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2F6DF1" w:rsidRDefault="002F6DF1" w:rsidP="008D750F">
      <w:pPr>
        <w:widowControl w:val="0"/>
        <w:autoSpaceDE w:val="0"/>
        <w:autoSpaceDN w:val="0"/>
        <w:adjustRightInd w:val="0"/>
        <w:jc w:val="center"/>
        <w:rPr>
          <w:b/>
          <w:sz w:val="22"/>
          <w:szCs w:val="22"/>
        </w:rPr>
      </w:pPr>
      <w:bookmarkStart w:id="0" w:name="_GoBack"/>
      <w:bookmarkEnd w:id="0"/>
      <w:r w:rsidRPr="00B955CE">
        <w:rPr>
          <w:rStyle w:val="15"/>
          <w:bCs/>
          <w:sz w:val="24"/>
          <w:szCs w:val="24"/>
        </w:rPr>
        <w:t xml:space="preserve">ПРОЕКТ </w:t>
      </w:r>
      <w:r>
        <w:rPr>
          <w:rStyle w:val="15"/>
          <w:bCs/>
          <w:sz w:val="24"/>
          <w:szCs w:val="24"/>
        </w:rPr>
        <w:t>ДОГОВОРА</w:t>
      </w:r>
      <w:r w:rsidRPr="0007568E">
        <w:rPr>
          <w:b/>
          <w:sz w:val="22"/>
          <w:szCs w:val="22"/>
        </w:rPr>
        <w:t xml:space="preserve"> </w:t>
      </w:r>
    </w:p>
    <w:p w:rsidR="00D10397" w:rsidRPr="00B3050A" w:rsidRDefault="000E6B33" w:rsidP="008D750F">
      <w:pPr>
        <w:widowControl w:val="0"/>
        <w:autoSpaceDE w:val="0"/>
        <w:autoSpaceDN w:val="0"/>
        <w:adjustRightInd w:val="0"/>
        <w:jc w:val="center"/>
        <w:rPr>
          <w:b/>
          <w:sz w:val="24"/>
          <w:szCs w:val="24"/>
        </w:rPr>
      </w:pPr>
      <w:r w:rsidRPr="00B3050A">
        <w:rPr>
          <w:b/>
          <w:sz w:val="24"/>
          <w:szCs w:val="24"/>
        </w:rPr>
        <w:t>ДОГОВОР</w:t>
      </w:r>
      <w:r w:rsidR="00DA6468" w:rsidRPr="00B3050A">
        <w:rPr>
          <w:b/>
          <w:sz w:val="24"/>
          <w:szCs w:val="24"/>
        </w:rPr>
        <w:t xml:space="preserve"> </w:t>
      </w:r>
      <w:r w:rsidR="00D10397" w:rsidRPr="00B3050A">
        <w:rPr>
          <w:b/>
          <w:sz w:val="24"/>
          <w:szCs w:val="24"/>
        </w:rPr>
        <w:t>№</w:t>
      </w:r>
      <w:r w:rsidR="00DA6468" w:rsidRPr="00B3050A">
        <w:rPr>
          <w:b/>
          <w:sz w:val="24"/>
          <w:szCs w:val="24"/>
        </w:rPr>
        <w:t xml:space="preserve"> </w:t>
      </w:r>
      <w:r w:rsidR="002F6DF1" w:rsidRPr="00B3050A">
        <w:rPr>
          <w:b/>
          <w:sz w:val="24"/>
          <w:szCs w:val="24"/>
        </w:rPr>
        <w:t>________________</w:t>
      </w:r>
    </w:p>
    <w:p w:rsidR="00F94D6C" w:rsidRPr="00B3050A" w:rsidRDefault="00F94D6C" w:rsidP="008D750F">
      <w:pPr>
        <w:jc w:val="center"/>
        <w:rPr>
          <w:i/>
          <w:sz w:val="24"/>
          <w:szCs w:val="24"/>
          <w:shd w:val="clear" w:color="auto" w:fill="FFFFFF"/>
        </w:rPr>
      </w:pPr>
    </w:p>
    <w:p w:rsidR="00D10397" w:rsidRPr="0007568E" w:rsidRDefault="00D10397" w:rsidP="008D750F">
      <w:pPr>
        <w:widowControl w:val="0"/>
        <w:autoSpaceDE w:val="0"/>
        <w:autoSpaceDN w:val="0"/>
        <w:adjustRightInd w:val="0"/>
        <w:rPr>
          <w:sz w:val="22"/>
          <w:szCs w:val="22"/>
        </w:rPr>
      </w:pPr>
      <w:r w:rsidRPr="0007568E">
        <w:rPr>
          <w:sz w:val="22"/>
          <w:szCs w:val="22"/>
        </w:rPr>
        <w:t>г.</w:t>
      </w:r>
      <w:r w:rsidR="00DA6468">
        <w:rPr>
          <w:sz w:val="22"/>
          <w:szCs w:val="22"/>
        </w:rPr>
        <w:t xml:space="preserve"> </w:t>
      </w:r>
      <w:r w:rsidR="006A4786" w:rsidRPr="0007568E">
        <w:rPr>
          <w:sz w:val="22"/>
          <w:szCs w:val="22"/>
        </w:rPr>
        <w:t>Москва</w:t>
      </w:r>
      <w:r w:rsidR="00DA6468">
        <w:rPr>
          <w:sz w:val="22"/>
          <w:szCs w:val="22"/>
        </w:rPr>
        <w:t xml:space="preserve">                                                                                               </w:t>
      </w:r>
      <w:r w:rsidR="006F61DB">
        <w:rPr>
          <w:sz w:val="22"/>
          <w:szCs w:val="22"/>
        </w:rPr>
        <w:t xml:space="preserve">              </w:t>
      </w:r>
      <w:r w:rsidR="00DA6468">
        <w:rPr>
          <w:sz w:val="22"/>
          <w:szCs w:val="22"/>
        </w:rPr>
        <w:t xml:space="preserve">         </w:t>
      </w:r>
      <w:proofErr w:type="gramStart"/>
      <w:r w:rsidR="00DA6468">
        <w:rPr>
          <w:sz w:val="22"/>
          <w:szCs w:val="22"/>
        </w:rPr>
        <w:t xml:space="preserve">   </w:t>
      </w:r>
      <w:r w:rsidRPr="0007568E">
        <w:rPr>
          <w:sz w:val="22"/>
          <w:szCs w:val="22"/>
        </w:rPr>
        <w:t>«</w:t>
      </w:r>
      <w:proofErr w:type="gramEnd"/>
      <w:r w:rsidRPr="0007568E">
        <w:rPr>
          <w:sz w:val="22"/>
          <w:szCs w:val="22"/>
        </w:rPr>
        <w:t>__»</w:t>
      </w:r>
      <w:r w:rsidR="00DA6468">
        <w:rPr>
          <w:sz w:val="22"/>
          <w:szCs w:val="22"/>
        </w:rPr>
        <w:t xml:space="preserve"> </w:t>
      </w:r>
      <w:r w:rsidRPr="0007568E">
        <w:rPr>
          <w:sz w:val="22"/>
          <w:szCs w:val="22"/>
        </w:rPr>
        <w:t>__________</w:t>
      </w:r>
      <w:r w:rsidR="00DA6468">
        <w:rPr>
          <w:sz w:val="22"/>
          <w:szCs w:val="22"/>
        </w:rPr>
        <w:t xml:space="preserve"> </w:t>
      </w:r>
      <w:r w:rsidRPr="0007568E">
        <w:rPr>
          <w:sz w:val="22"/>
          <w:szCs w:val="22"/>
        </w:rPr>
        <w:t>20</w:t>
      </w:r>
      <w:r w:rsidR="00395020">
        <w:rPr>
          <w:sz w:val="22"/>
          <w:szCs w:val="22"/>
        </w:rPr>
        <w:t>__</w:t>
      </w:r>
      <w:r w:rsidRPr="0007568E">
        <w:rPr>
          <w:sz w:val="22"/>
          <w:szCs w:val="22"/>
        </w:rPr>
        <w:t>г.</w:t>
      </w:r>
    </w:p>
    <w:p w:rsidR="00D10397" w:rsidRPr="0007568E" w:rsidRDefault="00D10397" w:rsidP="008D750F">
      <w:pPr>
        <w:widowControl w:val="0"/>
        <w:autoSpaceDE w:val="0"/>
        <w:autoSpaceDN w:val="0"/>
        <w:adjustRightInd w:val="0"/>
        <w:rPr>
          <w:sz w:val="22"/>
          <w:szCs w:val="22"/>
        </w:rPr>
      </w:pPr>
    </w:p>
    <w:p w:rsidR="00890D33" w:rsidRPr="0007568E" w:rsidRDefault="00890D33" w:rsidP="00890D33">
      <w:pPr>
        <w:jc w:val="both"/>
        <w:rPr>
          <w:sz w:val="22"/>
          <w:szCs w:val="22"/>
        </w:rPr>
      </w:pPr>
      <w:r w:rsidRPr="00362280">
        <w:rPr>
          <w:sz w:val="22"/>
          <w:szCs w:val="22"/>
        </w:rPr>
        <w:t>Федеральное</w:t>
      </w:r>
      <w:r w:rsidR="00DA6468" w:rsidRPr="00362280">
        <w:rPr>
          <w:sz w:val="22"/>
          <w:szCs w:val="22"/>
        </w:rPr>
        <w:t xml:space="preserve"> </w:t>
      </w:r>
      <w:r w:rsidRPr="00362280">
        <w:rPr>
          <w:sz w:val="22"/>
          <w:szCs w:val="22"/>
        </w:rPr>
        <w:t>государственное</w:t>
      </w:r>
      <w:r w:rsidR="00DA6468" w:rsidRPr="00362280">
        <w:rPr>
          <w:sz w:val="22"/>
          <w:szCs w:val="22"/>
        </w:rPr>
        <w:t xml:space="preserve"> </w:t>
      </w:r>
      <w:r w:rsidRPr="00362280">
        <w:rPr>
          <w:sz w:val="22"/>
          <w:szCs w:val="22"/>
        </w:rPr>
        <w:t>бюджетное</w:t>
      </w:r>
      <w:r w:rsidR="00DA6468" w:rsidRPr="00362280">
        <w:rPr>
          <w:sz w:val="22"/>
          <w:szCs w:val="22"/>
        </w:rPr>
        <w:t xml:space="preserve"> </w:t>
      </w:r>
      <w:r w:rsidRPr="00362280">
        <w:rPr>
          <w:sz w:val="22"/>
          <w:szCs w:val="22"/>
        </w:rPr>
        <w:t>учреждение</w:t>
      </w:r>
      <w:r w:rsidR="00DA6468" w:rsidRPr="00362280">
        <w:rPr>
          <w:sz w:val="22"/>
          <w:szCs w:val="22"/>
        </w:rPr>
        <w:t xml:space="preserve"> </w:t>
      </w:r>
      <w:r w:rsidRPr="00362280">
        <w:rPr>
          <w:sz w:val="22"/>
          <w:szCs w:val="22"/>
        </w:rPr>
        <w:t>культуры</w:t>
      </w:r>
      <w:r w:rsidR="00DA6468" w:rsidRPr="00362280">
        <w:rPr>
          <w:sz w:val="22"/>
          <w:szCs w:val="22"/>
        </w:rPr>
        <w:t xml:space="preserve"> </w:t>
      </w:r>
      <w:r w:rsidRPr="00362280">
        <w:rPr>
          <w:sz w:val="22"/>
          <w:szCs w:val="22"/>
        </w:rPr>
        <w:t>«Российский</w:t>
      </w:r>
      <w:r w:rsidR="00DA6468" w:rsidRPr="00362280">
        <w:rPr>
          <w:sz w:val="22"/>
          <w:szCs w:val="22"/>
        </w:rPr>
        <w:t xml:space="preserve"> </w:t>
      </w:r>
      <w:r w:rsidRPr="00362280">
        <w:rPr>
          <w:sz w:val="22"/>
          <w:szCs w:val="22"/>
        </w:rPr>
        <w:t>национальный</w:t>
      </w:r>
      <w:r w:rsidR="00DA6468" w:rsidRPr="00362280">
        <w:rPr>
          <w:sz w:val="22"/>
          <w:szCs w:val="22"/>
        </w:rPr>
        <w:t xml:space="preserve"> </w:t>
      </w:r>
      <w:r w:rsidRPr="00362280">
        <w:rPr>
          <w:sz w:val="22"/>
          <w:szCs w:val="22"/>
        </w:rPr>
        <w:t>музей</w:t>
      </w:r>
      <w:r w:rsidR="00DA6468" w:rsidRPr="00362280">
        <w:rPr>
          <w:sz w:val="22"/>
          <w:szCs w:val="22"/>
        </w:rPr>
        <w:t xml:space="preserve"> </w:t>
      </w:r>
      <w:r w:rsidRPr="00362280">
        <w:rPr>
          <w:sz w:val="22"/>
          <w:szCs w:val="22"/>
        </w:rPr>
        <w:t>музыки»</w:t>
      </w:r>
      <w:r w:rsidR="00DA6468" w:rsidRPr="00362280">
        <w:rPr>
          <w:sz w:val="22"/>
          <w:szCs w:val="22"/>
        </w:rPr>
        <w:t xml:space="preserve"> </w:t>
      </w:r>
      <w:r w:rsidRPr="00362280">
        <w:rPr>
          <w:sz w:val="22"/>
          <w:szCs w:val="22"/>
        </w:rPr>
        <w:t>(«Музей</w:t>
      </w:r>
      <w:r w:rsidR="00DA6468" w:rsidRPr="00362280">
        <w:rPr>
          <w:sz w:val="22"/>
          <w:szCs w:val="22"/>
        </w:rPr>
        <w:t xml:space="preserve"> </w:t>
      </w:r>
      <w:r w:rsidRPr="00362280">
        <w:rPr>
          <w:sz w:val="22"/>
          <w:szCs w:val="22"/>
        </w:rPr>
        <w:t>музыки»),</w:t>
      </w:r>
      <w:r w:rsidR="00DA6468">
        <w:rPr>
          <w:sz w:val="22"/>
          <w:szCs w:val="22"/>
        </w:rPr>
        <w:t xml:space="preserve"> </w:t>
      </w:r>
      <w:r w:rsidRPr="0007568E">
        <w:rPr>
          <w:sz w:val="22"/>
          <w:szCs w:val="22"/>
        </w:rPr>
        <w:t>именуемое</w:t>
      </w:r>
      <w:r w:rsidR="00DA6468">
        <w:rPr>
          <w:sz w:val="22"/>
          <w:szCs w:val="22"/>
        </w:rPr>
        <w:t xml:space="preserve"> </w:t>
      </w:r>
      <w:r w:rsidRPr="0007568E">
        <w:rPr>
          <w:sz w:val="22"/>
          <w:szCs w:val="22"/>
        </w:rPr>
        <w:t>в</w:t>
      </w:r>
      <w:r w:rsidR="00DA6468">
        <w:rPr>
          <w:sz w:val="22"/>
          <w:szCs w:val="22"/>
        </w:rPr>
        <w:t xml:space="preserve"> </w:t>
      </w:r>
      <w:r w:rsidRPr="0007568E">
        <w:rPr>
          <w:sz w:val="22"/>
          <w:szCs w:val="22"/>
        </w:rPr>
        <w:t>дальнейшем</w:t>
      </w:r>
      <w:r w:rsidR="00DA6468">
        <w:rPr>
          <w:sz w:val="22"/>
          <w:szCs w:val="22"/>
        </w:rPr>
        <w:t xml:space="preserve"> </w:t>
      </w:r>
      <w:r w:rsidRPr="0007568E">
        <w:rPr>
          <w:sz w:val="22"/>
          <w:szCs w:val="22"/>
        </w:rPr>
        <w:t>«</w:t>
      </w:r>
      <w:r w:rsidR="00CF1CBF">
        <w:rPr>
          <w:sz w:val="24"/>
          <w:szCs w:val="24"/>
        </w:rPr>
        <w:t>Страхователь</w:t>
      </w:r>
      <w:r w:rsidRPr="0007568E">
        <w:rPr>
          <w:sz w:val="22"/>
          <w:szCs w:val="22"/>
        </w:rPr>
        <w:t>»</w:t>
      </w:r>
      <w:r w:rsidR="00DA6468">
        <w:rPr>
          <w:sz w:val="22"/>
          <w:szCs w:val="22"/>
        </w:rPr>
        <w:t xml:space="preserve"> </w:t>
      </w:r>
      <w:r w:rsidRPr="0007568E">
        <w:rPr>
          <w:sz w:val="22"/>
          <w:szCs w:val="22"/>
        </w:rPr>
        <w:t>в</w:t>
      </w:r>
      <w:r w:rsidR="00DA6468">
        <w:rPr>
          <w:sz w:val="22"/>
          <w:szCs w:val="22"/>
        </w:rPr>
        <w:t xml:space="preserve"> </w:t>
      </w:r>
      <w:r w:rsidRPr="0007568E">
        <w:rPr>
          <w:sz w:val="22"/>
          <w:szCs w:val="22"/>
        </w:rPr>
        <w:t>лице</w:t>
      </w:r>
      <w:r w:rsidR="00DA6468">
        <w:rPr>
          <w:sz w:val="22"/>
          <w:szCs w:val="22"/>
        </w:rPr>
        <w:t xml:space="preserve"> </w:t>
      </w:r>
      <w:r w:rsidRPr="0007568E">
        <w:rPr>
          <w:sz w:val="22"/>
          <w:szCs w:val="22"/>
        </w:rPr>
        <w:t>_________________,</w:t>
      </w:r>
      <w:r w:rsidR="00DA6468">
        <w:rPr>
          <w:sz w:val="22"/>
          <w:szCs w:val="22"/>
        </w:rPr>
        <w:t xml:space="preserve"> </w:t>
      </w:r>
      <w:r w:rsidRPr="0007568E">
        <w:rPr>
          <w:sz w:val="22"/>
          <w:szCs w:val="22"/>
        </w:rPr>
        <w:t>действующего</w:t>
      </w:r>
      <w:r w:rsidR="00DA6468">
        <w:rPr>
          <w:sz w:val="22"/>
          <w:szCs w:val="22"/>
        </w:rPr>
        <w:t xml:space="preserve"> </w:t>
      </w:r>
      <w:r w:rsidRPr="0007568E">
        <w:rPr>
          <w:sz w:val="22"/>
          <w:szCs w:val="22"/>
        </w:rPr>
        <w:t>на</w:t>
      </w:r>
      <w:r w:rsidR="00DA6468">
        <w:rPr>
          <w:sz w:val="22"/>
          <w:szCs w:val="22"/>
        </w:rPr>
        <w:t xml:space="preserve"> </w:t>
      </w:r>
      <w:r w:rsidRPr="0007568E">
        <w:rPr>
          <w:sz w:val="22"/>
          <w:szCs w:val="22"/>
        </w:rPr>
        <w:t>основании</w:t>
      </w:r>
      <w:r w:rsidR="00DA6468">
        <w:rPr>
          <w:sz w:val="22"/>
          <w:szCs w:val="22"/>
        </w:rPr>
        <w:t xml:space="preserve"> </w:t>
      </w:r>
      <w:r w:rsidRPr="0007568E">
        <w:rPr>
          <w:sz w:val="22"/>
          <w:szCs w:val="22"/>
        </w:rPr>
        <w:t>________________,</w:t>
      </w:r>
      <w:r w:rsidR="00DA6468">
        <w:rPr>
          <w:sz w:val="22"/>
          <w:szCs w:val="22"/>
        </w:rPr>
        <w:t xml:space="preserve"> </w:t>
      </w:r>
      <w:r w:rsidRPr="0007568E">
        <w:rPr>
          <w:sz w:val="22"/>
          <w:szCs w:val="22"/>
        </w:rPr>
        <w:t>с</w:t>
      </w:r>
      <w:r w:rsidR="00DA6468">
        <w:rPr>
          <w:sz w:val="22"/>
          <w:szCs w:val="22"/>
        </w:rPr>
        <w:t xml:space="preserve"> </w:t>
      </w:r>
      <w:r w:rsidRPr="0007568E">
        <w:rPr>
          <w:sz w:val="22"/>
          <w:szCs w:val="22"/>
        </w:rPr>
        <w:t>одной</w:t>
      </w:r>
      <w:r w:rsidR="00DA6468">
        <w:rPr>
          <w:sz w:val="22"/>
          <w:szCs w:val="22"/>
        </w:rPr>
        <w:t xml:space="preserve"> </w:t>
      </w:r>
      <w:r w:rsidRPr="0007568E">
        <w:rPr>
          <w:sz w:val="22"/>
          <w:szCs w:val="22"/>
        </w:rPr>
        <w:t>стороны,</w:t>
      </w:r>
      <w:r w:rsidR="00DA6468">
        <w:rPr>
          <w:sz w:val="22"/>
          <w:szCs w:val="22"/>
        </w:rPr>
        <w:t xml:space="preserve"> </w:t>
      </w:r>
      <w:r w:rsidRPr="0007568E">
        <w:rPr>
          <w:sz w:val="22"/>
          <w:szCs w:val="22"/>
        </w:rPr>
        <w:t>и</w:t>
      </w:r>
      <w:r w:rsidR="00DA6468">
        <w:rPr>
          <w:sz w:val="22"/>
          <w:szCs w:val="22"/>
        </w:rPr>
        <w:t xml:space="preserve"> </w:t>
      </w:r>
      <w:r w:rsidRPr="0007568E">
        <w:rPr>
          <w:sz w:val="22"/>
          <w:szCs w:val="22"/>
        </w:rPr>
        <w:t>________________,</w:t>
      </w:r>
      <w:r w:rsidR="00DA6468">
        <w:rPr>
          <w:sz w:val="22"/>
          <w:szCs w:val="22"/>
        </w:rPr>
        <w:t xml:space="preserve"> </w:t>
      </w:r>
      <w:r w:rsidRPr="0007568E">
        <w:rPr>
          <w:sz w:val="22"/>
          <w:szCs w:val="22"/>
        </w:rPr>
        <w:t>именуемое</w:t>
      </w:r>
      <w:r w:rsidR="006C00AF">
        <w:rPr>
          <w:sz w:val="22"/>
          <w:szCs w:val="22"/>
        </w:rPr>
        <w:t>(ый)</w:t>
      </w:r>
      <w:r w:rsidR="00DA6468">
        <w:rPr>
          <w:sz w:val="22"/>
          <w:szCs w:val="22"/>
        </w:rPr>
        <w:t xml:space="preserve"> </w:t>
      </w:r>
      <w:r w:rsidRPr="0007568E">
        <w:rPr>
          <w:sz w:val="22"/>
          <w:szCs w:val="22"/>
        </w:rPr>
        <w:t>в</w:t>
      </w:r>
      <w:r w:rsidR="00DA6468">
        <w:rPr>
          <w:sz w:val="22"/>
          <w:szCs w:val="22"/>
        </w:rPr>
        <w:t xml:space="preserve"> </w:t>
      </w:r>
      <w:r w:rsidRPr="0007568E">
        <w:rPr>
          <w:sz w:val="22"/>
          <w:szCs w:val="22"/>
        </w:rPr>
        <w:t>дальнейшем</w:t>
      </w:r>
      <w:r w:rsidR="00DA6468">
        <w:rPr>
          <w:sz w:val="22"/>
          <w:szCs w:val="22"/>
        </w:rPr>
        <w:t xml:space="preserve"> </w:t>
      </w:r>
      <w:r w:rsidRPr="0007568E">
        <w:rPr>
          <w:sz w:val="22"/>
          <w:szCs w:val="22"/>
        </w:rPr>
        <w:t>«</w:t>
      </w:r>
      <w:r w:rsidR="00CF1CBF">
        <w:rPr>
          <w:sz w:val="24"/>
          <w:szCs w:val="24"/>
        </w:rPr>
        <w:t>Страховщик</w:t>
      </w:r>
      <w:r w:rsidRPr="0007568E">
        <w:rPr>
          <w:sz w:val="22"/>
          <w:szCs w:val="22"/>
        </w:rPr>
        <w:t>»,</w:t>
      </w:r>
      <w:r w:rsidR="00DA6468">
        <w:rPr>
          <w:sz w:val="22"/>
          <w:szCs w:val="22"/>
        </w:rPr>
        <w:t xml:space="preserve"> </w:t>
      </w:r>
      <w:r w:rsidRPr="0007568E">
        <w:rPr>
          <w:sz w:val="22"/>
          <w:szCs w:val="22"/>
        </w:rPr>
        <w:t>в</w:t>
      </w:r>
      <w:r w:rsidR="00DA6468">
        <w:rPr>
          <w:sz w:val="22"/>
          <w:szCs w:val="22"/>
        </w:rPr>
        <w:t xml:space="preserve"> </w:t>
      </w:r>
      <w:r w:rsidRPr="0007568E">
        <w:rPr>
          <w:sz w:val="22"/>
          <w:szCs w:val="22"/>
        </w:rPr>
        <w:t>лице</w:t>
      </w:r>
      <w:r w:rsidR="00DA6468">
        <w:rPr>
          <w:sz w:val="22"/>
          <w:szCs w:val="22"/>
        </w:rPr>
        <w:t xml:space="preserve"> </w:t>
      </w:r>
      <w:r w:rsidRPr="0007568E">
        <w:rPr>
          <w:sz w:val="22"/>
          <w:szCs w:val="22"/>
        </w:rPr>
        <w:t>_____________________,</w:t>
      </w:r>
      <w:r w:rsidR="00DA6468">
        <w:rPr>
          <w:sz w:val="22"/>
          <w:szCs w:val="22"/>
        </w:rPr>
        <w:t xml:space="preserve"> </w:t>
      </w:r>
      <w:r w:rsidRPr="0007568E">
        <w:rPr>
          <w:sz w:val="22"/>
          <w:szCs w:val="22"/>
        </w:rPr>
        <w:t>действующего</w:t>
      </w:r>
      <w:r w:rsidR="006C00AF">
        <w:rPr>
          <w:sz w:val="22"/>
          <w:szCs w:val="22"/>
        </w:rPr>
        <w:t>(ий)</w:t>
      </w:r>
      <w:r w:rsidR="00DA6468">
        <w:rPr>
          <w:sz w:val="22"/>
          <w:szCs w:val="22"/>
        </w:rPr>
        <w:t xml:space="preserve"> </w:t>
      </w:r>
      <w:r w:rsidRPr="0007568E">
        <w:rPr>
          <w:sz w:val="22"/>
          <w:szCs w:val="22"/>
        </w:rPr>
        <w:t>на</w:t>
      </w:r>
      <w:r w:rsidR="00DA6468">
        <w:rPr>
          <w:sz w:val="22"/>
          <w:szCs w:val="22"/>
        </w:rPr>
        <w:t xml:space="preserve"> </w:t>
      </w:r>
      <w:r w:rsidRPr="0007568E">
        <w:rPr>
          <w:sz w:val="22"/>
          <w:szCs w:val="22"/>
        </w:rPr>
        <w:t>основании</w:t>
      </w:r>
      <w:r w:rsidR="00DA6468">
        <w:rPr>
          <w:sz w:val="22"/>
          <w:szCs w:val="22"/>
        </w:rPr>
        <w:t xml:space="preserve"> </w:t>
      </w:r>
      <w:r w:rsidR="006C00AF">
        <w:rPr>
          <w:sz w:val="22"/>
          <w:szCs w:val="22"/>
        </w:rPr>
        <w:t>__________</w:t>
      </w:r>
      <w:r w:rsidRPr="0007568E">
        <w:rPr>
          <w:sz w:val="22"/>
          <w:szCs w:val="22"/>
        </w:rPr>
        <w:t>,</w:t>
      </w:r>
      <w:r w:rsidR="00DA6468">
        <w:rPr>
          <w:sz w:val="22"/>
          <w:szCs w:val="22"/>
        </w:rPr>
        <w:t xml:space="preserve"> </w:t>
      </w:r>
      <w:r w:rsidRPr="0007568E">
        <w:rPr>
          <w:sz w:val="22"/>
          <w:szCs w:val="22"/>
        </w:rPr>
        <w:t>с</w:t>
      </w:r>
      <w:r w:rsidR="00DA6468">
        <w:rPr>
          <w:sz w:val="22"/>
          <w:szCs w:val="22"/>
        </w:rPr>
        <w:t xml:space="preserve"> </w:t>
      </w:r>
      <w:r w:rsidRPr="0007568E">
        <w:rPr>
          <w:sz w:val="22"/>
          <w:szCs w:val="22"/>
        </w:rPr>
        <w:t>другой</w:t>
      </w:r>
      <w:r w:rsidR="00DA6468">
        <w:rPr>
          <w:sz w:val="22"/>
          <w:szCs w:val="22"/>
        </w:rPr>
        <w:t xml:space="preserve"> </w:t>
      </w:r>
      <w:r w:rsidRPr="0007568E">
        <w:rPr>
          <w:sz w:val="22"/>
          <w:szCs w:val="22"/>
        </w:rPr>
        <w:t>стороны,</w:t>
      </w:r>
      <w:r w:rsidR="00DA6468">
        <w:rPr>
          <w:sz w:val="22"/>
          <w:szCs w:val="22"/>
        </w:rPr>
        <w:t xml:space="preserve"> </w:t>
      </w:r>
      <w:r w:rsidRPr="0007568E">
        <w:rPr>
          <w:sz w:val="22"/>
          <w:szCs w:val="22"/>
        </w:rPr>
        <w:t>вместе</w:t>
      </w:r>
      <w:r w:rsidR="00DA6468">
        <w:rPr>
          <w:sz w:val="22"/>
          <w:szCs w:val="22"/>
        </w:rPr>
        <w:t xml:space="preserve"> </w:t>
      </w:r>
      <w:r w:rsidRPr="0007568E">
        <w:rPr>
          <w:sz w:val="22"/>
          <w:szCs w:val="22"/>
        </w:rPr>
        <w:t>именуемые</w:t>
      </w:r>
      <w:r w:rsidR="00DA6468">
        <w:rPr>
          <w:sz w:val="22"/>
          <w:szCs w:val="22"/>
        </w:rPr>
        <w:t xml:space="preserve"> </w:t>
      </w:r>
      <w:r w:rsidRPr="0007568E">
        <w:rPr>
          <w:sz w:val="22"/>
          <w:szCs w:val="22"/>
        </w:rPr>
        <w:t>в</w:t>
      </w:r>
      <w:r w:rsidR="00DA6468">
        <w:rPr>
          <w:sz w:val="22"/>
          <w:szCs w:val="22"/>
        </w:rPr>
        <w:t xml:space="preserve"> </w:t>
      </w:r>
      <w:r w:rsidRPr="0007568E">
        <w:rPr>
          <w:sz w:val="22"/>
          <w:szCs w:val="22"/>
        </w:rPr>
        <w:t>дальнейшем</w:t>
      </w:r>
      <w:r w:rsidR="00DA6468">
        <w:rPr>
          <w:sz w:val="22"/>
          <w:szCs w:val="22"/>
        </w:rPr>
        <w:t xml:space="preserve"> </w:t>
      </w:r>
      <w:r w:rsidRPr="0007568E">
        <w:rPr>
          <w:sz w:val="22"/>
          <w:szCs w:val="22"/>
        </w:rPr>
        <w:t>«Стороны»,</w:t>
      </w:r>
      <w:r w:rsidR="00DA6468">
        <w:rPr>
          <w:sz w:val="22"/>
          <w:szCs w:val="22"/>
        </w:rPr>
        <w:t xml:space="preserve"> </w:t>
      </w:r>
      <w:r w:rsidRPr="0007568E">
        <w:rPr>
          <w:sz w:val="22"/>
          <w:szCs w:val="22"/>
        </w:rPr>
        <w:t>и</w:t>
      </w:r>
      <w:r w:rsidR="00DA6468">
        <w:rPr>
          <w:sz w:val="22"/>
          <w:szCs w:val="22"/>
        </w:rPr>
        <w:t xml:space="preserve"> </w:t>
      </w:r>
      <w:r w:rsidRPr="0007568E">
        <w:rPr>
          <w:sz w:val="22"/>
          <w:szCs w:val="22"/>
        </w:rPr>
        <w:t>каждый</w:t>
      </w:r>
      <w:r w:rsidR="00DA6468">
        <w:rPr>
          <w:sz w:val="22"/>
          <w:szCs w:val="22"/>
        </w:rPr>
        <w:t xml:space="preserve"> </w:t>
      </w:r>
      <w:r w:rsidRPr="0007568E">
        <w:rPr>
          <w:sz w:val="22"/>
          <w:szCs w:val="22"/>
        </w:rPr>
        <w:t>в</w:t>
      </w:r>
      <w:r w:rsidR="00DA6468">
        <w:rPr>
          <w:sz w:val="22"/>
          <w:szCs w:val="22"/>
        </w:rPr>
        <w:t xml:space="preserve"> </w:t>
      </w:r>
      <w:r w:rsidRPr="0007568E">
        <w:rPr>
          <w:sz w:val="22"/>
          <w:szCs w:val="22"/>
        </w:rPr>
        <w:t>отдельности</w:t>
      </w:r>
      <w:r w:rsidR="00DA6468">
        <w:rPr>
          <w:sz w:val="22"/>
          <w:szCs w:val="22"/>
        </w:rPr>
        <w:t xml:space="preserve"> </w:t>
      </w:r>
      <w:r w:rsidRPr="0007568E">
        <w:rPr>
          <w:sz w:val="22"/>
          <w:szCs w:val="22"/>
        </w:rPr>
        <w:t>«Сторона»,</w:t>
      </w:r>
      <w:r w:rsidR="00DA6468">
        <w:rPr>
          <w:sz w:val="22"/>
          <w:szCs w:val="22"/>
        </w:rPr>
        <w:t xml:space="preserve"> </w:t>
      </w:r>
      <w:r w:rsidRPr="0007568E">
        <w:rPr>
          <w:sz w:val="22"/>
          <w:szCs w:val="22"/>
        </w:rPr>
        <w:t>на</w:t>
      </w:r>
      <w:r w:rsidR="00DA6468">
        <w:rPr>
          <w:sz w:val="22"/>
          <w:szCs w:val="22"/>
        </w:rPr>
        <w:t xml:space="preserve"> </w:t>
      </w:r>
      <w:r w:rsidRPr="0007568E">
        <w:rPr>
          <w:sz w:val="22"/>
          <w:szCs w:val="22"/>
        </w:rPr>
        <w:t>основании</w:t>
      </w:r>
      <w:r w:rsidR="00DA6468">
        <w:rPr>
          <w:sz w:val="22"/>
          <w:szCs w:val="22"/>
        </w:rPr>
        <w:t xml:space="preserve"> </w:t>
      </w:r>
      <w:r w:rsidRPr="0007568E">
        <w:rPr>
          <w:sz w:val="22"/>
          <w:szCs w:val="22"/>
        </w:rPr>
        <w:t>Федерального</w:t>
      </w:r>
      <w:r w:rsidR="00DA6468">
        <w:rPr>
          <w:sz w:val="22"/>
          <w:szCs w:val="22"/>
        </w:rPr>
        <w:t xml:space="preserve"> </w:t>
      </w:r>
      <w:r w:rsidRPr="0007568E">
        <w:rPr>
          <w:sz w:val="22"/>
          <w:szCs w:val="22"/>
        </w:rPr>
        <w:t>закона</w:t>
      </w:r>
      <w:r w:rsidR="00DA6468">
        <w:rPr>
          <w:sz w:val="22"/>
          <w:szCs w:val="22"/>
        </w:rPr>
        <w:t xml:space="preserve"> </w:t>
      </w:r>
      <w:r w:rsidRPr="0007568E">
        <w:rPr>
          <w:sz w:val="22"/>
          <w:szCs w:val="22"/>
        </w:rPr>
        <w:t>от</w:t>
      </w:r>
      <w:r w:rsidR="00DA6468">
        <w:rPr>
          <w:sz w:val="22"/>
          <w:szCs w:val="22"/>
        </w:rPr>
        <w:t xml:space="preserve"> </w:t>
      </w:r>
      <w:r w:rsidRPr="0007568E">
        <w:rPr>
          <w:sz w:val="22"/>
          <w:szCs w:val="22"/>
        </w:rPr>
        <w:t>18.07.2011</w:t>
      </w:r>
      <w:r w:rsidR="00DA6468">
        <w:rPr>
          <w:sz w:val="22"/>
          <w:szCs w:val="22"/>
        </w:rPr>
        <w:t xml:space="preserve"> </w:t>
      </w:r>
      <w:r w:rsidRPr="0007568E">
        <w:rPr>
          <w:sz w:val="22"/>
          <w:szCs w:val="22"/>
        </w:rPr>
        <w:t>№</w:t>
      </w:r>
      <w:r w:rsidR="00DA6468">
        <w:rPr>
          <w:sz w:val="22"/>
          <w:szCs w:val="22"/>
        </w:rPr>
        <w:t xml:space="preserve"> </w:t>
      </w:r>
      <w:r w:rsidRPr="0007568E">
        <w:rPr>
          <w:sz w:val="22"/>
          <w:szCs w:val="22"/>
        </w:rPr>
        <w:t>223-ФЗ</w:t>
      </w:r>
      <w:r w:rsidR="00DA6468">
        <w:rPr>
          <w:sz w:val="22"/>
          <w:szCs w:val="22"/>
        </w:rPr>
        <w:t xml:space="preserve"> </w:t>
      </w:r>
      <w:r w:rsidRPr="0007568E">
        <w:rPr>
          <w:sz w:val="22"/>
          <w:szCs w:val="22"/>
        </w:rPr>
        <w:t>«О</w:t>
      </w:r>
      <w:r w:rsidR="00DA6468">
        <w:rPr>
          <w:sz w:val="22"/>
          <w:szCs w:val="22"/>
        </w:rPr>
        <w:t xml:space="preserve"> </w:t>
      </w:r>
      <w:r w:rsidRPr="0007568E">
        <w:rPr>
          <w:sz w:val="22"/>
          <w:szCs w:val="22"/>
        </w:rPr>
        <w:t>закупках</w:t>
      </w:r>
      <w:r w:rsidR="00DA6468">
        <w:rPr>
          <w:sz w:val="22"/>
          <w:szCs w:val="22"/>
        </w:rPr>
        <w:t xml:space="preserve"> </w:t>
      </w:r>
      <w:r w:rsidRPr="0007568E">
        <w:rPr>
          <w:sz w:val="22"/>
          <w:szCs w:val="22"/>
        </w:rPr>
        <w:t>товаров,</w:t>
      </w:r>
      <w:r w:rsidR="00DA6468">
        <w:rPr>
          <w:sz w:val="22"/>
          <w:szCs w:val="22"/>
        </w:rPr>
        <w:t xml:space="preserve"> </w:t>
      </w:r>
      <w:r w:rsidRPr="0007568E">
        <w:rPr>
          <w:sz w:val="22"/>
          <w:szCs w:val="22"/>
        </w:rPr>
        <w:t>работ,</w:t>
      </w:r>
      <w:r w:rsidR="00DA6468">
        <w:rPr>
          <w:sz w:val="22"/>
          <w:szCs w:val="22"/>
        </w:rPr>
        <w:t xml:space="preserve"> </w:t>
      </w:r>
      <w:r w:rsidRPr="0007568E">
        <w:rPr>
          <w:sz w:val="22"/>
          <w:szCs w:val="22"/>
        </w:rPr>
        <w:t>услуг</w:t>
      </w:r>
      <w:r w:rsidR="00DA6468">
        <w:rPr>
          <w:sz w:val="22"/>
          <w:szCs w:val="22"/>
        </w:rPr>
        <w:t xml:space="preserve"> </w:t>
      </w:r>
      <w:r w:rsidRPr="0007568E">
        <w:rPr>
          <w:sz w:val="22"/>
          <w:szCs w:val="22"/>
        </w:rPr>
        <w:t>отдельными</w:t>
      </w:r>
      <w:r w:rsidR="00DA6468">
        <w:rPr>
          <w:sz w:val="22"/>
          <w:szCs w:val="22"/>
        </w:rPr>
        <w:t xml:space="preserve"> </w:t>
      </w:r>
      <w:r w:rsidRPr="0007568E">
        <w:rPr>
          <w:sz w:val="22"/>
          <w:szCs w:val="22"/>
        </w:rPr>
        <w:t>видами</w:t>
      </w:r>
      <w:r w:rsidR="00DA6468">
        <w:rPr>
          <w:sz w:val="22"/>
          <w:szCs w:val="22"/>
        </w:rPr>
        <w:t xml:space="preserve"> </w:t>
      </w:r>
      <w:r w:rsidRPr="0007568E">
        <w:rPr>
          <w:sz w:val="22"/>
          <w:szCs w:val="22"/>
        </w:rPr>
        <w:t>юридических</w:t>
      </w:r>
      <w:r w:rsidR="00DA6468">
        <w:rPr>
          <w:sz w:val="22"/>
          <w:szCs w:val="22"/>
        </w:rPr>
        <w:t xml:space="preserve"> </w:t>
      </w:r>
      <w:r w:rsidRPr="0007568E">
        <w:rPr>
          <w:sz w:val="22"/>
          <w:szCs w:val="22"/>
        </w:rPr>
        <w:t>лиц»,</w:t>
      </w:r>
      <w:r w:rsidR="00DA6468">
        <w:rPr>
          <w:sz w:val="22"/>
          <w:szCs w:val="22"/>
        </w:rPr>
        <w:t xml:space="preserve"> </w:t>
      </w:r>
      <w:r w:rsidR="00A47FB1">
        <w:rPr>
          <w:sz w:val="22"/>
          <w:szCs w:val="22"/>
        </w:rPr>
        <w:t>Положения</w:t>
      </w:r>
      <w:r w:rsidR="0049143C">
        <w:rPr>
          <w:sz w:val="22"/>
          <w:szCs w:val="22"/>
        </w:rPr>
        <w:t xml:space="preserve"> </w:t>
      </w:r>
      <w:r w:rsidR="0049143C" w:rsidRPr="00A350BC">
        <w:rPr>
          <w:sz w:val="22"/>
          <w:szCs w:val="22"/>
        </w:rPr>
        <w:t>о закупках товаров, работ, услуг для нужд Федерального государственного бюджетного учреждения культуры «Российский национальный музей музыки»,</w:t>
      </w:r>
      <w:r w:rsidR="0049143C">
        <w:rPr>
          <w:sz w:val="22"/>
          <w:szCs w:val="22"/>
        </w:rPr>
        <w:t xml:space="preserve"> </w:t>
      </w:r>
      <w:r w:rsidRPr="0007568E">
        <w:rPr>
          <w:sz w:val="22"/>
          <w:szCs w:val="22"/>
        </w:rPr>
        <w:t>заключили</w:t>
      </w:r>
      <w:r w:rsidR="00DA6468">
        <w:rPr>
          <w:sz w:val="22"/>
          <w:szCs w:val="22"/>
        </w:rPr>
        <w:t xml:space="preserve"> </w:t>
      </w:r>
      <w:r w:rsidRPr="0007568E">
        <w:rPr>
          <w:sz w:val="22"/>
          <w:szCs w:val="22"/>
        </w:rPr>
        <w:t>настоящий</w:t>
      </w:r>
      <w:r w:rsidR="00DA6468">
        <w:rPr>
          <w:sz w:val="22"/>
          <w:szCs w:val="22"/>
        </w:rPr>
        <w:t xml:space="preserve"> </w:t>
      </w:r>
      <w:r w:rsidRPr="0007568E">
        <w:rPr>
          <w:sz w:val="22"/>
          <w:szCs w:val="22"/>
        </w:rPr>
        <w:t>договор</w:t>
      </w:r>
      <w:r w:rsidR="00DA6468">
        <w:rPr>
          <w:sz w:val="22"/>
          <w:szCs w:val="22"/>
        </w:rPr>
        <w:t xml:space="preserve"> </w:t>
      </w:r>
      <w:r w:rsidRPr="0007568E">
        <w:rPr>
          <w:sz w:val="22"/>
          <w:szCs w:val="22"/>
        </w:rPr>
        <w:t>(далее</w:t>
      </w:r>
      <w:r w:rsidR="00DA6468">
        <w:rPr>
          <w:sz w:val="22"/>
          <w:szCs w:val="22"/>
        </w:rPr>
        <w:t xml:space="preserve"> </w:t>
      </w:r>
      <w:r w:rsidRPr="0007568E">
        <w:rPr>
          <w:sz w:val="22"/>
          <w:szCs w:val="22"/>
        </w:rPr>
        <w:t>–</w:t>
      </w:r>
      <w:r w:rsidR="00DA6468">
        <w:rPr>
          <w:sz w:val="22"/>
          <w:szCs w:val="22"/>
        </w:rPr>
        <w:t xml:space="preserve"> </w:t>
      </w:r>
      <w:r w:rsidR="00C803F9">
        <w:rPr>
          <w:sz w:val="22"/>
          <w:szCs w:val="22"/>
        </w:rPr>
        <w:t>д</w:t>
      </w:r>
      <w:r w:rsidRPr="0007568E">
        <w:rPr>
          <w:sz w:val="22"/>
          <w:szCs w:val="22"/>
        </w:rPr>
        <w:t>оговор)</w:t>
      </w:r>
      <w:r w:rsidR="00DA6468">
        <w:rPr>
          <w:sz w:val="22"/>
          <w:szCs w:val="22"/>
        </w:rPr>
        <w:t xml:space="preserve"> </w:t>
      </w:r>
      <w:r w:rsidRPr="0007568E">
        <w:rPr>
          <w:sz w:val="22"/>
          <w:szCs w:val="22"/>
        </w:rPr>
        <w:t>о</w:t>
      </w:r>
      <w:r w:rsidR="00DA6468">
        <w:rPr>
          <w:sz w:val="22"/>
          <w:szCs w:val="22"/>
        </w:rPr>
        <w:t xml:space="preserve"> </w:t>
      </w:r>
      <w:r w:rsidRPr="0007568E">
        <w:rPr>
          <w:sz w:val="22"/>
          <w:szCs w:val="22"/>
        </w:rPr>
        <w:t>нижеследующем.</w:t>
      </w:r>
    </w:p>
    <w:p w:rsidR="00A75D92" w:rsidRPr="003C4304" w:rsidRDefault="009D7FA9" w:rsidP="008E6437">
      <w:pPr>
        <w:numPr>
          <w:ilvl w:val="0"/>
          <w:numId w:val="11"/>
        </w:numPr>
        <w:spacing w:before="120" w:after="120"/>
        <w:ind w:left="0" w:firstLine="0"/>
        <w:jc w:val="center"/>
        <w:rPr>
          <w:b/>
          <w:sz w:val="24"/>
          <w:szCs w:val="24"/>
        </w:rPr>
      </w:pPr>
      <w:r w:rsidRPr="003C4304">
        <w:rPr>
          <w:b/>
          <w:sz w:val="24"/>
          <w:szCs w:val="24"/>
        </w:rPr>
        <w:t>Предмет</w:t>
      </w:r>
      <w:r w:rsidR="00DA6468" w:rsidRPr="003C4304">
        <w:rPr>
          <w:b/>
          <w:sz w:val="24"/>
          <w:szCs w:val="24"/>
        </w:rPr>
        <w:t xml:space="preserve"> </w:t>
      </w:r>
      <w:r w:rsidRPr="003C4304">
        <w:rPr>
          <w:b/>
          <w:sz w:val="24"/>
          <w:szCs w:val="24"/>
        </w:rPr>
        <w:t>договора</w:t>
      </w:r>
    </w:p>
    <w:p w:rsidR="00047292" w:rsidRDefault="00CF1CBF" w:rsidP="006C00AF">
      <w:pPr>
        <w:numPr>
          <w:ilvl w:val="1"/>
          <w:numId w:val="10"/>
        </w:numPr>
        <w:ind w:left="0" w:firstLine="567"/>
        <w:jc w:val="both"/>
        <w:rPr>
          <w:sz w:val="22"/>
          <w:szCs w:val="22"/>
        </w:rPr>
      </w:pPr>
      <w:r>
        <w:rPr>
          <w:sz w:val="24"/>
          <w:szCs w:val="24"/>
        </w:rPr>
        <w:t>Страховщик</w:t>
      </w:r>
      <w:r w:rsidRPr="0007568E">
        <w:rPr>
          <w:sz w:val="22"/>
          <w:szCs w:val="22"/>
        </w:rPr>
        <w:t xml:space="preserve"> </w:t>
      </w:r>
      <w:r w:rsidR="006C00AF" w:rsidRPr="003C4304">
        <w:rPr>
          <w:sz w:val="24"/>
          <w:szCs w:val="24"/>
        </w:rPr>
        <w:t xml:space="preserve">обязуется оказать услуги </w:t>
      </w:r>
      <w:r w:rsidR="006C00AF" w:rsidRPr="00CF1CBF">
        <w:rPr>
          <w:sz w:val="24"/>
          <w:szCs w:val="24"/>
        </w:rPr>
        <w:t xml:space="preserve">по </w:t>
      </w:r>
      <w:r w:rsidRPr="00CF1CBF">
        <w:rPr>
          <w:sz w:val="24"/>
          <w:szCs w:val="24"/>
        </w:rPr>
        <w:t>страхованию гражданской ответственности владельцев автотранспортных средств</w:t>
      </w:r>
      <w:r w:rsidR="006C00AF" w:rsidRPr="00CF1CBF">
        <w:rPr>
          <w:sz w:val="24"/>
          <w:szCs w:val="24"/>
        </w:rPr>
        <w:t xml:space="preserve"> (далее – услуги), а</w:t>
      </w:r>
      <w:r w:rsidR="006C00AF">
        <w:rPr>
          <w:rFonts w:eastAsia="Calibri"/>
          <w:color w:val="000000"/>
          <w:sz w:val="22"/>
          <w:szCs w:val="22"/>
          <w:lang w:eastAsia="ru-RU"/>
        </w:rPr>
        <w:t xml:space="preserve"> </w:t>
      </w:r>
      <w:r>
        <w:rPr>
          <w:sz w:val="24"/>
          <w:szCs w:val="24"/>
        </w:rPr>
        <w:t>Страхователь</w:t>
      </w:r>
      <w:r>
        <w:rPr>
          <w:rFonts w:eastAsia="Calibri"/>
          <w:color w:val="000000"/>
          <w:sz w:val="22"/>
          <w:szCs w:val="22"/>
          <w:lang w:eastAsia="ru-RU"/>
        </w:rPr>
        <w:t xml:space="preserve"> </w:t>
      </w:r>
      <w:r w:rsidR="006C00AF">
        <w:rPr>
          <w:rFonts w:eastAsia="Calibri"/>
          <w:color w:val="000000"/>
          <w:sz w:val="22"/>
          <w:szCs w:val="22"/>
          <w:lang w:eastAsia="ru-RU"/>
        </w:rPr>
        <w:t>обязуется принять оказанные услуги и оплатить их.</w:t>
      </w:r>
    </w:p>
    <w:p w:rsidR="00CF1CBF" w:rsidRDefault="00CF1CBF" w:rsidP="006C00AF">
      <w:pPr>
        <w:numPr>
          <w:ilvl w:val="0"/>
          <w:numId w:val="11"/>
        </w:numPr>
        <w:spacing w:before="120" w:after="120"/>
        <w:ind w:left="0" w:firstLine="0"/>
        <w:jc w:val="center"/>
        <w:rPr>
          <w:b/>
          <w:sz w:val="22"/>
          <w:szCs w:val="22"/>
        </w:rPr>
      </w:pPr>
      <w:bookmarkStart w:id="1" w:name="bookmark4"/>
      <w:r w:rsidRPr="003C4304">
        <w:rPr>
          <w:b/>
          <w:sz w:val="24"/>
          <w:szCs w:val="24"/>
        </w:rPr>
        <w:t xml:space="preserve">Объект </w:t>
      </w:r>
      <w:r>
        <w:rPr>
          <w:b/>
          <w:sz w:val="24"/>
          <w:szCs w:val="24"/>
        </w:rPr>
        <w:t>страхования и страховой случай</w:t>
      </w:r>
      <w:r w:rsidRPr="006C00AF">
        <w:rPr>
          <w:b/>
          <w:sz w:val="22"/>
          <w:szCs w:val="22"/>
        </w:rPr>
        <w:t xml:space="preserve"> </w:t>
      </w:r>
    </w:p>
    <w:p w:rsidR="00CF1CBF" w:rsidRPr="00CF1CBF" w:rsidRDefault="00CF1CBF" w:rsidP="00CF1CBF">
      <w:pPr>
        <w:numPr>
          <w:ilvl w:val="1"/>
          <w:numId w:val="11"/>
        </w:numPr>
        <w:ind w:left="0" w:firstLine="567"/>
        <w:jc w:val="both"/>
        <w:rPr>
          <w:sz w:val="24"/>
          <w:szCs w:val="24"/>
        </w:rPr>
      </w:pPr>
      <w:r w:rsidRPr="00CF1CBF">
        <w:rPr>
          <w:sz w:val="24"/>
          <w:szCs w:val="24"/>
        </w:rPr>
        <w:t xml:space="preserve">Объектом обязательного страхования являются имущественные интересы, связанные с риском гражданской ответственности Страхователя транспортного средства по обязательствам, возникающим вследствие причинения вреда жизни, здоровью или имуществу потерпевших при использовании транспортного средства на территории Российской Федерации. </w:t>
      </w:r>
    </w:p>
    <w:p w:rsidR="00CF1CBF" w:rsidRPr="00CF1CBF" w:rsidRDefault="00CF1CBF" w:rsidP="00CF1CBF">
      <w:pPr>
        <w:numPr>
          <w:ilvl w:val="1"/>
          <w:numId w:val="11"/>
        </w:numPr>
        <w:ind w:left="0" w:firstLine="567"/>
        <w:jc w:val="both"/>
        <w:rPr>
          <w:sz w:val="24"/>
          <w:szCs w:val="24"/>
        </w:rPr>
      </w:pPr>
      <w:r w:rsidRPr="00CF1CBF">
        <w:rPr>
          <w:sz w:val="24"/>
          <w:szCs w:val="24"/>
        </w:rPr>
        <w:t xml:space="preserve">Страховым случаем признается наступление гражданской ответственности Страхователя транспортного средства за причинение вреда жизни, здоровью или имуществу потерпевших при использовании транспортных средств, влекущее за собой в соответствии с </w:t>
      </w:r>
      <w:r w:rsidR="007B0348">
        <w:rPr>
          <w:sz w:val="24"/>
          <w:szCs w:val="24"/>
        </w:rPr>
        <w:t>договором</w:t>
      </w:r>
      <w:r w:rsidRPr="00CF1CBF">
        <w:rPr>
          <w:sz w:val="24"/>
          <w:szCs w:val="24"/>
        </w:rPr>
        <w:t xml:space="preserve"> обязанность страховщика осуществить страховую выплату.</w:t>
      </w:r>
    </w:p>
    <w:p w:rsidR="00CF1CBF" w:rsidRPr="00CF1CBF" w:rsidRDefault="00CF1CBF" w:rsidP="00CF1CBF">
      <w:pPr>
        <w:numPr>
          <w:ilvl w:val="1"/>
          <w:numId w:val="11"/>
        </w:numPr>
        <w:ind w:left="0" w:firstLine="567"/>
        <w:jc w:val="both"/>
        <w:rPr>
          <w:sz w:val="24"/>
          <w:szCs w:val="24"/>
        </w:rPr>
      </w:pPr>
      <w:r w:rsidRPr="00CF1CBF">
        <w:rPr>
          <w:sz w:val="24"/>
          <w:szCs w:val="24"/>
        </w:rPr>
        <w:t xml:space="preserve">Замена транспортных средств, указанных в страховом полисе обязательного страхования, изменение срока страхования, а также замена Страхователя не допускаются. </w:t>
      </w:r>
    </w:p>
    <w:p w:rsidR="00CF1CBF" w:rsidRPr="00CF1CBF" w:rsidRDefault="00CF1CBF" w:rsidP="00CF1CBF">
      <w:pPr>
        <w:numPr>
          <w:ilvl w:val="1"/>
          <w:numId w:val="11"/>
        </w:numPr>
        <w:ind w:left="0" w:firstLine="567"/>
        <w:jc w:val="both"/>
        <w:rPr>
          <w:sz w:val="24"/>
          <w:szCs w:val="24"/>
        </w:rPr>
      </w:pPr>
      <w:r w:rsidRPr="00CF1CBF">
        <w:rPr>
          <w:sz w:val="24"/>
          <w:szCs w:val="24"/>
        </w:rPr>
        <w:t xml:space="preserve">Термины и определения, используемые в настоящем </w:t>
      </w:r>
      <w:r>
        <w:rPr>
          <w:sz w:val="24"/>
          <w:szCs w:val="24"/>
        </w:rPr>
        <w:t>договоре</w:t>
      </w:r>
      <w:r w:rsidRPr="00CF1CBF">
        <w:rPr>
          <w:sz w:val="24"/>
          <w:szCs w:val="24"/>
        </w:rPr>
        <w:t xml:space="preserve">, имеют значение и подлежат толкованию в соответствии с Федеральным законом от 25.04.2002 № 40-ФЗ «Об обязательном страховании гражданской ответственности владельцев транспортных средств» (далее – Федеральный закон № 40-ФЗ), Законом РФ от 27.11.1992 № 4015-1 «Об организации страхового дела в Российской Федерации» и Положением о правилах обязательного страхования гражданской ответственности владельцев транспортных средств, утв. Банком России </w:t>
      </w:r>
      <w:r w:rsidR="000439D5">
        <w:rPr>
          <w:rFonts w:eastAsia="Calibri"/>
          <w:color w:val="000000"/>
          <w:sz w:val="24"/>
          <w:lang w:eastAsia="ru-RU"/>
        </w:rPr>
        <w:t>01</w:t>
      </w:r>
      <w:r w:rsidR="000439D5" w:rsidRPr="00E23DA3">
        <w:rPr>
          <w:rFonts w:eastAsia="Calibri"/>
          <w:color w:val="000000"/>
          <w:sz w:val="24"/>
          <w:lang w:eastAsia="ru-RU"/>
        </w:rPr>
        <w:t>.0</w:t>
      </w:r>
      <w:r w:rsidR="000439D5">
        <w:rPr>
          <w:rFonts w:eastAsia="Calibri"/>
          <w:color w:val="000000"/>
          <w:sz w:val="24"/>
          <w:lang w:eastAsia="ru-RU"/>
        </w:rPr>
        <w:t>4</w:t>
      </w:r>
      <w:r w:rsidR="000439D5" w:rsidRPr="00E23DA3">
        <w:rPr>
          <w:rFonts w:eastAsia="Calibri"/>
          <w:color w:val="000000"/>
          <w:sz w:val="24"/>
          <w:lang w:eastAsia="ru-RU"/>
        </w:rPr>
        <w:t>.20</w:t>
      </w:r>
      <w:r w:rsidR="000439D5">
        <w:rPr>
          <w:rFonts w:eastAsia="Calibri"/>
          <w:color w:val="000000"/>
          <w:sz w:val="24"/>
          <w:lang w:eastAsia="ru-RU"/>
        </w:rPr>
        <w:t>2</w:t>
      </w:r>
      <w:r w:rsidR="000439D5" w:rsidRPr="00E23DA3">
        <w:rPr>
          <w:rFonts w:eastAsia="Calibri"/>
          <w:color w:val="000000"/>
          <w:sz w:val="24"/>
          <w:lang w:eastAsia="ru-RU"/>
        </w:rPr>
        <w:t>4</w:t>
      </w:r>
      <w:r w:rsidR="000439D5">
        <w:rPr>
          <w:rFonts w:eastAsia="Calibri"/>
          <w:color w:val="000000"/>
          <w:sz w:val="24"/>
          <w:lang w:eastAsia="ru-RU"/>
        </w:rPr>
        <w:t xml:space="preserve"> </w:t>
      </w:r>
      <w:r w:rsidR="000439D5" w:rsidRPr="00E23DA3">
        <w:rPr>
          <w:rFonts w:eastAsia="Calibri"/>
          <w:color w:val="000000"/>
          <w:sz w:val="24"/>
          <w:lang w:eastAsia="ru-RU"/>
        </w:rPr>
        <w:t>№</w:t>
      </w:r>
      <w:r w:rsidR="000439D5">
        <w:rPr>
          <w:rFonts w:eastAsia="Calibri"/>
          <w:color w:val="000000"/>
          <w:sz w:val="24"/>
          <w:lang w:eastAsia="ru-RU"/>
        </w:rPr>
        <w:t xml:space="preserve"> 837</w:t>
      </w:r>
      <w:r w:rsidR="000439D5" w:rsidRPr="00E23DA3">
        <w:rPr>
          <w:rFonts w:eastAsia="Calibri"/>
          <w:color w:val="000000"/>
          <w:sz w:val="24"/>
          <w:lang w:eastAsia="ru-RU"/>
        </w:rPr>
        <w:t>-П</w:t>
      </w:r>
      <w:r w:rsidR="000439D5">
        <w:rPr>
          <w:rFonts w:eastAsia="Calibri"/>
          <w:color w:val="000000"/>
          <w:sz w:val="24"/>
          <w:lang w:eastAsia="ru-RU"/>
        </w:rPr>
        <w:t>.</w:t>
      </w:r>
    </w:p>
    <w:p w:rsidR="000439D5" w:rsidRPr="003C4304" w:rsidRDefault="000439D5" w:rsidP="000439D5">
      <w:pPr>
        <w:numPr>
          <w:ilvl w:val="0"/>
          <w:numId w:val="11"/>
        </w:numPr>
        <w:spacing w:before="120" w:after="120"/>
        <w:ind w:left="0" w:firstLine="0"/>
        <w:jc w:val="center"/>
        <w:rPr>
          <w:b/>
          <w:sz w:val="24"/>
          <w:szCs w:val="24"/>
        </w:rPr>
      </w:pPr>
      <w:r w:rsidRPr="003C4304">
        <w:rPr>
          <w:b/>
          <w:sz w:val="24"/>
          <w:szCs w:val="24"/>
        </w:rPr>
        <w:t>Цена договора и порядок расчетов</w:t>
      </w:r>
    </w:p>
    <w:p w:rsidR="000439D5" w:rsidRPr="000439D5" w:rsidRDefault="000439D5" w:rsidP="000439D5">
      <w:pPr>
        <w:numPr>
          <w:ilvl w:val="1"/>
          <w:numId w:val="11"/>
        </w:numPr>
        <w:suppressAutoHyphens w:val="0"/>
        <w:autoSpaceDE w:val="0"/>
        <w:autoSpaceDN w:val="0"/>
        <w:adjustRightInd w:val="0"/>
        <w:ind w:left="0" w:firstLine="567"/>
        <w:jc w:val="both"/>
        <w:rPr>
          <w:sz w:val="22"/>
          <w:szCs w:val="22"/>
        </w:rPr>
      </w:pPr>
      <w:r w:rsidRPr="00073ACD">
        <w:rPr>
          <w:rFonts w:eastAsia="Calibri"/>
          <w:color w:val="000000"/>
          <w:sz w:val="24"/>
          <w:lang w:eastAsia="ru-RU"/>
        </w:rPr>
        <w:t>Страховая</w:t>
      </w:r>
      <w:r>
        <w:rPr>
          <w:rFonts w:eastAsia="Calibri"/>
          <w:color w:val="000000"/>
          <w:sz w:val="24"/>
          <w:lang w:eastAsia="ru-RU"/>
        </w:rPr>
        <w:t xml:space="preserve"> </w:t>
      </w:r>
      <w:r w:rsidRPr="00073ACD">
        <w:rPr>
          <w:rFonts w:eastAsia="Calibri"/>
          <w:color w:val="000000"/>
          <w:sz w:val="24"/>
          <w:lang w:eastAsia="ru-RU"/>
        </w:rPr>
        <w:t>сумма,</w:t>
      </w:r>
      <w:r>
        <w:rPr>
          <w:rFonts w:eastAsia="Calibri"/>
          <w:color w:val="000000"/>
          <w:sz w:val="24"/>
          <w:lang w:eastAsia="ru-RU"/>
        </w:rPr>
        <w:t xml:space="preserve"> </w:t>
      </w:r>
      <w:r w:rsidRPr="00073ACD">
        <w:rPr>
          <w:rFonts w:eastAsia="Calibri"/>
          <w:color w:val="000000"/>
          <w:sz w:val="24"/>
          <w:lang w:eastAsia="ru-RU"/>
        </w:rPr>
        <w:t>в</w:t>
      </w:r>
      <w:r>
        <w:rPr>
          <w:rFonts w:eastAsia="Calibri"/>
          <w:color w:val="000000"/>
          <w:sz w:val="24"/>
          <w:lang w:eastAsia="ru-RU"/>
        </w:rPr>
        <w:t xml:space="preserve"> </w:t>
      </w:r>
      <w:r w:rsidRPr="00073ACD">
        <w:rPr>
          <w:rFonts w:eastAsia="Calibri"/>
          <w:color w:val="000000"/>
          <w:sz w:val="24"/>
          <w:lang w:eastAsia="ru-RU"/>
        </w:rPr>
        <w:t>пределах</w:t>
      </w:r>
      <w:r>
        <w:rPr>
          <w:rFonts w:eastAsia="Calibri"/>
          <w:color w:val="000000"/>
          <w:sz w:val="24"/>
          <w:lang w:eastAsia="ru-RU"/>
        </w:rPr>
        <w:t xml:space="preserve"> </w:t>
      </w:r>
      <w:r w:rsidRPr="00073ACD">
        <w:rPr>
          <w:rFonts w:eastAsia="Calibri"/>
          <w:color w:val="000000"/>
          <w:sz w:val="24"/>
          <w:lang w:eastAsia="ru-RU"/>
        </w:rPr>
        <w:t>которой</w:t>
      </w:r>
      <w:r>
        <w:rPr>
          <w:rFonts w:eastAsia="Calibri"/>
          <w:color w:val="000000"/>
          <w:sz w:val="24"/>
          <w:lang w:eastAsia="ru-RU"/>
        </w:rPr>
        <w:t xml:space="preserve"> </w:t>
      </w:r>
      <w:r w:rsidRPr="00073ACD">
        <w:rPr>
          <w:rFonts w:eastAsia="Calibri"/>
          <w:color w:val="000000"/>
          <w:sz w:val="24"/>
          <w:lang w:eastAsia="ru-RU"/>
        </w:rPr>
        <w:t>Страховщик</w:t>
      </w:r>
      <w:r>
        <w:rPr>
          <w:rFonts w:eastAsia="Calibri"/>
          <w:color w:val="000000"/>
          <w:sz w:val="24"/>
          <w:lang w:eastAsia="ru-RU"/>
        </w:rPr>
        <w:t xml:space="preserve"> </w:t>
      </w:r>
      <w:r w:rsidRPr="00073ACD">
        <w:rPr>
          <w:rFonts w:eastAsia="Calibri"/>
          <w:color w:val="000000"/>
          <w:sz w:val="24"/>
          <w:lang w:eastAsia="ru-RU"/>
        </w:rPr>
        <w:t>обязуется</w:t>
      </w:r>
      <w:r>
        <w:rPr>
          <w:rFonts w:eastAsia="Calibri"/>
          <w:color w:val="000000"/>
          <w:sz w:val="24"/>
          <w:lang w:eastAsia="ru-RU"/>
        </w:rPr>
        <w:t xml:space="preserve"> </w:t>
      </w:r>
      <w:r w:rsidRPr="00073ACD">
        <w:rPr>
          <w:rFonts w:eastAsia="Calibri"/>
          <w:color w:val="000000"/>
          <w:sz w:val="24"/>
          <w:lang w:eastAsia="ru-RU"/>
        </w:rPr>
        <w:t>при</w:t>
      </w:r>
      <w:r>
        <w:rPr>
          <w:rFonts w:eastAsia="Calibri"/>
          <w:color w:val="000000"/>
          <w:sz w:val="24"/>
          <w:lang w:eastAsia="ru-RU"/>
        </w:rPr>
        <w:t xml:space="preserve"> </w:t>
      </w:r>
      <w:r w:rsidRPr="00073ACD">
        <w:rPr>
          <w:rFonts w:eastAsia="Calibri"/>
          <w:color w:val="000000"/>
          <w:sz w:val="24"/>
          <w:lang w:eastAsia="ru-RU"/>
        </w:rPr>
        <w:t>наступлении</w:t>
      </w:r>
      <w:r>
        <w:rPr>
          <w:rFonts w:eastAsia="Calibri"/>
          <w:color w:val="000000"/>
          <w:sz w:val="24"/>
          <w:lang w:eastAsia="ru-RU"/>
        </w:rPr>
        <w:t xml:space="preserve"> </w:t>
      </w:r>
      <w:r w:rsidRPr="00073ACD">
        <w:rPr>
          <w:rFonts w:eastAsia="Calibri"/>
          <w:color w:val="000000"/>
          <w:sz w:val="24"/>
          <w:lang w:eastAsia="ru-RU"/>
        </w:rPr>
        <w:t>каждого</w:t>
      </w:r>
      <w:r>
        <w:rPr>
          <w:rFonts w:eastAsia="Calibri"/>
          <w:color w:val="000000"/>
          <w:sz w:val="24"/>
          <w:lang w:eastAsia="ru-RU"/>
        </w:rPr>
        <w:t xml:space="preserve"> </w:t>
      </w:r>
      <w:r w:rsidRPr="00073ACD">
        <w:rPr>
          <w:rFonts w:eastAsia="Calibri"/>
          <w:color w:val="000000"/>
          <w:sz w:val="24"/>
          <w:lang w:eastAsia="ru-RU"/>
        </w:rPr>
        <w:t>страхового</w:t>
      </w:r>
      <w:r>
        <w:rPr>
          <w:rFonts w:eastAsia="Calibri"/>
          <w:color w:val="000000"/>
          <w:sz w:val="24"/>
          <w:lang w:eastAsia="ru-RU"/>
        </w:rPr>
        <w:t xml:space="preserve"> </w:t>
      </w:r>
      <w:r w:rsidRPr="00073ACD">
        <w:rPr>
          <w:rFonts w:eastAsia="Calibri"/>
          <w:color w:val="000000"/>
          <w:sz w:val="24"/>
          <w:lang w:eastAsia="ru-RU"/>
        </w:rPr>
        <w:t>случая</w:t>
      </w:r>
      <w:r>
        <w:rPr>
          <w:rFonts w:eastAsia="Calibri"/>
          <w:color w:val="000000"/>
          <w:sz w:val="24"/>
          <w:lang w:eastAsia="ru-RU"/>
        </w:rPr>
        <w:t xml:space="preserve"> </w:t>
      </w:r>
      <w:r w:rsidRPr="00073ACD">
        <w:rPr>
          <w:rFonts w:eastAsia="Calibri"/>
          <w:color w:val="000000"/>
          <w:sz w:val="24"/>
          <w:lang w:eastAsia="ru-RU"/>
        </w:rPr>
        <w:t>(независимо</w:t>
      </w:r>
      <w:r>
        <w:rPr>
          <w:rFonts w:eastAsia="Calibri"/>
          <w:color w:val="000000"/>
          <w:sz w:val="24"/>
          <w:lang w:eastAsia="ru-RU"/>
        </w:rPr>
        <w:t xml:space="preserve"> </w:t>
      </w:r>
      <w:r w:rsidRPr="00073ACD">
        <w:rPr>
          <w:rFonts w:eastAsia="Calibri"/>
          <w:color w:val="000000"/>
          <w:sz w:val="24"/>
          <w:lang w:eastAsia="ru-RU"/>
        </w:rPr>
        <w:t>от</w:t>
      </w:r>
      <w:r>
        <w:rPr>
          <w:rFonts w:eastAsia="Calibri"/>
          <w:color w:val="000000"/>
          <w:sz w:val="24"/>
          <w:lang w:eastAsia="ru-RU"/>
        </w:rPr>
        <w:t xml:space="preserve"> </w:t>
      </w:r>
      <w:r w:rsidRPr="00073ACD">
        <w:rPr>
          <w:rFonts w:eastAsia="Calibri"/>
          <w:color w:val="000000"/>
          <w:sz w:val="24"/>
          <w:lang w:eastAsia="ru-RU"/>
        </w:rPr>
        <w:t>их</w:t>
      </w:r>
      <w:r>
        <w:rPr>
          <w:rFonts w:eastAsia="Calibri"/>
          <w:color w:val="000000"/>
          <w:sz w:val="24"/>
          <w:lang w:eastAsia="ru-RU"/>
        </w:rPr>
        <w:t xml:space="preserve"> </w:t>
      </w:r>
      <w:r w:rsidRPr="00073ACD">
        <w:rPr>
          <w:rFonts w:eastAsia="Calibri"/>
          <w:color w:val="000000"/>
          <w:sz w:val="24"/>
          <w:lang w:eastAsia="ru-RU"/>
        </w:rPr>
        <w:t>числа</w:t>
      </w:r>
      <w:r>
        <w:rPr>
          <w:rFonts w:eastAsia="Calibri"/>
          <w:color w:val="000000"/>
          <w:sz w:val="24"/>
          <w:lang w:eastAsia="ru-RU"/>
        </w:rPr>
        <w:t xml:space="preserve"> </w:t>
      </w:r>
      <w:r w:rsidRPr="00073ACD">
        <w:rPr>
          <w:rFonts w:eastAsia="Calibri"/>
          <w:color w:val="000000"/>
          <w:sz w:val="24"/>
          <w:lang w:eastAsia="ru-RU"/>
        </w:rPr>
        <w:t>в</w:t>
      </w:r>
      <w:r>
        <w:rPr>
          <w:rFonts w:eastAsia="Calibri"/>
          <w:color w:val="000000"/>
          <w:sz w:val="24"/>
          <w:lang w:eastAsia="ru-RU"/>
        </w:rPr>
        <w:t xml:space="preserve"> </w:t>
      </w:r>
      <w:r w:rsidRPr="00073ACD">
        <w:rPr>
          <w:rFonts w:eastAsia="Calibri"/>
          <w:color w:val="000000"/>
          <w:sz w:val="24"/>
          <w:lang w:eastAsia="ru-RU"/>
        </w:rPr>
        <w:t>течение</w:t>
      </w:r>
      <w:r>
        <w:rPr>
          <w:rFonts w:eastAsia="Calibri"/>
          <w:color w:val="000000"/>
          <w:sz w:val="24"/>
          <w:lang w:eastAsia="ru-RU"/>
        </w:rPr>
        <w:t xml:space="preserve"> </w:t>
      </w:r>
      <w:r w:rsidRPr="00073ACD">
        <w:rPr>
          <w:rFonts w:eastAsia="Calibri"/>
          <w:color w:val="000000"/>
          <w:sz w:val="24"/>
          <w:lang w:eastAsia="ru-RU"/>
        </w:rPr>
        <w:t>срока</w:t>
      </w:r>
      <w:r>
        <w:rPr>
          <w:rFonts w:eastAsia="Calibri"/>
          <w:color w:val="000000"/>
          <w:sz w:val="24"/>
          <w:lang w:eastAsia="ru-RU"/>
        </w:rPr>
        <w:t xml:space="preserve"> </w:t>
      </w:r>
      <w:r w:rsidRPr="00073ACD">
        <w:rPr>
          <w:rFonts w:eastAsia="Calibri"/>
          <w:color w:val="000000"/>
          <w:sz w:val="24"/>
          <w:lang w:eastAsia="ru-RU"/>
        </w:rPr>
        <w:t>действия</w:t>
      </w:r>
      <w:r>
        <w:rPr>
          <w:rFonts w:eastAsia="Calibri"/>
          <w:color w:val="000000"/>
          <w:sz w:val="24"/>
          <w:lang w:eastAsia="ru-RU"/>
        </w:rPr>
        <w:t xml:space="preserve"> </w:t>
      </w:r>
      <w:r w:rsidRPr="00073ACD">
        <w:rPr>
          <w:rFonts w:eastAsia="Calibri"/>
          <w:color w:val="000000"/>
          <w:sz w:val="24"/>
          <w:lang w:eastAsia="ru-RU"/>
        </w:rPr>
        <w:t>полиса</w:t>
      </w:r>
      <w:r>
        <w:rPr>
          <w:rFonts w:eastAsia="Calibri"/>
          <w:color w:val="000000"/>
          <w:sz w:val="24"/>
          <w:lang w:eastAsia="ru-RU"/>
        </w:rPr>
        <w:t xml:space="preserve"> </w:t>
      </w:r>
      <w:r w:rsidRPr="00073ACD">
        <w:rPr>
          <w:rFonts w:eastAsia="Calibri"/>
          <w:color w:val="000000"/>
          <w:sz w:val="24"/>
          <w:lang w:eastAsia="ru-RU"/>
        </w:rPr>
        <w:t>обязательного</w:t>
      </w:r>
      <w:r>
        <w:rPr>
          <w:rFonts w:eastAsia="Calibri"/>
          <w:color w:val="000000"/>
          <w:sz w:val="24"/>
          <w:lang w:eastAsia="ru-RU"/>
        </w:rPr>
        <w:t xml:space="preserve"> </w:t>
      </w:r>
      <w:r w:rsidRPr="00073ACD">
        <w:rPr>
          <w:rFonts w:eastAsia="Calibri"/>
          <w:color w:val="000000"/>
          <w:sz w:val="24"/>
          <w:lang w:eastAsia="ru-RU"/>
        </w:rPr>
        <w:t>страхования)</w:t>
      </w:r>
      <w:r>
        <w:rPr>
          <w:rFonts w:eastAsia="Calibri"/>
          <w:color w:val="000000"/>
          <w:sz w:val="24"/>
          <w:lang w:eastAsia="ru-RU"/>
        </w:rPr>
        <w:t xml:space="preserve"> </w:t>
      </w:r>
      <w:r w:rsidRPr="00073ACD">
        <w:rPr>
          <w:rFonts w:eastAsia="Calibri"/>
          <w:color w:val="000000"/>
          <w:sz w:val="24"/>
          <w:lang w:eastAsia="ru-RU"/>
        </w:rPr>
        <w:t>возместить</w:t>
      </w:r>
      <w:r>
        <w:rPr>
          <w:rFonts w:eastAsia="Calibri"/>
          <w:color w:val="000000"/>
          <w:sz w:val="24"/>
          <w:lang w:eastAsia="ru-RU"/>
        </w:rPr>
        <w:t xml:space="preserve"> </w:t>
      </w:r>
      <w:r w:rsidRPr="00073ACD">
        <w:rPr>
          <w:rFonts w:eastAsia="Calibri"/>
          <w:color w:val="000000"/>
          <w:sz w:val="24"/>
          <w:lang w:eastAsia="ru-RU"/>
        </w:rPr>
        <w:t>потерпевшим</w:t>
      </w:r>
      <w:r>
        <w:rPr>
          <w:rFonts w:eastAsia="Calibri"/>
          <w:color w:val="000000"/>
          <w:sz w:val="24"/>
          <w:lang w:eastAsia="ru-RU"/>
        </w:rPr>
        <w:t xml:space="preserve"> </w:t>
      </w:r>
      <w:r w:rsidRPr="00073ACD">
        <w:rPr>
          <w:rFonts w:eastAsia="Calibri"/>
          <w:color w:val="000000"/>
          <w:sz w:val="24"/>
          <w:lang w:eastAsia="ru-RU"/>
        </w:rPr>
        <w:t>причиненный</w:t>
      </w:r>
      <w:r>
        <w:rPr>
          <w:rFonts w:eastAsia="Calibri"/>
          <w:color w:val="000000"/>
          <w:sz w:val="24"/>
          <w:lang w:eastAsia="ru-RU"/>
        </w:rPr>
        <w:t xml:space="preserve"> </w:t>
      </w:r>
      <w:r w:rsidRPr="00073ACD">
        <w:rPr>
          <w:rFonts w:eastAsia="Calibri"/>
          <w:color w:val="000000"/>
          <w:sz w:val="24"/>
          <w:lang w:eastAsia="ru-RU"/>
        </w:rPr>
        <w:t>вред,</w:t>
      </w:r>
      <w:r>
        <w:rPr>
          <w:rFonts w:eastAsia="Calibri"/>
          <w:color w:val="000000"/>
          <w:sz w:val="24"/>
          <w:lang w:eastAsia="ru-RU"/>
        </w:rPr>
        <w:t xml:space="preserve"> </w:t>
      </w:r>
      <w:r w:rsidRPr="00073ACD">
        <w:rPr>
          <w:rFonts w:eastAsia="Calibri"/>
          <w:color w:val="000000"/>
          <w:sz w:val="24"/>
          <w:lang w:eastAsia="ru-RU"/>
        </w:rPr>
        <w:t>определяется</w:t>
      </w:r>
      <w:r>
        <w:rPr>
          <w:rFonts w:eastAsia="Calibri"/>
          <w:color w:val="000000"/>
          <w:sz w:val="24"/>
          <w:lang w:eastAsia="ru-RU"/>
        </w:rPr>
        <w:t xml:space="preserve"> </w:t>
      </w:r>
      <w:r w:rsidRPr="00073ACD">
        <w:rPr>
          <w:rFonts w:eastAsia="Calibri"/>
          <w:color w:val="000000"/>
          <w:sz w:val="24"/>
          <w:lang w:eastAsia="ru-RU"/>
        </w:rPr>
        <w:t>в</w:t>
      </w:r>
      <w:r>
        <w:rPr>
          <w:rFonts w:eastAsia="Calibri"/>
          <w:color w:val="000000"/>
          <w:sz w:val="24"/>
          <w:lang w:eastAsia="ru-RU"/>
        </w:rPr>
        <w:t xml:space="preserve"> </w:t>
      </w:r>
      <w:r w:rsidRPr="00073ACD">
        <w:rPr>
          <w:rFonts w:eastAsia="Calibri"/>
          <w:color w:val="000000"/>
          <w:sz w:val="24"/>
          <w:lang w:eastAsia="ru-RU"/>
        </w:rPr>
        <w:t>соответствии</w:t>
      </w:r>
      <w:r>
        <w:rPr>
          <w:rFonts w:eastAsia="Calibri"/>
          <w:color w:val="000000"/>
          <w:sz w:val="24"/>
          <w:lang w:eastAsia="ru-RU"/>
        </w:rPr>
        <w:t xml:space="preserve"> </w:t>
      </w:r>
      <w:r w:rsidRPr="00073ACD">
        <w:rPr>
          <w:rFonts w:eastAsia="Calibri"/>
          <w:color w:val="000000"/>
          <w:sz w:val="24"/>
          <w:lang w:eastAsia="ru-RU"/>
        </w:rPr>
        <w:t>с</w:t>
      </w:r>
      <w:r>
        <w:rPr>
          <w:rFonts w:eastAsia="Calibri"/>
          <w:color w:val="000000"/>
          <w:sz w:val="24"/>
          <w:lang w:eastAsia="ru-RU"/>
        </w:rPr>
        <w:t xml:space="preserve"> </w:t>
      </w:r>
      <w:r w:rsidRPr="00073ACD">
        <w:rPr>
          <w:rFonts w:eastAsia="Calibri"/>
          <w:color w:val="000000"/>
          <w:sz w:val="24"/>
          <w:lang w:eastAsia="ru-RU"/>
        </w:rPr>
        <w:t>Федеральным</w:t>
      </w:r>
      <w:r>
        <w:rPr>
          <w:rFonts w:eastAsia="Calibri"/>
          <w:color w:val="000000"/>
          <w:sz w:val="24"/>
          <w:lang w:eastAsia="ru-RU"/>
        </w:rPr>
        <w:t xml:space="preserve"> </w:t>
      </w:r>
      <w:r w:rsidRPr="00073ACD">
        <w:rPr>
          <w:rFonts w:eastAsia="Calibri"/>
          <w:color w:val="000000"/>
          <w:sz w:val="24"/>
          <w:lang w:eastAsia="ru-RU"/>
        </w:rPr>
        <w:t>законом</w:t>
      </w:r>
      <w:r>
        <w:rPr>
          <w:rFonts w:eastAsia="Calibri"/>
          <w:color w:val="000000"/>
          <w:sz w:val="24"/>
          <w:lang w:eastAsia="ru-RU"/>
        </w:rPr>
        <w:t xml:space="preserve"> </w:t>
      </w:r>
      <w:r w:rsidRPr="00073ACD">
        <w:rPr>
          <w:rFonts w:eastAsia="Calibri"/>
          <w:color w:val="000000"/>
          <w:sz w:val="24"/>
          <w:lang w:eastAsia="ru-RU"/>
        </w:rPr>
        <w:t>№</w:t>
      </w:r>
      <w:r>
        <w:rPr>
          <w:rFonts w:eastAsia="Calibri"/>
          <w:color w:val="000000"/>
          <w:sz w:val="24"/>
          <w:lang w:eastAsia="ru-RU"/>
        </w:rPr>
        <w:t xml:space="preserve"> </w:t>
      </w:r>
      <w:r w:rsidRPr="00073ACD">
        <w:rPr>
          <w:rFonts w:eastAsia="Calibri"/>
          <w:color w:val="000000"/>
          <w:sz w:val="24"/>
          <w:lang w:eastAsia="ru-RU"/>
        </w:rPr>
        <w:t>40-ФЗ</w:t>
      </w:r>
      <w:r>
        <w:rPr>
          <w:rFonts w:eastAsia="Calibri"/>
          <w:color w:val="000000"/>
          <w:sz w:val="24"/>
          <w:lang w:eastAsia="ru-RU"/>
        </w:rPr>
        <w:t>.</w:t>
      </w:r>
    </w:p>
    <w:p w:rsidR="000439D5" w:rsidRDefault="000439D5" w:rsidP="000439D5">
      <w:pPr>
        <w:numPr>
          <w:ilvl w:val="1"/>
          <w:numId w:val="11"/>
        </w:numPr>
        <w:suppressAutoHyphens w:val="0"/>
        <w:autoSpaceDE w:val="0"/>
        <w:autoSpaceDN w:val="0"/>
        <w:adjustRightInd w:val="0"/>
        <w:ind w:left="0" w:firstLine="567"/>
        <w:jc w:val="both"/>
        <w:rPr>
          <w:sz w:val="22"/>
          <w:szCs w:val="22"/>
        </w:rPr>
      </w:pPr>
      <w:r w:rsidRPr="00CB3DA8">
        <w:rPr>
          <w:rFonts w:eastAsia="Calibri"/>
          <w:color w:val="000000"/>
          <w:sz w:val="24"/>
          <w:lang w:eastAsia="ru-RU"/>
        </w:rPr>
        <w:t>Страховая</w:t>
      </w:r>
      <w:r>
        <w:rPr>
          <w:rFonts w:eastAsia="Calibri"/>
          <w:color w:val="000000"/>
          <w:sz w:val="24"/>
          <w:lang w:eastAsia="ru-RU"/>
        </w:rPr>
        <w:t xml:space="preserve"> </w:t>
      </w:r>
      <w:r w:rsidRPr="00CB3DA8">
        <w:rPr>
          <w:rFonts w:eastAsia="Calibri"/>
          <w:color w:val="000000"/>
          <w:sz w:val="24"/>
          <w:lang w:eastAsia="ru-RU"/>
        </w:rPr>
        <w:t>премия</w:t>
      </w:r>
      <w:r>
        <w:rPr>
          <w:rFonts w:eastAsia="Calibri"/>
          <w:color w:val="000000"/>
          <w:sz w:val="24"/>
          <w:lang w:eastAsia="ru-RU"/>
        </w:rPr>
        <w:t xml:space="preserve"> </w:t>
      </w:r>
      <w:r w:rsidRPr="00CB3DA8">
        <w:rPr>
          <w:rFonts w:eastAsia="Calibri"/>
          <w:color w:val="000000"/>
          <w:sz w:val="24"/>
          <w:lang w:eastAsia="ru-RU"/>
        </w:rPr>
        <w:t>в</w:t>
      </w:r>
      <w:r>
        <w:rPr>
          <w:rFonts w:eastAsia="Calibri"/>
          <w:color w:val="000000"/>
          <w:sz w:val="24"/>
          <w:lang w:eastAsia="ru-RU"/>
        </w:rPr>
        <w:t xml:space="preserve"> </w:t>
      </w:r>
      <w:r w:rsidRPr="00CB3DA8">
        <w:rPr>
          <w:rFonts w:eastAsia="Calibri"/>
          <w:color w:val="000000"/>
          <w:sz w:val="24"/>
          <w:lang w:eastAsia="ru-RU"/>
        </w:rPr>
        <w:t>отношении</w:t>
      </w:r>
      <w:r>
        <w:rPr>
          <w:rFonts w:eastAsia="Calibri"/>
          <w:color w:val="000000"/>
          <w:sz w:val="24"/>
          <w:lang w:eastAsia="ru-RU"/>
        </w:rPr>
        <w:t xml:space="preserve"> </w:t>
      </w:r>
      <w:r w:rsidRPr="00CB3DA8">
        <w:rPr>
          <w:rFonts w:eastAsia="Calibri"/>
          <w:color w:val="000000"/>
          <w:sz w:val="24"/>
          <w:lang w:eastAsia="ru-RU"/>
        </w:rPr>
        <w:t>каждого</w:t>
      </w:r>
      <w:r>
        <w:rPr>
          <w:rFonts w:eastAsia="Calibri"/>
          <w:color w:val="000000"/>
          <w:sz w:val="24"/>
          <w:lang w:eastAsia="ru-RU"/>
        </w:rPr>
        <w:t xml:space="preserve"> </w:t>
      </w:r>
      <w:r w:rsidRPr="00CB3DA8">
        <w:rPr>
          <w:rFonts w:eastAsia="Calibri"/>
          <w:color w:val="000000"/>
          <w:sz w:val="24"/>
          <w:lang w:eastAsia="ru-RU"/>
        </w:rPr>
        <w:t>транспортного</w:t>
      </w:r>
      <w:r>
        <w:rPr>
          <w:rFonts w:eastAsia="Calibri"/>
          <w:color w:val="000000"/>
          <w:sz w:val="24"/>
          <w:lang w:eastAsia="ru-RU"/>
        </w:rPr>
        <w:t xml:space="preserve"> </w:t>
      </w:r>
      <w:r w:rsidRPr="00CB3DA8">
        <w:rPr>
          <w:rFonts w:eastAsia="Calibri"/>
          <w:color w:val="000000"/>
          <w:sz w:val="24"/>
          <w:lang w:eastAsia="ru-RU"/>
        </w:rPr>
        <w:t>средства</w:t>
      </w:r>
      <w:r>
        <w:rPr>
          <w:rFonts w:eastAsia="Calibri"/>
          <w:color w:val="000000"/>
          <w:sz w:val="24"/>
          <w:lang w:eastAsia="ru-RU"/>
        </w:rPr>
        <w:t xml:space="preserve"> </w:t>
      </w:r>
      <w:r w:rsidRPr="00CB3DA8">
        <w:rPr>
          <w:rFonts w:eastAsia="Calibri"/>
          <w:color w:val="000000"/>
          <w:sz w:val="24"/>
          <w:lang w:eastAsia="ru-RU"/>
        </w:rPr>
        <w:t>определяется</w:t>
      </w:r>
      <w:r>
        <w:rPr>
          <w:rFonts w:eastAsia="Calibri"/>
          <w:color w:val="000000"/>
          <w:sz w:val="24"/>
          <w:lang w:eastAsia="ru-RU"/>
        </w:rPr>
        <w:t xml:space="preserve"> </w:t>
      </w:r>
      <w:r w:rsidRPr="00CB3DA8">
        <w:rPr>
          <w:rFonts w:eastAsia="Calibri"/>
          <w:color w:val="000000"/>
          <w:sz w:val="24"/>
          <w:lang w:eastAsia="ru-RU"/>
        </w:rPr>
        <w:t>в</w:t>
      </w:r>
      <w:r>
        <w:rPr>
          <w:rFonts w:eastAsia="Calibri"/>
          <w:color w:val="000000"/>
          <w:sz w:val="24"/>
          <w:lang w:eastAsia="ru-RU"/>
        </w:rPr>
        <w:t xml:space="preserve"> </w:t>
      </w:r>
      <w:r w:rsidRPr="00CB3DA8">
        <w:rPr>
          <w:rFonts w:eastAsia="Calibri"/>
          <w:color w:val="000000"/>
          <w:sz w:val="24"/>
          <w:lang w:eastAsia="ru-RU"/>
        </w:rPr>
        <w:t>соответствии</w:t>
      </w:r>
      <w:r>
        <w:rPr>
          <w:rFonts w:eastAsia="Calibri"/>
          <w:color w:val="000000"/>
          <w:sz w:val="24"/>
          <w:lang w:eastAsia="ru-RU"/>
        </w:rPr>
        <w:t xml:space="preserve"> </w:t>
      </w:r>
      <w:r w:rsidRPr="00CB3DA8">
        <w:rPr>
          <w:rFonts w:eastAsia="Calibri"/>
          <w:color w:val="000000"/>
          <w:sz w:val="24"/>
          <w:lang w:eastAsia="ru-RU"/>
        </w:rPr>
        <w:t>со</w:t>
      </w:r>
      <w:r>
        <w:rPr>
          <w:rFonts w:eastAsia="Calibri"/>
          <w:color w:val="000000"/>
          <w:sz w:val="24"/>
          <w:lang w:eastAsia="ru-RU"/>
        </w:rPr>
        <w:t xml:space="preserve"> </w:t>
      </w:r>
      <w:r w:rsidRPr="00CB3DA8">
        <w:rPr>
          <w:rFonts w:eastAsia="Calibri"/>
          <w:color w:val="000000"/>
          <w:sz w:val="24"/>
          <w:lang w:eastAsia="ru-RU"/>
        </w:rPr>
        <w:t>страховыми</w:t>
      </w:r>
      <w:r>
        <w:rPr>
          <w:rFonts w:eastAsia="Calibri"/>
          <w:color w:val="000000"/>
          <w:sz w:val="24"/>
          <w:lang w:eastAsia="ru-RU"/>
        </w:rPr>
        <w:t xml:space="preserve"> </w:t>
      </w:r>
      <w:r w:rsidRPr="00CB3DA8">
        <w:rPr>
          <w:rFonts w:eastAsia="Calibri"/>
          <w:color w:val="000000"/>
          <w:sz w:val="24"/>
          <w:lang w:eastAsia="ru-RU"/>
        </w:rPr>
        <w:t>тарифами,</w:t>
      </w:r>
      <w:r>
        <w:rPr>
          <w:rFonts w:eastAsia="Calibri"/>
          <w:color w:val="000000"/>
          <w:sz w:val="24"/>
          <w:lang w:eastAsia="ru-RU"/>
        </w:rPr>
        <w:t xml:space="preserve"> </w:t>
      </w:r>
      <w:r w:rsidRPr="00CB3DA8">
        <w:rPr>
          <w:rFonts w:eastAsia="Calibri"/>
          <w:color w:val="000000"/>
          <w:sz w:val="24"/>
          <w:lang w:eastAsia="ru-RU"/>
        </w:rPr>
        <w:t>установленными</w:t>
      </w:r>
      <w:r>
        <w:rPr>
          <w:rFonts w:eastAsia="Calibri"/>
          <w:color w:val="000000"/>
          <w:sz w:val="24"/>
          <w:lang w:eastAsia="ru-RU"/>
        </w:rPr>
        <w:t xml:space="preserve"> </w:t>
      </w:r>
      <w:r w:rsidRPr="00CB3DA8">
        <w:rPr>
          <w:rFonts w:eastAsia="Calibri"/>
          <w:color w:val="000000"/>
          <w:sz w:val="24"/>
          <w:lang w:eastAsia="ru-RU"/>
        </w:rPr>
        <w:t>Указанием</w:t>
      </w:r>
      <w:r>
        <w:rPr>
          <w:rFonts w:eastAsia="Calibri"/>
          <w:color w:val="000000"/>
          <w:sz w:val="24"/>
          <w:lang w:eastAsia="ru-RU"/>
        </w:rPr>
        <w:t xml:space="preserve"> </w:t>
      </w:r>
      <w:r w:rsidRPr="00CB3DA8">
        <w:rPr>
          <w:rFonts w:eastAsia="Calibri"/>
          <w:color w:val="000000"/>
          <w:sz w:val="24"/>
          <w:lang w:eastAsia="ru-RU"/>
        </w:rPr>
        <w:t>Банка</w:t>
      </w:r>
      <w:r>
        <w:rPr>
          <w:rFonts w:eastAsia="Calibri"/>
          <w:color w:val="000000"/>
          <w:sz w:val="24"/>
          <w:lang w:eastAsia="ru-RU"/>
        </w:rPr>
        <w:t xml:space="preserve"> </w:t>
      </w:r>
      <w:r w:rsidRPr="00CB3DA8">
        <w:rPr>
          <w:rFonts w:eastAsia="Calibri"/>
          <w:color w:val="000000"/>
          <w:sz w:val="24"/>
          <w:lang w:eastAsia="ru-RU"/>
        </w:rPr>
        <w:t>России</w:t>
      </w:r>
      <w:r>
        <w:rPr>
          <w:rFonts w:eastAsia="Calibri"/>
          <w:color w:val="000000"/>
          <w:sz w:val="24"/>
          <w:lang w:eastAsia="ru-RU"/>
        </w:rPr>
        <w:t xml:space="preserve"> </w:t>
      </w:r>
      <w:r w:rsidRPr="00CB3DA8">
        <w:rPr>
          <w:rFonts w:eastAsia="Calibri"/>
          <w:color w:val="000000"/>
          <w:sz w:val="24"/>
          <w:lang w:eastAsia="ru-RU"/>
        </w:rPr>
        <w:t>от</w:t>
      </w:r>
      <w:r>
        <w:rPr>
          <w:rFonts w:eastAsia="Calibri"/>
          <w:color w:val="000000"/>
          <w:sz w:val="24"/>
          <w:lang w:eastAsia="ru-RU"/>
        </w:rPr>
        <w:t xml:space="preserve"> </w:t>
      </w:r>
      <w:r w:rsidR="00840F7D" w:rsidRPr="00840F7D">
        <w:rPr>
          <w:rFonts w:eastAsia="Calibri"/>
          <w:color w:val="000000"/>
          <w:sz w:val="24"/>
          <w:lang w:eastAsia="ru-RU"/>
        </w:rPr>
        <w:t>Указанием Банка России от 09.10.2025 № 7204-У</w:t>
      </w:r>
      <w:r>
        <w:rPr>
          <w:rFonts w:eastAsia="Calibri"/>
          <w:color w:val="000000"/>
          <w:sz w:val="24"/>
          <w:lang w:eastAsia="ru-RU"/>
        </w:rPr>
        <w:t xml:space="preserve"> </w:t>
      </w:r>
      <w:r w:rsidRPr="00CB3DA8">
        <w:rPr>
          <w:rFonts w:eastAsia="Calibri"/>
          <w:color w:val="000000"/>
          <w:sz w:val="24"/>
          <w:lang w:eastAsia="ru-RU"/>
        </w:rPr>
        <w:t>«О</w:t>
      </w:r>
      <w:r>
        <w:rPr>
          <w:rFonts w:eastAsia="Calibri"/>
          <w:color w:val="000000"/>
          <w:sz w:val="24"/>
          <w:lang w:eastAsia="ru-RU"/>
        </w:rPr>
        <w:t xml:space="preserve"> </w:t>
      </w:r>
      <w:r w:rsidRPr="00CB3DA8">
        <w:rPr>
          <w:rFonts w:eastAsia="Calibri"/>
          <w:color w:val="000000"/>
          <w:sz w:val="24"/>
          <w:lang w:eastAsia="ru-RU"/>
        </w:rPr>
        <w:t>страховых</w:t>
      </w:r>
      <w:r>
        <w:rPr>
          <w:rFonts w:eastAsia="Calibri"/>
          <w:color w:val="000000"/>
          <w:sz w:val="24"/>
          <w:lang w:eastAsia="ru-RU"/>
        </w:rPr>
        <w:t xml:space="preserve"> </w:t>
      </w:r>
      <w:r w:rsidRPr="00CB3DA8">
        <w:rPr>
          <w:rFonts w:eastAsia="Calibri"/>
          <w:color w:val="000000"/>
          <w:sz w:val="24"/>
          <w:lang w:eastAsia="ru-RU"/>
        </w:rPr>
        <w:t>тарифах</w:t>
      </w:r>
      <w:r>
        <w:rPr>
          <w:rFonts w:eastAsia="Calibri"/>
          <w:color w:val="000000"/>
          <w:sz w:val="24"/>
          <w:lang w:eastAsia="ru-RU"/>
        </w:rPr>
        <w:t xml:space="preserve"> </w:t>
      </w:r>
      <w:r w:rsidRPr="00CB3DA8">
        <w:rPr>
          <w:rFonts w:eastAsia="Calibri"/>
          <w:color w:val="000000"/>
          <w:sz w:val="24"/>
          <w:lang w:eastAsia="ru-RU"/>
        </w:rPr>
        <w:t>по</w:t>
      </w:r>
      <w:r>
        <w:rPr>
          <w:rFonts w:eastAsia="Calibri"/>
          <w:color w:val="000000"/>
          <w:sz w:val="24"/>
          <w:lang w:eastAsia="ru-RU"/>
        </w:rPr>
        <w:t xml:space="preserve"> </w:t>
      </w:r>
      <w:r w:rsidRPr="00CB3DA8">
        <w:rPr>
          <w:rFonts w:eastAsia="Calibri"/>
          <w:color w:val="000000"/>
          <w:sz w:val="24"/>
          <w:lang w:eastAsia="ru-RU"/>
        </w:rPr>
        <w:t>обязательному</w:t>
      </w:r>
      <w:r>
        <w:rPr>
          <w:rFonts w:eastAsia="Calibri"/>
          <w:color w:val="000000"/>
          <w:sz w:val="24"/>
          <w:lang w:eastAsia="ru-RU"/>
        </w:rPr>
        <w:t xml:space="preserve"> </w:t>
      </w:r>
      <w:r w:rsidRPr="00CB3DA8">
        <w:rPr>
          <w:rFonts w:eastAsia="Calibri"/>
          <w:color w:val="000000"/>
          <w:sz w:val="24"/>
          <w:lang w:eastAsia="ru-RU"/>
        </w:rPr>
        <w:t>страхованию</w:t>
      </w:r>
      <w:r>
        <w:rPr>
          <w:rFonts w:eastAsia="Calibri"/>
          <w:color w:val="000000"/>
          <w:sz w:val="24"/>
          <w:lang w:eastAsia="ru-RU"/>
        </w:rPr>
        <w:t xml:space="preserve"> </w:t>
      </w:r>
      <w:r w:rsidRPr="00CB3DA8">
        <w:rPr>
          <w:rFonts w:eastAsia="Calibri"/>
          <w:color w:val="000000"/>
          <w:sz w:val="24"/>
          <w:lang w:eastAsia="ru-RU"/>
        </w:rPr>
        <w:t>гражданской</w:t>
      </w:r>
      <w:r>
        <w:rPr>
          <w:rFonts w:eastAsia="Calibri"/>
          <w:color w:val="000000"/>
          <w:sz w:val="24"/>
          <w:lang w:eastAsia="ru-RU"/>
        </w:rPr>
        <w:t xml:space="preserve"> </w:t>
      </w:r>
      <w:r w:rsidRPr="00CB3DA8">
        <w:rPr>
          <w:rFonts w:eastAsia="Calibri"/>
          <w:color w:val="000000"/>
          <w:sz w:val="24"/>
          <w:lang w:eastAsia="ru-RU"/>
        </w:rPr>
        <w:t>ответственности</w:t>
      </w:r>
      <w:r>
        <w:rPr>
          <w:rFonts w:eastAsia="Calibri"/>
          <w:color w:val="000000"/>
          <w:sz w:val="24"/>
          <w:lang w:eastAsia="ru-RU"/>
        </w:rPr>
        <w:t xml:space="preserve"> </w:t>
      </w:r>
      <w:r w:rsidRPr="00CB3DA8">
        <w:rPr>
          <w:rFonts w:eastAsia="Calibri"/>
          <w:color w:val="000000"/>
          <w:sz w:val="24"/>
          <w:lang w:eastAsia="ru-RU"/>
        </w:rPr>
        <w:t>владельцев</w:t>
      </w:r>
      <w:r>
        <w:rPr>
          <w:rFonts w:eastAsia="Calibri"/>
          <w:color w:val="000000"/>
          <w:sz w:val="24"/>
          <w:lang w:eastAsia="ru-RU"/>
        </w:rPr>
        <w:t xml:space="preserve"> </w:t>
      </w:r>
      <w:r w:rsidRPr="00CB3DA8">
        <w:rPr>
          <w:rFonts w:eastAsia="Calibri"/>
          <w:color w:val="000000"/>
          <w:sz w:val="24"/>
          <w:lang w:eastAsia="ru-RU"/>
        </w:rPr>
        <w:t>транспортных</w:t>
      </w:r>
      <w:r>
        <w:rPr>
          <w:rFonts w:eastAsia="Calibri"/>
          <w:color w:val="000000"/>
          <w:sz w:val="24"/>
          <w:lang w:eastAsia="ru-RU"/>
        </w:rPr>
        <w:t xml:space="preserve"> </w:t>
      </w:r>
      <w:r w:rsidRPr="00CB3DA8">
        <w:rPr>
          <w:rFonts w:eastAsia="Calibri"/>
          <w:color w:val="000000"/>
          <w:sz w:val="24"/>
          <w:lang w:eastAsia="ru-RU"/>
        </w:rPr>
        <w:t>средств»</w:t>
      </w:r>
      <w:r w:rsidR="000D458C">
        <w:rPr>
          <w:rFonts w:eastAsia="Calibri"/>
          <w:color w:val="000000"/>
          <w:sz w:val="24"/>
          <w:lang w:eastAsia="ru-RU"/>
        </w:rPr>
        <w:t>.</w:t>
      </w:r>
    </w:p>
    <w:p w:rsidR="000439D5" w:rsidRPr="00C803F9" w:rsidRDefault="00FC250B" w:rsidP="000439D5">
      <w:pPr>
        <w:numPr>
          <w:ilvl w:val="1"/>
          <w:numId w:val="11"/>
        </w:numPr>
        <w:suppressAutoHyphens w:val="0"/>
        <w:autoSpaceDE w:val="0"/>
        <w:autoSpaceDN w:val="0"/>
        <w:adjustRightInd w:val="0"/>
        <w:ind w:left="0" w:firstLine="567"/>
        <w:jc w:val="both"/>
        <w:rPr>
          <w:sz w:val="22"/>
          <w:szCs w:val="22"/>
        </w:rPr>
      </w:pPr>
      <w:r>
        <w:rPr>
          <w:sz w:val="24"/>
          <w:szCs w:val="24"/>
        </w:rPr>
        <w:t xml:space="preserve">Цена </w:t>
      </w:r>
      <w:r w:rsidR="000439D5" w:rsidRPr="000D458C">
        <w:rPr>
          <w:sz w:val="24"/>
          <w:szCs w:val="24"/>
        </w:rPr>
        <w:t>договора составляет _______ (________) руб. ____ копеек, в том числе НДС по ставке _______ процентов/ НДС не облагается</w:t>
      </w:r>
      <w:r w:rsidR="000439D5" w:rsidRPr="00C803F9">
        <w:rPr>
          <w:sz w:val="16"/>
          <w:szCs w:val="16"/>
          <w:vertAlign w:val="superscript"/>
        </w:rPr>
        <w:footnoteReference w:id="1"/>
      </w:r>
      <w:r w:rsidR="000439D5">
        <w:rPr>
          <w:sz w:val="24"/>
          <w:szCs w:val="24"/>
        </w:rPr>
        <w:t>.</w:t>
      </w:r>
    </w:p>
    <w:p w:rsidR="000439D5" w:rsidRPr="000D458C" w:rsidRDefault="000439D5" w:rsidP="000439D5">
      <w:pPr>
        <w:numPr>
          <w:ilvl w:val="1"/>
          <w:numId w:val="11"/>
        </w:numPr>
        <w:suppressAutoHyphens w:val="0"/>
        <w:autoSpaceDE w:val="0"/>
        <w:autoSpaceDN w:val="0"/>
        <w:adjustRightInd w:val="0"/>
        <w:ind w:left="0" w:firstLine="567"/>
        <w:jc w:val="both"/>
        <w:rPr>
          <w:sz w:val="24"/>
          <w:szCs w:val="24"/>
        </w:rPr>
      </w:pPr>
      <w:r w:rsidRPr="000D458C">
        <w:rPr>
          <w:sz w:val="24"/>
          <w:szCs w:val="24"/>
        </w:rPr>
        <w:t xml:space="preserve">Цена единицы услуги </w:t>
      </w:r>
      <w:r w:rsidR="00E23D57" w:rsidRPr="000D458C">
        <w:rPr>
          <w:sz w:val="24"/>
          <w:szCs w:val="24"/>
        </w:rPr>
        <w:t xml:space="preserve">(страховая премия) </w:t>
      </w:r>
      <w:r w:rsidRPr="000D458C">
        <w:rPr>
          <w:sz w:val="24"/>
          <w:szCs w:val="24"/>
        </w:rPr>
        <w:t>составляет:</w:t>
      </w:r>
    </w:p>
    <w:tbl>
      <w:tblPr>
        <w:tblW w:w="4590"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7"/>
        <w:gridCol w:w="2127"/>
        <w:gridCol w:w="1544"/>
        <w:gridCol w:w="2080"/>
      </w:tblGrid>
      <w:tr w:rsidR="00E23D57" w:rsidRPr="00724A11" w:rsidTr="00E23D57">
        <w:trPr>
          <w:trHeight w:val="726"/>
        </w:trPr>
        <w:tc>
          <w:tcPr>
            <w:tcW w:w="1953" w:type="pct"/>
            <w:shd w:val="clear" w:color="auto" w:fill="auto"/>
            <w:hideMark/>
          </w:tcPr>
          <w:p w:rsidR="00E23D57" w:rsidRPr="00E23D57" w:rsidRDefault="00E23D57" w:rsidP="0006331C">
            <w:pPr>
              <w:ind w:left="284"/>
              <w:jc w:val="center"/>
              <w:rPr>
                <w:color w:val="000000"/>
                <w:sz w:val="18"/>
                <w:szCs w:val="18"/>
              </w:rPr>
            </w:pPr>
            <w:r w:rsidRPr="00E23D57">
              <w:rPr>
                <w:color w:val="000000"/>
                <w:sz w:val="18"/>
                <w:szCs w:val="18"/>
              </w:rPr>
              <w:lastRenderedPageBreak/>
              <w:t>Наименование товара, работы, услуги</w:t>
            </w:r>
          </w:p>
        </w:tc>
        <w:tc>
          <w:tcPr>
            <w:tcW w:w="1127" w:type="pct"/>
          </w:tcPr>
          <w:p w:rsidR="00E23D57" w:rsidRPr="00E23D57" w:rsidRDefault="00E23D57" w:rsidP="0006331C">
            <w:pPr>
              <w:jc w:val="center"/>
              <w:rPr>
                <w:color w:val="000000"/>
                <w:sz w:val="18"/>
                <w:szCs w:val="18"/>
              </w:rPr>
            </w:pPr>
            <w:r w:rsidRPr="00E23D57">
              <w:rPr>
                <w:color w:val="000000"/>
                <w:sz w:val="18"/>
                <w:szCs w:val="18"/>
              </w:rPr>
              <w:t>Марка, модель ТС</w:t>
            </w:r>
          </w:p>
        </w:tc>
        <w:tc>
          <w:tcPr>
            <w:tcW w:w="818" w:type="pct"/>
            <w:shd w:val="clear" w:color="auto" w:fill="auto"/>
            <w:hideMark/>
          </w:tcPr>
          <w:p w:rsidR="00E23D57" w:rsidRPr="00E23D57" w:rsidRDefault="00E23D57" w:rsidP="0006331C">
            <w:pPr>
              <w:jc w:val="center"/>
              <w:rPr>
                <w:color w:val="000000"/>
                <w:sz w:val="18"/>
                <w:szCs w:val="18"/>
              </w:rPr>
            </w:pPr>
            <w:r w:rsidRPr="00E23D57">
              <w:rPr>
                <w:color w:val="000000"/>
                <w:sz w:val="18"/>
                <w:szCs w:val="18"/>
              </w:rPr>
              <w:t>Единица измерения (ОКЕИ)</w:t>
            </w:r>
          </w:p>
        </w:tc>
        <w:tc>
          <w:tcPr>
            <w:tcW w:w="1102" w:type="pct"/>
            <w:shd w:val="clear" w:color="auto" w:fill="auto"/>
            <w:hideMark/>
          </w:tcPr>
          <w:p w:rsidR="00E23D57" w:rsidRPr="00E23D57" w:rsidRDefault="00E23D57" w:rsidP="0006331C">
            <w:pPr>
              <w:jc w:val="center"/>
              <w:rPr>
                <w:color w:val="000000"/>
                <w:sz w:val="18"/>
                <w:szCs w:val="18"/>
              </w:rPr>
            </w:pPr>
            <w:r w:rsidRPr="00E23D57">
              <w:rPr>
                <w:color w:val="000000"/>
                <w:sz w:val="18"/>
                <w:szCs w:val="18"/>
              </w:rPr>
              <w:t>Цена единицы (руб.)</w:t>
            </w:r>
            <w:r w:rsidRPr="00E23D57">
              <w:rPr>
                <w:color w:val="000000"/>
                <w:sz w:val="18"/>
                <w:szCs w:val="18"/>
              </w:rPr>
              <w:footnoteReference w:id="2"/>
            </w:r>
          </w:p>
        </w:tc>
      </w:tr>
      <w:tr w:rsidR="00F5271C" w:rsidRPr="00724A11" w:rsidTr="00E23D57">
        <w:trPr>
          <w:trHeight w:val="648"/>
        </w:trPr>
        <w:tc>
          <w:tcPr>
            <w:tcW w:w="1953" w:type="pct"/>
            <w:shd w:val="clear" w:color="auto" w:fill="auto"/>
            <w:hideMark/>
          </w:tcPr>
          <w:p w:rsidR="00F5271C" w:rsidRPr="00724A11" w:rsidRDefault="00F5271C" w:rsidP="00F5271C">
            <w:pPr>
              <w:rPr>
                <w:rFonts w:cs="Calibri"/>
                <w:color w:val="000000"/>
                <w:sz w:val="22"/>
                <w:szCs w:val="22"/>
                <w:lang w:eastAsia="ru-RU"/>
              </w:rPr>
            </w:pPr>
            <w:r>
              <w:rPr>
                <w:color w:val="000000"/>
                <w:sz w:val="18"/>
                <w:szCs w:val="18"/>
              </w:rPr>
              <w:t>Услуги по страхованию гражданской ответственности владельцев автотранспортных средств</w:t>
            </w:r>
          </w:p>
        </w:tc>
        <w:tc>
          <w:tcPr>
            <w:tcW w:w="1127" w:type="pct"/>
          </w:tcPr>
          <w:p w:rsidR="00F5271C" w:rsidRPr="00325A25" w:rsidRDefault="00F5271C" w:rsidP="00F5271C">
            <w:r w:rsidRPr="00325A25">
              <w:t>VOYAH DREAM</w:t>
            </w:r>
          </w:p>
        </w:tc>
        <w:tc>
          <w:tcPr>
            <w:tcW w:w="818" w:type="pct"/>
            <w:shd w:val="clear" w:color="auto" w:fill="auto"/>
            <w:hideMark/>
          </w:tcPr>
          <w:p w:rsidR="00F5271C" w:rsidRPr="00E23D57" w:rsidRDefault="00F5271C" w:rsidP="00F5271C">
            <w:pPr>
              <w:jc w:val="center"/>
              <w:rPr>
                <w:color w:val="000000"/>
                <w:sz w:val="18"/>
                <w:szCs w:val="18"/>
              </w:rPr>
            </w:pPr>
            <w:proofErr w:type="spellStart"/>
            <w:r w:rsidRPr="00E23D57">
              <w:rPr>
                <w:color w:val="000000"/>
                <w:sz w:val="18"/>
                <w:szCs w:val="18"/>
              </w:rPr>
              <w:t>усл</w:t>
            </w:r>
            <w:proofErr w:type="spellEnd"/>
            <w:r w:rsidRPr="00E23D57">
              <w:rPr>
                <w:color w:val="000000"/>
                <w:sz w:val="18"/>
                <w:szCs w:val="18"/>
              </w:rPr>
              <w:t>. ед.</w:t>
            </w:r>
          </w:p>
        </w:tc>
        <w:tc>
          <w:tcPr>
            <w:tcW w:w="1102" w:type="pct"/>
            <w:shd w:val="clear" w:color="auto" w:fill="auto"/>
            <w:hideMark/>
          </w:tcPr>
          <w:p w:rsidR="00F5271C" w:rsidRPr="00E23D57" w:rsidRDefault="00F5271C" w:rsidP="00F5271C">
            <w:pPr>
              <w:jc w:val="center"/>
              <w:rPr>
                <w:color w:val="000000"/>
                <w:sz w:val="18"/>
                <w:szCs w:val="18"/>
              </w:rPr>
            </w:pPr>
          </w:p>
        </w:tc>
      </w:tr>
      <w:tr w:rsidR="00F5271C" w:rsidRPr="00724A11" w:rsidTr="00E23D57">
        <w:trPr>
          <w:trHeight w:val="575"/>
        </w:trPr>
        <w:tc>
          <w:tcPr>
            <w:tcW w:w="1953" w:type="pct"/>
            <w:shd w:val="clear" w:color="auto" w:fill="auto"/>
            <w:hideMark/>
          </w:tcPr>
          <w:p w:rsidR="00F5271C" w:rsidRPr="00724A11" w:rsidRDefault="00F5271C" w:rsidP="00F5271C">
            <w:pPr>
              <w:rPr>
                <w:rFonts w:cs="Calibri"/>
                <w:color w:val="000000"/>
                <w:sz w:val="22"/>
                <w:szCs w:val="22"/>
                <w:lang w:eastAsia="ru-RU"/>
              </w:rPr>
            </w:pPr>
            <w:r>
              <w:rPr>
                <w:color w:val="000000"/>
                <w:sz w:val="18"/>
                <w:szCs w:val="18"/>
              </w:rPr>
              <w:t>Услуги по страхованию гражданской ответственности владельцев автотранспортных средств</w:t>
            </w:r>
          </w:p>
        </w:tc>
        <w:tc>
          <w:tcPr>
            <w:tcW w:w="1127" w:type="pct"/>
          </w:tcPr>
          <w:p w:rsidR="00F5271C" w:rsidRPr="00325A25" w:rsidRDefault="00F5271C" w:rsidP="00F5271C">
            <w:r w:rsidRPr="00325A25">
              <w:t>NISSAN TEANA</w:t>
            </w:r>
          </w:p>
        </w:tc>
        <w:tc>
          <w:tcPr>
            <w:tcW w:w="818" w:type="pct"/>
            <w:shd w:val="clear" w:color="auto" w:fill="auto"/>
            <w:hideMark/>
          </w:tcPr>
          <w:p w:rsidR="00F5271C" w:rsidRPr="00E23D57" w:rsidRDefault="00F5271C" w:rsidP="00F5271C">
            <w:pPr>
              <w:jc w:val="center"/>
              <w:rPr>
                <w:color w:val="000000"/>
                <w:sz w:val="18"/>
                <w:szCs w:val="18"/>
              </w:rPr>
            </w:pPr>
            <w:proofErr w:type="spellStart"/>
            <w:r w:rsidRPr="00E23D57">
              <w:rPr>
                <w:color w:val="000000"/>
                <w:sz w:val="18"/>
                <w:szCs w:val="18"/>
              </w:rPr>
              <w:t>усл</w:t>
            </w:r>
            <w:proofErr w:type="spellEnd"/>
            <w:r w:rsidRPr="00E23D57">
              <w:rPr>
                <w:color w:val="000000"/>
                <w:sz w:val="18"/>
                <w:szCs w:val="18"/>
              </w:rPr>
              <w:t>. ед.</w:t>
            </w:r>
          </w:p>
        </w:tc>
        <w:tc>
          <w:tcPr>
            <w:tcW w:w="1102" w:type="pct"/>
            <w:shd w:val="clear" w:color="auto" w:fill="auto"/>
            <w:hideMark/>
          </w:tcPr>
          <w:p w:rsidR="00F5271C" w:rsidRPr="00E23D57" w:rsidRDefault="00F5271C" w:rsidP="00F5271C">
            <w:pPr>
              <w:jc w:val="center"/>
              <w:rPr>
                <w:color w:val="000000"/>
                <w:sz w:val="18"/>
                <w:szCs w:val="18"/>
              </w:rPr>
            </w:pPr>
            <w:r w:rsidRPr="00E23D57">
              <w:rPr>
                <w:color w:val="000000"/>
                <w:sz w:val="18"/>
                <w:szCs w:val="18"/>
              </w:rPr>
              <w:t> </w:t>
            </w:r>
          </w:p>
        </w:tc>
      </w:tr>
      <w:tr w:rsidR="00F5271C" w:rsidRPr="00724A11" w:rsidTr="00E23D57">
        <w:trPr>
          <w:trHeight w:val="575"/>
        </w:trPr>
        <w:tc>
          <w:tcPr>
            <w:tcW w:w="1953" w:type="pct"/>
            <w:shd w:val="clear" w:color="auto" w:fill="auto"/>
          </w:tcPr>
          <w:p w:rsidR="00F5271C" w:rsidRPr="00724A11" w:rsidRDefault="00F5271C" w:rsidP="00F5271C">
            <w:pPr>
              <w:rPr>
                <w:rFonts w:cs="Calibri"/>
                <w:color w:val="000000"/>
                <w:sz w:val="22"/>
                <w:szCs w:val="22"/>
                <w:lang w:eastAsia="ru-RU"/>
              </w:rPr>
            </w:pPr>
            <w:r>
              <w:rPr>
                <w:color w:val="000000"/>
                <w:sz w:val="18"/>
                <w:szCs w:val="18"/>
              </w:rPr>
              <w:t>Услуги по страхованию гражданской ответственности владельцев автотранспортных средств</w:t>
            </w:r>
          </w:p>
        </w:tc>
        <w:tc>
          <w:tcPr>
            <w:tcW w:w="1127" w:type="pct"/>
          </w:tcPr>
          <w:p w:rsidR="00F5271C" w:rsidRPr="00325A25" w:rsidRDefault="00F5271C" w:rsidP="00F5271C">
            <w:r w:rsidRPr="00325A25">
              <w:t>PEUGEOT TRAVELLER</w:t>
            </w:r>
          </w:p>
        </w:tc>
        <w:tc>
          <w:tcPr>
            <w:tcW w:w="818" w:type="pct"/>
            <w:shd w:val="clear" w:color="auto" w:fill="auto"/>
          </w:tcPr>
          <w:p w:rsidR="00F5271C" w:rsidRDefault="00F5271C" w:rsidP="00F5271C">
            <w:pPr>
              <w:jc w:val="center"/>
            </w:pPr>
            <w:proofErr w:type="spellStart"/>
            <w:r w:rsidRPr="00CF03F9">
              <w:rPr>
                <w:color w:val="000000"/>
                <w:sz w:val="18"/>
                <w:szCs w:val="18"/>
              </w:rPr>
              <w:t>усл</w:t>
            </w:r>
            <w:proofErr w:type="spellEnd"/>
            <w:r w:rsidRPr="00CF03F9">
              <w:rPr>
                <w:color w:val="000000"/>
                <w:sz w:val="18"/>
                <w:szCs w:val="18"/>
              </w:rPr>
              <w:t>. ед.</w:t>
            </w:r>
          </w:p>
        </w:tc>
        <w:tc>
          <w:tcPr>
            <w:tcW w:w="1102" w:type="pct"/>
            <w:shd w:val="clear" w:color="auto" w:fill="auto"/>
          </w:tcPr>
          <w:p w:rsidR="00F5271C" w:rsidRPr="00E23D57" w:rsidRDefault="00F5271C" w:rsidP="00F5271C">
            <w:pPr>
              <w:jc w:val="center"/>
              <w:rPr>
                <w:color w:val="000000"/>
                <w:sz w:val="18"/>
                <w:szCs w:val="18"/>
              </w:rPr>
            </w:pPr>
          </w:p>
        </w:tc>
      </w:tr>
      <w:tr w:rsidR="00F5271C" w:rsidRPr="00724A11" w:rsidTr="00E23D57">
        <w:trPr>
          <w:trHeight w:val="575"/>
        </w:trPr>
        <w:tc>
          <w:tcPr>
            <w:tcW w:w="1953" w:type="pct"/>
            <w:shd w:val="clear" w:color="auto" w:fill="auto"/>
          </w:tcPr>
          <w:p w:rsidR="00F5271C" w:rsidRPr="00724A11" w:rsidRDefault="00F5271C" w:rsidP="00F5271C">
            <w:pPr>
              <w:rPr>
                <w:rFonts w:cs="Calibri"/>
                <w:color w:val="000000"/>
                <w:sz w:val="22"/>
                <w:szCs w:val="22"/>
                <w:lang w:eastAsia="ru-RU"/>
              </w:rPr>
            </w:pPr>
            <w:r>
              <w:rPr>
                <w:color w:val="000000"/>
                <w:sz w:val="18"/>
                <w:szCs w:val="18"/>
              </w:rPr>
              <w:t>Услуги по страхованию гражданской ответственности владельцев автотранспортных средств</w:t>
            </w:r>
          </w:p>
        </w:tc>
        <w:tc>
          <w:tcPr>
            <w:tcW w:w="1127" w:type="pct"/>
          </w:tcPr>
          <w:p w:rsidR="00F5271C" w:rsidRPr="00325A25" w:rsidRDefault="00F5271C" w:rsidP="00F5271C">
            <w:r w:rsidRPr="00325A25">
              <w:t>FIAT DUCATO</w:t>
            </w:r>
          </w:p>
        </w:tc>
        <w:tc>
          <w:tcPr>
            <w:tcW w:w="818" w:type="pct"/>
            <w:shd w:val="clear" w:color="auto" w:fill="auto"/>
          </w:tcPr>
          <w:p w:rsidR="00F5271C" w:rsidRDefault="00F5271C" w:rsidP="00F5271C">
            <w:pPr>
              <w:jc w:val="center"/>
            </w:pPr>
            <w:proofErr w:type="spellStart"/>
            <w:r w:rsidRPr="00CF03F9">
              <w:rPr>
                <w:color w:val="000000"/>
                <w:sz w:val="18"/>
                <w:szCs w:val="18"/>
              </w:rPr>
              <w:t>усл</w:t>
            </w:r>
            <w:proofErr w:type="spellEnd"/>
            <w:r w:rsidRPr="00CF03F9">
              <w:rPr>
                <w:color w:val="000000"/>
                <w:sz w:val="18"/>
                <w:szCs w:val="18"/>
              </w:rPr>
              <w:t>. ед.</w:t>
            </w:r>
          </w:p>
        </w:tc>
        <w:tc>
          <w:tcPr>
            <w:tcW w:w="1102" w:type="pct"/>
            <w:shd w:val="clear" w:color="auto" w:fill="auto"/>
          </w:tcPr>
          <w:p w:rsidR="00F5271C" w:rsidRPr="00E23D57" w:rsidRDefault="00F5271C" w:rsidP="00F5271C">
            <w:pPr>
              <w:jc w:val="center"/>
              <w:rPr>
                <w:color w:val="000000"/>
                <w:sz w:val="18"/>
                <w:szCs w:val="18"/>
              </w:rPr>
            </w:pPr>
          </w:p>
        </w:tc>
      </w:tr>
      <w:tr w:rsidR="00F5271C" w:rsidRPr="00724A11" w:rsidTr="00E23D57">
        <w:trPr>
          <w:trHeight w:val="575"/>
        </w:trPr>
        <w:tc>
          <w:tcPr>
            <w:tcW w:w="1953" w:type="pct"/>
            <w:shd w:val="clear" w:color="auto" w:fill="auto"/>
          </w:tcPr>
          <w:p w:rsidR="00F5271C" w:rsidRPr="00724A11" w:rsidRDefault="00F5271C" w:rsidP="00F5271C">
            <w:pPr>
              <w:rPr>
                <w:rFonts w:cs="Calibri"/>
                <w:color w:val="000000"/>
                <w:sz w:val="22"/>
                <w:szCs w:val="22"/>
                <w:lang w:eastAsia="ru-RU"/>
              </w:rPr>
            </w:pPr>
            <w:r>
              <w:rPr>
                <w:color w:val="000000"/>
                <w:sz w:val="18"/>
                <w:szCs w:val="18"/>
              </w:rPr>
              <w:t>Услуги по страхованию гражданской ответственности владельцев автотранспортных средств</w:t>
            </w:r>
          </w:p>
        </w:tc>
        <w:tc>
          <w:tcPr>
            <w:tcW w:w="1127" w:type="pct"/>
          </w:tcPr>
          <w:p w:rsidR="00F5271C" w:rsidRPr="00325A25" w:rsidRDefault="00F5271C" w:rsidP="00F5271C">
            <w:r w:rsidRPr="00325A25">
              <w:t>FORD TRANSIT FCD</w:t>
            </w:r>
          </w:p>
        </w:tc>
        <w:tc>
          <w:tcPr>
            <w:tcW w:w="818" w:type="pct"/>
            <w:shd w:val="clear" w:color="auto" w:fill="auto"/>
          </w:tcPr>
          <w:p w:rsidR="00F5271C" w:rsidRDefault="00F5271C" w:rsidP="00F5271C">
            <w:pPr>
              <w:jc w:val="center"/>
            </w:pPr>
            <w:proofErr w:type="spellStart"/>
            <w:r w:rsidRPr="00CF03F9">
              <w:rPr>
                <w:color w:val="000000"/>
                <w:sz w:val="18"/>
                <w:szCs w:val="18"/>
              </w:rPr>
              <w:t>усл</w:t>
            </w:r>
            <w:proofErr w:type="spellEnd"/>
            <w:r w:rsidRPr="00CF03F9">
              <w:rPr>
                <w:color w:val="000000"/>
                <w:sz w:val="18"/>
                <w:szCs w:val="18"/>
              </w:rPr>
              <w:t>. ед.</w:t>
            </w:r>
          </w:p>
        </w:tc>
        <w:tc>
          <w:tcPr>
            <w:tcW w:w="1102" w:type="pct"/>
            <w:shd w:val="clear" w:color="auto" w:fill="auto"/>
          </w:tcPr>
          <w:p w:rsidR="00F5271C" w:rsidRPr="00E23D57" w:rsidRDefault="00F5271C" w:rsidP="00F5271C">
            <w:pPr>
              <w:jc w:val="center"/>
              <w:rPr>
                <w:color w:val="000000"/>
                <w:sz w:val="18"/>
                <w:szCs w:val="18"/>
              </w:rPr>
            </w:pPr>
          </w:p>
        </w:tc>
      </w:tr>
      <w:tr w:rsidR="00F5271C" w:rsidRPr="00724A11" w:rsidTr="00E23D57">
        <w:trPr>
          <w:trHeight w:val="575"/>
        </w:trPr>
        <w:tc>
          <w:tcPr>
            <w:tcW w:w="1953" w:type="pct"/>
            <w:shd w:val="clear" w:color="auto" w:fill="auto"/>
          </w:tcPr>
          <w:p w:rsidR="00F5271C" w:rsidRPr="00724A11" w:rsidRDefault="00F5271C" w:rsidP="00F5271C">
            <w:pPr>
              <w:rPr>
                <w:rFonts w:cs="Calibri"/>
                <w:color w:val="000000"/>
                <w:sz w:val="22"/>
                <w:szCs w:val="22"/>
                <w:lang w:eastAsia="ru-RU"/>
              </w:rPr>
            </w:pPr>
            <w:r>
              <w:rPr>
                <w:color w:val="000000"/>
                <w:sz w:val="18"/>
                <w:szCs w:val="18"/>
              </w:rPr>
              <w:t>Услуги по страхованию гражданской ответственности владельцев автотранспортных средств</w:t>
            </w:r>
          </w:p>
        </w:tc>
        <w:tc>
          <w:tcPr>
            <w:tcW w:w="1127" w:type="pct"/>
          </w:tcPr>
          <w:p w:rsidR="00F5271C" w:rsidRPr="00325A25" w:rsidRDefault="00F5271C" w:rsidP="00F5271C">
            <w:proofErr w:type="spellStart"/>
            <w:r w:rsidRPr="00325A25">
              <w:t>Haval</w:t>
            </w:r>
            <w:proofErr w:type="spellEnd"/>
            <w:r w:rsidRPr="00325A25">
              <w:t xml:space="preserve"> F7</w:t>
            </w:r>
          </w:p>
        </w:tc>
        <w:tc>
          <w:tcPr>
            <w:tcW w:w="818" w:type="pct"/>
            <w:shd w:val="clear" w:color="auto" w:fill="auto"/>
          </w:tcPr>
          <w:p w:rsidR="00F5271C" w:rsidRDefault="00F5271C" w:rsidP="00F5271C">
            <w:pPr>
              <w:jc w:val="center"/>
            </w:pPr>
            <w:proofErr w:type="spellStart"/>
            <w:r w:rsidRPr="00CF03F9">
              <w:rPr>
                <w:color w:val="000000"/>
                <w:sz w:val="18"/>
                <w:szCs w:val="18"/>
              </w:rPr>
              <w:t>усл</w:t>
            </w:r>
            <w:proofErr w:type="spellEnd"/>
            <w:r w:rsidRPr="00CF03F9">
              <w:rPr>
                <w:color w:val="000000"/>
                <w:sz w:val="18"/>
                <w:szCs w:val="18"/>
              </w:rPr>
              <w:t>. ед.</w:t>
            </w:r>
          </w:p>
        </w:tc>
        <w:tc>
          <w:tcPr>
            <w:tcW w:w="1102" w:type="pct"/>
            <w:shd w:val="clear" w:color="auto" w:fill="auto"/>
          </w:tcPr>
          <w:p w:rsidR="00F5271C" w:rsidRPr="00E23D57" w:rsidRDefault="00F5271C" w:rsidP="00F5271C">
            <w:pPr>
              <w:jc w:val="center"/>
              <w:rPr>
                <w:color w:val="000000"/>
                <w:sz w:val="18"/>
                <w:szCs w:val="18"/>
              </w:rPr>
            </w:pPr>
          </w:p>
        </w:tc>
      </w:tr>
      <w:tr w:rsidR="00F5271C" w:rsidRPr="00724A11" w:rsidTr="00E23D57">
        <w:trPr>
          <w:trHeight w:val="575"/>
        </w:trPr>
        <w:tc>
          <w:tcPr>
            <w:tcW w:w="1953" w:type="pct"/>
            <w:shd w:val="clear" w:color="auto" w:fill="auto"/>
          </w:tcPr>
          <w:p w:rsidR="00F5271C" w:rsidRDefault="00F5271C" w:rsidP="00F5271C">
            <w:pPr>
              <w:rPr>
                <w:color w:val="000000"/>
                <w:sz w:val="18"/>
                <w:szCs w:val="18"/>
              </w:rPr>
            </w:pPr>
            <w:r w:rsidRPr="00F5271C">
              <w:rPr>
                <w:color w:val="000000"/>
                <w:sz w:val="18"/>
                <w:szCs w:val="18"/>
              </w:rPr>
              <w:t>Услуги по страхованию гражданской ответственности владельцев автотранспортных средств</w:t>
            </w:r>
          </w:p>
        </w:tc>
        <w:tc>
          <w:tcPr>
            <w:tcW w:w="1127" w:type="pct"/>
          </w:tcPr>
          <w:p w:rsidR="00F5271C" w:rsidRDefault="00F5271C" w:rsidP="00F5271C">
            <w:proofErr w:type="spellStart"/>
            <w:r w:rsidRPr="00325A25">
              <w:t>Lada</w:t>
            </w:r>
            <w:proofErr w:type="spellEnd"/>
            <w:r w:rsidRPr="00325A25">
              <w:t xml:space="preserve"> LARGUS</w:t>
            </w:r>
          </w:p>
        </w:tc>
        <w:tc>
          <w:tcPr>
            <w:tcW w:w="818" w:type="pct"/>
            <w:shd w:val="clear" w:color="auto" w:fill="auto"/>
          </w:tcPr>
          <w:p w:rsidR="00F5271C" w:rsidRPr="00CF03F9" w:rsidRDefault="00F5271C" w:rsidP="00F5271C">
            <w:pPr>
              <w:jc w:val="center"/>
              <w:rPr>
                <w:color w:val="000000"/>
                <w:sz w:val="18"/>
                <w:szCs w:val="18"/>
              </w:rPr>
            </w:pPr>
            <w:proofErr w:type="spellStart"/>
            <w:r w:rsidRPr="00F5271C">
              <w:rPr>
                <w:color w:val="000000"/>
                <w:sz w:val="18"/>
                <w:szCs w:val="18"/>
              </w:rPr>
              <w:t>усл</w:t>
            </w:r>
            <w:proofErr w:type="spellEnd"/>
            <w:r w:rsidRPr="00F5271C">
              <w:rPr>
                <w:color w:val="000000"/>
                <w:sz w:val="18"/>
                <w:szCs w:val="18"/>
              </w:rPr>
              <w:t>. ед.</w:t>
            </w:r>
          </w:p>
        </w:tc>
        <w:tc>
          <w:tcPr>
            <w:tcW w:w="1102" w:type="pct"/>
            <w:shd w:val="clear" w:color="auto" w:fill="auto"/>
          </w:tcPr>
          <w:p w:rsidR="00F5271C" w:rsidRPr="00E23D57" w:rsidRDefault="00F5271C" w:rsidP="00F5271C">
            <w:pPr>
              <w:jc w:val="center"/>
              <w:rPr>
                <w:color w:val="000000"/>
                <w:sz w:val="18"/>
                <w:szCs w:val="18"/>
              </w:rPr>
            </w:pPr>
          </w:p>
        </w:tc>
      </w:tr>
    </w:tbl>
    <w:p w:rsidR="000439D5" w:rsidRPr="00A914A3" w:rsidRDefault="000439D5" w:rsidP="000439D5">
      <w:pPr>
        <w:pStyle w:val="affe"/>
        <w:adjustRightInd w:val="0"/>
        <w:jc w:val="both"/>
        <w:rPr>
          <w:sz w:val="22"/>
          <w:szCs w:val="22"/>
          <w:lang w:val="ru-RU" w:eastAsia="ar-SA"/>
        </w:rPr>
      </w:pPr>
    </w:p>
    <w:p w:rsidR="000D458C" w:rsidRPr="000D458C" w:rsidRDefault="000D458C" w:rsidP="000439D5">
      <w:pPr>
        <w:numPr>
          <w:ilvl w:val="1"/>
          <w:numId w:val="11"/>
        </w:numPr>
        <w:suppressAutoHyphens w:val="0"/>
        <w:autoSpaceDE w:val="0"/>
        <w:autoSpaceDN w:val="0"/>
        <w:adjustRightInd w:val="0"/>
        <w:ind w:left="0" w:firstLine="567"/>
        <w:jc w:val="both"/>
        <w:rPr>
          <w:sz w:val="24"/>
          <w:szCs w:val="24"/>
        </w:rPr>
      </w:pPr>
      <w:r w:rsidRPr="000D458C">
        <w:rPr>
          <w:sz w:val="24"/>
          <w:szCs w:val="24"/>
        </w:rPr>
        <w:t>Цена договора определяется по формуле:</w:t>
      </w:r>
    </w:p>
    <w:p w:rsidR="000D458C" w:rsidRPr="000D458C" w:rsidRDefault="000D458C" w:rsidP="000D458C">
      <w:pPr>
        <w:suppressAutoHyphens w:val="0"/>
        <w:ind w:firstLine="567"/>
        <w:jc w:val="both"/>
        <w:rPr>
          <w:rFonts w:eastAsia="Calibri"/>
          <w:color w:val="000000"/>
          <w:sz w:val="24"/>
          <w:szCs w:val="24"/>
          <w:lang w:eastAsia="ru-RU"/>
        </w:rPr>
      </w:pPr>
      <w:r w:rsidRPr="000D458C">
        <w:rPr>
          <w:rFonts w:eastAsia="Calibri"/>
          <w:color w:val="000000"/>
          <w:sz w:val="24"/>
          <w:szCs w:val="24"/>
          <w:lang w:eastAsia="ru-RU"/>
        </w:rPr>
        <w:t>Цк = Т1+Т2+Т</w:t>
      </w:r>
      <w:r w:rsidRPr="000D458C">
        <w:rPr>
          <w:rFonts w:eastAsia="Calibri"/>
          <w:color w:val="000000"/>
          <w:sz w:val="24"/>
          <w:szCs w:val="24"/>
          <w:lang w:val="en-US" w:eastAsia="ru-RU"/>
        </w:rPr>
        <w:t>n</w:t>
      </w:r>
      <w:r w:rsidRPr="000D458C">
        <w:rPr>
          <w:rFonts w:eastAsia="Calibri"/>
          <w:color w:val="000000"/>
          <w:sz w:val="24"/>
          <w:szCs w:val="24"/>
          <w:lang w:eastAsia="ru-RU"/>
        </w:rPr>
        <w:t xml:space="preserve">, где </w:t>
      </w:r>
    </w:p>
    <w:p w:rsidR="000D458C" w:rsidRPr="000D458C" w:rsidRDefault="000D458C" w:rsidP="000D458C">
      <w:pPr>
        <w:suppressAutoHyphens w:val="0"/>
        <w:autoSpaceDE w:val="0"/>
        <w:autoSpaceDN w:val="0"/>
        <w:adjustRightInd w:val="0"/>
        <w:ind w:firstLine="567"/>
        <w:jc w:val="both"/>
        <w:rPr>
          <w:sz w:val="24"/>
          <w:szCs w:val="24"/>
          <w:lang w:eastAsia="ru-RU"/>
        </w:rPr>
      </w:pPr>
      <w:r w:rsidRPr="000D458C">
        <w:rPr>
          <w:sz w:val="24"/>
          <w:szCs w:val="24"/>
          <w:lang w:eastAsia="ru-RU"/>
        </w:rPr>
        <w:t xml:space="preserve">Цк - итоговая цена </w:t>
      </w:r>
      <w:r w:rsidR="007B0348">
        <w:rPr>
          <w:sz w:val="24"/>
          <w:szCs w:val="24"/>
          <w:lang w:eastAsia="ru-RU"/>
        </w:rPr>
        <w:t>договора</w:t>
      </w:r>
      <w:r w:rsidRPr="000D458C">
        <w:rPr>
          <w:sz w:val="24"/>
          <w:szCs w:val="24"/>
          <w:lang w:eastAsia="ru-RU"/>
        </w:rPr>
        <w:t xml:space="preserve">, сумма страховых премий по каждому транспортному средству </w:t>
      </w:r>
      <w:r w:rsidR="0034028A" w:rsidRPr="0034028A">
        <w:rPr>
          <w:sz w:val="24"/>
          <w:szCs w:val="24"/>
          <w:lang w:eastAsia="ru-RU"/>
        </w:rPr>
        <w:t>Страхователя</w:t>
      </w:r>
      <w:r w:rsidRPr="000D458C">
        <w:rPr>
          <w:sz w:val="24"/>
          <w:szCs w:val="24"/>
          <w:lang w:eastAsia="ru-RU"/>
        </w:rPr>
        <w:t xml:space="preserve">, </w:t>
      </w:r>
      <w:r w:rsidRPr="000D458C">
        <w:rPr>
          <w:sz w:val="24"/>
          <w:szCs w:val="24"/>
        </w:rPr>
        <w:t xml:space="preserve">определенная с использование настоящей формулы, которая не может превышать максимальное значение цены </w:t>
      </w:r>
      <w:r w:rsidR="007B0348">
        <w:rPr>
          <w:sz w:val="24"/>
          <w:szCs w:val="24"/>
        </w:rPr>
        <w:t>договора</w:t>
      </w:r>
      <w:r w:rsidRPr="000D458C">
        <w:rPr>
          <w:sz w:val="24"/>
          <w:szCs w:val="24"/>
          <w:lang w:eastAsia="ru-RU"/>
        </w:rPr>
        <w:t>;</w:t>
      </w:r>
    </w:p>
    <w:p w:rsidR="000D458C" w:rsidRPr="000D458C" w:rsidRDefault="000D458C" w:rsidP="000D458C">
      <w:pPr>
        <w:suppressAutoHyphens w:val="0"/>
        <w:autoSpaceDE w:val="0"/>
        <w:autoSpaceDN w:val="0"/>
        <w:adjustRightInd w:val="0"/>
        <w:jc w:val="both"/>
        <w:rPr>
          <w:sz w:val="24"/>
          <w:szCs w:val="24"/>
        </w:rPr>
      </w:pPr>
      <w:r w:rsidRPr="000D458C">
        <w:rPr>
          <w:sz w:val="24"/>
          <w:szCs w:val="24"/>
          <w:lang w:eastAsia="ru-RU"/>
        </w:rPr>
        <w:t xml:space="preserve">Т - размер страховой премии по каждому транспортному средству, определяемый в соответствии с </w:t>
      </w:r>
      <w:hyperlink r:id="rId8" w:history="1">
        <w:r w:rsidRPr="000D458C">
          <w:rPr>
            <w:sz w:val="24"/>
            <w:szCs w:val="24"/>
            <w:lang w:eastAsia="ru-RU"/>
          </w:rPr>
          <w:t>Указанием</w:t>
        </w:r>
      </w:hyperlink>
      <w:r w:rsidRPr="000D458C">
        <w:rPr>
          <w:sz w:val="24"/>
          <w:szCs w:val="24"/>
          <w:lang w:eastAsia="ru-RU"/>
        </w:rPr>
        <w:t xml:space="preserve"> Банка России </w:t>
      </w:r>
      <w:r w:rsidR="00840F7D" w:rsidRPr="00840F7D">
        <w:rPr>
          <w:sz w:val="24"/>
          <w:szCs w:val="24"/>
          <w:lang w:eastAsia="ru-RU"/>
        </w:rPr>
        <w:t>от 09.10.2025 № 7204-У</w:t>
      </w:r>
      <w:r w:rsidRPr="000D458C">
        <w:rPr>
          <w:sz w:val="24"/>
          <w:szCs w:val="24"/>
          <w:lang w:eastAsia="ru-RU"/>
        </w:rPr>
        <w:t>.</w:t>
      </w:r>
    </w:p>
    <w:p w:rsidR="000D458C" w:rsidRDefault="000D458C" w:rsidP="000D458C">
      <w:pPr>
        <w:suppressAutoHyphens w:val="0"/>
        <w:autoSpaceDE w:val="0"/>
        <w:autoSpaceDN w:val="0"/>
        <w:adjustRightInd w:val="0"/>
        <w:ind w:firstLine="567"/>
        <w:jc w:val="both"/>
        <w:rPr>
          <w:sz w:val="22"/>
          <w:szCs w:val="22"/>
        </w:rPr>
      </w:pPr>
      <w:r>
        <w:rPr>
          <w:rFonts w:eastAsia="Calibri"/>
          <w:color w:val="000000"/>
          <w:sz w:val="24"/>
          <w:lang w:eastAsia="ru-RU"/>
        </w:rPr>
        <w:t xml:space="preserve">Размер страховой премии по каждому транспортному средству </w:t>
      </w:r>
      <w:r w:rsidRPr="003F5A5D">
        <w:rPr>
          <w:rFonts w:eastAsia="Calibri"/>
          <w:color w:val="000000"/>
          <w:sz w:val="24"/>
          <w:lang w:eastAsia="ru-RU"/>
        </w:rPr>
        <w:t>рассчитывается</w:t>
      </w:r>
      <w:r>
        <w:rPr>
          <w:sz w:val="24"/>
          <w:szCs w:val="24"/>
          <w:lang w:eastAsia="ru-RU"/>
        </w:rPr>
        <w:t xml:space="preserve"> на момент страхования </w:t>
      </w:r>
      <w:r w:rsidR="007B0348">
        <w:rPr>
          <w:sz w:val="24"/>
          <w:szCs w:val="24"/>
          <w:lang w:eastAsia="ru-RU"/>
        </w:rPr>
        <w:t>каждого</w:t>
      </w:r>
      <w:r>
        <w:rPr>
          <w:sz w:val="24"/>
          <w:szCs w:val="24"/>
          <w:lang w:eastAsia="ru-RU"/>
        </w:rPr>
        <w:t xml:space="preserve"> транспортного </w:t>
      </w:r>
      <w:r w:rsidRPr="00F22C35">
        <w:rPr>
          <w:rFonts w:eastAsia="Calibri"/>
          <w:color w:val="000000"/>
          <w:sz w:val="24"/>
          <w:lang w:eastAsia="ru-RU"/>
        </w:rPr>
        <w:t>средства</w:t>
      </w:r>
      <w:r>
        <w:rPr>
          <w:rFonts w:eastAsia="Calibri"/>
          <w:color w:val="000000"/>
          <w:sz w:val="24"/>
          <w:lang w:eastAsia="ru-RU"/>
        </w:rPr>
        <w:t xml:space="preserve"> </w:t>
      </w:r>
      <w:r w:rsidRPr="00F22C35">
        <w:rPr>
          <w:rFonts w:eastAsia="Calibri"/>
          <w:color w:val="000000"/>
          <w:sz w:val="24"/>
          <w:lang w:eastAsia="ru-RU"/>
        </w:rPr>
        <w:t>согласно</w:t>
      </w:r>
      <w:r>
        <w:rPr>
          <w:rFonts w:eastAsia="Calibri"/>
          <w:color w:val="000000"/>
          <w:sz w:val="24"/>
          <w:lang w:eastAsia="ru-RU"/>
        </w:rPr>
        <w:t xml:space="preserve"> </w:t>
      </w:r>
      <w:r w:rsidRPr="00F22C35">
        <w:rPr>
          <w:rFonts w:eastAsia="Calibri"/>
          <w:color w:val="000000"/>
          <w:sz w:val="24"/>
          <w:lang w:eastAsia="ru-RU"/>
        </w:rPr>
        <w:t>действующему</w:t>
      </w:r>
      <w:r>
        <w:rPr>
          <w:rFonts w:eastAsia="Calibri"/>
          <w:color w:val="000000"/>
          <w:sz w:val="24"/>
          <w:lang w:eastAsia="ru-RU"/>
        </w:rPr>
        <w:t xml:space="preserve"> </w:t>
      </w:r>
      <w:r w:rsidRPr="00F22C35">
        <w:rPr>
          <w:rFonts w:eastAsia="Calibri"/>
          <w:color w:val="000000"/>
          <w:sz w:val="24"/>
          <w:lang w:eastAsia="ru-RU"/>
        </w:rPr>
        <w:t>законодательству</w:t>
      </w:r>
      <w:r>
        <w:rPr>
          <w:rFonts w:eastAsia="Calibri"/>
          <w:color w:val="000000"/>
          <w:sz w:val="24"/>
          <w:lang w:eastAsia="ru-RU"/>
        </w:rPr>
        <w:t xml:space="preserve"> </w:t>
      </w:r>
      <w:r w:rsidRPr="00F22C35">
        <w:rPr>
          <w:rFonts w:eastAsia="Calibri"/>
          <w:color w:val="000000"/>
          <w:sz w:val="24"/>
          <w:lang w:eastAsia="ru-RU"/>
        </w:rPr>
        <w:t>с</w:t>
      </w:r>
      <w:r>
        <w:rPr>
          <w:rFonts w:eastAsia="Calibri"/>
          <w:color w:val="000000"/>
          <w:sz w:val="24"/>
          <w:lang w:eastAsia="ru-RU"/>
        </w:rPr>
        <w:t xml:space="preserve"> </w:t>
      </w:r>
      <w:r w:rsidRPr="00F22C35">
        <w:rPr>
          <w:rFonts w:eastAsia="Calibri"/>
          <w:color w:val="000000"/>
          <w:sz w:val="24"/>
          <w:lang w:eastAsia="ru-RU"/>
        </w:rPr>
        <w:t>учетом</w:t>
      </w:r>
      <w:r>
        <w:rPr>
          <w:rFonts w:eastAsia="Calibri"/>
          <w:color w:val="000000"/>
          <w:sz w:val="24"/>
          <w:lang w:eastAsia="ru-RU"/>
        </w:rPr>
        <w:t xml:space="preserve"> </w:t>
      </w:r>
      <w:r w:rsidRPr="00F22C35">
        <w:rPr>
          <w:rFonts w:eastAsia="Calibri"/>
          <w:color w:val="000000"/>
          <w:sz w:val="24"/>
          <w:lang w:eastAsia="ru-RU"/>
        </w:rPr>
        <w:t>фактически</w:t>
      </w:r>
      <w:r>
        <w:rPr>
          <w:rFonts w:eastAsia="Calibri"/>
          <w:color w:val="000000"/>
          <w:sz w:val="24"/>
          <w:lang w:eastAsia="ru-RU"/>
        </w:rPr>
        <w:t xml:space="preserve"> </w:t>
      </w:r>
      <w:r w:rsidRPr="00F22C35">
        <w:rPr>
          <w:rFonts w:eastAsia="Calibri"/>
          <w:color w:val="000000"/>
          <w:sz w:val="24"/>
          <w:lang w:eastAsia="ru-RU"/>
        </w:rPr>
        <w:t>действующих</w:t>
      </w:r>
      <w:r>
        <w:rPr>
          <w:rFonts w:eastAsia="Calibri"/>
          <w:color w:val="000000"/>
          <w:sz w:val="24"/>
          <w:lang w:eastAsia="ru-RU"/>
        </w:rPr>
        <w:t xml:space="preserve"> </w:t>
      </w:r>
      <w:r w:rsidRPr="00F22C35">
        <w:rPr>
          <w:rFonts w:eastAsia="Calibri"/>
          <w:color w:val="000000"/>
          <w:sz w:val="24"/>
          <w:lang w:eastAsia="ru-RU"/>
        </w:rPr>
        <w:t>коэффициентов,</w:t>
      </w:r>
      <w:r>
        <w:rPr>
          <w:rFonts w:eastAsia="Calibri"/>
          <w:color w:val="000000"/>
          <w:sz w:val="24"/>
          <w:lang w:eastAsia="ru-RU"/>
        </w:rPr>
        <w:t xml:space="preserve"> </w:t>
      </w:r>
      <w:r w:rsidRPr="00F22C35">
        <w:rPr>
          <w:rFonts w:eastAsia="Calibri"/>
          <w:color w:val="000000"/>
          <w:sz w:val="24"/>
          <w:lang w:eastAsia="ru-RU"/>
        </w:rPr>
        <w:t>но</w:t>
      </w:r>
      <w:r>
        <w:rPr>
          <w:rFonts w:eastAsia="Calibri"/>
          <w:color w:val="000000"/>
          <w:sz w:val="24"/>
          <w:lang w:eastAsia="ru-RU"/>
        </w:rPr>
        <w:t xml:space="preserve"> </w:t>
      </w:r>
      <w:r w:rsidRPr="00F22C35">
        <w:rPr>
          <w:rFonts w:eastAsia="Calibri"/>
          <w:color w:val="000000"/>
          <w:sz w:val="24"/>
          <w:lang w:eastAsia="ru-RU"/>
        </w:rPr>
        <w:t>не</w:t>
      </w:r>
      <w:r>
        <w:rPr>
          <w:rFonts w:eastAsia="Calibri"/>
          <w:color w:val="000000"/>
          <w:sz w:val="24"/>
          <w:lang w:eastAsia="ru-RU"/>
        </w:rPr>
        <w:t xml:space="preserve"> </w:t>
      </w:r>
      <w:r w:rsidRPr="00F22C35">
        <w:rPr>
          <w:rFonts w:eastAsia="Calibri"/>
          <w:color w:val="000000"/>
          <w:sz w:val="24"/>
          <w:lang w:eastAsia="ru-RU"/>
        </w:rPr>
        <w:t>выше</w:t>
      </w:r>
      <w:r>
        <w:rPr>
          <w:rFonts w:eastAsia="Calibri"/>
          <w:color w:val="000000"/>
          <w:sz w:val="24"/>
          <w:lang w:eastAsia="ru-RU"/>
        </w:rPr>
        <w:t xml:space="preserve"> ц</w:t>
      </w:r>
      <w:r>
        <w:rPr>
          <w:sz w:val="24"/>
          <w:szCs w:val="24"/>
        </w:rPr>
        <w:t xml:space="preserve">ены единицы услуги (страховой премии) </w:t>
      </w:r>
      <w:r w:rsidRPr="00F22C35">
        <w:rPr>
          <w:rFonts w:eastAsia="Calibri"/>
          <w:color w:val="000000"/>
          <w:sz w:val="24"/>
          <w:lang w:eastAsia="ru-RU"/>
        </w:rPr>
        <w:t>по</w:t>
      </w:r>
      <w:r>
        <w:rPr>
          <w:rFonts w:eastAsia="Calibri"/>
          <w:color w:val="000000"/>
          <w:sz w:val="24"/>
          <w:lang w:eastAsia="ru-RU"/>
        </w:rPr>
        <w:t xml:space="preserve"> </w:t>
      </w:r>
      <w:r w:rsidR="007B0348">
        <w:rPr>
          <w:rFonts w:eastAsia="Calibri"/>
          <w:color w:val="000000"/>
          <w:sz w:val="24"/>
          <w:lang w:eastAsia="ru-RU"/>
        </w:rPr>
        <w:t>соответствующему</w:t>
      </w:r>
      <w:r>
        <w:rPr>
          <w:rFonts w:eastAsia="Calibri"/>
          <w:color w:val="000000"/>
          <w:sz w:val="24"/>
          <w:lang w:eastAsia="ru-RU"/>
        </w:rPr>
        <w:t xml:space="preserve"> транспортному </w:t>
      </w:r>
      <w:r w:rsidRPr="00F22C35">
        <w:rPr>
          <w:rFonts w:eastAsia="Calibri"/>
          <w:color w:val="000000"/>
          <w:sz w:val="24"/>
          <w:lang w:eastAsia="ru-RU"/>
        </w:rPr>
        <w:t>средству,</w:t>
      </w:r>
      <w:r>
        <w:rPr>
          <w:rFonts w:eastAsia="Calibri"/>
          <w:color w:val="000000"/>
          <w:sz w:val="24"/>
          <w:lang w:eastAsia="ru-RU"/>
        </w:rPr>
        <w:t xml:space="preserve"> </w:t>
      </w:r>
      <w:r w:rsidRPr="00F22C35">
        <w:rPr>
          <w:rFonts w:eastAsia="Calibri"/>
          <w:color w:val="000000"/>
          <w:sz w:val="24"/>
          <w:lang w:eastAsia="ru-RU"/>
        </w:rPr>
        <w:t>указанно</w:t>
      </w:r>
      <w:r>
        <w:rPr>
          <w:rFonts w:eastAsia="Calibri"/>
          <w:color w:val="000000"/>
          <w:sz w:val="24"/>
          <w:lang w:eastAsia="ru-RU"/>
        </w:rPr>
        <w:t xml:space="preserve">й </w:t>
      </w:r>
      <w:r>
        <w:rPr>
          <w:sz w:val="24"/>
          <w:szCs w:val="24"/>
        </w:rPr>
        <w:t>в пункте 3.4 договора.</w:t>
      </w:r>
    </w:p>
    <w:p w:rsidR="000D458C" w:rsidRDefault="002E0503" w:rsidP="000439D5">
      <w:pPr>
        <w:numPr>
          <w:ilvl w:val="1"/>
          <w:numId w:val="11"/>
        </w:numPr>
        <w:suppressAutoHyphens w:val="0"/>
        <w:autoSpaceDE w:val="0"/>
        <w:autoSpaceDN w:val="0"/>
        <w:adjustRightInd w:val="0"/>
        <w:ind w:left="0" w:firstLine="567"/>
        <w:jc w:val="both"/>
        <w:rPr>
          <w:sz w:val="22"/>
          <w:szCs w:val="22"/>
        </w:rPr>
      </w:pPr>
      <w:r>
        <w:rPr>
          <w:rFonts w:eastAsia="Calibri"/>
          <w:color w:val="000000"/>
          <w:sz w:val="24"/>
          <w:lang w:eastAsia="ru-RU"/>
        </w:rPr>
        <w:t>Ц</w:t>
      </w:r>
      <w:r w:rsidR="000D458C" w:rsidRPr="00C83FF1">
        <w:rPr>
          <w:rFonts w:eastAsia="Calibri"/>
          <w:color w:val="000000"/>
          <w:sz w:val="24"/>
          <w:lang w:eastAsia="ru-RU"/>
        </w:rPr>
        <w:t>ен</w:t>
      </w:r>
      <w:r>
        <w:rPr>
          <w:rFonts w:eastAsia="Calibri"/>
          <w:color w:val="000000"/>
          <w:sz w:val="24"/>
          <w:lang w:eastAsia="ru-RU"/>
        </w:rPr>
        <w:t>а</w:t>
      </w:r>
      <w:r w:rsidR="000D458C">
        <w:rPr>
          <w:rFonts w:eastAsia="Calibri"/>
          <w:color w:val="000000"/>
          <w:sz w:val="24"/>
          <w:lang w:eastAsia="ru-RU"/>
        </w:rPr>
        <w:t xml:space="preserve"> договора </w:t>
      </w:r>
      <w:r w:rsidR="000D458C" w:rsidRPr="00C83FF1">
        <w:rPr>
          <w:rFonts w:eastAsia="Calibri"/>
          <w:color w:val="000000"/>
          <w:sz w:val="24"/>
          <w:lang w:eastAsia="ru-RU"/>
        </w:rPr>
        <w:t>(цена</w:t>
      </w:r>
      <w:r w:rsidR="000D458C">
        <w:rPr>
          <w:rFonts w:eastAsia="Calibri"/>
          <w:color w:val="000000"/>
          <w:sz w:val="24"/>
          <w:lang w:eastAsia="ru-RU"/>
        </w:rPr>
        <w:t xml:space="preserve"> </w:t>
      </w:r>
      <w:r w:rsidR="000D458C" w:rsidRPr="00C83FF1">
        <w:rPr>
          <w:rFonts w:eastAsia="Calibri"/>
          <w:color w:val="000000"/>
          <w:sz w:val="24"/>
          <w:lang w:eastAsia="ru-RU"/>
        </w:rPr>
        <w:t>единицы)</w:t>
      </w:r>
      <w:r w:rsidR="000D458C">
        <w:rPr>
          <w:rFonts w:eastAsia="Calibri"/>
          <w:color w:val="000000"/>
          <w:sz w:val="24"/>
          <w:lang w:eastAsia="ru-RU"/>
        </w:rPr>
        <w:t xml:space="preserve"> </w:t>
      </w:r>
      <w:r w:rsidR="000D458C" w:rsidRPr="00C83FF1">
        <w:rPr>
          <w:rFonts w:eastAsia="Calibri"/>
          <w:color w:val="000000"/>
          <w:sz w:val="24"/>
          <w:lang w:eastAsia="ru-RU"/>
        </w:rPr>
        <w:t>включает</w:t>
      </w:r>
      <w:r w:rsidR="000D458C">
        <w:rPr>
          <w:rFonts w:eastAsia="Calibri"/>
          <w:color w:val="000000"/>
          <w:sz w:val="24"/>
          <w:lang w:eastAsia="ru-RU"/>
        </w:rPr>
        <w:t xml:space="preserve"> </w:t>
      </w:r>
      <w:r w:rsidR="000D458C" w:rsidRPr="00C83FF1">
        <w:rPr>
          <w:rFonts w:eastAsia="Calibri"/>
          <w:color w:val="000000"/>
          <w:sz w:val="24"/>
          <w:lang w:eastAsia="ru-RU"/>
        </w:rPr>
        <w:t>в</w:t>
      </w:r>
      <w:r w:rsidR="000D458C">
        <w:rPr>
          <w:rFonts w:eastAsia="Calibri"/>
          <w:color w:val="000000"/>
          <w:sz w:val="24"/>
          <w:lang w:eastAsia="ru-RU"/>
        </w:rPr>
        <w:t xml:space="preserve"> </w:t>
      </w:r>
      <w:r w:rsidR="000D458C" w:rsidRPr="00C83FF1">
        <w:rPr>
          <w:rFonts w:eastAsia="Calibri"/>
          <w:color w:val="000000"/>
          <w:sz w:val="24"/>
          <w:lang w:eastAsia="ru-RU"/>
        </w:rPr>
        <w:t>себя</w:t>
      </w:r>
      <w:r w:rsidR="000D458C">
        <w:rPr>
          <w:rFonts w:eastAsia="Calibri"/>
          <w:color w:val="000000"/>
          <w:sz w:val="24"/>
          <w:lang w:eastAsia="ru-RU"/>
        </w:rPr>
        <w:t xml:space="preserve"> </w:t>
      </w:r>
      <w:r w:rsidR="000D458C" w:rsidRPr="00C83FF1">
        <w:rPr>
          <w:rFonts w:eastAsia="Calibri"/>
          <w:color w:val="000000"/>
          <w:sz w:val="24"/>
          <w:lang w:eastAsia="ru-RU"/>
        </w:rPr>
        <w:t>все</w:t>
      </w:r>
      <w:r w:rsidR="000D458C">
        <w:rPr>
          <w:rFonts w:eastAsia="Calibri"/>
          <w:color w:val="000000"/>
          <w:sz w:val="24"/>
          <w:lang w:eastAsia="ru-RU"/>
        </w:rPr>
        <w:t xml:space="preserve"> </w:t>
      </w:r>
      <w:r w:rsidR="000D458C" w:rsidRPr="00C83FF1">
        <w:rPr>
          <w:rFonts w:eastAsia="Calibri"/>
          <w:color w:val="000000"/>
          <w:sz w:val="24"/>
          <w:lang w:eastAsia="ru-RU"/>
        </w:rPr>
        <w:t>расходы</w:t>
      </w:r>
      <w:r w:rsidR="000D458C">
        <w:rPr>
          <w:rFonts w:eastAsia="Calibri"/>
          <w:color w:val="000000"/>
          <w:sz w:val="24"/>
          <w:lang w:eastAsia="ru-RU"/>
        </w:rPr>
        <w:t xml:space="preserve"> </w:t>
      </w:r>
      <w:r w:rsidR="000D458C" w:rsidRPr="00C83FF1">
        <w:rPr>
          <w:rFonts w:eastAsia="Calibri"/>
          <w:color w:val="000000"/>
          <w:sz w:val="24"/>
          <w:lang w:eastAsia="ru-RU"/>
        </w:rPr>
        <w:t>Страховщика,</w:t>
      </w:r>
      <w:r w:rsidR="000D458C">
        <w:rPr>
          <w:rFonts w:eastAsia="Calibri"/>
          <w:color w:val="000000"/>
          <w:sz w:val="24"/>
          <w:lang w:eastAsia="ru-RU"/>
        </w:rPr>
        <w:t xml:space="preserve"> </w:t>
      </w:r>
      <w:r w:rsidR="000D458C" w:rsidRPr="00C83FF1">
        <w:rPr>
          <w:rFonts w:eastAsia="Calibri"/>
          <w:color w:val="000000"/>
          <w:sz w:val="24"/>
          <w:lang w:eastAsia="ru-RU"/>
        </w:rPr>
        <w:t>связанные</w:t>
      </w:r>
      <w:r w:rsidR="000D458C">
        <w:rPr>
          <w:rFonts w:eastAsia="Calibri"/>
          <w:color w:val="000000"/>
          <w:sz w:val="24"/>
          <w:lang w:eastAsia="ru-RU"/>
        </w:rPr>
        <w:t xml:space="preserve"> </w:t>
      </w:r>
      <w:r w:rsidR="000D458C" w:rsidRPr="00C83FF1">
        <w:rPr>
          <w:rFonts w:eastAsia="Calibri"/>
          <w:color w:val="000000"/>
          <w:sz w:val="24"/>
          <w:lang w:eastAsia="ru-RU"/>
        </w:rPr>
        <w:t>с</w:t>
      </w:r>
      <w:r w:rsidR="000D458C">
        <w:rPr>
          <w:rFonts w:eastAsia="Calibri"/>
          <w:color w:val="000000"/>
          <w:sz w:val="24"/>
          <w:lang w:eastAsia="ru-RU"/>
        </w:rPr>
        <w:t xml:space="preserve"> </w:t>
      </w:r>
      <w:r w:rsidR="000D458C" w:rsidRPr="00C83FF1">
        <w:rPr>
          <w:rFonts w:eastAsia="Calibri"/>
          <w:color w:val="000000"/>
          <w:sz w:val="24"/>
          <w:lang w:eastAsia="ru-RU"/>
        </w:rPr>
        <w:t>оказанием</w:t>
      </w:r>
      <w:r w:rsidR="000D458C">
        <w:rPr>
          <w:rFonts w:eastAsia="Calibri"/>
          <w:color w:val="000000"/>
          <w:sz w:val="24"/>
          <w:lang w:eastAsia="ru-RU"/>
        </w:rPr>
        <w:t xml:space="preserve"> </w:t>
      </w:r>
      <w:r w:rsidR="000D458C" w:rsidRPr="00C83FF1">
        <w:rPr>
          <w:rFonts w:eastAsia="Calibri"/>
          <w:color w:val="000000"/>
          <w:sz w:val="24"/>
          <w:lang w:eastAsia="ru-RU"/>
        </w:rPr>
        <w:t>услуг,</w:t>
      </w:r>
      <w:r w:rsidR="000D458C">
        <w:rPr>
          <w:rFonts w:eastAsia="Calibri"/>
          <w:color w:val="000000"/>
          <w:sz w:val="24"/>
          <w:lang w:eastAsia="ru-RU"/>
        </w:rPr>
        <w:t xml:space="preserve"> </w:t>
      </w:r>
      <w:r w:rsidR="000D458C" w:rsidRPr="00C83FF1">
        <w:rPr>
          <w:rFonts w:eastAsia="Calibri"/>
          <w:color w:val="000000"/>
          <w:sz w:val="24"/>
          <w:lang w:eastAsia="ru-RU"/>
        </w:rPr>
        <w:t>в</w:t>
      </w:r>
      <w:r w:rsidR="000D458C">
        <w:rPr>
          <w:rFonts w:eastAsia="Calibri"/>
          <w:color w:val="000000"/>
          <w:sz w:val="24"/>
          <w:lang w:eastAsia="ru-RU"/>
        </w:rPr>
        <w:t xml:space="preserve"> </w:t>
      </w:r>
      <w:r w:rsidR="000D458C" w:rsidRPr="00C83FF1">
        <w:rPr>
          <w:rFonts w:eastAsia="Calibri"/>
          <w:color w:val="000000"/>
          <w:sz w:val="24"/>
          <w:lang w:eastAsia="ru-RU"/>
        </w:rPr>
        <w:t>том</w:t>
      </w:r>
      <w:r w:rsidR="000D458C">
        <w:rPr>
          <w:rFonts w:eastAsia="Calibri"/>
          <w:color w:val="000000"/>
          <w:sz w:val="24"/>
          <w:lang w:eastAsia="ru-RU"/>
        </w:rPr>
        <w:t xml:space="preserve"> </w:t>
      </w:r>
      <w:r w:rsidR="000D458C" w:rsidRPr="00C83FF1">
        <w:rPr>
          <w:rFonts w:eastAsia="Calibri"/>
          <w:color w:val="000000"/>
          <w:sz w:val="24"/>
          <w:lang w:eastAsia="ru-RU"/>
        </w:rPr>
        <w:t>числе</w:t>
      </w:r>
      <w:r w:rsidR="000D458C">
        <w:rPr>
          <w:rFonts w:eastAsia="Calibri"/>
          <w:color w:val="000000"/>
          <w:sz w:val="24"/>
          <w:lang w:eastAsia="ru-RU"/>
        </w:rPr>
        <w:t xml:space="preserve"> </w:t>
      </w:r>
      <w:r w:rsidR="000D458C" w:rsidRPr="00C83FF1">
        <w:rPr>
          <w:rFonts w:eastAsia="Calibri"/>
          <w:color w:val="000000"/>
          <w:sz w:val="24"/>
          <w:lang w:eastAsia="ru-RU"/>
        </w:rPr>
        <w:t>расходы</w:t>
      </w:r>
      <w:r w:rsidR="000D458C">
        <w:rPr>
          <w:rFonts w:eastAsia="Calibri"/>
          <w:color w:val="000000"/>
          <w:sz w:val="24"/>
          <w:lang w:eastAsia="ru-RU"/>
        </w:rPr>
        <w:t xml:space="preserve"> </w:t>
      </w:r>
      <w:r w:rsidR="000D458C" w:rsidRPr="00C83FF1">
        <w:rPr>
          <w:rFonts w:eastAsia="Calibri"/>
          <w:color w:val="000000"/>
          <w:sz w:val="24"/>
          <w:lang w:eastAsia="ru-RU"/>
        </w:rPr>
        <w:t>на</w:t>
      </w:r>
      <w:r w:rsidR="000D458C">
        <w:rPr>
          <w:rFonts w:eastAsia="Calibri"/>
          <w:color w:val="000000"/>
          <w:sz w:val="24"/>
          <w:lang w:eastAsia="ru-RU"/>
        </w:rPr>
        <w:t xml:space="preserve"> </w:t>
      </w:r>
      <w:r w:rsidR="000D458C" w:rsidRPr="00C83FF1">
        <w:rPr>
          <w:rFonts w:eastAsia="Calibri"/>
          <w:color w:val="000000"/>
          <w:sz w:val="24"/>
          <w:lang w:eastAsia="ru-RU"/>
        </w:rPr>
        <w:t>доставку</w:t>
      </w:r>
      <w:r w:rsidR="000D458C">
        <w:rPr>
          <w:rFonts w:eastAsia="Calibri"/>
          <w:color w:val="000000"/>
          <w:sz w:val="24"/>
          <w:lang w:eastAsia="ru-RU"/>
        </w:rPr>
        <w:t xml:space="preserve"> </w:t>
      </w:r>
      <w:r w:rsidR="000D458C" w:rsidRPr="00C83FF1">
        <w:rPr>
          <w:rFonts w:eastAsia="Calibri"/>
          <w:color w:val="000000"/>
          <w:sz w:val="24"/>
          <w:lang w:eastAsia="ru-RU"/>
        </w:rPr>
        <w:t>страховых</w:t>
      </w:r>
      <w:r w:rsidR="000D458C">
        <w:rPr>
          <w:rFonts w:eastAsia="Calibri"/>
          <w:color w:val="000000"/>
          <w:sz w:val="24"/>
          <w:lang w:eastAsia="ru-RU"/>
        </w:rPr>
        <w:t xml:space="preserve"> </w:t>
      </w:r>
      <w:r w:rsidR="000D458C" w:rsidRPr="00C83FF1">
        <w:rPr>
          <w:rFonts w:eastAsia="Calibri"/>
          <w:color w:val="000000"/>
          <w:sz w:val="24"/>
          <w:lang w:eastAsia="ru-RU"/>
        </w:rPr>
        <w:t>полисов</w:t>
      </w:r>
      <w:r w:rsidR="000D458C">
        <w:rPr>
          <w:rFonts w:eastAsia="Calibri"/>
          <w:color w:val="000000"/>
          <w:sz w:val="24"/>
          <w:lang w:eastAsia="ru-RU"/>
        </w:rPr>
        <w:t xml:space="preserve"> </w:t>
      </w:r>
      <w:r w:rsidR="000D458C" w:rsidRPr="00C83FF1">
        <w:rPr>
          <w:rFonts w:eastAsia="Calibri"/>
          <w:color w:val="000000"/>
          <w:sz w:val="24"/>
          <w:lang w:eastAsia="ru-RU"/>
        </w:rPr>
        <w:t>уплату</w:t>
      </w:r>
      <w:r w:rsidR="000D458C">
        <w:rPr>
          <w:rFonts w:eastAsia="Calibri"/>
          <w:color w:val="000000"/>
          <w:sz w:val="24"/>
          <w:lang w:eastAsia="ru-RU"/>
        </w:rPr>
        <w:t xml:space="preserve"> </w:t>
      </w:r>
      <w:r w:rsidR="000D458C" w:rsidRPr="00C83FF1">
        <w:rPr>
          <w:rFonts w:eastAsia="Calibri"/>
          <w:color w:val="000000"/>
          <w:sz w:val="24"/>
          <w:lang w:eastAsia="ru-RU"/>
        </w:rPr>
        <w:t>налогов,</w:t>
      </w:r>
      <w:r w:rsidR="000D458C">
        <w:rPr>
          <w:rFonts w:eastAsia="Calibri"/>
          <w:color w:val="000000"/>
          <w:sz w:val="24"/>
          <w:lang w:eastAsia="ru-RU"/>
        </w:rPr>
        <w:t xml:space="preserve"> </w:t>
      </w:r>
      <w:r w:rsidR="000D458C" w:rsidRPr="00C83FF1">
        <w:rPr>
          <w:rFonts w:eastAsia="Calibri"/>
          <w:color w:val="000000"/>
          <w:sz w:val="24"/>
          <w:lang w:eastAsia="ru-RU"/>
        </w:rPr>
        <w:t>пошлин,</w:t>
      </w:r>
      <w:r w:rsidR="000D458C">
        <w:rPr>
          <w:rFonts w:eastAsia="Calibri"/>
          <w:color w:val="000000"/>
          <w:sz w:val="24"/>
          <w:lang w:eastAsia="ru-RU"/>
        </w:rPr>
        <w:t xml:space="preserve"> </w:t>
      </w:r>
      <w:r w:rsidR="000D458C" w:rsidRPr="00C83FF1">
        <w:rPr>
          <w:rFonts w:eastAsia="Calibri"/>
          <w:color w:val="000000"/>
          <w:sz w:val="24"/>
          <w:lang w:eastAsia="ru-RU"/>
        </w:rPr>
        <w:t>сборов,</w:t>
      </w:r>
      <w:r w:rsidR="000D458C">
        <w:rPr>
          <w:rFonts w:eastAsia="Calibri"/>
          <w:color w:val="000000"/>
          <w:sz w:val="24"/>
          <w:lang w:eastAsia="ru-RU"/>
        </w:rPr>
        <w:t xml:space="preserve"> </w:t>
      </w:r>
      <w:r w:rsidR="000D458C" w:rsidRPr="00C83FF1">
        <w:rPr>
          <w:rFonts w:eastAsia="Calibri"/>
          <w:color w:val="000000"/>
          <w:sz w:val="24"/>
          <w:lang w:eastAsia="ru-RU"/>
        </w:rPr>
        <w:t>расходов</w:t>
      </w:r>
      <w:r w:rsidR="000D458C">
        <w:rPr>
          <w:rFonts w:eastAsia="Calibri"/>
          <w:color w:val="000000"/>
          <w:sz w:val="24"/>
          <w:lang w:eastAsia="ru-RU"/>
        </w:rPr>
        <w:t xml:space="preserve"> </w:t>
      </w:r>
      <w:r w:rsidR="000D458C" w:rsidRPr="00C83FF1">
        <w:rPr>
          <w:rFonts w:eastAsia="Calibri"/>
          <w:color w:val="000000"/>
          <w:sz w:val="24"/>
          <w:lang w:eastAsia="ru-RU"/>
        </w:rPr>
        <w:t>по</w:t>
      </w:r>
      <w:r w:rsidR="000D458C">
        <w:rPr>
          <w:rFonts w:eastAsia="Calibri"/>
          <w:color w:val="000000"/>
          <w:sz w:val="24"/>
          <w:lang w:eastAsia="ru-RU"/>
        </w:rPr>
        <w:t xml:space="preserve"> </w:t>
      </w:r>
      <w:r w:rsidR="000D458C" w:rsidRPr="00C83FF1">
        <w:rPr>
          <w:rFonts w:eastAsia="Calibri"/>
          <w:color w:val="000000"/>
          <w:sz w:val="24"/>
          <w:lang w:eastAsia="ru-RU"/>
        </w:rPr>
        <w:t>оплате</w:t>
      </w:r>
      <w:r w:rsidR="000D458C">
        <w:rPr>
          <w:rFonts w:eastAsia="Calibri"/>
          <w:color w:val="000000"/>
          <w:sz w:val="24"/>
          <w:lang w:eastAsia="ru-RU"/>
        </w:rPr>
        <w:t xml:space="preserve"> </w:t>
      </w:r>
      <w:r w:rsidR="000D458C" w:rsidRPr="00C83FF1">
        <w:rPr>
          <w:rFonts w:eastAsia="Calibri"/>
          <w:color w:val="000000"/>
          <w:sz w:val="24"/>
          <w:lang w:eastAsia="ru-RU"/>
        </w:rPr>
        <w:t>стоимости</w:t>
      </w:r>
      <w:r w:rsidR="000D458C">
        <w:rPr>
          <w:rFonts w:eastAsia="Calibri"/>
          <w:color w:val="000000"/>
          <w:sz w:val="24"/>
          <w:lang w:eastAsia="ru-RU"/>
        </w:rPr>
        <w:t xml:space="preserve"> </w:t>
      </w:r>
      <w:r w:rsidR="000D458C" w:rsidRPr="00C83FF1">
        <w:rPr>
          <w:rFonts w:eastAsia="Calibri"/>
          <w:color w:val="000000"/>
          <w:sz w:val="24"/>
          <w:lang w:eastAsia="ru-RU"/>
        </w:rPr>
        <w:t>услуг</w:t>
      </w:r>
      <w:r w:rsidR="000D458C">
        <w:rPr>
          <w:rFonts w:eastAsia="Calibri"/>
          <w:color w:val="000000"/>
          <w:sz w:val="24"/>
          <w:lang w:eastAsia="ru-RU"/>
        </w:rPr>
        <w:t xml:space="preserve"> </w:t>
      </w:r>
      <w:r w:rsidR="000D458C" w:rsidRPr="00C83FF1">
        <w:rPr>
          <w:rFonts w:eastAsia="Calibri"/>
          <w:color w:val="000000"/>
          <w:sz w:val="24"/>
          <w:lang w:eastAsia="ru-RU"/>
        </w:rPr>
        <w:t>сторонних</w:t>
      </w:r>
      <w:r w:rsidR="000D458C">
        <w:rPr>
          <w:rFonts w:eastAsia="Calibri"/>
          <w:color w:val="000000"/>
          <w:sz w:val="24"/>
          <w:lang w:eastAsia="ru-RU"/>
        </w:rPr>
        <w:t xml:space="preserve"> </w:t>
      </w:r>
      <w:r w:rsidR="000D458C" w:rsidRPr="00C83FF1">
        <w:rPr>
          <w:rFonts w:eastAsia="Calibri"/>
          <w:color w:val="000000"/>
          <w:sz w:val="24"/>
          <w:lang w:eastAsia="ru-RU"/>
        </w:rPr>
        <w:t>организаций</w:t>
      </w:r>
      <w:r w:rsidR="000D458C">
        <w:rPr>
          <w:rFonts w:eastAsia="Calibri"/>
          <w:color w:val="000000"/>
          <w:sz w:val="24"/>
          <w:lang w:eastAsia="ru-RU"/>
        </w:rPr>
        <w:t xml:space="preserve"> </w:t>
      </w:r>
      <w:r w:rsidR="000D458C" w:rsidRPr="00C83FF1">
        <w:rPr>
          <w:rFonts w:eastAsia="Calibri"/>
          <w:color w:val="000000"/>
          <w:sz w:val="24"/>
          <w:lang w:eastAsia="ru-RU"/>
        </w:rPr>
        <w:t>и</w:t>
      </w:r>
      <w:r w:rsidR="000D458C">
        <w:rPr>
          <w:rFonts w:eastAsia="Calibri"/>
          <w:color w:val="000000"/>
          <w:sz w:val="24"/>
          <w:lang w:eastAsia="ru-RU"/>
        </w:rPr>
        <w:t xml:space="preserve"> </w:t>
      </w:r>
      <w:r w:rsidR="000D458C" w:rsidRPr="00C83FF1">
        <w:rPr>
          <w:rFonts w:eastAsia="Calibri"/>
          <w:color w:val="000000"/>
          <w:sz w:val="24"/>
          <w:lang w:eastAsia="ru-RU"/>
        </w:rPr>
        <w:t>третьих</w:t>
      </w:r>
      <w:r w:rsidR="000D458C">
        <w:rPr>
          <w:rFonts w:eastAsia="Calibri"/>
          <w:color w:val="000000"/>
          <w:sz w:val="24"/>
          <w:lang w:eastAsia="ru-RU"/>
        </w:rPr>
        <w:t xml:space="preserve"> </w:t>
      </w:r>
      <w:r w:rsidR="000D458C" w:rsidRPr="00C83FF1">
        <w:rPr>
          <w:rFonts w:eastAsia="Calibri"/>
          <w:color w:val="000000"/>
          <w:sz w:val="24"/>
          <w:lang w:eastAsia="ru-RU"/>
        </w:rPr>
        <w:t>лиц</w:t>
      </w:r>
      <w:r w:rsidR="000D458C">
        <w:rPr>
          <w:rFonts w:eastAsia="Calibri"/>
          <w:color w:val="000000"/>
          <w:sz w:val="24"/>
          <w:lang w:eastAsia="ru-RU"/>
        </w:rPr>
        <w:t xml:space="preserve"> </w:t>
      </w:r>
      <w:r w:rsidR="000D458C" w:rsidRPr="00C83FF1">
        <w:rPr>
          <w:rFonts w:eastAsia="Calibri"/>
          <w:color w:val="000000"/>
          <w:sz w:val="24"/>
          <w:lang w:eastAsia="ru-RU"/>
        </w:rPr>
        <w:t>и</w:t>
      </w:r>
      <w:r w:rsidR="000D458C">
        <w:rPr>
          <w:rFonts w:eastAsia="Calibri"/>
          <w:color w:val="000000"/>
          <w:sz w:val="24"/>
          <w:lang w:eastAsia="ru-RU"/>
        </w:rPr>
        <w:t xml:space="preserve"> </w:t>
      </w:r>
      <w:r w:rsidR="000D458C" w:rsidRPr="00C83FF1">
        <w:rPr>
          <w:rFonts w:eastAsia="Calibri"/>
          <w:color w:val="000000"/>
          <w:sz w:val="24"/>
          <w:lang w:eastAsia="ru-RU"/>
        </w:rPr>
        <w:t>других</w:t>
      </w:r>
      <w:r w:rsidR="000D458C">
        <w:rPr>
          <w:rFonts w:eastAsia="Calibri"/>
          <w:color w:val="000000"/>
          <w:sz w:val="24"/>
          <w:lang w:eastAsia="ru-RU"/>
        </w:rPr>
        <w:t xml:space="preserve"> </w:t>
      </w:r>
      <w:r w:rsidR="000D458C" w:rsidRPr="00C83FF1">
        <w:rPr>
          <w:rFonts w:eastAsia="Calibri"/>
          <w:color w:val="000000"/>
          <w:sz w:val="24"/>
          <w:lang w:eastAsia="ru-RU"/>
        </w:rPr>
        <w:t>обязательных</w:t>
      </w:r>
      <w:r w:rsidR="000D458C">
        <w:rPr>
          <w:rFonts w:eastAsia="Calibri"/>
          <w:color w:val="000000"/>
          <w:sz w:val="24"/>
          <w:lang w:eastAsia="ru-RU"/>
        </w:rPr>
        <w:t xml:space="preserve"> </w:t>
      </w:r>
      <w:r w:rsidR="000D458C" w:rsidRPr="00C83FF1">
        <w:rPr>
          <w:rFonts w:eastAsia="Calibri"/>
          <w:color w:val="000000"/>
          <w:sz w:val="24"/>
          <w:lang w:eastAsia="ru-RU"/>
        </w:rPr>
        <w:t>платежей</w:t>
      </w:r>
      <w:r w:rsidR="000D458C">
        <w:rPr>
          <w:rFonts w:eastAsia="Calibri"/>
          <w:color w:val="000000"/>
          <w:sz w:val="24"/>
          <w:lang w:eastAsia="ru-RU"/>
        </w:rPr>
        <w:t xml:space="preserve"> </w:t>
      </w:r>
      <w:r w:rsidR="000D458C" w:rsidRPr="00C83FF1">
        <w:rPr>
          <w:rFonts w:eastAsia="Calibri"/>
          <w:color w:val="000000"/>
          <w:sz w:val="24"/>
          <w:lang w:eastAsia="ru-RU"/>
        </w:rPr>
        <w:t>которые</w:t>
      </w:r>
      <w:r w:rsidR="000D458C">
        <w:rPr>
          <w:rFonts w:eastAsia="Calibri"/>
          <w:color w:val="000000"/>
          <w:sz w:val="24"/>
          <w:lang w:eastAsia="ru-RU"/>
        </w:rPr>
        <w:t xml:space="preserve"> </w:t>
      </w:r>
      <w:r w:rsidR="000D458C" w:rsidRPr="00C83FF1">
        <w:rPr>
          <w:rFonts w:eastAsia="Calibri"/>
          <w:color w:val="000000"/>
          <w:sz w:val="24"/>
          <w:lang w:eastAsia="ru-RU"/>
        </w:rPr>
        <w:t>необходимо</w:t>
      </w:r>
      <w:r w:rsidR="000D458C">
        <w:rPr>
          <w:rFonts w:eastAsia="Calibri"/>
          <w:color w:val="000000"/>
          <w:sz w:val="24"/>
          <w:lang w:eastAsia="ru-RU"/>
        </w:rPr>
        <w:t xml:space="preserve"> </w:t>
      </w:r>
      <w:r w:rsidR="000D458C" w:rsidRPr="00C83FF1">
        <w:rPr>
          <w:rFonts w:eastAsia="Calibri"/>
          <w:color w:val="000000"/>
          <w:sz w:val="24"/>
          <w:lang w:eastAsia="ru-RU"/>
        </w:rPr>
        <w:t>выплатить</w:t>
      </w:r>
      <w:r w:rsidR="000D458C">
        <w:rPr>
          <w:rFonts w:eastAsia="Calibri"/>
          <w:color w:val="000000"/>
          <w:sz w:val="24"/>
          <w:lang w:eastAsia="ru-RU"/>
        </w:rPr>
        <w:t xml:space="preserve"> </w:t>
      </w:r>
      <w:r w:rsidR="000D458C" w:rsidRPr="00C83FF1">
        <w:rPr>
          <w:rFonts w:eastAsia="Calibri"/>
          <w:color w:val="000000"/>
          <w:sz w:val="24"/>
          <w:lang w:eastAsia="ru-RU"/>
        </w:rPr>
        <w:t>при</w:t>
      </w:r>
      <w:r w:rsidR="000D458C">
        <w:rPr>
          <w:rFonts w:eastAsia="Calibri"/>
          <w:color w:val="000000"/>
          <w:sz w:val="24"/>
          <w:lang w:eastAsia="ru-RU"/>
        </w:rPr>
        <w:t xml:space="preserve"> </w:t>
      </w:r>
      <w:r w:rsidR="000D458C" w:rsidRPr="00C83FF1">
        <w:rPr>
          <w:rFonts w:eastAsia="Calibri"/>
          <w:color w:val="000000"/>
          <w:sz w:val="24"/>
          <w:lang w:eastAsia="ru-RU"/>
        </w:rPr>
        <w:t>исполнении</w:t>
      </w:r>
      <w:r w:rsidR="000D458C">
        <w:rPr>
          <w:rFonts w:eastAsia="Calibri"/>
          <w:color w:val="000000"/>
          <w:sz w:val="24"/>
          <w:lang w:eastAsia="ru-RU"/>
        </w:rPr>
        <w:t xml:space="preserve"> договора</w:t>
      </w:r>
      <w:r w:rsidR="000D458C" w:rsidRPr="00C83FF1">
        <w:rPr>
          <w:rFonts w:eastAsia="Calibri"/>
          <w:color w:val="000000"/>
          <w:sz w:val="24"/>
          <w:lang w:eastAsia="ru-RU"/>
        </w:rPr>
        <w:t>.</w:t>
      </w:r>
      <w:r w:rsidR="000D458C">
        <w:rPr>
          <w:rFonts w:eastAsia="Calibri"/>
          <w:color w:val="000000"/>
          <w:sz w:val="24"/>
          <w:lang w:eastAsia="ru-RU"/>
        </w:rPr>
        <w:t xml:space="preserve"> </w:t>
      </w:r>
      <w:r w:rsidR="000D458C" w:rsidRPr="00C83FF1">
        <w:rPr>
          <w:rFonts w:eastAsia="Calibri"/>
          <w:color w:val="000000"/>
          <w:sz w:val="24"/>
          <w:lang w:eastAsia="ru-RU"/>
        </w:rPr>
        <w:t>Неучтенные</w:t>
      </w:r>
      <w:r w:rsidR="000D458C">
        <w:rPr>
          <w:rFonts w:eastAsia="Calibri"/>
          <w:color w:val="000000"/>
          <w:sz w:val="24"/>
          <w:lang w:eastAsia="ru-RU"/>
        </w:rPr>
        <w:t xml:space="preserve"> </w:t>
      </w:r>
      <w:r w:rsidR="000D458C" w:rsidRPr="00C83FF1">
        <w:rPr>
          <w:rFonts w:eastAsia="Calibri"/>
          <w:color w:val="000000"/>
          <w:sz w:val="24"/>
          <w:lang w:eastAsia="ru-RU"/>
        </w:rPr>
        <w:t>затраты</w:t>
      </w:r>
      <w:r w:rsidR="000D458C">
        <w:rPr>
          <w:rFonts w:eastAsia="Calibri"/>
          <w:color w:val="000000"/>
          <w:sz w:val="24"/>
          <w:lang w:eastAsia="ru-RU"/>
        </w:rPr>
        <w:t xml:space="preserve"> </w:t>
      </w:r>
      <w:r w:rsidR="000D458C" w:rsidRPr="00C83FF1">
        <w:rPr>
          <w:rFonts w:eastAsia="Calibri"/>
          <w:color w:val="000000"/>
          <w:sz w:val="24"/>
          <w:lang w:eastAsia="ru-RU"/>
        </w:rPr>
        <w:t>Страховщика</w:t>
      </w:r>
      <w:r w:rsidR="000D458C">
        <w:rPr>
          <w:rFonts w:eastAsia="Calibri"/>
          <w:color w:val="000000"/>
          <w:sz w:val="24"/>
          <w:lang w:eastAsia="ru-RU"/>
        </w:rPr>
        <w:t xml:space="preserve"> </w:t>
      </w:r>
      <w:r w:rsidR="000D458C" w:rsidRPr="00C83FF1">
        <w:rPr>
          <w:rFonts w:eastAsia="Calibri"/>
          <w:color w:val="000000"/>
          <w:sz w:val="24"/>
          <w:lang w:eastAsia="ru-RU"/>
        </w:rPr>
        <w:t>по</w:t>
      </w:r>
      <w:r w:rsidR="000D458C">
        <w:rPr>
          <w:rFonts w:eastAsia="Calibri"/>
          <w:color w:val="000000"/>
          <w:sz w:val="24"/>
          <w:lang w:eastAsia="ru-RU"/>
        </w:rPr>
        <w:t xml:space="preserve"> договору</w:t>
      </w:r>
      <w:r w:rsidR="000D458C" w:rsidRPr="00C83FF1">
        <w:rPr>
          <w:rFonts w:eastAsia="Calibri"/>
          <w:color w:val="000000"/>
          <w:sz w:val="24"/>
          <w:lang w:eastAsia="ru-RU"/>
        </w:rPr>
        <w:t>,</w:t>
      </w:r>
      <w:r w:rsidR="000D458C">
        <w:rPr>
          <w:rFonts w:eastAsia="Calibri"/>
          <w:color w:val="000000"/>
          <w:sz w:val="24"/>
          <w:lang w:eastAsia="ru-RU"/>
        </w:rPr>
        <w:t xml:space="preserve"> </w:t>
      </w:r>
      <w:r w:rsidR="000D458C" w:rsidRPr="00C83FF1">
        <w:rPr>
          <w:rFonts w:eastAsia="Calibri"/>
          <w:color w:val="000000"/>
          <w:sz w:val="24"/>
          <w:lang w:eastAsia="ru-RU"/>
        </w:rPr>
        <w:t>связанные</w:t>
      </w:r>
      <w:r w:rsidR="000D458C">
        <w:rPr>
          <w:rFonts w:eastAsia="Calibri"/>
          <w:color w:val="000000"/>
          <w:sz w:val="24"/>
          <w:lang w:eastAsia="ru-RU"/>
        </w:rPr>
        <w:t xml:space="preserve"> </w:t>
      </w:r>
      <w:r w:rsidR="000D458C" w:rsidRPr="00C83FF1">
        <w:rPr>
          <w:rFonts w:eastAsia="Calibri"/>
          <w:color w:val="000000"/>
          <w:sz w:val="24"/>
          <w:lang w:eastAsia="ru-RU"/>
        </w:rPr>
        <w:t>с</w:t>
      </w:r>
      <w:r w:rsidR="000D458C">
        <w:rPr>
          <w:rFonts w:eastAsia="Calibri"/>
          <w:color w:val="000000"/>
          <w:sz w:val="24"/>
          <w:lang w:eastAsia="ru-RU"/>
        </w:rPr>
        <w:t xml:space="preserve"> </w:t>
      </w:r>
      <w:r w:rsidR="000D458C" w:rsidRPr="00C83FF1">
        <w:rPr>
          <w:rFonts w:eastAsia="Calibri"/>
          <w:color w:val="000000"/>
          <w:sz w:val="24"/>
          <w:lang w:eastAsia="ru-RU"/>
        </w:rPr>
        <w:t>исполнением</w:t>
      </w:r>
      <w:r w:rsidR="000D458C">
        <w:rPr>
          <w:rFonts w:eastAsia="Calibri"/>
          <w:color w:val="000000"/>
          <w:sz w:val="24"/>
          <w:lang w:eastAsia="ru-RU"/>
        </w:rPr>
        <w:t xml:space="preserve"> договору</w:t>
      </w:r>
      <w:r w:rsidR="000D458C" w:rsidRPr="00C83FF1">
        <w:rPr>
          <w:rFonts w:eastAsia="Calibri"/>
          <w:color w:val="000000"/>
          <w:sz w:val="24"/>
          <w:lang w:eastAsia="ru-RU"/>
        </w:rPr>
        <w:t>,</w:t>
      </w:r>
      <w:r w:rsidR="000D458C">
        <w:rPr>
          <w:rFonts w:eastAsia="Calibri"/>
          <w:color w:val="000000"/>
          <w:sz w:val="24"/>
          <w:lang w:eastAsia="ru-RU"/>
        </w:rPr>
        <w:t xml:space="preserve"> </w:t>
      </w:r>
      <w:r w:rsidR="000D458C" w:rsidRPr="00C83FF1">
        <w:rPr>
          <w:rFonts w:eastAsia="Calibri"/>
          <w:color w:val="000000"/>
          <w:sz w:val="24"/>
          <w:lang w:eastAsia="ru-RU"/>
        </w:rPr>
        <w:t>но</w:t>
      </w:r>
      <w:r w:rsidR="000D458C">
        <w:rPr>
          <w:rFonts w:eastAsia="Calibri"/>
          <w:color w:val="000000"/>
          <w:sz w:val="24"/>
          <w:lang w:eastAsia="ru-RU"/>
        </w:rPr>
        <w:t xml:space="preserve"> </w:t>
      </w:r>
      <w:r w:rsidR="000D458C" w:rsidRPr="00C83FF1">
        <w:rPr>
          <w:rFonts w:eastAsia="Calibri"/>
          <w:color w:val="000000"/>
          <w:sz w:val="24"/>
          <w:lang w:eastAsia="ru-RU"/>
        </w:rPr>
        <w:t>не</w:t>
      </w:r>
      <w:r w:rsidR="000D458C">
        <w:rPr>
          <w:rFonts w:eastAsia="Calibri"/>
          <w:color w:val="000000"/>
          <w:sz w:val="24"/>
          <w:lang w:eastAsia="ru-RU"/>
        </w:rPr>
        <w:t xml:space="preserve"> </w:t>
      </w:r>
      <w:r w:rsidR="000D458C" w:rsidRPr="00C83FF1">
        <w:rPr>
          <w:rFonts w:eastAsia="Calibri"/>
          <w:color w:val="000000"/>
          <w:sz w:val="24"/>
          <w:lang w:eastAsia="ru-RU"/>
        </w:rPr>
        <w:t>включенные</w:t>
      </w:r>
      <w:r w:rsidR="000D458C">
        <w:rPr>
          <w:rFonts w:eastAsia="Calibri"/>
          <w:color w:val="000000"/>
          <w:sz w:val="24"/>
          <w:lang w:eastAsia="ru-RU"/>
        </w:rPr>
        <w:t xml:space="preserve"> </w:t>
      </w:r>
      <w:r w:rsidR="000D458C" w:rsidRPr="00C83FF1">
        <w:rPr>
          <w:rFonts w:eastAsia="Calibri"/>
          <w:color w:val="000000"/>
          <w:sz w:val="24"/>
          <w:lang w:eastAsia="ru-RU"/>
        </w:rPr>
        <w:t>в</w:t>
      </w:r>
      <w:r w:rsidR="000D458C">
        <w:rPr>
          <w:rFonts w:eastAsia="Calibri"/>
          <w:color w:val="000000"/>
          <w:sz w:val="24"/>
          <w:lang w:eastAsia="ru-RU"/>
        </w:rPr>
        <w:t xml:space="preserve"> ц</w:t>
      </w:r>
      <w:r w:rsidR="000D458C" w:rsidRPr="00C83FF1">
        <w:rPr>
          <w:rFonts w:eastAsia="Calibri"/>
          <w:color w:val="000000"/>
          <w:sz w:val="24"/>
          <w:lang w:eastAsia="ru-RU"/>
        </w:rPr>
        <w:t>ену</w:t>
      </w:r>
      <w:r w:rsidR="000D458C">
        <w:rPr>
          <w:rFonts w:eastAsia="Calibri"/>
          <w:color w:val="000000"/>
          <w:sz w:val="24"/>
          <w:lang w:eastAsia="ru-RU"/>
        </w:rPr>
        <w:t xml:space="preserve"> договора</w:t>
      </w:r>
      <w:r w:rsidR="000D458C" w:rsidRPr="00C83FF1">
        <w:rPr>
          <w:rFonts w:eastAsia="Calibri"/>
          <w:color w:val="000000"/>
          <w:sz w:val="24"/>
          <w:lang w:eastAsia="ru-RU"/>
        </w:rPr>
        <w:t>,</w:t>
      </w:r>
      <w:r w:rsidR="000D458C">
        <w:rPr>
          <w:rFonts w:eastAsia="Calibri"/>
          <w:color w:val="000000"/>
          <w:sz w:val="24"/>
          <w:lang w:eastAsia="ru-RU"/>
        </w:rPr>
        <w:t xml:space="preserve"> </w:t>
      </w:r>
      <w:r w:rsidR="000D458C" w:rsidRPr="00C83FF1">
        <w:rPr>
          <w:rFonts w:eastAsia="Calibri"/>
          <w:color w:val="000000"/>
          <w:sz w:val="24"/>
          <w:lang w:eastAsia="ru-RU"/>
        </w:rPr>
        <w:t>не</w:t>
      </w:r>
      <w:r w:rsidR="000D458C">
        <w:rPr>
          <w:rFonts w:eastAsia="Calibri"/>
          <w:color w:val="000000"/>
          <w:sz w:val="24"/>
          <w:lang w:eastAsia="ru-RU"/>
        </w:rPr>
        <w:t xml:space="preserve"> </w:t>
      </w:r>
      <w:r w:rsidR="000D458C" w:rsidRPr="00C83FF1">
        <w:rPr>
          <w:rFonts w:eastAsia="Calibri"/>
          <w:color w:val="000000"/>
          <w:sz w:val="24"/>
          <w:lang w:eastAsia="ru-RU"/>
        </w:rPr>
        <w:t>подлежат</w:t>
      </w:r>
      <w:r w:rsidR="000D458C">
        <w:rPr>
          <w:rFonts w:eastAsia="Calibri"/>
          <w:color w:val="000000"/>
          <w:sz w:val="24"/>
          <w:lang w:eastAsia="ru-RU"/>
        </w:rPr>
        <w:t xml:space="preserve"> </w:t>
      </w:r>
      <w:r w:rsidR="000D458C" w:rsidRPr="00C83FF1">
        <w:rPr>
          <w:rFonts w:eastAsia="Calibri"/>
          <w:color w:val="000000"/>
          <w:sz w:val="24"/>
          <w:lang w:eastAsia="ru-RU"/>
        </w:rPr>
        <w:t>оплате</w:t>
      </w:r>
      <w:r w:rsidR="000D458C">
        <w:rPr>
          <w:rFonts w:eastAsia="Calibri"/>
          <w:color w:val="000000"/>
          <w:sz w:val="24"/>
          <w:lang w:eastAsia="ru-RU"/>
        </w:rPr>
        <w:t xml:space="preserve"> </w:t>
      </w:r>
      <w:r w:rsidR="000D458C" w:rsidRPr="00C83FF1">
        <w:rPr>
          <w:rFonts w:eastAsia="Calibri"/>
          <w:color w:val="000000"/>
          <w:sz w:val="24"/>
          <w:lang w:eastAsia="ru-RU"/>
        </w:rPr>
        <w:t>Страхователем</w:t>
      </w:r>
      <w:r w:rsidR="000D458C">
        <w:rPr>
          <w:rFonts w:eastAsia="Calibri"/>
          <w:color w:val="000000"/>
          <w:sz w:val="24"/>
          <w:lang w:eastAsia="ru-RU"/>
        </w:rPr>
        <w:t>.</w:t>
      </w:r>
    </w:p>
    <w:p w:rsidR="00635EA4" w:rsidRPr="00C83FF1" w:rsidRDefault="00635EA4" w:rsidP="00635EA4">
      <w:pPr>
        <w:numPr>
          <w:ilvl w:val="1"/>
          <w:numId w:val="11"/>
        </w:numPr>
        <w:suppressAutoHyphens w:val="0"/>
        <w:ind w:left="0" w:firstLine="567"/>
        <w:jc w:val="both"/>
        <w:rPr>
          <w:rFonts w:eastAsia="Calibri"/>
          <w:color w:val="000000"/>
          <w:sz w:val="24"/>
          <w:lang w:eastAsia="ru-RU"/>
        </w:rPr>
      </w:pPr>
      <w:r w:rsidRPr="00C83FF1">
        <w:rPr>
          <w:bCs/>
          <w:sz w:val="24"/>
          <w:szCs w:val="24"/>
          <w:lang w:eastAsia="x-none"/>
        </w:rPr>
        <w:t>Оплата</w:t>
      </w:r>
      <w:r>
        <w:rPr>
          <w:bCs/>
          <w:sz w:val="24"/>
          <w:szCs w:val="24"/>
          <w:lang w:eastAsia="x-none"/>
        </w:rPr>
        <w:t xml:space="preserve"> </w:t>
      </w:r>
      <w:r w:rsidRPr="00C83FF1">
        <w:rPr>
          <w:bCs/>
          <w:sz w:val="24"/>
          <w:szCs w:val="24"/>
          <w:lang w:eastAsia="x-none"/>
        </w:rPr>
        <w:t>по</w:t>
      </w:r>
      <w:r>
        <w:rPr>
          <w:bCs/>
          <w:sz w:val="24"/>
          <w:szCs w:val="24"/>
          <w:lang w:eastAsia="x-none"/>
        </w:rPr>
        <w:t xml:space="preserve"> договору </w:t>
      </w:r>
      <w:r w:rsidRPr="00C83FF1">
        <w:rPr>
          <w:bCs/>
          <w:sz w:val="24"/>
          <w:szCs w:val="24"/>
          <w:lang w:eastAsia="x-none"/>
        </w:rPr>
        <w:t>осуществляется</w:t>
      </w:r>
      <w:r>
        <w:rPr>
          <w:bCs/>
          <w:sz w:val="24"/>
          <w:szCs w:val="24"/>
          <w:lang w:eastAsia="x-none"/>
        </w:rPr>
        <w:t xml:space="preserve"> </w:t>
      </w:r>
      <w:r w:rsidRPr="00C83FF1">
        <w:rPr>
          <w:bCs/>
          <w:sz w:val="24"/>
          <w:szCs w:val="24"/>
          <w:lang w:eastAsia="x-none"/>
        </w:rPr>
        <w:t>в</w:t>
      </w:r>
      <w:r>
        <w:rPr>
          <w:bCs/>
          <w:sz w:val="24"/>
          <w:szCs w:val="24"/>
          <w:lang w:eastAsia="x-none"/>
        </w:rPr>
        <w:t xml:space="preserve"> </w:t>
      </w:r>
      <w:r w:rsidRPr="00C83FF1">
        <w:rPr>
          <w:bCs/>
          <w:sz w:val="24"/>
          <w:szCs w:val="24"/>
          <w:lang w:eastAsia="x-none"/>
        </w:rPr>
        <w:t>следующем</w:t>
      </w:r>
      <w:r>
        <w:rPr>
          <w:bCs/>
          <w:sz w:val="24"/>
          <w:szCs w:val="24"/>
          <w:lang w:eastAsia="x-none"/>
        </w:rPr>
        <w:t xml:space="preserve"> </w:t>
      </w:r>
      <w:r w:rsidRPr="00C83FF1">
        <w:rPr>
          <w:bCs/>
          <w:sz w:val="24"/>
          <w:szCs w:val="24"/>
          <w:lang w:eastAsia="x-none"/>
        </w:rPr>
        <w:t>порядке</w:t>
      </w:r>
      <w:r>
        <w:rPr>
          <w:bCs/>
          <w:sz w:val="24"/>
          <w:szCs w:val="24"/>
          <w:lang w:eastAsia="x-none"/>
        </w:rPr>
        <w:t>:</w:t>
      </w:r>
    </w:p>
    <w:p w:rsidR="00635EA4" w:rsidRPr="00C83FF1" w:rsidRDefault="00635EA4" w:rsidP="00635EA4">
      <w:pPr>
        <w:numPr>
          <w:ilvl w:val="2"/>
          <w:numId w:val="11"/>
        </w:numPr>
        <w:suppressAutoHyphens w:val="0"/>
        <w:ind w:left="0" w:firstLine="567"/>
        <w:jc w:val="both"/>
        <w:rPr>
          <w:rFonts w:eastAsia="Calibri"/>
          <w:color w:val="000000"/>
          <w:sz w:val="24"/>
          <w:lang w:eastAsia="ru-RU"/>
        </w:rPr>
      </w:pPr>
      <w:r w:rsidRPr="00C83FF1">
        <w:rPr>
          <w:bCs/>
          <w:sz w:val="24"/>
          <w:szCs w:val="24"/>
        </w:rPr>
        <w:t>в</w:t>
      </w:r>
      <w:r w:rsidRPr="00C83FF1">
        <w:rPr>
          <w:sz w:val="24"/>
          <w:szCs w:val="24"/>
        </w:rPr>
        <w:t>ыплата</w:t>
      </w:r>
      <w:r>
        <w:rPr>
          <w:sz w:val="24"/>
          <w:szCs w:val="24"/>
        </w:rPr>
        <w:t xml:space="preserve"> </w:t>
      </w:r>
      <w:r w:rsidRPr="00C83FF1">
        <w:rPr>
          <w:sz w:val="24"/>
          <w:szCs w:val="24"/>
        </w:rPr>
        <w:t>аванса</w:t>
      </w:r>
      <w:r>
        <w:rPr>
          <w:sz w:val="24"/>
          <w:szCs w:val="24"/>
        </w:rPr>
        <w:t xml:space="preserve"> </w:t>
      </w:r>
      <w:r w:rsidRPr="00C83FF1">
        <w:rPr>
          <w:sz w:val="24"/>
          <w:szCs w:val="24"/>
        </w:rPr>
        <w:t>при</w:t>
      </w:r>
      <w:r>
        <w:rPr>
          <w:sz w:val="24"/>
          <w:szCs w:val="24"/>
        </w:rPr>
        <w:t xml:space="preserve"> </w:t>
      </w:r>
      <w:r w:rsidRPr="00C83FF1">
        <w:rPr>
          <w:sz w:val="24"/>
          <w:szCs w:val="24"/>
        </w:rPr>
        <w:t>исполнении</w:t>
      </w:r>
      <w:r>
        <w:rPr>
          <w:sz w:val="24"/>
          <w:szCs w:val="24"/>
        </w:rPr>
        <w:t xml:space="preserve"> договора </w:t>
      </w:r>
      <w:r w:rsidRPr="00C83FF1">
        <w:rPr>
          <w:sz w:val="24"/>
          <w:szCs w:val="24"/>
        </w:rPr>
        <w:t>не</w:t>
      </w:r>
      <w:r>
        <w:rPr>
          <w:sz w:val="24"/>
          <w:szCs w:val="24"/>
        </w:rPr>
        <w:t xml:space="preserve"> </w:t>
      </w:r>
      <w:r w:rsidRPr="00C83FF1">
        <w:rPr>
          <w:sz w:val="24"/>
          <w:szCs w:val="24"/>
        </w:rPr>
        <w:t>предусмотрена</w:t>
      </w:r>
      <w:r>
        <w:rPr>
          <w:sz w:val="24"/>
          <w:szCs w:val="24"/>
        </w:rPr>
        <w:t>;</w:t>
      </w:r>
    </w:p>
    <w:p w:rsidR="00635EA4" w:rsidRPr="00C83FF1" w:rsidRDefault="00635EA4" w:rsidP="00635EA4">
      <w:pPr>
        <w:numPr>
          <w:ilvl w:val="2"/>
          <w:numId w:val="11"/>
        </w:numPr>
        <w:suppressAutoHyphens w:val="0"/>
        <w:ind w:left="0" w:firstLine="567"/>
        <w:jc w:val="both"/>
        <w:rPr>
          <w:bCs/>
          <w:sz w:val="24"/>
          <w:szCs w:val="24"/>
        </w:rPr>
      </w:pPr>
      <w:r>
        <w:rPr>
          <w:bCs/>
          <w:sz w:val="24"/>
          <w:szCs w:val="24"/>
        </w:rPr>
        <w:t xml:space="preserve">Страхователь </w:t>
      </w:r>
      <w:r w:rsidRPr="00C83FF1">
        <w:rPr>
          <w:bCs/>
          <w:sz w:val="24"/>
          <w:szCs w:val="24"/>
        </w:rPr>
        <w:t>оплачивает</w:t>
      </w:r>
      <w:r>
        <w:rPr>
          <w:bCs/>
          <w:sz w:val="24"/>
          <w:szCs w:val="24"/>
        </w:rPr>
        <w:t xml:space="preserve"> оказанные услуги </w:t>
      </w:r>
      <w:r w:rsidRPr="00C83FF1">
        <w:rPr>
          <w:bCs/>
          <w:sz w:val="24"/>
          <w:szCs w:val="24"/>
        </w:rPr>
        <w:t>в</w:t>
      </w:r>
      <w:r>
        <w:rPr>
          <w:bCs/>
          <w:sz w:val="24"/>
          <w:szCs w:val="24"/>
        </w:rPr>
        <w:t xml:space="preserve"> </w:t>
      </w:r>
      <w:r w:rsidRPr="00C83FF1">
        <w:rPr>
          <w:bCs/>
          <w:sz w:val="24"/>
          <w:szCs w:val="24"/>
        </w:rPr>
        <w:t>безналичном</w:t>
      </w:r>
      <w:r>
        <w:rPr>
          <w:bCs/>
          <w:sz w:val="24"/>
          <w:szCs w:val="24"/>
        </w:rPr>
        <w:t xml:space="preserve"> </w:t>
      </w:r>
      <w:r w:rsidRPr="00C83FF1">
        <w:rPr>
          <w:bCs/>
          <w:sz w:val="24"/>
          <w:szCs w:val="24"/>
        </w:rPr>
        <w:t>порядке</w:t>
      </w:r>
      <w:r>
        <w:rPr>
          <w:bCs/>
          <w:sz w:val="24"/>
          <w:szCs w:val="24"/>
        </w:rPr>
        <w:t xml:space="preserve"> </w:t>
      </w:r>
      <w:r w:rsidRPr="00C83FF1">
        <w:rPr>
          <w:bCs/>
          <w:sz w:val="24"/>
          <w:szCs w:val="24"/>
        </w:rPr>
        <w:t>путем</w:t>
      </w:r>
      <w:r>
        <w:rPr>
          <w:bCs/>
          <w:sz w:val="24"/>
          <w:szCs w:val="24"/>
        </w:rPr>
        <w:t xml:space="preserve"> </w:t>
      </w:r>
      <w:r w:rsidRPr="00C83FF1">
        <w:rPr>
          <w:bCs/>
          <w:sz w:val="24"/>
          <w:szCs w:val="24"/>
        </w:rPr>
        <w:t>перечисления</w:t>
      </w:r>
      <w:r>
        <w:rPr>
          <w:bCs/>
          <w:sz w:val="24"/>
          <w:szCs w:val="24"/>
        </w:rPr>
        <w:t xml:space="preserve"> </w:t>
      </w:r>
      <w:r w:rsidRPr="00C83FF1">
        <w:rPr>
          <w:bCs/>
          <w:sz w:val="24"/>
          <w:szCs w:val="24"/>
        </w:rPr>
        <w:t>ст</w:t>
      </w:r>
      <w:r>
        <w:rPr>
          <w:bCs/>
          <w:sz w:val="24"/>
          <w:szCs w:val="24"/>
        </w:rPr>
        <w:t xml:space="preserve">раховой премии </w:t>
      </w:r>
      <w:r w:rsidRPr="00C83FF1">
        <w:rPr>
          <w:bCs/>
          <w:sz w:val="24"/>
          <w:szCs w:val="24"/>
        </w:rPr>
        <w:t>на</w:t>
      </w:r>
      <w:r>
        <w:rPr>
          <w:bCs/>
          <w:sz w:val="24"/>
          <w:szCs w:val="24"/>
        </w:rPr>
        <w:t xml:space="preserve"> </w:t>
      </w:r>
      <w:r w:rsidRPr="00C83FF1">
        <w:rPr>
          <w:bCs/>
          <w:sz w:val="24"/>
          <w:szCs w:val="24"/>
        </w:rPr>
        <w:t>счет</w:t>
      </w:r>
      <w:r>
        <w:rPr>
          <w:bCs/>
          <w:sz w:val="24"/>
          <w:szCs w:val="24"/>
        </w:rPr>
        <w:t xml:space="preserve"> </w:t>
      </w:r>
      <w:r w:rsidRPr="00247E94">
        <w:rPr>
          <w:bCs/>
          <w:sz w:val="24"/>
          <w:szCs w:val="24"/>
        </w:rPr>
        <w:t>Страховщика</w:t>
      </w:r>
      <w:r w:rsidRPr="00C83FF1">
        <w:rPr>
          <w:bCs/>
          <w:sz w:val="24"/>
          <w:szCs w:val="24"/>
        </w:rPr>
        <w:t>,</w:t>
      </w:r>
      <w:r>
        <w:rPr>
          <w:bCs/>
          <w:sz w:val="24"/>
          <w:szCs w:val="24"/>
        </w:rPr>
        <w:t xml:space="preserve"> </w:t>
      </w:r>
      <w:r w:rsidRPr="00C83FF1">
        <w:rPr>
          <w:bCs/>
          <w:sz w:val="24"/>
          <w:szCs w:val="24"/>
        </w:rPr>
        <w:t>указанный</w:t>
      </w:r>
      <w:r>
        <w:rPr>
          <w:bCs/>
          <w:sz w:val="24"/>
          <w:szCs w:val="24"/>
        </w:rPr>
        <w:t xml:space="preserve"> </w:t>
      </w:r>
      <w:r w:rsidRPr="00C83FF1">
        <w:rPr>
          <w:bCs/>
          <w:sz w:val="24"/>
          <w:szCs w:val="24"/>
        </w:rPr>
        <w:t>в</w:t>
      </w:r>
      <w:r>
        <w:rPr>
          <w:bCs/>
          <w:sz w:val="24"/>
          <w:szCs w:val="24"/>
        </w:rPr>
        <w:t xml:space="preserve"> </w:t>
      </w:r>
      <w:r w:rsidR="007B0348">
        <w:rPr>
          <w:bCs/>
          <w:sz w:val="24"/>
          <w:szCs w:val="24"/>
        </w:rPr>
        <w:t>договоре</w:t>
      </w:r>
      <w:r w:rsidRPr="00247E94">
        <w:rPr>
          <w:bCs/>
          <w:sz w:val="24"/>
          <w:szCs w:val="24"/>
        </w:rPr>
        <w:t>.</w:t>
      </w:r>
      <w:r>
        <w:rPr>
          <w:bCs/>
          <w:sz w:val="24"/>
          <w:szCs w:val="24"/>
        </w:rPr>
        <w:t xml:space="preserve"> </w:t>
      </w:r>
      <w:r w:rsidRPr="00C83FF1">
        <w:rPr>
          <w:bCs/>
          <w:sz w:val="24"/>
          <w:szCs w:val="24"/>
        </w:rPr>
        <w:t>В</w:t>
      </w:r>
      <w:r>
        <w:rPr>
          <w:bCs/>
          <w:sz w:val="24"/>
          <w:szCs w:val="24"/>
        </w:rPr>
        <w:t xml:space="preserve"> </w:t>
      </w:r>
      <w:r w:rsidRPr="00C83FF1">
        <w:rPr>
          <w:bCs/>
          <w:sz w:val="24"/>
          <w:szCs w:val="24"/>
        </w:rPr>
        <w:t>случае</w:t>
      </w:r>
      <w:r>
        <w:rPr>
          <w:bCs/>
          <w:sz w:val="24"/>
          <w:szCs w:val="24"/>
        </w:rPr>
        <w:t xml:space="preserve"> </w:t>
      </w:r>
      <w:r w:rsidRPr="00C83FF1">
        <w:rPr>
          <w:bCs/>
          <w:sz w:val="24"/>
          <w:szCs w:val="24"/>
        </w:rPr>
        <w:t>изменения</w:t>
      </w:r>
      <w:r>
        <w:rPr>
          <w:bCs/>
          <w:sz w:val="24"/>
          <w:szCs w:val="24"/>
        </w:rPr>
        <w:t xml:space="preserve"> </w:t>
      </w:r>
      <w:r w:rsidRPr="00C83FF1">
        <w:rPr>
          <w:bCs/>
          <w:sz w:val="24"/>
          <w:szCs w:val="24"/>
        </w:rPr>
        <w:t>счета</w:t>
      </w:r>
      <w:r>
        <w:rPr>
          <w:bCs/>
          <w:sz w:val="24"/>
          <w:szCs w:val="24"/>
        </w:rPr>
        <w:t xml:space="preserve"> </w:t>
      </w:r>
      <w:r w:rsidRPr="00247E94">
        <w:rPr>
          <w:bCs/>
          <w:sz w:val="24"/>
          <w:szCs w:val="24"/>
        </w:rPr>
        <w:t>Страховщик</w:t>
      </w:r>
      <w:r>
        <w:rPr>
          <w:bCs/>
          <w:sz w:val="24"/>
          <w:szCs w:val="24"/>
        </w:rPr>
        <w:t xml:space="preserve"> </w:t>
      </w:r>
      <w:r w:rsidRPr="00C83FF1">
        <w:rPr>
          <w:bCs/>
          <w:sz w:val="24"/>
          <w:szCs w:val="24"/>
        </w:rPr>
        <w:t>обязан</w:t>
      </w:r>
      <w:r>
        <w:rPr>
          <w:bCs/>
          <w:sz w:val="24"/>
          <w:szCs w:val="24"/>
        </w:rPr>
        <w:t xml:space="preserve"> </w:t>
      </w:r>
      <w:r w:rsidRPr="00C83FF1">
        <w:rPr>
          <w:bCs/>
          <w:sz w:val="24"/>
          <w:szCs w:val="24"/>
        </w:rPr>
        <w:t>в</w:t>
      </w:r>
      <w:r>
        <w:rPr>
          <w:bCs/>
          <w:sz w:val="24"/>
          <w:szCs w:val="24"/>
        </w:rPr>
        <w:t xml:space="preserve"> </w:t>
      </w:r>
      <w:r w:rsidRPr="00C83FF1">
        <w:rPr>
          <w:bCs/>
          <w:sz w:val="24"/>
          <w:szCs w:val="24"/>
        </w:rPr>
        <w:t>трехдневный</w:t>
      </w:r>
      <w:r>
        <w:rPr>
          <w:bCs/>
          <w:sz w:val="24"/>
          <w:szCs w:val="24"/>
        </w:rPr>
        <w:t xml:space="preserve"> </w:t>
      </w:r>
      <w:r w:rsidRPr="00C83FF1">
        <w:rPr>
          <w:bCs/>
          <w:sz w:val="24"/>
          <w:szCs w:val="24"/>
        </w:rPr>
        <w:t>срок</w:t>
      </w:r>
      <w:r>
        <w:rPr>
          <w:bCs/>
          <w:sz w:val="24"/>
          <w:szCs w:val="24"/>
        </w:rPr>
        <w:t xml:space="preserve"> </w:t>
      </w:r>
      <w:r w:rsidRPr="00C83FF1">
        <w:rPr>
          <w:bCs/>
          <w:sz w:val="24"/>
          <w:szCs w:val="24"/>
        </w:rPr>
        <w:t>с</w:t>
      </w:r>
      <w:r>
        <w:rPr>
          <w:bCs/>
          <w:sz w:val="24"/>
          <w:szCs w:val="24"/>
        </w:rPr>
        <w:t xml:space="preserve"> </w:t>
      </w:r>
      <w:r w:rsidRPr="00C83FF1">
        <w:rPr>
          <w:bCs/>
          <w:sz w:val="24"/>
          <w:szCs w:val="24"/>
        </w:rPr>
        <w:t>момента</w:t>
      </w:r>
      <w:r>
        <w:rPr>
          <w:bCs/>
          <w:sz w:val="24"/>
          <w:szCs w:val="24"/>
        </w:rPr>
        <w:t xml:space="preserve"> </w:t>
      </w:r>
      <w:r w:rsidRPr="00C83FF1">
        <w:rPr>
          <w:bCs/>
          <w:sz w:val="24"/>
          <w:szCs w:val="24"/>
        </w:rPr>
        <w:t>изменения</w:t>
      </w:r>
      <w:r>
        <w:rPr>
          <w:bCs/>
          <w:sz w:val="24"/>
          <w:szCs w:val="24"/>
        </w:rPr>
        <w:t xml:space="preserve"> </w:t>
      </w:r>
      <w:r w:rsidRPr="00C83FF1">
        <w:rPr>
          <w:bCs/>
          <w:sz w:val="24"/>
          <w:szCs w:val="24"/>
        </w:rPr>
        <w:t>расчетного</w:t>
      </w:r>
      <w:r>
        <w:rPr>
          <w:bCs/>
          <w:sz w:val="24"/>
          <w:szCs w:val="24"/>
        </w:rPr>
        <w:t xml:space="preserve"> </w:t>
      </w:r>
      <w:r w:rsidRPr="00C83FF1">
        <w:rPr>
          <w:bCs/>
          <w:sz w:val="24"/>
          <w:szCs w:val="24"/>
        </w:rPr>
        <w:t>счета</w:t>
      </w:r>
      <w:r>
        <w:rPr>
          <w:bCs/>
          <w:sz w:val="24"/>
          <w:szCs w:val="24"/>
        </w:rPr>
        <w:t xml:space="preserve"> </w:t>
      </w:r>
      <w:r w:rsidRPr="00C83FF1">
        <w:rPr>
          <w:bCs/>
          <w:sz w:val="24"/>
          <w:szCs w:val="24"/>
        </w:rPr>
        <w:t>в</w:t>
      </w:r>
      <w:r>
        <w:rPr>
          <w:bCs/>
          <w:sz w:val="24"/>
          <w:szCs w:val="24"/>
        </w:rPr>
        <w:t xml:space="preserve"> </w:t>
      </w:r>
      <w:r w:rsidRPr="00C83FF1">
        <w:rPr>
          <w:bCs/>
          <w:sz w:val="24"/>
          <w:szCs w:val="24"/>
        </w:rPr>
        <w:t>письменной</w:t>
      </w:r>
      <w:r>
        <w:rPr>
          <w:bCs/>
          <w:sz w:val="24"/>
          <w:szCs w:val="24"/>
        </w:rPr>
        <w:t xml:space="preserve"> </w:t>
      </w:r>
      <w:r w:rsidRPr="00C83FF1">
        <w:rPr>
          <w:bCs/>
          <w:sz w:val="24"/>
          <w:szCs w:val="24"/>
        </w:rPr>
        <w:t>форме</w:t>
      </w:r>
      <w:r>
        <w:rPr>
          <w:bCs/>
          <w:sz w:val="24"/>
          <w:szCs w:val="24"/>
        </w:rPr>
        <w:t xml:space="preserve"> </w:t>
      </w:r>
      <w:r w:rsidRPr="00C83FF1">
        <w:rPr>
          <w:bCs/>
          <w:sz w:val="24"/>
          <w:szCs w:val="24"/>
        </w:rPr>
        <w:t>сообщить</w:t>
      </w:r>
      <w:r>
        <w:rPr>
          <w:bCs/>
          <w:sz w:val="24"/>
          <w:szCs w:val="24"/>
        </w:rPr>
        <w:t xml:space="preserve"> </w:t>
      </w:r>
      <w:r w:rsidRPr="00C83FF1">
        <w:rPr>
          <w:bCs/>
          <w:sz w:val="24"/>
          <w:szCs w:val="24"/>
        </w:rPr>
        <w:t>об</w:t>
      </w:r>
      <w:r>
        <w:rPr>
          <w:bCs/>
          <w:sz w:val="24"/>
          <w:szCs w:val="24"/>
        </w:rPr>
        <w:t xml:space="preserve"> </w:t>
      </w:r>
      <w:r w:rsidRPr="00C83FF1">
        <w:rPr>
          <w:bCs/>
          <w:sz w:val="24"/>
          <w:szCs w:val="24"/>
        </w:rPr>
        <w:t>этом</w:t>
      </w:r>
      <w:r>
        <w:rPr>
          <w:bCs/>
          <w:sz w:val="24"/>
          <w:szCs w:val="24"/>
        </w:rPr>
        <w:t xml:space="preserve"> Страхователю</w:t>
      </w:r>
      <w:r w:rsidRPr="00C83FF1">
        <w:rPr>
          <w:bCs/>
          <w:sz w:val="24"/>
          <w:szCs w:val="24"/>
        </w:rPr>
        <w:t>,</w:t>
      </w:r>
      <w:r>
        <w:rPr>
          <w:bCs/>
          <w:sz w:val="24"/>
          <w:szCs w:val="24"/>
        </w:rPr>
        <w:t xml:space="preserve"> </w:t>
      </w:r>
      <w:r w:rsidRPr="00C83FF1">
        <w:rPr>
          <w:bCs/>
          <w:sz w:val="24"/>
          <w:szCs w:val="24"/>
        </w:rPr>
        <w:t>указав</w:t>
      </w:r>
      <w:r>
        <w:rPr>
          <w:bCs/>
          <w:sz w:val="24"/>
          <w:szCs w:val="24"/>
        </w:rPr>
        <w:t xml:space="preserve"> </w:t>
      </w:r>
      <w:r w:rsidRPr="00C83FF1">
        <w:rPr>
          <w:bCs/>
          <w:sz w:val="24"/>
          <w:szCs w:val="24"/>
        </w:rPr>
        <w:t>новые</w:t>
      </w:r>
      <w:r>
        <w:rPr>
          <w:bCs/>
          <w:sz w:val="24"/>
          <w:szCs w:val="24"/>
        </w:rPr>
        <w:t xml:space="preserve"> </w:t>
      </w:r>
      <w:r w:rsidRPr="00C83FF1">
        <w:rPr>
          <w:bCs/>
          <w:sz w:val="24"/>
          <w:szCs w:val="24"/>
        </w:rPr>
        <w:t>реквизиты</w:t>
      </w:r>
      <w:r>
        <w:rPr>
          <w:bCs/>
          <w:sz w:val="24"/>
          <w:szCs w:val="24"/>
        </w:rPr>
        <w:t xml:space="preserve"> </w:t>
      </w:r>
      <w:r w:rsidRPr="00C83FF1">
        <w:rPr>
          <w:bCs/>
          <w:sz w:val="24"/>
          <w:szCs w:val="24"/>
        </w:rPr>
        <w:t>счета.</w:t>
      </w:r>
      <w:r>
        <w:rPr>
          <w:bCs/>
          <w:sz w:val="24"/>
          <w:szCs w:val="24"/>
        </w:rPr>
        <w:t xml:space="preserve"> </w:t>
      </w:r>
      <w:r w:rsidRPr="00C83FF1">
        <w:rPr>
          <w:bCs/>
          <w:sz w:val="24"/>
          <w:szCs w:val="24"/>
        </w:rPr>
        <w:t>В</w:t>
      </w:r>
      <w:r>
        <w:rPr>
          <w:bCs/>
          <w:sz w:val="24"/>
          <w:szCs w:val="24"/>
        </w:rPr>
        <w:t xml:space="preserve"> </w:t>
      </w:r>
      <w:r w:rsidRPr="00C83FF1">
        <w:rPr>
          <w:bCs/>
          <w:sz w:val="24"/>
          <w:szCs w:val="24"/>
        </w:rPr>
        <w:t>противном</w:t>
      </w:r>
      <w:r>
        <w:rPr>
          <w:bCs/>
          <w:sz w:val="24"/>
          <w:szCs w:val="24"/>
        </w:rPr>
        <w:t xml:space="preserve"> </w:t>
      </w:r>
      <w:r w:rsidRPr="00C83FF1">
        <w:rPr>
          <w:bCs/>
          <w:sz w:val="24"/>
          <w:szCs w:val="24"/>
        </w:rPr>
        <w:t>случае</w:t>
      </w:r>
      <w:r>
        <w:rPr>
          <w:bCs/>
          <w:sz w:val="24"/>
          <w:szCs w:val="24"/>
        </w:rPr>
        <w:t xml:space="preserve"> </w:t>
      </w:r>
      <w:r w:rsidRPr="00C83FF1">
        <w:rPr>
          <w:bCs/>
          <w:sz w:val="24"/>
          <w:szCs w:val="24"/>
        </w:rPr>
        <w:t>все</w:t>
      </w:r>
      <w:r>
        <w:rPr>
          <w:bCs/>
          <w:sz w:val="24"/>
          <w:szCs w:val="24"/>
        </w:rPr>
        <w:t xml:space="preserve"> </w:t>
      </w:r>
      <w:r w:rsidRPr="00C83FF1">
        <w:rPr>
          <w:bCs/>
          <w:sz w:val="24"/>
          <w:szCs w:val="24"/>
        </w:rPr>
        <w:t>риски,</w:t>
      </w:r>
      <w:r>
        <w:rPr>
          <w:bCs/>
          <w:sz w:val="24"/>
          <w:szCs w:val="24"/>
        </w:rPr>
        <w:t xml:space="preserve"> </w:t>
      </w:r>
      <w:r w:rsidRPr="00C83FF1">
        <w:rPr>
          <w:bCs/>
          <w:sz w:val="24"/>
          <w:szCs w:val="24"/>
        </w:rPr>
        <w:t>связанные</w:t>
      </w:r>
      <w:r>
        <w:rPr>
          <w:bCs/>
          <w:sz w:val="24"/>
          <w:szCs w:val="24"/>
        </w:rPr>
        <w:t xml:space="preserve"> </w:t>
      </w:r>
      <w:r w:rsidRPr="00C83FF1">
        <w:rPr>
          <w:bCs/>
          <w:sz w:val="24"/>
          <w:szCs w:val="24"/>
        </w:rPr>
        <w:t>с</w:t>
      </w:r>
      <w:r>
        <w:rPr>
          <w:bCs/>
          <w:sz w:val="24"/>
          <w:szCs w:val="24"/>
        </w:rPr>
        <w:t xml:space="preserve"> </w:t>
      </w:r>
      <w:r w:rsidRPr="00C83FF1">
        <w:rPr>
          <w:bCs/>
          <w:sz w:val="24"/>
          <w:szCs w:val="24"/>
        </w:rPr>
        <w:t>перечислением</w:t>
      </w:r>
      <w:r>
        <w:rPr>
          <w:bCs/>
          <w:sz w:val="24"/>
          <w:szCs w:val="24"/>
        </w:rPr>
        <w:t xml:space="preserve"> Страхователем </w:t>
      </w:r>
      <w:r w:rsidRPr="00C83FF1">
        <w:rPr>
          <w:bCs/>
          <w:sz w:val="24"/>
          <w:szCs w:val="24"/>
        </w:rPr>
        <w:t>денежных</w:t>
      </w:r>
      <w:r>
        <w:rPr>
          <w:bCs/>
          <w:sz w:val="24"/>
          <w:szCs w:val="24"/>
        </w:rPr>
        <w:t xml:space="preserve"> </w:t>
      </w:r>
      <w:r w:rsidRPr="00C83FF1">
        <w:rPr>
          <w:bCs/>
          <w:sz w:val="24"/>
          <w:szCs w:val="24"/>
        </w:rPr>
        <w:t>средств</w:t>
      </w:r>
      <w:r>
        <w:rPr>
          <w:bCs/>
          <w:sz w:val="24"/>
          <w:szCs w:val="24"/>
        </w:rPr>
        <w:t xml:space="preserve"> </w:t>
      </w:r>
      <w:r w:rsidRPr="00C83FF1">
        <w:rPr>
          <w:bCs/>
          <w:sz w:val="24"/>
          <w:szCs w:val="24"/>
        </w:rPr>
        <w:t>на</w:t>
      </w:r>
      <w:r>
        <w:rPr>
          <w:bCs/>
          <w:sz w:val="24"/>
          <w:szCs w:val="24"/>
        </w:rPr>
        <w:t xml:space="preserve"> </w:t>
      </w:r>
      <w:r w:rsidRPr="00C83FF1">
        <w:rPr>
          <w:bCs/>
          <w:sz w:val="24"/>
          <w:szCs w:val="24"/>
        </w:rPr>
        <w:t>указанный</w:t>
      </w:r>
      <w:r>
        <w:rPr>
          <w:bCs/>
          <w:sz w:val="24"/>
          <w:szCs w:val="24"/>
        </w:rPr>
        <w:t xml:space="preserve"> </w:t>
      </w:r>
      <w:r w:rsidRPr="00C83FF1">
        <w:rPr>
          <w:bCs/>
          <w:sz w:val="24"/>
          <w:szCs w:val="24"/>
        </w:rPr>
        <w:t>в</w:t>
      </w:r>
      <w:r>
        <w:rPr>
          <w:bCs/>
          <w:sz w:val="24"/>
          <w:szCs w:val="24"/>
        </w:rPr>
        <w:t xml:space="preserve"> </w:t>
      </w:r>
      <w:r w:rsidR="007B0348">
        <w:rPr>
          <w:bCs/>
          <w:sz w:val="24"/>
          <w:szCs w:val="24"/>
        </w:rPr>
        <w:t>договоре</w:t>
      </w:r>
      <w:r>
        <w:rPr>
          <w:bCs/>
          <w:sz w:val="24"/>
          <w:szCs w:val="24"/>
        </w:rPr>
        <w:t xml:space="preserve"> </w:t>
      </w:r>
      <w:r w:rsidRPr="00C83FF1">
        <w:rPr>
          <w:bCs/>
          <w:sz w:val="24"/>
          <w:szCs w:val="24"/>
        </w:rPr>
        <w:t>счет</w:t>
      </w:r>
      <w:r>
        <w:rPr>
          <w:bCs/>
          <w:sz w:val="24"/>
          <w:szCs w:val="24"/>
        </w:rPr>
        <w:t xml:space="preserve"> </w:t>
      </w:r>
      <w:r w:rsidRPr="00247E94">
        <w:rPr>
          <w:bCs/>
          <w:sz w:val="24"/>
          <w:szCs w:val="24"/>
        </w:rPr>
        <w:t>Страховщика</w:t>
      </w:r>
      <w:r w:rsidRPr="00C83FF1">
        <w:rPr>
          <w:bCs/>
          <w:sz w:val="24"/>
          <w:szCs w:val="24"/>
        </w:rPr>
        <w:t>,</w:t>
      </w:r>
      <w:r>
        <w:rPr>
          <w:bCs/>
          <w:sz w:val="24"/>
          <w:szCs w:val="24"/>
        </w:rPr>
        <w:t xml:space="preserve"> </w:t>
      </w:r>
      <w:r w:rsidRPr="00C83FF1">
        <w:rPr>
          <w:bCs/>
          <w:sz w:val="24"/>
          <w:szCs w:val="24"/>
        </w:rPr>
        <w:t>несет</w:t>
      </w:r>
      <w:r>
        <w:rPr>
          <w:bCs/>
          <w:sz w:val="24"/>
          <w:szCs w:val="24"/>
        </w:rPr>
        <w:t xml:space="preserve"> </w:t>
      </w:r>
      <w:r w:rsidRPr="00247E94">
        <w:rPr>
          <w:bCs/>
          <w:sz w:val="24"/>
          <w:szCs w:val="24"/>
        </w:rPr>
        <w:t>Страховщик.</w:t>
      </w:r>
    </w:p>
    <w:p w:rsidR="00635EA4" w:rsidRPr="00C83FF1" w:rsidRDefault="00635EA4" w:rsidP="00635EA4">
      <w:pPr>
        <w:numPr>
          <w:ilvl w:val="2"/>
          <w:numId w:val="11"/>
        </w:numPr>
        <w:suppressAutoHyphens w:val="0"/>
        <w:ind w:left="0" w:firstLine="567"/>
        <w:jc w:val="both"/>
        <w:rPr>
          <w:bCs/>
          <w:sz w:val="24"/>
          <w:szCs w:val="24"/>
        </w:rPr>
      </w:pPr>
      <w:r w:rsidRPr="00C83FF1">
        <w:rPr>
          <w:bCs/>
          <w:sz w:val="24"/>
          <w:szCs w:val="24"/>
        </w:rPr>
        <w:t>оплата</w:t>
      </w:r>
      <w:r>
        <w:rPr>
          <w:bCs/>
          <w:sz w:val="24"/>
          <w:szCs w:val="24"/>
        </w:rPr>
        <w:t xml:space="preserve"> </w:t>
      </w:r>
      <w:r w:rsidRPr="00247E94">
        <w:rPr>
          <w:bCs/>
          <w:sz w:val="24"/>
          <w:szCs w:val="24"/>
        </w:rPr>
        <w:t>оказанной</w:t>
      </w:r>
      <w:r>
        <w:rPr>
          <w:bCs/>
          <w:sz w:val="24"/>
          <w:szCs w:val="24"/>
        </w:rPr>
        <w:t xml:space="preserve"> </w:t>
      </w:r>
      <w:r w:rsidRPr="00247E94">
        <w:rPr>
          <w:bCs/>
          <w:sz w:val="24"/>
          <w:szCs w:val="24"/>
        </w:rPr>
        <w:t>услуги</w:t>
      </w:r>
      <w:r>
        <w:rPr>
          <w:bCs/>
          <w:sz w:val="24"/>
          <w:szCs w:val="24"/>
        </w:rPr>
        <w:t xml:space="preserve"> </w:t>
      </w:r>
      <w:r w:rsidRPr="00C83FF1">
        <w:rPr>
          <w:bCs/>
          <w:sz w:val="24"/>
          <w:szCs w:val="24"/>
        </w:rPr>
        <w:t>осуществляется</w:t>
      </w:r>
      <w:r>
        <w:rPr>
          <w:bCs/>
          <w:sz w:val="24"/>
          <w:szCs w:val="24"/>
        </w:rPr>
        <w:t xml:space="preserve"> </w:t>
      </w:r>
      <w:r w:rsidRPr="00C83FF1">
        <w:rPr>
          <w:bCs/>
          <w:sz w:val="24"/>
          <w:szCs w:val="24"/>
        </w:rPr>
        <w:t>по</w:t>
      </w:r>
      <w:r>
        <w:rPr>
          <w:bCs/>
          <w:sz w:val="24"/>
          <w:szCs w:val="24"/>
        </w:rPr>
        <w:t xml:space="preserve"> </w:t>
      </w:r>
      <w:r w:rsidRPr="00C83FF1">
        <w:rPr>
          <w:bCs/>
          <w:sz w:val="24"/>
          <w:szCs w:val="24"/>
        </w:rPr>
        <w:t>цене</w:t>
      </w:r>
      <w:r>
        <w:rPr>
          <w:bCs/>
          <w:sz w:val="24"/>
          <w:szCs w:val="24"/>
        </w:rPr>
        <w:t xml:space="preserve"> </w:t>
      </w:r>
      <w:r w:rsidRPr="00C83FF1">
        <w:rPr>
          <w:bCs/>
          <w:sz w:val="24"/>
          <w:szCs w:val="24"/>
        </w:rPr>
        <w:t>единицы</w:t>
      </w:r>
      <w:r>
        <w:rPr>
          <w:bCs/>
          <w:sz w:val="24"/>
          <w:szCs w:val="24"/>
        </w:rPr>
        <w:t xml:space="preserve"> </w:t>
      </w:r>
      <w:r w:rsidRPr="00247E94">
        <w:rPr>
          <w:bCs/>
          <w:sz w:val="24"/>
          <w:szCs w:val="24"/>
        </w:rPr>
        <w:t>услуги</w:t>
      </w:r>
      <w:r>
        <w:rPr>
          <w:bCs/>
          <w:sz w:val="24"/>
          <w:szCs w:val="24"/>
        </w:rPr>
        <w:t xml:space="preserve"> </w:t>
      </w:r>
      <w:r w:rsidRPr="00247E94">
        <w:rPr>
          <w:bCs/>
          <w:sz w:val="24"/>
          <w:szCs w:val="24"/>
        </w:rPr>
        <w:t>(страховой</w:t>
      </w:r>
      <w:r>
        <w:rPr>
          <w:bCs/>
          <w:sz w:val="24"/>
          <w:szCs w:val="24"/>
        </w:rPr>
        <w:t xml:space="preserve"> </w:t>
      </w:r>
      <w:r w:rsidRPr="00247E94">
        <w:rPr>
          <w:bCs/>
          <w:sz w:val="24"/>
          <w:szCs w:val="24"/>
        </w:rPr>
        <w:t>премии),</w:t>
      </w:r>
      <w:r>
        <w:rPr>
          <w:bCs/>
          <w:sz w:val="24"/>
          <w:szCs w:val="24"/>
        </w:rPr>
        <w:t xml:space="preserve"> </w:t>
      </w:r>
      <w:r w:rsidRPr="00247E94">
        <w:rPr>
          <w:bCs/>
          <w:sz w:val="24"/>
          <w:szCs w:val="24"/>
        </w:rPr>
        <w:t>рассчитанной</w:t>
      </w:r>
      <w:r>
        <w:rPr>
          <w:bCs/>
          <w:sz w:val="24"/>
          <w:szCs w:val="24"/>
        </w:rPr>
        <w:t xml:space="preserve"> </w:t>
      </w:r>
      <w:r w:rsidRPr="00247E94">
        <w:rPr>
          <w:bCs/>
          <w:sz w:val="24"/>
          <w:szCs w:val="24"/>
        </w:rPr>
        <w:t>по</w:t>
      </w:r>
      <w:r>
        <w:rPr>
          <w:bCs/>
          <w:sz w:val="24"/>
          <w:szCs w:val="24"/>
        </w:rPr>
        <w:t xml:space="preserve"> </w:t>
      </w:r>
      <w:r w:rsidRPr="00247E94">
        <w:rPr>
          <w:bCs/>
          <w:sz w:val="24"/>
          <w:szCs w:val="24"/>
        </w:rPr>
        <w:t>формуле,</w:t>
      </w:r>
      <w:r>
        <w:rPr>
          <w:bCs/>
          <w:sz w:val="24"/>
          <w:szCs w:val="24"/>
        </w:rPr>
        <w:t xml:space="preserve"> </w:t>
      </w:r>
      <w:r w:rsidRPr="00247E94">
        <w:rPr>
          <w:bCs/>
          <w:sz w:val="24"/>
          <w:szCs w:val="24"/>
        </w:rPr>
        <w:t>указанной</w:t>
      </w:r>
      <w:r>
        <w:rPr>
          <w:bCs/>
          <w:sz w:val="24"/>
          <w:szCs w:val="24"/>
        </w:rPr>
        <w:t xml:space="preserve"> </w:t>
      </w:r>
      <w:r w:rsidRPr="00247E94">
        <w:rPr>
          <w:bCs/>
          <w:sz w:val="24"/>
          <w:szCs w:val="24"/>
        </w:rPr>
        <w:t>в</w:t>
      </w:r>
      <w:r>
        <w:rPr>
          <w:bCs/>
          <w:sz w:val="24"/>
          <w:szCs w:val="24"/>
        </w:rPr>
        <w:t xml:space="preserve"> </w:t>
      </w:r>
      <w:r w:rsidRPr="00247E94">
        <w:rPr>
          <w:bCs/>
          <w:sz w:val="24"/>
          <w:szCs w:val="24"/>
        </w:rPr>
        <w:t>п</w:t>
      </w:r>
      <w:r w:rsidR="00BD41CE">
        <w:rPr>
          <w:bCs/>
          <w:sz w:val="24"/>
          <w:szCs w:val="24"/>
        </w:rPr>
        <w:t xml:space="preserve">ункте </w:t>
      </w:r>
      <w:r w:rsidRPr="00247E94">
        <w:rPr>
          <w:bCs/>
          <w:sz w:val="24"/>
          <w:szCs w:val="24"/>
        </w:rPr>
        <w:t>3.</w:t>
      </w:r>
      <w:r w:rsidR="00BD41CE">
        <w:rPr>
          <w:bCs/>
          <w:sz w:val="24"/>
          <w:szCs w:val="24"/>
        </w:rPr>
        <w:t>5</w:t>
      </w:r>
      <w:r>
        <w:rPr>
          <w:bCs/>
          <w:sz w:val="24"/>
          <w:szCs w:val="24"/>
        </w:rPr>
        <w:t xml:space="preserve"> дог</w:t>
      </w:r>
      <w:r w:rsidR="00BD41CE">
        <w:rPr>
          <w:bCs/>
          <w:sz w:val="24"/>
          <w:szCs w:val="24"/>
        </w:rPr>
        <w:t>о</w:t>
      </w:r>
      <w:r>
        <w:rPr>
          <w:bCs/>
          <w:sz w:val="24"/>
          <w:szCs w:val="24"/>
        </w:rPr>
        <w:t>вора</w:t>
      </w:r>
      <w:r w:rsidRPr="00247E94">
        <w:rPr>
          <w:bCs/>
          <w:sz w:val="24"/>
          <w:szCs w:val="24"/>
        </w:rPr>
        <w:t>,</w:t>
      </w:r>
      <w:r>
        <w:rPr>
          <w:bCs/>
          <w:sz w:val="24"/>
          <w:szCs w:val="24"/>
        </w:rPr>
        <w:t xml:space="preserve"> </w:t>
      </w:r>
      <w:r w:rsidRPr="00C83FF1">
        <w:rPr>
          <w:bCs/>
          <w:sz w:val="24"/>
          <w:szCs w:val="24"/>
        </w:rPr>
        <w:t>исходя</w:t>
      </w:r>
      <w:r>
        <w:rPr>
          <w:bCs/>
          <w:sz w:val="24"/>
          <w:szCs w:val="24"/>
        </w:rPr>
        <w:t xml:space="preserve"> </w:t>
      </w:r>
      <w:r w:rsidRPr="00C83FF1">
        <w:rPr>
          <w:bCs/>
          <w:sz w:val="24"/>
          <w:szCs w:val="24"/>
        </w:rPr>
        <w:t>из</w:t>
      </w:r>
      <w:r>
        <w:rPr>
          <w:bCs/>
          <w:sz w:val="24"/>
          <w:szCs w:val="24"/>
        </w:rPr>
        <w:t xml:space="preserve"> </w:t>
      </w:r>
      <w:r w:rsidRPr="00C83FF1">
        <w:rPr>
          <w:bCs/>
          <w:sz w:val="24"/>
          <w:szCs w:val="24"/>
        </w:rPr>
        <w:t>объема</w:t>
      </w:r>
      <w:r>
        <w:rPr>
          <w:bCs/>
          <w:sz w:val="24"/>
          <w:szCs w:val="24"/>
        </w:rPr>
        <w:t xml:space="preserve"> </w:t>
      </w:r>
      <w:r w:rsidRPr="00C83FF1">
        <w:rPr>
          <w:bCs/>
          <w:sz w:val="24"/>
          <w:szCs w:val="24"/>
        </w:rPr>
        <w:t>фактически</w:t>
      </w:r>
      <w:r>
        <w:rPr>
          <w:bCs/>
          <w:sz w:val="24"/>
          <w:szCs w:val="24"/>
        </w:rPr>
        <w:t xml:space="preserve"> </w:t>
      </w:r>
      <w:r w:rsidRPr="00247E94">
        <w:rPr>
          <w:bCs/>
          <w:sz w:val="24"/>
          <w:szCs w:val="24"/>
        </w:rPr>
        <w:t>оказанной</w:t>
      </w:r>
      <w:r>
        <w:rPr>
          <w:bCs/>
          <w:sz w:val="24"/>
          <w:szCs w:val="24"/>
        </w:rPr>
        <w:t xml:space="preserve"> по заявке Страхователя </w:t>
      </w:r>
      <w:r w:rsidRPr="00247E94">
        <w:rPr>
          <w:bCs/>
          <w:sz w:val="24"/>
          <w:szCs w:val="24"/>
        </w:rPr>
        <w:t>услуги</w:t>
      </w:r>
      <w:r>
        <w:rPr>
          <w:bCs/>
          <w:sz w:val="24"/>
          <w:szCs w:val="24"/>
        </w:rPr>
        <w:t xml:space="preserve"> </w:t>
      </w:r>
      <w:r w:rsidRPr="00C83FF1">
        <w:rPr>
          <w:bCs/>
          <w:sz w:val="24"/>
          <w:szCs w:val="24"/>
        </w:rPr>
        <w:t>на</w:t>
      </w:r>
      <w:r>
        <w:rPr>
          <w:bCs/>
          <w:sz w:val="24"/>
          <w:szCs w:val="24"/>
        </w:rPr>
        <w:t xml:space="preserve"> </w:t>
      </w:r>
      <w:r w:rsidRPr="00C83FF1">
        <w:rPr>
          <w:bCs/>
          <w:sz w:val="24"/>
          <w:szCs w:val="24"/>
        </w:rPr>
        <w:t>основании</w:t>
      </w:r>
      <w:r>
        <w:rPr>
          <w:bCs/>
          <w:sz w:val="24"/>
          <w:szCs w:val="24"/>
        </w:rPr>
        <w:t xml:space="preserve"> универсального передаточного </w:t>
      </w:r>
      <w:r w:rsidRPr="00C83FF1">
        <w:rPr>
          <w:bCs/>
          <w:sz w:val="24"/>
          <w:szCs w:val="24"/>
        </w:rPr>
        <w:t>документа</w:t>
      </w:r>
      <w:r>
        <w:rPr>
          <w:bCs/>
          <w:sz w:val="24"/>
          <w:szCs w:val="24"/>
        </w:rPr>
        <w:t xml:space="preserve"> (далее – документ о приемке)</w:t>
      </w:r>
      <w:r w:rsidRPr="00C83FF1">
        <w:rPr>
          <w:bCs/>
          <w:sz w:val="24"/>
          <w:szCs w:val="24"/>
        </w:rPr>
        <w:t>;</w:t>
      </w:r>
    </w:p>
    <w:p w:rsidR="00635EA4" w:rsidRPr="00C83FF1" w:rsidRDefault="00635EA4" w:rsidP="00635EA4">
      <w:pPr>
        <w:numPr>
          <w:ilvl w:val="2"/>
          <w:numId w:val="11"/>
        </w:numPr>
        <w:suppressAutoHyphens w:val="0"/>
        <w:ind w:left="0" w:firstLine="567"/>
        <w:jc w:val="both"/>
        <w:rPr>
          <w:bCs/>
          <w:sz w:val="24"/>
          <w:szCs w:val="24"/>
        </w:rPr>
      </w:pPr>
      <w:r w:rsidRPr="00C83FF1">
        <w:rPr>
          <w:bCs/>
          <w:sz w:val="24"/>
          <w:szCs w:val="24"/>
        </w:rPr>
        <w:t>расчеты</w:t>
      </w:r>
      <w:r>
        <w:rPr>
          <w:bCs/>
          <w:sz w:val="24"/>
          <w:szCs w:val="24"/>
        </w:rPr>
        <w:t xml:space="preserve"> </w:t>
      </w:r>
      <w:r w:rsidRPr="00C83FF1">
        <w:rPr>
          <w:bCs/>
          <w:sz w:val="24"/>
          <w:szCs w:val="24"/>
        </w:rPr>
        <w:t>между</w:t>
      </w:r>
      <w:r>
        <w:rPr>
          <w:bCs/>
          <w:sz w:val="24"/>
          <w:szCs w:val="24"/>
        </w:rPr>
        <w:t xml:space="preserve"> Страхователем </w:t>
      </w:r>
      <w:r w:rsidRPr="00C83FF1">
        <w:rPr>
          <w:bCs/>
          <w:sz w:val="24"/>
          <w:szCs w:val="24"/>
        </w:rPr>
        <w:t>и</w:t>
      </w:r>
      <w:r>
        <w:rPr>
          <w:bCs/>
          <w:sz w:val="24"/>
          <w:szCs w:val="24"/>
        </w:rPr>
        <w:t xml:space="preserve"> </w:t>
      </w:r>
      <w:r w:rsidRPr="00247E94">
        <w:rPr>
          <w:bCs/>
          <w:sz w:val="24"/>
          <w:szCs w:val="24"/>
        </w:rPr>
        <w:t>Страховщиком</w:t>
      </w:r>
      <w:r>
        <w:rPr>
          <w:bCs/>
          <w:sz w:val="24"/>
          <w:szCs w:val="24"/>
        </w:rPr>
        <w:t xml:space="preserve"> </w:t>
      </w:r>
      <w:r w:rsidRPr="00C83FF1">
        <w:rPr>
          <w:bCs/>
          <w:sz w:val="24"/>
          <w:szCs w:val="24"/>
        </w:rPr>
        <w:t>за</w:t>
      </w:r>
      <w:r>
        <w:rPr>
          <w:bCs/>
          <w:sz w:val="24"/>
          <w:szCs w:val="24"/>
        </w:rPr>
        <w:t xml:space="preserve"> </w:t>
      </w:r>
      <w:r w:rsidRPr="00247E94">
        <w:rPr>
          <w:bCs/>
          <w:sz w:val="24"/>
          <w:szCs w:val="24"/>
        </w:rPr>
        <w:t>оказанные</w:t>
      </w:r>
      <w:r>
        <w:rPr>
          <w:bCs/>
          <w:sz w:val="24"/>
          <w:szCs w:val="24"/>
        </w:rPr>
        <w:t xml:space="preserve"> </w:t>
      </w:r>
      <w:r w:rsidRPr="00247E94">
        <w:rPr>
          <w:bCs/>
          <w:sz w:val="24"/>
          <w:szCs w:val="24"/>
        </w:rPr>
        <w:t>услуги</w:t>
      </w:r>
      <w:r>
        <w:rPr>
          <w:bCs/>
          <w:sz w:val="24"/>
          <w:szCs w:val="24"/>
        </w:rPr>
        <w:t xml:space="preserve"> </w:t>
      </w:r>
      <w:r w:rsidRPr="00C83FF1">
        <w:rPr>
          <w:bCs/>
          <w:sz w:val="24"/>
          <w:szCs w:val="24"/>
        </w:rPr>
        <w:t>производятся</w:t>
      </w:r>
      <w:r>
        <w:rPr>
          <w:bCs/>
          <w:sz w:val="24"/>
          <w:szCs w:val="24"/>
        </w:rPr>
        <w:t xml:space="preserve"> </w:t>
      </w:r>
      <w:r w:rsidRPr="00C83FF1">
        <w:rPr>
          <w:bCs/>
          <w:sz w:val="24"/>
          <w:szCs w:val="24"/>
        </w:rPr>
        <w:t>в</w:t>
      </w:r>
      <w:r>
        <w:rPr>
          <w:bCs/>
          <w:sz w:val="24"/>
          <w:szCs w:val="24"/>
        </w:rPr>
        <w:t xml:space="preserve"> </w:t>
      </w:r>
      <w:r w:rsidRPr="00C83FF1">
        <w:rPr>
          <w:bCs/>
          <w:sz w:val="24"/>
          <w:szCs w:val="24"/>
        </w:rPr>
        <w:t>срок</w:t>
      </w:r>
      <w:r>
        <w:rPr>
          <w:bCs/>
          <w:sz w:val="24"/>
          <w:szCs w:val="24"/>
        </w:rPr>
        <w:t xml:space="preserve"> </w:t>
      </w:r>
      <w:r w:rsidRPr="00C83FF1">
        <w:rPr>
          <w:bCs/>
          <w:sz w:val="24"/>
          <w:szCs w:val="24"/>
        </w:rPr>
        <w:t>не</w:t>
      </w:r>
      <w:r>
        <w:rPr>
          <w:bCs/>
          <w:sz w:val="24"/>
          <w:szCs w:val="24"/>
        </w:rPr>
        <w:t xml:space="preserve"> </w:t>
      </w:r>
      <w:r w:rsidRPr="00C83FF1">
        <w:rPr>
          <w:bCs/>
          <w:sz w:val="24"/>
          <w:szCs w:val="24"/>
        </w:rPr>
        <w:t>более</w:t>
      </w:r>
      <w:r>
        <w:rPr>
          <w:bCs/>
          <w:sz w:val="24"/>
          <w:szCs w:val="24"/>
        </w:rPr>
        <w:t xml:space="preserve"> </w:t>
      </w:r>
      <w:r w:rsidRPr="00247E94">
        <w:rPr>
          <w:bCs/>
          <w:sz w:val="24"/>
          <w:szCs w:val="24"/>
        </w:rPr>
        <w:t>7</w:t>
      </w:r>
      <w:r>
        <w:rPr>
          <w:bCs/>
          <w:sz w:val="24"/>
          <w:szCs w:val="24"/>
        </w:rPr>
        <w:t xml:space="preserve"> </w:t>
      </w:r>
      <w:r w:rsidRPr="00247E94">
        <w:rPr>
          <w:bCs/>
          <w:sz w:val="24"/>
          <w:szCs w:val="24"/>
        </w:rPr>
        <w:t>(семи)</w:t>
      </w:r>
      <w:r>
        <w:rPr>
          <w:bCs/>
          <w:sz w:val="24"/>
          <w:szCs w:val="24"/>
        </w:rPr>
        <w:t xml:space="preserve"> </w:t>
      </w:r>
      <w:r w:rsidRPr="00C83FF1">
        <w:rPr>
          <w:bCs/>
          <w:sz w:val="24"/>
          <w:szCs w:val="24"/>
        </w:rPr>
        <w:t>рабочих</w:t>
      </w:r>
      <w:r>
        <w:rPr>
          <w:bCs/>
          <w:sz w:val="24"/>
          <w:szCs w:val="24"/>
        </w:rPr>
        <w:t xml:space="preserve"> </w:t>
      </w:r>
      <w:r w:rsidRPr="00C83FF1">
        <w:rPr>
          <w:bCs/>
          <w:sz w:val="24"/>
          <w:szCs w:val="24"/>
        </w:rPr>
        <w:t>дней</w:t>
      </w:r>
      <w:r>
        <w:rPr>
          <w:bCs/>
          <w:sz w:val="24"/>
          <w:szCs w:val="24"/>
        </w:rPr>
        <w:t xml:space="preserve"> </w:t>
      </w:r>
      <w:r w:rsidRPr="00C83FF1">
        <w:rPr>
          <w:bCs/>
          <w:sz w:val="24"/>
          <w:szCs w:val="24"/>
        </w:rPr>
        <w:t>с</w:t>
      </w:r>
      <w:r>
        <w:rPr>
          <w:bCs/>
          <w:sz w:val="24"/>
          <w:szCs w:val="24"/>
        </w:rPr>
        <w:t xml:space="preserve"> </w:t>
      </w:r>
      <w:r w:rsidRPr="00C83FF1">
        <w:rPr>
          <w:bCs/>
          <w:sz w:val="24"/>
          <w:szCs w:val="24"/>
        </w:rPr>
        <w:t>даты</w:t>
      </w:r>
      <w:r>
        <w:rPr>
          <w:bCs/>
          <w:sz w:val="24"/>
          <w:szCs w:val="24"/>
        </w:rPr>
        <w:t xml:space="preserve"> </w:t>
      </w:r>
      <w:r w:rsidRPr="00C83FF1">
        <w:rPr>
          <w:bCs/>
          <w:sz w:val="24"/>
          <w:szCs w:val="24"/>
        </w:rPr>
        <w:t>подписания</w:t>
      </w:r>
      <w:r>
        <w:rPr>
          <w:bCs/>
          <w:sz w:val="24"/>
          <w:szCs w:val="24"/>
        </w:rPr>
        <w:t xml:space="preserve"> Страхователем </w:t>
      </w:r>
      <w:r w:rsidRPr="00C83FF1">
        <w:rPr>
          <w:bCs/>
          <w:sz w:val="24"/>
          <w:szCs w:val="24"/>
        </w:rPr>
        <w:t>документа</w:t>
      </w:r>
      <w:r>
        <w:rPr>
          <w:bCs/>
          <w:sz w:val="24"/>
          <w:szCs w:val="24"/>
        </w:rPr>
        <w:t xml:space="preserve"> </w:t>
      </w:r>
      <w:r w:rsidRPr="00C83FF1">
        <w:rPr>
          <w:bCs/>
          <w:sz w:val="24"/>
          <w:szCs w:val="24"/>
        </w:rPr>
        <w:t>о</w:t>
      </w:r>
      <w:r>
        <w:rPr>
          <w:bCs/>
          <w:sz w:val="24"/>
          <w:szCs w:val="24"/>
        </w:rPr>
        <w:t xml:space="preserve"> </w:t>
      </w:r>
      <w:r w:rsidRPr="00C83FF1">
        <w:rPr>
          <w:bCs/>
          <w:sz w:val="24"/>
          <w:szCs w:val="24"/>
        </w:rPr>
        <w:t>приемке;</w:t>
      </w:r>
    </w:p>
    <w:p w:rsidR="00635EA4" w:rsidRDefault="00635EA4" w:rsidP="00635EA4">
      <w:pPr>
        <w:numPr>
          <w:ilvl w:val="2"/>
          <w:numId w:val="11"/>
        </w:numPr>
        <w:suppressAutoHyphens w:val="0"/>
        <w:autoSpaceDE w:val="0"/>
        <w:autoSpaceDN w:val="0"/>
        <w:adjustRightInd w:val="0"/>
        <w:ind w:left="0" w:firstLine="567"/>
        <w:jc w:val="both"/>
        <w:rPr>
          <w:sz w:val="24"/>
          <w:szCs w:val="24"/>
          <w:lang w:eastAsia="ru-RU"/>
        </w:rPr>
      </w:pPr>
      <w:r w:rsidRPr="00027569">
        <w:rPr>
          <w:bCs/>
          <w:sz w:val="24"/>
          <w:szCs w:val="24"/>
        </w:rPr>
        <w:t xml:space="preserve">обязательства </w:t>
      </w:r>
      <w:bookmarkStart w:id="2" w:name="_Hlk239689720"/>
      <w:r w:rsidRPr="00027569">
        <w:rPr>
          <w:bCs/>
          <w:sz w:val="24"/>
          <w:szCs w:val="24"/>
        </w:rPr>
        <w:t>Страхователя</w:t>
      </w:r>
      <w:bookmarkEnd w:id="2"/>
      <w:r w:rsidRPr="00027569">
        <w:rPr>
          <w:bCs/>
          <w:sz w:val="24"/>
          <w:szCs w:val="24"/>
        </w:rPr>
        <w:t xml:space="preserve"> по оплате оказанных услуг считаются исполненными с даты списания</w:t>
      </w:r>
      <w:r w:rsidRPr="00027569">
        <w:rPr>
          <w:sz w:val="24"/>
          <w:szCs w:val="24"/>
        </w:rPr>
        <w:t xml:space="preserve"> денежных средств со счета </w:t>
      </w:r>
      <w:r w:rsidRPr="00027569">
        <w:rPr>
          <w:bCs/>
          <w:sz w:val="24"/>
          <w:szCs w:val="24"/>
        </w:rPr>
        <w:t>Страхователя</w:t>
      </w:r>
      <w:r w:rsidRPr="00027569">
        <w:rPr>
          <w:sz w:val="24"/>
          <w:szCs w:val="24"/>
        </w:rPr>
        <w:t xml:space="preserve">, указанного в </w:t>
      </w:r>
      <w:r>
        <w:rPr>
          <w:sz w:val="24"/>
          <w:szCs w:val="24"/>
        </w:rPr>
        <w:t>договоре</w:t>
      </w:r>
      <w:r w:rsidRPr="00027569">
        <w:rPr>
          <w:sz w:val="24"/>
          <w:szCs w:val="24"/>
        </w:rPr>
        <w:t>.</w:t>
      </w:r>
    </w:p>
    <w:p w:rsidR="000D458C" w:rsidRPr="00635EA4" w:rsidRDefault="00635EA4" w:rsidP="000439D5">
      <w:pPr>
        <w:numPr>
          <w:ilvl w:val="1"/>
          <w:numId w:val="11"/>
        </w:numPr>
        <w:suppressAutoHyphens w:val="0"/>
        <w:autoSpaceDE w:val="0"/>
        <w:autoSpaceDN w:val="0"/>
        <w:adjustRightInd w:val="0"/>
        <w:ind w:left="0" w:firstLine="567"/>
        <w:jc w:val="both"/>
        <w:rPr>
          <w:sz w:val="24"/>
          <w:szCs w:val="24"/>
        </w:rPr>
      </w:pPr>
      <w:r w:rsidRPr="00635EA4">
        <w:rPr>
          <w:sz w:val="24"/>
          <w:szCs w:val="24"/>
        </w:rPr>
        <w:lastRenderedPageBreak/>
        <w:t xml:space="preserve">Из суммы оплаты по договору может быть удержана сумма неисполненных </w:t>
      </w:r>
      <w:r w:rsidRPr="00247E94">
        <w:rPr>
          <w:bCs/>
          <w:sz w:val="24"/>
          <w:szCs w:val="24"/>
        </w:rPr>
        <w:t>Страховщиком</w:t>
      </w:r>
      <w:r>
        <w:rPr>
          <w:bCs/>
          <w:sz w:val="24"/>
          <w:szCs w:val="24"/>
        </w:rPr>
        <w:t xml:space="preserve"> </w:t>
      </w:r>
      <w:r w:rsidRPr="00635EA4">
        <w:rPr>
          <w:sz w:val="24"/>
          <w:szCs w:val="24"/>
        </w:rPr>
        <w:t xml:space="preserve">требований об уплате неустоек, предъявленных </w:t>
      </w:r>
      <w:r>
        <w:rPr>
          <w:bCs/>
          <w:sz w:val="24"/>
          <w:szCs w:val="24"/>
        </w:rPr>
        <w:t xml:space="preserve">Страхователем </w:t>
      </w:r>
      <w:r w:rsidRPr="00635EA4">
        <w:rPr>
          <w:sz w:val="24"/>
          <w:szCs w:val="24"/>
        </w:rPr>
        <w:t>в соответствии с настоящим договором.</w:t>
      </w:r>
    </w:p>
    <w:p w:rsidR="00BD41CE" w:rsidRDefault="00BD41CE" w:rsidP="00BD41CE">
      <w:pPr>
        <w:numPr>
          <w:ilvl w:val="0"/>
          <w:numId w:val="11"/>
        </w:numPr>
        <w:spacing w:before="120" w:after="120"/>
        <w:jc w:val="center"/>
        <w:rPr>
          <w:b/>
          <w:sz w:val="24"/>
          <w:szCs w:val="24"/>
        </w:rPr>
      </w:pPr>
      <w:r>
        <w:rPr>
          <w:b/>
          <w:sz w:val="24"/>
          <w:szCs w:val="24"/>
        </w:rPr>
        <w:t xml:space="preserve">Место и сроки исполнения </w:t>
      </w:r>
      <w:r w:rsidR="007B0348">
        <w:rPr>
          <w:b/>
          <w:sz w:val="24"/>
          <w:szCs w:val="24"/>
        </w:rPr>
        <w:t>договора</w:t>
      </w:r>
    </w:p>
    <w:p w:rsidR="00BD41CE" w:rsidRPr="000E6445" w:rsidRDefault="00582FA1" w:rsidP="00BD41CE">
      <w:pPr>
        <w:numPr>
          <w:ilvl w:val="1"/>
          <w:numId w:val="11"/>
        </w:numPr>
        <w:ind w:left="0" w:firstLine="567"/>
        <w:jc w:val="both"/>
        <w:rPr>
          <w:sz w:val="24"/>
          <w:szCs w:val="24"/>
          <w:lang w:eastAsia="ru-RU"/>
        </w:rPr>
      </w:pPr>
      <w:r w:rsidRPr="00582FA1">
        <w:rPr>
          <w:sz w:val="24"/>
          <w:szCs w:val="24"/>
          <w:lang w:eastAsia="ru-RU"/>
        </w:rPr>
        <w:t>Страховщик должен обеспечить оформление страховых полисов ОСАГО в порядке и на условиях, предусмотренных требованиям договора, и осуществить их доставку по адресу местонахождения Страхователя</w:t>
      </w:r>
      <w:r w:rsidR="000B747A" w:rsidRPr="000B747A">
        <w:t xml:space="preserve"> </w:t>
      </w:r>
      <w:r w:rsidR="000B747A">
        <w:t>(</w:t>
      </w:r>
      <w:r w:rsidR="000B747A" w:rsidRPr="000B747A">
        <w:rPr>
          <w:sz w:val="24"/>
          <w:szCs w:val="24"/>
          <w:lang w:eastAsia="ru-RU"/>
        </w:rPr>
        <w:t>г. Москва, ул. Фадеева, д.4</w:t>
      </w:r>
      <w:r w:rsidR="000B747A">
        <w:rPr>
          <w:sz w:val="24"/>
          <w:szCs w:val="24"/>
          <w:lang w:eastAsia="ru-RU"/>
        </w:rPr>
        <w:t>)</w:t>
      </w:r>
      <w:r w:rsidRPr="00582FA1">
        <w:rPr>
          <w:sz w:val="24"/>
          <w:szCs w:val="24"/>
          <w:lang w:eastAsia="ru-RU"/>
        </w:rPr>
        <w:t xml:space="preserve"> своими силами и за свой счет, если полис оформлен на бумажном носителе, либо направить Страхователю посредством электронной почты, если полис оформлен в электронном виде, в соответствии с требованиям к оформлению электронных полис, установленными действующими правилами и законодательством.</w:t>
      </w:r>
    </w:p>
    <w:p w:rsidR="00BD41CE" w:rsidRDefault="00BD41CE" w:rsidP="00BD41CE">
      <w:pPr>
        <w:numPr>
          <w:ilvl w:val="1"/>
          <w:numId w:val="11"/>
        </w:numPr>
        <w:ind w:left="0" w:firstLine="567"/>
        <w:jc w:val="both"/>
        <w:rPr>
          <w:sz w:val="24"/>
          <w:szCs w:val="24"/>
          <w:lang w:eastAsia="ru-RU"/>
        </w:rPr>
      </w:pPr>
      <w:r>
        <w:rPr>
          <w:sz w:val="24"/>
          <w:szCs w:val="24"/>
          <w:lang w:eastAsia="ru-RU"/>
        </w:rPr>
        <w:t>Дата начала исполнения договора: с даты заключения договора.</w:t>
      </w:r>
    </w:p>
    <w:p w:rsidR="00BD41CE" w:rsidRDefault="00BD41CE" w:rsidP="00BD41CE">
      <w:pPr>
        <w:numPr>
          <w:ilvl w:val="1"/>
          <w:numId w:val="11"/>
        </w:numPr>
        <w:ind w:left="0" w:firstLine="567"/>
        <w:jc w:val="both"/>
        <w:rPr>
          <w:sz w:val="24"/>
          <w:szCs w:val="24"/>
        </w:rPr>
      </w:pPr>
      <w:r w:rsidRPr="004D7FF3">
        <w:rPr>
          <w:sz w:val="24"/>
          <w:szCs w:val="24"/>
        </w:rPr>
        <w:t>Дата</w:t>
      </w:r>
      <w:r>
        <w:rPr>
          <w:sz w:val="24"/>
          <w:szCs w:val="24"/>
        </w:rPr>
        <w:t xml:space="preserve"> </w:t>
      </w:r>
      <w:r w:rsidRPr="004D7FF3">
        <w:rPr>
          <w:sz w:val="24"/>
          <w:szCs w:val="24"/>
        </w:rPr>
        <w:t>окончания</w:t>
      </w:r>
      <w:r>
        <w:rPr>
          <w:sz w:val="24"/>
          <w:szCs w:val="24"/>
        </w:rPr>
        <w:t xml:space="preserve"> </w:t>
      </w:r>
      <w:r w:rsidRPr="004D7FF3">
        <w:rPr>
          <w:sz w:val="24"/>
          <w:szCs w:val="24"/>
        </w:rPr>
        <w:t>исполнения</w:t>
      </w:r>
      <w:r>
        <w:rPr>
          <w:sz w:val="24"/>
          <w:szCs w:val="24"/>
        </w:rPr>
        <w:t xml:space="preserve"> договора</w:t>
      </w:r>
      <w:r w:rsidRPr="004D7FF3">
        <w:rPr>
          <w:sz w:val="24"/>
          <w:szCs w:val="24"/>
        </w:rPr>
        <w:t>:</w:t>
      </w:r>
      <w:r>
        <w:rPr>
          <w:sz w:val="24"/>
          <w:szCs w:val="24"/>
        </w:rPr>
        <w:t xml:space="preserve"> </w:t>
      </w:r>
      <w:r w:rsidRPr="004D7FF3">
        <w:rPr>
          <w:sz w:val="24"/>
          <w:szCs w:val="24"/>
        </w:rPr>
        <w:t>3</w:t>
      </w:r>
      <w:r w:rsidR="000B12EB">
        <w:rPr>
          <w:sz w:val="24"/>
          <w:szCs w:val="24"/>
        </w:rPr>
        <w:t>1</w:t>
      </w:r>
      <w:r w:rsidRPr="004D7FF3">
        <w:rPr>
          <w:sz w:val="24"/>
          <w:szCs w:val="24"/>
        </w:rPr>
        <w:t>.</w:t>
      </w:r>
      <w:r w:rsidR="00A359AB">
        <w:rPr>
          <w:sz w:val="24"/>
          <w:szCs w:val="24"/>
        </w:rPr>
        <w:t>1</w:t>
      </w:r>
      <w:r w:rsidR="000B12EB">
        <w:rPr>
          <w:sz w:val="24"/>
          <w:szCs w:val="24"/>
        </w:rPr>
        <w:t>2</w:t>
      </w:r>
      <w:r w:rsidRPr="004D7FF3">
        <w:rPr>
          <w:sz w:val="24"/>
          <w:szCs w:val="24"/>
        </w:rPr>
        <w:t>.202</w:t>
      </w:r>
      <w:r w:rsidR="000B12EB">
        <w:rPr>
          <w:sz w:val="24"/>
          <w:szCs w:val="24"/>
        </w:rPr>
        <w:t>7</w:t>
      </w:r>
      <w:r>
        <w:rPr>
          <w:sz w:val="24"/>
          <w:szCs w:val="24"/>
        </w:rPr>
        <w:t xml:space="preserve">, </w:t>
      </w:r>
      <w:r w:rsidRPr="000E6445">
        <w:rPr>
          <w:sz w:val="24"/>
          <w:szCs w:val="24"/>
        </w:rPr>
        <w:t>по</w:t>
      </w:r>
      <w:r>
        <w:rPr>
          <w:sz w:val="24"/>
          <w:szCs w:val="24"/>
        </w:rPr>
        <w:t xml:space="preserve"> </w:t>
      </w:r>
      <w:r w:rsidRPr="000E6445">
        <w:rPr>
          <w:sz w:val="24"/>
          <w:szCs w:val="24"/>
        </w:rPr>
        <w:t>принятым</w:t>
      </w:r>
      <w:r>
        <w:rPr>
          <w:sz w:val="24"/>
          <w:szCs w:val="24"/>
        </w:rPr>
        <w:t xml:space="preserve"> </w:t>
      </w:r>
      <w:r w:rsidRPr="000E6445">
        <w:rPr>
          <w:sz w:val="24"/>
          <w:szCs w:val="24"/>
        </w:rPr>
        <w:t>обязательствам</w:t>
      </w:r>
      <w:r>
        <w:rPr>
          <w:sz w:val="24"/>
          <w:szCs w:val="24"/>
        </w:rPr>
        <w:t xml:space="preserve"> </w:t>
      </w:r>
      <w:r w:rsidRPr="000E6445">
        <w:rPr>
          <w:sz w:val="24"/>
          <w:szCs w:val="24"/>
        </w:rPr>
        <w:t>до</w:t>
      </w:r>
      <w:r>
        <w:rPr>
          <w:sz w:val="24"/>
          <w:szCs w:val="24"/>
        </w:rPr>
        <w:t xml:space="preserve"> </w:t>
      </w:r>
      <w:r w:rsidRPr="000E6445">
        <w:rPr>
          <w:sz w:val="24"/>
          <w:szCs w:val="24"/>
        </w:rPr>
        <w:t>дня</w:t>
      </w:r>
      <w:r>
        <w:rPr>
          <w:sz w:val="24"/>
          <w:szCs w:val="24"/>
        </w:rPr>
        <w:t xml:space="preserve"> </w:t>
      </w:r>
      <w:r w:rsidRPr="000E6445">
        <w:rPr>
          <w:sz w:val="24"/>
          <w:szCs w:val="24"/>
        </w:rPr>
        <w:t>истечения</w:t>
      </w:r>
      <w:r>
        <w:rPr>
          <w:sz w:val="24"/>
          <w:szCs w:val="24"/>
        </w:rPr>
        <w:t xml:space="preserve"> </w:t>
      </w:r>
      <w:r w:rsidRPr="000E6445">
        <w:rPr>
          <w:sz w:val="24"/>
          <w:szCs w:val="24"/>
        </w:rPr>
        <w:t>срока</w:t>
      </w:r>
      <w:r>
        <w:rPr>
          <w:sz w:val="24"/>
          <w:szCs w:val="24"/>
        </w:rPr>
        <w:t xml:space="preserve"> </w:t>
      </w:r>
      <w:r w:rsidRPr="000E6445">
        <w:rPr>
          <w:sz w:val="24"/>
          <w:szCs w:val="24"/>
        </w:rPr>
        <w:t>действия</w:t>
      </w:r>
      <w:r>
        <w:rPr>
          <w:sz w:val="24"/>
          <w:szCs w:val="24"/>
        </w:rPr>
        <w:t xml:space="preserve"> </w:t>
      </w:r>
      <w:r w:rsidRPr="000E6445">
        <w:rPr>
          <w:sz w:val="24"/>
          <w:szCs w:val="24"/>
        </w:rPr>
        <w:t>всех</w:t>
      </w:r>
      <w:r>
        <w:rPr>
          <w:sz w:val="24"/>
          <w:szCs w:val="24"/>
        </w:rPr>
        <w:t xml:space="preserve"> страховых </w:t>
      </w:r>
      <w:r w:rsidRPr="000E6445">
        <w:rPr>
          <w:sz w:val="24"/>
          <w:szCs w:val="24"/>
        </w:rPr>
        <w:t>полисов</w:t>
      </w:r>
      <w:r>
        <w:rPr>
          <w:sz w:val="24"/>
          <w:szCs w:val="24"/>
        </w:rPr>
        <w:t xml:space="preserve"> </w:t>
      </w:r>
      <w:r w:rsidRPr="000E6445">
        <w:rPr>
          <w:sz w:val="24"/>
          <w:szCs w:val="24"/>
        </w:rPr>
        <w:t>обязательного</w:t>
      </w:r>
      <w:r>
        <w:rPr>
          <w:sz w:val="24"/>
          <w:szCs w:val="24"/>
        </w:rPr>
        <w:t xml:space="preserve"> </w:t>
      </w:r>
      <w:r w:rsidRPr="000E6445">
        <w:rPr>
          <w:sz w:val="24"/>
          <w:szCs w:val="24"/>
        </w:rPr>
        <w:t>страхования</w:t>
      </w:r>
      <w:r>
        <w:rPr>
          <w:sz w:val="24"/>
          <w:szCs w:val="24"/>
        </w:rPr>
        <w:t xml:space="preserve"> (далее – Полис) </w:t>
      </w:r>
      <w:r w:rsidRPr="000E6445">
        <w:rPr>
          <w:sz w:val="24"/>
          <w:szCs w:val="24"/>
        </w:rPr>
        <w:t>по</w:t>
      </w:r>
      <w:r>
        <w:rPr>
          <w:sz w:val="24"/>
          <w:szCs w:val="24"/>
        </w:rPr>
        <w:t xml:space="preserve"> </w:t>
      </w:r>
      <w:r w:rsidRPr="000E6445">
        <w:rPr>
          <w:sz w:val="24"/>
          <w:szCs w:val="24"/>
        </w:rPr>
        <w:t>застрахованным</w:t>
      </w:r>
      <w:r>
        <w:rPr>
          <w:sz w:val="24"/>
          <w:szCs w:val="24"/>
        </w:rPr>
        <w:t xml:space="preserve"> </w:t>
      </w:r>
      <w:r w:rsidRPr="000E6445">
        <w:rPr>
          <w:sz w:val="24"/>
          <w:szCs w:val="24"/>
        </w:rPr>
        <w:t>транспортным</w:t>
      </w:r>
      <w:r>
        <w:rPr>
          <w:sz w:val="24"/>
          <w:szCs w:val="24"/>
        </w:rPr>
        <w:t xml:space="preserve"> </w:t>
      </w:r>
      <w:r w:rsidRPr="000E6445">
        <w:rPr>
          <w:sz w:val="24"/>
          <w:szCs w:val="24"/>
        </w:rPr>
        <w:t>средствам,</w:t>
      </w:r>
      <w:r>
        <w:rPr>
          <w:sz w:val="24"/>
          <w:szCs w:val="24"/>
        </w:rPr>
        <w:t xml:space="preserve"> </w:t>
      </w:r>
      <w:r w:rsidRPr="000E6445">
        <w:rPr>
          <w:sz w:val="24"/>
          <w:szCs w:val="24"/>
        </w:rPr>
        <w:t>а</w:t>
      </w:r>
      <w:r>
        <w:rPr>
          <w:sz w:val="24"/>
          <w:szCs w:val="24"/>
        </w:rPr>
        <w:t xml:space="preserve"> </w:t>
      </w:r>
      <w:r w:rsidRPr="000E6445">
        <w:rPr>
          <w:sz w:val="24"/>
          <w:szCs w:val="24"/>
        </w:rPr>
        <w:t>при</w:t>
      </w:r>
      <w:r>
        <w:rPr>
          <w:sz w:val="24"/>
          <w:szCs w:val="24"/>
        </w:rPr>
        <w:t xml:space="preserve"> </w:t>
      </w:r>
      <w:r w:rsidRPr="000E6445">
        <w:rPr>
          <w:sz w:val="24"/>
          <w:szCs w:val="24"/>
        </w:rPr>
        <w:t>наступлении</w:t>
      </w:r>
      <w:r>
        <w:rPr>
          <w:sz w:val="24"/>
          <w:szCs w:val="24"/>
        </w:rPr>
        <w:t xml:space="preserve"> </w:t>
      </w:r>
      <w:r w:rsidRPr="000E6445">
        <w:rPr>
          <w:sz w:val="24"/>
          <w:szCs w:val="24"/>
        </w:rPr>
        <w:t>предусмотренного</w:t>
      </w:r>
      <w:r>
        <w:rPr>
          <w:sz w:val="24"/>
          <w:szCs w:val="24"/>
        </w:rPr>
        <w:t xml:space="preserve"> </w:t>
      </w:r>
      <w:r w:rsidRPr="000E6445">
        <w:rPr>
          <w:sz w:val="24"/>
          <w:szCs w:val="24"/>
        </w:rPr>
        <w:t>в</w:t>
      </w:r>
      <w:r>
        <w:rPr>
          <w:sz w:val="24"/>
          <w:szCs w:val="24"/>
        </w:rPr>
        <w:t xml:space="preserve"> договоре </w:t>
      </w:r>
      <w:r w:rsidRPr="000E6445">
        <w:rPr>
          <w:sz w:val="24"/>
          <w:szCs w:val="24"/>
        </w:rPr>
        <w:t>события</w:t>
      </w:r>
      <w:r>
        <w:rPr>
          <w:sz w:val="24"/>
          <w:szCs w:val="24"/>
        </w:rPr>
        <w:t xml:space="preserve"> </w:t>
      </w:r>
      <w:r w:rsidRPr="000E6445">
        <w:rPr>
          <w:sz w:val="24"/>
          <w:szCs w:val="24"/>
        </w:rPr>
        <w:t>(страхового</w:t>
      </w:r>
      <w:r>
        <w:rPr>
          <w:sz w:val="24"/>
          <w:szCs w:val="24"/>
        </w:rPr>
        <w:t xml:space="preserve"> </w:t>
      </w:r>
      <w:r w:rsidRPr="000E6445">
        <w:rPr>
          <w:sz w:val="24"/>
          <w:szCs w:val="24"/>
        </w:rPr>
        <w:t>случая)</w:t>
      </w:r>
      <w:r>
        <w:rPr>
          <w:sz w:val="24"/>
          <w:szCs w:val="24"/>
        </w:rPr>
        <w:t xml:space="preserve"> </w:t>
      </w:r>
      <w:r w:rsidRPr="000E6445">
        <w:rPr>
          <w:sz w:val="24"/>
          <w:szCs w:val="24"/>
        </w:rPr>
        <w:t>действует</w:t>
      </w:r>
      <w:r>
        <w:rPr>
          <w:sz w:val="24"/>
          <w:szCs w:val="24"/>
        </w:rPr>
        <w:t xml:space="preserve"> </w:t>
      </w:r>
      <w:r w:rsidRPr="000E6445">
        <w:rPr>
          <w:sz w:val="24"/>
          <w:szCs w:val="24"/>
        </w:rPr>
        <w:t>до</w:t>
      </w:r>
      <w:r>
        <w:rPr>
          <w:sz w:val="24"/>
          <w:szCs w:val="24"/>
        </w:rPr>
        <w:t xml:space="preserve"> </w:t>
      </w:r>
      <w:r w:rsidRPr="000E6445">
        <w:rPr>
          <w:sz w:val="24"/>
          <w:szCs w:val="24"/>
        </w:rPr>
        <w:t>полного</w:t>
      </w:r>
      <w:r>
        <w:rPr>
          <w:sz w:val="24"/>
          <w:szCs w:val="24"/>
        </w:rPr>
        <w:t xml:space="preserve"> </w:t>
      </w:r>
      <w:r w:rsidRPr="000E6445">
        <w:rPr>
          <w:sz w:val="24"/>
          <w:szCs w:val="24"/>
        </w:rPr>
        <w:t>исполнения</w:t>
      </w:r>
      <w:r>
        <w:rPr>
          <w:sz w:val="24"/>
          <w:szCs w:val="24"/>
        </w:rPr>
        <w:t xml:space="preserve"> </w:t>
      </w:r>
      <w:r w:rsidRPr="000E6445">
        <w:rPr>
          <w:sz w:val="24"/>
          <w:szCs w:val="24"/>
        </w:rPr>
        <w:t>Сторонами</w:t>
      </w:r>
      <w:r>
        <w:rPr>
          <w:sz w:val="24"/>
          <w:szCs w:val="24"/>
        </w:rPr>
        <w:t xml:space="preserve"> </w:t>
      </w:r>
      <w:r w:rsidRPr="000E6445">
        <w:rPr>
          <w:sz w:val="24"/>
          <w:szCs w:val="24"/>
        </w:rPr>
        <w:t>своих</w:t>
      </w:r>
      <w:r>
        <w:rPr>
          <w:sz w:val="24"/>
          <w:szCs w:val="24"/>
        </w:rPr>
        <w:t xml:space="preserve"> </w:t>
      </w:r>
      <w:r w:rsidRPr="000E6445">
        <w:rPr>
          <w:sz w:val="24"/>
          <w:szCs w:val="24"/>
        </w:rPr>
        <w:t>обязательств</w:t>
      </w:r>
      <w:r w:rsidRPr="004D7FF3">
        <w:rPr>
          <w:sz w:val="24"/>
          <w:szCs w:val="24"/>
        </w:rPr>
        <w:t>.</w:t>
      </w:r>
    </w:p>
    <w:p w:rsidR="00BD41CE" w:rsidRDefault="00BD41CE" w:rsidP="00BD41CE">
      <w:pPr>
        <w:numPr>
          <w:ilvl w:val="1"/>
          <w:numId w:val="11"/>
        </w:numPr>
        <w:ind w:left="0" w:firstLine="567"/>
        <w:jc w:val="both"/>
        <w:rPr>
          <w:sz w:val="24"/>
          <w:szCs w:val="24"/>
        </w:rPr>
      </w:pPr>
      <w:r w:rsidRPr="000E6445">
        <w:rPr>
          <w:sz w:val="24"/>
          <w:szCs w:val="24"/>
        </w:rPr>
        <w:t>Срок</w:t>
      </w:r>
      <w:r>
        <w:rPr>
          <w:sz w:val="24"/>
          <w:szCs w:val="24"/>
        </w:rPr>
        <w:t xml:space="preserve"> </w:t>
      </w:r>
      <w:r w:rsidRPr="000E6445">
        <w:rPr>
          <w:sz w:val="24"/>
          <w:szCs w:val="24"/>
        </w:rPr>
        <w:t>действия</w:t>
      </w:r>
      <w:r>
        <w:rPr>
          <w:sz w:val="24"/>
          <w:szCs w:val="24"/>
        </w:rPr>
        <w:t xml:space="preserve"> </w:t>
      </w:r>
      <w:r w:rsidRPr="000E6445">
        <w:rPr>
          <w:sz w:val="24"/>
          <w:szCs w:val="24"/>
        </w:rPr>
        <w:t>Полиса,</w:t>
      </w:r>
      <w:r>
        <w:rPr>
          <w:sz w:val="24"/>
          <w:szCs w:val="24"/>
        </w:rPr>
        <w:t xml:space="preserve"> </w:t>
      </w:r>
      <w:r w:rsidRPr="000E6445">
        <w:rPr>
          <w:sz w:val="24"/>
          <w:szCs w:val="24"/>
        </w:rPr>
        <w:t>выдаваемого</w:t>
      </w:r>
      <w:r>
        <w:rPr>
          <w:sz w:val="24"/>
          <w:szCs w:val="24"/>
        </w:rPr>
        <w:t xml:space="preserve"> </w:t>
      </w:r>
      <w:r w:rsidRPr="000E6445">
        <w:rPr>
          <w:sz w:val="24"/>
          <w:szCs w:val="24"/>
        </w:rPr>
        <w:t>на</w:t>
      </w:r>
      <w:r>
        <w:rPr>
          <w:sz w:val="24"/>
          <w:szCs w:val="24"/>
        </w:rPr>
        <w:t xml:space="preserve"> </w:t>
      </w:r>
      <w:r w:rsidRPr="000E6445">
        <w:rPr>
          <w:sz w:val="24"/>
          <w:szCs w:val="24"/>
        </w:rPr>
        <w:t>основании</w:t>
      </w:r>
      <w:r>
        <w:rPr>
          <w:sz w:val="24"/>
          <w:szCs w:val="24"/>
        </w:rPr>
        <w:t xml:space="preserve"> </w:t>
      </w:r>
      <w:r w:rsidRPr="000E6445">
        <w:rPr>
          <w:sz w:val="24"/>
          <w:szCs w:val="24"/>
        </w:rPr>
        <w:t>настоящего</w:t>
      </w:r>
      <w:r>
        <w:rPr>
          <w:sz w:val="24"/>
          <w:szCs w:val="24"/>
        </w:rPr>
        <w:t xml:space="preserve"> договора </w:t>
      </w:r>
      <w:r w:rsidRPr="000E6445">
        <w:rPr>
          <w:sz w:val="24"/>
          <w:szCs w:val="24"/>
        </w:rPr>
        <w:t>в</w:t>
      </w:r>
      <w:r>
        <w:rPr>
          <w:sz w:val="24"/>
          <w:szCs w:val="24"/>
        </w:rPr>
        <w:t xml:space="preserve"> </w:t>
      </w:r>
      <w:r w:rsidRPr="000E6445">
        <w:rPr>
          <w:sz w:val="24"/>
          <w:szCs w:val="24"/>
        </w:rPr>
        <w:t>отношении</w:t>
      </w:r>
      <w:r>
        <w:rPr>
          <w:sz w:val="24"/>
          <w:szCs w:val="24"/>
        </w:rPr>
        <w:t xml:space="preserve"> </w:t>
      </w:r>
      <w:r w:rsidRPr="000E6445">
        <w:rPr>
          <w:sz w:val="24"/>
          <w:szCs w:val="24"/>
        </w:rPr>
        <w:t>каждого</w:t>
      </w:r>
      <w:r>
        <w:rPr>
          <w:sz w:val="24"/>
          <w:szCs w:val="24"/>
        </w:rPr>
        <w:t xml:space="preserve"> </w:t>
      </w:r>
      <w:r w:rsidRPr="000E6445">
        <w:rPr>
          <w:sz w:val="24"/>
          <w:szCs w:val="24"/>
        </w:rPr>
        <w:t>транспортного</w:t>
      </w:r>
      <w:r>
        <w:rPr>
          <w:sz w:val="24"/>
          <w:szCs w:val="24"/>
        </w:rPr>
        <w:t xml:space="preserve"> </w:t>
      </w:r>
      <w:r w:rsidRPr="000E6445">
        <w:rPr>
          <w:sz w:val="24"/>
          <w:szCs w:val="24"/>
        </w:rPr>
        <w:t>средства,</w:t>
      </w:r>
      <w:r>
        <w:rPr>
          <w:sz w:val="24"/>
          <w:szCs w:val="24"/>
        </w:rPr>
        <w:t xml:space="preserve"> </w:t>
      </w:r>
      <w:r w:rsidRPr="000E6445">
        <w:rPr>
          <w:sz w:val="24"/>
          <w:szCs w:val="24"/>
        </w:rPr>
        <w:t>составляет</w:t>
      </w:r>
      <w:r>
        <w:rPr>
          <w:sz w:val="24"/>
          <w:szCs w:val="24"/>
        </w:rPr>
        <w:t xml:space="preserve"> </w:t>
      </w:r>
      <w:r w:rsidRPr="000E6445">
        <w:rPr>
          <w:sz w:val="24"/>
          <w:szCs w:val="24"/>
        </w:rPr>
        <w:t>один</w:t>
      </w:r>
      <w:r>
        <w:rPr>
          <w:sz w:val="24"/>
          <w:szCs w:val="24"/>
        </w:rPr>
        <w:t xml:space="preserve"> </w:t>
      </w:r>
      <w:r w:rsidRPr="000E6445">
        <w:rPr>
          <w:sz w:val="24"/>
          <w:szCs w:val="24"/>
        </w:rPr>
        <w:t>год</w:t>
      </w:r>
      <w:r>
        <w:rPr>
          <w:sz w:val="24"/>
          <w:szCs w:val="24"/>
        </w:rPr>
        <w:t xml:space="preserve"> </w:t>
      </w:r>
      <w:r w:rsidRPr="000E6445">
        <w:rPr>
          <w:sz w:val="24"/>
          <w:szCs w:val="24"/>
        </w:rPr>
        <w:t>с</w:t>
      </w:r>
      <w:r>
        <w:rPr>
          <w:sz w:val="24"/>
          <w:szCs w:val="24"/>
        </w:rPr>
        <w:t xml:space="preserve"> </w:t>
      </w:r>
      <w:r w:rsidRPr="000E6445">
        <w:rPr>
          <w:sz w:val="24"/>
          <w:szCs w:val="24"/>
        </w:rPr>
        <w:t>даты</w:t>
      </w:r>
      <w:r>
        <w:rPr>
          <w:sz w:val="24"/>
          <w:szCs w:val="24"/>
        </w:rPr>
        <w:t xml:space="preserve"> </w:t>
      </w:r>
      <w:r w:rsidRPr="000E6445">
        <w:rPr>
          <w:sz w:val="24"/>
          <w:szCs w:val="24"/>
        </w:rPr>
        <w:t>начала</w:t>
      </w:r>
      <w:r>
        <w:rPr>
          <w:sz w:val="24"/>
          <w:szCs w:val="24"/>
        </w:rPr>
        <w:t xml:space="preserve"> </w:t>
      </w:r>
      <w:r w:rsidRPr="000E6445">
        <w:rPr>
          <w:sz w:val="24"/>
          <w:szCs w:val="24"/>
        </w:rPr>
        <w:t>действия</w:t>
      </w:r>
      <w:r>
        <w:rPr>
          <w:sz w:val="24"/>
          <w:szCs w:val="24"/>
        </w:rPr>
        <w:t xml:space="preserve"> </w:t>
      </w:r>
      <w:r w:rsidRPr="000E6445">
        <w:rPr>
          <w:sz w:val="24"/>
          <w:szCs w:val="24"/>
        </w:rPr>
        <w:t>страхового</w:t>
      </w:r>
      <w:r>
        <w:rPr>
          <w:sz w:val="24"/>
          <w:szCs w:val="24"/>
        </w:rPr>
        <w:t xml:space="preserve"> </w:t>
      </w:r>
      <w:r w:rsidRPr="000E6445">
        <w:rPr>
          <w:sz w:val="24"/>
          <w:szCs w:val="24"/>
        </w:rPr>
        <w:t>полиса</w:t>
      </w:r>
      <w:r>
        <w:rPr>
          <w:sz w:val="24"/>
          <w:szCs w:val="24"/>
        </w:rPr>
        <w:t xml:space="preserve"> </w:t>
      </w:r>
      <w:r w:rsidRPr="000E6445">
        <w:rPr>
          <w:sz w:val="24"/>
          <w:szCs w:val="24"/>
        </w:rPr>
        <w:t>и</w:t>
      </w:r>
      <w:r>
        <w:rPr>
          <w:sz w:val="24"/>
          <w:szCs w:val="24"/>
        </w:rPr>
        <w:t xml:space="preserve"> </w:t>
      </w:r>
      <w:r w:rsidRPr="000E6445">
        <w:rPr>
          <w:sz w:val="24"/>
          <w:szCs w:val="24"/>
        </w:rPr>
        <w:t>указывается</w:t>
      </w:r>
      <w:r>
        <w:rPr>
          <w:sz w:val="24"/>
          <w:szCs w:val="24"/>
        </w:rPr>
        <w:t xml:space="preserve"> </w:t>
      </w:r>
      <w:r w:rsidRPr="000E6445">
        <w:rPr>
          <w:sz w:val="24"/>
          <w:szCs w:val="24"/>
        </w:rPr>
        <w:t>в</w:t>
      </w:r>
      <w:r>
        <w:rPr>
          <w:sz w:val="24"/>
          <w:szCs w:val="24"/>
        </w:rPr>
        <w:t xml:space="preserve"> </w:t>
      </w:r>
      <w:r w:rsidRPr="000E6445">
        <w:rPr>
          <w:sz w:val="24"/>
          <w:szCs w:val="24"/>
        </w:rPr>
        <w:t>каждом</w:t>
      </w:r>
      <w:r>
        <w:rPr>
          <w:sz w:val="24"/>
          <w:szCs w:val="24"/>
        </w:rPr>
        <w:t xml:space="preserve"> </w:t>
      </w:r>
      <w:r w:rsidRPr="000E6445">
        <w:rPr>
          <w:sz w:val="24"/>
          <w:szCs w:val="24"/>
        </w:rPr>
        <w:t>Полисе.</w:t>
      </w:r>
    </w:p>
    <w:p w:rsidR="00BD41CE" w:rsidRPr="00657009" w:rsidRDefault="00BD41CE" w:rsidP="00BD41CE">
      <w:pPr>
        <w:numPr>
          <w:ilvl w:val="1"/>
          <w:numId w:val="11"/>
        </w:numPr>
        <w:suppressAutoHyphens w:val="0"/>
        <w:autoSpaceDE w:val="0"/>
        <w:autoSpaceDN w:val="0"/>
        <w:adjustRightInd w:val="0"/>
        <w:ind w:left="0" w:firstLine="567"/>
        <w:jc w:val="both"/>
        <w:rPr>
          <w:color w:val="000000"/>
          <w:sz w:val="24"/>
          <w:szCs w:val="24"/>
          <w:lang w:eastAsia="ru-RU"/>
        </w:rPr>
      </w:pPr>
      <w:r w:rsidRPr="00657009">
        <w:rPr>
          <w:sz w:val="24"/>
          <w:szCs w:val="24"/>
          <w:lang w:eastAsia="ru-RU"/>
        </w:rPr>
        <w:t>Датой</w:t>
      </w:r>
      <w:r>
        <w:rPr>
          <w:sz w:val="24"/>
          <w:szCs w:val="24"/>
          <w:lang w:eastAsia="ru-RU"/>
        </w:rPr>
        <w:t xml:space="preserve"> </w:t>
      </w:r>
      <w:r w:rsidRPr="00657009">
        <w:rPr>
          <w:sz w:val="24"/>
          <w:szCs w:val="24"/>
          <w:lang w:eastAsia="ru-RU"/>
        </w:rPr>
        <w:t>исполнения</w:t>
      </w:r>
      <w:r>
        <w:rPr>
          <w:sz w:val="24"/>
          <w:szCs w:val="24"/>
          <w:lang w:eastAsia="ru-RU"/>
        </w:rPr>
        <w:t xml:space="preserve"> </w:t>
      </w:r>
      <w:r w:rsidRPr="00247E94">
        <w:rPr>
          <w:bCs/>
          <w:sz w:val="24"/>
          <w:szCs w:val="24"/>
        </w:rPr>
        <w:t>Страховщиком</w:t>
      </w:r>
      <w:r>
        <w:rPr>
          <w:bCs/>
          <w:sz w:val="24"/>
          <w:szCs w:val="24"/>
        </w:rPr>
        <w:t xml:space="preserve"> </w:t>
      </w:r>
      <w:r w:rsidRPr="00657009">
        <w:rPr>
          <w:sz w:val="24"/>
          <w:szCs w:val="24"/>
          <w:lang w:eastAsia="ru-RU"/>
        </w:rPr>
        <w:t>обязательств</w:t>
      </w:r>
      <w:r>
        <w:rPr>
          <w:sz w:val="24"/>
          <w:szCs w:val="24"/>
          <w:lang w:eastAsia="ru-RU"/>
        </w:rPr>
        <w:t xml:space="preserve"> </w:t>
      </w:r>
      <w:r w:rsidRPr="00657009">
        <w:rPr>
          <w:sz w:val="24"/>
          <w:szCs w:val="24"/>
          <w:lang w:eastAsia="ru-RU"/>
        </w:rPr>
        <w:t>по</w:t>
      </w:r>
      <w:r>
        <w:rPr>
          <w:sz w:val="24"/>
          <w:szCs w:val="24"/>
          <w:lang w:eastAsia="ru-RU"/>
        </w:rPr>
        <w:t xml:space="preserve"> договору </w:t>
      </w:r>
      <w:r w:rsidRPr="00657009">
        <w:rPr>
          <w:sz w:val="24"/>
          <w:szCs w:val="24"/>
          <w:lang w:eastAsia="ru-RU"/>
        </w:rPr>
        <w:t>считается</w:t>
      </w:r>
      <w:r>
        <w:rPr>
          <w:sz w:val="24"/>
          <w:szCs w:val="24"/>
          <w:lang w:eastAsia="ru-RU"/>
        </w:rPr>
        <w:t xml:space="preserve"> </w:t>
      </w:r>
      <w:r w:rsidRPr="00657009">
        <w:rPr>
          <w:sz w:val="24"/>
          <w:szCs w:val="24"/>
          <w:lang w:eastAsia="ru-RU"/>
        </w:rPr>
        <w:t>дата</w:t>
      </w:r>
      <w:r>
        <w:rPr>
          <w:sz w:val="24"/>
          <w:szCs w:val="24"/>
          <w:lang w:eastAsia="ru-RU"/>
        </w:rPr>
        <w:t xml:space="preserve"> </w:t>
      </w:r>
      <w:r w:rsidRPr="00657009">
        <w:rPr>
          <w:sz w:val="24"/>
          <w:szCs w:val="24"/>
          <w:lang w:eastAsia="ru-RU"/>
        </w:rPr>
        <w:t>подписания</w:t>
      </w:r>
      <w:r>
        <w:rPr>
          <w:sz w:val="24"/>
          <w:szCs w:val="24"/>
          <w:lang w:eastAsia="ru-RU"/>
        </w:rPr>
        <w:t xml:space="preserve"> </w:t>
      </w:r>
      <w:r w:rsidRPr="00657009">
        <w:rPr>
          <w:sz w:val="24"/>
          <w:szCs w:val="24"/>
          <w:lang w:eastAsia="ru-RU"/>
        </w:rPr>
        <w:t>Сторонами</w:t>
      </w:r>
      <w:r>
        <w:rPr>
          <w:sz w:val="24"/>
          <w:szCs w:val="24"/>
          <w:lang w:eastAsia="ru-RU"/>
        </w:rPr>
        <w:t xml:space="preserve"> </w:t>
      </w:r>
      <w:r w:rsidRPr="00657009">
        <w:rPr>
          <w:sz w:val="24"/>
          <w:szCs w:val="24"/>
        </w:rPr>
        <w:t>документа</w:t>
      </w:r>
      <w:r>
        <w:rPr>
          <w:sz w:val="24"/>
          <w:szCs w:val="24"/>
        </w:rPr>
        <w:t xml:space="preserve"> </w:t>
      </w:r>
      <w:r w:rsidRPr="00657009">
        <w:rPr>
          <w:sz w:val="24"/>
          <w:szCs w:val="24"/>
        </w:rPr>
        <w:t>о</w:t>
      </w:r>
      <w:r>
        <w:rPr>
          <w:sz w:val="24"/>
          <w:szCs w:val="24"/>
        </w:rPr>
        <w:t xml:space="preserve"> </w:t>
      </w:r>
      <w:r w:rsidRPr="00657009">
        <w:rPr>
          <w:sz w:val="24"/>
          <w:szCs w:val="24"/>
        </w:rPr>
        <w:t>приемке.</w:t>
      </w:r>
    </w:p>
    <w:p w:rsidR="00D75D98" w:rsidRDefault="00D75D98" w:rsidP="00D75D98">
      <w:pPr>
        <w:numPr>
          <w:ilvl w:val="0"/>
          <w:numId w:val="11"/>
        </w:numPr>
        <w:suppressAutoHyphens w:val="0"/>
        <w:autoSpaceDE w:val="0"/>
        <w:autoSpaceDN w:val="0"/>
        <w:adjustRightInd w:val="0"/>
        <w:spacing w:before="120" w:after="120"/>
        <w:jc w:val="center"/>
        <w:rPr>
          <w:b/>
          <w:sz w:val="24"/>
          <w:szCs w:val="24"/>
        </w:rPr>
      </w:pPr>
      <w:r w:rsidRPr="001611C8">
        <w:rPr>
          <w:b/>
          <w:sz w:val="24"/>
          <w:szCs w:val="24"/>
        </w:rPr>
        <w:t>Порядок</w:t>
      </w:r>
      <w:r>
        <w:rPr>
          <w:b/>
          <w:sz w:val="24"/>
          <w:szCs w:val="24"/>
        </w:rPr>
        <w:t xml:space="preserve"> </w:t>
      </w:r>
      <w:r w:rsidRPr="001611C8">
        <w:rPr>
          <w:b/>
          <w:sz w:val="24"/>
          <w:szCs w:val="24"/>
        </w:rPr>
        <w:t>сдачи-приемки</w:t>
      </w:r>
      <w:r>
        <w:rPr>
          <w:b/>
          <w:sz w:val="24"/>
          <w:szCs w:val="24"/>
        </w:rPr>
        <w:t xml:space="preserve"> </w:t>
      </w:r>
      <w:r w:rsidRPr="001611C8">
        <w:rPr>
          <w:b/>
          <w:sz w:val="24"/>
          <w:szCs w:val="24"/>
        </w:rPr>
        <w:t>оказанных</w:t>
      </w:r>
      <w:r>
        <w:rPr>
          <w:b/>
          <w:sz w:val="24"/>
          <w:szCs w:val="24"/>
        </w:rPr>
        <w:t xml:space="preserve"> </w:t>
      </w:r>
      <w:r w:rsidRPr="001611C8">
        <w:rPr>
          <w:b/>
          <w:sz w:val="24"/>
          <w:szCs w:val="24"/>
        </w:rPr>
        <w:t>услуг</w:t>
      </w:r>
    </w:p>
    <w:p w:rsidR="00D75D98" w:rsidRDefault="00D75D98" w:rsidP="0006331C">
      <w:pPr>
        <w:numPr>
          <w:ilvl w:val="1"/>
          <w:numId w:val="11"/>
        </w:numPr>
        <w:suppressAutoHyphens w:val="0"/>
        <w:autoSpaceDE w:val="0"/>
        <w:autoSpaceDN w:val="0"/>
        <w:adjustRightInd w:val="0"/>
        <w:ind w:left="0" w:firstLine="567"/>
        <w:jc w:val="both"/>
        <w:rPr>
          <w:sz w:val="24"/>
          <w:szCs w:val="24"/>
          <w:lang w:eastAsia="ru-RU"/>
        </w:rPr>
      </w:pPr>
      <w:r w:rsidRPr="00D75D98">
        <w:rPr>
          <w:sz w:val="24"/>
          <w:szCs w:val="24"/>
          <w:lang w:eastAsia="ru-RU"/>
        </w:rPr>
        <w:t xml:space="preserve">Документом, удостоверяющим осуществление обязательного страхования, является страховой полис обязательного страхования, оформляемый Страховщиком по форме, указанной в Положении о правилах обязательного страхования гражданской ответственности владельцев транспортных средств, утв. Банком России </w:t>
      </w:r>
      <w:r w:rsidRPr="00D75D98">
        <w:rPr>
          <w:rFonts w:eastAsia="Calibri"/>
          <w:color w:val="000000"/>
          <w:sz w:val="24"/>
          <w:lang w:eastAsia="ru-RU"/>
        </w:rPr>
        <w:t>01.04.2024 № 837-П</w:t>
      </w:r>
      <w:r w:rsidRPr="00D75D98">
        <w:rPr>
          <w:sz w:val="24"/>
          <w:szCs w:val="24"/>
          <w:lang w:eastAsia="ru-RU"/>
        </w:rPr>
        <w:t xml:space="preserve">. </w:t>
      </w:r>
    </w:p>
    <w:p w:rsidR="00D75D98" w:rsidRPr="00D75D98" w:rsidRDefault="00D75D98" w:rsidP="0006331C">
      <w:pPr>
        <w:numPr>
          <w:ilvl w:val="1"/>
          <w:numId w:val="11"/>
        </w:numPr>
        <w:suppressAutoHyphens w:val="0"/>
        <w:autoSpaceDE w:val="0"/>
        <w:autoSpaceDN w:val="0"/>
        <w:adjustRightInd w:val="0"/>
        <w:ind w:left="0" w:firstLine="567"/>
        <w:jc w:val="both"/>
        <w:rPr>
          <w:sz w:val="24"/>
          <w:szCs w:val="24"/>
          <w:lang w:eastAsia="ru-RU"/>
        </w:rPr>
      </w:pPr>
      <w:r w:rsidRPr="00D75D98">
        <w:rPr>
          <w:sz w:val="24"/>
          <w:szCs w:val="24"/>
          <w:lang w:eastAsia="ru-RU"/>
        </w:rPr>
        <w:t>Страховщик обязан выдать Страхователю одновременно с Полисом перечень представителей Страховщика, содержащий информацию о месте нахождения и почтовых адресах Страховщика, а также средствах связи с ними и о времени их работы, бланки извещений о дорожно-транспортном происшествии, а также подписанный со своей стороны документ о приемке в 2-х экземплярах.</w:t>
      </w:r>
    </w:p>
    <w:p w:rsidR="00D75D98" w:rsidRDefault="00D75D98" w:rsidP="00D75D98">
      <w:pPr>
        <w:numPr>
          <w:ilvl w:val="1"/>
          <w:numId w:val="11"/>
        </w:numPr>
        <w:suppressAutoHyphens w:val="0"/>
        <w:autoSpaceDE w:val="0"/>
        <w:autoSpaceDN w:val="0"/>
        <w:adjustRightInd w:val="0"/>
        <w:ind w:left="0" w:firstLine="567"/>
        <w:jc w:val="both"/>
        <w:rPr>
          <w:sz w:val="24"/>
          <w:szCs w:val="24"/>
          <w:lang w:eastAsia="ru-RU"/>
        </w:rPr>
      </w:pPr>
      <w:r>
        <w:rPr>
          <w:sz w:val="24"/>
          <w:szCs w:val="24"/>
          <w:lang w:eastAsia="ru-RU"/>
        </w:rPr>
        <w:t xml:space="preserve">Полисы выдаются Страховщиком Страхователю </w:t>
      </w:r>
      <w:r w:rsidR="00227465" w:rsidRPr="00227465">
        <w:rPr>
          <w:sz w:val="24"/>
          <w:szCs w:val="24"/>
          <w:lang w:eastAsia="ru-RU"/>
        </w:rPr>
        <w:t>в течение 3 (трех) рабочих дней со дня заключения договора</w:t>
      </w:r>
      <w:r>
        <w:rPr>
          <w:sz w:val="24"/>
          <w:szCs w:val="24"/>
          <w:lang w:eastAsia="ru-RU"/>
        </w:rPr>
        <w:t>.</w:t>
      </w:r>
    </w:p>
    <w:p w:rsidR="00B111AC" w:rsidRDefault="00B111AC" w:rsidP="00D75D98">
      <w:pPr>
        <w:numPr>
          <w:ilvl w:val="1"/>
          <w:numId w:val="11"/>
        </w:numPr>
        <w:suppressAutoHyphens w:val="0"/>
        <w:autoSpaceDE w:val="0"/>
        <w:autoSpaceDN w:val="0"/>
        <w:adjustRightInd w:val="0"/>
        <w:ind w:left="0" w:firstLine="567"/>
        <w:jc w:val="both"/>
        <w:rPr>
          <w:sz w:val="24"/>
          <w:szCs w:val="24"/>
          <w:lang w:eastAsia="ru-RU"/>
        </w:rPr>
      </w:pPr>
      <w:r w:rsidRPr="00B111AC">
        <w:rPr>
          <w:sz w:val="24"/>
          <w:szCs w:val="24"/>
          <w:lang w:eastAsia="ru-RU"/>
        </w:rPr>
        <w:t>Доставка страховых полисов, документов для оплаты осуществляется силами и средствами Страховщика.</w:t>
      </w:r>
    </w:p>
    <w:p w:rsidR="00D75D98" w:rsidRPr="00664317" w:rsidRDefault="00D75D98" w:rsidP="00D75D98">
      <w:pPr>
        <w:numPr>
          <w:ilvl w:val="1"/>
          <w:numId w:val="11"/>
        </w:numPr>
        <w:suppressAutoHyphens w:val="0"/>
        <w:autoSpaceDE w:val="0"/>
        <w:autoSpaceDN w:val="0"/>
        <w:adjustRightInd w:val="0"/>
        <w:ind w:left="0" w:firstLine="567"/>
        <w:jc w:val="both"/>
        <w:rPr>
          <w:sz w:val="24"/>
          <w:szCs w:val="24"/>
          <w:lang w:eastAsia="ru-RU"/>
        </w:rPr>
      </w:pPr>
      <w:r w:rsidRPr="00664317">
        <w:rPr>
          <w:sz w:val="24"/>
          <w:szCs w:val="24"/>
          <w:lang w:eastAsia="ru-RU"/>
        </w:rPr>
        <w:t>В</w:t>
      </w:r>
      <w:r>
        <w:rPr>
          <w:sz w:val="24"/>
          <w:szCs w:val="24"/>
          <w:lang w:eastAsia="ru-RU"/>
        </w:rPr>
        <w:t xml:space="preserve"> </w:t>
      </w:r>
      <w:r w:rsidRPr="00664317">
        <w:rPr>
          <w:sz w:val="24"/>
          <w:szCs w:val="24"/>
          <w:lang w:eastAsia="ru-RU"/>
        </w:rPr>
        <w:t>рамках</w:t>
      </w:r>
      <w:r>
        <w:rPr>
          <w:sz w:val="24"/>
          <w:szCs w:val="24"/>
          <w:lang w:eastAsia="ru-RU"/>
        </w:rPr>
        <w:t xml:space="preserve"> договора </w:t>
      </w:r>
      <w:r w:rsidRPr="00664317">
        <w:rPr>
          <w:sz w:val="24"/>
          <w:szCs w:val="24"/>
          <w:lang w:eastAsia="ru-RU"/>
        </w:rPr>
        <w:t>при</w:t>
      </w:r>
      <w:r>
        <w:rPr>
          <w:sz w:val="24"/>
          <w:szCs w:val="24"/>
          <w:lang w:eastAsia="ru-RU"/>
        </w:rPr>
        <w:t xml:space="preserve"> </w:t>
      </w:r>
      <w:r w:rsidRPr="00664317">
        <w:rPr>
          <w:sz w:val="24"/>
          <w:szCs w:val="24"/>
          <w:lang w:eastAsia="ru-RU"/>
        </w:rPr>
        <w:t>осуществлении</w:t>
      </w:r>
      <w:r>
        <w:rPr>
          <w:sz w:val="24"/>
          <w:szCs w:val="24"/>
          <w:lang w:eastAsia="ru-RU"/>
        </w:rPr>
        <w:t xml:space="preserve"> </w:t>
      </w:r>
      <w:r w:rsidRPr="00664317">
        <w:rPr>
          <w:sz w:val="24"/>
          <w:szCs w:val="24"/>
          <w:lang w:eastAsia="ru-RU"/>
        </w:rPr>
        <w:t>сдачи-приемки</w:t>
      </w:r>
      <w:r>
        <w:rPr>
          <w:sz w:val="24"/>
          <w:szCs w:val="24"/>
          <w:lang w:eastAsia="ru-RU"/>
        </w:rPr>
        <w:t xml:space="preserve"> </w:t>
      </w:r>
      <w:r w:rsidRPr="00664317">
        <w:rPr>
          <w:sz w:val="24"/>
          <w:szCs w:val="24"/>
          <w:lang w:eastAsia="ru-RU"/>
        </w:rPr>
        <w:t>оказанных</w:t>
      </w:r>
      <w:r>
        <w:rPr>
          <w:sz w:val="24"/>
          <w:szCs w:val="24"/>
          <w:lang w:eastAsia="ru-RU"/>
        </w:rPr>
        <w:t xml:space="preserve"> </w:t>
      </w:r>
      <w:r w:rsidRPr="00664317">
        <w:rPr>
          <w:sz w:val="24"/>
          <w:szCs w:val="24"/>
          <w:lang w:eastAsia="ru-RU"/>
        </w:rPr>
        <w:t>услуг</w:t>
      </w:r>
      <w:r>
        <w:rPr>
          <w:sz w:val="24"/>
          <w:szCs w:val="24"/>
          <w:lang w:eastAsia="ru-RU"/>
        </w:rPr>
        <w:t xml:space="preserve"> </w:t>
      </w:r>
      <w:r w:rsidRPr="00664317">
        <w:rPr>
          <w:sz w:val="24"/>
          <w:szCs w:val="24"/>
          <w:lang w:eastAsia="ru-RU"/>
        </w:rPr>
        <w:t>в</w:t>
      </w:r>
      <w:r>
        <w:rPr>
          <w:sz w:val="24"/>
          <w:szCs w:val="24"/>
          <w:lang w:eastAsia="ru-RU"/>
        </w:rPr>
        <w:t xml:space="preserve"> </w:t>
      </w:r>
      <w:r w:rsidRPr="00664317">
        <w:rPr>
          <w:sz w:val="24"/>
          <w:szCs w:val="24"/>
          <w:lang w:eastAsia="ru-RU"/>
        </w:rPr>
        <w:t>комплект</w:t>
      </w:r>
      <w:r>
        <w:rPr>
          <w:sz w:val="24"/>
          <w:szCs w:val="24"/>
          <w:lang w:eastAsia="ru-RU"/>
        </w:rPr>
        <w:t xml:space="preserve"> </w:t>
      </w:r>
      <w:r w:rsidRPr="00664317">
        <w:rPr>
          <w:sz w:val="24"/>
          <w:szCs w:val="24"/>
          <w:lang w:eastAsia="ru-RU"/>
        </w:rPr>
        <w:t>документов</w:t>
      </w:r>
      <w:r>
        <w:rPr>
          <w:sz w:val="24"/>
          <w:szCs w:val="24"/>
          <w:lang w:eastAsia="ru-RU"/>
        </w:rPr>
        <w:t xml:space="preserve"> </w:t>
      </w:r>
      <w:r w:rsidRPr="00664317">
        <w:rPr>
          <w:sz w:val="24"/>
          <w:szCs w:val="24"/>
          <w:lang w:eastAsia="ru-RU"/>
        </w:rPr>
        <w:t>входят:</w:t>
      </w:r>
      <w:r>
        <w:rPr>
          <w:sz w:val="24"/>
          <w:szCs w:val="24"/>
          <w:lang w:eastAsia="ru-RU"/>
        </w:rPr>
        <w:t xml:space="preserve"> </w:t>
      </w:r>
      <w:r w:rsidRPr="00664317">
        <w:rPr>
          <w:sz w:val="24"/>
          <w:szCs w:val="24"/>
          <w:lang w:eastAsia="ru-RU"/>
        </w:rPr>
        <w:t>полисы</w:t>
      </w:r>
      <w:r>
        <w:rPr>
          <w:sz w:val="24"/>
          <w:szCs w:val="24"/>
          <w:lang w:eastAsia="ru-RU"/>
        </w:rPr>
        <w:t xml:space="preserve"> </w:t>
      </w:r>
      <w:r w:rsidRPr="00664317">
        <w:rPr>
          <w:sz w:val="24"/>
          <w:szCs w:val="24"/>
          <w:lang w:eastAsia="ru-RU"/>
        </w:rPr>
        <w:t>обязательного</w:t>
      </w:r>
      <w:r>
        <w:rPr>
          <w:sz w:val="24"/>
          <w:szCs w:val="24"/>
          <w:lang w:eastAsia="ru-RU"/>
        </w:rPr>
        <w:t xml:space="preserve"> </w:t>
      </w:r>
      <w:r w:rsidRPr="00664317">
        <w:rPr>
          <w:sz w:val="24"/>
          <w:szCs w:val="24"/>
          <w:lang w:eastAsia="ru-RU"/>
        </w:rPr>
        <w:t>страхования,</w:t>
      </w:r>
      <w:r>
        <w:rPr>
          <w:sz w:val="24"/>
          <w:szCs w:val="24"/>
          <w:lang w:eastAsia="ru-RU"/>
        </w:rPr>
        <w:t xml:space="preserve"> </w:t>
      </w:r>
      <w:r w:rsidRPr="00664317">
        <w:rPr>
          <w:sz w:val="24"/>
          <w:szCs w:val="24"/>
          <w:lang w:eastAsia="ru-RU"/>
        </w:rPr>
        <w:t>бланки</w:t>
      </w:r>
      <w:r>
        <w:rPr>
          <w:sz w:val="24"/>
          <w:szCs w:val="24"/>
          <w:lang w:eastAsia="ru-RU"/>
        </w:rPr>
        <w:t xml:space="preserve"> </w:t>
      </w:r>
      <w:r w:rsidRPr="00664317">
        <w:rPr>
          <w:sz w:val="24"/>
          <w:szCs w:val="24"/>
          <w:lang w:eastAsia="ru-RU"/>
        </w:rPr>
        <w:t>извещений</w:t>
      </w:r>
      <w:r>
        <w:rPr>
          <w:sz w:val="24"/>
          <w:szCs w:val="24"/>
          <w:lang w:eastAsia="ru-RU"/>
        </w:rPr>
        <w:t xml:space="preserve"> </w:t>
      </w:r>
      <w:r w:rsidRPr="00664317">
        <w:rPr>
          <w:sz w:val="24"/>
          <w:szCs w:val="24"/>
          <w:lang w:eastAsia="ru-RU"/>
        </w:rPr>
        <w:t>о</w:t>
      </w:r>
      <w:r>
        <w:rPr>
          <w:sz w:val="24"/>
          <w:szCs w:val="24"/>
          <w:lang w:eastAsia="ru-RU"/>
        </w:rPr>
        <w:t xml:space="preserve"> </w:t>
      </w:r>
      <w:r w:rsidRPr="00664317">
        <w:rPr>
          <w:sz w:val="24"/>
          <w:szCs w:val="24"/>
          <w:lang w:eastAsia="ru-RU"/>
        </w:rPr>
        <w:t>дорожно-транспортном</w:t>
      </w:r>
      <w:r>
        <w:rPr>
          <w:sz w:val="24"/>
          <w:szCs w:val="24"/>
          <w:lang w:eastAsia="ru-RU"/>
        </w:rPr>
        <w:t xml:space="preserve"> </w:t>
      </w:r>
      <w:r w:rsidRPr="00664317">
        <w:rPr>
          <w:sz w:val="24"/>
          <w:szCs w:val="24"/>
          <w:lang w:eastAsia="ru-RU"/>
        </w:rPr>
        <w:t>происшествии,</w:t>
      </w:r>
      <w:r>
        <w:rPr>
          <w:sz w:val="24"/>
          <w:szCs w:val="24"/>
          <w:lang w:eastAsia="ru-RU"/>
        </w:rPr>
        <w:t xml:space="preserve"> </w:t>
      </w:r>
      <w:r w:rsidRPr="00664317">
        <w:rPr>
          <w:sz w:val="24"/>
          <w:szCs w:val="24"/>
          <w:lang w:eastAsia="ru-RU"/>
        </w:rPr>
        <w:t>перечень</w:t>
      </w:r>
      <w:r>
        <w:rPr>
          <w:sz w:val="24"/>
          <w:szCs w:val="24"/>
          <w:lang w:eastAsia="ru-RU"/>
        </w:rPr>
        <w:t xml:space="preserve"> </w:t>
      </w:r>
      <w:r w:rsidRPr="00664317">
        <w:rPr>
          <w:sz w:val="24"/>
          <w:szCs w:val="24"/>
          <w:lang w:eastAsia="ru-RU"/>
        </w:rPr>
        <w:t>представителей</w:t>
      </w:r>
      <w:r>
        <w:rPr>
          <w:sz w:val="24"/>
          <w:szCs w:val="24"/>
          <w:lang w:eastAsia="ru-RU"/>
        </w:rPr>
        <w:t xml:space="preserve"> </w:t>
      </w:r>
      <w:r w:rsidRPr="00664317">
        <w:rPr>
          <w:sz w:val="24"/>
          <w:szCs w:val="24"/>
          <w:lang w:eastAsia="ru-RU"/>
        </w:rPr>
        <w:t>Страховщика,</w:t>
      </w:r>
      <w:r>
        <w:rPr>
          <w:sz w:val="24"/>
          <w:szCs w:val="24"/>
          <w:lang w:eastAsia="ru-RU"/>
        </w:rPr>
        <w:t xml:space="preserve"> документ о приемке</w:t>
      </w:r>
      <w:r w:rsidRPr="00664317">
        <w:rPr>
          <w:sz w:val="24"/>
          <w:szCs w:val="24"/>
          <w:lang w:eastAsia="ru-RU"/>
        </w:rPr>
        <w:t>.</w:t>
      </w:r>
    </w:p>
    <w:p w:rsidR="00D75D98" w:rsidRPr="00664317" w:rsidRDefault="00D75D98" w:rsidP="00D75D98">
      <w:pPr>
        <w:numPr>
          <w:ilvl w:val="1"/>
          <w:numId w:val="11"/>
        </w:numPr>
        <w:suppressAutoHyphens w:val="0"/>
        <w:autoSpaceDE w:val="0"/>
        <w:autoSpaceDN w:val="0"/>
        <w:adjustRightInd w:val="0"/>
        <w:ind w:left="0" w:firstLine="567"/>
        <w:jc w:val="both"/>
        <w:rPr>
          <w:sz w:val="24"/>
          <w:szCs w:val="24"/>
          <w:lang w:eastAsia="ru-RU"/>
        </w:rPr>
      </w:pPr>
      <w:r w:rsidRPr="00664317">
        <w:rPr>
          <w:sz w:val="24"/>
          <w:szCs w:val="24"/>
          <w:lang w:eastAsia="ru-RU"/>
        </w:rPr>
        <w:t>Не</w:t>
      </w:r>
      <w:r>
        <w:rPr>
          <w:sz w:val="24"/>
          <w:szCs w:val="24"/>
          <w:lang w:eastAsia="ru-RU"/>
        </w:rPr>
        <w:t xml:space="preserve"> </w:t>
      </w:r>
      <w:r w:rsidRPr="00664317">
        <w:rPr>
          <w:sz w:val="24"/>
          <w:szCs w:val="24"/>
          <w:lang w:eastAsia="ru-RU"/>
        </w:rPr>
        <w:t>позднее</w:t>
      </w:r>
      <w:r>
        <w:rPr>
          <w:sz w:val="24"/>
          <w:szCs w:val="24"/>
          <w:lang w:eastAsia="ru-RU"/>
        </w:rPr>
        <w:t xml:space="preserve"> </w:t>
      </w:r>
      <w:r w:rsidRPr="00664317">
        <w:rPr>
          <w:sz w:val="24"/>
          <w:szCs w:val="24"/>
          <w:lang w:eastAsia="ru-RU"/>
        </w:rPr>
        <w:t>10</w:t>
      </w:r>
      <w:r>
        <w:rPr>
          <w:sz w:val="24"/>
          <w:szCs w:val="24"/>
          <w:lang w:eastAsia="ru-RU"/>
        </w:rPr>
        <w:t xml:space="preserve"> </w:t>
      </w:r>
      <w:r w:rsidRPr="00664317">
        <w:rPr>
          <w:sz w:val="24"/>
          <w:szCs w:val="24"/>
          <w:lang w:eastAsia="ru-RU"/>
        </w:rPr>
        <w:t>рабочих</w:t>
      </w:r>
      <w:r>
        <w:rPr>
          <w:sz w:val="24"/>
          <w:szCs w:val="24"/>
          <w:lang w:eastAsia="ru-RU"/>
        </w:rPr>
        <w:t xml:space="preserve"> </w:t>
      </w:r>
      <w:r w:rsidRPr="00664317">
        <w:rPr>
          <w:sz w:val="24"/>
          <w:szCs w:val="24"/>
          <w:lang w:eastAsia="ru-RU"/>
        </w:rPr>
        <w:t>дней</w:t>
      </w:r>
      <w:r>
        <w:rPr>
          <w:sz w:val="24"/>
          <w:szCs w:val="24"/>
          <w:lang w:eastAsia="ru-RU"/>
        </w:rPr>
        <w:t xml:space="preserve"> </w:t>
      </w:r>
      <w:r w:rsidRPr="00664317">
        <w:rPr>
          <w:sz w:val="24"/>
          <w:szCs w:val="24"/>
          <w:lang w:eastAsia="ru-RU"/>
        </w:rPr>
        <w:t>после</w:t>
      </w:r>
      <w:r>
        <w:rPr>
          <w:sz w:val="24"/>
          <w:szCs w:val="24"/>
          <w:lang w:eastAsia="ru-RU"/>
        </w:rPr>
        <w:t xml:space="preserve"> </w:t>
      </w:r>
      <w:r w:rsidRPr="00664317">
        <w:rPr>
          <w:sz w:val="24"/>
          <w:szCs w:val="24"/>
          <w:lang w:eastAsia="ru-RU"/>
        </w:rPr>
        <w:t>получения</w:t>
      </w:r>
      <w:r>
        <w:rPr>
          <w:sz w:val="24"/>
          <w:szCs w:val="24"/>
          <w:lang w:eastAsia="ru-RU"/>
        </w:rPr>
        <w:t xml:space="preserve"> </w:t>
      </w:r>
      <w:r w:rsidRPr="00664317">
        <w:rPr>
          <w:sz w:val="24"/>
          <w:szCs w:val="24"/>
          <w:lang w:eastAsia="ru-RU"/>
        </w:rPr>
        <w:t>от</w:t>
      </w:r>
      <w:r>
        <w:rPr>
          <w:sz w:val="24"/>
          <w:szCs w:val="24"/>
          <w:lang w:eastAsia="ru-RU"/>
        </w:rPr>
        <w:t xml:space="preserve"> </w:t>
      </w:r>
      <w:r w:rsidRPr="00664317">
        <w:rPr>
          <w:sz w:val="24"/>
          <w:szCs w:val="24"/>
          <w:lang w:eastAsia="ru-RU"/>
        </w:rPr>
        <w:t>Страховщика</w:t>
      </w:r>
      <w:r>
        <w:rPr>
          <w:sz w:val="24"/>
          <w:szCs w:val="24"/>
          <w:lang w:eastAsia="ru-RU"/>
        </w:rPr>
        <w:t xml:space="preserve"> </w:t>
      </w:r>
      <w:r w:rsidRPr="00664317">
        <w:rPr>
          <w:sz w:val="24"/>
          <w:szCs w:val="24"/>
          <w:lang w:eastAsia="ru-RU"/>
        </w:rPr>
        <w:t>комплекта</w:t>
      </w:r>
      <w:r>
        <w:rPr>
          <w:sz w:val="24"/>
          <w:szCs w:val="24"/>
          <w:lang w:eastAsia="ru-RU"/>
        </w:rPr>
        <w:t xml:space="preserve"> </w:t>
      </w:r>
      <w:r w:rsidRPr="00664317">
        <w:rPr>
          <w:sz w:val="24"/>
          <w:szCs w:val="24"/>
          <w:lang w:eastAsia="ru-RU"/>
        </w:rPr>
        <w:t>документов,</w:t>
      </w:r>
      <w:r>
        <w:rPr>
          <w:sz w:val="24"/>
          <w:szCs w:val="24"/>
          <w:lang w:eastAsia="ru-RU"/>
        </w:rPr>
        <w:t xml:space="preserve"> </w:t>
      </w:r>
      <w:r w:rsidRPr="00664317">
        <w:rPr>
          <w:sz w:val="24"/>
          <w:szCs w:val="24"/>
          <w:lang w:eastAsia="ru-RU"/>
        </w:rPr>
        <w:t>указанных</w:t>
      </w:r>
      <w:r>
        <w:rPr>
          <w:sz w:val="24"/>
          <w:szCs w:val="24"/>
          <w:lang w:eastAsia="ru-RU"/>
        </w:rPr>
        <w:t xml:space="preserve"> </w:t>
      </w:r>
      <w:r w:rsidRPr="00664317">
        <w:rPr>
          <w:sz w:val="24"/>
          <w:szCs w:val="24"/>
          <w:lang w:eastAsia="ru-RU"/>
        </w:rPr>
        <w:t>в</w:t>
      </w:r>
      <w:r>
        <w:rPr>
          <w:sz w:val="24"/>
          <w:szCs w:val="24"/>
          <w:lang w:eastAsia="ru-RU"/>
        </w:rPr>
        <w:t xml:space="preserve"> </w:t>
      </w:r>
      <w:r w:rsidRPr="00664317">
        <w:rPr>
          <w:sz w:val="24"/>
          <w:szCs w:val="24"/>
          <w:lang w:eastAsia="ru-RU"/>
        </w:rPr>
        <w:t>п</w:t>
      </w:r>
      <w:r w:rsidR="00B111AC">
        <w:rPr>
          <w:sz w:val="24"/>
          <w:szCs w:val="24"/>
          <w:lang w:eastAsia="ru-RU"/>
        </w:rPr>
        <w:t xml:space="preserve">ункте </w:t>
      </w:r>
      <w:r w:rsidRPr="00664317">
        <w:rPr>
          <w:sz w:val="24"/>
          <w:szCs w:val="24"/>
          <w:lang w:eastAsia="ru-RU"/>
        </w:rPr>
        <w:t>5.</w:t>
      </w:r>
      <w:r w:rsidR="00B111AC">
        <w:rPr>
          <w:sz w:val="24"/>
          <w:szCs w:val="24"/>
          <w:lang w:eastAsia="ru-RU"/>
        </w:rPr>
        <w:t>3</w:t>
      </w:r>
      <w:r>
        <w:rPr>
          <w:sz w:val="24"/>
          <w:szCs w:val="24"/>
          <w:lang w:eastAsia="ru-RU"/>
        </w:rPr>
        <w:t xml:space="preserve"> </w:t>
      </w:r>
      <w:r w:rsidR="00B111AC">
        <w:rPr>
          <w:sz w:val="24"/>
          <w:szCs w:val="24"/>
          <w:lang w:eastAsia="ru-RU"/>
        </w:rPr>
        <w:t xml:space="preserve">договора </w:t>
      </w:r>
      <w:r w:rsidRPr="00664317">
        <w:rPr>
          <w:sz w:val="24"/>
          <w:szCs w:val="24"/>
          <w:lang w:eastAsia="ru-RU"/>
        </w:rPr>
        <w:t>Страхователь</w:t>
      </w:r>
      <w:r>
        <w:rPr>
          <w:sz w:val="24"/>
          <w:szCs w:val="24"/>
          <w:lang w:eastAsia="ru-RU"/>
        </w:rPr>
        <w:t xml:space="preserve"> </w:t>
      </w:r>
      <w:r w:rsidRPr="00664317">
        <w:rPr>
          <w:sz w:val="24"/>
          <w:szCs w:val="24"/>
          <w:lang w:eastAsia="ru-RU"/>
        </w:rPr>
        <w:t>рассматривает</w:t>
      </w:r>
      <w:r>
        <w:rPr>
          <w:sz w:val="24"/>
          <w:szCs w:val="24"/>
          <w:lang w:eastAsia="ru-RU"/>
        </w:rPr>
        <w:t xml:space="preserve"> </w:t>
      </w:r>
      <w:r w:rsidRPr="00664317">
        <w:rPr>
          <w:sz w:val="24"/>
          <w:szCs w:val="24"/>
          <w:lang w:eastAsia="ru-RU"/>
        </w:rPr>
        <w:t>результаты</w:t>
      </w:r>
      <w:r>
        <w:rPr>
          <w:sz w:val="24"/>
          <w:szCs w:val="24"/>
          <w:lang w:eastAsia="ru-RU"/>
        </w:rPr>
        <w:t xml:space="preserve"> </w:t>
      </w:r>
      <w:r w:rsidRPr="00664317">
        <w:rPr>
          <w:sz w:val="24"/>
          <w:szCs w:val="24"/>
          <w:lang w:eastAsia="ru-RU"/>
        </w:rPr>
        <w:t>и</w:t>
      </w:r>
      <w:r>
        <w:rPr>
          <w:sz w:val="24"/>
          <w:szCs w:val="24"/>
          <w:lang w:eastAsia="ru-RU"/>
        </w:rPr>
        <w:t xml:space="preserve"> </w:t>
      </w:r>
      <w:r w:rsidRPr="00664317">
        <w:rPr>
          <w:sz w:val="24"/>
          <w:szCs w:val="24"/>
          <w:lang w:eastAsia="ru-RU"/>
        </w:rPr>
        <w:t>осуществляет</w:t>
      </w:r>
      <w:r>
        <w:rPr>
          <w:sz w:val="24"/>
          <w:szCs w:val="24"/>
          <w:lang w:eastAsia="ru-RU"/>
        </w:rPr>
        <w:t xml:space="preserve"> </w:t>
      </w:r>
      <w:r w:rsidRPr="00664317">
        <w:rPr>
          <w:sz w:val="24"/>
          <w:szCs w:val="24"/>
          <w:lang w:eastAsia="ru-RU"/>
        </w:rPr>
        <w:t>приемку</w:t>
      </w:r>
      <w:r>
        <w:rPr>
          <w:sz w:val="24"/>
          <w:szCs w:val="24"/>
          <w:lang w:eastAsia="ru-RU"/>
        </w:rPr>
        <w:t xml:space="preserve"> </w:t>
      </w:r>
      <w:r w:rsidRPr="00664317">
        <w:rPr>
          <w:sz w:val="24"/>
          <w:szCs w:val="24"/>
          <w:lang w:eastAsia="ru-RU"/>
        </w:rPr>
        <w:t>комплекта</w:t>
      </w:r>
      <w:r>
        <w:rPr>
          <w:sz w:val="24"/>
          <w:szCs w:val="24"/>
          <w:lang w:eastAsia="ru-RU"/>
        </w:rPr>
        <w:t xml:space="preserve"> </w:t>
      </w:r>
      <w:r w:rsidRPr="00BE298C">
        <w:rPr>
          <w:sz w:val="24"/>
          <w:szCs w:val="24"/>
          <w:lang w:eastAsia="ru-RU"/>
        </w:rPr>
        <w:t xml:space="preserve">документов по </w:t>
      </w:r>
      <w:r w:rsidR="00B111AC" w:rsidRPr="00BE298C">
        <w:rPr>
          <w:sz w:val="24"/>
          <w:szCs w:val="24"/>
          <w:lang w:eastAsia="ru-RU"/>
        </w:rPr>
        <w:t>договору</w:t>
      </w:r>
      <w:r w:rsidRPr="00BE298C">
        <w:rPr>
          <w:sz w:val="24"/>
          <w:szCs w:val="24"/>
          <w:lang w:eastAsia="ru-RU"/>
        </w:rPr>
        <w:t xml:space="preserve"> на предмет соответствия их объема, качества требованиям, изложенным в </w:t>
      </w:r>
      <w:r w:rsidR="00B111AC" w:rsidRPr="00BE298C">
        <w:rPr>
          <w:sz w:val="24"/>
          <w:szCs w:val="24"/>
          <w:lang w:eastAsia="ru-RU"/>
        </w:rPr>
        <w:t>договоре</w:t>
      </w:r>
      <w:r w:rsidRPr="00BE298C">
        <w:rPr>
          <w:sz w:val="24"/>
          <w:szCs w:val="24"/>
          <w:lang w:eastAsia="ru-RU"/>
        </w:rPr>
        <w:t xml:space="preserve"> и </w:t>
      </w:r>
      <w:r w:rsidR="00BE298C" w:rsidRPr="00BE298C">
        <w:rPr>
          <w:sz w:val="24"/>
          <w:szCs w:val="24"/>
          <w:lang w:eastAsia="ru-RU"/>
        </w:rPr>
        <w:t>т</w:t>
      </w:r>
      <w:r w:rsidRPr="00BE298C">
        <w:rPr>
          <w:sz w:val="24"/>
          <w:szCs w:val="24"/>
          <w:lang w:eastAsia="ru-RU"/>
        </w:rPr>
        <w:t>ехническом задании</w:t>
      </w:r>
      <w:r w:rsidRPr="00664317">
        <w:rPr>
          <w:sz w:val="24"/>
          <w:szCs w:val="24"/>
          <w:lang w:eastAsia="ru-RU"/>
        </w:rPr>
        <w:t>,</w:t>
      </w:r>
      <w:r>
        <w:rPr>
          <w:sz w:val="24"/>
          <w:szCs w:val="24"/>
          <w:lang w:eastAsia="ru-RU"/>
        </w:rPr>
        <w:t xml:space="preserve"> </w:t>
      </w:r>
      <w:r w:rsidRPr="00664317">
        <w:rPr>
          <w:sz w:val="24"/>
          <w:szCs w:val="24"/>
          <w:lang w:eastAsia="ru-RU"/>
        </w:rPr>
        <w:t>и</w:t>
      </w:r>
      <w:r>
        <w:rPr>
          <w:sz w:val="24"/>
          <w:szCs w:val="24"/>
          <w:lang w:eastAsia="ru-RU"/>
        </w:rPr>
        <w:t xml:space="preserve"> </w:t>
      </w:r>
      <w:r w:rsidRPr="00664317">
        <w:rPr>
          <w:sz w:val="24"/>
          <w:szCs w:val="24"/>
          <w:lang w:eastAsia="ru-RU"/>
        </w:rPr>
        <w:t>направляет</w:t>
      </w:r>
      <w:r>
        <w:rPr>
          <w:sz w:val="24"/>
          <w:szCs w:val="24"/>
          <w:lang w:eastAsia="ru-RU"/>
        </w:rPr>
        <w:t xml:space="preserve"> </w:t>
      </w:r>
      <w:r w:rsidRPr="00664317">
        <w:rPr>
          <w:sz w:val="24"/>
          <w:szCs w:val="24"/>
          <w:lang w:eastAsia="ru-RU"/>
        </w:rPr>
        <w:t>подписанный</w:t>
      </w:r>
      <w:r>
        <w:rPr>
          <w:sz w:val="24"/>
          <w:szCs w:val="24"/>
          <w:lang w:eastAsia="ru-RU"/>
        </w:rPr>
        <w:t xml:space="preserve"> </w:t>
      </w:r>
      <w:r w:rsidRPr="00664317">
        <w:rPr>
          <w:sz w:val="24"/>
          <w:szCs w:val="24"/>
          <w:lang w:eastAsia="ru-RU"/>
        </w:rPr>
        <w:t>Страхователем</w:t>
      </w:r>
      <w:r>
        <w:rPr>
          <w:sz w:val="24"/>
          <w:szCs w:val="24"/>
          <w:lang w:eastAsia="ru-RU"/>
        </w:rPr>
        <w:t xml:space="preserve"> </w:t>
      </w:r>
      <w:r w:rsidR="00B111AC">
        <w:rPr>
          <w:sz w:val="24"/>
          <w:szCs w:val="24"/>
          <w:lang w:eastAsia="ru-RU"/>
        </w:rPr>
        <w:t>документ о приемке</w:t>
      </w:r>
      <w:r>
        <w:rPr>
          <w:sz w:val="24"/>
          <w:szCs w:val="24"/>
          <w:lang w:eastAsia="ru-RU"/>
        </w:rPr>
        <w:t xml:space="preserve"> </w:t>
      </w:r>
      <w:r w:rsidRPr="00664317">
        <w:rPr>
          <w:sz w:val="24"/>
          <w:szCs w:val="24"/>
          <w:lang w:eastAsia="ru-RU"/>
        </w:rPr>
        <w:t>или</w:t>
      </w:r>
      <w:r>
        <w:rPr>
          <w:sz w:val="24"/>
          <w:szCs w:val="24"/>
          <w:lang w:eastAsia="ru-RU"/>
        </w:rPr>
        <w:t xml:space="preserve"> </w:t>
      </w:r>
      <w:r w:rsidRPr="00664317">
        <w:rPr>
          <w:sz w:val="24"/>
          <w:szCs w:val="24"/>
          <w:lang w:eastAsia="ru-RU"/>
        </w:rPr>
        <w:t>мотивированный</w:t>
      </w:r>
      <w:r>
        <w:rPr>
          <w:sz w:val="24"/>
          <w:szCs w:val="24"/>
          <w:lang w:eastAsia="ru-RU"/>
        </w:rPr>
        <w:t xml:space="preserve"> </w:t>
      </w:r>
      <w:r w:rsidRPr="00664317">
        <w:rPr>
          <w:sz w:val="24"/>
          <w:szCs w:val="24"/>
          <w:lang w:eastAsia="ru-RU"/>
        </w:rPr>
        <w:t>отказ</w:t>
      </w:r>
      <w:r>
        <w:rPr>
          <w:sz w:val="24"/>
          <w:szCs w:val="24"/>
          <w:lang w:eastAsia="ru-RU"/>
        </w:rPr>
        <w:t xml:space="preserve"> </w:t>
      </w:r>
      <w:r w:rsidRPr="00664317">
        <w:rPr>
          <w:sz w:val="24"/>
          <w:szCs w:val="24"/>
          <w:lang w:eastAsia="ru-RU"/>
        </w:rPr>
        <w:t>от</w:t>
      </w:r>
      <w:r>
        <w:rPr>
          <w:sz w:val="24"/>
          <w:szCs w:val="24"/>
          <w:lang w:eastAsia="ru-RU"/>
        </w:rPr>
        <w:t xml:space="preserve"> </w:t>
      </w:r>
      <w:r w:rsidRPr="00664317">
        <w:rPr>
          <w:sz w:val="24"/>
          <w:szCs w:val="24"/>
          <w:lang w:eastAsia="ru-RU"/>
        </w:rPr>
        <w:t>принятия</w:t>
      </w:r>
      <w:r>
        <w:rPr>
          <w:sz w:val="24"/>
          <w:szCs w:val="24"/>
          <w:lang w:eastAsia="ru-RU"/>
        </w:rPr>
        <w:t xml:space="preserve"> </w:t>
      </w:r>
      <w:r w:rsidRPr="00664317">
        <w:rPr>
          <w:sz w:val="24"/>
          <w:szCs w:val="24"/>
          <w:lang w:eastAsia="ru-RU"/>
        </w:rPr>
        <w:t>комплекта</w:t>
      </w:r>
      <w:r>
        <w:rPr>
          <w:sz w:val="24"/>
          <w:szCs w:val="24"/>
          <w:lang w:eastAsia="ru-RU"/>
        </w:rPr>
        <w:t xml:space="preserve"> </w:t>
      </w:r>
      <w:r w:rsidRPr="00664317">
        <w:rPr>
          <w:sz w:val="24"/>
          <w:szCs w:val="24"/>
          <w:lang w:eastAsia="ru-RU"/>
        </w:rPr>
        <w:t>документов,</w:t>
      </w:r>
      <w:r>
        <w:rPr>
          <w:sz w:val="24"/>
          <w:szCs w:val="24"/>
          <w:lang w:eastAsia="ru-RU"/>
        </w:rPr>
        <w:t xml:space="preserve"> </w:t>
      </w:r>
      <w:r w:rsidRPr="00664317">
        <w:rPr>
          <w:sz w:val="24"/>
          <w:szCs w:val="24"/>
          <w:lang w:eastAsia="ru-RU"/>
        </w:rPr>
        <w:t>или</w:t>
      </w:r>
      <w:r>
        <w:rPr>
          <w:sz w:val="24"/>
          <w:szCs w:val="24"/>
          <w:lang w:eastAsia="ru-RU"/>
        </w:rPr>
        <w:t xml:space="preserve"> </w:t>
      </w:r>
      <w:r w:rsidRPr="00664317">
        <w:rPr>
          <w:sz w:val="24"/>
          <w:szCs w:val="24"/>
          <w:lang w:eastAsia="ru-RU"/>
        </w:rPr>
        <w:t>акт</w:t>
      </w:r>
      <w:r>
        <w:rPr>
          <w:sz w:val="24"/>
          <w:szCs w:val="24"/>
          <w:lang w:eastAsia="ru-RU"/>
        </w:rPr>
        <w:t xml:space="preserve"> </w:t>
      </w:r>
      <w:r w:rsidRPr="00664317">
        <w:rPr>
          <w:sz w:val="24"/>
          <w:szCs w:val="24"/>
          <w:lang w:eastAsia="ru-RU"/>
        </w:rPr>
        <w:t>с</w:t>
      </w:r>
      <w:r>
        <w:rPr>
          <w:sz w:val="24"/>
          <w:szCs w:val="24"/>
          <w:lang w:eastAsia="ru-RU"/>
        </w:rPr>
        <w:t xml:space="preserve"> </w:t>
      </w:r>
      <w:r w:rsidRPr="00664317">
        <w:rPr>
          <w:sz w:val="24"/>
          <w:szCs w:val="24"/>
          <w:lang w:eastAsia="ru-RU"/>
        </w:rPr>
        <w:t>перечнем</w:t>
      </w:r>
      <w:r>
        <w:rPr>
          <w:sz w:val="24"/>
          <w:szCs w:val="24"/>
          <w:lang w:eastAsia="ru-RU"/>
        </w:rPr>
        <w:t xml:space="preserve"> </w:t>
      </w:r>
      <w:r w:rsidRPr="00664317">
        <w:rPr>
          <w:sz w:val="24"/>
          <w:szCs w:val="24"/>
          <w:lang w:eastAsia="ru-RU"/>
        </w:rPr>
        <w:t>выявленных</w:t>
      </w:r>
      <w:r>
        <w:rPr>
          <w:sz w:val="24"/>
          <w:szCs w:val="24"/>
          <w:lang w:eastAsia="ru-RU"/>
        </w:rPr>
        <w:t xml:space="preserve"> </w:t>
      </w:r>
      <w:r w:rsidRPr="00664317">
        <w:rPr>
          <w:sz w:val="24"/>
          <w:szCs w:val="24"/>
          <w:lang w:eastAsia="ru-RU"/>
        </w:rPr>
        <w:t>недостатков</w:t>
      </w:r>
      <w:r>
        <w:rPr>
          <w:sz w:val="24"/>
          <w:szCs w:val="24"/>
          <w:lang w:eastAsia="ru-RU"/>
        </w:rPr>
        <w:t xml:space="preserve"> </w:t>
      </w:r>
      <w:r w:rsidRPr="00664317">
        <w:rPr>
          <w:sz w:val="24"/>
          <w:szCs w:val="24"/>
          <w:lang w:eastAsia="ru-RU"/>
        </w:rPr>
        <w:t>и</w:t>
      </w:r>
      <w:r>
        <w:rPr>
          <w:sz w:val="24"/>
          <w:szCs w:val="24"/>
          <w:lang w:eastAsia="ru-RU"/>
        </w:rPr>
        <w:t xml:space="preserve"> </w:t>
      </w:r>
      <w:r w:rsidRPr="00664317">
        <w:rPr>
          <w:sz w:val="24"/>
          <w:szCs w:val="24"/>
          <w:lang w:eastAsia="ru-RU"/>
        </w:rPr>
        <w:t>сроком</w:t>
      </w:r>
      <w:r>
        <w:rPr>
          <w:sz w:val="24"/>
          <w:szCs w:val="24"/>
          <w:lang w:eastAsia="ru-RU"/>
        </w:rPr>
        <w:t xml:space="preserve"> </w:t>
      </w:r>
      <w:r w:rsidRPr="00664317">
        <w:rPr>
          <w:sz w:val="24"/>
          <w:szCs w:val="24"/>
          <w:lang w:eastAsia="ru-RU"/>
        </w:rPr>
        <w:t>их</w:t>
      </w:r>
      <w:r>
        <w:rPr>
          <w:sz w:val="24"/>
          <w:szCs w:val="24"/>
          <w:lang w:eastAsia="ru-RU"/>
        </w:rPr>
        <w:t xml:space="preserve"> </w:t>
      </w:r>
      <w:r w:rsidRPr="00664317">
        <w:rPr>
          <w:sz w:val="24"/>
          <w:szCs w:val="24"/>
          <w:lang w:eastAsia="ru-RU"/>
        </w:rPr>
        <w:t>устранения.</w:t>
      </w:r>
      <w:r>
        <w:rPr>
          <w:sz w:val="24"/>
          <w:szCs w:val="24"/>
          <w:lang w:eastAsia="ru-RU"/>
        </w:rPr>
        <w:t xml:space="preserve"> </w:t>
      </w:r>
      <w:r w:rsidRPr="00664317">
        <w:rPr>
          <w:sz w:val="24"/>
          <w:szCs w:val="24"/>
          <w:lang w:eastAsia="ru-RU"/>
        </w:rPr>
        <w:t>В</w:t>
      </w:r>
      <w:r>
        <w:rPr>
          <w:sz w:val="24"/>
          <w:szCs w:val="24"/>
          <w:lang w:eastAsia="ru-RU"/>
        </w:rPr>
        <w:t xml:space="preserve"> </w:t>
      </w:r>
      <w:r w:rsidRPr="00664317">
        <w:rPr>
          <w:sz w:val="24"/>
          <w:szCs w:val="24"/>
          <w:lang w:eastAsia="ru-RU"/>
        </w:rPr>
        <w:t>случае</w:t>
      </w:r>
      <w:r>
        <w:rPr>
          <w:sz w:val="24"/>
          <w:szCs w:val="24"/>
          <w:lang w:eastAsia="ru-RU"/>
        </w:rPr>
        <w:t xml:space="preserve"> </w:t>
      </w:r>
      <w:r w:rsidRPr="00664317">
        <w:rPr>
          <w:sz w:val="24"/>
          <w:szCs w:val="24"/>
          <w:lang w:eastAsia="ru-RU"/>
        </w:rPr>
        <w:t>отказа</w:t>
      </w:r>
      <w:r>
        <w:rPr>
          <w:sz w:val="24"/>
          <w:szCs w:val="24"/>
          <w:lang w:eastAsia="ru-RU"/>
        </w:rPr>
        <w:t xml:space="preserve"> </w:t>
      </w:r>
      <w:r w:rsidRPr="00664317">
        <w:rPr>
          <w:sz w:val="24"/>
          <w:szCs w:val="24"/>
          <w:lang w:eastAsia="ru-RU"/>
        </w:rPr>
        <w:t>Страхователя</w:t>
      </w:r>
      <w:r>
        <w:rPr>
          <w:sz w:val="24"/>
          <w:szCs w:val="24"/>
          <w:lang w:eastAsia="ru-RU"/>
        </w:rPr>
        <w:t xml:space="preserve"> </w:t>
      </w:r>
      <w:r w:rsidRPr="00664317">
        <w:rPr>
          <w:sz w:val="24"/>
          <w:szCs w:val="24"/>
          <w:lang w:eastAsia="ru-RU"/>
        </w:rPr>
        <w:t>от</w:t>
      </w:r>
      <w:r>
        <w:rPr>
          <w:sz w:val="24"/>
          <w:szCs w:val="24"/>
          <w:lang w:eastAsia="ru-RU"/>
        </w:rPr>
        <w:t xml:space="preserve"> </w:t>
      </w:r>
      <w:r w:rsidRPr="00664317">
        <w:rPr>
          <w:sz w:val="24"/>
          <w:szCs w:val="24"/>
          <w:lang w:eastAsia="ru-RU"/>
        </w:rPr>
        <w:t>принятия</w:t>
      </w:r>
      <w:r>
        <w:rPr>
          <w:sz w:val="24"/>
          <w:szCs w:val="24"/>
          <w:lang w:eastAsia="ru-RU"/>
        </w:rPr>
        <w:t xml:space="preserve"> </w:t>
      </w:r>
      <w:r w:rsidRPr="00664317">
        <w:rPr>
          <w:sz w:val="24"/>
          <w:szCs w:val="24"/>
          <w:lang w:eastAsia="ru-RU"/>
        </w:rPr>
        <w:t>комплекта</w:t>
      </w:r>
      <w:r>
        <w:rPr>
          <w:sz w:val="24"/>
          <w:szCs w:val="24"/>
          <w:lang w:eastAsia="ru-RU"/>
        </w:rPr>
        <w:t xml:space="preserve"> </w:t>
      </w:r>
      <w:r w:rsidRPr="00664317">
        <w:rPr>
          <w:sz w:val="24"/>
          <w:szCs w:val="24"/>
          <w:lang w:eastAsia="ru-RU"/>
        </w:rPr>
        <w:t>документов</w:t>
      </w:r>
      <w:r>
        <w:rPr>
          <w:sz w:val="24"/>
          <w:szCs w:val="24"/>
          <w:lang w:eastAsia="ru-RU"/>
        </w:rPr>
        <w:t xml:space="preserve"> </w:t>
      </w:r>
      <w:r w:rsidRPr="00664317">
        <w:rPr>
          <w:sz w:val="24"/>
          <w:szCs w:val="24"/>
          <w:lang w:eastAsia="ru-RU"/>
        </w:rPr>
        <w:t>в</w:t>
      </w:r>
      <w:r>
        <w:rPr>
          <w:sz w:val="24"/>
          <w:szCs w:val="24"/>
          <w:lang w:eastAsia="ru-RU"/>
        </w:rPr>
        <w:t xml:space="preserve"> </w:t>
      </w:r>
      <w:r w:rsidRPr="00664317">
        <w:rPr>
          <w:sz w:val="24"/>
          <w:szCs w:val="24"/>
          <w:lang w:eastAsia="ru-RU"/>
        </w:rPr>
        <w:t>связи</w:t>
      </w:r>
      <w:r>
        <w:rPr>
          <w:sz w:val="24"/>
          <w:szCs w:val="24"/>
          <w:lang w:eastAsia="ru-RU"/>
        </w:rPr>
        <w:t xml:space="preserve"> </w:t>
      </w:r>
      <w:r w:rsidRPr="00664317">
        <w:rPr>
          <w:sz w:val="24"/>
          <w:szCs w:val="24"/>
          <w:lang w:eastAsia="ru-RU"/>
        </w:rPr>
        <w:t>с</w:t>
      </w:r>
      <w:r>
        <w:rPr>
          <w:sz w:val="24"/>
          <w:szCs w:val="24"/>
          <w:lang w:eastAsia="ru-RU"/>
        </w:rPr>
        <w:t xml:space="preserve"> </w:t>
      </w:r>
      <w:r w:rsidRPr="00664317">
        <w:rPr>
          <w:sz w:val="24"/>
          <w:szCs w:val="24"/>
          <w:lang w:eastAsia="ru-RU"/>
        </w:rPr>
        <w:t>необходимостью</w:t>
      </w:r>
      <w:r>
        <w:rPr>
          <w:sz w:val="24"/>
          <w:szCs w:val="24"/>
          <w:lang w:eastAsia="ru-RU"/>
        </w:rPr>
        <w:t xml:space="preserve"> </w:t>
      </w:r>
      <w:r w:rsidRPr="00664317">
        <w:rPr>
          <w:sz w:val="24"/>
          <w:szCs w:val="24"/>
          <w:lang w:eastAsia="ru-RU"/>
        </w:rPr>
        <w:t>устранения</w:t>
      </w:r>
      <w:r>
        <w:rPr>
          <w:sz w:val="24"/>
          <w:szCs w:val="24"/>
          <w:lang w:eastAsia="ru-RU"/>
        </w:rPr>
        <w:t xml:space="preserve"> </w:t>
      </w:r>
      <w:r w:rsidRPr="00664317">
        <w:rPr>
          <w:sz w:val="24"/>
          <w:szCs w:val="24"/>
          <w:lang w:eastAsia="ru-RU"/>
        </w:rPr>
        <w:t>недостатков</w:t>
      </w:r>
      <w:r>
        <w:rPr>
          <w:sz w:val="24"/>
          <w:szCs w:val="24"/>
          <w:lang w:eastAsia="ru-RU"/>
        </w:rPr>
        <w:t xml:space="preserve"> </w:t>
      </w:r>
      <w:r w:rsidRPr="00664317">
        <w:rPr>
          <w:sz w:val="24"/>
          <w:szCs w:val="24"/>
          <w:lang w:eastAsia="ru-RU"/>
        </w:rPr>
        <w:t>комплекта</w:t>
      </w:r>
      <w:r>
        <w:rPr>
          <w:sz w:val="24"/>
          <w:szCs w:val="24"/>
          <w:lang w:eastAsia="ru-RU"/>
        </w:rPr>
        <w:t xml:space="preserve"> </w:t>
      </w:r>
      <w:r w:rsidRPr="00664317">
        <w:rPr>
          <w:sz w:val="24"/>
          <w:szCs w:val="24"/>
          <w:lang w:eastAsia="ru-RU"/>
        </w:rPr>
        <w:t>документов</w:t>
      </w:r>
      <w:r>
        <w:rPr>
          <w:sz w:val="24"/>
          <w:szCs w:val="24"/>
          <w:lang w:eastAsia="ru-RU"/>
        </w:rPr>
        <w:t xml:space="preserve"> </w:t>
      </w:r>
      <w:r w:rsidRPr="00664317">
        <w:rPr>
          <w:sz w:val="24"/>
          <w:szCs w:val="24"/>
          <w:lang w:eastAsia="ru-RU"/>
        </w:rPr>
        <w:t>Страховщик</w:t>
      </w:r>
      <w:r>
        <w:rPr>
          <w:sz w:val="24"/>
          <w:szCs w:val="24"/>
          <w:lang w:eastAsia="ru-RU"/>
        </w:rPr>
        <w:t xml:space="preserve"> </w:t>
      </w:r>
      <w:r w:rsidRPr="00664317">
        <w:rPr>
          <w:sz w:val="24"/>
          <w:szCs w:val="24"/>
          <w:lang w:eastAsia="ru-RU"/>
        </w:rPr>
        <w:t>обязуется</w:t>
      </w:r>
      <w:r>
        <w:rPr>
          <w:sz w:val="24"/>
          <w:szCs w:val="24"/>
          <w:lang w:eastAsia="ru-RU"/>
        </w:rPr>
        <w:t xml:space="preserve"> </w:t>
      </w:r>
      <w:r w:rsidRPr="00664317">
        <w:rPr>
          <w:sz w:val="24"/>
          <w:szCs w:val="24"/>
          <w:lang w:eastAsia="ru-RU"/>
        </w:rPr>
        <w:t>в</w:t>
      </w:r>
      <w:r>
        <w:rPr>
          <w:sz w:val="24"/>
          <w:szCs w:val="24"/>
          <w:lang w:eastAsia="ru-RU"/>
        </w:rPr>
        <w:t xml:space="preserve"> </w:t>
      </w:r>
      <w:r w:rsidRPr="00664317">
        <w:rPr>
          <w:sz w:val="24"/>
          <w:szCs w:val="24"/>
          <w:lang w:eastAsia="ru-RU"/>
        </w:rPr>
        <w:t>срок,</w:t>
      </w:r>
      <w:r>
        <w:rPr>
          <w:sz w:val="24"/>
          <w:szCs w:val="24"/>
          <w:lang w:eastAsia="ru-RU"/>
        </w:rPr>
        <w:t xml:space="preserve"> </w:t>
      </w:r>
      <w:r w:rsidRPr="00664317">
        <w:rPr>
          <w:sz w:val="24"/>
          <w:szCs w:val="24"/>
          <w:lang w:eastAsia="ru-RU"/>
        </w:rPr>
        <w:t>установленный</w:t>
      </w:r>
      <w:r>
        <w:rPr>
          <w:sz w:val="24"/>
          <w:szCs w:val="24"/>
          <w:lang w:eastAsia="ru-RU"/>
        </w:rPr>
        <w:t xml:space="preserve"> </w:t>
      </w:r>
      <w:r w:rsidRPr="00664317">
        <w:rPr>
          <w:sz w:val="24"/>
          <w:szCs w:val="24"/>
          <w:lang w:eastAsia="ru-RU"/>
        </w:rPr>
        <w:t>в</w:t>
      </w:r>
      <w:r>
        <w:rPr>
          <w:sz w:val="24"/>
          <w:szCs w:val="24"/>
          <w:lang w:eastAsia="ru-RU"/>
        </w:rPr>
        <w:t xml:space="preserve"> </w:t>
      </w:r>
      <w:r w:rsidRPr="00664317">
        <w:rPr>
          <w:sz w:val="24"/>
          <w:szCs w:val="24"/>
          <w:lang w:eastAsia="ru-RU"/>
        </w:rPr>
        <w:t>акте,</w:t>
      </w:r>
      <w:r>
        <w:rPr>
          <w:sz w:val="24"/>
          <w:szCs w:val="24"/>
          <w:lang w:eastAsia="ru-RU"/>
        </w:rPr>
        <w:t xml:space="preserve"> </w:t>
      </w:r>
      <w:r w:rsidRPr="00664317">
        <w:rPr>
          <w:sz w:val="24"/>
          <w:szCs w:val="24"/>
          <w:lang w:eastAsia="ru-RU"/>
        </w:rPr>
        <w:t>составленном</w:t>
      </w:r>
      <w:r>
        <w:rPr>
          <w:sz w:val="24"/>
          <w:szCs w:val="24"/>
          <w:lang w:eastAsia="ru-RU"/>
        </w:rPr>
        <w:t xml:space="preserve"> </w:t>
      </w:r>
      <w:r w:rsidRPr="00664317">
        <w:rPr>
          <w:sz w:val="24"/>
          <w:szCs w:val="24"/>
          <w:lang w:eastAsia="ru-RU"/>
        </w:rPr>
        <w:t>Страхователем,</w:t>
      </w:r>
      <w:r>
        <w:rPr>
          <w:sz w:val="24"/>
          <w:szCs w:val="24"/>
          <w:lang w:eastAsia="ru-RU"/>
        </w:rPr>
        <w:t xml:space="preserve"> </w:t>
      </w:r>
      <w:r w:rsidRPr="00664317">
        <w:rPr>
          <w:sz w:val="24"/>
          <w:szCs w:val="24"/>
          <w:lang w:eastAsia="ru-RU"/>
        </w:rPr>
        <w:t>устранить</w:t>
      </w:r>
      <w:r>
        <w:rPr>
          <w:sz w:val="24"/>
          <w:szCs w:val="24"/>
          <w:lang w:eastAsia="ru-RU"/>
        </w:rPr>
        <w:t xml:space="preserve"> </w:t>
      </w:r>
      <w:r w:rsidRPr="00664317">
        <w:rPr>
          <w:sz w:val="24"/>
          <w:szCs w:val="24"/>
          <w:lang w:eastAsia="ru-RU"/>
        </w:rPr>
        <w:t>указанные</w:t>
      </w:r>
      <w:r>
        <w:rPr>
          <w:sz w:val="24"/>
          <w:szCs w:val="24"/>
          <w:lang w:eastAsia="ru-RU"/>
        </w:rPr>
        <w:t xml:space="preserve"> </w:t>
      </w:r>
      <w:r w:rsidRPr="00664317">
        <w:rPr>
          <w:sz w:val="24"/>
          <w:szCs w:val="24"/>
          <w:lang w:eastAsia="ru-RU"/>
        </w:rPr>
        <w:t>недостатки</w:t>
      </w:r>
      <w:r>
        <w:rPr>
          <w:sz w:val="24"/>
          <w:szCs w:val="24"/>
          <w:lang w:eastAsia="ru-RU"/>
        </w:rPr>
        <w:t xml:space="preserve"> </w:t>
      </w:r>
      <w:r w:rsidRPr="00664317">
        <w:rPr>
          <w:sz w:val="24"/>
          <w:szCs w:val="24"/>
          <w:lang w:eastAsia="ru-RU"/>
        </w:rPr>
        <w:t>за</w:t>
      </w:r>
      <w:r>
        <w:rPr>
          <w:sz w:val="24"/>
          <w:szCs w:val="24"/>
          <w:lang w:eastAsia="ru-RU"/>
        </w:rPr>
        <w:t xml:space="preserve"> </w:t>
      </w:r>
      <w:r w:rsidRPr="00664317">
        <w:rPr>
          <w:sz w:val="24"/>
          <w:szCs w:val="24"/>
          <w:lang w:eastAsia="ru-RU"/>
        </w:rPr>
        <w:t>свой</w:t>
      </w:r>
      <w:r>
        <w:rPr>
          <w:sz w:val="24"/>
          <w:szCs w:val="24"/>
          <w:lang w:eastAsia="ru-RU"/>
        </w:rPr>
        <w:t xml:space="preserve"> </w:t>
      </w:r>
      <w:r w:rsidRPr="00664317">
        <w:rPr>
          <w:sz w:val="24"/>
          <w:szCs w:val="24"/>
          <w:lang w:eastAsia="ru-RU"/>
        </w:rPr>
        <w:t>счет.</w:t>
      </w:r>
    </w:p>
    <w:p w:rsidR="006C00AF" w:rsidRPr="003C4304" w:rsidRDefault="006C00AF" w:rsidP="00901DD8">
      <w:pPr>
        <w:numPr>
          <w:ilvl w:val="0"/>
          <w:numId w:val="11"/>
        </w:numPr>
        <w:spacing w:before="120" w:after="120"/>
        <w:ind w:left="0" w:firstLine="0"/>
        <w:jc w:val="center"/>
        <w:rPr>
          <w:b/>
          <w:sz w:val="24"/>
          <w:szCs w:val="24"/>
        </w:rPr>
      </w:pPr>
      <w:r w:rsidRPr="003C4304">
        <w:rPr>
          <w:b/>
          <w:bCs/>
          <w:sz w:val="24"/>
          <w:szCs w:val="24"/>
        </w:rPr>
        <w:t>Права и обязанности Сторон</w:t>
      </w:r>
    </w:p>
    <w:p w:rsidR="006C00AF" w:rsidRPr="003C4304" w:rsidRDefault="00B111AC" w:rsidP="006C00AF">
      <w:pPr>
        <w:numPr>
          <w:ilvl w:val="1"/>
          <w:numId w:val="11"/>
        </w:numPr>
        <w:tabs>
          <w:tab w:val="left" w:pos="1418"/>
        </w:tabs>
        <w:suppressAutoHyphens w:val="0"/>
        <w:ind w:left="0" w:firstLine="567"/>
        <w:jc w:val="both"/>
        <w:rPr>
          <w:bCs/>
          <w:sz w:val="24"/>
          <w:szCs w:val="24"/>
        </w:rPr>
      </w:pPr>
      <w:r w:rsidRPr="003C4304">
        <w:rPr>
          <w:sz w:val="24"/>
          <w:szCs w:val="24"/>
        </w:rPr>
        <w:t>Страхователь вправе</w:t>
      </w:r>
      <w:r w:rsidR="006C00AF" w:rsidRPr="003C4304">
        <w:rPr>
          <w:bCs/>
          <w:sz w:val="24"/>
          <w:szCs w:val="24"/>
        </w:rPr>
        <w:t>:</w:t>
      </w:r>
    </w:p>
    <w:p w:rsidR="00B111AC" w:rsidRPr="007144A7" w:rsidRDefault="00B111AC" w:rsidP="00B111AC">
      <w:pPr>
        <w:pStyle w:val="1ff"/>
        <w:widowControl w:val="0"/>
        <w:numPr>
          <w:ilvl w:val="2"/>
          <w:numId w:val="11"/>
        </w:numPr>
        <w:spacing w:after="0"/>
        <w:ind w:left="0" w:firstLine="567"/>
        <w:rPr>
          <w:rFonts w:eastAsia="Times New Roman"/>
          <w:color w:val="auto"/>
          <w:szCs w:val="24"/>
        </w:rPr>
      </w:pPr>
      <w:r w:rsidRPr="007144A7">
        <w:rPr>
          <w:rFonts w:eastAsia="Times New Roman"/>
          <w:color w:val="auto"/>
          <w:szCs w:val="24"/>
        </w:rPr>
        <w:t>Требовать</w:t>
      </w:r>
      <w:r>
        <w:rPr>
          <w:rFonts w:eastAsia="Times New Roman"/>
          <w:color w:val="auto"/>
          <w:szCs w:val="24"/>
        </w:rPr>
        <w:t xml:space="preserve"> </w:t>
      </w:r>
      <w:r w:rsidRPr="007144A7">
        <w:rPr>
          <w:rFonts w:eastAsia="Times New Roman"/>
          <w:color w:val="auto"/>
          <w:szCs w:val="24"/>
        </w:rPr>
        <w:t>от</w:t>
      </w:r>
      <w:r>
        <w:rPr>
          <w:rFonts w:eastAsia="Times New Roman"/>
          <w:color w:val="auto"/>
          <w:szCs w:val="24"/>
        </w:rPr>
        <w:t xml:space="preserve"> </w:t>
      </w:r>
      <w:r w:rsidRPr="007144A7">
        <w:rPr>
          <w:rFonts w:eastAsia="Times New Roman"/>
          <w:color w:val="auto"/>
          <w:szCs w:val="24"/>
        </w:rPr>
        <w:t>Страховщика</w:t>
      </w:r>
      <w:r>
        <w:rPr>
          <w:rFonts w:eastAsia="Times New Roman"/>
          <w:color w:val="auto"/>
          <w:szCs w:val="24"/>
        </w:rPr>
        <w:t xml:space="preserve"> </w:t>
      </w:r>
      <w:r w:rsidRPr="007144A7">
        <w:rPr>
          <w:rFonts w:eastAsia="Times New Roman"/>
          <w:color w:val="auto"/>
          <w:szCs w:val="24"/>
        </w:rPr>
        <w:t>надлежащего</w:t>
      </w:r>
      <w:r>
        <w:rPr>
          <w:rFonts w:eastAsia="Times New Roman"/>
          <w:color w:val="auto"/>
          <w:szCs w:val="24"/>
        </w:rPr>
        <w:t xml:space="preserve"> </w:t>
      </w:r>
      <w:r w:rsidRPr="007144A7">
        <w:rPr>
          <w:rFonts w:eastAsia="Times New Roman"/>
          <w:color w:val="auto"/>
          <w:szCs w:val="24"/>
        </w:rPr>
        <w:t>исполнения</w:t>
      </w:r>
      <w:r>
        <w:rPr>
          <w:rFonts w:eastAsia="Times New Roman"/>
          <w:color w:val="auto"/>
          <w:szCs w:val="24"/>
        </w:rPr>
        <w:t xml:space="preserve"> </w:t>
      </w:r>
      <w:r w:rsidRPr="007144A7">
        <w:rPr>
          <w:rFonts w:eastAsia="Times New Roman"/>
          <w:color w:val="auto"/>
          <w:szCs w:val="24"/>
        </w:rPr>
        <w:t>обязательств</w:t>
      </w:r>
      <w:r>
        <w:rPr>
          <w:rFonts w:eastAsia="Times New Roman"/>
          <w:color w:val="auto"/>
          <w:szCs w:val="24"/>
        </w:rPr>
        <w:t xml:space="preserve"> </w:t>
      </w:r>
      <w:r w:rsidRPr="007144A7">
        <w:rPr>
          <w:rFonts w:eastAsia="Times New Roman"/>
          <w:color w:val="auto"/>
          <w:szCs w:val="24"/>
        </w:rPr>
        <w:t>в</w:t>
      </w:r>
      <w:r>
        <w:rPr>
          <w:rFonts w:eastAsia="Times New Roman"/>
          <w:color w:val="auto"/>
          <w:szCs w:val="24"/>
        </w:rPr>
        <w:t xml:space="preserve"> </w:t>
      </w:r>
      <w:r w:rsidRPr="007144A7">
        <w:rPr>
          <w:rFonts w:eastAsia="Times New Roman"/>
          <w:color w:val="auto"/>
          <w:szCs w:val="24"/>
        </w:rPr>
        <w:t>соответствии</w:t>
      </w:r>
      <w:r>
        <w:rPr>
          <w:rFonts w:eastAsia="Times New Roman"/>
          <w:color w:val="auto"/>
          <w:szCs w:val="24"/>
        </w:rPr>
        <w:t xml:space="preserve"> </w:t>
      </w:r>
      <w:r w:rsidRPr="007144A7">
        <w:rPr>
          <w:rFonts w:eastAsia="Times New Roman"/>
          <w:color w:val="auto"/>
          <w:szCs w:val="24"/>
        </w:rPr>
        <w:t>с</w:t>
      </w:r>
      <w:r>
        <w:rPr>
          <w:rFonts w:eastAsia="Times New Roman"/>
          <w:color w:val="auto"/>
          <w:szCs w:val="24"/>
        </w:rPr>
        <w:t xml:space="preserve"> договором </w:t>
      </w:r>
      <w:r w:rsidRPr="007144A7">
        <w:rPr>
          <w:rFonts w:eastAsia="Times New Roman"/>
          <w:color w:val="auto"/>
          <w:szCs w:val="24"/>
        </w:rPr>
        <w:t>и</w:t>
      </w:r>
      <w:r>
        <w:rPr>
          <w:rFonts w:eastAsia="Times New Roman"/>
          <w:color w:val="auto"/>
          <w:szCs w:val="24"/>
        </w:rPr>
        <w:t xml:space="preserve"> </w:t>
      </w:r>
      <w:r w:rsidRPr="007144A7">
        <w:rPr>
          <w:rFonts w:eastAsia="Times New Roman"/>
          <w:color w:val="auto"/>
          <w:szCs w:val="24"/>
        </w:rPr>
        <w:t>иными</w:t>
      </w:r>
      <w:r>
        <w:rPr>
          <w:rFonts w:eastAsia="Times New Roman"/>
          <w:color w:val="auto"/>
          <w:szCs w:val="24"/>
        </w:rPr>
        <w:t xml:space="preserve"> </w:t>
      </w:r>
      <w:r w:rsidRPr="007144A7">
        <w:rPr>
          <w:rFonts w:eastAsia="Times New Roman"/>
          <w:color w:val="auto"/>
          <w:szCs w:val="24"/>
        </w:rPr>
        <w:t>нормами,</w:t>
      </w:r>
      <w:r>
        <w:rPr>
          <w:rFonts w:eastAsia="Times New Roman"/>
          <w:color w:val="auto"/>
          <w:szCs w:val="24"/>
        </w:rPr>
        <w:t xml:space="preserve"> </w:t>
      </w:r>
      <w:r w:rsidRPr="007144A7">
        <w:rPr>
          <w:rFonts w:eastAsia="Times New Roman"/>
          <w:color w:val="auto"/>
          <w:szCs w:val="24"/>
        </w:rPr>
        <w:t>регулирующими</w:t>
      </w:r>
      <w:r>
        <w:rPr>
          <w:rFonts w:eastAsia="Times New Roman"/>
          <w:color w:val="auto"/>
          <w:szCs w:val="24"/>
        </w:rPr>
        <w:t xml:space="preserve"> </w:t>
      </w:r>
      <w:r w:rsidRPr="007144A7">
        <w:rPr>
          <w:rFonts w:eastAsia="Times New Roman"/>
          <w:color w:val="auto"/>
          <w:szCs w:val="24"/>
        </w:rPr>
        <w:t>данную</w:t>
      </w:r>
      <w:r>
        <w:rPr>
          <w:rFonts w:eastAsia="Times New Roman"/>
          <w:color w:val="auto"/>
          <w:szCs w:val="24"/>
        </w:rPr>
        <w:t xml:space="preserve"> </w:t>
      </w:r>
      <w:r w:rsidRPr="007144A7">
        <w:rPr>
          <w:rFonts w:eastAsia="Times New Roman"/>
          <w:color w:val="auto"/>
          <w:szCs w:val="24"/>
        </w:rPr>
        <w:t>сферу</w:t>
      </w:r>
      <w:r>
        <w:rPr>
          <w:rFonts w:eastAsia="Times New Roman"/>
          <w:color w:val="auto"/>
          <w:szCs w:val="24"/>
        </w:rPr>
        <w:t xml:space="preserve"> </w:t>
      </w:r>
      <w:r w:rsidRPr="007144A7">
        <w:rPr>
          <w:rFonts w:eastAsia="Times New Roman"/>
          <w:color w:val="auto"/>
          <w:szCs w:val="24"/>
        </w:rPr>
        <w:t>деятельности,</w:t>
      </w:r>
      <w:r>
        <w:rPr>
          <w:rFonts w:eastAsia="Times New Roman"/>
          <w:color w:val="auto"/>
          <w:szCs w:val="24"/>
        </w:rPr>
        <w:t xml:space="preserve"> </w:t>
      </w:r>
      <w:r w:rsidRPr="007144A7">
        <w:rPr>
          <w:rFonts w:eastAsia="Times New Roman"/>
          <w:color w:val="auto"/>
          <w:szCs w:val="24"/>
        </w:rPr>
        <w:t>а</w:t>
      </w:r>
      <w:r>
        <w:rPr>
          <w:rFonts w:eastAsia="Times New Roman"/>
          <w:color w:val="auto"/>
          <w:szCs w:val="24"/>
        </w:rPr>
        <w:t xml:space="preserve"> </w:t>
      </w:r>
      <w:r w:rsidRPr="007144A7">
        <w:rPr>
          <w:rFonts w:eastAsia="Times New Roman"/>
          <w:color w:val="auto"/>
          <w:szCs w:val="24"/>
        </w:rPr>
        <w:t>также</w:t>
      </w:r>
      <w:r>
        <w:rPr>
          <w:rFonts w:eastAsia="Times New Roman"/>
          <w:color w:val="auto"/>
          <w:szCs w:val="24"/>
        </w:rPr>
        <w:t xml:space="preserve"> </w:t>
      </w:r>
      <w:r w:rsidRPr="007144A7">
        <w:rPr>
          <w:rFonts w:eastAsia="Times New Roman"/>
          <w:color w:val="auto"/>
          <w:szCs w:val="24"/>
        </w:rPr>
        <w:t>требовать</w:t>
      </w:r>
      <w:r>
        <w:rPr>
          <w:rFonts w:eastAsia="Times New Roman"/>
          <w:color w:val="auto"/>
          <w:szCs w:val="24"/>
        </w:rPr>
        <w:t xml:space="preserve"> </w:t>
      </w:r>
      <w:r w:rsidRPr="007144A7">
        <w:rPr>
          <w:rFonts w:eastAsia="Times New Roman"/>
          <w:color w:val="auto"/>
          <w:szCs w:val="24"/>
        </w:rPr>
        <w:t>своевременного</w:t>
      </w:r>
      <w:r>
        <w:rPr>
          <w:rFonts w:eastAsia="Times New Roman"/>
          <w:color w:val="auto"/>
          <w:szCs w:val="24"/>
        </w:rPr>
        <w:t xml:space="preserve"> </w:t>
      </w:r>
      <w:r w:rsidRPr="007144A7">
        <w:rPr>
          <w:rFonts w:eastAsia="Times New Roman"/>
          <w:color w:val="auto"/>
          <w:szCs w:val="24"/>
        </w:rPr>
        <w:t>устранения</w:t>
      </w:r>
      <w:r>
        <w:rPr>
          <w:rFonts w:eastAsia="Times New Roman"/>
          <w:color w:val="auto"/>
          <w:szCs w:val="24"/>
        </w:rPr>
        <w:t xml:space="preserve"> </w:t>
      </w:r>
      <w:r w:rsidRPr="007144A7">
        <w:rPr>
          <w:rFonts w:eastAsia="Times New Roman"/>
          <w:color w:val="auto"/>
          <w:szCs w:val="24"/>
        </w:rPr>
        <w:t>выявленных</w:t>
      </w:r>
      <w:r>
        <w:rPr>
          <w:rFonts w:eastAsia="Times New Roman"/>
          <w:color w:val="auto"/>
          <w:szCs w:val="24"/>
        </w:rPr>
        <w:t xml:space="preserve"> </w:t>
      </w:r>
      <w:r w:rsidRPr="007144A7">
        <w:rPr>
          <w:rFonts w:eastAsia="Times New Roman"/>
          <w:color w:val="auto"/>
          <w:szCs w:val="24"/>
        </w:rPr>
        <w:t>недостатков.</w:t>
      </w:r>
      <w:r>
        <w:rPr>
          <w:rFonts w:eastAsia="Times New Roman"/>
          <w:color w:val="auto"/>
          <w:szCs w:val="24"/>
        </w:rPr>
        <w:t xml:space="preserve"> </w:t>
      </w:r>
    </w:p>
    <w:p w:rsidR="00B111AC" w:rsidRPr="007144A7" w:rsidRDefault="00B111AC" w:rsidP="00B111AC">
      <w:pPr>
        <w:pStyle w:val="1ff"/>
        <w:widowControl w:val="0"/>
        <w:numPr>
          <w:ilvl w:val="2"/>
          <w:numId w:val="11"/>
        </w:numPr>
        <w:autoSpaceDE w:val="0"/>
        <w:autoSpaceDN w:val="0"/>
        <w:adjustRightInd w:val="0"/>
        <w:spacing w:after="0"/>
        <w:ind w:left="0" w:firstLine="567"/>
        <w:rPr>
          <w:rFonts w:eastAsia="Times New Roman"/>
          <w:color w:val="auto"/>
          <w:szCs w:val="24"/>
        </w:rPr>
      </w:pPr>
      <w:r w:rsidRPr="007144A7">
        <w:rPr>
          <w:rFonts w:eastAsia="Times New Roman"/>
          <w:color w:val="auto"/>
          <w:szCs w:val="24"/>
        </w:rPr>
        <w:lastRenderedPageBreak/>
        <w:t>Требовать</w:t>
      </w:r>
      <w:r>
        <w:rPr>
          <w:rFonts w:eastAsia="Times New Roman"/>
          <w:color w:val="auto"/>
          <w:szCs w:val="24"/>
        </w:rPr>
        <w:t xml:space="preserve"> </w:t>
      </w:r>
      <w:r w:rsidRPr="007144A7">
        <w:rPr>
          <w:rFonts w:eastAsia="Times New Roman"/>
          <w:color w:val="auto"/>
          <w:szCs w:val="24"/>
        </w:rPr>
        <w:t>от</w:t>
      </w:r>
      <w:r>
        <w:rPr>
          <w:rFonts w:eastAsia="Times New Roman"/>
          <w:color w:val="auto"/>
          <w:szCs w:val="24"/>
        </w:rPr>
        <w:t xml:space="preserve"> </w:t>
      </w:r>
      <w:r w:rsidRPr="007144A7">
        <w:rPr>
          <w:rFonts w:eastAsia="Times New Roman"/>
          <w:color w:val="auto"/>
          <w:szCs w:val="24"/>
        </w:rPr>
        <w:t>Страховщика</w:t>
      </w:r>
      <w:r>
        <w:rPr>
          <w:rFonts w:eastAsia="Times New Roman"/>
          <w:color w:val="auto"/>
          <w:szCs w:val="24"/>
        </w:rPr>
        <w:t xml:space="preserve"> </w:t>
      </w:r>
      <w:r w:rsidRPr="007144A7">
        <w:rPr>
          <w:rFonts w:eastAsia="Times New Roman"/>
          <w:color w:val="auto"/>
          <w:szCs w:val="24"/>
        </w:rPr>
        <w:t>представления</w:t>
      </w:r>
      <w:r>
        <w:rPr>
          <w:rFonts w:eastAsia="Times New Roman"/>
          <w:color w:val="auto"/>
          <w:szCs w:val="24"/>
        </w:rPr>
        <w:t xml:space="preserve"> </w:t>
      </w:r>
      <w:r w:rsidRPr="007144A7">
        <w:rPr>
          <w:rFonts w:eastAsia="Times New Roman"/>
          <w:color w:val="auto"/>
          <w:szCs w:val="24"/>
        </w:rPr>
        <w:t>надлежащим</w:t>
      </w:r>
      <w:r>
        <w:rPr>
          <w:rFonts w:eastAsia="Times New Roman"/>
          <w:color w:val="auto"/>
          <w:szCs w:val="24"/>
        </w:rPr>
        <w:t xml:space="preserve"> </w:t>
      </w:r>
      <w:r w:rsidRPr="007144A7">
        <w:rPr>
          <w:rFonts w:eastAsia="Times New Roman"/>
          <w:color w:val="auto"/>
          <w:szCs w:val="24"/>
        </w:rPr>
        <w:t>образом</w:t>
      </w:r>
      <w:r>
        <w:rPr>
          <w:rFonts w:eastAsia="Times New Roman"/>
          <w:color w:val="auto"/>
          <w:szCs w:val="24"/>
        </w:rPr>
        <w:t xml:space="preserve"> </w:t>
      </w:r>
      <w:r w:rsidRPr="007144A7">
        <w:rPr>
          <w:rFonts w:eastAsia="Times New Roman"/>
          <w:color w:val="auto"/>
          <w:szCs w:val="24"/>
        </w:rPr>
        <w:t>оформленного</w:t>
      </w:r>
      <w:r>
        <w:rPr>
          <w:rFonts w:eastAsia="Times New Roman"/>
          <w:color w:val="auto"/>
          <w:szCs w:val="24"/>
        </w:rPr>
        <w:t xml:space="preserve"> </w:t>
      </w:r>
      <w:r w:rsidRPr="007144A7">
        <w:rPr>
          <w:rFonts w:eastAsia="Times New Roman"/>
          <w:color w:val="auto"/>
          <w:szCs w:val="24"/>
        </w:rPr>
        <w:t>комплекта</w:t>
      </w:r>
      <w:r>
        <w:rPr>
          <w:rFonts w:eastAsia="Times New Roman"/>
          <w:color w:val="auto"/>
          <w:szCs w:val="24"/>
        </w:rPr>
        <w:t xml:space="preserve"> </w:t>
      </w:r>
      <w:r w:rsidRPr="007144A7">
        <w:rPr>
          <w:rFonts w:eastAsia="Times New Roman"/>
          <w:color w:val="auto"/>
          <w:szCs w:val="24"/>
        </w:rPr>
        <w:t>документов</w:t>
      </w:r>
      <w:r>
        <w:rPr>
          <w:rFonts w:eastAsia="Times New Roman"/>
          <w:color w:val="auto"/>
          <w:szCs w:val="24"/>
        </w:rPr>
        <w:t xml:space="preserve"> </w:t>
      </w:r>
      <w:r w:rsidRPr="007144A7">
        <w:rPr>
          <w:rFonts w:eastAsia="Times New Roman"/>
          <w:color w:val="auto"/>
          <w:szCs w:val="24"/>
        </w:rPr>
        <w:t>и</w:t>
      </w:r>
      <w:r>
        <w:rPr>
          <w:rFonts w:eastAsia="Times New Roman"/>
          <w:color w:val="auto"/>
          <w:szCs w:val="24"/>
        </w:rPr>
        <w:t xml:space="preserve"> </w:t>
      </w:r>
      <w:r w:rsidRPr="007144A7">
        <w:rPr>
          <w:rFonts w:eastAsia="Times New Roman"/>
          <w:color w:val="auto"/>
          <w:szCs w:val="24"/>
        </w:rPr>
        <w:t>отчетных</w:t>
      </w:r>
      <w:r>
        <w:rPr>
          <w:rFonts w:eastAsia="Times New Roman"/>
          <w:color w:val="auto"/>
          <w:szCs w:val="24"/>
        </w:rPr>
        <w:t xml:space="preserve"> </w:t>
      </w:r>
      <w:r w:rsidRPr="007144A7">
        <w:rPr>
          <w:rFonts w:eastAsia="Times New Roman"/>
          <w:color w:val="auto"/>
          <w:szCs w:val="24"/>
        </w:rPr>
        <w:t>документов,</w:t>
      </w:r>
      <w:r>
        <w:rPr>
          <w:rFonts w:eastAsia="Times New Roman"/>
          <w:color w:val="auto"/>
          <w:szCs w:val="24"/>
        </w:rPr>
        <w:t xml:space="preserve"> </w:t>
      </w:r>
      <w:r w:rsidRPr="007144A7">
        <w:rPr>
          <w:rFonts w:eastAsia="Times New Roman"/>
          <w:color w:val="auto"/>
          <w:szCs w:val="24"/>
        </w:rPr>
        <w:t>подтверждающих</w:t>
      </w:r>
      <w:r>
        <w:rPr>
          <w:rFonts w:eastAsia="Times New Roman"/>
          <w:color w:val="auto"/>
          <w:szCs w:val="24"/>
        </w:rPr>
        <w:t xml:space="preserve"> </w:t>
      </w:r>
      <w:r w:rsidRPr="007144A7">
        <w:rPr>
          <w:rFonts w:eastAsia="Times New Roman"/>
          <w:color w:val="auto"/>
          <w:szCs w:val="24"/>
        </w:rPr>
        <w:t>исполнение</w:t>
      </w:r>
      <w:r>
        <w:rPr>
          <w:rFonts w:eastAsia="Times New Roman"/>
          <w:color w:val="auto"/>
          <w:szCs w:val="24"/>
        </w:rPr>
        <w:t xml:space="preserve"> </w:t>
      </w:r>
      <w:r w:rsidRPr="007144A7">
        <w:rPr>
          <w:rFonts w:eastAsia="Times New Roman"/>
          <w:color w:val="auto"/>
          <w:szCs w:val="24"/>
        </w:rPr>
        <w:t>обязательств</w:t>
      </w:r>
      <w:r>
        <w:rPr>
          <w:rFonts w:eastAsia="Times New Roman"/>
          <w:color w:val="auto"/>
          <w:szCs w:val="24"/>
        </w:rPr>
        <w:t xml:space="preserve"> </w:t>
      </w:r>
      <w:r w:rsidRPr="007144A7">
        <w:rPr>
          <w:rFonts w:eastAsia="Times New Roman"/>
          <w:color w:val="auto"/>
          <w:szCs w:val="24"/>
        </w:rPr>
        <w:t>в</w:t>
      </w:r>
      <w:r>
        <w:rPr>
          <w:rFonts w:eastAsia="Times New Roman"/>
          <w:color w:val="auto"/>
          <w:szCs w:val="24"/>
        </w:rPr>
        <w:t xml:space="preserve"> </w:t>
      </w:r>
      <w:r w:rsidRPr="007144A7">
        <w:rPr>
          <w:rFonts w:eastAsia="Times New Roman"/>
          <w:color w:val="auto"/>
          <w:szCs w:val="24"/>
        </w:rPr>
        <w:t>соответствии</w:t>
      </w:r>
      <w:r>
        <w:rPr>
          <w:rFonts w:eastAsia="Times New Roman"/>
          <w:color w:val="auto"/>
          <w:szCs w:val="24"/>
        </w:rPr>
        <w:t xml:space="preserve"> договором</w:t>
      </w:r>
      <w:r w:rsidRPr="007144A7">
        <w:rPr>
          <w:rFonts w:eastAsia="Times New Roman"/>
          <w:color w:val="auto"/>
          <w:szCs w:val="24"/>
        </w:rPr>
        <w:t>.</w:t>
      </w:r>
    </w:p>
    <w:p w:rsidR="00B111AC" w:rsidRPr="007144A7" w:rsidRDefault="00B111AC" w:rsidP="00B111AC">
      <w:pPr>
        <w:pStyle w:val="1ff"/>
        <w:widowControl w:val="0"/>
        <w:numPr>
          <w:ilvl w:val="2"/>
          <w:numId w:val="11"/>
        </w:numPr>
        <w:autoSpaceDE w:val="0"/>
        <w:autoSpaceDN w:val="0"/>
        <w:adjustRightInd w:val="0"/>
        <w:spacing w:after="0"/>
        <w:ind w:left="0" w:firstLine="567"/>
        <w:rPr>
          <w:rFonts w:eastAsia="Times New Roman"/>
          <w:color w:val="auto"/>
          <w:szCs w:val="24"/>
        </w:rPr>
      </w:pPr>
      <w:r w:rsidRPr="007144A7">
        <w:rPr>
          <w:rFonts w:eastAsia="Times New Roman"/>
          <w:color w:val="auto"/>
          <w:szCs w:val="24"/>
        </w:rPr>
        <w:t>Запрашивать</w:t>
      </w:r>
      <w:r>
        <w:rPr>
          <w:rFonts w:eastAsia="Times New Roman"/>
          <w:color w:val="auto"/>
          <w:szCs w:val="24"/>
        </w:rPr>
        <w:t xml:space="preserve"> </w:t>
      </w:r>
      <w:r w:rsidRPr="007144A7">
        <w:rPr>
          <w:rFonts w:eastAsia="Times New Roman"/>
          <w:color w:val="auto"/>
          <w:szCs w:val="24"/>
        </w:rPr>
        <w:t>информацию</w:t>
      </w:r>
      <w:r>
        <w:rPr>
          <w:rFonts w:eastAsia="Times New Roman"/>
          <w:color w:val="auto"/>
          <w:szCs w:val="24"/>
        </w:rPr>
        <w:t xml:space="preserve"> </w:t>
      </w:r>
      <w:r w:rsidRPr="007144A7">
        <w:rPr>
          <w:rFonts w:eastAsia="Times New Roman"/>
          <w:color w:val="auto"/>
          <w:szCs w:val="24"/>
        </w:rPr>
        <w:t>о</w:t>
      </w:r>
      <w:r>
        <w:rPr>
          <w:rFonts w:eastAsia="Times New Roman"/>
          <w:color w:val="auto"/>
          <w:szCs w:val="24"/>
        </w:rPr>
        <w:t xml:space="preserve"> </w:t>
      </w:r>
      <w:r w:rsidRPr="007144A7">
        <w:rPr>
          <w:rFonts w:eastAsia="Times New Roman"/>
          <w:color w:val="auto"/>
          <w:szCs w:val="24"/>
        </w:rPr>
        <w:t>ходе</w:t>
      </w:r>
      <w:r>
        <w:rPr>
          <w:rFonts w:eastAsia="Times New Roman"/>
          <w:color w:val="auto"/>
          <w:szCs w:val="24"/>
        </w:rPr>
        <w:t xml:space="preserve"> </w:t>
      </w:r>
      <w:r w:rsidRPr="007144A7">
        <w:rPr>
          <w:rFonts w:eastAsia="Times New Roman"/>
          <w:color w:val="auto"/>
          <w:szCs w:val="24"/>
        </w:rPr>
        <w:t>оказываемых</w:t>
      </w:r>
      <w:r>
        <w:rPr>
          <w:rFonts w:eastAsia="Times New Roman"/>
          <w:color w:val="auto"/>
          <w:szCs w:val="24"/>
        </w:rPr>
        <w:t xml:space="preserve"> </w:t>
      </w:r>
      <w:r w:rsidRPr="007144A7">
        <w:rPr>
          <w:rFonts w:eastAsia="Times New Roman"/>
          <w:color w:val="auto"/>
          <w:szCs w:val="24"/>
        </w:rPr>
        <w:t>услуг.</w:t>
      </w:r>
      <w:r>
        <w:rPr>
          <w:rFonts w:eastAsia="Times New Roman"/>
          <w:color w:val="auto"/>
          <w:szCs w:val="24"/>
        </w:rPr>
        <w:t xml:space="preserve"> </w:t>
      </w:r>
      <w:r w:rsidRPr="007144A7">
        <w:rPr>
          <w:rFonts w:eastAsia="Times New Roman"/>
          <w:color w:val="auto"/>
          <w:szCs w:val="24"/>
        </w:rPr>
        <w:t>На</w:t>
      </w:r>
      <w:r>
        <w:rPr>
          <w:rFonts w:eastAsia="Times New Roman"/>
          <w:color w:val="auto"/>
          <w:szCs w:val="24"/>
        </w:rPr>
        <w:t xml:space="preserve"> </w:t>
      </w:r>
      <w:r w:rsidRPr="007144A7">
        <w:rPr>
          <w:rFonts w:eastAsia="Times New Roman"/>
          <w:color w:val="auto"/>
          <w:szCs w:val="24"/>
        </w:rPr>
        <w:t>данный</w:t>
      </w:r>
      <w:r>
        <w:rPr>
          <w:rFonts w:eastAsia="Times New Roman"/>
          <w:color w:val="auto"/>
          <w:szCs w:val="24"/>
        </w:rPr>
        <w:t xml:space="preserve"> </w:t>
      </w:r>
      <w:r w:rsidRPr="007144A7">
        <w:rPr>
          <w:rFonts w:eastAsia="Times New Roman"/>
          <w:color w:val="auto"/>
          <w:szCs w:val="24"/>
        </w:rPr>
        <w:t>запрос</w:t>
      </w:r>
      <w:r>
        <w:rPr>
          <w:rFonts w:eastAsia="Times New Roman"/>
          <w:color w:val="auto"/>
          <w:szCs w:val="24"/>
        </w:rPr>
        <w:t xml:space="preserve"> </w:t>
      </w:r>
      <w:r w:rsidRPr="007144A7">
        <w:rPr>
          <w:rFonts w:eastAsia="Times New Roman"/>
          <w:color w:val="auto"/>
          <w:szCs w:val="24"/>
        </w:rPr>
        <w:t>Страховщик</w:t>
      </w:r>
      <w:r>
        <w:rPr>
          <w:rFonts w:eastAsia="Times New Roman"/>
          <w:color w:val="auto"/>
          <w:szCs w:val="24"/>
        </w:rPr>
        <w:t xml:space="preserve"> </w:t>
      </w:r>
      <w:r w:rsidRPr="007144A7">
        <w:rPr>
          <w:rFonts w:eastAsia="Times New Roman"/>
          <w:color w:val="auto"/>
          <w:szCs w:val="24"/>
        </w:rPr>
        <w:t>предоставляет</w:t>
      </w:r>
      <w:r>
        <w:rPr>
          <w:rFonts w:eastAsia="Times New Roman"/>
          <w:color w:val="auto"/>
          <w:szCs w:val="24"/>
        </w:rPr>
        <w:t xml:space="preserve"> </w:t>
      </w:r>
      <w:r w:rsidRPr="007144A7">
        <w:rPr>
          <w:rFonts w:eastAsia="Times New Roman"/>
          <w:color w:val="auto"/>
          <w:szCs w:val="24"/>
        </w:rPr>
        <w:t>ответ</w:t>
      </w:r>
      <w:r>
        <w:rPr>
          <w:rFonts w:eastAsia="Times New Roman"/>
          <w:color w:val="auto"/>
          <w:szCs w:val="24"/>
        </w:rPr>
        <w:t xml:space="preserve"> </w:t>
      </w:r>
      <w:r w:rsidRPr="007144A7">
        <w:rPr>
          <w:rFonts w:eastAsia="Times New Roman"/>
          <w:color w:val="auto"/>
          <w:szCs w:val="24"/>
        </w:rPr>
        <w:t>в</w:t>
      </w:r>
      <w:r>
        <w:rPr>
          <w:rFonts w:eastAsia="Times New Roman"/>
          <w:color w:val="auto"/>
          <w:szCs w:val="24"/>
        </w:rPr>
        <w:t xml:space="preserve"> </w:t>
      </w:r>
      <w:r w:rsidRPr="007144A7">
        <w:rPr>
          <w:rFonts w:eastAsia="Times New Roman"/>
          <w:color w:val="auto"/>
          <w:szCs w:val="24"/>
        </w:rPr>
        <w:t>течение</w:t>
      </w:r>
      <w:r>
        <w:rPr>
          <w:rFonts w:eastAsia="Times New Roman"/>
          <w:color w:val="auto"/>
          <w:szCs w:val="24"/>
        </w:rPr>
        <w:t xml:space="preserve"> </w:t>
      </w:r>
      <w:r w:rsidRPr="007144A7">
        <w:rPr>
          <w:rFonts w:eastAsia="Times New Roman"/>
          <w:color w:val="auto"/>
          <w:szCs w:val="24"/>
        </w:rPr>
        <w:t>5</w:t>
      </w:r>
      <w:r>
        <w:rPr>
          <w:rFonts w:eastAsia="Times New Roman"/>
          <w:color w:val="auto"/>
          <w:szCs w:val="24"/>
        </w:rPr>
        <w:t xml:space="preserve"> </w:t>
      </w:r>
      <w:r w:rsidRPr="007144A7">
        <w:rPr>
          <w:rFonts w:eastAsia="Times New Roman"/>
          <w:color w:val="auto"/>
          <w:szCs w:val="24"/>
        </w:rPr>
        <w:t>(пяти)</w:t>
      </w:r>
      <w:r>
        <w:rPr>
          <w:rFonts w:eastAsia="Times New Roman"/>
          <w:color w:val="auto"/>
          <w:szCs w:val="24"/>
        </w:rPr>
        <w:t xml:space="preserve"> </w:t>
      </w:r>
      <w:r w:rsidRPr="007144A7">
        <w:rPr>
          <w:rFonts w:eastAsia="Times New Roman"/>
          <w:color w:val="auto"/>
          <w:szCs w:val="24"/>
        </w:rPr>
        <w:t>рабочих</w:t>
      </w:r>
      <w:r>
        <w:rPr>
          <w:rFonts w:eastAsia="Times New Roman"/>
          <w:color w:val="auto"/>
          <w:szCs w:val="24"/>
        </w:rPr>
        <w:t xml:space="preserve"> </w:t>
      </w:r>
      <w:r w:rsidRPr="007144A7">
        <w:rPr>
          <w:rFonts w:eastAsia="Times New Roman"/>
          <w:color w:val="auto"/>
          <w:szCs w:val="24"/>
        </w:rPr>
        <w:t>дней.</w:t>
      </w:r>
      <w:r>
        <w:rPr>
          <w:rFonts w:eastAsia="Times New Roman"/>
          <w:color w:val="auto"/>
          <w:szCs w:val="24"/>
        </w:rPr>
        <w:t xml:space="preserve"> </w:t>
      </w:r>
    </w:p>
    <w:p w:rsidR="00B111AC" w:rsidRPr="007144A7" w:rsidRDefault="00B111AC" w:rsidP="00B111AC">
      <w:pPr>
        <w:pStyle w:val="1ff"/>
        <w:widowControl w:val="0"/>
        <w:numPr>
          <w:ilvl w:val="2"/>
          <w:numId w:val="11"/>
        </w:numPr>
        <w:autoSpaceDE w:val="0"/>
        <w:autoSpaceDN w:val="0"/>
        <w:adjustRightInd w:val="0"/>
        <w:spacing w:after="0"/>
        <w:ind w:left="0" w:firstLine="567"/>
        <w:rPr>
          <w:rFonts w:eastAsia="Times New Roman"/>
          <w:color w:val="auto"/>
          <w:szCs w:val="24"/>
        </w:rPr>
      </w:pPr>
      <w:r w:rsidRPr="007144A7">
        <w:rPr>
          <w:rFonts w:eastAsia="Times New Roman"/>
          <w:color w:val="auto"/>
          <w:szCs w:val="24"/>
        </w:rPr>
        <w:t>Осуществлять</w:t>
      </w:r>
      <w:r>
        <w:rPr>
          <w:rFonts w:eastAsia="Times New Roman"/>
          <w:color w:val="auto"/>
          <w:szCs w:val="24"/>
        </w:rPr>
        <w:t xml:space="preserve"> </w:t>
      </w:r>
      <w:r w:rsidRPr="007144A7">
        <w:rPr>
          <w:rFonts w:eastAsia="Times New Roman"/>
          <w:color w:val="auto"/>
          <w:szCs w:val="24"/>
        </w:rPr>
        <w:t>контроль</w:t>
      </w:r>
      <w:r>
        <w:rPr>
          <w:rFonts w:eastAsia="Times New Roman"/>
          <w:color w:val="auto"/>
          <w:szCs w:val="24"/>
        </w:rPr>
        <w:t xml:space="preserve"> </w:t>
      </w:r>
      <w:r w:rsidRPr="007144A7">
        <w:rPr>
          <w:rFonts w:eastAsia="Times New Roman"/>
          <w:color w:val="auto"/>
          <w:szCs w:val="24"/>
        </w:rPr>
        <w:t>за</w:t>
      </w:r>
      <w:r>
        <w:rPr>
          <w:rFonts w:eastAsia="Times New Roman"/>
          <w:color w:val="auto"/>
          <w:szCs w:val="24"/>
        </w:rPr>
        <w:t xml:space="preserve"> </w:t>
      </w:r>
      <w:r w:rsidRPr="007144A7">
        <w:rPr>
          <w:rFonts w:eastAsia="Times New Roman"/>
          <w:color w:val="auto"/>
          <w:szCs w:val="24"/>
        </w:rPr>
        <w:t>объемом</w:t>
      </w:r>
      <w:r>
        <w:rPr>
          <w:rFonts w:eastAsia="Times New Roman"/>
          <w:color w:val="auto"/>
          <w:szCs w:val="24"/>
        </w:rPr>
        <w:t xml:space="preserve"> </w:t>
      </w:r>
      <w:r w:rsidRPr="007144A7">
        <w:rPr>
          <w:rFonts w:eastAsia="Times New Roman"/>
          <w:color w:val="auto"/>
          <w:szCs w:val="24"/>
        </w:rPr>
        <w:t>и</w:t>
      </w:r>
      <w:r>
        <w:rPr>
          <w:rFonts w:eastAsia="Times New Roman"/>
          <w:color w:val="auto"/>
          <w:szCs w:val="24"/>
        </w:rPr>
        <w:t xml:space="preserve"> </w:t>
      </w:r>
      <w:r w:rsidRPr="007144A7">
        <w:rPr>
          <w:rFonts w:eastAsia="Times New Roman"/>
          <w:color w:val="auto"/>
          <w:szCs w:val="24"/>
        </w:rPr>
        <w:t>сроками</w:t>
      </w:r>
      <w:r>
        <w:rPr>
          <w:rFonts w:eastAsia="Times New Roman"/>
          <w:color w:val="auto"/>
          <w:szCs w:val="24"/>
        </w:rPr>
        <w:t xml:space="preserve"> </w:t>
      </w:r>
      <w:r w:rsidRPr="007144A7">
        <w:rPr>
          <w:rFonts w:eastAsia="Times New Roman"/>
          <w:color w:val="auto"/>
          <w:szCs w:val="24"/>
        </w:rPr>
        <w:t>оказания</w:t>
      </w:r>
      <w:r>
        <w:rPr>
          <w:rFonts w:eastAsia="Times New Roman"/>
          <w:color w:val="auto"/>
          <w:szCs w:val="24"/>
        </w:rPr>
        <w:t xml:space="preserve"> </w:t>
      </w:r>
      <w:r w:rsidRPr="007144A7">
        <w:rPr>
          <w:rFonts w:eastAsia="Times New Roman"/>
          <w:color w:val="auto"/>
          <w:szCs w:val="24"/>
        </w:rPr>
        <w:t>услуг.</w:t>
      </w:r>
    </w:p>
    <w:p w:rsidR="00B111AC" w:rsidRDefault="00B111AC" w:rsidP="00B111AC">
      <w:pPr>
        <w:pStyle w:val="1ff"/>
        <w:widowControl w:val="0"/>
        <w:numPr>
          <w:ilvl w:val="2"/>
          <w:numId w:val="11"/>
        </w:numPr>
        <w:autoSpaceDE w:val="0"/>
        <w:autoSpaceDN w:val="0"/>
        <w:adjustRightInd w:val="0"/>
        <w:spacing w:after="0"/>
        <w:ind w:left="0" w:firstLine="567"/>
        <w:rPr>
          <w:rFonts w:eastAsia="Times New Roman"/>
          <w:color w:val="auto"/>
          <w:szCs w:val="24"/>
        </w:rPr>
      </w:pPr>
      <w:r w:rsidRPr="007144A7">
        <w:rPr>
          <w:rFonts w:eastAsia="Times New Roman"/>
          <w:color w:val="auto"/>
          <w:szCs w:val="24"/>
        </w:rPr>
        <w:t>Ссылаться</w:t>
      </w:r>
      <w:r>
        <w:rPr>
          <w:rFonts w:eastAsia="Times New Roman"/>
          <w:color w:val="auto"/>
          <w:szCs w:val="24"/>
        </w:rPr>
        <w:t xml:space="preserve"> </w:t>
      </w:r>
      <w:r w:rsidRPr="007144A7">
        <w:rPr>
          <w:rFonts w:eastAsia="Times New Roman"/>
          <w:color w:val="auto"/>
          <w:szCs w:val="24"/>
        </w:rPr>
        <w:t>на</w:t>
      </w:r>
      <w:r>
        <w:rPr>
          <w:rFonts w:eastAsia="Times New Roman"/>
          <w:color w:val="auto"/>
          <w:szCs w:val="24"/>
        </w:rPr>
        <w:t xml:space="preserve"> </w:t>
      </w:r>
      <w:r w:rsidRPr="007144A7">
        <w:rPr>
          <w:rFonts w:eastAsia="Times New Roman"/>
          <w:color w:val="auto"/>
          <w:szCs w:val="24"/>
        </w:rPr>
        <w:t>недостатки</w:t>
      </w:r>
      <w:r>
        <w:rPr>
          <w:rFonts w:eastAsia="Times New Roman"/>
          <w:color w:val="auto"/>
          <w:szCs w:val="24"/>
        </w:rPr>
        <w:t xml:space="preserve"> </w:t>
      </w:r>
      <w:r w:rsidRPr="007144A7">
        <w:rPr>
          <w:rFonts w:eastAsia="Times New Roman"/>
          <w:color w:val="auto"/>
          <w:szCs w:val="24"/>
        </w:rPr>
        <w:t>услуг</w:t>
      </w:r>
      <w:r>
        <w:rPr>
          <w:rFonts w:eastAsia="Times New Roman"/>
          <w:color w:val="auto"/>
          <w:szCs w:val="24"/>
        </w:rPr>
        <w:t xml:space="preserve"> </w:t>
      </w:r>
      <w:r w:rsidRPr="007144A7">
        <w:rPr>
          <w:rFonts w:eastAsia="Times New Roman"/>
          <w:color w:val="auto"/>
          <w:szCs w:val="24"/>
        </w:rPr>
        <w:t>(также</w:t>
      </w:r>
      <w:r>
        <w:rPr>
          <w:rFonts w:eastAsia="Times New Roman"/>
          <w:color w:val="auto"/>
          <w:szCs w:val="24"/>
        </w:rPr>
        <w:t xml:space="preserve"> </w:t>
      </w:r>
      <w:r w:rsidRPr="007144A7">
        <w:rPr>
          <w:rFonts w:eastAsia="Times New Roman"/>
          <w:color w:val="auto"/>
          <w:szCs w:val="24"/>
        </w:rPr>
        <w:t>выявленные</w:t>
      </w:r>
      <w:r>
        <w:rPr>
          <w:rFonts w:eastAsia="Times New Roman"/>
          <w:color w:val="auto"/>
          <w:szCs w:val="24"/>
        </w:rPr>
        <w:t xml:space="preserve"> </w:t>
      </w:r>
      <w:r w:rsidRPr="007144A7">
        <w:rPr>
          <w:rFonts w:eastAsia="Times New Roman"/>
          <w:color w:val="auto"/>
          <w:szCs w:val="24"/>
        </w:rPr>
        <w:t>после</w:t>
      </w:r>
      <w:r>
        <w:rPr>
          <w:rFonts w:eastAsia="Times New Roman"/>
          <w:color w:val="auto"/>
          <w:szCs w:val="24"/>
        </w:rPr>
        <w:t xml:space="preserve"> </w:t>
      </w:r>
      <w:r w:rsidRPr="007144A7">
        <w:rPr>
          <w:rFonts w:eastAsia="Times New Roman"/>
          <w:color w:val="auto"/>
          <w:szCs w:val="24"/>
        </w:rPr>
        <w:t>окончания</w:t>
      </w:r>
      <w:r>
        <w:rPr>
          <w:rFonts w:eastAsia="Times New Roman"/>
          <w:color w:val="auto"/>
          <w:szCs w:val="24"/>
        </w:rPr>
        <w:t xml:space="preserve"> </w:t>
      </w:r>
      <w:r w:rsidRPr="007144A7">
        <w:rPr>
          <w:rFonts w:eastAsia="Times New Roman"/>
          <w:color w:val="auto"/>
          <w:szCs w:val="24"/>
        </w:rPr>
        <w:t>срока</w:t>
      </w:r>
      <w:r>
        <w:rPr>
          <w:rFonts w:eastAsia="Times New Roman"/>
          <w:color w:val="auto"/>
          <w:szCs w:val="24"/>
        </w:rPr>
        <w:t xml:space="preserve"> </w:t>
      </w:r>
      <w:r w:rsidRPr="007144A7">
        <w:rPr>
          <w:rFonts w:eastAsia="Times New Roman"/>
          <w:color w:val="auto"/>
          <w:szCs w:val="24"/>
        </w:rPr>
        <w:t>исполнения</w:t>
      </w:r>
      <w:r>
        <w:rPr>
          <w:rFonts w:eastAsia="Times New Roman"/>
          <w:color w:val="auto"/>
          <w:szCs w:val="24"/>
        </w:rPr>
        <w:t xml:space="preserve"> договора</w:t>
      </w:r>
      <w:r w:rsidRPr="007144A7">
        <w:rPr>
          <w:rFonts w:eastAsia="Times New Roman"/>
          <w:color w:val="auto"/>
          <w:szCs w:val="24"/>
        </w:rPr>
        <w:t>),</w:t>
      </w:r>
      <w:r>
        <w:rPr>
          <w:rFonts w:eastAsia="Times New Roman"/>
          <w:color w:val="auto"/>
          <w:szCs w:val="24"/>
        </w:rPr>
        <w:t xml:space="preserve"> </w:t>
      </w:r>
      <w:r w:rsidRPr="007144A7">
        <w:rPr>
          <w:rFonts w:eastAsia="Times New Roman"/>
          <w:color w:val="auto"/>
          <w:szCs w:val="24"/>
        </w:rPr>
        <w:t>в</w:t>
      </w:r>
      <w:r>
        <w:rPr>
          <w:rFonts w:eastAsia="Times New Roman"/>
          <w:color w:val="auto"/>
          <w:szCs w:val="24"/>
        </w:rPr>
        <w:t xml:space="preserve"> </w:t>
      </w:r>
      <w:r w:rsidRPr="007144A7">
        <w:rPr>
          <w:rFonts w:eastAsia="Times New Roman"/>
          <w:color w:val="auto"/>
          <w:szCs w:val="24"/>
        </w:rPr>
        <w:t>том</w:t>
      </w:r>
      <w:r>
        <w:rPr>
          <w:rFonts w:eastAsia="Times New Roman"/>
          <w:color w:val="auto"/>
          <w:szCs w:val="24"/>
        </w:rPr>
        <w:t xml:space="preserve"> </w:t>
      </w:r>
      <w:r w:rsidRPr="007144A7">
        <w:rPr>
          <w:rFonts w:eastAsia="Times New Roman"/>
          <w:color w:val="auto"/>
          <w:szCs w:val="24"/>
        </w:rPr>
        <w:t>числе</w:t>
      </w:r>
      <w:r>
        <w:rPr>
          <w:rFonts w:eastAsia="Times New Roman"/>
          <w:color w:val="auto"/>
          <w:szCs w:val="24"/>
        </w:rPr>
        <w:t xml:space="preserve"> </w:t>
      </w:r>
      <w:r w:rsidRPr="007144A7">
        <w:rPr>
          <w:rFonts w:eastAsia="Times New Roman"/>
          <w:color w:val="auto"/>
          <w:szCs w:val="24"/>
        </w:rPr>
        <w:t>в</w:t>
      </w:r>
      <w:r>
        <w:rPr>
          <w:rFonts w:eastAsia="Times New Roman"/>
          <w:color w:val="auto"/>
          <w:szCs w:val="24"/>
        </w:rPr>
        <w:t xml:space="preserve"> </w:t>
      </w:r>
      <w:r w:rsidRPr="007144A7">
        <w:rPr>
          <w:rFonts w:eastAsia="Times New Roman"/>
          <w:color w:val="auto"/>
          <w:szCs w:val="24"/>
        </w:rPr>
        <w:t>части</w:t>
      </w:r>
      <w:r>
        <w:rPr>
          <w:rFonts w:eastAsia="Times New Roman"/>
          <w:color w:val="auto"/>
          <w:szCs w:val="24"/>
        </w:rPr>
        <w:t xml:space="preserve"> </w:t>
      </w:r>
      <w:r w:rsidRPr="007144A7">
        <w:rPr>
          <w:rFonts w:eastAsia="Times New Roman"/>
          <w:color w:val="auto"/>
          <w:szCs w:val="24"/>
        </w:rPr>
        <w:t>объема</w:t>
      </w:r>
      <w:r>
        <w:rPr>
          <w:rFonts w:eastAsia="Times New Roman"/>
          <w:color w:val="auto"/>
          <w:szCs w:val="24"/>
        </w:rPr>
        <w:t xml:space="preserve"> </w:t>
      </w:r>
      <w:r w:rsidRPr="007144A7">
        <w:rPr>
          <w:rFonts w:eastAsia="Times New Roman"/>
          <w:color w:val="auto"/>
          <w:szCs w:val="24"/>
        </w:rPr>
        <w:t>и</w:t>
      </w:r>
      <w:r>
        <w:rPr>
          <w:rFonts w:eastAsia="Times New Roman"/>
          <w:color w:val="auto"/>
          <w:szCs w:val="24"/>
        </w:rPr>
        <w:t xml:space="preserve"> </w:t>
      </w:r>
      <w:r w:rsidRPr="007144A7">
        <w:rPr>
          <w:rFonts w:eastAsia="Times New Roman"/>
          <w:color w:val="auto"/>
          <w:szCs w:val="24"/>
        </w:rPr>
        <w:t>стоимости</w:t>
      </w:r>
      <w:r>
        <w:rPr>
          <w:rFonts w:eastAsia="Times New Roman"/>
          <w:color w:val="auto"/>
          <w:szCs w:val="24"/>
        </w:rPr>
        <w:t xml:space="preserve"> </w:t>
      </w:r>
      <w:r w:rsidRPr="007144A7">
        <w:rPr>
          <w:rFonts w:eastAsia="Times New Roman"/>
          <w:color w:val="auto"/>
          <w:szCs w:val="24"/>
        </w:rPr>
        <w:t>этих</w:t>
      </w:r>
      <w:r>
        <w:rPr>
          <w:rFonts w:eastAsia="Times New Roman"/>
          <w:color w:val="auto"/>
          <w:szCs w:val="24"/>
        </w:rPr>
        <w:t xml:space="preserve"> </w:t>
      </w:r>
      <w:r w:rsidRPr="007144A7">
        <w:rPr>
          <w:rFonts w:eastAsia="Times New Roman"/>
          <w:color w:val="auto"/>
          <w:szCs w:val="24"/>
        </w:rPr>
        <w:t>услуг,</w:t>
      </w:r>
      <w:r>
        <w:rPr>
          <w:rFonts w:eastAsia="Times New Roman"/>
          <w:color w:val="auto"/>
          <w:szCs w:val="24"/>
        </w:rPr>
        <w:t xml:space="preserve"> </w:t>
      </w:r>
      <w:r w:rsidRPr="007144A7">
        <w:rPr>
          <w:rFonts w:eastAsia="Times New Roman"/>
          <w:color w:val="auto"/>
          <w:szCs w:val="24"/>
        </w:rPr>
        <w:t>по</w:t>
      </w:r>
      <w:r>
        <w:rPr>
          <w:rFonts w:eastAsia="Times New Roman"/>
          <w:color w:val="auto"/>
          <w:szCs w:val="24"/>
        </w:rPr>
        <w:t xml:space="preserve"> </w:t>
      </w:r>
      <w:r w:rsidRPr="007144A7">
        <w:rPr>
          <w:rFonts w:eastAsia="Times New Roman"/>
          <w:color w:val="auto"/>
          <w:szCs w:val="24"/>
        </w:rPr>
        <w:t>результатам</w:t>
      </w:r>
      <w:r>
        <w:rPr>
          <w:rFonts w:eastAsia="Times New Roman"/>
          <w:color w:val="auto"/>
          <w:szCs w:val="24"/>
        </w:rPr>
        <w:t xml:space="preserve"> </w:t>
      </w:r>
      <w:r w:rsidRPr="007144A7">
        <w:rPr>
          <w:rFonts w:eastAsia="Times New Roman"/>
          <w:color w:val="auto"/>
          <w:szCs w:val="24"/>
        </w:rPr>
        <w:t>проведенных</w:t>
      </w:r>
      <w:r>
        <w:rPr>
          <w:rFonts w:eastAsia="Times New Roman"/>
          <w:color w:val="auto"/>
          <w:szCs w:val="24"/>
        </w:rPr>
        <w:t xml:space="preserve"> </w:t>
      </w:r>
      <w:r w:rsidRPr="007144A7">
        <w:rPr>
          <w:rFonts w:eastAsia="Times New Roman"/>
          <w:color w:val="auto"/>
          <w:szCs w:val="24"/>
        </w:rPr>
        <w:t>уполномоченными</w:t>
      </w:r>
      <w:r>
        <w:rPr>
          <w:rFonts w:eastAsia="Times New Roman"/>
          <w:color w:val="auto"/>
          <w:szCs w:val="24"/>
        </w:rPr>
        <w:t xml:space="preserve"> </w:t>
      </w:r>
      <w:r w:rsidRPr="007144A7">
        <w:rPr>
          <w:rFonts w:eastAsia="Times New Roman"/>
          <w:color w:val="auto"/>
          <w:szCs w:val="24"/>
        </w:rPr>
        <w:t>контрольными</w:t>
      </w:r>
      <w:r>
        <w:rPr>
          <w:rFonts w:eastAsia="Times New Roman"/>
          <w:color w:val="auto"/>
          <w:szCs w:val="24"/>
        </w:rPr>
        <w:t xml:space="preserve"> </w:t>
      </w:r>
      <w:r w:rsidRPr="007144A7">
        <w:rPr>
          <w:rFonts w:eastAsia="Times New Roman"/>
          <w:color w:val="auto"/>
          <w:szCs w:val="24"/>
        </w:rPr>
        <w:t>органами</w:t>
      </w:r>
      <w:r>
        <w:rPr>
          <w:rFonts w:eastAsia="Times New Roman"/>
          <w:color w:val="auto"/>
          <w:szCs w:val="24"/>
        </w:rPr>
        <w:t xml:space="preserve"> </w:t>
      </w:r>
      <w:r w:rsidRPr="007144A7">
        <w:rPr>
          <w:rFonts w:eastAsia="Times New Roman"/>
          <w:color w:val="auto"/>
          <w:szCs w:val="24"/>
        </w:rPr>
        <w:t>проверок</w:t>
      </w:r>
      <w:r>
        <w:rPr>
          <w:rFonts w:eastAsia="Times New Roman"/>
          <w:color w:val="auto"/>
          <w:szCs w:val="24"/>
        </w:rPr>
        <w:t xml:space="preserve"> </w:t>
      </w:r>
      <w:r w:rsidRPr="007144A7">
        <w:rPr>
          <w:rFonts w:eastAsia="Times New Roman"/>
          <w:color w:val="auto"/>
          <w:szCs w:val="24"/>
        </w:rPr>
        <w:t>использования</w:t>
      </w:r>
      <w:r>
        <w:rPr>
          <w:rFonts w:eastAsia="Times New Roman"/>
          <w:color w:val="auto"/>
          <w:szCs w:val="24"/>
        </w:rPr>
        <w:t xml:space="preserve"> </w:t>
      </w:r>
      <w:r w:rsidRPr="007144A7">
        <w:rPr>
          <w:rFonts w:eastAsia="Times New Roman"/>
          <w:color w:val="auto"/>
          <w:szCs w:val="24"/>
        </w:rPr>
        <w:t>средств.</w:t>
      </w:r>
    </w:p>
    <w:p w:rsidR="009147C3" w:rsidRPr="009147C3" w:rsidRDefault="009147C3" w:rsidP="009147C3">
      <w:pPr>
        <w:pStyle w:val="1ff"/>
        <w:widowControl w:val="0"/>
        <w:numPr>
          <w:ilvl w:val="1"/>
          <w:numId w:val="11"/>
        </w:numPr>
        <w:spacing w:after="0"/>
        <w:ind w:left="0" w:firstLine="567"/>
        <w:rPr>
          <w:rFonts w:eastAsia="Times New Roman"/>
          <w:color w:val="auto"/>
          <w:szCs w:val="24"/>
        </w:rPr>
      </w:pPr>
      <w:r w:rsidRPr="009147C3">
        <w:rPr>
          <w:rFonts w:eastAsia="Times New Roman"/>
          <w:color w:val="auto"/>
          <w:szCs w:val="24"/>
        </w:rPr>
        <w:t>Страхователь обязан:</w:t>
      </w:r>
    </w:p>
    <w:p w:rsidR="009147C3" w:rsidRPr="009147C3" w:rsidRDefault="009147C3" w:rsidP="009147C3">
      <w:pPr>
        <w:numPr>
          <w:ilvl w:val="2"/>
          <w:numId w:val="11"/>
        </w:numPr>
        <w:suppressAutoHyphens w:val="0"/>
        <w:autoSpaceDE w:val="0"/>
        <w:autoSpaceDN w:val="0"/>
        <w:adjustRightInd w:val="0"/>
        <w:ind w:left="0" w:firstLine="567"/>
        <w:jc w:val="both"/>
        <w:rPr>
          <w:sz w:val="24"/>
          <w:szCs w:val="24"/>
          <w:lang w:eastAsia="ru-RU"/>
        </w:rPr>
      </w:pPr>
      <w:r w:rsidRPr="009147C3">
        <w:rPr>
          <w:sz w:val="24"/>
          <w:szCs w:val="24"/>
          <w:lang w:eastAsia="ru-RU"/>
        </w:rPr>
        <w:t>Сообщать Страховщику о недостатках, обнаруженных в ходе оказания услуг, в течение 2 (двух) рабочих дней после обнаружения таких недостатков.</w:t>
      </w:r>
    </w:p>
    <w:p w:rsidR="009147C3" w:rsidRPr="009147C3" w:rsidRDefault="009147C3" w:rsidP="009147C3">
      <w:pPr>
        <w:numPr>
          <w:ilvl w:val="2"/>
          <w:numId w:val="11"/>
        </w:numPr>
        <w:suppressAutoHyphens w:val="0"/>
        <w:autoSpaceDE w:val="0"/>
        <w:autoSpaceDN w:val="0"/>
        <w:adjustRightInd w:val="0"/>
        <w:ind w:left="0" w:firstLine="567"/>
        <w:jc w:val="both"/>
        <w:rPr>
          <w:sz w:val="24"/>
          <w:szCs w:val="24"/>
          <w:lang w:eastAsia="ru-RU"/>
        </w:rPr>
      </w:pPr>
      <w:r w:rsidRPr="009147C3">
        <w:rPr>
          <w:sz w:val="24"/>
          <w:szCs w:val="24"/>
          <w:lang w:eastAsia="ru-RU"/>
        </w:rPr>
        <w:t xml:space="preserve">Своевременно принять и оплатить надлежащим образом оказанные услуги в соответствии с </w:t>
      </w:r>
      <w:r>
        <w:rPr>
          <w:sz w:val="24"/>
          <w:szCs w:val="24"/>
          <w:lang w:eastAsia="ru-RU"/>
        </w:rPr>
        <w:t>договором</w:t>
      </w:r>
      <w:r w:rsidRPr="009147C3">
        <w:rPr>
          <w:sz w:val="24"/>
          <w:szCs w:val="24"/>
          <w:lang w:eastAsia="ru-RU"/>
        </w:rPr>
        <w:t xml:space="preserve">. </w:t>
      </w:r>
    </w:p>
    <w:p w:rsidR="009147C3" w:rsidRPr="009147C3" w:rsidRDefault="009147C3" w:rsidP="009147C3">
      <w:pPr>
        <w:numPr>
          <w:ilvl w:val="2"/>
          <w:numId w:val="11"/>
        </w:numPr>
        <w:suppressAutoHyphens w:val="0"/>
        <w:autoSpaceDE w:val="0"/>
        <w:autoSpaceDN w:val="0"/>
        <w:adjustRightInd w:val="0"/>
        <w:ind w:left="0" w:firstLine="567"/>
        <w:jc w:val="both"/>
        <w:rPr>
          <w:sz w:val="24"/>
          <w:szCs w:val="24"/>
          <w:lang w:eastAsia="ru-RU"/>
        </w:rPr>
      </w:pPr>
      <w:r w:rsidRPr="009147C3">
        <w:rPr>
          <w:sz w:val="24"/>
          <w:szCs w:val="24"/>
          <w:lang w:eastAsia="ru-RU"/>
        </w:rPr>
        <w:t xml:space="preserve">Страхователь предоставляет Страховщику сведения о страховании в отношении владельца транспортного средства. </w:t>
      </w:r>
    </w:p>
    <w:p w:rsidR="009147C3" w:rsidRPr="009147C3" w:rsidRDefault="009147C3" w:rsidP="009147C3">
      <w:pPr>
        <w:numPr>
          <w:ilvl w:val="2"/>
          <w:numId w:val="11"/>
        </w:numPr>
        <w:suppressAutoHyphens w:val="0"/>
        <w:autoSpaceDE w:val="0"/>
        <w:autoSpaceDN w:val="0"/>
        <w:adjustRightInd w:val="0"/>
        <w:ind w:left="0" w:firstLine="567"/>
        <w:jc w:val="both"/>
        <w:rPr>
          <w:sz w:val="24"/>
          <w:szCs w:val="24"/>
          <w:lang w:eastAsia="ru-RU"/>
        </w:rPr>
      </w:pPr>
      <w:r w:rsidRPr="009147C3">
        <w:rPr>
          <w:sz w:val="24"/>
          <w:szCs w:val="24"/>
          <w:lang w:eastAsia="ru-RU"/>
        </w:rPr>
        <w:t xml:space="preserve">После того, как ему стало известно о наступлении страхового случая, незамедлительно уведомить о его наступлении Страховщика или его представителя. </w:t>
      </w:r>
    </w:p>
    <w:p w:rsidR="009147C3" w:rsidRPr="009147C3" w:rsidRDefault="009147C3" w:rsidP="009147C3">
      <w:pPr>
        <w:numPr>
          <w:ilvl w:val="2"/>
          <w:numId w:val="11"/>
        </w:numPr>
        <w:suppressAutoHyphens w:val="0"/>
        <w:autoSpaceDE w:val="0"/>
        <w:autoSpaceDN w:val="0"/>
        <w:adjustRightInd w:val="0"/>
        <w:ind w:left="0" w:firstLine="567"/>
        <w:jc w:val="both"/>
        <w:rPr>
          <w:sz w:val="24"/>
          <w:szCs w:val="24"/>
          <w:lang w:eastAsia="ru-RU"/>
        </w:rPr>
      </w:pPr>
      <w:r w:rsidRPr="009147C3">
        <w:rPr>
          <w:sz w:val="24"/>
          <w:szCs w:val="24"/>
          <w:lang w:eastAsia="ru-RU"/>
        </w:rPr>
        <w:t xml:space="preserve">Осуществлять иные действия, предусмотренные Положением о правилах обязательного страхования гражданской ответственности владельцев транспортных средств, утв. Банком России </w:t>
      </w:r>
      <w:r w:rsidRPr="00D75D98">
        <w:rPr>
          <w:rFonts w:eastAsia="Calibri"/>
          <w:color w:val="000000"/>
          <w:sz w:val="24"/>
          <w:lang w:eastAsia="ru-RU"/>
        </w:rPr>
        <w:t>01.04.2024 № 837-П</w:t>
      </w:r>
      <w:r>
        <w:rPr>
          <w:rFonts w:eastAsia="Calibri"/>
          <w:color w:val="000000"/>
          <w:sz w:val="24"/>
          <w:lang w:eastAsia="ru-RU"/>
        </w:rPr>
        <w:t>,</w:t>
      </w:r>
      <w:r w:rsidRPr="009147C3">
        <w:rPr>
          <w:sz w:val="24"/>
          <w:szCs w:val="24"/>
          <w:lang w:eastAsia="ru-RU"/>
        </w:rPr>
        <w:t xml:space="preserve"> Федеральным законом № 40-ФЗ, Законом РФ от 27.11.1992 № 4015-1 «Об организации страхового дела в Российской Федерации», Гражданским кодексом Российской Федерации и иными нормативными правовыми актами Российской Федерации. </w:t>
      </w:r>
    </w:p>
    <w:p w:rsidR="00BE298C" w:rsidRPr="00BE298C" w:rsidRDefault="00BE298C" w:rsidP="00BE298C">
      <w:pPr>
        <w:pStyle w:val="1ff"/>
        <w:widowControl w:val="0"/>
        <w:numPr>
          <w:ilvl w:val="1"/>
          <w:numId w:val="11"/>
        </w:numPr>
        <w:spacing w:after="0"/>
        <w:ind w:left="0" w:firstLine="567"/>
        <w:rPr>
          <w:rFonts w:eastAsia="Times New Roman"/>
          <w:color w:val="auto"/>
          <w:szCs w:val="24"/>
        </w:rPr>
      </w:pPr>
      <w:r w:rsidRPr="00BE298C">
        <w:rPr>
          <w:rFonts w:eastAsia="Times New Roman"/>
          <w:color w:val="auto"/>
          <w:szCs w:val="24"/>
        </w:rPr>
        <w:t>Страховщик вправе:</w:t>
      </w:r>
    </w:p>
    <w:p w:rsidR="00BE298C" w:rsidRPr="00BE298C" w:rsidRDefault="00BE298C" w:rsidP="00BE298C">
      <w:pPr>
        <w:numPr>
          <w:ilvl w:val="2"/>
          <w:numId w:val="11"/>
        </w:numPr>
        <w:suppressAutoHyphens w:val="0"/>
        <w:autoSpaceDE w:val="0"/>
        <w:autoSpaceDN w:val="0"/>
        <w:adjustRightInd w:val="0"/>
        <w:ind w:left="0" w:firstLine="567"/>
        <w:jc w:val="both"/>
        <w:rPr>
          <w:color w:val="000000"/>
          <w:sz w:val="24"/>
          <w:szCs w:val="24"/>
          <w:lang w:eastAsia="ru-RU"/>
        </w:rPr>
      </w:pPr>
      <w:r w:rsidRPr="00BE298C">
        <w:rPr>
          <w:color w:val="000000"/>
          <w:sz w:val="24"/>
          <w:szCs w:val="24"/>
          <w:lang w:eastAsia="ru-RU"/>
        </w:rPr>
        <w:t xml:space="preserve">Требовать своевременного подписания Страхователем документа о приемке по </w:t>
      </w:r>
      <w:r>
        <w:rPr>
          <w:color w:val="000000"/>
          <w:sz w:val="24"/>
          <w:szCs w:val="24"/>
          <w:lang w:eastAsia="ru-RU"/>
        </w:rPr>
        <w:t>договору</w:t>
      </w:r>
      <w:r w:rsidRPr="00BE298C">
        <w:rPr>
          <w:color w:val="000000"/>
          <w:sz w:val="24"/>
          <w:szCs w:val="24"/>
          <w:lang w:eastAsia="ru-RU"/>
        </w:rPr>
        <w:t xml:space="preserve"> на основании представленных Страховщиком отчетных документов.</w:t>
      </w:r>
    </w:p>
    <w:p w:rsidR="00BE298C" w:rsidRPr="00BE298C" w:rsidRDefault="00BE298C" w:rsidP="00BE298C">
      <w:pPr>
        <w:numPr>
          <w:ilvl w:val="2"/>
          <w:numId w:val="11"/>
        </w:numPr>
        <w:suppressAutoHyphens w:val="0"/>
        <w:autoSpaceDE w:val="0"/>
        <w:autoSpaceDN w:val="0"/>
        <w:adjustRightInd w:val="0"/>
        <w:ind w:left="0" w:firstLine="567"/>
        <w:jc w:val="both"/>
        <w:rPr>
          <w:color w:val="000000"/>
          <w:sz w:val="24"/>
          <w:szCs w:val="24"/>
          <w:lang w:eastAsia="ru-RU"/>
        </w:rPr>
      </w:pPr>
      <w:r w:rsidRPr="00BE298C">
        <w:rPr>
          <w:color w:val="000000"/>
          <w:sz w:val="24"/>
          <w:szCs w:val="24"/>
          <w:lang w:eastAsia="ru-RU"/>
        </w:rPr>
        <w:t>Требовать своевременной оплаты оказанных услуг.</w:t>
      </w:r>
    </w:p>
    <w:p w:rsidR="00BE298C" w:rsidRPr="00BE298C" w:rsidRDefault="00BE298C" w:rsidP="00BE298C">
      <w:pPr>
        <w:numPr>
          <w:ilvl w:val="2"/>
          <w:numId w:val="11"/>
        </w:numPr>
        <w:suppressAutoHyphens w:val="0"/>
        <w:autoSpaceDE w:val="0"/>
        <w:autoSpaceDN w:val="0"/>
        <w:adjustRightInd w:val="0"/>
        <w:ind w:left="0" w:firstLine="567"/>
        <w:jc w:val="both"/>
        <w:rPr>
          <w:color w:val="000000"/>
          <w:sz w:val="24"/>
          <w:szCs w:val="24"/>
          <w:lang w:eastAsia="ru-RU"/>
        </w:rPr>
      </w:pPr>
      <w:r w:rsidRPr="00BE298C">
        <w:rPr>
          <w:color w:val="000000"/>
          <w:sz w:val="24"/>
          <w:szCs w:val="24"/>
          <w:lang w:eastAsia="ru-RU"/>
        </w:rPr>
        <w:t xml:space="preserve">При заключении </w:t>
      </w:r>
      <w:r>
        <w:rPr>
          <w:color w:val="000000"/>
          <w:sz w:val="24"/>
          <w:szCs w:val="24"/>
          <w:lang w:eastAsia="ru-RU"/>
        </w:rPr>
        <w:t>договора</w:t>
      </w:r>
      <w:r w:rsidRPr="00BE298C">
        <w:rPr>
          <w:color w:val="000000"/>
          <w:sz w:val="24"/>
          <w:szCs w:val="24"/>
          <w:lang w:eastAsia="ru-RU"/>
        </w:rPr>
        <w:t xml:space="preserve"> Страховщик вправе провести осмотр транспортных средств. Место осмотра транспортных средств устанавливается по соглашению сторон. При недостижении соглашения относительно места осмотра транспортных средств, осмотр Страховщиком не проводится. </w:t>
      </w:r>
    </w:p>
    <w:p w:rsidR="00BE298C" w:rsidRPr="00BE298C" w:rsidRDefault="00BE298C" w:rsidP="00BE298C">
      <w:pPr>
        <w:numPr>
          <w:ilvl w:val="2"/>
          <w:numId w:val="11"/>
        </w:numPr>
        <w:suppressAutoHyphens w:val="0"/>
        <w:autoSpaceDE w:val="0"/>
        <w:autoSpaceDN w:val="0"/>
        <w:adjustRightInd w:val="0"/>
        <w:ind w:left="0" w:firstLine="567"/>
        <w:jc w:val="both"/>
        <w:rPr>
          <w:color w:val="000000"/>
          <w:sz w:val="24"/>
          <w:szCs w:val="24"/>
          <w:lang w:eastAsia="ru-RU"/>
        </w:rPr>
      </w:pPr>
      <w:r w:rsidRPr="00BE298C">
        <w:rPr>
          <w:color w:val="000000"/>
          <w:sz w:val="24"/>
          <w:szCs w:val="24"/>
          <w:lang w:eastAsia="ru-RU"/>
        </w:rPr>
        <w:t xml:space="preserve">Требовать уплаты дополнительной страховой премии соразмерно увеличению степени риска исходя из страховых тарифов по обязательному страхованию, действующих на день уплаты дополнительной страховой премии, и при ее уплате обязан внести изменения в страховой полис обязательного страхования в случае получения от Страхователя заявления об изменении сведений, указанных в заявлении о заключении </w:t>
      </w:r>
      <w:r>
        <w:rPr>
          <w:color w:val="000000"/>
          <w:sz w:val="24"/>
          <w:szCs w:val="24"/>
          <w:lang w:eastAsia="ru-RU"/>
        </w:rPr>
        <w:t>договора</w:t>
      </w:r>
      <w:r w:rsidRPr="00BE298C">
        <w:rPr>
          <w:color w:val="000000"/>
          <w:sz w:val="24"/>
          <w:szCs w:val="24"/>
          <w:lang w:eastAsia="ru-RU"/>
        </w:rPr>
        <w:t xml:space="preserve"> и (или)представленных при заключении </w:t>
      </w:r>
      <w:r>
        <w:rPr>
          <w:color w:val="000000"/>
          <w:sz w:val="24"/>
          <w:szCs w:val="24"/>
          <w:lang w:eastAsia="ru-RU"/>
        </w:rPr>
        <w:t>договора</w:t>
      </w:r>
      <w:r w:rsidRPr="00BE298C">
        <w:rPr>
          <w:color w:val="000000"/>
          <w:sz w:val="24"/>
          <w:szCs w:val="24"/>
          <w:lang w:eastAsia="ru-RU"/>
        </w:rPr>
        <w:t xml:space="preserve">. </w:t>
      </w:r>
    </w:p>
    <w:p w:rsidR="00BE298C" w:rsidRPr="00BE298C" w:rsidRDefault="00BE298C" w:rsidP="00BE298C">
      <w:pPr>
        <w:numPr>
          <w:ilvl w:val="2"/>
          <w:numId w:val="11"/>
        </w:numPr>
        <w:suppressAutoHyphens w:val="0"/>
        <w:autoSpaceDE w:val="0"/>
        <w:autoSpaceDN w:val="0"/>
        <w:adjustRightInd w:val="0"/>
        <w:ind w:left="0" w:firstLine="567"/>
        <w:jc w:val="both"/>
        <w:rPr>
          <w:color w:val="000000"/>
          <w:sz w:val="24"/>
          <w:szCs w:val="24"/>
          <w:lang w:eastAsia="ru-RU"/>
        </w:rPr>
      </w:pPr>
      <w:r w:rsidRPr="00BE298C">
        <w:rPr>
          <w:color w:val="000000"/>
          <w:sz w:val="24"/>
          <w:szCs w:val="24"/>
          <w:lang w:eastAsia="ru-RU"/>
        </w:rPr>
        <w:t xml:space="preserve">Запрашивать у Страхователя разъяснения и уточнения относительно оказания услуг в рамках </w:t>
      </w:r>
      <w:r>
        <w:rPr>
          <w:color w:val="000000"/>
          <w:sz w:val="24"/>
          <w:szCs w:val="24"/>
          <w:lang w:eastAsia="ru-RU"/>
        </w:rPr>
        <w:t>договора</w:t>
      </w:r>
      <w:r w:rsidRPr="00BE298C">
        <w:rPr>
          <w:color w:val="000000"/>
          <w:sz w:val="24"/>
          <w:szCs w:val="24"/>
          <w:lang w:eastAsia="ru-RU"/>
        </w:rPr>
        <w:t>.</w:t>
      </w:r>
    </w:p>
    <w:p w:rsidR="00BE298C" w:rsidRPr="00BE298C" w:rsidRDefault="00BE298C" w:rsidP="00BE298C">
      <w:pPr>
        <w:pStyle w:val="1ff"/>
        <w:widowControl w:val="0"/>
        <w:numPr>
          <w:ilvl w:val="1"/>
          <w:numId w:val="11"/>
        </w:numPr>
        <w:spacing w:after="0"/>
        <w:ind w:left="0" w:firstLine="567"/>
        <w:rPr>
          <w:rFonts w:eastAsia="Times New Roman"/>
          <w:color w:val="auto"/>
          <w:szCs w:val="24"/>
        </w:rPr>
      </w:pPr>
      <w:r w:rsidRPr="00BE298C">
        <w:rPr>
          <w:rFonts w:eastAsia="Times New Roman"/>
          <w:color w:val="auto"/>
          <w:szCs w:val="24"/>
        </w:rPr>
        <w:t>Страховщик обязан:</w:t>
      </w:r>
    </w:p>
    <w:p w:rsidR="00BE298C" w:rsidRPr="00BE298C" w:rsidRDefault="00BE298C" w:rsidP="00BE298C">
      <w:pPr>
        <w:numPr>
          <w:ilvl w:val="2"/>
          <w:numId w:val="11"/>
        </w:numPr>
        <w:suppressAutoHyphens w:val="0"/>
        <w:autoSpaceDE w:val="0"/>
        <w:autoSpaceDN w:val="0"/>
        <w:adjustRightInd w:val="0"/>
        <w:ind w:left="0" w:firstLine="567"/>
        <w:jc w:val="both"/>
        <w:rPr>
          <w:color w:val="000000"/>
          <w:sz w:val="24"/>
          <w:szCs w:val="24"/>
          <w:lang w:eastAsia="ru-RU"/>
        </w:rPr>
      </w:pPr>
      <w:r w:rsidRPr="00BE298C">
        <w:rPr>
          <w:color w:val="000000"/>
          <w:sz w:val="24"/>
          <w:szCs w:val="24"/>
          <w:lang w:eastAsia="ru-RU"/>
        </w:rPr>
        <w:t xml:space="preserve">Своевременно и надлежащим образом оказать услуги в соответствии с требованиями технического задания и представить Страхователю комплект документов и отчетную документацию по итогам исполнения </w:t>
      </w:r>
      <w:r>
        <w:rPr>
          <w:color w:val="000000"/>
          <w:sz w:val="24"/>
          <w:szCs w:val="24"/>
          <w:lang w:eastAsia="ru-RU"/>
        </w:rPr>
        <w:t>договора</w:t>
      </w:r>
      <w:r w:rsidRPr="00BE298C">
        <w:rPr>
          <w:color w:val="000000"/>
          <w:sz w:val="24"/>
          <w:szCs w:val="24"/>
          <w:lang w:eastAsia="ru-RU"/>
        </w:rPr>
        <w:t xml:space="preserve">. </w:t>
      </w:r>
    </w:p>
    <w:p w:rsidR="00BE298C" w:rsidRPr="00BE298C" w:rsidRDefault="00BE298C" w:rsidP="00BE298C">
      <w:pPr>
        <w:numPr>
          <w:ilvl w:val="2"/>
          <w:numId w:val="11"/>
        </w:numPr>
        <w:suppressAutoHyphens w:val="0"/>
        <w:autoSpaceDE w:val="0"/>
        <w:autoSpaceDN w:val="0"/>
        <w:adjustRightInd w:val="0"/>
        <w:ind w:left="0" w:firstLine="567"/>
        <w:jc w:val="both"/>
        <w:rPr>
          <w:color w:val="000000"/>
          <w:sz w:val="24"/>
          <w:szCs w:val="24"/>
          <w:lang w:eastAsia="ru-RU"/>
        </w:rPr>
      </w:pPr>
      <w:r w:rsidRPr="00BE298C">
        <w:rPr>
          <w:color w:val="000000"/>
          <w:sz w:val="24"/>
          <w:szCs w:val="24"/>
          <w:lang w:eastAsia="ru-RU"/>
        </w:rPr>
        <w:t xml:space="preserve">Обеспечить устранение недостатков, выявленных при сдаче-приемке оказанных услуг и в течение гарантийного срока, за свой счет. </w:t>
      </w:r>
    </w:p>
    <w:p w:rsidR="00BE298C" w:rsidRPr="00BE298C" w:rsidRDefault="00BE298C" w:rsidP="00BE298C">
      <w:pPr>
        <w:numPr>
          <w:ilvl w:val="2"/>
          <w:numId w:val="11"/>
        </w:numPr>
        <w:suppressAutoHyphens w:val="0"/>
        <w:autoSpaceDE w:val="0"/>
        <w:autoSpaceDN w:val="0"/>
        <w:adjustRightInd w:val="0"/>
        <w:ind w:left="0" w:firstLine="567"/>
        <w:jc w:val="both"/>
        <w:rPr>
          <w:color w:val="000000"/>
          <w:sz w:val="24"/>
          <w:szCs w:val="24"/>
          <w:lang w:eastAsia="ru-RU"/>
        </w:rPr>
      </w:pPr>
      <w:r w:rsidRPr="00BE298C">
        <w:rPr>
          <w:color w:val="000000"/>
          <w:sz w:val="24"/>
          <w:szCs w:val="24"/>
          <w:lang w:eastAsia="ru-RU"/>
        </w:rPr>
        <w:t xml:space="preserve">Приостановить оказание услуг в случае обнаружения независящих от Страховщика обстоятельств, которые могут оказать негативное влияние на результат оказываемых услуг или создать невозможность их завершения в установленный </w:t>
      </w:r>
      <w:r>
        <w:rPr>
          <w:color w:val="000000"/>
          <w:sz w:val="24"/>
          <w:szCs w:val="24"/>
          <w:lang w:eastAsia="ru-RU"/>
        </w:rPr>
        <w:t>договором</w:t>
      </w:r>
      <w:r w:rsidRPr="00BE298C">
        <w:rPr>
          <w:color w:val="000000"/>
          <w:sz w:val="24"/>
          <w:szCs w:val="24"/>
          <w:lang w:eastAsia="ru-RU"/>
        </w:rPr>
        <w:t xml:space="preserve"> срок, и сообщить об этом Страхователю в течение 3 (трех) дней после приостановления оказания услуг. </w:t>
      </w:r>
    </w:p>
    <w:p w:rsidR="00BE298C" w:rsidRPr="00BE298C" w:rsidRDefault="00BE298C" w:rsidP="003C4304">
      <w:pPr>
        <w:numPr>
          <w:ilvl w:val="2"/>
          <w:numId w:val="11"/>
        </w:numPr>
        <w:suppressAutoHyphens w:val="0"/>
        <w:autoSpaceDE w:val="0"/>
        <w:autoSpaceDN w:val="0"/>
        <w:adjustRightInd w:val="0"/>
        <w:ind w:left="0" w:firstLine="567"/>
        <w:jc w:val="both"/>
        <w:rPr>
          <w:color w:val="000000"/>
          <w:sz w:val="24"/>
          <w:szCs w:val="24"/>
          <w:lang w:eastAsia="ru-RU"/>
        </w:rPr>
      </w:pPr>
      <w:r w:rsidRPr="00BE298C">
        <w:rPr>
          <w:color w:val="000000"/>
          <w:sz w:val="24"/>
          <w:szCs w:val="24"/>
          <w:lang w:eastAsia="ru-RU"/>
        </w:rPr>
        <w:t xml:space="preserve">Страховщик обязан соответствовать установленным документацией о закупке требованиям к участникам данной закупки, и предоставлять достоверную информацию о своем соответствии таким требованиям, что позволило ему стать победителем по результатам проведения данной закупки. </w:t>
      </w:r>
    </w:p>
    <w:p w:rsidR="00BE298C" w:rsidRPr="00BE298C" w:rsidRDefault="00BE298C" w:rsidP="003C4304">
      <w:pPr>
        <w:numPr>
          <w:ilvl w:val="2"/>
          <w:numId w:val="11"/>
        </w:numPr>
        <w:suppressAutoHyphens w:val="0"/>
        <w:autoSpaceDE w:val="0"/>
        <w:autoSpaceDN w:val="0"/>
        <w:adjustRightInd w:val="0"/>
        <w:ind w:left="0" w:firstLine="567"/>
        <w:jc w:val="both"/>
        <w:rPr>
          <w:color w:val="000000"/>
          <w:sz w:val="24"/>
          <w:szCs w:val="24"/>
          <w:lang w:eastAsia="ru-RU"/>
        </w:rPr>
      </w:pPr>
      <w:r w:rsidRPr="00BE298C">
        <w:rPr>
          <w:color w:val="000000"/>
          <w:sz w:val="24"/>
          <w:szCs w:val="24"/>
          <w:lang w:eastAsia="ru-RU"/>
        </w:rPr>
        <w:lastRenderedPageBreak/>
        <w:t>Иметь специальное разрешение на право осуществления страховой деятельности (лицензию), предоставленное органом страхового надзора субъекту страхового дела.</w:t>
      </w:r>
    </w:p>
    <w:p w:rsidR="00BE298C" w:rsidRPr="00BE298C" w:rsidRDefault="00BE298C" w:rsidP="003C4304">
      <w:pPr>
        <w:numPr>
          <w:ilvl w:val="2"/>
          <w:numId w:val="11"/>
        </w:numPr>
        <w:suppressAutoHyphens w:val="0"/>
        <w:autoSpaceDE w:val="0"/>
        <w:autoSpaceDN w:val="0"/>
        <w:adjustRightInd w:val="0"/>
        <w:ind w:left="0" w:firstLine="567"/>
        <w:jc w:val="both"/>
        <w:rPr>
          <w:color w:val="000000"/>
          <w:sz w:val="24"/>
          <w:szCs w:val="24"/>
          <w:lang w:eastAsia="ru-RU"/>
        </w:rPr>
      </w:pPr>
      <w:r w:rsidRPr="00BE298C">
        <w:rPr>
          <w:color w:val="000000"/>
          <w:sz w:val="24"/>
          <w:szCs w:val="24"/>
          <w:lang w:eastAsia="ru-RU"/>
        </w:rPr>
        <w:t xml:space="preserve">Иметь в каждом субъекте Российской Федерации своего представителя, уполномоченного на рассмотрение требований потерпевших о страховых выплатах и прямом возмещении убытков, а также на осуществление страховых выплат и прямое возмещение убытков. Услуга по заключению договоров обязательного страхования должна предоставляться в любом обособленном подразделении страховщика (филиале). </w:t>
      </w:r>
    </w:p>
    <w:p w:rsidR="00BE298C" w:rsidRPr="00BE298C" w:rsidRDefault="00BE298C" w:rsidP="00BE298C">
      <w:pPr>
        <w:numPr>
          <w:ilvl w:val="2"/>
          <w:numId w:val="11"/>
        </w:numPr>
        <w:suppressAutoHyphens w:val="0"/>
        <w:autoSpaceDE w:val="0"/>
        <w:autoSpaceDN w:val="0"/>
        <w:adjustRightInd w:val="0"/>
        <w:ind w:left="0" w:firstLine="567"/>
        <w:jc w:val="both"/>
        <w:rPr>
          <w:color w:val="000000"/>
          <w:sz w:val="24"/>
          <w:szCs w:val="24"/>
          <w:lang w:eastAsia="ru-RU"/>
        </w:rPr>
      </w:pPr>
      <w:r w:rsidRPr="00BE298C">
        <w:rPr>
          <w:color w:val="000000"/>
          <w:sz w:val="24"/>
          <w:szCs w:val="24"/>
          <w:lang w:eastAsia="ru-RU"/>
        </w:rPr>
        <w:t xml:space="preserve">Быть членом профессионального объединения страховщиков, действующего в соответствии с Федеральным законом № 40-ФЗ. </w:t>
      </w:r>
    </w:p>
    <w:p w:rsidR="00BE298C" w:rsidRPr="00BE298C" w:rsidRDefault="00BE298C" w:rsidP="00BE298C">
      <w:pPr>
        <w:numPr>
          <w:ilvl w:val="2"/>
          <w:numId w:val="11"/>
        </w:numPr>
        <w:suppressAutoHyphens w:val="0"/>
        <w:autoSpaceDE w:val="0"/>
        <w:autoSpaceDN w:val="0"/>
        <w:adjustRightInd w:val="0"/>
        <w:ind w:left="0" w:firstLine="567"/>
        <w:jc w:val="both"/>
        <w:rPr>
          <w:color w:val="000000"/>
          <w:sz w:val="24"/>
          <w:szCs w:val="24"/>
          <w:lang w:eastAsia="ru-RU"/>
        </w:rPr>
      </w:pPr>
      <w:r w:rsidRPr="00BE298C">
        <w:rPr>
          <w:color w:val="000000"/>
          <w:sz w:val="24"/>
          <w:szCs w:val="24"/>
          <w:lang w:eastAsia="ru-RU"/>
        </w:rPr>
        <w:t xml:space="preserve">Представить Страхователю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Страховщика будет считаться адрес, указанный в </w:t>
      </w:r>
      <w:r>
        <w:rPr>
          <w:color w:val="000000"/>
          <w:sz w:val="24"/>
          <w:szCs w:val="24"/>
          <w:lang w:eastAsia="ru-RU"/>
        </w:rPr>
        <w:t>договоре</w:t>
      </w:r>
      <w:r w:rsidRPr="00BE298C">
        <w:rPr>
          <w:color w:val="000000"/>
          <w:sz w:val="24"/>
          <w:szCs w:val="24"/>
          <w:lang w:eastAsia="ru-RU"/>
        </w:rPr>
        <w:t>.</w:t>
      </w:r>
    </w:p>
    <w:p w:rsidR="00BE298C" w:rsidRPr="00BE298C" w:rsidRDefault="00BE298C" w:rsidP="00BE298C">
      <w:pPr>
        <w:numPr>
          <w:ilvl w:val="2"/>
          <w:numId w:val="11"/>
        </w:numPr>
        <w:suppressAutoHyphens w:val="0"/>
        <w:autoSpaceDE w:val="0"/>
        <w:autoSpaceDN w:val="0"/>
        <w:adjustRightInd w:val="0"/>
        <w:ind w:left="0" w:firstLine="567"/>
        <w:jc w:val="both"/>
        <w:rPr>
          <w:color w:val="000000"/>
          <w:sz w:val="24"/>
          <w:szCs w:val="24"/>
          <w:lang w:eastAsia="ru-RU"/>
        </w:rPr>
      </w:pPr>
      <w:r w:rsidRPr="00BE298C">
        <w:rPr>
          <w:color w:val="000000"/>
          <w:sz w:val="24"/>
          <w:szCs w:val="24"/>
          <w:lang w:eastAsia="ru-RU"/>
        </w:rPr>
        <w:t xml:space="preserve">Осуществлять иные действия, предусмотренные Положением о правилах обязательного страхования гражданской ответственности владельцев транспортных средств, утв. Банком России </w:t>
      </w:r>
      <w:r w:rsidRPr="00D75D98">
        <w:rPr>
          <w:rFonts w:eastAsia="Calibri"/>
          <w:color w:val="000000"/>
          <w:sz w:val="24"/>
          <w:lang w:eastAsia="ru-RU"/>
        </w:rPr>
        <w:t>01.04.2024 № 837-П</w:t>
      </w:r>
      <w:r>
        <w:rPr>
          <w:rFonts w:eastAsia="Calibri"/>
          <w:color w:val="000000"/>
          <w:sz w:val="24"/>
          <w:lang w:eastAsia="ru-RU"/>
        </w:rPr>
        <w:t>,</w:t>
      </w:r>
      <w:r w:rsidRPr="00BE298C">
        <w:rPr>
          <w:color w:val="000000"/>
          <w:sz w:val="24"/>
          <w:szCs w:val="24"/>
          <w:lang w:eastAsia="ru-RU"/>
        </w:rPr>
        <w:t xml:space="preserve"> Федеральным законом № 40-ФЗ, Законом РФ от 27.11.1992 № 4015-1 «Об организации страхового дела в Российской Федерации», Гражданским кодексом Российской Федерации и иными нормативными правовыми актами Российской Федерации.</w:t>
      </w:r>
    </w:p>
    <w:p w:rsidR="00927298" w:rsidRDefault="00927298" w:rsidP="00927298">
      <w:pPr>
        <w:numPr>
          <w:ilvl w:val="0"/>
          <w:numId w:val="11"/>
        </w:numPr>
        <w:spacing w:before="120" w:after="120"/>
        <w:ind w:left="0" w:firstLine="0"/>
        <w:jc w:val="center"/>
        <w:rPr>
          <w:b/>
          <w:sz w:val="24"/>
          <w:szCs w:val="24"/>
        </w:rPr>
      </w:pPr>
      <w:r>
        <w:rPr>
          <w:b/>
          <w:sz w:val="24"/>
          <w:szCs w:val="24"/>
        </w:rPr>
        <w:t>Гарантии</w:t>
      </w:r>
    </w:p>
    <w:p w:rsidR="00927298" w:rsidRPr="00857F3E" w:rsidRDefault="00927298" w:rsidP="00927298">
      <w:pPr>
        <w:numPr>
          <w:ilvl w:val="1"/>
          <w:numId w:val="11"/>
        </w:numPr>
        <w:suppressAutoHyphens w:val="0"/>
        <w:autoSpaceDE w:val="0"/>
        <w:autoSpaceDN w:val="0"/>
        <w:adjustRightInd w:val="0"/>
        <w:ind w:left="0" w:firstLine="567"/>
        <w:jc w:val="both"/>
        <w:rPr>
          <w:rFonts w:ascii="Times New Roman CYR" w:hAnsi="Times New Roman CYR" w:cs="Times New Roman CYR"/>
          <w:color w:val="000000"/>
          <w:sz w:val="24"/>
          <w:szCs w:val="24"/>
          <w:lang w:eastAsia="ru-RU"/>
        </w:rPr>
      </w:pPr>
      <w:r w:rsidRPr="00857F3E">
        <w:rPr>
          <w:rFonts w:ascii="Times New Roman CYR" w:hAnsi="Times New Roman CYR" w:cs="Times New Roman CYR"/>
          <w:color w:val="000000"/>
          <w:sz w:val="24"/>
          <w:szCs w:val="24"/>
          <w:lang w:eastAsia="ru-RU"/>
        </w:rPr>
        <w:t>Страховщик</w:t>
      </w:r>
      <w:r>
        <w:rPr>
          <w:color w:val="000000"/>
          <w:sz w:val="24"/>
          <w:szCs w:val="24"/>
          <w:lang w:eastAsia="ru-RU"/>
        </w:rPr>
        <w:t xml:space="preserve"> </w:t>
      </w:r>
      <w:r w:rsidRPr="00857F3E">
        <w:rPr>
          <w:rFonts w:ascii="Times New Roman CYR" w:hAnsi="Times New Roman CYR" w:cs="Times New Roman CYR"/>
          <w:color w:val="000000"/>
          <w:sz w:val="24"/>
          <w:szCs w:val="24"/>
          <w:lang w:eastAsia="ru-RU"/>
        </w:rPr>
        <w:t>гарантирует</w:t>
      </w:r>
      <w:r>
        <w:rPr>
          <w:color w:val="000000"/>
          <w:sz w:val="24"/>
          <w:szCs w:val="24"/>
          <w:lang w:eastAsia="ru-RU"/>
        </w:rPr>
        <w:t xml:space="preserve"> </w:t>
      </w:r>
      <w:r w:rsidRPr="00857F3E">
        <w:rPr>
          <w:rFonts w:ascii="Times New Roman CYR" w:hAnsi="Times New Roman CYR" w:cs="Times New Roman CYR"/>
          <w:color w:val="000000"/>
          <w:sz w:val="24"/>
          <w:szCs w:val="24"/>
          <w:lang w:eastAsia="ru-RU"/>
        </w:rPr>
        <w:t>качество</w:t>
      </w:r>
      <w:r>
        <w:rPr>
          <w:color w:val="000000"/>
          <w:sz w:val="24"/>
          <w:szCs w:val="24"/>
          <w:lang w:eastAsia="ru-RU"/>
        </w:rPr>
        <w:t xml:space="preserve"> </w:t>
      </w:r>
      <w:r w:rsidRPr="00857F3E">
        <w:rPr>
          <w:rFonts w:ascii="Times New Roman CYR" w:hAnsi="Times New Roman CYR" w:cs="Times New Roman CYR"/>
          <w:color w:val="000000"/>
          <w:sz w:val="24"/>
          <w:szCs w:val="24"/>
          <w:lang w:eastAsia="ru-RU"/>
        </w:rPr>
        <w:t>услуг</w:t>
      </w:r>
      <w:r>
        <w:rPr>
          <w:color w:val="000000"/>
          <w:sz w:val="24"/>
          <w:szCs w:val="24"/>
          <w:lang w:eastAsia="ru-RU"/>
        </w:rPr>
        <w:t xml:space="preserve"> </w:t>
      </w:r>
      <w:r w:rsidRPr="00857F3E">
        <w:rPr>
          <w:rFonts w:ascii="Times New Roman CYR" w:hAnsi="Times New Roman CYR" w:cs="Times New Roman CYR"/>
          <w:color w:val="000000"/>
          <w:sz w:val="24"/>
          <w:szCs w:val="24"/>
          <w:lang w:eastAsia="ru-RU"/>
        </w:rPr>
        <w:t>в</w:t>
      </w:r>
      <w:r>
        <w:rPr>
          <w:color w:val="000000"/>
          <w:sz w:val="24"/>
          <w:szCs w:val="24"/>
          <w:lang w:eastAsia="ru-RU"/>
        </w:rPr>
        <w:t xml:space="preserve"> </w:t>
      </w:r>
      <w:r w:rsidRPr="00857F3E">
        <w:rPr>
          <w:rFonts w:ascii="Times New Roman CYR" w:hAnsi="Times New Roman CYR" w:cs="Times New Roman CYR"/>
          <w:color w:val="000000"/>
          <w:sz w:val="24"/>
          <w:szCs w:val="24"/>
          <w:lang w:eastAsia="ru-RU"/>
        </w:rPr>
        <w:t>соответствии</w:t>
      </w:r>
      <w:r>
        <w:rPr>
          <w:color w:val="000000"/>
          <w:sz w:val="24"/>
          <w:szCs w:val="24"/>
          <w:lang w:eastAsia="ru-RU"/>
        </w:rPr>
        <w:t xml:space="preserve"> </w:t>
      </w:r>
      <w:r w:rsidRPr="00857F3E">
        <w:rPr>
          <w:rFonts w:ascii="Times New Roman CYR" w:hAnsi="Times New Roman CYR" w:cs="Times New Roman CYR"/>
          <w:color w:val="000000"/>
          <w:sz w:val="24"/>
          <w:szCs w:val="24"/>
          <w:lang w:eastAsia="ru-RU"/>
        </w:rPr>
        <w:t>с</w:t>
      </w:r>
      <w:r>
        <w:rPr>
          <w:color w:val="000000"/>
          <w:sz w:val="24"/>
          <w:szCs w:val="24"/>
          <w:lang w:eastAsia="ru-RU"/>
        </w:rPr>
        <w:t xml:space="preserve"> </w:t>
      </w:r>
      <w:r w:rsidRPr="00857F3E">
        <w:rPr>
          <w:rFonts w:ascii="Times New Roman CYR" w:hAnsi="Times New Roman CYR" w:cs="Times New Roman CYR"/>
          <w:color w:val="000000"/>
          <w:sz w:val="24"/>
          <w:szCs w:val="24"/>
          <w:lang w:eastAsia="ru-RU"/>
        </w:rPr>
        <w:t>требованиями,</w:t>
      </w:r>
      <w:r>
        <w:rPr>
          <w:rFonts w:ascii="Times New Roman CYR" w:hAnsi="Times New Roman CYR" w:cs="Times New Roman CYR"/>
          <w:color w:val="000000"/>
          <w:sz w:val="24"/>
          <w:szCs w:val="24"/>
          <w:lang w:eastAsia="ru-RU"/>
        </w:rPr>
        <w:t xml:space="preserve"> </w:t>
      </w:r>
      <w:r w:rsidRPr="00857F3E">
        <w:rPr>
          <w:rFonts w:ascii="Times New Roman CYR" w:hAnsi="Times New Roman CYR" w:cs="Times New Roman CYR"/>
          <w:color w:val="000000"/>
          <w:sz w:val="24"/>
          <w:szCs w:val="24"/>
          <w:lang w:eastAsia="ru-RU"/>
        </w:rPr>
        <w:t>указанными</w:t>
      </w:r>
      <w:r>
        <w:rPr>
          <w:color w:val="000000"/>
          <w:sz w:val="24"/>
          <w:szCs w:val="24"/>
          <w:lang w:eastAsia="ru-RU"/>
        </w:rPr>
        <w:t xml:space="preserve"> </w:t>
      </w:r>
      <w:r w:rsidRPr="00857F3E">
        <w:rPr>
          <w:rFonts w:ascii="Times New Roman CYR" w:hAnsi="Times New Roman CYR" w:cs="Times New Roman CYR"/>
          <w:color w:val="000000"/>
          <w:sz w:val="24"/>
          <w:szCs w:val="24"/>
          <w:lang w:eastAsia="ru-RU"/>
        </w:rPr>
        <w:t>в</w:t>
      </w:r>
      <w:r>
        <w:rPr>
          <w:color w:val="000000"/>
          <w:sz w:val="24"/>
          <w:szCs w:val="24"/>
          <w:lang w:eastAsia="ru-RU"/>
        </w:rPr>
        <w:t xml:space="preserve"> </w:t>
      </w:r>
      <w:r>
        <w:rPr>
          <w:rFonts w:ascii="Times New Roman CYR" w:hAnsi="Times New Roman CYR" w:cs="Times New Roman CYR"/>
          <w:color w:val="000000"/>
          <w:sz w:val="24"/>
          <w:szCs w:val="24"/>
          <w:lang w:eastAsia="ru-RU"/>
        </w:rPr>
        <w:t>договоре</w:t>
      </w:r>
      <w:r>
        <w:rPr>
          <w:color w:val="000000"/>
          <w:sz w:val="24"/>
          <w:szCs w:val="24"/>
          <w:lang w:eastAsia="ru-RU"/>
        </w:rPr>
        <w:t xml:space="preserve"> </w:t>
      </w:r>
      <w:r w:rsidRPr="00857F3E">
        <w:rPr>
          <w:rFonts w:ascii="Times New Roman CYR" w:hAnsi="Times New Roman CYR" w:cs="Times New Roman CYR"/>
          <w:color w:val="000000"/>
          <w:sz w:val="24"/>
          <w:szCs w:val="24"/>
          <w:lang w:eastAsia="ru-RU"/>
        </w:rPr>
        <w:t>и</w:t>
      </w:r>
      <w:r>
        <w:rPr>
          <w:color w:val="000000"/>
          <w:sz w:val="24"/>
          <w:szCs w:val="24"/>
          <w:lang w:eastAsia="ru-RU"/>
        </w:rPr>
        <w:t xml:space="preserve"> </w:t>
      </w:r>
      <w:r w:rsidRPr="00857F3E">
        <w:rPr>
          <w:rFonts w:ascii="Times New Roman CYR" w:hAnsi="Times New Roman CYR" w:cs="Times New Roman CYR"/>
          <w:color w:val="000000"/>
          <w:sz w:val="24"/>
          <w:szCs w:val="24"/>
          <w:lang w:eastAsia="ru-RU"/>
        </w:rPr>
        <w:t>техническом</w:t>
      </w:r>
      <w:r>
        <w:rPr>
          <w:color w:val="000000"/>
          <w:sz w:val="24"/>
          <w:szCs w:val="24"/>
          <w:lang w:eastAsia="ru-RU"/>
        </w:rPr>
        <w:t xml:space="preserve"> </w:t>
      </w:r>
      <w:r w:rsidRPr="00857F3E">
        <w:rPr>
          <w:rFonts w:ascii="Times New Roman CYR" w:hAnsi="Times New Roman CYR" w:cs="Times New Roman CYR"/>
          <w:color w:val="000000"/>
          <w:sz w:val="24"/>
          <w:szCs w:val="24"/>
          <w:lang w:eastAsia="ru-RU"/>
        </w:rPr>
        <w:t>задании.</w:t>
      </w:r>
    </w:p>
    <w:p w:rsidR="00927298" w:rsidRPr="00857F3E" w:rsidRDefault="00927298" w:rsidP="00927298">
      <w:pPr>
        <w:numPr>
          <w:ilvl w:val="1"/>
          <w:numId w:val="11"/>
        </w:numPr>
        <w:suppressAutoHyphens w:val="0"/>
        <w:autoSpaceDE w:val="0"/>
        <w:autoSpaceDN w:val="0"/>
        <w:adjustRightInd w:val="0"/>
        <w:ind w:left="0" w:firstLine="567"/>
        <w:jc w:val="both"/>
        <w:rPr>
          <w:rFonts w:ascii="Times New Roman CYR" w:hAnsi="Times New Roman CYR" w:cs="Times New Roman CYR"/>
          <w:color w:val="000000"/>
          <w:sz w:val="24"/>
          <w:szCs w:val="24"/>
          <w:lang w:eastAsia="ru-RU"/>
        </w:rPr>
      </w:pPr>
      <w:r w:rsidRPr="00857F3E">
        <w:rPr>
          <w:rFonts w:ascii="Times New Roman CYR" w:hAnsi="Times New Roman CYR" w:cs="Times New Roman CYR"/>
          <w:color w:val="000000"/>
          <w:sz w:val="24"/>
          <w:szCs w:val="24"/>
          <w:lang w:eastAsia="ru-RU"/>
        </w:rPr>
        <w:t>Страховщик</w:t>
      </w:r>
      <w:r>
        <w:rPr>
          <w:color w:val="000000"/>
          <w:sz w:val="24"/>
          <w:szCs w:val="24"/>
          <w:lang w:eastAsia="ru-RU"/>
        </w:rPr>
        <w:t xml:space="preserve"> </w:t>
      </w:r>
      <w:r w:rsidRPr="00857F3E">
        <w:rPr>
          <w:rFonts w:ascii="Times New Roman CYR" w:hAnsi="Times New Roman CYR" w:cs="Times New Roman CYR"/>
          <w:color w:val="000000"/>
          <w:sz w:val="24"/>
          <w:szCs w:val="24"/>
          <w:lang w:eastAsia="ru-RU"/>
        </w:rPr>
        <w:t>гарантирует</w:t>
      </w:r>
      <w:r>
        <w:rPr>
          <w:color w:val="000000"/>
          <w:sz w:val="24"/>
          <w:szCs w:val="24"/>
          <w:lang w:eastAsia="ru-RU"/>
        </w:rPr>
        <w:t xml:space="preserve"> </w:t>
      </w:r>
      <w:r w:rsidRPr="00857F3E">
        <w:rPr>
          <w:rFonts w:ascii="Times New Roman CYR" w:hAnsi="Times New Roman CYR" w:cs="Times New Roman CYR"/>
          <w:color w:val="000000"/>
          <w:sz w:val="24"/>
          <w:szCs w:val="24"/>
          <w:lang w:eastAsia="ru-RU"/>
        </w:rPr>
        <w:t>осуществление</w:t>
      </w:r>
      <w:r>
        <w:rPr>
          <w:color w:val="000000"/>
          <w:sz w:val="24"/>
          <w:szCs w:val="24"/>
          <w:lang w:eastAsia="ru-RU"/>
        </w:rPr>
        <w:t xml:space="preserve"> </w:t>
      </w:r>
      <w:r w:rsidRPr="00857F3E">
        <w:rPr>
          <w:rFonts w:ascii="Times New Roman CYR" w:hAnsi="Times New Roman CYR" w:cs="Times New Roman CYR"/>
          <w:color w:val="000000"/>
          <w:sz w:val="24"/>
          <w:szCs w:val="24"/>
          <w:lang w:eastAsia="ru-RU"/>
        </w:rPr>
        <w:t>страховой</w:t>
      </w:r>
      <w:r>
        <w:rPr>
          <w:color w:val="000000"/>
          <w:sz w:val="24"/>
          <w:szCs w:val="24"/>
          <w:lang w:eastAsia="ru-RU"/>
        </w:rPr>
        <w:t xml:space="preserve"> </w:t>
      </w:r>
      <w:r w:rsidRPr="00857F3E">
        <w:rPr>
          <w:rFonts w:ascii="Times New Roman CYR" w:hAnsi="Times New Roman CYR" w:cs="Times New Roman CYR"/>
          <w:color w:val="000000"/>
          <w:sz w:val="24"/>
          <w:szCs w:val="24"/>
          <w:lang w:eastAsia="ru-RU"/>
        </w:rPr>
        <w:t>выплаты</w:t>
      </w:r>
      <w:r>
        <w:rPr>
          <w:color w:val="000000"/>
          <w:sz w:val="24"/>
          <w:szCs w:val="24"/>
          <w:lang w:eastAsia="ru-RU"/>
        </w:rPr>
        <w:t xml:space="preserve"> </w:t>
      </w:r>
      <w:r w:rsidRPr="00857F3E">
        <w:rPr>
          <w:rFonts w:ascii="Times New Roman CYR" w:hAnsi="Times New Roman CYR" w:cs="Times New Roman CYR"/>
          <w:color w:val="000000"/>
          <w:sz w:val="24"/>
          <w:szCs w:val="24"/>
          <w:lang w:eastAsia="ru-RU"/>
        </w:rPr>
        <w:t>в</w:t>
      </w:r>
      <w:r>
        <w:rPr>
          <w:color w:val="000000"/>
          <w:sz w:val="24"/>
          <w:szCs w:val="24"/>
          <w:lang w:eastAsia="ru-RU"/>
        </w:rPr>
        <w:t xml:space="preserve"> </w:t>
      </w:r>
      <w:r w:rsidRPr="00857F3E">
        <w:rPr>
          <w:rFonts w:ascii="Times New Roman CYR" w:hAnsi="Times New Roman CYR" w:cs="Times New Roman CYR"/>
          <w:color w:val="000000"/>
          <w:sz w:val="24"/>
          <w:szCs w:val="24"/>
          <w:lang w:eastAsia="ru-RU"/>
        </w:rPr>
        <w:t>соответствии</w:t>
      </w:r>
      <w:r>
        <w:rPr>
          <w:rFonts w:ascii="Times New Roman CYR" w:hAnsi="Times New Roman CYR" w:cs="Times New Roman CYR"/>
          <w:color w:val="000000"/>
          <w:sz w:val="24"/>
          <w:szCs w:val="24"/>
          <w:lang w:eastAsia="ru-RU"/>
        </w:rPr>
        <w:t xml:space="preserve"> </w:t>
      </w:r>
      <w:r w:rsidRPr="00857F3E">
        <w:rPr>
          <w:rFonts w:ascii="Times New Roman CYR" w:hAnsi="Times New Roman CYR" w:cs="Times New Roman CYR"/>
          <w:color w:val="000000"/>
          <w:sz w:val="24"/>
          <w:szCs w:val="24"/>
          <w:lang w:eastAsia="ru-RU"/>
        </w:rPr>
        <w:t>с</w:t>
      </w:r>
      <w:r>
        <w:rPr>
          <w:color w:val="000000"/>
          <w:sz w:val="24"/>
          <w:szCs w:val="24"/>
          <w:lang w:eastAsia="ru-RU"/>
        </w:rPr>
        <w:t xml:space="preserve"> </w:t>
      </w:r>
      <w:r w:rsidRPr="00857F3E">
        <w:rPr>
          <w:rFonts w:ascii="Times New Roman CYR" w:hAnsi="Times New Roman CYR" w:cs="Times New Roman CYR"/>
          <w:color w:val="000000"/>
          <w:sz w:val="24"/>
          <w:szCs w:val="24"/>
          <w:lang w:eastAsia="ru-RU"/>
        </w:rPr>
        <w:t>условиями</w:t>
      </w:r>
      <w:r>
        <w:rPr>
          <w:color w:val="000000"/>
          <w:sz w:val="24"/>
          <w:szCs w:val="24"/>
          <w:lang w:eastAsia="ru-RU"/>
        </w:rPr>
        <w:t xml:space="preserve"> </w:t>
      </w:r>
      <w:r>
        <w:rPr>
          <w:rFonts w:ascii="Times New Roman CYR" w:hAnsi="Times New Roman CYR" w:cs="Times New Roman CYR"/>
          <w:color w:val="000000"/>
          <w:sz w:val="24"/>
          <w:szCs w:val="24"/>
          <w:lang w:eastAsia="ru-RU"/>
        </w:rPr>
        <w:t>договора</w:t>
      </w:r>
      <w:r>
        <w:rPr>
          <w:color w:val="000000"/>
          <w:sz w:val="24"/>
          <w:szCs w:val="24"/>
          <w:lang w:eastAsia="ru-RU"/>
        </w:rPr>
        <w:t xml:space="preserve"> </w:t>
      </w:r>
      <w:r w:rsidRPr="00857F3E">
        <w:rPr>
          <w:rFonts w:ascii="Times New Roman CYR" w:hAnsi="Times New Roman CYR" w:cs="Times New Roman CYR"/>
          <w:color w:val="000000"/>
          <w:sz w:val="24"/>
          <w:szCs w:val="24"/>
          <w:lang w:eastAsia="ru-RU"/>
        </w:rPr>
        <w:t>и</w:t>
      </w:r>
      <w:r>
        <w:rPr>
          <w:color w:val="000000"/>
          <w:sz w:val="24"/>
          <w:szCs w:val="24"/>
          <w:lang w:eastAsia="ru-RU"/>
        </w:rPr>
        <w:t xml:space="preserve"> </w:t>
      </w:r>
      <w:r w:rsidRPr="00857F3E">
        <w:rPr>
          <w:rFonts w:ascii="Times New Roman CYR" w:hAnsi="Times New Roman CYR" w:cs="Times New Roman CYR"/>
          <w:color w:val="000000"/>
          <w:sz w:val="24"/>
          <w:szCs w:val="24"/>
          <w:lang w:eastAsia="ru-RU"/>
        </w:rPr>
        <w:t>действующим</w:t>
      </w:r>
      <w:r>
        <w:rPr>
          <w:color w:val="000000"/>
          <w:sz w:val="24"/>
          <w:szCs w:val="24"/>
          <w:lang w:eastAsia="ru-RU"/>
        </w:rPr>
        <w:t xml:space="preserve"> </w:t>
      </w:r>
      <w:r w:rsidRPr="00857F3E">
        <w:rPr>
          <w:rFonts w:ascii="Times New Roman CYR" w:hAnsi="Times New Roman CYR" w:cs="Times New Roman CYR"/>
          <w:color w:val="000000"/>
          <w:sz w:val="24"/>
          <w:szCs w:val="24"/>
          <w:lang w:eastAsia="ru-RU"/>
        </w:rPr>
        <w:t>законодательством</w:t>
      </w:r>
      <w:r>
        <w:rPr>
          <w:color w:val="000000"/>
          <w:sz w:val="24"/>
          <w:szCs w:val="24"/>
          <w:lang w:eastAsia="ru-RU"/>
        </w:rPr>
        <w:t xml:space="preserve"> </w:t>
      </w:r>
      <w:r w:rsidRPr="00857F3E">
        <w:rPr>
          <w:rFonts w:ascii="Times New Roman CYR" w:hAnsi="Times New Roman CYR" w:cs="Times New Roman CYR"/>
          <w:color w:val="000000"/>
          <w:sz w:val="24"/>
          <w:szCs w:val="24"/>
          <w:lang w:eastAsia="ru-RU"/>
        </w:rPr>
        <w:t>Российской</w:t>
      </w:r>
      <w:r>
        <w:rPr>
          <w:rFonts w:ascii="Times New Roman CYR" w:hAnsi="Times New Roman CYR" w:cs="Times New Roman CYR"/>
          <w:color w:val="000000"/>
          <w:sz w:val="24"/>
          <w:szCs w:val="24"/>
          <w:lang w:eastAsia="ru-RU"/>
        </w:rPr>
        <w:t xml:space="preserve"> </w:t>
      </w:r>
      <w:r w:rsidRPr="00857F3E">
        <w:rPr>
          <w:rFonts w:ascii="Times New Roman CYR" w:hAnsi="Times New Roman CYR" w:cs="Times New Roman CYR"/>
          <w:color w:val="000000"/>
          <w:sz w:val="24"/>
          <w:szCs w:val="24"/>
          <w:lang w:eastAsia="ru-RU"/>
        </w:rPr>
        <w:t>Федерации.</w:t>
      </w:r>
      <w:r>
        <w:rPr>
          <w:rFonts w:ascii="Times New Roman CYR" w:hAnsi="Times New Roman CYR" w:cs="Times New Roman CYR"/>
          <w:color w:val="000000"/>
          <w:sz w:val="24"/>
          <w:szCs w:val="24"/>
          <w:lang w:eastAsia="ru-RU"/>
        </w:rPr>
        <w:t xml:space="preserve"> </w:t>
      </w:r>
    </w:p>
    <w:p w:rsidR="00927298" w:rsidRPr="00857F3E" w:rsidRDefault="00927298" w:rsidP="00927298">
      <w:pPr>
        <w:numPr>
          <w:ilvl w:val="1"/>
          <w:numId w:val="11"/>
        </w:numPr>
        <w:suppressAutoHyphens w:val="0"/>
        <w:autoSpaceDE w:val="0"/>
        <w:autoSpaceDN w:val="0"/>
        <w:adjustRightInd w:val="0"/>
        <w:ind w:left="0" w:firstLine="567"/>
        <w:jc w:val="both"/>
        <w:rPr>
          <w:rFonts w:ascii="Times New Roman CYR" w:hAnsi="Times New Roman CYR" w:cs="Times New Roman CYR"/>
          <w:color w:val="000000"/>
          <w:sz w:val="24"/>
          <w:szCs w:val="24"/>
          <w:lang w:eastAsia="ru-RU"/>
        </w:rPr>
      </w:pPr>
      <w:r w:rsidRPr="00857F3E">
        <w:rPr>
          <w:rFonts w:ascii="Times New Roman CYR" w:hAnsi="Times New Roman CYR" w:cs="Times New Roman CYR"/>
          <w:color w:val="000000"/>
          <w:sz w:val="24"/>
          <w:szCs w:val="24"/>
          <w:lang w:eastAsia="ru-RU"/>
        </w:rPr>
        <w:t>Страховщик</w:t>
      </w:r>
      <w:r>
        <w:rPr>
          <w:color w:val="000000"/>
          <w:sz w:val="24"/>
          <w:szCs w:val="24"/>
          <w:lang w:eastAsia="ru-RU"/>
        </w:rPr>
        <w:t xml:space="preserve"> </w:t>
      </w:r>
      <w:r w:rsidRPr="00857F3E">
        <w:rPr>
          <w:rFonts w:ascii="Times New Roman CYR" w:hAnsi="Times New Roman CYR" w:cs="Times New Roman CYR"/>
          <w:color w:val="000000"/>
          <w:sz w:val="24"/>
          <w:szCs w:val="24"/>
          <w:lang w:eastAsia="ru-RU"/>
        </w:rPr>
        <w:t>предоставляет</w:t>
      </w:r>
      <w:r>
        <w:rPr>
          <w:color w:val="000000"/>
          <w:sz w:val="24"/>
          <w:szCs w:val="24"/>
          <w:lang w:eastAsia="ru-RU"/>
        </w:rPr>
        <w:t xml:space="preserve"> </w:t>
      </w:r>
      <w:r w:rsidRPr="00857F3E">
        <w:rPr>
          <w:rFonts w:ascii="Times New Roman CYR" w:hAnsi="Times New Roman CYR" w:cs="Times New Roman CYR"/>
          <w:color w:val="000000"/>
          <w:sz w:val="24"/>
          <w:szCs w:val="24"/>
          <w:lang w:eastAsia="ru-RU"/>
        </w:rPr>
        <w:t>гарантию</w:t>
      </w:r>
      <w:r>
        <w:rPr>
          <w:color w:val="000000"/>
          <w:sz w:val="24"/>
          <w:szCs w:val="24"/>
          <w:lang w:eastAsia="ru-RU"/>
        </w:rPr>
        <w:t xml:space="preserve"> </w:t>
      </w:r>
      <w:r w:rsidRPr="00857F3E">
        <w:rPr>
          <w:rFonts w:ascii="Times New Roman CYR" w:hAnsi="Times New Roman CYR" w:cs="Times New Roman CYR"/>
          <w:color w:val="000000"/>
          <w:sz w:val="24"/>
          <w:szCs w:val="24"/>
          <w:lang w:eastAsia="ru-RU"/>
        </w:rPr>
        <w:t>услуг</w:t>
      </w:r>
      <w:r>
        <w:rPr>
          <w:color w:val="000000"/>
          <w:sz w:val="24"/>
          <w:szCs w:val="24"/>
          <w:lang w:eastAsia="ru-RU"/>
        </w:rPr>
        <w:t xml:space="preserve"> </w:t>
      </w:r>
      <w:r w:rsidRPr="00857F3E">
        <w:rPr>
          <w:rFonts w:ascii="Times New Roman CYR" w:hAnsi="Times New Roman CYR" w:cs="Times New Roman CYR"/>
          <w:color w:val="000000"/>
          <w:sz w:val="24"/>
          <w:szCs w:val="24"/>
          <w:lang w:eastAsia="ru-RU"/>
        </w:rPr>
        <w:t>по</w:t>
      </w:r>
      <w:r>
        <w:rPr>
          <w:color w:val="000000"/>
          <w:sz w:val="24"/>
          <w:szCs w:val="24"/>
          <w:lang w:eastAsia="ru-RU"/>
        </w:rPr>
        <w:t xml:space="preserve"> </w:t>
      </w:r>
      <w:r>
        <w:rPr>
          <w:rFonts w:ascii="Times New Roman CYR" w:hAnsi="Times New Roman CYR" w:cs="Times New Roman CYR"/>
          <w:color w:val="000000"/>
          <w:sz w:val="24"/>
          <w:szCs w:val="24"/>
          <w:lang w:eastAsia="ru-RU"/>
        </w:rPr>
        <w:t>договору</w:t>
      </w:r>
      <w:r>
        <w:rPr>
          <w:color w:val="000000"/>
          <w:sz w:val="24"/>
          <w:szCs w:val="24"/>
          <w:lang w:eastAsia="ru-RU"/>
        </w:rPr>
        <w:t xml:space="preserve"> </w:t>
      </w:r>
      <w:r w:rsidRPr="00857F3E">
        <w:rPr>
          <w:rFonts w:ascii="Times New Roman CYR" w:hAnsi="Times New Roman CYR" w:cs="Times New Roman CYR"/>
          <w:color w:val="000000"/>
          <w:sz w:val="24"/>
          <w:szCs w:val="24"/>
          <w:lang w:eastAsia="ru-RU"/>
        </w:rPr>
        <w:t>на</w:t>
      </w:r>
      <w:r>
        <w:rPr>
          <w:rFonts w:ascii="Times New Roman CYR" w:hAnsi="Times New Roman CYR" w:cs="Times New Roman CYR"/>
          <w:color w:val="000000"/>
          <w:sz w:val="24"/>
          <w:szCs w:val="24"/>
          <w:lang w:eastAsia="ru-RU"/>
        </w:rPr>
        <w:t xml:space="preserve"> </w:t>
      </w:r>
      <w:r w:rsidRPr="00857F3E">
        <w:rPr>
          <w:rFonts w:ascii="Times New Roman CYR" w:hAnsi="Times New Roman CYR" w:cs="Times New Roman CYR"/>
          <w:color w:val="000000"/>
          <w:sz w:val="24"/>
          <w:szCs w:val="24"/>
          <w:lang w:eastAsia="ru-RU"/>
        </w:rPr>
        <w:t>срок</w:t>
      </w:r>
      <w:r>
        <w:rPr>
          <w:color w:val="000000"/>
          <w:sz w:val="24"/>
          <w:szCs w:val="24"/>
          <w:lang w:eastAsia="ru-RU"/>
        </w:rPr>
        <w:t xml:space="preserve"> </w:t>
      </w:r>
      <w:r w:rsidRPr="00857F3E">
        <w:rPr>
          <w:rFonts w:ascii="Times New Roman CYR" w:hAnsi="Times New Roman CYR" w:cs="Times New Roman CYR"/>
          <w:color w:val="000000"/>
          <w:sz w:val="24"/>
          <w:szCs w:val="24"/>
          <w:lang w:eastAsia="ru-RU"/>
        </w:rPr>
        <w:t>действия</w:t>
      </w:r>
      <w:r>
        <w:rPr>
          <w:color w:val="000000"/>
          <w:sz w:val="24"/>
          <w:szCs w:val="24"/>
          <w:lang w:eastAsia="ru-RU"/>
        </w:rPr>
        <w:t xml:space="preserve"> </w:t>
      </w:r>
      <w:r w:rsidRPr="00857F3E">
        <w:rPr>
          <w:rFonts w:ascii="Times New Roman CYR" w:hAnsi="Times New Roman CYR" w:cs="Times New Roman CYR"/>
          <w:color w:val="000000"/>
          <w:sz w:val="24"/>
          <w:szCs w:val="24"/>
          <w:lang w:eastAsia="ru-RU"/>
        </w:rPr>
        <w:t>выданных</w:t>
      </w:r>
      <w:r>
        <w:rPr>
          <w:color w:val="000000"/>
          <w:sz w:val="24"/>
          <w:szCs w:val="24"/>
          <w:lang w:eastAsia="ru-RU"/>
        </w:rPr>
        <w:t xml:space="preserve"> </w:t>
      </w:r>
      <w:r w:rsidRPr="00857F3E">
        <w:rPr>
          <w:rFonts w:ascii="Times New Roman CYR" w:hAnsi="Times New Roman CYR" w:cs="Times New Roman CYR"/>
          <w:color w:val="000000"/>
          <w:sz w:val="24"/>
          <w:szCs w:val="24"/>
          <w:lang w:eastAsia="ru-RU"/>
        </w:rPr>
        <w:t>страховых</w:t>
      </w:r>
      <w:r>
        <w:rPr>
          <w:color w:val="000000"/>
          <w:sz w:val="24"/>
          <w:szCs w:val="24"/>
          <w:lang w:eastAsia="ru-RU"/>
        </w:rPr>
        <w:t xml:space="preserve"> </w:t>
      </w:r>
      <w:r w:rsidRPr="00857F3E">
        <w:rPr>
          <w:rFonts w:ascii="Times New Roman CYR" w:hAnsi="Times New Roman CYR" w:cs="Times New Roman CYR"/>
          <w:color w:val="000000"/>
          <w:sz w:val="24"/>
          <w:szCs w:val="24"/>
          <w:lang w:eastAsia="ru-RU"/>
        </w:rPr>
        <w:t>полисов.</w:t>
      </w:r>
      <w:r>
        <w:rPr>
          <w:rFonts w:ascii="Times New Roman CYR" w:hAnsi="Times New Roman CYR" w:cs="Times New Roman CYR"/>
          <w:color w:val="000000"/>
          <w:sz w:val="24"/>
          <w:szCs w:val="24"/>
          <w:lang w:eastAsia="ru-RU"/>
        </w:rPr>
        <w:t xml:space="preserve"> </w:t>
      </w:r>
    </w:p>
    <w:p w:rsidR="00927298" w:rsidRPr="00857F3E" w:rsidRDefault="00927298" w:rsidP="00927298">
      <w:pPr>
        <w:numPr>
          <w:ilvl w:val="1"/>
          <w:numId w:val="11"/>
        </w:numPr>
        <w:suppressAutoHyphens w:val="0"/>
        <w:autoSpaceDE w:val="0"/>
        <w:autoSpaceDN w:val="0"/>
        <w:adjustRightInd w:val="0"/>
        <w:ind w:left="0" w:firstLine="567"/>
        <w:jc w:val="both"/>
        <w:rPr>
          <w:color w:val="000000"/>
          <w:sz w:val="24"/>
          <w:szCs w:val="24"/>
          <w:lang w:eastAsia="ru-RU"/>
        </w:rPr>
      </w:pPr>
      <w:r w:rsidRPr="00857F3E">
        <w:rPr>
          <w:rFonts w:ascii="Times New Roman CYR" w:hAnsi="Times New Roman CYR" w:cs="Times New Roman CYR"/>
          <w:color w:val="000000"/>
          <w:sz w:val="24"/>
          <w:szCs w:val="24"/>
          <w:lang w:eastAsia="ru-RU"/>
        </w:rPr>
        <w:t>При</w:t>
      </w:r>
      <w:r>
        <w:rPr>
          <w:color w:val="000000"/>
          <w:sz w:val="24"/>
          <w:szCs w:val="24"/>
          <w:lang w:eastAsia="ru-RU"/>
        </w:rPr>
        <w:t xml:space="preserve"> </w:t>
      </w:r>
      <w:r w:rsidRPr="00857F3E">
        <w:rPr>
          <w:rFonts w:ascii="Times New Roman CYR" w:hAnsi="Times New Roman CYR" w:cs="Times New Roman CYR"/>
          <w:color w:val="000000"/>
          <w:sz w:val="24"/>
          <w:szCs w:val="24"/>
          <w:lang w:eastAsia="ru-RU"/>
        </w:rPr>
        <w:t>обнаружении</w:t>
      </w:r>
      <w:r>
        <w:rPr>
          <w:color w:val="000000"/>
          <w:sz w:val="24"/>
          <w:szCs w:val="24"/>
          <w:lang w:eastAsia="ru-RU"/>
        </w:rPr>
        <w:t xml:space="preserve"> </w:t>
      </w:r>
      <w:r w:rsidRPr="00857F3E">
        <w:rPr>
          <w:rFonts w:ascii="Times New Roman CYR" w:hAnsi="Times New Roman CYR" w:cs="Times New Roman CYR"/>
          <w:color w:val="000000"/>
          <w:sz w:val="24"/>
          <w:szCs w:val="24"/>
          <w:lang w:eastAsia="ru-RU"/>
        </w:rPr>
        <w:t>в</w:t>
      </w:r>
      <w:r>
        <w:rPr>
          <w:color w:val="000000"/>
          <w:sz w:val="24"/>
          <w:szCs w:val="24"/>
          <w:lang w:eastAsia="ru-RU"/>
        </w:rPr>
        <w:t xml:space="preserve"> </w:t>
      </w:r>
      <w:r w:rsidRPr="00857F3E">
        <w:rPr>
          <w:rFonts w:ascii="Times New Roman CYR" w:hAnsi="Times New Roman CYR" w:cs="Times New Roman CYR"/>
          <w:color w:val="000000"/>
          <w:sz w:val="24"/>
          <w:szCs w:val="24"/>
          <w:lang w:eastAsia="ru-RU"/>
        </w:rPr>
        <w:t>период</w:t>
      </w:r>
      <w:r>
        <w:rPr>
          <w:color w:val="000000"/>
          <w:sz w:val="24"/>
          <w:szCs w:val="24"/>
          <w:lang w:eastAsia="ru-RU"/>
        </w:rPr>
        <w:t xml:space="preserve"> </w:t>
      </w:r>
      <w:r w:rsidRPr="00857F3E">
        <w:rPr>
          <w:rFonts w:ascii="Times New Roman CYR" w:hAnsi="Times New Roman CYR" w:cs="Times New Roman CYR"/>
          <w:color w:val="000000"/>
          <w:sz w:val="24"/>
          <w:szCs w:val="24"/>
          <w:lang w:eastAsia="ru-RU"/>
        </w:rPr>
        <w:t>гарантийного</w:t>
      </w:r>
      <w:r>
        <w:rPr>
          <w:color w:val="000000"/>
          <w:sz w:val="24"/>
          <w:szCs w:val="24"/>
          <w:lang w:eastAsia="ru-RU"/>
        </w:rPr>
        <w:t xml:space="preserve"> </w:t>
      </w:r>
      <w:r w:rsidRPr="00857F3E">
        <w:rPr>
          <w:rFonts w:ascii="Times New Roman CYR" w:hAnsi="Times New Roman CYR" w:cs="Times New Roman CYR"/>
          <w:color w:val="000000"/>
          <w:sz w:val="24"/>
          <w:szCs w:val="24"/>
          <w:lang w:eastAsia="ru-RU"/>
        </w:rPr>
        <w:t>срока</w:t>
      </w:r>
      <w:r>
        <w:rPr>
          <w:color w:val="000000"/>
          <w:sz w:val="24"/>
          <w:szCs w:val="24"/>
          <w:lang w:eastAsia="ru-RU"/>
        </w:rPr>
        <w:t xml:space="preserve"> </w:t>
      </w:r>
      <w:r w:rsidRPr="00857F3E">
        <w:rPr>
          <w:rFonts w:ascii="Times New Roman CYR" w:hAnsi="Times New Roman CYR" w:cs="Times New Roman CYR"/>
          <w:color w:val="000000"/>
          <w:sz w:val="24"/>
          <w:szCs w:val="24"/>
          <w:lang w:eastAsia="ru-RU"/>
        </w:rPr>
        <w:t>недостатков</w:t>
      </w:r>
      <w:r>
        <w:rPr>
          <w:color w:val="000000"/>
          <w:sz w:val="24"/>
          <w:szCs w:val="24"/>
          <w:lang w:eastAsia="ru-RU"/>
        </w:rPr>
        <w:t xml:space="preserve"> </w:t>
      </w:r>
      <w:r w:rsidRPr="00857F3E">
        <w:rPr>
          <w:rFonts w:ascii="Times New Roman CYR" w:hAnsi="Times New Roman CYR" w:cs="Times New Roman CYR"/>
          <w:color w:val="000000"/>
          <w:sz w:val="24"/>
          <w:szCs w:val="24"/>
          <w:lang w:eastAsia="ru-RU"/>
        </w:rPr>
        <w:t>в</w:t>
      </w:r>
      <w:r>
        <w:rPr>
          <w:color w:val="000000"/>
          <w:sz w:val="24"/>
          <w:szCs w:val="24"/>
          <w:lang w:eastAsia="ru-RU"/>
        </w:rPr>
        <w:t xml:space="preserve"> </w:t>
      </w:r>
      <w:r w:rsidRPr="00857F3E">
        <w:rPr>
          <w:rFonts w:ascii="Times New Roman CYR" w:hAnsi="Times New Roman CYR" w:cs="Times New Roman CYR"/>
          <w:color w:val="000000"/>
          <w:sz w:val="24"/>
          <w:szCs w:val="24"/>
          <w:lang w:eastAsia="ru-RU"/>
        </w:rPr>
        <w:t>оказанных</w:t>
      </w:r>
      <w:r>
        <w:rPr>
          <w:rFonts w:ascii="Times New Roman CYR" w:hAnsi="Times New Roman CYR" w:cs="Times New Roman CYR"/>
          <w:color w:val="000000"/>
          <w:sz w:val="24"/>
          <w:szCs w:val="24"/>
          <w:lang w:eastAsia="ru-RU"/>
        </w:rPr>
        <w:t xml:space="preserve"> </w:t>
      </w:r>
      <w:r w:rsidRPr="00857F3E">
        <w:rPr>
          <w:rFonts w:ascii="Times New Roman CYR" w:hAnsi="Times New Roman CYR" w:cs="Times New Roman CYR"/>
          <w:color w:val="000000"/>
          <w:sz w:val="24"/>
          <w:szCs w:val="24"/>
          <w:lang w:eastAsia="ru-RU"/>
        </w:rPr>
        <w:t>услугах,</w:t>
      </w:r>
      <w:r>
        <w:rPr>
          <w:color w:val="000000"/>
          <w:sz w:val="24"/>
          <w:szCs w:val="24"/>
          <w:lang w:eastAsia="ru-RU"/>
        </w:rPr>
        <w:t xml:space="preserve"> </w:t>
      </w:r>
      <w:r w:rsidRPr="00857F3E">
        <w:rPr>
          <w:rFonts w:ascii="Times New Roman CYR" w:hAnsi="Times New Roman CYR" w:cs="Times New Roman CYR"/>
          <w:color w:val="000000"/>
          <w:sz w:val="24"/>
          <w:szCs w:val="24"/>
          <w:lang w:eastAsia="ru-RU"/>
        </w:rPr>
        <w:t>Страховщик</w:t>
      </w:r>
      <w:r>
        <w:rPr>
          <w:color w:val="000000"/>
          <w:sz w:val="24"/>
          <w:szCs w:val="24"/>
          <w:lang w:eastAsia="ru-RU"/>
        </w:rPr>
        <w:t xml:space="preserve"> </w:t>
      </w:r>
      <w:r w:rsidRPr="00857F3E">
        <w:rPr>
          <w:rFonts w:ascii="Times New Roman CYR" w:hAnsi="Times New Roman CYR" w:cs="Times New Roman CYR"/>
          <w:color w:val="000000"/>
          <w:sz w:val="24"/>
          <w:szCs w:val="24"/>
          <w:lang w:eastAsia="ru-RU"/>
        </w:rPr>
        <w:t>обязан</w:t>
      </w:r>
      <w:r>
        <w:rPr>
          <w:color w:val="000000"/>
          <w:sz w:val="24"/>
          <w:szCs w:val="24"/>
          <w:lang w:eastAsia="ru-RU"/>
        </w:rPr>
        <w:t xml:space="preserve"> </w:t>
      </w:r>
      <w:r w:rsidRPr="00857F3E">
        <w:rPr>
          <w:rFonts w:ascii="Times New Roman CYR" w:hAnsi="Times New Roman CYR" w:cs="Times New Roman CYR"/>
          <w:color w:val="000000"/>
          <w:sz w:val="24"/>
          <w:szCs w:val="24"/>
          <w:lang w:eastAsia="ru-RU"/>
        </w:rPr>
        <w:t>устранить</w:t>
      </w:r>
      <w:r>
        <w:rPr>
          <w:color w:val="000000"/>
          <w:sz w:val="24"/>
          <w:szCs w:val="24"/>
          <w:lang w:eastAsia="ru-RU"/>
        </w:rPr>
        <w:t xml:space="preserve"> </w:t>
      </w:r>
      <w:r w:rsidRPr="00857F3E">
        <w:rPr>
          <w:rFonts w:ascii="Times New Roman CYR" w:hAnsi="Times New Roman CYR" w:cs="Times New Roman CYR"/>
          <w:color w:val="000000"/>
          <w:sz w:val="24"/>
          <w:szCs w:val="24"/>
          <w:lang w:eastAsia="ru-RU"/>
        </w:rPr>
        <w:t>их</w:t>
      </w:r>
      <w:r>
        <w:rPr>
          <w:color w:val="000000"/>
          <w:sz w:val="24"/>
          <w:szCs w:val="24"/>
          <w:lang w:eastAsia="ru-RU"/>
        </w:rPr>
        <w:t xml:space="preserve"> </w:t>
      </w:r>
      <w:r w:rsidRPr="00857F3E">
        <w:rPr>
          <w:rFonts w:ascii="Times New Roman CYR" w:hAnsi="Times New Roman CYR" w:cs="Times New Roman CYR"/>
          <w:color w:val="000000"/>
          <w:sz w:val="24"/>
          <w:szCs w:val="24"/>
          <w:lang w:eastAsia="ru-RU"/>
        </w:rPr>
        <w:t>за</w:t>
      </w:r>
      <w:r>
        <w:rPr>
          <w:color w:val="000000"/>
          <w:sz w:val="24"/>
          <w:szCs w:val="24"/>
          <w:lang w:eastAsia="ru-RU"/>
        </w:rPr>
        <w:t xml:space="preserve"> </w:t>
      </w:r>
      <w:r w:rsidRPr="00857F3E">
        <w:rPr>
          <w:rFonts w:ascii="Times New Roman CYR" w:hAnsi="Times New Roman CYR" w:cs="Times New Roman CYR"/>
          <w:color w:val="000000"/>
          <w:sz w:val="24"/>
          <w:szCs w:val="24"/>
          <w:lang w:eastAsia="ru-RU"/>
        </w:rPr>
        <w:t>свой</w:t>
      </w:r>
      <w:r>
        <w:rPr>
          <w:color w:val="000000"/>
          <w:sz w:val="24"/>
          <w:szCs w:val="24"/>
          <w:lang w:eastAsia="ru-RU"/>
        </w:rPr>
        <w:t xml:space="preserve"> </w:t>
      </w:r>
      <w:r w:rsidRPr="00857F3E">
        <w:rPr>
          <w:rFonts w:ascii="Times New Roman CYR" w:hAnsi="Times New Roman CYR" w:cs="Times New Roman CYR"/>
          <w:color w:val="000000"/>
          <w:sz w:val="24"/>
          <w:szCs w:val="24"/>
          <w:lang w:eastAsia="ru-RU"/>
        </w:rPr>
        <w:t>счет</w:t>
      </w:r>
      <w:r>
        <w:rPr>
          <w:color w:val="000000"/>
          <w:sz w:val="24"/>
          <w:szCs w:val="24"/>
          <w:lang w:eastAsia="ru-RU"/>
        </w:rPr>
        <w:t xml:space="preserve"> </w:t>
      </w:r>
      <w:r w:rsidRPr="00857F3E">
        <w:rPr>
          <w:rFonts w:ascii="Times New Roman CYR" w:hAnsi="Times New Roman CYR" w:cs="Times New Roman CYR"/>
          <w:color w:val="000000"/>
          <w:sz w:val="24"/>
          <w:szCs w:val="24"/>
          <w:lang w:eastAsia="ru-RU"/>
        </w:rPr>
        <w:t>в</w:t>
      </w:r>
      <w:r>
        <w:rPr>
          <w:color w:val="000000"/>
          <w:sz w:val="24"/>
          <w:szCs w:val="24"/>
          <w:lang w:eastAsia="ru-RU"/>
        </w:rPr>
        <w:t xml:space="preserve"> </w:t>
      </w:r>
      <w:r w:rsidRPr="00857F3E">
        <w:rPr>
          <w:rFonts w:ascii="Times New Roman CYR" w:hAnsi="Times New Roman CYR" w:cs="Times New Roman CYR"/>
          <w:color w:val="000000"/>
          <w:sz w:val="24"/>
          <w:szCs w:val="24"/>
          <w:lang w:eastAsia="ru-RU"/>
        </w:rPr>
        <w:t>сроки,</w:t>
      </w:r>
      <w:r>
        <w:rPr>
          <w:color w:val="000000"/>
          <w:sz w:val="24"/>
          <w:szCs w:val="24"/>
          <w:lang w:eastAsia="ru-RU"/>
        </w:rPr>
        <w:t xml:space="preserve"> </w:t>
      </w:r>
      <w:r w:rsidRPr="00857F3E">
        <w:rPr>
          <w:rFonts w:ascii="Times New Roman CYR" w:hAnsi="Times New Roman CYR" w:cs="Times New Roman CYR"/>
          <w:color w:val="000000"/>
          <w:sz w:val="24"/>
          <w:szCs w:val="24"/>
          <w:lang w:eastAsia="ru-RU"/>
        </w:rPr>
        <w:t>согласованные</w:t>
      </w:r>
      <w:r>
        <w:rPr>
          <w:color w:val="000000"/>
          <w:sz w:val="24"/>
          <w:szCs w:val="24"/>
          <w:lang w:eastAsia="ru-RU"/>
        </w:rPr>
        <w:t xml:space="preserve"> </w:t>
      </w:r>
      <w:r w:rsidRPr="00857F3E">
        <w:rPr>
          <w:rFonts w:ascii="Times New Roman CYR" w:hAnsi="Times New Roman CYR" w:cs="Times New Roman CYR"/>
          <w:color w:val="000000"/>
          <w:sz w:val="24"/>
          <w:szCs w:val="24"/>
          <w:lang w:eastAsia="ru-RU"/>
        </w:rPr>
        <w:t>и</w:t>
      </w:r>
      <w:r>
        <w:rPr>
          <w:rFonts w:ascii="Times New Roman CYR" w:hAnsi="Times New Roman CYR" w:cs="Times New Roman CYR"/>
          <w:color w:val="000000"/>
          <w:sz w:val="24"/>
          <w:szCs w:val="24"/>
          <w:lang w:eastAsia="ru-RU"/>
        </w:rPr>
        <w:t xml:space="preserve"> </w:t>
      </w:r>
      <w:r w:rsidRPr="00857F3E">
        <w:rPr>
          <w:rFonts w:ascii="Times New Roman CYR" w:hAnsi="Times New Roman CYR" w:cs="Times New Roman CYR"/>
          <w:color w:val="000000"/>
          <w:sz w:val="24"/>
          <w:szCs w:val="24"/>
          <w:lang w:eastAsia="ru-RU"/>
        </w:rPr>
        <w:t>установленные</w:t>
      </w:r>
      <w:r>
        <w:rPr>
          <w:color w:val="000000"/>
          <w:sz w:val="24"/>
          <w:szCs w:val="24"/>
          <w:lang w:eastAsia="ru-RU"/>
        </w:rPr>
        <w:t xml:space="preserve"> </w:t>
      </w:r>
      <w:r w:rsidRPr="00857F3E">
        <w:rPr>
          <w:rFonts w:ascii="Times New Roman CYR" w:hAnsi="Times New Roman CYR" w:cs="Times New Roman CYR"/>
          <w:color w:val="000000"/>
          <w:sz w:val="24"/>
          <w:szCs w:val="24"/>
          <w:lang w:eastAsia="ru-RU"/>
        </w:rPr>
        <w:t>Страховщиком</w:t>
      </w:r>
      <w:r>
        <w:rPr>
          <w:color w:val="000000"/>
          <w:sz w:val="24"/>
          <w:szCs w:val="24"/>
          <w:lang w:eastAsia="ru-RU"/>
        </w:rPr>
        <w:t xml:space="preserve"> </w:t>
      </w:r>
      <w:r w:rsidRPr="00857F3E">
        <w:rPr>
          <w:rFonts w:ascii="Times New Roman CYR" w:hAnsi="Times New Roman CYR" w:cs="Times New Roman CYR"/>
          <w:color w:val="000000"/>
          <w:sz w:val="24"/>
          <w:szCs w:val="24"/>
          <w:lang w:eastAsia="ru-RU"/>
        </w:rPr>
        <w:t>и</w:t>
      </w:r>
      <w:r>
        <w:rPr>
          <w:color w:val="000000"/>
          <w:sz w:val="24"/>
          <w:szCs w:val="24"/>
          <w:lang w:eastAsia="ru-RU"/>
        </w:rPr>
        <w:t xml:space="preserve"> </w:t>
      </w:r>
      <w:r w:rsidRPr="00857F3E">
        <w:rPr>
          <w:rFonts w:ascii="Times New Roman CYR" w:hAnsi="Times New Roman CYR" w:cs="Times New Roman CYR"/>
          <w:color w:val="000000"/>
          <w:sz w:val="24"/>
          <w:szCs w:val="24"/>
          <w:lang w:eastAsia="ru-RU"/>
        </w:rPr>
        <w:t>Страхователем</w:t>
      </w:r>
      <w:r>
        <w:rPr>
          <w:color w:val="000000"/>
          <w:sz w:val="24"/>
          <w:szCs w:val="24"/>
          <w:lang w:eastAsia="ru-RU"/>
        </w:rPr>
        <w:t xml:space="preserve"> </w:t>
      </w:r>
      <w:r w:rsidRPr="00857F3E">
        <w:rPr>
          <w:rFonts w:ascii="Times New Roman CYR" w:hAnsi="Times New Roman CYR" w:cs="Times New Roman CYR"/>
          <w:color w:val="000000"/>
          <w:sz w:val="24"/>
          <w:szCs w:val="24"/>
          <w:lang w:eastAsia="ru-RU"/>
        </w:rPr>
        <w:t>в</w:t>
      </w:r>
      <w:r>
        <w:rPr>
          <w:color w:val="000000"/>
          <w:sz w:val="24"/>
          <w:szCs w:val="24"/>
          <w:lang w:eastAsia="ru-RU"/>
        </w:rPr>
        <w:t xml:space="preserve"> </w:t>
      </w:r>
      <w:r w:rsidRPr="00857F3E">
        <w:rPr>
          <w:rFonts w:ascii="Times New Roman CYR" w:hAnsi="Times New Roman CYR" w:cs="Times New Roman CYR"/>
          <w:color w:val="000000"/>
          <w:sz w:val="24"/>
          <w:szCs w:val="24"/>
          <w:lang w:eastAsia="ru-RU"/>
        </w:rPr>
        <w:t>Акте</w:t>
      </w:r>
      <w:r>
        <w:rPr>
          <w:color w:val="000000"/>
          <w:sz w:val="24"/>
          <w:szCs w:val="24"/>
          <w:lang w:eastAsia="ru-RU"/>
        </w:rPr>
        <w:t xml:space="preserve"> </w:t>
      </w:r>
      <w:r w:rsidRPr="00857F3E">
        <w:rPr>
          <w:rFonts w:ascii="Times New Roman CYR" w:hAnsi="Times New Roman CYR" w:cs="Times New Roman CYR"/>
          <w:color w:val="000000"/>
          <w:sz w:val="24"/>
          <w:szCs w:val="24"/>
          <w:lang w:eastAsia="ru-RU"/>
        </w:rPr>
        <w:t>о</w:t>
      </w:r>
      <w:r>
        <w:rPr>
          <w:color w:val="000000"/>
          <w:sz w:val="24"/>
          <w:szCs w:val="24"/>
          <w:lang w:eastAsia="ru-RU"/>
        </w:rPr>
        <w:t xml:space="preserve"> </w:t>
      </w:r>
      <w:r w:rsidRPr="00857F3E">
        <w:rPr>
          <w:rFonts w:ascii="Times New Roman CYR" w:hAnsi="Times New Roman CYR" w:cs="Times New Roman CYR"/>
          <w:color w:val="000000"/>
          <w:sz w:val="24"/>
          <w:szCs w:val="24"/>
          <w:lang w:eastAsia="ru-RU"/>
        </w:rPr>
        <w:t>недостатках</w:t>
      </w:r>
      <w:r>
        <w:rPr>
          <w:color w:val="000000"/>
          <w:sz w:val="24"/>
          <w:szCs w:val="24"/>
          <w:lang w:eastAsia="ru-RU"/>
        </w:rPr>
        <w:t xml:space="preserve"> </w:t>
      </w:r>
      <w:r w:rsidRPr="00857F3E">
        <w:rPr>
          <w:rFonts w:ascii="Times New Roman CYR" w:hAnsi="Times New Roman CYR" w:cs="Times New Roman CYR"/>
          <w:color w:val="000000"/>
          <w:sz w:val="24"/>
          <w:szCs w:val="24"/>
          <w:lang w:eastAsia="ru-RU"/>
        </w:rPr>
        <w:t>с</w:t>
      </w:r>
      <w:r>
        <w:rPr>
          <w:color w:val="000000"/>
          <w:sz w:val="24"/>
          <w:szCs w:val="24"/>
          <w:lang w:eastAsia="ru-RU"/>
        </w:rPr>
        <w:t xml:space="preserve"> </w:t>
      </w:r>
      <w:r w:rsidRPr="00857F3E">
        <w:rPr>
          <w:rFonts w:ascii="Times New Roman CYR" w:hAnsi="Times New Roman CYR" w:cs="Times New Roman CYR"/>
          <w:color w:val="000000"/>
          <w:sz w:val="24"/>
          <w:szCs w:val="24"/>
          <w:lang w:eastAsia="ru-RU"/>
        </w:rPr>
        <w:t>перечнем</w:t>
      </w:r>
      <w:r>
        <w:rPr>
          <w:rFonts w:ascii="Times New Roman CYR" w:hAnsi="Times New Roman CYR" w:cs="Times New Roman CYR"/>
          <w:color w:val="000000"/>
          <w:sz w:val="24"/>
          <w:szCs w:val="24"/>
          <w:lang w:eastAsia="ru-RU"/>
        </w:rPr>
        <w:t xml:space="preserve"> </w:t>
      </w:r>
      <w:r w:rsidRPr="00857F3E">
        <w:rPr>
          <w:rFonts w:ascii="Times New Roman CYR" w:hAnsi="Times New Roman CYR" w:cs="Times New Roman CYR"/>
          <w:color w:val="000000"/>
          <w:sz w:val="24"/>
          <w:szCs w:val="24"/>
          <w:lang w:eastAsia="ru-RU"/>
        </w:rPr>
        <w:t>выявленных</w:t>
      </w:r>
      <w:r>
        <w:rPr>
          <w:color w:val="000000"/>
          <w:sz w:val="24"/>
          <w:szCs w:val="24"/>
          <w:lang w:eastAsia="ru-RU"/>
        </w:rPr>
        <w:t xml:space="preserve"> </w:t>
      </w:r>
      <w:r w:rsidRPr="00857F3E">
        <w:rPr>
          <w:rFonts w:ascii="Times New Roman CYR" w:hAnsi="Times New Roman CYR" w:cs="Times New Roman CYR"/>
          <w:color w:val="000000"/>
          <w:sz w:val="24"/>
          <w:szCs w:val="24"/>
          <w:lang w:eastAsia="ru-RU"/>
        </w:rPr>
        <w:t>недостатков</w:t>
      </w:r>
      <w:r>
        <w:rPr>
          <w:color w:val="000000"/>
          <w:sz w:val="24"/>
          <w:szCs w:val="24"/>
          <w:lang w:eastAsia="ru-RU"/>
        </w:rPr>
        <w:t xml:space="preserve"> </w:t>
      </w:r>
      <w:r w:rsidRPr="00857F3E">
        <w:rPr>
          <w:rFonts w:ascii="Times New Roman CYR" w:hAnsi="Times New Roman CYR" w:cs="Times New Roman CYR"/>
          <w:color w:val="000000"/>
          <w:sz w:val="24"/>
          <w:szCs w:val="24"/>
          <w:lang w:eastAsia="ru-RU"/>
        </w:rPr>
        <w:t>и</w:t>
      </w:r>
      <w:r>
        <w:rPr>
          <w:color w:val="000000"/>
          <w:sz w:val="24"/>
          <w:szCs w:val="24"/>
          <w:lang w:eastAsia="ru-RU"/>
        </w:rPr>
        <w:t xml:space="preserve"> </w:t>
      </w:r>
      <w:r w:rsidRPr="00857F3E">
        <w:rPr>
          <w:rFonts w:ascii="Times New Roman CYR" w:hAnsi="Times New Roman CYR" w:cs="Times New Roman CYR"/>
          <w:color w:val="000000"/>
          <w:sz w:val="24"/>
          <w:szCs w:val="24"/>
          <w:lang w:eastAsia="ru-RU"/>
        </w:rPr>
        <w:t>сроков</w:t>
      </w:r>
      <w:r>
        <w:rPr>
          <w:color w:val="000000"/>
          <w:sz w:val="24"/>
          <w:szCs w:val="24"/>
          <w:lang w:eastAsia="ru-RU"/>
        </w:rPr>
        <w:t xml:space="preserve"> </w:t>
      </w:r>
      <w:r w:rsidRPr="00857F3E">
        <w:rPr>
          <w:rFonts w:ascii="Times New Roman CYR" w:hAnsi="Times New Roman CYR" w:cs="Times New Roman CYR"/>
          <w:color w:val="000000"/>
          <w:sz w:val="24"/>
          <w:szCs w:val="24"/>
          <w:lang w:eastAsia="ru-RU"/>
        </w:rPr>
        <w:t>их</w:t>
      </w:r>
      <w:r>
        <w:rPr>
          <w:color w:val="000000"/>
          <w:sz w:val="24"/>
          <w:szCs w:val="24"/>
          <w:lang w:eastAsia="ru-RU"/>
        </w:rPr>
        <w:t xml:space="preserve"> </w:t>
      </w:r>
      <w:r w:rsidRPr="00857F3E">
        <w:rPr>
          <w:rFonts w:ascii="Times New Roman CYR" w:hAnsi="Times New Roman CYR" w:cs="Times New Roman CYR"/>
          <w:color w:val="000000"/>
          <w:sz w:val="24"/>
          <w:szCs w:val="24"/>
          <w:lang w:eastAsia="ru-RU"/>
        </w:rPr>
        <w:t>устранения.</w:t>
      </w:r>
      <w:r>
        <w:rPr>
          <w:color w:val="000000"/>
          <w:sz w:val="24"/>
          <w:szCs w:val="24"/>
          <w:lang w:eastAsia="ru-RU"/>
        </w:rPr>
        <w:t xml:space="preserve"> </w:t>
      </w:r>
      <w:r w:rsidRPr="00857F3E">
        <w:rPr>
          <w:rFonts w:ascii="Times New Roman CYR" w:hAnsi="Times New Roman CYR" w:cs="Times New Roman CYR"/>
          <w:color w:val="000000"/>
          <w:sz w:val="24"/>
          <w:szCs w:val="24"/>
          <w:lang w:eastAsia="ru-RU"/>
        </w:rPr>
        <w:t>Гарантийный</w:t>
      </w:r>
      <w:r>
        <w:rPr>
          <w:color w:val="000000"/>
          <w:sz w:val="24"/>
          <w:szCs w:val="24"/>
          <w:lang w:eastAsia="ru-RU"/>
        </w:rPr>
        <w:t xml:space="preserve"> </w:t>
      </w:r>
      <w:r w:rsidRPr="00857F3E">
        <w:rPr>
          <w:rFonts w:ascii="Times New Roman CYR" w:hAnsi="Times New Roman CYR" w:cs="Times New Roman CYR"/>
          <w:color w:val="000000"/>
          <w:sz w:val="24"/>
          <w:szCs w:val="24"/>
          <w:lang w:eastAsia="ru-RU"/>
        </w:rPr>
        <w:t>срок</w:t>
      </w:r>
      <w:r>
        <w:rPr>
          <w:color w:val="000000"/>
          <w:sz w:val="24"/>
          <w:szCs w:val="24"/>
          <w:lang w:eastAsia="ru-RU"/>
        </w:rPr>
        <w:t xml:space="preserve"> </w:t>
      </w:r>
      <w:r w:rsidRPr="00857F3E">
        <w:rPr>
          <w:rFonts w:ascii="Times New Roman CYR" w:hAnsi="Times New Roman CYR" w:cs="Times New Roman CYR"/>
          <w:color w:val="000000"/>
          <w:sz w:val="24"/>
          <w:szCs w:val="24"/>
          <w:lang w:eastAsia="ru-RU"/>
        </w:rPr>
        <w:t>в</w:t>
      </w:r>
      <w:r>
        <w:rPr>
          <w:color w:val="000000"/>
          <w:sz w:val="24"/>
          <w:szCs w:val="24"/>
          <w:lang w:eastAsia="ru-RU"/>
        </w:rPr>
        <w:t xml:space="preserve"> </w:t>
      </w:r>
      <w:r w:rsidRPr="00857F3E">
        <w:rPr>
          <w:rFonts w:ascii="Times New Roman CYR" w:hAnsi="Times New Roman CYR" w:cs="Times New Roman CYR"/>
          <w:color w:val="000000"/>
          <w:sz w:val="24"/>
          <w:szCs w:val="24"/>
          <w:lang w:eastAsia="ru-RU"/>
        </w:rPr>
        <w:t>этом</w:t>
      </w:r>
      <w:r>
        <w:rPr>
          <w:color w:val="000000"/>
          <w:sz w:val="24"/>
          <w:szCs w:val="24"/>
          <w:lang w:eastAsia="ru-RU"/>
        </w:rPr>
        <w:t xml:space="preserve"> </w:t>
      </w:r>
      <w:r w:rsidRPr="00857F3E">
        <w:rPr>
          <w:rFonts w:ascii="Times New Roman CYR" w:hAnsi="Times New Roman CYR" w:cs="Times New Roman CYR"/>
          <w:color w:val="000000"/>
          <w:sz w:val="24"/>
          <w:szCs w:val="24"/>
          <w:lang w:eastAsia="ru-RU"/>
        </w:rPr>
        <w:t>случае</w:t>
      </w:r>
      <w:r>
        <w:rPr>
          <w:rFonts w:ascii="Times New Roman CYR" w:hAnsi="Times New Roman CYR" w:cs="Times New Roman CYR"/>
          <w:color w:val="000000"/>
          <w:sz w:val="24"/>
          <w:szCs w:val="24"/>
          <w:lang w:eastAsia="ru-RU"/>
        </w:rPr>
        <w:t xml:space="preserve"> </w:t>
      </w:r>
      <w:r w:rsidRPr="00857F3E">
        <w:rPr>
          <w:rFonts w:ascii="Times New Roman CYR" w:hAnsi="Times New Roman CYR" w:cs="Times New Roman CYR"/>
          <w:color w:val="000000"/>
          <w:sz w:val="24"/>
          <w:szCs w:val="24"/>
          <w:lang w:eastAsia="ru-RU"/>
        </w:rPr>
        <w:t>соответственно</w:t>
      </w:r>
      <w:r>
        <w:rPr>
          <w:color w:val="000000"/>
          <w:sz w:val="24"/>
          <w:szCs w:val="24"/>
          <w:lang w:eastAsia="ru-RU"/>
        </w:rPr>
        <w:t xml:space="preserve"> </w:t>
      </w:r>
      <w:r w:rsidRPr="00857F3E">
        <w:rPr>
          <w:rFonts w:ascii="Times New Roman CYR" w:hAnsi="Times New Roman CYR" w:cs="Times New Roman CYR"/>
          <w:color w:val="000000"/>
          <w:sz w:val="24"/>
          <w:szCs w:val="24"/>
          <w:lang w:eastAsia="ru-RU"/>
        </w:rPr>
        <w:t>продлевается</w:t>
      </w:r>
      <w:r>
        <w:rPr>
          <w:color w:val="000000"/>
          <w:sz w:val="24"/>
          <w:szCs w:val="24"/>
          <w:lang w:eastAsia="ru-RU"/>
        </w:rPr>
        <w:t xml:space="preserve"> </w:t>
      </w:r>
      <w:r w:rsidRPr="00857F3E">
        <w:rPr>
          <w:rFonts w:ascii="Times New Roman CYR" w:hAnsi="Times New Roman CYR" w:cs="Times New Roman CYR"/>
          <w:color w:val="000000"/>
          <w:sz w:val="24"/>
          <w:szCs w:val="24"/>
          <w:lang w:eastAsia="ru-RU"/>
        </w:rPr>
        <w:t>на</w:t>
      </w:r>
      <w:r>
        <w:rPr>
          <w:color w:val="000000"/>
          <w:sz w:val="24"/>
          <w:szCs w:val="24"/>
          <w:lang w:eastAsia="ru-RU"/>
        </w:rPr>
        <w:t xml:space="preserve"> </w:t>
      </w:r>
      <w:r w:rsidRPr="00857F3E">
        <w:rPr>
          <w:rFonts w:ascii="Times New Roman CYR" w:hAnsi="Times New Roman CYR" w:cs="Times New Roman CYR"/>
          <w:color w:val="000000"/>
          <w:sz w:val="24"/>
          <w:szCs w:val="24"/>
          <w:lang w:eastAsia="ru-RU"/>
        </w:rPr>
        <w:t>период</w:t>
      </w:r>
      <w:r>
        <w:rPr>
          <w:color w:val="000000"/>
          <w:sz w:val="24"/>
          <w:szCs w:val="24"/>
          <w:lang w:eastAsia="ru-RU"/>
        </w:rPr>
        <w:t xml:space="preserve"> </w:t>
      </w:r>
      <w:r w:rsidRPr="00857F3E">
        <w:rPr>
          <w:rFonts w:ascii="Times New Roman CYR" w:hAnsi="Times New Roman CYR" w:cs="Times New Roman CYR"/>
          <w:color w:val="000000"/>
          <w:sz w:val="24"/>
          <w:szCs w:val="24"/>
          <w:lang w:eastAsia="ru-RU"/>
        </w:rPr>
        <w:t>устранения</w:t>
      </w:r>
      <w:r>
        <w:rPr>
          <w:color w:val="000000"/>
          <w:sz w:val="24"/>
          <w:szCs w:val="24"/>
          <w:lang w:eastAsia="ru-RU"/>
        </w:rPr>
        <w:t xml:space="preserve"> </w:t>
      </w:r>
      <w:r w:rsidRPr="00857F3E">
        <w:rPr>
          <w:rFonts w:ascii="Times New Roman CYR" w:hAnsi="Times New Roman CYR" w:cs="Times New Roman CYR"/>
          <w:color w:val="000000"/>
          <w:sz w:val="24"/>
          <w:szCs w:val="24"/>
          <w:lang w:eastAsia="ru-RU"/>
        </w:rPr>
        <w:t>выявленных</w:t>
      </w:r>
      <w:r>
        <w:rPr>
          <w:color w:val="000000"/>
          <w:sz w:val="24"/>
          <w:szCs w:val="24"/>
          <w:lang w:eastAsia="ru-RU"/>
        </w:rPr>
        <w:t xml:space="preserve"> </w:t>
      </w:r>
      <w:r w:rsidRPr="00857F3E">
        <w:rPr>
          <w:rFonts w:ascii="Times New Roman CYR" w:hAnsi="Times New Roman CYR" w:cs="Times New Roman CYR"/>
          <w:color w:val="000000"/>
          <w:sz w:val="24"/>
          <w:szCs w:val="24"/>
          <w:lang w:eastAsia="ru-RU"/>
        </w:rPr>
        <w:t>недостатков.</w:t>
      </w:r>
    </w:p>
    <w:p w:rsidR="00927298" w:rsidRPr="007B0348" w:rsidRDefault="00927298" w:rsidP="00927298">
      <w:pPr>
        <w:numPr>
          <w:ilvl w:val="0"/>
          <w:numId w:val="11"/>
        </w:numPr>
        <w:spacing w:before="120" w:after="120"/>
        <w:ind w:left="0" w:firstLine="0"/>
        <w:jc w:val="center"/>
        <w:rPr>
          <w:b/>
          <w:sz w:val="24"/>
          <w:szCs w:val="24"/>
        </w:rPr>
      </w:pPr>
      <w:r w:rsidRPr="007B0348">
        <w:rPr>
          <w:b/>
          <w:sz w:val="24"/>
          <w:szCs w:val="24"/>
        </w:rPr>
        <w:t>Ответственность сторон</w:t>
      </w:r>
    </w:p>
    <w:p w:rsidR="00927298" w:rsidRPr="00927298" w:rsidRDefault="00927298" w:rsidP="00927298">
      <w:pPr>
        <w:numPr>
          <w:ilvl w:val="1"/>
          <w:numId w:val="11"/>
        </w:numPr>
        <w:suppressAutoHyphens w:val="0"/>
        <w:autoSpaceDE w:val="0"/>
        <w:autoSpaceDN w:val="0"/>
        <w:adjustRightInd w:val="0"/>
        <w:ind w:left="0" w:firstLine="567"/>
        <w:jc w:val="both"/>
        <w:rPr>
          <w:rFonts w:ascii="Times New Roman CYR" w:hAnsi="Times New Roman CYR" w:cs="Times New Roman CYR"/>
          <w:color w:val="000000"/>
          <w:sz w:val="24"/>
          <w:szCs w:val="24"/>
          <w:lang w:eastAsia="ru-RU"/>
        </w:rPr>
      </w:pPr>
      <w:r w:rsidRPr="00927298">
        <w:rPr>
          <w:rFonts w:ascii="Times New Roman CYR" w:hAnsi="Times New Roman CYR" w:cs="Times New Roman CYR"/>
          <w:color w:val="000000"/>
          <w:sz w:val="24"/>
          <w:szCs w:val="24"/>
          <w:lang w:eastAsia="ru-RU"/>
        </w:rPr>
        <w:t xml:space="preserve">За неисполнение или ненадлежащее исполнение </w:t>
      </w:r>
      <w:r>
        <w:rPr>
          <w:rFonts w:ascii="Times New Roman CYR" w:hAnsi="Times New Roman CYR" w:cs="Times New Roman CYR"/>
          <w:color w:val="000000"/>
          <w:sz w:val="24"/>
          <w:szCs w:val="24"/>
          <w:lang w:eastAsia="ru-RU"/>
        </w:rPr>
        <w:t>договора</w:t>
      </w:r>
      <w:r w:rsidRPr="00927298">
        <w:rPr>
          <w:rFonts w:ascii="Times New Roman CYR" w:hAnsi="Times New Roman CYR" w:cs="Times New Roman CYR"/>
          <w:color w:val="000000"/>
          <w:sz w:val="24"/>
          <w:szCs w:val="24"/>
          <w:lang w:eastAsia="ru-RU"/>
        </w:rPr>
        <w:t xml:space="preserve"> Стороны несут ответственность в соответствии с законодательством Российской Федерации и условиями </w:t>
      </w:r>
      <w:r>
        <w:rPr>
          <w:rFonts w:ascii="Times New Roman CYR" w:hAnsi="Times New Roman CYR" w:cs="Times New Roman CYR"/>
          <w:color w:val="000000"/>
          <w:sz w:val="24"/>
          <w:szCs w:val="24"/>
          <w:lang w:eastAsia="ru-RU"/>
        </w:rPr>
        <w:t>договора</w:t>
      </w:r>
      <w:r w:rsidRPr="00927298">
        <w:rPr>
          <w:rFonts w:ascii="Times New Roman CYR" w:hAnsi="Times New Roman CYR" w:cs="Times New Roman CYR"/>
          <w:color w:val="000000"/>
          <w:sz w:val="24"/>
          <w:szCs w:val="24"/>
          <w:lang w:eastAsia="ru-RU"/>
        </w:rPr>
        <w:t>.</w:t>
      </w:r>
    </w:p>
    <w:p w:rsidR="00927298" w:rsidRPr="00927298" w:rsidRDefault="00927298" w:rsidP="00927298">
      <w:pPr>
        <w:numPr>
          <w:ilvl w:val="1"/>
          <w:numId w:val="11"/>
        </w:numPr>
        <w:suppressAutoHyphens w:val="0"/>
        <w:autoSpaceDE w:val="0"/>
        <w:autoSpaceDN w:val="0"/>
        <w:adjustRightInd w:val="0"/>
        <w:ind w:left="0" w:firstLine="567"/>
        <w:jc w:val="both"/>
        <w:rPr>
          <w:rFonts w:ascii="Times New Roman CYR" w:hAnsi="Times New Roman CYR" w:cs="Times New Roman CYR"/>
          <w:color w:val="000000"/>
          <w:sz w:val="24"/>
          <w:szCs w:val="24"/>
          <w:lang w:eastAsia="ru-RU"/>
        </w:rPr>
      </w:pPr>
      <w:bookmarkStart w:id="3" w:name="_Hlk211861161"/>
      <w:r w:rsidRPr="00927298">
        <w:rPr>
          <w:rFonts w:ascii="Times New Roman CYR" w:hAnsi="Times New Roman CYR" w:cs="Times New Roman CYR"/>
          <w:color w:val="000000"/>
          <w:sz w:val="24"/>
          <w:szCs w:val="24"/>
          <w:lang w:eastAsia="ru-RU"/>
        </w:rPr>
        <w:t xml:space="preserve">В случае полного (частичного) неисполнения условий </w:t>
      </w:r>
      <w:r>
        <w:rPr>
          <w:rFonts w:ascii="Times New Roman CYR" w:hAnsi="Times New Roman CYR" w:cs="Times New Roman CYR"/>
          <w:color w:val="000000"/>
          <w:sz w:val="24"/>
          <w:szCs w:val="24"/>
          <w:lang w:eastAsia="ru-RU"/>
        </w:rPr>
        <w:t>договора</w:t>
      </w:r>
      <w:r w:rsidRPr="00927298">
        <w:rPr>
          <w:rFonts w:ascii="Times New Roman CYR" w:hAnsi="Times New Roman CYR" w:cs="Times New Roman CYR"/>
          <w:color w:val="000000"/>
          <w:sz w:val="24"/>
          <w:szCs w:val="24"/>
          <w:lang w:eastAsia="ru-RU"/>
        </w:rPr>
        <w:t xml:space="preserve"> одной из Сторон эта Сторона обязана возместить другой Стороне причиненные убытки в части, непокрытой неустойкой.</w:t>
      </w:r>
      <w:bookmarkStart w:id="4" w:name="Par2"/>
      <w:bookmarkEnd w:id="3"/>
      <w:bookmarkEnd w:id="4"/>
    </w:p>
    <w:p w:rsidR="00927298" w:rsidRPr="00927298" w:rsidRDefault="00927298" w:rsidP="00927298">
      <w:pPr>
        <w:numPr>
          <w:ilvl w:val="1"/>
          <w:numId w:val="11"/>
        </w:numPr>
        <w:suppressAutoHyphens w:val="0"/>
        <w:autoSpaceDE w:val="0"/>
        <w:autoSpaceDN w:val="0"/>
        <w:adjustRightInd w:val="0"/>
        <w:ind w:left="0" w:firstLine="567"/>
        <w:jc w:val="both"/>
        <w:rPr>
          <w:rFonts w:ascii="Times New Roman CYR" w:hAnsi="Times New Roman CYR" w:cs="Times New Roman CYR"/>
          <w:color w:val="000000"/>
          <w:sz w:val="24"/>
          <w:szCs w:val="24"/>
          <w:lang w:eastAsia="ru-RU"/>
        </w:rPr>
      </w:pPr>
      <w:r w:rsidRPr="00927298">
        <w:rPr>
          <w:rFonts w:ascii="Times New Roman CYR" w:hAnsi="Times New Roman CYR" w:cs="Times New Roman CYR"/>
          <w:color w:val="000000"/>
          <w:sz w:val="24"/>
          <w:szCs w:val="24"/>
          <w:lang w:eastAsia="ru-RU"/>
        </w:rPr>
        <w:t xml:space="preserve">В случае просрочки исполнения Страхователем обязательств, предусмотренных </w:t>
      </w:r>
      <w:r>
        <w:rPr>
          <w:rFonts w:ascii="Times New Roman CYR" w:hAnsi="Times New Roman CYR" w:cs="Times New Roman CYR"/>
          <w:color w:val="000000"/>
          <w:sz w:val="24"/>
          <w:szCs w:val="24"/>
          <w:lang w:eastAsia="ru-RU"/>
        </w:rPr>
        <w:t>договором</w:t>
      </w:r>
      <w:r w:rsidRPr="00927298">
        <w:rPr>
          <w:rFonts w:ascii="Times New Roman CYR" w:hAnsi="Times New Roman CYR" w:cs="Times New Roman CYR"/>
          <w:color w:val="000000"/>
          <w:sz w:val="24"/>
          <w:szCs w:val="24"/>
          <w:lang w:eastAsia="ru-RU"/>
        </w:rPr>
        <w:t xml:space="preserve">, а также в иных случаях неисполнения или ненадлежащего исполнения Страхователем обязательств, предусмотренных </w:t>
      </w:r>
      <w:r>
        <w:rPr>
          <w:rFonts w:ascii="Times New Roman CYR" w:hAnsi="Times New Roman CYR" w:cs="Times New Roman CYR"/>
          <w:color w:val="000000"/>
          <w:sz w:val="24"/>
          <w:szCs w:val="24"/>
          <w:lang w:eastAsia="ru-RU"/>
        </w:rPr>
        <w:t>договором</w:t>
      </w:r>
      <w:r w:rsidRPr="00927298">
        <w:rPr>
          <w:rFonts w:ascii="Times New Roman CYR" w:hAnsi="Times New Roman CYR" w:cs="Times New Roman CYR"/>
          <w:color w:val="000000"/>
          <w:sz w:val="24"/>
          <w:szCs w:val="24"/>
          <w:lang w:eastAsia="ru-RU"/>
        </w:rPr>
        <w:t>, Страховщик вправе потребовать уплаты неустоек (штрафов, пеней).</w:t>
      </w:r>
    </w:p>
    <w:p w:rsidR="00927298" w:rsidRPr="00927298" w:rsidRDefault="00927298" w:rsidP="00927298">
      <w:pPr>
        <w:numPr>
          <w:ilvl w:val="2"/>
          <w:numId w:val="11"/>
        </w:numPr>
        <w:suppressAutoHyphens w:val="0"/>
        <w:autoSpaceDE w:val="0"/>
        <w:autoSpaceDN w:val="0"/>
        <w:adjustRightInd w:val="0"/>
        <w:ind w:left="0" w:firstLine="567"/>
        <w:jc w:val="both"/>
        <w:rPr>
          <w:color w:val="000000"/>
          <w:sz w:val="24"/>
          <w:szCs w:val="24"/>
          <w:lang w:eastAsia="ru-RU"/>
        </w:rPr>
      </w:pPr>
      <w:r w:rsidRPr="00927298">
        <w:rPr>
          <w:color w:val="000000"/>
          <w:sz w:val="24"/>
          <w:szCs w:val="24"/>
          <w:lang w:eastAsia="ru-RU"/>
        </w:rPr>
        <w:t xml:space="preserve">Пеня начисляется за каждый день просрочки исполнения Страхователем обязательства, предусмотренного </w:t>
      </w:r>
      <w:r>
        <w:rPr>
          <w:color w:val="000000"/>
          <w:sz w:val="24"/>
          <w:szCs w:val="24"/>
          <w:lang w:eastAsia="ru-RU"/>
        </w:rPr>
        <w:t>договором</w:t>
      </w:r>
      <w:r w:rsidRPr="00927298">
        <w:rPr>
          <w:color w:val="000000"/>
          <w:sz w:val="24"/>
          <w:szCs w:val="24"/>
          <w:lang w:eastAsia="ru-RU"/>
        </w:rPr>
        <w:t xml:space="preserve">, начиная со дня, следующего после дня истечения, установленного </w:t>
      </w:r>
      <w:r>
        <w:rPr>
          <w:color w:val="000000"/>
          <w:sz w:val="24"/>
          <w:szCs w:val="24"/>
          <w:lang w:eastAsia="ru-RU"/>
        </w:rPr>
        <w:t>договором</w:t>
      </w:r>
      <w:r w:rsidRPr="00927298">
        <w:rPr>
          <w:color w:val="000000"/>
          <w:sz w:val="24"/>
          <w:szCs w:val="24"/>
          <w:lang w:eastAsia="ru-RU"/>
        </w:rPr>
        <w:t xml:space="preserve">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927298" w:rsidRPr="004A3682" w:rsidRDefault="00927298" w:rsidP="00927298">
      <w:pPr>
        <w:numPr>
          <w:ilvl w:val="2"/>
          <w:numId w:val="11"/>
        </w:numPr>
        <w:suppressAutoHyphens w:val="0"/>
        <w:autoSpaceDE w:val="0"/>
        <w:autoSpaceDN w:val="0"/>
        <w:adjustRightInd w:val="0"/>
        <w:ind w:left="0" w:firstLine="567"/>
        <w:jc w:val="both"/>
        <w:rPr>
          <w:bCs/>
          <w:sz w:val="24"/>
          <w:szCs w:val="24"/>
          <w:lang w:eastAsia="ru-RU"/>
        </w:rPr>
      </w:pPr>
      <w:r w:rsidRPr="00927298">
        <w:rPr>
          <w:color w:val="000000"/>
          <w:sz w:val="24"/>
          <w:szCs w:val="24"/>
          <w:lang w:eastAsia="ru-RU"/>
        </w:rPr>
        <w:t xml:space="preserve">За каждый факт неисполнения Страхователем обязательств, предусмотренных </w:t>
      </w:r>
      <w:r>
        <w:rPr>
          <w:color w:val="000000"/>
          <w:sz w:val="24"/>
          <w:szCs w:val="24"/>
          <w:lang w:eastAsia="ru-RU"/>
        </w:rPr>
        <w:t>договором</w:t>
      </w:r>
      <w:r w:rsidRPr="00927298">
        <w:rPr>
          <w:color w:val="000000"/>
          <w:sz w:val="24"/>
          <w:szCs w:val="24"/>
          <w:lang w:eastAsia="ru-RU"/>
        </w:rPr>
        <w:t xml:space="preserve">, за исключением просрочки исполнения обязательств, предусмотренных </w:t>
      </w:r>
      <w:r>
        <w:rPr>
          <w:color w:val="000000"/>
          <w:sz w:val="24"/>
          <w:szCs w:val="24"/>
          <w:lang w:eastAsia="ru-RU"/>
        </w:rPr>
        <w:t>договором</w:t>
      </w:r>
      <w:r w:rsidRPr="00927298">
        <w:rPr>
          <w:color w:val="000000"/>
          <w:sz w:val="24"/>
          <w:szCs w:val="24"/>
          <w:lang w:eastAsia="ru-RU"/>
        </w:rPr>
        <w:t xml:space="preserve">, размер штрафа </w:t>
      </w:r>
      <w:r w:rsidRPr="004A3682">
        <w:rPr>
          <w:bCs/>
          <w:sz w:val="24"/>
          <w:szCs w:val="24"/>
          <w:lang w:eastAsia="ru-RU"/>
        </w:rPr>
        <w:t>составляет</w:t>
      </w:r>
      <w:r>
        <w:rPr>
          <w:bCs/>
          <w:sz w:val="24"/>
          <w:szCs w:val="24"/>
          <w:lang w:eastAsia="ru-RU"/>
        </w:rPr>
        <w:t xml:space="preserve"> </w:t>
      </w:r>
      <w:r w:rsidRPr="004A3682">
        <w:rPr>
          <w:bCs/>
          <w:sz w:val="24"/>
          <w:szCs w:val="24"/>
          <w:lang w:eastAsia="ru-RU"/>
        </w:rPr>
        <w:t>1</w:t>
      </w:r>
      <w:r>
        <w:rPr>
          <w:bCs/>
          <w:sz w:val="24"/>
          <w:szCs w:val="24"/>
          <w:lang w:eastAsia="ru-RU"/>
        </w:rPr>
        <w:t xml:space="preserve"> </w:t>
      </w:r>
      <w:r w:rsidRPr="004A3682">
        <w:rPr>
          <w:bCs/>
          <w:sz w:val="24"/>
          <w:szCs w:val="24"/>
          <w:lang w:eastAsia="ru-RU"/>
        </w:rPr>
        <w:t>000</w:t>
      </w:r>
      <w:r>
        <w:rPr>
          <w:bCs/>
          <w:sz w:val="24"/>
          <w:szCs w:val="24"/>
          <w:lang w:eastAsia="ru-RU"/>
        </w:rPr>
        <w:t xml:space="preserve"> </w:t>
      </w:r>
      <w:r w:rsidRPr="004A3682">
        <w:rPr>
          <w:bCs/>
          <w:sz w:val="24"/>
          <w:szCs w:val="24"/>
          <w:lang w:eastAsia="ru-RU"/>
        </w:rPr>
        <w:t>(одна</w:t>
      </w:r>
      <w:r>
        <w:rPr>
          <w:bCs/>
          <w:sz w:val="24"/>
          <w:szCs w:val="24"/>
          <w:lang w:eastAsia="ru-RU"/>
        </w:rPr>
        <w:t xml:space="preserve"> </w:t>
      </w:r>
      <w:r w:rsidRPr="004A3682">
        <w:rPr>
          <w:bCs/>
          <w:sz w:val="24"/>
          <w:szCs w:val="24"/>
          <w:lang w:eastAsia="ru-RU"/>
        </w:rPr>
        <w:t>тысяча)</w:t>
      </w:r>
      <w:r>
        <w:rPr>
          <w:bCs/>
          <w:sz w:val="24"/>
          <w:szCs w:val="24"/>
          <w:lang w:eastAsia="ru-RU"/>
        </w:rPr>
        <w:t xml:space="preserve"> </w:t>
      </w:r>
      <w:r w:rsidRPr="004A3682">
        <w:rPr>
          <w:bCs/>
          <w:sz w:val="24"/>
          <w:szCs w:val="24"/>
          <w:lang w:eastAsia="ru-RU"/>
        </w:rPr>
        <w:t>рублей.</w:t>
      </w:r>
    </w:p>
    <w:p w:rsidR="00927298" w:rsidRPr="00927298" w:rsidRDefault="00927298" w:rsidP="00927298">
      <w:pPr>
        <w:numPr>
          <w:ilvl w:val="1"/>
          <w:numId w:val="11"/>
        </w:numPr>
        <w:suppressAutoHyphens w:val="0"/>
        <w:autoSpaceDE w:val="0"/>
        <w:autoSpaceDN w:val="0"/>
        <w:adjustRightInd w:val="0"/>
        <w:ind w:left="0" w:firstLine="567"/>
        <w:jc w:val="both"/>
        <w:rPr>
          <w:rFonts w:ascii="Times New Roman CYR" w:hAnsi="Times New Roman CYR" w:cs="Times New Roman CYR"/>
          <w:color w:val="000000"/>
          <w:sz w:val="24"/>
          <w:szCs w:val="24"/>
          <w:lang w:eastAsia="ru-RU"/>
        </w:rPr>
      </w:pPr>
      <w:r w:rsidRPr="00927298">
        <w:rPr>
          <w:rFonts w:ascii="Times New Roman CYR" w:hAnsi="Times New Roman CYR" w:cs="Times New Roman CYR"/>
          <w:color w:val="000000"/>
          <w:sz w:val="24"/>
          <w:szCs w:val="24"/>
          <w:lang w:eastAsia="ru-RU"/>
        </w:rPr>
        <w:t xml:space="preserve">Ответственность Страховщика определяется в соответствии с Федеральным </w:t>
      </w:r>
      <w:r>
        <w:rPr>
          <w:rFonts w:ascii="Times New Roman CYR" w:hAnsi="Times New Roman CYR" w:cs="Times New Roman CYR"/>
          <w:color w:val="000000"/>
          <w:sz w:val="24"/>
          <w:szCs w:val="24"/>
          <w:lang w:eastAsia="ru-RU"/>
        </w:rPr>
        <w:t>з</w:t>
      </w:r>
      <w:r w:rsidRPr="00927298">
        <w:rPr>
          <w:rFonts w:ascii="Times New Roman CYR" w:hAnsi="Times New Roman CYR" w:cs="Times New Roman CYR"/>
          <w:color w:val="000000"/>
          <w:sz w:val="24"/>
          <w:szCs w:val="24"/>
          <w:lang w:eastAsia="ru-RU"/>
        </w:rPr>
        <w:t>аконом № 40-ФЗ.</w:t>
      </w:r>
    </w:p>
    <w:p w:rsidR="00927298" w:rsidRPr="00927298" w:rsidRDefault="00927298" w:rsidP="00927298">
      <w:pPr>
        <w:numPr>
          <w:ilvl w:val="2"/>
          <w:numId w:val="11"/>
        </w:numPr>
        <w:suppressAutoHyphens w:val="0"/>
        <w:autoSpaceDE w:val="0"/>
        <w:autoSpaceDN w:val="0"/>
        <w:adjustRightInd w:val="0"/>
        <w:ind w:left="0" w:firstLine="567"/>
        <w:jc w:val="both"/>
        <w:rPr>
          <w:color w:val="000000"/>
          <w:sz w:val="24"/>
          <w:szCs w:val="24"/>
          <w:lang w:eastAsia="ru-RU"/>
        </w:rPr>
      </w:pPr>
      <w:r w:rsidRPr="00927298">
        <w:rPr>
          <w:color w:val="000000"/>
          <w:sz w:val="24"/>
          <w:szCs w:val="24"/>
          <w:lang w:eastAsia="ru-RU"/>
        </w:rPr>
        <w:t xml:space="preserve">В случае просрочки исполнения Страховщиком обязательств (в том числе гарантийного обязательства), предусмотренных </w:t>
      </w:r>
      <w:r>
        <w:rPr>
          <w:color w:val="000000"/>
          <w:sz w:val="24"/>
          <w:szCs w:val="24"/>
          <w:lang w:eastAsia="ru-RU"/>
        </w:rPr>
        <w:t>договором</w:t>
      </w:r>
      <w:r w:rsidRPr="00927298">
        <w:rPr>
          <w:color w:val="000000"/>
          <w:sz w:val="24"/>
          <w:szCs w:val="24"/>
          <w:lang w:eastAsia="ru-RU"/>
        </w:rPr>
        <w:t xml:space="preserve">, а также в иных случаях </w:t>
      </w:r>
      <w:r w:rsidRPr="00927298">
        <w:rPr>
          <w:color w:val="000000"/>
          <w:sz w:val="24"/>
          <w:szCs w:val="24"/>
          <w:lang w:eastAsia="ru-RU"/>
        </w:rPr>
        <w:lastRenderedPageBreak/>
        <w:t xml:space="preserve">неисполнения или ненадлежащего исполнения </w:t>
      </w:r>
      <w:proofErr w:type="gramStart"/>
      <w:r w:rsidRPr="00927298">
        <w:rPr>
          <w:color w:val="000000"/>
          <w:sz w:val="24"/>
          <w:szCs w:val="24"/>
          <w:lang w:eastAsia="ru-RU"/>
        </w:rPr>
        <w:t>Страховщиком  обязательств</w:t>
      </w:r>
      <w:proofErr w:type="gramEnd"/>
      <w:r w:rsidRPr="00927298">
        <w:rPr>
          <w:color w:val="000000"/>
          <w:sz w:val="24"/>
          <w:szCs w:val="24"/>
          <w:lang w:eastAsia="ru-RU"/>
        </w:rPr>
        <w:t xml:space="preserve">, предусмотренных </w:t>
      </w:r>
      <w:r>
        <w:rPr>
          <w:color w:val="000000"/>
          <w:sz w:val="24"/>
          <w:szCs w:val="24"/>
          <w:lang w:eastAsia="ru-RU"/>
        </w:rPr>
        <w:t>догов</w:t>
      </w:r>
      <w:r w:rsidR="007B0348">
        <w:rPr>
          <w:color w:val="000000"/>
          <w:sz w:val="24"/>
          <w:szCs w:val="24"/>
          <w:lang w:eastAsia="ru-RU"/>
        </w:rPr>
        <w:t>о</w:t>
      </w:r>
      <w:r>
        <w:rPr>
          <w:color w:val="000000"/>
          <w:sz w:val="24"/>
          <w:szCs w:val="24"/>
          <w:lang w:eastAsia="ru-RU"/>
        </w:rPr>
        <w:t>ром</w:t>
      </w:r>
      <w:r w:rsidRPr="00927298">
        <w:rPr>
          <w:color w:val="000000"/>
          <w:sz w:val="24"/>
          <w:szCs w:val="24"/>
          <w:lang w:eastAsia="ru-RU"/>
        </w:rPr>
        <w:t>, Страхователь направляет Страховщику требование об уплате неустоек (штрафов, пеней).</w:t>
      </w:r>
    </w:p>
    <w:p w:rsidR="00927298" w:rsidRPr="00927298" w:rsidRDefault="00927298" w:rsidP="00927298">
      <w:pPr>
        <w:numPr>
          <w:ilvl w:val="2"/>
          <w:numId w:val="11"/>
        </w:numPr>
        <w:suppressAutoHyphens w:val="0"/>
        <w:autoSpaceDE w:val="0"/>
        <w:autoSpaceDN w:val="0"/>
        <w:adjustRightInd w:val="0"/>
        <w:ind w:left="0" w:firstLine="567"/>
        <w:jc w:val="both"/>
        <w:rPr>
          <w:color w:val="000000"/>
          <w:sz w:val="24"/>
          <w:szCs w:val="24"/>
          <w:lang w:eastAsia="ru-RU"/>
        </w:rPr>
      </w:pPr>
      <w:r w:rsidRPr="00927298">
        <w:rPr>
          <w:color w:val="000000"/>
          <w:sz w:val="24"/>
          <w:szCs w:val="24"/>
          <w:lang w:eastAsia="ru-RU"/>
        </w:rPr>
        <w:t>При несоблюдении срока осуществления страховой выплаты или срока выдачи Страхователю направления на ремонт транспортного средства Страховщик за каждый день просрочки уплачивает Страхователю неустойку (пеню) в размере одного процента от определенного в соответствии с Федеральным законом № 40-ФЗ размера страхового возмещения по виду причиненного вреда.</w:t>
      </w:r>
    </w:p>
    <w:p w:rsidR="00927298" w:rsidRPr="00927298" w:rsidRDefault="00927298" w:rsidP="00927298">
      <w:pPr>
        <w:numPr>
          <w:ilvl w:val="2"/>
          <w:numId w:val="11"/>
        </w:numPr>
        <w:suppressAutoHyphens w:val="0"/>
        <w:autoSpaceDE w:val="0"/>
        <w:autoSpaceDN w:val="0"/>
        <w:adjustRightInd w:val="0"/>
        <w:ind w:left="0" w:firstLine="567"/>
        <w:jc w:val="both"/>
        <w:rPr>
          <w:color w:val="000000"/>
          <w:sz w:val="24"/>
          <w:szCs w:val="24"/>
          <w:lang w:eastAsia="ru-RU"/>
        </w:rPr>
      </w:pPr>
      <w:r w:rsidRPr="00927298">
        <w:rPr>
          <w:color w:val="000000"/>
          <w:sz w:val="24"/>
          <w:szCs w:val="24"/>
          <w:lang w:eastAsia="ru-RU"/>
        </w:rPr>
        <w:t>В случае нарушения установленного абзацем вторым п</w:t>
      </w:r>
      <w:r>
        <w:rPr>
          <w:color w:val="000000"/>
          <w:sz w:val="24"/>
          <w:szCs w:val="24"/>
          <w:lang w:eastAsia="ru-RU"/>
        </w:rPr>
        <w:t xml:space="preserve">ункта </w:t>
      </w:r>
      <w:r w:rsidRPr="00927298">
        <w:rPr>
          <w:color w:val="000000"/>
          <w:sz w:val="24"/>
          <w:szCs w:val="24"/>
          <w:lang w:eastAsia="ru-RU"/>
        </w:rPr>
        <w:t>15.2 ст</w:t>
      </w:r>
      <w:r>
        <w:rPr>
          <w:color w:val="000000"/>
          <w:sz w:val="24"/>
          <w:szCs w:val="24"/>
          <w:lang w:eastAsia="ru-RU"/>
        </w:rPr>
        <w:t xml:space="preserve">атьи </w:t>
      </w:r>
      <w:r w:rsidRPr="00927298">
        <w:rPr>
          <w:color w:val="000000"/>
          <w:sz w:val="24"/>
          <w:szCs w:val="24"/>
          <w:lang w:eastAsia="ru-RU"/>
        </w:rPr>
        <w:t>1</w:t>
      </w:r>
      <w:r w:rsidR="001E6960">
        <w:rPr>
          <w:color w:val="000000"/>
          <w:sz w:val="24"/>
          <w:szCs w:val="24"/>
          <w:lang w:eastAsia="ru-RU"/>
        </w:rPr>
        <w:t>2</w:t>
      </w:r>
      <w:r w:rsidRPr="00927298">
        <w:rPr>
          <w:color w:val="000000"/>
          <w:sz w:val="24"/>
          <w:szCs w:val="24"/>
          <w:lang w:eastAsia="ru-RU"/>
        </w:rPr>
        <w:t xml:space="preserve"> Федерального закона № 40-ФЗ срока проведения восстановительного ремонта поврежденного транспортного средства или срока, согласованного Страховщиком и Страхователем и превышающего установленный абзацем вторым </w:t>
      </w:r>
      <w:r w:rsidR="001E6960" w:rsidRPr="00927298">
        <w:rPr>
          <w:color w:val="000000"/>
          <w:sz w:val="24"/>
          <w:szCs w:val="24"/>
          <w:lang w:eastAsia="ru-RU"/>
        </w:rPr>
        <w:t>п</w:t>
      </w:r>
      <w:r w:rsidR="001E6960">
        <w:rPr>
          <w:color w:val="000000"/>
          <w:sz w:val="24"/>
          <w:szCs w:val="24"/>
          <w:lang w:eastAsia="ru-RU"/>
        </w:rPr>
        <w:t xml:space="preserve">ункта </w:t>
      </w:r>
      <w:r w:rsidR="001E6960" w:rsidRPr="00927298">
        <w:rPr>
          <w:color w:val="000000"/>
          <w:sz w:val="24"/>
          <w:szCs w:val="24"/>
          <w:lang w:eastAsia="ru-RU"/>
        </w:rPr>
        <w:t>15.2 ст</w:t>
      </w:r>
      <w:r w:rsidR="001E6960">
        <w:rPr>
          <w:color w:val="000000"/>
          <w:sz w:val="24"/>
          <w:szCs w:val="24"/>
          <w:lang w:eastAsia="ru-RU"/>
        </w:rPr>
        <w:t xml:space="preserve">атьи </w:t>
      </w:r>
      <w:r w:rsidR="001E6960" w:rsidRPr="00927298">
        <w:rPr>
          <w:color w:val="000000"/>
          <w:sz w:val="24"/>
          <w:szCs w:val="24"/>
          <w:lang w:eastAsia="ru-RU"/>
        </w:rPr>
        <w:t>1</w:t>
      </w:r>
      <w:r w:rsidR="001E6960">
        <w:rPr>
          <w:color w:val="000000"/>
          <w:sz w:val="24"/>
          <w:szCs w:val="24"/>
          <w:lang w:eastAsia="ru-RU"/>
        </w:rPr>
        <w:t>2</w:t>
      </w:r>
      <w:r w:rsidR="001E6960" w:rsidRPr="00927298">
        <w:rPr>
          <w:color w:val="000000"/>
          <w:sz w:val="24"/>
          <w:szCs w:val="24"/>
          <w:lang w:eastAsia="ru-RU"/>
        </w:rPr>
        <w:t xml:space="preserve"> </w:t>
      </w:r>
      <w:r w:rsidRPr="00927298">
        <w:rPr>
          <w:color w:val="000000"/>
          <w:sz w:val="24"/>
          <w:szCs w:val="24"/>
          <w:lang w:eastAsia="ru-RU"/>
        </w:rPr>
        <w:t>Федерального закона № 40-ФЗ срок проведения восстановительного ремонта поврежденного транспортного средства, Страховщик за каждый день просрочки уплачивает неустойку (пеню) в размере 0,5 процента от определенной в соответствии с Федеральным законом Федеральным законом № 40-ФЗ суммы страхового возмещения, но не более суммы такого возмещения.</w:t>
      </w:r>
    </w:p>
    <w:p w:rsidR="00927298" w:rsidRPr="00476286" w:rsidRDefault="00927298" w:rsidP="00927298">
      <w:pPr>
        <w:numPr>
          <w:ilvl w:val="2"/>
          <w:numId w:val="11"/>
        </w:numPr>
        <w:suppressAutoHyphens w:val="0"/>
        <w:autoSpaceDE w:val="0"/>
        <w:autoSpaceDN w:val="0"/>
        <w:adjustRightInd w:val="0"/>
        <w:ind w:left="0" w:firstLine="567"/>
        <w:jc w:val="both"/>
        <w:rPr>
          <w:bCs/>
          <w:sz w:val="24"/>
          <w:szCs w:val="24"/>
          <w:lang w:eastAsia="ru-RU"/>
        </w:rPr>
      </w:pPr>
      <w:r w:rsidRPr="00927298">
        <w:rPr>
          <w:color w:val="000000"/>
          <w:sz w:val="24"/>
          <w:szCs w:val="24"/>
          <w:lang w:eastAsia="ru-RU"/>
        </w:rPr>
        <w:t>При несоблюдении срока направления Страхователю мотивированного отказа в страховом возмещении Страховщик за каждый день просрочки уплачивает Страхователю денежные средства в размере 0,05 процента от установленной Федеральным законом № 40-ФЗ страховой суммы по виду причиненного вреда Страхователю</w:t>
      </w:r>
      <w:r w:rsidRPr="00476286">
        <w:rPr>
          <w:bCs/>
          <w:sz w:val="24"/>
          <w:szCs w:val="24"/>
          <w:lang w:eastAsia="ru-RU"/>
        </w:rPr>
        <w:t>.</w:t>
      </w:r>
    </w:p>
    <w:p w:rsidR="00927298" w:rsidRPr="00927298" w:rsidRDefault="00927298" w:rsidP="00927298">
      <w:pPr>
        <w:numPr>
          <w:ilvl w:val="1"/>
          <w:numId w:val="11"/>
        </w:numPr>
        <w:suppressAutoHyphens w:val="0"/>
        <w:autoSpaceDE w:val="0"/>
        <w:autoSpaceDN w:val="0"/>
        <w:adjustRightInd w:val="0"/>
        <w:ind w:left="0" w:firstLine="567"/>
        <w:jc w:val="both"/>
        <w:rPr>
          <w:rFonts w:ascii="Times New Roman CYR" w:hAnsi="Times New Roman CYR" w:cs="Times New Roman CYR"/>
          <w:color w:val="000000"/>
          <w:sz w:val="24"/>
          <w:szCs w:val="24"/>
          <w:lang w:eastAsia="ru-RU"/>
        </w:rPr>
      </w:pPr>
      <w:r w:rsidRPr="00927298">
        <w:rPr>
          <w:rFonts w:ascii="Times New Roman CYR" w:hAnsi="Times New Roman CYR" w:cs="Times New Roman CYR"/>
          <w:color w:val="000000"/>
          <w:sz w:val="24"/>
          <w:szCs w:val="24"/>
          <w:lang w:eastAsia="ru-RU"/>
        </w:rPr>
        <w:t xml:space="preserve">Применение неустойки (штрафа, пени) не освобождает Стороны от исполнения обязательств по </w:t>
      </w:r>
      <w:r w:rsidR="001E6960">
        <w:rPr>
          <w:rFonts w:ascii="Times New Roman CYR" w:hAnsi="Times New Roman CYR" w:cs="Times New Roman CYR"/>
          <w:color w:val="000000"/>
          <w:sz w:val="24"/>
          <w:szCs w:val="24"/>
          <w:lang w:eastAsia="ru-RU"/>
        </w:rPr>
        <w:t>договору</w:t>
      </w:r>
      <w:r w:rsidRPr="00927298">
        <w:rPr>
          <w:rFonts w:ascii="Times New Roman CYR" w:hAnsi="Times New Roman CYR" w:cs="Times New Roman CYR"/>
          <w:color w:val="000000"/>
          <w:sz w:val="24"/>
          <w:szCs w:val="24"/>
          <w:lang w:eastAsia="ru-RU"/>
        </w:rPr>
        <w:t>.</w:t>
      </w:r>
    </w:p>
    <w:p w:rsidR="00927298" w:rsidRPr="0007568E" w:rsidRDefault="00927298" w:rsidP="00927298">
      <w:pPr>
        <w:numPr>
          <w:ilvl w:val="1"/>
          <w:numId w:val="11"/>
        </w:numPr>
        <w:suppressAutoHyphens w:val="0"/>
        <w:autoSpaceDE w:val="0"/>
        <w:autoSpaceDN w:val="0"/>
        <w:adjustRightInd w:val="0"/>
        <w:ind w:left="0" w:firstLine="567"/>
        <w:jc w:val="both"/>
        <w:rPr>
          <w:sz w:val="22"/>
          <w:szCs w:val="22"/>
        </w:rPr>
      </w:pPr>
      <w:r w:rsidRPr="00927298">
        <w:rPr>
          <w:rFonts w:ascii="Times New Roman CYR" w:hAnsi="Times New Roman CYR" w:cs="Times New Roman CYR"/>
          <w:color w:val="000000"/>
          <w:sz w:val="24"/>
          <w:szCs w:val="24"/>
          <w:lang w:eastAsia="ru-RU"/>
        </w:rPr>
        <w:t>Сторона освобождается</w:t>
      </w:r>
      <w:r>
        <w:rPr>
          <w:bCs/>
          <w:sz w:val="24"/>
          <w:szCs w:val="24"/>
          <w:lang w:eastAsia="ru-RU"/>
        </w:rPr>
        <w:t xml:space="preserve"> </w:t>
      </w:r>
      <w:r w:rsidRPr="00E725DD">
        <w:rPr>
          <w:bCs/>
          <w:sz w:val="24"/>
          <w:szCs w:val="24"/>
          <w:lang w:eastAsia="ru-RU"/>
        </w:rPr>
        <w:t>от</w:t>
      </w:r>
      <w:r>
        <w:rPr>
          <w:bCs/>
          <w:sz w:val="24"/>
          <w:szCs w:val="24"/>
          <w:lang w:eastAsia="ru-RU"/>
        </w:rPr>
        <w:t xml:space="preserve"> </w:t>
      </w:r>
      <w:r w:rsidRPr="00E725DD">
        <w:rPr>
          <w:bCs/>
          <w:sz w:val="24"/>
          <w:szCs w:val="24"/>
          <w:lang w:eastAsia="ru-RU"/>
        </w:rPr>
        <w:t>уплаты</w:t>
      </w:r>
      <w:r>
        <w:rPr>
          <w:bCs/>
          <w:sz w:val="24"/>
          <w:szCs w:val="24"/>
          <w:lang w:eastAsia="ru-RU"/>
        </w:rPr>
        <w:t xml:space="preserve"> </w:t>
      </w:r>
      <w:r w:rsidRPr="00E725DD">
        <w:rPr>
          <w:bCs/>
          <w:sz w:val="24"/>
          <w:szCs w:val="24"/>
          <w:lang w:eastAsia="ru-RU"/>
        </w:rPr>
        <w:t>неустойки</w:t>
      </w:r>
      <w:r>
        <w:rPr>
          <w:bCs/>
          <w:sz w:val="24"/>
          <w:szCs w:val="24"/>
          <w:lang w:eastAsia="ru-RU"/>
        </w:rPr>
        <w:t xml:space="preserve"> </w:t>
      </w:r>
      <w:r w:rsidRPr="00E725DD">
        <w:rPr>
          <w:bCs/>
          <w:sz w:val="24"/>
          <w:szCs w:val="24"/>
          <w:lang w:eastAsia="ru-RU"/>
        </w:rPr>
        <w:t>(штрафа,</w:t>
      </w:r>
      <w:r>
        <w:rPr>
          <w:bCs/>
          <w:sz w:val="24"/>
          <w:szCs w:val="24"/>
          <w:lang w:eastAsia="ru-RU"/>
        </w:rPr>
        <w:t xml:space="preserve"> </w:t>
      </w:r>
      <w:r w:rsidRPr="00E725DD">
        <w:rPr>
          <w:bCs/>
          <w:sz w:val="24"/>
          <w:szCs w:val="24"/>
          <w:lang w:eastAsia="ru-RU"/>
        </w:rPr>
        <w:t>пени),</w:t>
      </w:r>
      <w:r>
        <w:rPr>
          <w:bCs/>
          <w:sz w:val="24"/>
          <w:szCs w:val="24"/>
          <w:lang w:eastAsia="ru-RU"/>
        </w:rPr>
        <w:t xml:space="preserve"> </w:t>
      </w:r>
      <w:r w:rsidRPr="00E725DD">
        <w:rPr>
          <w:bCs/>
          <w:sz w:val="24"/>
          <w:szCs w:val="24"/>
          <w:lang w:eastAsia="ru-RU"/>
        </w:rPr>
        <w:t>если</w:t>
      </w:r>
      <w:r>
        <w:rPr>
          <w:bCs/>
          <w:sz w:val="24"/>
          <w:szCs w:val="24"/>
          <w:lang w:eastAsia="ru-RU"/>
        </w:rPr>
        <w:t xml:space="preserve"> </w:t>
      </w:r>
      <w:r w:rsidRPr="00E725DD">
        <w:rPr>
          <w:bCs/>
          <w:sz w:val="24"/>
          <w:szCs w:val="24"/>
          <w:lang w:eastAsia="ru-RU"/>
        </w:rPr>
        <w:t>докажет,</w:t>
      </w:r>
      <w:r>
        <w:rPr>
          <w:bCs/>
          <w:sz w:val="24"/>
          <w:szCs w:val="24"/>
          <w:lang w:eastAsia="ru-RU"/>
        </w:rPr>
        <w:t xml:space="preserve"> </w:t>
      </w:r>
      <w:r w:rsidRPr="00E725DD">
        <w:rPr>
          <w:bCs/>
          <w:sz w:val="24"/>
          <w:szCs w:val="24"/>
          <w:lang w:eastAsia="ru-RU"/>
        </w:rPr>
        <w:t>что</w:t>
      </w:r>
      <w:r>
        <w:rPr>
          <w:bCs/>
          <w:sz w:val="24"/>
          <w:szCs w:val="24"/>
          <w:lang w:eastAsia="ru-RU"/>
        </w:rPr>
        <w:t xml:space="preserve"> </w:t>
      </w:r>
      <w:r w:rsidRPr="00E725DD">
        <w:rPr>
          <w:bCs/>
          <w:sz w:val="24"/>
          <w:szCs w:val="24"/>
          <w:lang w:eastAsia="ru-RU"/>
        </w:rPr>
        <w:t>неисполнение</w:t>
      </w:r>
      <w:r>
        <w:rPr>
          <w:bCs/>
          <w:sz w:val="24"/>
          <w:szCs w:val="24"/>
          <w:lang w:eastAsia="ru-RU"/>
        </w:rPr>
        <w:t xml:space="preserve"> </w:t>
      </w:r>
      <w:r w:rsidRPr="00E725DD">
        <w:rPr>
          <w:bCs/>
          <w:sz w:val="24"/>
          <w:szCs w:val="24"/>
          <w:lang w:eastAsia="ru-RU"/>
        </w:rPr>
        <w:t>или</w:t>
      </w:r>
      <w:r>
        <w:rPr>
          <w:bCs/>
          <w:sz w:val="24"/>
          <w:szCs w:val="24"/>
          <w:lang w:eastAsia="ru-RU"/>
        </w:rPr>
        <w:t xml:space="preserve"> </w:t>
      </w:r>
      <w:r w:rsidRPr="00E725DD">
        <w:rPr>
          <w:bCs/>
          <w:sz w:val="24"/>
          <w:szCs w:val="24"/>
          <w:lang w:eastAsia="ru-RU"/>
        </w:rPr>
        <w:t>ненадлежащее</w:t>
      </w:r>
      <w:r>
        <w:rPr>
          <w:bCs/>
          <w:sz w:val="24"/>
          <w:szCs w:val="24"/>
          <w:lang w:eastAsia="ru-RU"/>
        </w:rPr>
        <w:t xml:space="preserve"> </w:t>
      </w:r>
      <w:r w:rsidRPr="00E725DD">
        <w:rPr>
          <w:bCs/>
          <w:sz w:val="24"/>
          <w:szCs w:val="24"/>
          <w:lang w:eastAsia="ru-RU"/>
        </w:rPr>
        <w:t>исполнение</w:t>
      </w:r>
      <w:r>
        <w:rPr>
          <w:bCs/>
          <w:sz w:val="24"/>
          <w:szCs w:val="24"/>
          <w:lang w:eastAsia="ru-RU"/>
        </w:rPr>
        <w:t xml:space="preserve"> </w:t>
      </w:r>
      <w:r w:rsidRPr="00E725DD">
        <w:rPr>
          <w:bCs/>
          <w:sz w:val="24"/>
          <w:szCs w:val="24"/>
          <w:lang w:eastAsia="ru-RU"/>
        </w:rPr>
        <w:t>обязательства,</w:t>
      </w:r>
      <w:r>
        <w:rPr>
          <w:bCs/>
          <w:sz w:val="24"/>
          <w:szCs w:val="24"/>
          <w:lang w:eastAsia="ru-RU"/>
        </w:rPr>
        <w:t xml:space="preserve"> </w:t>
      </w:r>
      <w:r w:rsidRPr="00E725DD">
        <w:rPr>
          <w:bCs/>
          <w:sz w:val="24"/>
          <w:szCs w:val="24"/>
          <w:lang w:eastAsia="ru-RU"/>
        </w:rPr>
        <w:t>предусмотренного</w:t>
      </w:r>
      <w:r>
        <w:rPr>
          <w:bCs/>
          <w:sz w:val="24"/>
          <w:szCs w:val="24"/>
          <w:lang w:eastAsia="ru-RU"/>
        </w:rPr>
        <w:t xml:space="preserve"> </w:t>
      </w:r>
      <w:r w:rsidR="001E6960">
        <w:rPr>
          <w:bCs/>
          <w:sz w:val="24"/>
          <w:szCs w:val="24"/>
          <w:lang w:eastAsia="ru-RU"/>
        </w:rPr>
        <w:t>договором</w:t>
      </w:r>
      <w:r w:rsidRPr="00E725DD">
        <w:rPr>
          <w:bCs/>
          <w:sz w:val="24"/>
          <w:szCs w:val="24"/>
          <w:lang w:eastAsia="ru-RU"/>
        </w:rPr>
        <w:t>,</w:t>
      </w:r>
      <w:r>
        <w:rPr>
          <w:bCs/>
          <w:sz w:val="24"/>
          <w:szCs w:val="24"/>
          <w:lang w:eastAsia="ru-RU"/>
        </w:rPr>
        <w:t xml:space="preserve"> </w:t>
      </w:r>
      <w:r w:rsidRPr="00E725DD">
        <w:rPr>
          <w:bCs/>
          <w:sz w:val="24"/>
          <w:szCs w:val="24"/>
          <w:lang w:eastAsia="ru-RU"/>
        </w:rPr>
        <w:t>произошло</w:t>
      </w:r>
      <w:r>
        <w:rPr>
          <w:bCs/>
          <w:sz w:val="24"/>
          <w:szCs w:val="24"/>
          <w:lang w:eastAsia="ru-RU"/>
        </w:rPr>
        <w:t xml:space="preserve"> </w:t>
      </w:r>
      <w:r w:rsidRPr="00E725DD">
        <w:rPr>
          <w:bCs/>
          <w:sz w:val="24"/>
          <w:szCs w:val="24"/>
          <w:lang w:eastAsia="ru-RU"/>
        </w:rPr>
        <w:t>вследствие</w:t>
      </w:r>
      <w:r>
        <w:rPr>
          <w:bCs/>
          <w:sz w:val="24"/>
          <w:szCs w:val="24"/>
          <w:lang w:eastAsia="ru-RU"/>
        </w:rPr>
        <w:t xml:space="preserve"> </w:t>
      </w:r>
      <w:r w:rsidRPr="00E725DD">
        <w:rPr>
          <w:bCs/>
          <w:sz w:val="24"/>
          <w:szCs w:val="24"/>
          <w:lang w:eastAsia="ru-RU"/>
        </w:rPr>
        <w:t>непреодолимой</w:t>
      </w:r>
      <w:r>
        <w:rPr>
          <w:bCs/>
          <w:sz w:val="24"/>
          <w:szCs w:val="24"/>
          <w:lang w:eastAsia="ru-RU"/>
        </w:rPr>
        <w:t xml:space="preserve"> </w:t>
      </w:r>
      <w:r w:rsidRPr="00E725DD">
        <w:rPr>
          <w:bCs/>
          <w:sz w:val="24"/>
          <w:szCs w:val="24"/>
          <w:lang w:eastAsia="ru-RU"/>
        </w:rPr>
        <w:t>силы</w:t>
      </w:r>
      <w:r>
        <w:rPr>
          <w:bCs/>
          <w:sz w:val="24"/>
          <w:szCs w:val="24"/>
          <w:lang w:eastAsia="ru-RU"/>
        </w:rPr>
        <w:t xml:space="preserve"> </w:t>
      </w:r>
      <w:r w:rsidRPr="00E725DD">
        <w:rPr>
          <w:bCs/>
          <w:sz w:val="24"/>
          <w:szCs w:val="24"/>
          <w:lang w:eastAsia="ru-RU"/>
        </w:rPr>
        <w:t>или</w:t>
      </w:r>
      <w:r>
        <w:rPr>
          <w:bCs/>
          <w:sz w:val="24"/>
          <w:szCs w:val="24"/>
          <w:lang w:eastAsia="ru-RU"/>
        </w:rPr>
        <w:t xml:space="preserve"> </w:t>
      </w:r>
      <w:r w:rsidRPr="00E725DD">
        <w:rPr>
          <w:bCs/>
          <w:sz w:val="24"/>
          <w:szCs w:val="24"/>
          <w:lang w:eastAsia="ru-RU"/>
        </w:rPr>
        <w:t>по</w:t>
      </w:r>
      <w:r>
        <w:rPr>
          <w:bCs/>
          <w:sz w:val="24"/>
          <w:szCs w:val="24"/>
          <w:lang w:eastAsia="ru-RU"/>
        </w:rPr>
        <w:t xml:space="preserve"> </w:t>
      </w:r>
      <w:r w:rsidRPr="00E725DD">
        <w:rPr>
          <w:bCs/>
          <w:sz w:val="24"/>
          <w:szCs w:val="24"/>
          <w:lang w:eastAsia="ru-RU"/>
        </w:rPr>
        <w:t>вине</w:t>
      </w:r>
      <w:r>
        <w:rPr>
          <w:bCs/>
          <w:sz w:val="24"/>
          <w:szCs w:val="24"/>
          <w:lang w:eastAsia="ru-RU"/>
        </w:rPr>
        <w:t xml:space="preserve"> </w:t>
      </w:r>
      <w:r w:rsidRPr="00E725DD">
        <w:rPr>
          <w:bCs/>
          <w:sz w:val="24"/>
          <w:szCs w:val="24"/>
          <w:lang w:eastAsia="ru-RU"/>
        </w:rPr>
        <w:t>другой</w:t>
      </w:r>
      <w:r>
        <w:rPr>
          <w:bCs/>
          <w:sz w:val="24"/>
          <w:szCs w:val="24"/>
          <w:lang w:eastAsia="ru-RU"/>
        </w:rPr>
        <w:t xml:space="preserve"> </w:t>
      </w:r>
      <w:r w:rsidRPr="00E725DD">
        <w:rPr>
          <w:bCs/>
          <w:sz w:val="24"/>
          <w:szCs w:val="24"/>
          <w:lang w:eastAsia="ru-RU"/>
        </w:rPr>
        <w:t>Стороны</w:t>
      </w:r>
      <w:r w:rsidRPr="0007568E">
        <w:rPr>
          <w:sz w:val="22"/>
          <w:szCs w:val="22"/>
        </w:rPr>
        <w:t>.</w:t>
      </w:r>
    </w:p>
    <w:p w:rsidR="00DC5DA0" w:rsidRPr="00E725DD" w:rsidRDefault="00DC5DA0" w:rsidP="00DC5DA0">
      <w:pPr>
        <w:numPr>
          <w:ilvl w:val="0"/>
          <w:numId w:val="11"/>
        </w:numPr>
        <w:spacing w:before="120" w:after="120"/>
        <w:jc w:val="center"/>
        <w:rPr>
          <w:b/>
          <w:bCs/>
          <w:kern w:val="1"/>
          <w:sz w:val="24"/>
          <w:szCs w:val="24"/>
        </w:rPr>
      </w:pPr>
      <w:r>
        <w:rPr>
          <w:b/>
          <w:sz w:val="24"/>
          <w:szCs w:val="24"/>
          <w:lang w:eastAsia="ru-RU" w:bidi="hi-IN"/>
        </w:rPr>
        <w:t>Порядок досрочного прекращения и расторжения договора</w:t>
      </w:r>
    </w:p>
    <w:p w:rsidR="00DC5DA0" w:rsidRPr="0010663F" w:rsidRDefault="00DC5DA0" w:rsidP="00DC5DA0">
      <w:pPr>
        <w:numPr>
          <w:ilvl w:val="1"/>
          <w:numId w:val="11"/>
        </w:numPr>
        <w:ind w:left="0" w:firstLine="567"/>
        <w:jc w:val="both"/>
        <w:rPr>
          <w:b/>
          <w:bCs/>
          <w:kern w:val="1"/>
          <w:sz w:val="24"/>
          <w:szCs w:val="24"/>
        </w:rPr>
      </w:pPr>
      <w:r w:rsidRPr="0010663F">
        <w:rPr>
          <w:rFonts w:ascii="Times New Roman CYR" w:hAnsi="Times New Roman CYR" w:cs="Times New Roman CYR"/>
          <w:color w:val="000000"/>
          <w:sz w:val="24"/>
          <w:szCs w:val="24"/>
          <w:lang w:eastAsia="ru-RU"/>
        </w:rPr>
        <w:t>Действие</w:t>
      </w:r>
      <w:r w:rsidRPr="0010663F">
        <w:rPr>
          <w:color w:val="000000"/>
          <w:sz w:val="24"/>
          <w:szCs w:val="24"/>
          <w:lang w:eastAsia="ru-RU"/>
        </w:rPr>
        <w:t xml:space="preserve"> </w:t>
      </w:r>
      <w:r>
        <w:rPr>
          <w:rFonts w:ascii="Times New Roman CYR" w:hAnsi="Times New Roman CYR" w:cs="Times New Roman CYR"/>
          <w:color w:val="000000"/>
          <w:sz w:val="24"/>
          <w:szCs w:val="24"/>
          <w:lang w:eastAsia="ru-RU"/>
        </w:rPr>
        <w:t>договора</w:t>
      </w:r>
      <w:r w:rsidRPr="0010663F">
        <w:rPr>
          <w:color w:val="000000"/>
          <w:sz w:val="24"/>
          <w:szCs w:val="24"/>
          <w:lang w:eastAsia="ru-RU"/>
        </w:rPr>
        <w:t xml:space="preserve"> </w:t>
      </w:r>
      <w:r w:rsidRPr="0010663F">
        <w:rPr>
          <w:rFonts w:ascii="Times New Roman CYR" w:hAnsi="Times New Roman CYR" w:cs="Times New Roman CYR"/>
          <w:color w:val="000000"/>
          <w:sz w:val="24"/>
          <w:szCs w:val="24"/>
          <w:lang w:eastAsia="ru-RU"/>
        </w:rPr>
        <w:t>досрочно прекращается</w:t>
      </w:r>
      <w:r w:rsidRPr="0010663F">
        <w:rPr>
          <w:color w:val="000000"/>
          <w:sz w:val="24"/>
          <w:szCs w:val="24"/>
          <w:lang w:eastAsia="ru-RU"/>
        </w:rPr>
        <w:t xml:space="preserve"> </w:t>
      </w:r>
      <w:r w:rsidRPr="0010663F">
        <w:rPr>
          <w:rFonts w:ascii="Times New Roman CYR" w:hAnsi="Times New Roman CYR" w:cs="Times New Roman CYR"/>
          <w:color w:val="000000"/>
          <w:sz w:val="24"/>
          <w:szCs w:val="24"/>
          <w:lang w:eastAsia="ru-RU"/>
        </w:rPr>
        <w:t>в</w:t>
      </w:r>
      <w:r w:rsidRPr="0010663F">
        <w:rPr>
          <w:color w:val="000000"/>
          <w:sz w:val="24"/>
          <w:szCs w:val="24"/>
          <w:lang w:eastAsia="ru-RU"/>
        </w:rPr>
        <w:t xml:space="preserve"> </w:t>
      </w:r>
      <w:r w:rsidRPr="0010663F">
        <w:rPr>
          <w:rFonts w:ascii="Times New Roman CYR" w:hAnsi="Times New Roman CYR" w:cs="Times New Roman CYR"/>
          <w:color w:val="000000"/>
          <w:sz w:val="24"/>
          <w:szCs w:val="24"/>
          <w:lang w:eastAsia="ru-RU"/>
        </w:rPr>
        <w:t>следующих</w:t>
      </w:r>
      <w:r w:rsidRPr="0010663F">
        <w:rPr>
          <w:color w:val="000000"/>
          <w:sz w:val="24"/>
          <w:szCs w:val="24"/>
          <w:lang w:eastAsia="ru-RU"/>
        </w:rPr>
        <w:t xml:space="preserve"> </w:t>
      </w:r>
      <w:r w:rsidRPr="0010663F">
        <w:rPr>
          <w:rFonts w:ascii="Times New Roman CYR" w:hAnsi="Times New Roman CYR" w:cs="Times New Roman CYR"/>
          <w:color w:val="000000"/>
          <w:sz w:val="24"/>
          <w:szCs w:val="24"/>
          <w:lang w:eastAsia="ru-RU"/>
        </w:rPr>
        <w:t>случаях:</w:t>
      </w:r>
    </w:p>
    <w:p w:rsidR="00DC5DA0" w:rsidRPr="0010663F" w:rsidRDefault="00DC5DA0" w:rsidP="00DC5DA0">
      <w:pPr>
        <w:suppressAutoHyphens w:val="0"/>
        <w:autoSpaceDE w:val="0"/>
        <w:autoSpaceDN w:val="0"/>
        <w:adjustRightInd w:val="0"/>
        <w:ind w:firstLine="567"/>
        <w:jc w:val="both"/>
        <w:rPr>
          <w:rFonts w:ascii="Times New Roman CYR" w:hAnsi="Times New Roman CYR" w:cs="Times New Roman CYR"/>
          <w:color w:val="000000"/>
          <w:sz w:val="24"/>
          <w:szCs w:val="24"/>
          <w:lang w:eastAsia="ru-RU"/>
        </w:rPr>
      </w:pPr>
      <w:r w:rsidRPr="0010663F">
        <w:rPr>
          <w:rFonts w:ascii="Times New Roman CYR" w:hAnsi="Times New Roman CYR" w:cs="Times New Roman CYR"/>
          <w:color w:val="000000"/>
          <w:sz w:val="24"/>
          <w:szCs w:val="24"/>
          <w:lang w:eastAsia="ru-RU"/>
        </w:rPr>
        <w:t>-</w:t>
      </w:r>
      <w:r w:rsidRPr="0010663F">
        <w:rPr>
          <w:color w:val="000000"/>
          <w:sz w:val="24"/>
          <w:szCs w:val="24"/>
          <w:lang w:eastAsia="ru-RU"/>
        </w:rPr>
        <w:t xml:space="preserve"> </w:t>
      </w:r>
      <w:r w:rsidRPr="0010663F">
        <w:rPr>
          <w:rFonts w:ascii="Times New Roman CYR" w:hAnsi="Times New Roman CYR" w:cs="Times New Roman CYR"/>
          <w:color w:val="000000"/>
          <w:sz w:val="24"/>
          <w:szCs w:val="24"/>
          <w:lang w:eastAsia="ru-RU"/>
        </w:rPr>
        <w:t>ликвидация</w:t>
      </w:r>
      <w:r w:rsidRPr="0010663F">
        <w:rPr>
          <w:color w:val="000000"/>
          <w:sz w:val="24"/>
          <w:szCs w:val="24"/>
          <w:lang w:eastAsia="ru-RU"/>
        </w:rPr>
        <w:t xml:space="preserve"> </w:t>
      </w:r>
      <w:r w:rsidRPr="0010663F">
        <w:rPr>
          <w:rFonts w:ascii="Times New Roman CYR" w:hAnsi="Times New Roman CYR" w:cs="Times New Roman CYR"/>
          <w:color w:val="000000"/>
          <w:sz w:val="24"/>
          <w:szCs w:val="24"/>
          <w:lang w:eastAsia="ru-RU"/>
        </w:rPr>
        <w:t>юридического</w:t>
      </w:r>
      <w:r w:rsidRPr="0010663F">
        <w:rPr>
          <w:color w:val="000000"/>
          <w:sz w:val="24"/>
          <w:szCs w:val="24"/>
          <w:lang w:eastAsia="ru-RU"/>
        </w:rPr>
        <w:t xml:space="preserve"> </w:t>
      </w:r>
      <w:r w:rsidRPr="0010663F">
        <w:rPr>
          <w:rFonts w:ascii="Times New Roman CYR" w:hAnsi="Times New Roman CYR" w:cs="Times New Roman CYR"/>
          <w:color w:val="000000"/>
          <w:sz w:val="24"/>
          <w:szCs w:val="24"/>
          <w:lang w:eastAsia="ru-RU"/>
        </w:rPr>
        <w:t>лица</w:t>
      </w:r>
      <w:r w:rsidRPr="0010663F">
        <w:rPr>
          <w:color w:val="000000"/>
          <w:sz w:val="24"/>
          <w:szCs w:val="24"/>
          <w:lang w:eastAsia="ru-RU"/>
        </w:rPr>
        <w:t xml:space="preserve"> - </w:t>
      </w:r>
      <w:r w:rsidRPr="0010663F">
        <w:rPr>
          <w:rFonts w:ascii="Times New Roman CYR" w:hAnsi="Times New Roman CYR" w:cs="Times New Roman CYR"/>
          <w:color w:val="000000"/>
          <w:sz w:val="24"/>
          <w:szCs w:val="24"/>
          <w:lang w:eastAsia="ru-RU"/>
        </w:rPr>
        <w:t>Страхователя;</w:t>
      </w:r>
    </w:p>
    <w:p w:rsidR="00DC5DA0" w:rsidRPr="0010663F" w:rsidRDefault="00DC5DA0" w:rsidP="00DC5DA0">
      <w:pPr>
        <w:suppressAutoHyphens w:val="0"/>
        <w:autoSpaceDE w:val="0"/>
        <w:autoSpaceDN w:val="0"/>
        <w:adjustRightInd w:val="0"/>
        <w:ind w:firstLine="567"/>
        <w:jc w:val="both"/>
        <w:rPr>
          <w:rFonts w:ascii="Times New Roman CYR" w:hAnsi="Times New Roman CYR" w:cs="Times New Roman CYR"/>
          <w:color w:val="000000"/>
          <w:sz w:val="24"/>
          <w:szCs w:val="24"/>
          <w:lang w:eastAsia="ru-RU"/>
        </w:rPr>
      </w:pPr>
      <w:r w:rsidRPr="0010663F">
        <w:rPr>
          <w:rFonts w:ascii="Times New Roman CYR" w:hAnsi="Times New Roman CYR" w:cs="Times New Roman CYR"/>
          <w:color w:val="000000"/>
          <w:sz w:val="24"/>
          <w:szCs w:val="24"/>
          <w:lang w:eastAsia="ru-RU"/>
        </w:rPr>
        <w:t>-</w:t>
      </w:r>
      <w:r w:rsidRPr="0010663F">
        <w:rPr>
          <w:color w:val="000000"/>
          <w:sz w:val="24"/>
          <w:szCs w:val="24"/>
          <w:lang w:eastAsia="ru-RU"/>
        </w:rPr>
        <w:t xml:space="preserve"> </w:t>
      </w:r>
      <w:r w:rsidRPr="0010663F">
        <w:rPr>
          <w:rFonts w:ascii="Times New Roman CYR" w:hAnsi="Times New Roman CYR" w:cs="Times New Roman CYR"/>
          <w:color w:val="000000"/>
          <w:sz w:val="24"/>
          <w:szCs w:val="24"/>
          <w:lang w:eastAsia="ru-RU"/>
        </w:rPr>
        <w:t>ликвидация</w:t>
      </w:r>
      <w:r w:rsidRPr="0010663F">
        <w:rPr>
          <w:color w:val="000000"/>
          <w:sz w:val="24"/>
          <w:szCs w:val="24"/>
          <w:lang w:eastAsia="ru-RU"/>
        </w:rPr>
        <w:t xml:space="preserve"> </w:t>
      </w:r>
      <w:r w:rsidRPr="0010663F">
        <w:rPr>
          <w:rFonts w:ascii="Times New Roman CYR" w:hAnsi="Times New Roman CYR" w:cs="Times New Roman CYR"/>
          <w:color w:val="000000"/>
          <w:sz w:val="24"/>
          <w:szCs w:val="24"/>
          <w:lang w:eastAsia="ru-RU"/>
        </w:rPr>
        <w:t xml:space="preserve">Страховщика; </w:t>
      </w:r>
    </w:p>
    <w:p w:rsidR="00DC5DA0" w:rsidRPr="0010663F" w:rsidRDefault="00DC5DA0" w:rsidP="00DC5DA0">
      <w:pPr>
        <w:suppressAutoHyphens w:val="0"/>
        <w:autoSpaceDE w:val="0"/>
        <w:autoSpaceDN w:val="0"/>
        <w:adjustRightInd w:val="0"/>
        <w:ind w:firstLine="567"/>
        <w:jc w:val="both"/>
        <w:rPr>
          <w:rFonts w:ascii="Times New Roman CYR" w:hAnsi="Times New Roman CYR" w:cs="Times New Roman CYR"/>
          <w:color w:val="000000"/>
          <w:sz w:val="24"/>
          <w:szCs w:val="24"/>
          <w:lang w:eastAsia="ru-RU"/>
        </w:rPr>
      </w:pPr>
      <w:r w:rsidRPr="0010663F">
        <w:rPr>
          <w:rFonts w:ascii="Times New Roman CYR" w:hAnsi="Times New Roman CYR" w:cs="Times New Roman CYR"/>
          <w:color w:val="000000"/>
          <w:sz w:val="24"/>
          <w:szCs w:val="24"/>
          <w:lang w:eastAsia="ru-RU"/>
        </w:rPr>
        <w:t>-</w:t>
      </w:r>
      <w:r w:rsidRPr="0010663F">
        <w:rPr>
          <w:color w:val="000000"/>
          <w:sz w:val="24"/>
          <w:szCs w:val="24"/>
          <w:lang w:eastAsia="ru-RU"/>
        </w:rPr>
        <w:t xml:space="preserve"> </w:t>
      </w:r>
      <w:r w:rsidRPr="0010663F">
        <w:rPr>
          <w:rFonts w:ascii="Times New Roman CYR" w:hAnsi="Times New Roman CYR" w:cs="Times New Roman CYR"/>
          <w:color w:val="000000"/>
          <w:sz w:val="24"/>
          <w:szCs w:val="24"/>
          <w:lang w:eastAsia="ru-RU"/>
        </w:rPr>
        <w:t>гибель</w:t>
      </w:r>
      <w:r w:rsidRPr="0010663F">
        <w:rPr>
          <w:color w:val="000000"/>
          <w:sz w:val="24"/>
          <w:szCs w:val="24"/>
          <w:lang w:eastAsia="ru-RU"/>
        </w:rPr>
        <w:t xml:space="preserve"> (</w:t>
      </w:r>
      <w:r w:rsidRPr="0010663F">
        <w:rPr>
          <w:rFonts w:ascii="Times New Roman CYR" w:hAnsi="Times New Roman CYR" w:cs="Times New Roman CYR"/>
          <w:color w:val="000000"/>
          <w:sz w:val="24"/>
          <w:szCs w:val="24"/>
          <w:lang w:eastAsia="ru-RU"/>
        </w:rPr>
        <w:t>утрата)</w:t>
      </w:r>
      <w:r w:rsidRPr="0010663F">
        <w:rPr>
          <w:color w:val="000000"/>
          <w:sz w:val="24"/>
          <w:szCs w:val="24"/>
          <w:lang w:eastAsia="ru-RU"/>
        </w:rPr>
        <w:t xml:space="preserve"> </w:t>
      </w:r>
      <w:r w:rsidRPr="0010663F">
        <w:rPr>
          <w:rFonts w:ascii="Times New Roman CYR" w:hAnsi="Times New Roman CYR" w:cs="Times New Roman CYR"/>
          <w:color w:val="000000"/>
          <w:sz w:val="24"/>
          <w:szCs w:val="24"/>
          <w:lang w:eastAsia="ru-RU"/>
        </w:rPr>
        <w:t>транспортного</w:t>
      </w:r>
      <w:r w:rsidRPr="0010663F">
        <w:rPr>
          <w:color w:val="000000"/>
          <w:sz w:val="24"/>
          <w:szCs w:val="24"/>
          <w:lang w:eastAsia="ru-RU"/>
        </w:rPr>
        <w:t xml:space="preserve"> </w:t>
      </w:r>
      <w:r w:rsidRPr="0010663F">
        <w:rPr>
          <w:rFonts w:ascii="Times New Roman CYR" w:hAnsi="Times New Roman CYR" w:cs="Times New Roman CYR"/>
          <w:color w:val="000000"/>
          <w:sz w:val="24"/>
          <w:szCs w:val="24"/>
          <w:lang w:eastAsia="ru-RU"/>
        </w:rPr>
        <w:t>средства,</w:t>
      </w:r>
      <w:r w:rsidRPr="0010663F">
        <w:rPr>
          <w:color w:val="000000"/>
          <w:sz w:val="24"/>
          <w:szCs w:val="24"/>
          <w:lang w:eastAsia="ru-RU"/>
        </w:rPr>
        <w:t xml:space="preserve"> </w:t>
      </w:r>
      <w:r w:rsidRPr="0010663F">
        <w:rPr>
          <w:rFonts w:ascii="Times New Roman CYR" w:hAnsi="Times New Roman CYR" w:cs="Times New Roman CYR"/>
          <w:color w:val="000000"/>
          <w:sz w:val="24"/>
          <w:szCs w:val="24"/>
          <w:lang w:eastAsia="ru-RU"/>
        </w:rPr>
        <w:t>указанного</w:t>
      </w:r>
      <w:r w:rsidRPr="0010663F">
        <w:rPr>
          <w:color w:val="000000"/>
          <w:sz w:val="24"/>
          <w:szCs w:val="24"/>
          <w:lang w:eastAsia="ru-RU"/>
        </w:rPr>
        <w:t xml:space="preserve"> </w:t>
      </w:r>
      <w:r w:rsidRPr="0010663F">
        <w:rPr>
          <w:rFonts w:ascii="Times New Roman CYR" w:hAnsi="Times New Roman CYR" w:cs="Times New Roman CYR"/>
          <w:color w:val="000000"/>
          <w:sz w:val="24"/>
          <w:szCs w:val="24"/>
          <w:lang w:eastAsia="ru-RU"/>
        </w:rPr>
        <w:t>в</w:t>
      </w:r>
      <w:r w:rsidRPr="0010663F">
        <w:rPr>
          <w:color w:val="000000"/>
          <w:sz w:val="24"/>
          <w:szCs w:val="24"/>
          <w:lang w:eastAsia="ru-RU"/>
        </w:rPr>
        <w:t xml:space="preserve"> </w:t>
      </w:r>
      <w:r w:rsidRPr="0010663F">
        <w:rPr>
          <w:rFonts w:ascii="Times New Roman CYR" w:hAnsi="Times New Roman CYR" w:cs="Times New Roman CYR"/>
          <w:color w:val="000000"/>
          <w:sz w:val="24"/>
          <w:szCs w:val="24"/>
          <w:lang w:eastAsia="ru-RU"/>
        </w:rPr>
        <w:t>страховом</w:t>
      </w:r>
      <w:r w:rsidRPr="0010663F">
        <w:rPr>
          <w:color w:val="000000"/>
          <w:sz w:val="24"/>
          <w:szCs w:val="24"/>
          <w:lang w:eastAsia="ru-RU"/>
        </w:rPr>
        <w:t xml:space="preserve"> </w:t>
      </w:r>
      <w:r w:rsidRPr="0010663F">
        <w:rPr>
          <w:rFonts w:ascii="Times New Roman CYR" w:hAnsi="Times New Roman CYR" w:cs="Times New Roman CYR"/>
          <w:color w:val="000000"/>
          <w:sz w:val="24"/>
          <w:szCs w:val="24"/>
          <w:lang w:eastAsia="ru-RU"/>
        </w:rPr>
        <w:t>полисе обязательного</w:t>
      </w:r>
      <w:r w:rsidRPr="0010663F">
        <w:rPr>
          <w:color w:val="000000"/>
          <w:sz w:val="24"/>
          <w:szCs w:val="24"/>
          <w:lang w:eastAsia="ru-RU"/>
        </w:rPr>
        <w:t xml:space="preserve"> </w:t>
      </w:r>
      <w:r w:rsidRPr="0010663F">
        <w:rPr>
          <w:rFonts w:ascii="Times New Roman CYR" w:hAnsi="Times New Roman CYR" w:cs="Times New Roman CYR"/>
          <w:color w:val="000000"/>
          <w:sz w:val="24"/>
          <w:szCs w:val="24"/>
          <w:lang w:eastAsia="ru-RU"/>
        </w:rPr>
        <w:t>страхования;</w:t>
      </w:r>
    </w:p>
    <w:p w:rsidR="00DC5DA0" w:rsidRPr="0010663F" w:rsidRDefault="00DC5DA0" w:rsidP="00DC5DA0">
      <w:pPr>
        <w:ind w:firstLine="567"/>
        <w:jc w:val="both"/>
        <w:rPr>
          <w:b/>
          <w:bCs/>
          <w:kern w:val="1"/>
          <w:sz w:val="24"/>
          <w:szCs w:val="24"/>
        </w:rPr>
      </w:pPr>
      <w:r w:rsidRPr="0010663F">
        <w:rPr>
          <w:rFonts w:ascii="Times New Roman CYR" w:hAnsi="Times New Roman CYR" w:cs="Times New Roman CYR"/>
          <w:color w:val="000000"/>
          <w:sz w:val="24"/>
          <w:szCs w:val="24"/>
          <w:lang w:eastAsia="ru-RU"/>
        </w:rPr>
        <w:t>-</w:t>
      </w:r>
      <w:r w:rsidRPr="0010663F">
        <w:rPr>
          <w:color w:val="000000"/>
          <w:sz w:val="24"/>
          <w:szCs w:val="24"/>
          <w:lang w:eastAsia="ru-RU"/>
        </w:rPr>
        <w:t xml:space="preserve"> </w:t>
      </w:r>
      <w:r w:rsidRPr="0010663F">
        <w:rPr>
          <w:rFonts w:ascii="Times New Roman CYR" w:hAnsi="Times New Roman CYR" w:cs="Times New Roman CYR"/>
          <w:color w:val="000000"/>
          <w:sz w:val="24"/>
          <w:szCs w:val="24"/>
          <w:lang w:eastAsia="ru-RU"/>
        </w:rPr>
        <w:t>иные</w:t>
      </w:r>
      <w:r w:rsidRPr="0010663F">
        <w:rPr>
          <w:color w:val="000000"/>
          <w:sz w:val="24"/>
          <w:szCs w:val="24"/>
          <w:lang w:eastAsia="ru-RU"/>
        </w:rPr>
        <w:t xml:space="preserve"> </w:t>
      </w:r>
      <w:r w:rsidRPr="0010663F">
        <w:rPr>
          <w:rFonts w:ascii="Times New Roman CYR" w:hAnsi="Times New Roman CYR" w:cs="Times New Roman CYR"/>
          <w:color w:val="000000"/>
          <w:sz w:val="24"/>
          <w:szCs w:val="24"/>
          <w:lang w:eastAsia="ru-RU"/>
        </w:rPr>
        <w:t>случаи,</w:t>
      </w:r>
      <w:r w:rsidRPr="0010663F">
        <w:rPr>
          <w:color w:val="000000"/>
          <w:sz w:val="24"/>
          <w:szCs w:val="24"/>
          <w:lang w:eastAsia="ru-RU"/>
        </w:rPr>
        <w:t xml:space="preserve"> </w:t>
      </w:r>
      <w:r w:rsidRPr="0010663F">
        <w:rPr>
          <w:rFonts w:ascii="Times New Roman CYR" w:hAnsi="Times New Roman CYR" w:cs="Times New Roman CYR"/>
          <w:color w:val="000000"/>
          <w:sz w:val="24"/>
          <w:szCs w:val="24"/>
          <w:lang w:eastAsia="ru-RU"/>
        </w:rPr>
        <w:t>предусмотренные</w:t>
      </w:r>
      <w:r w:rsidRPr="0010663F">
        <w:rPr>
          <w:color w:val="000000"/>
          <w:sz w:val="24"/>
          <w:szCs w:val="24"/>
          <w:lang w:eastAsia="ru-RU"/>
        </w:rPr>
        <w:t xml:space="preserve"> </w:t>
      </w:r>
      <w:r w:rsidRPr="0010663F">
        <w:rPr>
          <w:rFonts w:ascii="Times New Roman CYR" w:hAnsi="Times New Roman CYR" w:cs="Times New Roman CYR"/>
          <w:color w:val="000000"/>
          <w:sz w:val="24"/>
          <w:szCs w:val="24"/>
          <w:lang w:eastAsia="ru-RU"/>
        </w:rPr>
        <w:t>законодательством</w:t>
      </w:r>
      <w:r w:rsidRPr="0010663F">
        <w:rPr>
          <w:color w:val="000000"/>
          <w:sz w:val="24"/>
          <w:szCs w:val="24"/>
          <w:lang w:eastAsia="ru-RU"/>
        </w:rPr>
        <w:t xml:space="preserve"> </w:t>
      </w:r>
      <w:r w:rsidRPr="0010663F">
        <w:rPr>
          <w:rFonts w:ascii="Times New Roman CYR" w:hAnsi="Times New Roman CYR" w:cs="Times New Roman CYR"/>
          <w:color w:val="000000"/>
          <w:sz w:val="24"/>
          <w:szCs w:val="24"/>
          <w:lang w:eastAsia="ru-RU"/>
        </w:rPr>
        <w:t>Российской</w:t>
      </w:r>
      <w:r w:rsidRPr="0010663F">
        <w:rPr>
          <w:color w:val="000000"/>
          <w:sz w:val="24"/>
          <w:szCs w:val="24"/>
          <w:lang w:eastAsia="ru-RU"/>
        </w:rPr>
        <w:t xml:space="preserve"> </w:t>
      </w:r>
      <w:r w:rsidRPr="0010663F">
        <w:rPr>
          <w:rFonts w:ascii="Times New Roman CYR" w:hAnsi="Times New Roman CYR" w:cs="Times New Roman CYR"/>
          <w:color w:val="000000"/>
          <w:sz w:val="24"/>
          <w:szCs w:val="24"/>
          <w:lang w:eastAsia="ru-RU"/>
        </w:rPr>
        <w:t>Федерации.</w:t>
      </w:r>
    </w:p>
    <w:p w:rsidR="00DC5DA0" w:rsidRPr="0010663F" w:rsidRDefault="00DC5DA0" w:rsidP="00DC5DA0">
      <w:pPr>
        <w:numPr>
          <w:ilvl w:val="1"/>
          <w:numId w:val="11"/>
        </w:numPr>
        <w:ind w:left="0" w:firstLine="567"/>
        <w:jc w:val="both"/>
        <w:rPr>
          <w:b/>
          <w:bCs/>
          <w:kern w:val="1"/>
          <w:sz w:val="24"/>
          <w:szCs w:val="24"/>
        </w:rPr>
      </w:pPr>
      <w:r w:rsidRPr="0010663F">
        <w:rPr>
          <w:rFonts w:ascii="Times New Roman CYR" w:hAnsi="Times New Roman CYR" w:cs="Times New Roman CYR"/>
          <w:color w:val="000000"/>
          <w:sz w:val="24"/>
          <w:szCs w:val="24"/>
          <w:lang w:eastAsia="ru-RU"/>
        </w:rPr>
        <w:t>Страхователь</w:t>
      </w:r>
      <w:r w:rsidRPr="0010663F">
        <w:rPr>
          <w:color w:val="000000"/>
          <w:sz w:val="24"/>
          <w:szCs w:val="24"/>
          <w:lang w:eastAsia="ru-RU"/>
        </w:rPr>
        <w:t xml:space="preserve"> </w:t>
      </w:r>
      <w:r w:rsidRPr="0010663F">
        <w:rPr>
          <w:rFonts w:ascii="Times New Roman CYR" w:hAnsi="Times New Roman CYR" w:cs="Times New Roman CYR"/>
          <w:color w:val="000000"/>
          <w:sz w:val="24"/>
          <w:szCs w:val="24"/>
          <w:lang w:eastAsia="ru-RU"/>
        </w:rPr>
        <w:t>вправе</w:t>
      </w:r>
      <w:r w:rsidRPr="0010663F">
        <w:rPr>
          <w:color w:val="000000"/>
          <w:sz w:val="24"/>
          <w:szCs w:val="24"/>
          <w:lang w:eastAsia="ru-RU"/>
        </w:rPr>
        <w:t xml:space="preserve"> </w:t>
      </w:r>
      <w:r w:rsidRPr="0010663F">
        <w:rPr>
          <w:rFonts w:ascii="Times New Roman CYR" w:hAnsi="Times New Roman CYR" w:cs="Times New Roman CYR"/>
          <w:color w:val="000000"/>
          <w:sz w:val="24"/>
          <w:szCs w:val="24"/>
          <w:lang w:eastAsia="ru-RU"/>
        </w:rPr>
        <w:t>досрочно</w:t>
      </w:r>
      <w:r w:rsidRPr="0010663F">
        <w:rPr>
          <w:color w:val="000000"/>
          <w:sz w:val="24"/>
          <w:szCs w:val="24"/>
          <w:lang w:eastAsia="ru-RU"/>
        </w:rPr>
        <w:t xml:space="preserve"> </w:t>
      </w:r>
      <w:r w:rsidRPr="0010663F">
        <w:rPr>
          <w:rFonts w:ascii="Times New Roman CYR" w:hAnsi="Times New Roman CYR" w:cs="Times New Roman CYR"/>
          <w:color w:val="000000"/>
          <w:sz w:val="24"/>
          <w:szCs w:val="24"/>
          <w:lang w:eastAsia="ru-RU"/>
        </w:rPr>
        <w:t>прекратить</w:t>
      </w:r>
      <w:r w:rsidRPr="0010663F">
        <w:rPr>
          <w:color w:val="000000"/>
          <w:sz w:val="24"/>
          <w:szCs w:val="24"/>
          <w:lang w:eastAsia="ru-RU"/>
        </w:rPr>
        <w:t xml:space="preserve"> </w:t>
      </w:r>
      <w:r w:rsidRPr="0010663F">
        <w:rPr>
          <w:rFonts w:ascii="Times New Roman CYR" w:hAnsi="Times New Roman CYR" w:cs="Times New Roman CYR"/>
          <w:color w:val="000000"/>
          <w:sz w:val="24"/>
          <w:szCs w:val="24"/>
          <w:lang w:eastAsia="ru-RU"/>
        </w:rPr>
        <w:t>действие</w:t>
      </w:r>
      <w:r w:rsidRPr="0010663F">
        <w:rPr>
          <w:color w:val="000000"/>
          <w:sz w:val="24"/>
          <w:szCs w:val="24"/>
          <w:lang w:eastAsia="ru-RU"/>
        </w:rPr>
        <w:t xml:space="preserve"> </w:t>
      </w:r>
      <w:r w:rsidRPr="0010663F">
        <w:rPr>
          <w:rFonts w:ascii="Times New Roman CYR" w:hAnsi="Times New Roman CYR" w:cs="Times New Roman CYR"/>
          <w:color w:val="000000"/>
          <w:sz w:val="24"/>
          <w:szCs w:val="24"/>
          <w:lang w:eastAsia="ru-RU"/>
        </w:rPr>
        <w:t>договора обязательного</w:t>
      </w:r>
      <w:r w:rsidRPr="0010663F">
        <w:rPr>
          <w:color w:val="000000"/>
          <w:sz w:val="24"/>
          <w:szCs w:val="24"/>
          <w:lang w:eastAsia="ru-RU"/>
        </w:rPr>
        <w:t xml:space="preserve"> </w:t>
      </w:r>
      <w:r w:rsidRPr="0010663F">
        <w:rPr>
          <w:rFonts w:ascii="Times New Roman CYR" w:hAnsi="Times New Roman CYR" w:cs="Times New Roman CYR"/>
          <w:color w:val="000000"/>
          <w:sz w:val="24"/>
          <w:szCs w:val="24"/>
          <w:lang w:eastAsia="ru-RU"/>
        </w:rPr>
        <w:t>страхования</w:t>
      </w:r>
      <w:r w:rsidRPr="0010663F">
        <w:rPr>
          <w:color w:val="000000"/>
          <w:sz w:val="24"/>
          <w:szCs w:val="24"/>
          <w:lang w:eastAsia="ru-RU"/>
        </w:rPr>
        <w:t xml:space="preserve"> </w:t>
      </w:r>
      <w:r w:rsidRPr="0010663F">
        <w:rPr>
          <w:rFonts w:ascii="Times New Roman CYR" w:hAnsi="Times New Roman CYR" w:cs="Times New Roman CYR"/>
          <w:color w:val="000000"/>
          <w:sz w:val="24"/>
          <w:szCs w:val="24"/>
          <w:lang w:eastAsia="ru-RU"/>
        </w:rPr>
        <w:t>в</w:t>
      </w:r>
      <w:r w:rsidRPr="0010663F">
        <w:rPr>
          <w:color w:val="000000"/>
          <w:sz w:val="24"/>
          <w:szCs w:val="24"/>
          <w:lang w:eastAsia="ru-RU"/>
        </w:rPr>
        <w:t xml:space="preserve"> </w:t>
      </w:r>
      <w:r w:rsidRPr="0010663F">
        <w:rPr>
          <w:rFonts w:ascii="Times New Roman CYR" w:hAnsi="Times New Roman CYR" w:cs="Times New Roman CYR"/>
          <w:color w:val="000000"/>
          <w:sz w:val="24"/>
          <w:szCs w:val="24"/>
          <w:lang w:eastAsia="ru-RU"/>
        </w:rPr>
        <w:t>следующих</w:t>
      </w:r>
      <w:r w:rsidRPr="0010663F">
        <w:rPr>
          <w:color w:val="000000"/>
          <w:sz w:val="24"/>
          <w:szCs w:val="24"/>
          <w:lang w:eastAsia="ru-RU"/>
        </w:rPr>
        <w:t xml:space="preserve"> </w:t>
      </w:r>
      <w:r w:rsidRPr="0010663F">
        <w:rPr>
          <w:rFonts w:ascii="Times New Roman CYR" w:hAnsi="Times New Roman CYR" w:cs="Times New Roman CYR"/>
          <w:color w:val="000000"/>
          <w:sz w:val="24"/>
          <w:szCs w:val="24"/>
          <w:lang w:eastAsia="ru-RU"/>
        </w:rPr>
        <w:t>случаях:</w:t>
      </w:r>
    </w:p>
    <w:p w:rsidR="00DC5DA0" w:rsidRPr="0010663F" w:rsidRDefault="00DC5DA0" w:rsidP="00DC5DA0">
      <w:pPr>
        <w:suppressAutoHyphens w:val="0"/>
        <w:autoSpaceDE w:val="0"/>
        <w:autoSpaceDN w:val="0"/>
        <w:adjustRightInd w:val="0"/>
        <w:ind w:firstLine="567"/>
        <w:jc w:val="both"/>
        <w:rPr>
          <w:rFonts w:ascii="Times New Roman CYR" w:hAnsi="Times New Roman CYR" w:cs="Times New Roman CYR"/>
          <w:color w:val="000000"/>
          <w:sz w:val="24"/>
          <w:szCs w:val="24"/>
          <w:lang w:eastAsia="ru-RU"/>
        </w:rPr>
      </w:pPr>
      <w:r w:rsidRPr="0010663F">
        <w:rPr>
          <w:rFonts w:ascii="Times New Roman CYR" w:hAnsi="Times New Roman CYR" w:cs="Times New Roman CYR"/>
          <w:color w:val="000000"/>
          <w:sz w:val="24"/>
          <w:szCs w:val="24"/>
          <w:lang w:eastAsia="ru-RU"/>
        </w:rPr>
        <w:t>-</w:t>
      </w:r>
      <w:r w:rsidRPr="0010663F">
        <w:rPr>
          <w:color w:val="000000"/>
          <w:sz w:val="24"/>
          <w:szCs w:val="24"/>
          <w:lang w:eastAsia="ru-RU"/>
        </w:rPr>
        <w:t xml:space="preserve"> </w:t>
      </w:r>
      <w:r w:rsidRPr="0010663F">
        <w:rPr>
          <w:rFonts w:ascii="Times New Roman CYR" w:hAnsi="Times New Roman CYR" w:cs="Times New Roman CYR"/>
          <w:color w:val="000000"/>
          <w:sz w:val="24"/>
          <w:szCs w:val="24"/>
          <w:lang w:eastAsia="ru-RU"/>
        </w:rPr>
        <w:t>отзыв</w:t>
      </w:r>
      <w:r w:rsidRPr="0010663F">
        <w:rPr>
          <w:color w:val="000000"/>
          <w:sz w:val="24"/>
          <w:szCs w:val="24"/>
          <w:lang w:eastAsia="ru-RU"/>
        </w:rPr>
        <w:t xml:space="preserve"> </w:t>
      </w:r>
      <w:r w:rsidRPr="0010663F">
        <w:rPr>
          <w:rFonts w:ascii="Times New Roman CYR" w:hAnsi="Times New Roman CYR" w:cs="Times New Roman CYR"/>
          <w:color w:val="000000"/>
          <w:sz w:val="24"/>
          <w:szCs w:val="24"/>
          <w:lang w:eastAsia="ru-RU"/>
        </w:rPr>
        <w:t>лицензии</w:t>
      </w:r>
      <w:r w:rsidRPr="0010663F">
        <w:rPr>
          <w:color w:val="000000"/>
          <w:sz w:val="24"/>
          <w:szCs w:val="24"/>
          <w:lang w:eastAsia="ru-RU"/>
        </w:rPr>
        <w:t xml:space="preserve"> </w:t>
      </w:r>
      <w:r w:rsidRPr="0010663F">
        <w:rPr>
          <w:rFonts w:ascii="Times New Roman CYR" w:hAnsi="Times New Roman CYR" w:cs="Times New Roman CYR"/>
          <w:color w:val="000000"/>
          <w:sz w:val="24"/>
          <w:szCs w:val="24"/>
          <w:lang w:eastAsia="ru-RU"/>
        </w:rPr>
        <w:t>Страховщика</w:t>
      </w:r>
      <w:r w:rsidRPr="0010663F">
        <w:rPr>
          <w:color w:val="000000"/>
          <w:sz w:val="24"/>
          <w:szCs w:val="24"/>
          <w:lang w:eastAsia="ru-RU"/>
        </w:rPr>
        <w:t xml:space="preserve"> </w:t>
      </w:r>
      <w:r w:rsidRPr="0010663F">
        <w:rPr>
          <w:rFonts w:ascii="Times New Roman CYR" w:hAnsi="Times New Roman CYR" w:cs="Times New Roman CYR"/>
          <w:color w:val="000000"/>
          <w:sz w:val="24"/>
          <w:szCs w:val="24"/>
          <w:lang w:eastAsia="ru-RU"/>
        </w:rPr>
        <w:t>в</w:t>
      </w:r>
      <w:r w:rsidRPr="0010663F">
        <w:rPr>
          <w:color w:val="000000"/>
          <w:sz w:val="24"/>
          <w:szCs w:val="24"/>
          <w:lang w:eastAsia="ru-RU"/>
        </w:rPr>
        <w:t xml:space="preserve"> </w:t>
      </w:r>
      <w:r w:rsidRPr="0010663F">
        <w:rPr>
          <w:rFonts w:ascii="Times New Roman CYR" w:hAnsi="Times New Roman CYR" w:cs="Times New Roman CYR"/>
          <w:color w:val="000000"/>
          <w:sz w:val="24"/>
          <w:szCs w:val="24"/>
          <w:lang w:eastAsia="ru-RU"/>
        </w:rPr>
        <w:t>порядке,</w:t>
      </w:r>
      <w:r w:rsidRPr="0010663F">
        <w:rPr>
          <w:color w:val="000000"/>
          <w:sz w:val="24"/>
          <w:szCs w:val="24"/>
          <w:lang w:eastAsia="ru-RU"/>
        </w:rPr>
        <w:t xml:space="preserve"> </w:t>
      </w:r>
      <w:r w:rsidRPr="0010663F">
        <w:rPr>
          <w:rFonts w:ascii="Times New Roman CYR" w:hAnsi="Times New Roman CYR" w:cs="Times New Roman CYR"/>
          <w:color w:val="000000"/>
          <w:sz w:val="24"/>
          <w:szCs w:val="24"/>
          <w:lang w:eastAsia="ru-RU"/>
        </w:rPr>
        <w:t>установленном</w:t>
      </w:r>
      <w:r w:rsidRPr="0010663F">
        <w:rPr>
          <w:color w:val="000000"/>
          <w:sz w:val="24"/>
          <w:szCs w:val="24"/>
          <w:lang w:eastAsia="ru-RU"/>
        </w:rPr>
        <w:t xml:space="preserve"> </w:t>
      </w:r>
      <w:r w:rsidRPr="0010663F">
        <w:rPr>
          <w:rFonts w:ascii="Times New Roman CYR" w:hAnsi="Times New Roman CYR" w:cs="Times New Roman CYR"/>
          <w:color w:val="000000"/>
          <w:sz w:val="24"/>
          <w:szCs w:val="24"/>
          <w:lang w:eastAsia="ru-RU"/>
        </w:rPr>
        <w:t>законодательством Российской</w:t>
      </w:r>
      <w:r w:rsidRPr="0010663F">
        <w:rPr>
          <w:color w:val="000000"/>
          <w:sz w:val="24"/>
          <w:szCs w:val="24"/>
          <w:lang w:eastAsia="ru-RU"/>
        </w:rPr>
        <w:t xml:space="preserve"> </w:t>
      </w:r>
      <w:r w:rsidRPr="0010663F">
        <w:rPr>
          <w:rFonts w:ascii="Times New Roman CYR" w:hAnsi="Times New Roman CYR" w:cs="Times New Roman CYR"/>
          <w:color w:val="000000"/>
          <w:sz w:val="24"/>
          <w:szCs w:val="24"/>
          <w:lang w:eastAsia="ru-RU"/>
        </w:rPr>
        <w:t xml:space="preserve">Федерации; </w:t>
      </w:r>
    </w:p>
    <w:p w:rsidR="00DC5DA0" w:rsidRPr="0010663F" w:rsidRDefault="00DC5DA0" w:rsidP="00DC5DA0">
      <w:pPr>
        <w:suppressAutoHyphens w:val="0"/>
        <w:autoSpaceDE w:val="0"/>
        <w:autoSpaceDN w:val="0"/>
        <w:adjustRightInd w:val="0"/>
        <w:ind w:firstLine="567"/>
        <w:jc w:val="both"/>
        <w:rPr>
          <w:rFonts w:ascii="Times New Roman CYR" w:hAnsi="Times New Roman CYR" w:cs="Times New Roman CYR"/>
          <w:color w:val="000000"/>
          <w:sz w:val="24"/>
          <w:szCs w:val="24"/>
          <w:lang w:eastAsia="ru-RU"/>
        </w:rPr>
      </w:pPr>
      <w:r w:rsidRPr="0010663F">
        <w:rPr>
          <w:rFonts w:ascii="Times New Roman CYR" w:hAnsi="Times New Roman CYR" w:cs="Times New Roman CYR"/>
          <w:color w:val="000000"/>
          <w:sz w:val="24"/>
          <w:szCs w:val="24"/>
          <w:lang w:eastAsia="ru-RU"/>
        </w:rPr>
        <w:t>-</w:t>
      </w:r>
      <w:r w:rsidRPr="0010663F">
        <w:rPr>
          <w:color w:val="000000"/>
          <w:sz w:val="24"/>
          <w:szCs w:val="24"/>
          <w:lang w:eastAsia="ru-RU"/>
        </w:rPr>
        <w:t xml:space="preserve"> </w:t>
      </w:r>
      <w:r w:rsidRPr="0010663F">
        <w:rPr>
          <w:rFonts w:ascii="Times New Roman CYR" w:hAnsi="Times New Roman CYR" w:cs="Times New Roman CYR"/>
          <w:color w:val="000000"/>
          <w:sz w:val="24"/>
          <w:szCs w:val="24"/>
          <w:lang w:eastAsia="ru-RU"/>
        </w:rPr>
        <w:t>замена</w:t>
      </w:r>
      <w:r w:rsidRPr="0010663F">
        <w:rPr>
          <w:color w:val="000000"/>
          <w:sz w:val="24"/>
          <w:szCs w:val="24"/>
          <w:lang w:eastAsia="ru-RU"/>
        </w:rPr>
        <w:t xml:space="preserve"> </w:t>
      </w:r>
      <w:r w:rsidRPr="0010663F">
        <w:rPr>
          <w:rFonts w:ascii="Times New Roman CYR" w:hAnsi="Times New Roman CYR" w:cs="Times New Roman CYR"/>
          <w:color w:val="000000"/>
          <w:sz w:val="24"/>
          <w:szCs w:val="24"/>
          <w:lang w:eastAsia="ru-RU"/>
        </w:rPr>
        <w:t>собственника</w:t>
      </w:r>
      <w:r w:rsidRPr="0010663F">
        <w:rPr>
          <w:color w:val="000000"/>
          <w:sz w:val="24"/>
          <w:szCs w:val="24"/>
          <w:lang w:eastAsia="ru-RU"/>
        </w:rPr>
        <w:t xml:space="preserve"> </w:t>
      </w:r>
      <w:r w:rsidRPr="0010663F">
        <w:rPr>
          <w:rFonts w:ascii="Times New Roman CYR" w:hAnsi="Times New Roman CYR" w:cs="Times New Roman CYR"/>
          <w:color w:val="000000"/>
          <w:sz w:val="24"/>
          <w:szCs w:val="24"/>
          <w:lang w:eastAsia="ru-RU"/>
        </w:rPr>
        <w:t>транспортного</w:t>
      </w:r>
      <w:r w:rsidRPr="0010663F">
        <w:rPr>
          <w:color w:val="000000"/>
          <w:sz w:val="24"/>
          <w:szCs w:val="24"/>
          <w:lang w:eastAsia="ru-RU"/>
        </w:rPr>
        <w:t xml:space="preserve"> </w:t>
      </w:r>
      <w:r w:rsidRPr="0010663F">
        <w:rPr>
          <w:rFonts w:ascii="Times New Roman CYR" w:hAnsi="Times New Roman CYR" w:cs="Times New Roman CYR"/>
          <w:color w:val="000000"/>
          <w:sz w:val="24"/>
          <w:szCs w:val="24"/>
          <w:lang w:eastAsia="ru-RU"/>
        </w:rPr>
        <w:t>средства;</w:t>
      </w:r>
    </w:p>
    <w:p w:rsidR="00DC5DA0" w:rsidRPr="0010663F" w:rsidRDefault="00DC5DA0" w:rsidP="00DC5DA0">
      <w:pPr>
        <w:ind w:firstLine="567"/>
        <w:jc w:val="both"/>
        <w:rPr>
          <w:rFonts w:ascii="Times New Roman CYR" w:hAnsi="Times New Roman CYR" w:cs="Times New Roman CYR"/>
          <w:color w:val="000000"/>
          <w:sz w:val="24"/>
          <w:szCs w:val="24"/>
          <w:lang w:eastAsia="ru-RU"/>
        </w:rPr>
      </w:pPr>
      <w:r w:rsidRPr="0010663F">
        <w:rPr>
          <w:rFonts w:ascii="Times New Roman CYR" w:hAnsi="Times New Roman CYR" w:cs="Times New Roman CYR"/>
          <w:color w:val="000000"/>
          <w:sz w:val="24"/>
          <w:szCs w:val="24"/>
          <w:lang w:eastAsia="ru-RU"/>
        </w:rPr>
        <w:t>-</w:t>
      </w:r>
      <w:r w:rsidRPr="0010663F">
        <w:rPr>
          <w:color w:val="000000"/>
          <w:sz w:val="24"/>
          <w:szCs w:val="24"/>
          <w:lang w:eastAsia="ru-RU"/>
        </w:rPr>
        <w:t xml:space="preserve"> </w:t>
      </w:r>
      <w:r w:rsidRPr="0010663F">
        <w:rPr>
          <w:rFonts w:ascii="Times New Roman CYR" w:hAnsi="Times New Roman CYR" w:cs="Times New Roman CYR"/>
          <w:color w:val="000000"/>
          <w:sz w:val="24"/>
          <w:szCs w:val="24"/>
          <w:lang w:eastAsia="ru-RU"/>
        </w:rPr>
        <w:t>иные</w:t>
      </w:r>
      <w:r w:rsidRPr="0010663F">
        <w:rPr>
          <w:color w:val="000000"/>
          <w:sz w:val="24"/>
          <w:szCs w:val="24"/>
          <w:lang w:eastAsia="ru-RU"/>
        </w:rPr>
        <w:t xml:space="preserve"> </w:t>
      </w:r>
      <w:r w:rsidRPr="0010663F">
        <w:rPr>
          <w:rFonts w:ascii="Times New Roman CYR" w:hAnsi="Times New Roman CYR" w:cs="Times New Roman CYR"/>
          <w:color w:val="000000"/>
          <w:sz w:val="24"/>
          <w:szCs w:val="24"/>
          <w:lang w:eastAsia="ru-RU"/>
        </w:rPr>
        <w:t>случаи,</w:t>
      </w:r>
      <w:r w:rsidRPr="0010663F">
        <w:rPr>
          <w:color w:val="000000"/>
          <w:sz w:val="24"/>
          <w:szCs w:val="24"/>
          <w:lang w:eastAsia="ru-RU"/>
        </w:rPr>
        <w:t xml:space="preserve"> </w:t>
      </w:r>
      <w:r w:rsidRPr="0010663F">
        <w:rPr>
          <w:rFonts w:ascii="Times New Roman CYR" w:hAnsi="Times New Roman CYR" w:cs="Times New Roman CYR"/>
          <w:color w:val="000000"/>
          <w:sz w:val="24"/>
          <w:szCs w:val="24"/>
          <w:lang w:eastAsia="ru-RU"/>
        </w:rPr>
        <w:t>предусмотренные</w:t>
      </w:r>
      <w:r w:rsidRPr="0010663F">
        <w:rPr>
          <w:color w:val="000000"/>
          <w:sz w:val="24"/>
          <w:szCs w:val="24"/>
          <w:lang w:eastAsia="ru-RU"/>
        </w:rPr>
        <w:t xml:space="preserve"> </w:t>
      </w:r>
      <w:r w:rsidRPr="0010663F">
        <w:rPr>
          <w:rFonts w:ascii="Times New Roman CYR" w:hAnsi="Times New Roman CYR" w:cs="Times New Roman CYR"/>
          <w:color w:val="000000"/>
          <w:sz w:val="24"/>
          <w:szCs w:val="24"/>
          <w:lang w:eastAsia="ru-RU"/>
        </w:rPr>
        <w:t>законодательством</w:t>
      </w:r>
      <w:r w:rsidRPr="0010663F">
        <w:rPr>
          <w:color w:val="000000"/>
          <w:sz w:val="24"/>
          <w:szCs w:val="24"/>
          <w:lang w:eastAsia="ru-RU"/>
        </w:rPr>
        <w:t xml:space="preserve"> </w:t>
      </w:r>
      <w:r w:rsidRPr="0010663F">
        <w:rPr>
          <w:rFonts w:ascii="Times New Roman CYR" w:hAnsi="Times New Roman CYR" w:cs="Times New Roman CYR"/>
          <w:color w:val="000000"/>
          <w:sz w:val="24"/>
          <w:szCs w:val="24"/>
          <w:lang w:eastAsia="ru-RU"/>
        </w:rPr>
        <w:t>Российской</w:t>
      </w:r>
      <w:r w:rsidRPr="0010663F">
        <w:rPr>
          <w:color w:val="000000"/>
          <w:sz w:val="24"/>
          <w:szCs w:val="24"/>
          <w:lang w:eastAsia="ru-RU"/>
        </w:rPr>
        <w:t xml:space="preserve"> </w:t>
      </w:r>
      <w:r w:rsidRPr="0010663F">
        <w:rPr>
          <w:rFonts w:ascii="Times New Roman CYR" w:hAnsi="Times New Roman CYR" w:cs="Times New Roman CYR"/>
          <w:color w:val="000000"/>
          <w:sz w:val="24"/>
          <w:szCs w:val="24"/>
          <w:lang w:eastAsia="ru-RU"/>
        </w:rPr>
        <w:t>Федерации.</w:t>
      </w:r>
    </w:p>
    <w:p w:rsidR="00DC5DA0" w:rsidRPr="0010663F" w:rsidRDefault="00DC5DA0" w:rsidP="00DC5DA0">
      <w:pPr>
        <w:numPr>
          <w:ilvl w:val="1"/>
          <w:numId w:val="11"/>
        </w:numPr>
        <w:ind w:left="0" w:firstLine="567"/>
        <w:jc w:val="both"/>
        <w:rPr>
          <w:b/>
          <w:bCs/>
          <w:kern w:val="1"/>
          <w:sz w:val="24"/>
          <w:szCs w:val="24"/>
        </w:rPr>
      </w:pPr>
      <w:r w:rsidRPr="0010663F">
        <w:rPr>
          <w:rFonts w:ascii="Times New Roman CYR" w:hAnsi="Times New Roman CYR" w:cs="Times New Roman CYR"/>
          <w:color w:val="000000"/>
          <w:sz w:val="24"/>
          <w:szCs w:val="24"/>
          <w:lang w:eastAsia="ru-RU"/>
        </w:rPr>
        <w:t>Страховщик</w:t>
      </w:r>
      <w:r w:rsidRPr="0010663F">
        <w:rPr>
          <w:color w:val="000000"/>
          <w:sz w:val="24"/>
          <w:szCs w:val="24"/>
          <w:lang w:eastAsia="ru-RU"/>
        </w:rPr>
        <w:t xml:space="preserve"> </w:t>
      </w:r>
      <w:r w:rsidRPr="0010663F">
        <w:rPr>
          <w:rFonts w:ascii="Times New Roman CYR" w:hAnsi="Times New Roman CYR" w:cs="Times New Roman CYR"/>
          <w:color w:val="000000"/>
          <w:sz w:val="24"/>
          <w:szCs w:val="24"/>
          <w:lang w:eastAsia="ru-RU"/>
        </w:rPr>
        <w:t>вправе</w:t>
      </w:r>
      <w:r w:rsidRPr="0010663F">
        <w:rPr>
          <w:color w:val="000000"/>
          <w:sz w:val="24"/>
          <w:szCs w:val="24"/>
          <w:lang w:eastAsia="ru-RU"/>
        </w:rPr>
        <w:t xml:space="preserve"> </w:t>
      </w:r>
      <w:r w:rsidRPr="0010663F">
        <w:rPr>
          <w:rFonts w:ascii="Times New Roman CYR" w:hAnsi="Times New Roman CYR" w:cs="Times New Roman CYR"/>
          <w:color w:val="000000"/>
          <w:sz w:val="24"/>
          <w:szCs w:val="24"/>
          <w:lang w:eastAsia="ru-RU"/>
        </w:rPr>
        <w:t>досрочно</w:t>
      </w:r>
      <w:r w:rsidRPr="0010663F">
        <w:rPr>
          <w:color w:val="000000"/>
          <w:sz w:val="24"/>
          <w:szCs w:val="24"/>
          <w:lang w:eastAsia="ru-RU"/>
        </w:rPr>
        <w:t xml:space="preserve"> </w:t>
      </w:r>
      <w:r w:rsidRPr="0010663F">
        <w:rPr>
          <w:rFonts w:ascii="Times New Roman CYR" w:hAnsi="Times New Roman CYR" w:cs="Times New Roman CYR"/>
          <w:color w:val="000000"/>
          <w:sz w:val="24"/>
          <w:szCs w:val="24"/>
          <w:lang w:eastAsia="ru-RU"/>
        </w:rPr>
        <w:t>прекратить</w:t>
      </w:r>
      <w:r w:rsidRPr="0010663F">
        <w:rPr>
          <w:color w:val="000000"/>
          <w:sz w:val="24"/>
          <w:szCs w:val="24"/>
          <w:lang w:eastAsia="ru-RU"/>
        </w:rPr>
        <w:t xml:space="preserve"> </w:t>
      </w:r>
      <w:r w:rsidRPr="0010663F">
        <w:rPr>
          <w:rFonts w:ascii="Times New Roman CYR" w:hAnsi="Times New Roman CYR" w:cs="Times New Roman CYR"/>
          <w:color w:val="000000"/>
          <w:sz w:val="24"/>
          <w:szCs w:val="24"/>
          <w:lang w:eastAsia="ru-RU"/>
        </w:rPr>
        <w:t>действие</w:t>
      </w:r>
      <w:r w:rsidRPr="0010663F">
        <w:rPr>
          <w:color w:val="000000"/>
          <w:sz w:val="24"/>
          <w:szCs w:val="24"/>
          <w:lang w:eastAsia="ru-RU"/>
        </w:rPr>
        <w:t xml:space="preserve"> </w:t>
      </w:r>
      <w:r w:rsidRPr="0010663F">
        <w:rPr>
          <w:rFonts w:ascii="Times New Roman CYR" w:hAnsi="Times New Roman CYR" w:cs="Times New Roman CYR"/>
          <w:color w:val="000000"/>
          <w:sz w:val="24"/>
          <w:szCs w:val="24"/>
          <w:lang w:eastAsia="ru-RU"/>
        </w:rPr>
        <w:t>договора обязательного</w:t>
      </w:r>
      <w:r w:rsidRPr="0010663F">
        <w:rPr>
          <w:color w:val="000000"/>
          <w:sz w:val="24"/>
          <w:szCs w:val="24"/>
          <w:lang w:eastAsia="ru-RU"/>
        </w:rPr>
        <w:t xml:space="preserve"> </w:t>
      </w:r>
      <w:r w:rsidRPr="0010663F">
        <w:rPr>
          <w:rFonts w:ascii="Times New Roman CYR" w:hAnsi="Times New Roman CYR" w:cs="Times New Roman CYR"/>
          <w:color w:val="000000"/>
          <w:sz w:val="24"/>
          <w:szCs w:val="24"/>
          <w:lang w:eastAsia="ru-RU"/>
        </w:rPr>
        <w:t>страхования</w:t>
      </w:r>
      <w:r w:rsidRPr="0010663F">
        <w:rPr>
          <w:color w:val="000000"/>
          <w:sz w:val="24"/>
          <w:szCs w:val="24"/>
          <w:lang w:eastAsia="ru-RU"/>
        </w:rPr>
        <w:t xml:space="preserve"> </w:t>
      </w:r>
      <w:r w:rsidRPr="0010663F">
        <w:rPr>
          <w:rFonts w:ascii="Times New Roman CYR" w:hAnsi="Times New Roman CYR" w:cs="Times New Roman CYR"/>
          <w:color w:val="000000"/>
          <w:sz w:val="24"/>
          <w:szCs w:val="24"/>
          <w:lang w:eastAsia="ru-RU"/>
        </w:rPr>
        <w:t>в</w:t>
      </w:r>
      <w:r w:rsidRPr="0010663F">
        <w:rPr>
          <w:color w:val="000000"/>
          <w:sz w:val="24"/>
          <w:szCs w:val="24"/>
          <w:lang w:eastAsia="ru-RU"/>
        </w:rPr>
        <w:t xml:space="preserve"> </w:t>
      </w:r>
      <w:r w:rsidRPr="0010663F">
        <w:rPr>
          <w:rFonts w:ascii="Times New Roman CYR" w:hAnsi="Times New Roman CYR" w:cs="Times New Roman CYR"/>
          <w:color w:val="000000"/>
          <w:sz w:val="24"/>
          <w:szCs w:val="24"/>
          <w:lang w:eastAsia="ru-RU"/>
        </w:rPr>
        <w:t>следующих</w:t>
      </w:r>
      <w:r w:rsidRPr="0010663F">
        <w:rPr>
          <w:color w:val="000000"/>
          <w:sz w:val="24"/>
          <w:szCs w:val="24"/>
          <w:lang w:eastAsia="ru-RU"/>
        </w:rPr>
        <w:t xml:space="preserve"> </w:t>
      </w:r>
      <w:r w:rsidRPr="0010663F">
        <w:rPr>
          <w:rFonts w:ascii="Times New Roman CYR" w:hAnsi="Times New Roman CYR" w:cs="Times New Roman CYR"/>
          <w:color w:val="000000"/>
          <w:sz w:val="24"/>
          <w:szCs w:val="24"/>
          <w:lang w:eastAsia="ru-RU"/>
        </w:rPr>
        <w:t>случаях:</w:t>
      </w:r>
    </w:p>
    <w:p w:rsidR="00DC5DA0" w:rsidRPr="0010663F" w:rsidRDefault="00DC5DA0" w:rsidP="00DC5DA0">
      <w:pPr>
        <w:ind w:firstLine="567"/>
        <w:jc w:val="both"/>
        <w:rPr>
          <w:rFonts w:ascii="Times New Roman CYR" w:hAnsi="Times New Roman CYR" w:cs="Times New Roman CYR"/>
          <w:color w:val="000000"/>
          <w:sz w:val="24"/>
          <w:szCs w:val="24"/>
          <w:lang w:eastAsia="ru-RU"/>
        </w:rPr>
      </w:pPr>
      <w:r w:rsidRPr="0010663F">
        <w:rPr>
          <w:rFonts w:ascii="Times New Roman CYR" w:hAnsi="Times New Roman CYR" w:cs="Times New Roman CYR"/>
          <w:color w:val="000000"/>
          <w:sz w:val="24"/>
          <w:szCs w:val="24"/>
          <w:lang w:eastAsia="ru-RU"/>
        </w:rPr>
        <w:t>-</w:t>
      </w:r>
      <w:r w:rsidRPr="0010663F">
        <w:rPr>
          <w:color w:val="000000"/>
          <w:sz w:val="24"/>
          <w:szCs w:val="24"/>
          <w:lang w:eastAsia="ru-RU"/>
        </w:rPr>
        <w:t xml:space="preserve"> </w:t>
      </w:r>
      <w:r w:rsidRPr="0010663F">
        <w:rPr>
          <w:rFonts w:ascii="Times New Roman CYR" w:hAnsi="Times New Roman CYR" w:cs="Times New Roman CYR"/>
          <w:color w:val="000000"/>
          <w:sz w:val="24"/>
          <w:szCs w:val="24"/>
          <w:lang w:eastAsia="ru-RU"/>
        </w:rPr>
        <w:t>выявление</w:t>
      </w:r>
      <w:r w:rsidRPr="0010663F">
        <w:rPr>
          <w:color w:val="000000"/>
          <w:sz w:val="24"/>
          <w:szCs w:val="24"/>
          <w:lang w:eastAsia="ru-RU"/>
        </w:rPr>
        <w:t xml:space="preserve"> </w:t>
      </w:r>
      <w:r w:rsidRPr="0010663F">
        <w:rPr>
          <w:rFonts w:ascii="Times New Roman CYR" w:hAnsi="Times New Roman CYR" w:cs="Times New Roman CYR"/>
          <w:color w:val="000000"/>
          <w:sz w:val="24"/>
          <w:szCs w:val="24"/>
          <w:lang w:eastAsia="ru-RU"/>
        </w:rPr>
        <w:t>ложных</w:t>
      </w:r>
      <w:r w:rsidRPr="0010663F">
        <w:rPr>
          <w:color w:val="000000"/>
          <w:sz w:val="24"/>
          <w:szCs w:val="24"/>
          <w:lang w:eastAsia="ru-RU"/>
        </w:rPr>
        <w:t xml:space="preserve"> </w:t>
      </w:r>
      <w:r w:rsidRPr="0010663F">
        <w:rPr>
          <w:rFonts w:ascii="Times New Roman CYR" w:hAnsi="Times New Roman CYR" w:cs="Times New Roman CYR"/>
          <w:color w:val="000000"/>
          <w:sz w:val="24"/>
          <w:szCs w:val="24"/>
          <w:lang w:eastAsia="ru-RU"/>
        </w:rPr>
        <w:t>или</w:t>
      </w:r>
      <w:r w:rsidRPr="0010663F">
        <w:rPr>
          <w:color w:val="000000"/>
          <w:sz w:val="24"/>
          <w:szCs w:val="24"/>
          <w:lang w:eastAsia="ru-RU"/>
        </w:rPr>
        <w:t xml:space="preserve"> </w:t>
      </w:r>
      <w:r w:rsidRPr="0010663F">
        <w:rPr>
          <w:rFonts w:ascii="Times New Roman CYR" w:hAnsi="Times New Roman CYR" w:cs="Times New Roman CYR"/>
          <w:color w:val="000000"/>
          <w:sz w:val="24"/>
          <w:szCs w:val="24"/>
          <w:lang w:eastAsia="ru-RU"/>
        </w:rPr>
        <w:t>неполных</w:t>
      </w:r>
      <w:r w:rsidRPr="0010663F">
        <w:rPr>
          <w:color w:val="000000"/>
          <w:sz w:val="24"/>
          <w:szCs w:val="24"/>
          <w:lang w:eastAsia="ru-RU"/>
        </w:rPr>
        <w:t xml:space="preserve"> </w:t>
      </w:r>
      <w:r w:rsidRPr="0010663F">
        <w:rPr>
          <w:rFonts w:ascii="Times New Roman CYR" w:hAnsi="Times New Roman CYR" w:cs="Times New Roman CYR"/>
          <w:color w:val="000000"/>
          <w:sz w:val="24"/>
          <w:szCs w:val="24"/>
          <w:lang w:eastAsia="ru-RU"/>
        </w:rPr>
        <w:t>сведений,</w:t>
      </w:r>
      <w:r w:rsidRPr="0010663F">
        <w:rPr>
          <w:color w:val="000000"/>
          <w:sz w:val="24"/>
          <w:szCs w:val="24"/>
          <w:lang w:eastAsia="ru-RU"/>
        </w:rPr>
        <w:t xml:space="preserve"> </w:t>
      </w:r>
      <w:r w:rsidRPr="0010663F">
        <w:rPr>
          <w:rFonts w:ascii="Times New Roman CYR" w:hAnsi="Times New Roman CYR" w:cs="Times New Roman CYR"/>
          <w:color w:val="000000"/>
          <w:sz w:val="24"/>
          <w:szCs w:val="24"/>
          <w:lang w:eastAsia="ru-RU"/>
        </w:rPr>
        <w:t>представленных</w:t>
      </w:r>
      <w:r w:rsidRPr="0010663F">
        <w:rPr>
          <w:color w:val="000000"/>
          <w:sz w:val="24"/>
          <w:szCs w:val="24"/>
          <w:lang w:eastAsia="ru-RU"/>
        </w:rPr>
        <w:t xml:space="preserve"> </w:t>
      </w:r>
      <w:r w:rsidRPr="0010663F">
        <w:rPr>
          <w:rFonts w:ascii="Times New Roman CYR" w:hAnsi="Times New Roman CYR" w:cs="Times New Roman CYR"/>
          <w:color w:val="000000"/>
          <w:sz w:val="24"/>
          <w:szCs w:val="24"/>
          <w:lang w:eastAsia="ru-RU"/>
        </w:rPr>
        <w:t>Страхователем</w:t>
      </w:r>
      <w:r w:rsidRPr="0010663F">
        <w:rPr>
          <w:color w:val="000000"/>
          <w:sz w:val="24"/>
          <w:szCs w:val="24"/>
          <w:lang w:eastAsia="ru-RU"/>
        </w:rPr>
        <w:t xml:space="preserve"> </w:t>
      </w:r>
      <w:r w:rsidRPr="0010663F">
        <w:rPr>
          <w:rFonts w:ascii="Times New Roman CYR" w:hAnsi="Times New Roman CYR" w:cs="Times New Roman CYR"/>
          <w:color w:val="000000"/>
          <w:sz w:val="24"/>
          <w:szCs w:val="24"/>
          <w:lang w:eastAsia="ru-RU"/>
        </w:rPr>
        <w:t>при заключении</w:t>
      </w:r>
      <w:r w:rsidRPr="0010663F">
        <w:rPr>
          <w:color w:val="000000"/>
          <w:sz w:val="24"/>
          <w:szCs w:val="24"/>
          <w:lang w:eastAsia="ru-RU"/>
        </w:rPr>
        <w:t xml:space="preserve"> </w:t>
      </w:r>
      <w:r w:rsidRPr="0010663F">
        <w:rPr>
          <w:rFonts w:ascii="Times New Roman CYR" w:hAnsi="Times New Roman CYR" w:cs="Times New Roman CYR"/>
          <w:color w:val="000000"/>
          <w:sz w:val="24"/>
          <w:szCs w:val="24"/>
          <w:lang w:eastAsia="ru-RU"/>
        </w:rPr>
        <w:t>договора</w:t>
      </w:r>
      <w:r w:rsidRPr="0010663F">
        <w:rPr>
          <w:color w:val="000000"/>
          <w:sz w:val="24"/>
          <w:szCs w:val="24"/>
          <w:lang w:eastAsia="ru-RU"/>
        </w:rPr>
        <w:t xml:space="preserve"> </w:t>
      </w:r>
      <w:r w:rsidRPr="0010663F">
        <w:rPr>
          <w:rFonts w:ascii="Times New Roman CYR" w:hAnsi="Times New Roman CYR" w:cs="Times New Roman CYR"/>
          <w:color w:val="000000"/>
          <w:sz w:val="24"/>
          <w:szCs w:val="24"/>
          <w:lang w:eastAsia="ru-RU"/>
        </w:rPr>
        <w:t>обязательного</w:t>
      </w:r>
      <w:r w:rsidRPr="0010663F">
        <w:rPr>
          <w:color w:val="000000"/>
          <w:sz w:val="24"/>
          <w:szCs w:val="24"/>
          <w:lang w:eastAsia="ru-RU"/>
        </w:rPr>
        <w:t xml:space="preserve"> </w:t>
      </w:r>
      <w:r w:rsidRPr="0010663F">
        <w:rPr>
          <w:rFonts w:ascii="Times New Roman CYR" w:hAnsi="Times New Roman CYR" w:cs="Times New Roman CYR"/>
          <w:color w:val="000000"/>
          <w:sz w:val="24"/>
          <w:szCs w:val="24"/>
          <w:lang w:eastAsia="ru-RU"/>
        </w:rPr>
        <w:t>страхования,</w:t>
      </w:r>
      <w:r w:rsidRPr="0010663F">
        <w:rPr>
          <w:color w:val="000000"/>
          <w:sz w:val="24"/>
          <w:szCs w:val="24"/>
          <w:lang w:eastAsia="ru-RU"/>
        </w:rPr>
        <w:t xml:space="preserve"> </w:t>
      </w:r>
      <w:r w:rsidRPr="0010663F">
        <w:rPr>
          <w:rFonts w:ascii="Times New Roman CYR" w:hAnsi="Times New Roman CYR" w:cs="Times New Roman CYR"/>
          <w:color w:val="000000"/>
          <w:sz w:val="24"/>
          <w:szCs w:val="24"/>
          <w:lang w:eastAsia="ru-RU"/>
        </w:rPr>
        <w:t>имеющих</w:t>
      </w:r>
      <w:r w:rsidRPr="0010663F">
        <w:rPr>
          <w:color w:val="000000"/>
          <w:sz w:val="24"/>
          <w:szCs w:val="24"/>
          <w:lang w:eastAsia="ru-RU"/>
        </w:rPr>
        <w:t xml:space="preserve"> </w:t>
      </w:r>
      <w:r w:rsidRPr="0010663F">
        <w:rPr>
          <w:rFonts w:ascii="Times New Roman CYR" w:hAnsi="Times New Roman CYR" w:cs="Times New Roman CYR"/>
          <w:color w:val="000000"/>
          <w:sz w:val="24"/>
          <w:szCs w:val="24"/>
          <w:lang w:eastAsia="ru-RU"/>
        </w:rPr>
        <w:t>существенное</w:t>
      </w:r>
      <w:r w:rsidRPr="0010663F">
        <w:rPr>
          <w:color w:val="000000"/>
          <w:sz w:val="24"/>
          <w:szCs w:val="24"/>
          <w:lang w:eastAsia="ru-RU"/>
        </w:rPr>
        <w:t xml:space="preserve"> </w:t>
      </w:r>
      <w:r w:rsidRPr="0010663F">
        <w:rPr>
          <w:rFonts w:ascii="Times New Roman CYR" w:hAnsi="Times New Roman CYR" w:cs="Times New Roman CYR"/>
          <w:color w:val="000000"/>
          <w:sz w:val="24"/>
          <w:szCs w:val="24"/>
          <w:lang w:eastAsia="ru-RU"/>
        </w:rPr>
        <w:t>значение для</w:t>
      </w:r>
      <w:r w:rsidRPr="0010663F">
        <w:rPr>
          <w:color w:val="000000"/>
          <w:sz w:val="24"/>
          <w:szCs w:val="24"/>
          <w:lang w:eastAsia="ru-RU"/>
        </w:rPr>
        <w:t xml:space="preserve"> </w:t>
      </w:r>
      <w:r w:rsidRPr="0010663F">
        <w:rPr>
          <w:rFonts w:ascii="Times New Roman CYR" w:hAnsi="Times New Roman CYR" w:cs="Times New Roman CYR"/>
          <w:color w:val="000000"/>
          <w:sz w:val="24"/>
          <w:szCs w:val="24"/>
          <w:lang w:eastAsia="ru-RU"/>
        </w:rPr>
        <w:t>определения</w:t>
      </w:r>
      <w:r w:rsidRPr="0010663F">
        <w:rPr>
          <w:color w:val="000000"/>
          <w:sz w:val="24"/>
          <w:szCs w:val="24"/>
          <w:lang w:eastAsia="ru-RU"/>
        </w:rPr>
        <w:t xml:space="preserve"> </w:t>
      </w:r>
      <w:r w:rsidRPr="0010663F">
        <w:rPr>
          <w:rFonts w:ascii="Times New Roman CYR" w:hAnsi="Times New Roman CYR" w:cs="Times New Roman CYR"/>
          <w:color w:val="000000"/>
          <w:sz w:val="24"/>
          <w:szCs w:val="24"/>
          <w:lang w:eastAsia="ru-RU"/>
        </w:rPr>
        <w:t>степени</w:t>
      </w:r>
      <w:r w:rsidRPr="0010663F">
        <w:rPr>
          <w:color w:val="000000"/>
          <w:sz w:val="24"/>
          <w:szCs w:val="24"/>
          <w:lang w:eastAsia="ru-RU"/>
        </w:rPr>
        <w:t xml:space="preserve"> </w:t>
      </w:r>
      <w:r w:rsidRPr="0010663F">
        <w:rPr>
          <w:rFonts w:ascii="Times New Roman CYR" w:hAnsi="Times New Roman CYR" w:cs="Times New Roman CYR"/>
          <w:color w:val="000000"/>
          <w:sz w:val="24"/>
          <w:szCs w:val="24"/>
          <w:lang w:eastAsia="ru-RU"/>
        </w:rPr>
        <w:t>страхового</w:t>
      </w:r>
      <w:r w:rsidRPr="0010663F">
        <w:rPr>
          <w:color w:val="000000"/>
          <w:sz w:val="24"/>
          <w:szCs w:val="24"/>
          <w:lang w:eastAsia="ru-RU"/>
        </w:rPr>
        <w:t xml:space="preserve"> </w:t>
      </w:r>
      <w:r w:rsidRPr="0010663F">
        <w:rPr>
          <w:rFonts w:ascii="Times New Roman CYR" w:hAnsi="Times New Roman CYR" w:cs="Times New Roman CYR"/>
          <w:color w:val="000000"/>
          <w:sz w:val="24"/>
          <w:szCs w:val="24"/>
          <w:lang w:eastAsia="ru-RU"/>
        </w:rPr>
        <w:t xml:space="preserve">риска; </w:t>
      </w:r>
    </w:p>
    <w:p w:rsidR="00DC5DA0" w:rsidRPr="0010663F" w:rsidRDefault="00DC5DA0" w:rsidP="00DC5DA0">
      <w:pPr>
        <w:ind w:firstLine="567"/>
        <w:jc w:val="both"/>
        <w:rPr>
          <w:rFonts w:ascii="Times New Roman CYR" w:hAnsi="Times New Roman CYR" w:cs="Times New Roman CYR"/>
          <w:color w:val="000000"/>
          <w:sz w:val="24"/>
          <w:szCs w:val="24"/>
          <w:lang w:eastAsia="ru-RU"/>
        </w:rPr>
      </w:pPr>
      <w:r w:rsidRPr="0010663F">
        <w:rPr>
          <w:rFonts w:ascii="Times New Roman CYR" w:hAnsi="Times New Roman CYR" w:cs="Times New Roman CYR"/>
          <w:color w:val="000000"/>
          <w:sz w:val="24"/>
          <w:szCs w:val="24"/>
          <w:lang w:eastAsia="ru-RU"/>
        </w:rPr>
        <w:t>-</w:t>
      </w:r>
      <w:r w:rsidRPr="0010663F">
        <w:rPr>
          <w:color w:val="000000"/>
          <w:sz w:val="24"/>
          <w:szCs w:val="24"/>
          <w:lang w:eastAsia="ru-RU"/>
        </w:rPr>
        <w:t xml:space="preserve"> </w:t>
      </w:r>
      <w:r w:rsidRPr="0010663F">
        <w:rPr>
          <w:rFonts w:ascii="Times New Roman CYR" w:hAnsi="Times New Roman CYR" w:cs="Times New Roman CYR"/>
          <w:color w:val="000000"/>
          <w:sz w:val="24"/>
          <w:szCs w:val="24"/>
          <w:lang w:eastAsia="ru-RU"/>
        </w:rPr>
        <w:t>иные</w:t>
      </w:r>
      <w:r w:rsidRPr="0010663F">
        <w:rPr>
          <w:color w:val="000000"/>
          <w:sz w:val="24"/>
          <w:szCs w:val="24"/>
          <w:lang w:eastAsia="ru-RU"/>
        </w:rPr>
        <w:t xml:space="preserve"> </w:t>
      </w:r>
      <w:r w:rsidRPr="0010663F">
        <w:rPr>
          <w:rFonts w:ascii="Times New Roman CYR" w:hAnsi="Times New Roman CYR" w:cs="Times New Roman CYR"/>
          <w:color w:val="000000"/>
          <w:sz w:val="24"/>
          <w:szCs w:val="24"/>
          <w:lang w:eastAsia="ru-RU"/>
        </w:rPr>
        <w:t>случаи,</w:t>
      </w:r>
      <w:r w:rsidRPr="0010663F">
        <w:rPr>
          <w:color w:val="000000"/>
          <w:sz w:val="24"/>
          <w:szCs w:val="24"/>
          <w:lang w:eastAsia="ru-RU"/>
        </w:rPr>
        <w:t xml:space="preserve"> </w:t>
      </w:r>
      <w:r w:rsidRPr="0010663F">
        <w:rPr>
          <w:rFonts w:ascii="Times New Roman CYR" w:hAnsi="Times New Roman CYR" w:cs="Times New Roman CYR"/>
          <w:color w:val="000000"/>
          <w:sz w:val="24"/>
          <w:szCs w:val="24"/>
          <w:lang w:eastAsia="ru-RU"/>
        </w:rPr>
        <w:t>предусмотренные</w:t>
      </w:r>
      <w:r w:rsidRPr="0010663F">
        <w:rPr>
          <w:color w:val="000000"/>
          <w:sz w:val="24"/>
          <w:szCs w:val="24"/>
          <w:lang w:eastAsia="ru-RU"/>
        </w:rPr>
        <w:t xml:space="preserve"> </w:t>
      </w:r>
      <w:r w:rsidRPr="0010663F">
        <w:rPr>
          <w:rFonts w:ascii="Times New Roman CYR" w:hAnsi="Times New Roman CYR" w:cs="Times New Roman CYR"/>
          <w:color w:val="000000"/>
          <w:sz w:val="24"/>
          <w:szCs w:val="24"/>
          <w:lang w:eastAsia="ru-RU"/>
        </w:rPr>
        <w:t>законодательством</w:t>
      </w:r>
      <w:r w:rsidRPr="0010663F">
        <w:rPr>
          <w:color w:val="000000"/>
          <w:sz w:val="24"/>
          <w:szCs w:val="24"/>
          <w:lang w:eastAsia="ru-RU"/>
        </w:rPr>
        <w:t xml:space="preserve"> </w:t>
      </w:r>
      <w:r w:rsidRPr="0010663F">
        <w:rPr>
          <w:rFonts w:ascii="Times New Roman CYR" w:hAnsi="Times New Roman CYR" w:cs="Times New Roman CYR"/>
          <w:color w:val="000000"/>
          <w:sz w:val="24"/>
          <w:szCs w:val="24"/>
          <w:lang w:eastAsia="ru-RU"/>
        </w:rPr>
        <w:t>Российской</w:t>
      </w:r>
      <w:r w:rsidRPr="0010663F">
        <w:rPr>
          <w:color w:val="000000"/>
          <w:sz w:val="24"/>
          <w:szCs w:val="24"/>
          <w:lang w:eastAsia="ru-RU"/>
        </w:rPr>
        <w:t xml:space="preserve"> </w:t>
      </w:r>
      <w:r w:rsidRPr="0010663F">
        <w:rPr>
          <w:rFonts w:ascii="Times New Roman CYR" w:hAnsi="Times New Roman CYR" w:cs="Times New Roman CYR"/>
          <w:color w:val="000000"/>
          <w:sz w:val="24"/>
          <w:szCs w:val="24"/>
          <w:lang w:eastAsia="ru-RU"/>
        </w:rPr>
        <w:t>Федерации.</w:t>
      </w:r>
    </w:p>
    <w:p w:rsidR="00DC5DA0" w:rsidRPr="0042258E" w:rsidRDefault="00DC5DA0" w:rsidP="00DC5DA0">
      <w:pPr>
        <w:numPr>
          <w:ilvl w:val="1"/>
          <w:numId w:val="11"/>
        </w:numPr>
        <w:ind w:left="0" w:firstLine="567"/>
        <w:jc w:val="both"/>
        <w:rPr>
          <w:b/>
          <w:bCs/>
          <w:kern w:val="1"/>
          <w:sz w:val="24"/>
          <w:szCs w:val="24"/>
        </w:rPr>
      </w:pPr>
      <w:r w:rsidRPr="0042258E">
        <w:rPr>
          <w:rFonts w:ascii="Times New Roman CYR" w:hAnsi="Times New Roman CYR" w:cs="Times New Roman CYR"/>
          <w:color w:val="000000"/>
          <w:sz w:val="24"/>
          <w:szCs w:val="24"/>
          <w:lang w:eastAsia="ru-RU"/>
        </w:rPr>
        <w:t>В</w:t>
      </w:r>
      <w:r w:rsidRPr="0042258E">
        <w:rPr>
          <w:color w:val="000000"/>
          <w:sz w:val="24"/>
          <w:szCs w:val="24"/>
          <w:lang w:eastAsia="ru-RU"/>
        </w:rPr>
        <w:t xml:space="preserve"> </w:t>
      </w:r>
      <w:r w:rsidRPr="0042258E">
        <w:rPr>
          <w:rFonts w:ascii="Times New Roman CYR" w:hAnsi="Times New Roman CYR" w:cs="Times New Roman CYR"/>
          <w:color w:val="000000"/>
          <w:sz w:val="24"/>
          <w:szCs w:val="24"/>
          <w:lang w:eastAsia="ru-RU"/>
        </w:rPr>
        <w:t>случае</w:t>
      </w:r>
      <w:r w:rsidRPr="0042258E">
        <w:rPr>
          <w:color w:val="000000"/>
          <w:sz w:val="24"/>
          <w:szCs w:val="24"/>
          <w:lang w:eastAsia="ru-RU"/>
        </w:rPr>
        <w:t xml:space="preserve"> </w:t>
      </w:r>
      <w:r w:rsidRPr="0042258E">
        <w:rPr>
          <w:rFonts w:ascii="Times New Roman CYR" w:hAnsi="Times New Roman CYR" w:cs="Times New Roman CYR"/>
          <w:color w:val="000000"/>
          <w:sz w:val="24"/>
          <w:szCs w:val="24"/>
          <w:lang w:eastAsia="ru-RU"/>
        </w:rPr>
        <w:t>досрочного</w:t>
      </w:r>
      <w:r w:rsidRPr="0042258E">
        <w:rPr>
          <w:color w:val="000000"/>
          <w:sz w:val="24"/>
          <w:szCs w:val="24"/>
          <w:lang w:eastAsia="ru-RU"/>
        </w:rPr>
        <w:t xml:space="preserve"> </w:t>
      </w:r>
      <w:r w:rsidRPr="0042258E">
        <w:rPr>
          <w:rFonts w:ascii="Times New Roman CYR" w:hAnsi="Times New Roman CYR" w:cs="Times New Roman CYR"/>
          <w:color w:val="000000"/>
          <w:sz w:val="24"/>
          <w:szCs w:val="24"/>
          <w:lang w:eastAsia="ru-RU"/>
        </w:rPr>
        <w:t>прекращения</w:t>
      </w:r>
      <w:r w:rsidRPr="0042258E">
        <w:rPr>
          <w:color w:val="000000"/>
          <w:sz w:val="24"/>
          <w:szCs w:val="24"/>
          <w:lang w:eastAsia="ru-RU"/>
        </w:rPr>
        <w:t xml:space="preserve"> </w:t>
      </w:r>
      <w:r w:rsidRPr="0042258E">
        <w:rPr>
          <w:rFonts w:ascii="Times New Roman CYR" w:hAnsi="Times New Roman CYR" w:cs="Times New Roman CYR"/>
          <w:color w:val="000000"/>
          <w:sz w:val="24"/>
          <w:szCs w:val="24"/>
          <w:lang w:eastAsia="ru-RU"/>
        </w:rPr>
        <w:t>действия</w:t>
      </w:r>
      <w:r w:rsidRPr="0042258E">
        <w:rPr>
          <w:color w:val="000000"/>
          <w:sz w:val="24"/>
          <w:szCs w:val="24"/>
          <w:lang w:eastAsia="ru-RU"/>
        </w:rPr>
        <w:t xml:space="preserve"> </w:t>
      </w:r>
      <w:r>
        <w:rPr>
          <w:rFonts w:ascii="Times New Roman CYR" w:hAnsi="Times New Roman CYR" w:cs="Times New Roman CYR"/>
          <w:color w:val="000000"/>
          <w:sz w:val="24"/>
          <w:szCs w:val="24"/>
          <w:lang w:eastAsia="ru-RU"/>
        </w:rPr>
        <w:t>договора</w:t>
      </w:r>
      <w:r w:rsidRPr="0042258E">
        <w:rPr>
          <w:color w:val="000000"/>
          <w:sz w:val="24"/>
          <w:szCs w:val="24"/>
          <w:lang w:eastAsia="ru-RU"/>
        </w:rPr>
        <w:t xml:space="preserve"> </w:t>
      </w:r>
      <w:r w:rsidRPr="0042258E">
        <w:rPr>
          <w:rFonts w:ascii="Times New Roman CYR" w:hAnsi="Times New Roman CYR" w:cs="Times New Roman CYR"/>
          <w:color w:val="000000"/>
          <w:sz w:val="24"/>
          <w:szCs w:val="24"/>
          <w:lang w:eastAsia="ru-RU"/>
        </w:rPr>
        <w:t>по</w:t>
      </w:r>
      <w:r w:rsidRPr="0042258E">
        <w:rPr>
          <w:color w:val="000000"/>
          <w:sz w:val="24"/>
          <w:szCs w:val="24"/>
          <w:lang w:eastAsia="ru-RU"/>
        </w:rPr>
        <w:t xml:space="preserve"> </w:t>
      </w:r>
      <w:r w:rsidRPr="0042258E">
        <w:rPr>
          <w:rFonts w:ascii="Times New Roman CYR" w:hAnsi="Times New Roman CYR" w:cs="Times New Roman CYR"/>
          <w:color w:val="000000"/>
          <w:sz w:val="24"/>
          <w:szCs w:val="24"/>
          <w:lang w:eastAsia="ru-RU"/>
        </w:rPr>
        <w:t>одному</w:t>
      </w:r>
      <w:r w:rsidRPr="0042258E">
        <w:rPr>
          <w:color w:val="000000"/>
          <w:sz w:val="24"/>
          <w:szCs w:val="24"/>
          <w:lang w:eastAsia="ru-RU"/>
        </w:rPr>
        <w:t xml:space="preserve"> </w:t>
      </w:r>
      <w:r w:rsidRPr="0042258E">
        <w:rPr>
          <w:rFonts w:ascii="Times New Roman CYR" w:hAnsi="Times New Roman CYR" w:cs="Times New Roman CYR"/>
          <w:color w:val="000000"/>
          <w:sz w:val="24"/>
          <w:szCs w:val="24"/>
          <w:lang w:eastAsia="ru-RU"/>
        </w:rPr>
        <w:t>из</w:t>
      </w:r>
      <w:r w:rsidRPr="0042258E">
        <w:rPr>
          <w:color w:val="000000"/>
          <w:sz w:val="24"/>
          <w:szCs w:val="24"/>
          <w:lang w:eastAsia="ru-RU"/>
        </w:rPr>
        <w:t xml:space="preserve"> </w:t>
      </w:r>
      <w:r w:rsidRPr="0042258E">
        <w:rPr>
          <w:rFonts w:ascii="Times New Roman CYR" w:hAnsi="Times New Roman CYR" w:cs="Times New Roman CYR"/>
          <w:color w:val="000000"/>
          <w:sz w:val="24"/>
          <w:szCs w:val="24"/>
          <w:lang w:eastAsia="ru-RU"/>
        </w:rPr>
        <w:t>оснований,</w:t>
      </w:r>
      <w:r w:rsidRPr="0042258E">
        <w:rPr>
          <w:color w:val="000000"/>
          <w:sz w:val="24"/>
          <w:szCs w:val="24"/>
          <w:lang w:eastAsia="ru-RU"/>
        </w:rPr>
        <w:t xml:space="preserve"> </w:t>
      </w:r>
      <w:r w:rsidRPr="0042258E">
        <w:rPr>
          <w:rFonts w:ascii="Times New Roman CYR" w:hAnsi="Times New Roman CYR" w:cs="Times New Roman CYR"/>
          <w:color w:val="000000"/>
          <w:sz w:val="24"/>
          <w:szCs w:val="24"/>
          <w:lang w:eastAsia="ru-RU"/>
        </w:rPr>
        <w:t>предусмотренных</w:t>
      </w:r>
      <w:r w:rsidRPr="0042258E">
        <w:rPr>
          <w:color w:val="000000"/>
          <w:sz w:val="24"/>
          <w:szCs w:val="24"/>
          <w:lang w:eastAsia="ru-RU"/>
        </w:rPr>
        <w:t xml:space="preserve"> </w:t>
      </w:r>
      <w:r w:rsidRPr="0042258E">
        <w:rPr>
          <w:rFonts w:ascii="Times New Roman CYR" w:hAnsi="Times New Roman CYR" w:cs="Times New Roman CYR"/>
          <w:color w:val="000000"/>
          <w:sz w:val="24"/>
          <w:szCs w:val="24"/>
          <w:lang w:eastAsia="ru-RU"/>
        </w:rPr>
        <w:t>абзацем</w:t>
      </w:r>
      <w:r w:rsidRPr="0042258E">
        <w:rPr>
          <w:color w:val="000000"/>
          <w:sz w:val="24"/>
          <w:szCs w:val="24"/>
          <w:lang w:eastAsia="ru-RU"/>
        </w:rPr>
        <w:t xml:space="preserve"> </w:t>
      </w:r>
      <w:r w:rsidRPr="0042258E">
        <w:rPr>
          <w:rFonts w:ascii="Times New Roman CYR" w:hAnsi="Times New Roman CYR" w:cs="Times New Roman CYR"/>
          <w:color w:val="000000"/>
          <w:sz w:val="24"/>
          <w:szCs w:val="24"/>
          <w:lang w:eastAsia="ru-RU"/>
        </w:rPr>
        <w:t>вторым</w:t>
      </w:r>
      <w:r w:rsidRPr="0042258E">
        <w:rPr>
          <w:color w:val="000000"/>
          <w:sz w:val="24"/>
          <w:szCs w:val="24"/>
          <w:lang w:eastAsia="ru-RU"/>
        </w:rPr>
        <w:t xml:space="preserve"> </w:t>
      </w:r>
      <w:r w:rsidRPr="0042258E">
        <w:rPr>
          <w:rFonts w:ascii="Times New Roman CYR" w:hAnsi="Times New Roman CYR" w:cs="Times New Roman CYR"/>
          <w:color w:val="000000"/>
          <w:sz w:val="24"/>
          <w:szCs w:val="24"/>
          <w:lang w:eastAsia="ru-RU"/>
        </w:rPr>
        <w:t>п</w:t>
      </w:r>
      <w:r>
        <w:rPr>
          <w:rFonts w:ascii="Times New Roman CYR" w:hAnsi="Times New Roman CYR" w:cs="Times New Roman CYR"/>
          <w:color w:val="000000"/>
          <w:sz w:val="24"/>
          <w:szCs w:val="24"/>
          <w:lang w:eastAsia="ru-RU"/>
        </w:rPr>
        <w:t>.9</w:t>
      </w:r>
      <w:r w:rsidRPr="0042258E">
        <w:rPr>
          <w:rFonts w:ascii="Times New Roman CYR" w:hAnsi="Times New Roman CYR" w:cs="Times New Roman CYR"/>
          <w:color w:val="000000"/>
          <w:sz w:val="24"/>
          <w:szCs w:val="24"/>
          <w:lang w:eastAsia="ru-RU"/>
        </w:rPr>
        <w:t>.1,</w:t>
      </w:r>
      <w:r w:rsidRPr="0042258E">
        <w:rPr>
          <w:color w:val="000000"/>
          <w:sz w:val="24"/>
          <w:szCs w:val="24"/>
          <w:lang w:eastAsia="ru-RU"/>
        </w:rPr>
        <w:t xml:space="preserve"> </w:t>
      </w:r>
      <w:r w:rsidRPr="0042258E">
        <w:rPr>
          <w:rFonts w:ascii="Times New Roman CYR" w:hAnsi="Times New Roman CYR" w:cs="Times New Roman CYR"/>
          <w:color w:val="000000"/>
          <w:sz w:val="24"/>
          <w:szCs w:val="24"/>
          <w:lang w:eastAsia="ru-RU"/>
        </w:rPr>
        <w:t>абзацем</w:t>
      </w:r>
      <w:r w:rsidRPr="0042258E">
        <w:rPr>
          <w:color w:val="000000"/>
          <w:sz w:val="24"/>
          <w:szCs w:val="24"/>
          <w:lang w:eastAsia="ru-RU"/>
        </w:rPr>
        <w:t xml:space="preserve"> </w:t>
      </w:r>
      <w:r w:rsidRPr="0042258E">
        <w:rPr>
          <w:rFonts w:ascii="Times New Roman CYR" w:hAnsi="Times New Roman CYR" w:cs="Times New Roman CYR"/>
          <w:color w:val="000000"/>
          <w:sz w:val="24"/>
          <w:szCs w:val="24"/>
          <w:lang w:eastAsia="ru-RU"/>
        </w:rPr>
        <w:t>четвертым</w:t>
      </w:r>
      <w:r w:rsidRPr="0042258E">
        <w:rPr>
          <w:color w:val="000000"/>
          <w:sz w:val="24"/>
          <w:szCs w:val="24"/>
          <w:lang w:eastAsia="ru-RU"/>
        </w:rPr>
        <w:t xml:space="preserve"> </w:t>
      </w:r>
      <w:r w:rsidRPr="0042258E">
        <w:rPr>
          <w:rFonts w:ascii="Times New Roman CYR" w:hAnsi="Times New Roman CYR" w:cs="Times New Roman CYR"/>
          <w:color w:val="000000"/>
          <w:sz w:val="24"/>
          <w:szCs w:val="24"/>
          <w:lang w:eastAsia="ru-RU"/>
        </w:rPr>
        <w:t>п</w:t>
      </w:r>
      <w:r>
        <w:rPr>
          <w:rFonts w:ascii="Times New Roman CYR" w:hAnsi="Times New Roman CYR" w:cs="Times New Roman CYR"/>
          <w:color w:val="000000"/>
          <w:sz w:val="24"/>
          <w:szCs w:val="24"/>
          <w:lang w:eastAsia="ru-RU"/>
        </w:rPr>
        <w:t>.</w:t>
      </w:r>
      <w:r w:rsidRPr="0042258E">
        <w:rPr>
          <w:color w:val="000000"/>
          <w:sz w:val="24"/>
          <w:szCs w:val="24"/>
          <w:lang w:eastAsia="ru-RU"/>
        </w:rPr>
        <w:t xml:space="preserve">9.2 </w:t>
      </w:r>
      <w:r w:rsidRPr="0042258E">
        <w:rPr>
          <w:rFonts w:ascii="Times New Roman CYR" w:hAnsi="Times New Roman CYR" w:cs="Times New Roman CYR"/>
          <w:color w:val="000000"/>
          <w:sz w:val="24"/>
          <w:szCs w:val="24"/>
          <w:lang w:eastAsia="ru-RU"/>
        </w:rPr>
        <w:t>и</w:t>
      </w:r>
      <w:r w:rsidRPr="0042258E">
        <w:rPr>
          <w:color w:val="000000"/>
          <w:sz w:val="24"/>
          <w:szCs w:val="24"/>
          <w:lang w:eastAsia="ru-RU"/>
        </w:rPr>
        <w:t xml:space="preserve"> </w:t>
      </w:r>
      <w:r w:rsidRPr="0042258E">
        <w:rPr>
          <w:rFonts w:ascii="Times New Roman CYR" w:hAnsi="Times New Roman CYR" w:cs="Times New Roman CYR"/>
          <w:color w:val="000000"/>
          <w:sz w:val="24"/>
          <w:szCs w:val="24"/>
          <w:lang w:eastAsia="ru-RU"/>
        </w:rPr>
        <w:t>абзацем</w:t>
      </w:r>
      <w:r w:rsidRPr="0042258E">
        <w:rPr>
          <w:color w:val="000000"/>
          <w:sz w:val="24"/>
          <w:szCs w:val="24"/>
          <w:lang w:eastAsia="ru-RU"/>
        </w:rPr>
        <w:t xml:space="preserve"> </w:t>
      </w:r>
      <w:r w:rsidRPr="0042258E">
        <w:rPr>
          <w:rFonts w:ascii="Times New Roman CYR" w:hAnsi="Times New Roman CYR" w:cs="Times New Roman CYR"/>
          <w:color w:val="000000"/>
          <w:sz w:val="24"/>
          <w:szCs w:val="24"/>
          <w:lang w:eastAsia="ru-RU"/>
        </w:rPr>
        <w:t>вторым</w:t>
      </w:r>
      <w:r w:rsidRPr="0042258E">
        <w:rPr>
          <w:color w:val="000000"/>
          <w:sz w:val="24"/>
          <w:szCs w:val="24"/>
          <w:lang w:eastAsia="ru-RU"/>
        </w:rPr>
        <w:t xml:space="preserve"> </w:t>
      </w:r>
      <w:r w:rsidRPr="0042258E">
        <w:rPr>
          <w:rFonts w:ascii="Times New Roman CYR" w:hAnsi="Times New Roman CYR" w:cs="Times New Roman CYR"/>
          <w:color w:val="000000"/>
          <w:sz w:val="24"/>
          <w:szCs w:val="24"/>
          <w:lang w:eastAsia="ru-RU"/>
        </w:rPr>
        <w:t>п</w:t>
      </w:r>
      <w:r>
        <w:rPr>
          <w:rFonts w:ascii="Times New Roman CYR" w:hAnsi="Times New Roman CYR" w:cs="Times New Roman CYR"/>
          <w:color w:val="000000"/>
          <w:sz w:val="24"/>
          <w:szCs w:val="24"/>
          <w:lang w:eastAsia="ru-RU"/>
        </w:rPr>
        <w:t>.9</w:t>
      </w:r>
      <w:r w:rsidRPr="0042258E">
        <w:rPr>
          <w:color w:val="000000"/>
          <w:sz w:val="24"/>
          <w:szCs w:val="24"/>
          <w:lang w:eastAsia="ru-RU"/>
        </w:rPr>
        <w:t xml:space="preserve">.3 </w:t>
      </w:r>
      <w:r>
        <w:rPr>
          <w:rFonts w:ascii="Times New Roman CYR" w:hAnsi="Times New Roman CYR" w:cs="Times New Roman CYR"/>
          <w:color w:val="000000"/>
          <w:sz w:val="24"/>
          <w:szCs w:val="24"/>
          <w:lang w:eastAsia="ru-RU"/>
        </w:rPr>
        <w:t>договора</w:t>
      </w:r>
      <w:r w:rsidRPr="0042258E">
        <w:rPr>
          <w:rFonts w:ascii="Times New Roman CYR" w:hAnsi="Times New Roman CYR" w:cs="Times New Roman CYR"/>
          <w:color w:val="000000"/>
          <w:sz w:val="24"/>
          <w:szCs w:val="24"/>
          <w:lang w:eastAsia="ru-RU"/>
        </w:rPr>
        <w:t>,</w:t>
      </w:r>
      <w:r w:rsidRPr="0042258E">
        <w:rPr>
          <w:color w:val="000000"/>
          <w:sz w:val="24"/>
          <w:szCs w:val="24"/>
          <w:lang w:eastAsia="ru-RU"/>
        </w:rPr>
        <w:t xml:space="preserve"> </w:t>
      </w:r>
      <w:r w:rsidRPr="0042258E">
        <w:rPr>
          <w:rFonts w:ascii="Times New Roman CYR" w:hAnsi="Times New Roman CYR" w:cs="Times New Roman CYR"/>
          <w:color w:val="000000"/>
          <w:sz w:val="24"/>
          <w:szCs w:val="24"/>
          <w:lang w:eastAsia="ru-RU"/>
        </w:rPr>
        <w:t>часть</w:t>
      </w:r>
      <w:r w:rsidRPr="0042258E">
        <w:rPr>
          <w:color w:val="000000"/>
          <w:sz w:val="24"/>
          <w:szCs w:val="24"/>
          <w:lang w:eastAsia="ru-RU"/>
        </w:rPr>
        <w:t xml:space="preserve"> </w:t>
      </w:r>
      <w:r w:rsidRPr="0042258E">
        <w:rPr>
          <w:rFonts w:ascii="Times New Roman CYR" w:hAnsi="Times New Roman CYR" w:cs="Times New Roman CYR"/>
          <w:color w:val="000000"/>
          <w:sz w:val="24"/>
          <w:szCs w:val="24"/>
          <w:lang w:eastAsia="ru-RU"/>
        </w:rPr>
        <w:t>страховой</w:t>
      </w:r>
      <w:r w:rsidRPr="0042258E">
        <w:rPr>
          <w:color w:val="000000"/>
          <w:sz w:val="24"/>
          <w:szCs w:val="24"/>
          <w:lang w:eastAsia="ru-RU"/>
        </w:rPr>
        <w:t xml:space="preserve"> </w:t>
      </w:r>
      <w:r w:rsidRPr="0042258E">
        <w:rPr>
          <w:rFonts w:ascii="Times New Roman CYR" w:hAnsi="Times New Roman CYR" w:cs="Times New Roman CYR"/>
          <w:color w:val="000000"/>
          <w:sz w:val="24"/>
          <w:szCs w:val="24"/>
          <w:lang w:eastAsia="ru-RU"/>
        </w:rPr>
        <w:t>премии</w:t>
      </w:r>
      <w:r w:rsidRPr="0042258E">
        <w:rPr>
          <w:color w:val="000000"/>
          <w:sz w:val="24"/>
          <w:szCs w:val="24"/>
          <w:lang w:eastAsia="ru-RU"/>
        </w:rPr>
        <w:t xml:space="preserve"> </w:t>
      </w:r>
      <w:r w:rsidRPr="0042258E">
        <w:rPr>
          <w:rFonts w:ascii="Times New Roman CYR" w:hAnsi="Times New Roman CYR" w:cs="Times New Roman CYR"/>
          <w:color w:val="000000"/>
          <w:sz w:val="24"/>
          <w:szCs w:val="24"/>
          <w:lang w:eastAsia="ru-RU"/>
        </w:rPr>
        <w:t>по</w:t>
      </w:r>
      <w:r w:rsidRPr="0042258E">
        <w:rPr>
          <w:color w:val="000000"/>
          <w:sz w:val="24"/>
          <w:szCs w:val="24"/>
          <w:lang w:eastAsia="ru-RU"/>
        </w:rPr>
        <w:t xml:space="preserve"> </w:t>
      </w:r>
      <w:r w:rsidR="007B0348">
        <w:rPr>
          <w:rFonts w:ascii="Times New Roman CYR" w:hAnsi="Times New Roman CYR" w:cs="Times New Roman CYR"/>
          <w:color w:val="000000"/>
          <w:sz w:val="24"/>
          <w:szCs w:val="24"/>
          <w:lang w:eastAsia="ru-RU"/>
        </w:rPr>
        <w:t>договору</w:t>
      </w:r>
      <w:r w:rsidRPr="0042258E">
        <w:rPr>
          <w:color w:val="000000"/>
          <w:sz w:val="24"/>
          <w:szCs w:val="24"/>
          <w:lang w:eastAsia="ru-RU"/>
        </w:rPr>
        <w:t xml:space="preserve"> </w:t>
      </w:r>
      <w:r w:rsidRPr="0042258E">
        <w:rPr>
          <w:rFonts w:ascii="Times New Roman CYR" w:hAnsi="Times New Roman CYR" w:cs="Times New Roman CYR"/>
          <w:color w:val="000000"/>
          <w:sz w:val="24"/>
          <w:szCs w:val="24"/>
          <w:lang w:eastAsia="ru-RU"/>
        </w:rPr>
        <w:t>Страхователю</w:t>
      </w:r>
      <w:r w:rsidRPr="0042258E">
        <w:rPr>
          <w:color w:val="000000"/>
          <w:sz w:val="24"/>
          <w:szCs w:val="24"/>
          <w:lang w:eastAsia="ru-RU"/>
        </w:rPr>
        <w:t xml:space="preserve"> </w:t>
      </w:r>
      <w:r w:rsidRPr="0042258E">
        <w:rPr>
          <w:rFonts w:ascii="Times New Roman CYR" w:hAnsi="Times New Roman CYR" w:cs="Times New Roman CYR"/>
          <w:color w:val="000000"/>
          <w:sz w:val="24"/>
          <w:szCs w:val="24"/>
          <w:lang w:eastAsia="ru-RU"/>
        </w:rPr>
        <w:t>не</w:t>
      </w:r>
      <w:r w:rsidRPr="0042258E">
        <w:rPr>
          <w:color w:val="000000"/>
          <w:sz w:val="24"/>
          <w:szCs w:val="24"/>
          <w:lang w:eastAsia="ru-RU"/>
        </w:rPr>
        <w:t xml:space="preserve"> </w:t>
      </w:r>
      <w:r w:rsidRPr="0042258E">
        <w:rPr>
          <w:rFonts w:ascii="Times New Roman CYR" w:hAnsi="Times New Roman CYR" w:cs="Times New Roman CYR"/>
          <w:color w:val="000000"/>
          <w:sz w:val="24"/>
          <w:szCs w:val="24"/>
          <w:lang w:eastAsia="ru-RU"/>
        </w:rPr>
        <w:t>возвращается.</w:t>
      </w:r>
      <w:r w:rsidRPr="0042258E">
        <w:rPr>
          <w:color w:val="000000"/>
          <w:sz w:val="24"/>
          <w:szCs w:val="24"/>
          <w:lang w:eastAsia="ru-RU"/>
        </w:rPr>
        <w:t xml:space="preserve"> </w:t>
      </w:r>
      <w:r w:rsidRPr="0042258E">
        <w:rPr>
          <w:rFonts w:ascii="Times New Roman CYR" w:hAnsi="Times New Roman CYR" w:cs="Times New Roman CYR"/>
          <w:color w:val="000000"/>
          <w:sz w:val="24"/>
          <w:szCs w:val="24"/>
          <w:lang w:eastAsia="ru-RU"/>
        </w:rPr>
        <w:t>В</w:t>
      </w:r>
      <w:r w:rsidRPr="0042258E">
        <w:rPr>
          <w:color w:val="000000"/>
          <w:sz w:val="24"/>
          <w:szCs w:val="24"/>
          <w:lang w:eastAsia="ru-RU"/>
        </w:rPr>
        <w:t xml:space="preserve"> </w:t>
      </w:r>
      <w:r w:rsidRPr="0042258E">
        <w:rPr>
          <w:rFonts w:ascii="Times New Roman CYR" w:hAnsi="Times New Roman CYR" w:cs="Times New Roman CYR"/>
          <w:color w:val="000000"/>
          <w:sz w:val="24"/>
          <w:szCs w:val="24"/>
          <w:lang w:eastAsia="ru-RU"/>
        </w:rPr>
        <w:t>остальных</w:t>
      </w:r>
      <w:r w:rsidRPr="0042258E">
        <w:rPr>
          <w:color w:val="000000"/>
          <w:sz w:val="24"/>
          <w:szCs w:val="24"/>
          <w:lang w:eastAsia="ru-RU"/>
        </w:rPr>
        <w:t xml:space="preserve"> </w:t>
      </w:r>
      <w:r w:rsidRPr="0042258E">
        <w:rPr>
          <w:rFonts w:ascii="Times New Roman CYR" w:hAnsi="Times New Roman CYR" w:cs="Times New Roman CYR"/>
          <w:color w:val="000000"/>
          <w:sz w:val="24"/>
          <w:szCs w:val="24"/>
          <w:lang w:eastAsia="ru-RU"/>
        </w:rPr>
        <w:t>случаях</w:t>
      </w:r>
      <w:r w:rsidRPr="0042258E">
        <w:rPr>
          <w:color w:val="000000"/>
          <w:sz w:val="24"/>
          <w:szCs w:val="24"/>
          <w:lang w:eastAsia="ru-RU"/>
        </w:rPr>
        <w:t xml:space="preserve"> </w:t>
      </w:r>
      <w:r w:rsidRPr="0042258E">
        <w:rPr>
          <w:rFonts w:ascii="Times New Roman CYR" w:hAnsi="Times New Roman CYR" w:cs="Times New Roman CYR"/>
          <w:color w:val="000000"/>
          <w:sz w:val="24"/>
          <w:szCs w:val="24"/>
          <w:lang w:eastAsia="ru-RU"/>
        </w:rPr>
        <w:t>Страховщик возвращает</w:t>
      </w:r>
      <w:r w:rsidRPr="0042258E">
        <w:rPr>
          <w:color w:val="000000"/>
          <w:sz w:val="24"/>
          <w:szCs w:val="24"/>
          <w:lang w:eastAsia="ru-RU"/>
        </w:rPr>
        <w:t xml:space="preserve"> </w:t>
      </w:r>
      <w:r w:rsidRPr="0042258E">
        <w:rPr>
          <w:rFonts w:ascii="Times New Roman CYR" w:hAnsi="Times New Roman CYR" w:cs="Times New Roman CYR"/>
          <w:color w:val="000000"/>
          <w:sz w:val="24"/>
          <w:szCs w:val="24"/>
          <w:lang w:eastAsia="ru-RU"/>
        </w:rPr>
        <w:t>Страхователю</w:t>
      </w:r>
      <w:r w:rsidRPr="0042258E">
        <w:rPr>
          <w:color w:val="000000"/>
          <w:sz w:val="24"/>
          <w:szCs w:val="24"/>
          <w:lang w:eastAsia="ru-RU"/>
        </w:rPr>
        <w:t xml:space="preserve"> </w:t>
      </w:r>
      <w:r w:rsidRPr="0042258E">
        <w:rPr>
          <w:rFonts w:ascii="Times New Roman CYR" w:hAnsi="Times New Roman CYR" w:cs="Times New Roman CYR"/>
          <w:color w:val="000000"/>
          <w:sz w:val="24"/>
          <w:szCs w:val="24"/>
          <w:lang w:eastAsia="ru-RU"/>
        </w:rPr>
        <w:t>часть</w:t>
      </w:r>
      <w:r w:rsidRPr="0042258E">
        <w:rPr>
          <w:color w:val="000000"/>
          <w:sz w:val="24"/>
          <w:szCs w:val="24"/>
          <w:lang w:eastAsia="ru-RU"/>
        </w:rPr>
        <w:t xml:space="preserve"> </w:t>
      </w:r>
      <w:r w:rsidRPr="0042258E">
        <w:rPr>
          <w:rFonts w:ascii="Times New Roman CYR" w:hAnsi="Times New Roman CYR" w:cs="Times New Roman CYR"/>
          <w:color w:val="000000"/>
          <w:sz w:val="24"/>
          <w:szCs w:val="24"/>
          <w:lang w:eastAsia="ru-RU"/>
        </w:rPr>
        <w:t>страховой</w:t>
      </w:r>
      <w:r w:rsidRPr="0042258E">
        <w:rPr>
          <w:color w:val="000000"/>
          <w:sz w:val="24"/>
          <w:szCs w:val="24"/>
          <w:lang w:eastAsia="ru-RU"/>
        </w:rPr>
        <w:t xml:space="preserve"> </w:t>
      </w:r>
      <w:r w:rsidRPr="0042258E">
        <w:rPr>
          <w:rFonts w:ascii="Times New Roman CYR" w:hAnsi="Times New Roman CYR" w:cs="Times New Roman CYR"/>
          <w:color w:val="000000"/>
          <w:sz w:val="24"/>
          <w:szCs w:val="24"/>
          <w:lang w:eastAsia="ru-RU"/>
        </w:rPr>
        <w:t>премии</w:t>
      </w:r>
      <w:r w:rsidRPr="0042258E">
        <w:rPr>
          <w:color w:val="000000"/>
          <w:sz w:val="24"/>
          <w:szCs w:val="24"/>
          <w:lang w:eastAsia="ru-RU"/>
        </w:rPr>
        <w:t xml:space="preserve"> </w:t>
      </w:r>
      <w:r w:rsidRPr="0042258E">
        <w:rPr>
          <w:rFonts w:ascii="Times New Roman CYR" w:hAnsi="Times New Roman CYR" w:cs="Times New Roman CYR"/>
          <w:color w:val="000000"/>
          <w:sz w:val="24"/>
          <w:szCs w:val="24"/>
          <w:lang w:eastAsia="ru-RU"/>
        </w:rPr>
        <w:t>в</w:t>
      </w:r>
      <w:r w:rsidRPr="0042258E">
        <w:rPr>
          <w:color w:val="000000"/>
          <w:sz w:val="24"/>
          <w:szCs w:val="24"/>
          <w:lang w:eastAsia="ru-RU"/>
        </w:rPr>
        <w:t xml:space="preserve"> </w:t>
      </w:r>
      <w:r w:rsidRPr="0042258E">
        <w:rPr>
          <w:rFonts w:ascii="Times New Roman CYR" w:hAnsi="Times New Roman CYR" w:cs="Times New Roman CYR"/>
          <w:color w:val="000000"/>
          <w:sz w:val="24"/>
          <w:szCs w:val="24"/>
          <w:lang w:eastAsia="ru-RU"/>
        </w:rPr>
        <w:t>размере</w:t>
      </w:r>
      <w:r w:rsidRPr="0042258E">
        <w:rPr>
          <w:color w:val="000000"/>
          <w:sz w:val="24"/>
          <w:szCs w:val="24"/>
          <w:lang w:eastAsia="ru-RU"/>
        </w:rPr>
        <w:t xml:space="preserve"> </w:t>
      </w:r>
      <w:r w:rsidRPr="0042258E">
        <w:rPr>
          <w:rFonts w:ascii="Times New Roman CYR" w:hAnsi="Times New Roman CYR" w:cs="Times New Roman CYR"/>
          <w:color w:val="000000"/>
          <w:sz w:val="24"/>
          <w:szCs w:val="24"/>
          <w:lang w:eastAsia="ru-RU"/>
        </w:rPr>
        <w:t>ее</w:t>
      </w:r>
      <w:r w:rsidRPr="0042258E">
        <w:rPr>
          <w:color w:val="000000"/>
          <w:sz w:val="24"/>
          <w:szCs w:val="24"/>
          <w:lang w:eastAsia="ru-RU"/>
        </w:rPr>
        <w:t xml:space="preserve"> </w:t>
      </w:r>
      <w:r w:rsidRPr="0042258E">
        <w:rPr>
          <w:rFonts w:ascii="Times New Roman CYR" w:hAnsi="Times New Roman CYR" w:cs="Times New Roman CYR"/>
          <w:color w:val="000000"/>
          <w:sz w:val="24"/>
          <w:szCs w:val="24"/>
          <w:lang w:eastAsia="ru-RU"/>
        </w:rPr>
        <w:t>доли, предназначенной</w:t>
      </w:r>
      <w:r w:rsidRPr="0042258E">
        <w:rPr>
          <w:color w:val="000000"/>
          <w:sz w:val="24"/>
          <w:szCs w:val="24"/>
          <w:lang w:eastAsia="ru-RU"/>
        </w:rPr>
        <w:t xml:space="preserve"> </w:t>
      </w:r>
      <w:r w:rsidRPr="0042258E">
        <w:rPr>
          <w:rFonts w:ascii="Times New Roman CYR" w:hAnsi="Times New Roman CYR" w:cs="Times New Roman CYR"/>
          <w:color w:val="000000"/>
          <w:sz w:val="24"/>
          <w:szCs w:val="24"/>
          <w:lang w:eastAsia="ru-RU"/>
        </w:rPr>
        <w:t>для</w:t>
      </w:r>
      <w:r w:rsidRPr="0042258E">
        <w:rPr>
          <w:color w:val="000000"/>
          <w:sz w:val="24"/>
          <w:szCs w:val="24"/>
          <w:lang w:eastAsia="ru-RU"/>
        </w:rPr>
        <w:t xml:space="preserve"> </w:t>
      </w:r>
      <w:r w:rsidRPr="0042258E">
        <w:rPr>
          <w:rFonts w:ascii="Times New Roman CYR" w:hAnsi="Times New Roman CYR" w:cs="Times New Roman CYR"/>
          <w:color w:val="000000"/>
          <w:sz w:val="24"/>
          <w:szCs w:val="24"/>
          <w:lang w:eastAsia="ru-RU"/>
        </w:rPr>
        <w:t>осуществления</w:t>
      </w:r>
      <w:r w:rsidRPr="0042258E">
        <w:rPr>
          <w:color w:val="000000"/>
          <w:sz w:val="24"/>
          <w:szCs w:val="24"/>
          <w:lang w:eastAsia="ru-RU"/>
        </w:rPr>
        <w:t xml:space="preserve"> </w:t>
      </w:r>
      <w:r w:rsidRPr="0042258E">
        <w:rPr>
          <w:rFonts w:ascii="Times New Roman CYR" w:hAnsi="Times New Roman CYR" w:cs="Times New Roman CYR"/>
          <w:color w:val="000000"/>
          <w:sz w:val="24"/>
          <w:szCs w:val="24"/>
          <w:lang w:eastAsia="ru-RU"/>
        </w:rPr>
        <w:t>страховых</w:t>
      </w:r>
      <w:r w:rsidRPr="0042258E">
        <w:rPr>
          <w:color w:val="000000"/>
          <w:sz w:val="24"/>
          <w:szCs w:val="24"/>
          <w:lang w:eastAsia="ru-RU"/>
        </w:rPr>
        <w:t xml:space="preserve"> </w:t>
      </w:r>
      <w:r w:rsidRPr="0042258E">
        <w:rPr>
          <w:rFonts w:ascii="Times New Roman CYR" w:hAnsi="Times New Roman CYR" w:cs="Times New Roman CYR"/>
          <w:color w:val="000000"/>
          <w:sz w:val="24"/>
          <w:szCs w:val="24"/>
          <w:lang w:eastAsia="ru-RU"/>
        </w:rPr>
        <w:t>выплат</w:t>
      </w:r>
      <w:r w:rsidRPr="0042258E">
        <w:rPr>
          <w:color w:val="000000"/>
          <w:sz w:val="24"/>
          <w:szCs w:val="24"/>
          <w:lang w:eastAsia="ru-RU"/>
        </w:rPr>
        <w:t xml:space="preserve"> </w:t>
      </w:r>
      <w:r w:rsidRPr="0042258E">
        <w:rPr>
          <w:rFonts w:ascii="Times New Roman CYR" w:hAnsi="Times New Roman CYR" w:cs="Times New Roman CYR"/>
          <w:color w:val="000000"/>
          <w:sz w:val="24"/>
          <w:szCs w:val="24"/>
          <w:lang w:eastAsia="ru-RU"/>
        </w:rPr>
        <w:t>и</w:t>
      </w:r>
      <w:r w:rsidRPr="0042258E">
        <w:rPr>
          <w:color w:val="000000"/>
          <w:sz w:val="24"/>
          <w:szCs w:val="24"/>
          <w:lang w:eastAsia="ru-RU"/>
        </w:rPr>
        <w:t xml:space="preserve"> </w:t>
      </w:r>
      <w:r w:rsidRPr="0042258E">
        <w:rPr>
          <w:rFonts w:ascii="Times New Roman CYR" w:hAnsi="Times New Roman CYR" w:cs="Times New Roman CYR"/>
          <w:color w:val="000000"/>
          <w:sz w:val="24"/>
          <w:szCs w:val="24"/>
          <w:lang w:eastAsia="ru-RU"/>
        </w:rPr>
        <w:t>приходящейся</w:t>
      </w:r>
      <w:r w:rsidRPr="0042258E">
        <w:rPr>
          <w:color w:val="000000"/>
          <w:sz w:val="24"/>
          <w:szCs w:val="24"/>
          <w:lang w:eastAsia="ru-RU"/>
        </w:rPr>
        <w:t xml:space="preserve"> </w:t>
      </w:r>
      <w:r w:rsidRPr="0042258E">
        <w:rPr>
          <w:rFonts w:ascii="Times New Roman CYR" w:hAnsi="Times New Roman CYR" w:cs="Times New Roman CYR"/>
          <w:color w:val="000000"/>
          <w:sz w:val="24"/>
          <w:szCs w:val="24"/>
          <w:lang w:eastAsia="ru-RU"/>
        </w:rPr>
        <w:t>на</w:t>
      </w:r>
      <w:r>
        <w:rPr>
          <w:rFonts w:ascii="Times New Roman CYR" w:hAnsi="Times New Roman CYR" w:cs="Times New Roman CYR"/>
          <w:color w:val="000000"/>
          <w:sz w:val="24"/>
          <w:szCs w:val="24"/>
          <w:lang w:eastAsia="ru-RU"/>
        </w:rPr>
        <w:t xml:space="preserve"> </w:t>
      </w:r>
      <w:r w:rsidR="007B0348" w:rsidRPr="0042258E">
        <w:rPr>
          <w:rFonts w:ascii="Times New Roman CYR" w:hAnsi="Times New Roman CYR" w:cs="Times New Roman CYR"/>
          <w:color w:val="000000"/>
          <w:sz w:val="24"/>
          <w:szCs w:val="24"/>
          <w:lang w:eastAsia="ru-RU"/>
        </w:rPr>
        <w:t>не истекший</w:t>
      </w:r>
      <w:r w:rsidRPr="0042258E">
        <w:rPr>
          <w:color w:val="000000"/>
          <w:sz w:val="24"/>
          <w:szCs w:val="24"/>
          <w:lang w:eastAsia="ru-RU"/>
        </w:rPr>
        <w:t xml:space="preserve"> </w:t>
      </w:r>
      <w:r w:rsidRPr="0042258E">
        <w:rPr>
          <w:rFonts w:ascii="Times New Roman CYR" w:hAnsi="Times New Roman CYR" w:cs="Times New Roman CYR"/>
          <w:color w:val="000000"/>
          <w:sz w:val="24"/>
          <w:szCs w:val="24"/>
          <w:lang w:eastAsia="ru-RU"/>
        </w:rPr>
        <w:t>срок</w:t>
      </w:r>
      <w:r w:rsidRPr="0042258E">
        <w:rPr>
          <w:color w:val="000000"/>
          <w:sz w:val="24"/>
          <w:szCs w:val="24"/>
          <w:lang w:eastAsia="ru-RU"/>
        </w:rPr>
        <w:t xml:space="preserve"> </w:t>
      </w:r>
      <w:r w:rsidRPr="0042258E">
        <w:rPr>
          <w:rFonts w:ascii="Times New Roman CYR" w:hAnsi="Times New Roman CYR" w:cs="Times New Roman CYR"/>
          <w:color w:val="000000"/>
          <w:sz w:val="24"/>
          <w:szCs w:val="24"/>
          <w:lang w:eastAsia="ru-RU"/>
        </w:rPr>
        <w:t>действия</w:t>
      </w:r>
      <w:r w:rsidRPr="0042258E">
        <w:rPr>
          <w:color w:val="000000"/>
          <w:sz w:val="24"/>
          <w:szCs w:val="24"/>
          <w:lang w:eastAsia="ru-RU"/>
        </w:rPr>
        <w:t xml:space="preserve"> </w:t>
      </w:r>
      <w:r w:rsidRPr="0042258E">
        <w:rPr>
          <w:rFonts w:ascii="Times New Roman CYR" w:hAnsi="Times New Roman CYR" w:cs="Times New Roman CYR"/>
          <w:color w:val="000000"/>
          <w:sz w:val="24"/>
          <w:szCs w:val="24"/>
          <w:lang w:eastAsia="ru-RU"/>
        </w:rPr>
        <w:t>договора</w:t>
      </w:r>
      <w:r w:rsidRPr="0042258E">
        <w:rPr>
          <w:color w:val="000000"/>
          <w:sz w:val="24"/>
          <w:szCs w:val="24"/>
          <w:lang w:eastAsia="ru-RU"/>
        </w:rPr>
        <w:t xml:space="preserve"> </w:t>
      </w:r>
      <w:r w:rsidRPr="0042258E">
        <w:rPr>
          <w:rFonts w:ascii="Times New Roman CYR" w:hAnsi="Times New Roman CYR" w:cs="Times New Roman CYR"/>
          <w:color w:val="000000"/>
          <w:sz w:val="24"/>
          <w:szCs w:val="24"/>
          <w:lang w:eastAsia="ru-RU"/>
        </w:rPr>
        <w:t>обязательного</w:t>
      </w:r>
      <w:r w:rsidRPr="0042258E">
        <w:rPr>
          <w:color w:val="000000"/>
          <w:sz w:val="24"/>
          <w:szCs w:val="24"/>
          <w:lang w:eastAsia="ru-RU"/>
        </w:rPr>
        <w:t xml:space="preserve"> </w:t>
      </w:r>
      <w:r w:rsidRPr="0042258E">
        <w:rPr>
          <w:rFonts w:ascii="Times New Roman CYR" w:hAnsi="Times New Roman CYR" w:cs="Times New Roman CYR"/>
          <w:color w:val="000000"/>
          <w:sz w:val="24"/>
          <w:szCs w:val="24"/>
          <w:lang w:eastAsia="ru-RU"/>
        </w:rPr>
        <w:t>страхования</w:t>
      </w:r>
      <w:r w:rsidRPr="0042258E">
        <w:rPr>
          <w:color w:val="000000"/>
          <w:sz w:val="24"/>
          <w:szCs w:val="24"/>
          <w:lang w:eastAsia="ru-RU"/>
        </w:rPr>
        <w:t xml:space="preserve"> </w:t>
      </w:r>
      <w:r w:rsidRPr="0042258E">
        <w:rPr>
          <w:rFonts w:ascii="Times New Roman CYR" w:hAnsi="Times New Roman CYR" w:cs="Times New Roman CYR"/>
          <w:color w:val="000000"/>
          <w:sz w:val="24"/>
          <w:szCs w:val="24"/>
          <w:lang w:eastAsia="ru-RU"/>
        </w:rPr>
        <w:t>или</w:t>
      </w:r>
      <w:r w:rsidRPr="0042258E">
        <w:rPr>
          <w:color w:val="000000"/>
          <w:sz w:val="24"/>
          <w:szCs w:val="24"/>
          <w:lang w:eastAsia="ru-RU"/>
        </w:rPr>
        <w:t xml:space="preserve"> </w:t>
      </w:r>
      <w:r w:rsidR="007B0348" w:rsidRPr="0042258E">
        <w:rPr>
          <w:rFonts w:ascii="Times New Roman CYR" w:hAnsi="Times New Roman CYR" w:cs="Times New Roman CYR"/>
          <w:color w:val="000000"/>
          <w:sz w:val="24"/>
          <w:szCs w:val="24"/>
          <w:lang w:eastAsia="ru-RU"/>
        </w:rPr>
        <w:t>не истекший</w:t>
      </w:r>
      <w:r w:rsidRPr="0042258E">
        <w:rPr>
          <w:color w:val="000000"/>
          <w:sz w:val="24"/>
          <w:szCs w:val="24"/>
          <w:lang w:eastAsia="ru-RU"/>
        </w:rPr>
        <w:t xml:space="preserve"> </w:t>
      </w:r>
      <w:r w:rsidRPr="0042258E">
        <w:rPr>
          <w:rFonts w:ascii="Times New Roman CYR" w:hAnsi="Times New Roman CYR" w:cs="Times New Roman CYR"/>
          <w:color w:val="000000"/>
          <w:sz w:val="24"/>
          <w:szCs w:val="24"/>
          <w:lang w:eastAsia="ru-RU"/>
        </w:rPr>
        <w:t>срок сезонного</w:t>
      </w:r>
      <w:r w:rsidRPr="0042258E">
        <w:rPr>
          <w:color w:val="000000"/>
          <w:sz w:val="24"/>
          <w:szCs w:val="24"/>
          <w:lang w:eastAsia="ru-RU"/>
        </w:rPr>
        <w:t xml:space="preserve"> </w:t>
      </w:r>
      <w:r w:rsidRPr="0042258E">
        <w:rPr>
          <w:rFonts w:ascii="Times New Roman CYR" w:hAnsi="Times New Roman CYR" w:cs="Times New Roman CYR"/>
          <w:color w:val="000000"/>
          <w:sz w:val="24"/>
          <w:szCs w:val="24"/>
          <w:lang w:eastAsia="ru-RU"/>
        </w:rPr>
        <w:t>использования</w:t>
      </w:r>
      <w:r w:rsidRPr="0042258E">
        <w:rPr>
          <w:color w:val="000000"/>
          <w:sz w:val="24"/>
          <w:szCs w:val="24"/>
          <w:lang w:eastAsia="ru-RU"/>
        </w:rPr>
        <w:t xml:space="preserve"> </w:t>
      </w:r>
      <w:r w:rsidRPr="0042258E">
        <w:rPr>
          <w:rFonts w:ascii="Times New Roman CYR" w:hAnsi="Times New Roman CYR" w:cs="Times New Roman CYR"/>
          <w:color w:val="000000"/>
          <w:sz w:val="24"/>
          <w:szCs w:val="24"/>
          <w:lang w:eastAsia="ru-RU"/>
        </w:rPr>
        <w:t>транспортного</w:t>
      </w:r>
      <w:r w:rsidRPr="0042258E">
        <w:rPr>
          <w:color w:val="000000"/>
          <w:sz w:val="24"/>
          <w:szCs w:val="24"/>
          <w:lang w:eastAsia="ru-RU"/>
        </w:rPr>
        <w:t xml:space="preserve"> </w:t>
      </w:r>
      <w:r w:rsidRPr="0042258E">
        <w:rPr>
          <w:rFonts w:ascii="Times New Roman CYR" w:hAnsi="Times New Roman CYR" w:cs="Times New Roman CYR"/>
          <w:color w:val="000000"/>
          <w:sz w:val="24"/>
          <w:szCs w:val="24"/>
          <w:lang w:eastAsia="ru-RU"/>
        </w:rPr>
        <w:t>средства</w:t>
      </w:r>
      <w:r w:rsidRPr="0042258E">
        <w:rPr>
          <w:color w:val="000000"/>
          <w:sz w:val="24"/>
          <w:szCs w:val="24"/>
          <w:lang w:eastAsia="ru-RU"/>
        </w:rPr>
        <w:t xml:space="preserve"> (</w:t>
      </w:r>
      <w:r w:rsidRPr="0042258E">
        <w:rPr>
          <w:rFonts w:ascii="Times New Roman CYR" w:hAnsi="Times New Roman CYR" w:cs="Times New Roman CYR"/>
          <w:color w:val="000000"/>
          <w:sz w:val="24"/>
          <w:szCs w:val="24"/>
          <w:lang w:eastAsia="ru-RU"/>
        </w:rPr>
        <w:t>период</w:t>
      </w:r>
      <w:r w:rsidRPr="0042258E">
        <w:rPr>
          <w:color w:val="000000"/>
          <w:sz w:val="24"/>
          <w:szCs w:val="24"/>
          <w:lang w:eastAsia="ru-RU"/>
        </w:rPr>
        <w:t xml:space="preserve"> </w:t>
      </w:r>
      <w:r w:rsidRPr="0042258E">
        <w:rPr>
          <w:rFonts w:ascii="Times New Roman CYR" w:hAnsi="Times New Roman CYR" w:cs="Times New Roman CYR"/>
          <w:color w:val="000000"/>
          <w:sz w:val="24"/>
          <w:szCs w:val="24"/>
          <w:lang w:eastAsia="ru-RU"/>
        </w:rPr>
        <w:t>использования транспортного</w:t>
      </w:r>
      <w:r w:rsidRPr="0042258E">
        <w:rPr>
          <w:color w:val="000000"/>
          <w:sz w:val="24"/>
          <w:szCs w:val="24"/>
          <w:lang w:eastAsia="ru-RU"/>
        </w:rPr>
        <w:t xml:space="preserve"> </w:t>
      </w:r>
      <w:r w:rsidRPr="0042258E">
        <w:rPr>
          <w:rFonts w:ascii="Times New Roman CYR" w:hAnsi="Times New Roman CYR" w:cs="Times New Roman CYR"/>
          <w:color w:val="000000"/>
          <w:sz w:val="24"/>
          <w:szCs w:val="24"/>
          <w:lang w:eastAsia="ru-RU"/>
        </w:rPr>
        <w:t>средства).</w:t>
      </w:r>
    </w:p>
    <w:p w:rsidR="00927298" w:rsidRDefault="00DC5DA0" w:rsidP="00DC5DA0">
      <w:pPr>
        <w:numPr>
          <w:ilvl w:val="1"/>
          <w:numId w:val="11"/>
        </w:numPr>
        <w:ind w:left="0" w:firstLine="567"/>
        <w:jc w:val="both"/>
        <w:rPr>
          <w:b/>
          <w:sz w:val="22"/>
          <w:szCs w:val="22"/>
          <w:lang w:val="x-none" w:eastAsia="x-none"/>
        </w:rPr>
      </w:pPr>
      <w:r>
        <w:rPr>
          <w:sz w:val="24"/>
          <w:szCs w:val="24"/>
          <w:lang w:eastAsia="ru-RU"/>
        </w:rPr>
        <w:lastRenderedPageBreak/>
        <w:t xml:space="preserve">Договор </w:t>
      </w:r>
      <w:r w:rsidRPr="0042258E">
        <w:rPr>
          <w:sz w:val="24"/>
          <w:szCs w:val="24"/>
          <w:lang w:eastAsia="ru-RU"/>
        </w:rPr>
        <w:t xml:space="preserve">может быть расторгнут по взаимному соглашению Сторон, по решению суда или в случае одностороннего отказа Стороны от исполнения </w:t>
      </w:r>
      <w:r>
        <w:rPr>
          <w:sz w:val="24"/>
          <w:szCs w:val="24"/>
          <w:lang w:eastAsia="ru-RU"/>
        </w:rPr>
        <w:t>договора</w:t>
      </w:r>
      <w:r w:rsidRPr="0042258E">
        <w:rPr>
          <w:sz w:val="24"/>
          <w:szCs w:val="24"/>
          <w:lang w:eastAsia="ru-RU"/>
        </w:rPr>
        <w:t xml:space="preserve"> в соответствии с гражданским законодательством</w:t>
      </w:r>
      <w:r>
        <w:rPr>
          <w:sz w:val="24"/>
          <w:szCs w:val="24"/>
          <w:lang w:eastAsia="ru-RU"/>
        </w:rPr>
        <w:t>.</w:t>
      </w:r>
    </w:p>
    <w:bookmarkEnd w:id="1"/>
    <w:p w:rsidR="002A68F0" w:rsidRPr="003C4304" w:rsidRDefault="00A24877" w:rsidP="001E1A42">
      <w:pPr>
        <w:numPr>
          <w:ilvl w:val="0"/>
          <w:numId w:val="11"/>
        </w:numPr>
        <w:spacing w:before="120" w:after="120"/>
        <w:ind w:left="0" w:firstLine="0"/>
        <w:jc w:val="center"/>
        <w:rPr>
          <w:b/>
          <w:bCs/>
          <w:sz w:val="24"/>
          <w:szCs w:val="24"/>
        </w:rPr>
      </w:pPr>
      <w:r w:rsidRPr="003C4304">
        <w:rPr>
          <w:b/>
          <w:sz w:val="24"/>
          <w:szCs w:val="24"/>
        </w:rPr>
        <w:t>Антикоррупционная</w:t>
      </w:r>
      <w:r w:rsidR="00DA6468" w:rsidRPr="003C4304">
        <w:rPr>
          <w:b/>
          <w:bCs/>
          <w:kern w:val="1"/>
          <w:sz w:val="24"/>
          <w:szCs w:val="24"/>
        </w:rPr>
        <w:t xml:space="preserve"> </w:t>
      </w:r>
      <w:r w:rsidRPr="003C4304">
        <w:rPr>
          <w:b/>
          <w:bCs/>
          <w:kern w:val="1"/>
          <w:sz w:val="24"/>
          <w:szCs w:val="24"/>
        </w:rPr>
        <w:t>оговорка</w:t>
      </w:r>
    </w:p>
    <w:p w:rsidR="004B4DBA" w:rsidRPr="003C4304" w:rsidRDefault="004B4DBA" w:rsidP="00E529DD">
      <w:pPr>
        <w:widowControl w:val="0"/>
        <w:numPr>
          <w:ilvl w:val="1"/>
          <w:numId w:val="11"/>
        </w:numPr>
        <w:suppressAutoHyphens w:val="0"/>
        <w:autoSpaceDE w:val="0"/>
        <w:autoSpaceDN w:val="0"/>
        <w:adjustRightInd w:val="0"/>
        <w:ind w:left="0" w:firstLine="567"/>
        <w:jc w:val="both"/>
        <w:rPr>
          <w:sz w:val="24"/>
          <w:szCs w:val="24"/>
        </w:rPr>
      </w:pPr>
      <w:r w:rsidRPr="003C4304">
        <w:rPr>
          <w:sz w:val="24"/>
          <w:szCs w:val="24"/>
        </w:rPr>
        <w:t>При</w:t>
      </w:r>
      <w:r w:rsidR="00DA6468" w:rsidRPr="003C4304">
        <w:rPr>
          <w:sz w:val="24"/>
          <w:szCs w:val="24"/>
        </w:rPr>
        <w:t xml:space="preserve"> </w:t>
      </w:r>
      <w:r w:rsidRPr="003C4304">
        <w:rPr>
          <w:sz w:val="24"/>
          <w:szCs w:val="24"/>
        </w:rPr>
        <w:t>ис</w:t>
      </w:r>
      <w:r w:rsidR="0036095D" w:rsidRPr="003C4304">
        <w:rPr>
          <w:sz w:val="24"/>
          <w:szCs w:val="24"/>
        </w:rPr>
        <w:t>полнении</w:t>
      </w:r>
      <w:r w:rsidR="00DA6468" w:rsidRPr="003C4304">
        <w:rPr>
          <w:sz w:val="24"/>
          <w:szCs w:val="24"/>
        </w:rPr>
        <w:t xml:space="preserve"> </w:t>
      </w:r>
      <w:r w:rsidR="0036095D" w:rsidRPr="003C4304">
        <w:rPr>
          <w:sz w:val="24"/>
          <w:szCs w:val="24"/>
        </w:rPr>
        <w:t>своих</w:t>
      </w:r>
      <w:r w:rsidR="00DA6468" w:rsidRPr="003C4304">
        <w:rPr>
          <w:sz w:val="24"/>
          <w:szCs w:val="24"/>
        </w:rPr>
        <w:t xml:space="preserve"> </w:t>
      </w:r>
      <w:r w:rsidR="0036095D" w:rsidRPr="003C4304">
        <w:rPr>
          <w:sz w:val="24"/>
          <w:szCs w:val="24"/>
        </w:rPr>
        <w:t>обязательств</w:t>
      </w:r>
      <w:r w:rsidR="00DA6468" w:rsidRPr="003C4304">
        <w:rPr>
          <w:sz w:val="24"/>
          <w:szCs w:val="24"/>
        </w:rPr>
        <w:t xml:space="preserve"> </w:t>
      </w:r>
      <w:r w:rsidR="0036095D" w:rsidRPr="003C4304">
        <w:rPr>
          <w:sz w:val="24"/>
          <w:szCs w:val="24"/>
        </w:rPr>
        <w:t>по</w:t>
      </w:r>
      <w:r w:rsidR="00DA6468" w:rsidRPr="003C4304">
        <w:rPr>
          <w:sz w:val="24"/>
          <w:szCs w:val="24"/>
        </w:rPr>
        <w:t xml:space="preserve"> </w:t>
      </w:r>
      <w:r w:rsidR="0036095D" w:rsidRPr="003C4304">
        <w:rPr>
          <w:sz w:val="24"/>
          <w:szCs w:val="24"/>
        </w:rPr>
        <w:t>д</w:t>
      </w:r>
      <w:r w:rsidRPr="003C4304">
        <w:rPr>
          <w:sz w:val="24"/>
          <w:szCs w:val="24"/>
        </w:rPr>
        <w:t>оговору</w:t>
      </w:r>
      <w:r w:rsidR="00DA6468" w:rsidRPr="003C4304">
        <w:rPr>
          <w:sz w:val="24"/>
          <w:szCs w:val="24"/>
        </w:rPr>
        <w:t xml:space="preserve"> </w:t>
      </w:r>
      <w:r w:rsidRPr="003C4304">
        <w:rPr>
          <w:sz w:val="24"/>
          <w:szCs w:val="24"/>
        </w:rPr>
        <w:t>Стороны</w:t>
      </w:r>
      <w:r w:rsidR="00DA6468" w:rsidRPr="003C4304">
        <w:rPr>
          <w:sz w:val="24"/>
          <w:szCs w:val="24"/>
        </w:rPr>
        <w:t xml:space="preserve"> </w:t>
      </w:r>
      <w:r w:rsidRPr="003C4304">
        <w:rPr>
          <w:sz w:val="24"/>
          <w:szCs w:val="24"/>
        </w:rPr>
        <w:t>подтверждают</w:t>
      </w:r>
      <w:r w:rsidR="00DA6468" w:rsidRPr="003C4304">
        <w:rPr>
          <w:sz w:val="24"/>
          <w:szCs w:val="24"/>
        </w:rPr>
        <w:t xml:space="preserve"> </w:t>
      </w:r>
      <w:r w:rsidRPr="003C4304">
        <w:rPr>
          <w:sz w:val="24"/>
          <w:szCs w:val="24"/>
        </w:rPr>
        <w:t>соблюдение</w:t>
      </w:r>
      <w:r w:rsidR="00DA6468" w:rsidRPr="003C4304">
        <w:rPr>
          <w:sz w:val="24"/>
          <w:szCs w:val="24"/>
        </w:rPr>
        <w:t xml:space="preserve"> </w:t>
      </w:r>
      <w:r w:rsidRPr="003C4304">
        <w:rPr>
          <w:sz w:val="24"/>
          <w:szCs w:val="24"/>
        </w:rPr>
        <w:t>ими</w:t>
      </w:r>
      <w:r w:rsidR="00DA6468" w:rsidRPr="003C4304">
        <w:rPr>
          <w:sz w:val="24"/>
          <w:szCs w:val="24"/>
        </w:rPr>
        <w:t xml:space="preserve"> </w:t>
      </w:r>
      <w:r w:rsidRPr="003C4304">
        <w:rPr>
          <w:sz w:val="24"/>
          <w:szCs w:val="24"/>
        </w:rPr>
        <w:t>требований</w:t>
      </w:r>
      <w:r w:rsidR="00DA6468" w:rsidRPr="003C4304">
        <w:rPr>
          <w:sz w:val="24"/>
          <w:szCs w:val="24"/>
        </w:rPr>
        <w:t xml:space="preserve"> </w:t>
      </w:r>
      <w:r w:rsidRPr="003C4304">
        <w:rPr>
          <w:sz w:val="24"/>
          <w:szCs w:val="24"/>
        </w:rPr>
        <w:t>законодательства</w:t>
      </w:r>
      <w:r w:rsidR="00DA6468" w:rsidRPr="003C4304">
        <w:rPr>
          <w:sz w:val="24"/>
          <w:szCs w:val="24"/>
        </w:rPr>
        <w:t xml:space="preserve"> </w:t>
      </w:r>
      <w:r w:rsidRPr="003C4304">
        <w:rPr>
          <w:sz w:val="24"/>
          <w:szCs w:val="24"/>
        </w:rPr>
        <w:t>Российской</w:t>
      </w:r>
      <w:r w:rsidR="00DA6468" w:rsidRPr="003C4304">
        <w:rPr>
          <w:sz w:val="24"/>
          <w:szCs w:val="24"/>
        </w:rPr>
        <w:t xml:space="preserve"> </w:t>
      </w:r>
      <w:r w:rsidRPr="003C4304">
        <w:rPr>
          <w:sz w:val="24"/>
          <w:szCs w:val="24"/>
        </w:rPr>
        <w:t>Федерации</w:t>
      </w:r>
      <w:r w:rsidR="00DA6468" w:rsidRPr="003C4304">
        <w:rPr>
          <w:sz w:val="24"/>
          <w:szCs w:val="24"/>
        </w:rPr>
        <w:t xml:space="preserve"> </w:t>
      </w:r>
      <w:r w:rsidRPr="003C4304">
        <w:rPr>
          <w:sz w:val="24"/>
          <w:szCs w:val="24"/>
        </w:rPr>
        <w:t>о</w:t>
      </w:r>
      <w:r w:rsidR="00DA6468" w:rsidRPr="003C4304">
        <w:rPr>
          <w:sz w:val="24"/>
          <w:szCs w:val="24"/>
        </w:rPr>
        <w:t xml:space="preserve"> </w:t>
      </w:r>
      <w:r w:rsidRPr="003C4304">
        <w:rPr>
          <w:sz w:val="24"/>
          <w:szCs w:val="24"/>
        </w:rPr>
        <w:t>противодействии</w:t>
      </w:r>
      <w:r w:rsidR="00DA6468" w:rsidRPr="003C4304">
        <w:rPr>
          <w:sz w:val="24"/>
          <w:szCs w:val="24"/>
        </w:rPr>
        <w:t xml:space="preserve"> </w:t>
      </w:r>
      <w:r w:rsidRPr="003C4304">
        <w:rPr>
          <w:sz w:val="24"/>
          <w:szCs w:val="24"/>
        </w:rPr>
        <w:t>коррупции.</w:t>
      </w:r>
      <w:r w:rsidR="00DA6468" w:rsidRPr="003C4304">
        <w:rPr>
          <w:sz w:val="24"/>
          <w:szCs w:val="24"/>
        </w:rPr>
        <w:t xml:space="preserve"> </w:t>
      </w:r>
      <w:r w:rsidRPr="003C4304">
        <w:rPr>
          <w:sz w:val="24"/>
          <w:szCs w:val="24"/>
        </w:rPr>
        <w:t>Стороны,</w:t>
      </w:r>
      <w:r w:rsidR="00DA6468" w:rsidRPr="003C4304">
        <w:rPr>
          <w:sz w:val="24"/>
          <w:szCs w:val="24"/>
        </w:rPr>
        <w:t xml:space="preserve"> </w:t>
      </w:r>
      <w:r w:rsidRPr="003C4304">
        <w:rPr>
          <w:sz w:val="24"/>
          <w:szCs w:val="24"/>
        </w:rPr>
        <w:t>их</w:t>
      </w:r>
      <w:r w:rsidR="00DA6468" w:rsidRPr="003C4304">
        <w:rPr>
          <w:sz w:val="24"/>
          <w:szCs w:val="24"/>
        </w:rPr>
        <w:t xml:space="preserve"> </w:t>
      </w:r>
      <w:r w:rsidRPr="003C4304">
        <w:rPr>
          <w:sz w:val="24"/>
          <w:szCs w:val="24"/>
        </w:rPr>
        <w:t>аффилированные</w:t>
      </w:r>
      <w:r w:rsidR="00DA6468" w:rsidRPr="003C4304">
        <w:rPr>
          <w:sz w:val="24"/>
          <w:szCs w:val="24"/>
        </w:rPr>
        <w:t xml:space="preserve"> </w:t>
      </w:r>
      <w:r w:rsidRPr="003C4304">
        <w:rPr>
          <w:sz w:val="24"/>
          <w:szCs w:val="24"/>
        </w:rPr>
        <w:t>лица,</w:t>
      </w:r>
      <w:r w:rsidR="00DA6468" w:rsidRPr="003C4304">
        <w:rPr>
          <w:sz w:val="24"/>
          <w:szCs w:val="24"/>
        </w:rPr>
        <w:t xml:space="preserve"> </w:t>
      </w:r>
      <w:r w:rsidRPr="003C4304">
        <w:rPr>
          <w:sz w:val="24"/>
          <w:szCs w:val="24"/>
        </w:rPr>
        <w:t>работники</w:t>
      </w:r>
      <w:r w:rsidR="00DA6468" w:rsidRPr="003C4304">
        <w:rPr>
          <w:sz w:val="24"/>
          <w:szCs w:val="24"/>
        </w:rPr>
        <w:t xml:space="preserve"> </w:t>
      </w:r>
      <w:r w:rsidRPr="003C4304">
        <w:rPr>
          <w:sz w:val="24"/>
          <w:szCs w:val="24"/>
        </w:rPr>
        <w:t>или</w:t>
      </w:r>
      <w:r w:rsidR="00DA6468" w:rsidRPr="003C4304">
        <w:rPr>
          <w:sz w:val="24"/>
          <w:szCs w:val="24"/>
        </w:rPr>
        <w:t xml:space="preserve"> </w:t>
      </w:r>
      <w:r w:rsidRPr="003C4304">
        <w:rPr>
          <w:sz w:val="24"/>
          <w:szCs w:val="24"/>
        </w:rPr>
        <w:t>посредники,</w:t>
      </w:r>
      <w:r w:rsidR="00DA6468" w:rsidRPr="003C4304">
        <w:rPr>
          <w:sz w:val="24"/>
          <w:szCs w:val="24"/>
        </w:rPr>
        <w:t xml:space="preserve"> </w:t>
      </w:r>
      <w:r w:rsidRPr="003C4304">
        <w:rPr>
          <w:sz w:val="24"/>
          <w:szCs w:val="24"/>
        </w:rPr>
        <w:t>а</w:t>
      </w:r>
      <w:r w:rsidR="00DA6468" w:rsidRPr="003C4304">
        <w:rPr>
          <w:sz w:val="24"/>
          <w:szCs w:val="24"/>
        </w:rPr>
        <w:t xml:space="preserve"> </w:t>
      </w:r>
      <w:r w:rsidRPr="003C4304">
        <w:rPr>
          <w:sz w:val="24"/>
          <w:szCs w:val="24"/>
        </w:rPr>
        <w:t>также</w:t>
      </w:r>
      <w:r w:rsidR="00DA6468" w:rsidRPr="003C4304">
        <w:rPr>
          <w:sz w:val="24"/>
          <w:szCs w:val="24"/>
        </w:rPr>
        <w:t xml:space="preserve"> </w:t>
      </w:r>
      <w:r w:rsidRPr="003C4304">
        <w:rPr>
          <w:sz w:val="24"/>
          <w:szCs w:val="24"/>
        </w:rPr>
        <w:t>лица,</w:t>
      </w:r>
      <w:r w:rsidR="00DA6468" w:rsidRPr="003C4304">
        <w:rPr>
          <w:sz w:val="24"/>
          <w:szCs w:val="24"/>
        </w:rPr>
        <w:t xml:space="preserve"> </w:t>
      </w:r>
      <w:r w:rsidRPr="003C4304">
        <w:rPr>
          <w:sz w:val="24"/>
          <w:szCs w:val="24"/>
        </w:rPr>
        <w:t>действующие</w:t>
      </w:r>
      <w:r w:rsidR="00DA6468" w:rsidRPr="003C4304">
        <w:rPr>
          <w:sz w:val="24"/>
          <w:szCs w:val="24"/>
        </w:rPr>
        <w:t xml:space="preserve"> </w:t>
      </w:r>
      <w:r w:rsidRPr="003C4304">
        <w:rPr>
          <w:sz w:val="24"/>
          <w:szCs w:val="24"/>
        </w:rPr>
        <w:t>от</w:t>
      </w:r>
      <w:r w:rsidR="00DA6468" w:rsidRPr="003C4304">
        <w:rPr>
          <w:sz w:val="24"/>
          <w:szCs w:val="24"/>
        </w:rPr>
        <w:t xml:space="preserve"> </w:t>
      </w:r>
      <w:r w:rsidRPr="003C4304">
        <w:rPr>
          <w:sz w:val="24"/>
          <w:szCs w:val="24"/>
        </w:rPr>
        <w:t>имени</w:t>
      </w:r>
      <w:r w:rsidR="00DA6468" w:rsidRPr="003C4304">
        <w:rPr>
          <w:sz w:val="24"/>
          <w:szCs w:val="24"/>
        </w:rPr>
        <w:t xml:space="preserve"> </w:t>
      </w:r>
      <w:r w:rsidRPr="003C4304">
        <w:rPr>
          <w:sz w:val="24"/>
          <w:szCs w:val="24"/>
        </w:rPr>
        <w:t>и</w:t>
      </w:r>
      <w:r w:rsidR="00DA6468" w:rsidRPr="003C4304">
        <w:rPr>
          <w:sz w:val="24"/>
          <w:szCs w:val="24"/>
        </w:rPr>
        <w:t xml:space="preserve"> </w:t>
      </w:r>
      <w:r w:rsidRPr="003C4304">
        <w:rPr>
          <w:sz w:val="24"/>
          <w:szCs w:val="24"/>
        </w:rPr>
        <w:t>по</w:t>
      </w:r>
      <w:r w:rsidR="00DA6468" w:rsidRPr="003C4304">
        <w:rPr>
          <w:sz w:val="24"/>
          <w:szCs w:val="24"/>
        </w:rPr>
        <w:t xml:space="preserve"> </w:t>
      </w:r>
      <w:r w:rsidRPr="003C4304">
        <w:rPr>
          <w:sz w:val="24"/>
          <w:szCs w:val="24"/>
        </w:rPr>
        <w:t>поручению</w:t>
      </w:r>
      <w:r w:rsidR="00DA6468" w:rsidRPr="003C4304">
        <w:rPr>
          <w:sz w:val="24"/>
          <w:szCs w:val="24"/>
        </w:rPr>
        <w:t xml:space="preserve"> </w:t>
      </w:r>
      <w:r w:rsidRPr="003C4304">
        <w:rPr>
          <w:sz w:val="24"/>
          <w:szCs w:val="24"/>
        </w:rPr>
        <w:t>Сторон,</w:t>
      </w:r>
      <w:r w:rsidR="00DA6468" w:rsidRPr="003C4304">
        <w:rPr>
          <w:sz w:val="24"/>
          <w:szCs w:val="24"/>
        </w:rPr>
        <w:t xml:space="preserve"> </w:t>
      </w:r>
      <w:r w:rsidRPr="003C4304">
        <w:rPr>
          <w:sz w:val="24"/>
          <w:szCs w:val="24"/>
        </w:rPr>
        <w:t>не</w:t>
      </w:r>
      <w:r w:rsidR="00DA6468" w:rsidRPr="003C4304">
        <w:rPr>
          <w:sz w:val="24"/>
          <w:szCs w:val="24"/>
        </w:rPr>
        <w:t xml:space="preserve"> </w:t>
      </w:r>
      <w:r w:rsidRPr="003C4304">
        <w:rPr>
          <w:sz w:val="24"/>
          <w:szCs w:val="24"/>
        </w:rPr>
        <w:t>получали,</w:t>
      </w:r>
      <w:r w:rsidR="00DA6468" w:rsidRPr="003C4304">
        <w:rPr>
          <w:sz w:val="24"/>
          <w:szCs w:val="24"/>
        </w:rPr>
        <w:t xml:space="preserve"> </w:t>
      </w:r>
      <w:r w:rsidRPr="003C4304">
        <w:rPr>
          <w:sz w:val="24"/>
          <w:szCs w:val="24"/>
        </w:rPr>
        <w:t>не</w:t>
      </w:r>
      <w:r w:rsidR="00DA6468" w:rsidRPr="003C4304">
        <w:rPr>
          <w:sz w:val="24"/>
          <w:szCs w:val="24"/>
        </w:rPr>
        <w:t xml:space="preserve"> </w:t>
      </w:r>
      <w:r w:rsidRPr="003C4304">
        <w:rPr>
          <w:sz w:val="24"/>
          <w:szCs w:val="24"/>
        </w:rPr>
        <w:t>соглашались</w:t>
      </w:r>
      <w:r w:rsidR="00DA6468" w:rsidRPr="003C4304">
        <w:rPr>
          <w:sz w:val="24"/>
          <w:szCs w:val="24"/>
        </w:rPr>
        <w:t xml:space="preserve"> </w:t>
      </w:r>
      <w:r w:rsidRPr="003C4304">
        <w:rPr>
          <w:sz w:val="24"/>
          <w:szCs w:val="24"/>
        </w:rPr>
        <w:t>на</w:t>
      </w:r>
      <w:r w:rsidR="00DA6468" w:rsidRPr="003C4304">
        <w:rPr>
          <w:sz w:val="24"/>
          <w:szCs w:val="24"/>
        </w:rPr>
        <w:t xml:space="preserve"> </w:t>
      </w:r>
      <w:r w:rsidRPr="003C4304">
        <w:rPr>
          <w:sz w:val="24"/>
          <w:szCs w:val="24"/>
        </w:rPr>
        <w:t>получение</w:t>
      </w:r>
      <w:r w:rsidR="00DA6468" w:rsidRPr="003C4304">
        <w:rPr>
          <w:sz w:val="24"/>
          <w:szCs w:val="24"/>
        </w:rPr>
        <w:t xml:space="preserve"> </w:t>
      </w:r>
      <w:r w:rsidRPr="003C4304">
        <w:rPr>
          <w:sz w:val="24"/>
          <w:szCs w:val="24"/>
        </w:rPr>
        <w:t>и</w:t>
      </w:r>
      <w:r w:rsidR="00DA6468" w:rsidRPr="003C4304">
        <w:rPr>
          <w:sz w:val="24"/>
          <w:szCs w:val="24"/>
        </w:rPr>
        <w:t xml:space="preserve"> </w:t>
      </w:r>
      <w:r w:rsidRPr="003C4304">
        <w:rPr>
          <w:sz w:val="24"/>
          <w:szCs w:val="24"/>
        </w:rPr>
        <w:t>не</w:t>
      </w:r>
      <w:r w:rsidR="00DA6468" w:rsidRPr="003C4304">
        <w:rPr>
          <w:sz w:val="24"/>
          <w:szCs w:val="24"/>
        </w:rPr>
        <w:t xml:space="preserve"> </w:t>
      </w:r>
      <w:r w:rsidRPr="003C4304">
        <w:rPr>
          <w:sz w:val="24"/>
          <w:szCs w:val="24"/>
        </w:rPr>
        <w:t>будут</w:t>
      </w:r>
      <w:r w:rsidR="00DA6468" w:rsidRPr="003C4304">
        <w:rPr>
          <w:sz w:val="24"/>
          <w:szCs w:val="24"/>
        </w:rPr>
        <w:t xml:space="preserve"> </w:t>
      </w:r>
      <w:r w:rsidRPr="003C4304">
        <w:rPr>
          <w:sz w:val="24"/>
          <w:szCs w:val="24"/>
        </w:rPr>
        <w:t>получать</w:t>
      </w:r>
      <w:r w:rsidR="00DA6468" w:rsidRPr="003C4304">
        <w:rPr>
          <w:sz w:val="24"/>
          <w:szCs w:val="24"/>
        </w:rPr>
        <w:t xml:space="preserve"> </w:t>
      </w:r>
      <w:r w:rsidRPr="003C4304">
        <w:rPr>
          <w:sz w:val="24"/>
          <w:szCs w:val="24"/>
        </w:rPr>
        <w:t>прямо</w:t>
      </w:r>
      <w:r w:rsidR="00DA6468" w:rsidRPr="003C4304">
        <w:rPr>
          <w:sz w:val="24"/>
          <w:szCs w:val="24"/>
        </w:rPr>
        <w:t xml:space="preserve"> </w:t>
      </w:r>
      <w:r w:rsidRPr="003C4304">
        <w:rPr>
          <w:sz w:val="24"/>
          <w:szCs w:val="24"/>
        </w:rPr>
        <w:t>или</w:t>
      </w:r>
      <w:r w:rsidR="00DA6468" w:rsidRPr="003C4304">
        <w:rPr>
          <w:sz w:val="24"/>
          <w:szCs w:val="24"/>
        </w:rPr>
        <w:t xml:space="preserve"> </w:t>
      </w:r>
      <w:r w:rsidRPr="003C4304">
        <w:rPr>
          <w:sz w:val="24"/>
          <w:szCs w:val="24"/>
        </w:rPr>
        <w:t>косвенно</w:t>
      </w:r>
      <w:r w:rsidR="00DA6468" w:rsidRPr="003C4304">
        <w:rPr>
          <w:sz w:val="24"/>
          <w:szCs w:val="24"/>
        </w:rPr>
        <w:t xml:space="preserve"> </w:t>
      </w:r>
      <w:r w:rsidRPr="003C4304">
        <w:rPr>
          <w:sz w:val="24"/>
          <w:szCs w:val="24"/>
        </w:rPr>
        <w:t>денежные</w:t>
      </w:r>
      <w:r w:rsidR="00DA6468" w:rsidRPr="003C4304">
        <w:rPr>
          <w:sz w:val="24"/>
          <w:szCs w:val="24"/>
        </w:rPr>
        <w:t xml:space="preserve"> </w:t>
      </w:r>
      <w:r w:rsidRPr="003C4304">
        <w:rPr>
          <w:sz w:val="24"/>
          <w:szCs w:val="24"/>
        </w:rPr>
        <w:t>средства</w:t>
      </w:r>
      <w:r w:rsidR="00DA6468" w:rsidRPr="003C4304">
        <w:rPr>
          <w:sz w:val="24"/>
          <w:szCs w:val="24"/>
        </w:rPr>
        <w:t xml:space="preserve"> </w:t>
      </w:r>
      <w:r w:rsidRPr="003C4304">
        <w:rPr>
          <w:sz w:val="24"/>
          <w:szCs w:val="24"/>
        </w:rPr>
        <w:t>или</w:t>
      </w:r>
      <w:r w:rsidR="00DA6468" w:rsidRPr="003C4304">
        <w:rPr>
          <w:sz w:val="24"/>
          <w:szCs w:val="24"/>
        </w:rPr>
        <w:t xml:space="preserve"> </w:t>
      </w:r>
      <w:r w:rsidRPr="003C4304">
        <w:rPr>
          <w:sz w:val="24"/>
          <w:szCs w:val="24"/>
        </w:rPr>
        <w:t>иные</w:t>
      </w:r>
      <w:r w:rsidR="00DA6468" w:rsidRPr="003C4304">
        <w:rPr>
          <w:sz w:val="24"/>
          <w:szCs w:val="24"/>
        </w:rPr>
        <w:t xml:space="preserve"> </w:t>
      </w:r>
      <w:r w:rsidRPr="003C4304">
        <w:rPr>
          <w:sz w:val="24"/>
          <w:szCs w:val="24"/>
        </w:rPr>
        <w:t>блага</w:t>
      </w:r>
      <w:r w:rsidR="00DA6468" w:rsidRPr="003C4304">
        <w:rPr>
          <w:sz w:val="24"/>
          <w:szCs w:val="24"/>
        </w:rPr>
        <w:t xml:space="preserve"> </w:t>
      </w:r>
      <w:r w:rsidRPr="003C4304">
        <w:rPr>
          <w:sz w:val="24"/>
          <w:szCs w:val="24"/>
        </w:rPr>
        <w:t>за</w:t>
      </w:r>
      <w:r w:rsidR="00DA6468" w:rsidRPr="003C4304">
        <w:rPr>
          <w:sz w:val="24"/>
          <w:szCs w:val="24"/>
        </w:rPr>
        <w:t xml:space="preserve"> </w:t>
      </w:r>
      <w:r w:rsidRPr="003C4304">
        <w:rPr>
          <w:sz w:val="24"/>
          <w:szCs w:val="24"/>
        </w:rPr>
        <w:t>предоставление</w:t>
      </w:r>
      <w:r w:rsidR="00DA6468" w:rsidRPr="003C4304">
        <w:rPr>
          <w:sz w:val="24"/>
          <w:szCs w:val="24"/>
        </w:rPr>
        <w:t xml:space="preserve"> </w:t>
      </w:r>
      <w:r w:rsidRPr="003C4304">
        <w:rPr>
          <w:sz w:val="24"/>
          <w:szCs w:val="24"/>
        </w:rPr>
        <w:t>каких-либо</w:t>
      </w:r>
      <w:r w:rsidR="00DA6468" w:rsidRPr="003C4304">
        <w:rPr>
          <w:sz w:val="24"/>
          <w:szCs w:val="24"/>
        </w:rPr>
        <w:t xml:space="preserve"> </w:t>
      </w:r>
      <w:r w:rsidRPr="003C4304">
        <w:rPr>
          <w:sz w:val="24"/>
          <w:szCs w:val="24"/>
        </w:rPr>
        <w:t>неправомерных</w:t>
      </w:r>
      <w:r w:rsidR="00DA6468" w:rsidRPr="003C4304">
        <w:rPr>
          <w:sz w:val="24"/>
          <w:szCs w:val="24"/>
        </w:rPr>
        <w:t xml:space="preserve"> </w:t>
      </w:r>
      <w:r w:rsidRPr="003C4304">
        <w:rPr>
          <w:sz w:val="24"/>
          <w:szCs w:val="24"/>
        </w:rPr>
        <w:t>преимуществ</w:t>
      </w:r>
      <w:r w:rsidR="00DA6468" w:rsidRPr="003C4304">
        <w:rPr>
          <w:sz w:val="24"/>
          <w:szCs w:val="24"/>
        </w:rPr>
        <w:t xml:space="preserve"> </w:t>
      </w:r>
      <w:r w:rsidRPr="003C4304">
        <w:rPr>
          <w:sz w:val="24"/>
          <w:szCs w:val="24"/>
        </w:rPr>
        <w:t>или</w:t>
      </w:r>
      <w:r w:rsidR="00DA6468" w:rsidRPr="003C4304">
        <w:rPr>
          <w:sz w:val="24"/>
          <w:szCs w:val="24"/>
        </w:rPr>
        <w:t xml:space="preserve"> </w:t>
      </w:r>
      <w:r w:rsidRPr="003C4304">
        <w:rPr>
          <w:sz w:val="24"/>
          <w:szCs w:val="24"/>
        </w:rPr>
        <w:t>достижение</w:t>
      </w:r>
      <w:r w:rsidR="00DA6468" w:rsidRPr="003C4304">
        <w:rPr>
          <w:sz w:val="24"/>
          <w:szCs w:val="24"/>
        </w:rPr>
        <w:t xml:space="preserve"> </w:t>
      </w:r>
      <w:r w:rsidRPr="003C4304">
        <w:rPr>
          <w:sz w:val="24"/>
          <w:szCs w:val="24"/>
        </w:rPr>
        <w:t>иных</w:t>
      </w:r>
      <w:r w:rsidR="00DA6468" w:rsidRPr="003C4304">
        <w:rPr>
          <w:sz w:val="24"/>
          <w:szCs w:val="24"/>
        </w:rPr>
        <w:t xml:space="preserve"> </w:t>
      </w:r>
      <w:r w:rsidRPr="003C4304">
        <w:rPr>
          <w:sz w:val="24"/>
          <w:szCs w:val="24"/>
        </w:rPr>
        <w:t>неправомерных</w:t>
      </w:r>
      <w:r w:rsidR="00DA6468" w:rsidRPr="003C4304">
        <w:rPr>
          <w:sz w:val="24"/>
          <w:szCs w:val="24"/>
        </w:rPr>
        <w:t xml:space="preserve"> </w:t>
      </w:r>
      <w:r w:rsidRPr="003C4304">
        <w:rPr>
          <w:sz w:val="24"/>
          <w:szCs w:val="24"/>
        </w:rPr>
        <w:t>целей</w:t>
      </w:r>
      <w:r w:rsidR="00DA6468" w:rsidRPr="003C4304">
        <w:rPr>
          <w:sz w:val="24"/>
          <w:szCs w:val="24"/>
        </w:rPr>
        <w:t xml:space="preserve"> </w:t>
      </w:r>
      <w:r w:rsidRPr="003C4304">
        <w:rPr>
          <w:sz w:val="24"/>
          <w:szCs w:val="24"/>
        </w:rPr>
        <w:t>при</w:t>
      </w:r>
      <w:r w:rsidR="00DA6468" w:rsidRPr="003C4304">
        <w:rPr>
          <w:sz w:val="24"/>
          <w:szCs w:val="24"/>
        </w:rPr>
        <w:t xml:space="preserve"> </w:t>
      </w:r>
      <w:r w:rsidRPr="003C4304">
        <w:rPr>
          <w:sz w:val="24"/>
          <w:szCs w:val="24"/>
        </w:rPr>
        <w:t>заключении</w:t>
      </w:r>
      <w:r w:rsidR="00DA6468" w:rsidRPr="003C4304">
        <w:rPr>
          <w:sz w:val="24"/>
          <w:szCs w:val="24"/>
        </w:rPr>
        <w:t xml:space="preserve"> </w:t>
      </w:r>
      <w:r w:rsidRPr="003C4304">
        <w:rPr>
          <w:sz w:val="24"/>
          <w:szCs w:val="24"/>
        </w:rPr>
        <w:t>и/или</w:t>
      </w:r>
      <w:r w:rsidR="00DA6468" w:rsidRPr="003C4304">
        <w:rPr>
          <w:sz w:val="24"/>
          <w:szCs w:val="24"/>
        </w:rPr>
        <w:t xml:space="preserve"> </w:t>
      </w:r>
      <w:r w:rsidRPr="003C4304">
        <w:rPr>
          <w:sz w:val="24"/>
          <w:szCs w:val="24"/>
        </w:rPr>
        <w:t>исполнении</w:t>
      </w:r>
      <w:r w:rsidR="00DA6468" w:rsidRPr="003C4304">
        <w:rPr>
          <w:sz w:val="24"/>
          <w:szCs w:val="24"/>
        </w:rPr>
        <w:t xml:space="preserve"> </w:t>
      </w:r>
      <w:r w:rsidRPr="003C4304">
        <w:rPr>
          <w:sz w:val="24"/>
          <w:szCs w:val="24"/>
        </w:rPr>
        <w:t>договора,</w:t>
      </w:r>
      <w:r w:rsidR="00DA6468" w:rsidRPr="003C4304">
        <w:rPr>
          <w:sz w:val="24"/>
          <w:szCs w:val="24"/>
        </w:rPr>
        <w:t xml:space="preserve"> </w:t>
      </w:r>
      <w:r w:rsidRPr="003C4304">
        <w:rPr>
          <w:sz w:val="24"/>
          <w:szCs w:val="24"/>
        </w:rPr>
        <w:t>а</w:t>
      </w:r>
      <w:r w:rsidR="00DA6468" w:rsidRPr="003C4304">
        <w:rPr>
          <w:sz w:val="24"/>
          <w:szCs w:val="24"/>
        </w:rPr>
        <w:t xml:space="preserve"> </w:t>
      </w:r>
      <w:r w:rsidRPr="003C4304">
        <w:rPr>
          <w:sz w:val="24"/>
          <w:szCs w:val="24"/>
        </w:rPr>
        <w:t>также</w:t>
      </w:r>
      <w:r w:rsidR="00DA6468" w:rsidRPr="003C4304">
        <w:rPr>
          <w:sz w:val="24"/>
          <w:szCs w:val="24"/>
        </w:rPr>
        <w:t xml:space="preserve"> </w:t>
      </w:r>
      <w:r w:rsidRPr="003C4304">
        <w:rPr>
          <w:sz w:val="24"/>
          <w:szCs w:val="24"/>
        </w:rPr>
        <w:t>не</w:t>
      </w:r>
      <w:r w:rsidR="00DA6468" w:rsidRPr="003C4304">
        <w:rPr>
          <w:sz w:val="24"/>
          <w:szCs w:val="24"/>
        </w:rPr>
        <w:t xml:space="preserve"> </w:t>
      </w:r>
      <w:r w:rsidRPr="003C4304">
        <w:rPr>
          <w:sz w:val="24"/>
          <w:szCs w:val="24"/>
        </w:rPr>
        <w:t>предоставляли,</w:t>
      </w:r>
      <w:r w:rsidR="00DA6468" w:rsidRPr="003C4304">
        <w:rPr>
          <w:sz w:val="24"/>
          <w:szCs w:val="24"/>
        </w:rPr>
        <w:t xml:space="preserve"> </w:t>
      </w:r>
      <w:r w:rsidRPr="003C4304">
        <w:rPr>
          <w:sz w:val="24"/>
          <w:szCs w:val="24"/>
        </w:rPr>
        <w:t>не</w:t>
      </w:r>
      <w:r w:rsidR="00DA6468" w:rsidRPr="003C4304">
        <w:rPr>
          <w:sz w:val="24"/>
          <w:szCs w:val="24"/>
        </w:rPr>
        <w:t xml:space="preserve"> </w:t>
      </w:r>
      <w:r w:rsidRPr="003C4304">
        <w:rPr>
          <w:sz w:val="24"/>
          <w:szCs w:val="24"/>
        </w:rPr>
        <w:t>предлагали</w:t>
      </w:r>
      <w:r w:rsidR="00DA6468" w:rsidRPr="003C4304">
        <w:rPr>
          <w:sz w:val="24"/>
          <w:szCs w:val="24"/>
        </w:rPr>
        <w:t xml:space="preserve"> </w:t>
      </w:r>
      <w:r w:rsidRPr="003C4304">
        <w:rPr>
          <w:sz w:val="24"/>
          <w:szCs w:val="24"/>
        </w:rPr>
        <w:t>предоставить</w:t>
      </w:r>
      <w:r w:rsidR="00DA6468" w:rsidRPr="003C4304">
        <w:rPr>
          <w:sz w:val="24"/>
          <w:szCs w:val="24"/>
        </w:rPr>
        <w:t xml:space="preserve"> </w:t>
      </w:r>
      <w:r w:rsidRPr="003C4304">
        <w:rPr>
          <w:sz w:val="24"/>
          <w:szCs w:val="24"/>
        </w:rPr>
        <w:t>и</w:t>
      </w:r>
      <w:r w:rsidR="00DA6468" w:rsidRPr="003C4304">
        <w:rPr>
          <w:sz w:val="24"/>
          <w:szCs w:val="24"/>
        </w:rPr>
        <w:t xml:space="preserve"> </w:t>
      </w:r>
      <w:r w:rsidRPr="003C4304">
        <w:rPr>
          <w:sz w:val="24"/>
          <w:szCs w:val="24"/>
        </w:rPr>
        <w:t>не</w:t>
      </w:r>
      <w:r w:rsidR="00DA6468" w:rsidRPr="003C4304">
        <w:rPr>
          <w:sz w:val="24"/>
          <w:szCs w:val="24"/>
        </w:rPr>
        <w:t xml:space="preserve"> </w:t>
      </w:r>
      <w:r w:rsidRPr="003C4304">
        <w:rPr>
          <w:sz w:val="24"/>
          <w:szCs w:val="24"/>
        </w:rPr>
        <w:t>будут</w:t>
      </w:r>
      <w:r w:rsidR="00DA6468" w:rsidRPr="003C4304">
        <w:rPr>
          <w:sz w:val="24"/>
          <w:szCs w:val="24"/>
        </w:rPr>
        <w:t xml:space="preserve"> </w:t>
      </w:r>
      <w:r w:rsidRPr="003C4304">
        <w:rPr>
          <w:sz w:val="24"/>
          <w:szCs w:val="24"/>
        </w:rPr>
        <w:t>предоставлять</w:t>
      </w:r>
      <w:r w:rsidR="00DA6468" w:rsidRPr="003C4304">
        <w:rPr>
          <w:sz w:val="24"/>
          <w:szCs w:val="24"/>
        </w:rPr>
        <w:t xml:space="preserve"> </w:t>
      </w:r>
      <w:r w:rsidRPr="003C4304">
        <w:rPr>
          <w:sz w:val="24"/>
          <w:szCs w:val="24"/>
        </w:rPr>
        <w:t>или</w:t>
      </w:r>
      <w:r w:rsidR="00DA6468" w:rsidRPr="003C4304">
        <w:rPr>
          <w:sz w:val="24"/>
          <w:szCs w:val="24"/>
        </w:rPr>
        <w:t xml:space="preserve"> </w:t>
      </w:r>
      <w:r w:rsidRPr="003C4304">
        <w:rPr>
          <w:sz w:val="24"/>
          <w:szCs w:val="24"/>
        </w:rPr>
        <w:t>предлагать</w:t>
      </w:r>
      <w:r w:rsidR="00DA6468" w:rsidRPr="003C4304">
        <w:rPr>
          <w:sz w:val="24"/>
          <w:szCs w:val="24"/>
        </w:rPr>
        <w:t xml:space="preserve"> </w:t>
      </w:r>
      <w:r w:rsidRPr="003C4304">
        <w:rPr>
          <w:sz w:val="24"/>
          <w:szCs w:val="24"/>
        </w:rPr>
        <w:t>предоставить</w:t>
      </w:r>
      <w:r w:rsidR="00DA6468" w:rsidRPr="003C4304">
        <w:rPr>
          <w:sz w:val="24"/>
          <w:szCs w:val="24"/>
        </w:rPr>
        <w:t xml:space="preserve"> </w:t>
      </w:r>
      <w:r w:rsidRPr="003C4304">
        <w:rPr>
          <w:sz w:val="24"/>
          <w:szCs w:val="24"/>
        </w:rPr>
        <w:t>денежные</w:t>
      </w:r>
      <w:r w:rsidR="00DA6468" w:rsidRPr="003C4304">
        <w:rPr>
          <w:sz w:val="24"/>
          <w:szCs w:val="24"/>
        </w:rPr>
        <w:t xml:space="preserve"> </w:t>
      </w:r>
      <w:r w:rsidRPr="003C4304">
        <w:rPr>
          <w:sz w:val="24"/>
          <w:szCs w:val="24"/>
        </w:rPr>
        <w:t>средства</w:t>
      </w:r>
      <w:r w:rsidR="00DA6468" w:rsidRPr="003C4304">
        <w:rPr>
          <w:sz w:val="24"/>
          <w:szCs w:val="24"/>
        </w:rPr>
        <w:t xml:space="preserve"> </w:t>
      </w:r>
      <w:r w:rsidRPr="003C4304">
        <w:rPr>
          <w:sz w:val="24"/>
          <w:szCs w:val="24"/>
        </w:rPr>
        <w:t>или</w:t>
      </w:r>
      <w:r w:rsidR="00DA6468" w:rsidRPr="003C4304">
        <w:rPr>
          <w:sz w:val="24"/>
          <w:szCs w:val="24"/>
        </w:rPr>
        <w:t xml:space="preserve"> </w:t>
      </w:r>
      <w:r w:rsidRPr="003C4304">
        <w:rPr>
          <w:sz w:val="24"/>
          <w:szCs w:val="24"/>
        </w:rPr>
        <w:t>иные</w:t>
      </w:r>
      <w:r w:rsidR="00DA6468" w:rsidRPr="003C4304">
        <w:rPr>
          <w:sz w:val="24"/>
          <w:szCs w:val="24"/>
        </w:rPr>
        <w:t xml:space="preserve"> </w:t>
      </w:r>
      <w:r w:rsidRPr="003C4304">
        <w:rPr>
          <w:sz w:val="24"/>
          <w:szCs w:val="24"/>
        </w:rPr>
        <w:t>блага</w:t>
      </w:r>
      <w:r w:rsidR="00DA6468" w:rsidRPr="003C4304">
        <w:rPr>
          <w:sz w:val="24"/>
          <w:szCs w:val="24"/>
        </w:rPr>
        <w:t xml:space="preserve"> </w:t>
      </w:r>
      <w:r w:rsidRPr="003C4304">
        <w:rPr>
          <w:sz w:val="24"/>
          <w:szCs w:val="24"/>
        </w:rPr>
        <w:t>любым</w:t>
      </w:r>
      <w:r w:rsidR="00DA6468" w:rsidRPr="003C4304">
        <w:rPr>
          <w:sz w:val="24"/>
          <w:szCs w:val="24"/>
        </w:rPr>
        <w:t xml:space="preserve"> </w:t>
      </w:r>
      <w:r w:rsidRPr="003C4304">
        <w:rPr>
          <w:sz w:val="24"/>
          <w:szCs w:val="24"/>
        </w:rPr>
        <w:t>лицам</w:t>
      </w:r>
      <w:r w:rsidR="00DA6468" w:rsidRPr="003C4304">
        <w:rPr>
          <w:sz w:val="24"/>
          <w:szCs w:val="24"/>
        </w:rPr>
        <w:t xml:space="preserve"> </w:t>
      </w:r>
      <w:r w:rsidRPr="003C4304">
        <w:rPr>
          <w:sz w:val="24"/>
          <w:szCs w:val="24"/>
        </w:rPr>
        <w:t>для</w:t>
      </w:r>
      <w:r w:rsidR="00DA6468" w:rsidRPr="003C4304">
        <w:rPr>
          <w:sz w:val="24"/>
          <w:szCs w:val="24"/>
        </w:rPr>
        <w:t xml:space="preserve"> </w:t>
      </w:r>
      <w:r w:rsidRPr="003C4304">
        <w:rPr>
          <w:sz w:val="24"/>
          <w:szCs w:val="24"/>
        </w:rPr>
        <w:t>оказания</w:t>
      </w:r>
      <w:r w:rsidR="00DA6468" w:rsidRPr="003C4304">
        <w:rPr>
          <w:sz w:val="24"/>
          <w:szCs w:val="24"/>
        </w:rPr>
        <w:t xml:space="preserve"> </w:t>
      </w:r>
      <w:r w:rsidRPr="003C4304">
        <w:rPr>
          <w:sz w:val="24"/>
          <w:szCs w:val="24"/>
        </w:rPr>
        <w:t>влияния</w:t>
      </w:r>
      <w:r w:rsidR="00DA6468" w:rsidRPr="003C4304">
        <w:rPr>
          <w:sz w:val="24"/>
          <w:szCs w:val="24"/>
        </w:rPr>
        <w:t xml:space="preserve"> </w:t>
      </w:r>
      <w:r w:rsidRPr="003C4304">
        <w:rPr>
          <w:sz w:val="24"/>
          <w:szCs w:val="24"/>
        </w:rPr>
        <w:t>на</w:t>
      </w:r>
      <w:r w:rsidR="00DA6468" w:rsidRPr="003C4304">
        <w:rPr>
          <w:sz w:val="24"/>
          <w:szCs w:val="24"/>
        </w:rPr>
        <w:t xml:space="preserve"> </w:t>
      </w:r>
      <w:r w:rsidRPr="003C4304">
        <w:rPr>
          <w:sz w:val="24"/>
          <w:szCs w:val="24"/>
        </w:rPr>
        <w:t>их</w:t>
      </w:r>
      <w:r w:rsidR="00DA6468" w:rsidRPr="003C4304">
        <w:rPr>
          <w:sz w:val="24"/>
          <w:szCs w:val="24"/>
        </w:rPr>
        <w:t xml:space="preserve"> </w:t>
      </w:r>
      <w:r w:rsidRPr="003C4304">
        <w:rPr>
          <w:sz w:val="24"/>
          <w:szCs w:val="24"/>
        </w:rPr>
        <w:t>действия</w:t>
      </w:r>
      <w:r w:rsidR="00DA6468" w:rsidRPr="003C4304">
        <w:rPr>
          <w:sz w:val="24"/>
          <w:szCs w:val="24"/>
        </w:rPr>
        <w:t xml:space="preserve"> </w:t>
      </w:r>
      <w:r w:rsidRPr="003C4304">
        <w:rPr>
          <w:sz w:val="24"/>
          <w:szCs w:val="24"/>
        </w:rPr>
        <w:t>и/или</w:t>
      </w:r>
      <w:r w:rsidR="00DA6468" w:rsidRPr="003C4304">
        <w:rPr>
          <w:sz w:val="24"/>
          <w:szCs w:val="24"/>
        </w:rPr>
        <w:t xml:space="preserve"> </w:t>
      </w:r>
      <w:r w:rsidRPr="003C4304">
        <w:rPr>
          <w:sz w:val="24"/>
          <w:szCs w:val="24"/>
        </w:rPr>
        <w:t>решения</w:t>
      </w:r>
      <w:r w:rsidR="00DA6468" w:rsidRPr="003C4304">
        <w:rPr>
          <w:sz w:val="24"/>
          <w:szCs w:val="24"/>
        </w:rPr>
        <w:t xml:space="preserve"> </w:t>
      </w:r>
      <w:r w:rsidRPr="003C4304">
        <w:rPr>
          <w:sz w:val="24"/>
          <w:szCs w:val="24"/>
        </w:rPr>
        <w:t>для</w:t>
      </w:r>
      <w:r w:rsidR="00DA6468" w:rsidRPr="003C4304">
        <w:rPr>
          <w:sz w:val="24"/>
          <w:szCs w:val="24"/>
        </w:rPr>
        <w:t xml:space="preserve"> </w:t>
      </w:r>
      <w:r w:rsidRPr="003C4304">
        <w:rPr>
          <w:sz w:val="24"/>
          <w:szCs w:val="24"/>
        </w:rPr>
        <w:t>достижения</w:t>
      </w:r>
      <w:r w:rsidR="00DA6468" w:rsidRPr="003C4304">
        <w:rPr>
          <w:sz w:val="24"/>
          <w:szCs w:val="24"/>
        </w:rPr>
        <w:t xml:space="preserve"> </w:t>
      </w:r>
      <w:r w:rsidRPr="003C4304">
        <w:rPr>
          <w:sz w:val="24"/>
          <w:szCs w:val="24"/>
        </w:rPr>
        <w:t>неправомерных</w:t>
      </w:r>
      <w:r w:rsidR="00DA6468" w:rsidRPr="003C4304">
        <w:rPr>
          <w:sz w:val="24"/>
          <w:szCs w:val="24"/>
        </w:rPr>
        <w:t xml:space="preserve"> </w:t>
      </w:r>
      <w:r w:rsidRPr="003C4304">
        <w:rPr>
          <w:sz w:val="24"/>
          <w:szCs w:val="24"/>
        </w:rPr>
        <w:t>целей</w:t>
      </w:r>
      <w:r w:rsidR="00DA6468" w:rsidRPr="003C4304">
        <w:rPr>
          <w:sz w:val="24"/>
          <w:szCs w:val="24"/>
        </w:rPr>
        <w:t xml:space="preserve"> </w:t>
      </w:r>
      <w:r w:rsidRPr="003C4304">
        <w:rPr>
          <w:sz w:val="24"/>
          <w:szCs w:val="24"/>
        </w:rPr>
        <w:t>в</w:t>
      </w:r>
      <w:r w:rsidR="00DA6468" w:rsidRPr="003C4304">
        <w:rPr>
          <w:sz w:val="24"/>
          <w:szCs w:val="24"/>
        </w:rPr>
        <w:t xml:space="preserve"> </w:t>
      </w:r>
      <w:r w:rsidRPr="003C4304">
        <w:rPr>
          <w:sz w:val="24"/>
          <w:szCs w:val="24"/>
        </w:rPr>
        <w:t>связи</w:t>
      </w:r>
      <w:r w:rsidR="00DA6468" w:rsidRPr="003C4304">
        <w:rPr>
          <w:sz w:val="24"/>
          <w:szCs w:val="24"/>
        </w:rPr>
        <w:t xml:space="preserve"> </w:t>
      </w:r>
      <w:r w:rsidRPr="003C4304">
        <w:rPr>
          <w:sz w:val="24"/>
          <w:szCs w:val="24"/>
        </w:rPr>
        <w:t>с</w:t>
      </w:r>
      <w:r w:rsidR="00DA6468" w:rsidRPr="003C4304">
        <w:rPr>
          <w:sz w:val="24"/>
          <w:szCs w:val="24"/>
        </w:rPr>
        <w:t xml:space="preserve"> </w:t>
      </w:r>
      <w:r w:rsidRPr="003C4304">
        <w:rPr>
          <w:sz w:val="24"/>
          <w:szCs w:val="24"/>
        </w:rPr>
        <w:t>исполнением</w:t>
      </w:r>
      <w:r w:rsidR="00DA6468" w:rsidRPr="003C4304">
        <w:rPr>
          <w:sz w:val="24"/>
          <w:szCs w:val="24"/>
        </w:rPr>
        <w:t xml:space="preserve"> </w:t>
      </w:r>
      <w:r w:rsidRPr="003C4304">
        <w:rPr>
          <w:sz w:val="24"/>
          <w:szCs w:val="24"/>
        </w:rPr>
        <w:t>обязательств</w:t>
      </w:r>
      <w:r w:rsidR="00DA6468" w:rsidRPr="003C4304">
        <w:rPr>
          <w:sz w:val="24"/>
          <w:szCs w:val="24"/>
        </w:rPr>
        <w:t xml:space="preserve"> </w:t>
      </w:r>
      <w:r w:rsidRPr="003C4304">
        <w:rPr>
          <w:sz w:val="24"/>
          <w:szCs w:val="24"/>
        </w:rPr>
        <w:t>по</w:t>
      </w:r>
      <w:r w:rsidR="00DA6468" w:rsidRPr="003C4304">
        <w:rPr>
          <w:sz w:val="24"/>
          <w:szCs w:val="24"/>
        </w:rPr>
        <w:t xml:space="preserve"> </w:t>
      </w:r>
      <w:r w:rsidRPr="003C4304">
        <w:rPr>
          <w:sz w:val="24"/>
          <w:szCs w:val="24"/>
        </w:rPr>
        <w:t>договору.</w:t>
      </w:r>
    </w:p>
    <w:p w:rsidR="004B4DBA" w:rsidRPr="003C4304" w:rsidRDefault="004B4DBA" w:rsidP="00E529DD">
      <w:pPr>
        <w:widowControl w:val="0"/>
        <w:numPr>
          <w:ilvl w:val="1"/>
          <w:numId w:val="11"/>
        </w:numPr>
        <w:suppressAutoHyphens w:val="0"/>
        <w:autoSpaceDE w:val="0"/>
        <w:autoSpaceDN w:val="0"/>
        <w:adjustRightInd w:val="0"/>
        <w:ind w:left="0" w:firstLine="567"/>
        <w:jc w:val="both"/>
        <w:rPr>
          <w:sz w:val="24"/>
          <w:szCs w:val="24"/>
        </w:rPr>
      </w:pPr>
      <w:r w:rsidRPr="003C4304">
        <w:rPr>
          <w:sz w:val="24"/>
          <w:szCs w:val="24"/>
        </w:rPr>
        <w:t>При</w:t>
      </w:r>
      <w:r w:rsidR="00DA6468" w:rsidRPr="003C4304">
        <w:rPr>
          <w:sz w:val="24"/>
          <w:szCs w:val="24"/>
        </w:rPr>
        <w:t xml:space="preserve"> </w:t>
      </w:r>
      <w:r w:rsidRPr="003C4304">
        <w:rPr>
          <w:sz w:val="24"/>
          <w:szCs w:val="24"/>
        </w:rPr>
        <w:t>установлении</w:t>
      </w:r>
      <w:r w:rsidR="00DA6468" w:rsidRPr="003C4304">
        <w:rPr>
          <w:sz w:val="24"/>
          <w:szCs w:val="24"/>
        </w:rPr>
        <w:t xml:space="preserve"> </w:t>
      </w:r>
      <w:r w:rsidRPr="003C4304">
        <w:rPr>
          <w:sz w:val="24"/>
          <w:szCs w:val="24"/>
        </w:rPr>
        <w:t>факта</w:t>
      </w:r>
      <w:r w:rsidR="00DA6468" w:rsidRPr="003C4304">
        <w:rPr>
          <w:sz w:val="24"/>
          <w:szCs w:val="24"/>
        </w:rPr>
        <w:t xml:space="preserve"> </w:t>
      </w:r>
      <w:r w:rsidRPr="003C4304">
        <w:rPr>
          <w:sz w:val="24"/>
          <w:szCs w:val="24"/>
        </w:rPr>
        <w:t>нарушения</w:t>
      </w:r>
      <w:r w:rsidR="00DA6468" w:rsidRPr="003C4304">
        <w:rPr>
          <w:sz w:val="24"/>
          <w:szCs w:val="24"/>
        </w:rPr>
        <w:t xml:space="preserve"> </w:t>
      </w:r>
      <w:r w:rsidRPr="003C4304">
        <w:rPr>
          <w:sz w:val="24"/>
          <w:szCs w:val="24"/>
        </w:rPr>
        <w:t>настоящего</w:t>
      </w:r>
      <w:r w:rsidR="00DA6468" w:rsidRPr="003C4304">
        <w:rPr>
          <w:sz w:val="24"/>
          <w:szCs w:val="24"/>
        </w:rPr>
        <w:t xml:space="preserve"> </w:t>
      </w:r>
      <w:r w:rsidRPr="003C4304">
        <w:rPr>
          <w:sz w:val="24"/>
          <w:szCs w:val="24"/>
        </w:rPr>
        <w:t>пункта</w:t>
      </w:r>
      <w:r w:rsidR="00DA6468" w:rsidRPr="003C4304">
        <w:rPr>
          <w:sz w:val="24"/>
          <w:szCs w:val="24"/>
        </w:rPr>
        <w:t xml:space="preserve"> </w:t>
      </w:r>
      <w:r w:rsidRPr="003C4304">
        <w:rPr>
          <w:sz w:val="24"/>
          <w:szCs w:val="24"/>
        </w:rPr>
        <w:t>или</w:t>
      </w:r>
      <w:r w:rsidR="00DA6468" w:rsidRPr="003C4304">
        <w:rPr>
          <w:sz w:val="24"/>
          <w:szCs w:val="24"/>
        </w:rPr>
        <w:t xml:space="preserve"> </w:t>
      </w:r>
      <w:r w:rsidRPr="003C4304">
        <w:rPr>
          <w:sz w:val="24"/>
          <w:szCs w:val="24"/>
        </w:rPr>
        <w:t>возникновения</w:t>
      </w:r>
      <w:r w:rsidR="00DA6468" w:rsidRPr="003C4304">
        <w:rPr>
          <w:sz w:val="24"/>
          <w:szCs w:val="24"/>
        </w:rPr>
        <w:t xml:space="preserve"> </w:t>
      </w:r>
      <w:r w:rsidRPr="003C4304">
        <w:rPr>
          <w:sz w:val="24"/>
          <w:szCs w:val="24"/>
        </w:rPr>
        <w:t>риска</w:t>
      </w:r>
      <w:r w:rsidR="00DA6468" w:rsidRPr="003C4304">
        <w:rPr>
          <w:sz w:val="24"/>
          <w:szCs w:val="24"/>
        </w:rPr>
        <w:t xml:space="preserve"> </w:t>
      </w:r>
      <w:r w:rsidRPr="003C4304">
        <w:rPr>
          <w:sz w:val="24"/>
          <w:szCs w:val="24"/>
        </w:rPr>
        <w:t>такого</w:t>
      </w:r>
      <w:r w:rsidR="00DA6468" w:rsidRPr="003C4304">
        <w:rPr>
          <w:sz w:val="24"/>
          <w:szCs w:val="24"/>
        </w:rPr>
        <w:t xml:space="preserve"> </w:t>
      </w:r>
      <w:r w:rsidRPr="003C4304">
        <w:rPr>
          <w:sz w:val="24"/>
          <w:szCs w:val="24"/>
        </w:rPr>
        <w:t>нарушения</w:t>
      </w:r>
      <w:r w:rsidR="00DA6468" w:rsidRPr="003C4304">
        <w:rPr>
          <w:sz w:val="24"/>
          <w:szCs w:val="24"/>
        </w:rPr>
        <w:t xml:space="preserve"> </w:t>
      </w:r>
      <w:r w:rsidRPr="003C4304">
        <w:rPr>
          <w:sz w:val="24"/>
          <w:szCs w:val="24"/>
        </w:rPr>
        <w:t>Сторона</w:t>
      </w:r>
      <w:r w:rsidR="00DA6468" w:rsidRPr="003C4304">
        <w:rPr>
          <w:sz w:val="24"/>
          <w:szCs w:val="24"/>
        </w:rPr>
        <w:t xml:space="preserve"> </w:t>
      </w:r>
      <w:r w:rsidRPr="003C4304">
        <w:rPr>
          <w:sz w:val="24"/>
          <w:szCs w:val="24"/>
        </w:rPr>
        <w:t>обязуется</w:t>
      </w:r>
      <w:r w:rsidR="00DA6468" w:rsidRPr="003C4304">
        <w:rPr>
          <w:sz w:val="24"/>
          <w:szCs w:val="24"/>
        </w:rPr>
        <w:t xml:space="preserve"> </w:t>
      </w:r>
      <w:r w:rsidRPr="003C4304">
        <w:rPr>
          <w:sz w:val="24"/>
          <w:szCs w:val="24"/>
        </w:rPr>
        <w:t>незамедлительно</w:t>
      </w:r>
      <w:r w:rsidR="00DA6468" w:rsidRPr="003C4304">
        <w:rPr>
          <w:sz w:val="24"/>
          <w:szCs w:val="24"/>
        </w:rPr>
        <w:t xml:space="preserve"> </w:t>
      </w:r>
      <w:r w:rsidRPr="003C4304">
        <w:rPr>
          <w:sz w:val="24"/>
          <w:szCs w:val="24"/>
        </w:rPr>
        <w:t>письменно</w:t>
      </w:r>
      <w:r w:rsidR="00DA6468" w:rsidRPr="003C4304">
        <w:rPr>
          <w:sz w:val="24"/>
          <w:szCs w:val="24"/>
        </w:rPr>
        <w:t xml:space="preserve"> </w:t>
      </w:r>
      <w:r w:rsidRPr="003C4304">
        <w:rPr>
          <w:sz w:val="24"/>
          <w:szCs w:val="24"/>
        </w:rPr>
        <w:t>сообщить</w:t>
      </w:r>
      <w:r w:rsidR="00DA6468" w:rsidRPr="003C4304">
        <w:rPr>
          <w:sz w:val="24"/>
          <w:szCs w:val="24"/>
        </w:rPr>
        <w:t xml:space="preserve"> </w:t>
      </w:r>
      <w:r w:rsidRPr="003C4304">
        <w:rPr>
          <w:sz w:val="24"/>
          <w:szCs w:val="24"/>
        </w:rPr>
        <w:t>об</w:t>
      </w:r>
      <w:r w:rsidR="00DA6468" w:rsidRPr="003C4304">
        <w:rPr>
          <w:sz w:val="24"/>
          <w:szCs w:val="24"/>
        </w:rPr>
        <w:t xml:space="preserve"> </w:t>
      </w:r>
      <w:r w:rsidRPr="003C4304">
        <w:rPr>
          <w:sz w:val="24"/>
          <w:szCs w:val="24"/>
        </w:rPr>
        <w:t>этом</w:t>
      </w:r>
      <w:r w:rsidR="00DA6468" w:rsidRPr="003C4304">
        <w:rPr>
          <w:sz w:val="24"/>
          <w:szCs w:val="24"/>
        </w:rPr>
        <w:t xml:space="preserve"> </w:t>
      </w:r>
      <w:r w:rsidRPr="003C4304">
        <w:rPr>
          <w:sz w:val="24"/>
          <w:szCs w:val="24"/>
        </w:rPr>
        <w:t>другой</w:t>
      </w:r>
      <w:r w:rsidR="00DA6468" w:rsidRPr="003C4304">
        <w:rPr>
          <w:sz w:val="24"/>
          <w:szCs w:val="24"/>
        </w:rPr>
        <w:t xml:space="preserve"> </w:t>
      </w:r>
      <w:r w:rsidRPr="003C4304">
        <w:rPr>
          <w:sz w:val="24"/>
          <w:szCs w:val="24"/>
        </w:rPr>
        <w:t>Стороне</w:t>
      </w:r>
      <w:r w:rsidR="00DA6468" w:rsidRPr="003C4304">
        <w:rPr>
          <w:sz w:val="24"/>
          <w:szCs w:val="24"/>
        </w:rPr>
        <w:t xml:space="preserve"> </w:t>
      </w:r>
      <w:r w:rsidRPr="003C4304">
        <w:rPr>
          <w:sz w:val="24"/>
          <w:szCs w:val="24"/>
        </w:rPr>
        <w:t>с</w:t>
      </w:r>
      <w:r w:rsidR="00DA6468" w:rsidRPr="003C4304">
        <w:rPr>
          <w:sz w:val="24"/>
          <w:szCs w:val="24"/>
        </w:rPr>
        <w:t xml:space="preserve"> </w:t>
      </w:r>
      <w:r w:rsidRPr="003C4304">
        <w:rPr>
          <w:sz w:val="24"/>
          <w:szCs w:val="24"/>
        </w:rPr>
        <w:t>приложением</w:t>
      </w:r>
      <w:r w:rsidR="00DA6468" w:rsidRPr="003C4304">
        <w:rPr>
          <w:sz w:val="24"/>
          <w:szCs w:val="24"/>
        </w:rPr>
        <w:t xml:space="preserve"> </w:t>
      </w:r>
      <w:r w:rsidRPr="003C4304">
        <w:rPr>
          <w:sz w:val="24"/>
          <w:szCs w:val="24"/>
        </w:rPr>
        <w:t>документов,</w:t>
      </w:r>
      <w:r w:rsidR="00DA6468" w:rsidRPr="003C4304">
        <w:rPr>
          <w:sz w:val="24"/>
          <w:szCs w:val="24"/>
        </w:rPr>
        <w:t xml:space="preserve"> </w:t>
      </w:r>
      <w:r w:rsidRPr="003C4304">
        <w:rPr>
          <w:sz w:val="24"/>
          <w:szCs w:val="24"/>
        </w:rPr>
        <w:t>дающих</w:t>
      </w:r>
      <w:r w:rsidR="00DA6468" w:rsidRPr="003C4304">
        <w:rPr>
          <w:sz w:val="24"/>
          <w:szCs w:val="24"/>
        </w:rPr>
        <w:t xml:space="preserve"> </w:t>
      </w:r>
      <w:r w:rsidRPr="003C4304">
        <w:rPr>
          <w:sz w:val="24"/>
          <w:szCs w:val="24"/>
        </w:rPr>
        <w:t>основания</w:t>
      </w:r>
      <w:r w:rsidR="00DA6468" w:rsidRPr="003C4304">
        <w:rPr>
          <w:sz w:val="24"/>
          <w:szCs w:val="24"/>
        </w:rPr>
        <w:t xml:space="preserve"> </w:t>
      </w:r>
      <w:r w:rsidRPr="003C4304">
        <w:rPr>
          <w:sz w:val="24"/>
          <w:szCs w:val="24"/>
        </w:rPr>
        <w:t>предполагать,</w:t>
      </w:r>
      <w:r w:rsidR="00DA6468" w:rsidRPr="003C4304">
        <w:rPr>
          <w:sz w:val="24"/>
          <w:szCs w:val="24"/>
        </w:rPr>
        <w:t xml:space="preserve"> </w:t>
      </w:r>
      <w:r w:rsidRPr="003C4304">
        <w:rPr>
          <w:sz w:val="24"/>
          <w:szCs w:val="24"/>
        </w:rPr>
        <w:t>что</w:t>
      </w:r>
      <w:r w:rsidR="00DA6468" w:rsidRPr="003C4304">
        <w:rPr>
          <w:sz w:val="24"/>
          <w:szCs w:val="24"/>
        </w:rPr>
        <w:t xml:space="preserve"> </w:t>
      </w:r>
      <w:r w:rsidRPr="003C4304">
        <w:rPr>
          <w:sz w:val="24"/>
          <w:szCs w:val="24"/>
        </w:rPr>
        <w:t>такое</w:t>
      </w:r>
      <w:r w:rsidR="00DA6468" w:rsidRPr="003C4304">
        <w:rPr>
          <w:sz w:val="24"/>
          <w:szCs w:val="24"/>
        </w:rPr>
        <w:t xml:space="preserve"> </w:t>
      </w:r>
      <w:r w:rsidRPr="003C4304">
        <w:rPr>
          <w:sz w:val="24"/>
          <w:szCs w:val="24"/>
        </w:rPr>
        <w:t>нарушение</w:t>
      </w:r>
      <w:r w:rsidR="00DA6468" w:rsidRPr="003C4304">
        <w:rPr>
          <w:sz w:val="24"/>
          <w:szCs w:val="24"/>
        </w:rPr>
        <w:t xml:space="preserve"> </w:t>
      </w:r>
      <w:r w:rsidRPr="003C4304">
        <w:rPr>
          <w:sz w:val="24"/>
          <w:szCs w:val="24"/>
        </w:rPr>
        <w:t>произошло</w:t>
      </w:r>
      <w:r w:rsidR="00DA6468" w:rsidRPr="003C4304">
        <w:rPr>
          <w:sz w:val="24"/>
          <w:szCs w:val="24"/>
        </w:rPr>
        <w:t xml:space="preserve"> </w:t>
      </w:r>
      <w:r w:rsidRPr="003C4304">
        <w:rPr>
          <w:sz w:val="24"/>
          <w:szCs w:val="24"/>
        </w:rPr>
        <w:t>или</w:t>
      </w:r>
      <w:r w:rsidR="00DA6468" w:rsidRPr="003C4304">
        <w:rPr>
          <w:sz w:val="24"/>
          <w:szCs w:val="24"/>
        </w:rPr>
        <w:t xml:space="preserve"> </w:t>
      </w:r>
      <w:r w:rsidRPr="003C4304">
        <w:rPr>
          <w:sz w:val="24"/>
          <w:szCs w:val="24"/>
        </w:rPr>
        <w:t>может</w:t>
      </w:r>
      <w:r w:rsidR="00DA6468" w:rsidRPr="003C4304">
        <w:rPr>
          <w:sz w:val="24"/>
          <w:szCs w:val="24"/>
        </w:rPr>
        <w:t xml:space="preserve"> </w:t>
      </w:r>
      <w:r w:rsidRPr="003C4304">
        <w:rPr>
          <w:sz w:val="24"/>
          <w:szCs w:val="24"/>
        </w:rPr>
        <w:t>произойти,</w:t>
      </w:r>
      <w:r w:rsidR="00DA6468" w:rsidRPr="003C4304">
        <w:rPr>
          <w:sz w:val="24"/>
          <w:szCs w:val="24"/>
        </w:rPr>
        <w:t xml:space="preserve"> </w:t>
      </w:r>
      <w:r w:rsidRPr="003C4304">
        <w:rPr>
          <w:sz w:val="24"/>
          <w:szCs w:val="24"/>
        </w:rPr>
        <w:t>а</w:t>
      </w:r>
      <w:r w:rsidR="00DA6468" w:rsidRPr="003C4304">
        <w:rPr>
          <w:sz w:val="24"/>
          <w:szCs w:val="24"/>
        </w:rPr>
        <w:t xml:space="preserve"> </w:t>
      </w:r>
      <w:r w:rsidRPr="003C4304">
        <w:rPr>
          <w:sz w:val="24"/>
          <w:szCs w:val="24"/>
        </w:rPr>
        <w:t>также</w:t>
      </w:r>
      <w:r w:rsidR="00DA6468" w:rsidRPr="003C4304">
        <w:rPr>
          <w:sz w:val="24"/>
          <w:szCs w:val="24"/>
        </w:rPr>
        <w:t xml:space="preserve"> </w:t>
      </w:r>
      <w:r w:rsidRPr="003C4304">
        <w:rPr>
          <w:sz w:val="24"/>
          <w:szCs w:val="24"/>
        </w:rPr>
        <w:t>вправе</w:t>
      </w:r>
      <w:r w:rsidR="00DA6468" w:rsidRPr="003C4304">
        <w:rPr>
          <w:sz w:val="24"/>
          <w:szCs w:val="24"/>
        </w:rPr>
        <w:t xml:space="preserve"> </w:t>
      </w:r>
      <w:r w:rsidRPr="003C4304">
        <w:rPr>
          <w:sz w:val="24"/>
          <w:szCs w:val="24"/>
        </w:rPr>
        <w:t>приостановить</w:t>
      </w:r>
      <w:r w:rsidR="00DA6468" w:rsidRPr="003C4304">
        <w:rPr>
          <w:sz w:val="24"/>
          <w:szCs w:val="24"/>
        </w:rPr>
        <w:t xml:space="preserve"> </w:t>
      </w:r>
      <w:r w:rsidRPr="003C4304">
        <w:rPr>
          <w:sz w:val="24"/>
          <w:szCs w:val="24"/>
        </w:rPr>
        <w:t>исполнение</w:t>
      </w:r>
      <w:r w:rsidR="00DA6468" w:rsidRPr="003C4304">
        <w:rPr>
          <w:sz w:val="24"/>
          <w:szCs w:val="24"/>
        </w:rPr>
        <w:t xml:space="preserve"> </w:t>
      </w:r>
      <w:r w:rsidRPr="003C4304">
        <w:rPr>
          <w:sz w:val="24"/>
          <w:szCs w:val="24"/>
        </w:rPr>
        <w:t>обязательств</w:t>
      </w:r>
      <w:r w:rsidR="00DA6468" w:rsidRPr="003C4304">
        <w:rPr>
          <w:sz w:val="24"/>
          <w:szCs w:val="24"/>
        </w:rPr>
        <w:t xml:space="preserve"> </w:t>
      </w:r>
      <w:r w:rsidRPr="003C4304">
        <w:rPr>
          <w:sz w:val="24"/>
          <w:szCs w:val="24"/>
        </w:rPr>
        <w:t>по</w:t>
      </w:r>
      <w:r w:rsidR="00DA6468" w:rsidRPr="003C4304">
        <w:rPr>
          <w:sz w:val="24"/>
          <w:szCs w:val="24"/>
        </w:rPr>
        <w:t xml:space="preserve"> </w:t>
      </w:r>
      <w:r w:rsidR="00E529DD" w:rsidRPr="003C4304">
        <w:rPr>
          <w:sz w:val="24"/>
          <w:szCs w:val="24"/>
        </w:rPr>
        <w:t>д</w:t>
      </w:r>
      <w:r w:rsidRPr="003C4304">
        <w:rPr>
          <w:sz w:val="24"/>
          <w:szCs w:val="24"/>
        </w:rPr>
        <w:t>оговору</w:t>
      </w:r>
      <w:r w:rsidR="00DA6468" w:rsidRPr="003C4304">
        <w:rPr>
          <w:sz w:val="24"/>
          <w:szCs w:val="24"/>
        </w:rPr>
        <w:t xml:space="preserve"> </w:t>
      </w:r>
      <w:r w:rsidRPr="003C4304">
        <w:rPr>
          <w:sz w:val="24"/>
          <w:szCs w:val="24"/>
        </w:rPr>
        <w:t>до</w:t>
      </w:r>
      <w:r w:rsidR="00DA6468" w:rsidRPr="003C4304">
        <w:rPr>
          <w:sz w:val="24"/>
          <w:szCs w:val="24"/>
        </w:rPr>
        <w:t xml:space="preserve"> </w:t>
      </w:r>
      <w:r w:rsidRPr="003C4304">
        <w:rPr>
          <w:sz w:val="24"/>
          <w:szCs w:val="24"/>
        </w:rPr>
        <w:t>получения</w:t>
      </w:r>
      <w:r w:rsidR="00DA6468" w:rsidRPr="003C4304">
        <w:rPr>
          <w:sz w:val="24"/>
          <w:szCs w:val="24"/>
        </w:rPr>
        <w:t xml:space="preserve"> </w:t>
      </w:r>
      <w:r w:rsidRPr="003C4304">
        <w:rPr>
          <w:sz w:val="24"/>
          <w:szCs w:val="24"/>
        </w:rPr>
        <w:t>ответа</w:t>
      </w:r>
      <w:r w:rsidR="00DA6468" w:rsidRPr="003C4304">
        <w:rPr>
          <w:sz w:val="24"/>
          <w:szCs w:val="24"/>
        </w:rPr>
        <w:t xml:space="preserve"> </w:t>
      </w:r>
      <w:r w:rsidRPr="003C4304">
        <w:rPr>
          <w:sz w:val="24"/>
          <w:szCs w:val="24"/>
        </w:rPr>
        <w:t>от</w:t>
      </w:r>
      <w:r w:rsidR="00DA6468" w:rsidRPr="003C4304">
        <w:rPr>
          <w:sz w:val="24"/>
          <w:szCs w:val="24"/>
        </w:rPr>
        <w:t xml:space="preserve"> </w:t>
      </w:r>
      <w:r w:rsidRPr="003C4304">
        <w:rPr>
          <w:sz w:val="24"/>
          <w:szCs w:val="24"/>
        </w:rPr>
        <w:t>другой</w:t>
      </w:r>
      <w:r w:rsidR="00DA6468" w:rsidRPr="003C4304">
        <w:rPr>
          <w:sz w:val="24"/>
          <w:szCs w:val="24"/>
        </w:rPr>
        <w:t xml:space="preserve"> </w:t>
      </w:r>
      <w:r w:rsidRPr="003C4304">
        <w:rPr>
          <w:sz w:val="24"/>
          <w:szCs w:val="24"/>
        </w:rPr>
        <w:t>Стороны.</w:t>
      </w:r>
    </w:p>
    <w:p w:rsidR="008E6437" w:rsidRPr="003C4304" w:rsidRDefault="004B4DBA" w:rsidP="00E529DD">
      <w:pPr>
        <w:widowControl w:val="0"/>
        <w:numPr>
          <w:ilvl w:val="1"/>
          <w:numId w:val="11"/>
        </w:numPr>
        <w:suppressAutoHyphens w:val="0"/>
        <w:autoSpaceDE w:val="0"/>
        <w:autoSpaceDN w:val="0"/>
        <w:adjustRightInd w:val="0"/>
        <w:ind w:left="0" w:firstLine="567"/>
        <w:jc w:val="both"/>
        <w:rPr>
          <w:sz w:val="24"/>
          <w:szCs w:val="24"/>
        </w:rPr>
      </w:pPr>
      <w:r w:rsidRPr="003C4304">
        <w:rPr>
          <w:sz w:val="24"/>
          <w:szCs w:val="24"/>
        </w:rPr>
        <w:t>В</w:t>
      </w:r>
      <w:r w:rsidR="00DA6468" w:rsidRPr="003C4304">
        <w:rPr>
          <w:sz w:val="24"/>
          <w:szCs w:val="24"/>
        </w:rPr>
        <w:t xml:space="preserve"> </w:t>
      </w:r>
      <w:r w:rsidRPr="003C4304">
        <w:rPr>
          <w:sz w:val="24"/>
          <w:szCs w:val="24"/>
        </w:rPr>
        <w:t>случае</w:t>
      </w:r>
      <w:r w:rsidR="00DA6468" w:rsidRPr="003C4304">
        <w:rPr>
          <w:sz w:val="24"/>
          <w:szCs w:val="24"/>
        </w:rPr>
        <w:t xml:space="preserve"> </w:t>
      </w:r>
      <w:r w:rsidRPr="003C4304">
        <w:rPr>
          <w:sz w:val="24"/>
          <w:szCs w:val="24"/>
        </w:rPr>
        <w:t>нарушения</w:t>
      </w:r>
      <w:r w:rsidR="00DA6468" w:rsidRPr="003C4304">
        <w:rPr>
          <w:sz w:val="24"/>
          <w:szCs w:val="24"/>
        </w:rPr>
        <w:t xml:space="preserve"> </w:t>
      </w:r>
      <w:r w:rsidRPr="003C4304">
        <w:rPr>
          <w:sz w:val="24"/>
          <w:szCs w:val="24"/>
        </w:rPr>
        <w:t>одной</w:t>
      </w:r>
      <w:r w:rsidR="00DA6468" w:rsidRPr="003C4304">
        <w:rPr>
          <w:sz w:val="24"/>
          <w:szCs w:val="24"/>
        </w:rPr>
        <w:t xml:space="preserve"> </w:t>
      </w:r>
      <w:r w:rsidRPr="003C4304">
        <w:rPr>
          <w:sz w:val="24"/>
          <w:szCs w:val="24"/>
        </w:rPr>
        <w:t>Стороной</w:t>
      </w:r>
      <w:r w:rsidR="00DA6468" w:rsidRPr="003C4304">
        <w:rPr>
          <w:sz w:val="24"/>
          <w:szCs w:val="24"/>
        </w:rPr>
        <w:t xml:space="preserve"> </w:t>
      </w:r>
      <w:r w:rsidRPr="003C4304">
        <w:rPr>
          <w:sz w:val="24"/>
          <w:szCs w:val="24"/>
        </w:rPr>
        <w:t>положений</w:t>
      </w:r>
      <w:r w:rsidR="00DA6468" w:rsidRPr="003C4304">
        <w:rPr>
          <w:sz w:val="24"/>
          <w:szCs w:val="24"/>
        </w:rPr>
        <w:t xml:space="preserve"> </w:t>
      </w:r>
      <w:r w:rsidRPr="003C4304">
        <w:rPr>
          <w:sz w:val="24"/>
          <w:szCs w:val="24"/>
        </w:rPr>
        <w:t>настоящего</w:t>
      </w:r>
      <w:r w:rsidR="00DA6468" w:rsidRPr="003C4304">
        <w:rPr>
          <w:sz w:val="24"/>
          <w:szCs w:val="24"/>
        </w:rPr>
        <w:t xml:space="preserve"> </w:t>
      </w:r>
      <w:r w:rsidRPr="003C4304">
        <w:rPr>
          <w:sz w:val="24"/>
          <w:szCs w:val="24"/>
        </w:rPr>
        <w:t>пункта</w:t>
      </w:r>
      <w:r w:rsidR="00DA6468" w:rsidRPr="003C4304">
        <w:rPr>
          <w:sz w:val="24"/>
          <w:szCs w:val="24"/>
        </w:rPr>
        <w:t xml:space="preserve"> </w:t>
      </w:r>
      <w:r w:rsidRPr="003C4304">
        <w:rPr>
          <w:sz w:val="24"/>
          <w:szCs w:val="24"/>
        </w:rPr>
        <w:t>и/или</w:t>
      </w:r>
      <w:r w:rsidR="00DA6468" w:rsidRPr="003C4304">
        <w:rPr>
          <w:sz w:val="24"/>
          <w:szCs w:val="24"/>
        </w:rPr>
        <w:t xml:space="preserve"> </w:t>
      </w:r>
      <w:r w:rsidRPr="003C4304">
        <w:rPr>
          <w:sz w:val="24"/>
          <w:szCs w:val="24"/>
        </w:rPr>
        <w:t>неполучения</w:t>
      </w:r>
      <w:r w:rsidR="00DA6468" w:rsidRPr="003C4304">
        <w:rPr>
          <w:sz w:val="24"/>
          <w:szCs w:val="24"/>
        </w:rPr>
        <w:t xml:space="preserve"> </w:t>
      </w:r>
      <w:r w:rsidRPr="003C4304">
        <w:rPr>
          <w:sz w:val="24"/>
          <w:szCs w:val="24"/>
        </w:rPr>
        <w:t>другой</w:t>
      </w:r>
      <w:r w:rsidR="00DA6468" w:rsidRPr="003C4304">
        <w:rPr>
          <w:sz w:val="24"/>
          <w:szCs w:val="24"/>
        </w:rPr>
        <w:t xml:space="preserve"> </w:t>
      </w:r>
      <w:r w:rsidRPr="003C4304">
        <w:rPr>
          <w:sz w:val="24"/>
          <w:szCs w:val="24"/>
        </w:rPr>
        <w:t>Стороной</w:t>
      </w:r>
      <w:r w:rsidR="00DA6468" w:rsidRPr="003C4304">
        <w:rPr>
          <w:sz w:val="24"/>
          <w:szCs w:val="24"/>
        </w:rPr>
        <w:t xml:space="preserve"> </w:t>
      </w:r>
      <w:r w:rsidRPr="003C4304">
        <w:rPr>
          <w:sz w:val="24"/>
          <w:szCs w:val="24"/>
        </w:rPr>
        <w:t>ответа</w:t>
      </w:r>
      <w:r w:rsidR="00DA6468" w:rsidRPr="003C4304">
        <w:rPr>
          <w:sz w:val="24"/>
          <w:szCs w:val="24"/>
        </w:rPr>
        <w:t xml:space="preserve"> </w:t>
      </w:r>
      <w:r w:rsidRPr="003C4304">
        <w:rPr>
          <w:sz w:val="24"/>
          <w:szCs w:val="24"/>
        </w:rPr>
        <w:t>на</w:t>
      </w:r>
      <w:r w:rsidR="00DA6468" w:rsidRPr="003C4304">
        <w:rPr>
          <w:sz w:val="24"/>
          <w:szCs w:val="24"/>
        </w:rPr>
        <w:t xml:space="preserve"> </w:t>
      </w:r>
      <w:r w:rsidRPr="003C4304">
        <w:rPr>
          <w:sz w:val="24"/>
          <w:szCs w:val="24"/>
        </w:rPr>
        <w:t>указанное</w:t>
      </w:r>
      <w:r w:rsidR="00DA6468" w:rsidRPr="003C4304">
        <w:rPr>
          <w:sz w:val="24"/>
          <w:szCs w:val="24"/>
        </w:rPr>
        <w:t xml:space="preserve"> </w:t>
      </w:r>
      <w:r w:rsidRPr="003C4304">
        <w:rPr>
          <w:sz w:val="24"/>
          <w:szCs w:val="24"/>
        </w:rPr>
        <w:t>в</w:t>
      </w:r>
      <w:r w:rsidR="00DA6468" w:rsidRPr="003C4304">
        <w:rPr>
          <w:sz w:val="24"/>
          <w:szCs w:val="24"/>
        </w:rPr>
        <w:t xml:space="preserve"> </w:t>
      </w:r>
      <w:r w:rsidRPr="003C4304">
        <w:rPr>
          <w:sz w:val="24"/>
          <w:szCs w:val="24"/>
        </w:rPr>
        <w:t>настоящем</w:t>
      </w:r>
      <w:r w:rsidR="00DA6468" w:rsidRPr="003C4304">
        <w:rPr>
          <w:sz w:val="24"/>
          <w:szCs w:val="24"/>
        </w:rPr>
        <w:t xml:space="preserve"> </w:t>
      </w:r>
      <w:r w:rsidRPr="003C4304">
        <w:rPr>
          <w:sz w:val="24"/>
          <w:szCs w:val="24"/>
        </w:rPr>
        <w:t>пункте</w:t>
      </w:r>
      <w:r w:rsidR="00DA6468" w:rsidRPr="003C4304">
        <w:rPr>
          <w:sz w:val="24"/>
          <w:szCs w:val="24"/>
        </w:rPr>
        <w:t xml:space="preserve"> </w:t>
      </w:r>
      <w:r w:rsidRPr="003C4304">
        <w:rPr>
          <w:sz w:val="24"/>
          <w:szCs w:val="24"/>
        </w:rPr>
        <w:t>Сообщение</w:t>
      </w:r>
      <w:r w:rsidR="00DA6468" w:rsidRPr="003C4304">
        <w:rPr>
          <w:sz w:val="24"/>
          <w:szCs w:val="24"/>
        </w:rPr>
        <w:t xml:space="preserve"> </w:t>
      </w:r>
      <w:r w:rsidRPr="003C4304">
        <w:rPr>
          <w:sz w:val="24"/>
          <w:szCs w:val="24"/>
        </w:rPr>
        <w:t>в</w:t>
      </w:r>
      <w:r w:rsidR="00DA6468" w:rsidRPr="003C4304">
        <w:rPr>
          <w:sz w:val="24"/>
          <w:szCs w:val="24"/>
        </w:rPr>
        <w:t xml:space="preserve"> </w:t>
      </w:r>
      <w:r w:rsidRPr="003C4304">
        <w:rPr>
          <w:sz w:val="24"/>
          <w:szCs w:val="24"/>
        </w:rPr>
        <w:t>течение</w:t>
      </w:r>
      <w:r w:rsidR="00DA6468" w:rsidRPr="003C4304">
        <w:rPr>
          <w:sz w:val="24"/>
          <w:szCs w:val="24"/>
        </w:rPr>
        <w:t xml:space="preserve"> </w:t>
      </w:r>
      <w:r w:rsidRPr="003C4304">
        <w:rPr>
          <w:sz w:val="24"/>
          <w:szCs w:val="24"/>
        </w:rPr>
        <w:t>10</w:t>
      </w:r>
      <w:r w:rsidR="00DA6468" w:rsidRPr="003C4304">
        <w:rPr>
          <w:sz w:val="24"/>
          <w:szCs w:val="24"/>
        </w:rPr>
        <w:t xml:space="preserve"> </w:t>
      </w:r>
      <w:r w:rsidRPr="003C4304">
        <w:rPr>
          <w:sz w:val="24"/>
          <w:szCs w:val="24"/>
        </w:rPr>
        <w:t>(Десяти)</w:t>
      </w:r>
      <w:r w:rsidR="00DA6468" w:rsidRPr="003C4304">
        <w:rPr>
          <w:sz w:val="24"/>
          <w:szCs w:val="24"/>
        </w:rPr>
        <w:t xml:space="preserve"> </w:t>
      </w:r>
      <w:r w:rsidRPr="003C4304">
        <w:rPr>
          <w:sz w:val="24"/>
          <w:szCs w:val="24"/>
        </w:rPr>
        <w:t>дней</w:t>
      </w:r>
      <w:r w:rsidR="00DA6468" w:rsidRPr="003C4304">
        <w:rPr>
          <w:sz w:val="24"/>
          <w:szCs w:val="24"/>
        </w:rPr>
        <w:t xml:space="preserve"> </w:t>
      </w:r>
      <w:r w:rsidRPr="003C4304">
        <w:rPr>
          <w:sz w:val="24"/>
          <w:szCs w:val="24"/>
        </w:rPr>
        <w:t>с</w:t>
      </w:r>
      <w:r w:rsidR="00DA6468" w:rsidRPr="003C4304">
        <w:rPr>
          <w:sz w:val="24"/>
          <w:szCs w:val="24"/>
        </w:rPr>
        <w:t xml:space="preserve"> </w:t>
      </w:r>
      <w:r w:rsidRPr="003C4304">
        <w:rPr>
          <w:sz w:val="24"/>
          <w:szCs w:val="24"/>
        </w:rPr>
        <w:t>даты</w:t>
      </w:r>
      <w:r w:rsidR="00DA6468" w:rsidRPr="003C4304">
        <w:rPr>
          <w:sz w:val="24"/>
          <w:szCs w:val="24"/>
        </w:rPr>
        <w:t xml:space="preserve"> </w:t>
      </w:r>
      <w:r w:rsidRPr="003C4304">
        <w:rPr>
          <w:sz w:val="24"/>
          <w:szCs w:val="24"/>
        </w:rPr>
        <w:t>его</w:t>
      </w:r>
      <w:r w:rsidR="00DA6468" w:rsidRPr="003C4304">
        <w:rPr>
          <w:sz w:val="24"/>
          <w:szCs w:val="24"/>
        </w:rPr>
        <w:t xml:space="preserve"> </w:t>
      </w:r>
      <w:r w:rsidRPr="003C4304">
        <w:rPr>
          <w:sz w:val="24"/>
          <w:szCs w:val="24"/>
        </w:rPr>
        <w:t>доставки,</w:t>
      </w:r>
      <w:r w:rsidR="00DA6468" w:rsidRPr="003C4304">
        <w:rPr>
          <w:sz w:val="24"/>
          <w:szCs w:val="24"/>
        </w:rPr>
        <w:t xml:space="preserve"> </w:t>
      </w:r>
      <w:r w:rsidRPr="003C4304">
        <w:rPr>
          <w:sz w:val="24"/>
          <w:szCs w:val="24"/>
        </w:rPr>
        <w:t>другая</w:t>
      </w:r>
      <w:r w:rsidR="00DA6468" w:rsidRPr="003C4304">
        <w:rPr>
          <w:sz w:val="24"/>
          <w:szCs w:val="24"/>
        </w:rPr>
        <w:t xml:space="preserve"> </w:t>
      </w:r>
      <w:r w:rsidRPr="003C4304">
        <w:rPr>
          <w:sz w:val="24"/>
          <w:szCs w:val="24"/>
        </w:rPr>
        <w:t>Сторона</w:t>
      </w:r>
      <w:r w:rsidR="00DA6468" w:rsidRPr="003C4304">
        <w:rPr>
          <w:sz w:val="24"/>
          <w:szCs w:val="24"/>
        </w:rPr>
        <w:t xml:space="preserve"> </w:t>
      </w:r>
      <w:r w:rsidRPr="003C4304">
        <w:rPr>
          <w:sz w:val="24"/>
          <w:szCs w:val="24"/>
        </w:rPr>
        <w:t>вправе</w:t>
      </w:r>
      <w:r w:rsidR="00DA6468" w:rsidRPr="003C4304">
        <w:rPr>
          <w:sz w:val="24"/>
          <w:szCs w:val="24"/>
        </w:rPr>
        <w:t xml:space="preserve"> </w:t>
      </w:r>
      <w:r w:rsidRPr="003C4304">
        <w:rPr>
          <w:sz w:val="24"/>
          <w:szCs w:val="24"/>
        </w:rPr>
        <w:t>отказаться</w:t>
      </w:r>
      <w:r w:rsidR="00DA6468" w:rsidRPr="003C4304">
        <w:rPr>
          <w:sz w:val="24"/>
          <w:szCs w:val="24"/>
        </w:rPr>
        <w:t xml:space="preserve"> </w:t>
      </w:r>
      <w:r w:rsidRPr="003C4304">
        <w:rPr>
          <w:sz w:val="24"/>
          <w:szCs w:val="24"/>
        </w:rPr>
        <w:t>от</w:t>
      </w:r>
      <w:r w:rsidR="00DA6468" w:rsidRPr="003C4304">
        <w:rPr>
          <w:sz w:val="24"/>
          <w:szCs w:val="24"/>
        </w:rPr>
        <w:t xml:space="preserve"> </w:t>
      </w:r>
      <w:r w:rsidRPr="003C4304">
        <w:rPr>
          <w:sz w:val="24"/>
          <w:szCs w:val="24"/>
        </w:rPr>
        <w:t>исполнения</w:t>
      </w:r>
      <w:r w:rsidR="00DA6468" w:rsidRPr="003C4304">
        <w:rPr>
          <w:sz w:val="24"/>
          <w:szCs w:val="24"/>
        </w:rPr>
        <w:t xml:space="preserve"> </w:t>
      </w:r>
      <w:r w:rsidRPr="003C4304">
        <w:rPr>
          <w:sz w:val="24"/>
          <w:szCs w:val="24"/>
        </w:rPr>
        <w:t>договора</w:t>
      </w:r>
      <w:r w:rsidR="00DA6468" w:rsidRPr="003C4304">
        <w:rPr>
          <w:sz w:val="24"/>
          <w:szCs w:val="24"/>
        </w:rPr>
        <w:t xml:space="preserve"> </w:t>
      </w:r>
      <w:r w:rsidRPr="003C4304">
        <w:rPr>
          <w:sz w:val="24"/>
          <w:szCs w:val="24"/>
        </w:rPr>
        <w:t>в</w:t>
      </w:r>
      <w:r w:rsidR="00DA6468" w:rsidRPr="003C4304">
        <w:rPr>
          <w:sz w:val="24"/>
          <w:szCs w:val="24"/>
        </w:rPr>
        <w:t xml:space="preserve"> </w:t>
      </w:r>
      <w:r w:rsidRPr="003C4304">
        <w:rPr>
          <w:sz w:val="24"/>
          <w:szCs w:val="24"/>
        </w:rPr>
        <w:t>одностороннем</w:t>
      </w:r>
      <w:r w:rsidR="00DA6468" w:rsidRPr="003C4304">
        <w:rPr>
          <w:sz w:val="24"/>
          <w:szCs w:val="24"/>
        </w:rPr>
        <w:t xml:space="preserve"> </w:t>
      </w:r>
      <w:r w:rsidRPr="003C4304">
        <w:rPr>
          <w:sz w:val="24"/>
          <w:szCs w:val="24"/>
        </w:rPr>
        <w:t>порядке,</w:t>
      </w:r>
      <w:r w:rsidR="00DA6468" w:rsidRPr="003C4304">
        <w:rPr>
          <w:sz w:val="24"/>
          <w:szCs w:val="24"/>
        </w:rPr>
        <w:t xml:space="preserve"> </w:t>
      </w:r>
      <w:r w:rsidRPr="003C4304">
        <w:rPr>
          <w:sz w:val="24"/>
          <w:szCs w:val="24"/>
        </w:rPr>
        <w:t>а</w:t>
      </w:r>
      <w:r w:rsidR="00DA6468" w:rsidRPr="003C4304">
        <w:rPr>
          <w:sz w:val="24"/>
          <w:szCs w:val="24"/>
        </w:rPr>
        <w:t xml:space="preserve"> </w:t>
      </w:r>
      <w:r w:rsidRPr="003C4304">
        <w:rPr>
          <w:sz w:val="24"/>
          <w:szCs w:val="24"/>
        </w:rPr>
        <w:t>также</w:t>
      </w:r>
      <w:r w:rsidR="00DA6468" w:rsidRPr="003C4304">
        <w:rPr>
          <w:sz w:val="24"/>
          <w:szCs w:val="24"/>
        </w:rPr>
        <w:t xml:space="preserve"> </w:t>
      </w:r>
      <w:r w:rsidRPr="003C4304">
        <w:rPr>
          <w:sz w:val="24"/>
          <w:szCs w:val="24"/>
        </w:rPr>
        <w:t>требовать</w:t>
      </w:r>
      <w:r w:rsidR="00DA6468" w:rsidRPr="003C4304">
        <w:rPr>
          <w:sz w:val="24"/>
          <w:szCs w:val="24"/>
        </w:rPr>
        <w:t xml:space="preserve"> </w:t>
      </w:r>
      <w:r w:rsidRPr="003C4304">
        <w:rPr>
          <w:sz w:val="24"/>
          <w:szCs w:val="24"/>
        </w:rPr>
        <w:t>возмещения</w:t>
      </w:r>
      <w:r w:rsidR="00DA6468" w:rsidRPr="003C4304">
        <w:rPr>
          <w:sz w:val="24"/>
          <w:szCs w:val="24"/>
        </w:rPr>
        <w:t xml:space="preserve"> </w:t>
      </w:r>
      <w:r w:rsidRPr="003C4304">
        <w:rPr>
          <w:sz w:val="24"/>
          <w:szCs w:val="24"/>
        </w:rPr>
        <w:t>причиненных</w:t>
      </w:r>
      <w:r w:rsidR="00DA6468" w:rsidRPr="003C4304">
        <w:rPr>
          <w:sz w:val="24"/>
          <w:szCs w:val="24"/>
        </w:rPr>
        <w:t xml:space="preserve"> </w:t>
      </w:r>
      <w:r w:rsidRPr="003C4304">
        <w:rPr>
          <w:sz w:val="24"/>
          <w:szCs w:val="24"/>
        </w:rPr>
        <w:t>ей</w:t>
      </w:r>
      <w:r w:rsidR="00DA6468" w:rsidRPr="003C4304">
        <w:rPr>
          <w:sz w:val="24"/>
          <w:szCs w:val="24"/>
        </w:rPr>
        <w:t xml:space="preserve"> </w:t>
      </w:r>
      <w:r w:rsidRPr="003C4304">
        <w:rPr>
          <w:sz w:val="24"/>
          <w:szCs w:val="24"/>
        </w:rPr>
        <w:t>убытков.</w:t>
      </w:r>
    </w:p>
    <w:p w:rsidR="004B4DBA" w:rsidRPr="003C4304" w:rsidRDefault="004B4DBA" w:rsidP="00E529DD">
      <w:pPr>
        <w:numPr>
          <w:ilvl w:val="0"/>
          <w:numId w:val="11"/>
        </w:numPr>
        <w:spacing w:before="120" w:after="120"/>
        <w:ind w:left="0" w:firstLine="0"/>
        <w:jc w:val="center"/>
        <w:rPr>
          <w:b/>
          <w:bCs/>
          <w:kern w:val="1"/>
          <w:sz w:val="24"/>
          <w:szCs w:val="24"/>
        </w:rPr>
      </w:pPr>
      <w:r w:rsidRPr="003C4304">
        <w:rPr>
          <w:b/>
          <w:bCs/>
          <w:kern w:val="1"/>
          <w:sz w:val="24"/>
          <w:szCs w:val="24"/>
        </w:rPr>
        <w:t>Обстоятельства</w:t>
      </w:r>
      <w:r w:rsidR="00DA6468" w:rsidRPr="003C4304">
        <w:rPr>
          <w:b/>
          <w:bCs/>
          <w:kern w:val="1"/>
          <w:sz w:val="24"/>
          <w:szCs w:val="24"/>
        </w:rPr>
        <w:t xml:space="preserve"> </w:t>
      </w:r>
      <w:r w:rsidRPr="003C4304">
        <w:rPr>
          <w:b/>
          <w:bCs/>
          <w:kern w:val="1"/>
          <w:sz w:val="24"/>
          <w:szCs w:val="24"/>
        </w:rPr>
        <w:t>непреодолимой</w:t>
      </w:r>
      <w:r w:rsidR="00DA6468" w:rsidRPr="003C4304">
        <w:rPr>
          <w:b/>
          <w:bCs/>
          <w:kern w:val="1"/>
          <w:sz w:val="24"/>
          <w:szCs w:val="24"/>
        </w:rPr>
        <w:t xml:space="preserve"> </w:t>
      </w:r>
      <w:r w:rsidRPr="003C4304">
        <w:rPr>
          <w:b/>
          <w:bCs/>
          <w:kern w:val="1"/>
          <w:sz w:val="24"/>
          <w:szCs w:val="24"/>
        </w:rPr>
        <w:t>силы</w:t>
      </w:r>
    </w:p>
    <w:p w:rsidR="004B4DBA" w:rsidRPr="003C4304" w:rsidRDefault="004B4DBA" w:rsidP="00E529DD">
      <w:pPr>
        <w:widowControl w:val="0"/>
        <w:numPr>
          <w:ilvl w:val="1"/>
          <w:numId w:val="11"/>
        </w:numPr>
        <w:suppressAutoHyphens w:val="0"/>
        <w:autoSpaceDE w:val="0"/>
        <w:autoSpaceDN w:val="0"/>
        <w:adjustRightInd w:val="0"/>
        <w:ind w:left="0" w:firstLine="567"/>
        <w:jc w:val="both"/>
        <w:rPr>
          <w:sz w:val="24"/>
          <w:szCs w:val="24"/>
        </w:rPr>
      </w:pPr>
      <w:r w:rsidRPr="003C4304">
        <w:rPr>
          <w:sz w:val="24"/>
          <w:szCs w:val="24"/>
        </w:rPr>
        <w:t>Ни</w:t>
      </w:r>
      <w:r w:rsidR="00DA6468" w:rsidRPr="003C4304">
        <w:rPr>
          <w:sz w:val="24"/>
          <w:szCs w:val="24"/>
        </w:rPr>
        <w:t xml:space="preserve"> </w:t>
      </w:r>
      <w:r w:rsidRPr="003C4304">
        <w:rPr>
          <w:sz w:val="24"/>
          <w:szCs w:val="24"/>
        </w:rPr>
        <w:t>одна</w:t>
      </w:r>
      <w:r w:rsidR="00DA6468" w:rsidRPr="003C4304">
        <w:rPr>
          <w:sz w:val="24"/>
          <w:szCs w:val="24"/>
        </w:rPr>
        <w:t xml:space="preserve"> </w:t>
      </w:r>
      <w:r w:rsidRPr="003C4304">
        <w:rPr>
          <w:sz w:val="24"/>
          <w:szCs w:val="24"/>
        </w:rPr>
        <w:t>из</w:t>
      </w:r>
      <w:r w:rsidR="00DA6468" w:rsidRPr="003C4304">
        <w:rPr>
          <w:sz w:val="24"/>
          <w:szCs w:val="24"/>
        </w:rPr>
        <w:t xml:space="preserve"> </w:t>
      </w:r>
      <w:r w:rsidRPr="003C4304">
        <w:rPr>
          <w:sz w:val="24"/>
          <w:szCs w:val="24"/>
        </w:rPr>
        <w:t>Сторон</w:t>
      </w:r>
      <w:r w:rsidR="00DA6468" w:rsidRPr="003C4304">
        <w:rPr>
          <w:sz w:val="24"/>
          <w:szCs w:val="24"/>
        </w:rPr>
        <w:t xml:space="preserve"> </w:t>
      </w:r>
      <w:r w:rsidRPr="003C4304">
        <w:rPr>
          <w:sz w:val="24"/>
          <w:szCs w:val="24"/>
        </w:rPr>
        <w:t>настоящего</w:t>
      </w:r>
      <w:r w:rsidR="00DA6468" w:rsidRPr="003C4304">
        <w:rPr>
          <w:sz w:val="24"/>
          <w:szCs w:val="24"/>
        </w:rPr>
        <w:t xml:space="preserve"> </w:t>
      </w:r>
      <w:r w:rsidRPr="003C4304">
        <w:rPr>
          <w:sz w:val="24"/>
          <w:szCs w:val="24"/>
        </w:rPr>
        <w:t>договора</w:t>
      </w:r>
      <w:r w:rsidR="00DA6468" w:rsidRPr="003C4304">
        <w:rPr>
          <w:sz w:val="24"/>
          <w:szCs w:val="24"/>
        </w:rPr>
        <w:t xml:space="preserve"> </w:t>
      </w:r>
      <w:r w:rsidRPr="003C4304">
        <w:rPr>
          <w:sz w:val="24"/>
          <w:szCs w:val="24"/>
        </w:rPr>
        <w:t>не</w:t>
      </w:r>
      <w:r w:rsidR="00DA6468" w:rsidRPr="003C4304">
        <w:rPr>
          <w:sz w:val="24"/>
          <w:szCs w:val="24"/>
        </w:rPr>
        <w:t xml:space="preserve"> </w:t>
      </w:r>
      <w:r w:rsidRPr="003C4304">
        <w:rPr>
          <w:sz w:val="24"/>
          <w:szCs w:val="24"/>
        </w:rPr>
        <w:t>несёт</w:t>
      </w:r>
      <w:r w:rsidR="00DA6468" w:rsidRPr="003C4304">
        <w:rPr>
          <w:sz w:val="24"/>
          <w:szCs w:val="24"/>
        </w:rPr>
        <w:t xml:space="preserve"> </w:t>
      </w:r>
      <w:r w:rsidRPr="003C4304">
        <w:rPr>
          <w:sz w:val="24"/>
          <w:szCs w:val="24"/>
        </w:rPr>
        <w:t>ответственности</w:t>
      </w:r>
      <w:r w:rsidR="00DA6468" w:rsidRPr="003C4304">
        <w:rPr>
          <w:sz w:val="24"/>
          <w:szCs w:val="24"/>
        </w:rPr>
        <w:t xml:space="preserve"> </w:t>
      </w:r>
      <w:r w:rsidRPr="003C4304">
        <w:rPr>
          <w:sz w:val="24"/>
          <w:szCs w:val="24"/>
        </w:rPr>
        <w:t>перед</w:t>
      </w:r>
      <w:r w:rsidR="00DA6468" w:rsidRPr="003C4304">
        <w:rPr>
          <w:sz w:val="24"/>
          <w:szCs w:val="24"/>
        </w:rPr>
        <w:t xml:space="preserve"> </w:t>
      </w:r>
      <w:r w:rsidRPr="003C4304">
        <w:rPr>
          <w:sz w:val="24"/>
          <w:szCs w:val="24"/>
        </w:rPr>
        <w:t>другой</w:t>
      </w:r>
      <w:r w:rsidR="00DA6468" w:rsidRPr="003C4304">
        <w:rPr>
          <w:sz w:val="24"/>
          <w:szCs w:val="24"/>
        </w:rPr>
        <w:t xml:space="preserve"> </w:t>
      </w:r>
      <w:r w:rsidRPr="003C4304">
        <w:rPr>
          <w:sz w:val="24"/>
          <w:szCs w:val="24"/>
        </w:rPr>
        <w:t>Стороной</w:t>
      </w:r>
      <w:r w:rsidR="00DA6468" w:rsidRPr="003C4304">
        <w:rPr>
          <w:sz w:val="24"/>
          <w:szCs w:val="24"/>
        </w:rPr>
        <w:t xml:space="preserve"> </w:t>
      </w:r>
      <w:r w:rsidRPr="003C4304">
        <w:rPr>
          <w:sz w:val="24"/>
          <w:szCs w:val="24"/>
        </w:rPr>
        <w:t>за</w:t>
      </w:r>
      <w:r w:rsidR="00DA6468" w:rsidRPr="003C4304">
        <w:rPr>
          <w:sz w:val="24"/>
          <w:szCs w:val="24"/>
        </w:rPr>
        <w:t xml:space="preserve"> </w:t>
      </w:r>
      <w:r w:rsidRPr="003C4304">
        <w:rPr>
          <w:sz w:val="24"/>
          <w:szCs w:val="24"/>
        </w:rPr>
        <w:t>задержку,</w:t>
      </w:r>
      <w:r w:rsidR="00DA6468" w:rsidRPr="003C4304">
        <w:rPr>
          <w:sz w:val="24"/>
          <w:szCs w:val="24"/>
        </w:rPr>
        <w:t xml:space="preserve"> </w:t>
      </w:r>
      <w:r w:rsidRPr="003C4304">
        <w:rPr>
          <w:sz w:val="24"/>
          <w:szCs w:val="24"/>
        </w:rPr>
        <w:t>недопоставку</w:t>
      </w:r>
      <w:r w:rsidR="00DA6468" w:rsidRPr="003C4304">
        <w:rPr>
          <w:sz w:val="24"/>
          <w:szCs w:val="24"/>
        </w:rPr>
        <w:t xml:space="preserve"> </w:t>
      </w:r>
      <w:r w:rsidRPr="003C4304">
        <w:rPr>
          <w:sz w:val="24"/>
          <w:szCs w:val="24"/>
        </w:rPr>
        <w:t>или</w:t>
      </w:r>
      <w:r w:rsidR="00DA6468" w:rsidRPr="003C4304">
        <w:rPr>
          <w:sz w:val="24"/>
          <w:szCs w:val="24"/>
        </w:rPr>
        <w:t xml:space="preserve"> </w:t>
      </w:r>
      <w:r w:rsidRPr="003C4304">
        <w:rPr>
          <w:sz w:val="24"/>
          <w:szCs w:val="24"/>
        </w:rPr>
        <w:t>невыполнение</w:t>
      </w:r>
      <w:r w:rsidR="00DA6468" w:rsidRPr="003C4304">
        <w:rPr>
          <w:sz w:val="24"/>
          <w:szCs w:val="24"/>
        </w:rPr>
        <w:t xml:space="preserve"> </w:t>
      </w:r>
      <w:r w:rsidRPr="003C4304">
        <w:rPr>
          <w:sz w:val="24"/>
          <w:szCs w:val="24"/>
        </w:rPr>
        <w:t>обязательств,</w:t>
      </w:r>
      <w:r w:rsidR="00DA6468" w:rsidRPr="003C4304">
        <w:rPr>
          <w:sz w:val="24"/>
          <w:szCs w:val="24"/>
        </w:rPr>
        <w:t xml:space="preserve"> </w:t>
      </w:r>
      <w:r w:rsidRPr="003C4304">
        <w:rPr>
          <w:sz w:val="24"/>
          <w:szCs w:val="24"/>
        </w:rPr>
        <w:t>обусловленные</w:t>
      </w:r>
      <w:r w:rsidR="00DA6468" w:rsidRPr="003C4304">
        <w:rPr>
          <w:sz w:val="24"/>
          <w:szCs w:val="24"/>
        </w:rPr>
        <w:t xml:space="preserve"> </w:t>
      </w:r>
      <w:r w:rsidRPr="003C4304">
        <w:rPr>
          <w:sz w:val="24"/>
          <w:szCs w:val="24"/>
        </w:rPr>
        <w:t>обстоятельствами,</w:t>
      </w:r>
      <w:r w:rsidR="00DA6468" w:rsidRPr="003C4304">
        <w:rPr>
          <w:sz w:val="24"/>
          <w:szCs w:val="24"/>
        </w:rPr>
        <w:t xml:space="preserve"> </w:t>
      </w:r>
      <w:r w:rsidRPr="003C4304">
        <w:rPr>
          <w:sz w:val="24"/>
          <w:szCs w:val="24"/>
        </w:rPr>
        <w:t>возникшими</w:t>
      </w:r>
      <w:r w:rsidR="00DA6468" w:rsidRPr="003C4304">
        <w:rPr>
          <w:sz w:val="24"/>
          <w:szCs w:val="24"/>
        </w:rPr>
        <w:t xml:space="preserve"> </w:t>
      </w:r>
      <w:r w:rsidRPr="003C4304">
        <w:rPr>
          <w:sz w:val="24"/>
          <w:szCs w:val="24"/>
        </w:rPr>
        <w:t>помимо</w:t>
      </w:r>
      <w:r w:rsidR="00DA6468" w:rsidRPr="003C4304">
        <w:rPr>
          <w:sz w:val="24"/>
          <w:szCs w:val="24"/>
        </w:rPr>
        <w:t xml:space="preserve"> </w:t>
      </w:r>
      <w:r w:rsidRPr="003C4304">
        <w:rPr>
          <w:sz w:val="24"/>
          <w:szCs w:val="24"/>
        </w:rPr>
        <w:t>воли</w:t>
      </w:r>
      <w:r w:rsidR="00DA6468" w:rsidRPr="003C4304">
        <w:rPr>
          <w:sz w:val="24"/>
          <w:szCs w:val="24"/>
        </w:rPr>
        <w:t xml:space="preserve"> </w:t>
      </w:r>
      <w:r w:rsidRPr="003C4304">
        <w:rPr>
          <w:sz w:val="24"/>
          <w:szCs w:val="24"/>
        </w:rPr>
        <w:t>и</w:t>
      </w:r>
      <w:r w:rsidR="00DA6468" w:rsidRPr="003C4304">
        <w:rPr>
          <w:sz w:val="24"/>
          <w:szCs w:val="24"/>
        </w:rPr>
        <w:t xml:space="preserve"> </w:t>
      </w:r>
      <w:r w:rsidRPr="003C4304">
        <w:rPr>
          <w:sz w:val="24"/>
          <w:szCs w:val="24"/>
        </w:rPr>
        <w:t>желания</w:t>
      </w:r>
      <w:r w:rsidR="00DA6468" w:rsidRPr="003C4304">
        <w:rPr>
          <w:sz w:val="24"/>
          <w:szCs w:val="24"/>
        </w:rPr>
        <w:t xml:space="preserve"> </w:t>
      </w:r>
      <w:r w:rsidRPr="003C4304">
        <w:rPr>
          <w:sz w:val="24"/>
          <w:szCs w:val="24"/>
        </w:rPr>
        <w:t>сторон</w:t>
      </w:r>
      <w:r w:rsidR="00DA6468" w:rsidRPr="003C4304">
        <w:rPr>
          <w:sz w:val="24"/>
          <w:szCs w:val="24"/>
        </w:rPr>
        <w:t xml:space="preserve"> </w:t>
      </w:r>
      <w:r w:rsidRPr="003C4304">
        <w:rPr>
          <w:sz w:val="24"/>
          <w:szCs w:val="24"/>
        </w:rPr>
        <w:t>и</w:t>
      </w:r>
      <w:r w:rsidR="00DA6468" w:rsidRPr="003C4304">
        <w:rPr>
          <w:sz w:val="24"/>
          <w:szCs w:val="24"/>
        </w:rPr>
        <w:t xml:space="preserve"> </w:t>
      </w:r>
      <w:r w:rsidRPr="003C4304">
        <w:rPr>
          <w:sz w:val="24"/>
          <w:szCs w:val="24"/>
        </w:rPr>
        <w:t>которые,</w:t>
      </w:r>
      <w:r w:rsidR="00DA6468" w:rsidRPr="003C4304">
        <w:rPr>
          <w:sz w:val="24"/>
          <w:szCs w:val="24"/>
        </w:rPr>
        <w:t xml:space="preserve"> </w:t>
      </w:r>
      <w:r w:rsidRPr="003C4304">
        <w:rPr>
          <w:sz w:val="24"/>
          <w:szCs w:val="24"/>
        </w:rPr>
        <w:t>нельзя</w:t>
      </w:r>
      <w:r w:rsidR="00DA6468" w:rsidRPr="003C4304">
        <w:rPr>
          <w:sz w:val="24"/>
          <w:szCs w:val="24"/>
        </w:rPr>
        <w:t xml:space="preserve"> </w:t>
      </w:r>
      <w:r w:rsidRPr="003C4304">
        <w:rPr>
          <w:sz w:val="24"/>
          <w:szCs w:val="24"/>
        </w:rPr>
        <w:t>предвидеть</w:t>
      </w:r>
      <w:r w:rsidR="00DA6468" w:rsidRPr="003C4304">
        <w:rPr>
          <w:sz w:val="24"/>
          <w:szCs w:val="24"/>
        </w:rPr>
        <w:t xml:space="preserve"> </w:t>
      </w:r>
      <w:r w:rsidRPr="003C4304">
        <w:rPr>
          <w:sz w:val="24"/>
          <w:szCs w:val="24"/>
        </w:rPr>
        <w:t>или</w:t>
      </w:r>
      <w:r w:rsidR="00DA6468" w:rsidRPr="003C4304">
        <w:rPr>
          <w:sz w:val="24"/>
          <w:szCs w:val="24"/>
        </w:rPr>
        <w:t xml:space="preserve"> </w:t>
      </w:r>
      <w:r w:rsidRPr="003C4304">
        <w:rPr>
          <w:sz w:val="24"/>
          <w:szCs w:val="24"/>
        </w:rPr>
        <w:t>избежать.</w:t>
      </w:r>
    </w:p>
    <w:p w:rsidR="004B4DBA" w:rsidRPr="003C4304" w:rsidRDefault="004B4DBA" w:rsidP="00E529DD">
      <w:pPr>
        <w:widowControl w:val="0"/>
        <w:numPr>
          <w:ilvl w:val="1"/>
          <w:numId w:val="11"/>
        </w:numPr>
        <w:suppressAutoHyphens w:val="0"/>
        <w:autoSpaceDE w:val="0"/>
        <w:autoSpaceDN w:val="0"/>
        <w:adjustRightInd w:val="0"/>
        <w:ind w:left="0" w:firstLine="567"/>
        <w:jc w:val="both"/>
        <w:rPr>
          <w:sz w:val="24"/>
          <w:szCs w:val="24"/>
        </w:rPr>
      </w:pPr>
      <w:r w:rsidRPr="003C4304">
        <w:rPr>
          <w:sz w:val="24"/>
          <w:szCs w:val="24"/>
        </w:rPr>
        <w:t>Сторона,</w:t>
      </w:r>
      <w:r w:rsidR="00DA6468" w:rsidRPr="003C4304">
        <w:rPr>
          <w:sz w:val="24"/>
          <w:szCs w:val="24"/>
        </w:rPr>
        <w:t xml:space="preserve"> </w:t>
      </w:r>
      <w:r w:rsidRPr="003C4304">
        <w:rPr>
          <w:sz w:val="24"/>
          <w:szCs w:val="24"/>
        </w:rPr>
        <w:t>которая</w:t>
      </w:r>
      <w:r w:rsidR="00DA6468" w:rsidRPr="003C4304">
        <w:rPr>
          <w:sz w:val="24"/>
          <w:szCs w:val="24"/>
        </w:rPr>
        <w:t xml:space="preserve"> </w:t>
      </w:r>
      <w:r w:rsidRPr="003C4304">
        <w:rPr>
          <w:sz w:val="24"/>
          <w:szCs w:val="24"/>
        </w:rPr>
        <w:t>не</w:t>
      </w:r>
      <w:r w:rsidR="00DA6468" w:rsidRPr="003C4304">
        <w:rPr>
          <w:sz w:val="24"/>
          <w:szCs w:val="24"/>
        </w:rPr>
        <w:t xml:space="preserve"> </w:t>
      </w:r>
      <w:r w:rsidRPr="003C4304">
        <w:rPr>
          <w:sz w:val="24"/>
          <w:szCs w:val="24"/>
        </w:rPr>
        <w:t>исполняет</w:t>
      </w:r>
      <w:r w:rsidR="00DA6468" w:rsidRPr="003C4304">
        <w:rPr>
          <w:sz w:val="24"/>
          <w:szCs w:val="24"/>
        </w:rPr>
        <w:t xml:space="preserve"> </w:t>
      </w:r>
      <w:r w:rsidRPr="003C4304">
        <w:rPr>
          <w:sz w:val="24"/>
          <w:szCs w:val="24"/>
        </w:rPr>
        <w:t>своего</w:t>
      </w:r>
      <w:r w:rsidR="00DA6468" w:rsidRPr="003C4304">
        <w:rPr>
          <w:sz w:val="24"/>
          <w:szCs w:val="24"/>
        </w:rPr>
        <w:t xml:space="preserve"> </w:t>
      </w:r>
      <w:r w:rsidRPr="003C4304">
        <w:rPr>
          <w:sz w:val="24"/>
          <w:szCs w:val="24"/>
        </w:rPr>
        <w:t>обязательства,</w:t>
      </w:r>
      <w:r w:rsidR="00DA6468" w:rsidRPr="003C4304">
        <w:rPr>
          <w:sz w:val="24"/>
          <w:szCs w:val="24"/>
        </w:rPr>
        <w:t xml:space="preserve"> </w:t>
      </w:r>
      <w:r w:rsidRPr="003C4304">
        <w:rPr>
          <w:sz w:val="24"/>
          <w:szCs w:val="24"/>
        </w:rPr>
        <w:t>должна</w:t>
      </w:r>
      <w:r w:rsidR="00DA6468" w:rsidRPr="003C4304">
        <w:rPr>
          <w:sz w:val="24"/>
          <w:szCs w:val="24"/>
        </w:rPr>
        <w:t xml:space="preserve"> </w:t>
      </w:r>
      <w:r w:rsidRPr="003C4304">
        <w:rPr>
          <w:sz w:val="24"/>
          <w:szCs w:val="24"/>
        </w:rPr>
        <w:t>направить</w:t>
      </w:r>
      <w:r w:rsidR="00DA6468" w:rsidRPr="003C4304">
        <w:rPr>
          <w:sz w:val="24"/>
          <w:szCs w:val="24"/>
        </w:rPr>
        <w:t xml:space="preserve"> </w:t>
      </w:r>
      <w:r w:rsidRPr="003C4304">
        <w:rPr>
          <w:sz w:val="24"/>
          <w:szCs w:val="24"/>
        </w:rPr>
        <w:t>извещение</w:t>
      </w:r>
      <w:r w:rsidR="00DA6468" w:rsidRPr="003C4304">
        <w:rPr>
          <w:sz w:val="24"/>
          <w:szCs w:val="24"/>
        </w:rPr>
        <w:t xml:space="preserve"> </w:t>
      </w:r>
      <w:r w:rsidRPr="003C4304">
        <w:rPr>
          <w:sz w:val="24"/>
          <w:szCs w:val="24"/>
        </w:rPr>
        <w:t>в</w:t>
      </w:r>
      <w:r w:rsidR="00DA6468" w:rsidRPr="003C4304">
        <w:rPr>
          <w:sz w:val="24"/>
          <w:szCs w:val="24"/>
        </w:rPr>
        <w:t xml:space="preserve"> </w:t>
      </w:r>
      <w:r w:rsidRPr="003C4304">
        <w:rPr>
          <w:sz w:val="24"/>
          <w:szCs w:val="24"/>
        </w:rPr>
        <w:t>адрес</w:t>
      </w:r>
      <w:r w:rsidR="00DA6468" w:rsidRPr="003C4304">
        <w:rPr>
          <w:sz w:val="24"/>
          <w:szCs w:val="24"/>
        </w:rPr>
        <w:t xml:space="preserve"> </w:t>
      </w:r>
      <w:r w:rsidRPr="003C4304">
        <w:rPr>
          <w:sz w:val="24"/>
          <w:szCs w:val="24"/>
        </w:rPr>
        <w:t>другой</w:t>
      </w:r>
      <w:r w:rsidR="00DA6468" w:rsidRPr="003C4304">
        <w:rPr>
          <w:sz w:val="24"/>
          <w:szCs w:val="24"/>
        </w:rPr>
        <w:t xml:space="preserve"> </w:t>
      </w:r>
      <w:r w:rsidRPr="003C4304">
        <w:rPr>
          <w:sz w:val="24"/>
          <w:szCs w:val="24"/>
        </w:rPr>
        <w:t>Стороны</w:t>
      </w:r>
      <w:r w:rsidR="00DA6468" w:rsidRPr="003C4304">
        <w:rPr>
          <w:sz w:val="24"/>
          <w:szCs w:val="24"/>
        </w:rPr>
        <w:t xml:space="preserve"> </w:t>
      </w:r>
      <w:r w:rsidRPr="003C4304">
        <w:rPr>
          <w:sz w:val="24"/>
          <w:szCs w:val="24"/>
        </w:rPr>
        <w:t>о</w:t>
      </w:r>
      <w:r w:rsidR="00DA6468" w:rsidRPr="003C4304">
        <w:rPr>
          <w:sz w:val="24"/>
          <w:szCs w:val="24"/>
        </w:rPr>
        <w:t xml:space="preserve"> </w:t>
      </w:r>
      <w:r w:rsidRPr="003C4304">
        <w:rPr>
          <w:sz w:val="24"/>
          <w:szCs w:val="24"/>
        </w:rPr>
        <w:t>препятствии</w:t>
      </w:r>
      <w:r w:rsidR="00DA6468" w:rsidRPr="003C4304">
        <w:rPr>
          <w:sz w:val="24"/>
          <w:szCs w:val="24"/>
        </w:rPr>
        <w:t xml:space="preserve"> </w:t>
      </w:r>
      <w:r w:rsidRPr="003C4304">
        <w:rPr>
          <w:sz w:val="24"/>
          <w:szCs w:val="24"/>
        </w:rPr>
        <w:t>и</w:t>
      </w:r>
      <w:r w:rsidR="00DA6468" w:rsidRPr="003C4304">
        <w:rPr>
          <w:sz w:val="24"/>
          <w:szCs w:val="24"/>
        </w:rPr>
        <w:t xml:space="preserve"> </w:t>
      </w:r>
      <w:r w:rsidRPr="003C4304">
        <w:rPr>
          <w:sz w:val="24"/>
          <w:szCs w:val="24"/>
        </w:rPr>
        <w:t>его</w:t>
      </w:r>
      <w:r w:rsidR="00DA6468" w:rsidRPr="003C4304">
        <w:rPr>
          <w:sz w:val="24"/>
          <w:szCs w:val="24"/>
        </w:rPr>
        <w:t xml:space="preserve"> </w:t>
      </w:r>
      <w:r w:rsidRPr="003C4304">
        <w:rPr>
          <w:sz w:val="24"/>
          <w:szCs w:val="24"/>
        </w:rPr>
        <w:t>влиянии</w:t>
      </w:r>
      <w:r w:rsidR="00DA6468" w:rsidRPr="003C4304">
        <w:rPr>
          <w:sz w:val="24"/>
          <w:szCs w:val="24"/>
        </w:rPr>
        <w:t xml:space="preserve"> </w:t>
      </w:r>
      <w:r w:rsidRPr="003C4304">
        <w:rPr>
          <w:sz w:val="24"/>
          <w:szCs w:val="24"/>
        </w:rPr>
        <w:t>на</w:t>
      </w:r>
      <w:r w:rsidR="00DA6468" w:rsidRPr="003C4304">
        <w:rPr>
          <w:sz w:val="24"/>
          <w:szCs w:val="24"/>
        </w:rPr>
        <w:t xml:space="preserve"> </w:t>
      </w:r>
      <w:r w:rsidRPr="003C4304">
        <w:rPr>
          <w:sz w:val="24"/>
          <w:szCs w:val="24"/>
        </w:rPr>
        <w:t>исполнение</w:t>
      </w:r>
      <w:r w:rsidR="00DA6468" w:rsidRPr="003C4304">
        <w:rPr>
          <w:sz w:val="24"/>
          <w:szCs w:val="24"/>
        </w:rPr>
        <w:t xml:space="preserve"> </w:t>
      </w:r>
      <w:r w:rsidRPr="003C4304">
        <w:rPr>
          <w:sz w:val="24"/>
          <w:szCs w:val="24"/>
        </w:rPr>
        <w:t>обязательств</w:t>
      </w:r>
      <w:r w:rsidR="00DA6468" w:rsidRPr="003C4304">
        <w:rPr>
          <w:sz w:val="24"/>
          <w:szCs w:val="24"/>
        </w:rPr>
        <w:t xml:space="preserve"> </w:t>
      </w:r>
      <w:r w:rsidRPr="003C4304">
        <w:rPr>
          <w:sz w:val="24"/>
          <w:szCs w:val="24"/>
        </w:rPr>
        <w:t>по</w:t>
      </w:r>
      <w:r w:rsidR="00DA6468" w:rsidRPr="003C4304">
        <w:rPr>
          <w:sz w:val="24"/>
          <w:szCs w:val="24"/>
        </w:rPr>
        <w:t xml:space="preserve"> </w:t>
      </w:r>
      <w:r w:rsidRPr="003C4304">
        <w:rPr>
          <w:sz w:val="24"/>
          <w:szCs w:val="24"/>
        </w:rPr>
        <w:t>договору.</w:t>
      </w:r>
    </w:p>
    <w:p w:rsidR="004B4DBA" w:rsidRPr="003C4304" w:rsidRDefault="004B4DBA" w:rsidP="00E529DD">
      <w:pPr>
        <w:widowControl w:val="0"/>
        <w:numPr>
          <w:ilvl w:val="1"/>
          <w:numId w:val="11"/>
        </w:numPr>
        <w:suppressAutoHyphens w:val="0"/>
        <w:autoSpaceDE w:val="0"/>
        <w:autoSpaceDN w:val="0"/>
        <w:adjustRightInd w:val="0"/>
        <w:ind w:left="0" w:firstLine="567"/>
        <w:jc w:val="both"/>
        <w:rPr>
          <w:sz w:val="24"/>
          <w:szCs w:val="24"/>
        </w:rPr>
      </w:pPr>
      <w:r w:rsidRPr="003C4304">
        <w:rPr>
          <w:sz w:val="24"/>
          <w:szCs w:val="24"/>
        </w:rPr>
        <w:t>Если</w:t>
      </w:r>
      <w:r w:rsidR="00DA6468" w:rsidRPr="003C4304">
        <w:rPr>
          <w:sz w:val="24"/>
          <w:szCs w:val="24"/>
        </w:rPr>
        <w:t xml:space="preserve"> </w:t>
      </w:r>
      <w:r w:rsidRPr="003C4304">
        <w:rPr>
          <w:sz w:val="24"/>
          <w:szCs w:val="24"/>
        </w:rPr>
        <w:t>обстоятельства</w:t>
      </w:r>
      <w:r w:rsidR="00DA6468" w:rsidRPr="003C4304">
        <w:rPr>
          <w:sz w:val="24"/>
          <w:szCs w:val="24"/>
        </w:rPr>
        <w:t xml:space="preserve"> </w:t>
      </w:r>
      <w:r w:rsidRPr="003C4304">
        <w:rPr>
          <w:sz w:val="24"/>
          <w:szCs w:val="24"/>
        </w:rPr>
        <w:t>непреодолимой</w:t>
      </w:r>
      <w:r w:rsidR="00DA6468" w:rsidRPr="003C4304">
        <w:rPr>
          <w:sz w:val="24"/>
          <w:szCs w:val="24"/>
        </w:rPr>
        <w:t xml:space="preserve"> </w:t>
      </w:r>
      <w:r w:rsidRPr="003C4304">
        <w:rPr>
          <w:sz w:val="24"/>
          <w:szCs w:val="24"/>
        </w:rPr>
        <w:t>силы</w:t>
      </w:r>
      <w:r w:rsidR="00DA6468" w:rsidRPr="003C4304">
        <w:rPr>
          <w:sz w:val="24"/>
          <w:szCs w:val="24"/>
        </w:rPr>
        <w:t xml:space="preserve"> </w:t>
      </w:r>
      <w:r w:rsidRPr="003C4304">
        <w:rPr>
          <w:sz w:val="24"/>
          <w:szCs w:val="24"/>
        </w:rPr>
        <w:t>действуют</w:t>
      </w:r>
      <w:r w:rsidR="00DA6468" w:rsidRPr="003C4304">
        <w:rPr>
          <w:sz w:val="24"/>
          <w:szCs w:val="24"/>
        </w:rPr>
        <w:t xml:space="preserve"> </w:t>
      </w:r>
      <w:r w:rsidRPr="003C4304">
        <w:rPr>
          <w:sz w:val="24"/>
          <w:szCs w:val="24"/>
        </w:rPr>
        <w:t>на</w:t>
      </w:r>
      <w:r w:rsidR="00DA6468" w:rsidRPr="003C4304">
        <w:rPr>
          <w:sz w:val="24"/>
          <w:szCs w:val="24"/>
        </w:rPr>
        <w:t xml:space="preserve"> </w:t>
      </w:r>
      <w:r w:rsidRPr="003C4304">
        <w:rPr>
          <w:sz w:val="24"/>
          <w:szCs w:val="24"/>
        </w:rPr>
        <w:t>протяжении</w:t>
      </w:r>
      <w:r w:rsidR="00DA6468" w:rsidRPr="003C4304">
        <w:rPr>
          <w:sz w:val="24"/>
          <w:szCs w:val="24"/>
        </w:rPr>
        <w:t xml:space="preserve"> </w:t>
      </w:r>
      <w:r w:rsidRPr="003C4304">
        <w:rPr>
          <w:sz w:val="24"/>
          <w:szCs w:val="24"/>
        </w:rPr>
        <w:t>2</w:t>
      </w:r>
      <w:r w:rsidR="00DA6468" w:rsidRPr="003C4304">
        <w:rPr>
          <w:sz w:val="24"/>
          <w:szCs w:val="24"/>
        </w:rPr>
        <w:t xml:space="preserve"> </w:t>
      </w:r>
      <w:r w:rsidRPr="003C4304">
        <w:rPr>
          <w:sz w:val="24"/>
          <w:szCs w:val="24"/>
        </w:rPr>
        <w:t>(двух)</w:t>
      </w:r>
      <w:r w:rsidR="00DA6468" w:rsidRPr="003C4304">
        <w:rPr>
          <w:sz w:val="24"/>
          <w:szCs w:val="24"/>
        </w:rPr>
        <w:t xml:space="preserve"> </w:t>
      </w:r>
      <w:r w:rsidRPr="003C4304">
        <w:rPr>
          <w:sz w:val="24"/>
          <w:szCs w:val="24"/>
        </w:rPr>
        <w:t>месяцев</w:t>
      </w:r>
      <w:r w:rsidR="00DA6468" w:rsidRPr="003C4304">
        <w:rPr>
          <w:sz w:val="24"/>
          <w:szCs w:val="24"/>
        </w:rPr>
        <w:t xml:space="preserve"> </w:t>
      </w:r>
      <w:r w:rsidRPr="003C4304">
        <w:rPr>
          <w:sz w:val="24"/>
          <w:szCs w:val="24"/>
        </w:rPr>
        <w:t>и</w:t>
      </w:r>
      <w:r w:rsidR="00DA6468" w:rsidRPr="003C4304">
        <w:rPr>
          <w:sz w:val="24"/>
          <w:szCs w:val="24"/>
        </w:rPr>
        <w:t xml:space="preserve"> </w:t>
      </w:r>
      <w:r w:rsidRPr="003C4304">
        <w:rPr>
          <w:sz w:val="24"/>
          <w:szCs w:val="24"/>
        </w:rPr>
        <w:t>не</w:t>
      </w:r>
      <w:r w:rsidR="00DA6468" w:rsidRPr="003C4304">
        <w:rPr>
          <w:sz w:val="24"/>
          <w:szCs w:val="24"/>
        </w:rPr>
        <w:t xml:space="preserve"> </w:t>
      </w:r>
      <w:r w:rsidRPr="003C4304">
        <w:rPr>
          <w:sz w:val="24"/>
          <w:szCs w:val="24"/>
        </w:rPr>
        <w:t>обнаруживают</w:t>
      </w:r>
      <w:r w:rsidR="00DA6468" w:rsidRPr="003C4304">
        <w:rPr>
          <w:sz w:val="24"/>
          <w:szCs w:val="24"/>
        </w:rPr>
        <w:t xml:space="preserve"> </w:t>
      </w:r>
      <w:r w:rsidRPr="003C4304">
        <w:rPr>
          <w:sz w:val="24"/>
          <w:szCs w:val="24"/>
        </w:rPr>
        <w:t>признаков</w:t>
      </w:r>
      <w:r w:rsidR="00DA6468" w:rsidRPr="003C4304">
        <w:rPr>
          <w:sz w:val="24"/>
          <w:szCs w:val="24"/>
        </w:rPr>
        <w:t xml:space="preserve"> </w:t>
      </w:r>
      <w:r w:rsidRPr="003C4304">
        <w:rPr>
          <w:sz w:val="24"/>
          <w:szCs w:val="24"/>
        </w:rPr>
        <w:t>прекращения,</w:t>
      </w:r>
      <w:r w:rsidR="00DA6468" w:rsidRPr="003C4304">
        <w:rPr>
          <w:sz w:val="24"/>
          <w:szCs w:val="24"/>
        </w:rPr>
        <w:t xml:space="preserve"> </w:t>
      </w:r>
      <w:r w:rsidRPr="003C4304">
        <w:rPr>
          <w:sz w:val="24"/>
          <w:szCs w:val="24"/>
        </w:rPr>
        <w:t>договор</w:t>
      </w:r>
      <w:r w:rsidR="00DA6468" w:rsidRPr="003C4304">
        <w:rPr>
          <w:sz w:val="24"/>
          <w:szCs w:val="24"/>
        </w:rPr>
        <w:t xml:space="preserve"> </w:t>
      </w:r>
      <w:r w:rsidRPr="003C4304">
        <w:rPr>
          <w:sz w:val="24"/>
          <w:szCs w:val="24"/>
        </w:rPr>
        <w:t>может</w:t>
      </w:r>
      <w:r w:rsidR="00DA6468" w:rsidRPr="003C4304">
        <w:rPr>
          <w:sz w:val="24"/>
          <w:szCs w:val="24"/>
        </w:rPr>
        <w:t xml:space="preserve"> </w:t>
      </w:r>
      <w:r w:rsidRPr="003C4304">
        <w:rPr>
          <w:sz w:val="24"/>
          <w:szCs w:val="24"/>
        </w:rPr>
        <w:t>быть</w:t>
      </w:r>
      <w:r w:rsidR="00DA6468" w:rsidRPr="003C4304">
        <w:rPr>
          <w:sz w:val="24"/>
          <w:szCs w:val="24"/>
        </w:rPr>
        <w:t xml:space="preserve"> </w:t>
      </w:r>
      <w:r w:rsidRPr="003C4304">
        <w:rPr>
          <w:sz w:val="24"/>
          <w:szCs w:val="24"/>
        </w:rPr>
        <w:t>расторгнут</w:t>
      </w:r>
      <w:r w:rsidR="00DA6468" w:rsidRPr="003C4304">
        <w:rPr>
          <w:sz w:val="24"/>
          <w:szCs w:val="24"/>
        </w:rPr>
        <w:t xml:space="preserve"> </w:t>
      </w:r>
      <w:r w:rsidRPr="003C4304">
        <w:rPr>
          <w:sz w:val="24"/>
          <w:szCs w:val="24"/>
        </w:rPr>
        <w:t>любой</w:t>
      </w:r>
      <w:r w:rsidR="00DA6468" w:rsidRPr="003C4304">
        <w:rPr>
          <w:sz w:val="24"/>
          <w:szCs w:val="24"/>
        </w:rPr>
        <w:t xml:space="preserve"> </w:t>
      </w:r>
      <w:r w:rsidRPr="003C4304">
        <w:rPr>
          <w:sz w:val="24"/>
          <w:szCs w:val="24"/>
        </w:rPr>
        <w:t>из</w:t>
      </w:r>
      <w:r w:rsidR="00DA6468" w:rsidRPr="003C4304">
        <w:rPr>
          <w:sz w:val="24"/>
          <w:szCs w:val="24"/>
        </w:rPr>
        <w:t xml:space="preserve"> </w:t>
      </w:r>
      <w:r w:rsidRPr="003C4304">
        <w:rPr>
          <w:sz w:val="24"/>
          <w:szCs w:val="24"/>
        </w:rPr>
        <w:t>Сторон</w:t>
      </w:r>
      <w:r w:rsidR="00DA6468" w:rsidRPr="003C4304">
        <w:rPr>
          <w:sz w:val="24"/>
          <w:szCs w:val="24"/>
        </w:rPr>
        <w:t xml:space="preserve"> </w:t>
      </w:r>
      <w:r w:rsidRPr="003C4304">
        <w:rPr>
          <w:sz w:val="24"/>
          <w:szCs w:val="24"/>
        </w:rPr>
        <w:t>путём</w:t>
      </w:r>
      <w:r w:rsidR="00DA6468" w:rsidRPr="003C4304">
        <w:rPr>
          <w:sz w:val="24"/>
          <w:szCs w:val="24"/>
        </w:rPr>
        <w:t xml:space="preserve"> </w:t>
      </w:r>
      <w:r w:rsidRPr="003C4304">
        <w:rPr>
          <w:sz w:val="24"/>
          <w:szCs w:val="24"/>
        </w:rPr>
        <w:t>направления</w:t>
      </w:r>
      <w:r w:rsidR="00DA6468" w:rsidRPr="003C4304">
        <w:rPr>
          <w:sz w:val="24"/>
          <w:szCs w:val="24"/>
        </w:rPr>
        <w:t xml:space="preserve"> </w:t>
      </w:r>
      <w:r w:rsidRPr="003C4304">
        <w:rPr>
          <w:sz w:val="24"/>
          <w:szCs w:val="24"/>
        </w:rPr>
        <w:t>уведомления</w:t>
      </w:r>
      <w:r w:rsidR="00DA6468" w:rsidRPr="003C4304">
        <w:rPr>
          <w:sz w:val="24"/>
          <w:szCs w:val="24"/>
        </w:rPr>
        <w:t xml:space="preserve"> </w:t>
      </w:r>
      <w:r w:rsidRPr="003C4304">
        <w:rPr>
          <w:sz w:val="24"/>
          <w:szCs w:val="24"/>
        </w:rPr>
        <w:t>другой</w:t>
      </w:r>
      <w:r w:rsidR="00DA6468" w:rsidRPr="003C4304">
        <w:rPr>
          <w:sz w:val="24"/>
          <w:szCs w:val="24"/>
        </w:rPr>
        <w:t xml:space="preserve"> </w:t>
      </w:r>
      <w:r w:rsidRPr="003C4304">
        <w:rPr>
          <w:sz w:val="24"/>
          <w:szCs w:val="24"/>
        </w:rPr>
        <w:t>Стороне.</w:t>
      </w:r>
    </w:p>
    <w:p w:rsidR="00A90C7F" w:rsidRPr="003C4304" w:rsidRDefault="004B4DBA" w:rsidP="00E529DD">
      <w:pPr>
        <w:widowControl w:val="0"/>
        <w:numPr>
          <w:ilvl w:val="1"/>
          <w:numId w:val="11"/>
        </w:numPr>
        <w:suppressAutoHyphens w:val="0"/>
        <w:autoSpaceDE w:val="0"/>
        <w:autoSpaceDN w:val="0"/>
        <w:adjustRightInd w:val="0"/>
        <w:ind w:left="0" w:firstLine="567"/>
        <w:jc w:val="both"/>
        <w:rPr>
          <w:sz w:val="24"/>
          <w:szCs w:val="24"/>
        </w:rPr>
      </w:pPr>
      <w:r w:rsidRPr="003C4304">
        <w:rPr>
          <w:sz w:val="24"/>
          <w:szCs w:val="24"/>
        </w:rPr>
        <w:t>При</w:t>
      </w:r>
      <w:r w:rsidR="00DA6468" w:rsidRPr="003C4304">
        <w:rPr>
          <w:sz w:val="24"/>
          <w:szCs w:val="24"/>
        </w:rPr>
        <w:t xml:space="preserve"> </w:t>
      </w:r>
      <w:r w:rsidRPr="003C4304">
        <w:rPr>
          <w:sz w:val="24"/>
          <w:szCs w:val="24"/>
        </w:rPr>
        <w:t>возникновении</w:t>
      </w:r>
      <w:r w:rsidR="00DA6468" w:rsidRPr="003C4304">
        <w:rPr>
          <w:sz w:val="24"/>
          <w:szCs w:val="24"/>
        </w:rPr>
        <w:t xml:space="preserve"> </w:t>
      </w:r>
      <w:r w:rsidRPr="003C4304">
        <w:rPr>
          <w:sz w:val="24"/>
          <w:szCs w:val="24"/>
        </w:rPr>
        <w:t>обстоятельств</w:t>
      </w:r>
      <w:r w:rsidR="00DA6468" w:rsidRPr="003C4304">
        <w:rPr>
          <w:sz w:val="24"/>
          <w:szCs w:val="24"/>
        </w:rPr>
        <w:t xml:space="preserve"> </w:t>
      </w:r>
      <w:r w:rsidRPr="003C4304">
        <w:rPr>
          <w:sz w:val="24"/>
          <w:szCs w:val="24"/>
        </w:rPr>
        <w:t>непреодолимой</w:t>
      </w:r>
      <w:r w:rsidR="00DA6468" w:rsidRPr="003C4304">
        <w:rPr>
          <w:sz w:val="24"/>
          <w:szCs w:val="24"/>
        </w:rPr>
        <w:t xml:space="preserve"> </w:t>
      </w:r>
      <w:r w:rsidRPr="003C4304">
        <w:rPr>
          <w:sz w:val="24"/>
          <w:szCs w:val="24"/>
        </w:rPr>
        <w:t>силы,</w:t>
      </w:r>
      <w:r w:rsidR="00DA6468" w:rsidRPr="003C4304">
        <w:rPr>
          <w:sz w:val="24"/>
          <w:szCs w:val="24"/>
        </w:rPr>
        <w:t xml:space="preserve"> </w:t>
      </w:r>
      <w:r w:rsidRPr="003C4304">
        <w:rPr>
          <w:sz w:val="24"/>
          <w:szCs w:val="24"/>
        </w:rPr>
        <w:t>исполнение</w:t>
      </w:r>
      <w:r w:rsidR="00DA6468" w:rsidRPr="003C4304">
        <w:rPr>
          <w:sz w:val="24"/>
          <w:szCs w:val="24"/>
        </w:rPr>
        <w:t xml:space="preserve"> </w:t>
      </w:r>
      <w:r w:rsidRPr="003C4304">
        <w:rPr>
          <w:sz w:val="24"/>
          <w:szCs w:val="24"/>
        </w:rPr>
        <w:t>обязательств</w:t>
      </w:r>
      <w:r w:rsidR="00DA6468" w:rsidRPr="003C4304">
        <w:rPr>
          <w:sz w:val="24"/>
          <w:szCs w:val="24"/>
        </w:rPr>
        <w:t xml:space="preserve"> </w:t>
      </w:r>
      <w:r w:rsidRPr="003C4304">
        <w:rPr>
          <w:sz w:val="24"/>
          <w:szCs w:val="24"/>
        </w:rPr>
        <w:t>по</w:t>
      </w:r>
      <w:r w:rsidR="00DA6468" w:rsidRPr="003C4304">
        <w:rPr>
          <w:sz w:val="24"/>
          <w:szCs w:val="24"/>
        </w:rPr>
        <w:t xml:space="preserve"> </w:t>
      </w:r>
      <w:r w:rsidRPr="003C4304">
        <w:rPr>
          <w:sz w:val="24"/>
          <w:szCs w:val="24"/>
        </w:rPr>
        <w:t>договору</w:t>
      </w:r>
      <w:r w:rsidR="00DA6468" w:rsidRPr="003C4304">
        <w:rPr>
          <w:sz w:val="24"/>
          <w:szCs w:val="24"/>
        </w:rPr>
        <w:t xml:space="preserve"> </w:t>
      </w:r>
      <w:r w:rsidRPr="003C4304">
        <w:rPr>
          <w:sz w:val="24"/>
          <w:szCs w:val="24"/>
        </w:rPr>
        <w:t>отодвигается</w:t>
      </w:r>
      <w:r w:rsidR="00DA6468" w:rsidRPr="003C4304">
        <w:rPr>
          <w:sz w:val="24"/>
          <w:szCs w:val="24"/>
        </w:rPr>
        <w:t xml:space="preserve"> </w:t>
      </w:r>
      <w:r w:rsidRPr="003C4304">
        <w:rPr>
          <w:sz w:val="24"/>
          <w:szCs w:val="24"/>
        </w:rPr>
        <w:t>на</w:t>
      </w:r>
      <w:r w:rsidR="00DA6468" w:rsidRPr="003C4304">
        <w:rPr>
          <w:sz w:val="24"/>
          <w:szCs w:val="24"/>
        </w:rPr>
        <w:t xml:space="preserve"> </w:t>
      </w:r>
      <w:r w:rsidRPr="003C4304">
        <w:rPr>
          <w:sz w:val="24"/>
          <w:szCs w:val="24"/>
        </w:rPr>
        <w:t>время</w:t>
      </w:r>
      <w:r w:rsidR="00DA6468" w:rsidRPr="003C4304">
        <w:rPr>
          <w:sz w:val="24"/>
          <w:szCs w:val="24"/>
        </w:rPr>
        <w:t xml:space="preserve"> </w:t>
      </w:r>
      <w:r w:rsidRPr="003C4304">
        <w:rPr>
          <w:sz w:val="24"/>
          <w:szCs w:val="24"/>
        </w:rPr>
        <w:t>действия</w:t>
      </w:r>
      <w:r w:rsidR="00DA6468" w:rsidRPr="003C4304">
        <w:rPr>
          <w:sz w:val="24"/>
          <w:szCs w:val="24"/>
        </w:rPr>
        <w:t xml:space="preserve"> </w:t>
      </w:r>
      <w:r w:rsidRPr="003C4304">
        <w:rPr>
          <w:sz w:val="24"/>
          <w:szCs w:val="24"/>
        </w:rPr>
        <w:t>таких</w:t>
      </w:r>
      <w:r w:rsidR="00DA6468" w:rsidRPr="003C4304">
        <w:rPr>
          <w:sz w:val="24"/>
          <w:szCs w:val="24"/>
        </w:rPr>
        <w:t xml:space="preserve"> </w:t>
      </w:r>
      <w:r w:rsidRPr="003C4304">
        <w:rPr>
          <w:sz w:val="24"/>
          <w:szCs w:val="24"/>
        </w:rPr>
        <w:t>обстоятельств.</w:t>
      </w:r>
    </w:p>
    <w:p w:rsidR="004B4DBA" w:rsidRPr="003C4304" w:rsidRDefault="004B4DBA" w:rsidP="00E529DD">
      <w:pPr>
        <w:numPr>
          <w:ilvl w:val="0"/>
          <w:numId w:val="11"/>
        </w:numPr>
        <w:spacing w:before="120" w:after="120"/>
        <w:ind w:left="0" w:firstLine="0"/>
        <w:jc w:val="center"/>
        <w:rPr>
          <w:b/>
          <w:bCs/>
          <w:kern w:val="1"/>
          <w:sz w:val="24"/>
          <w:szCs w:val="24"/>
        </w:rPr>
      </w:pPr>
      <w:bookmarkStart w:id="5" w:name="_ref_22563524"/>
      <w:bookmarkStart w:id="6" w:name="_Toc478042750"/>
      <w:r w:rsidRPr="003C4304">
        <w:rPr>
          <w:b/>
          <w:bCs/>
          <w:kern w:val="1"/>
          <w:sz w:val="24"/>
          <w:szCs w:val="24"/>
        </w:rPr>
        <w:t>Изменение</w:t>
      </w:r>
      <w:r w:rsidR="00DA6468" w:rsidRPr="003C4304">
        <w:rPr>
          <w:b/>
          <w:kern w:val="22"/>
          <w:sz w:val="24"/>
          <w:szCs w:val="24"/>
          <w:lang w:eastAsia="x-none"/>
        </w:rPr>
        <w:t xml:space="preserve"> </w:t>
      </w:r>
      <w:r w:rsidRPr="003C4304">
        <w:rPr>
          <w:b/>
          <w:kern w:val="22"/>
          <w:sz w:val="24"/>
          <w:szCs w:val="24"/>
          <w:lang w:eastAsia="x-none"/>
        </w:rPr>
        <w:t>и</w:t>
      </w:r>
      <w:r w:rsidR="00DA6468" w:rsidRPr="003C4304">
        <w:rPr>
          <w:b/>
          <w:kern w:val="22"/>
          <w:sz w:val="24"/>
          <w:szCs w:val="24"/>
          <w:lang w:eastAsia="x-none"/>
        </w:rPr>
        <w:t xml:space="preserve"> </w:t>
      </w:r>
      <w:r w:rsidRPr="003C4304">
        <w:rPr>
          <w:b/>
          <w:kern w:val="22"/>
          <w:sz w:val="24"/>
          <w:szCs w:val="24"/>
          <w:lang w:eastAsia="x-none"/>
        </w:rPr>
        <w:t>прекращение</w:t>
      </w:r>
      <w:r w:rsidR="00DA6468" w:rsidRPr="003C4304">
        <w:rPr>
          <w:b/>
          <w:kern w:val="22"/>
          <w:sz w:val="24"/>
          <w:szCs w:val="24"/>
          <w:lang w:eastAsia="x-none"/>
        </w:rPr>
        <w:t xml:space="preserve"> </w:t>
      </w:r>
      <w:bookmarkEnd w:id="6"/>
      <w:r w:rsidRPr="003C4304">
        <w:rPr>
          <w:b/>
          <w:kern w:val="22"/>
          <w:sz w:val="24"/>
          <w:szCs w:val="24"/>
          <w:lang w:eastAsia="x-none"/>
        </w:rPr>
        <w:t>договора</w:t>
      </w:r>
    </w:p>
    <w:p w:rsidR="004B4DBA" w:rsidRPr="003C4304" w:rsidRDefault="004B4DBA" w:rsidP="00E529DD">
      <w:pPr>
        <w:widowControl w:val="0"/>
        <w:numPr>
          <w:ilvl w:val="1"/>
          <w:numId w:val="11"/>
        </w:numPr>
        <w:suppressAutoHyphens w:val="0"/>
        <w:autoSpaceDE w:val="0"/>
        <w:autoSpaceDN w:val="0"/>
        <w:adjustRightInd w:val="0"/>
        <w:ind w:left="0" w:firstLine="567"/>
        <w:jc w:val="both"/>
        <w:rPr>
          <w:sz w:val="24"/>
          <w:szCs w:val="24"/>
        </w:rPr>
      </w:pPr>
      <w:r w:rsidRPr="003C4304">
        <w:rPr>
          <w:sz w:val="24"/>
          <w:szCs w:val="24"/>
        </w:rPr>
        <w:t>Изменение</w:t>
      </w:r>
      <w:r w:rsidR="00DA6468" w:rsidRPr="003C4304">
        <w:rPr>
          <w:sz w:val="24"/>
          <w:szCs w:val="24"/>
        </w:rPr>
        <w:t xml:space="preserve"> </w:t>
      </w:r>
      <w:r w:rsidRPr="003C4304">
        <w:rPr>
          <w:sz w:val="24"/>
          <w:szCs w:val="24"/>
        </w:rPr>
        <w:t>и</w:t>
      </w:r>
      <w:r w:rsidR="00DA6468" w:rsidRPr="003C4304">
        <w:rPr>
          <w:sz w:val="24"/>
          <w:szCs w:val="24"/>
        </w:rPr>
        <w:t xml:space="preserve"> </w:t>
      </w:r>
      <w:r w:rsidRPr="003C4304">
        <w:rPr>
          <w:sz w:val="24"/>
          <w:szCs w:val="24"/>
        </w:rPr>
        <w:t>расторжение</w:t>
      </w:r>
      <w:r w:rsidR="00DA6468" w:rsidRPr="003C4304">
        <w:rPr>
          <w:sz w:val="24"/>
          <w:szCs w:val="24"/>
        </w:rPr>
        <w:t xml:space="preserve"> </w:t>
      </w:r>
      <w:r w:rsidRPr="003C4304">
        <w:rPr>
          <w:sz w:val="24"/>
          <w:szCs w:val="24"/>
        </w:rPr>
        <w:t>договора</w:t>
      </w:r>
      <w:r w:rsidR="00DA6468" w:rsidRPr="003C4304">
        <w:rPr>
          <w:sz w:val="24"/>
          <w:szCs w:val="24"/>
        </w:rPr>
        <w:t xml:space="preserve"> </w:t>
      </w:r>
      <w:r w:rsidRPr="003C4304">
        <w:rPr>
          <w:sz w:val="24"/>
          <w:szCs w:val="24"/>
        </w:rPr>
        <w:t>допускается</w:t>
      </w:r>
      <w:r w:rsidR="00DA6468" w:rsidRPr="003C4304">
        <w:rPr>
          <w:sz w:val="24"/>
          <w:szCs w:val="24"/>
        </w:rPr>
        <w:t xml:space="preserve"> </w:t>
      </w:r>
      <w:r w:rsidRPr="003C4304">
        <w:rPr>
          <w:sz w:val="24"/>
          <w:szCs w:val="24"/>
        </w:rPr>
        <w:t>в</w:t>
      </w:r>
      <w:r w:rsidR="00DA6468" w:rsidRPr="003C4304">
        <w:rPr>
          <w:sz w:val="24"/>
          <w:szCs w:val="24"/>
        </w:rPr>
        <w:t xml:space="preserve"> </w:t>
      </w:r>
      <w:r w:rsidRPr="003C4304">
        <w:rPr>
          <w:sz w:val="24"/>
          <w:szCs w:val="24"/>
        </w:rPr>
        <w:t>порядке</w:t>
      </w:r>
      <w:r w:rsidR="00DA6468" w:rsidRPr="003C4304">
        <w:rPr>
          <w:sz w:val="24"/>
          <w:szCs w:val="24"/>
        </w:rPr>
        <w:t xml:space="preserve"> </w:t>
      </w:r>
      <w:r w:rsidRPr="003C4304">
        <w:rPr>
          <w:sz w:val="24"/>
          <w:szCs w:val="24"/>
        </w:rPr>
        <w:t>и</w:t>
      </w:r>
      <w:r w:rsidR="00DA6468" w:rsidRPr="003C4304">
        <w:rPr>
          <w:sz w:val="24"/>
          <w:szCs w:val="24"/>
        </w:rPr>
        <w:t xml:space="preserve"> </w:t>
      </w:r>
      <w:r w:rsidRPr="003C4304">
        <w:rPr>
          <w:sz w:val="24"/>
          <w:szCs w:val="24"/>
        </w:rPr>
        <w:t>по</w:t>
      </w:r>
      <w:r w:rsidR="00DA6468" w:rsidRPr="003C4304">
        <w:rPr>
          <w:sz w:val="24"/>
          <w:szCs w:val="24"/>
        </w:rPr>
        <w:t xml:space="preserve"> </w:t>
      </w:r>
      <w:r w:rsidRPr="003C4304">
        <w:rPr>
          <w:sz w:val="24"/>
          <w:szCs w:val="24"/>
        </w:rPr>
        <w:t>основаниям,</w:t>
      </w:r>
      <w:r w:rsidR="00DA6468" w:rsidRPr="003C4304">
        <w:rPr>
          <w:sz w:val="24"/>
          <w:szCs w:val="24"/>
        </w:rPr>
        <w:t xml:space="preserve"> </w:t>
      </w:r>
      <w:r w:rsidRPr="003C4304">
        <w:rPr>
          <w:sz w:val="24"/>
          <w:szCs w:val="24"/>
        </w:rPr>
        <w:t>предусмотренным</w:t>
      </w:r>
      <w:r w:rsidR="00DA6468" w:rsidRPr="003C4304">
        <w:rPr>
          <w:sz w:val="24"/>
          <w:szCs w:val="24"/>
        </w:rPr>
        <w:t xml:space="preserve"> </w:t>
      </w:r>
      <w:r w:rsidRPr="003C4304">
        <w:rPr>
          <w:sz w:val="24"/>
          <w:szCs w:val="24"/>
        </w:rPr>
        <w:t>гражданским</w:t>
      </w:r>
      <w:r w:rsidR="00DA6468" w:rsidRPr="003C4304">
        <w:rPr>
          <w:sz w:val="24"/>
          <w:szCs w:val="24"/>
        </w:rPr>
        <w:t xml:space="preserve"> </w:t>
      </w:r>
      <w:r w:rsidRPr="003C4304">
        <w:rPr>
          <w:sz w:val="24"/>
          <w:szCs w:val="24"/>
        </w:rPr>
        <w:t>законодательством</w:t>
      </w:r>
      <w:r w:rsidR="00DA6468" w:rsidRPr="003C4304">
        <w:rPr>
          <w:sz w:val="24"/>
          <w:szCs w:val="24"/>
        </w:rPr>
        <w:t xml:space="preserve"> </w:t>
      </w:r>
      <w:r w:rsidRPr="003C4304">
        <w:rPr>
          <w:sz w:val="24"/>
          <w:szCs w:val="24"/>
        </w:rPr>
        <w:t>РФ</w:t>
      </w:r>
      <w:r w:rsidR="0049143C" w:rsidRPr="003C4304">
        <w:rPr>
          <w:sz w:val="24"/>
          <w:szCs w:val="24"/>
        </w:rPr>
        <w:t>, Положением о закупках заказчика</w:t>
      </w:r>
      <w:r w:rsidRPr="003C4304">
        <w:rPr>
          <w:sz w:val="24"/>
          <w:szCs w:val="24"/>
        </w:rPr>
        <w:t>.</w:t>
      </w:r>
    </w:p>
    <w:p w:rsidR="004B4DBA" w:rsidRPr="003C4304" w:rsidRDefault="004B4DBA" w:rsidP="00E529DD">
      <w:pPr>
        <w:widowControl w:val="0"/>
        <w:numPr>
          <w:ilvl w:val="1"/>
          <w:numId w:val="11"/>
        </w:numPr>
        <w:suppressAutoHyphens w:val="0"/>
        <w:autoSpaceDE w:val="0"/>
        <w:autoSpaceDN w:val="0"/>
        <w:adjustRightInd w:val="0"/>
        <w:ind w:left="0" w:firstLine="567"/>
        <w:jc w:val="both"/>
        <w:rPr>
          <w:sz w:val="24"/>
          <w:szCs w:val="24"/>
        </w:rPr>
      </w:pPr>
      <w:r w:rsidRPr="003C4304">
        <w:rPr>
          <w:sz w:val="24"/>
          <w:szCs w:val="24"/>
        </w:rPr>
        <w:t>Изменение</w:t>
      </w:r>
      <w:r w:rsidR="00DA6468" w:rsidRPr="003C4304">
        <w:rPr>
          <w:sz w:val="24"/>
          <w:szCs w:val="24"/>
        </w:rPr>
        <w:t xml:space="preserve"> </w:t>
      </w:r>
      <w:r w:rsidRPr="003C4304">
        <w:rPr>
          <w:sz w:val="24"/>
          <w:szCs w:val="24"/>
        </w:rPr>
        <w:t>и</w:t>
      </w:r>
      <w:r w:rsidR="00DA6468" w:rsidRPr="003C4304">
        <w:rPr>
          <w:sz w:val="24"/>
          <w:szCs w:val="24"/>
        </w:rPr>
        <w:t xml:space="preserve"> </w:t>
      </w:r>
      <w:r w:rsidRPr="003C4304">
        <w:rPr>
          <w:sz w:val="24"/>
          <w:szCs w:val="24"/>
        </w:rPr>
        <w:t>дополнение</w:t>
      </w:r>
      <w:r w:rsidR="00DA6468" w:rsidRPr="003C4304">
        <w:rPr>
          <w:sz w:val="24"/>
          <w:szCs w:val="24"/>
        </w:rPr>
        <w:t xml:space="preserve"> </w:t>
      </w:r>
      <w:r w:rsidRPr="003C4304">
        <w:rPr>
          <w:sz w:val="24"/>
          <w:szCs w:val="24"/>
        </w:rPr>
        <w:t>договора</w:t>
      </w:r>
      <w:r w:rsidR="00DA6468" w:rsidRPr="003C4304">
        <w:rPr>
          <w:sz w:val="24"/>
          <w:szCs w:val="24"/>
        </w:rPr>
        <w:t xml:space="preserve"> </w:t>
      </w:r>
      <w:r w:rsidRPr="003C4304">
        <w:rPr>
          <w:sz w:val="24"/>
          <w:szCs w:val="24"/>
        </w:rPr>
        <w:t>возможно</w:t>
      </w:r>
      <w:r w:rsidR="00DA6468" w:rsidRPr="003C4304">
        <w:rPr>
          <w:sz w:val="24"/>
          <w:szCs w:val="24"/>
        </w:rPr>
        <w:t xml:space="preserve"> </w:t>
      </w:r>
      <w:r w:rsidRPr="003C4304">
        <w:rPr>
          <w:sz w:val="24"/>
          <w:szCs w:val="24"/>
        </w:rPr>
        <w:t>по</w:t>
      </w:r>
      <w:r w:rsidR="00DA6468" w:rsidRPr="003C4304">
        <w:rPr>
          <w:sz w:val="24"/>
          <w:szCs w:val="24"/>
        </w:rPr>
        <w:t xml:space="preserve"> </w:t>
      </w:r>
      <w:r w:rsidRPr="003C4304">
        <w:rPr>
          <w:sz w:val="24"/>
          <w:szCs w:val="24"/>
        </w:rPr>
        <w:t>соглашению</w:t>
      </w:r>
      <w:r w:rsidR="00DA6468" w:rsidRPr="003C4304">
        <w:rPr>
          <w:sz w:val="24"/>
          <w:szCs w:val="24"/>
        </w:rPr>
        <w:t xml:space="preserve"> </w:t>
      </w:r>
      <w:r w:rsidRPr="003C4304">
        <w:rPr>
          <w:sz w:val="24"/>
          <w:szCs w:val="24"/>
        </w:rPr>
        <w:t>Сторон.</w:t>
      </w:r>
      <w:r w:rsidR="00DA6468" w:rsidRPr="003C4304">
        <w:rPr>
          <w:sz w:val="24"/>
          <w:szCs w:val="24"/>
        </w:rPr>
        <w:t xml:space="preserve"> </w:t>
      </w:r>
      <w:r w:rsidRPr="003C4304">
        <w:rPr>
          <w:sz w:val="24"/>
          <w:szCs w:val="24"/>
        </w:rPr>
        <w:t>Все</w:t>
      </w:r>
      <w:r w:rsidR="00DA6468" w:rsidRPr="003C4304">
        <w:rPr>
          <w:sz w:val="24"/>
          <w:szCs w:val="24"/>
        </w:rPr>
        <w:t xml:space="preserve"> </w:t>
      </w:r>
      <w:r w:rsidRPr="003C4304">
        <w:rPr>
          <w:sz w:val="24"/>
          <w:szCs w:val="24"/>
        </w:rPr>
        <w:t>изменения</w:t>
      </w:r>
      <w:r w:rsidR="00DA6468" w:rsidRPr="003C4304">
        <w:rPr>
          <w:sz w:val="24"/>
          <w:szCs w:val="24"/>
        </w:rPr>
        <w:t xml:space="preserve"> </w:t>
      </w:r>
      <w:r w:rsidRPr="003C4304">
        <w:rPr>
          <w:sz w:val="24"/>
          <w:szCs w:val="24"/>
        </w:rPr>
        <w:t>и</w:t>
      </w:r>
      <w:r w:rsidR="00DA6468" w:rsidRPr="003C4304">
        <w:rPr>
          <w:sz w:val="24"/>
          <w:szCs w:val="24"/>
        </w:rPr>
        <w:t xml:space="preserve"> </w:t>
      </w:r>
      <w:r w:rsidRPr="003C4304">
        <w:rPr>
          <w:sz w:val="24"/>
          <w:szCs w:val="24"/>
        </w:rPr>
        <w:t>дополнения</w:t>
      </w:r>
      <w:r w:rsidR="00DA6468" w:rsidRPr="003C4304">
        <w:rPr>
          <w:sz w:val="24"/>
          <w:szCs w:val="24"/>
        </w:rPr>
        <w:t xml:space="preserve"> </w:t>
      </w:r>
      <w:r w:rsidRPr="003C4304">
        <w:rPr>
          <w:sz w:val="24"/>
          <w:szCs w:val="24"/>
        </w:rPr>
        <w:t>оформляются</w:t>
      </w:r>
      <w:r w:rsidR="00DA6468" w:rsidRPr="003C4304">
        <w:rPr>
          <w:sz w:val="24"/>
          <w:szCs w:val="24"/>
        </w:rPr>
        <w:t xml:space="preserve"> </w:t>
      </w:r>
      <w:r w:rsidRPr="003C4304">
        <w:rPr>
          <w:sz w:val="24"/>
          <w:szCs w:val="24"/>
        </w:rPr>
        <w:t>в</w:t>
      </w:r>
      <w:r w:rsidR="00DA6468" w:rsidRPr="003C4304">
        <w:rPr>
          <w:sz w:val="24"/>
          <w:szCs w:val="24"/>
        </w:rPr>
        <w:t xml:space="preserve"> </w:t>
      </w:r>
      <w:r w:rsidRPr="003C4304">
        <w:rPr>
          <w:sz w:val="24"/>
          <w:szCs w:val="24"/>
        </w:rPr>
        <w:t>письменном</w:t>
      </w:r>
      <w:r w:rsidR="00DA6468" w:rsidRPr="003C4304">
        <w:rPr>
          <w:sz w:val="24"/>
          <w:szCs w:val="24"/>
        </w:rPr>
        <w:t xml:space="preserve"> </w:t>
      </w:r>
      <w:r w:rsidRPr="003C4304">
        <w:rPr>
          <w:sz w:val="24"/>
          <w:szCs w:val="24"/>
        </w:rPr>
        <w:t>виде</w:t>
      </w:r>
      <w:r w:rsidR="00DA6468" w:rsidRPr="003C4304">
        <w:rPr>
          <w:sz w:val="24"/>
          <w:szCs w:val="24"/>
        </w:rPr>
        <w:t xml:space="preserve"> </w:t>
      </w:r>
      <w:r w:rsidRPr="003C4304">
        <w:rPr>
          <w:sz w:val="24"/>
          <w:szCs w:val="24"/>
        </w:rPr>
        <w:t>путём</w:t>
      </w:r>
      <w:r w:rsidR="00DA6468" w:rsidRPr="003C4304">
        <w:rPr>
          <w:sz w:val="24"/>
          <w:szCs w:val="24"/>
        </w:rPr>
        <w:t xml:space="preserve"> </w:t>
      </w:r>
      <w:r w:rsidRPr="003C4304">
        <w:rPr>
          <w:sz w:val="24"/>
          <w:szCs w:val="24"/>
        </w:rPr>
        <w:t>составления</w:t>
      </w:r>
      <w:r w:rsidR="00DA6468" w:rsidRPr="003C4304">
        <w:rPr>
          <w:sz w:val="24"/>
          <w:szCs w:val="24"/>
        </w:rPr>
        <w:t xml:space="preserve"> </w:t>
      </w:r>
      <w:r w:rsidRPr="003C4304">
        <w:rPr>
          <w:sz w:val="24"/>
          <w:szCs w:val="24"/>
        </w:rPr>
        <w:t>Сторонами</w:t>
      </w:r>
      <w:r w:rsidR="00DA6468" w:rsidRPr="003C4304">
        <w:rPr>
          <w:sz w:val="24"/>
          <w:szCs w:val="24"/>
        </w:rPr>
        <w:t xml:space="preserve"> </w:t>
      </w:r>
      <w:r w:rsidRPr="003C4304">
        <w:rPr>
          <w:sz w:val="24"/>
          <w:szCs w:val="24"/>
        </w:rPr>
        <w:t>дополнительных</w:t>
      </w:r>
      <w:r w:rsidR="00DA6468" w:rsidRPr="003C4304">
        <w:rPr>
          <w:sz w:val="24"/>
          <w:szCs w:val="24"/>
        </w:rPr>
        <w:t xml:space="preserve"> </w:t>
      </w:r>
      <w:r w:rsidRPr="003C4304">
        <w:rPr>
          <w:sz w:val="24"/>
          <w:szCs w:val="24"/>
        </w:rPr>
        <w:t>соглашений.</w:t>
      </w:r>
    </w:p>
    <w:p w:rsidR="004B4DBA" w:rsidRPr="003C4304" w:rsidRDefault="004B4DBA" w:rsidP="00E529DD">
      <w:pPr>
        <w:widowControl w:val="0"/>
        <w:numPr>
          <w:ilvl w:val="1"/>
          <w:numId w:val="11"/>
        </w:numPr>
        <w:suppressAutoHyphens w:val="0"/>
        <w:autoSpaceDE w:val="0"/>
        <w:autoSpaceDN w:val="0"/>
        <w:adjustRightInd w:val="0"/>
        <w:ind w:left="0" w:firstLine="567"/>
        <w:jc w:val="both"/>
        <w:rPr>
          <w:sz w:val="24"/>
          <w:szCs w:val="24"/>
        </w:rPr>
      </w:pPr>
      <w:r w:rsidRPr="003C4304">
        <w:rPr>
          <w:sz w:val="24"/>
          <w:szCs w:val="24"/>
        </w:rPr>
        <w:t>Договор</w:t>
      </w:r>
      <w:r w:rsidR="00DA6468" w:rsidRPr="003C4304">
        <w:rPr>
          <w:sz w:val="24"/>
          <w:szCs w:val="24"/>
        </w:rPr>
        <w:t xml:space="preserve"> </w:t>
      </w:r>
      <w:r w:rsidRPr="003C4304">
        <w:rPr>
          <w:sz w:val="24"/>
          <w:szCs w:val="24"/>
        </w:rPr>
        <w:t>может</w:t>
      </w:r>
      <w:r w:rsidR="00DA6468" w:rsidRPr="003C4304">
        <w:rPr>
          <w:sz w:val="24"/>
          <w:szCs w:val="24"/>
        </w:rPr>
        <w:t xml:space="preserve"> </w:t>
      </w:r>
      <w:r w:rsidRPr="003C4304">
        <w:rPr>
          <w:sz w:val="24"/>
          <w:szCs w:val="24"/>
        </w:rPr>
        <w:t>быть</w:t>
      </w:r>
      <w:r w:rsidR="00DA6468" w:rsidRPr="003C4304">
        <w:rPr>
          <w:sz w:val="24"/>
          <w:szCs w:val="24"/>
        </w:rPr>
        <w:t xml:space="preserve"> </w:t>
      </w:r>
      <w:r w:rsidRPr="003C4304">
        <w:rPr>
          <w:sz w:val="24"/>
          <w:szCs w:val="24"/>
        </w:rPr>
        <w:t>расторгнут:</w:t>
      </w:r>
      <w:r w:rsidR="00DA6468" w:rsidRPr="003C4304">
        <w:rPr>
          <w:sz w:val="24"/>
          <w:szCs w:val="24"/>
        </w:rPr>
        <w:t xml:space="preserve"> </w:t>
      </w:r>
      <w:r w:rsidRPr="003C4304">
        <w:rPr>
          <w:sz w:val="24"/>
          <w:szCs w:val="24"/>
        </w:rPr>
        <w:t>по</w:t>
      </w:r>
      <w:r w:rsidR="00DA6468" w:rsidRPr="003C4304">
        <w:rPr>
          <w:sz w:val="24"/>
          <w:szCs w:val="24"/>
        </w:rPr>
        <w:t xml:space="preserve"> </w:t>
      </w:r>
      <w:r w:rsidRPr="003C4304">
        <w:rPr>
          <w:sz w:val="24"/>
          <w:szCs w:val="24"/>
        </w:rPr>
        <w:t>соглашению</w:t>
      </w:r>
      <w:r w:rsidR="00DA6468" w:rsidRPr="003C4304">
        <w:rPr>
          <w:sz w:val="24"/>
          <w:szCs w:val="24"/>
        </w:rPr>
        <w:t xml:space="preserve"> </w:t>
      </w:r>
      <w:r w:rsidRPr="003C4304">
        <w:rPr>
          <w:sz w:val="24"/>
          <w:szCs w:val="24"/>
        </w:rPr>
        <w:t>Сторон;</w:t>
      </w:r>
      <w:r w:rsidR="00DA6468" w:rsidRPr="003C4304">
        <w:rPr>
          <w:sz w:val="24"/>
          <w:szCs w:val="24"/>
        </w:rPr>
        <w:t xml:space="preserve"> </w:t>
      </w:r>
      <w:r w:rsidRPr="003C4304">
        <w:rPr>
          <w:sz w:val="24"/>
          <w:szCs w:val="24"/>
        </w:rPr>
        <w:t>в</w:t>
      </w:r>
      <w:r w:rsidR="00DA6468" w:rsidRPr="003C4304">
        <w:rPr>
          <w:sz w:val="24"/>
          <w:szCs w:val="24"/>
        </w:rPr>
        <w:t xml:space="preserve"> </w:t>
      </w:r>
      <w:r w:rsidRPr="003C4304">
        <w:rPr>
          <w:sz w:val="24"/>
          <w:szCs w:val="24"/>
        </w:rPr>
        <w:t>судебном</w:t>
      </w:r>
      <w:r w:rsidR="00DA6468" w:rsidRPr="003C4304">
        <w:rPr>
          <w:sz w:val="24"/>
          <w:szCs w:val="24"/>
        </w:rPr>
        <w:t xml:space="preserve"> </w:t>
      </w:r>
      <w:r w:rsidRPr="003C4304">
        <w:rPr>
          <w:sz w:val="24"/>
          <w:szCs w:val="24"/>
        </w:rPr>
        <w:t>порядке;</w:t>
      </w:r>
      <w:r w:rsidR="00DA6468" w:rsidRPr="003C4304">
        <w:rPr>
          <w:sz w:val="24"/>
          <w:szCs w:val="24"/>
        </w:rPr>
        <w:t xml:space="preserve"> </w:t>
      </w:r>
      <w:r w:rsidRPr="003C4304">
        <w:rPr>
          <w:sz w:val="24"/>
          <w:szCs w:val="24"/>
        </w:rPr>
        <w:t>одностороннее</w:t>
      </w:r>
      <w:r w:rsidR="00DA6468" w:rsidRPr="003C4304">
        <w:rPr>
          <w:sz w:val="24"/>
          <w:szCs w:val="24"/>
        </w:rPr>
        <w:t xml:space="preserve"> </w:t>
      </w:r>
      <w:r w:rsidRPr="003C4304">
        <w:rPr>
          <w:sz w:val="24"/>
          <w:szCs w:val="24"/>
        </w:rPr>
        <w:t>расторжение.</w:t>
      </w:r>
    </w:p>
    <w:p w:rsidR="004B4DBA" w:rsidRPr="003C4304" w:rsidRDefault="004B4DBA" w:rsidP="00E529DD">
      <w:pPr>
        <w:widowControl w:val="0"/>
        <w:numPr>
          <w:ilvl w:val="1"/>
          <w:numId w:val="11"/>
        </w:numPr>
        <w:suppressAutoHyphens w:val="0"/>
        <w:autoSpaceDE w:val="0"/>
        <w:autoSpaceDN w:val="0"/>
        <w:adjustRightInd w:val="0"/>
        <w:ind w:left="0" w:firstLine="567"/>
        <w:jc w:val="both"/>
        <w:rPr>
          <w:sz w:val="24"/>
          <w:szCs w:val="24"/>
        </w:rPr>
      </w:pPr>
      <w:r w:rsidRPr="003C4304">
        <w:rPr>
          <w:sz w:val="24"/>
          <w:szCs w:val="24"/>
        </w:rPr>
        <w:t>Основания</w:t>
      </w:r>
      <w:r w:rsidR="00DA6468" w:rsidRPr="003C4304">
        <w:rPr>
          <w:sz w:val="24"/>
          <w:szCs w:val="24"/>
        </w:rPr>
        <w:t xml:space="preserve"> </w:t>
      </w:r>
      <w:r w:rsidRPr="003C4304">
        <w:rPr>
          <w:sz w:val="24"/>
          <w:szCs w:val="24"/>
        </w:rPr>
        <w:t>расторжения</w:t>
      </w:r>
      <w:r w:rsidR="00DA6468" w:rsidRPr="003C4304">
        <w:rPr>
          <w:sz w:val="24"/>
          <w:szCs w:val="24"/>
        </w:rPr>
        <w:t xml:space="preserve"> </w:t>
      </w:r>
      <w:r w:rsidRPr="003C4304">
        <w:rPr>
          <w:sz w:val="24"/>
          <w:szCs w:val="24"/>
        </w:rPr>
        <w:t>договора</w:t>
      </w:r>
      <w:r w:rsidR="00DA6468" w:rsidRPr="003C4304">
        <w:rPr>
          <w:sz w:val="24"/>
          <w:szCs w:val="24"/>
        </w:rPr>
        <w:t xml:space="preserve"> </w:t>
      </w:r>
      <w:r w:rsidRPr="003C4304">
        <w:rPr>
          <w:sz w:val="24"/>
          <w:szCs w:val="24"/>
        </w:rPr>
        <w:t>в</w:t>
      </w:r>
      <w:r w:rsidR="00DA6468" w:rsidRPr="003C4304">
        <w:rPr>
          <w:sz w:val="24"/>
          <w:szCs w:val="24"/>
        </w:rPr>
        <w:t xml:space="preserve"> </w:t>
      </w:r>
      <w:r w:rsidRPr="003C4304">
        <w:rPr>
          <w:sz w:val="24"/>
          <w:szCs w:val="24"/>
        </w:rPr>
        <w:t>связи</w:t>
      </w:r>
      <w:r w:rsidR="00DA6468" w:rsidRPr="003C4304">
        <w:rPr>
          <w:sz w:val="24"/>
          <w:szCs w:val="24"/>
        </w:rPr>
        <w:t xml:space="preserve"> </w:t>
      </w:r>
      <w:r w:rsidRPr="003C4304">
        <w:rPr>
          <w:sz w:val="24"/>
          <w:szCs w:val="24"/>
        </w:rPr>
        <w:t>с</w:t>
      </w:r>
      <w:r w:rsidR="00DA6468" w:rsidRPr="003C4304">
        <w:rPr>
          <w:sz w:val="24"/>
          <w:szCs w:val="24"/>
        </w:rPr>
        <w:t xml:space="preserve"> </w:t>
      </w:r>
      <w:r w:rsidRPr="003C4304">
        <w:rPr>
          <w:sz w:val="24"/>
          <w:szCs w:val="24"/>
        </w:rPr>
        <w:t>односторонним</w:t>
      </w:r>
      <w:r w:rsidR="00DA6468" w:rsidRPr="003C4304">
        <w:rPr>
          <w:sz w:val="24"/>
          <w:szCs w:val="24"/>
        </w:rPr>
        <w:t xml:space="preserve"> </w:t>
      </w:r>
      <w:r w:rsidRPr="003C4304">
        <w:rPr>
          <w:sz w:val="24"/>
          <w:szCs w:val="24"/>
        </w:rPr>
        <w:t>отказом</w:t>
      </w:r>
      <w:r w:rsidR="00DA6468" w:rsidRPr="003C4304">
        <w:rPr>
          <w:sz w:val="24"/>
          <w:szCs w:val="24"/>
        </w:rPr>
        <w:t xml:space="preserve"> </w:t>
      </w:r>
      <w:r w:rsidRPr="003C4304">
        <w:rPr>
          <w:sz w:val="24"/>
          <w:szCs w:val="24"/>
        </w:rPr>
        <w:t>от</w:t>
      </w:r>
      <w:r w:rsidR="00DA6468" w:rsidRPr="003C4304">
        <w:rPr>
          <w:sz w:val="24"/>
          <w:szCs w:val="24"/>
        </w:rPr>
        <w:t xml:space="preserve"> </w:t>
      </w:r>
      <w:r w:rsidRPr="003C4304">
        <w:rPr>
          <w:sz w:val="24"/>
          <w:szCs w:val="24"/>
        </w:rPr>
        <w:t>исполнения</w:t>
      </w:r>
      <w:r w:rsidR="00DA6468" w:rsidRPr="003C4304">
        <w:rPr>
          <w:sz w:val="24"/>
          <w:szCs w:val="24"/>
        </w:rPr>
        <w:t xml:space="preserve"> </w:t>
      </w:r>
      <w:r w:rsidRPr="003C4304">
        <w:rPr>
          <w:sz w:val="24"/>
          <w:szCs w:val="24"/>
        </w:rPr>
        <w:t>договора</w:t>
      </w:r>
      <w:r w:rsidR="00DA6468" w:rsidRPr="003C4304">
        <w:rPr>
          <w:sz w:val="24"/>
          <w:szCs w:val="24"/>
        </w:rPr>
        <w:t xml:space="preserve"> </w:t>
      </w:r>
      <w:r w:rsidRPr="003C4304">
        <w:rPr>
          <w:sz w:val="24"/>
          <w:szCs w:val="24"/>
        </w:rPr>
        <w:t>по</w:t>
      </w:r>
      <w:r w:rsidR="00DA6468" w:rsidRPr="003C4304">
        <w:rPr>
          <w:sz w:val="24"/>
          <w:szCs w:val="24"/>
        </w:rPr>
        <w:t xml:space="preserve"> </w:t>
      </w:r>
      <w:r w:rsidRPr="003C4304">
        <w:rPr>
          <w:sz w:val="24"/>
          <w:szCs w:val="24"/>
        </w:rPr>
        <w:t>инициативе</w:t>
      </w:r>
      <w:r w:rsidR="00DA6468" w:rsidRPr="003C4304">
        <w:rPr>
          <w:sz w:val="24"/>
          <w:szCs w:val="24"/>
        </w:rPr>
        <w:t xml:space="preserve"> </w:t>
      </w:r>
      <w:r w:rsidR="0034028A" w:rsidRPr="0034028A">
        <w:rPr>
          <w:sz w:val="24"/>
          <w:szCs w:val="24"/>
        </w:rPr>
        <w:t>Страхователя</w:t>
      </w:r>
      <w:r w:rsidRPr="003C4304">
        <w:rPr>
          <w:sz w:val="24"/>
          <w:szCs w:val="24"/>
        </w:rPr>
        <w:t>:</w:t>
      </w:r>
    </w:p>
    <w:p w:rsidR="004B4DBA" w:rsidRPr="003C4304" w:rsidRDefault="004B4DBA" w:rsidP="00E529DD">
      <w:pPr>
        <w:widowControl w:val="0"/>
        <w:numPr>
          <w:ilvl w:val="2"/>
          <w:numId w:val="11"/>
        </w:numPr>
        <w:suppressAutoHyphens w:val="0"/>
        <w:autoSpaceDE w:val="0"/>
        <w:autoSpaceDN w:val="0"/>
        <w:adjustRightInd w:val="0"/>
        <w:ind w:left="0" w:firstLine="567"/>
        <w:jc w:val="both"/>
        <w:rPr>
          <w:sz w:val="24"/>
          <w:szCs w:val="24"/>
        </w:rPr>
      </w:pPr>
      <w:r w:rsidRPr="003C4304">
        <w:rPr>
          <w:sz w:val="24"/>
          <w:szCs w:val="24"/>
        </w:rPr>
        <w:t>Оказание</w:t>
      </w:r>
      <w:r w:rsidR="00DA6468" w:rsidRPr="003C4304">
        <w:rPr>
          <w:sz w:val="24"/>
          <w:szCs w:val="24"/>
        </w:rPr>
        <w:t xml:space="preserve"> </w:t>
      </w:r>
      <w:r w:rsidRPr="003C4304">
        <w:rPr>
          <w:sz w:val="24"/>
          <w:szCs w:val="24"/>
        </w:rPr>
        <w:t>услуг</w:t>
      </w:r>
      <w:r w:rsidR="00DA6468" w:rsidRPr="003C4304">
        <w:rPr>
          <w:sz w:val="24"/>
          <w:szCs w:val="24"/>
        </w:rPr>
        <w:t xml:space="preserve"> </w:t>
      </w:r>
      <w:r w:rsidRPr="003C4304">
        <w:rPr>
          <w:sz w:val="24"/>
          <w:szCs w:val="24"/>
        </w:rPr>
        <w:t>ненадлежащего</w:t>
      </w:r>
      <w:r w:rsidR="00DA6468" w:rsidRPr="003C4304">
        <w:rPr>
          <w:sz w:val="24"/>
          <w:szCs w:val="24"/>
        </w:rPr>
        <w:t xml:space="preserve"> </w:t>
      </w:r>
      <w:r w:rsidRPr="003C4304">
        <w:rPr>
          <w:sz w:val="24"/>
          <w:szCs w:val="24"/>
        </w:rPr>
        <w:t>качества,</w:t>
      </w:r>
      <w:r w:rsidR="00DA6468" w:rsidRPr="003C4304">
        <w:rPr>
          <w:sz w:val="24"/>
          <w:szCs w:val="24"/>
        </w:rPr>
        <w:t xml:space="preserve"> </w:t>
      </w:r>
      <w:r w:rsidRPr="003C4304">
        <w:rPr>
          <w:sz w:val="24"/>
          <w:szCs w:val="24"/>
        </w:rPr>
        <w:t>если</w:t>
      </w:r>
      <w:r w:rsidR="00DA6468" w:rsidRPr="003C4304">
        <w:rPr>
          <w:sz w:val="24"/>
          <w:szCs w:val="24"/>
        </w:rPr>
        <w:t xml:space="preserve"> </w:t>
      </w:r>
      <w:r w:rsidRPr="003C4304">
        <w:rPr>
          <w:sz w:val="24"/>
          <w:szCs w:val="24"/>
        </w:rPr>
        <w:t>недостатки</w:t>
      </w:r>
      <w:r w:rsidR="00DA6468" w:rsidRPr="003C4304">
        <w:rPr>
          <w:sz w:val="24"/>
          <w:szCs w:val="24"/>
        </w:rPr>
        <w:t xml:space="preserve"> </w:t>
      </w:r>
      <w:r w:rsidRPr="003C4304">
        <w:rPr>
          <w:sz w:val="24"/>
          <w:szCs w:val="24"/>
        </w:rPr>
        <w:t>не</w:t>
      </w:r>
      <w:r w:rsidR="00DA6468" w:rsidRPr="003C4304">
        <w:rPr>
          <w:sz w:val="24"/>
          <w:szCs w:val="24"/>
        </w:rPr>
        <w:t xml:space="preserve"> </w:t>
      </w:r>
      <w:r w:rsidRPr="003C4304">
        <w:rPr>
          <w:sz w:val="24"/>
          <w:szCs w:val="24"/>
        </w:rPr>
        <w:t>могут</w:t>
      </w:r>
      <w:r w:rsidR="00DA6468" w:rsidRPr="003C4304">
        <w:rPr>
          <w:sz w:val="24"/>
          <w:szCs w:val="24"/>
        </w:rPr>
        <w:t xml:space="preserve"> </w:t>
      </w:r>
      <w:r w:rsidRPr="003C4304">
        <w:rPr>
          <w:sz w:val="24"/>
          <w:szCs w:val="24"/>
        </w:rPr>
        <w:t>быть</w:t>
      </w:r>
      <w:r w:rsidR="00DA6468" w:rsidRPr="003C4304">
        <w:rPr>
          <w:sz w:val="24"/>
          <w:szCs w:val="24"/>
        </w:rPr>
        <w:t xml:space="preserve"> </w:t>
      </w:r>
      <w:r w:rsidRPr="003C4304">
        <w:rPr>
          <w:sz w:val="24"/>
          <w:szCs w:val="24"/>
        </w:rPr>
        <w:t>устранены</w:t>
      </w:r>
      <w:r w:rsidR="00DA6468" w:rsidRPr="003C4304">
        <w:rPr>
          <w:sz w:val="24"/>
          <w:szCs w:val="24"/>
        </w:rPr>
        <w:t xml:space="preserve"> </w:t>
      </w:r>
      <w:r w:rsidRPr="003C4304">
        <w:rPr>
          <w:sz w:val="24"/>
          <w:szCs w:val="24"/>
        </w:rPr>
        <w:t>в</w:t>
      </w:r>
      <w:r w:rsidR="00DA6468" w:rsidRPr="003C4304">
        <w:rPr>
          <w:sz w:val="24"/>
          <w:szCs w:val="24"/>
        </w:rPr>
        <w:t xml:space="preserve"> </w:t>
      </w:r>
      <w:r w:rsidRPr="003C4304">
        <w:rPr>
          <w:sz w:val="24"/>
          <w:szCs w:val="24"/>
        </w:rPr>
        <w:t>приемлемый</w:t>
      </w:r>
      <w:r w:rsidR="00DA6468" w:rsidRPr="003C4304">
        <w:rPr>
          <w:sz w:val="24"/>
          <w:szCs w:val="24"/>
        </w:rPr>
        <w:t xml:space="preserve"> </w:t>
      </w:r>
      <w:r w:rsidRPr="003C4304">
        <w:rPr>
          <w:sz w:val="24"/>
          <w:szCs w:val="24"/>
        </w:rPr>
        <w:t>для</w:t>
      </w:r>
      <w:r w:rsidR="00DA6468" w:rsidRPr="003C4304">
        <w:rPr>
          <w:sz w:val="24"/>
          <w:szCs w:val="24"/>
        </w:rPr>
        <w:t xml:space="preserve"> </w:t>
      </w:r>
      <w:r w:rsidR="0034028A" w:rsidRPr="0034028A">
        <w:rPr>
          <w:sz w:val="24"/>
          <w:szCs w:val="24"/>
        </w:rPr>
        <w:t>Страхователя</w:t>
      </w:r>
      <w:r w:rsidR="00DA6468" w:rsidRPr="003C4304">
        <w:rPr>
          <w:sz w:val="24"/>
          <w:szCs w:val="24"/>
        </w:rPr>
        <w:t xml:space="preserve"> </w:t>
      </w:r>
      <w:r w:rsidRPr="003C4304">
        <w:rPr>
          <w:sz w:val="24"/>
          <w:szCs w:val="24"/>
        </w:rPr>
        <w:t>срок.</w:t>
      </w:r>
    </w:p>
    <w:p w:rsidR="004B4DBA" w:rsidRPr="003C4304" w:rsidRDefault="004B4DBA" w:rsidP="00E529DD">
      <w:pPr>
        <w:widowControl w:val="0"/>
        <w:numPr>
          <w:ilvl w:val="2"/>
          <w:numId w:val="11"/>
        </w:numPr>
        <w:suppressAutoHyphens w:val="0"/>
        <w:autoSpaceDE w:val="0"/>
        <w:autoSpaceDN w:val="0"/>
        <w:adjustRightInd w:val="0"/>
        <w:ind w:left="0" w:firstLine="567"/>
        <w:jc w:val="both"/>
        <w:rPr>
          <w:sz w:val="24"/>
          <w:szCs w:val="24"/>
        </w:rPr>
      </w:pPr>
      <w:r w:rsidRPr="003C4304">
        <w:rPr>
          <w:sz w:val="24"/>
          <w:szCs w:val="24"/>
        </w:rPr>
        <w:t>Неоднократное</w:t>
      </w:r>
      <w:r w:rsidR="00DA6468" w:rsidRPr="003C4304">
        <w:rPr>
          <w:sz w:val="24"/>
          <w:szCs w:val="24"/>
        </w:rPr>
        <w:t xml:space="preserve"> </w:t>
      </w:r>
      <w:r w:rsidRPr="003C4304">
        <w:rPr>
          <w:sz w:val="24"/>
          <w:szCs w:val="24"/>
        </w:rPr>
        <w:t>(от</w:t>
      </w:r>
      <w:r w:rsidR="00DA6468" w:rsidRPr="003C4304">
        <w:rPr>
          <w:sz w:val="24"/>
          <w:szCs w:val="24"/>
        </w:rPr>
        <w:t xml:space="preserve"> </w:t>
      </w:r>
      <w:r w:rsidRPr="003C4304">
        <w:rPr>
          <w:sz w:val="24"/>
          <w:szCs w:val="24"/>
        </w:rPr>
        <w:t>двух</w:t>
      </w:r>
      <w:r w:rsidR="00DA6468" w:rsidRPr="003C4304">
        <w:rPr>
          <w:sz w:val="24"/>
          <w:szCs w:val="24"/>
        </w:rPr>
        <w:t xml:space="preserve"> </w:t>
      </w:r>
      <w:r w:rsidRPr="003C4304">
        <w:rPr>
          <w:sz w:val="24"/>
          <w:szCs w:val="24"/>
        </w:rPr>
        <w:t>и</w:t>
      </w:r>
      <w:r w:rsidR="00DA6468" w:rsidRPr="003C4304">
        <w:rPr>
          <w:sz w:val="24"/>
          <w:szCs w:val="24"/>
        </w:rPr>
        <w:t xml:space="preserve"> </w:t>
      </w:r>
      <w:r w:rsidRPr="003C4304">
        <w:rPr>
          <w:sz w:val="24"/>
          <w:szCs w:val="24"/>
        </w:rPr>
        <w:t>более</w:t>
      </w:r>
      <w:r w:rsidR="00DA6468" w:rsidRPr="003C4304">
        <w:rPr>
          <w:sz w:val="24"/>
          <w:szCs w:val="24"/>
        </w:rPr>
        <w:t xml:space="preserve"> </w:t>
      </w:r>
      <w:r w:rsidRPr="003C4304">
        <w:rPr>
          <w:sz w:val="24"/>
          <w:szCs w:val="24"/>
        </w:rPr>
        <w:t>раз)</w:t>
      </w:r>
      <w:r w:rsidR="00DA6468" w:rsidRPr="003C4304">
        <w:rPr>
          <w:sz w:val="24"/>
          <w:szCs w:val="24"/>
        </w:rPr>
        <w:t xml:space="preserve"> </w:t>
      </w:r>
      <w:r w:rsidRPr="003C4304">
        <w:rPr>
          <w:sz w:val="24"/>
          <w:szCs w:val="24"/>
        </w:rPr>
        <w:t>нарушение</w:t>
      </w:r>
      <w:r w:rsidR="00DA6468" w:rsidRPr="003C4304">
        <w:rPr>
          <w:sz w:val="24"/>
          <w:szCs w:val="24"/>
        </w:rPr>
        <w:t xml:space="preserve"> </w:t>
      </w:r>
      <w:r w:rsidRPr="003C4304">
        <w:rPr>
          <w:sz w:val="24"/>
          <w:szCs w:val="24"/>
        </w:rPr>
        <w:t>сроков</w:t>
      </w:r>
      <w:r w:rsidR="00DA6468" w:rsidRPr="003C4304">
        <w:rPr>
          <w:sz w:val="24"/>
          <w:szCs w:val="24"/>
        </w:rPr>
        <w:t xml:space="preserve"> </w:t>
      </w:r>
      <w:r w:rsidRPr="003C4304">
        <w:rPr>
          <w:sz w:val="24"/>
          <w:szCs w:val="24"/>
        </w:rPr>
        <w:t>и</w:t>
      </w:r>
      <w:r w:rsidR="00DA6468" w:rsidRPr="003C4304">
        <w:rPr>
          <w:sz w:val="24"/>
          <w:szCs w:val="24"/>
        </w:rPr>
        <w:t xml:space="preserve"> </w:t>
      </w:r>
      <w:r w:rsidRPr="003C4304">
        <w:rPr>
          <w:sz w:val="24"/>
          <w:szCs w:val="24"/>
        </w:rPr>
        <w:t>объемов</w:t>
      </w:r>
      <w:r w:rsidR="00DA6468" w:rsidRPr="003C4304">
        <w:rPr>
          <w:sz w:val="24"/>
          <w:szCs w:val="24"/>
        </w:rPr>
        <w:t xml:space="preserve"> </w:t>
      </w:r>
      <w:r w:rsidRPr="003C4304">
        <w:rPr>
          <w:sz w:val="24"/>
          <w:szCs w:val="24"/>
        </w:rPr>
        <w:t>оказания</w:t>
      </w:r>
      <w:r w:rsidR="00DA6468" w:rsidRPr="003C4304">
        <w:rPr>
          <w:sz w:val="24"/>
          <w:szCs w:val="24"/>
        </w:rPr>
        <w:t xml:space="preserve"> </w:t>
      </w:r>
      <w:r w:rsidRPr="003C4304">
        <w:rPr>
          <w:sz w:val="24"/>
          <w:szCs w:val="24"/>
        </w:rPr>
        <w:t>услуг,</w:t>
      </w:r>
      <w:r w:rsidR="00DA6468" w:rsidRPr="003C4304">
        <w:rPr>
          <w:sz w:val="24"/>
          <w:szCs w:val="24"/>
        </w:rPr>
        <w:t xml:space="preserve"> </w:t>
      </w:r>
      <w:r w:rsidRPr="003C4304">
        <w:rPr>
          <w:sz w:val="24"/>
          <w:szCs w:val="24"/>
        </w:rPr>
        <w:t>предусмотренных</w:t>
      </w:r>
      <w:r w:rsidR="00DA6468" w:rsidRPr="003C4304">
        <w:rPr>
          <w:sz w:val="24"/>
          <w:szCs w:val="24"/>
        </w:rPr>
        <w:t xml:space="preserve"> </w:t>
      </w:r>
      <w:r w:rsidRPr="003C4304">
        <w:rPr>
          <w:sz w:val="24"/>
          <w:szCs w:val="24"/>
        </w:rPr>
        <w:t>договором.</w:t>
      </w:r>
    </w:p>
    <w:p w:rsidR="004B4DBA" w:rsidRPr="003C4304" w:rsidRDefault="005667CF" w:rsidP="00E529DD">
      <w:pPr>
        <w:widowControl w:val="0"/>
        <w:numPr>
          <w:ilvl w:val="2"/>
          <w:numId w:val="11"/>
        </w:numPr>
        <w:suppressAutoHyphens w:val="0"/>
        <w:autoSpaceDE w:val="0"/>
        <w:autoSpaceDN w:val="0"/>
        <w:adjustRightInd w:val="0"/>
        <w:ind w:left="0" w:firstLine="567"/>
        <w:jc w:val="both"/>
        <w:rPr>
          <w:sz w:val="24"/>
          <w:szCs w:val="24"/>
        </w:rPr>
      </w:pPr>
      <w:r>
        <w:rPr>
          <w:sz w:val="24"/>
          <w:szCs w:val="24"/>
        </w:rPr>
        <w:t>Страховщик</w:t>
      </w:r>
      <w:r w:rsidR="00DA6468" w:rsidRPr="003C4304">
        <w:rPr>
          <w:sz w:val="24"/>
          <w:szCs w:val="24"/>
        </w:rPr>
        <w:t xml:space="preserve"> </w:t>
      </w:r>
      <w:r w:rsidR="004B4DBA" w:rsidRPr="003C4304">
        <w:rPr>
          <w:sz w:val="24"/>
          <w:szCs w:val="24"/>
        </w:rPr>
        <w:t>не</w:t>
      </w:r>
      <w:r w:rsidR="00DA6468" w:rsidRPr="003C4304">
        <w:rPr>
          <w:sz w:val="24"/>
          <w:szCs w:val="24"/>
        </w:rPr>
        <w:t xml:space="preserve"> </w:t>
      </w:r>
      <w:r w:rsidR="004B4DBA" w:rsidRPr="003C4304">
        <w:rPr>
          <w:sz w:val="24"/>
          <w:szCs w:val="24"/>
        </w:rPr>
        <w:t>приступает</w:t>
      </w:r>
      <w:r w:rsidR="00DA6468" w:rsidRPr="003C4304">
        <w:rPr>
          <w:sz w:val="24"/>
          <w:szCs w:val="24"/>
        </w:rPr>
        <w:t xml:space="preserve"> </w:t>
      </w:r>
      <w:r w:rsidR="004B4DBA" w:rsidRPr="003C4304">
        <w:rPr>
          <w:sz w:val="24"/>
          <w:szCs w:val="24"/>
        </w:rPr>
        <w:t>к</w:t>
      </w:r>
      <w:r w:rsidR="00DA6468" w:rsidRPr="003C4304">
        <w:rPr>
          <w:sz w:val="24"/>
          <w:szCs w:val="24"/>
        </w:rPr>
        <w:t xml:space="preserve"> </w:t>
      </w:r>
      <w:r w:rsidR="004B4DBA" w:rsidRPr="003C4304">
        <w:rPr>
          <w:sz w:val="24"/>
          <w:szCs w:val="24"/>
        </w:rPr>
        <w:t>исполнению</w:t>
      </w:r>
      <w:r w:rsidR="00DA6468" w:rsidRPr="003C4304">
        <w:rPr>
          <w:sz w:val="24"/>
          <w:szCs w:val="24"/>
        </w:rPr>
        <w:t xml:space="preserve"> </w:t>
      </w:r>
      <w:r w:rsidR="004B4DBA" w:rsidRPr="003C4304">
        <w:rPr>
          <w:sz w:val="24"/>
          <w:szCs w:val="24"/>
        </w:rPr>
        <w:t>договора</w:t>
      </w:r>
      <w:r w:rsidR="00DA6468" w:rsidRPr="003C4304">
        <w:rPr>
          <w:sz w:val="24"/>
          <w:szCs w:val="24"/>
        </w:rPr>
        <w:t xml:space="preserve"> </w:t>
      </w:r>
      <w:r w:rsidR="004B4DBA" w:rsidRPr="003C4304">
        <w:rPr>
          <w:sz w:val="24"/>
          <w:szCs w:val="24"/>
        </w:rPr>
        <w:t>в</w:t>
      </w:r>
      <w:r w:rsidR="00DA6468" w:rsidRPr="003C4304">
        <w:rPr>
          <w:sz w:val="24"/>
          <w:szCs w:val="24"/>
        </w:rPr>
        <w:t xml:space="preserve"> </w:t>
      </w:r>
      <w:r w:rsidR="004B4DBA" w:rsidRPr="003C4304">
        <w:rPr>
          <w:sz w:val="24"/>
          <w:szCs w:val="24"/>
        </w:rPr>
        <w:t>срок,</w:t>
      </w:r>
      <w:r w:rsidR="00DA6468" w:rsidRPr="003C4304">
        <w:rPr>
          <w:sz w:val="24"/>
          <w:szCs w:val="24"/>
        </w:rPr>
        <w:t xml:space="preserve"> </w:t>
      </w:r>
      <w:r w:rsidR="004B4DBA" w:rsidRPr="003C4304">
        <w:rPr>
          <w:sz w:val="24"/>
          <w:szCs w:val="24"/>
        </w:rPr>
        <w:t>установленный</w:t>
      </w:r>
      <w:r w:rsidR="00DA6468" w:rsidRPr="003C4304">
        <w:rPr>
          <w:sz w:val="24"/>
          <w:szCs w:val="24"/>
        </w:rPr>
        <w:t xml:space="preserve"> </w:t>
      </w:r>
      <w:r w:rsidR="004B4DBA" w:rsidRPr="003C4304">
        <w:rPr>
          <w:sz w:val="24"/>
          <w:szCs w:val="24"/>
        </w:rPr>
        <w:t>договором,</w:t>
      </w:r>
      <w:r w:rsidR="00DA6468" w:rsidRPr="003C4304">
        <w:rPr>
          <w:sz w:val="24"/>
          <w:szCs w:val="24"/>
        </w:rPr>
        <w:t xml:space="preserve"> </w:t>
      </w:r>
      <w:r w:rsidR="004B4DBA" w:rsidRPr="003C4304">
        <w:rPr>
          <w:sz w:val="24"/>
          <w:szCs w:val="24"/>
        </w:rPr>
        <w:t>или</w:t>
      </w:r>
      <w:r w:rsidR="00DA6468" w:rsidRPr="003C4304">
        <w:rPr>
          <w:sz w:val="24"/>
          <w:szCs w:val="24"/>
        </w:rPr>
        <w:t xml:space="preserve"> </w:t>
      </w:r>
      <w:r w:rsidR="004B4DBA" w:rsidRPr="003C4304">
        <w:rPr>
          <w:sz w:val="24"/>
          <w:szCs w:val="24"/>
        </w:rPr>
        <w:t>нарушает</w:t>
      </w:r>
      <w:r w:rsidR="00DA6468" w:rsidRPr="003C4304">
        <w:rPr>
          <w:sz w:val="24"/>
          <w:szCs w:val="24"/>
        </w:rPr>
        <w:t xml:space="preserve"> </w:t>
      </w:r>
      <w:r w:rsidR="004B4DBA" w:rsidRPr="003C4304">
        <w:rPr>
          <w:sz w:val="24"/>
          <w:szCs w:val="24"/>
        </w:rPr>
        <w:t>сроки</w:t>
      </w:r>
      <w:r w:rsidR="00DA6468" w:rsidRPr="003C4304">
        <w:rPr>
          <w:sz w:val="24"/>
          <w:szCs w:val="24"/>
        </w:rPr>
        <w:t xml:space="preserve"> </w:t>
      </w:r>
      <w:r w:rsidR="004B4DBA" w:rsidRPr="003C4304">
        <w:rPr>
          <w:sz w:val="24"/>
          <w:szCs w:val="24"/>
        </w:rPr>
        <w:t>оказания</w:t>
      </w:r>
      <w:r w:rsidR="00DA6468" w:rsidRPr="003C4304">
        <w:rPr>
          <w:sz w:val="24"/>
          <w:szCs w:val="24"/>
        </w:rPr>
        <w:t xml:space="preserve"> </w:t>
      </w:r>
      <w:r w:rsidR="004B4DBA" w:rsidRPr="003C4304">
        <w:rPr>
          <w:sz w:val="24"/>
          <w:szCs w:val="24"/>
        </w:rPr>
        <w:t>услуг,</w:t>
      </w:r>
      <w:r w:rsidR="00DA6468" w:rsidRPr="003C4304">
        <w:rPr>
          <w:sz w:val="24"/>
          <w:szCs w:val="24"/>
        </w:rPr>
        <w:t xml:space="preserve"> </w:t>
      </w:r>
      <w:r w:rsidR="004B4DBA" w:rsidRPr="003C4304">
        <w:rPr>
          <w:sz w:val="24"/>
          <w:szCs w:val="24"/>
        </w:rPr>
        <w:t>предусмотренные</w:t>
      </w:r>
      <w:r w:rsidR="00DA6468" w:rsidRPr="003C4304">
        <w:rPr>
          <w:sz w:val="24"/>
          <w:szCs w:val="24"/>
        </w:rPr>
        <w:t xml:space="preserve"> </w:t>
      </w:r>
      <w:r w:rsidR="004B4DBA" w:rsidRPr="003C4304">
        <w:rPr>
          <w:sz w:val="24"/>
          <w:szCs w:val="24"/>
        </w:rPr>
        <w:t>договором,</w:t>
      </w:r>
      <w:r w:rsidR="00DA6468" w:rsidRPr="003C4304">
        <w:rPr>
          <w:sz w:val="24"/>
          <w:szCs w:val="24"/>
        </w:rPr>
        <w:t xml:space="preserve"> </w:t>
      </w:r>
      <w:r w:rsidR="004B4DBA" w:rsidRPr="003C4304">
        <w:rPr>
          <w:sz w:val="24"/>
          <w:szCs w:val="24"/>
        </w:rPr>
        <w:t>или</w:t>
      </w:r>
      <w:r w:rsidR="00DA6468" w:rsidRPr="003C4304">
        <w:rPr>
          <w:sz w:val="24"/>
          <w:szCs w:val="24"/>
        </w:rPr>
        <w:t xml:space="preserve"> </w:t>
      </w:r>
      <w:r w:rsidR="004B4DBA" w:rsidRPr="003C4304">
        <w:rPr>
          <w:sz w:val="24"/>
          <w:szCs w:val="24"/>
        </w:rPr>
        <w:t>оказывает</w:t>
      </w:r>
      <w:r w:rsidR="00DA6468" w:rsidRPr="003C4304">
        <w:rPr>
          <w:sz w:val="24"/>
          <w:szCs w:val="24"/>
        </w:rPr>
        <w:t xml:space="preserve"> </w:t>
      </w:r>
      <w:r w:rsidR="004B4DBA" w:rsidRPr="003C4304">
        <w:rPr>
          <w:sz w:val="24"/>
          <w:szCs w:val="24"/>
        </w:rPr>
        <w:t>услуги</w:t>
      </w:r>
      <w:r w:rsidR="00DA6468" w:rsidRPr="003C4304">
        <w:rPr>
          <w:sz w:val="24"/>
          <w:szCs w:val="24"/>
        </w:rPr>
        <w:t xml:space="preserve"> </w:t>
      </w:r>
      <w:r w:rsidR="004B4DBA" w:rsidRPr="003C4304">
        <w:rPr>
          <w:sz w:val="24"/>
          <w:szCs w:val="24"/>
        </w:rPr>
        <w:t>так,</w:t>
      </w:r>
      <w:r w:rsidR="00DA6468" w:rsidRPr="003C4304">
        <w:rPr>
          <w:sz w:val="24"/>
          <w:szCs w:val="24"/>
        </w:rPr>
        <w:t xml:space="preserve"> </w:t>
      </w:r>
      <w:r w:rsidR="004B4DBA" w:rsidRPr="003C4304">
        <w:rPr>
          <w:sz w:val="24"/>
          <w:szCs w:val="24"/>
        </w:rPr>
        <w:t>что</w:t>
      </w:r>
      <w:r w:rsidR="00DA6468" w:rsidRPr="003C4304">
        <w:rPr>
          <w:sz w:val="24"/>
          <w:szCs w:val="24"/>
        </w:rPr>
        <w:t xml:space="preserve"> </w:t>
      </w:r>
      <w:r w:rsidR="004B4DBA" w:rsidRPr="003C4304">
        <w:rPr>
          <w:sz w:val="24"/>
          <w:szCs w:val="24"/>
        </w:rPr>
        <w:t>окончание</w:t>
      </w:r>
      <w:r w:rsidR="00DA6468" w:rsidRPr="003C4304">
        <w:rPr>
          <w:sz w:val="24"/>
          <w:szCs w:val="24"/>
        </w:rPr>
        <w:t xml:space="preserve"> </w:t>
      </w:r>
      <w:r w:rsidR="004B4DBA" w:rsidRPr="003C4304">
        <w:rPr>
          <w:sz w:val="24"/>
          <w:szCs w:val="24"/>
        </w:rPr>
        <w:t>их</w:t>
      </w:r>
      <w:r w:rsidR="00DA6468" w:rsidRPr="003C4304">
        <w:rPr>
          <w:sz w:val="24"/>
          <w:szCs w:val="24"/>
        </w:rPr>
        <w:t xml:space="preserve"> </w:t>
      </w:r>
      <w:r w:rsidR="004B4DBA" w:rsidRPr="003C4304">
        <w:rPr>
          <w:sz w:val="24"/>
          <w:szCs w:val="24"/>
        </w:rPr>
        <w:t>оказания</w:t>
      </w:r>
      <w:r w:rsidR="00DA6468" w:rsidRPr="003C4304">
        <w:rPr>
          <w:sz w:val="24"/>
          <w:szCs w:val="24"/>
        </w:rPr>
        <w:t xml:space="preserve"> </w:t>
      </w:r>
      <w:r w:rsidR="004B4DBA" w:rsidRPr="003C4304">
        <w:rPr>
          <w:sz w:val="24"/>
          <w:szCs w:val="24"/>
        </w:rPr>
        <w:t>к</w:t>
      </w:r>
      <w:r w:rsidR="00DA6468" w:rsidRPr="003C4304">
        <w:rPr>
          <w:sz w:val="24"/>
          <w:szCs w:val="24"/>
        </w:rPr>
        <w:t xml:space="preserve"> </w:t>
      </w:r>
      <w:r w:rsidR="004B4DBA" w:rsidRPr="003C4304">
        <w:rPr>
          <w:sz w:val="24"/>
          <w:szCs w:val="24"/>
        </w:rPr>
        <w:t>сроку,</w:t>
      </w:r>
      <w:r w:rsidR="00DA6468" w:rsidRPr="003C4304">
        <w:rPr>
          <w:sz w:val="24"/>
          <w:szCs w:val="24"/>
        </w:rPr>
        <w:t xml:space="preserve"> </w:t>
      </w:r>
      <w:r w:rsidR="004B4DBA" w:rsidRPr="003C4304">
        <w:rPr>
          <w:sz w:val="24"/>
          <w:szCs w:val="24"/>
        </w:rPr>
        <w:t>предусмотренному</w:t>
      </w:r>
      <w:r w:rsidR="00DA6468" w:rsidRPr="003C4304">
        <w:rPr>
          <w:sz w:val="24"/>
          <w:szCs w:val="24"/>
        </w:rPr>
        <w:t xml:space="preserve"> </w:t>
      </w:r>
      <w:r w:rsidR="004B4DBA" w:rsidRPr="003C4304">
        <w:rPr>
          <w:sz w:val="24"/>
          <w:szCs w:val="24"/>
        </w:rPr>
        <w:t>договором,</w:t>
      </w:r>
      <w:r w:rsidR="00DA6468" w:rsidRPr="003C4304">
        <w:rPr>
          <w:sz w:val="24"/>
          <w:szCs w:val="24"/>
        </w:rPr>
        <w:t xml:space="preserve"> </w:t>
      </w:r>
      <w:r w:rsidR="004B4DBA" w:rsidRPr="003C4304">
        <w:rPr>
          <w:sz w:val="24"/>
          <w:szCs w:val="24"/>
        </w:rPr>
        <w:t>становится</w:t>
      </w:r>
      <w:r w:rsidR="00DA6468" w:rsidRPr="003C4304">
        <w:rPr>
          <w:sz w:val="24"/>
          <w:szCs w:val="24"/>
        </w:rPr>
        <w:t xml:space="preserve"> </w:t>
      </w:r>
      <w:r w:rsidR="004B4DBA" w:rsidRPr="003C4304">
        <w:rPr>
          <w:sz w:val="24"/>
          <w:szCs w:val="24"/>
        </w:rPr>
        <w:t>явно</w:t>
      </w:r>
      <w:r w:rsidR="00DA6468" w:rsidRPr="003C4304">
        <w:rPr>
          <w:sz w:val="24"/>
          <w:szCs w:val="24"/>
        </w:rPr>
        <w:t xml:space="preserve"> </w:t>
      </w:r>
      <w:r w:rsidR="004B4DBA" w:rsidRPr="003C4304">
        <w:rPr>
          <w:sz w:val="24"/>
          <w:szCs w:val="24"/>
        </w:rPr>
        <w:t>невозможно,</w:t>
      </w:r>
      <w:r w:rsidR="00DA6468" w:rsidRPr="003C4304">
        <w:rPr>
          <w:sz w:val="24"/>
          <w:szCs w:val="24"/>
        </w:rPr>
        <w:t xml:space="preserve"> </w:t>
      </w:r>
      <w:r w:rsidR="004B4DBA" w:rsidRPr="003C4304">
        <w:rPr>
          <w:sz w:val="24"/>
          <w:szCs w:val="24"/>
        </w:rPr>
        <w:t>либо</w:t>
      </w:r>
      <w:r w:rsidR="00DA6468" w:rsidRPr="003C4304">
        <w:rPr>
          <w:sz w:val="24"/>
          <w:szCs w:val="24"/>
        </w:rPr>
        <w:t xml:space="preserve"> </w:t>
      </w:r>
      <w:r w:rsidR="004B4DBA" w:rsidRPr="003C4304">
        <w:rPr>
          <w:sz w:val="24"/>
          <w:szCs w:val="24"/>
        </w:rPr>
        <w:t>в</w:t>
      </w:r>
      <w:r w:rsidR="00DA6468" w:rsidRPr="003C4304">
        <w:rPr>
          <w:sz w:val="24"/>
          <w:szCs w:val="24"/>
        </w:rPr>
        <w:t xml:space="preserve"> </w:t>
      </w:r>
      <w:r w:rsidR="004B4DBA" w:rsidRPr="003C4304">
        <w:rPr>
          <w:sz w:val="24"/>
          <w:szCs w:val="24"/>
        </w:rPr>
        <w:t>ходе</w:t>
      </w:r>
      <w:r w:rsidR="00DA6468" w:rsidRPr="003C4304">
        <w:rPr>
          <w:sz w:val="24"/>
          <w:szCs w:val="24"/>
        </w:rPr>
        <w:t xml:space="preserve"> </w:t>
      </w:r>
      <w:r w:rsidR="004B4DBA" w:rsidRPr="003C4304">
        <w:rPr>
          <w:sz w:val="24"/>
          <w:szCs w:val="24"/>
        </w:rPr>
        <w:t>оказания</w:t>
      </w:r>
      <w:r w:rsidR="00DA6468" w:rsidRPr="003C4304">
        <w:rPr>
          <w:sz w:val="24"/>
          <w:szCs w:val="24"/>
        </w:rPr>
        <w:t xml:space="preserve"> </w:t>
      </w:r>
      <w:r w:rsidR="004B4DBA" w:rsidRPr="003C4304">
        <w:rPr>
          <w:sz w:val="24"/>
          <w:szCs w:val="24"/>
        </w:rPr>
        <w:t>услуг</w:t>
      </w:r>
      <w:r w:rsidR="00DA6468" w:rsidRPr="003C4304">
        <w:rPr>
          <w:sz w:val="24"/>
          <w:szCs w:val="24"/>
        </w:rPr>
        <w:t xml:space="preserve"> </w:t>
      </w:r>
      <w:r w:rsidR="004B4DBA" w:rsidRPr="003C4304">
        <w:rPr>
          <w:sz w:val="24"/>
          <w:szCs w:val="24"/>
        </w:rPr>
        <w:t>стало</w:t>
      </w:r>
      <w:r w:rsidR="00DA6468" w:rsidRPr="003C4304">
        <w:rPr>
          <w:sz w:val="24"/>
          <w:szCs w:val="24"/>
        </w:rPr>
        <w:t xml:space="preserve"> </w:t>
      </w:r>
      <w:r w:rsidR="004B4DBA" w:rsidRPr="003C4304">
        <w:rPr>
          <w:sz w:val="24"/>
          <w:szCs w:val="24"/>
        </w:rPr>
        <w:t>очевидно,</w:t>
      </w:r>
      <w:r w:rsidR="00DA6468" w:rsidRPr="003C4304">
        <w:rPr>
          <w:sz w:val="24"/>
          <w:szCs w:val="24"/>
        </w:rPr>
        <w:t xml:space="preserve"> </w:t>
      </w:r>
      <w:r w:rsidR="004B4DBA" w:rsidRPr="003C4304">
        <w:rPr>
          <w:sz w:val="24"/>
          <w:szCs w:val="24"/>
        </w:rPr>
        <w:t>что</w:t>
      </w:r>
      <w:r w:rsidR="00DA6468" w:rsidRPr="003C4304">
        <w:rPr>
          <w:sz w:val="24"/>
          <w:szCs w:val="24"/>
        </w:rPr>
        <w:t xml:space="preserve"> </w:t>
      </w:r>
      <w:r w:rsidR="004B4DBA" w:rsidRPr="003C4304">
        <w:rPr>
          <w:sz w:val="24"/>
          <w:szCs w:val="24"/>
        </w:rPr>
        <w:t>они</w:t>
      </w:r>
      <w:r w:rsidR="00DA6468" w:rsidRPr="003C4304">
        <w:rPr>
          <w:sz w:val="24"/>
          <w:szCs w:val="24"/>
        </w:rPr>
        <w:t xml:space="preserve"> </w:t>
      </w:r>
      <w:r w:rsidR="004B4DBA" w:rsidRPr="003C4304">
        <w:rPr>
          <w:sz w:val="24"/>
          <w:szCs w:val="24"/>
        </w:rPr>
        <w:t>не</w:t>
      </w:r>
      <w:r w:rsidR="00DA6468" w:rsidRPr="003C4304">
        <w:rPr>
          <w:sz w:val="24"/>
          <w:szCs w:val="24"/>
        </w:rPr>
        <w:t xml:space="preserve"> </w:t>
      </w:r>
      <w:r w:rsidR="004B4DBA" w:rsidRPr="003C4304">
        <w:rPr>
          <w:sz w:val="24"/>
          <w:szCs w:val="24"/>
        </w:rPr>
        <w:t>будут</w:t>
      </w:r>
      <w:r w:rsidR="00DA6468" w:rsidRPr="003C4304">
        <w:rPr>
          <w:sz w:val="24"/>
          <w:szCs w:val="24"/>
        </w:rPr>
        <w:t xml:space="preserve"> </w:t>
      </w:r>
      <w:r w:rsidR="004B4DBA" w:rsidRPr="003C4304">
        <w:rPr>
          <w:sz w:val="24"/>
          <w:szCs w:val="24"/>
        </w:rPr>
        <w:t>оказаны</w:t>
      </w:r>
      <w:r w:rsidR="00DA6468" w:rsidRPr="003C4304">
        <w:rPr>
          <w:sz w:val="24"/>
          <w:szCs w:val="24"/>
        </w:rPr>
        <w:t xml:space="preserve"> </w:t>
      </w:r>
      <w:r w:rsidR="004B4DBA" w:rsidRPr="003C4304">
        <w:rPr>
          <w:sz w:val="24"/>
          <w:szCs w:val="24"/>
        </w:rPr>
        <w:t>надлежащим</w:t>
      </w:r>
      <w:r w:rsidR="00DA6468" w:rsidRPr="003C4304">
        <w:rPr>
          <w:sz w:val="24"/>
          <w:szCs w:val="24"/>
        </w:rPr>
        <w:t xml:space="preserve"> </w:t>
      </w:r>
      <w:r w:rsidR="004B4DBA" w:rsidRPr="003C4304">
        <w:rPr>
          <w:sz w:val="24"/>
          <w:szCs w:val="24"/>
        </w:rPr>
        <w:t>образом</w:t>
      </w:r>
      <w:r w:rsidR="00DA6468" w:rsidRPr="003C4304">
        <w:rPr>
          <w:sz w:val="24"/>
          <w:szCs w:val="24"/>
        </w:rPr>
        <w:t xml:space="preserve"> </w:t>
      </w:r>
      <w:r w:rsidR="004B4DBA" w:rsidRPr="003C4304">
        <w:rPr>
          <w:sz w:val="24"/>
          <w:szCs w:val="24"/>
        </w:rPr>
        <w:t>в</w:t>
      </w:r>
      <w:r w:rsidR="00DA6468" w:rsidRPr="003C4304">
        <w:rPr>
          <w:sz w:val="24"/>
          <w:szCs w:val="24"/>
        </w:rPr>
        <w:t xml:space="preserve"> </w:t>
      </w:r>
      <w:r w:rsidR="004B4DBA" w:rsidRPr="003C4304">
        <w:rPr>
          <w:sz w:val="24"/>
          <w:szCs w:val="24"/>
        </w:rPr>
        <w:t>установленный</w:t>
      </w:r>
      <w:r w:rsidR="00DA6468" w:rsidRPr="003C4304">
        <w:rPr>
          <w:sz w:val="24"/>
          <w:szCs w:val="24"/>
        </w:rPr>
        <w:t xml:space="preserve"> </w:t>
      </w:r>
      <w:r w:rsidR="004B4DBA" w:rsidRPr="003C4304">
        <w:rPr>
          <w:sz w:val="24"/>
          <w:szCs w:val="24"/>
        </w:rPr>
        <w:t>договором</w:t>
      </w:r>
      <w:r w:rsidR="00DA6468" w:rsidRPr="003C4304">
        <w:rPr>
          <w:sz w:val="24"/>
          <w:szCs w:val="24"/>
        </w:rPr>
        <w:t xml:space="preserve"> </w:t>
      </w:r>
      <w:r w:rsidR="004B4DBA" w:rsidRPr="003C4304">
        <w:rPr>
          <w:sz w:val="24"/>
          <w:szCs w:val="24"/>
        </w:rPr>
        <w:t>срок.</w:t>
      </w:r>
    </w:p>
    <w:p w:rsidR="004B4DBA" w:rsidRPr="003C4304" w:rsidRDefault="004B4DBA" w:rsidP="00E529DD">
      <w:pPr>
        <w:widowControl w:val="0"/>
        <w:numPr>
          <w:ilvl w:val="2"/>
          <w:numId w:val="11"/>
        </w:numPr>
        <w:suppressAutoHyphens w:val="0"/>
        <w:autoSpaceDE w:val="0"/>
        <w:autoSpaceDN w:val="0"/>
        <w:adjustRightInd w:val="0"/>
        <w:ind w:left="0" w:firstLine="567"/>
        <w:jc w:val="both"/>
        <w:rPr>
          <w:sz w:val="24"/>
          <w:szCs w:val="24"/>
        </w:rPr>
      </w:pPr>
      <w:r w:rsidRPr="003C4304">
        <w:rPr>
          <w:sz w:val="24"/>
          <w:szCs w:val="24"/>
        </w:rPr>
        <w:t>Если</w:t>
      </w:r>
      <w:r w:rsidR="00DA6468" w:rsidRPr="003C4304">
        <w:rPr>
          <w:sz w:val="24"/>
          <w:szCs w:val="24"/>
        </w:rPr>
        <w:t xml:space="preserve"> </w:t>
      </w:r>
      <w:r w:rsidRPr="003C4304">
        <w:rPr>
          <w:sz w:val="24"/>
          <w:szCs w:val="24"/>
        </w:rPr>
        <w:t>отступления</w:t>
      </w:r>
      <w:r w:rsidR="00DA6468" w:rsidRPr="003C4304">
        <w:rPr>
          <w:sz w:val="24"/>
          <w:szCs w:val="24"/>
        </w:rPr>
        <w:t xml:space="preserve"> </w:t>
      </w:r>
      <w:r w:rsidRPr="003C4304">
        <w:rPr>
          <w:sz w:val="24"/>
          <w:szCs w:val="24"/>
        </w:rPr>
        <w:t>в</w:t>
      </w:r>
      <w:r w:rsidR="00DA6468" w:rsidRPr="003C4304">
        <w:rPr>
          <w:sz w:val="24"/>
          <w:szCs w:val="24"/>
        </w:rPr>
        <w:t xml:space="preserve"> </w:t>
      </w:r>
      <w:r w:rsidRPr="003C4304">
        <w:rPr>
          <w:sz w:val="24"/>
          <w:szCs w:val="24"/>
        </w:rPr>
        <w:t>оказании</w:t>
      </w:r>
      <w:r w:rsidR="00DA6468" w:rsidRPr="003C4304">
        <w:rPr>
          <w:sz w:val="24"/>
          <w:szCs w:val="24"/>
        </w:rPr>
        <w:t xml:space="preserve"> </w:t>
      </w:r>
      <w:r w:rsidRPr="003C4304">
        <w:rPr>
          <w:sz w:val="24"/>
          <w:szCs w:val="24"/>
        </w:rPr>
        <w:t>услуг</w:t>
      </w:r>
      <w:r w:rsidR="00DA6468" w:rsidRPr="003C4304">
        <w:rPr>
          <w:sz w:val="24"/>
          <w:szCs w:val="24"/>
        </w:rPr>
        <w:t xml:space="preserve"> </w:t>
      </w:r>
      <w:r w:rsidRPr="003C4304">
        <w:rPr>
          <w:sz w:val="24"/>
          <w:szCs w:val="24"/>
        </w:rPr>
        <w:t>от</w:t>
      </w:r>
      <w:r w:rsidR="00DA6468" w:rsidRPr="003C4304">
        <w:rPr>
          <w:sz w:val="24"/>
          <w:szCs w:val="24"/>
        </w:rPr>
        <w:t xml:space="preserve"> </w:t>
      </w:r>
      <w:r w:rsidRPr="003C4304">
        <w:rPr>
          <w:sz w:val="24"/>
          <w:szCs w:val="24"/>
        </w:rPr>
        <w:t>условия</w:t>
      </w:r>
      <w:r w:rsidR="00DA6468" w:rsidRPr="003C4304">
        <w:rPr>
          <w:sz w:val="24"/>
          <w:szCs w:val="24"/>
        </w:rPr>
        <w:t xml:space="preserve"> </w:t>
      </w:r>
      <w:r w:rsidRPr="003C4304">
        <w:rPr>
          <w:sz w:val="24"/>
          <w:szCs w:val="24"/>
        </w:rPr>
        <w:t>договора</w:t>
      </w:r>
      <w:r w:rsidR="00DA6468" w:rsidRPr="003C4304">
        <w:rPr>
          <w:sz w:val="24"/>
          <w:szCs w:val="24"/>
        </w:rPr>
        <w:t xml:space="preserve"> </w:t>
      </w:r>
      <w:r w:rsidRPr="003C4304">
        <w:rPr>
          <w:sz w:val="24"/>
          <w:szCs w:val="24"/>
        </w:rPr>
        <w:t>или</w:t>
      </w:r>
      <w:r w:rsidR="00DA6468" w:rsidRPr="003C4304">
        <w:rPr>
          <w:sz w:val="24"/>
          <w:szCs w:val="24"/>
        </w:rPr>
        <w:t xml:space="preserve"> </w:t>
      </w:r>
      <w:r w:rsidRPr="003C4304">
        <w:rPr>
          <w:sz w:val="24"/>
          <w:szCs w:val="24"/>
        </w:rPr>
        <w:t>иные</w:t>
      </w:r>
      <w:r w:rsidR="00DA6468" w:rsidRPr="003C4304">
        <w:rPr>
          <w:sz w:val="24"/>
          <w:szCs w:val="24"/>
        </w:rPr>
        <w:t xml:space="preserve"> </w:t>
      </w:r>
      <w:r w:rsidRPr="003C4304">
        <w:rPr>
          <w:sz w:val="24"/>
          <w:szCs w:val="24"/>
        </w:rPr>
        <w:t>недостатки</w:t>
      </w:r>
      <w:r w:rsidR="00DA6468" w:rsidRPr="003C4304">
        <w:rPr>
          <w:sz w:val="24"/>
          <w:szCs w:val="24"/>
        </w:rPr>
        <w:t xml:space="preserve"> </w:t>
      </w:r>
      <w:r w:rsidRPr="003C4304">
        <w:rPr>
          <w:sz w:val="24"/>
          <w:szCs w:val="24"/>
        </w:rPr>
        <w:t>результата</w:t>
      </w:r>
      <w:r w:rsidR="00DA6468" w:rsidRPr="003C4304">
        <w:rPr>
          <w:sz w:val="24"/>
          <w:szCs w:val="24"/>
        </w:rPr>
        <w:t xml:space="preserve"> </w:t>
      </w:r>
      <w:r w:rsidRPr="003C4304">
        <w:rPr>
          <w:sz w:val="24"/>
          <w:szCs w:val="24"/>
        </w:rPr>
        <w:t>оказанных</w:t>
      </w:r>
      <w:r w:rsidR="00DA6468" w:rsidRPr="003C4304">
        <w:rPr>
          <w:sz w:val="24"/>
          <w:szCs w:val="24"/>
        </w:rPr>
        <w:t xml:space="preserve"> </w:t>
      </w:r>
      <w:r w:rsidRPr="003C4304">
        <w:rPr>
          <w:sz w:val="24"/>
          <w:szCs w:val="24"/>
        </w:rPr>
        <w:t>услуг</w:t>
      </w:r>
      <w:r w:rsidR="00DA6468" w:rsidRPr="003C4304">
        <w:rPr>
          <w:sz w:val="24"/>
          <w:szCs w:val="24"/>
        </w:rPr>
        <w:t xml:space="preserve"> </w:t>
      </w:r>
      <w:r w:rsidRPr="003C4304">
        <w:rPr>
          <w:sz w:val="24"/>
          <w:szCs w:val="24"/>
        </w:rPr>
        <w:t>в</w:t>
      </w:r>
      <w:r w:rsidR="00DA6468" w:rsidRPr="003C4304">
        <w:rPr>
          <w:sz w:val="24"/>
          <w:szCs w:val="24"/>
        </w:rPr>
        <w:t xml:space="preserve"> </w:t>
      </w:r>
      <w:r w:rsidRPr="003C4304">
        <w:rPr>
          <w:sz w:val="24"/>
          <w:szCs w:val="24"/>
        </w:rPr>
        <w:t>установленный</w:t>
      </w:r>
      <w:r w:rsidR="00DA6468" w:rsidRPr="003C4304">
        <w:rPr>
          <w:sz w:val="24"/>
          <w:szCs w:val="24"/>
        </w:rPr>
        <w:t xml:space="preserve"> </w:t>
      </w:r>
      <w:r w:rsidR="0034028A">
        <w:rPr>
          <w:sz w:val="24"/>
          <w:szCs w:val="24"/>
        </w:rPr>
        <w:t>Страхователем</w:t>
      </w:r>
      <w:r w:rsidR="00DA6468" w:rsidRPr="003C4304">
        <w:rPr>
          <w:sz w:val="24"/>
          <w:szCs w:val="24"/>
        </w:rPr>
        <w:t xml:space="preserve"> </w:t>
      </w:r>
      <w:r w:rsidRPr="003C4304">
        <w:rPr>
          <w:sz w:val="24"/>
          <w:szCs w:val="24"/>
        </w:rPr>
        <w:t>разумный</w:t>
      </w:r>
      <w:r w:rsidR="00DA6468" w:rsidRPr="003C4304">
        <w:rPr>
          <w:sz w:val="24"/>
          <w:szCs w:val="24"/>
        </w:rPr>
        <w:t xml:space="preserve"> </w:t>
      </w:r>
      <w:r w:rsidRPr="003C4304">
        <w:rPr>
          <w:sz w:val="24"/>
          <w:szCs w:val="24"/>
        </w:rPr>
        <w:t>срок</w:t>
      </w:r>
      <w:r w:rsidR="00DA6468" w:rsidRPr="003C4304">
        <w:rPr>
          <w:sz w:val="24"/>
          <w:szCs w:val="24"/>
        </w:rPr>
        <w:t xml:space="preserve"> </w:t>
      </w:r>
      <w:r w:rsidRPr="003C4304">
        <w:rPr>
          <w:sz w:val="24"/>
          <w:szCs w:val="24"/>
        </w:rPr>
        <w:t>не</w:t>
      </w:r>
      <w:r w:rsidR="00DA6468" w:rsidRPr="003C4304">
        <w:rPr>
          <w:sz w:val="24"/>
          <w:szCs w:val="24"/>
        </w:rPr>
        <w:t xml:space="preserve"> </w:t>
      </w:r>
      <w:r w:rsidRPr="003C4304">
        <w:rPr>
          <w:sz w:val="24"/>
          <w:szCs w:val="24"/>
        </w:rPr>
        <w:t>были</w:t>
      </w:r>
      <w:r w:rsidR="00DA6468" w:rsidRPr="003C4304">
        <w:rPr>
          <w:sz w:val="24"/>
          <w:szCs w:val="24"/>
        </w:rPr>
        <w:t xml:space="preserve"> </w:t>
      </w:r>
      <w:r w:rsidRPr="003C4304">
        <w:rPr>
          <w:sz w:val="24"/>
          <w:szCs w:val="24"/>
        </w:rPr>
        <w:t>устранены</w:t>
      </w:r>
      <w:r w:rsidR="00DA6468" w:rsidRPr="003C4304">
        <w:rPr>
          <w:sz w:val="24"/>
          <w:szCs w:val="24"/>
        </w:rPr>
        <w:t xml:space="preserve"> </w:t>
      </w:r>
      <w:r w:rsidRPr="003C4304">
        <w:rPr>
          <w:sz w:val="24"/>
          <w:szCs w:val="24"/>
        </w:rPr>
        <w:t>либо</w:t>
      </w:r>
      <w:r w:rsidR="00DA6468" w:rsidRPr="003C4304">
        <w:rPr>
          <w:sz w:val="24"/>
          <w:szCs w:val="24"/>
        </w:rPr>
        <w:t xml:space="preserve"> </w:t>
      </w:r>
      <w:r w:rsidRPr="003C4304">
        <w:rPr>
          <w:sz w:val="24"/>
          <w:szCs w:val="24"/>
        </w:rPr>
        <w:t>являются</w:t>
      </w:r>
      <w:r w:rsidR="00DA6468" w:rsidRPr="003C4304">
        <w:rPr>
          <w:sz w:val="24"/>
          <w:szCs w:val="24"/>
        </w:rPr>
        <w:t xml:space="preserve"> </w:t>
      </w:r>
      <w:r w:rsidRPr="003C4304">
        <w:rPr>
          <w:sz w:val="24"/>
          <w:szCs w:val="24"/>
        </w:rPr>
        <w:t>существенными</w:t>
      </w:r>
      <w:r w:rsidR="00DA6468" w:rsidRPr="003C4304">
        <w:rPr>
          <w:sz w:val="24"/>
          <w:szCs w:val="24"/>
        </w:rPr>
        <w:t xml:space="preserve"> </w:t>
      </w:r>
      <w:r w:rsidRPr="003C4304">
        <w:rPr>
          <w:sz w:val="24"/>
          <w:szCs w:val="24"/>
        </w:rPr>
        <w:t>и</w:t>
      </w:r>
      <w:r w:rsidR="00DA6468" w:rsidRPr="003C4304">
        <w:rPr>
          <w:sz w:val="24"/>
          <w:szCs w:val="24"/>
        </w:rPr>
        <w:t xml:space="preserve"> </w:t>
      </w:r>
      <w:r w:rsidRPr="003C4304">
        <w:rPr>
          <w:sz w:val="24"/>
          <w:szCs w:val="24"/>
        </w:rPr>
        <w:t>неустранимыми.</w:t>
      </w:r>
    </w:p>
    <w:p w:rsidR="004B4DBA" w:rsidRPr="003C4304" w:rsidRDefault="004B4DBA" w:rsidP="00E529DD">
      <w:pPr>
        <w:widowControl w:val="0"/>
        <w:numPr>
          <w:ilvl w:val="2"/>
          <w:numId w:val="11"/>
        </w:numPr>
        <w:suppressAutoHyphens w:val="0"/>
        <w:autoSpaceDE w:val="0"/>
        <w:autoSpaceDN w:val="0"/>
        <w:adjustRightInd w:val="0"/>
        <w:ind w:left="0" w:firstLine="567"/>
        <w:jc w:val="both"/>
        <w:rPr>
          <w:sz w:val="24"/>
          <w:szCs w:val="24"/>
        </w:rPr>
      </w:pPr>
      <w:r w:rsidRPr="003C4304">
        <w:rPr>
          <w:sz w:val="24"/>
          <w:szCs w:val="24"/>
        </w:rPr>
        <w:t>В</w:t>
      </w:r>
      <w:r w:rsidR="00DA6468" w:rsidRPr="003C4304">
        <w:rPr>
          <w:sz w:val="24"/>
          <w:szCs w:val="24"/>
        </w:rPr>
        <w:t xml:space="preserve"> </w:t>
      </w:r>
      <w:r w:rsidRPr="003C4304">
        <w:rPr>
          <w:sz w:val="24"/>
          <w:szCs w:val="24"/>
        </w:rPr>
        <w:t>случае,</w:t>
      </w:r>
      <w:r w:rsidR="00DA6468" w:rsidRPr="003C4304">
        <w:rPr>
          <w:sz w:val="24"/>
          <w:szCs w:val="24"/>
        </w:rPr>
        <w:t xml:space="preserve"> </w:t>
      </w:r>
      <w:r w:rsidRPr="003C4304">
        <w:rPr>
          <w:sz w:val="24"/>
          <w:szCs w:val="24"/>
        </w:rPr>
        <w:t>если</w:t>
      </w:r>
      <w:r w:rsidR="00DA6468" w:rsidRPr="003C4304">
        <w:rPr>
          <w:sz w:val="24"/>
          <w:szCs w:val="24"/>
        </w:rPr>
        <w:t xml:space="preserve"> </w:t>
      </w:r>
      <w:r w:rsidRPr="003C4304">
        <w:rPr>
          <w:sz w:val="24"/>
          <w:szCs w:val="24"/>
        </w:rPr>
        <w:t>по</w:t>
      </w:r>
      <w:r w:rsidR="00DA6468" w:rsidRPr="003C4304">
        <w:rPr>
          <w:sz w:val="24"/>
          <w:szCs w:val="24"/>
        </w:rPr>
        <w:t xml:space="preserve"> </w:t>
      </w:r>
      <w:r w:rsidRPr="003C4304">
        <w:rPr>
          <w:sz w:val="24"/>
          <w:szCs w:val="24"/>
        </w:rPr>
        <w:t>результатам</w:t>
      </w:r>
      <w:r w:rsidR="00DA6468" w:rsidRPr="003C4304">
        <w:rPr>
          <w:sz w:val="24"/>
          <w:szCs w:val="24"/>
        </w:rPr>
        <w:t xml:space="preserve"> </w:t>
      </w:r>
      <w:r w:rsidRPr="003C4304">
        <w:rPr>
          <w:sz w:val="24"/>
          <w:szCs w:val="24"/>
        </w:rPr>
        <w:t>экспертизы</w:t>
      </w:r>
      <w:r w:rsidR="00DA6468" w:rsidRPr="003C4304">
        <w:rPr>
          <w:sz w:val="24"/>
          <w:szCs w:val="24"/>
        </w:rPr>
        <w:t xml:space="preserve"> </w:t>
      </w:r>
      <w:r w:rsidRPr="003C4304">
        <w:rPr>
          <w:sz w:val="24"/>
          <w:szCs w:val="24"/>
        </w:rPr>
        <w:t>оказанных</w:t>
      </w:r>
      <w:r w:rsidR="00DA6468" w:rsidRPr="003C4304">
        <w:rPr>
          <w:sz w:val="24"/>
          <w:szCs w:val="24"/>
        </w:rPr>
        <w:t xml:space="preserve"> </w:t>
      </w:r>
      <w:r w:rsidRPr="003C4304">
        <w:rPr>
          <w:sz w:val="24"/>
          <w:szCs w:val="24"/>
        </w:rPr>
        <w:t>услуг</w:t>
      </w:r>
      <w:r w:rsidR="00DA6468" w:rsidRPr="003C4304">
        <w:rPr>
          <w:sz w:val="24"/>
          <w:szCs w:val="24"/>
        </w:rPr>
        <w:t xml:space="preserve"> </w:t>
      </w:r>
      <w:r w:rsidRPr="003C4304">
        <w:rPr>
          <w:sz w:val="24"/>
          <w:szCs w:val="24"/>
        </w:rPr>
        <w:t>с</w:t>
      </w:r>
      <w:r w:rsidR="00DA6468" w:rsidRPr="003C4304">
        <w:rPr>
          <w:sz w:val="24"/>
          <w:szCs w:val="24"/>
        </w:rPr>
        <w:t xml:space="preserve"> </w:t>
      </w:r>
      <w:r w:rsidRPr="003C4304">
        <w:rPr>
          <w:sz w:val="24"/>
          <w:szCs w:val="24"/>
        </w:rPr>
        <w:t>привлечением</w:t>
      </w:r>
      <w:r w:rsidR="00DA6468" w:rsidRPr="003C4304">
        <w:rPr>
          <w:sz w:val="24"/>
          <w:szCs w:val="24"/>
        </w:rPr>
        <w:t xml:space="preserve"> </w:t>
      </w:r>
      <w:r w:rsidRPr="003C4304">
        <w:rPr>
          <w:sz w:val="24"/>
          <w:szCs w:val="24"/>
        </w:rPr>
        <w:t>экспертов,</w:t>
      </w:r>
      <w:r w:rsidR="00DA6468" w:rsidRPr="003C4304">
        <w:rPr>
          <w:sz w:val="24"/>
          <w:szCs w:val="24"/>
        </w:rPr>
        <w:t xml:space="preserve"> </w:t>
      </w:r>
      <w:r w:rsidRPr="003C4304">
        <w:rPr>
          <w:sz w:val="24"/>
          <w:szCs w:val="24"/>
        </w:rPr>
        <w:t>экспертных</w:t>
      </w:r>
      <w:r w:rsidR="00DA6468" w:rsidRPr="003C4304">
        <w:rPr>
          <w:sz w:val="24"/>
          <w:szCs w:val="24"/>
        </w:rPr>
        <w:t xml:space="preserve"> </w:t>
      </w:r>
      <w:r w:rsidRPr="003C4304">
        <w:rPr>
          <w:sz w:val="24"/>
          <w:szCs w:val="24"/>
        </w:rPr>
        <w:t>организаций,</w:t>
      </w:r>
      <w:r w:rsidR="00DA6468" w:rsidRPr="003C4304">
        <w:rPr>
          <w:sz w:val="24"/>
          <w:szCs w:val="24"/>
        </w:rPr>
        <w:t xml:space="preserve"> </w:t>
      </w:r>
      <w:r w:rsidRPr="003C4304">
        <w:rPr>
          <w:sz w:val="24"/>
          <w:szCs w:val="24"/>
        </w:rPr>
        <w:t>в</w:t>
      </w:r>
      <w:r w:rsidR="00DA6468" w:rsidRPr="003C4304">
        <w:rPr>
          <w:sz w:val="24"/>
          <w:szCs w:val="24"/>
        </w:rPr>
        <w:t xml:space="preserve"> </w:t>
      </w:r>
      <w:r w:rsidRPr="003C4304">
        <w:rPr>
          <w:sz w:val="24"/>
          <w:szCs w:val="24"/>
        </w:rPr>
        <w:t>заключение</w:t>
      </w:r>
      <w:r w:rsidR="00DA6468" w:rsidRPr="003C4304">
        <w:rPr>
          <w:sz w:val="24"/>
          <w:szCs w:val="24"/>
        </w:rPr>
        <w:t xml:space="preserve"> </w:t>
      </w:r>
      <w:r w:rsidRPr="003C4304">
        <w:rPr>
          <w:sz w:val="24"/>
          <w:szCs w:val="24"/>
        </w:rPr>
        <w:t>эксперта,</w:t>
      </w:r>
      <w:r w:rsidR="00DA6468" w:rsidRPr="003C4304">
        <w:rPr>
          <w:sz w:val="24"/>
          <w:szCs w:val="24"/>
        </w:rPr>
        <w:t xml:space="preserve"> </w:t>
      </w:r>
      <w:r w:rsidRPr="003C4304">
        <w:rPr>
          <w:sz w:val="24"/>
          <w:szCs w:val="24"/>
        </w:rPr>
        <w:t>экспертной</w:t>
      </w:r>
      <w:r w:rsidR="00DA6468" w:rsidRPr="003C4304">
        <w:rPr>
          <w:sz w:val="24"/>
          <w:szCs w:val="24"/>
        </w:rPr>
        <w:t xml:space="preserve"> </w:t>
      </w:r>
      <w:r w:rsidRPr="003C4304">
        <w:rPr>
          <w:sz w:val="24"/>
          <w:szCs w:val="24"/>
        </w:rPr>
        <w:t>организации</w:t>
      </w:r>
      <w:r w:rsidR="00DA6468" w:rsidRPr="003C4304">
        <w:rPr>
          <w:sz w:val="24"/>
          <w:szCs w:val="24"/>
        </w:rPr>
        <w:t xml:space="preserve"> </w:t>
      </w:r>
      <w:r w:rsidRPr="003C4304">
        <w:rPr>
          <w:sz w:val="24"/>
          <w:szCs w:val="24"/>
        </w:rPr>
        <w:t>будут</w:t>
      </w:r>
      <w:r w:rsidR="00DA6468" w:rsidRPr="003C4304">
        <w:rPr>
          <w:sz w:val="24"/>
          <w:szCs w:val="24"/>
        </w:rPr>
        <w:t xml:space="preserve"> </w:t>
      </w:r>
      <w:r w:rsidRPr="003C4304">
        <w:rPr>
          <w:sz w:val="24"/>
          <w:szCs w:val="24"/>
        </w:rPr>
        <w:t>подтверждены</w:t>
      </w:r>
      <w:r w:rsidR="00DA6468" w:rsidRPr="003C4304">
        <w:rPr>
          <w:sz w:val="24"/>
          <w:szCs w:val="24"/>
        </w:rPr>
        <w:t xml:space="preserve"> </w:t>
      </w:r>
      <w:r w:rsidRPr="003C4304">
        <w:rPr>
          <w:sz w:val="24"/>
          <w:szCs w:val="24"/>
        </w:rPr>
        <w:t>нарушения</w:t>
      </w:r>
      <w:r w:rsidR="00DA6468" w:rsidRPr="003C4304">
        <w:rPr>
          <w:sz w:val="24"/>
          <w:szCs w:val="24"/>
        </w:rPr>
        <w:t xml:space="preserve"> </w:t>
      </w:r>
      <w:r w:rsidRPr="003C4304">
        <w:rPr>
          <w:sz w:val="24"/>
          <w:szCs w:val="24"/>
        </w:rPr>
        <w:t>условий</w:t>
      </w:r>
      <w:r w:rsidR="00DA6468" w:rsidRPr="003C4304">
        <w:rPr>
          <w:sz w:val="24"/>
          <w:szCs w:val="24"/>
        </w:rPr>
        <w:t xml:space="preserve"> </w:t>
      </w:r>
      <w:r w:rsidRPr="003C4304">
        <w:rPr>
          <w:sz w:val="24"/>
          <w:szCs w:val="24"/>
        </w:rPr>
        <w:t>договора.</w:t>
      </w:r>
    </w:p>
    <w:p w:rsidR="004B4DBA" w:rsidRPr="003C4304" w:rsidRDefault="004B4DBA" w:rsidP="00E529DD">
      <w:pPr>
        <w:widowControl w:val="0"/>
        <w:numPr>
          <w:ilvl w:val="1"/>
          <w:numId w:val="11"/>
        </w:numPr>
        <w:suppressAutoHyphens w:val="0"/>
        <w:autoSpaceDE w:val="0"/>
        <w:autoSpaceDN w:val="0"/>
        <w:adjustRightInd w:val="0"/>
        <w:ind w:left="0" w:firstLine="567"/>
        <w:jc w:val="both"/>
        <w:rPr>
          <w:sz w:val="24"/>
          <w:szCs w:val="24"/>
        </w:rPr>
      </w:pPr>
      <w:r w:rsidRPr="003C4304">
        <w:rPr>
          <w:sz w:val="24"/>
          <w:szCs w:val="24"/>
        </w:rPr>
        <w:t>Решение</w:t>
      </w:r>
      <w:r w:rsidR="00DA6468" w:rsidRPr="003C4304">
        <w:rPr>
          <w:sz w:val="24"/>
          <w:szCs w:val="24"/>
        </w:rPr>
        <w:t xml:space="preserve"> </w:t>
      </w:r>
      <w:r w:rsidRPr="003C4304">
        <w:rPr>
          <w:sz w:val="24"/>
          <w:szCs w:val="24"/>
        </w:rPr>
        <w:t>об</w:t>
      </w:r>
      <w:r w:rsidR="00DA6468" w:rsidRPr="003C4304">
        <w:rPr>
          <w:sz w:val="24"/>
          <w:szCs w:val="24"/>
        </w:rPr>
        <w:t xml:space="preserve"> </w:t>
      </w:r>
      <w:r w:rsidRPr="003C4304">
        <w:rPr>
          <w:sz w:val="24"/>
          <w:szCs w:val="24"/>
        </w:rPr>
        <w:t>одностороннем</w:t>
      </w:r>
      <w:r w:rsidR="00DA6468" w:rsidRPr="003C4304">
        <w:rPr>
          <w:sz w:val="24"/>
          <w:szCs w:val="24"/>
        </w:rPr>
        <w:t xml:space="preserve"> </w:t>
      </w:r>
      <w:r w:rsidRPr="003C4304">
        <w:rPr>
          <w:sz w:val="24"/>
          <w:szCs w:val="24"/>
        </w:rPr>
        <w:t>отказе</w:t>
      </w:r>
      <w:r w:rsidR="00DA6468" w:rsidRPr="003C4304">
        <w:rPr>
          <w:sz w:val="24"/>
          <w:szCs w:val="24"/>
        </w:rPr>
        <w:t xml:space="preserve"> </w:t>
      </w:r>
      <w:r w:rsidRPr="003C4304">
        <w:rPr>
          <w:sz w:val="24"/>
          <w:szCs w:val="24"/>
        </w:rPr>
        <w:t>от</w:t>
      </w:r>
      <w:r w:rsidR="00DA6468" w:rsidRPr="003C4304">
        <w:rPr>
          <w:sz w:val="24"/>
          <w:szCs w:val="24"/>
        </w:rPr>
        <w:t xml:space="preserve"> </w:t>
      </w:r>
      <w:r w:rsidRPr="003C4304">
        <w:rPr>
          <w:sz w:val="24"/>
          <w:szCs w:val="24"/>
        </w:rPr>
        <w:t>исполнения</w:t>
      </w:r>
      <w:r w:rsidR="00DA6468" w:rsidRPr="003C4304">
        <w:rPr>
          <w:sz w:val="24"/>
          <w:szCs w:val="24"/>
        </w:rPr>
        <w:t xml:space="preserve"> </w:t>
      </w:r>
      <w:r w:rsidRPr="003C4304">
        <w:rPr>
          <w:sz w:val="24"/>
          <w:szCs w:val="24"/>
        </w:rPr>
        <w:t>договора</w:t>
      </w:r>
      <w:r w:rsidR="00DA6468" w:rsidRPr="003C4304">
        <w:rPr>
          <w:sz w:val="24"/>
          <w:szCs w:val="24"/>
        </w:rPr>
        <w:t xml:space="preserve"> </w:t>
      </w:r>
      <w:r w:rsidRPr="003C4304">
        <w:rPr>
          <w:sz w:val="24"/>
          <w:szCs w:val="24"/>
        </w:rPr>
        <w:t>оформляется</w:t>
      </w:r>
      <w:r w:rsidR="00DA6468" w:rsidRPr="003C4304">
        <w:rPr>
          <w:sz w:val="24"/>
          <w:szCs w:val="24"/>
        </w:rPr>
        <w:t xml:space="preserve"> </w:t>
      </w:r>
      <w:r w:rsidRPr="003C4304">
        <w:rPr>
          <w:sz w:val="24"/>
          <w:szCs w:val="24"/>
        </w:rPr>
        <w:t>в</w:t>
      </w:r>
      <w:r w:rsidR="00DA6468" w:rsidRPr="003C4304">
        <w:rPr>
          <w:sz w:val="24"/>
          <w:szCs w:val="24"/>
        </w:rPr>
        <w:t xml:space="preserve"> </w:t>
      </w:r>
      <w:r w:rsidRPr="003C4304">
        <w:rPr>
          <w:sz w:val="24"/>
          <w:szCs w:val="24"/>
        </w:rPr>
        <w:t>письменном</w:t>
      </w:r>
      <w:r w:rsidR="00DA6468" w:rsidRPr="003C4304">
        <w:rPr>
          <w:sz w:val="24"/>
          <w:szCs w:val="24"/>
        </w:rPr>
        <w:t xml:space="preserve"> </w:t>
      </w:r>
      <w:r w:rsidRPr="003C4304">
        <w:rPr>
          <w:sz w:val="24"/>
          <w:szCs w:val="24"/>
        </w:rPr>
        <w:t>виде</w:t>
      </w:r>
      <w:r w:rsidR="00DA6468" w:rsidRPr="003C4304">
        <w:rPr>
          <w:sz w:val="24"/>
          <w:szCs w:val="24"/>
        </w:rPr>
        <w:t xml:space="preserve"> </w:t>
      </w:r>
      <w:r w:rsidRPr="003C4304">
        <w:rPr>
          <w:sz w:val="24"/>
          <w:szCs w:val="24"/>
        </w:rPr>
        <w:t>путем</w:t>
      </w:r>
      <w:r w:rsidR="00DA6468" w:rsidRPr="003C4304">
        <w:rPr>
          <w:sz w:val="24"/>
          <w:szCs w:val="24"/>
        </w:rPr>
        <w:t xml:space="preserve"> </w:t>
      </w:r>
      <w:r w:rsidRPr="003C4304">
        <w:rPr>
          <w:sz w:val="24"/>
          <w:szCs w:val="24"/>
        </w:rPr>
        <w:t>составления</w:t>
      </w:r>
      <w:r w:rsidR="00DA6468" w:rsidRPr="003C4304">
        <w:rPr>
          <w:sz w:val="24"/>
          <w:szCs w:val="24"/>
        </w:rPr>
        <w:t xml:space="preserve"> </w:t>
      </w:r>
      <w:r w:rsidRPr="003C4304">
        <w:rPr>
          <w:sz w:val="24"/>
          <w:szCs w:val="24"/>
        </w:rPr>
        <w:t>соответствующего</w:t>
      </w:r>
      <w:r w:rsidR="00DA6468" w:rsidRPr="003C4304">
        <w:rPr>
          <w:sz w:val="24"/>
          <w:szCs w:val="24"/>
        </w:rPr>
        <w:t xml:space="preserve"> </w:t>
      </w:r>
      <w:r w:rsidRPr="003C4304">
        <w:rPr>
          <w:sz w:val="24"/>
          <w:szCs w:val="24"/>
        </w:rPr>
        <w:t>уведомления,</w:t>
      </w:r>
      <w:r w:rsidR="00DA6468" w:rsidRPr="003C4304">
        <w:rPr>
          <w:sz w:val="24"/>
          <w:szCs w:val="24"/>
        </w:rPr>
        <w:t xml:space="preserve"> </w:t>
      </w:r>
      <w:r w:rsidRPr="003C4304">
        <w:rPr>
          <w:sz w:val="24"/>
          <w:szCs w:val="24"/>
        </w:rPr>
        <w:t>которое</w:t>
      </w:r>
      <w:r w:rsidR="00DA6468" w:rsidRPr="003C4304">
        <w:rPr>
          <w:sz w:val="24"/>
          <w:szCs w:val="24"/>
        </w:rPr>
        <w:t xml:space="preserve"> </w:t>
      </w:r>
      <w:r w:rsidRPr="003C4304">
        <w:rPr>
          <w:sz w:val="24"/>
          <w:szCs w:val="24"/>
        </w:rPr>
        <w:t>направляется</w:t>
      </w:r>
      <w:r w:rsidR="00DA6468" w:rsidRPr="003C4304">
        <w:rPr>
          <w:sz w:val="24"/>
          <w:szCs w:val="24"/>
        </w:rPr>
        <w:t xml:space="preserve"> </w:t>
      </w:r>
      <w:r w:rsidRPr="003C4304">
        <w:rPr>
          <w:sz w:val="24"/>
          <w:szCs w:val="24"/>
        </w:rPr>
        <w:t>другой</w:t>
      </w:r>
      <w:r w:rsidR="00DA6468" w:rsidRPr="003C4304">
        <w:rPr>
          <w:sz w:val="24"/>
          <w:szCs w:val="24"/>
        </w:rPr>
        <w:t xml:space="preserve"> </w:t>
      </w:r>
      <w:r w:rsidRPr="003C4304">
        <w:rPr>
          <w:sz w:val="24"/>
          <w:szCs w:val="24"/>
        </w:rPr>
        <w:t>Стороне</w:t>
      </w:r>
      <w:r w:rsidR="00DA6468" w:rsidRPr="003C4304">
        <w:rPr>
          <w:sz w:val="24"/>
          <w:szCs w:val="24"/>
        </w:rPr>
        <w:t xml:space="preserve"> </w:t>
      </w:r>
      <w:r w:rsidRPr="003C4304">
        <w:rPr>
          <w:sz w:val="24"/>
          <w:szCs w:val="24"/>
        </w:rPr>
        <w:t>по</w:t>
      </w:r>
      <w:r w:rsidR="00DA6468" w:rsidRPr="003C4304">
        <w:rPr>
          <w:sz w:val="24"/>
          <w:szCs w:val="24"/>
        </w:rPr>
        <w:t xml:space="preserve"> </w:t>
      </w:r>
      <w:r w:rsidRPr="003C4304">
        <w:rPr>
          <w:sz w:val="24"/>
          <w:szCs w:val="24"/>
        </w:rPr>
        <w:t>адресу,</w:t>
      </w:r>
      <w:r w:rsidR="00DA6468" w:rsidRPr="003C4304">
        <w:rPr>
          <w:sz w:val="24"/>
          <w:szCs w:val="24"/>
        </w:rPr>
        <w:t xml:space="preserve"> </w:t>
      </w:r>
      <w:r w:rsidRPr="003C4304">
        <w:rPr>
          <w:sz w:val="24"/>
          <w:szCs w:val="24"/>
        </w:rPr>
        <w:t>указанному</w:t>
      </w:r>
      <w:r w:rsidR="00DA6468" w:rsidRPr="003C4304">
        <w:rPr>
          <w:sz w:val="24"/>
          <w:szCs w:val="24"/>
        </w:rPr>
        <w:t xml:space="preserve"> </w:t>
      </w:r>
      <w:r w:rsidRPr="003C4304">
        <w:rPr>
          <w:sz w:val="24"/>
          <w:szCs w:val="24"/>
        </w:rPr>
        <w:t>в</w:t>
      </w:r>
      <w:r w:rsidR="00DA6468" w:rsidRPr="003C4304">
        <w:rPr>
          <w:sz w:val="24"/>
          <w:szCs w:val="24"/>
        </w:rPr>
        <w:t xml:space="preserve"> </w:t>
      </w:r>
      <w:r w:rsidRPr="003C4304">
        <w:rPr>
          <w:sz w:val="24"/>
          <w:szCs w:val="24"/>
        </w:rPr>
        <w:t>разделе</w:t>
      </w:r>
      <w:r w:rsidR="00DA6468" w:rsidRPr="003C4304">
        <w:rPr>
          <w:sz w:val="24"/>
          <w:szCs w:val="24"/>
        </w:rPr>
        <w:t xml:space="preserve"> </w:t>
      </w:r>
      <w:r w:rsidRPr="003C4304">
        <w:rPr>
          <w:sz w:val="24"/>
          <w:szCs w:val="24"/>
        </w:rPr>
        <w:t>«</w:t>
      </w:r>
      <w:r w:rsidR="008050C2" w:rsidRPr="003C4304">
        <w:rPr>
          <w:sz w:val="24"/>
          <w:szCs w:val="24"/>
        </w:rPr>
        <w:t>Реквизиты</w:t>
      </w:r>
      <w:r w:rsidR="00DA6468" w:rsidRPr="003C4304">
        <w:rPr>
          <w:sz w:val="24"/>
          <w:szCs w:val="24"/>
        </w:rPr>
        <w:t xml:space="preserve"> </w:t>
      </w:r>
      <w:r w:rsidR="008050C2" w:rsidRPr="003C4304">
        <w:rPr>
          <w:sz w:val="24"/>
          <w:szCs w:val="24"/>
        </w:rPr>
        <w:t>и</w:t>
      </w:r>
      <w:r w:rsidR="00DA6468" w:rsidRPr="003C4304">
        <w:rPr>
          <w:sz w:val="24"/>
          <w:szCs w:val="24"/>
        </w:rPr>
        <w:t xml:space="preserve"> </w:t>
      </w:r>
      <w:r w:rsidR="008050C2" w:rsidRPr="003C4304">
        <w:rPr>
          <w:sz w:val="24"/>
          <w:szCs w:val="24"/>
        </w:rPr>
        <w:t>подписи</w:t>
      </w:r>
      <w:r w:rsidR="00DA6468" w:rsidRPr="003C4304">
        <w:rPr>
          <w:sz w:val="24"/>
          <w:szCs w:val="24"/>
        </w:rPr>
        <w:t xml:space="preserve"> </w:t>
      </w:r>
      <w:r w:rsidR="008050C2" w:rsidRPr="003C4304">
        <w:rPr>
          <w:sz w:val="24"/>
          <w:szCs w:val="24"/>
        </w:rPr>
        <w:t>сторон</w:t>
      </w:r>
      <w:r w:rsidRPr="003C4304">
        <w:rPr>
          <w:sz w:val="24"/>
          <w:szCs w:val="24"/>
        </w:rPr>
        <w:t>»</w:t>
      </w:r>
      <w:r w:rsidR="00DA6468" w:rsidRPr="003C4304">
        <w:rPr>
          <w:sz w:val="24"/>
          <w:szCs w:val="24"/>
        </w:rPr>
        <w:t xml:space="preserve"> </w:t>
      </w:r>
      <w:r w:rsidRPr="003C4304">
        <w:rPr>
          <w:sz w:val="24"/>
          <w:szCs w:val="24"/>
        </w:rPr>
        <w:t>договора</w:t>
      </w:r>
      <w:r w:rsidR="00DA6468" w:rsidRPr="003C4304">
        <w:rPr>
          <w:sz w:val="24"/>
          <w:szCs w:val="24"/>
        </w:rPr>
        <w:t xml:space="preserve"> </w:t>
      </w:r>
      <w:r w:rsidRPr="003C4304">
        <w:rPr>
          <w:sz w:val="24"/>
          <w:szCs w:val="24"/>
        </w:rPr>
        <w:t>или</w:t>
      </w:r>
      <w:r w:rsidR="00DA6468" w:rsidRPr="003C4304">
        <w:rPr>
          <w:sz w:val="24"/>
          <w:szCs w:val="24"/>
        </w:rPr>
        <w:t xml:space="preserve"> </w:t>
      </w:r>
      <w:r w:rsidRPr="003C4304">
        <w:rPr>
          <w:sz w:val="24"/>
          <w:szCs w:val="24"/>
        </w:rPr>
        <w:t>передается</w:t>
      </w:r>
      <w:r w:rsidR="00DA6468" w:rsidRPr="003C4304">
        <w:rPr>
          <w:sz w:val="24"/>
          <w:szCs w:val="24"/>
        </w:rPr>
        <w:t xml:space="preserve"> </w:t>
      </w:r>
      <w:r w:rsidRPr="003C4304">
        <w:rPr>
          <w:sz w:val="24"/>
          <w:szCs w:val="24"/>
        </w:rPr>
        <w:t>Исполнителю</w:t>
      </w:r>
      <w:r w:rsidR="00DA6468" w:rsidRPr="003C4304">
        <w:rPr>
          <w:sz w:val="24"/>
          <w:szCs w:val="24"/>
        </w:rPr>
        <w:t xml:space="preserve"> </w:t>
      </w:r>
      <w:r w:rsidRPr="003C4304">
        <w:rPr>
          <w:sz w:val="24"/>
          <w:szCs w:val="24"/>
        </w:rPr>
        <w:t>лично</w:t>
      </w:r>
      <w:r w:rsidR="00DA6468" w:rsidRPr="003C4304">
        <w:rPr>
          <w:sz w:val="24"/>
          <w:szCs w:val="24"/>
        </w:rPr>
        <w:t xml:space="preserve"> </w:t>
      </w:r>
      <w:r w:rsidRPr="003C4304">
        <w:rPr>
          <w:sz w:val="24"/>
          <w:szCs w:val="24"/>
        </w:rPr>
        <w:t>под</w:t>
      </w:r>
      <w:r w:rsidR="00DA6468" w:rsidRPr="003C4304">
        <w:rPr>
          <w:sz w:val="24"/>
          <w:szCs w:val="24"/>
        </w:rPr>
        <w:t xml:space="preserve"> </w:t>
      </w:r>
      <w:r w:rsidRPr="003C4304">
        <w:rPr>
          <w:sz w:val="24"/>
          <w:szCs w:val="24"/>
        </w:rPr>
        <w:t>расписку.</w:t>
      </w:r>
    </w:p>
    <w:p w:rsidR="004B4DBA" w:rsidRPr="003C4304" w:rsidRDefault="004B4DBA" w:rsidP="00E529DD">
      <w:pPr>
        <w:widowControl w:val="0"/>
        <w:numPr>
          <w:ilvl w:val="1"/>
          <w:numId w:val="11"/>
        </w:numPr>
        <w:suppressAutoHyphens w:val="0"/>
        <w:autoSpaceDE w:val="0"/>
        <w:autoSpaceDN w:val="0"/>
        <w:adjustRightInd w:val="0"/>
        <w:ind w:left="0" w:firstLine="567"/>
        <w:jc w:val="both"/>
        <w:rPr>
          <w:sz w:val="24"/>
          <w:szCs w:val="24"/>
        </w:rPr>
      </w:pPr>
      <w:r w:rsidRPr="003C4304">
        <w:rPr>
          <w:sz w:val="24"/>
          <w:szCs w:val="24"/>
        </w:rPr>
        <w:t>Решение</w:t>
      </w:r>
      <w:r w:rsidR="00DA6468" w:rsidRPr="003C4304">
        <w:rPr>
          <w:rFonts w:eastAsia="Tahoma"/>
          <w:color w:val="000000"/>
          <w:sz w:val="24"/>
          <w:szCs w:val="24"/>
          <w:lang w:eastAsia="zh-CN" w:bidi="hi-IN"/>
        </w:rPr>
        <w:t xml:space="preserve"> </w:t>
      </w:r>
      <w:r w:rsidRPr="003C4304">
        <w:rPr>
          <w:rFonts w:eastAsia="Tahoma"/>
          <w:color w:val="000000"/>
          <w:sz w:val="24"/>
          <w:szCs w:val="24"/>
          <w:lang w:eastAsia="zh-CN" w:bidi="hi-IN"/>
        </w:rPr>
        <w:t>об</w:t>
      </w:r>
      <w:r w:rsidR="00DA6468" w:rsidRPr="003C4304">
        <w:rPr>
          <w:rFonts w:eastAsia="Tahoma"/>
          <w:color w:val="000000"/>
          <w:sz w:val="24"/>
          <w:szCs w:val="24"/>
          <w:lang w:eastAsia="zh-CN" w:bidi="hi-IN"/>
        </w:rPr>
        <w:t xml:space="preserve"> </w:t>
      </w:r>
      <w:r w:rsidRPr="003C4304">
        <w:rPr>
          <w:rFonts w:eastAsia="Tahoma"/>
          <w:color w:val="000000"/>
          <w:sz w:val="24"/>
          <w:szCs w:val="24"/>
          <w:lang w:eastAsia="zh-CN" w:bidi="hi-IN"/>
        </w:rPr>
        <w:t>одностороннем</w:t>
      </w:r>
      <w:r w:rsidR="00DA6468" w:rsidRPr="003C4304">
        <w:rPr>
          <w:rFonts w:eastAsia="Tahoma"/>
          <w:color w:val="000000"/>
          <w:sz w:val="24"/>
          <w:szCs w:val="24"/>
          <w:lang w:eastAsia="zh-CN" w:bidi="hi-IN"/>
        </w:rPr>
        <w:t xml:space="preserve"> </w:t>
      </w:r>
      <w:r w:rsidRPr="003C4304">
        <w:rPr>
          <w:rFonts w:eastAsia="Tahoma"/>
          <w:color w:val="000000"/>
          <w:sz w:val="24"/>
          <w:szCs w:val="24"/>
          <w:lang w:eastAsia="zh-CN" w:bidi="hi-IN"/>
        </w:rPr>
        <w:t>отказе</w:t>
      </w:r>
      <w:r w:rsidR="00DA6468" w:rsidRPr="003C4304">
        <w:rPr>
          <w:rFonts w:eastAsia="Tahoma"/>
          <w:color w:val="000000"/>
          <w:sz w:val="24"/>
          <w:szCs w:val="24"/>
          <w:lang w:eastAsia="zh-CN" w:bidi="hi-IN"/>
        </w:rPr>
        <w:t xml:space="preserve"> </w:t>
      </w:r>
      <w:r w:rsidRPr="003C4304">
        <w:rPr>
          <w:rFonts w:eastAsia="Tahoma"/>
          <w:color w:val="000000"/>
          <w:sz w:val="24"/>
          <w:szCs w:val="24"/>
          <w:lang w:eastAsia="zh-CN" w:bidi="hi-IN"/>
        </w:rPr>
        <w:t>от</w:t>
      </w:r>
      <w:r w:rsidR="00DA6468" w:rsidRPr="003C4304">
        <w:rPr>
          <w:rFonts w:eastAsia="Tahoma"/>
          <w:color w:val="000000"/>
          <w:sz w:val="24"/>
          <w:szCs w:val="24"/>
          <w:lang w:eastAsia="zh-CN" w:bidi="hi-IN"/>
        </w:rPr>
        <w:t xml:space="preserve"> </w:t>
      </w:r>
      <w:r w:rsidRPr="003C4304">
        <w:rPr>
          <w:rFonts w:eastAsia="Tahoma"/>
          <w:color w:val="000000"/>
          <w:sz w:val="24"/>
          <w:szCs w:val="24"/>
          <w:lang w:eastAsia="zh-CN" w:bidi="hi-IN"/>
        </w:rPr>
        <w:t>исполнения</w:t>
      </w:r>
      <w:r w:rsidR="00DA6468" w:rsidRPr="003C4304">
        <w:rPr>
          <w:rFonts w:eastAsia="Tahoma"/>
          <w:color w:val="000000"/>
          <w:sz w:val="24"/>
          <w:szCs w:val="24"/>
          <w:lang w:eastAsia="zh-CN" w:bidi="hi-IN"/>
        </w:rPr>
        <w:t xml:space="preserve"> </w:t>
      </w:r>
      <w:r w:rsidRPr="003C4304">
        <w:rPr>
          <w:rFonts w:eastAsia="Tahoma"/>
          <w:color w:val="000000"/>
          <w:sz w:val="24"/>
          <w:szCs w:val="24"/>
          <w:lang w:eastAsia="zh-CN" w:bidi="hi-IN"/>
        </w:rPr>
        <w:t>договора</w:t>
      </w:r>
      <w:r w:rsidR="00DA6468" w:rsidRPr="003C4304">
        <w:rPr>
          <w:rFonts w:eastAsia="Tahoma"/>
          <w:color w:val="000000"/>
          <w:sz w:val="24"/>
          <w:szCs w:val="24"/>
          <w:lang w:eastAsia="zh-CN" w:bidi="hi-IN"/>
        </w:rPr>
        <w:t xml:space="preserve"> </w:t>
      </w:r>
      <w:r w:rsidRPr="003C4304">
        <w:rPr>
          <w:rFonts w:eastAsia="Tahoma"/>
          <w:color w:val="000000"/>
          <w:sz w:val="24"/>
          <w:szCs w:val="24"/>
          <w:lang w:eastAsia="zh-CN" w:bidi="hi-IN"/>
        </w:rPr>
        <w:t>вступает</w:t>
      </w:r>
      <w:r w:rsidR="00DA6468" w:rsidRPr="003C4304">
        <w:rPr>
          <w:rFonts w:eastAsia="Tahoma"/>
          <w:color w:val="000000"/>
          <w:sz w:val="24"/>
          <w:szCs w:val="24"/>
          <w:lang w:eastAsia="zh-CN" w:bidi="hi-IN"/>
        </w:rPr>
        <w:t xml:space="preserve"> </w:t>
      </w:r>
      <w:r w:rsidRPr="003C4304">
        <w:rPr>
          <w:rFonts w:eastAsia="Tahoma"/>
          <w:color w:val="000000"/>
          <w:sz w:val="24"/>
          <w:szCs w:val="24"/>
          <w:lang w:eastAsia="zh-CN" w:bidi="hi-IN"/>
        </w:rPr>
        <w:t>в</w:t>
      </w:r>
      <w:r w:rsidR="00DA6468" w:rsidRPr="003C4304">
        <w:rPr>
          <w:rFonts w:eastAsia="Tahoma"/>
          <w:color w:val="000000"/>
          <w:sz w:val="24"/>
          <w:szCs w:val="24"/>
          <w:lang w:eastAsia="zh-CN" w:bidi="hi-IN"/>
        </w:rPr>
        <w:t xml:space="preserve"> </w:t>
      </w:r>
      <w:r w:rsidRPr="003C4304">
        <w:rPr>
          <w:rFonts w:eastAsia="Tahoma"/>
          <w:color w:val="000000"/>
          <w:sz w:val="24"/>
          <w:szCs w:val="24"/>
          <w:lang w:eastAsia="zh-CN" w:bidi="hi-IN"/>
        </w:rPr>
        <w:t>силу</w:t>
      </w:r>
      <w:r w:rsidR="00DA6468" w:rsidRPr="003C4304">
        <w:rPr>
          <w:rFonts w:eastAsia="Tahoma"/>
          <w:color w:val="000000"/>
          <w:sz w:val="24"/>
          <w:szCs w:val="24"/>
          <w:lang w:eastAsia="zh-CN" w:bidi="hi-IN"/>
        </w:rPr>
        <w:t xml:space="preserve"> </w:t>
      </w:r>
      <w:r w:rsidRPr="003C4304">
        <w:rPr>
          <w:rFonts w:eastAsia="Tahoma"/>
          <w:color w:val="000000"/>
          <w:sz w:val="24"/>
          <w:szCs w:val="24"/>
          <w:lang w:eastAsia="zh-CN" w:bidi="hi-IN"/>
        </w:rPr>
        <w:t>и</w:t>
      </w:r>
      <w:r w:rsidR="00DA6468" w:rsidRPr="003C4304">
        <w:rPr>
          <w:rFonts w:eastAsia="Tahoma"/>
          <w:color w:val="000000"/>
          <w:sz w:val="24"/>
          <w:szCs w:val="24"/>
          <w:lang w:eastAsia="zh-CN" w:bidi="hi-IN"/>
        </w:rPr>
        <w:t xml:space="preserve"> </w:t>
      </w:r>
      <w:r w:rsidRPr="003C4304">
        <w:rPr>
          <w:rFonts w:eastAsia="Tahoma"/>
          <w:color w:val="000000"/>
          <w:sz w:val="24"/>
          <w:szCs w:val="24"/>
          <w:lang w:eastAsia="zh-CN" w:bidi="hi-IN"/>
        </w:rPr>
        <w:t>договор</w:t>
      </w:r>
      <w:r w:rsidR="00DA6468" w:rsidRPr="003C4304">
        <w:rPr>
          <w:rFonts w:eastAsia="Tahoma"/>
          <w:color w:val="000000"/>
          <w:sz w:val="24"/>
          <w:szCs w:val="24"/>
          <w:lang w:eastAsia="zh-CN" w:bidi="hi-IN"/>
        </w:rPr>
        <w:t xml:space="preserve"> </w:t>
      </w:r>
      <w:r w:rsidRPr="003C4304">
        <w:rPr>
          <w:rFonts w:eastAsia="Tahoma"/>
          <w:color w:val="000000"/>
          <w:sz w:val="24"/>
          <w:szCs w:val="24"/>
          <w:lang w:eastAsia="zh-CN" w:bidi="hi-IN"/>
        </w:rPr>
        <w:t>считается</w:t>
      </w:r>
      <w:r w:rsidR="00DA6468" w:rsidRPr="003C4304">
        <w:rPr>
          <w:rFonts w:eastAsia="Tahoma"/>
          <w:color w:val="000000"/>
          <w:sz w:val="24"/>
          <w:szCs w:val="24"/>
          <w:lang w:eastAsia="zh-CN" w:bidi="hi-IN"/>
        </w:rPr>
        <w:t xml:space="preserve"> </w:t>
      </w:r>
      <w:r w:rsidRPr="003C4304">
        <w:rPr>
          <w:rFonts w:eastAsia="Tahoma"/>
          <w:color w:val="000000"/>
          <w:sz w:val="24"/>
          <w:szCs w:val="24"/>
          <w:lang w:eastAsia="zh-CN" w:bidi="hi-IN"/>
        </w:rPr>
        <w:t>расторгнутым</w:t>
      </w:r>
      <w:r w:rsidR="00DA6468" w:rsidRPr="003C4304">
        <w:rPr>
          <w:rFonts w:eastAsia="Tahoma"/>
          <w:color w:val="000000"/>
          <w:sz w:val="24"/>
          <w:szCs w:val="24"/>
          <w:lang w:eastAsia="zh-CN" w:bidi="hi-IN"/>
        </w:rPr>
        <w:t xml:space="preserve"> </w:t>
      </w:r>
      <w:r w:rsidRPr="003C4304">
        <w:rPr>
          <w:rFonts w:eastAsia="Tahoma"/>
          <w:color w:val="000000"/>
          <w:sz w:val="24"/>
          <w:szCs w:val="24"/>
          <w:lang w:eastAsia="zh-CN" w:bidi="hi-IN"/>
        </w:rPr>
        <w:t>с</w:t>
      </w:r>
      <w:r w:rsidR="00DA6468" w:rsidRPr="003C4304">
        <w:rPr>
          <w:rFonts w:eastAsia="Tahoma"/>
          <w:color w:val="000000"/>
          <w:sz w:val="24"/>
          <w:szCs w:val="24"/>
          <w:lang w:eastAsia="zh-CN" w:bidi="hi-IN"/>
        </w:rPr>
        <w:t xml:space="preserve"> </w:t>
      </w:r>
      <w:r w:rsidRPr="003C4304">
        <w:rPr>
          <w:rFonts w:eastAsia="Tahoma"/>
          <w:color w:val="000000"/>
          <w:sz w:val="24"/>
          <w:szCs w:val="24"/>
          <w:lang w:eastAsia="zh-CN" w:bidi="hi-IN"/>
        </w:rPr>
        <w:t>даты</w:t>
      </w:r>
      <w:r w:rsidR="00DA6468" w:rsidRPr="003C4304">
        <w:rPr>
          <w:rFonts w:eastAsia="Tahoma"/>
          <w:color w:val="000000"/>
          <w:sz w:val="24"/>
          <w:szCs w:val="24"/>
          <w:lang w:eastAsia="zh-CN" w:bidi="hi-IN"/>
        </w:rPr>
        <w:t xml:space="preserve"> </w:t>
      </w:r>
      <w:r w:rsidRPr="003C4304">
        <w:rPr>
          <w:sz w:val="24"/>
          <w:szCs w:val="24"/>
        </w:rPr>
        <w:t>надлежащего</w:t>
      </w:r>
      <w:r w:rsidR="00DA6468" w:rsidRPr="003C4304">
        <w:rPr>
          <w:sz w:val="24"/>
          <w:szCs w:val="24"/>
        </w:rPr>
        <w:t xml:space="preserve"> </w:t>
      </w:r>
      <w:r w:rsidRPr="003C4304">
        <w:rPr>
          <w:sz w:val="24"/>
          <w:szCs w:val="24"/>
        </w:rPr>
        <w:t>уведомления</w:t>
      </w:r>
      <w:r w:rsidR="00DA6468" w:rsidRPr="003C4304">
        <w:rPr>
          <w:sz w:val="24"/>
          <w:szCs w:val="24"/>
        </w:rPr>
        <w:t xml:space="preserve"> </w:t>
      </w:r>
      <w:r w:rsidRPr="003C4304">
        <w:rPr>
          <w:sz w:val="24"/>
          <w:szCs w:val="24"/>
        </w:rPr>
        <w:t>другой</w:t>
      </w:r>
      <w:r w:rsidR="00DA6468" w:rsidRPr="003C4304">
        <w:rPr>
          <w:sz w:val="24"/>
          <w:szCs w:val="24"/>
        </w:rPr>
        <w:t xml:space="preserve"> </w:t>
      </w:r>
      <w:r w:rsidRPr="003C4304">
        <w:rPr>
          <w:sz w:val="24"/>
          <w:szCs w:val="24"/>
        </w:rPr>
        <w:t>Стороны</w:t>
      </w:r>
      <w:r w:rsidR="00DA6468" w:rsidRPr="003C4304">
        <w:rPr>
          <w:sz w:val="24"/>
          <w:szCs w:val="24"/>
        </w:rPr>
        <w:t xml:space="preserve"> </w:t>
      </w:r>
      <w:r w:rsidRPr="003C4304">
        <w:rPr>
          <w:sz w:val="24"/>
          <w:szCs w:val="24"/>
        </w:rPr>
        <w:t>об</w:t>
      </w:r>
      <w:r w:rsidR="00DA6468" w:rsidRPr="003C4304">
        <w:rPr>
          <w:sz w:val="24"/>
          <w:szCs w:val="24"/>
        </w:rPr>
        <w:t xml:space="preserve"> </w:t>
      </w:r>
      <w:r w:rsidRPr="003C4304">
        <w:rPr>
          <w:sz w:val="24"/>
          <w:szCs w:val="24"/>
        </w:rPr>
        <w:t>одностороннем</w:t>
      </w:r>
      <w:r w:rsidR="00DA6468" w:rsidRPr="003C4304">
        <w:rPr>
          <w:sz w:val="24"/>
          <w:szCs w:val="24"/>
        </w:rPr>
        <w:t xml:space="preserve"> </w:t>
      </w:r>
      <w:r w:rsidRPr="003C4304">
        <w:rPr>
          <w:sz w:val="24"/>
          <w:szCs w:val="24"/>
        </w:rPr>
        <w:t>отказе</w:t>
      </w:r>
      <w:r w:rsidR="00DA6468" w:rsidRPr="003C4304">
        <w:rPr>
          <w:sz w:val="24"/>
          <w:szCs w:val="24"/>
        </w:rPr>
        <w:t xml:space="preserve"> </w:t>
      </w:r>
      <w:r w:rsidRPr="003C4304">
        <w:rPr>
          <w:sz w:val="24"/>
          <w:szCs w:val="24"/>
        </w:rPr>
        <w:t>от</w:t>
      </w:r>
      <w:r w:rsidR="00DA6468" w:rsidRPr="003C4304">
        <w:rPr>
          <w:sz w:val="24"/>
          <w:szCs w:val="24"/>
        </w:rPr>
        <w:t xml:space="preserve"> </w:t>
      </w:r>
      <w:r w:rsidRPr="003C4304">
        <w:rPr>
          <w:sz w:val="24"/>
          <w:szCs w:val="24"/>
        </w:rPr>
        <w:t>исполнения</w:t>
      </w:r>
      <w:r w:rsidR="00DA6468" w:rsidRPr="003C4304">
        <w:rPr>
          <w:sz w:val="24"/>
          <w:szCs w:val="24"/>
        </w:rPr>
        <w:t xml:space="preserve"> </w:t>
      </w:r>
      <w:r w:rsidRPr="003C4304">
        <w:rPr>
          <w:sz w:val="24"/>
          <w:szCs w:val="24"/>
        </w:rPr>
        <w:t>договора.</w:t>
      </w:r>
      <w:r w:rsidR="00DA6468" w:rsidRPr="003C4304">
        <w:rPr>
          <w:sz w:val="24"/>
          <w:szCs w:val="24"/>
        </w:rPr>
        <w:t xml:space="preserve"> </w:t>
      </w:r>
      <w:r w:rsidRPr="003C4304">
        <w:rPr>
          <w:sz w:val="24"/>
          <w:szCs w:val="24"/>
        </w:rPr>
        <w:t>Датой</w:t>
      </w:r>
      <w:r w:rsidR="00DA6468" w:rsidRPr="003C4304">
        <w:rPr>
          <w:sz w:val="24"/>
          <w:szCs w:val="24"/>
        </w:rPr>
        <w:t xml:space="preserve"> </w:t>
      </w:r>
      <w:r w:rsidRPr="003C4304">
        <w:rPr>
          <w:sz w:val="24"/>
          <w:szCs w:val="24"/>
        </w:rPr>
        <w:t>такого</w:t>
      </w:r>
      <w:r w:rsidR="00DA6468" w:rsidRPr="003C4304">
        <w:rPr>
          <w:sz w:val="24"/>
          <w:szCs w:val="24"/>
        </w:rPr>
        <w:t xml:space="preserve"> </w:t>
      </w:r>
      <w:r w:rsidRPr="003C4304">
        <w:rPr>
          <w:sz w:val="24"/>
          <w:szCs w:val="24"/>
        </w:rPr>
        <w:t>надлежащего</w:t>
      </w:r>
      <w:r w:rsidR="00DA6468" w:rsidRPr="003C4304">
        <w:rPr>
          <w:sz w:val="24"/>
          <w:szCs w:val="24"/>
        </w:rPr>
        <w:t xml:space="preserve"> </w:t>
      </w:r>
      <w:r w:rsidRPr="003C4304">
        <w:rPr>
          <w:sz w:val="24"/>
          <w:szCs w:val="24"/>
        </w:rPr>
        <w:t>уведомления</w:t>
      </w:r>
      <w:r w:rsidR="00DA6468" w:rsidRPr="003C4304">
        <w:rPr>
          <w:sz w:val="24"/>
          <w:szCs w:val="24"/>
        </w:rPr>
        <w:t xml:space="preserve"> </w:t>
      </w:r>
      <w:r w:rsidRPr="003C4304">
        <w:rPr>
          <w:sz w:val="24"/>
          <w:szCs w:val="24"/>
        </w:rPr>
        <w:t>считается:</w:t>
      </w:r>
    </w:p>
    <w:p w:rsidR="004B4DBA" w:rsidRPr="003C4304" w:rsidRDefault="004B4DBA" w:rsidP="00AE12B8">
      <w:pPr>
        <w:widowControl w:val="0"/>
        <w:suppressAutoHyphens w:val="0"/>
        <w:autoSpaceDE w:val="0"/>
        <w:autoSpaceDN w:val="0"/>
        <w:adjustRightInd w:val="0"/>
        <w:ind w:firstLine="567"/>
        <w:jc w:val="both"/>
        <w:rPr>
          <w:rFonts w:eastAsia="Calibri"/>
          <w:sz w:val="24"/>
          <w:szCs w:val="24"/>
          <w:lang w:eastAsia="en-US"/>
        </w:rPr>
      </w:pPr>
      <w:r w:rsidRPr="003C4304">
        <w:rPr>
          <w:rFonts w:eastAsia="Calibri"/>
          <w:sz w:val="24"/>
          <w:szCs w:val="24"/>
          <w:lang w:eastAsia="en-US"/>
        </w:rPr>
        <w:t>дата,</w:t>
      </w:r>
      <w:r w:rsidR="00DA6468" w:rsidRPr="003C4304">
        <w:rPr>
          <w:rFonts w:eastAsia="Calibri"/>
          <w:sz w:val="24"/>
          <w:szCs w:val="24"/>
          <w:lang w:eastAsia="en-US"/>
        </w:rPr>
        <w:t xml:space="preserve"> </w:t>
      </w:r>
      <w:r w:rsidRPr="003C4304">
        <w:rPr>
          <w:rFonts w:eastAsia="Calibri"/>
          <w:sz w:val="24"/>
          <w:szCs w:val="24"/>
          <w:lang w:eastAsia="en-US"/>
        </w:rPr>
        <w:t>указанная</w:t>
      </w:r>
      <w:r w:rsidR="00DA6468" w:rsidRPr="003C4304">
        <w:rPr>
          <w:rFonts w:eastAsia="Calibri"/>
          <w:sz w:val="24"/>
          <w:szCs w:val="24"/>
          <w:lang w:eastAsia="en-US"/>
        </w:rPr>
        <w:t xml:space="preserve"> </w:t>
      </w:r>
      <w:r w:rsidRPr="003C4304">
        <w:rPr>
          <w:rFonts w:eastAsia="Calibri"/>
          <w:sz w:val="24"/>
          <w:szCs w:val="24"/>
          <w:lang w:eastAsia="en-US"/>
        </w:rPr>
        <w:t>лицом,</w:t>
      </w:r>
      <w:r w:rsidR="00DA6468" w:rsidRPr="003C4304">
        <w:rPr>
          <w:rFonts w:eastAsia="Calibri"/>
          <w:sz w:val="24"/>
          <w:szCs w:val="24"/>
          <w:lang w:eastAsia="en-US"/>
        </w:rPr>
        <w:t xml:space="preserve"> </w:t>
      </w:r>
      <w:r w:rsidRPr="003C4304">
        <w:rPr>
          <w:rFonts w:eastAsia="Calibri"/>
          <w:sz w:val="24"/>
          <w:szCs w:val="24"/>
          <w:lang w:eastAsia="en-US"/>
        </w:rPr>
        <w:t>имеющим</w:t>
      </w:r>
      <w:r w:rsidR="00DA6468" w:rsidRPr="003C4304">
        <w:rPr>
          <w:rFonts w:eastAsia="Calibri"/>
          <w:sz w:val="24"/>
          <w:szCs w:val="24"/>
          <w:lang w:eastAsia="en-US"/>
        </w:rPr>
        <w:t xml:space="preserve"> </w:t>
      </w:r>
      <w:r w:rsidRPr="003C4304">
        <w:rPr>
          <w:rFonts w:eastAsia="Calibri"/>
          <w:sz w:val="24"/>
          <w:szCs w:val="24"/>
          <w:lang w:eastAsia="en-US"/>
        </w:rPr>
        <w:t>право</w:t>
      </w:r>
      <w:r w:rsidR="00DA6468" w:rsidRPr="003C4304">
        <w:rPr>
          <w:rFonts w:eastAsia="Calibri"/>
          <w:sz w:val="24"/>
          <w:szCs w:val="24"/>
          <w:lang w:eastAsia="en-US"/>
        </w:rPr>
        <w:t xml:space="preserve"> </w:t>
      </w:r>
      <w:r w:rsidRPr="003C4304">
        <w:rPr>
          <w:rFonts w:eastAsia="Calibri"/>
          <w:sz w:val="24"/>
          <w:szCs w:val="24"/>
          <w:lang w:eastAsia="en-US"/>
        </w:rPr>
        <w:t>действовать</w:t>
      </w:r>
      <w:r w:rsidR="00DA6468" w:rsidRPr="003C4304">
        <w:rPr>
          <w:rFonts w:eastAsia="Calibri"/>
          <w:sz w:val="24"/>
          <w:szCs w:val="24"/>
          <w:lang w:eastAsia="en-US"/>
        </w:rPr>
        <w:t xml:space="preserve"> </w:t>
      </w:r>
      <w:r w:rsidRPr="003C4304">
        <w:rPr>
          <w:rFonts w:eastAsia="Calibri"/>
          <w:sz w:val="24"/>
          <w:szCs w:val="24"/>
          <w:lang w:eastAsia="en-US"/>
        </w:rPr>
        <w:t>от</w:t>
      </w:r>
      <w:r w:rsidR="00DA6468" w:rsidRPr="003C4304">
        <w:rPr>
          <w:rFonts w:eastAsia="Calibri"/>
          <w:sz w:val="24"/>
          <w:szCs w:val="24"/>
          <w:lang w:eastAsia="en-US"/>
        </w:rPr>
        <w:t xml:space="preserve"> </w:t>
      </w:r>
      <w:r w:rsidRPr="003C4304">
        <w:rPr>
          <w:rFonts w:eastAsia="Calibri"/>
          <w:sz w:val="24"/>
          <w:szCs w:val="24"/>
          <w:lang w:eastAsia="en-US"/>
        </w:rPr>
        <w:t>имени</w:t>
      </w:r>
      <w:r w:rsidR="00DA6468" w:rsidRPr="003C4304">
        <w:rPr>
          <w:rFonts w:eastAsia="Calibri"/>
          <w:sz w:val="24"/>
          <w:szCs w:val="24"/>
          <w:lang w:eastAsia="en-US"/>
        </w:rPr>
        <w:t xml:space="preserve"> </w:t>
      </w:r>
      <w:r w:rsidRPr="003C4304">
        <w:rPr>
          <w:rFonts w:eastAsia="Calibri"/>
          <w:sz w:val="24"/>
          <w:szCs w:val="24"/>
          <w:lang w:eastAsia="en-US"/>
        </w:rPr>
        <w:t>получателя</w:t>
      </w:r>
      <w:r w:rsidR="00DA6468" w:rsidRPr="003C4304">
        <w:rPr>
          <w:rFonts w:eastAsia="Calibri"/>
          <w:sz w:val="24"/>
          <w:szCs w:val="24"/>
          <w:lang w:eastAsia="en-US"/>
        </w:rPr>
        <w:t xml:space="preserve"> </w:t>
      </w:r>
      <w:r w:rsidRPr="003C4304">
        <w:rPr>
          <w:rFonts w:eastAsia="Calibri"/>
          <w:sz w:val="24"/>
          <w:szCs w:val="24"/>
          <w:lang w:eastAsia="en-US"/>
        </w:rPr>
        <w:t>уведомления,</w:t>
      </w:r>
      <w:r w:rsidR="00DA6468" w:rsidRPr="003C4304">
        <w:rPr>
          <w:rFonts w:eastAsia="Calibri"/>
          <w:sz w:val="24"/>
          <w:szCs w:val="24"/>
          <w:lang w:eastAsia="en-US"/>
        </w:rPr>
        <w:t xml:space="preserve"> </w:t>
      </w:r>
      <w:r w:rsidRPr="003C4304">
        <w:rPr>
          <w:rFonts w:eastAsia="Calibri"/>
          <w:sz w:val="24"/>
          <w:szCs w:val="24"/>
          <w:lang w:eastAsia="en-US"/>
        </w:rPr>
        <w:t>в</w:t>
      </w:r>
      <w:r w:rsidR="00DA6468" w:rsidRPr="003C4304">
        <w:rPr>
          <w:rFonts w:eastAsia="Calibri"/>
          <w:sz w:val="24"/>
          <w:szCs w:val="24"/>
          <w:lang w:eastAsia="en-US"/>
        </w:rPr>
        <w:t xml:space="preserve"> </w:t>
      </w:r>
      <w:r w:rsidRPr="003C4304">
        <w:rPr>
          <w:rFonts w:eastAsia="Calibri"/>
          <w:sz w:val="24"/>
          <w:szCs w:val="24"/>
          <w:lang w:eastAsia="en-US"/>
        </w:rPr>
        <w:t>расписке</w:t>
      </w:r>
      <w:r w:rsidR="00DA6468" w:rsidRPr="003C4304">
        <w:rPr>
          <w:rFonts w:eastAsia="Calibri"/>
          <w:sz w:val="24"/>
          <w:szCs w:val="24"/>
          <w:lang w:eastAsia="en-US"/>
        </w:rPr>
        <w:t xml:space="preserve"> </w:t>
      </w:r>
      <w:r w:rsidRPr="003C4304">
        <w:rPr>
          <w:rFonts w:eastAsia="Calibri"/>
          <w:sz w:val="24"/>
          <w:szCs w:val="24"/>
          <w:lang w:eastAsia="en-US"/>
        </w:rPr>
        <w:t>о</w:t>
      </w:r>
      <w:r w:rsidR="00DA6468" w:rsidRPr="003C4304">
        <w:rPr>
          <w:rFonts w:eastAsia="Calibri"/>
          <w:sz w:val="24"/>
          <w:szCs w:val="24"/>
          <w:lang w:eastAsia="en-US"/>
        </w:rPr>
        <w:t xml:space="preserve"> </w:t>
      </w:r>
      <w:r w:rsidRPr="003C4304">
        <w:rPr>
          <w:rFonts w:eastAsia="Calibri"/>
          <w:sz w:val="24"/>
          <w:szCs w:val="24"/>
          <w:lang w:eastAsia="en-US"/>
        </w:rPr>
        <w:t>получении</w:t>
      </w:r>
      <w:r w:rsidR="00DA6468" w:rsidRPr="003C4304">
        <w:rPr>
          <w:rFonts w:eastAsia="Calibri"/>
          <w:sz w:val="24"/>
          <w:szCs w:val="24"/>
          <w:lang w:eastAsia="en-US"/>
        </w:rPr>
        <w:t xml:space="preserve"> </w:t>
      </w:r>
      <w:r w:rsidRPr="003C4304">
        <w:rPr>
          <w:rFonts w:eastAsia="Calibri"/>
          <w:sz w:val="24"/>
          <w:szCs w:val="24"/>
          <w:lang w:eastAsia="en-US"/>
        </w:rPr>
        <w:t>решения</w:t>
      </w:r>
      <w:r w:rsidR="00DA6468" w:rsidRPr="003C4304">
        <w:rPr>
          <w:rFonts w:eastAsia="Calibri"/>
          <w:sz w:val="24"/>
          <w:szCs w:val="24"/>
          <w:lang w:eastAsia="en-US"/>
        </w:rPr>
        <w:t xml:space="preserve"> </w:t>
      </w:r>
      <w:r w:rsidRPr="003C4304">
        <w:rPr>
          <w:rFonts w:eastAsia="Calibri"/>
          <w:sz w:val="24"/>
          <w:szCs w:val="24"/>
          <w:lang w:eastAsia="en-US"/>
        </w:rPr>
        <w:t>об</w:t>
      </w:r>
      <w:r w:rsidR="00DA6468" w:rsidRPr="003C4304">
        <w:rPr>
          <w:rFonts w:eastAsia="Calibri"/>
          <w:sz w:val="24"/>
          <w:szCs w:val="24"/>
          <w:lang w:eastAsia="en-US"/>
        </w:rPr>
        <w:t xml:space="preserve"> </w:t>
      </w:r>
      <w:r w:rsidRPr="003C4304">
        <w:rPr>
          <w:rFonts w:eastAsia="Calibri"/>
          <w:sz w:val="24"/>
          <w:szCs w:val="24"/>
          <w:lang w:eastAsia="en-US"/>
        </w:rPr>
        <w:t>одностороннем</w:t>
      </w:r>
      <w:r w:rsidR="00DA6468" w:rsidRPr="003C4304">
        <w:rPr>
          <w:rFonts w:eastAsia="Calibri"/>
          <w:sz w:val="24"/>
          <w:szCs w:val="24"/>
          <w:lang w:eastAsia="en-US"/>
        </w:rPr>
        <w:t xml:space="preserve"> </w:t>
      </w:r>
      <w:r w:rsidRPr="003C4304">
        <w:rPr>
          <w:rFonts w:eastAsia="Calibri"/>
          <w:sz w:val="24"/>
          <w:szCs w:val="24"/>
          <w:lang w:eastAsia="en-US"/>
        </w:rPr>
        <w:t>отказе</w:t>
      </w:r>
      <w:r w:rsidR="00DA6468" w:rsidRPr="003C4304">
        <w:rPr>
          <w:rFonts w:eastAsia="Calibri"/>
          <w:sz w:val="24"/>
          <w:szCs w:val="24"/>
          <w:lang w:eastAsia="en-US"/>
        </w:rPr>
        <w:t xml:space="preserve"> </w:t>
      </w:r>
      <w:r w:rsidRPr="003C4304">
        <w:rPr>
          <w:rFonts w:eastAsia="Calibri"/>
          <w:sz w:val="24"/>
          <w:szCs w:val="24"/>
          <w:lang w:eastAsia="en-US"/>
        </w:rPr>
        <w:t>от</w:t>
      </w:r>
      <w:r w:rsidR="00DA6468" w:rsidRPr="003C4304">
        <w:rPr>
          <w:rFonts w:eastAsia="Calibri"/>
          <w:sz w:val="24"/>
          <w:szCs w:val="24"/>
          <w:lang w:eastAsia="en-US"/>
        </w:rPr>
        <w:t xml:space="preserve"> </w:t>
      </w:r>
      <w:r w:rsidRPr="003C4304">
        <w:rPr>
          <w:rFonts w:eastAsia="Calibri"/>
          <w:sz w:val="24"/>
          <w:szCs w:val="24"/>
          <w:lang w:eastAsia="en-US"/>
        </w:rPr>
        <w:t>исполнения</w:t>
      </w:r>
      <w:r w:rsidR="00DA6468" w:rsidRPr="003C4304">
        <w:rPr>
          <w:rFonts w:eastAsia="Calibri"/>
          <w:sz w:val="24"/>
          <w:szCs w:val="24"/>
          <w:lang w:eastAsia="en-US"/>
        </w:rPr>
        <w:t xml:space="preserve"> </w:t>
      </w:r>
      <w:r w:rsidRPr="003C4304">
        <w:rPr>
          <w:rFonts w:eastAsia="Calibri"/>
          <w:sz w:val="24"/>
          <w:szCs w:val="24"/>
          <w:lang w:eastAsia="en-US"/>
        </w:rPr>
        <w:t>договора</w:t>
      </w:r>
      <w:r w:rsidR="00DA6468" w:rsidRPr="003C4304">
        <w:rPr>
          <w:rFonts w:eastAsia="Calibri"/>
          <w:sz w:val="24"/>
          <w:szCs w:val="24"/>
          <w:lang w:eastAsia="en-US"/>
        </w:rPr>
        <w:t xml:space="preserve"> </w:t>
      </w:r>
      <w:r w:rsidRPr="003C4304">
        <w:rPr>
          <w:rFonts w:eastAsia="Calibri"/>
          <w:sz w:val="24"/>
          <w:szCs w:val="24"/>
          <w:lang w:eastAsia="en-US"/>
        </w:rPr>
        <w:t>(в</w:t>
      </w:r>
      <w:r w:rsidR="00DA6468" w:rsidRPr="003C4304">
        <w:rPr>
          <w:rFonts w:eastAsia="Calibri"/>
          <w:sz w:val="24"/>
          <w:szCs w:val="24"/>
          <w:lang w:eastAsia="en-US"/>
        </w:rPr>
        <w:t xml:space="preserve"> </w:t>
      </w:r>
      <w:r w:rsidRPr="003C4304">
        <w:rPr>
          <w:rFonts w:eastAsia="Calibri"/>
          <w:sz w:val="24"/>
          <w:szCs w:val="24"/>
          <w:lang w:eastAsia="en-US"/>
        </w:rPr>
        <w:t>случае</w:t>
      </w:r>
      <w:r w:rsidR="00DA6468" w:rsidRPr="003C4304">
        <w:rPr>
          <w:rFonts w:eastAsia="Calibri"/>
          <w:sz w:val="24"/>
          <w:szCs w:val="24"/>
          <w:lang w:eastAsia="en-US"/>
        </w:rPr>
        <w:t xml:space="preserve"> </w:t>
      </w:r>
      <w:r w:rsidRPr="003C4304">
        <w:rPr>
          <w:rFonts w:eastAsia="Calibri"/>
          <w:sz w:val="24"/>
          <w:szCs w:val="24"/>
          <w:lang w:eastAsia="en-US"/>
        </w:rPr>
        <w:t>передачи</w:t>
      </w:r>
      <w:r w:rsidR="00DA6468" w:rsidRPr="003C4304">
        <w:rPr>
          <w:rFonts w:eastAsia="Calibri"/>
          <w:sz w:val="24"/>
          <w:szCs w:val="24"/>
          <w:lang w:eastAsia="en-US"/>
        </w:rPr>
        <w:t xml:space="preserve"> </w:t>
      </w:r>
      <w:r w:rsidRPr="003C4304">
        <w:rPr>
          <w:rFonts w:eastAsia="Calibri"/>
          <w:sz w:val="24"/>
          <w:szCs w:val="24"/>
          <w:lang w:eastAsia="en-US"/>
        </w:rPr>
        <w:t>решения</w:t>
      </w:r>
      <w:r w:rsidR="00DA6468" w:rsidRPr="003C4304">
        <w:rPr>
          <w:rFonts w:eastAsia="Calibri"/>
          <w:sz w:val="24"/>
          <w:szCs w:val="24"/>
          <w:lang w:eastAsia="en-US"/>
        </w:rPr>
        <w:t xml:space="preserve"> </w:t>
      </w:r>
      <w:r w:rsidRPr="003C4304">
        <w:rPr>
          <w:rFonts w:eastAsia="Calibri"/>
          <w:sz w:val="24"/>
          <w:szCs w:val="24"/>
          <w:lang w:eastAsia="en-US"/>
        </w:rPr>
        <w:t>лицу,</w:t>
      </w:r>
      <w:r w:rsidR="00DA6468" w:rsidRPr="003C4304">
        <w:rPr>
          <w:rFonts w:eastAsia="Calibri"/>
          <w:sz w:val="24"/>
          <w:szCs w:val="24"/>
          <w:lang w:eastAsia="en-US"/>
        </w:rPr>
        <w:t xml:space="preserve"> </w:t>
      </w:r>
      <w:r w:rsidRPr="003C4304">
        <w:rPr>
          <w:rFonts w:eastAsia="Calibri"/>
          <w:sz w:val="24"/>
          <w:szCs w:val="24"/>
          <w:lang w:eastAsia="en-US"/>
        </w:rPr>
        <w:t>имеющему</w:t>
      </w:r>
      <w:r w:rsidR="00DA6468" w:rsidRPr="003C4304">
        <w:rPr>
          <w:rFonts w:eastAsia="Calibri"/>
          <w:sz w:val="24"/>
          <w:szCs w:val="24"/>
          <w:lang w:eastAsia="en-US"/>
        </w:rPr>
        <w:t xml:space="preserve"> </w:t>
      </w:r>
      <w:r w:rsidRPr="003C4304">
        <w:rPr>
          <w:rFonts w:eastAsia="Calibri"/>
          <w:sz w:val="24"/>
          <w:szCs w:val="24"/>
          <w:lang w:eastAsia="en-US"/>
        </w:rPr>
        <w:t>право</w:t>
      </w:r>
      <w:r w:rsidR="00DA6468" w:rsidRPr="003C4304">
        <w:rPr>
          <w:rFonts w:eastAsia="Calibri"/>
          <w:sz w:val="24"/>
          <w:szCs w:val="24"/>
          <w:lang w:eastAsia="en-US"/>
        </w:rPr>
        <w:t xml:space="preserve"> </w:t>
      </w:r>
      <w:r w:rsidRPr="003C4304">
        <w:rPr>
          <w:rFonts w:eastAsia="Calibri"/>
          <w:sz w:val="24"/>
          <w:szCs w:val="24"/>
          <w:lang w:eastAsia="en-US"/>
        </w:rPr>
        <w:t>действовать</w:t>
      </w:r>
      <w:r w:rsidR="00DA6468" w:rsidRPr="003C4304">
        <w:rPr>
          <w:rFonts w:eastAsia="Calibri"/>
          <w:sz w:val="24"/>
          <w:szCs w:val="24"/>
          <w:lang w:eastAsia="en-US"/>
        </w:rPr>
        <w:t xml:space="preserve"> </w:t>
      </w:r>
      <w:r w:rsidRPr="003C4304">
        <w:rPr>
          <w:rFonts w:eastAsia="Calibri"/>
          <w:sz w:val="24"/>
          <w:szCs w:val="24"/>
          <w:lang w:eastAsia="en-US"/>
        </w:rPr>
        <w:t>от</w:t>
      </w:r>
      <w:r w:rsidR="00DA6468" w:rsidRPr="003C4304">
        <w:rPr>
          <w:rFonts w:eastAsia="Calibri"/>
          <w:sz w:val="24"/>
          <w:szCs w:val="24"/>
          <w:lang w:eastAsia="en-US"/>
        </w:rPr>
        <w:t xml:space="preserve"> </w:t>
      </w:r>
      <w:r w:rsidRPr="003C4304">
        <w:rPr>
          <w:rFonts w:eastAsia="Calibri"/>
          <w:sz w:val="24"/>
          <w:szCs w:val="24"/>
          <w:lang w:eastAsia="en-US"/>
        </w:rPr>
        <w:t>имени</w:t>
      </w:r>
      <w:r w:rsidR="00DA6468" w:rsidRPr="003C4304">
        <w:rPr>
          <w:rFonts w:eastAsia="Calibri"/>
          <w:sz w:val="24"/>
          <w:szCs w:val="24"/>
          <w:lang w:eastAsia="en-US"/>
        </w:rPr>
        <w:t xml:space="preserve"> </w:t>
      </w:r>
      <w:r w:rsidRPr="003C4304">
        <w:rPr>
          <w:rFonts w:eastAsia="Calibri"/>
          <w:sz w:val="24"/>
          <w:szCs w:val="24"/>
          <w:lang w:eastAsia="en-US"/>
        </w:rPr>
        <w:t>получателя</w:t>
      </w:r>
      <w:r w:rsidR="00DA6468" w:rsidRPr="003C4304">
        <w:rPr>
          <w:rFonts w:eastAsia="Calibri"/>
          <w:sz w:val="24"/>
          <w:szCs w:val="24"/>
          <w:lang w:eastAsia="en-US"/>
        </w:rPr>
        <w:t xml:space="preserve"> </w:t>
      </w:r>
      <w:r w:rsidRPr="003C4304">
        <w:rPr>
          <w:rFonts w:eastAsia="Calibri"/>
          <w:sz w:val="24"/>
          <w:szCs w:val="24"/>
          <w:lang w:eastAsia="en-US"/>
        </w:rPr>
        <w:t>уведомления,</w:t>
      </w:r>
      <w:r w:rsidR="00DA6468" w:rsidRPr="003C4304">
        <w:rPr>
          <w:rFonts w:eastAsia="Calibri"/>
          <w:sz w:val="24"/>
          <w:szCs w:val="24"/>
          <w:lang w:eastAsia="en-US"/>
        </w:rPr>
        <w:t xml:space="preserve"> </w:t>
      </w:r>
      <w:r w:rsidRPr="003C4304">
        <w:rPr>
          <w:rFonts w:eastAsia="Calibri"/>
          <w:sz w:val="24"/>
          <w:szCs w:val="24"/>
          <w:lang w:eastAsia="en-US"/>
        </w:rPr>
        <w:t>лично</w:t>
      </w:r>
      <w:r w:rsidR="00DA6468" w:rsidRPr="003C4304">
        <w:rPr>
          <w:rFonts w:eastAsia="Calibri"/>
          <w:sz w:val="24"/>
          <w:szCs w:val="24"/>
          <w:lang w:eastAsia="en-US"/>
        </w:rPr>
        <w:t xml:space="preserve"> </w:t>
      </w:r>
      <w:r w:rsidRPr="003C4304">
        <w:rPr>
          <w:rFonts w:eastAsia="Calibri"/>
          <w:sz w:val="24"/>
          <w:szCs w:val="24"/>
          <w:lang w:eastAsia="en-US"/>
        </w:rPr>
        <w:t>под</w:t>
      </w:r>
      <w:r w:rsidR="00DA6468" w:rsidRPr="003C4304">
        <w:rPr>
          <w:rFonts w:eastAsia="Calibri"/>
          <w:sz w:val="24"/>
          <w:szCs w:val="24"/>
          <w:lang w:eastAsia="en-US"/>
        </w:rPr>
        <w:t xml:space="preserve"> </w:t>
      </w:r>
      <w:r w:rsidRPr="003C4304">
        <w:rPr>
          <w:rFonts w:eastAsia="Calibri"/>
          <w:sz w:val="24"/>
          <w:szCs w:val="24"/>
          <w:lang w:eastAsia="en-US"/>
        </w:rPr>
        <w:t>расписку);</w:t>
      </w:r>
    </w:p>
    <w:p w:rsidR="004B4DBA" w:rsidRPr="003C4304" w:rsidRDefault="004B4DBA" w:rsidP="00AE12B8">
      <w:pPr>
        <w:widowControl w:val="0"/>
        <w:ind w:firstLine="567"/>
        <w:jc w:val="both"/>
        <w:rPr>
          <w:b/>
          <w:bCs/>
          <w:kern w:val="1"/>
          <w:sz w:val="24"/>
          <w:szCs w:val="24"/>
        </w:rPr>
      </w:pPr>
      <w:r w:rsidRPr="003C4304">
        <w:rPr>
          <w:rFonts w:eastAsia="Calibri"/>
          <w:sz w:val="24"/>
          <w:szCs w:val="24"/>
          <w:lang w:eastAsia="en-US"/>
        </w:rPr>
        <w:t>дата</w:t>
      </w:r>
      <w:r w:rsidR="00DA6468" w:rsidRPr="003C4304">
        <w:rPr>
          <w:rFonts w:eastAsia="Calibri"/>
          <w:sz w:val="24"/>
          <w:szCs w:val="24"/>
          <w:lang w:eastAsia="en-US"/>
        </w:rPr>
        <w:t xml:space="preserve"> </w:t>
      </w:r>
      <w:r w:rsidRPr="003C4304">
        <w:rPr>
          <w:rFonts w:eastAsia="Calibri"/>
          <w:sz w:val="24"/>
          <w:szCs w:val="24"/>
          <w:lang w:eastAsia="en-US"/>
        </w:rPr>
        <w:t>получения</w:t>
      </w:r>
      <w:r w:rsidR="00DA6468" w:rsidRPr="003C4304">
        <w:rPr>
          <w:rFonts w:eastAsia="Calibri"/>
          <w:sz w:val="24"/>
          <w:szCs w:val="24"/>
          <w:lang w:eastAsia="en-US"/>
        </w:rPr>
        <w:t xml:space="preserve"> </w:t>
      </w:r>
      <w:r w:rsidRPr="003C4304">
        <w:rPr>
          <w:rFonts w:eastAsia="Calibri"/>
          <w:sz w:val="24"/>
          <w:szCs w:val="24"/>
          <w:lang w:eastAsia="en-US"/>
        </w:rPr>
        <w:t>инициатором</w:t>
      </w:r>
      <w:r w:rsidR="00DA6468" w:rsidRPr="003C4304">
        <w:rPr>
          <w:rFonts w:eastAsia="Calibri"/>
          <w:sz w:val="24"/>
          <w:szCs w:val="24"/>
          <w:lang w:eastAsia="en-US"/>
        </w:rPr>
        <w:t xml:space="preserve"> </w:t>
      </w:r>
      <w:r w:rsidRPr="003C4304">
        <w:rPr>
          <w:rFonts w:eastAsia="Calibri"/>
          <w:sz w:val="24"/>
          <w:szCs w:val="24"/>
          <w:lang w:eastAsia="en-US"/>
        </w:rPr>
        <w:t>расторжения</w:t>
      </w:r>
      <w:r w:rsidR="00DA6468" w:rsidRPr="003C4304">
        <w:rPr>
          <w:rFonts w:eastAsia="Calibri"/>
          <w:sz w:val="24"/>
          <w:szCs w:val="24"/>
          <w:lang w:eastAsia="en-US"/>
        </w:rPr>
        <w:t xml:space="preserve"> </w:t>
      </w:r>
      <w:r w:rsidRPr="003C4304">
        <w:rPr>
          <w:rFonts w:eastAsia="Calibri"/>
          <w:sz w:val="24"/>
          <w:szCs w:val="24"/>
          <w:lang w:eastAsia="en-US"/>
        </w:rPr>
        <w:t>подтверждения</w:t>
      </w:r>
      <w:r w:rsidR="00DA6468" w:rsidRPr="003C4304">
        <w:rPr>
          <w:rFonts w:eastAsia="Calibri"/>
          <w:sz w:val="24"/>
          <w:szCs w:val="24"/>
          <w:lang w:eastAsia="en-US"/>
        </w:rPr>
        <w:t xml:space="preserve"> </w:t>
      </w:r>
      <w:r w:rsidRPr="003C4304">
        <w:rPr>
          <w:rFonts w:eastAsia="Calibri"/>
          <w:sz w:val="24"/>
          <w:szCs w:val="24"/>
          <w:lang w:eastAsia="en-US"/>
        </w:rPr>
        <w:t>о</w:t>
      </w:r>
      <w:r w:rsidR="00DA6468" w:rsidRPr="003C4304">
        <w:rPr>
          <w:rFonts w:eastAsia="Calibri"/>
          <w:sz w:val="24"/>
          <w:szCs w:val="24"/>
          <w:lang w:eastAsia="en-US"/>
        </w:rPr>
        <w:t xml:space="preserve"> </w:t>
      </w:r>
      <w:r w:rsidRPr="003C4304">
        <w:rPr>
          <w:rFonts w:eastAsia="Calibri"/>
          <w:sz w:val="24"/>
          <w:szCs w:val="24"/>
          <w:lang w:eastAsia="en-US"/>
        </w:rPr>
        <w:t>вручении</w:t>
      </w:r>
      <w:r w:rsidR="00DA6468" w:rsidRPr="003C4304">
        <w:rPr>
          <w:rFonts w:eastAsia="Calibri"/>
          <w:sz w:val="24"/>
          <w:szCs w:val="24"/>
          <w:lang w:eastAsia="en-US"/>
        </w:rPr>
        <w:t xml:space="preserve"> </w:t>
      </w:r>
      <w:r w:rsidRPr="003C4304">
        <w:rPr>
          <w:rFonts w:eastAsia="Calibri"/>
          <w:sz w:val="24"/>
          <w:szCs w:val="24"/>
          <w:lang w:eastAsia="en-US"/>
        </w:rPr>
        <w:t>другой</w:t>
      </w:r>
      <w:r w:rsidR="00DA6468" w:rsidRPr="003C4304">
        <w:rPr>
          <w:rFonts w:eastAsia="Calibri"/>
          <w:sz w:val="24"/>
          <w:szCs w:val="24"/>
          <w:lang w:eastAsia="en-US"/>
        </w:rPr>
        <w:t xml:space="preserve"> </w:t>
      </w:r>
      <w:r w:rsidRPr="003C4304">
        <w:rPr>
          <w:rFonts w:eastAsia="Calibri"/>
          <w:sz w:val="24"/>
          <w:szCs w:val="24"/>
          <w:lang w:eastAsia="en-US"/>
        </w:rPr>
        <w:t>Стороне</w:t>
      </w:r>
      <w:r w:rsidR="00DA6468" w:rsidRPr="003C4304">
        <w:rPr>
          <w:rFonts w:eastAsia="Calibri"/>
          <w:sz w:val="24"/>
          <w:szCs w:val="24"/>
          <w:lang w:eastAsia="en-US"/>
        </w:rPr>
        <w:t xml:space="preserve"> </w:t>
      </w:r>
      <w:r w:rsidRPr="003C4304">
        <w:rPr>
          <w:rFonts w:eastAsia="Calibri"/>
          <w:sz w:val="24"/>
          <w:szCs w:val="24"/>
          <w:lang w:eastAsia="en-US"/>
        </w:rPr>
        <w:t>заказного</w:t>
      </w:r>
      <w:r w:rsidR="00DA6468" w:rsidRPr="003C4304">
        <w:rPr>
          <w:rFonts w:eastAsia="Calibri"/>
          <w:sz w:val="24"/>
          <w:szCs w:val="24"/>
          <w:lang w:eastAsia="en-US"/>
        </w:rPr>
        <w:t xml:space="preserve"> </w:t>
      </w:r>
      <w:r w:rsidRPr="003C4304">
        <w:rPr>
          <w:rFonts w:eastAsia="Calibri"/>
          <w:sz w:val="24"/>
          <w:szCs w:val="24"/>
          <w:lang w:eastAsia="en-US"/>
        </w:rPr>
        <w:t>письма,</w:t>
      </w:r>
      <w:r w:rsidR="00DA6468" w:rsidRPr="003C4304">
        <w:rPr>
          <w:rFonts w:eastAsia="Calibri"/>
          <w:sz w:val="24"/>
          <w:szCs w:val="24"/>
          <w:lang w:eastAsia="en-US"/>
        </w:rPr>
        <w:t xml:space="preserve"> </w:t>
      </w:r>
      <w:r w:rsidRPr="003C4304">
        <w:rPr>
          <w:rFonts w:eastAsia="Calibri"/>
          <w:sz w:val="24"/>
          <w:szCs w:val="24"/>
          <w:lang w:eastAsia="en-US"/>
        </w:rPr>
        <w:t>либо</w:t>
      </w:r>
      <w:r w:rsidR="00DA6468" w:rsidRPr="003C4304">
        <w:rPr>
          <w:rFonts w:eastAsia="Calibri"/>
          <w:sz w:val="24"/>
          <w:szCs w:val="24"/>
          <w:lang w:eastAsia="en-US"/>
        </w:rPr>
        <w:t xml:space="preserve"> </w:t>
      </w:r>
      <w:r w:rsidRPr="003C4304">
        <w:rPr>
          <w:rFonts w:eastAsia="Calibri"/>
          <w:sz w:val="24"/>
          <w:szCs w:val="24"/>
          <w:lang w:eastAsia="en-US"/>
        </w:rPr>
        <w:t>дата</w:t>
      </w:r>
      <w:r w:rsidR="00DA6468" w:rsidRPr="003C4304">
        <w:rPr>
          <w:rFonts w:eastAsia="Calibri"/>
          <w:sz w:val="24"/>
          <w:szCs w:val="24"/>
          <w:lang w:eastAsia="en-US"/>
        </w:rPr>
        <w:t xml:space="preserve"> </w:t>
      </w:r>
      <w:r w:rsidRPr="003C4304">
        <w:rPr>
          <w:rFonts w:eastAsia="Calibri"/>
          <w:sz w:val="24"/>
          <w:szCs w:val="24"/>
          <w:lang w:eastAsia="en-US"/>
        </w:rPr>
        <w:t>получения</w:t>
      </w:r>
      <w:r w:rsidR="00DA6468" w:rsidRPr="003C4304">
        <w:rPr>
          <w:rFonts w:eastAsia="Calibri"/>
          <w:sz w:val="24"/>
          <w:szCs w:val="24"/>
          <w:lang w:eastAsia="en-US"/>
        </w:rPr>
        <w:t xml:space="preserve"> </w:t>
      </w:r>
      <w:r w:rsidRPr="003C4304">
        <w:rPr>
          <w:rFonts w:eastAsia="Calibri"/>
          <w:sz w:val="24"/>
          <w:szCs w:val="24"/>
          <w:lang w:eastAsia="en-US"/>
        </w:rPr>
        <w:t>об</w:t>
      </w:r>
      <w:r w:rsidR="00DA6468" w:rsidRPr="003C4304">
        <w:rPr>
          <w:rFonts w:eastAsia="Calibri"/>
          <w:sz w:val="24"/>
          <w:szCs w:val="24"/>
          <w:lang w:eastAsia="en-US"/>
        </w:rPr>
        <w:t xml:space="preserve"> </w:t>
      </w:r>
      <w:r w:rsidRPr="003C4304">
        <w:rPr>
          <w:rFonts w:eastAsia="Calibri"/>
          <w:sz w:val="24"/>
          <w:szCs w:val="24"/>
          <w:lang w:eastAsia="en-US"/>
        </w:rPr>
        <w:t>отсутствии</w:t>
      </w:r>
      <w:r w:rsidR="00DA6468" w:rsidRPr="003C4304">
        <w:rPr>
          <w:rFonts w:eastAsia="Calibri"/>
          <w:sz w:val="24"/>
          <w:szCs w:val="24"/>
          <w:lang w:eastAsia="en-US"/>
        </w:rPr>
        <w:t xml:space="preserve"> </w:t>
      </w:r>
      <w:r w:rsidRPr="003C4304">
        <w:rPr>
          <w:rFonts w:eastAsia="Calibri"/>
          <w:sz w:val="24"/>
          <w:szCs w:val="24"/>
          <w:lang w:eastAsia="en-US"/>
        </w:rPr>
        <w:t>Стороны</w:t>
      </w:r>
      <w:r w:rsidR="00DA6468" w:rsidRPr="003C4304">
        <w:rPr>
          <w:rFonts w:eastAsia="Calibri"/>
          <w:sz w:val="24"/>
          <w:szCs w:val="24"/>
          <w:lang w:eastAsia="en-US"/>
        </w:rPr>
        <w:t xml:space="preserve"> </w:t>
      </w:r>
      <w:r w:rsidRPr="003C4304">
        <w:rPr>
          <w:rFonts w:eastAsia="Calibri"/>
          <w:sz w:val="24"/>
          <w:szCs w:val="24"/>
          <w:lang w:eastAsia="en-US"/>
        </w:rPr>
        <w:t>по</w:t>
      </w:r>
      <w:r w:rsidR="00DA6468" w:rsidRPr="003C4304">
        <w:rPr>
          <w:rFonts w:eastAsia="Calibri"/>
          <w:sz w:val="24"/>
          <w:szCs w:val="24"/>
          <w:lang w:eastAsia="en-US"/>
        </w:rPr>
        <w:t xml:space="preserve"> </w:t>
      </w:r>
      <w:r w:rsidRPr="003C4304">
        <w:rPr>
          <w:rFonts w:eastAsia="Calibri"/>
          <w:sz w:val="24"/>
          <w:szCs w:val="24"/>
          <w:lang w:eastAsia="en-US"/>
        </w:rPr>
        <w:t>адресу</w:t>
      </w:r>
      <w:r w:rsidR="00DA6468" w:rsidRPr="003C4304">
        <w:rPr>
          <w:rFonts w:eastAsia="Calibri"/>
          <w:sz w:val="24"/>
          <w:szCs w:val="24"/>
          <w:lang w:eastAsia="en-US"/>
        </w:rPr>
        <w:t xml:space="preserve"> </w:t>
      </w:r>
      <w:r w:rsidRPr="003C4304">
        <w:rPr>
          <w:rFonts w:eastAsia="Calibri"/>
          <w:sz w:val="24"/>
          <w:szCs w:val="24"/>
          <w:lang w:eastAsia="en-US"/>
        </w:rPr>
        <w:t>доставки</w:t>
      </w:r>
      <w:r w:rsidR="00DA6468" w:rsidRPr="003C4304">
        <w:rPr>
          <w:rFonts w:eastAsia="Calibri"/>
          <w:sz w:val="24"/>
          <w:szCs w:val="24"/>
          <w:lang w:eastAsia="en-US"/>
        </w:rPr>
        <w:t xml:space="preserve"> </w:t>
      </w:r>
      <w:r w:rsidRPr="003C4304">
        <w:rPr>
          <w:rFonts w:eastAsia="Calibri"/>
          <w:sz w:val="24"/>
          <w:szCs w:val="24"/>
          <w:lang w:eastAsia="en-US"/>
        </w:rPr>
        <w:t>заказного</w:t>
      </w:r>
      <w:r w:rsidR="00DA6468" w:rsidRPr="003C4304">
        <w:rPr>
          <w:rFonts w:eastAsia="Calibri"/>
          <w:sz w:val="24"/>
          <w:szCs w:val="24"/>
          <w:lang w:eastAsia="en-US"/>
        </w:rPr>
        <w:t xml:space="preserve"> </w:t>
      </w:r>
      <w:r w:rsidRPr="003C4304">
        <w:rPr>
          <w:rFonts w:eastAsia="Calibri"/>
          <w:sz w:val="24"/>
          <w:szCs w:val="24"/>
          <w:lang w:eastAsia="en-US"/>
        </w:rPr>
        <w:t>письма,</w:t>
      </w:r>
      <w:r w:rsidR="00DA6468" w:rsidRPr="003C4304">
        <w:rPr>
          <w:rFonts w:eastAsia="Calibri"/>
          <w:sz w:val="24"/>
          <w:szCs w:val="24"/>
          <w:lang w:eastAsia="en-US"/>
        </w:rPr>
        <w:t xml:space="preserve"> </w:t>
      </w:r>
      <w:r w:rsidRPr="003C4304">
        <w:rPr>
          <w:rFonts w:eastAsia="Calibri"/>
          <w:sz w:val="24"/>
          <w:szCs w:val="24"/>
          <w:lang w:eastAsia="en-US"/>
        </w:rPr>
        <w:t>информации</w:t>
      </w:r>
      <w:r w:rsidR="00DA6468" w:rsidRPr="003C4304">
        <w:rPr>
          <w:rFonts w:eastAsia="Calibri"/>
          <w:sz w:val="24"/>
          <w:szCs w:val="24"/>
          <w:lang w:eastAsia="en-US"/>
        </w:rPr>
        <w:t xml:space="preserve"> </w:t>
      </w:r>
      <w:r w:rsidRPr="003C4304">
        <w:rPr>
          <w:rFonts w:eastAsia="Calibri"/>
          <w:sz w:val="24"/>
          <w:szCs w:val="24"/>
          <w:lang w:eastAsia="en-US"/>
        </w:rPr>
        <w:t>о</w:t>
      </w:r>
      <w:r w:rsidR="00DA6468" w:rsidRPr="003C4304">
        <w:rPr>
          <w:rFonts w:eastAsia="Calibri"/>
          <w:sz w:val="24"/>
          <w:szCs w:val="24"/>
          <w:lang w:eastAsia="en-US"/>
        </w:rPr>
        <w:t xml:space="preserve"> </w:t>
      </w:r>
      <w:r w:rsidRPr="003C4304">
        <w:rPr>
          <w:rFonts w:eastAsia="Calibri"/>
          <w:sz w:val="24"/>
          <w:szCs w:val="24"/>
          <w:lang w:eastAsia="en-US"/>
        </w:rPr>
        <w:t>возврате</w:t>
      </w:r>
      <w:r w:rsidR="00DA6468" w:rsidRPr="003C4304">
        <w:rPr>
          <w:rFonts w:eastAsia="Calibri"/>
          <w:sz w:val="24"/>
          <w:szCs w:val="24"/>
          <w:lang w:eastAsia="en-US"/>
        </w:rPr>
        <w:t xml:space="preserve"> </w:t>
      </w:r>
      <w:r w:rsidRPr="003C4304">
        <w:rPr>
          <w:rFonts w:eastAsia="Calibri"/>
          <w:sz w:val="24"/>
          <w:szCs w:val="24"/>
          <w:lang w:eastAsia="en-US"/>
        </w:rPr>
        <w:t>такого</w:t>
      </w:r>
      <w:r w:rsidR="00DA6468" w:rsidRPr="003C4304">
        <w:rPr>
          <w:rFonts w:eastAsia="Calibri"/>
          <w:sz w:val="24"/>
          <w:szCs w:val="24"/>
          <w:lang w:eastAsia="en-US"/>
        </w:rPr>
        <w:t xml:space="preserve"> </w:t>
      </w:r>
      <w:r w:rsidRPr="003C4304">
        <w:rPr>
          <w:rFonts w:eastAsia="Calibri"/>
          <w:sz w:val="24"/>
          <w:szCs w:val="24"/>
          <w:lang w:eastAsia="en-US"/>
        </w:rPr>
        <w:t>письма</w:t>
      </w:r>
      <w:r w:rsidR="00DA6468" w:rsidRPr="003C4304">
        <w:rPr>
          <w:rFonts w:eastAsia="Calibri"/>
          <w:sz w:val="24"/>
          <w:szCs w:val="24"/>
          <w:lang w:eastAsia="en-US"/>
        </w:rPr>
        <w:t xml:space="preserve"> </w:t>
      </w:r>
      <w:r w:rsidRPr="003C4304">
        <w:rPr>
          <w:rFonts w:eastAsia="Calibri"/>
          <w:sz w:val="24"/>
          <w:szCs w:val="24"/>
          <w:lang w:eastAsia="en-US"/>
        </w:rPr>
        <w:t>по</w:t>
      </w:r>
      <w:r w:rsidR="00DA6468" w:rsidRPr="003C4304">
        <w:rPr>
          <w:rFonts w:eastAsia="Calibri"/>
          <w:sz w:val="24"/>
          <w:szCs w:val="24"/>
          <w:lang w:eastAsia="en-US"/>
        </w:rPr>
        <w:t xml:space="preserve"> </w:t>
      </w:r>
      <w:r w:rsidRPr="003C4304">
        <w:rPr>
          <w:rFonts w:eastAsia="Calibri"/>
          <w:sz w:val="24"/>
          <w:szCs w:val="24"/>
          <w:lang w:eastAsia="en-US"/>
        </w:rPr>
        <w:t>истечении</w:t>
      </w:r>
      <w:r w:rsidR="00DA6468" w:rsidRPr="003C4304">
        <w:rPr>
          <w:rFonts w:eastAsia="Calibri"/>
          <w:sz w:val="24"/>
          <w:szCs w:val="24"/>
          <w:lang w:eastAsia="en-US"/>
        </w:rPr>
        <w:t xml:space="preserve"> </w:t>
      </w:r>
      <w:r w:rsidRPr="003C4304">
        <w:rPr>
          <w:rFonts w:eastAsia="Calibri"/>
          <w:sz w:val="24"/>
          <w:szCs w:val="24"/>
          <w:lang w:eastAsia="en-US"/>
        </w:rPr>
        <w:t>срока</w:t>
      </w:r>
      <w:r w:rsidR="00DA6468" w:rsidRPr="003C4304">
        <w:rPr>
          <w:rFonts w:eastAsia="Calibri"/>
          <w:sz w:val="24"/>
          <w:szCs w:val="24"/>
          <w:lang w:eastAsia="en-US"/>
        </w:rPr>
        <w:t xml:space="preserve"> </w:t>
      </w:r>
      <w:r w:rsidRPr="003C4304">
        <w:rPr>
          <w:rFonts w:eastAsia="Calibri"/>
          <w:sz w:val="24"/>
          <w:szCs w:val="24"/>
          <w:lang w:eastAsia="en-US"/>
        </w:rPr>
        <w:t>хранения</w:t>
      </w:r>
      <w:r w:rsidR="00DA6468" w:rsidRPr="003C4304">
        <w:rPr>
          <w:rFonts w:eastAsia="Calibri"/>
          <w:sz w:val="24"/>
          <w:szCs w:val="24"/>
          <w:lang w:eastAsia="en-US"/>
        </w:rPr>
        <w:t xml:space="preserve"> </w:t>
      </w:r>
      <w:r w:rsidRPr="003C4304">
        <w:rPr>
          <w:rFonts w:eastAsia="Calibri"/>
          <w:sz w:val="24"/>
          <w:szCs w:val="24"/>
          <w:lang w:eastAsia="en-US"/>
        </w:rPr>
        <w:t>(в</w:t>
      </w:r>
      <w:r w:rsidR="00DA6468" w:rsidRPr="003C4304">
        <w:rPr>
          <w:rFonts w:eastAsia="Calibri"/>
          <w:sz w:val="24"/>
          <w:szCs w:val="24"/>
          <w:lang w:eastAsia="en-US"/>
        </w:rPr>
        <w:t xml:space="preserve"> </w:t>
      </w:r>
      <w:r w:rsidRPr="003C4304">
        <w:rPr>
          <w:rFonts w:eastAsia="Calibri"/>
          <w:sz w:val="24"/>
          <w:szCs w:val="24"/>
          <w:lang w:eastAsia="en-US"/>
        </w:rPr>
        <w:t>случае</w:t>
      </w:r>
      <w:r w:rsidR="00DA6468" w:rsidRPr="003C4304">
        <w:rPr>
          <w:rFonts w:eastAsia="Calibri"/>
          <w:sz w:val="24"/>
          <w:szCs w:val="24"/>
          <w:lang w:eastAsia="en-US"/>
        </w:rPr>
        <w:t xml:space="preserve"> </w:t>
      </w:r>
      <w:r w:rsidRPr="003C4304">
        <w:rPr>
          <w:rFonts w:eastAsia="Calibri"/>
          <w:sz w:val="24"/>
          <w:szCs w:val="24"/>
          <w:lang w:eastAsia="en-US"/>
        </w:rPr>
        <w:t>направления</w:t>
      </w:r>
      <w:r w:rsidR="00DA6468" w:rsidRPr="003C4304">
        <w:rPr>
          <w:rFonts w:eastAsia="Calibri"/>
          <w:sz w:val="24"/>
          <w:szCs w:val="24"/>
          <w:lang w:eastAsia="en-US"/>
        </w:rPr>
        <w:t xml:space="preserve"> </w:t>
      </w:r>
      <w:r w:rsidRPr="003C4304">
        <w:rPr>
          <w:rFonts w:eastAsia="Calibri"/>
          <w:sz w:val="24"/>
          <w:szCs w:val="24"/>
          <w:lang w:eastAsia="en-US"/>
        </w:rPr>
        <w:t>решения</w:t>
      </w:r>
      <w:r w:rsidR="00DA6468" w:rsidRPr="003C4304">
        <w:rPr>
          <w:rFonts w:eastAsia="Calibri"/>
          <w:sz w:val="24"/>
          <w:szCs w:val="24"/>
          <w:lang w:eastAsia="en-US"/>
        </w:rPr>
        <w:t xml:space="preserve"> </w:t>
      </w:r>
      <w:r w:rsidRPr="003C4304">
        <w:rPr>
          <w:rFonts w:eastAsia="Calibri"/>
          <w:sz w:val="24"/>
          <w:szCs w:val="24"/>
          <w:lang w:eastAsia="en-US"/>
        </w:rPr>
        <w:t>об</w:t>
      </w:r>
      <w:r w:rsidR="00DA6468" w:rsidRPr="003C4304">
        <w:rPr>
          <w:rFonts w:eastAsia="Calibri"/>
          <w:sz w:val="24"/>
          <w:szCs w:val="24"/>
          <w:lang w:eastAsia="en-US"/>
        </w:rPr>
        <w:t xml:space="preserve"> </w:t>
      </w:r>
      <w:r w:rsidRPr="003C4304">
        <w:rPr>
          <w:rFonts w:eastAsia="Calibri"/>
          <w:sz w:val="24"/>
          <w:szCs w:val="24"/>
          <w:lang w:eastAsia="en-US"/>
        </w:rPr>
        <w:t>одностороннем</w:t>
      </w:r>
      <w:r w:rsidR="00DA6468" w:rsidRPr="003C4304">
        <w:rPr>
          <w:rFonts w:eastAsia="Calibri"/>
          <w:sz w:val="24"/>
          <w:szCs w:val="24"/>
          <w:lang w:eastAsia="en-US"/>
        </w:rPr>
        <w:t xml:space="preserve"> </w:t>
      </w:r>
      <w:r w:rsidRPr="003C4304">
        <w:rPr>
          <w:rFonts w:eastAsia="Calibri"/>
          <w:sz w:val="24"/>
          <w:szCs w:val="24"/>
          <w:lang w:eastAsia="en-US"/>
        </w:rPr>
        <w:t>отказе</w:t>
      </w:r>
      <w:r w:rsidR="00DA6468" w:rsidRPr="003C4304">
        <w:rPr>
          <w:rFonts w:eastAsia="Calibri"/>
          <w:sz w:val="24"/>
          <w:szCs w:val="24"/>
          <w:lang w:eastAsia="en-US"/>
        </w:rPr>
        <w:t xml:space="preserve"> </w:t>
      </w:r>
      <w:r w:rsidRPr="003C4304">
        <w:rPr>
          <w:rFonts w:eastAsia="Calibri"/>
          <w:sz w:val="24"/>
          <w:szCs w:val="24"/>
          <w:lang w:eastAsia="en-US"/>
        </w:rPr>
        <w:t>от</w:t>
      </w:r>
      <w:r w:rsidR="00DA6468" w:rsidRPr="003C4304">
        <w:rPr>
          <w:rFonts w:eastAsia="Calibri"/>
          <w:sz w:val="24"/>
          <w:szCs w:val="24"/>
          <w:lang w:eastAsia="en-US"/>
        </w:rPr>
        <w:t xml:space="preserve"> </w:t>
      </w:r>
      <w:r w:rsidRPr="003C4304">
        <w:rPr>
          <w:rFonts w:eastAsia="Calibri"/>
          <w:sz w:val="24"/>
          <w:szCs w:val="24"/>
          <w:lang w:eastAsia="en-US"/>
        </w:rPr>
        <w:t>исполнения</w:t>
      </w:r>
      <w:r w:rsidR="00DA6468" w:rsidRPr="003C4304">
        <w:rPr>
          <w:rFonts w:eastAsia="Calibri"/>
          <w:sz w:val="24"/>
          <w:szCs w:val="24"/>
          <w:lang w:eastAsia="en-US"/>
        </w:rPr>
        <w:t xml:space="preserve"> </w:t>
      </w:r>
      <w:r w:rsidRPr="003C4304">
        <w:rPr>
          <w:rFonts w:eastAsia="Calibri"/>
          <w:sz w:val="24"/>
          <w:szCs w:val="24"/>
          <w:lang w:eastAsia="en-US"/>
        </w:rPr>
        <w:t>договора</w:t>
      </w:r>
      <w:r w:rsidR="00DA6468" w:rsidRPr="003C4304">
        <w:rPr>
          <w:rFonts w:eastAsia="Calibri"/>
          <w:sz w:val="24"/>
          <w:szCs w:val="24"/>
          <w:lang w:eastAsia="en-US"/>
        </w:rPr>
        <w:t xml:space="preserve"> </w:t>
      </w:r>
      <w:r w:rsidRPr="003C4304">
        <w:rPr>
          <w:rFonts w:eastAsia="Calibri"/>
          <w:sz w:val="24"/>
          <w:szCs w:val="24"/>
          <w:lang w:eastAsia="en-US"/>
        </w:rPr>
        <w:t>заказным</w:t>
      </w:r>
      <w:r w:rsidR="00DA6468" w:rsidRPr="003C4304">
        <w:rPr>
          <w:rFonts w:eastAsia="Calibri"/>
          <w:sz w:val="24"/>
          <w:szCs w:val="24"/>
          <w:lang w:eastAsia="en-US"/>
        </w:rPr>
        <w:t xml:space="preserve"> </w:t>
      </w:r>
      <w:r w:rsidRPr="003C4304">
        <w:rPr>
          <w:rFonts w:eastAsia="Calibri"/>
          <w:sz w:val="24"/>
          <w:szCs w:val="24"/>
          <w:lang w:eastAsia="en-US"/>
        </w:rPr>
        <w:t>письмом).</w:t>
      </w:r>
    </w:p>
    <w:p w:rsidR="004B4DBA" w:rsidRPr="003C4304" w:rsidRDefault="004B4DBA" w:rsidP="00E529DD">
      <w:pPr>
        <w:numPr>
          <w:ilvl w:val="0"/>
          <w:numId w:val="11"/>
        </w:numPr>
        <w:spacing w:before="120" w:after="120"/>
        <w:ind w:left="0" w:firstLine="0"/>
        <w:jc w:val="center"/>
        <w:rPr>
          <w:b/>
          <w:bCs/>
          <w:kern w:val="1"/>
          <w:sz w:val="24"/>
          <w:szCs w:val="24"/>
        </w:rPr>
      </w:pPr>
      <w:r w:rsidRPr="003C4304">
        <w:rPr>
          <w:b/>
          <w:bCs/>
          <w:kern w:val="1"/>
          <w:sz w:val="24"/>
          <w:szCs w:val="24"/>
        </w:rPr>
        <w:t>Порядок</w:t>
      </w:r>
      <w:r w:rsidR="00DA6468" w:rsidRPr="003C4304">
        <w:rPr>
          <w:b/>
          <w:bCs/>
          <w:kern w:val="1"/>
          <w:sz w:val="24"/>
          <w:szCs w:val="24"/>
        </w:rPr>
        <w:t xml:space="preserve"> </w:t>
      </w:r>
      <w:r w:rsidRPr="003C4304">
        <w:rPr>
          <w:b/>
          <w:bCs/>
          <w:kern w:val="1"/>
          <w:sz w:val="24"/>
          <w:szCs w:val="24"/>
        </w:rPr>
        <w:t>разрешения</w:t>
      </w:r>
      <w:r w:rsidR="00DA6468" w:rsidRPr="003C4304">
        <w:rPr>
          <w:b/>
          <w:bCs/>
          <w:kern w:val="1"/>
          <w:sz w:val="24"/>
          <w:szCs w:val="24"/>
        </w:rPr>
        <w:t xml:space="preserve"> </w:t>
      </w:r>
      <w:r w:rsidRPr="003C4304">
        <w:rPr>
          <w:b/>
          <w:bCs/>
          <w:kern w:val="1"/>
          <w:sz w:val="24"/>
          <w:szCs w:val="24"/>
        </w:rPr>
        <w:t>споров</w:t>
      </w:r>
    </w:p>
    <w:p w:rsidR="004B4DBA" w:rsidRPr="003C4304" w:rsidRDefault="004B4DBA" w:rsidP="00E529DD">
      <w:pPr>
        <w:widowControl w:val="0"/>
        <w:numPr>
          <w:ilvl w:val="1"/>
          <w:numId w:val="11"/>
        </w:numPr>
        <w:suppressAutoHyphens w:val="0"/>
        <w:autoSpaceDE w:val="0"/>
        <w:autoSpaceDN w:val="0"/>
        <w:adjustRightInd w:val="0"/>
        <w:ind w:left="0" w:firstLine="567"/>
        <w:jc w:val="both"/>
        <w:rPr>
          <w:sz w:val="24"/>
          <w:szCs w:val="24"/>
        </w:rPr>
      </w:pPr>
      <w:r w:rsidRPr="003C4304">
        <w:rPr>
          <w:sz w:val="24"/>
          <w:szCs w:val="24"/>
        </w:rPr>
        <w:t>Все</w:t>
      </w:r>
      <w:r w:rsidR="00DA6468" w:rsidRPr="003C4304">
        <w:rPr>
          <w:sz w:val="24"/>
          <w:szCs w:val="24"/>
        </w:rPr>
        <w:t xml:space="preserve"> </w:t>
      </w:r>
      <w:r w:rsidRPr="003C4304">
        <w:rPr>
          <w:sz w:val="24"/>
          <w:szCs w:val="24"/>
        </w:rPr>
        <w:t>споры</w:t>
      </w:r>
      <w:r w:rsidR="00DA6468" w:rsidRPr="003C4304">
        <w:rPr>
          <w:sz w:val="24"/>
          <w:szCs w:val="24"/>
        </w:rPr>
        <w:t xml:space="preserve"> </w:t>
      </w:r>
      <w:r w:rsidRPr="003C4304">
        <w:rPr>
          <w:sz w:val="24"/>
          <w:szCs w:val="24"/>
        </w:rPr>
        <w:t>и</w:t>
      </w:r>
      <w:r w:rsidR="00DA6468" w:rsidRPr="003C4304">
        <w:rPr>
          <w:sz w:val="24"/>
          <w:szCs w:val="24"/>
        </w:rPr>
        <w:t xml:space="preserve"> </w:t>
      </w:r>
      <w:r w:rsidRPr="003C4304">
        <w:rPr>
          <w:sz w:val="24"/>
          <w:szCs w:val="24"/>
        </w:rPr>
        <w:t>разногласия,</w:t>
      </w:r>
      <w:r w:rsidR="00DA6468" w:rsidRPr="003C4304">
        <w:rPr>
          <w:sz w:val="24"/>
          <w:szCs w:val="24"/>
        </w:rPr>
        <w:t xml:space="preserve"> </w:t>
      </w:r>
      <w:r w:rsidRPr="003C4304">
        <w:rPr>
          <w:sz w:val="24"/>
          <w:szCs w:val="24"/>
        </w:rPr>
        <w:t>которые</w:t>
      </w:r>
      <w:r w:rsidR="00DA6468" w:rsidRPr="003C4304">
        <w:rPr>
          <w:sz w:val="24"/>
          <w:szCs w:val="24"/>
        </w:rPr>
        <w:t xml:space="preserve"> </w:t>
      </w:r>
      <w:r w:rsidRPr="003C4304">
        <w:rPr>
          <w:sz w:val="24"/>
          <w:szCs w:val="24"/>
        </w:rPr>
        <w:t>могут</w:t>
      </w:r>
      <w:r w:rsidR="00DA6468" w:rsidRPr="003C4304">
        <w:rPr>
          <w:sz w:val="24"/>
          <w:szCs w:val="24"/>
        </w:rPr>
        <w:t xml:space="preserve"> </w:t>
      </w:r>
      <w:r w:rsidRPr="003C4304">
        <w:rPr>
          <w:sz w:val="24"/>
          <w:szCs w:val="24"/>
        </w:rPr>
        <w:t>возникнуть</w:t>
      </w:r>
      <w:r w:rsidR="00DA6468" w:rsidRPr="003C4304">
        <w:rPr>
          <w:sz w:val="24"/>
          <w:szCs w:val="24"/>
        </w:rPr>
        <w:t xml:space="preserve"> </w:t>
      </w:r>
      <w:r w:rsidRPr="003C4304">
        <w:rPr>
          <w:sz w:val="24"/>
          <w:szCs w:val="24"/>
        </w:rPr>
        <w:t>из</w:t>
      </w:r>
      <w:r w:rsidR="00DA6468" w:rsidRPr="003C4304">
        <w:rPr>
          <w:sz w:val="24"/>
          <w:szCs w:val="24"/>
        </w:rPr>
        <w:t xml:space="preserve"> </w:t>
      </w:r>
      <w:r w:rsidRPr="003C4304">
        <w:rPr>
          <w:sz w:val="24"/>
          <w:szCs w:val="24"/>
        </w:rPr>
        <w:t>договора</w:t>
      </w:r>
      <w:r w:rsidR="00DA6468" w:rsidRPr="003C4304">
        <w:rPr>
          <w:sz w:val="24"/>
          <w:szCs w:val="24"/>
        </w:rPr>
        <w:t xml:space="preserve"> </w:t>
      </w:r>
      <w:r w:rsidRPr="003C4304">
        <w:rPr>
          <w:sz w:val="24"/>
          <w:szCs w:val="24"/>
        </w:rPr>
        <w:t>между</w:t>
      </w:r>
      <w:r w:rsidR="00DA6468" w:rsidRPr="003C4304">
        <w:rPr>
          <w:sz w:val="24"/>
          <w:szCs w:val="24"/>
        </w:rPr>
        <w:t xml:space="preserve"> </w:t>
      </w:r>
      <w:r w:rsidRPr="003C4304">
        <w:rPr>
          <w:sz w:val="24"/>
          <w:szCs w:val="24"/>
        </w:rPr>
        <w:t>Сторонами,</w:t>
      </w:r>
      <w:r w:rsidR="00DA6468" w:rsidRPr="003C4304">
        <w:rPr>
          <w:sz w:val="24"/>
          <w:szCs w:val="24"/>
        </w:rPr>
        <w:t xml:space="preserve"> </w:t>
      </w:r>
      <w:r w:rsidRPr="003C4304">
        <w:rPr>
          <w:sz w:val="24"/>
          <w:szCs w:val="24"/>
        </w:rPr>
        <w:t>будут</w:t>
      </w:r>
      <w:r w:rsidR="00DA6468" w:rsidRPr="003C4304">
        <w:rPr>
          <w:sz w:val="24"/>
          <w:szCs w:val="24"/>
        </w:rPr>
        <w:t xml:space="preserve"> </w:t>
      </w:r>
      <w:r w:rsidRPr="003C4304">
        <w:rPr>
          <w:sz w:val="24"/>
          <w:szCs w:val="24"/>
        </w:rPr>
        <w:t>разрешаться</w:t>
      </w:r>
      <w:r w:rsidR="00DA6468" w:rsidRPr="003C4304">
        <w:rPr>
          <w:sz w:val="24"/>
          <w:szCs w:val="24"/>
        </w:rPr>
        <w:t xml:space="preserve"> </w:t>
      </w:r>
      <w:r w:rsidRPr="003C4304">
        <w:rPr>
          <w:sz w:val="24"/>
          <w:szCs w:val="24"/>
        </w:rPr>
        <w:t>путем</w:t>
      </w:r>
      <w:r w:rsidR="00DA6468" w:rsidRPr="003C4304">
        <w:rPr>
          <w:sz w:val="24"/>
          <w:szCs w:val="24"/>
        </w:rPr>
        <w:t xml:space="preserve"> </w:t>
      </w:r>
      <w:r w:rsidRPr="003C4304">
        <w:rPr>
          <w:sz w:val="24"/>
          <w:szCs w:val="24"/>
        </w:rPr>
        <w:t>переговоров,</w:t>
      </w:r>
      <w:r w:rsidR="00DA6468" w:rsidRPr="003C4304">
        <w:rPr>
          <w:sz w:val="24"/>
          <w:szCs w:val="24"/>
        </w:rPr>
        <w:t xml:space="preserve"> </w:t>
      </w:r>
      <w:r w:rsidRPr="003C4304">
        <w:rPr>
          <w:sz w:val="24"/>
          <w:szCs w:val="24"/>
        </w:rPr>
        <w:t>в</w:t>
      </w:r>
      <w:r w:rsidR="00DA6468" w:rsidRPr="003C4304">
        <w:rPr>
          <w:sz w:val="24"/>
          <w:szCs w:val="24"/>
        </w:rPr>
        <w:t xml:space="preserve"> </w:t>
      </w:r>
      <w:r w:rsidRPr="003C4304">
        <w:rPr>
          <w:sz w:val="24"/>
          <w:szCs w:val="24"/>
        </w:rPr>
        <w:t>том</w:t>
      </w:r>
      <w:r w:rsidR="00DA6468" w:rsidRPr="003C4304">
        <w:rPr>
          <w:sz w:val="24"/>
          <w:szCs w:val="24"/>
        </w:rPr>
        <w:t xml:space="preserve"> </w:t>
      </w:r>
      <w:r w:rsidRPr="003C4304">
        <w:rPr>
          <w:sz w:val="24"/>
          <w:szCs w:val="24"/>
        </w:rPr>
        <w:t>числе</w:t>
      </w:r>
      <w:r w:rsidR="00DA6468" w:rsidRPr="003C4304">
        <w:rPr>
          <w:sz w:val="24"/>
          <w:szCs w:val="24"/>
        </w:rPr>
        <w:t xml:space="preserve"> </w:t>
      </w:r>
      <w:r w:rsidRPr="003C4304">
        <w:rPr>
          <w:sz w:val="24"/>
          <w:szCs w:val="24"/>
        </w:rPr>
        <w:t>в</w:t>
      </w:r>
      <w:r w:rsidR="00DA6468" w:rsidRPr="003C4304">
        <w:rPr>
          <w:sz w:val="24"/>
          <w:szCs w:val="24"/>
        </w:rPr>
        <w:t xml:space="preserve"> </w:t>
      </w:r>
      <w:r w:rsidRPr="003C4304">
        <w:rPr>
          <w:sz w:val="24"/>
          <w:szCs w:val="24"/>
        </w:rPr>
        <w:t>претензионном</w:t>
      </w:r>
      <w:r w:rsidR="00DA6468" w:rsidRPr="003C4304">
        <w:rPr>
          <w:sz w:val="24"/>
          <w:szCs w:val="24"/>
        </w:rPr>
        <w:t xml:space="preserve"> </w:t>
      </w:r>
      <w:r w:rsidRPr="003C4304">
        <w:rPr>
          <w:sz w:val="24"/>
          <w:szCs w:val="24"/>
        </w:rPr>
        <w:t>порядке.</w:t>
      </w:r>
    </w:p>
    <w:p w:rsidR="004B4DBA" w:rsidRPr="003C4304" w:rsidRDefault="004B4DBA" w:rsidP="00E529DD">
      <w:pPr>
        <w:widowControl w:val="0"/>
        <w:numPr>
          <w:ilvl w:val="1"/>
          <w:numId w:val="11"/>
        </w:numPr>
        <w:suppressAutoHyphens w:val="0"/>
        <w:autoSpaceDE w:val="0"/>
        <w:autoSpaceDN w:val="0"/>
        <w:adjustRightInd w:val="0"/>
        <w:ind w:left="0" w:firstLine="567"/>
        <w:jc w:val="both"/>
        <w:rPr>
          <w:sz w:val="24"/>
          <w:szCs w:val="24"/>
        </w:rPr>
      </w:pPr>
      <w:r w:rsidRPr="003C4304">
        <w:rPr>
          <w:sz w:val="24"/>
          <w:szCs w:val="24"/>
        </w:rPr>
        <w:t>Претензия</w:t>
      </w:r>
      <w:r w:rsidR="00DA6468" w:rsidRPr="003C4304">
        <w:rPr>
          <w:sz w:val="24"/>
          <w:szCs w:val="24"/>
        </w:rPr>
        <w:t xml:space="preserve"> </w:t>
      </w:r>
      <w:r w:rsidRPr="003C4304">
        <w:rPr>
          <w:sz w:val="24"/>
          <w:szCs w:val="24"/>
        </w:rPr>
        <w:t>оформляется</w:t>
      </w:r>
      <w:r w:rsidR="00DA6468" w:rsidRPr="003C4304">
        <w:rPr>
          <w:sz w:val="24"/>
          <w:szCs w:val="24"/>
        </w:rPr>
        <w:t xml:space="preserve"> </w:t>
      </w:r>
      <w:r w:rsidRPr="003C4304">
        <w:rPr>
          <w:sz w:val="24"/>
          <w:szCs w:val="24"/>
        </w:rPr>
        <w:t>в</w:t>
      </w:r>
      <w:r w:rsidR="00DA6468" w:rsidRPr="003C4304">
        <w:rPr>
          <w:sz w:val="24"/>
          <w:szCs w:val="24"/>
        </w:rPr>
        <w:t xml:space="preserve"> </w:t>
      </w:r>
      <w:r w:rsidRPr="003C4304">
        <w:rPr>
          <w:sz w:val="24"/>
          <w:szCs w:val="24"/>
        </w:rPr>
        <w:t>письменной</w:t>
      </w:r>
      <w:r w:rsidR="00DA6468" w:rsidRPr="003C4304">
        <w:rPr>
          <w:sz w:val="24"/>
          <w:szCs w:val="24"/>
        </w:rPr>
        <w:t xml:space="preserve"> </w:t>
      </w:r>
      <w:r w:rsidRPr="003C4304">
        <w:rPr>
          <w:sz w:val="24"/>
          <w:szCs w:val="24"/>
        </w:rPr>
        <w:t>форме</w:t>
      </w:r>
      <w:r w:rsidR="00DA6468" w:rsidRPr="003C4304">
        <w:rPr>
          <w:sz w:val="24"/>
          <w:szCs w:val="24"/>
        </w:rPr>
        <w:t xml:space="preserve"> </w:t>
      </w:r>
      <w:r w:rsidRPr="003C4304">
        <w:rPr>
          <w:sz w:val="24"/>
          <w:szCs w:val="24"/>
        </w:rPr>
        <w:t>и</w:t>
      </w:r>
      <w:r w:rsidR="00DA6468" w:rsidRPr="003C4304">
        <w:rPr>
          <w:sz w:val="24"/>
          <w:szCs w:val="24"/>
        </w:rPr>
        <w:t xml:space="preserve"> </w:t>
      </w:r>
      <w:r w:rsidRPr="003C4304">
        <w:rPr>
          <w:sz w:val="24"/>
          <w:szCs w:val="24"/>
        </w:rPr>
        <w:t>направляется</w:t>
      </w:r>
      <w:r w:rsidR="00DA6468" w:rsidRPr="003C4304">
        <w:rPr>
          <w:sz w:val="24"/>
          <w:szCs w:val="24"/>
        </w:rPr>
        <w:t xml:space="preserve"> </w:t>
      </w:r>
      <w:r w:rsidRPr="003C4304">
        <w:rPr>
          <w:sz w:val="24"/>
          <w:szCs w:val="24"/>
        </w:rPr>
        <w:t>той</w:t>
      </w:r>
      <w:r w:rsidR="00DA6468" w:rsidRPr="003C4304">
        <w:rPr>
          <w:sz w:val="24"/>
          <w:szCs w:val="24"/>
        </w:rPr>
        <w:t xml:space="preserve"> </w:t>
      </w:r>
      <w:r w:rsidRPr="003C4304">
        <w:rPr>
          <w:sz w:val="24"/>
          <w:szCs w:val="24"/>
        </w:rPr>
        <w:t>Стороне</w:t>
      </w:r>
      <w:r w:rsidR="00DA6468" w:rsidRPr="003C4304">
        <w:rPr>
          <w:sz w:val="24"/>
          <w:szCs w:val="24"/>
        </w:rPr>
        <w:t xml:space="preserve"> </w:t>
      </w:r>
      <w:r w:rsidRPr="003C4304">
        <w:rPr>
          <w:sz w:val="24"/>
          <w:szCs w:val="24"/>
        </w:rPr>
        <w:t>по</w:t>
      </w:r>
      <w:r w:rsidR="00DA6468" w:rsidRPr="003C4304">
        <w:rPr>
          <w:sz w:val="24"/>
          <w:szCs w:val="24"/>
        </w:rPr>
        <w:t xml:space="preserve"> </w:t>
      </w:r>
      <w:r w:rsidRPr="003C4304">
        <w:rPr>
          <w:sz w:val="24"/>
          <w:szCs w:val="24"/>
        </w:rPr>
        <w:t>договору,</w:t>
      </w:r>
      <w:r w:rsidR="00DA6468" w:rsidRPr="003C4304">
        <w:rPr>
          <w:sz w:val="24"/>
          <w:szCs w:val="24"/>
        </w:rPr>
        <w:t xml:space="preserve"> </w:t>
      </w:r>
      <w:r w:rsidRPr="003C4304">
        <w:rPr>
          <w:sz w:val="24"/>
          <w:szCs w:val="24"/>
        </w:rPr>
        <w:t>которой</w:t>
      </w:r>
      <w:r w:rsidR="00DA6468" w:rsidRPr="003C4304">
        <w:rPr>
          <w:sz w:val="24"/>
          <w:szCs w:val="24"/>
        </w:rPr>
        <w:t xml:space="preserve"> </w:t>
      </w:r>
      <w:r w:rsidRPr="003C4304">
        <w:rPr>
          <w:sz w:val="24"/>
          <w:szCs w:val="24"/>
        </w:rPr>
        <w:t>допущены</w:t>
      </w:r>
      <w:r w:rsidR="00DA6468" w:rsidRPr="003C4304">
        <w:rPr>
          <w:sz w:val="24"/>
          <w:szCs w:val="24"/>
        </w:rPr>
        <w:t xml:space="preserve"> </w:t>
      </w:r>
      <w:r w:rsidRPr="003C4304">
        <w:rPr>
          <w:sz w:val="24"/>
          <w:szCs w:val="24"/>
        </w:rPr>
        <w:t>нарушения</w:t>
      </w:r>
      <w:r w:rsidR="00DA6468" w:rsidRPr="003C4304">
        <w:rPr>
          <w:sz w:val="24"/>
          <w:szCs w:val="24"/>
        </w:rPr>
        <w:t xml:space="preserve"> </w:t>
      </w:r>
      <w:r w:rsidRPr="003C4304">
        <w:rPr>
          <w:sz w:val="24"/>
          <w:szCs w:val="24"/>
        </w:rPr>
        <w:t>его</w:t>
      </w:r>
      <w:r w:rsidR="00DA6468" w:rsidRPr="003C4304">
        <w:rPr>
          <w:sz w:val="24"/>
          <w:szCs w:val="24"/>
        </w:rPr>
        <w:t xml:space="preserve"> </w:t>
      </w:r>
      <w:r w:rsidRPr="003C4304">
        <w:rPr>
          <w:sz w:val="24"/>
          <w:szCs w:val="24"/>
        </w:rPr>
        <w:t>условий.</w:t>
      </w:r>
      <w:r w:rsidR="00DA6468" w:rsidRPr="003C4304">
        <w:rPr>
          <w:sz w:val="24"/>
          <w:szCs w:val="24"/>
        </w:rPr>
        <w:t xml:space="preserve"> </w:t>
      </w:r>
      <w:r w:rsidRPr="003C4304">
        <w:rPr>
          <w:sz w:val="24"/>
          <w:szCs w:val="24"/>
        </w:rPr>
        <w:t>В</w:t>
      </w:r>
      <w:r w:rsidR="00DA6468" w:rsidRPr="003C4304">
        <w:rPr>
          <w:sz w:val="24"/>
          <w:szCs w:val="24"/>
        </w:rPr>
        <w:t xml:space="preserve"> </w:t>
      </w:r>
      <w:r w:rsidRPr="003C4304">
        <w:rPr>
          <w:sz w:val="24"/>
          <w:szCs w:val="24"/>
        </w:rPr>
        <w:t>претензии</w:t>
      </w:r>
      <w:r w:rsidR="00DA6468" w:rsidRPr="003C4304">
        <w:rPr>
          <w:sz w:val="24"/>
          <w:szCs w:val="24"/>
        </w:rPr>
        <w:t xml:space="preserve"> </w:t>
      </w:r>
      <w:r w:rsidRPr="003C4304">
        <w:rPr>
          <w:sz w:val="24"/>
          <w:szCs w:val="24"/>
        </w:rPr>
        <w:t>перечисляются</w:t>
      </w:r>
      <w:r w:rsidR="00DA6468" w:rsidRPr="003C4304">
        <w:rPr>
          <w:sz w:val="24"/>
          <w:szCs w:val="24"/>
        </w:rPr>
        <w:t xml:space="preserve"> </w:t>
      </w:r>
      <w:r w:rsidRPr="003C4304">
        <w:rPr>
          <w:sz w:val="24"/>
          <w:szCs w:val="24"/>
        </w:rPr>
        <w:t>допущенные</w:t>
      </w:r>
      <w:r w:rsidR="00DA6468" w:rsidRPr="003C4304">
        <w:rPr>
          <w:sz w:val="24"/>
          <w:szCs w:val="24"/>
        </w:rPr>
        <w:t xml:space="preserve"> </w:t>
      </w:r>
      <w:r w:rsidRPr="003C4304">
        <w:rPr>
          <w:sz w:val="24"/>
          <w:szCs w:val="24"/>
        </w:rPr>
        <w:t>при</w:t>
      </w:r>
      <w:r w:rsidR="00DA6468" w:rsidRPr="003C4304">
        <w:rPr>
          <w:sz w:val="24"/>
          <w:szCs w:val="24"/>
        </w:rPr>
        <w:t xml:space="preserve"> </w:t>
      </w:r>
      <w:r w:rsidRPr="003C4304">
        <w:rPr>
          <w:sz w:val="24"/>
          <w:szCs w:val="24"/>
        </w:rPr>
        <w:t>исполнении</w:t>
      </w:r>
      <w:r w:rsidR="00DA6468" w:rsidRPr="003C4304">
        <w:rPr>
          <w:sz w:val="24"/>
          <w:szCs w:val="24"/>
        </w:rPr>
        <w:t xml:space="preserve"> </w:t>
      </w:r>
      <w:r w:rsidRPr="003C4304">
        <w:rPr>
          <w:sz w:val="24"/>
          <w:szCs w:val="24"/>
        </w:rPr>
        <w:t>договора</w:t>
      </w:r>
      <w:r w:rsidR="00DA6468" w:rsidRPr="003C4304">
        <w:rPr>
          <w:sz w:val="24"/>
          <w:szCs w:val="24"/>
        </w:rPr>
        <w:t xml:space="preserve"> </w:t>
      </w:r>
      <w:r w:rsidRPr="003C4304">
        <w:rPr>
          <w:sz w:val="24"/>
          <w:szCs w:val="24"/>
        </w:rPr>
        <w:t>нарушения</w:t>
      </w:r>
      <w:r w:rsidR="00DA6468" w:rsidRPr="003C4304">
        <w:rPr>
          <w:sz w:val="24"/>
          <w:szCs w:val="24"/>
        </w:rPr>
        <w:t xml:space="preserve"> </w:t>
      </w:r>
      <w:r w:rsidRPr="003C4304">
        <w:rPr>
          <w:sz w:val="24"/>
          <w:szCs w:val="24"/>
        </w:rPr>
        <w:t>со</w:t>
      </w:r>
      <w:r w:rsidR="00DA6468" w:rsidRPr="003C4304">
        <w:rPr>
          <w:sz w:val="24"/>
          <w:szCs w:val="24"/>
        </w:rPr>
        <w:t xml:space="preserve"> </w:t>
      </w:r>
      <w:r w:rsidRPr="003C4304">
        <w:rPr>
          <w:sz w:val="24"/>
          <w:szCs w:val="24"/>
        </w:rPr>
        <w:t>ссылкой</w:t>
      </w:r>
      <w:r w:rsidR="00DA6468" w:rsidRPr="003C4304">
        <w:rPr>
          <w:sz w:val="24"/>
          <w:szCs w:val="24"/>
        </w:rPr>
        <w:t xml:space="preserve"> </w:t>
      </w:r>
      <w:r w:rsidRPr="003C4304">
        <w:rPr>
          <w:sz w:val="24"/>
          <w:szCs w:val="24"/>
        </w:rPr>
        <w:t>на</w:t>
      </w:r>
      <w:r w:rsidR="00DA6468" w:rsidRPr="003C4304">
        <w:rPr>
          <w:sz w:val="24"/>
          <w:szCs w:val="24"/>
        </w:rPr>
        <w:t xml:space="preserve"> </w:t>
      </w:r>
      <w:r w:rsidRPr="003C4304">
        <w:rPr>
          <w:sz w:val="24"/>
          <w:szCs w:val="24"/>
        </w:rPr>
        <w:t>соответствующие</w:t>
      </w:r>
      <w:r w:rsidR="00DA6468" w:rsidRPr="003C4304">
        <w:rPr>
          <w:sz w:val="24"/>
          <w:szCs w:val="24"/>
        </w:rPr>
        <w:t xml:space="preserve"> </w:t>
      </w:r>
      <w:r w:rsidRPr="003C4304">
        <w:rPr>
          <w:sz w:val="24"/>
          <w:szCs w:val="24"/>
        </w:rPr>
        <w:t>положения</w:t>
      </w:r>
      <w:r w:rsidR="00DA6468" w:rsidRPr="003C4304">
        <w:rPr>
          <w:sz w:val="24"/>
          <w:szCs w:val="24"/>
        </w:rPr>
        <w:t xml:space="preserve"> </w:t>
      </w:r>
      <w:r w:rsidRPr="003C4304">
        <w:rPr>
          <w:sz w:val="24"/>
          <w:szCs w:val="24"/>
        </w:rPr>
        <w:t>договора</w:t>
      </w:r>
      <w:r w:rsidR="00DA6468" w:rsidRPr="003C4304">
        <w:rPr>
          <w:sz w:val="24"/>
          <w:szCs w:val="24"/>
        </w:rPr>
        <w:t xml:space="preserve"> </w:t>
      </w:r>
      <w:r w:rsidRPr="003C4304">
        <w:rPr>
          <w:sz w:val="24"/>
          <w:szCs w:val="24"/>
        </w:rPr>
        <w:t>или</w:t>
      </w:r>
      <w:r w:rsidR="00DA6468" w:rsidRPr="003C4304">
        <w:rPr>
          <w:sz w:val="24"/>
          <w:szCs w:val="24"/>
        </w:rPr>
        <w:t xml:space="preserve"> </w:t>
      </w:r>
      <w:r w:rsidRPr="003C4304">
        <w:rPr>
          <w:sz w:val="24"/>
          <w:szCs w:val="24"/>
        </w:rPr>
        <w:t>его</w:t>
      </w:r>
      <w:r w:rsidR="00DA6468" w:rsidRPr="003C4304">
        <w:rPr>
          <w:sz w:val="24"/>
          <w:szCs w:val="24"/>
        </w:rPr>
        <w:t xml:space="preserve"> </w:t>
      </w:r>
      <w:r w:rsidRPr="003C4304">
        <w:rPr>
          <w:sz w:val="24"/>
          <w:szCs w:val="24"/>
        </w:rPr>
        <w:t>приложений,</w:t>
      </w:r>
      <w:r w:rsidR="00DA6468" w:rsidRPr="003C4304">
        <w:rPr>
          <w:sz w:val="24"/>
          <w:szCs w:val="24"/>
        </w:rPr>
        <w:t xml:space="preserve"> </w:t>
      </w:r>
      <w:r w:rsidRPr="003C4304">
        <w:rPr>
          <w:sz w:val="24"/>
          <w:szCs w:val="24"/>
        </w:rPr>
        <w:t>отражаются</w:t>
      </w:r>
      <w:r w:rsidR="00DA6468" w:rsidRPr="003C4304">
        <w:rPr>
          <w:sz w:val="24"/>
          <w:szCs w:val="24"/>
        </w:rPr>
        <w:t xml:space="preserve"> </w:t>
      </w:r>
      <w:r w:rsidRPr="003C4304">
        <w:rPr>
          <w:sz w:val="24"/>
          <w:szCs w:val="24"/>
        </w:rPr>
        <w:t>стоимостная</w:t>
      </w:r>
      <w:r w:rsidR="00DA6468" w:rsidRPr="003C4304">
        <w:rPr>
          <w:sz w:val="24"/>
          <w:szCs w:val="24"/>
        </w:rPr>
        <w:t xml:space="preserve"> </w:t>
      </w:r>
      <w:r w:rsidRPr="003C4304">
        <w:rPr>
          <w:sz w:val="24"/>
          <w:szCs w:val="24"/>
        </w:rPr>
        <w:t>оценка</w:t>
      </w:r>
      <w:r w:rsidR="00DA6468" w:rsidRPr="003C4304">
        <w:rPr>
          <w:sz w:val="24"/>
          <w:szCs w:val="24"/>
        </w:rPr>
        <w:t xml:space="preserve"> </w:t>
      </w:r>
      <w:r w:rsidRPr="003C4304">
        <w:rPr>
          <w:sz w:val="24"/>
          <w:szCs w:val="24"/>
        </w:rPr>
        <w:t>ответственности</w:t>
      </w:r>
      <w:r w:rsidR="00DA6468" w:rsidRPr="003C4304">
        <w:rPr>
          <w:sz w:val="24"/>
          <w:szCs w:val="24"/>
        </w:rPr>
        <w:t xml:space="preserve"> </w:t>
      </w:r>
      <w:r w:rsidRPr="003C4304">
        <w:rPr>
          <w:sz w:val="24"/>
          <w:szCs w:val="24"/>
        </w:rPr>
        <w:t>(неустойки),</w:t>
      </w:r>
      <w:r w:rsidR="00DA6468" w:rsidRPr="003C4304">
        <w:rPr>
          <w:sz w:val="24"/>
          <w:szCs w:val="24"/>
        </w:rPr>
        <w:t xml:space="preserve"> </w:t>
      </w:r>
      <w:r w:rsidRPr="003C4304">
        <w:rPr>
          <w:sz w:val="24"/>
          <w:szCs w:val="24"/>
        </w:rPr>
        <w:t>а</w:t>
      </w:r>
      <w:r w:rsidR="00DA6468" w:rsidRPr="003C4304">
        <w:rPr>
          <w:sz w:val="24"/>
          <w:szCs w:val="24"/>
        </w:rPr>
        <w:t xml:space="preserve"> </w:t>
      </w:r>
      <w:r w:rsidRPr="003C4304">
        <w:rPr>
          <w:sz w:val="24"/>
          <w:szCs w:val="24"/>
        </w:rPr>
        <w:t>также</w:t>
      </w:r>
      <w:r w:rsidR="00DA6468" w:rsidRPr="003C4304">
        <w:rPr>
          <w:sz w:val="24"/>
          <w:szCs w:val="24"/>
        </w:rPr>
        <w:t xml:space="preserve"> </w:t>
      </w:r>
      <w:r w:rsidRPr="003C4304">
        <w:rPr>
          <w:sz w:val="24"/>
          <w:szCs w:val="24"/>
        </w:rPr>
        <w:t>действия,</w:t>
      </w:r>
      <w:r w:rsidR="00DA6468" w:rsidRPr="003C4304">
        <w:rPr>
          <w:sz w:val="24"/>
          <w:szCs w:val="24"/>
        </w:rPr>
        <w:t xml:space="preserve"> </w:t>
      </w:r>
      <w:r w:rsidRPr="003C4304">
        <w:rPr>
          <w:sz w:val="24"/>
          <w:szCs w:val="24"/>
        </w:rPr>
        <w:t>которые</w:t>
      </w:r>
      <w:r w:rsidR="00DA6468" w:rsidRPr="003C4304">
        <w:rPr>
          <w:sz w:val="24"/>
          <w:szCs w:val="24"/>
        </w:rPr>
        <w:t xml:space="preserve"> </w:t>
      </w:r>
      <w:r w:rsidRPr="003C4304">
        <w:rPr>
          <w:sz w:val="24"/>
          <w:szCs w:val="24"/>
        </w:rPr>
        <w:t>должны</w:t>
      </w:r>
      <w:r w:rsidR="00DA6468" w:rsidRPr="003C4304">
        <w:rPr>
          <w:sz w:val="24"/>
          <w:szCs w:val="24"/>
        </w:rPr>
        <w:t xml:space="preserve"> </w:t>
      </w:r>
      <w:r w:rsidRPr="003C4304">
        <w:rPr>
          <w:sz w:val="24"/>
          <w:szCs w:val="24"/>
        </w:rPr>
        <w:t>быть</w:t>
      </w:r>
      <w:r w:rsidR="00DA6468" w:rsidRPr="003C4304">
        <w:rPr>
          <w:sz w:val="24"/>
          <w:szCs w:val="24"/>
        </w:rPr>
        <w:t xml:space="preserve"> </w:t>
      </w:r>
      <w:r w:rsidRPr="003C4304">
        <w:rPr>
          <w:sz w:val="24"/>
          <w:szCs w:val="24"/>
        </w:rPr>
        <w:t>произведены</w:t>
      </w:r>
      <w:r w:rsidR="00DA6468" w:rsidRPr="003C4304">
        <w:rPr>
          <w:sz w:val="24"/>
          <w:szCs w:val="24"/>
        </w:rPr>
        <w:t xml:space="preserve"> </w:t>
      </w:r>
      <w:r w:rsidRPr="003C4304">
        <w:rPr>
          <w:sz w:val="24"/>
          <w:szCs w:val="24"/>
        </w:rPr>
        <w:t>Стороной</w:t>
      </w:r>
      <w:r w:rsidR="00DA6468" w:rsidRPr="003C4304">
        <w:rPr>
          <w:sz w:val="24"/>
          <w:szCs w:val="24"/>
        </w:rPr>
        <w:t xml:space="preserve"> </w:t>
      </w:r>
      <w:r w:rsidRPr="003C4304">
        <w:rPr>
          <w:sz w:val="24"/>
          <w:szCs w:val="24"/>
        </w:rPr>
        <w:t>для</w:t>
      </w:r>
      <w:r w:rsidR="00DA6468" w:rsidRPr="003C4304">
        <w:rPr>
          <w:sz w:val="24"/>
          <w:szCs w:val="24"/>
        </w:rPr>
        <w:t xml:space="preserve"> </w:t>
      </w:r>
      <w:r w:rsidRPr="003C4304">
        <w:rPr>
          <w:sz w:val="24"/>
          <w:szCs w:val="24"/>
        </w:rPr>
        <w:t>устранения</w:t>
      </w:r>
      <w:r w:rsidR="00DA6468" w:rsidRPr="003C4304">
        <w:rPr>
          <w:sz w:val="24"/>
          <w:szCs w:val="24"/>
        </w:rPr>
        <w:t xml:space="preserve"> </w:t>
      </w:r>
      <w:r w:rsidRPr="003C4304">
        <w:rPr>
          <w:sz w:val="24"/>
          <w:szCs w:val="24"/>
        </w:rPr>
        <w:t>нарушений.</w:t>
      </w:r>
    </w:p>
    <w:p w:rsidR="004B4DBA" w:rsidRPr="003C4304" w:rsidRDefault="004B4DBA" w:rsidP="00E529DD">
      <w:pPr>
        <w:widowControl w:val="0"/>
        <w:numPr>
          <w:ilvl w:val="1"/>
          <w:numId w:val="11"/>
        </w:numPr>
        <w:suppressAutoHyphens w:val="0"/>
        <w:autoSpaceDE w:val="0"/>
        <w:autoSpaceDN w:val="0"/>
        <w:adjustRightInd w:val="0"/>
        <w:ind w:left="0" w:firstLine="567"/>
        <w:jc w:val="both"/>
        <w:rPr>
          <w:sz w:val="24"/>
          <w:szCs w:val="24"/>
        </w:rPr>
      </w:pPr>
      <w:r w:rsidRPr="003C4304">
        <w:rPr>
          <w:sz w:val="24"/>
          <w:szCs w:val="24"/>
        </w:rPr>
        <w:t>Срок</w:t>
      </w:r>
      <w:r w:rsidR="00DA6468" w:rsidRPr="003C4304">
        <w:rPr>
          <w:sz w:val="24"/>
          <w:szCs w:val="24"/>
        </w:rPr>
        <w:t xml:space="preserve"> </w:t>
      </w:r>
      <w:r w:rsidRPr="003C4304">
        <w:rPr>
          <w:sz w:val="24"/>
          <w:szCs w:val="24"/>
        </w:rPr>
        <w:t>рассмотрения</w:t>
      </w:r>
      <w:r w:rsidR="00DA6468" w:rsidRPr="003C4304">
        <w:rPr>
          <w:sz w:val="24"/>
          <w:szCs w:val="24"/>
        </w:rPr>
        <w:t xml:space="preserve"> </w:t>
      </w:r>
      <w:r w:rsidRPr="003C4304">
        <w:rPr>
          <w:sz w:val="24"/>
          <w:szCs w:val="24"/>
        </w:rPr>
        <w:t>претензии</w:t>
      </w:r>
      <w:r w:rsidR="00DA6468" w:rsidRPr="003C4304">
        <w:rPr>
          <w:sz w:val="24"/>
          <w:szCs w:val="24"/>
        </w:rPr>
        <w:t xml:space="preserve"> </w:t>
      </w:r>
      <w:r w:rsidRPr="003C4304">
        <w:rPr>
          <w:sz w:val="24"/>
          <w:szCs w:val="24"/>
        </w:rPr>
        <w:t>устанавливается</w:t>
      </w:r>
      <w:r w:rsidR="00DA6468" w:rsidRPr="003C4304">
        <w:rPr>
          <w:sz w:val="24"/>
          <w:szCs w:val="24"/>
        </w:rPr>
        <w:t xml:space="preserve"> </w:t>
      </w:r>
      <w:r w:rsidRPr="003C4304">
        <w:rPr>
          <w:sz w:val="24"/>
          <w:szCs w:val="24"/>
        </w:rPr>
        <w:t>в</w:t>
      </w:r>
      <w:r w:rsidR="00DA6468" w:rsidRPr="003C4304">
        <w:rPr>
          <w:sz w:val="24"/>
          <w:szCs w:val="24"/>
        </w:rPr>
        <w:t xml:space="preserve"> </w:t>
      </w:r>
      <w:r w:rsidRPr="003C4304">
        <w:rPr>
          <w:sz w:val="24"/>
          <w:szCs w:val="24"/>
        </w:rPr>
        <w:t>претензии</w:t>
      </w:r>
      <w:r w:rsidR="00DA6468" w:rsidRPr="003C4304">
        <w:rPr>
          <w:sz w:val="24"/>
          <w:szCs w:val="24"/>
        </w:rPr>
        <w:t xml:space="preserve"> </w:t>
      </w:r>
      <w:r w:rsidRPr="003C4304">
        <w:rPr>
          <w:sz w:val="24"/>
          <w:szCs w:val="24"/>
        </w:rPr>
        <w:t>и</w:t>
      </w:r>
      <w:r w:rsidR="00DA6468" w:rsidRPr="003C4304">
        <w:rPr>
          <w:sz w:val="24"/>
          <w:szCs w:val="24"/>
        </w:rPr>
        <w:t xml:space="preserve"> </w:t>
      </w:r>
      <w:r w:rsidRPr="003C4304">
        <w:rPr>
          <w:sz w:val="24"/>
          <w:szCs w:val="24"/>
        </w:rPr>
        <w:t>не</w:t>
      </w:r>
      <w:r w:rsidR="00DA6468" w:rsidRPr="003C4304">
        <w:rPr>
          <w:sz w:val="24"/>
          <w:szCs w:val="24"/>
        </w:rPr>
        <w:t xml:space="preserve"> </w:t>
      </w:r>
      <w:r w:rsidRPr="003C4304">
        <w:rPr>
          <w:sz w:val="24"/>
          <w:szCs w:val="24"/>
        </w:rPr>
        <w:t>может</w:t>
      </w:r>
      <w:r w:rsidR="00DA6468" w:rsidRPr="003C4304">
        <w:rPr>
          <w:sz w:val="24"/>
          <w:szCs w:val="24"/>
        </w:rPr>
        <w:t xml:space="preserve"> </w:t>
      </w:r>
      <w:r w:rsidRPr="003C4304">
        <w:rPr>
          <w:sz w:val="24"/>
          <w:szCs w:val="24"/>
        </w:rPr>
        <w:t>превышать</w:t>
      </w:r>
      <w:r w:rsidR="00DA6468" w:rsidRPr="003C4304">
        <w:rPr>
          <w:sz w:val="24"/>
          <w:szCs w:val="24"/>
        </w:rPr>
        <w:t xml:space="preserve"> </w:t>
      </w:r>
      <w:r w:rsidRPr="003C4304">
        <w:rPr>
          <w:sz w:val="24"/>
          <w:szCs w:val="24"/>
        </w:rPr>
        <w:t>10</w:t>
      </w:r>
      <w:r w:rsidR="00DA6468" w:rsidRPr="003C4304">
        <w:rPr>
          <w:sz w:val="24"/>
          <w:szCs w:val="24"/>
        </w:rPr>
        <w:t xml:space="preserve"> </w:t>
      </w:r>
      <w:r w:rsidRPr="003C4304">
        <w:rPr>
          <w:sz w:val="24"/>
          <w:szCs w:val="24"/>
        </w:rPr>
        <w:t>рабочих</w:t>
      </w:r>
      <w:r w:rsidR="00DA6468" w:rsidRPr="003C4304">
        <w:rPr>
          <w:sz w:val="24"/>
          <w:szCs w:val="24"/>
        </w:rPr>
        <w:t xml:space="preserve"> </w:t>
      </w:r>
      <w:r w:rsidRPr="003C4304">
        <w:rPr>
          <w:sz w:val="24"/>
          <w:szCs w:val="24"/>
        </w:rPr>
        <w:t>дней.</w:t>
      </w:r>
      <w:r w:rsidR="00DA6468" w:rsidRPr="003C4304">
        <w:rPr>
          <w:sz w:val="24"/>
          <w:szCs w:val="24"/>
        </w:rPr>
        <w:t xml:space="preserve"> </w:t>
      </w:r>
    </w:p>
    <w:p w:rsidR="004B4DBA" w:rsidRPr="003C4304" w:rsidRDefault="004B4DBA" w:rsidP="00E529DD">
      <w:pPr>
        <w:widowControl w:val="0"/>
        <w:numPr>
          <w:ilvl w:val="1"/>
          <w:numId w:val="11"/>
        </w:numPr>
        <w:suppressAutoHyphens w:val="0"/>
        <w:autoSpaceDE w:val="0"/>
        <w:autoSpaceDN w:val="0"/>
        <w:adjustRightInd w:val="0"/>
        <w:ind w:left="0" w:firstLine="567"/>
        <w:jc w:val="both"/>
        <w:rPr>
          <w:sz w:val="24"/>
          <w:szCs w:val="24"/>
        </w:rPr>
      </w:pPr>
      <w:r w:rsidRPr="003C4304">
        <w:rPr>
          <w:sz w:val="24"/>
          <w:szCs w:val="24"/>
        </w:rPr>
        <w:t>При</w:t>
      </w:r>
      <w:r w:rsidR="00DA6468" w:rsidRPr="003C4304">
        <w:rPr>
          <w:sz w:val="24"/>
          <w:szCs w:val="24"/>
        </w:rPr>
        <w:t xml:space="preserve"> </w:t>
      </w:r>
      <w:r w:rsidRPr="003C4304">
        <w:rPr>
          <w:sz w:val="24"/>
          <w:szCs w:val="24"/>
        </w:rPr>
        <w:t>не</w:t>
      </w:r>
      <w:r w:rsidR="00DA6468" w:rsidRPr="003C4304">
        <w:rPr>
          <w:sz w:val="24"/>
          <w:szCs w:val="24"/>
        </w:rPr>
        <w:t xml:space="preserve"> </w:t>
      </w:r>
      <w:r w:rsidRPr="003C4304">
        <w:rPr>
          <w:sz w:val="24"/>
          <w:szCs w:val="24"/>
        </w:rPr>
        <w:t>урегулировании</w:t>
      </w:r>
      <w:r w:rsidR="00DA6468" w:rsidRPr="003C4304">
        <w:rPr>
          <w:sz w:val="24"/>
          <w:szCs w:val="24"/>
        </w:rPr>
        <w:t xml:space="preserve"> </w:t>
      </w:r>
      <w:r w:rsidRPr="003C4304">
        <w:rPr>
          <w:sz w:val="24"/>
          <w:szCs w:val="24"/>
        </w:rPr>
        <w:t>Сторонами</w:t>
      </w:r>
      <w:r w:rsidR="00DA6468" w:rsidRPr="003C4304">
        <w:rPr>
          <w:sz w:val="24"/>
          <w:szCs w:val="24"/>
        </w:rPr>
        <w:t xml:space="preserve"> </w:t>
      </w:r>
      <w:r w:rsidRPr="003C4304">
        <w:rPr>
          <w:sz w:val="24"/>
          <w:szCs w:val="24"/>
        </w:rPr>
        <w:t>спора</w:t>
      </w:r>
      <w:r w:rsidR="00DA6468" w:rsidRPr="003C4304">
        <w:rPr>
          <w:sz w:val="24"/>
          <w:szCs w:val="24"/>
        </w:rPr>
        <w:t xml:space="preserve"> </w:t>
      </w:r>
      <w:r w:rsidRPr="003C4304">
        <w:rPr>
          <w:sz w:val="24"/>
          <w:szCs w:val="24"/>
        </w:rPr>
        <w:t>в</w:t>
      </w:r>
      <w:r w:rsidR="00DA6468" w:rsidRPr="003C4304">
        <w:rPr>
          <w:sz w:val="24"/>
          <w:szCs w:val="24"/>
        </w:rPr>
        <w:t xml:space="preserve"> </w:t>
      </w:r>
      <w:r w:rsidRPr="003C4304">
        <w:rPr>
          <w:sz w:val="24"/>
          <w:szCs w:val="24"/>
        </w:rPr>
        <w:t>досудебном</w:t>
      </w:r>
      <w:r w:rsidR="00DA6468" w:rsidRPr="003C4304">
        <w:rPr>
          <w:sz w:val="24"/>
          <w:szCs w:val="24"/>
        </w:rPr>
        <w:t xml:space="preserve"> </w:t>
      </w:r>
      <w:r w:rsidRPr="003C4304">
        <w:rPr>
          <w:sz w:val="24"/>
          <w:szCs w:val="24"/>
        </w:rPr>
        <w:t>порядке,</w:t>
      </w:r>
      <w:r w:rsidR="00DA6468" w:rsidRPr="003C4304">
        <w:rPr>
          <w:sz w:val="24"/>
          <w:szCs w:val="24"/>
        </w:rPr>
        <w:t xml:space="preserve"> </w:t>
      </w:r>
      <w:r w:rsidRPr="003C4304">
        <w:rPr>
          <w:sz w:val="24"/>
          <w:szCs w:val="24"/>
        </w:rPr>
        <w:t>спор</w:t>
      </w:r>
      <w:r w:rsidR="00DA6468" w:rsidRPr="003C4304">
        <w:rPr>
          <w:sz w:val="24"/>
          <w:szCs w:val="24"/>
        </w:rPr>
        <w:t xml:space="preserve"> </w:t>
      </w:r>
      <w:r w:rsidRPr="003C4304">
        <w:rPr>
          <w:sz w:val="24"/>
          <w:szCs w:val="24"/>
        </w:rPr>
        <w:t>разрешается</w:t>
      </w:r>
      <w:r w:rsidR="00DA6468" w:rsidRPr="003C4304">
        <w:rPr>
          <w:sz w:val="24"/>
          <w:szCs w:val="24"/>
        </w:rPr>
        <w:t xml:space="preserve"> </w:t>
      </w:r>
      <w:r w:rsidRPr="003C4304">
        <w:rPr>
          <w:sz w:val="24"/>
          <w:szCs w:val="24"/>
        </w:rPr>
        <w:t>в</w:t>
      </w:r>
      <w:r w:rsidR="00DA6468" w:rsidRPr="003C4304">
        <w:rPr>
          <w:sz w:val="24"/>
          <w:szCs w:val="24"/>
        </w:rPr>
        <w:t xml:space="preserve"> </w:t>
      </w:r>
      <w:r w:rsidRPr="003C4304">
        <w:rPr>
          <w:sz w:val="24"/>
          <w:szCs w:val="24"/>
        </w:rPr>
        <w:t>Арбитражном</w:t>
      </w:r>
      <w:r w:rsidR="00DA6468" w:rsidRPr="003C4304">
        <w:rPr>
          <w:sz w:val="24"/>
          <w:szCs w:val="24"/>
        </w:rPr>
        <w:t xml:space="preserve"> </w:t>
      </w:r>
      <w:r w:rsidRPr="003C4304">
        <w:rPr>
          <w:sz w:val="24"/>
          <w:szCs w:val="24"/>
        </w:rPr>
        <w:t>суде</w:t>
      </w:r>
      <w:r w:rsidR="00DA6468" w:rsidRPr="003C4304">
        <w:rPr>
          <w:sz w:val="24"/>
          <w:szCs w:val="24"/>
        </w:rPr>
        <w:t xml:space="preserve"> </w:t>
      </w:r>
      <w:r w:rsidRPr="003C4304">
        <w:rPr>
          <w:sz w:val="24"/>
          <w:szCs w:val="24"/>
        </w:rPr>
        <w:t>г.</w:t>
      </w:r>
      <w:r w:rsidR="00DA6468" w:rsidRPr="003C4304">
        <w:rPr>
          <w:sz w:val="24"/>
          <w:szCs w:val="24"/>
        </w:rPr>
        <w:t xml:space="preserve"> </w:t>
      </w:r>
      <w:r w:rsidRPr="003C4304">
        <w:rPr>
          <w:sz w:val="24"/>
          <w:szCs w:val="24"/>
        </w:rPr>
        <w:t>Москвы.</w:t>
      </w:r>
    </w:p>
    <w:p w:rsidR="004B4DBA" w:rsidRPr="003C4304" w:rsidRDefault="004B4DBA" w:rsidP="00E529DD">
      <w:pPr>
        <w:numPr>
          <w:ilvl w:val="0"/>
          <w:numId w:val="11"/>
        </w:numPr>
        <w:spacing w:before="120" w:after="120"/>
        <w:ind w:left="0" w:firstLine="0"/>
        <w:jc w:val="center"/>
        <w:rPr>
          <w:b/>
          <w:bCs/>
          <w:kern w:val="2"/>
          <w:sz w:val="24"/>
          <w:szCs w:val="24"/>
        </w:rPr>
      </w:pPr>
      <w:r w:rsidRPr="003C4304">
        <w:rPr>
          <w:b/>
          <w:bCs/>
          <w:kern w:val="2"/>
          <w:sz w:val="24"/>
          <w:szCs w:val="24"/>
        </w:rPr>
        <w:t>Срок</w:t>
      </w:r>
      <w:r w:rsidR="00DA6468" w:rsidRPr="003C4304">
        <w:rPr>
          <w:b/>
          <w:bCs/>
          <w:kern w:val="2"/>
          <w:sz w:val="24"/>
          <w:szCs w:val="24"/>
        </w:rPr>
        <w:t xml:space="preserve"> </w:t>
      </w:r>
      <w:r w:rsidRPr="003C4304">
        <w:rPr>
          <w:b/>
          <w:bCs/>
          <w:kern w:val="2"/>
          <w:sz w:val="24"/>
          <w:szCs w:val="24"/>
        </w:rPr>
        <w:t>действия</w:t>
      </w:r>
      <w:r w:rsidR="00DA6468" w:rsidRPr="003C4304">
        <w:rPr>
          <w:b/>
          <w:bCs/>
          <w:kern w:val="2"/>
          <w:sz w:val="24"/>
          <w:szCs w:val="24"/>
        </w:rPr>
        <w:t xml:space="preserve"> </w:t>
      </w:r>
      <w:r w:rsidRPr="003C4304">
        <w:rPr>
          <w:b/>
          <w:bCs/>
          <w:kern w:val="2"/>
          <w:sz w:val="24"/>
          <w:szCs w:val="24"/>
        </w:rPr>
        <w:t>договора</w:t>
      </w:r>
    </w:p>
    <w:p w:rsidR="004B4DBA" w:rsidRPr="003C4304" w:rsidRDefault="004B4DBA" w:rsidP="00E529DD">
      <w:pPr>
        <w:widowControl w:val="0"/>
        <w:numPr>
          <w:ilvl w:val="1"/>
          <w:numId w:val="11"/>
        </w:numPr>
        <w:suppressAutoHyphens w:val="0"/>
        <w:autoSpaceDE w:val="0"/>
        <w:autoSpaceDN w:val="0"/>
        <w:adjustRightInd w:val="0"/>
        <w:ind w:left="0" w:firstLine="567"/>
        <w:jc w:val="both"/>
        <w:rPr>
          <w:b/>
          <w:bCs/>
          <w:kern w:val="1"/>
          <w:sz w:val="24"/>
          <w:szCs w:val="24"/>
        </w:rPr>
      </w:pPr>
      <w:r w:rsidRPr="003C4304">
        <w:rPr>
          <w:sz w:val="24"/>
          <w:szCs w:val="24"/>
        </w:rPr>
        <w:t>Договор</w:t>
      </w:r>
      <w:r w:rsidR="00DA6468" w:rsidRPr="003C4304">
        <w:rPr>
          <w:sz w:val="24"/>
          <w:szCs w:val="24"/>
        </w:rPr>
        <w:t xml:space="preserve"> </w:t>
      </w:r>
      <w:r w:rsidRPr="003C4304">
        <w:rPr>
          <w:sz w:val="24"/>
          <w:szCs w:val="24"/>
        </w:rPr>
        <w:t>вступает</w:t>
      </w:r>
      <w:r w:rsidR="00DA6468" w:rsidRPr="003C4304">
        <w:rPr>
          <w:sz w:val="24"/>
          <w:szCs w:val="24"/>
        </w:rPr>
        <w:t xml:space="preserve"> </w:t>
      </w:r>
      <w:r w:rsidRPr="003C4304">
        <w:rPr>
          <w:sz w:val="24"/>
          <w:szCs w:val="24"/>
        </w:rPr>
        <w:t>в</w:t>
      </w:r>
      <w:r w:rsidR="00DA6468" w:rsidRPr="003C4304">
        <w:rPr>
          <w:sz w:val="24"/>
          <w:szCs w:val="24"/>
        </w:rPr>
        <w:t xml:space="preserve"> </w:t>
      </w:r>
      <w:r w:rsidRPr="003C4304">
        <w:rPr>
          <w:sz w:val="24"/>
          <w:szCs w:val="24"/>
        </w:rPr>
        <w:t>силу</w:t>
      </w:r>
      <w:r w:rsidR="00DA6468" w:rsidRPr="003C4304">
        <w:rPr>
          <w:sz w:val="24"/>
          <w:szCs w:val="24"/>
        </w:rPr>
        <w:t xml:space="preserve"> </w:t>
      </w:r>
      <w:r w:rsidRPr="003C4304">
        <w:rPr>
          <w:sz w:val="24"/>
          <w:szCs w:val="24"/>
        </w:rPr>
        <w:t>и</w:t>
      </w:r>
      <w:r w:rsidR="00DA6468" w:rsidRPr="003C4304">
        <w:rPr>
          <w:sz w:val="24"/>
          <w:szCs w:val="24"/>
        </w:rPr>
        <w:t xml:space="preserve"> </w:t>
      </w:r>
      <w:r w:rsidRPr="003C4304">
        <w:rPr>
          <w:sz w:val="24"/>
          <w:szCs w:val="24"/>
        </w:rPr>
        <w:t>становится</w:t>
      </w:r>
      <w:r w:rsidR="00DA6468" w:rsidRPr="003C4304">
        <w:rPr>
          <w:sz w:val="24"/>
          <w:szCs w:val="24"/>
        </w:rPr>
        <w:t xml:space="preserve"> </w:t>
      </w:r>
      <w:r w:rsidRPr="003C4304">
        <w:rPr>
          <w:sz w:val="24"/>
          <w:szCs w:val="24"/>
        </w:rPr>
        <w:t>обязательным</w:t>
      </w:r>
      <w:r w:rsidR="00DA6468" w:rsidRPr="003C4304">
        <w:rPr>
          <w:sz w:val="24"/>
          <w:szCs w:val="24"/>
        </w:rPr>
        <w:t xml:space="preserve"> </w:t>
      </w:r>
      <w:r w:rsidRPr="003C4304">
        <w:rPr>
          <w:sz w:val="24"/>
          <w:szCs w:val="24"/>
        </w:rPr>
        <w:t>для</w:t>
      </w:r>
      <w:r w:rsidR="00DA6468" w:rsidRPr="003C4304">
        <w:rPr>
          <w:sz w:val="24"/>
          <w:szCs w:val="24"/>
        </w:rPr>
        <w:t xml:space="preserve"> </w:t>
      </w:r>
      <w:r w:rsidRPr="003C4304">
        <w:rPr>
          <w:sz w:val="24"/>
          <w:szCs w:val="24"/>
        </w:rPr>
        <w:t>сторон</w:t>
      </w:r>
      <w:r w:rsidR="00DA6468" w:rsidRPr="003C4304">
        <w:rPr>
          <w:sz w:val="24"/>
          <w:szCs w:val="24"/>
        </w:rPr>
        <w:t xml:space="preserve"> </w:t>
      </w:r>
      <w:r w:rsidRPr="003C4304">
        <w:rPr>
          <w:sz w:val="24"/>
          <w:szCs w:val="24"/>
        </w:rPr>
        <w:t>с</w:t>
      </w:r>
      <w:r w:rsidR="00DA6468" w:rsidRPr="003C4304">
        <w:rPr>
          <w:sz w:val="24"/>
          <w:szCs w:val="24"/>
        </w:rPr>
        <w:t xml:space="preserve"> </w:t>
      </w:r>
      <w:r w:rsidRPr="003C4304">
        <w:rPr>
          <w:sz w:val="24"/>
          <w:szCs w:val="24"/>
        </w:rPr>
        <w:t>даты</w:t>
      </w:r>
      <w:r w:rsidR="00DA6468" w:rsidRPr="003C4304">
        <w:rPr>
          <w:sz w:val="24"/>
          <w:szCs w:val="24"/>
        </w:rPr>
        <w:t xml:space="preserve"> </w:t>
      </w:r>
      <w:r w:rsidRPr="003C4304">
        <w:rPr>
          <w:sz w:val="24"/>
          <w:szCs w:val="24"/>
        </w:rPr>
        <w:t>его</w:t>
      </w:r>
      <w:r w:rsidR="00DA6468" w:rsidRPr="003C4304">
        <w:rPr>
          <w:sz w:val="24"/>
          <w:szCs w:val="24"/>
        </w:rPr>
        <w:t xml:space="preserve"> </w:t>
      </w:r>
      <w:r w:rsidRPr="003C4304">
        <w:rPr>
          <w:sz w:val="24"/>
          <w:szCs w:val="24"/>
        </w:rPr>
        <w:t>подписания</w:t>
      </w:r>
      <w:r w:rsidR="00DA6468" w:rsidRPr="003C4304">
        <w:rPr>
          <w:sz w:val="24"/>
          <w:szCs w:val="24"/>
        </w:rPr>
        <w:t xml:space="preserve"> </w:t>
      </w:r>
      <w:r w:rsidRPr="003C4304">
        <w:rPr>
          <w:sz w:val="24"/>
          <w:szCs w:val="24"/>
        </w:rPr>
        <w:t>Сторонами</w:t>
      </w:r>
      <w:r w:rsidR="00DA6468" w:rsidRPr="003C4304">
        <w:rPr>
          <w:sz w:val="24"/>
          <w:szCs w:val="24"/>
        </w:rPr>
        <w:t xml:space="preserve"> </w:t>
      </w:r>
      <w:r w:rsidRPr="003C4304">
        <w:rPr>
          <w:sz w:val="24"/>
          <w:szCs w:val="24"/>
        </w:rPr>
        <w:t>и</w:t>
      </w:r>
      <w:r w:rsidR="00DA6468" w:rsidRPr="003C4304">
        <w:rPr>
          <w:sz w:val="24"/>
          <w:szCs w:val="24"/>
        </w:rPr>
        <w:t xml:space="preserve"> </w:t>
      </w:r>
      <w:r w:rsidRPr="003C4304">
        <w:rPr>
          <w:sz w:val="24"/>
          <w:szCs w:val="24"/>
        </w:rPr>
        <w:t>действует</w:t>
      </w:r>
      <w:r w:rsidR="00DA6468" w:rsidRPr="003C4304">
        <w:rPr>
          <w:sz w:val="24"/>
          <w:szCs w:val="24"/>
        </w:rPr>
        <w:t xml:space="preserve"> </w:t>
      </w:r>
      <w:r w:rsidRPr="003C4304">
        <w:rPr>
          <w:sz w:val="24"/>
          <w:szCs w:val="24"/>
        </w:rPr>
        <w:t>до</w:t>
      </w:r>
      <w:r w:rsidR="00DA6468" w:rsidRPr="003C4304">
        <w:rPr>
          <w:sz w:val="24"/>
          <w:szCs w:val="24"/>
        </w:rPr>
        <w:t xml:space="preserve"> </w:t>
      </w:r>
      <w:r w:rsidRPr="003C4304">
        <w:rPr>
          <w:sz w:val="24"/>
          <w:szCs w:val="24"/>
        </w:rPr>
        <w:t>3</w:t>
      </w:r>
      <w:r w:rsidR="00EC0AD4">
        <w:rPr>
          <w:sz w:val="24"/>
          <w:szCs w:val="24"/>
        </w:rPr>
        <w:t>1</w:t>
      </w:r>
      <w:r w:rsidRPr="003C4304">
        <w:rPr>
          <w:sz w:val="24"/>
          <w:szCs w:val="24"/>
        </w:rPr>
        <w:t>.</w:t>
      </w:r>
      <w:r w:rsidR="006E682B">
        <w:rPr>
          <w:sz w:val="24"/>
          <w:szCs w:val="24"/>
        </w:rPr>
        <w:t>1</w:t>
      </w:r>
      <w:r w:rsidR="00EC0AD4">
        <w:rPr>
          <w:sz w:val="24"/>
          <w:szCs w:val="24"/>
        </w:rPr>
        <w:t>2</w:t>
      </w:r>
      <w:r w:rsidRPr="003C4304">
        <w:rPr>
          <w:sz w:val="24"/>
          <w:szCs w:val="24"/>
        </w:rPr>
        <w:t>.202</w:t>
      </w:r>
      <w:r w:rsidR="00EC0AD4">
        <w:rPr>
          <w:sz w:val="24"/>
          <w:szCs w:val="24"/>
        </w:rPr>
        <w:t>7</w:t>
      </w:r>
      <w:r w:rsidR="00DA6468" w:rsidRPr="003C4304">
        <w:rPr>
          <w:sz w:val="24"/>
          <w:szCs w:val="24"/>
        </w:rPr>
        <w:t xml:space="preserve"> </w:t>
      </w:r>
      <w:r w:rsidRPr="003C4304">
        <w:rPr>
          <w:sz w:val="24"/>
          <w:szCs w:val="24"/>
        </w:rPr>
        <w:t>(включительно),</w:t>
      </w:r>
      <w:r w:rsidR="00DA6468" w:rsidRPr="003C4304">
        <w:rPr>
          <w:sz w:val="24"/>
          <w:szCs w:val="24"/>
        </w:rPr>
        <w:t xml:space="preserve"> </w:t>
      </w:r>
      <w:r w:rsidRPr="003C4304">
        <w:rPr>
          <w:sz w:val="24"/>
          <w:szCs w:val="24"/>
        </w:rPr>
        <w:t>в</w:t>
      </w:r>
      <w:r w:rsidR="00DA6468" w:rsidRPr="003C4304">
        <w:rPr>
          <w:sz w:val="24"/>
          <w:szCs w:val="24"/>
        </w:rPr>
        <w:t xml:space="preserve"> </w:t>
      </w:r>
      <w:r w:rsidRPr="003C4304">
        <w:rPr>
          <w:sz w:val="24"/>
          <w:szCs w:val="24"/>
        </w:rPr>
        <w:t>части</w:t>
      </w:r>
      <w:r w:rsidR="00DA6468" w:rsidRPr="003C4304">
        <w:rPr>
          <w:sz w:val="24"/>
          <w:szCs w:val="24"/>
        </w:rPr>
        <w:t xml:space="preserve"> </w:t>
      </w:r>
      <w:r w:rsidRPr="003C4304">
        <w:rPr>
          <w:sz w:val="24"/>
          <w:szCs w:val="24"/>
        </w:rPr>
        <w:t>обязательств</w:t>
      </w:r>
      <w:r w:rsidR="00DA6468" w:rsidRPr="003C4304">
        <w:rPr>
          <w:sz w:val="24"/>
          <w:szCs w:val="24"/>
        </w:rPr>
        <w:t xml:space="preserve"> </w:t>
      </w:r>
      <w:r w:rsidRPr="003C4304">
        <w:rPr>
          <w:sz w:val="24"/>
          <w:szCs w:val="24"/>
        </w:rPr>
        <w:t>по</w:t>
      </w:r>
      <w:r w:rsidR="00DA6468" w:rsidRPr="003C4304">
        <w:rPr>
          <w:sz w:val="24"/>
          <w:szCs w:val="24"/>
        </w:rPr>
        <w:t xml:space="preserve"> </w:t>
      </w:r>
      <w:r w:rsidRPr="003C4304">
        <w:rPr>
          <w:sz w:val="24"/>
          <w:szCs w:val="24"/>
        </w:rPr>
        <w:t>оплате,</w:t>
      </w:r>
      <w:r w:rsidR="00DA6468" w:rsidRPr="003C4304">
        <w:rPr>
          <w:sz w:val="24"/>
          <w:szCs w:val="24"/>
        </w:rPr>
        <w:t xml:space="preserve"> </w:t>
      </w:r>
      <w:r w:rsidRPr="003C4304">
        <w:rPr>
          <w:sz w:val="24"/>
          <w:szCs w:val="24"/>
        </w:rPr>
        <w:t>гарантийных</w:t>
      </w:r>
      <w:r w:rsidR="00DA6468" w:rsidRPr="003C4304">
        <w:rPr>
          <w:sz w:val="24"/>
          <w:szCs w:val="24"/>
        </w:rPr>
        <w:t xml:space="preserve"> </w:t>
      </w:r>
      <w:r w:rsidRPr="003C4304">
        <w:rPr>
          <w:sz w:val="24"/>
          <w:szCs w:val="24"/>
        </w:rPr>
        <w:t>обязательств,</w:t>
      </w:r>
      <w:r w:rsidR="00DA6468" w:rsidRPr="003C4304">
        <w:rPr>
          <w:sz w:val="24"/>
          <w:szCs w:val="24"/>
        </w:rPr>
        <w:t xml:space="preserve"> </w:t>
      </w:r>
      <w:r w:rsidRPr="003C4304">
        <w:rPr>
          <w:sz w:val="24"/>
          <w:szCs w:val="24"/>
        </w:rPr>
        <w:t>обязательств</w:t>
      </w:r>
      <w:r w:rsidR="00DA6468" w:rsidRPr="003C4304">
        <w:rPr>
          <w:sz w:val="24"/>
          <w:szCs w:val="24"/>
        </w:rPr>
        <w:t xml:space="preserve"> </w:t>
      </w:r>
      <w:r w:rsidRPr="003C4304">
        <w:rPr>
          <w:sz w:val="24"/>
          <w:szCs w:val="24"/>
        </w:rPr>
        <w:t>по</w:t>
      </w:r>
      <w:r w:rsidR="00DA6468" w:rsidRPr="003C4304">
        <w:rPr>
          <w:sz w:val="24"/>
          <w:szCs w:val="24"/>
        </w:rPr>
        <w:t xml:space="preserve"> </w:t>
      </w:r>
      <w:r w:rsidRPr="003C4304">
        <w:rPr>
          <w:sz w:val="24"/>
          <w:szCs w:val="24"/>
        </w:rPr>
        <w:t>возмещению</w:t>
      </w:r>
      <w:r w:rsidR="00DA6468" w:rsidRPr="003C4304">
        <w:rPr>
          <w:sz w:val="24"/>
          <w:szCs w:val="24"/>
        </w:rPr>
        <w:t xml:space="preserve"> </w:t>
      </w:r>
      <w:r w:rsidRPr="003C4304">
        <w:rPr>
          <w:sz w:val="24"/>
          <w:szCs w:val="24"/>
        </w:rPr>
        <w:t>убытков</w:t>
      </w:r>
      <w:r w:rsidR="00DA6468" w:rsidRPr="003C4304">
        <w:rPr>
          <w:sz w:val="24"/>
          <w:szCs w:val="24"/>
        </w:rPr>
        <w:t xml:space="preserve"> </w:t>
      </w:r>
      <w:r w:rsidRPr="003C4304">
        <w:rPr>
          <w:sz w:val="24"/>
          <w:szCs w:val="24"/>
        </w:rPr>
        <w:t>и</w:t>
      </w:r>
      <w:r w:rsidR="00DA6468" w:rsidRPr="003C4304">
        <w:rPr>
          <w:sz w:val="24"/>
          <w:szCs w:val="24"/>
        </w:rPr>
        <w:t xml:space="preserve"> </w:t>
      </w:r>
      <w:r w:rsidRPr="003C4304">
        <w:rPr>
          <w:sz w:val="24"/>
          <w:szCs w:val="24"/>
        </w:rPr>
        <w:t>выплате</w:t>
      </w:r>
      <w:r w:rsidR="00DA6468" w:rsidRPr="003C4304">
        <w:rPr>
          <w:sz w:val="24"/>
          <w:szCs w:val="24"/>
        </w:rPr>
        <w:t xml:space="preserve"> </w:t>
      </w:r>
      <w:r w:rsidRPr="003C4304">
        <w:rPr>
          <w:sz w:val="24"/>
          <w:szCs w:val="24"/>
        </w:rPr>
        <w:t>неустоек</w:t>
      </w:r>
      <w:r w:rsidR="00DA6468" w:rsidRPr="003C4304">
        <w:rPr>
          <w:sz w:val="24"/>
          <w:szCs w:val="24"/>
        </w:rPr>
        <w:t xml:space="preserve"> </w:t>
      </w:r>
      <w:r w:rsidRPr="003C4304">
        <w:rPr>
          <w:sz w:val="24"/>
          <w:szCs w:val="24"/>
        </w:rPr>
        <w:t>(штрафов,</w:t>
      </w:r>
      <w:r w:rsidR="00DA6468" w:rsidRPr="003C4304">
        <w:rPr>
          <w:sz w:val="24"/>
          <w:szCs w:val="24"/>
        </w:rPr>
        <w:t xml:space="preserve"> </w:t>
      </w:r>
      <w:r w:rsidRPr="003C4304">
        <w:rPr>
          <w:sz w:val="24"/>
          <w:szCs w:val="24"/>
        </w:rPr>
        <w:t>пеней)</w:t>
      </w:r>
      <w:r w:rsidR="00DA6468" w:rsidRPr="003C4304">
        <w:rPr>
          <w:sz w:val="24"/>
          <w:szCs w:val="24"/>
        </w:rPr>
        <w:t xml:space="preserve"> </w:t>
      </w:r>
      <w:r w:rsidRPr="003C4304">
        <w:rPr>
          <w:sz w:val="24"/>
          <w:szCs w:val="24"/>
        </w:rPr>
        <w:t>до</w:t>
      </w:r>
      <w:r w:rsidR="00DA6468" w:rsidRPr="003C4304">
        <w:rPr>
          <w:sz w:val="24"/>
          <w:szCs w:val="24"/>
        </w:rPr>
        <w:t xml:space="preserve"> </w:t>
      </w:r>
      <w:r w:rsidRPr="003C4304">
        <w:rPr>
          <w:sz w:val="24"/>
          <w:szCs w:val="24"/>
        </w:rPr>
        <w:t>полного</w:t>
      </w:r>
      <w:r w:rsidR="00DA6468" w:rsidRPr="003C4304">
        <w:rPr>
          <w:sz w:val="24"/>
          <w:szCs w:val="24"/>
        </w:rPr>
        <w:t xml:space="preserve"> </w:t>
      </w:r>
      <w:r w:rsidRPr="003C4304">
        <w:rPr>
          <w:sz w:val="24"/>
          <w:szCs w:val="24"/>
        </w:rPr>
        <w:t>их</w:t>
      </w:r>
      <w:r w:rsidR="00DA6468" w:rsidRPr="003C4304">
        <w:rPr>
          <w:sz w:val="24"/>
          <w:szCs w:val="24"/>
        </w:rPr>
        <w:t xml:space="preserve"> </w:t>
      </w:r>
      <w:r w:rsidRPr="003C4304">
        <w:rPr>
          <w:sz w:val="24"/>
          <w:szCs w:val="24"/>
        </w:rPr>
        <w:t>исполнения.</w:t>
      </w:r>
    </w:p>
    <w:p w:rsidR="00332B6A" w:rsidRPr="003C4304" w:rsidRDefault="00332B6A" w:rsidP="00E529DD">
      <w:pPr>
        <w:numPr>
          <w:ilvl w:val="0"/>
          <w:numId w:val="11"/>
        </w:numPr>
        <w:spacing w:before="120" w:after="120"/>
        <w:ind w:left="0" w:firstLine="0"/>
        <w:jc w:val="center"/>
        <w:rPr>
          <w:b/>
          <w:bCs/>
          <w:kern w:val="2"/>
          <w:sz w:val="24"/>
          <w:szCs w:val="24"/>
        </w:rPr>
      </w:pPr>
      <w:r w:rsidRPr="003C4304">
        <w:rPr>
          <w:b/>
          <w:bCs/>
          <w:kern w:val="2"/>
          <w:sz w:val="24"/>
          <w:szCs w:val="24"/>
        </w:rPr>
        <w:t>Прочие</w:t>
      </w:r>
      <w:r w:rsidR="00DA6468" w:rsidRPr="003C4304">
        <w:rPr>
          <w:b/>
          <w:bCs/>
          <w:kern w:val="2"/>
          <w:sz w:val="24"/>
          <w:szCs w:val="24"/>
        </w:rPr>
        <w:t xml:space="preserve"> </w:t>
      </w:r>
      <w:r w:rsidRPr="003C4304">
        <w:rPr>
          <w:b/>
          <w:bCs/>
          <w:kern w:val="2"/>
          <w:sz w:val="24"/>
          <w:szCs w:val="24"/>
        </w:rPr>
        <w:t>условия</w:t>
      </w:r>
    </w:p>
    <w:p w:rsidR="00332B6A" w:rsidRPr="003C4304" w:rsidRDefault="00332B6A" w:rsidP="00E529DD">
      <w:pPr>
        <w:widowControl w:val="0"/>
        <w:numPr>
          <w:ilvl w:val="1"/>
          <w:numId w:val="11"/>
        </w:numPr>
        <w:suppressAutoHyphens w:val="0"/>
        <w:autoSpaceDE w:val="0"/>
        <w:autoSpaceDN w:val="0"/>
        <w:adjustRightInd w:val="0"/>
        <w:ind w:left="0" w:firstLine="567"/>
        <w:jc w:val="both"/>
        <w:rPr>
          <w:sz w:val="24"/>
          <w:szCs w:val="24"/>
        </w:rPr>
      </w:pPr>
      <w:r w:rsidRPr="003C4304">
        <w:rPr>
          <w:sz w:val="24"/>
          <w:szCs w:val="24"/>
        </w:rPr>
        <w:t>Во</w:t>
      </w:r>
      <w:r w:rsidR="00DA6468" w:rsidRPr="003C4304">
        <w:rPr>
          <w:sz w:val="24"/>
          <w:szCs w:val="24"/>
        </w:rPr>
        <w:t xml:space="preserve"> </w:t>
      </w:r>
      <w:r w:rsidRPr="003C4304">
        <w:rPr>
          <w:sz w:val="24"/>
          <w:szCs w:val="24"/>
        </w:rPr>
        <w:t>всем,</w:t>
      </w:r>
      <w:r w:rsidR="00DA6468" w:rsidRPr="003C4304">
        <w:rPr>
          <w:sz w:val="24"/>
          <w:szCs w:val="24"/>
        </w:rPr>
        <w:t xml:space="preserve"> </w:t>
      </w:r>
      <w:r w:rsidRPr="003C4304">
        <w:rPr>
          <w:sz w:val="24"/>
          <w:szCs w:val="24"/>
        </w:rPr>
        <w:t>что</w:t>
      </w:r>
      <w:r w:rsidR="00DA6468" w:rsidRPr="003C4304">
        <w:rPr>
          <w:sz w:val="24"/>
          <w:szCs w:val="24"/>
        </w:rPr>
        <w:t xml:space="preserve"> </w:t>
      </w:r>
      <w:r w:rsidRPr="003C4304">
        <w:rPr>
          <w:sz w:val="24"/>
          <w:szCs w:val="24"/>
        </w:rPr>
        <w:t>не</w:t>
      </w:r>
      <w:r w:rsidR="00DA6468" w:rsidRPr="003C4304">
        <w:rPr>
          <w:sz w:val="24"/>
          <w:szCs w:val="24"/>
        </w:rPr>
        <w:t xml:space="preserve"> </w:t>
      </w:r>
      <w:r w:rsidRPr="003C4304">
        <w:rPr>
          <w:sz w:val="24"/>
          <w:szCs w:val="24"/>
        </w:rPr>
        <w:t>предусмотрено</w:t>
      </w:r>
      <w:r w:rsidR="00DA6468" w:rsidRPr="003C4304">
        <w:rPr>
          <w:sz w:val="24"/>
          <w:szCs w:val="24"/>
        </w:rPr>
        <w:t xml:space="preserve"> </w:t>
      </w:r>
      <w:r w:rsidRPr="003C4304">
        <w:rPr>
          <w:sz w:val="24"/>
          <w:szCs w:val="24"/>
        </w:rPr>
        <w:t>договором,</w:t>
      </w:r>
      <w:r w:rsidR="00DA6468" w:rsidRPr="003C4304">
        <w:rPr>
          <w:sz w:val="24"/>
          <w:szCs w:val="24"/>
        </w:rPr>
        <w:t xml:space="preserve"> </w:t>
      </w:r>
      <w:r w:rsidRPr="003C4304">
        <w:rPr>
          <w:sz w:val="24"/>
          <w:szCs w:val="24"/>
        </w:rPr>
        <w:t>Стороны</w:t>
      </w:r>
      <w:r w:rsidR="00DA6468" w:rsidRPr="003C4304">
        <w:rPr>
          <w:sz w:val="24"/>
          <w:szCs w:val="24"/>
        </w:rPr>
        <w:t xml:space="preserve"> </w:t>
      </w:r>
      <w:r w:rsidRPr="003C4304">
        <w:rPr>
          <w:sz w:val="24"/>
          <w:szCs w:val="24"/>
        </w:rPr>
        <w:t>руководствуются</w:t>
      </w:r>
      <w:r w:rsidR="00DA6468" w:rsidRPr="003C4304">
        <w:rPr>
          <w:sz w:val="24"/>
          <w:szCs w:val="24"/>
        </w:rPr>
        <w:t xml:space="preserve"> </w:t>
      </w:r>
      <w:r w:rsidRPr="003C4304">
        <w:rPr>
          <w:sz w:val="24"/>
          <w:szCs w:val="24"/>
        </w:rPr>
        <w:t>законодательством</w:t>
      </w:r>
      <w:r w:rsidR="00DA6468" w:rsidRPr="003C4304">
        <w:rPr>
          <w:sz w:val="24"/>
          <w:szCs w:val="24"/>
        </w:rPr>
        <w:t xml:space="preserve"> </w:t>
      </w:r>
      <w:r w:rsidRPr="003C4304">
        <w:rPr>
          <w:sz w:val="24"/>
          <w:szCs w:val="24"/>
        </w:rPr>
        <w:t>Российской</w:t>
      </w:r>
      <w:r w:rsidR="00DA6468" w:rsidRPr="003C4304">
        <w:rPr>
          <w:sz w:val="24"/>
          <w:szCs w:val="24"/>
        </w:rPr>
        <w:t xml:space="preserve"> </w:t>
      </w:r>
      <w:r w:rsidRPr="003C4304">
        <w:rPr>
          <w:sz w:val="24"/>
          <w:szCs w:val="24"/>
        </w:rPr>
        <w:t>Федерации.</w:t>
      </w:r>
    </w:p>
    <w:p w:rsidR="00332B6A" w:rsidRPr="003C4304" w:rsidRDefault="00332B6A" w:rsidP="00E529DD">
      <w:pPr>
        <w:widowControl w:val="0"/>
        <w:numPr>
          <w:ilvl w:val="1"/>
          <w:numId w:val="11"/>
        </w:numPr>
        <w:suppressAutoHyphens w:val="0"/>
        <w:autoSpaceDE w:val="0"/>
        <w:autoSpaceDN w:val="0"/>
        <w:adjustRightInd w:val="0"/>
        <w:ind w:left="0" w:firstLine="567"/>
        <w:jc w:val="both"/>
        <w:rPr>
          <w:sz w:val="24"/>
          <w:szCs w:val="24"/>
        </w:rPr>
      </w:pPr>
      <w:r w:rsidRPr="003C4304">
        <w:rPr>
          <w:sz w:val="24"/>
          <w:szCs w:val="24"/>
        </w:rPr>
        <w:t>Изменение</w:t>
      </w:r>
      <w:r w:rsidR="00DA6468" w:rsidRPr="003C4304">
        <w:rPr>
          <w:sz w:val="24"/>
          <w:szCs w:val="24"/>
        </w:rPr>
        <w:t xml:space="preserve"> </w:t>
      </w:r>
      <w:r w:rsidRPr="003C4304">
        <w:rPr>
          <w:sz w:val="24"/>
          <w:szCs w:val="24"/>
        </w:rPr>
        <w:t>реквизитов</w:t>
      </w:r>
      <w:r w:rsidR="00DA6468" w:rsidRPr="003C4304">
        <w:rPr>
          <w:sz w:val="24"/>
          <w:szCs w:val="24"/>
        </w:rPr>
        <w:t xml:space="preserve"> </w:t>
      </w:r>
      <w:r w:rsidRPr="003C4304">
        <w:rPr>
          <w:sz w:val="24"/>
          <w:szCs w:val="24"/>
        </w:rPr>
        <w:t>Сторон,</w:t>
      </w:r>
      <w:r w:rsidR="00DA6468" w:rsidRPr="003C4304">
        <w:rPr>
          <w:sz w:val="24"/>
          <w:szCs w:val="24"/>
        </w:rPr>
        <w:t xml:space="preserve"> </w:t>
      </w:r>
      <w:r w:rsidRPr="003C4304">
        <w:rPr>
          <w:sz w:val="24"/>
          <w:szCs w:val="24"/>
        </w:rPr>
        <w:t>указанных</w:t>
      </w:r>
      <w:r w:rsidR="00DA6468" w:rsidRPr="003C4304">
        <w:rPr>
          <w:sz w:val="24"/>
          <w:szCs w:val="24"/>
        </w:rPr>
        <w:t xml:space="preserve"> </w:t>
      </w:r>
      <w:r w:rsidRPr="003C4304">
        <w:rPr>
          <w:sz w:val="24"/>
          <w:szCs w:val="24"/>
        </w:rPr>
        <w:t>в</w:t>
      </w:r>
      <w:r w:rsidR="00DA6468" w:rsidRPr="003C4304">
        <w:rPr>
          <w:sz w:val="24"/>
          <w:szCs w:val="24"/>
        </w:rPr>
        <w:t xml:space="preserve"> </w:t>
      </w:r>
      <w:r w:rsidRPr="003C4304">
        <w:rPr>
          <w:sz w:val="24"/>
          <w:szCs w:val="24"/>
        </w:rPr>
        <w:t>разделе</w:t>
      </w:r>
      <w:r w:rsidR="00DA6468" w:rsidRPr="003C4304">
        <w:rPr>
          <w:sz w:val="24"/>
          <w:szCs w:val="24"/>
        </w:rPr>
        <w:t xml:space="preserve"> </w:t>
      </w:r>
      <w:r w:rsidRPr="003C4304">
        <w:rPr>
          <w:sz w:val="24"/>
          <w:szCs w:val="24"/>
        </w:rPr>
        <w:t>«</w:t>
      </w:r>
      <w:r w:rsidR="008050C2" w:rsidRPr="003C4304">
        <w:rPr>
          <w:sz w:val="24"/>
          <w:szCs w:val="24"/>
        </w:rPr>
        <w:t>Реквизиты</w:t>
      </w:r>
      <w:r w:rsidR="00DA6468" w:rsidRPr="003C4304">
        <w:rPr>
          <w:sz w:val="24"/>
          <w:szCs w:val="24"/>
        </w:rPr>
        <w:t xml:space="preserve"> </w:t>
      </w:r>
      <w:r w:rsidR="008050C2" w:rsidRPr="003C4304">
        <w:rPr>
          <w:sz w:val="24"/>
          <w:szCs w:val="24"/>
        </w:rPr>
        <w:t>и</w:t>
      </w:r>
      <w:r w:rsidR="00DA6468" w:rsidRPr="003C4304">
        <w:rPr>
          <w:sz w:val="24"/>
          <w:szCs w:val="24"/>
        </w:rPr>
        <w:t xml:space="preserve"> </w:t>
      </w:r>
      <w:r w:rsidR="008050C2" w:rsidRPr="003C4304">
        <w:rPr>
          <w:sz w:val="24"/>
          <w:szCs w:val="24"/>
        </w:rPr>
        <w:t>подписи</w:t>
      </w:r>
      <w:r w:rsidR="00DA6468" w:rsidRPr="003C4304">
        <w:rPr>
          <w:sz w:val="24"/>
          <w:szCs w:val="24"/>
        </w:rPr>
        <w:t xml:space="preserve"> </w:t>
      </w:r>
      <w:r w:rsidR="008050C2" w:rsidRPr="003C4304">
        <w:rPr>
          <w:sz w:val="24"/>
          <w:szCs w:val="24"/>
        </w:rPr>
        <w:t>сторон</w:t>
      </w:r>
      <w:r w:rsidRPr="003C4304">
        <w:rPr>
          <w:sz w:val="24"/>
          <w:szCs w:val="24"/>
        </w:rPr>
        <w:t>»</w:t>
      </w:r>
      <w:r w:rsidR="00DA6468" w:rsidRPr="003C4304">
        <w:rPr>
          <w:sz w:val="24"/>
          <w:szCs w:val="24"/>
        </w:rPr>
        <w:t xml:space="preserve"> </w:t>
      </w:r>
      <w:r w:rsidRPr="003C4304">
        <w:rPr>
          <w:sz w:val="24"/>
          <w:szCs w:val="24"/>
        </w:rPr>
        <w:t>договора,</w:t>
      </w:r>
      <w:r w:rsidR="00DA6468" w:rsidRPr="003C4304">
        <w:rPr>
          <w:sz w:val="24"/>
          <w:szCs w:val="24"/>
        </w:rPr>
        <w:t xml:space="preserve"> </w:t>
      </w:r>
      <w:r w:rsidRPr="003C4304">
        <w:rPr>
          <w:sz w:val="24"/>
          <w:szCs w:val="24"/>
        </w:rPr>
        <w:t>осуществляется</w:t>
      </w:r>
      <w:r w:rsidR="00DA6468" w:rsidRPr="003C4304">
        <w:rPr>
          <w:sz w:val="24"/>
          <w:szCs w:val="24"/>
        </w:rPr>
        <w:t xml:space="preserve"> </w:t>
      </w:r>
      <w:r w:rsidRPr="003C4304">
        <w:rPr>
          <w:sz w:val="24"/>
          <w:szCs w:val="24"/>
        </w:rPr>
        <w:t>в</w:t>
      </w:r>
      <w:r w:rsidR="00DA6468" w:rsidRPr="003C4304">
        <w:rPr>
          <w:sz w:val="24"/>
          <w:szCs w:val="24"/>
        </w:rPr>
        <w:t xml:space="preserve"> </w:t>
      </w:r>
      <w:r w:rsidRPr="003C4304">
        <w:rPr>
          <w:sz w:val="24"/>
          <w:szCs w:val="24"/>
        </w:rPr>
        <w:t>уведомительном</w:t>
      </w:r>
      <w:r w:rsidR="00DA6468" w:rsidRPr="003C4304">
        <w:rPr>
          <w:sz w:val="24"/>
          <w:szCs w:val="24"/>
        </w:rPr>
        <w:t xml:space="preserve"> </w:t>
      </w:r>
      <w:r w:rsidRPr="003C4304">
        <w:rPr>
          <w:sz w:val="24"/>
          <w:szCs w:val="24"/>
        </w:rPr>
        <w:t>порядке.</w:t>
      </w:r>
    </w:p>
    <w:p w:rsidR="00332B6A" w:rsidRPr="003C4304" w:rsidRDefault="00332B6A" w:rsidP="00E529DD">
      <w:pPr>
        <w:widowControl w:val="0"/>
        <w:numPr>
          <w:ilvl w:val="1"/>
          <w:numId w:val="11"/>
        </w:numPr>
        <w:suppressAutoHyphens w:val="0"/>
        <w:autoSpaceDE w:val="0"/>
        <w:autoSpaceDN w:val="0"/>
        <w:adjustRightInd w:val="0"/>
        <w:ind w:left="0" w:firstLine="567"/>
        <w:jc w:val="both"/>
        <w:rPr>
          <w:sz w:val="24"/>
          <w:szCs w:val="24"/>
        </w:rPr>
      </w:pPr>
      <w:r w:rsidRPr="003C4304">
        <w:rPr>
          <w:sz w:val="24"/>
          <w:szCs w:val="24"/>
        </w:rPr>
        <w:t>Изменение</w:t>
      </w:r>
      <w:r w:rsidR="00DA6468" w:rsidRPr="003C4304">
        <w:rPr>
          <w:sz w:val="24"/>
          <w:szCs w:val="24"/>
        </w:rPr>
        <w:t xml:space="preserve"> </w:t>
      </w:r>
      <w:r w:rsidRPr="003C4304">
        <w:rPr>
          <w:sz w:val="24"/>
          <w:szCs w:val="24"/>
        </w:rPr>
        <w:t>положений</w:t>
      </w:r>
      <w:r w:rsidR="00DA6468" w:rsidRPr="003C4304">
        <w:rPr>
          <w:sz w:val="24"/>
          <w:szCs w:val="24"/>
        </w:rPr>
        <w:t xml:space="preserve"> </w:t>
      </w:r>
      <w:r w:rsidRPr="003C4304">
        <w:rPr>
          <w:sz w:val="24"/>
          <w:szCs w:val="24"/>
        </w:rPr>
        <w:t>договора</w:t>
      </w:r>
      <w:r w:rsidR="00DA6468" w:rsidRPr="003C4304">
        <w:rPr>
          <w:sz w:val="24"/>
          <w:szCs w:val="24"/>
        </w:rPr>
        <w:t xml:space="preserve"> </w:t>
      </w:r>
      <w:r w:rsidRPr="003C4304">
        <w:rPr>
          <w:sz w:val="24"/>
          <w:szCs w:val="24"/>
        </w:rPr>
        <w:t>допускается</w:t>
      </w:r>
      <w:r w:rsidR="00DA6468" w:rsidRPr="003C4304">
        <w:rPr>
          <w:sz w:val="24"/>
          <w:szCs w:val="24"/>
        </w:rPr>
        <w:t xml:space="preserve"> </w:t>
      </w:r>
      <w:r w:rsidRPr="003C4304">
        <w:rPr>
          <w:sz w:val="24"/>
          <w:szCs w:val="24"/>
        </w:rPr>
        <w:t>в</w:t>
      </w:r>
      <w:r w:rsidR="00DA6468" w:rsidRPr="003C4304">
        <w:rPr>
          <w:sz w:val="24"/>
          <w:szCs w:val="24"/>
        </w:rPr>
        <w:t xml:space="preserve"> </w:t>
      </w:r>
      <w:r w:rsidRPr="003C4304">
        <w:rPr>
          <w:sz w:val="24"/>
          <w:szCs w:val="24"/>
        </w:rPr>
        <w:t>случаях,</w:t>
      </w:r>
      <w:r w:rsidR="00DA6468" w:rsidRPr="003C4304">
        <w:rPr>
          <w:sz w:val="24"/>
          <w:szCs w:val="24"/>
        </w:rPr>
        <w:t xml:space="preserve"> </w:t>
      </w:r>
      <w:r w:rsidRPr="003C4304">
        <w:rPr>
          <w:sz w:val="24"/>
          <w:szCs w:val="24"/>
        </w:rPr>
        <w:t>предусмотренных</w:t>
      </w:r>
      <w:r w:rsidR="00DA6468" w:rsidRPr="003C4304">
        <w:rPr>
          <w:sz w:val="24"/>
          <w:szCs w:val="24"/>
        </w:rPr>
        <w:t xml:space="preserve"> </w:t>
      </w:r>
      <w:r w:rsidRPr="003C4304">
        <w:rPr>
          <w:sz w:val="24"/>
          <w:szCs w:val="24"/>
        </w:rPr>
        <w:t>законодательством</w:t>
      </w:r>
      <w:r w:rsidR="00DA6468" w:rsidRPr="003C4304">
        <w:rPr>
          <w:sz w:val="24"/>
          <w:szCs w:val="24"/>
        </w:rPr>
        <w:t xml:space="preserve"> </w:t>
      </w:r>
      <w:r w:rsidRPr="003C4304">
        <w:rPr>
          <w:sz w:val="24"/>
          <w:szCs w:val="24"/>
        </w:rPr>
        <w:t>Российской</w:t>
      </w:r>
      <w:r w:rsidR="00DA6468" w:rsidRPr="003C4304">
        <w:rPr>
          <w:sz w:val="24"/>
          <w:szCs w:val="24"/>
        </w:rPr>
        <w:t xml:space="preserve"> </w:t>
      </w:r>
      <w:r w:rsidRPr="003C4304">
        <w:rPr>
          <w:sz w:val="24"/>
          <w:szCs w:val="24"/>
        </w:rPr>
        <w:t>Федерации</w:t>
      </w:r>
      <w:r w:rsidR="00DA6468" w:rsidRPr="003C4304">
        <w:rPr>
          <w:sz w:val="24"/>
          <w:szCs w:val="24"/>
        </w:rPr>
        <w:t xml:space="preserve"> </w:t>
      </w:r>
      <w:r w:rsidRPr="003C4304">
        <w:rPr>
          <w:sz w:val="24"/>
          <w:szCs w:val="24"/>
        </w:rPr>
        <w:t>и/или</w:t>
      </w:r>
      <w:r w:rsidR="00DA6468" w:rsidRPr="003C4304">
        <w:rPr>
          <w:sz w:val="24"/>
          <w:szCs w:val="24"/>
        </w:rPr>
        <w:t xml:space="preserve"> </w:t>
      </w:r>
      <w:r w:rsidRPr="003C4304">
        <w:rPr>
          <w:sz w:val="24"/>
          <w:szCs w:val="24"/>
        </w:rPr>
        <w:t>Положением</w:t>
      </w:r>
      <w:r w:rsidR="00DA6468" w:rsidRPr="003C4304">
        <w:rPr>
          <w:sz w:val="24"/>
          <w:szCs w:val="24"/>
        </w:rPr>
        <w:t xml:space="preserve"> </w:t>
      </w:r>
      <w:r w:rsidRPr="003C4304">
        <w:rPr>
          <w:sz w:val="24"/>
          <w:szCs w:val="24"/>
        </w:rPr>
        <w:t>о</w:t>
      </w:r>
      <w:r w:rsidR="00DA6468" w:rsidRPr="003C4304">
        <w:rPr>
          <w:sz w:val="24"/>
          <w:szCs w:val="24"/>
        </w:rPr>
        <w:t xml:space="preserve"> </w:t>
      </w:r>
      <w:r w:rsidRPr="003C4304">
        <w:rPr>
          <w:sz w:val="24"/>
          <w:szCs w:val="24"/>
        </w:rPr>
        <w:t>закупке</w:t>
      </w:r>
      <w:r w:rsidR="00DA6468" w:rsidRPr="003C4304">
        <w:rPr>
          <w:sz w:val="24"/>
          <w:szCs w:val="24"/>
        </w:rPr>
        <w:t xml:space="preserve"> </w:t>
      </w:r>
      <w:r w:rsidRPr="003C4304">
        <w:rPr>
          <w:sz w:val="24"/>
          <w:szCs w:val="24"/>
        </w:rPr>
        <w:t>товаров,</w:t>
      </w:r>
      <w:r w:rsidR="00DA6468" w:rsidRPr="003C4304">
        <w:rPr>
          <w:sz w:val="24"/>
          <w:szCs w:val="24"/>
        </w:rPr>
        <w:t xml:space="preserve"> </w:t>
      </w:r>
      <w:r w:rsidRPr="003C4304">
        <w:rPr>
          <w:sz w:val="24"/>
          <w:szCs w:val="24"/>
        </w:rPr>
        <w:t>работ,</w:t>
      </w:r>
      <w:r w:rsidR="00DA6468" w:rsidRPr="003C4304">
        <w:rPr>
          <w:sz w:val="24"/>
          <w:szCs w:val="24"/>
        </w:rPr>
        <w:t xml:space="preserve"> </w:t>
      </w:r>
      <w:r w:rsidRPr="003C4304">
        <w:rPr>
          <w:sz w:val="24"/>
          <w:szCs w:val="24"/>
        </w:rPr>
        <w:t>услуг</w:t>
      </w:r>
      <w:r w:rsidR="00DA6468" w:rsidRPr="003C4304">
        <w:rPr>
          <w:sz w:val="24"/>
          <w:szCs w:val="24"/>
        </w:rPr>
        <w:t xml:space="preserve"> </w:t>
      </w:r>
      <w:r w:rsidRPr="003C4304">
        <w:rPr>
          <w:sz w:val="24"/>
          <w:szCs w:val="24"/>
        </w:rPr>
        <w:t>для</w:t>
      </w:r>
      <w:r w:rsidR="00DA6468" w:rsidRPr="003C4304">
        <w:rPr>
          <w:sz w:val="24"/>
          <w:szCs w:val="24"/>
        </w:rPr>
        <w:t xml:space="preserve"> </w:t>
      </w:r>
      <w:r w:rsidRPr="003C4304">
        <w:rPr>
          <w:sz w:val="24"/>
          <w:szCs w:val="24"/>
        </w:rPr>
        <w:t>нужд</w:t>
      </w:r>
      <w:r w:rsidR="00DA6468" w:rsidRPr="003C4304">
        <w:rPr>
          <w:sz w:val="24"/>
          <w:szCs w:val="24"/>
        </w:rPr>
        <w:t xml:space="preserve"> </w:t>
      </w:r>
      <w:r w:rsidRPr="003C4304">
        <w:rPr>
          <w:sz w:val="24"/>
          <w:szCs w:val="24"/>
        </w:rPr>
        <w:t>Заказчика.</w:t>
      </w:r>
    </w:p>
    <w:p w:rsidR="00332B6A" w:rsidRPr="003C4304" w:rsidRDefault="00332B6A" w:rsidP="00E529DD">
      <w:pPr>
        <w:widowControl w:val="0"/>
        <w:numPr>
          <w:ilvl w:val="1"/>
          <w:numId w:val="11"/>
        </w:numPr>
        <w:suppressAutoHyphens w:val="0"/>
        <w:autoSpaceDE w:val="0"/>
        <w:autoSpaceDN w:val="0"/>
        <w:adjustRightInd w:val="0"/>
        <w:ind w:left="0" w:firstLine="567"/>
        <w:jc w:val="both"/>
        <w:rPr>
          <w:sz w:val="24"/>
          <w:szCs w:val="24"/>
        </w:rPr>
      </w:pPr>
      <w:r w:rsidRPr="003C4304">
        <w:rPr>
          <w:sz w:val="24"/>
          <w:szCs w:val="24"/>
        </w:rPr>
        <w:t>Все</w:t>
      </w:r>
      <w:r w:rsidR="00DA6468" w:rsidRPr="003C4304">
        <w:rPr>
          <w:sz w:val="24"/>
          <w:szCs w:val="24"/>
        </w:rPr>
        <w:t xml:space="preserve"> </w:t>
      </w:r>
      <w:r w:rsidRPr="003C4304">
        <w:rPr>
          <w:sz w:val="24"/>
          <w:szCs w:val="24"/>
        </w:rPr>
        <w:t>уведомления,</w:t>
      </w:r>
      <w:r w:rsidR="00DA6468" w:rsidRPr="003C4304">
        <w:rPr>
          <w:sz w:val="24"/>
          <w:szCs w:val="24"/>
        </w:rPr>
        <w:t xml:space="preserve"> </w:t>
      </w:r>
      <w:r w:rsidRPr="003C4304">
        <w:rPr>
          <w:sz w:val="24"/>
          <w:szCs w:val="24"/>
        </w:rPr>
        <w:t>заявки,</w:t>
      </w:r>
      <w:r w:rsidR="00DA6468" w:rsidRPr="003C4304">
        <w:rPr>
          <w:sz w:val="24"/>
          <w:szCs w:val="24"/>
        </w:rPr>
        <w:t xml:space="preserve"> </w:t>
      </w:r>
      <w:r w:rsidRPr="003C4304">
        <w:rPr>
          <w:sz w:val="24"/>
          <w:szCs w:val="24"/>
        </w:rPr>
        <w:t>сообщения</w:t>
      </w:r>
      <w:r w:rsidR="00DA6468" w:rsidRPr="003C4304">
        <w:rPr>
          <w:sz w:val="24"/>
          <w:szCs w:val="24"/>
        </w:rPr>
        <w:t xml:space="preserve"> </w:t>
      </w:r>
      <w:r w:rsidRPr="003C4304">
        <w:rPr>
          <w:sz w:val="24"/>
          <w:szCs w:val="24"/>
        </w:rPr>
        <w:t>и</w:t>
      </w:r>
      <w:r w:rsidR="00DA6468" w:rsidRPr="003C4304">
        <w:rPr>
          <w:sz w:val="24"/>
          <w:szCs w:val="24"/>
        </w:rPr>
        <w:t xml:space="preserve"> </w:t>
      </w:r>
      <w:r w:rsidRPr="003C4304">
        <w:rPr>
          <w:sz w:val="24"/>
          <w:szCs w:val="24"/>
        </w:rPr>
        <w:t>пр.,</w:t>
      </w:r>
      <w:r w:rsidR="00DA6468" w:rsidRPr="003C4304">
        <w:rPr>
          <w:sz w:val="24"/>
          <w:szCs w:val="24"/>
        </w:rPr>
        <w:t xml:space="preserve"> </w:t>
      </w:r>
      <w:r w:rsidRPr="003C4304">
        <w:rPr>
          <w:sz w:val="24"/>
          <w:szCs w:val="24"/>
        </w:rPr>
        <w:t>связанные</w:t>
      </w:r>
      <w:r w:rsidR="00DA6468" w:rsidRPr="003C4304">
        <w:rPr>
          <w:sz w:val="24"/>
          <w:szCs w:val="24"/>
        </w:rPr>
        <w:t xml:space="preserve"> </w:t>
      </w:r>
      <w:r w:rsidRPr="003C4304">
        <w:rPr>
          <w:sz w:val="24"/>
          <w:szCs w:val="24"/>
        </w:rPr>
        <w:t>с</w:t>
      </w:r>
      <w:r w:rsidR="00DA6468" w:rsidRPr="003C4304">
        <w:rPr>
          <w:sz w:val="24"/>
          <w:szCs w:val="24"/>
        </w:rPr>
        <w:t xml:space="preserve"> </w:t>
      </w:r>
      <w:r w:rsidRPr="003C4304">
        <w:rPr>
          <w:sz w:val="24"/>
          <w:szCs w:val="24"/>
        </w:rPr>
        <w:t>исполнением</w:t>
      </w:r>
      <w:r w:rsidR="00DA6468" w:rsidRPr="003C4304">
        <w:rPr>
          <w:sz w:val="24"/>
          <w:szCs w:val="24"/>
        </w:rPr>
        <w:t xml:space="preserve"> </w:t>
      </w:r>
      <w:r w:rsidRPr="003C4304">
        <w:rPr>
          <w:sz w:val="24"/>
          <w:szCs w:val="24"/>
        </w:rPr>
        <w:t>договора,</w:t>
      </w:r>
      <w:r w:rsidR="00DA6468" w:rsidRPr="003C4304">
        <w:rPr>
          <w:sz w:val="24"/>
          <w:szCs w:val="24"/>
        </w:rPr>
        <w:t xml:space="preserve"> </w:t>
      </w:r>
      <w:r w:rsidRPr="003C4304">
        <w:rPr>
          <w:sz w:val="24"/>
          <w:szCs w:val="24"/>
        </w:rPr>
        <w:t>направляются</w:t>
      </w:r>
      <w:r w:rsidR="00DA6468" w:rsidRPr="003C4304">
        <w:rPr>
          <w:sz w:val="24"/>
          <w:szCs w:val="24"/>
        </w:rPr>
        <w:t xml:space="preserve"> </w:t>
      </w:r>
      <w:r w:rsidRPr="003C4304">
        <w:rPr>
          <w:sz w:val="24"/>
          <w:szCs w:val="24"/>
        </w:rPr>
        <w:t>по</w:t>
      </w:r>
      <w:r w:rsidR="00DA6468" w:rsidRPr="003C4304">
        <w:rPr>
          <w:sz w:val="24"/>
          <w:szCs w:val="24"/>
        </w:rPr>
        <w:t xml:space="preserve"> </w:t>
      </w:r>
      <w:r w:rsidRPr="003C4304">
        <w:rPr>
          <w:sz w:val="24"/>
          <w:szCs w:val="24"/>
        </w:rPr>
        <w:t>адресу,</w:t>
      </w:r>
      <w:r w:rsidR="00DA6468" w:rsidRPr="003C4304">
        <w:rPr>
          <w:sz w:val="24"/>
          <w:szCs w:val="24"/>
        </w:rPr>
        <w:t xml:space="preserve"> </w:t>
      </w:r>
      <w:r w:rsidRPr="003C4304">
        <w:rPr>
          <w:sz w:val="24"/>
          <w:szCs w:val="24"/>
        </w:rPr>
        <w:t>указанному</w:t>
      </w:r>
      <w:r w:rsidR="00DA6468" w:rsidRPr="003C4304">
        <w:rPr>
          <w:sz w:val="24"/>
          <w:szCs w:val="24"/>
        </w:rPr>
        <w:t xml:space="preserve"> </w:t>
      </w:r>
      <w:r w:rsidRPr="003C4304">
        <w:rPr>
          <w:sz w:val="24"/>
          <w:szCs w:val="24"/>
        </w:rPr>
        <w:t>в</w:t>
      </w:r>
      <w:r w:rsidR="00DA6468" w:rsidRPr="003C4304">
        <w:rPr>
          <w:sz w:val="24"/>
          <w:szCs w:val="24"/>
        </w:rPr>
        <w:t xml:space="preserve"> </w:t>
      </w:r>
      <w:r w:rsidRPr="003C4304">
        <w:rPr>
          <w:sz w:val="24"/>
          <w:szCs w:val="24"/>
        </w:rPr>
        <w:t>разделе</w:t>
      </w:r>
      <w:r w:rsidR="00DA6468" w:rsidRPr="003C4304">
        <w:rPr>
          <w:sz w:val="24"/>
          <w:szCs w:val="24"/>
        </w:rPr>
        <w:t xml:space="preserve"> </w:t>
      </w:r>
      <w:r w:rsidRPr="003C4304">
        <w:rPr>
          <w:sz w:val="24"/>
          <w:szCs w:val="24"/>
          <w:lang w:val="x-none" w:eastAsia="x-none"/>
        </w:rPr>
        <w:t>«</w:t>
      </w:r>
      <w:r w:rsidR="008050C2" w:rsidRPr="003C4304">
        <w:rPr>
          <w:sz w:val="24"/>
          <w:szCs w:val="24"/>
          <w:lang w:val="x-none" w:eastAsia="x-none"/>
        </w:rPr>
        <w:t>Реквизиты</w:t>
      </w:r>
      <w:r w:rsidR="00DA6468" w:rsidRPr="003C4304">
        <w:rPr>
          <w:sz w:val="24"/>
          <w:szCs w:val="24"/>
          <w:lang w:val="x-none" w:eastAsia="x-none"/>
        </w:rPr>
        <w:t xml:space="preserve"> </w:t>
      </w:r>
      <w:r w:rsidR="008050C2" w:rsidRPr="003C4304">
        <w:rPr>
          <w:sz w:val="24"/>
          <w:szCs w:val="24"/>
          <w:lang w:val="x-none" w:eastAsia="x-none"/>
        </w:rPr>
        <w:t>и</w:t>
      </w:r>
      <w:r w:rsidR="00DA6468" w:rsidRPr="003C4304">
        <w:rPr>
          <w:sz w:val="24"/>
          <w:szCs w:val="24"/>
          <w:lang w:val="x-none" w:eastAsia="x-none"/>
        </w:rPr>
        <w:t xml:space="preserve"> </w:t>
      </w:r>
      <w:r w:rsidR="008050C2" w:rsidRPr="003C4304">
        <w:rPr>
          <w:sz w:val="24"/>
          <w:szCs w:val="24"/>
          <w:lang w:val="x-none" w:eastAsia="x-none"/>
        </w:rPr>
        <w:t>подписи</w:t>
      </w:r>
      <w:r w:rsidR="00DA6468" w:rsidRPr="003C4304">
        <w:rPr>
          <w:sz w:val="24"/>
          <w:szCs w:val="24"/>
          <w:lang w:val="x-none" w:eastAsia="x-none"/>
        </w:rPr>
        <w:t xml:space="preserve"> </w:t>
      </w:r>
      <w:r w:rsidR="008050C2" w:rsidRPr="003C4304">
        <w:rPr>
          <w:sz w:val="24"/>
          <w:szCs w:val="24"/>
          <w:lang w:val="x-none" w:eastAsia="x-none"/>
        </w:rPr>
        <w:t>сторон</w:t>
      </w:r>
      <w:r w:rsidRPr="003C4304">
        <w:rPr>
          <w:sz w:val="24"/>
          <w:szCs w:val="24"/>
          <w:lang w:val="x-none" w:eastAsia="x-none"/>
        </w:rPr>
        <w:t>»</w:t>
      </w:r>
      <w:r w:rsidR="00DA6468" w:rsidRPr="003C4304">
        <w:rPr>
          <w:sz w:val="24"/>
          <w:szCs w:val="24"/>
          <w:lang w:val="x-none" w:eastAsia="x-none"/>
        </w:rPr>
        <w:t xml:space="preserve"> </w:t>
      </w:r>
      <w:r w:rsidRPr="003C4304">
        <w:rPr>
          <w:sz w:val="24"/>
          <w:szCs w:val="24"/>
          <w:lang w:val="x-none" w:eastAsia="x-none"/>
        </w:rPr>
        <w:t>договора</w:t>
      </w:r>
      <w:r w:rsidRPr="003C4304">
        <w:rPr>
          <w:sz w:val="24"/>
          <w:szCs w:val="24"/>
        </w:rPr>
        <w:t>,</w:t>
      </w:r>
      <w:r w:rsidR="00DA6468" w:rsidRPr="003C4304">
        <w:rPr>
          <w:sz w:val="24"/>
          <w:szCs w:val="24"/>
        </w:rPr>
        <w:t xml:space="preserve"> </w:t>
      </w:r>
      <w:r w:rsidRPr="003C4304">
        <w:rPr>
          <w:sz w:val="24"/>
          <w:szCs w:val="24"/>
        </w:rPr>
        <w:t>одним</w:t>
      </w:r>
      <w:r w:rsidR="00DA6468" w:rsidRPr="003C4304">
        <w:rPr>
          <w:sz w:val="24"/>
          <w:szCs w:val="24"/>
        </w:rPr>
        <w:t xml:space="preserve"> </w:t>
      </w:r>
      <w:r w:rsidRPr="003C4304">
        <w:rPr>
          <w:sz w:val="24"/>
          <w:szCs w:val="24"/>
        </w:rPr>
        <w:t>из</w:t>
      </w:r>
      <w:r w:rsidR="00DA6468" w:rsidRPr="003C4304">
        <w:rPr>
          <w:sz w:val="24"/>
          <w:szCs w:val="24"/>
        </w:rPr>
        <w:t xml:space="preserve"> </w:t>
      </w:r>
      <w:r w:rsidRPr="003C4304">
        <w:rPr>
          <w:sz w:val="24"/>
          <w:szCs w:val="24"/>
        </w:rPr>
        <w:t>следующих</w:t>
      </w:r>
      <w:r w:rsidR="00DA6468" w:rsidRPr="003C4304">
        <w:rPr>
          <w:sz w:val="24"/>
          <w:szCs w:val="24"/>
        </w:rPr>
        <w:t xml:space="preserve"> </w:t>
      </w:r>
      <w:r w:rsidRPr="003C4304">
        <w:rPr>
          <w:sz w:val="24"/>
          <w:szCs w:val="24"/>
        </w:rPr>
        <w:t>способов:</w:t>
      </w:r>
    </w:p>
    <w:p w:rsidR="00332B6A" w:rsidRPr="003C4304" w:rsidRDefault="00332B6A" w:rsidP="000139EE">
      <w:pPr>
        <w:widowControl w:val="0"/>
        <w:autoSpaceDE w:val="0"/>
        <w:autoSpaceDN w:val="0"/>
        <w:ind w:firstLine="567"/>
        <w:jc w:val="both"/>
        <w:rPr>
          <w:sz w:val="24"/>
          <w:szCs w:val="24"/>
          <w:lang w:val="x-none" w:eastAsia="x-none"/>
        </w:rPr>
      </w:pPr>
      <w:r w:rsidRPr="003C4304">
        <w:rPr>
          <w:sz w:val="24"/>
          <w:szCs w:val="24"/>
          <w:lang w:val="x-none" w:eastAsia="x-none"/>
        </w:rPr>
        <w:t>-</w:t>
      </w:r>
      <w:r w:rsidR="00DA6468" w:rsidRPr="003C4304">
        <w:rPr>
          <w:sz w:val="24"/>
          <w:szCs w:val="24"/>
          <w:lang w:val="x-none" w:eastAsia="x-none"/>
        </w:rPr>
        <w:t xml:space="preserve"> </w:t>
      </w:r>
      <w:r w:rsidRPr="003C4304">
        <w:rPr>
          <w:sz w:val="24"/>
          <w:szCs w:val="24"/>
          <w:lang w:val="x-none" w:eastAsia="x-none"/>
        </w:rPr>
        <w:t>нарочным</w:t>
      </w:r>
      <w:r w:rsidR="00DA6468" w:rsidRPr="003C4304">
        <w:rPr>
          <w:sz w:val="24"/>
          <w:szCs w:val="24"/>
          <w:lang w:val="x-none" w:eastAsia="x-none"/>
        </w:rPr>
        <w:t xml:space="preserve"> </w:t>
      </w:r>
      <w:r w:rsidRPr="003C4304">
        <w:rPr>
          <w:sz w:val="24"/>
          <w:szCs w:val="24"/>
          <w:lang w:val="x-none" w:eastAsia="x-none"/>
        </w:rPr>
        <w:t>(курьерской</w:t>
      </w:r>
      <w:r w:rsidR="00DA6468" w:rsidRPr="003C4304">
        <w:rPr>
          <w:sz w:val="24"/>
          <w:szCs w:val="24"/>
          <w:lang w:val="x-none" w:eastAsia="x-none"/>
        </w:rPr>
        <w:t xml:space="preserve"> </w:t>
      </w:r>
      <w:r w:rsidRPr="003C4304">
        <w:rPr>
          <w:sz w:val="24"/>
          <w:szCs w:val="24"/>
          <w:lang w:val="x-none" w:eastAsia="x-none"/>
        </w:rPr>
        <w:t>доставкой).</w:t>
      </w:r>
      <w:r w:rsidR="00DA6468" w:rsidRPr="003C4304">
        <w:rPr>
          <w:sz w:val="24"/>
          <w:szCs w:val="24"/>
          <w:lang w:val="x-none" w:eastAsia="x-none"/>
        </w:rPr>
        <w:t xml:space="preserve"> </w:t>
      </w:r>
      <w:r w:rsidRPr="003C4304">
        <w:rPr>
          <w:sz w:val="24"/>
          <w:szCs w:val="24"/>
          <w:lang w:val="x-none" w:eastAsia="x-none"/>
        </w:rPr>
        <w:t>Факт</w:t>
      </w:r>
      <w:r w:rsidR="00DA6468" w:rsidRPr="003C4304">
        <w:rPr>
          <w:sz w:val="24"/>
          <w:szCs w:val="24"/>
          <w:lang w:val="x-none" w:eastAsia="x-none"/>
        </w:rPr>
        <w:t xml:space="preserve"> </w:t>
      </w:r>
      <w:r w:rsidRPr="003C4304">
        <w:rPr>
          <w:sz w:val="24"/>
          <w:szCs w:val="24"/>
          <w:lang w:val="x-none" w:eastAsia="x-none"/>
        </w:rPr>
        <w:t>получения</w:t>
      </w:r>
      <w:r w:rsidR="00DA6468" w:rsidRPr="003C4304">
        <w:rPr>
          <w:sz w:val="24"/>
          <w:szCs w:val="24"/>
          <w:lang w:val="x-none" w:eastAsia="x-none"/>
        </w:rPr>
        <w:t xml:space="preserve"> </w:t>
      </w:r>
      <w:r w:rsidRPr="003C4304">
        <w:rPr>
          <w:sz w:val="24"/>
          <w:szCs w:val="24"/>
          <w:lang w:val="x-none" w:eastAsia="x-none"/>
        </w:rPr>
        <w:t>документа</w:t>
      </w:r>
      <w:r w:rsidR="00DA6468" w:rsidRPr="003C4304">
        <w:rPr>
          <w:sz w:val="24"/>
          <w:szCs w:val="24"/>
          <w:lang w:val="x-none" w:eastAsia="x-none"/>
        </w:rPr>
        <w:t xml:space="preserve"> </w:t>
      </w:r>
      <w:r w:rsidRPr="003C4304">
        <w:rPr>
          <w:sz w:val="24"/>
          <w:szCs w:val="24"/>
          <w:lang w:val="x-none" w:eastAsia="x-none"/>
        </w:rPr>
        <w:t>должен</w:t>
      </w:r>
      <w:r w:rsidR="00DA6468" w:rsidRPr="003C4304">
        <w:rPr>
          <w:sz w:val="24"/>
          <w:szCs w:val="24"/>
          <w:lang w:val="x-none" w:eastAsia="x-none"/>
        </w:rPr>
        <w:t xml:space="preserve"> </w:t>
      </w:r>
      <w:r w:rsidRPr="003C4304">
        <w:rPr>
          <w:sz w:val="24"/>
          <w:szCs w:val="24"/>
          <w:lang w:val="x-none" w:eastAsia="x-none"/>
        </w:rPr>
        <w:t>подтверждаться</w:t>
      </w:r>
      <w:r w:rsidR="00DA6468" w:rsidRPr="003C4304">
        <w:rPr>
          <w:sz w:val="24"/>
          <w:szCs w:val="24"/>
          <w:lang w:val="x-none" w:eastAsia="x-none"/>
        </w:rPr>
        <w:t xml:space="preserve"> </w:t>
      </w:r>
      <w:r w:rsidRPr="003C4304">
        <w:rPr>
          <w:sz w:val="24"/>
          <w:szCs w:val="24"/>
          <w:lang w:val="x-none" w:eastAsia="x-none"/>
        </w:rPr>
        <w:t>распиской</w:t>
      </w:r>
      <w:r w:rsidR="00DA6468" w:rsidRPr="003C4304">
        <w:rPr>
          <w:sz w:val="24"/>
          <w:szCs w:val="24"/>
          <w:lang w:val="x-none" w:eastAsia="x-none"/>
        </w:rPr>
        <w:t xml:space="preserve"> </w:t>
      </w:r>
      <w:r w:rsidRPr="003C4304">
        <w:rPr>
          <w:sz w:val="24"/>
          <w:szCs w:val="24"/>
          <w:lang w:val="x-none" w:eastAsia="x-none"/>
        </w:rPr>
        <w:t>Стороны</w:t>
      </w:r>
      <w:r w:rsidR="00DA6468" w:rsidRPr="003C4304">
        <w:rPr>
          <w:sz w:val="24"/>
          <w:szCs w:val="24"/>
          <w:lang w:val="x-none" w:eastAsia="x-none"/>
        </w:rPr>
        <w:t xml:space="preserve"> </w:t>
      </w:r>
      <w:r w:rsidRPr="003C4304">
        <w:rPr>
          <w:sz w:val="24"/>
          <w:szCs w:val="24"/>
          <w:lang w:val="x-none" w:eastAsia="x-none"/>
        </w:rPr>
        <w:t>в</w:t>
      </w:r>
      <w:r w:rsidR="00DA6468" w:rsidRPr="003C4304">
        <w:rPr>
          <w:sz w:val="24"/>
          <w:szCs w:val="24"/>
          <w:lang w:val="x-none" w:eastAsia="x-none"/>
        </w:rPr>
        <w:t xml:space="preserve"> </w:t>
      </w:r>
      <w:r w:rsidRPr="003C4304">
        <w:rPr>
          <w:sz w:val="24"/>
          <w:szCs w:val="24"/>
          <w:lang w:val="x-none" w:eastAsia="x-none"/>
        </w:rPr>
        <w:t>его</w:t>
      </w:r>
      <w:r w:rsidR="00DA6468" w:rsidRPr="003C4304">
        <w:rPr>
          <w:sz w:val="24"/>
          <w:szCs w:val="24"/>
          <w:lang w:val="x-none" w:eastAsia="x-none"/>
        </w:rPr>
        <w:t xml:space="preserve"> </w:t>
      </w:r>
      <w:r w:rsidRPr="003C4304">
        <w:rPr>
          <w:sz w:val="24"/>
          <w:szCs w:val="24"/>
          <w:lang w:val="x-none" w:eastAsia="x-none"/>
        </w:rPr>
        <w:t>получении.</w:t>
      </w:r>
      <w:r w:rsidR="00DA6468" w:rsidRPr="003C4304">
        <w:rPr>
          <w:sz w:val="24"/>
          <w:szCs w:val="24"/>
          <w:lang w:val="x-none" w:eastAsia="x-none"/>
        </w:rPr>
        <w:t xml:space="preserve"> </w:t>
      </w:r>
      <w:r w:rsidRPr="003C4304">
        <w:rPr>
          <w:sz w:val="24"/>
          <w:szCs w:val="24"/>
          <w:lang w:val="x-none" w:eastAsia="x-none"/>
        </w:rPr>
        <w:t>Расписка</w:t>
      </w:r>
      <w:r w:rsidR="00DA6468" w:rsidRPr="003C4304">
        <w:rPr>
          <w:sz w:val="24"/>
          <w:szCs w:val="24"/>
          <w:lang w:val="x-none" w:eastAsia="x-none"/>
        </w:rPr>
        <w:t xml:space="preserve"> </w:t>
      </w:r>
      <w:r w:rsidRPr="003C4304">
        <w:rPr>
          <w:sz w:val="24"/>
          <w:szCs w:val="24"/>
          <w:lang w:val="x-none" w:eastAsia="x-none"/>
        </w:rPr>
        <w:t>должна</w:t>
      </w:r>
      <w:r w:rsidR="00DA6468" w:rsidRPr="003C4304">
        <w:rPr>
          <w:sz w:val="24"/>
          <w:szCs w:val="24"/>
          <w:lang w:val="x-none" w:eastAsia="x-none"/>
        </w:rPr>
        <w:t xml:space="preserve"> </w:t>
      </w:r>
      <w:r w:rsidRPr="003C4304">
        <w:rPr>
          <w:sz w:val="24"/>
          <w:szCs w:val="24"/>
          <w:lang w:val="x-none" w:eastAsia="x-none"/>
        </w:rPr>
        <w:t>содержать</w:t>
      </w:r>
      <w:r w:rsidR="00DA6468" w:rsidRPr="003C4304">
        <w:rPr>
          <w:sz w:val="24"/>
          <w:szCs w:val="24"/>
          <w:lang w:val="x-none" w:eastAsia="x-none"/>
        </w:rPr>
        <w:t xml:space="preserve"> </w:t>
      </w:r>
      <w:r w:rsidRPr="003C4304">
        <w:rPr>
          <w:sz w:val="24"/>
          <w:szCs w:val="24"/>
          <w:lang w:val="x-none" w:eastAsia="x-none"/>
        </w:rPr>
        <w:t>наименование</w:t>
      </w:r>
      <w:r w:rsidR="00DA6468" w:rsidRPr="003C4304">
        <w:rPr>
          <w:sz w:val="24"/>
          <w:szCs w:val="24"/>
          <w:lang w:val="x-none" w:eastAsia="x-none"/>
        </w:rPr>
        <w:t xml:space="preserve"> </w:t>
      </w:r>
      <w:r w:rsidRPr="003C4304">
        <w:rPr>
          <w:sz w:val="24"/>
          <w:szCs w:val="24"/>
          <w:lang w:val="x-none" w:eastAsia="x-none"/>
        </w:rPr>
        <w:t>документа</w:t>
      </w:r>
      <w:r w:rsidR="00DA6468" w:rsidRPr="003C4304">
        <w:rPr>
          <w:sz w:val="24"/>
          <w:szCs w:val="24"/>
          <w:lang w:val="x-none" w:eastAsia="x-none"/>
        </w:rPr>
        <w:t xml:space="preserve"> </w:t>
      </w:r>
      <w:r w:rsidRPr="003C4304">
        <w:rPr>
          <w:sz w:val="24"/>
          <w:szCs w:val="24"/>
          <w:lang w:val="x-none" w:eastAsia="x-none"/>
        </w:rPr>
        <w:t>и</w:t>
      </w:r>
      <w:r w:rsidR="00DA6468" w:rsidRPr="003C4304">
        <w:rPr>
          <w:sz w:val="24"/>
          <w:szCs w:val="24"/>
          <w:lang w:val="x-none" w:eastAsia="x-none"/>
        </w:rPr>
        <w:t xml:space="preserve"> </w:t>
      </w:r>
      <w:r w:rsidRPr="003C4304">
        <w:rPr>
          <w:sz w:val="24"/>
          <w:szCs w:val="24"/>
          <w:lang w:val="x-none" w:eastAsia="x-none"/>
        </w:rPr>
        <w:t>дату</w:t>
      </w:r>
      <w:r w:rsidR="00DA6468" w:rsidRPr="003C4304">
        <w:rPr>
          <w:sz w:val="24"/>
          <w:szCs w:val="24"/>
          <w:lang w:val="x-none" w:eastAsia="x-none"/>
        </w:rPr>
        <w:t xml:space="preserve"> </w:t>
      </w:r>
      <w:r w:rsidRPr="003C4304">
        <w:rPr>
          <w:sz w:val="24"/>
          <w:szCs w:val="24"/>
          <w:lang w:val="x-none" w:eastAsia="x-none"/>
        </w:rPr>
        <w:t>его</w:t>
      </w:r>
      <w:r w:rsidR="00DA6468" w:rsidRPr="003C4304">
        <w:rPr>
          <w:sz w:val="24"/>
          <w:szCs w:val="24"/>
          <w:lang w:val="x-none" w:eastAsia="x-none"/>
        </w:rPr>
        <w:t xml:space="preserve"> </w:t>
      </w:r>
      <w:r w:rsidRPr="003C4304">
        <w:rPr>
          <w:sz w:val="24"/>
          <w:szCs w:val="24"/>
          <w:lang w:val="x-none" w:eastAsia="x-none"/>
        </w:rPr>
        <w:t>получения,</w:t>
      </w:r>
      <w:r w:rsidR="00DA6468" w:rsidRPr="003C4304">
        <w:rPr>
          <w:sz w:val="24"/>
          <w:szCs w:val="24"/>
          <w:lang w:val="x-none" w:eastAsia="x-none"/>
        </w:rPr>
        <w:t xml:space="preserve"> </w:t>
      </w:r>
      <w:r w:rsidRPr="003C4304">
        <w:rPr>
          <w:sz w:val="24"/>
          <w:szCs w:val="24"/>
          <w:lang w:val="x-none" w:eastAsia="x-none"/>
        </w:rPr>
        <w:t>Ф.И.О.</w:t>
      </w:r>
      <w:r w:rsidR="00DA6468" w:rsidRPr="003C4304">
        <w:rPr>
          <w:sz w:val="24"/>
          <w:szCs w:val="24"/>
          <w:lang w:val="x-none" w:eastAsia="x-none"/>
        </w:rPr>
        <w:t xml:space="preserve"> </w:t>
      </w:r>
      <w:r w:rsidRPr="003C4304">
        <w:rPr>
          <w:sz w:val="24"/>
          <w:szCs w:val="24"/>
          <w:lang w:val="x-none" w:eastAsia="x-none"/>
        </w:rPr>
        <w:t>и</w:t>
      </w:r>
      <w:r w:rsidR="00DA6468" w:rsidRPr="003C4304">
        <w:rPr>
          <w:sz w:val="24"/>
          <w:szCs w:val="24"/>
          <w:lang w:val="x-none" w:eastAsia="x-none"/>
        </w:rPr>
        <w:t xml:space="preserve"> </w:t>
      </w:r>
      <w:r w:rsidRPr="003C4304">
        <w:rPr>
          <w:sz w:val="24"/>
          <w:szCs w:val="24"/>
          <w:lang w:val="x-none" w:eastAsia="x-none"/>
        </w:rPr>
        <w:t>подпись</w:t>
      </w:r>
      <w:r w:rsidR="00DA6468" w:rsidRPr="003C4304">
        <w:rPr>
          <w:sz w:val="24"/>
          <w:szCs w:val="24"/>
          <w:lang w:val="x-none" w:eastAsia="x-none"/>
        </w:rPr>
        <w:t xml:space="preserve"> </w:t>
      </w:r>
      <w:r w:rsidRPr="003C4304">
        <w:rPr>
          <w:sz w:val="24"/>
          <w:szCs w:val="24"/>
          <w:lang w:val="x-none" w:eastAsia="x-none"/>
        </w:rPr>
        <w:t>лица,</w:t>
      </w:r>
      <w:r w:rsidR="00DA6468" w:rsidRPr="003C4304">
        <w:rPr>
          <w:sz w:val="24"/>
          <w:szCs w:val="24"/>
          <w:lang w:val="x-none" w:eastAsia="x-none"/>
        </w:rPr>
        <w:t xml:space="preserve"> </w:t>
      </w:r>
      <w:r w:rsidRPr="003C4304">
        <w:rPr>
          <w:sz w:val="24"/>
          <w:szCs w:val="24"/>
          <w:lang w:val="x-none" w:eastAsia="x-none"/>
        </w:rPr>
        <w:t>получившего</w:t>
      </w:r>
      <w:r w:rsidR="00DA6468" w:rsidRPr="003C4304">
        <w:rPr>
          <w:sz w:val="24"/>
          <w:szCs w:val="24"/>
          <w:lang w:val="x-none" w:eastAsia="x-none"/>
        </w:rPr>
        <w:t xml:space="preserve"> </w:t>
      </w:r>
      <w:r w:rsidRPr="003C4304">
        <w:rPr>
          <w:sz w:val="24"/>
          <w:szCs w:val="24"/>
          <w:lang w:val="x-none" w:eastAsia="x-none"/>
        </w:rPr>
        <w:t>данный</w:t>
      </w:r>
      <w:r w:rsidR="00DA6468" w:rsidRPr="003C4304">
        <w:rPr>
          <w:sz w:val="24"/>
          <w:szCs w:val="24"/>
          <w:lang w:val="x-none" w:eastAsia="x-none"/>
        </w:rPr>
        <w:t xml:space="preserve"> </w:t>
      </w:r>
      <w:r w:rsidRPr="003C4304">
        <w:rPr>
          <w:sz w:val="24"/>
          <w:szCs w:val="24"/>
          <w:lang w:val="x-none" w:eastAsia="x-none"/>
        </w:rPr>
        <w:t>документ;</w:t>
      </w:r>
    </w:p>
    <w:p w:rsidR="00332B6A" w:rsidRPr="003C4304" w:rsidRDefault="00332B6A" w:rsidP="000139EE">
      <w:pPr>
        <w:widowControl w:val="0"/>
        <w:autoSpaceDE w:val="0"/>
        <w:autoSpaceDN w:val="0"/>
        <w:ind w:firstLine="567"/>
        <w:jc w:val="both"/>
        <w:rPr>
          <w:sz w:val="24"/>
          <w:szCs w:val="24"/>
          <w:lang w:val="x-none" w:eastAsia="x-none"/>
        </w:rPr>
      </w:pPr>
      <w:r w:rsidRPr="003C4304">
        <w:rPr>
          <w:sz w:val="24"/>
          <w:szCs w:val="24"/>
          <w:lang w:val="x-none" w:eastAsia="x-none"/>
        </w:rPr>
        <w:t>-</w:t>
      </w:r>
      <w:r w:rsidR="00DA6468" w:rsidRPr="003C4304">
        <w:rPr>
          <w:sz w:val="24"/>
          <w:szCs w:val="24"/>
          <w:lang w:val="x-none" w:eastAsia="x-none"/>
        </w:rPr>
        <w:t xml:space="preserve"> </w:t>
      </w:r>
      <w:r w:rsidRPr="003C4304">
        <w:rPr>
          <w:sz w:val="24"/>
          <w:szCs w:val="24"/>
          <w:lang w:val="x-none" w:eastAsia="x-none"/>
        </w:rPr>
        <w:t>заказным</w:t>
      </w:r>
      <w:r w:rsidR="00DA6468" w:rsidRPr="003C4304">
        <w:rPr>
          <w:sz w:val="24"/>
          <w:szCs w:val="24"/>
          <w:lang w:val="x-none" w:eastAsia="x-none"/>
        </w:rPr>
        <w:t xml:space="preserve"> </w:t>
      </w:r>
      <w:r w:rsidRPr="003C4304">
        <w:rPr>
          <w:sz w:val="24"/>
          <w:szCs w:val="24"/>
          <w:lang w:val="x-none" w:eastAsia="x-none"/>
        </w:rPr>
        <w:t>письмом</w:t>
      </w:r>
      <w:r w:rsidR="00DA6468" w:rsidRPr="003C4304">
        <w:rPr>
          <w:sz w:val="24"/>
          <w:szCs w:val="24"/>
          <w:lang w:val="x-none" w:eastAsia="x-none"/>
        </w:rPr>
        <w:t xml:space="preserve"> </w:t>
      </w:r>
      <w:r w:rsidRPr="003C4304">
        <w:rPr>
          <w:sz w:val="24"/>
          <w:szCs w:val="24"/>
          <w:lang w:val="x-none" w:eastAsia="x-none"/>
        </w:rPr>
        <w:t>с</w:t>
      </w:r>
      <w:r w:rsidR="00DA6468" w:rsidRPr="003C4304">
        <w:rPr>
          <w:sz w:val="24"/>
          <w:szCs w:val="24"/>
          <w:lang w:val="x-none" w:eastAsia="x-none"/>
        </w:rPr>
        <w:t xml:space="preserve"> </w:t>
      </w:r>
      <w:r w:rsidRPr="003C4304">
        <w:rPr>
          <w:sz w:val="24"/>
          <w:szCs w:val="24"/>
          <w:lang w:val="x-none" w:eastAsia="x-none"/>
        </w:rPr>
        <w:t>уведомлением</w:t>
      </w:r>
      <w:r w:rsidR="00DA6468" w:rsidRPr="003C4304">
        <w:rPr>
          <w:sz w:val="24"/>
          <w:szCs w:val="24"/>
          <w:lang w:val="x-none" w:eastAsia="x-none"/>
        </w:rPr>
        <w:t xml:space="preserve"> </w:t>
      </w:r>
      <w:r w:rsidRPr="003C4304">
        <w:rPr>
          <w:sz w:val="24"/>
          <w:szCs w:val="24"/>
          <w:lang w:val="x-none" w:eastAsia="x-none"/>
        </w:rPr>
        <w:t>о</w:t>
      </w:r>
      <w:r w:rsidR="00DA6468" w:rsidRPr="003C4304">
        <w:rPr>
          <w:sz w:val="24"/>
          <w:szCs w:val="24"/>
          <w:lang w:val="x-none" w:eastAsia="x-none"/>
        </w:rPr>
        <w:t xml:space="preserve"> </w:t>
      </w:r>
      <w:r w:rsidRPr="003C4304">
        <w:rPr>
          <w:sz w:val="24"/>
          <w:szCs w:val="24"/>
          <w:lang w:val="x-none" w:eastAsia="x-none"/>
        </w:rPr>
        <w:t>вручении;</w:t>
      </w:r>
    </w:p>
    <w:p w:rsidR="00332B6A" w:rsidRPr="003C4304" w:rsidRDefault="00332B6A" w:rsidP="000139EE">
      <w:pPr>
        <w:pStyle w:val="ConsPlusNormal"/>
        <w:tabs>
          <w:tab w:val="left" w:pos="1276"/>
          <w:tab w:val="left" w:pos="1418"/>
        </w:tabs>
        <w:ind w:firstLine="567"/>
        <w:jc w:val="both"/>
        <w:rPr>
          <w:rFonts w:ascii="Times New Roman" w:hAnsi="Times New Roman" w:cs="Times New Roman"/>
          <w:sz w:val="24"/>
          <w:szCs w:val="24"/>
          <w:lang w:val="x-none" w:eastAsia="x-none"/>
        </w:rPr>
      </w:pPr>
      <w:r w:rsidRPr="003C4304">
        <w:rPr>
          <w:rFonts w:ascii="Times New Roman" w:hAnsi="Times New Roman" w:cs="Times New Roman"/>
          <w:sz w:val="24"/>
          <w:szCs w:val="24"/>
          <w:lang w:val="x-none" w:eastAsia="x-none"/>
        </w:rPr>
        <w:t>-</w:t>
      </w:r>
      <w:r w:rsidR="00DA6468" w:rsidRPr="003C4304">
        <w:rPr>
          <w:rFonts w:ascii="Times New Roman" w:hAnsi="Times New Roman" w:cs="Times New Roman"/>
          <w:sz w:val="24"/>
          <w:szCs w:val="24"/>
          <w:lang w:val="x-none" w:eastAsia="x-none"/>
        </w:rPr>
        <w:t xml:space="preserve"> </w:t>
      </w:r>
      <w:r w:rsidRPr="003C4304">
        <w:rPr>
          <w:rFonts w:ascii="Times New Roman" w:hAnsi="Times New Roman" w:cs="Times New Roman"/>
          <w:sz w:val="24"/>
          <w:szCs w:val="24"/>
          <w:lang w:val="x-none" w:eastAsia="x-none"/>
        </w:rPr>
        <w:t>на</w:t>
      </w:r>
      <w:r w:rsidR="00DA6468" w:rsidRPr="003C4304">
        <w:rPr>
          <w:rFonts w:ascii="Times New Roman" w:hAnsi="Times New Roman" w:cs="Times New Roman"/>
          <w:sz w:val="24"/>
          <w:szCs w:val="24"/>
          <w:lang w:val="x-none" w:eastAsia="x-none"/>
        </w:rPr>
        <w:t xml:space="preserve"> </w:t>
      </w:r>
      <w:r w:rsidRPr="003C4304">
        <w:rPr>
          <w:rFonts w:ascii="Times New Roman" w:hAnsi="Times New Roman" w:cs="Times New Roman"/>
          <w:sz w:val="24"/>
          <w:szCs w:val="24"/>
          <w:lang w:val="x-none" w:eastAsia="x-none"/>
        </w:rPr>
        <w:t>электронный</w:t>
      </w:r>
      <w:r w:rsidR="00DA6468" w:rsidRPr="003C4304">
        <w:rPr>
          <w:rFonts w:ascii="Times New Roman" w:hAnsi="Times New Roman" w:cs="Times New Roman"/>
          <w:sz w:val="24"/>
          <w:szCs w:val="24"/>
          <w:lang w:val="x-none" w:eastAsia="x-none"/>
        </w:rPr>
        <w:t xml:space="preserve"> </w:t>
      </w:r>
      <w:r w:rsidRPr="003C4304">
        <w:rPr>
          <w:rFonts w:ascii="Times New Roman" w:hAnsi="Times New Roman" w:cs="Times New Roman"/>
          <w:sz w:val="24"/>
          <w:szCs w:val="24"/>
          <w:lang w:val="x-none" w:eastAsia="x-none"/>
        </w:rPr>
        <w:t>почтовый</w:t>
      </w:r>
      <w:r w:rsidR="00DA6468" w:rsidRPr="003C4304">
        <w:rPr>
          <w:rFonts w:ascii="Times New Roman" w:hAnsi="Times New Roman" w:cs="Times New Roman"/>
          <w:sz w:val="24"/>
          <w:szCs w:val="24"/>
          <w:lang w:val="x-none" w:eastAsia="x-none"/>
        </w:rPr>
        <w:t xml:space="preserve"> </w:t>
      </w:r>
      <w:r w:rsidRPr="003C4304">
        <w:rPr>
          <w:rFonts w:ascii="Times New Roman" w:hAnsi="Times New Roman" w:cs="Times New Roman"/>
          <w:sz w:val="24"/>
          <w:szCs w:val="24"/>
          <w:lang w:val="x-none" w:eastAsia="x-none"/>
        </w:rPr>
        <w:t>ящик</w:t>
      </w:r>
      <w:r w:rsidR="00DA6468" w:rsidRPr="003C4304">
        <w:rPr>
          <w:rFonts w:ascii="Times New Roman" w:hAnsi="Times New Roman" w:cs="Times New Roman"/>
          <w:sz w:val="24"/>
          <w:szCs w:val="24"/>
          <w:lang w:val="x-none" w:eastAsia="x-none"/>
        </w:rPr>
        <w:t xml:space="preserve"> </w:t>
      </w:r>
      <w:r w:rsidRPr="003C4304">
        <w:rPr>
          <w:rFonts w:ascii="Times New Roman" w:hAnsi="Times New Roman" w:cs="Times New Roman"/>
          <w:sz w:val="24"/>
          <w:szCs w:val="24"/>
          <w:lang w:val="x-none" w:eastAsia="x-none"/>
        </w:rPr>
        <w:t>(e-mail).</w:t>
      </w:r>
      <w:r w:rsidR="00DA6468" w:rsidRPr="003C4304">
        <w:rPr>
          <w:rFonts w:ascii="Times New Roman" w:hAnsi="Times New Roman" w:cs="Times New Roman"/>
          <w:sz w:val="24"/>
          <w:szCs w:val="24"/>
          <w:lang w:val="x-none" w:eastAsia="x-none"/>
        </w:rPr>
        <w:t xml:space="preserve"> </w:t>
      </w:r>
      <w:r w:rsidRPr="003C4304">
        <w:rPr>
          <w:rFonts w:ascii="Times New Roman" w:hAnsi="Times New Roman" w:cs="Times New Roman"/>
          <w:sz w:val="24"/>
          <w:szCs w:val="24"/>
          <w:lang w:val="x-none" w:eastAsia="x-none"/>
        </w:rPr>
        <w:t>Такое</w:t>
      </w:r>
      <w:r w:rsidR="00DA6468" w:rsidRPr="003C4304">
        <w:rPr>
          <w:rFonts w:ascii="Times New Roman" w:hAnsi="Times New Roman" w:cs="Times New Roman"/>
          <w:sz w:val="24"/>
          <w:szCs w:val="24"/>
          <w:lang w:val="x-none" w:eastAsia="x-none"/>
        </w:rPr>
        <w:t xml:space="preserve"> </w:t>
      </w:r>
      <w:r w:rsidRPr="003C4304">
        <w:rPr>
          <w:rFonts w:ascii="Times New Roman" w:hAnsi="Times New Roman" w:cs="Times New Roman"/>
          <w:sz w:val="24"/>
          <w:szCs w:val="24"/>
          <w:lang w:val="x-none" w:eastAsia="x-none"/>
        </w:rPr>
        <w:t>письмо</w:t>
      </w:r>
      <w:r w:rsidR="00DA6468" w:rsidRPr="003C4304">
        <w:rPr>
          <w:rFonts w:ascii="Times New Roman" w:hAnsi="Times New Roman" w:cs="Times New Roman"/>
          <w:sz w:val="24"/>
          <w:szCs w:val="24"/>
          <w:lang w:val="x-none" w:eastAsia="x-none"/>
        </w:rPr>
        <w:t xml:space="preserve"> </w:t>
      </w:r>
      <w:r w:rsidRPr="003C4304">
        <w:rPr>
          <w:rFonts w:ascii="Times New Roman" w:hAnsi="Times New Roman" w:cs="Times New Roman"/>
          <w:sz w:val="24"/>
          <w:szCs w:val="24"/>
          <w:lang w:val="x-none" w:eastAsia="x-none"/>
        </w:rPr>
        <w:t>считается</w:t>
      </w:r>
      <w:r w:rsidR="00DA6468" w:rsidRPr="003C4304">
        <w:rPr>
          <w:rFonts w:ascii="Times New Roman" w:hAnsi="Times New Roman" w:cs="Times New Roman"/>
          <w:sz w:val="24"/>
          <w:szCs w:val="24"/>
          <w:lang w:val="x-none" w:eastAsia="x-none"/>
        </w:rPr>
        <w:t xml:space="preserve"> </w:t>
      </w:r>
      <w:r w:rsidRPr="003C4304">
        <w:rPr>
          <w:rFonts w:ascii="Times New Roman" w:hAnsi="Times New Roman" w:cs="Times New Roman"/>
          <w:sz w:val="24"/>
          <w:szCs w:val="24"/>
          <w:lang w:val="x-none" w:eastAsia="x-none"/>
        </w:rPr>
        <w:t>полученным</w:t>
      </w:r>
      <w:r w:rsidR="00DA6468" w:rsidRPr="003C4304">
        <w:rPr>
          <w:rFonts w:ascii="Times New Roman" w:hAnsi="Times New Roman" w:cs="Times New Roman"/>
          <w:sz w:val="24"/>
          <w:szCs w:val="24"/>
          <w:lang w:val="x-none" w:eastAsia="x-none"/>
        </w:rPr>
        <w:t xml:space="preserve"> </w:t>
      </w:r>
      <w:r w:rsidRPr="003C4304">
        <w:rPr>
          <w:rFonts w:ascii="Times New Roman" w:hAnsi="Times New Roman" w:cs="Times New Roman"/>
          <w:sz w:val="24"/>
          <w:szCs w:val="24"/>
          <w:lang w:val="x-none" w:eastAsia="x-none"/>
        </w:rPr>
        <w:t>адресатом</w:t>
      </w:r>
      <w:r w:rsidR="00DA6468" w:rsidRPr="003C4304">
        <w:rPr>
          <w:rFonts w:ascii="Times New Roman" w:hAnsi="Times New Roman" w:cs="Times New Roman"/>
          <w:sz w:val="24"/>
          <w:szCs w:val="24"/>
          <w:lang w:val="x-none" w:eastAsia="x-none"/>
        </w:rPr>
        <w:t xml:space="preserve"> </w:t>
      </w:r>
      <w:r w:rsidRPr="003C4304">
        <w:rPr>
          <w:rFonts w:ascii="Times New Roman" w:hAnsi="Times New Roman" w:cs="Times New Roman"/>
          <w:sz w:val="24"/>
          <w:szCs w:val="24"/>
          <w:lang w:val="x-none" w:eastAsia="x-none"/>
        </w:rPr>
        <w:t>в</w:t>
      </w:r>
      <w:r w:rsidR="00DA6468" w:rsidRPr="003C4304">
        <w:rPr>
          <w:rFonts w:ascii="Times New Roman" w:hAnsi="Times New Roman" w:cs="Times New Roman"/>
          <w:sz w:val="24"/>
          <w:szCs w:val="24"/>
          <w:lang w:val="x-none" w:eastAsia="x-none"/>
        </w:rPr>
        <w:t xml:space="preserve"> </w:t>
      </w:r>
      <w:r w:rsidRPr="003C4304">
        <w:rPr>
          <w:rFonts w:ascii="Times New Roman" w:hAnsi="Times New Roman" w:cs="Times New Roman"/>
          <w:sz w:val="24"/>
          <w:szCs w:val="24"/>
          <w:lang w:val="x-none" w:eastAsia="x-none"/>
        </w:rPr>
        <w:t>день</w:t>
      </w:r>
      <w:r w:rsidR="00DA6468" w:rsidRPr="003C4304">
        <w:rPr>
          <w:rFonts w:ascii="Times New Roman" w:hAnsi="Times New Roman" w:cs="Times New Roman"/>
          <w:sz w:val="24"/>
          <w:szCs w:val="24"/>
          <w:lang w:val="x-none" w:eastAsia="x-none"/>
        </w:rPr>
        <w:t xml:space="preserve"> </w:t>
      </w:r>
      <w:r w:rsidRPr="003C4304">
        <w:rPr>
          <w:rFonts w:ascii="Times New Roman" w:hAnsi="Times New Roman" w:cs="Times New Roman"/>
          <w:sz w:val="24"/>
          <w:szCs w:val="24"/>
          <w:lang w:val="x-none" w:eastAsia="x-none"/>
        </w:rPr>
        <w:t>его</w:t>
      </w:r>
      <w:r w:rsidR="00DA6468" w:rsidRPr="003C4304">
        <w:rPr>
          <w:rFonts w:ascii="Times New Roman" w:hAnsi="Times New Roman" w:cs="Times New Roman"/>
          <w:sz w:val="24"/>
          <w:szCs w:val="24"/>
          <w:lang w:val="x-none" w:eastAsia="x-none"/>
        </w:rPr>
        <w:t xml:space="preserve"> </w:t>
      </w:r>
      <w:r w:rsidRPr="003C4304">
        <w:rPr>
          <w:rFonts w:ascii="Times New Roman" w:hAnsi="Times New Roman" w:cs="Times New Roman"/>
          <w:sz w:val="24"/>
          <w:szCs w:val="24"/>
          <w:lang w:val="x-none" w:eastAsia="x-none"/>
        </w:rPr>
        <w:t>отправки</w:t>
      </w:r>
      <w:r w:rsidR="00DA6468" w:rsidRPr="003C4304">
        <w:rPr>
          <w:rFonts w:ascii="Times New Roman" w:hAnsi="Times New Roman" w:cs="Times New Roman"/>
          <w:sz w:val="24"/>
          <w:szCs w:val="24"/>
          <w:lang w:val="x-none" w:eastAsia="x-none"/>
        </w:rPr>
        <w:t xml:space="preserve"> </w:t>
      </w:r>
      <w:r w:rsidRPr="003C4304">
        <w:rPr>
          <w:rFonts w:ascii="Times New Roman" w:hAnsi="Times New Roman" w:cs="Times New Roman"/>
          <w:sz w:val="24"/>
          <w:szCs w:val="24"/>
          <w:lang w:val="x-none" w:eastAsia="x-none"/>
        </w:rPr>
        <w:t>адресантом.</w:t>
      </w:r>
    </w:p>
    <w:p w:rsidR="00332B6A" w:rsidRPr="003C4304" w:rsidRDefault="00332B6A" w:rsidP="00E529DD">
      <w:pPr>
        <w:widowControl w:val="0"/>
        <w:numPr>
          <w:ilvl w:val="1"/>
          <w:numId w:val="11"/>
        </w:numPr>
        <w:suppressAutoHyphens w:val="0"/>
        <w:autoSpaceDE w:val="0"/>
        <w:autoSpaceDN w:val="0"/>
        <w:adjustRightInd w:val="0"/>
        <w:ind w:left="0" w:firstLine="567"/>
        <w:jc w:val="both"/>
        <w:rPr>
          <w:sz w:val="24"/>
          <w:szCs w:val="24"/>
        </w:rPr>
      </w:pPr>
      <w:r w:rsidRPr="003C4304">
        <w:rPr>
          <w:sz w:val="24"/>
          <w:szCs w:val="24"/>
        </w:rPr>
        <w:t>Все</w:t>
      </w:r>
      <w:r w:rsidR="00DA6468" w:rsidRPr="003C4304">
        <w:rPr>
          <w:sz w:val="24"/>
          <w:szCs w:val="24"/>
        </w:rPr>
        <w:t xml:space="preserve"> </w:t>
      </w:r>
      <w:r w:rsidRPr="003C4304">
        <w:rPr>
          <w:sz w:val="24"/>
          <w:szCs w:val="24"/>
        </w:rPr>
        <w:t>положения</w:t>
      </w:r>
      <w:r w:rsidR="00DA6468" w:rsidRPr="003C4304">
        <w:rPr>
          <w:sz w:val="24"/>
          <w:szCs w:val="24"/>
        </w:rPr>
        <w:t xml:space="preserve"> </w:t>
      </w:r>
      <w:r w:rsidRPr="003C4304">
        <w:rPr>
          <w:sz w:val="24"/>
          <w:szCs w:val="24"/>
        </w:rPr>
        <w:t>договора</w:t>
      </w:r>
      <w:r w:rsidR="00DA6468" w:rsidRPr="003C4304">
        <w:rPr>
          <w:sz w:val="24"/>
          <w:szCs w:val="24"/>
        </w:rPr>
        <w:t xml:space="preserve"> </w:t>
      </w:r>
      <w:r w:rsidRPr="003C4304">
        <w:rPr>
          <w:sz w:val="24"/>
          <w:szCs w:val="24"/>
        </w:rPr>
        <w:t>обязательны</w:t>
      </w:r>
      <w:r w:rsidR="00DA6468" w:rsidRPr="003C4304">
        <w:rPr>
          <w:sz w:val="24"/>
          <w:szCs w:val="24"/>
        </w:rPr>
        <w:t xml:space="preserve"> </w:t>
      </w:r>
      <w:r w:rsidRPr="003C4304">
        <w:rPr>
          <w:sz w:val="24"/>
          <w:szCs w:val="24"/>
        </w:rPr>
        <w:t>для</w:t>
      </w:r>
      <w:r w:rsidR="00DA6468" w:rsidRPr="003C4304">
        <w:rPr>
          <w:sz w:val="24"/>
          <w:szCs w:val="24"/>
        </w:rPr>
        <w:t xml:space="preserve"> </w:t>
      </w:r>
      <w:r w:rsidRPr="003C4304">
        <w:rPr>
          <w:sz w:val="24"/>
          <w:szCs w:val="24"/>
        </w:rPr>
        <w:t>правопреемников</w:t>
      </w:r>
      <w:r w:rsidR="00DA6468" w:rsidRPr="003C4304">
        <w:rPr>
          <w:sz w:val="24"/>
          <w:szCs w:val="24"/>
        </w:rPr>
        <w:t xml:space="preserve"> </w:t>
      </w:r>
      <w:r w:rsidRPr="003C4304">
        <w:rPr>
          <w:sz w:val="24"/>
          <w:szCs w:val="24"/>
        </w:rPr>
        <w:t>и</w:t>
      </w:r>
      <w:r w:rsidR="00DA6468" w:rsidRPr="003C4304">
        <w:rPr>
          <w:sz w:val="24"/>
          <w:szCs w:val="24"/>
        </w:rPr>
        <w:t xml:space="preserve"> </w:t>
      </w:r>
      <w:r w:rsidRPr="003C4304">
        <w:rPr>
          <w:sz w:val="24"/>
          <w:szCs w:val="24"/>
        </w:rPr>
        <w:t>законных</w:t>
      </w:r>
      <w:r w:rsidR="00DA6468" w:rsidRPr="003C4304">
        <w:rPr>
          <w:sz w:val="24"/>
          <w:szCs w:val="24"/>
        </w:rPr>
        <w:t xml:space="preserve"> </w:t>
      </w:r>
      <w:r w:rsidRPr="003C4304">
        <w:rPr>
          <w:sz w:val="24"/>
          <w:szCs w:val="24"/>
        </w:rPr>
        <w:t>представителей</w:t>
      </w:r>
      <w:r w:rsidR="00DA6468" w:rsidRPr="003C4304">
        <w:rPr>
          <w:sz w:val="24"/>
          <w:szCs w:val="24"/>
        </w:rPr>
        <w:t xml:space="preserve"> </w:t>
      </w:r>
      <w:r w:rsidR="0034028A" w:rsidRPr="0034028A">
        <w:rPr>
          <w:sz w:val="24"/>
          <w:szCs w:val="24"/>
        </w:rPr>
        <w:t>Страхователя</w:t>
      </w:r>
      <w:r w:rsidR="00DA6468" w:rsidRPr="003C4304">
        <w:rPr>
          <w:sz w:val="24"/>
          <w:szCs w:val="24"/>
        </w:rPr>
        <w:t xml:space="preserve"> </w:t>
      </w:r>
      <w:r w:rsidRPr="003C4304">
        <w:rPr>
          <w:sz w:val="24"/>
          <w:szCs w:val="24"/>
        </w:rPr>
        <w:t>и</w:t>
      </w:r>
      <w:r w:rsidR="00DA6468" w:rsidRPr="003C4304">
        <w:rPr>
          <w:sz w:val="24"/>
          <w:szCs w:val="24"/>
        </w:rPr>
        <w:t xml:space="preserve"> </w:t>
      </w:r>
      <w:r w:rsidR="0034028A">
        <w:rPr>
          <w:sz w:val="24"/>
          <w:szCs w:val="24"/>
        </w:rPr>
        <w:t>Страховщика</w:t>
      </w:r>
      <w:r w:rsidRPr="003C4304">
        <w:rPr>
          <w:sz w:val="24"/>
          <w:szCs w:val="24"/>
        </w:rPr>
        <w:t>.</w:t>
      </w:r>
    </w:p>
    <w:p w:rsidR="0049143C" w:rsidRPr="003C4304" w:rsidRDefault="0049143C" w:rsidP="00E529DD">
      <w:pPr>
        <w:widowControl w:val="0"/>
        <w:numPr>
          <w:ilvl w:val="1"/>
          <w:numId w:val="11"/>
        </w:numPr>
        <w:suppressAutoHyphens w:val="0"/>
        <w:autoSpaceDE w:val="0"/>
        <w:autoSpaceDN w:val="0"/>
        <w:adjustRightInd w:val="0"/>
        <w:ind w:left="0" w:firstLine="567"/>
        <w:jc w:val="both"/>
        <w:rPr>
          <w:sz w:val="24"/>
          <w:szCs w:val="24"/>
        </w:rPr>
      </w:pPr>
      <w:r w:rsidRPr="003C4304">
        <w:rPr>
          <w:sz w:val="24"/>
          <w:szCs w:val="24"/>
        </w:rPr>
        <w:t>Договор заключен в электронной форме посредством функционала электронной площадки</w:t>
      </w:r>
      <w:r w:rsidR="00CD5C74" w:rsidRPr="003C4304">
        <w:rPr>
          <w:sz w:val="24"/>
          <w:szCs w:val="24"/>
        </w:rPr>
        <w:t>.</w:t>
      </w:r>
    </w:p>
    <w:p w:rsidR="00332B6A" w:rsidRPr="003C4304" w:rsidRDefault="00332B6A" w:rsidP="00E529DD">
      <w:pPr>
        <w:widowControl w:val="0"/>
        <w:numPr>
          <w:ilvl w:val="1"/>
          <w:numId w:val="11"/>
        </w:numPr>
        <w:suppressAutoHyphens w:val="0"/>
        <w:autoSpaceDE w:val="0"/>
        <w:autoSpaceDN w:val="0"/>
        <w:adjustRightInd w:val="0"/>
        <w:ind w:left="0" w:firstLine="567"/>
        <w:jc w:val="both"/>
        <w:rPr>
          <w:sz w:val="24"/>
          <w:szCs w:val="24"/>
        </w:rPr>
      </w:pPr>
      <w:r w:rsidRPr="003C4304">
        <w:rPr>
          <w:sz w:val="24"/>
          <w:szCs w:val="24"/>
        </w:rPr>
        <w:t>Неотъемлемой</w:t>
      </w:r>
      <w:r w:rsidR="00DA6468" w:rsidRPr="003C4304">
        <w:rPr>
          <w:sz w:val="24"/>
          <w:szCs w:val="24"/>
        </w:rPr>
        <w:t xml:space="preserve"> </w:t>
      </w:r>
      <w:r w:rsidRPr="003C4304">
        <w:rPr>
          <w:sz w:val="24"/>
          <w:szCs w:val="24"/>
        </w:rPr>
        <w:t>частью</w:t>
      </w:r>
      <w:r w:rsidR="00DA6468" w:rsidRPr="003C4304">
        <w:rPr>
          <w:sz w:val="24"/>
          <w:szCs w:val="24"/>
        </w:rPr>
        <w:t xml:space="preserve"> </w:t>
      </w:r>
      <w:r w:rsidRPr="003C4304">
        <w:rPr>
          <w:sz w:val="24"/>
          <w:szCs w:val="24"/>
        </w:rPr>
        <w:t>договора</w:t>
      </w:r>
      <w:r w:rsidR="00DA6468" w:rsidRPr="003C4304">
        <w:rPr>
          <w:sz w:val="24"/>
          <w:szCs w:val="24"/>
        </w:rPr>
        <w:t xml:space="preserve"> </w:t>
      </w:r>
      <w:r w:rsidRPr="003C4304">
        <w:rPr>
          <w:sz w:val="24"/>
          <w:szCs w:val="24"/>
        </w:rPr>
        <w:t>являются:</w:t>
      </w:r>
    </w:p>
    <w:bookmarkEnd w:id="5"/>
    <w:p w:rsidR="00C17182" w:rsidRPr="003C4304" w:rsidRDefault="00EA2585" w:rsidP="000139EE">
      <w:pPr>
        <w:widowControl w:val="0"/>
        <w:tabs>
          <w:tab w:val="left" w:pos="1276"/>
          <w:tab w:val="left" w:pos="1418"/>
          <w:tab w:val="left" w:pos="1560"/>
        </w:tabs>
        <w:suppressAutoHyphens w:val="0"/>
        <w:autoSpaceDE w:val="0"/>
        <w:autoSpaceDN w:val="0"/>
        <w:adjustRightInd w:val="0"/>
        <w:ind w:firstLine="567"/>
        <w:jc w:val="both"/>
        <w:rPr>
          <w:sz w:val="24"/>
          <w:szCs w:val="24"/>
          <w:lang w:eastAsia="x-none"/>
        </w:rPr>
      </w:pPr>
      <w:r w:rsidRPr="003C4304">
        <w:rPr>
          <w:sz w:val="24"/>
          <w:szCs w:val="24"/>
          <w:lang w:eastAsia="x-none"/>
        </w:rPr>
        <w:t>Приложение</w:t>
      </w:r>
      <w:r w:rsidR="00DA6468" w:rsidRPr="003C4304">
        <w:rPr>
          <w:sz w:val="24"/>
          <w:szCs w:val="24"/>
          <w:lang w:eastAsia="x-none"/>
        </w:rPr>
        <w:t xml:space="preserve"> </w:t>
      </w:r>
      <w:r w:rsidRPr="003C4304">
        <w:rPr>
          <w:sz w:val="24"/>
          <w:szCs w:val="24"/>
          <w:lang w:eastAsia="x-none"/>
        </w:rPr>
        <w:t>№</w:t>
      </w:r>
      <w:r w:rsidR="00DA6468" w:rsidRPr="003C4304">
        <w:rPr>
          <w:sz w:val="24"/>
          <w:szCs w:val="24"/>
          <w:lang w:eastAsia="x-none"/>
        </w:rPr>
        <w:t xml:space="preserve"> </w:t>
      </w:r>
      <w:r w:rsidRPr="003C4304">
        <w:rPr>
          <w:sz w:val="24"/>
          <w:szCs w:val="24"/>
          <w:lang w:eastAsia="x-none"/>
        </w:rPr>
        <w:t>1</w:t>
      </w:r>
      <w:r w:rsidR="00DA6468" w:rsidRPr="003C4304">
        <w:rPr>
          <w:sz w:val="24"/>
          <w:szCs w:val="24"/>
          <w:lang w:eastAsia="x-none"/>
        </w:rPr>
        <w:t xml:space="preserve"> </w:t>
      </w:r>
      <w:r w:rsidRPr="003C4304">
        <w:rPr>
          <w:sz w:val="24"/>
          <w:szCs w:val="24"/>
          <w:lang w:eastAsia="x-none"/>
        </w:rPr>
        <w:t>–</w:t>
      </w:r>
      <w:r w:rsidR="00DA6468" w:rsidRPr="003C4304">
        <w:rPr>
          <w:sz w:val="24"/>
          <w:szCs w:val="24"/>
          <w:lang w:eastAsia="x-none"/>
        </w:rPr>
        <w:t xml:space="preserve"> </w:t>
      </w:r>
      <w:r w:rsidR="00C17182" w:rsidRPr="003C4304">
        <w:rPr>
          <w:sz w:val="24"/>
          <w:szCs w:val="24"/>
          <w:lang w:eastAsia="x-none"/>
        </w:rPr>
        <w:t>Техническое задание</w:t>
      </w:r>
      <w:r w:rsidR="003C4304">
        <w:rPr>
          <w:sz w:val="24"/>
          <w:szCs w:val="24"/>
          <w:lang w:eastAsia="x-none"/>
        </w:rPr>
        <w:t>.</w:t>
      </w:r>
    </w:p>
    <w:p w:rsidR="00332B6A" w:rsidRPr="003C4304" w:rsidRDefault="00332B6A" w:rsidP="00E529DD">
      <w:pPr>
        <w:numPr>
          <w:ilvl w:val="0"/>
          <w:numId w:val="11"/>
        </w:numPr>
        <w:spacing w:before="120" w:after="120"/>
        <w:ind w:left="0" w:firstLine="0"/>
        <w:jc w:val="center"/>
        <w:rPr>
          <w:b/>
          <w:sz w:val="24"/>
          <w:szCs w:val="24"/>
        </w:rPr>
      </w:pPr>
      <w:r w:rsidRPr="003C4304">
        <w:rPr>
          <w:b/>
          <w:bCs/>
          <w:kern w:val="2"/>
          <w:sz w:val="24"/>
          <w:szCs w:val="24"/>
        </w:rPr>
        <w:t>Реквизиты</w:t>
      </w:r>
      <w:r w:rsidR="00DA6468" w:rsidRPr="003C4304">
        <w:rPr>
          <w:b/>
          <w:sz w:val="24"/>
          <w:szCs w:val="24"/>
        </w:rPr>
        <w:t xml:space="preserve"> </w:t>
      </w:r>
      <w:r w:rsidRPr="003C4304">
        <w:rPr>
          <w:b/>
          <w:sz w:val="24"/>
          <w:szCs w:val="24"/>
        </w:rPr>
        <w:t>и</w:t>
      </w:r>
      <w:r w:rsidR="00DA6468" w:rsidRPr="003C4304">
        <w:rPr>
          <w:b/>
          <w:sz w:val="24"/>
          <w:szCs w:val="24"/>
        </w:rPr>
        <w:t xml:space="preserve"> </w:t>
      </w:r>
      <w:r w:rsidRPr="003C4304">
        <w:rPr>
          <w:b/>
          <w:sz w:val="24"/>
          <w:szCs w:val="24"/>
        </w:rPr>
        <w:t>подписи</w:t>
      </w:r>
      <w:r w:rsidR="00DA6468" w:rsidRPr="003C4304">
        <w:rPr>
          <w:b/>
          <w:sz w:val="24"/>
          <w:szCs w:val="24"/>
        </w:rPr>
        <w:t xml:space="preserve"> </w:t>
      </w:r>
      <w:r w:rsidRPr="003C4304">
        <w:rPr>
          <w:b/>
          <w:sz w:val="24"/>
          <w:szCs w:val="24"/>
        </w:rPr>
        <w:t>сторон</w:t>
      </w:r>
      <w:r w:rsidRPr="003C4304">
        <w:rPr>
          <w:b/>
          <w:sz w:val="24"/>
          <w:szCs w:val="24"/>
          <w:vertAlign w:val="superscript"/>
          <w:lang w:bidi="hi-IN"/>
        </w:rPr>
        <w:footnoteReference w:id="3"/>
      </w:r>
    </w:p>
    <w:tbl>
      <w:tblPr>
        <w:tblW w:w="9923" w:type="dxa"/>
        <w:tblInd w:w="108" w:type="dxa"/>
        <w:tblLayout w:type="fixed"/>
        <w:tblLook w:val="0000" w:firstRow="0" w:lastRow="0" w:firstColumn="0" w:lastColumn="0" w:noHBand="0" w:noVBand="0"/>
      </w:tblPr>
      <w:tblGrid>
        <w:gridCol w:w="5245"/>
        <w:gridCol w:w="4678"/>
      </w:tblGrid>
      <w:tr w:rsidR="00332B6A" w:rsidRPr="003C4304" w:rsidTr="0086433B">
        <w:tc>
          <w:tcPr>
            <w:tcW w:w="5245" w:type="dxa"/>
            <w:shd w:val="clear" w:color="auto" w:fill="auto"/>
          </w:tcPr>
          <w:p w:rsidR="00332B6A" w:rsidRPr="003C4304" w:rsidRDefault="00DC5DA0" w:rsidP="00CC01DC">
            <w:pPr>
              <w:widowControl w:val="0"/>
              <w:ind w:left="-851" w:firstLine="885"/>
              <w:jc w:val="center"/>
              <w:rPr>
                <w:b/>
                <w:sz w:val="24"/>
                <w:szCs w:val="24"/>
                <w:lang w:eastAsia="zh-CN"/>
              </w:rPr>
            </w:pPr>
            <w:r w:rsidRPr="003C4304">
              <w:rPr>
                <w:b/>
                <w:sz w:val="24"/>
                <w:szCs w:val="24"/>
              </w:rPr>
              <w:t>Страхователь</w:t>
            </w:r>
            <w:r w:rsidR="00332B6A" w:rsidRPr="003C4304">
              <w:rPr>
                <w:b/>
                <w:sz w:val="24"/>
                <w:szCs w:val="24"/>
                <w:lang w:eastAsia="zh-CN"/>
              </w:rPr>
              <w:t>:</w:t>
            </w:r>
          </w:p>
        </w:tc>
        <w:tc>
          <w:tcPr>
            <w:tcW w:w="4678" w:type="dxa"/>
            <w:shd w:val="clear" w:color="auto" w:fill="auto"/>
          </w:tcPr>
          <w:p w:rsidR="00332B6A" w:rsidRPr="003C4304" w:rsidRDefault="00DC5DA0" w:rsidP="00CC01DC">
            <w:pPr>
              <w:widowControl w:val="0"/>
              <w:ind w:left="-107"/>
              <w:jc w:val="center"/>
              <w:rPr>
                <w:b/>
                <w:sz w:val="24"/>
                <w:szCs w:val="24"/>
                <w:lang w:eastAsia="zh-CN"/>
              </w:rPr>
            </w:pPr>
            <w:r w:rsidRPr="003C4304">
              <w:rPr>
                <w:b/>
                <w:bCs/>
                <w:sz w:val="24"/>
                <w:szCs w:val="24"/>
                <w:lang w:eastAsia="zh-CN"/>
              </w:rPr>
              <w:t>Страховщик</w:t>
            </w:r>
            <w:r w:rsidR="00332B6A" w:rsidRPr="003C4304">
              <w:rPr>
                <w:b/>
                <w:bCs/>
                <w:sz w:val="24"/>
                <w:szCs w:val="24"/>
                <w:lang w:eastAsia="zh-CN"/>
              </w:rPr>
              <w:t>:</w:t>
            </w:r>
          </w:p>
        </w:tc>
      </w:tr>
      <w:tr w:rsidR="00332B6A" w:rsidRPr="003C4304" w:rsidTr="0086433B">
        <w:tc>
          <w:tcPr>
            <w:tcW w:w="5245" w:type="dxa"/>
            <w:shd w:val="clear" w:color="auto" w:fill="auto"/>
          </w:tcPr>
          <w:p w:rsidR="00332B6A" w:rsidRPr="003C4304" w:rsidRDefault="00332B6A" w:rsidP="000139EE">
            <w:pPr>
              <w:widowControl w:val="0"/>
              <w:ind w:firstLine="32"/>
              <w:jc w:val="both"/>
              <w:rPr>
                <w:b/>
                <w:color w:val="000000"/>
                <w:kern w:val="22"/>
                <w:sz w:val="24"/>
                <w:szCs w:val="24"/>
                <w:u w:color="000000"/>
              </w:rPr>
            </w:pPr>
            <w:r w:rsidRPr="003C4304">
              <w:rPr>
                <w:b/>
                <w:color w:val="000000"/>
                <w:kern w:val="22"/>
                <w:sz w:val="24"/>
                <w:szCs w:val="24"/>
                <w:u w:color="000000"/>
              </w:rPr>
              <w:t>«Музей</w:t>
            </w:r>
            <w:r w:rsidR="00DA6468" w:rsidRPr="003C4304">
              <w:rPr>
                <w:b/>
                <w:color w:val="000000"/>
                <w:kern w:val="22"/>
                <w:sz w:val="24"/>
                <w:szCs w:val="24"/>
                <w:u w:color="000000"/>
              </w:rPr>
              <w:t xml:space="preserve"> </w:t>
            </w:r>
            <w:r w:rsidRPr="003C4304">
              <w:rPr>
                <w:b/>
                <w:color w:val="000000"/>
                <w:kern w:val="22"/>
                <w:sz w:val="24"/>
                <w:szCs w:val="24"/>
                <w:u w:color="000000"/>
              </w:rPr>
              <w:t>музыки»</w:t>
            </w:r>
          </w:p>
          <w:p w:rsidR="006E682B" w:rsidRPr="006E682B" w:rsidRDefault="006E682B" w:rsidP="006E682B">
            <w:pPr>
              <w:widowControl w:val="0"/>
              <w:tabs>
                <w:tab w:val="left" w:pos="6320"/>
              </w:tabs>
              <w:ind w:firstLine="32"/>
              <w:rPr>
                <w:color w:val="000000"/>
                <w:kern w:val="24"/>
                <w:sz w:val="24"/>
                <w:szCs w:val="24"/>
              </w:rPr>
            </w:pPr>
            <w:r w:rsidRPr="006E682B">
              <w:rPr>
                <w:color w:val="000000"/>
                <w:kern w:val="24"/>
                <w:sz w:val="24"/>
                <w:szCs w:val="24"/>
              </w:rPr>
              <w:t>Адрес: 125047, г. Москва, ул. Фадеева, д. 4</w:t>
            </w:r>
          </w:p>
          <w:p w:rsidR="006E682B" w:rsidRPr="006E682B" w:rsidRDefault="006E682B" w:rsidP="006E682B">
            <w:pPr>
              <w:widowControl w:val="0"/>
              <w:tabs>
                <w:tab w:val="left" w:pos="6320"/>
              </w:tabs>
              <w:ind w:firstLine="32"/>
              <w:rPr>
                <w:color w:val="000000"/>
                <w:kern w:val="24"/>
                <w:sz w:val="24"/>
                <w:szCs w:val="24"/>
              </w:rPr>
            </w:pPr>
            <w:r w:rsidRPr="006E682B">
              <w:rPr>
                <w:color w:val="000000"/>
                <w:kern w:val="24"/>
                <w:sz w:val="24"/>
                <w:szCs w:val="24"/>
              </w:rPr>
              <w:t>тел./факс: +7 (495) 605-65-15</w:t>
            </w:r>
          </w:p>
          <w:p w:rsidR="006E682B" w:rsidRPr="006E682B" w:rsidRDefault="006E682B" w:rsidP="006E682B">
            <w:pPr>
              <w:widowControl w:val="0"/>
              <w:tabs>
                <w:tab w:val="left" w:pos="6320"/>
              </w:tabs>
              <w:ind w:firstLine="32"/>
              <w:rPr>
                <w:color w:val="000000"/>
                <w:kern w:val="24"/>
                <w:sz w:val="24"/>
                <w:szCs w:val="24"/>
              </w:rPr>
            </w:pPr>
            <w:r w:rsidRPr="006E682B">
              <w:rPr>
                <w:color w:val="000000"/>
                <w:kern w:val="24"/>
                <w:sz w:val="24"/>
                <w:szCs w:val="24"/>
              </w:rPr>
              <w:t>e-</w:t>
            </w:r>
            <w:proofErr w:type="spellStart"/>
            <w:r w:rsidRPr="006E682B">
              <w:rPr>
                <w:color w:val="000000"/>
                <w:kern w:val="24"/>
                <w:sz w:val="24"/>
                <w:szCs w:val="24"/>
              </w:rPr>
              <w:t>mail</w:t>
            </w:r>
            <w:proofErr w:type="spellEnd"/>
            <w:r w:rsidRPr="006E682B">
              <w:rPr>
                <w:color w:val="000000"/>
                <w:kern w:val="24"/>
                <w:sz w:val="24"/>
                <w:szCs w:val="24"/>
              </w:rPr>
              <w:t xml:space="preserve">: info@music-museum.ru </w:t>
            </w:r>
          </w:p>
          <w:p w:rsidR="006E682B" w:rsidRPr="006E682B" w:rsidRDefault="006E682B" w:rsidP="006E682B">
            <w:pPr>
              <w:widowControl w:val="0"/>
              <w:tabs>
                <w:tab w:val="left" w:pos="6320"/>
              </w:tabs>
              <w:ind w:firstLine="32"/>
              <w:rPr>
                <w:color w:val="000000"/>
                <w:kern w:val="24"/>
                <w:sz w:val="24"/>
                <w:szCs w:val="24"/>
              </w:rPr>
            </w:pPr>
            <w:r w:rsidRPr="006E682B">
              <w:rPr>
                <w:color w:val="000000"/>
                <w:kern w:val="24"/>
                <w:sz w:val="24"/>
                <w:szCs w:val="24"/>
              </w:rPr>
              <w:t xml:space="preserve">ИНН 7707104737   КПП 770701001 </w:t>
            </w:r>
          </w:p>
          <w:p w:rsidR="006E682B" w:rsidRPr="006E682B" w:rsidRDefault="006E682B" w:rsidP="006E682B">
            <w:pPr>
              <w:widowControl w:val="0"/>
              <w:tabs>
                <w:tab w:val="left" w:pos="6320"/>
              </w:tabs>
              <w:ind w:firstLine="32"/>
              <w:rPr>
                <w:color w:val="000000"/>
                <w:kern w:val="24"/>
                <w:sz w:val="24"/>
                <w:szCs w:val="24"/>
              </w:rPr>
            </w:pPr>
            <w:r w:rsidRPr="006E682B">
              <w:rPr>
                <w:color w:val="000000"/>
                <w:kern w:val="24"/>
                <w:sz w:val="24"/>
                <w:szCs w:val="24"/>
              </w:rPr>
              <w:t>ОГРН 1027739721019</w:t>
            </w:r>
          </w:p>
          <w:p w:rsidR="006E682B" w:rsidRPr="006E682B" w:rsidRDefault="006E682B" w:rsidP="006E682B">
            <w:pPr>
              <w:widowControl w:val="0"/>
              <w:tabs>
                <w:tab w:val="left" w:pos="6320"/>
              </w:tabs>
              <w:ind w:firstLine="32"/>
              <w:rPr>
                <w:color w:val="000000"/>
                <w:kern w:val="24"/>
                <w:sz w:val="24"/>
                <w:szCs w:val="24"/>
              </w:rPr>
            </w:pPr>
            <w:r w:rsidRPr="006E682B">
              <w:rPr>
                <w:color w:val="000000"/>
                <w:kern w:val="24"/>
                <w:sz w:val="24"/>
                <w:szCs w:val="24"/>
              </w:rPr>
              <w:t>Дата присвоения ОГРН: 06.12.2002</w:t>
            </w:r>
          </w:p>
          <w:p w:rsidR="006E682B" w:rsidRPr="006E682B" w:rsidRDefault="006E682B" w:rsidP="006E682B">
            <w:pPr>
              <w:widowControl w:val="0"/>
              <w:tabs>
                <w:tab w:val="left" w:pos="6320"/>
              </w:tabs>
              <w:ind w:firstLine="32"/>
              <w:rPr>
                <w:color w:val="000000"/>
                <w:kern w:val="24"/>
                <w:sz w:val="24"/>
                <w:szCs w:val="24"/>
              </w:rPr>
            </w:pPr>
            <w:r w:rsidRPr="006E682B">
              <w:rPr>
                <w:color w:val="000000"/>
                <w:kern w:val="24"/>
                <w:sz w:val="24"/>
                <w:szCs w:val="24"/>
              </w:rPr>
              <w:t>ОКТМО 45382000000 ОКАТО 45286585000</w:t>
            </w:r>
          </w:p>
          <w:p w:rsidR="006E682B" w:rsidRPr="006E682B" w:rsidRDefault="006E682B" w:rsidP="006E682B">
            <w:pPr>
              <w:widowControl w:val="0"/>
              <w:tabs>
                <w:tab w:val="left" w:pos="6320"/>
              </w:tabs>
              <w:ind w:firstLine="32"/>
              <w:rPr>
                <w:color w:val="000000"/>
                <w:kern w:val="24"/>
                <w:sz w:val="24"/>
                <w:szCs w:val="24"/>
              </w:rPr>
            </w:pPr>
            <w:r w:rsidRPr="006E682B">
              <w:rPr>
                <w:color w:val="000000"/>
                <w:kern w:val="24"/>
                <w:sz w:val="24"/>
                <w:szCs w:val="24"/>
              </w:rPr>
              <w:t>ОКПО 02173986</w:t>
            </w:r>
          </w:p>
          <w:p w:rsidR="006E682B" w:rsidRPr="006E682B" w:rsidRDefault="006E682B" w:rsidP="006E682B">
            <w:pPr>
              <w:widowControl w:val="0"/>
              <w:tabs>
                <w:tab w:val="left" w:pos="6320"/>
              </w:tabs>
              <w:ind w:firstLine="32"/>
              <w:rPr>
                <w:color w:val="000000"/>
                <w:kern w:val="24"/>
                <w:sz w:val="24"/>
                <w:szCs w:val="24"/>
              </w:rPr>
            </w:pPr>
            <w:r w:rsidRPr="006E682B">
              <w:rPr>
                <w:color w:val="000000"/>
                <w:kern w:val="24"/>
                <w:sz w:val="24"/>
                <w:szCs w:val="24"/>
              </w:rPr>
              <w:t>Получатель: УФК по г. Москве (Федеральное</w:t>
            </w:r>
          </w:p>
          <w:p w:rsidR="006E682B" w:rsidRPr="006E682B" w:rsidRDefault="006E682B" w:rsidP="006E682B">
            <w:pPr>
              <w:widowControl w:val="0"/>
              <w:tabs>
                <w:tab w:val="left" w:pos="6320"/>
              </w:tabs>
              <w:ind w:firstLine="32"/>
              <w:rPr>
                <w:color w:val="000000"/>
                <w:kern w:val="24"/>
                <w:sz w:val="24"/>
                <w:szCs w:val="24"/>
              </w:rPr>
            </w:pPr>
            <w:r w:rsidRPr="006E682B">
              <w:rPr>
                <w:color w:val="000000"/>
                <w:kern w:val="24"/>
                <w:sz w:val="24"/>
                <w:szCs w:val="24"/>
              </w:rPr>
              <w:t>государственное бюджетное учреждение</w:t>
            </w:r>
          </w:p>
          <w:p w:rsidR="006E682B" w:rsidRPr="006E682B" w:rsidRDefault="006E682B" w:rsidP="006E682B">
            <w:pPr>
              <w:widowControl w:val="0"/>
              <w:tabs>
                <w:tab w:val="left" w:pos="6320"/>
              </w:tabs>
              <w:ind w:firstLine="32"/>
              <w:rPr>
                <w:color w:val="000000"/>
                <w:kern w:val="24"/>
                <w:sz w:val="24"/>
                <w:szCs w:val="24"/>
              </w:rPr>
            </w:pPr>
            <w:r w:rsidRPr="006E682B">
              <w:rPr>
                <w:color w:val="000000"/>
                <w:kern w:val="24"/>
                <w:sz w:val="24"/>
                <w:szCs w:val="24"/>
              </w:rPr>
              <w:t>культуры «Российский национальный музей</w:t>
            </w:r>
          </w:p>
          <w:p w:rsidR="006E682B" w:rsidRPr="006E682B" w:rsidRDefault="006E682B" w:rsidP="006E682B">
            <w:pPr>
              <w:widowControl w:val="0"/>
              <w:tabs>
                <w:tab w:val="left" w:pos="6320"/>
              </w:tabs>
              <w:ind w:firstLine="32"/>
              <w:rPr>
                <w:color w:val="000000"/>
                <w:kern w:val="24"/>
                <w:sz w:val="24"/>
                <w:szCs w:val="24"/>
              </w:rPr>
            </w:pPr>
            <w:r w:rsidRPr="006E682B">
              <w:rPr>
                <w:color w:val="000000"/>
                <w:kern w:val="24"/>
                <w:sz w:val="24"/>
                <w:szCs w:val="24"/>
              </w:rPr>
              <w:t>музыки», л/с 20736Х72720)</w:t>
            </w:r>
          </w:p>
          <w:p w:rsidR="006E682B" w:rsidRPr="006E682B" w:rsidRDefault="006E682B" w:rsidP="006E682B">
            <w:pPr>
              <w:widowControl w:val="0"/>
              <w:tabs>
                <w:tab w:val="left" w:pos="6320"/>
              </w:tabs>
              <w:ind w:firstLine="32"/>
              <w:rPr>
                <w:color w:val="000000"/>
                <w:kern w:val="24"/>
                <w:sz w:val="24"/>
                <w:szCs w:val="24"/>
              </w:rPr>
            </w:pPr>
            <w:proofErr w:type="spellStart"/>
            <w:r w:rsidRPr="006E682B">
              <w:rPr>
                <w:color w:val="000000"/>
                <w:kern w:val="24"/>
                <w:sz w:val="24"/>
                <w:szCs w:val="24"/>
              </w:rPr>
              <w:t>казн</w:t>
            </w:r>
            <w:proofErr w:type="spellEnd"/>
            <w:r w:rsidRPr="006E682B">
              <w:rPr>
                <w:color w:val="000000"/>
                <w:kern w:val="24"/>
                <w:sz w:val="24"/>
                <w:szCs w:val="24"/>
              </w:rPr>
              <w:t xml:space="preserve">. </w:t>
            </w:r>
            <w:proofErr w:type="spellStart"/>
            <w:r w:rsidRPr="006E682B">
              <w:rPr>
                <w:color w:val="000000"/>
                <w:kern w:val="24"/>
                <w:sz w:val="24"/>
                <w:szCs w:val="24"/>
              </w:rPr>
              <w:t>сч</w:t>
            </w:r>
            <w:proofErr w:type="spellEnd"/>
            <w:r w:rsidRPr="006E682B">
              <w:rPr>
                <w:color w:val="000000"/>
                <w:kern w:val="24"/>
                <w:sz w:val="24"/>
                <w:szCs w:val="24"/>
              </w:rPr>
              <w:t>. № 03214643000000017300</w:t>
            </w:r>
          </w:p>
          <w:p w:rsidR="006E682B" w:rsidRPr="006E682B" w:rsidRDefault="006E682B" w:rsidP="006E682B">
            <w:pPr>
              <w:widowControl w:val="0"/>
              <w:tabs>
                <w:tab w:val="left" w:pos="6320"/>
              </w:tabs>
              <w:ind w:firstLine="32"/>
              <w:rPr>
                <w:color w:val="000000"/>
                <w:kern w:val="24"/>
                <w:sz w:val="24"/>
                <w:szCs w:val="24"/>
              </w:rPr>
            </w:pPr>
            <w:r w:rsidRPr="006E682B">
              <w:rPr>
                <w:color w:val="000000"/>
                <w:kern w:val="24"/>
                <w:sz w:val="24"/>
                <w:szCs w:val="24"/>
              </w:rPr>
              <w:t>Банк: ОКЦ №1 ГУ Банка России по ЦФО//УФК</w:t>
            </w:r>
          </w:p>
          <w:p w:rsidR="006E682B" w:rsidRPr="006E682B" w:rsidRDefault="006E682B" w:rsidP="006E682B">
            <w:pPr>
              <w:widowControl w:val="0"/>
              <w:tabs>
                <w:tab w:val="left" w:pos="6320"/>
              </w:tabs>
              <w:ind w:firstLine="32"/>
              <w:rPr>
                <w:color w:val="000000"/>
                <w:kern w:val="24"/>
                <w:sz w:val="24"/>
                <w:szCs w:val="24"/>
              </w:rPr>
            </w:pPr>
            <w:r w:rsidRPr="006E682B">
              <w:rPr>
                <w:color w:val="000000"/>
                <w:kern w:val="24"/>
                <w:sz w:val="24"/>
                <w:szCs w:val="24"/>
              </w:rPr>
              <w:t>по г. Москве, г. Москва</w:t>
            </w:r>
          </w:p>
          <w:p w:rsidR="006E682B" w:rsidRPr="006E682B" w:rsidRDefault="006E682B" w:rsidP="006E682B">
            <w:pPr>
              <w:widowControl w:val="0"/>
              <w:tabs>
                <w:tab w:val="left" w:pos="6320"/>
              </w:tabs>
              <w:ind w:firstLine="32"/>
              <w:rPr>
                <w:color w:val="000000"/>
                <w:kern w:val="24"/>
                <w:sz w:val="24"/>
                <w:szCs w:val="24"/>
              </w:rPr>
            </w:pPr>
            <w:r w:rsidRPr="006E682B">
              <w:rPr>
                <w:color w:val="000000"/>
                <w:kern w:val="24"/>
                <w:sz w:val="24"/>
                <w:szCs w:val="24"/>
              </w:rPr>
              <w:t xml:space="preserve">ЕКС 40102810545370000003 </w:t>
            </w:r>
          </w:p>
          <w:p w:rsidR="00332B6A" w:rsidRPr="003C4304" w:rsidRDefault="006E682B" w:rsidP="006E682B">
            <w:pPr>
              <w:widowControl w:val="0"/>
              <w:tabs>
                <w:tab w:val="left" w:pos="6320"/>
              </w:tabs>
              <w:ind w:firstLine="32"/>
              <w:rPr>
                <w:color w:val="000000"/>
                <w:kern w:val="22"/>
                <w:sz w:val="24"/>
                <w:szCs w:val="24"/>
                <w:u w:color="000000"/>
              </w:rPr>
            </w:pPr>
            <w:r w:rsidRPr="006E682B">
              <w:rPr>
                <w:color w:val="000000"/>
                <w:kern w:val="24"/>
                <w:sz w:val="24"/>
                <w:szCs w:val="24"/>
              </w:rPr>
              <w:t>БИК ТОФК 004525988</w:t>
            </w:r>
          </w:p>
          <w:p w:rsidR="00332B6A" w:rsidRPr="003C4304" w:rsidRDefault="00332B6A" w:rsidP="000139EE">
            <w:pPr>
              <w:widowControl w:val="0"/>
              <w:tabs>
                <w:tab w:val="left" w:pos="1080"/>
              </w:tabs>
              <w:ind w:firstLine="32"/>
              <w:jc w:val="both"/>
              <w:rPr>
                <w:color w:val="000000"/>
                <w:kern w:val="22"/>
                <w:sz w:val="24"/>
                <w:szCs w:val="24"/>
                <w:u w:color="000000"/>
              </w:rPr>
            </w:pPr>
          </w:p>
          <w:p w:rsidR="00332B6A" w:rsidRPr="003C4304" w:rsidRDefault="00332B6A" w:rsidP="000139EE">
            <w:pPr>
              <w:widowControl w:val="0"/>
              <w:ind w:firstLine="32"/>
              <w:jc w:val="both"/>
              <w:rPr>
                <w:color w:val="000000"/>
                <w:kern w:val="22"/>
                <w:sz w:val="24"/>
                <w:szCs w:val="24"/>
                <w:u w:color="000000"/>
              </w:rPr>
            </w:pPr>
          </w:p>
          <w:p w:rsidR="00332B6A" w:rsidRPr="003C4304" w:rsidRDefault="00332B6A" w:rsidP="000139EE">
            <w:pPr>
              <w:widowControl w:val="0"/>
              <w:ind w:firstLine="32"/>
              <w:jc w:val="both"/>
              <w:rPr>
                <w:color w:val="000000"/>
                <w:kern w:val="22"/>
                <w:sz w:val="24"/>
                <w:szCs w:val="24"/>
                <w:u w:color="000000"/>
              </w:rPr>
            </w:pPr>
            <w:r w:rsidRPr="003C4304">
              <w:rPr>
                <w:color w:val="000000"/>
                <w:kern w:val="22"/>
                <w:sz w:val="24"/>
                <w:szCs w:val="24"/>
                <w:u w:color="000000"/>
              </w:rPr>
              <w:t>___________________</w:t>
            </w:r>
            <w:r w:rsidRPr="003C4304">
              <w:rPr>
                <w:b/>
                <w:color w:val="000000"/>
                <w:kern w:val="22"/>
                <w:sz w:val="24"/>
                <w:szCs w:val="24"/>
                <w:u w:color="000000"/>
              </w:rPr>
              <w:t>/____________/</w:t>
            </w:r>
          </w:p>
          <w:p w:rsidR="00332B6A" w:rsidRPr="003C4304" w:rsidRDefault="0049143C" w:rsidP="000139EE">
            <w:pPr>
              <w:widowControl w:val="0"/>
              <w:snapToGrid w:val="0"/>
              <w:ind w:left="-851" w:firstLine="1027"/>
              <w:jc w:val="both"/>
              <w:rPr>
                <w:bCs/>
                <w:sz w:val="24"/>
                <w:szCs w:val="24"/>
                <w:lang w:eastAsia="zh-CN"/>
              </w:rPr>
            </w:pPr>
            <w:r w:rsidRPr="003C4304">
              <w:rPr>
                <w:bCs/>
                <w:sz w:val="24"/>
                <w:szCs w:val="24"/>
                <w:lang w:eastAsia="zh-CN"/>
              </w:rPr>
              <w:t>ЭЦП</w:t>
            </w:r>
          </w:p>
        </w:tc>
        <w:tc>
          <w:tcPr>
            <w:tcW w:w="4678" w:type="dxa"/>
            <w:shd w:val="clear" w:color="auto" w:fill="auto"/>
          </w:tcPr>
          <w:p w:rsidR="00332B6A" w:rsidRPr="003C4304" w:rsidRDefault="00332B6A" w:rsidP="00CC01DC">
            <w:pPr>
              <w:widowControl w:val="0"/>
              <w:ind w:firstLine="32"/>
              <w:jc w:val="both"/>
              <w:rPr>
                <w:b/>
                <w:color w:val="000000"/>
                <w:kern w:val="22"/>
                <w:sz w:val="24"/>
                <w:szCs w:val="24"/>
                <w:u w:color="000000"/>
              </w:rPr>
            </w:pPr>
          </w:p>
          <w:p w:rsidR="00CC01DC" w:rsidRPr="003C4304" w:rsidRDefault="00CC01DC" w:rsidP="00CC01DC">
            <w:pPr>
              <w:widowControl w:val="0"/>
              <w:ind w:firstLine="32"/>
              <w:jc w:val="both"/>
              <w:rPr>
                <w:b/>
                <w:color w:val="000000"/>
                <w:kern w:val="22"/>
                <w:sz w:val="24"/>
                <w:szCs w:val="24"/>
                <w:u w:color="000000"/>
                <w:lang w:val="en-US"/>
              </w:rPr>
            </w:pPr>
          </w:p>
          <w:p w:rsidR="00332B6A" w:rsidRPr="003C4304" w:rsidRDefault="00332B6A" w:rsidP="000139EE">
            <w:pPr>
              <w:widowControl w:val="0"/>
              <w:ind w:left="-107"/>
              <w:jc w:val="both"/>
              <w:rPr>
                <w:sz w:val="24"/>
                <w:szCs w:val="24"/>
                <w:lang w:eastAsia="zh-CN"/>
              </w:rPr>
            </w:pPr>
          </w:p>
          <w:p w:rsidR="00332B6A" w:rsidRPr="003C4304" w:rsidRDefault="00332B6A" w:rsidP="000139EE">
            <w:pPr>
              <w:widowControl w:val="0"/>
              <w:ind w:left="-107"/>
              <w:jc w:val="both"/>
              <w:rPr>
                <w:sz w:val="24"/>
                <w:szCs w:val="24"/>
                <w:lang w:eastAsia="zh-CN"/>
              </w:rPr>
            </w:pPr>
          </w:p>
          <w:p w:rsidR="00332B6A" w:rsidRPr="003C4304" w:rsidRDefault="00332B6A" w:rsidP="000139EE">
            <w:pPr>
              <w:widowControl w:val="0"/>
              <w:ind w:left="-107"/>
              <w:jc w:val="both"/>
              <w:rPr>
                <w:sz w:val="24"/>
                <w:szCs w:val="24"/>
                <w:lang w:eastAsia="zh-CN"/>
              </w:rPr>
            </w:pPr>
          </w:p>
          <w:p w:rsidR="00332B6A" w:rsidRPr="003C4304" w:rsidRDefault="00332B6A" w:rsidP="000139EE">
            <w:pPr>
              <w:widowControl w:val="0"/>
              <w:ind w:left="-107"/>
              <w:jc w:val="both"/>
              <w:rPr>
                <w:sz w:val="24"/>
                <w:szCs w:val="24"/>
                <w:lang w:eastAsia="zh-CN"/>
              </w:rPr>
            </w:pPr>
          </w:p>
          <w:p w:rsidR="00332B6A" w:rsidRPr="003C4304" w:rsidRDefault="00332B6A" w:rsidP="000139EE">
            <w:pPr>
              <w:widowControl w:val="0"/>
              <w:ind w:left="-107"/>
              <w:jc w:val="both"/>
              <w:rPr>
                <w:sz w:val="24"/>
                <w:szCs w:val="24"/>
                <w:lang w:eastAsia="zh-CN"/>
              </w:rPr>
            </w:pPr>
          </w:p>
          <w:p w:rsidR="00332B6A" w:rsidRPr="003C4304" w:rsidRDefault="00332B6A" w:rsidP="000139EE">
            <w:pPr>
              <w:widowControl w:val="0"/>
              <w:ind w:left="-107"/>
              <w:jc w:val="both"/>
              <w:rPr>
                <w:sz w:val="24"/>
                <w:szCs w:val="24"/>
                <w:lang w:eastAsia="zh-CN"/>
              </w:rPr>
            </w:pPr>
          </w:p>
          <w:p w:rsidR="00332B6A" w:rsidRPr="003C4304" w:rsidRDefault="00332B6A" w:rsidP="000139EE">
            <w:pPr>
              <w:widowControl w:val="0"/>
              <w:ind w:left="-107"/>
              <w:jc w:val="both"/>
              <w:rPr>
                <w:sz w:val="24"/>
                <w:szCs w:val="24"/>
                <w:lang w:eastAsia="zh-CN"/>
              </w:rPr>
            </w:pPr>
          </w:p>
          <w:p w:rsidR="00332B6A" w:rsidRPr="003C4304" w:rsidRDefault="00332B6A" w:rsidP="000139EE">
            <w:pPr>
              <w:widowControl w:val="0"/>
              <w:ind w:left="-107"/>
              <w:jc w:val="both"/>
              <w:rPr>
                <w:sz w:val="24"/>
                <w:szCs w:val="24"/>
                <w:lang w:eastAsia="zh-CN"/>
              </w:rPr>
            </w:pPr>
          </w:p>
          <w:p w:rsidR="00332B6A" w:rsidRPr="003C4304" w:rsidRDefault="00332B6A" w:rsidP="000139EE">
            <w:pPr>
              <w:widowControl w:val="0"/>
              <w:ind w:left="-107"/>
              <w:jc w:val="both"/>
              <w:rPr>
                <w:sz w:val="24"/>
                <w:szCs w:val="24"/>
                <w:lang w:eastAsia="zh-CN"/>
              </w:rPr>
            </w:pPr>
          </w:p>
          <w:p w:rsidR="00332B6A" w:rsidRPr="003C4304" w:rsidRDefault="00332B6A" w:rsidP="000139EE">
            <w:pPr>
              <w:widowControl w:val="0"/>
              <w:ind w:left="-107"/>
              <w:jc w:val="both"/>
              <w:rPr>
                <w:sz w:val="24"/>
                <w:szCs w:val="24"/>
                <w:lang w:eastAsia="zh-CN"/>
              </w:rPr>
            </w:pPr>
          </w:p>
          <w:p w:rsidR="00332B6A" w:rsidRPr="003C4304" w:rsidRDefault="00332B6A" w:rsidP="000139EE">
            <w:pPr>
              <w:widowControl w:val="0"/>
              <w:ind w:left="-107"/>
              <w:jc w:val="both"/>
              <w:rPr>
                <w:sz w:val="24"/>
                <w:szCs w:val="24"/>
                <w:lang w:eastAsia="zh-CN"/>
              </w:rPr>
            </w:pPr>
          </w:p>
          <w:p w:rsidR="00332B6A" w:rsidRPr="003C4304" w:rsidRDefault="00332B6A" w:rsidP="000139EE">
            <w:pPr>
              <w:widowControl w:val="0"/>
              <w:ind w:left="-107"/>
              <w:jc w:val="both"/>
              <w:rPr>
                <w:sz w:val="24"/>
                <w:szCs w:val="24"/>
                <w:lang w:eastAsia="zh-CN"/>
              </w:rPr>
            </w:pPr>
          </w:p>
          <w:p w:rsidR="00332B6A" w:rsidRPr="003C4304" w:rsidRDefault="00332B6A" w:rsidP="000139EE">
            <w:pPr>
              <w:widowControl w:val="0"/>
              <w:ind w:left="-107"/>
              <w:jc w:val="both"/>
              <w:rPr>
                <w:sz w:val="24"/>
                <w:szCs w:val="24"/>
                <w:lang w:eastAsia="zh-CN"/>
              </w:rPr>
            </w:pPr>
          </w:p>
          <w:p w:rsidR="00AE12B8" w:rsidRPr="003C4304" w:rsidRDefault="00AE12B8" w:rsidP="000139EE">
            <w:pPr>
              <w:widowControl w:val="0"/>
              <w:ind w:left="-107"/>
              <w:jc w:val="both"/>
              <w:rPr>
                <w:sz w:val="24"/>
                <w:szCs w:val="24"/>
                <w:lang w:eastAsia="zh-CN"/>
              </w:rPr>
            </w:pPr>
          </w:p>
          <w:p w:rsidR="00AE12B8" w:rsidRPr="003C4304" w:rsidRDefault="00AE12B8" w:rsidP="000139EE">
            <w:pPr>
              <w:widowControl w:val="0"/>
              <w:ind w:left="-107"/>
              <w:jc w:val="both"/>
              <w:rPr>
                <w:sz w:val="24"/>
                <w:szCs w:val="24"/>
                <w:lang w:eastAsia="zh-CN"/>
              </w:rPr>
            </w:pPr>
          </w:p>
          <w:p w:rsidR="00332B6A" w:rsidRPr="003C4304" w:rsidRDefault="00332B6A" w:rsidP="000139EE">
            <w:pPr>
              <w:widowControl w:val="0"/>
              <w:ind w:left="-107"/>
              <w:jc w:val="both"/>
              <w:rPr>
                <w:sz w:val="24"/>
                <w:szCs w:val="24"/>
                <w:lang w:eastAsia="zh-CN"/>
              </w:rPr>
            </w:pPr>
          </w:p>
          <w:p w:rsidR="00332B6A" w:rsidRPr="003C4304" w:rsidRDefault="00332B6A" w:rsidP="000139EE">
            <w:pPr>
              <w:widowControl w:val="0"/>
              <w:ind w:left="-107"/>
              <w:jc w:val="both"/>
              <w:rPr>
                <w:sz w:val="24"/>
                <w:szCs w:val="24"/>
                <w:lang w:eastAsia="zh-CN"/>
              </w:rPr>
            </w:pPr>
          </w:p>
          <w:p w:rsidR="00332B6A" w:rsidRPr="003C4304" w:rsidRDefault="00332B6A" w:rsidP="000139EE">
            <w:pPr>
              <w:widowControl w:val="0"/>
              <w:ind w:left="-107"/>
              <w:jc w:val="both"/>
              <w:rPr>
                <w:sz w:val="24"/>
                <w:szCs w:val="24"/>
                <w:lang w:eastAsia="zh-CN"/>
              </w:rPr>
            </w:pPr>
          </w:p>
          <w:p w:rsidR="00332B6A" w:rsidRPr="003C4304" w:rsidRDefault="00332B6A" w:rsidP="000139EE">
            <w:pPr>
              <w:widowControl w:val="0"/>
              <w:ind w:left="-107"/>
              <w:jc w:val="both"/>
              <w:rPr>
                <w:sz w:val="24"/>
                <w:szCs w:val="24"/>
                <w:lang w:eastAsia="zh-CN"/>
              </w:rPr>
            </w:pPr>
            <w:r w:rsidRPr="003C4304">
              <w:rPr>
                <w:sz w:val="24"/>
                <w:szCs w:val="24"/>
                <w:lang w:eastAsia="zh-CN"/>
              </w:rPr>
              <w:t>_______________________/___________/</w:t>
            </w:r>
          </w:p>
          <w:p w:rsidR="00332B6A" w:rsidRPr="003C4304" w:rsidRDefault="0049143C" w:rsidP="000139EE">
            <w:pPr>
              <w:widowControl w:val="0"/>
              <w:ind w:left="-107"/>
              <w:jc w:val="both"/>
              <w:rPr>
                <w:sz w:val="24"/>
                <w:szCs w:val="24"/>
                <w:lang w:eastAsia="zh-CN"/>
              </w:rPr>
            </w:pPr>
            <w:r w:rsidRPr="003C4304">
              <w:rPr>
                <w:sz w:val="24"/>
                <w:szCs w:val="24"/>
                <w:lang w:eastAsia="zh-CN"/>
              </w:rPr>
              <w:t>ЭЦП</w:t>
            </w:r>
          </w:p>
        </w:tc>
      </w:tr>
    </w:tbl>
    <w:p w:rsidR="00332B6A" w:rsidRPr="0007568E" w:rsidRDefault="00332B6A" w:rsidP="00517A7F">
      <w:pPr>
        <w:autoSpaceDE w:val="0"/>
        <w:autoSpaceDN w:val="0"/>
        <w:adjustRightInd w:val="0"/>
        <w:jc w:val="center"/>
        <w:rPr>
          <w:b/>
          <w:sz w:val="22"/>
          <w:szCs w:val="22"/>
        </w:rPr>
      </w:pPr>
    </w:p>
    <w:p w:rsidR="00F3246A" w:rsidRPr="0007568E" w:rsidRDefault="00F3246A" w:rsidP="00920548">
      <w:pPr>
        <w:tabs>
          <w:tab w:val="left" w:pos="1071"/>
        </w:tabs>
        <w:ind w:firstLine="567"/>
        <w:jc w:val="both"/>
        <w:rPr>
          <w:sz w:val="22"/>
          <w:szCs w:val="22"/>
        </w:rPr>
        <w:sectPr w:rsidR="00F3246A" w:rsidRPr="0007568E" w:rsidSect="00390A26">
          <w:footerReference w:type="even" r:id="rId9"/>
          <w:headerReference w:type="first" r:id="rId10"/>
          <w:footerReference w:type="first" r:id="rId11"/>
          <w:footnotePr>
            <w:pos w:val="beneathText"/>
          </w:footnotePr>
          <w:pgSz w:w="11905" w:h="16837"/>
          <w:pgMar w:top="851" w:right="706" w:bottom="851" w:left="1134" w:header="0" w:footer="0" w:gutter="0"/>
          <w:cols w:space="720"/>
          <w:docGrid w:linePitch="360"/>
        </w:sectPr>
      </w:pPr>
    </w:p>
    <w:p w:rsidR="00C17182" w:rsidRPr="0007568E" w:rsidRDefault="00C17182" w:rsidP="00C17182">
      <w:pPr>
        <w:pStyle w:val="affe"/>
        <w:widowControl w:val="0"/>
        <w:autoSpaceDE/>
        <w:autoSpaceDN/>
        <w:ind w:left="0"/>
        <w:jc w:val="right"/>
        <w:rPr>
          <w:b/>
          <w:color w:val="000000"/>
          <w:sz w:val="22"/>
          <w:szCs w:val="22"/>
          <w:lang w:val="ru-RU"/>
        </w:rPr>
      </w:pPr>
      <w:r w:rsidRPr="0007568E">
        <w:rPr>
          <w:b/>
          <w:color w:val="000000"/>
          <w:sz w:val="22"/>
          <w:szCs w:val="22"/>
          <w:lang w:val="ru-RU"/>
        </w:rPr>
        <w:t>Приложение</w:t>
      </w:r>
      <w:r>
        <w:rPr>
          <w:b/>
          <w:color w:val="000000"/>
          <w:sz w:val="22"/>
          <w:szCs w:val="22"/>
          <w:lang w:val="ru-RU"/>
        </w:rPr>
        <w:t xml:space="preserve"> </w:t>
      </w:r>
      <w:r w:rsidRPr="0007568E">
        <w:rPr>
          <w:b/>
          <w:color w:val="000000"/>
          <w:sz w:val="22"/>
          <w:szCs w:val="22"/>
          <w:lang w:val="ru-RU"/>
        </w:rPr>
        <w:t>№</w:t>
      </w:r>
      <w:r>
        <w:rPr>
          <w:b/>
          <w:color w:val="000000"/>
          <w:sz w:val="22"/>
          <w:szCs w:val="22"/>
          <w:lang w:val="ru-RU"/>
        </w:rPr>
        <w:t xml:space="preserve"> 1</w:t>
      </w:r>
    </w:p>
    <w:p w:rsidR="00C17182" w:rsidRPr="0007568E" w:rsidRDefault="00C17182" w:rsidP="00C17182">
      <w:pPr>
        <w:ind w:right="27"/>
        <w:jc w:val="right"/>
        <w:rPr>
          <w:b/>
          <w:sz w:val="22"/>
          <w:szCs w:val="22"/>
        </w:rPr>
      </w:pPr>
      <w:r w:rsidRPr="0007568E">
        <w:rPr>
          <w:b/>
          <w:sz w:val="22"/>
          <w:szCs w:val="22"/>
        </w:rPr>
        <w:t>к</w:t>
      </w:r>
      <w:r>
        <w:rPr>
          <w:b/>
          <w:sz w:val="22"/>
          <w:szCs w:val="22"/>
        </w:rPr>
        <w:t xml:space="preserve"> </w:t>
      </w:r>
      <w:r w:rsidRPr="0007568E">
        <w:rPr>
          <w:b/>
          <w:sz w:val="22"/>
          <w:szCs w:val="22"/>
        </w:rPr>
        <w:t>договору</w:t>
      </w:r>
      <w:r>
        <w:rPr>
          <w:b/>
          <w:sz w:val="22"/>
          <w:szCs w:val="22"/>
        </w:rPr>
        <w:t xml:space="preserve"> </w:t>
      </w:r>
      <w:r w:rsidRPr="0007568E">
        <w:rPr>
          <w:b/>
          <w:sz w:val="22"/>
          <w:szCs w:val="22"/>
        </w:rPr>
        <w:t>№</w:t>
      </w:r>
      <w:r>
        <w:rPr>
          <w:b/>
          <w:sz w:val="22"/>
          <w:szCs w:val="22"/>
        </w:rPr>
        <w:t xml:space="preserve"> </w:t>
      </w:r>
      <w:r w:rsidR="004164DC">
        <w:rPr>
          <w:b/>
          <w:sz w:val="22"/>
          <w:szCs w:val="22"/>
        </w:rPr>
        <w:t>________________</w:t>
      </w:r>
    </w:p>
    <w:p w:rsidR="00C17182" w:rsidRDefault="00C17182" w:rsidP="00C17182">
      <w:pPr>
        <w:pStyle w:val="affe"/>
        <w:widowControl w:val="0"/>
        <w:autoSpaceDE/>
        <w:autoSpaceDN/>
        <w:ind w:left="0"/>
        <w:jc w:val="right"/>
        <w:rPr>
          <w:b/>
          <w:color w:val="000000"/>
          <w:sz w:val="22"/>
          <w:szCs w:val="22"/>
          <w:lang w:val="ru-RU"/>
        </w:rPr>
      </w:pPr>
      <w:r w:rsidRPr="0007568E">
        <w:rPr>
          <w:b/>
          <w:sz w:val="22"/>
          <w:szCs w:val="22"/>
        </w:rPr>
        <w:t>от</w:t>
      </w:r>
      <w:r>
        <w:rPr>
          <w:b/>
          <w:sz w:val="22"/>
          <w:szCs w:val="22"/>
        </w:rPr>
        <w:t xml:space="preserve"> </w:t>
      </w:r>
      <w:r w:rsidRPr="0007568E">
        <w:rPr>
          <w:b/>
          <w:sz w:val="22"/>
          <w:szCs w:val="22"/>
        </w:rPr>
        <w:t>«____»</w:t>
      </w:r>
      <w:r>
        <w:rPr>
          <w:b/>
          <w:sz w:val="22"/>
          <w:szCs w:val="22"/>
        </w:rPr>
        <w:t xml:space="preserve"> </w:t>
      </w:r>
      <w:r w:rsidRPr="0007568E">
        <w:rPr>
          <w:b/>
          <w:sz w:val="22"/>
          <w:szCs w:val="22"/>
        </w:rPr>
        <w:t>______________</w:t>
      </w:r>
      <w:r>
        <w:rPr>
          <w:b/>
          <w:sz w:val="22"/>
          <w:szCs w:val="22"/>
        </w:rPr>
        <w:t xml:space="preserve"> </w:t>
      </w:r>
      <w:r w:rsidRPr="0007568E">
        <w:rPr>
          <w:b/>
          <w:sz w:val="22"/>
          <w:szCs w:val="22"/>
        </w:rPr>
        <w:t>202</w:t>
      </w:r>
      <w:r w:rsidR="003F72AE">
        <w:rPr>
          <w:b/>
          <w:sz w:val="22"/>
          <w:szCs w:val="22"/>
          <w:lang w:val="ru-RU"/>
        </w:rPr>
        <w:t>__</w:t>
      </w:r>
      <w:r w:rsidRPr="0007568E">
        <w:rPr>
          <w:b/>
          <w:sz w:val="22"/>
          <w:szCs w:val="22"/>
        </w:rPr>
        <w:t>г.</w:t>
      </w:r>
    </w:p>
    <w:p w:rsidR="00C17182" w:rsidRDefault="00C17182" w:rsidP="00AD78FD">
      <w:pPr>
        <w:pStyle w:val="affe"/>
        <w:widowControl w:val="0"/>
        <w:autoSpaceDE/>
        <w:autoSpaceDN/>
        <w:ind w:left="0"/>
        <w:jc w:val="right"/>
        <w:rPr>
          <w:b/>
          <w:color w:val="000000"/>
          <w:sz w:val="22"/>
          <w:szCs w:val="22"/>
          <w:lang w:val="ru-RU"/>
        </w:rPr>
      </w:pPr>
    </w:p>
    <w:p w:rsidR="00C17182" w:rsidRDefault="00C17182" w:rsidP="00C17182">
      <w:pPr>
        <w:pStyle w:val="affe"/>
        <w:widowControl w:val="0"/>
        <w:autoSpaceDE/>
        <w:autoSpaceDN/>
        <w:ind w:left="0"/>
        <w:jc w:val="both"/>
        <w:rPr>
          <w:color w:val="000000"/>
          <w:sz w:val="22"/>
          <w:szCs w:val="22"/>
          <w:lang w:val="ru-RU"/>
        </w:rPr>
      </w:pPr>
    </w:p>
    <w:p w:rsidR="004164DC" w:rsidRDefault="004164DC" w:rsidP="004164DC">
      <w:pPr>
        <w:spacing w:after="120"/>
        <w:jc w:val="center"/>
        <w:rPr>
          <w:b/>
          <w:bCs/>
          <w:color w:val="000000"/>
          <w:sz w:val="24"/>
          <w:szCs w:val="24"/>
        </w:rPr>
      </w:pPr>
      <w:r>
        <w:rPr>
          <w:b/>
          <w:bCs/>
          <w:color w:val="000000"/>
          <w:sz w:val="24"/>
          <w:szCs w:val="24"/>
        </w:rPr>
        <w:t>ТЕХНИЧЕСКОЕ ЗАДАНИЕ</w:t>
      </w:r>
    </w:p>
    <w:p w:rsidR="004164DC" w:rsidRDefault="004164DC" w:rsidP="004164DC">
      <w:pPr>
        <w:jc w:val="both"/>
        <w:rPr>
          <w:color w:val="000000"/>
          <w:sz w:val="22"/>
          <w:szCs w:val="22"/>
        </w:rPr>
      </w:pPr>
    </w:p>
    <w:p w:rsidR="00B17DEC" w:rsidRPr="002E2C16" w:rsidRDefault="00B17DEC" w:rsidP="00B17DEC">
      <w:pPr>
        <w:ind w:right="11"/>
        <w:rPr>
          <w:b/>
          <w:bCs/>
          <w:sz w:val="24"/>
          <w:szCs w:val="24"/>
        </w:rPr>
      </w:pPr>
      <w:r w:rsidRPr="002E2C16">
        <w:rPr>
          <w:b/>
          <w:sz w:val="24"/>
          <w:szCs w:val="24"/>
        </w:rPr>
        <w:t>1</w:t>
      </w:r>
      <w:r>
        <w:rPr>
          <w:b/>
          <w:sz w:val="24"/>
          <w:szCs w:val="24"/>
        </w:rPr>
        <w:t>.</w:t>
      </w:r>
      <w:r>
        <w:rPr>
          <w:b/>
          <w:sz w:val="24"/>
          <w:szCs w:val="24"/>
        </w:rPr>
        <w:tab/>
      </w:r>
      <w:r w:rsidRPr="002E2C16">
        <w:rPr>
          <w:b/>
          <w:bCs/>
          <w:sz w:val="24"/>
          <w:szCs w:val="24"/>
        </w:rPr>
        <w:t>Общая информация об объекте закупки</w:t>
      </w:r>
    </w:p>
    <w:p w:rsidR="00B17DEC" w:rsidRDefault="00B17DEC" w:rsidP="00B17DEC">
      <w:pPr>
        <w:numPr>
          <w:ilvl w:val="1"/>
          <w:numId w:val="24"/>
        </w:numPr>
        <w:suppressAutoHyphens w:val="0"/>
        <w:spacing w:line="254" w:lineRule="auto"/>
        <w:ind w:left="0" w:right="9"/>
        <w:jc w:val="both"/>
        <w:rPr>
          <w:sz w:val="24"/>
          <w:szCs w:val="24"/>
        </w:rPr>
      </w:pPr>
      <w:r w:rsidRPr="009E7055">
        <w:rPr>
          <w:sz w:val="24"/>
          <w:szCs w:val="24"/>
        </w:rPr>
        <w:t>Объект закупки: согласно приложению 1 «Перечень объектов закупки»</w:t>
      </w:r>
    </w:p>
    <w:p w:rsidR="00B17DEC" w:rsidRPr="009E7055" w:rsidRDefault="00B17DEC" w:rsidP="00B17DEC">
      <w:pPr>
        <w:numPr>
          <w:ilvl w:val="1"/>
          <w:numId w:val="24"/>
        </w:numPr>
        <w:suppressAutoHyphens w:val="0"/>
        <w:spacing w:line="254" w:lineRule="auto"/>
        <w:ind w:left="0" w:right="9"/>
        <w:jc w:val="both"/>
        <w:rPr>
          <w:sz w:val="24"/>
          <w:szCs w:val="24"/>
        </w:rPr>
      </w:pPr>
      <w:r w:rsidRPr="009E7055">
        <w:rPr>
          <w:sz w:val="24"/>
          <w:szCs w:val="24"/>
        </w:rPr>
        <w:t>Приложения к Техническому заданию:</w:t>
      </w:r>
    </w:p>
    <w:p w:rsidR="00B17DEC" w:rsidRPr="002E2C16" w:rsidRDefault="00B17DEC" w:rsidP="00B17DEC">
      <w:pPr>
        <w:numPr>
          <w:ilvl w:val="0"/>
          <w:numId w:val="25"/>
        </w:numPr>
        <w:suppressAutoHyphens w:val="0"/>
        <w:spacing w:line="254" w:lineRule="auto"/>
        <w:ind w:left="0" w:right="9"/>
        <w:jc w:val="both"/>
        <w:rPr>
          <w:sz w:val="24"/>
          <w:szCs w:val="24"/>
        </w:rPr>
      </w:pPr>
      <w:r w:rsidRPr="002E2C16">
        <w:rPr>
          <w:sz w:val="24"/>
          <w:szCs w:val="24"/>
        </w:rPr>
        <w:t>Приложение 1 - «Перечень объектов закупки».</w:t>
      </w:r>
    </w:p>
    <w:p w:rsidR="00B17DEC" w:rsidRPr="002E2C16" w:rsidRDefault="00B17DEC" w:rsidP="00B17DEC">
      <w:pPr>
        <w:spacing w:line="254" w:lineRule="auto"/>
        <w:ind w:right="9"/>
        <w:jc w:val="both"/>
        <w:rPr>
          <w:b/>
          <w:bCs/>
          <w:sz w:val="24"/>
          <w:szCs w:val="24"/>
        </w:rPr>
      </w:pPr>
      <w:r>
        <w:rPr>
          <w:b/>
          <w:bCs/>
          <w:sz w:val="24"/>
          <w:szCs w:val="24"/>
        </w:rPr>
        <w:t>2.</w:t>
      </w:r>
      <w:r>
        <w:rPr>
          <w:b/>
          <w:bCs/>
          <w:sz w:val="24"/>
          <w:szCs w:val="24"/>
        </w:rPr>
        <w:tab/>
      </w:r>
      <w:r w:rsidRPr="002E2C16">
        <w:rPr>
          <w:b/>
          <w:bCs/>
          <w:sz w:val="24"/>
          <w:szCs w:val="24"/>
        </w:rPr>
        <w:t xml:space="preserve">Стандарт </w:t>
      </w:r>
      <w:r>
        <w:rPr>
          <w:b/>
          <w:bCs/>
          <w:sz w:val="24"/>
          <w:szCs w:val="24"/>
        </w:rPr>
        <w:t>услуг</w:t>
      </w:r>
    </w:p>
    <w:p w:rsidR="00B17DEC" w:rsidRDefault="00B17DEC" w:rsidP="00B17DEC">
      <w:pPr>
        <w:autoSpaceDE w:val="0"/>
        <w:autoSpaceDN w:val="0"/>
        <w:adjustRightInd w:val="0"/>
        <w:jc w:val="both"/>
        <w:rPr>
          <w:color w:val="000000"/>
          <w:sz w:val="24"/>
          <w:szCs w:val="24"/>
        </w:rPr>
      </w:pPr>
      <w:r w:rsidRPr="002E2C16">
        <w:rPr>
          <w:sz w:val="24"/>
          <w:szCs w:val="24"/>
        </w:rPr>
        <w:t>2.1.</w:t>
      </w:r>
      <w:r>
        <w:rPr>
          <w:sz w:val="24"/>
          <w:szCs w:val="24"/>
        </w:rPr>
        <w:tab/>
      </w:r>
      <w:r>
        <w:rPr>
          <w:rFonts w:ascii="Times New Roman CYR" w:hAnsi="Times New Roman CYR" w:cs="Times New Roman CYR"/>
          <w:color w:val="000000"/>
          <w:sz w:val="24"/>
          <w:szCs w:val="24"/>
        </w:rPr>
        <w:t>Страховщик должен осуществить оказание услуг по страхованию (далее - ОСАГО), принадлежащих Страхователю на праве собственности и (или) находящихся у Страхователя в оперативном управлении или в хозяйственном ведении, либо на ином законном основании (право аренды, доверенность на право управления транспортным средством, распоряжение соответствующего органа о передаче этому лицу транспортного средства и т.п.).</w:t>
      </w:r>
    </w:p>
    <w:p w:rsidR="00B17DEC" w:rsidRDefault="00B17DEC" w:rsidP="00B17DEC">
      <w:pPr>
        <w:autoSpaceDE w:val="0"/>
        <w:autoSpaceDN w:val="0"/>
        <w:adjustRightInd w:val="0"/>
        <w:jc w:val="both"/>
        <w:rPr>
          <w:rFonts w:ascii="Times New Roman CYR" w:hAnsi="Times New Roman CYR" w:cs="Times New Roman CYR"/>
          <w:color w:val="000000"/>
          <w:sz w:val="24"/>
          <w:szCs w:val="24"/>
        </w:rPr>
      </w:pPr>
      <w:r w:rsidRPr="002E2C16">
        <w:rPr>
          <w:sz w:val="24"/>
          <w:szCs w:val="24"/>
        </w:rPr>
        <w:t>2.2.</w:t>
      </w:r>
      <w:r>
        <w:rPr>
          <w:sz w:val="24"/>
          <w:szCs w:val="24"/>
        </w:rPr>
        <w:tab/>
      </w:r>
      <w:r>
        <w:rPr>
          <w:rFonts w:ascii="Times New Roman CYR" w:hAnsi="Times New Roman CYR" w:cs="Times New Roman CYR"/>
          <w:color w:val="000000"/>
          <w:sz w:val="24"/>
          <w:szCs w:val="24"/>
        </w:rPr>
        <w:t xml:space="preserve">Объектом страхования являются имущественные интересы, связанные с риском гражданской ответственности владельца транспортного средства по обязательствам, возникающим вследствие причинения вреда жизни, здоровью или имуществу потерпевших при использовании транспортного средства на территории Российской Федерации. </w:t>
      </w:r>
    </w:p>
    <w:p w:rsidR="00B17DEC" w:rsidRDefault="00B17DEC" w:rsidP="00B17DEC">
      <w:pPr>
        <w:autoSpaceDE w:val="0"/>
        <w:autoSpaceDN w:val="0"/>
        <w:adjustRightInd w:val="0"/>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2.3.</w:t>
      </w:r>
      <w:r>
        <w:rPr>
          <w:rFonts w:ascii="Times New Roman CYR" w:hAnsi="Times New Roman CYR" w:cs="Times New Roman CYR"/>
          <w:color w:val="000000"/>
          <w:sz w:val="24"/>
          <w:szCs w:val="24"/>
        </w:rPr>
        <w:tab/>
        <w:t>Автотранспортные средства Страхователя, на которые оформляются полисы ОСАГО, могут использоваться Страхователем без сезонных ограничений.</w:t>
      </w:r>
    </w:p>
    <w:p w:rsidR="00B17DEC" w:rsidRDefault="00B17DEC" w:rsidP="00B17DEC">
      <w:pPr>
        <w:autoSpaceDE w:val="0"/>
        <w:autoSpaceDN w:val="0"/>
        <w:adjustRightInd w:val="0"/>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2.4.</w:t>
      </w:r>
      <w:r>
        <w:rPr>
          <w:rFonts w:ascii="Times New Roman CYR" w:hAnsi="Times New Roman CYR" w:cs="Times New Roman CYR"/>
          <w:color w:val="000000"/>
          <w:sz w:val="24"/>
          <w:szCs w:val="24"/>
        </w:rPr>
        <w:tab/>
        <w:t>Страховщик обязан:</w:t>
      </w:r>
    </w:p>
    <w:p w:rsidR="00B17DEC" w:rsidRDefault="00B17DEC" w:rsidP="00B17DEC">
      <w:pPr>
        <w:autoSpaceDE w:val="0"/>
        <w:autoSpaceDN w:val="0"/>
        <w:adjustRightInd w:val="0"/>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иметь действующую лицензию на страхование автотранспортных средств, подлежащих обязательному страхованию автогражданской ответственности (ОСАГО);</w:t>
      </w:r>
    </w:p>
    <w:p w:rsidR="00B17DEC" w:rsidRDefault="00B17DEC" w:rsidP="00B17DEC">
      <w:pPr>
        <w:autoSpaceDE w:val="0"/>
        <w:autoSpaceDN w:val="0"/>
        <w:adjustRightInd w:val="0"/>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xml:space="preserve">- иметь свидетельство о членстве в Российском Союзе автостраховщиков (РСА); </w:t>
      </w:r>
    </w:p>
    <w:p w:rsidR="00B17DEC" w:rsidRPr="00C85A0A" w:rsidRDefault="00B17DEC" w:rsidP="00B17DEC">
      <w:pPr>
        <w:autoSpaceDE w:val="0"/>
        <w:autoSpaceDN w:val="0"/>
        <w:adjustRightInd w:val="0"/>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xml:space="preserve">- иметь доступ к автоматизированной информационной системе обязательного страхования, созданной в соответствии с требованиями акта, указанного в </w:t>
      </w:r>
      <w:r w:rsidRPr="00C85A0A">
        <w:rPr>
          <w:rFonts w:ascii="Times New Roman CYR" w:hAnsi="Times New Roman CYR" w:cs="Times New Roman CYR"/>
          <w:color w:val="000000"/>
          <w:sz w:val="24"/>
          <w:szCs w:val="24"/>
        </w:rPr>
        <w:t>пункте 6.3 настоящего</w:t>
      </w:r>
      <w:r>
        <w:rPr>
          <w:rFonts w:ascii="Times New Roman CYR" w:hAnsi="Times New Roman CYR" w:cs="Times New Roman CYR"/>
          <w:color w:val="000000"/>
          <w:sz w:val="24"/>
          <w:szCs w:val="24"/>
        </w:rPr>
        <w:t xml:space="preserve"> технического задания.</w:t>
      </w:r>
    </w:p>
    <w:p w:rsidR="00B17DEC" w:rsidRPr="00C85A0A" w:rsidRDefault="00B17DEC" w:rsidP="00B17DEC">
      <w:pPr>
        <w:autoSpaceDE w:val="0"/>
        <w:autoSpaceDN w:val="0"/>
        <w:adjustRightInd w:val="0"/>
        <w:jc w:val="both"/>
        <w:rPr>
          <w:rFonts w:ascii="Times New Roman CYR" w:hAnsi="Times New Roman CYR" w:cs="Times New Roman CYR"/>
          <w:color w:val="000000"/>
          <w:sz w:val="24"/>
          <w:szCs w:val="24"/>
        </w:rPr>
      </w:pPr>
      <w:r w:rsidRPr="00C85A0A">
        <w:rPr>
          <w:rFonts w:ascii="Times New Roman CYR" w:hAnsi="Times New Roman CYR" w:cs="Times New Roman CYR"/>
          <w:color w:val="000000"/>
          <w:sz w:val="24"/>
          <w:szCs w:val="24"/>
        </w:rPr>
        <w:t>2.5.</w:t>
      </w:r>
      <w:r w:rsidRPr="00C85A0A">
        <w:rPr>
          <w:rFonts w:ascii="Times New Roman CYR" w:hAnsi="Times New Roman CYR" w:cs="Times New Roman CYR"/>
          <w:color w:val="000000"/>
          <w:sz w:val="24"/>
          <w:szCs w:val="24"/>
        </w:rPr>
        <w:tab/>
      </w:r>
      <w:r>
        <w:rPr>
          <w:rFonts w:ascii="Times New Roman CYR" w:hAnsi="Times New Roman CYR" w:cs="Times New Roman CYR"/>
          <w:color w:val="000000"/>
          <w:sz w:val="24"/>
          <w:szCs w:val="24"/>
        </w:rPr>
        <w:t>Страховщик должен обеспечить возможность обращения по прямому возмещению убытков.</w:t>
      </w:r>
    </w:p>
    <w:p w:rsidR="00B17DEC" w:rsidRPr="00C85A0A" w:rsidRDefault="00B17DEC" w:rsidP="00B17DEC">
      <w:pPr>
        <w:autoSpaceDE w:val="0"/>
        <w:autoSpaceDN w:val="0"/>
        <w:adjustRightInd w:val="0"/>
        <w:jc w:val="both"/>
        <w:rPr>
          <w:rFonts w:ascii="Times New Roman CYR" w:hAnsi="Times New Roman CYR" w:cs="Times New Roman CYR"/>
          <w:color w:val="000000"/>
          <w:sz w:val="24"/>
          <w:szCs w:val="24"/>
        </w:rPr>
      </w:pPr>
      <w:r w:rsidRPr="00C85A0A">
        <w:rPr>
          <w:rFonts w:ascii="Times New Roman CYR" w:hAnsi="Times New Roman CYR" w:cs="Times New Roman CYR"/>
          <w:color w:val="000000"/>
          <w:sz w:val="24"/>
          <w:szCs w:val="24"/>
        </w:rPr>
        <w:t>2.6.</w:t>
      </w:r>
      <w:r w:rsidRPr="00C85A0A">
        <w:rPr>
          <w:rFonts w:ascii="Times New Roman CYR" w:hAnsi="Times New Roman CYR" w:cs="Times New Roman CYR"/>
          <w:color w:val="000000"/>
          <w:sz w:val="24"/>
          <w:szCs w:val="24"/>
        </w:rPr>
        <w:tab/>
      </w:r>
      <w:r>
        <w:rPr>
          <w:rFonts w:ascii="Times New Roman CYR" w:hAnsi="Times New Roman CYR" w:cs="Times New Roman CYR"/>
          <w:color w:val="000000"/>
          <w:sz w:val="24"/>
          <w:szCs w:val="24"/>
        </w:rPr>
        <w:t>Страховщик должен обеспечить возможность закрепления персонального сотрудника Страховщика за Страхователем.</w:t>
      </w:r>
    </w:p>
    <w:p w:rsidR="00B17DEC" w:rsidRDefault="00B17DEC" w:rsidP="00B17DEC">
      <w:pPr>
        <w:autoSpaceDE w:val="0"/>
        <w:autoSpaceDN w:val="0"/>
        <w:adjustRightInd w:val="0"/>
        <w:jc w:val="both"/>
        <w:rPr>
          <w:rFonts w:ascii="Times New Roman CYR" w:hAnsi="Times New Roman CYR" w:cs="Times New Roman CYR"/>
          <w:color w:val="000000"/>
          <w:sz w:val="24"/>
          <w:szCs w:val="24"/>
        </w:rPr>
      </w:pPr>
      <w:r w:rsidRPr="00C85A0A">
        <w:rPr>
          <w:rFonts w:ascii="Times New Roman CYR" w:hAnsi="Times New Roman CYR" w:cs="Times New Roman CYR"/>
          <w:color w:val="000000"/>
          <w:sz w:val="24"/>
          <w:szCs w:val="24"/>
        </w:rPr>
        <w:t>2.7.</w:t>
      </w:r>
      <w:r w:rsidRPr="00C85A0A">
        <w:rPr>
          <w:rFonts w:ascii="Times New Roman CYR" w:hAnsi="Times New Roman CYR" w:cs="Times New Roman CYR"/>
          <w:color w:val="000000"/>
          <w:sz w:val="24"/>
          <w:szCs w:val="24"/>
        </w:rPr>
        <w:tab/>
      </w:r>
      <w:r>
        <w:rPr>
          <w:rFonts w:ascii="Times New Roman CYR" w:hAnsi="Times New Roman CYR" w:cs="Times New Roman CYR"/>
          <w:color w:val="000000"/>
          <w:sz w:val="24"/>
          <w:szCs w:val="24"/>
        </w:rPr>
        <w:t xml:space="preserve">Страховщик должен обеспечить оформление и выдачу полисов ОСАГО Страхователю, исполнившему обязанность по оплате страховой премии, в соответствии с требованиями акта, указанного в пункте 6.5 настоящего технического задания, в порядке и на условиях, предусмотренных требованиям договора. </w:t>
      </w:r>
    </w:p>
    <w:p w:rsidR="00B17DEC" w:rsidRPr="00C85A0A" w:rsidRDefault="00B17DEC" w:rsidP="00B17DEC">
      <w:pPr>
        <w:autoSpaceDE w:val="0"/>
        <w:autoSpaceDN w:val="0"/>
        <w:adjustRightInd w:val="0"/>
        <w:jc w:val="both"/>
        <w:rPr>
          <w:rFonts w:ascii="Times New Roman CYR" w:hAnsi="Times New Roman CYR" w:cs="Times New Roman CYR"/>
          <w:color w:val="000000"/>
          <w:sz w:val="24"/>
          <w:szCs w:val="24"/>
        </w:rPr>
      </w:pPr>
      <w:r w:rsidRPr="00C85A0A">
        <w:rPr>
          <w:rFonts w:ascii="Times New Roman CYR" w:hAnsi="Times New Roman CYR" w:cs="Times New Roman CYR"/>
          <w:color w:val="000000"/>
          <w:sz w:val="24"/>
          <w:szCs w:val="24"/>
        </w:rPr>
        <w:t>2.8.</w:t>
      </w:r>
      <w:r w:rsidRPr="00C85A0A">
        <w:rPr>
          <w:rFonts w:ascii="Times New Roman CYR" w:hAnsi="Times New Roman CYR" w:cs="Times New Roman CYR"/>
          <w:color w:val="000000"/>
          <w:sz w:val="24"/>
          <w:szCs w:val="24"/>
        </w:rPr>
        <w:tab/>
      </w:r>
      <w:r>
        <w:rPr>
          <w:rFonts w:ascii="Times New Roman CYR" w:hAnsi="Times New Roman CYR" w:cs="Times New Roman CYR"/>
          <w:color w:val="000000"/>
          <w:sz w:val="24"/>
          <w:szCs w:val="24"/>
        </w:rPr>
        <w:t xml:space="preserve">Расчет страховых премий должен быть произведен в соответствии с требованиями актов, указанных в </w:t>
      </w:r>
      <w:r w:rsidRPr="00C85A0A">
        <w:rPr>
          <w:rFonts w:ascii="Times New Roman CYR" w:hAnsi="Times New Roman CYR" w:cs="Times New Roman CYR"/>
          <w:color w:val="000000"/>
          <w:sz w:val="24"/>
          <w:szCs w:val="24"/>
        </w:rPr>
        <w:t>пунктах 6.3, 6.9 настоящего</w:t>
      </w:r>
      <w:r>
        <w:rPr>
          <w:rFonts w:ascii="Times New Roman CYR" w:hAnsi="Times New Roman CYR" w:cs="Times New Roman CYR"/>
          <w:color w:val="000000"/>
          <w:sz w:val="24"/>
          <w:szCs w:val="24"/>
        </w:rPr>
        <w:t xml:space="preserve"> Технического задания. </w:t>
      </w:r>
    </w:p>
    <w:p w:rsidR="00B17DEC" w:rsidRPr="00C85A0A" w:rsidRDefault="00B17DEC" w:rsidP="00B17DEC">
      <w:pPr>
        <w:autoSpaceDE w:val="0"/>
        <w:autoSpaceDN w:val="0"/>
        <w:adjustRightInd w:val="0"/>
        <w:jc w:val="both"/>
        <w:rPr>
          <w:rFonts w:ascii="Times New Roman CYR" w:hAnsi="Times New Roman CYR" w:cs="Times New Roman CYR"/>
          <w:color w:val="000000"/>
          <w:sz w:val="24"/>
          <w:szCs w:val="24"/>
        </w:rPr>
      </w:pPr>
      <w:r w:rsidRPr="00C85A0A">
        <w:rPr>
          <w:rFonts w:ascii="Times New Roman CYR" w:hAnsi="Times New Roman CYR" w:cs="Times New Roman CYR"/>
          <w:color w:val="000000"/>
          <w:sz w:val="24"/>
          <w:szCs w:val="24"/>
        </w:rPr>
        <w:t>2.9.</w:t>
      </w:r>
      <w:r w:rsidRPr="00C85A0A">
        <w:rPr>
          <w:rFonts w:ascii="Times New Roman CYR" w:hAnsi="Times New Roman CYR" w:cs="Times New Roman CYR"/>
          <w:color w:val="000000"/>
          <w:sz w:val="24"/>
          <w:szCs w:val="24"/>
        </w:rPr>
        <w:tab/>
      </w:r>
      <w:r>
        <w:rPr>
          <w:rFonts w:ascii="Times New Roman CYR" w:hAnsi="Times New Roman CYR" w:cs="Times New Roman CYR"/>
          <w:color w:val="000000"/>
          <w:sz w:val="24"/>
          <w:szCs w:val="24"/>
        </w:rPr>
        <w:t xml:space="preserve">Страховщик должен оформить страховые полисы ОСАГО на транспортные средства Страхователя со сроком действия - 1 (один) год с начала срока действия страхового полиса. </w:t>
      </w:r>
    </w:p>
    <w:p w:rsidR="00B17DEC" w:rsidRPr="00C85A0A" w:rsidRDefault="00B17DEC" w:rsidP="00B17DEC">
      <w:pPr>
        <w:autoSpaceDE w:val="0"/>
        <w:autoSpaceDN w:val="0"/>
        <w:adjustRightInd w:val="0"/>
        <w:jc w:val="both"/>
        <w:rPr>
          <w:rFonts w:ascii="Times New Roman CYR" w:hAnsi="Times New Roman CYR" w:cs="Times New Roman CYR"/>
          <w:color w:val="000000"/>
          <w:sz w:val="24"/>
          <w:szCs w:val="24"/>
        </w:rPr>
      </w:pPr>
      <w:r w:rsidRPr="00C85A0A">
        <w:rPr>
          <w:rFonts w:ascii="Times New Roman CYR" w:hAnsi="Times New Roman CYR" w:cs="Times New Roman CYR"/>
          <w:color w:val="000000"/>
          <w:sz w:val="24"/>
          <w:szCs w:val="24"/>
        </w:rPr>
        <w:t>2.10.</w:t>
      </w:r>
      <w:r w:rsidRPr="00C85A0A">
        <w:rPr>
          <w:rFonts w:ascii="Times New Roman CYR" w:hAnsi="Times New Roman CYR" w:cs="Times New Roman CYR"/>
          <w:color w:val="000000"/>
          <w:sz w:val="24"/>
          <w:szCs w:val="24"/>
        </w:rPr>
        <w:tab/>
      </w:r>
      <w:r>
        <w:rPr>
          <w:rFonts w:ascii="Times New Roman CYR" w:hAnsi="Times New Roman CYR" w:cs="Times New Roman CYR"/>
          <w:color w:val="000000"/>
          <w:sz w:val="24"/>
          <w:szCs w:val="24"/>
        </w:rPr>
        <w:t>На каждую единицу транспорта Страховщик должен оформить страховой полис ОСАГО в отношении неограниченного количества лиц, допущенных к управлению данным транспортным средством.</w:t>
      </w:r>
    </w:p>
    <w:p w:rsidR="00B17DEC" w:rsidRPr="00C85A0A" w:rsidRDefault="00B17DEC" w:rsidP="00B17DEC">
      <w:pPr>
        <w:autoSpaceDE w:val="0"/>
        <w:autoSpaceDN w:val="0"/>
        <w:adjustRightInd w:val="0"/>
        <w:jc w:val="both"/>
        <w:rPr>
          <w:rFonts w:ascii="Times New Roman CYR" w:hAnsi="Times New Roman CYR" w:cs="Times New Roman CYR"/>
          <w:color w:val="000000"/>
          <w:sz w:val="24"/>
          <w:szCs w:val="24"/>
        </w:rPr>
      </w:pPr>
      <w:r w:rsidRPr="00C85A0A">
        <w:rPr>
          <w:rFonts w:ascii="Times New Roman CYR" w:hAnsi="Times New Roman CYR" w:cs="Times New Roman CYR"/>
          <w:color w:val="000000"/>
          <w:sz w:val="24"/>
          <w:szCs w:val="24"/>
        </w:rPr>
        <w:t>2.11.</w:t>
      </w:r>
      <w:r w:rsidRPr="00C85A0A">
        <w:rPr>
          <w:rFonts w:ascii="Times New Roman CYR" w:hAnsi="Times New Roman CYR" w:cs="Times New Roman CYR"/>
          <w:color w:val="000000"/>
          <w:sz w:val="24"/>
          <w:szCs w:val="24"/>
        </w:rPr>
        <w:tab/>
      </w:r>
      <w:r>
        <w:rPr>
          <w:rFonts w:ascii="Times New Roman CYR" w:hAnsi="Times New Roman CYR" w:cs="Times New Roman CYR"/>
          <w:color w:val="000000"/>
          <w:sz w:val="24"/>
          <w:szCs w:val="24"/>
        </w:rPr>
        <w:t xml:space="preserve">Срок на осмотр поврежденного имущества и организацию его независимой экспертизы (оценки) должен составлять не более 5 (пяти) рабочих дней со дня получения от потерпевшего заявления о страховой выплате и документов, предусмотренных Правилами ОСАГО, в соответствии с требованиями акта, указанного в </w:t>
      </w:r>
      <w:r w:rsidRPr="00C85A0A">
        <w:rPr>
          <w:rFonts w:ascii="Times New Roman CYR" w:hAnsi="Times New Roman CYR" w:cs="Times New Roman CYR"/>
          <w:color w:val="000000"/>
          <w:sz w:val="24"/>
          <w:szCs w:val="24"/>
        </w:rPr>
        <w:t>пункте 6.5 настоящего</w:t>
      </w:r>
      <w:r>
        <w:rPr>
          <w:rFonts w:ascii="Times New Roman CYR" w:hAnsi="Times New Roman CYR" w:cs="Times New Roman CYR"/>
          <w:color w:val="000000"/>
          <w:sz w:val="24"/>
          <w:szCs w:val="24"/>
        </w:rPr>
        <w:t xml:space="preserve"> Технического задания. </w:t>
      </w:r>
    </w:p>
    <w:p w:rsidR="00B17DEC" w:rsidRPr="00C85A0A" w:rsidRDefault="00B17DEC" w:rsidP="00B17DEC">
      <w:pPr>
        <w:autoSpaceDE w:val="0"/>
        <w:autoSpaceDN w:val="0"/>
        <w:adjustRightInd w:val="0"/>
        <w:jc w:val="both"/>
        <w:rPr>
          <w:rFonts w:ascii="Times New Roman CYR" w:hAnsi="Times New Roman CYR" w:cs="Times New Roman CYR"/>
          <w:color w:val="000000"/>
          <w:sz w:val="24"/>
          <w:szCs w:val="24"/>
        </w:rPr>
      </w:pPr>
      <w:r w:rsidRPr="00C85A0A">
        <w:rPr>
          <w:rFonts w:ascii="Times New Roman CYR" w:hAnsi="Times New Roman CYR" w:cs="Times New Roman CYR"/>
          <w:color w:val="000000"/>
          <w:sz w:val="24"/>
          <w:szCs w:val="24"/>
        </w:rPr>
        <w:t>2.12.</w:t>
      </w:r>
      <w:r w:rsidRPr="00C85A0A">
        <w:rPr>
          <w:rFonts w:ascii="Times New Roman CYR" w:hAnsi="Times New Roman CYR" w:cs="Times New Roman CYR"/>
          <w:color w:val="000000"/>
          <w:sz w:val="24"/>
          <w:szCs w:val="24"/>
        </w:rPr>
        <w:tab/>
      </w:r>
      <w:r>
        <w:rPr>
          <w:rFonts w:ascii="Times New Roman CYR" w:hAnsi="Times New Roman CYR" w:cs="Times New Roman CYR"/>
          <w:color w:val="000000"/>
          <w:sz w:val="24"/>
          <w:szCs w:val="24"/>
        </w:rPr>
        <w:t xml:space="preserve">Срок перечисления страхового возмещения должен составлять не более 30 (тридцати) календарных дней со дня получения от потерпевшего полного пакета документов о страховой выплате, предусмотренного Правилами ОСАГО, в соответствии с требованиями акта, указанного в </w:t>
      </w:r>
      <w:r w:rsidRPr="00C85A0A">
        <w:rPr>
          <w:rFonts w:ascii="Times New Roman CYR" w:hAnsi="Times New Roman CYR" w:cs="Times New Roman CYR"/>
          <w:color w:val="000000"/>
          <w:sz w:val="24"/>
          <w:szCs w:val="24"/>
        </w:rPr>
        <w:t>пункте 6.5 настоящего</w:t>
      </w:r>
      <w:r>
        <w:rPr>
          <w:rFonts w:ascii="Times New Roman CYR" w:hAnsi="Times New Roman CYR" w:cs="Times New Roman CYR"/>
          <w:color w:val="000000"/>
          <w:sz w:val="24"/>
          <w:szCs w:val="24"/>
        </w:rPr>
        <w:t xml:space="preserve"> Технического задания. </w:t>
      </w:r>
    </w:p>
    <w:p w:rsidR="00B17DEC" w:rsidRDefault="00B17DEC" w:rsidP="00B17DEC">
      <w:pPr>
        <w:autoSpaceDE w:val="0"/>
        <w:autoSpaceDN w:val="0"/>
        <w:adjustRightInd w:val="0"/>
        <w:jc w:val="both"/>
        <w:rPr>
          <w:color w:val="000000"/>
          <w:sz w:val="24"/>
          <w:szCs w:val="24"/>
        </w:rPr>
      </w:pPr>
      <w:r w:rsidRPr="002E2C16">
        <w:rPr>
          <w:sz w:val="24"/>
          <w:szCs w:val="24"/>
        </w:rPr>
        <w:t>2.1</w:t>
      </w:r>
      <w:r>
        <w:rPr>
          <w:sz w:val="24"/>
          <w:szCs w:val="24"/>
        </w:rPr>
        <w:t>3</w:t>
      </w:r>
      <w:r w:rsidRPr="002E2C16">
        <w:rPr>
          <w:sz w:val="24"/>
          <w:szCs w:val="24"/>
        </w:rPr>
        <w:t>.</w:t>
      </w:r>
      <w:r>
        <w:rPr>
          <w:sz w:val="24"/>
          <w:szCs w:val="24"/>
        </w:rPr>
        <w:tab/>
      </w:r>
      <w:r>
        <w:rPr>
          <w:rFonts w:ascii="Times New Roman CYR" w:hAnsi="Times New Roman CYR" w:cs="Times New Roman CYR"/>
          <w:color w:val="000000"/>
          <w:sz w:val="24"/>
          <w:szCs w:val="24"/>
        </w:rPr>
        <w:t>Страховая выплата должна быть осуществлена в соответствии с действующим законодательством Российской Федерации и в пределах суммы, определенной страховым полисом (страховой суммы).</w:t>
      </w:r>
    </w:p>
    <w:p w:rsidR="00B17DEC" w:rsidRDefault="00B17DEC" w:rsidP="00B17DEC">
      <w:pPr>
        <w:autoSpaceDE w:val="0"/>
        <w:autoSpaceDN w:val="0"/>
        <w:adjustRightInd w:val="0"/>
        <w:jc w:val="both"/>
        <w:rPr>
          <w:color w:val="000000"/>
          <w:sz w:val="24"/>
          <w:szCs w:val="24"/>
        </w:rPr>
      </w:pPr>
      <w:r w:rsidRPr="002E2C16">
        <w:rPr>
          <w:sz w:val="24"/>
          <w:szCs w:val="24"/>
        </w:rPr>
        <w:t>2.1</w:t>
      </w:r>
      <w:r>
        <w:rPr>
          <w:sz w:val="24"/>
          <w:szCs w:val="24"/>
        </w:rPr>
        <w:t>4</w:t>
      </w:r>
      <w:r w:rsidRPr="002E2C16">
        <w:rPr>
          <w:sz w:val="24"/>
          <w:szCs w:val="24"/>
        </w:rPr>
        <w:t>.</w:t>
      </w:r>
      <w:r>
        <w:rPr>
          <w:sz w:val="24"/>
          <w:szCs w:val="24"/>
        </w:rPr>
        <w:tab/>
      </w:r>
      <w:r>
        <w:rPr>
          <w:rFonts w:ascii="Times New Roman CYR" w:hAnsi="Times New Roman CYR" w:cs="Times New Roman CYR"/>
          <w:color w:val="000000"/>
          <w:sz w:val="24"/>
          <w:szCs w:val="24"/>
        </w:rPr>
        <w:t xml:space="preserve">Организация и осуществление ОСАГО Сторонами должна производиться и регулироваться в соответствии с обязательными требованиями, предъявляемыми законодательством Российской Федерации к данной области страхования, в соответствии с требованиями актов, указанных в пунктах 6.1 – 6.9 настоящего </w:t>
      </w:r>
      <w:r w:rsidR="007B0348">
        <w:rPr>
          <w:rFonts w:ascii="Times New Roman CYR" w:hAnsi="Times New Roman CYR" w:cs="Times New Roman CYR"/>
          <w:color w:val="000000"/>
          <w:sz w:val="24"/>
          <w:szCs w:val="24"/>
        </w:rPr>
        <w:t>т</w:t>
      </w:r>
      <w:r>
        <w:rPr>
          <w:rFonts w:ascii="Times New Roman CYR" w:hAnsi="Times New Roman CYR" w:cs="Times New Roman CYR"/>
          <w:color w:val="000000"/>
          <w:sz w:val="24"/>
          <w:szCs w:val="24"/>
        </w:rPr>
        <w:t xml:space="preserve">ехнического задания. </w:t>
      </w:r>
    </w:p>
    <w:p w:rsidR="00B17DEC" w:rsidRPr="002E2C16" w:rsidRDefault="00B17DEC" w:rsidP="00B17DEC">
      <w:pPr>
        <w:ind w:right="9"/>
        <w:jc w:val="both"/>
        <w:rPr>
          <w:b/>
          <w:bCs/>
          <w:sz w:val="24"/>
          <w:szCs w:val="24"/>
        </w:rPr>
      </w:pPr>
      <w:r>
        <w:rPr>
          <w:b/>
          <w:bCs/>
          <w:sz w:val="24"/>
          <w:szCs w:val="24"/>
        </w:rPr>
        <w:t>3.</w:t>
      </w:r>
      <w:r>
        <w:rPr>
          <w:b/>
          <w:bCs/>
          <w:sz w:val="24"/>
          <w:szCs w:val="24"/>
        </w:rPr>
        <w:tab/>
        <w:t>Состав услуг</w:t>
      </w:r>
    </w:p>
    <w:p w:rsidR="00B17DEC" w:rsidRDefault="00B17DEC" w:rsidP="00B17DEC">
      <w:pPr>
        <w:autoSpaceDE w:val="0"/>
        <w:autoSpaceDN w:val="0"/>
        <w:adjustRightInd w:val="0"/>
        <w:jc w:val="both"/>
        <w:rPr>
          <w:rFonts w:ascii="Times New Roman CYR" w:hAnsi="Times New Roman CYR" w:cs="Times New Roman CYR"/>
          <w:color w:val="000000"/>
          <w:sz w:val="24"/>
          <w:szCs w:val="24"/>
        </w:rPr>
      </w:pPr>
      <w:r w:rsidRPr="002E2C16">
        <w:rPr>
          <w:sz w:val="24"/>
          <w:szCs w:val="24"/>
        </w:rPr>
        <w:t>3.1.</w:t>
      </w:r>
      <w:r>
        <w:rPr>
          <w:sz w:val="24"/>
          <w:szCs w:val="24"/>
        </w:rPr>
        <w:tab/>
        <w:t>У</w:t>
      </w:r>
      <w:r>
        <w:rPr>
          <w:rFonts w:ascii="Times New Roman CYR" w:hAnsi="Times New Roman CYR" w:cs="Times New Roman CYR"/>
          <w:color w:val="000000"/>
          <w:sz w:val="24"/>
          <w:szCs w:val="24"/>
        </w:rPr>
        <w:t xml:space="preserve">слуги должны включать: </w:t>
      </w:r>
    </w:p>
    <w:p w:rsidR="00B17DEC" w:rsidRDefault="00B17DEC" w:rsidP="00B17DEC">
      <w:pPr>
        <w:autoSpaceDE w:val="0"/>
        <w:autoSpaceDN w:val="0"/>
        <w:adjustRightInd w:val="0"/>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предоставление консультационной и юридической поддержки по вопросам, связанным со страховыми случаями;</w:t>
      </w:r>
    </w:p>
    <w:p w:rsidR="00B17DEC" w:rsidRDefault="00B17DEC" w:rsidP="00B17DEC">
      <w:pPr>
        <w:autoSpaceDE w:val="0"/>
        <w:autoSpaceDN w:val="0"/>
        <w:adjustRightInd w:val="0"/>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xml:space="preserve">- оформление страховых полисов ОСАГО на транспортные средства </w:t>
      </w:r>
      <w:r w:rsidR="00C756BA" w:rsidRPr="00C756BA">
        <w:rPr>
          <w:rFonts w:ascii="Times New Roman CYR" w:hAnsi="Times New Roman CYR" w:cs="Times New Roman CYR"/>
          <w:color w:val="000000"/>
          <w:sz w:val="24"/>
          <w:szCs w:val="24"/>
        </w:rPr>
        <w:t>Страхователя</w:t>
      </w:r>
      <w:r>
        <w:rPr>
          <w:rFonts w:ascii="Times New Roman CYR" w:hAnsi="Times New Roman CYR" w:cs="Times New Roman CYR"/>
          <w:color w:val="000000"/>
          <w:sz w:val="24"/>
          <w:szCs w:val="24"/>
        </w:rPr>
        <w:t xml:space="preserve">; </w:t>
      </w:r>
    </w:p>
    <w:p w:rsidR="00B17DEC" w:rsidRDefault="00B17DEC" w:rsidP="00B17DEC">
      <w:pPr>
        <w:autoSpaceDE w:val="0"/>
        <w:autoSpaceDN w:val="0"/>
        <w:adjustRightInd w:val="0"/>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уведомление сотрудника Страхователя, ответственного за страхование транспортных средств, о произошедшем дорожно-транспортном происшествии (ДТП) с участием транспорта Страхователя. Срок уведомления - не более 2 (двух) рабочих дней с момента наступления страхового события;</w:t>
      </w:r>
    </w:p>
    <w:p w:rsidR="00B17DEC" w:rsidRDefault="00B17DEC" w:rsidP="00B17DEC">
      <w:pPr>
        <w:autoSpaceDE w:val="0"/>
        <w:autoSpaceDN w:val="0"/>
        <w:adjustRightInd w:val="0"/>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наличие круглосуточной диспетчерской службы по сопровождению страховых случаев с наличием федерального номера и единого номера для г. Москвы и Московской обл.;</w:t>
      </w:r>
    </w:p>
    <w:p w:rsidR="00B17DEC" w:rsidRDefault="00B17DEC" w:rsidP="00B17DEC">
      <w:pPr>
        <w:autoSpaceDE w:val="0"/>
        <w:autoSpaceDN w:val="0"/>
        <w:adjustRightInd w:val="0"/>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xml:space="preserve">- проведение экспертизы на месте стоянки поврежденного транспортного средства Страхователя при условии невозможности самостоятельного передвижения данного транспортного средства из-за полученных повреждений; </w:t>
      </w:r>
    </w:p>
    <w:p w:rsidR="00B17DEC" w:rsidRDefault="00B17DEC" w:rsidP="00B17DEC">
      <w:pPr>
        <w:autoSpaceDE w:val="0"/>
        <w:autoSpaceDN w:val="0"/>
        <w:adjustRightInd w:val="0"/>
        <w:jc w:val="both"/>
        <w:rPr>
          <w:color w:val="000000"/>
          <w:sz w:val="24"/>
          <w:szCs w:val="24"/>
        </w:rPr>
      </w:pPr>
      <w:r>
        <w:rPr>
          <w:rFonts w:ascii="Times New Roman CYR" w:hAnsi="Times New Roman CYR" w:cs="Times New Roman CYR"/>
          <w:color w:val="000000"/>
          <w:sz w:val="24"/>
          <w:szCs w:val="24"/>
        </w:rPr>
        <w:t>- составление, по запросу Страхователя, отчета по фактам ДТП с участием транспорта Страхователя (адрес, время и дата ДТП, наименование и марка автотранспорта, Ф.И.О. водителя, Ф.И.О. виновника ДТП, сумма страховой выплаты и другие необходимые данные).</w:t>
      </w:r>
    </w:p>
    <w:p w:rsidR="00B17DEC" w:rsidRDefault="00B17DEC" w:rsidP="00B17DEC">
      <w:pPr>
        <w:autoSpaceDE w:val="0"/>
        <w:autoSpaceDN w:val="0"/>
        <w:adjustRightInd w:val="0"/>
        <w:jc w:val="both"/>
        <w:rPr>
          <w:color w:val="000000"/>
          <w:sz w:val="24"/>
          <w:szCs w:val="24"/>
        </w:rPr>
      </w:pPr>
      <w:r w:rsidRPr="002E2C16">
        <w:rPr>
          <w:sz w:val="24"/>
          <w:szCs w:val="24"/>
        </w:rPr>
        <w:t>3.2.</w:t>
      </w:r>
      <w:r>
        <w:rPr>
          <w:sz w:val="24"/>
          <w:szCs w:val="24"/>
        </w:rPr>
        <w:tab/>
      </w:r>
      <w:r>
        <w:rPr>
          <w:rFonts w:ascii="Times New Roman CYR" w:hAnsi="Times New Roman CYR" w:cs="Times New Roman CYR"/>
          <w:color w:val="000000"/>
          <w:sz w:val="24"/>
          <w:szCs w:val="24"/>
        </w:rPr>
        <w:t xml:space="preserve">Оказание услуг (оформление страховых полисов ОСАГО) должно производиться Страховщиком </w:t>
      </w:r>
      <w:r w:rsidR="000D07C5" w:rsidRPr="000D07C5">
        <w:rPr>
          <w:rFonts w:ascii="Times New Roman CYR" w:hAnsi="Times New Roman CYR" w:cs="Times New Roman CYR"/>
          <w:color w:val="000000"/>
          <w:sz w:val="24"/>
          <w:szCs w:val="24"/>
        </w:rPr>
        <w:t>в течение 3 (трех) рабочих дней со дня заключения  договора</w:t>
      </w:r>
      <w:r>
        <w:rPr>
          <w:rFonts w:ascii="Times New Roman CYR" w:hAnsi="Times New Roman CYR" w:cs="Times New Roman CYR"/>
          <w:color w:val="000000"/>
          <w:sz w:val="24"/>
          <w:szCs w:val="24"/>
        </w:rPr>
        <w:t xml:space="preserve">. </w:t>
      </w:r>
    </w:p>
    <w:p w:rsidR="00B17DEC" w:rsidRDefault="00B17DEC" w:rsidP="00B17DEC">
      <w:pPr>
        <w:autoSpaceDE w:val="0"/>
        <w:autoSpaceDN w:val="0"/>
        <w:adjustRightInd w:val="0"/>
        <w:jc w:val="both"/>
        <w:rPr>
          <w:rFonts w:ascii="Times New Roman CYR" w:hAnsi="Times New Roman CYR" w:cs="Times New Roman CYR"/>
          <w:color w:val="000000"/>
          <w:sz w:val="24"/>
          <w:szCs w:val="24"/>
        </w:rPr>
      </w:pPr>
      <w:r>
        <w:rPr>
          <w:color w:val="000000"/>
          <w:sz w:val="24"/>
          <w:szCs w:val="24"/>
        </w:rPr>
        <w:t>3.</w:t>
      </w:r>
      <w:r w:rsidR="00677D28">
        <w:rPr>
          <w:color w:val="000000"/>
          <w:sz w:val="24"/>
          <w:szCs w:val="24"/>
        </w:rPr>
        <w:t>3</w:t>
      </w:r>
      <w:r>
        <w:rPr>
          <w:color w:val="000000"/>
          <w:sz w:val="24"/>
          <w:szCs w:val="24"/>
        </w:rPr>
        <w:t>.</w:t>
      </w:r>
      <w:r>
        <w:rPr>
          <w:color w:val="000000"/>
          <w:sz w:val="24"/>
          <w:szCs w:val="24"/>
        </w:rPr>
        <w:tab/>
      </w:r>
      <w:r>
        <w:rPr>
          <w:rFonts w:ascii="Times New Roman CYR" w:hAnsi="Times New Roman CYR" w:cs="Times New Roman CYR"/>
          <w:color w:val="000000"/>
          <w:sz w:val="24"/>
          <w:szCs w:val="24"/>
        </w:rPr>
        <w:t xml:space="preserve">Страховщик должен обеспечить оформление страховых полисов ОСАГО в порядке и на условиях, предусмотренных требованиям договора, и осуществить их доставку по адресу местонахождения Страхователя своими силами и за свой счет, если полис оформлен на бумажном носителе, либо направить Страхователю посредством электронной почты, если полис оформлен в электронном виде, в </w:t>
      </w:r>
      <w:r w:rsidR="007B0348">
        <w:rPr>
          <w:rFonts w:ascii="Times New Roman CYR" w:hAnsi="Times New Roman CYR" w:cs="Times New Roman CYR"/>
          <w:color w:val="000000"/>
          <w:sz w:val="24"/>
          <w:szCs w:val="24"/>
        </w:rPr>
        <w:t>соответствии</w:t>
      </w:r>
      <w:r>
        <w:rPr>
          <w:rFonts w:ascii="Times New Roman CYR" w:hAnsi="Times New Roman CYR" w:cs="Times New Roman CYR"/>
          <w:color w:val="000000"/>
          <w:sz w:val="24"/>
          <w:szCs w:val="24"/>
        </w:rPr>
        <w:t xml:space="preserve"> с требованиям к оформлению электронных полис, </w:t>
      </w:r>
      <w:r w:rsidR="007B0348">
        <w:rPr>
          <w:rFonts w:ascii="Times New Roman CYR" w:hAnsi="Times New Roman CYR" w:cs="Times New Roman CYR"/>
          <w:color w:val="000000"/>
          <w:sz w:val="24"/>
          <w:szCs w:val="24"/>
        </w:rPr>
        <w:t>установленными</w:t>
      </w:r>
      <w:r>
        <w:rPr>
          <w:rFonts w:ascii="Times New Roman CYR" w:hAnsi="Times New Roman CYR" w:cs="Times New Roman CYR"/>
          <w:color w:val="000000"/>
          <w:sz w:val="24"/>
          <w:szCs w:val="24"/>
        </w:rPr>
        <w:t xml:space="preserve"> действующими правилами и законодательством.</w:t>
      </w:r>
    </w:p>
    <w:p w:rsidR="00B17DEC" w:rsidRDefault="00B17DEC" w:rsidP="00B17DEC">
      <w:pPr>
        <w:autoSpaceDE w:val="0"/>
        <w:autoSpaceDN w:val="0"/>
        <w:adjustRightInd w:val="0"/>
        <w:jc w:val="both"/>
        <w:rPr>
          <w:color w:val="000000"/>
          <w:sz w:val="24"/>
          <w:szCs w:val="24"/>
        </w:rPr>
      </w:pPr>
      <w:r>
        <w:rPr>
          <w:color w:val="000000"/>
          <w:sz w:val="24"/>
          <w:szCs w:val="24"/>
        </w:rPr>
        <w:t>3.</w:t>
      </w:r>
      <w:r w:rsidR="00677D28">
        <w:rPr>
          <w:color w:val="000000"/>
          <w:sz w:val="24"/>
          <w:szCs w:val="24"/>
        </w:rPr>
        <w:t>4</w:t>
      </w:r>
      <w:r>
        <w:rPr>
          <w:color w:val="000000"/>
          <w:sz w:val="24"/>
          <w:szCs w:val="24"/>
        </w:rPr>
        <w:t>.</w:t>
      </w:r>
      <w:r>
        <w:rPr>
          <w:color w:val="000000"/>
          <w:sz w:val="24"/>
          <w:szCs w:val="24"/>
        </w:rPr>
        <w:tab/>
      </w:r>
      <w:r>
        <w:rPr>
          <w:rFonts w:ascii="Times New Roman CYR" w:hAnsi="Times New Roman CYR" w:cs="Times New Roman CYR"/>
          <w:color w:val="000000"/>
          <w:sz w:val="24"/>
          <w:szCs w:val="24"/>
        </w:rPr>
        <w:t>Страхователь уплачивает страховую премию, а Страховщик возмещает при наступлении события (страхового случая) потерпевшим причиненный вследствие этого события вред их жизни, здоровью или имуществу (осуществляет страховую выплату) в соответствии с требованиями договора.</w:t>
      </w:r>
    </w:p>
    <w:p w:rsidR="00677D28" w:rsidRDefault="00B17DEC" w:rsidP="00B17DEC">
      <w:pPr>
        <w:autoSpaceDE w:val="0"/>
        <w:autoSpaceDN w:val="0"/>
        <w:adjustRightInd w:val="0"/>
        <w:jc w:val="both"/>
        <w:rPr>
          <w:rFonts w:ascii="Times New Roman CYR" w:hAnsi="Times New Roman CYR" w:cs="Times New Roman CYR"/>
          <w:color w:val="000000"/>
          <w:sz w:val="24"/>
          <w:szCs w:val="24"/>
        </w:rPr>
      </w:pPr>
      <w:r>
        <w:rPr>
          <w:color w:val="000000"/>
          <w:sz w:val="24"/>
          <w:szCs w:val="24"/>
        </w:rPr>
        <w:t>3.</w:t>
      </w:r>
      <w:r w:rsidR="00677D28">
        <w:rPr>
          <w:color w:val="000000"/>
          <w:sz w:val="24"/>
          <w:szCs w:val="24"/>
        </w:rPr>
        <w:t>5</w:t>
      </w:r>
      <w:r>
        <w:rPr>
          <w:color w:val="000000"/>
          <w:sz w:val="24"/>
          <w:szCs w:val="24"/>
        </w:rPr>
        <w:t>.</w:t>
      </w:r>
      <w:r>
        <w:rPr>
          <w:color w:val="000000"/>
          <w:sz w:val="24"/>
          <w:szCs w:val="24"/>
        </w:rPr>
        <w:tab/>
      </w:r>
      <w:r>
        <w:rPr>
          <w:rFonts w:ascii="Times New Roman CYR" w:hAnsi="Times New Roman CYR" w:cs="Times New Roman CYR"/>
          <w:color w:val="000000"/>
          <w:sz w:val="24"/>
          <w:szCs w:val="24"/>
        </w:rPr>
        <w:t>При выплате страхового возмещения Страховщиком, страховая сумма должна оставаться неизменной и не уменьшаться на размер выплаченного возмещения.</w:t>
      </w:r>
    </w:p>
    <w:p w:rsidR="00B17DEC" w:rsidRDefault="00677D28" w:rsidP="00B17DEC">
      <w:pPr>
        <w:autoSpaceDE w:val="0"/>
        <w:autoSpaceDN w:val="0"/>
        <w:adjustRightInd w:val="0"/>
        <w:jc w:val="both"/>
        <w:rPr>
          <w:color w:val="000000"/>
          <w:sz w:val="24"/>
          <w:szCs w:val="24"/>
        </w:rPr>
      </w:pPr>
      <w:r>
        <w:rPr>
          <w:rFonts w:ascii="Times New Roman CYR" w:hAnsi="Times New Roman CYR" w:cs="Times New Roman CYR"/>
          <w:color w:val="000000"/>
          <w:sz w:val="24"/>
          <w:szCs w:val="24"/>
        </w:rPr>
        <w:t>3.6.</w:t>
      </w:r>
      <w:r>
        <w:rPr>
          <w:rFonts w:ascii="Times New Roman CYR" w:hAnsi="Times New Roman CYR" w:cs="Times New Roman CYR"/>
          <w:color w:val="000000"/>
          <w:sz w:val="24"/>
          <w:szCs w:val="24"/>
        </w:rPr>
        <w:tab/>
      </w:r>
      <w:r w:rsidR="00B17DEC">
        <w:rPr>
          <w:rFonts w:ascii="Times New Roman CYR" w:hAnsi="Times New Roman CYR" w:cs="Times New Roman CYR"/>
          <w:color w:val="000000"/>
          <w:sz w:val="24"/>
          <w:szCs w:val="24"/>
        </w:rPr>
        <w:t xml:space="preserve"> </w:t>
      </w:r>
      <w:r>
        <w:rPr>
          <w:rFonts w:ascii="Times New Roman CYR" w:hAnsi="Times New Roman CYR" w:cs="Times New Roman CYR"/>
          <w:color w:val="000000"/>
          <w:sz w:val="24"/>
          <w:szCs w:val="24"/>
        </w:rPr>
        <w:t>С</w:t>
      </w:r>
      <w:r w:rsidRPr="00677D28">
        <w:rPr>
          <w:rFonts w:ascii="Times New Roman CYR" w:hAnsi="Times New Roman CYR" w:cs="Times New Roman CYR"/>
          <w:color w:val="000000"/>
          <w:sz w:val="24"/>
          <w:szCs w:val="24"/>
        </w:rPr>
        <w:t>трахование гражданской ответственности владельцев автотранспортных средств – 1 (один) год с момента начала действия страхового полиса ОСАГО на  территории Российской Федерации</w:t>
      </w:r>
      <w:r>
        <w:rPr>
          <w:rFonts w:ascii="Times New Roman CYR" w:hAnsi="Times New Roman CYR" w:cs="Times New Roman CYR"/>
          <w:color w:val="000000"/>
          <w:sz w:val="24"/>
          <w:szCs w:val="24"/>
        </w:rPr>
        <w:t>.</w:t>
      </w:r>
    </w:p>
    <w:p w:rsidR="00B17DEC" w:rsidRPr="002E2C16" w:rsidRDefault="00B17DEC" w:rsidP="00B17DEC">
      <w:pPr>
        <w:ind w:right="9"/>
        <w:jc w:val="both"/>
        <w:rPr>
          <w:b/>
          <w:bCs/>
          <w:sz w:val="24"/>
          <w:szCs w:val="24"/>
        </w:rPr>
      </w:pPr>
      <w:r>
        <w:rPr>
          <w:b/>
          <w:bCs/>
          <w:sz w:val="24"/>
          <w:szCs w:val="24"/>
        </w:rPr>
        <w:t>4.</w:t>
      </w:r>
      <w:r>
        <w:rPr>
          <w:b/>
          <w:bCs/>
          <w:sz w:val="24"/>
          <w:szCs w:val="24"/>
        </w:rPr>
        <w:tab/>
      </w:r>
      <w:r w:rsidRPr="002E2C16">
        <w:rPr>
          <w:b/>
          <w:bCs/>
          <w:sz w:val="24"/>
          <w:szCs w:val="24"/>
        </w:rPr>
        <w:t xml:space="preserve">Требования к безопасности </w:t>
      </w:r>
      <w:r>
        <w:rPr>
          <w:b/>
          <w:bCs/>
          <w:sz w:val="24"/>
          <w:szCs w:val="24"/>
        </w:rPr>
        <w:t>оказания услуг</w:t>
      </w:r>
    </w:p>
    <w:p w:rsidR="00B17DEC" w:rsidRDefault="00B17DEC" w:rsidP="00B17DEC">
      <w:pPr>
        <w:autoSpaceDE w:val="0"/>
        <w:autoSpaceDN w:val="0"/>
        <w:adjustRightInd w:val="0"/>
        <w:jc w:val="both"/>
        <w:rPr>
          <w:color w:val="000000"/>
          <w:sz w:val="24"/>
          <w:szCs w:val="24"/>
        </w:rPr>
      </w:pPr>
      <w:r w:rsidRPr="002E2C16">
        <w:rPr>
          <w:sz w:val="24"/>
          <w:szCs w:val="24"/>
        </w:rPr>
        <w:t>4.1.</w:t>
      </w:r>
      <w:r>
        <w:rPr>
          <w:sz w:val="24"/>
          <w:szCs w:val="24"/>
        </w:rPr>
        <w:tab/>
      </w:r>
      <w:r w:rsidR="005667CF">
        <w:rPr>
          <w:rFonts w:ascii="Times New Roman CYR" w:hAnsi="Times New Roman CYR" w:cs="Times New Roman CYR"/>
          <w:color w:val="000000"/>
          <w:sz w:val="24"/>
          <w:szCs w:val="24"/>
        </w:rPr>
        <w:t>Страховщик</w:t>
      </w:r>
      <w:r>
        <w:rPr>
          <w:rFonts w:ascii="Times New Roman CYR" w:hAnsi="Times New Roman CYR" w:cs="Times New Roman CYR"/>
          <w:color w:val="000000"/>
          <w:sz w:val="24"/>
          <w:szCs w:val="24"/>
        </w:rPr>
        <w:t xml:space="preserve"> принимает на себя обязательства по соблюдению режима конфиденциальности информации, полученной при исполнении договора. Передача информации третьим лицам или иное разглашение конфиденциальной информации может осуществляться только с письменного согласия Страхователя. </w:t>
      </w:r>
    </w:p>
    <w:p w:rsidR="00B17DEC" w:rsidRPr="002E2C16" w:rsidRDefault="00B17DEC" w:rsidP="00B17DEC">
      <w:pPr>
        <w:ind w:right="9"/>
        <w:jc w:val="both"/>
        <w:rPr>
          <w:b/>
          <w:bCs/>
          <w:sz w:val="24"/>
          <w:szCs w:val="24"/>
        </w:rPr>
      </w:pPr>
      <w:r>
        <w:rPr>
          <w:b/>
          <w:bCs/>
          <w:sz w:val="24"/>
          <w:szCs w:val="24"/>
        </w:rPr>
        <w:t>5.</w:t>
      </w:r>
      <w:r>
        <w:rPr>
          <w:b/>
          <w:bCs/>
          <w:sz w:val="24"/>
          <w:szCs w:val="24"/>
        </w:rPr>
        <w:tab/>
        <w:t>Объем и сроки гарантий качества</w:t>
      </w:r>
    </w:p>
    <w:p w:rsidR="00B17DEC" w:rsidRDefault="00B17DEC" w:rsidP="00B17DEC">
      <w:pPr>
        <w:autoSpaceDE w:val="0"/>
        <w:autoSpaceDN w:val="0"/>
        <w:adjustRightInd w:val="0"/>
        <w:jc w:val="both"/>
        <w:rPr>
          <w:color w:val="000000"/>
          <w:sz w:val="24"/>
          <w:szCs w:val="24"/>
        </w:rPr>
      </w:pPr>
      <w:r w:rsidRPr="002E2C16">
        <w:rPr>
          <w:sz w:val="24"/>
          <w:szCs w:val="24"/>
        </w:rPr>
        <w:t>5.1.</w:t>
      </w:r>
      <w:r>
        <w:rPr>
          <w:sz w:val="24"/>
          <w:szCs w:val="24"/>
        </w:rPr>
        <w:tab/>
      </w:r>
      <w:r>
        <w:rPr>
          <w:rFonts w:ascii="Times New Roman CYR" w:hAnsi="Times New Roman CYR" w:cs="Times New Roman CYR"/>
          <w:color w:val="000000"/>
          <w:sz w:val="24"/>
          <w:szCs w:val="24"/>
        </w:rPr>
        <w:t>Гарантии на оказываемые услуги распространяются на весь срок действия оформленных полисов ОСАГО.</w:t>
      </w:r>
    </w:p>
    <w:p w:rsidR="00B17DEC" w:rsidRDefault="00B17DEC" w:rsidP="00B17DEC">
      <w:pPr>
        <w:autoSpaceDE w:val="0"/>
        <w:autoSpaceDN w:val="0"/>
        <w:adjustRightInd w:val="0"/>
        <w:jc w:val="both"/>
        <w:rPr>
          <w:color w:val="000000"/>
          <w:sz w:val="24"/>
          <w:szCs w:val="24"/>
        </w:rPr>
      </w:pPr>
      <w:r w:rsidRPr="002E2C16">
        <w:rPr>
          <w:sz w:val="24"/>
          <w:szCs w:val="24"/>
        </w:rPr>
        <w:t>5.2.</w:t>
      </w:r>
      <w:r>
        <w:rPr>
          <w:sz w:val="24"/>
          <w:szCs w:val="24"/>
        </w:rPr>
        <w:tab/>
      </w:r>
      <w:r>
        <w:rPr>
          <w:rFonts w:ascii="Times New Roman CYR" w:hAnsi="Times New Roman CYR" w:cs="Times New Roman CYR"/>
          <w:color w:val="000000"/>
          <w:sz w:val="24"/>
          <w:szCs w:val="24"/>
        </w:rPr>
        <w:t xml:space="preserve">В случае утери (порчи) страхового полиса ОСАГО, Страховщик своими силами и за свой счет выполняет процедуры по его замене в течение 24 (двадцати четырех) часов с момента уведомления им Страхователя. </w:t>
      </w:r>
    </w:p>
    <w:p w:rsidR="00B17DEC" w:rsidRPr="002E2C16" w:rsidRDefault="00B17DEC" w:rsidP="00B17DEC">
      <w:pPr>
        <w:pStyle w:val="affe"/>
        <w:numPr>
          <w:ilvl w:val="0"/>
          <w:numId w:val="26"/>
        </w:numPr>
        <w:autoSpaceDE/>
        <w:autoSpaceDN/>
        <w:spacing w:line="254" w:lineRule="auto"/>
        <w:ind w:left="0" w:right="9" w:firstLine="0"/>
        <w:jc w:val="both"/>
        <w:rPr>
          <w:b/>
          <w:bCs/>
          <w:sz w:val="24"/>
          <w:szCs w:val="24"/>
        </w:rPr>
      </w:pPr>
      <w:r w:rsidRPr="002E2C16">
        <w:rPr>
          <w:b/>
          <w:bCs/>
          <w:sz w:val="24"/>
          <w:szCs w:val="24"/>
        </w:rPr>
        <w:t>Перечень нормативных правовых и нормативных технических актов</w:t>
      </w:r>
    </w:p>
    <w:p w:rsidR="00B17DEC" w:rsidRPr="009E7055" w:rsidRDefault="00B17DEC" w:rsidP="00B17DEC">
      <w:pPr>
        <w:pStyle w:val="affe"/>
        <w:numPr>
          <w:ilvl w:val="1"/>
          <w:numId w:val="26"/>
        </w:numPr>
        <w:adjustRightInd w:val="0"/>
        <w:ind w:left="0" w:firstLine="0"/>
        <w:jc w:val="both"/>
        <w:rPr>
          <w:sz w:val="24"/>
          <w:szCs w:val="24"/>
        </w:rPr>
      </w:pPr>
      <w:r w:rsidRPr="009E7055">
        <w:rPr>
          <w:rFonts w:ascii="Times New Roman CYR" w:hAnsi="Times New Roman CYR" w:cs="Times New Roman CYR"/>
          <w:sz w:val="24"/>
          <w:szCs w:val="24"/>
        </w:rPr>
        <w:t>Закон Российской Федерации от 27.11.1992 N 4015-1 "Об организации страхового дела в Российской Федерации".</w:t>
      </w:r>
    </w:p>
    <w:p w:rsidR="00B17DEC" w:rsidRPr="009E7055" w:rsidRDefault="00B17DEC" w:rsidP="00B17DEC">
      <w:pPr>
        <w:pStyle w:val="affe"/>
        <w:numPr>
          <w:ilvl w:val="1"/>
          <w:numId w:val="26"/>
        </w:numPr>
        <w:adjustRightInd w:val="0"/>
        <w:ind w:left="0" w:firstLine="0"/>
        <w:jc w:val="both"/>
        <w:rPr>
          <w:sz w:val="24"/>
          <w:szCs w:val="24"/>
        </w:rPr>
      </w:pPr>
      <w:r w:rsidRPr="009E7055">
        <w:rPr>
          <w:sz w:val="24"/>
          <w:szCs w:val="24"/>
        </w:rPr>
        <w:t>"</w:t>
      </w:r>
      <w:r w:rsidRPr="009E7055">
        <w:rPr>
          <w:rFonts w:ascii="Times New Roman CYR" w:hAnsi="Times New Roman CYR" w:cs="Times New Roman CYR"/>
          <w:sz w:val="24"/>
          <w:szCs w:val="24"/>
        </w:rPr>
        <w:t>Гражданский кодекс Российской Федерации (часть первая)" от 30.11.1994 N 51- ФЗ.</w:t>
      </w:r>
    </w:p>
    <w:p w:rsidR="00B17DEC" w:rsidRPr="009E7055" w:rsidRDefault="00B17DEC" w:rsidP="00B17DEC">
      <w:pPr>
        <w:pStyle w:val="affe"/>
        <w:numPr>
          <w:ilvl w:val="1"/>
          <w:numId w:val="26"/>
        </w:numPr>
        <w:adjustRightInd w:val="0"/>
        <w:ind w:left="0" w:firstLine="0"/>
        <w:jc w:val="both"/>
        <w:rPr>
          <w:sz w:val="24"/>
          <w:szCs w:val="24"/>
        </w:rPr>
      </w:pPr>
      <w:r w:rsidRPr="009E7055">
        <w:rPr>
          <w:rFonts w:ascii="Times New Roman CYR" w:hAnsi="Times New Roman CYR" w:cs="Times New Roman CYR"/>
          <w:sz w:val="24"/>
          <w:szCs w:val="24"/>
        </w:rPr>
        <w:t>Федеральный закон от 25.04.2002 N 40-ФЗ "Об обязательном страховании гражданской ответственности владельцев транспортных средств"</w:t>
      </w:r>
    </w:p>
    <w:p w:rsidR="00B17DEC" w:rsidRPr="009E7055" w:rsidRDefault="00B17DEC" w:rsidP="00B17DEC">
      <w:pPr>
        <w:pStyle w:val="affe"/>
        <w:numPr>
          <w:ilvl w:val="1"/>
          <w:numId w:val="26"/>
        </w:numPr>
        <w:adjustRightInd w:val="0"/>
        <w:ind w:left="0" w:firstLine="0"/>
        <w:jc w:val="both"/>
        <w:rPr>
          <w:sz w:val="24"/>
          <w:szCs w:val="24"/>
        </w:rPr>
      </w:pPr>
      <w:r w:rsidRPr="009E7055">
        <w:rPr>
          <w:rFonts w:ascii="Times New Roman CYR" w:hAnsi="Times New Roman CYR" w:cs="Times New Roman CYR"/>
          <w:sz w:val="24"/>
          <w:szCs w:val="24"/>
        </w:rPr>
        <w:t>Федеральный закон от 04.05.2011 N 99-ФЗ "О лицензировании отдельных видов деятельности".</w:t>
      </w:r>
    </w:p>
    <w:p w:rsidR="00B17DEC" w:rsidRPr="009E7055" w:rsidRDefault="00B17DEC" w:rsidP="00B17DEC">
      <w:pPr>
        <w:pStyle w:val="affe"/>
        <w:numPr>
          <w:ilvl w:val="1"/>
          <w:numId w:val="26"/>
        </w:numPr>
        <w:adjustRightInd w:val="0"/>
        <w:ind w:left="0" w:firstLine="0"/>
        <w:jc w:val="both"/>
        <w:rPr>
          <w:sz w:val="24"/>
          <w:szCs w:val="24"/>
        </w:rPr>
      </w:pPr>
      <w:r w:rsidRPr="009E7055">
        <w:rPr>
          <w:rFonts w:ascii="Times New Roman CYR" w:hAnsi="Times New Roman CYR" w:cs="Times New Roman CYR"/>
          <w:sz w:val="24"/>
          <w:szCs w:val="24"/>
        </w:rPr>
        <w:t xml:space="preserve">Положение Банка России от </w:t>
      </w:r>
      <w:r>
        <w:rPr>
          <w:rFonts w:ascii="Times New Roman CYR" w:hAnsi="Times New Roman CYR" w:cs="Times New Roman CYR"/>
          <w:sz w:val="24"/>
          <w:szCs w:val="24"/>
          <w:lang w:eastAsia="ru-RU"/>
        </w:rPr>
        <w:t xml:space="preserve">01.04.2024 N 837-П </w:t>
      </w:r>
      <w:r w:rsidRPr="009E7055">
        <w:rPr>
          <w:rFonts w:ascii="Times New Roman CYR" w:hAnsi="Times New Roman CYR" w:cs="Times New Roman CYR"/>
          <w:sz w:val="24"/>
          <w:szCs w:val="24"/>
        </w:rPr>
        <w:t>"О правилах обязательного страхования гражданской ответственности владельцев транспортных средств"</w:t>
      </w:r>
    </w:p>
    <w:p w:rsidR="00B17DEC" w:rsidRPr="009E7055" w:rsidRDefault="00B17DEC" w:rsidP="00B17DEC">
      <w:pPr>
        <w:pStyle w:val="affe"/>
        <w:numPr>
          <w:ilvl w:val="1"/>
          <w:numId w:val="26"/>
        </w:numPr>
        <w:adjustRightInd w:val="0"/>
        <w:ind w:left="0" w:firstLine="0"/>
        <w:jc w:val="both"/>
        <w:rPr>
          <w:sz w:val="24"/>
          <w:szCs w:val="24"/>
        </w:rPr>
      </w:pPr>
      <w:r w:rsidRPr="009E7055">
        <w:rPr>
          <w:rFonts w:ascii="Times New Roman CYR" w:hAnsi="Times New Roman CYR" w:cs="Times New Roman CYR"/>
          <w:sz w:val="24"/>
          <w:szCs w:val="24"/>
        </w:rPr>
        <w:t>Положение Банка России от 04.03.2021 N 755-П "О единой методике определения размера расходов на восстановительный ремонт в отношении поврежденного транспортного средства".</w:t>
      </w:r>
    </w:p>
    <w:p w:rsidR="00B17DEC" w:rsidRPr="009E7055" w:rsidRDefault="00B17DEC" w:rsidP="00B17DEC">
      <w:pPr>
        <w:pStyle w:val="affe"/>
        <w:numPr>
          <w:ilvl w:val="1"/>
          <w:numId w:val="26"/>
        </w:numPr>
        <w:adjustRightInd w:val="0"/>
        <w:ind w:left="0" w:firstLine="0"/>
        <w:jc w:val="both"/>
        <w:rPr>
          <w:sz w:val="24"/>
          <w:szCs w:val="24"/>
        </w:rPr>
      </w:pPr>
      <w:r w:rsidRPr="009E7055">
        <w:rPr>
          <w:sz w:val="24"/>
          <w:szCs w:val="24"/>
        </w:rPr>
        <w:t>"</w:t>
      </w:r>
      <w:r w:rsidRPr="009E7055">
        <w:rPr>
          <w:rFonts w:ascii="Times New Roman CYR" w:hAnsi="Times New Roman CYR" w:cs="Times New Roman CYR"/>
          <w:sz w:val="24"/>
          <w:szCs w:val="24"/>
        </w:rPr>
        <w:t xml:space="preserve">Положение о правилах проведения независимой технической экспертизы транспортного средства" (утв. Банком России 19.09.2014 N 433-П). </w:t>
      </w:r>
    </w:p>
    <w:p w:rsidR="00B17DEC" w:rsidRPr="009E7055" w:rsidRDefault="00B17DEC" w:rsidP="00B17DEC">
      <w:pPr>
        <w:pStyle w:val="affe"/>
        <w:numPr>
          <w:ilvl w:val="1"/>
          <w:numId w:val="26"/>
        </w:numPr>
        <w:adjustRightInd w:val="0"/>
        <w:ind w:left="0" w:firstLine="0"/>
        <w:jc w:val="both"/>
        <w:rPr>
          <w:sz w:val="24"/>
          <w:szCs w:val="24"/>
        </w:rPr>
      </w:pPr>
      <w:r w:rsidRPr="009E7055">
        <w:rPr>
          <w:rFonts w:ascii="Times New Roman CYR" w:hAnsi="Times New Roman CYR" w:cs="Times New Roman CYR"/>
          <w:sz w:val="24"/>
          <w:szCs w:val="24"/>
        </w:rPr>
        <w:t xml:space="preserve">Указание Банка России от 19.09.2014 N 3385-У "О требованиях к соглашению о прямом возмещении убытков и порядку расчетов между его участниками". </w:t>
      </w:r>
    </w:p>
    <w:p w:rsidR="00B17DEC" w:rsidRPr="009E7055" w:rsidRDefault="00B17DEC" w:rsidP="00B17DEC">
      <w:pPr>
        <w:pStyle w:val="affe"/>
        <w:numPr>
          <w:ilvl w:val="1"/>
          <w:numId w:val="26"/>
        </w:numPr>
        <w:adjustRightInd w:val="0"/>
        <w:ind w:left="0" w:firstLine="0"/>
        <w:jc w:val="both"/>
        <w:rPr>
          <w:sz w:val="24"/>
          <w:szCs w:val="24"/>
        </w:rPr>
      </w:pPr>
      <w:r w:rsidRPr="009E7055">
        <w:rPr>
          <w:rFonts w:ascii="Times New Roman CYR" w:hAnsi="Times New Roman CYR" w:cs="Times New Roman CYR"/>
          <w:sz w:val="24"/>
          <w:szCs w:val="24"/>
        </w:rPr>
        <w:t>Указание Банка России от</w:t>
      </w:r>
      <w:r w:rsidR="003F6E74" w:rsidRPr="003F6E74">
        <w:rPr>
          <w:rFonts w:ascii="Times New Roman CYR" w:hAnsi="Times New Roman CYR" w:cs="Times New Roman CYR"/>
          <w:sz w:val="24"/>
          <w:szCs w:val="24"/>
        </w:rPr>
        <w:t xml:space="preserve"> 09.10.2025 № 7204-У</w:t>
      </w:r>
      <w:r w:rsidRPr="009E7055">
        <w:rPr>
          <w:rFonts w:ascii="Times New Roman CYR" w:hAnsi="Times New Roman CYR" w:cs="Times New Roman CYR"/>
          <w:sz w:val="24"/>
          <w:szCs w:val="24"/>
        </w:rPr>
        <w:t xml:space="preserve"> "О страховых тарифах по обязательному страхованию гражданской ответственности владельцев транспортных средств"</w:t>
      </w:r>
      <w:r>
        <w:rPr>
          <w:rFonts w:ascii="Times New Roman CYR" w:hAnsi="Times New Roman CYR" w:cs="Times New Roman CYR"/>
          <w:sz w:val="24"/>
          <w:szCs w:val="24"/>
          <w:lang w:val="ru-RU"/>
        </w:rPr>
        <w:t>.</w:t>
      </w:r>
    </w:p>
    <w:p w:rsidR="00B17DEC" w:rsidRPr="00122CA2" w:rsidRDefault="00B17DEC" w:rsidP="00B17DEC">
      <w:pPr>
        <w:pStyle w:val="affe"/>
        <w:numPr>
          <w:ilvl w:val="1"/>
          <w:numId w:val="26"/>
        </w:numPr>
        <w:adjustRightInd w:val="0"/>
        <w:ind w:left="0" w:right="9" w:firstLine="0"/>
        <w:jc w:val="both"/>
        <w:rPr>
          <w:rFonts w:ascii="Times New Roman CYR" w:hAnsi="Times New Roman CYR" w:cs="Times New Roman CYR"/>
          <w:sz w:val="24"/>
          <w:szCs w:val="24"/>
        </w:rPr>
      </w:pPr>
      <w:r>
        <w:rPr>
          <w:rFonts w:ascii="Times New Roman CYR" w:hAnsi="Times New Roman CYR" w:cs="Times New Roman CYR"/>
          <w:sz w:val="24"/>
          <w:szCs w:val="24"/>
        </w:rPr>
        <w:t>Иные правовые и нормативные акты.</w:t>
      </w:r>
    </w:p>
    <w:p w:rsidR="00B17DEC" w:rsidRPr="00B17DEC" w:rsidRDefault="00B17DEC" w:rsidP="004164DC">
      <w:pPr>
        <w:jc w:val="both"/>
        <w:rPr>
          <w:color w:val="000000"/>
          <w:sz w:val="22"/>
          <w:szCs w:val="22"/>
          <w:lang w:val="x-none"/>
        </w:rPr>
      </w:pPr>
    </w:p>
    <w:p w:rsidR="004164DC" w:rsidRDefault="004164DC" w:rsidP="004164DC">
      <w:pPr>
        <w:jc w:val="both"/>
        <w:rPr>
          <w:color w:val="000000"/>
          <w:sz w:val="24"/>
          <w:szCs w:val="24"/>
        </w:rPr>
      </w:pPr>
    </w:p>
    <w:p w:rsidR="00AE1129" w:rsidRDefault="00AE1129" w:rsidP="004164DC">
      <w:pPr>
        <w:jc w:val="right"/>
        <w:rPr>
          <w:color w:val="000000"/>
          <w:sz w:val="24"/>
          <w:szCs w:val="24"/>
        </w:rPr>
        <w:sectPr w:rsidR="00AE1129" w:rsidSect="00AE1129">
          <w:footnotePr>
            <w:pos w:val="beneathText"/>
          </w:footnotePr>
          <w:pgSz w:w="11905" w:h="16837"/>
          <w:pgMar w:top="851" w:right="706" w:bottom="993" w:left="1134" w:header="0" w:footer="0" w:gutter="0"/>
          <w:cols w:space="720"/>
          <w:docGrid w:linePitch="360"/>
        </w:sectPr>
      </w:pPr>
    </w:p>
    <w:p w:rsidR="004164DC" w:rsidRPr="00D22C03" w:rsidRDefault="004164DC" w:rsidP="004164DC">
      <w:pPr>
        <w:jc w:val="right"/>
        <w:rPr>
          <w:b/>
          <w:color w:val="000000"/>
          <w:sz w:val="24"/>
          <w:szCs w:val="24"/>
        </w:rPr>
      </w:pPr>
      <w:r w:rsidRPr="00D22C03">
        <w:rPr>
          <w:b/>
          <w:color w:val="000000"/>
          <w:sz w:val="24"/>
          <w:szCs w:val="24"/>
        </w:rPr>
        <w:t xml:space="preserve">Приложение </w:t>
      </w:r>
      <w:r>
        <w:rPr>
          <w:b/>
          <w:color w:val="000000"/>
          <w:sz w:val="24"/>
          <w:szCs w:val="24"/>
        </w:rPr>
        <w:t xml:space="preserve">№ </w:t>
      </w:r>
      <w:r w:rsidRPr="00D22C03">
        <w:rPr>
          <w:b/>
          <w:color w:val="000000"/>
          <w:sz w:val="24"/>
          <w:szCs w:val="24"/>
        </w:rPr>
        <w:t xml:space="preserve">1 к </w:t>
      </w:r>
      <w:r>
        <w:rPr>
          <w:b/>
          <w:color w:val="000000"/>
          <w:sz w:val="24"/>
          <w:szCs w:val="24"/>
        </w:rPr>
        <w:t>т</w:t>
      </w:r>
      <w:r w:rsidRPr="00D22C03">
        <w:rPr>
          <w:b/>
          <w:color w:val="000000"/>
          <w:sz w:val="24"/>
          <w:szCs w:val="24"/>
        </w:rPr>
        <w:t>ехническому заданию</w:t>
      </w:r>
    </w:p>
    <w:p w:rsidR="004164DC" w:rsidRDefault="004164DC" w:rsidP="004164DC">
      <w:pPr>
        <w:jc w:val="center"/>
        <w:rPr>
          <w:b/>
          <w:color w:val="000000"/>
          <w:sz w:val="24"/>
          <w:szCs w:val="24"/>
        </w:rPr>
      </w:pPr>
    </w:p>
    <w:p w:rsidR="004164DC" w:rsidRDefault="004164DC" w:rsidP="004164DC">
      <w:pPr>
        <w:jc w:val="center"/>
        <w:rPr>
          <w:b/>
          <w:color w:val="000000"/>
          <w:sz w:val="24"/>
          <w:szCs w:val="24"/>
        </w:rPr>
      </w:pPr>
      <w:r w:rsidRPr="00304821">
        <w:rPr>
          <w:b/>
          <w:color w:val="000000"/>
          <w:sz w:val="24"/>
          <w:szCs w:val="24"/>
        </w:rPr>
        <w:t xml:space="preserve">Перечень </w:t>
      </w:r>
      <w:r w:rsidR="00B17DEC">
        <w:rPr>
          <w:b/>
          <w:color w:val="000000"/>
          <w:sz w:val="24"/>
          <w:szCs w:val="24"/>
        </w:rPr>
        <w:t>объекто</w:t>
      </w:r>
      <w:r w:rsidR="007B0348">
        <w:rPr>
          <w:b/>
          <w:color w:val="000000"/>
          <w:sz w:val="24"/>
          <w:szCs w:val="24"/>
        </w:rPr>
        <w:t>в</w:t>
      </w:r>
      <w:r w:rsidR="00B17DEC">
        <w:rPr>
          <w:b/>
          <w:color w:val="000000"/>
          <w:sz w:val="24"/>
          <w:szCs w:val="24"/>
        </w:rPr>
        <w:t xml:space="preserve"> закупки</w:t>
      </w:r>
    </w:p>
    <w:p w:rsidR="004164DC" w:rsidRDefault="004164DC" w:rsidP="004164DC">
      <w:pPr>
        <w:jc w:val="center"/>
        <w:rPr>
          <w:b/>
          <w:color w:val="000000"/>
          <w:sz w:val="24"/>
          <w:szCs w:val="24"/>
        </w:rPr>
      </w:pPr>
    </w:p>
    <w:tbl>
      <w:tblPr>
        <w:tblW w:w="1578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9"/>
        <w:gridCol w:w="2235"/>
        <w:gridCol w:w="2244"/>
        <w:gridCol w:w="520"/>
        <w:gridCol w:w="941"/>
        <w:gridCol w:w="1032"/>
        <w:gridCol w:w="657"/>
        <w:gridCol w:w="1386"/>
        <w:gridCol w:w="2127"/>
        <w:gridCol w:w="1203"/>
        <w:gridCol w:w="2978"/>
      </w:tblGrid>
      <w:tr w:rsidR="00A1104F" w:rsidRPr="008E77C1" w:rsidTr="00A1104F">
        <w:trPr>
          <w:trHeight w:val="1500"/>
        </w:trPr>
        <w:tc>
          <w:tcPr>
            <w:tcW w:w="459" w:type="dxa"/>
            <w:shd w:val="clear" w:color="auto" w:fill="auto"/>
            <w:hideMark/>
          </w:tcPr>
          <w:p w:rsidR="00A1104F" w:rsidRPr="00C40A65" w:rsidRDefault="00A1104F" w:rsidP="00A1104F">
            <w:pPr>
              <w:suppressAutoHyphens w:val="0"/>
              <w:spacing w:after="200" w:line="276" w:lineRule="auto"/>
              <w:rPr>
                <w:sz w:val="18"/>
                <w:szCs w:val="18"/>
                <w:lang w:eastAsia="ru-RU"/>
              </w:rPr>
            </w:pPr>
            <w:r w:rsidRPr="00C40A65">
              <w:rPr>
                <w:sz w:val="18"/>
                <w:szCs w:val="18"/>
                <w:lang w:eastAsia="ru-RU"/>
              </w:rPr>
              <w:t>№ п/п</w:t>
            </w:r>
          </w:p>
        </w:tc>
        <w:tc>
          <w:tcPr>
            <w:tcW w:w="2235" w:type="dxa"/>
            <w:shd w:val="clear" w:color="auto" w:fill="auto"/>
            <w:hideMark/>
          </w:tcPr>
          <w:p w:rsidR="00A1104F" w:rsidRPr="00C40A65" w:rsidRDefault="00A1104F" w:rsidP="00A1104F">
            <w:pPr>
              <w:suppressAutoHyphens w:val="0"/>
              <w:spacing w:after="200" w:line="276" w:lineRule="auto"/>
              <w:rPr>
                <w:sz w:val="18"/>
                <w:szCs w:val="18"/>
                <w:lang w:eastAsia="ru-RU"/>
              </w:rPr>
            </w:pPr>
            <w:r w:rsidRPr="00C40A65">
              <w:rPr>
                <w:sz w:val="18"/>
                <w:szCs w:val="18"/>
                <w:lang w:eastAsia="ru-RU"/>
              </w:rPr>
              <w:t>Марка, модель ТС</w:t>
            </w:r>
          </w:p>
        </w:tc>
        <w:tc>
          <w:tcPr>
            <w:tcW w:w="2244" w:type="dxa"/>
            <w:shd w:val="clear" w:color="auto" w:fill="auto"/>
            <w:hideMark/>
          </w:tcPr>
          <w:p w:rsidR="00A1104F" w:rsidRPr="00C40A65" w:rsidRDefault="00A1104F" w:rsidP="00A1104F">
            <w:pPr>
              <w:suppressAutoHyphens w:val="0"/>
              <w:spacing w:after="200" w:line="276" w:lineRule="auto"/>
              <w:rPr>
                <w:sz w:val="18"/>
                <w:szCs w:val="18"/>
                <w:lang w:eastAsia="ru-RU"/>
              </w:rPr>
            </w:pPr>
            <w:r w:rsidRPr="00C40A65">
              <w:rPr>
                <w:sz w:val="18"/>
                <w:szCs w:val="18"/>
                <w:lang w:eastAsia="ru-RU"/>
              </w:rPr>
              <w:t>VIN</w:t>
            </w:r>
          </w:p>
        </w:tc>
        <w:tc>
          <w:tcPr>
            <w:tcW w:w="520" w:type="dxa"/>
            <w:shd w:val="clear" w:color="auto" w:fill="auto"/>
            <w:hideMark/>
          </w:tcPr>
          <w:p w:rsidR="00A1104F" w:rsidRPr="00C40A65" w:rsidRDefault="00A1104F" w:rsidP="00A1104F">
            <w:pPr>
              <w:suppressAutoHyphens w:val="0"/>
              <w:spacing w:after="200" w:line="276" w:lineRule="auto"/>
              <w:rPr>
                <w:sz w:val="18"/>
                <w:szCs w:val="18"/>
                <w:lang w:eastAsia="ru-RU"/>
              </w:rPr>
            </w:pPr>
            <w:r w:rsidRPr="00C40A65">
              <w:rPr>
                <w:sz w:val="18"/>
                <w:szCs w:val="18"/>
                <w:lang w:eastAsia="ru-RU"/>
              </w:rPr>
              <w:t>Категория ТС</w:t>
            </w:r>
          </w:p>
        </w:tc>
        <w:tc>
          <w:tcPr>
            <w:tcW w:w="941" w:type="dxa"/>
            <w:shd w:val="clear" w:color="auto" w:fill="auto"/>
            <w:hideMark/>
          </w:tcPr>
          <w:p w:rsidR="00A1104F" w:rsidRPr="00C40A65" w:rsidRDefault="00A1104F" w:rsidP="00A1104F">
            <w:pPr>
              <w:suppressAutoHyphens w:val="0"/>
              <w:spacing w:after="200" w:line="276" w:lineRule="auto"/>
              <w:rPr>
                <w:sz w:val="18"/>
                <w:szCs w:val="18"/>
                <w:lang w:eastAsia="ru-RU"/>
              </w:rPr>
            </w:pPr>
            <w:r w:rsidRPr="00C40A65">
              <w:rPr>
                <w:sz w:val="18"/>
                <w:szCs w:val="18"/>
                <w:lang w:eastAsia="ru-RU"/>
              </w:rPr>
              <w:t>Тип ТС</w:t>
            </w:r>
          </w:p>
        </w:tc>
        <w:tc>
          <w:tcPr>
            <w:tcW w:w="1032" w:type="dxa"/>
            <w:shd w:val="clear" w:color="auto" w:fill="auto"/>
            <w:hideMark/>
          </w:tcPr>
          <w:p w:rsidR="00A1104F" w:rsidRPr="00C40A65" w:rsidRDefault="00A1104F" w:rsidP="00A1104F">
            <w:pPr>
              <w:suppressAutoHyphens w:val="0"/>
              <w:spacing w:after="200" w:line="276" w:lineRule="auto"/>
              <w:rPr>
                <w:sz w:val="18"/>
                <w:szCs w:val="18"/>
                <w:lang w:eastAsia="ru-RU"/>
              </w:rPr>
            </w:pPr>
            <w:r w:rsidRPr="00C40A65">
              <w:rPr>
                <w:sz w:val="18"/>
                <w:szCs w:val="18"/>
                <w:lang w:eastAsia="ru-RU"/>
              </w:rPr>
              <w:t>Мощность  (</w:t>
            </w:r>
            <w:proofErr w:type="spellStart"/>
            <w:r w:rsidRPr="00C40A65">
              <w:rPr>
                <w:sz w:val="18"/>
                <w:szCs w:val="18"/>
                <w:lang w:eastAsia="ru-RU"/>
              </w:rPr>
              <w:t>л.с</w:t>
            </w:r>
            <w:proofErr w:type="spellEnd"/>
            <w:r w:rsidRPr="00C40A65">
              <w:rPr>
                <w:sz w:val="18"/>
                <w:szCs w:val="18"/>
                <w:lang w:eastAsia="ru-RU"/>
              </w:rPr>
              <w:t>./кВт)</w:t>
            </w:r>
          </w:p>
        </w:tc>
        <w:tc>
          <w:tcPr>
            <w:tcW w:w="657" w:type="dxa"/>
            <w:shd w:val="clear" w:color="auto" w:fill="auto"/>
            <w:hideMark/>
          </w:tcPr>
          <w:p w:rsidR="00A1104F" w:rsidRPr="00C40A65" w:rsidRDefault="00A1104F" w:rsidP="00A1104F">
            <w:pPr>
              <w:suppressAutoHyphens w:val="0"/>
              <w:spacing w:after="200" w:line="276" w:lineRule="auto"/>
              <w:rPr>
                <w:sz w:val="18"/>
                <w:szCs w:val="18"/>
                <w:lang w:eastAsia="ru-RU"/>
              </w:rPr>
            </w:pPr>
            <w:r w:rsidRPr="00C40A65">
              <w:rPr>
                <w:sz w:val="18"/>
                <w:szCs w:val="18"/>
                <w:lang w:eastAsia="ru-RU"/>
              </w:rPr>
              <w:t>Год выпуска</w:t>
            </w:r>
          </w:p>
        </w:tc>
        <w:tc>
          <w:tcPr>
            <w:tcW w:w="1386" w:type="dxa"/>
            <w:shd w:val="clear" w:color="auto" w:fill="auto"/>
            <w:hideMark/>
          </w:tcPr>
          <w:p w:rsidR="00A1104F" w:rsidRPr="00C40A65" w:rsidRDefault="00A1104F" w:rsidP="00A1104F">
            <w:pPr>
              <w:suppressAutoHyphens w:val="0"/>
              <w:spacing w:after="200" w:line="276" w:lineRule="auto"/>
              <w:rPr>
                <w:sz w:val="18"/>
                <w:szCs w:val="18"/>
                <w:lang w:eastAsia="ru-RU"/>
              </w:rPr>
            </w:pPr>
            <w:r w:rsidRPr="00C40A65">
              <w:rPr>
                <w:sz w:val="18"/>
                <w:szCs w:val="18"/>
                <w:lang w:eastAsia="ru-RU"/>
              </w:rPr>
              <w:t xml:space="preserve"> Территория преимущественного использования транспортного средства </w:t>
            </w:r>
          </w:p>
        </w:tc>
        <w:tc>
          <w:tcPr>
            <w:tcW w:w="2127" w:type="dxa"/>
            <w:shd w:val="clear" w:color="auto" w:fill="auto"/>
            <w:hideMark/>
          </w:tcPr>
          <w:p w:rsidR="00A1104F" w:rsidRPr="00C40A65" w:rsidRDefault="00A1104F" w:rsidP="00A1104F">
            <w:pPr>
              <w:suppressAutoHyphens w:val="0"/>
              <w:spacing w:after="200" w:line="276" w:lineRule="auto"/>
              <w:rPr>
                <w:sz w:val="18"/>
                <w:szCs w:val="18"/>
                <w:lang w:eastAsia="ru-RU"/>
              </w:rPr>
            </w:pPr>
            <w:r w:rsidRPr="00C40A65">
              <w:rPr>
                <w:sz w:val="18"/>
                <w:szCs w:val="18"/>
                <w:lang w:eastAsia="ru-RU"/>
              </w:rPr>
              <w:t xml:space="preserve"> Количество допущенных к управлению водителей </w:t>
            </w:r>
          </w:p>
        </w:tc>
        <w:tc>
          <w:tcPr>
            <w:tcW w:w="1203" w:type="dxa"/>
            <w:shd w:val="clear" w:color="auto" w:fill="auto"/>
            <w:hideMark/>
          </w:tcPr>
          <w:p w:rsidR="00A1104F" w:rsidRPr="00C40A65" w:rsidRDefault="00A1104F" w:rsidP="00A1104F">
            <w:pPr>
              <w:suppressAutoHyphens w:val="0"/>
              <w:spacing w:after="200" w:line="276" w:lineRule="auto"/>
              <w:rPr>
                <w:sz w:val="18"/>
                <w:szCs w:val="18"/>
                <w:lang w:eastAsia="ru-RU"/>
              </w:rPr>
            </w:pPr>
            <w:r w:rsidRPr="00C40A65">
              <w:rPr>
                <w:sz w:val="18"/>
                <w:szCs w:val="18"/>
                <w:lang w:eastAsia="ru-RU"/>
              </w:rPr>
              <w:t>Период страхования</w:t>
            </w:r>
          </w:p>
        </w:tc>
        <w:tc>
          <w:tcPr>
            <w:tcW w:w="2978" w:type="dxa"/>
          </w:tcPr>
          <w:p w:rsidR="00A1104F" w:rsidRPr="00122F0A" w:rsidRDefault="00A1104F" w:rsidP="00A1104F">
            <w:r w:rsidRPr="00122F0A">
              <w:t>Срок действия полиса ОСАГО</w:t>
            </w:r>
          </w:p>
        </w:tc>
      </w:tr>
      <w:tr w:rsidR="00A1104F" w:rsidRPr="008E77C1" w:rsidTr="00A1104F">
        <w:trPr>
          <w:trHeight w:val="600"/>
        </w:trPr>
        <w:tc>
          <w:tcPr>
            <w:tcW w:w="459" w:type="dxa"/>
            <w:shd w:val="clear" w:color="auto" w:fill="auto"/>
            <w:hideMark/>
          </w:tcPr>
          <w:p w:rsidR="00A1104F" w:rsidRPr="00C40A65" w:rsidRDefault="00A1104F" w:rsidP="00A1104F">
            <w:pPr>
              <w:suppressAutoHyphens w:val="0"/>
              <w:spacing w:after="200" w:line="276" w:lineRule="auto"/>
              <w:rPr>
                <w:sz w:val="18"/>
                <w:szCs w:val="18"/>
                <w:lang w:eastAsia="ru-RU"/>
              </w:rPr>
            </w:pPr>
            <w:r w:rsidRPr="00C40A65">
              <w:rPr>
                <w:sz w:val="18"/>
                <w:szCs w:val="18"/>
                <w:lang w:eastAsia="ru-RU"/>
              </w:rPr>
              <w:t>1</w:t>
            </w:r>
          </w:p>
        </w:tc>
        <w:tc>
          <w:tcPr>
            <w:tcW w:w="2235" w:type="dxa"/>
            <w:shd w:val="clear" w:color="auto" w:fill="auto"/>
            <w:hideMark/>
          </w:tcPr>
          <w:p w:rsidR="00A1104F" w:rsidRPr="00C40A65" w:rsidRDefault="00A1104F" w:rsidP="00A1104F">
            <w:pPr>
              <w:suppressAutoHyphens w:val="0"/>
              <w:spacing w:after="200" w:line="276" w:lineRule="auto"/>
              <w:rPr>
                <w:sz w:val="18"/>
                <w:szCs w:val="18"/>
                <w:lang w:eastAsia="ru-RU"/>
              </w:rPr>
            </w:pPr>
            <w:r w:rsidRPr="00C40A65">
              <w:rPr>
                <w:sz w:val="18"/>
                <w:szCs w:val="18"/>
                <w:lang w:eastAsia="ru-RU"/>
              </w:rPr>
              <w:t>VOYAH DREAM</w:t>
            </w:r>
          </w:p>
        </w:tc>
        <w:tc>
          <w:tcPr>
            <w:tcW w:w="2244" w:type="dxa"/>
            <w:shd w:val="clear" w:color="auto" w:fill="auto"/>
            <w:hideMark/>
          </w:tcPr>
          <w:p w:rsidR="00A1104F" w:rsidRPr="00C40A65" w:rsidRDefault="00A1104F" w:rsidP="00A1104F">
            <w:pPr>
              <w:suppressAutoHyphens w:val="0"/>
              <w:spacing w:after="200" w:line="276" w:lineRule="auto"/>
              <w:rPr>
                <w:sz w:val="18"/>
                <w:szCs w:val="18"/>
                <w:lang w:eastAsia="ru-RU"/>
              </w:rPr>
            </w:pPr>
            <w:r w:rsidRPr="00C40A65">
              <w:rPr>
                <w:sz w:val="18"/>
                <w:szCs w:val="18"/>
                <w:lang w:eastAsia="ru-RU"/>
              </w:rPr>
              <w:t>LDP95H967PE119119</w:t>
            </w:r>
          </w:p>
        </w:tc>
        <w:tc>
          <w:tcPr>
            <w:tcW w:w="520" w:type="dxa"/>
            <w:shd w:val="clear" w:color="auto" w:fill="auto"/>
            <w:hideMark/>
          </w:tcPr>
          <w:p w:rsidR="00A1104F" w:rsidRPr="00C40A65" w:rsidRDefault="00A1104F" w:rsidP="00A1104F">
            <w:pPr>
              <w:suppressAutoHyphens w:val="0"/>
              <w:spacing w:after="200" w:line="276" w:lineRule="auto"/>
              <w:rPr>
                <w:sz w:val="18"/>
                <w:szCs w:val="18"/>
                <w:lang w:eastAsia="ru-RU"/>
              </w:rPr>
            </w:pPr>
            <w:r w:rsidRPr="00C40A65">
              <w:rPr>
                <w:sz w:val="18"/>
                <w:szCs w:val="18"/>
                <w:lang w:eastAsia="ru-RU"/>
              </w:rPr>
              <w:t>B</w:t>
            </w:r>
          </w:p>
        </w:tc>
        <w:tc>
          <w:tcPr>
            <w:tcW w:w="941" w:type="dxa"/>
            <w:shd w:val="clear" w:color="auto" w:fill="auto"/>
            <w:hideMark/>
          </w:tcPr>
          <w:p w:rsidR="00A1104F" w:rsidRPr="00C40A65" w:rsidRDefault="00A1104F" w:rsidP="00A1104F">
            <w:pPr>
              <w:suppressAutoHyphens w:val="0"/>
              <w:spacing w:after="200" w:line="276" w:lineRule="auto"/>
              <w:rPr>
                <w:sz w:val="18"/>
                <w:szCs w:val="18"/>
                <w:lang w:eastAsia="ru-RU"/>
              </w:rPr>
            </w:pPr>
            <w:r w:rsidRPr="00C40A65">
              <w:rPr>
                <w:sz w:val="18"/>
                <w:szCs w:val="18"/>
                <w:lang w:eastAsia="ru-RU"/>
              </w:rPr>
              <w:t>Легковой</w:t>
            </w:r>
          </w:p>
        </w:tc>
        <w:tc>
          <w:tcPr>
            <w:tcW w:w="1032" w:type="dxa"/>
            <w:shd w:val="clear" w:color="auto" w:fill="auto"/>
            <w:hideMark/>
          </w:tcPr>
          <w:p w:rsidR="00A1104F" w:rsidRPr="00C40A65" w:rsidRDefault="00A1104F" w:rsidP="00A1104F">
            <w:pPr>
              <w:suppressAutoHyphens w:val="0"/>
              <w:spacing w:after="200" w:line="276" w:lineRule="auto"/>
              <w:rPr>
                <w:sz w:val="18"/>
                <w:szCs w:val="18"/>
                <w:lang w:eastAsia="ru-RU"/>
              </w:rPr>
            </w:pPr>
            <w:r w:rsidRPr="00C40A65">
              <w:rPr>
                <w:sz w:val="18"/>
                <w:szCs w:val="18"/>
                <w:lang w:eastAsia="ru-RU"/>
              </w:rPr>
              <w:t>422/105</w:t>
            </w:r>
          </w:p>
        </w:tc>
        <w:tc>
          <w:tcPr>
            <w:tcW w:w="657" w:type="dxa"/>
            <w:shd w:val="clear" w:color="auto" w:fill="auto"/>
            <w:hideMark/>
          </w:tcPr>
          <w:p w:rsidR="00A1104F" w:rsidRPr="00C40A65" w:rsidRDefault="00A1104F" w:rsidP="00A1104F">
            <w:pPr>
              <w:suppressAutoHyphens w:val="0"/>
              <w:spacing w:after="200" w:line="276" w:lineRule="auto"/>
              <w:rPr>
                <w:sz w:val="18"/>
                <w:szCs w:val="18"/>
                <w:lang w:eastAsia="ru-RU"/>
              </w:rPr>
            </w:pPr>
            <w:r w:rsidRPr="00C40A65">
              <w:rPr>
                <w:sz w:val="18"/>
                <w:szCs w:val="18"/>
                <w:lang w:eastAsia="ru-RU"/>
              </w:rPr>
              <w:t>2024</w:t>
            </w:r>
          </w:p>
        </w:tc>
        <w:tc>
          <w:tcPr>
            <w:tcW w:w="1386" w:type="dxa"/>
            <w:shd w:val="clear" w:color="auto" w:fill="auto"/>
            <w:hideMark/>
          </w:tcPr>
          <w:p w:rsidR="00A1104F" w:rsidRPr="00C40A65" w:rsidRDefault="00A1104F" w:rsidP="00A1104F">
            <w:pPr>
              <w:suppressAutoHyphens w:val="0"/>
              <w:spacing w:after="200" w:line="276" w:lineRule="auto"/>
              <w:rPr>
                <w:sz w:val="18"/>
                <w:szCs w:val="18"/>
                <w:lang w:eastAsia="ru-RU"/>
              </w:rPr>
            </w:pPr>
            <w:r w:rsidRPr="00C40A65">
              <w:rPr>
                <w:sz w:val="18"/>
                <w:szCs w:val="18"/>
                <w:lang w:eastAsia="ru-RU"/>
              </w:rPr>
              <w:t xml:space="preserve"> г . Москва </w:t>
            </w:r>
          </w:p>
        </w:tc>
        <w:tc>
          <w:tcPr>
            <w:tcW w:w="2127" w:type="dxa"/>
            <w:shd w:val="clear" w:color="auto" w:fill="auto"/>
            <w:hideMark/>
          </w:tcPr>
          <w:p w:rsidR="00A1104F" w:rsidRPr="00C40A65" w:rsidRDefault="00A1104F" w:rsidP="00A1104F">
            <w:pPr>
              <w:suppressAutoHyphens w:val="0"/>
              <w:spacing w:after="200" w:line="276" w:lineRule="auto"/>
              <w:rPr>
                <w:sz w:val="18"/>
                <w:szCs w:val="18"/>
                <w:lang w:eastAsia="ru-RU"/>
              </w:rPr>
            </w:pPr>
            <w:r w:rsidRPr="00C40A65">
              <w:rPr>
                <w:sz w:val="18"/>
                <w:szCs w:val="18"/>
                <w:lang w:eastAsia="ru-RU"/>
              </w:rPr>
              <w:t xml:space="preserve"> не ограничено  </w:t>
            </w:r>
          </w:p>
        </w:tc>
        <w:tc>
          <w:tcPr>
            <w:tcW w:w="1203" w:type="dxa"/>
            <w:shd w:val="clear" w:color="auto" w:fill="auto"/>
            <w:hideMark/>
          </w:tcPr>
          <w:p w:rsidR="00A1104F" w:rsidRPr="00C40A65" w:rsidRDefault="00A1104F" w:rsidP="00A1104F">
            <w:pPr>
              <w:suppressAutoHyphens w:val="0"/>
              <w:spacing w:after="200" w:line="276" w:lineRule="auto"/>
              <w:rPr>
                <w:sz w:val="18"/>
                <w:szCs w:val="18"/>
                <w:lang w:eastAsia="ru-RU"/>
              </w:rPr>
            </w:pPr>
            <w:r w:rsidRPr="00C40A65">
              <w:rPr>
                <w:sz w:val="18"/>
                <w:szCs w:val="18"/>
                <w:lang w:eastAsia="ru-RU"/>
              </w:rPr>
              <w:t>Один год</w:t>
            </w:r>
          </w:p>
        </w:tc>
        <w:tc>
          <w:tcPr>
            <w:tcW w:w="2978" w:type="dxa"/>
          </w:tcPr>
          <w:p w:rsidR="00A1104F" w:rsidRPr="00122F0A" w:rsidRDefault="00A1104F" w:rsidP="00A1104F">
            <w:r w:rsidRPr="00122F0A">
              <w:t>с 17.02.2026 по 16.02.2027</w:t>
            </w:r>
          </w:p>
        </w:tc>
      </w:tr>
      <w:tr w:rsidR="00A1104F" w:rsidRPr="008E77C1" w:rsidTr="00A1104F">
        <w:trPr>
          <w:trHeight w:val="600"/>
        </w:trPr>
        <w:tc>
          <w:tcPr>
            <w:tcW w:w="459" w:type="dxa"/>
            <w:shd w:val="clear" w:color="auto" w:fill="auto"/>
            <w:hideMark/>
          </w:tcPr>
          <w:p w:rsidR="00A1104F" w:rsidRPr="00C40A65" w:rsidRDefault="00A1104F" w:rsidP="00A1104F">
            <w:pPr>
              <w:suppressAutoHyphens w:val="0"/>
              <w:spacing w:after="200" w:line="276" w:lineRule="auto"/>
              <w:rPr>
                <w:sz w:val="18"/>
                <w:szCs w:val="18"/>
                <w:lang w:eastAsia="ru-RU"/>
              </w:rPr>
            </w:pPr>
            <w:r w:rsidRPr="00C40A65">
              <w:rPr>
                <w:sz w:val="18"/>
                <w:szCs w:val="18"/>
                <w:lang w:eastAsia="ru-RU"/>
              </w:rPr>
              <w:t>2</w:t>
            </w:r>
          </w:p>
        </w:tc>
        <w:tc>
          <w:tcPr>
            <w:tcW w:w="2235" w:type="dxa"/>
            <w:shd w:val="clear" w:color="auto" w:fill="auto"/>
            <w:hideMark/>
          </w:tcPr>
          <w:p w:rsidR="00A1104F" w:rsidRPr="00C40A65" w:rsidRDefault="00A1104F" w:rsidP="00A1104F">
            <w:pPr>
              <w:suppressAutoHyphens w:val="0"/>
              <w:spacing w:after="200" w:line="276" w:lineRule="auto"/>
              <w:rPr>
                <w:sz w:val="18"/>
                <w:szCs w:val="18"/>
                <w:lang w:eastAsia="ru-RU"/>
              </w:rPr>
            </w:pPr>
            <w:r w:rsidRPr="00C40A65">
              <w:rPr>
                <w:sz w:val="18"/>
                <w:szCs w:val="18"/>
                <w:lang w:eastAsia="ru-RU"/>
              </w:rPr>
              <w:t>NISSAN TEANA</w:t>
            </w:r>
          </w:p>
        </w:tc>
        <w:tc>
          <w:tcPr>
            <w:tcW w:w="2244" w:type="dxa"/>
            <w:shd w:val="clear" w:color="auto" w:fill="auto"/>
            <w:hideMark/>
          </w:tcPr>
          <w:p w:rsidR="00A1104F" w:rsidRPr="00C40A65" w:rsidRDefault="00A1104F" w:rsidP="00A1104F">
            <w:pPr>
              <w:suppressAutoHyphens w:val="0"/>
              <w:spacing w:after="200" w:line="276" w:lineRule="auto"/>
              <w:rPr>
                <w:sz w:val="18"/>
                <w:szCs w:val="18"/>
                <w:lang w:eastAsia="ru-RU"/>
              </w:rPr>
            </w:pPr>
            <w:r w:rsidRPr="00C40A65">
              <w:rPr>
                <w:sz w:val="18"/>
                <w:szCs w:val="18"/>
                <w:lang w:eastAsia="ru-RU"/>
              </w:rPr>
              <w:t>Z8NBAAL33ES006264</w:t>
            </w:r>
          </w:p>
        </w:tc>
        <w:tc>
          <w:tcPr>
            <w:tcW w:w="520" w:type="dxa"/>
            <w:shd w:val="clear" w:color="auto" w:fill="auto"/>
            <w:hideMark/>
          </w:tcPr>
          <w:p w:rsidR="00A1104F" w:rsidRPr="00C40A65" w:rsidRDefault="00A1104F" w:rsidP="00A1104F">
            <w:pPr>
              <w:suppressAutoHyphens w:val="0"/>
              <w:spacing w:after="200" w:line="276" w:lineRule="auto"/>
              <w:rPr>
                <w:sz w:val="18"/>
                <w:szCs w:val="18"/>
                <w:lang w:eastAsia="ru-RU"/>
              </w:rPr>
            </w:pPr>
            <w:r w:rsidRPr="00C40A65">
              <w:rPr>
                <w:sz w:val="18"/>
                <w:szCs w:val="18"/>
                <w:lang w:eastAsia="ru-RU"/>
              </w:rPr>
              <w:t>B</w:t>
            </w:r>
          </w:p>
        </w:tc>
        <w:tc>
          <w:tcPr>
            <w:tcW w:w="941" w:type="dxa"/>
            <w:shd w:val="clear" w:color="auto" w:fill="auto"/>
            <w:hideMark/>
          </w:tcPr>
          <w:p w:rsidR="00A1104F" w:rsidRPr="00C40A65" w:rsidRDefault="00A1104F" w:rsidP="00A1104F">
            <w:pPr>
              <w:suppressAutoHyphens w:val="0"/>
              <w:spacing w:after="200" w:line="276" w:lineRule="auto"/>
              <w:rPr>
                <w:sz w:val="18"/>
                <w:szCs w:val="18"/>
                <w:lang w:eastAsia="ru-RU"/>
              </w:rPr>
            </w:pPr>
            <w:r w:rsidRPr="00C40A65">
              <w:rPr>
                <w:sz w:val="18"/>
                <w:szCs w:val="18"/>
                <w:lang w:eastAsia="ru-RU"/>
              </w:rPr>
              <w:t>Легковой</w:t>
            </w:r>
          </w:p>
        </w:tc>
        <w:tc>
          <w:tcPr>
            <w:tcW w:w="1032" w:type="dxa"/>
            <w:shd w:val="clear" w:color="auto" w:fill="auto"/>
            <w:hideMark/>
          </w:tcPr>
          <w:p w:rsidR="00A1104F" w:rsidRPr="00C40A65" w:rsidRDefault="00A1104F" w:rsidP="00A1104F">
            <w:pPr>
              <w:suppressAutoHyphens w:val="0"/>
              <w:spacing w:after="200" w:line="276" w:lineRule="auto"/>
              <w:rPr>
                <w:sz w:val="18"/>
                <w:szCs w:val="18"/>
                <w:lang w:eastAsia="ru-RU"/>
              </w:rPr>
            </w:pPr>
            <w:r w:rsidRPr="00C40A65">
              <w:rPr>
                <w:sz w:val="18"/>
                <w:szCs w:val="18"/>
                <w:lang w:eastAsia="ru-RU"/>
              </w:rPr>
              <w:t>249/183</w:t>
            </w:r>
          </w:p>
        </w:tc>
        <w:tc>
          <w:tcPr>
            <w:tcW w:w="657" w:type="dxa"/>
            <w:shd w:val="clear" w:color="auto" w:fill="auto"/>
            <w:hideMark/>
          </w:tcPr>
          <w:p w:rsidR="00A1104F" w:rsidRPr="00C40A65" w:rsidRDefault="00A1104F" w:rsidP="00A1104F">
            <w:pPr>
              <w:suppressAutoHyphens w:val="0"/>
              <w:spacing w:after="200" w:line="276" w:lineRule="auto"/>
              <w:rPr>
                <w:sz w:val="18"/>
                <w:szCs w:val="18"/>
                <w:lang w:eastAsia="ru-RU"/>
              </w:rPr>
            </w:pPr>
            <w:r w:rsidRPr="00C40A65">
              <w:rPr>
                <w:sz w:val="18"/>
                <w:szCs w:val="18"/>
                <w:lang w:eastAsia="ru-RU"/>
              </w:rPr>
              <w:t>2014</w:t>
            </w:r>
          </w:p>
        </w:tc>
        <w:tc>
          <w:tcPr>
            <w:tcW w:w="1386" w:type="dxa"/>
            <w:shd w:val="clear" w:color="auto" w:fill="auto"/>
            <w:hideMark/>
          </w:tcPr>
          <w:p w:rsidR="00A1104F" w:rsidRPr="00C40A65" w:rsidRDefault="00A1104F" w:rsidP="00A1104F">
            <w:pPr>
              <w:suppressAutoHyphens w:val="0"/>
              <w:spacing w:after="200" w:line="276" w:lineRule="auto"/>
              <w:rPr>
                <w:sz w:val="18"/>
                <w:szCs w:val="18"/>
                <w:lang w:eastAsia="ru-RU"/>
              </w:rPr>
            </w:pPr>
            <w:r w:rsidRPr="00C40A65">
              <w:rPr>
                <w:sz w:val="18"/>
                <w:szCs w:val="18"/>
                <w:lang w:eastAsia="ru-RU"/>
              </w:rPr>
              <w:t xml:space="preserve"> г . Москва </w:t>
            </w:r>
          </w:p>
        </w:tc>
        <w:tc>
          <w:tcPr>
            <w:tcW w:w="2127" w:type="dxa"/>
            <w:shd w:val="clear" w:color="auto" w:fill="auto"/>
            <w:hideMark/>
          </w:tcPr>
          <w:p w:rsidR="00A1104F" w:rsidRPr="00C40A65" w:rsidRDefault="00A1104F" w:rsidP="00A1104F">
            <w:pPr>
              <w:suppressAutoHyphens w:val="0"/>
              <w:spacing w:after="200" w:line="276" w:lineRule="auto"/>
              <w:rPr>
                <w:sz w:val="18"/>
                <w:szCs w:val="18"/>
                <w:lang w:eastAsia="ru-RU"/>
              </w:rPr>
            </w:pPr>
            <w:r w:rsidRPr="00C40A65">
              <w:rPr>
                <w:sz w:val="18"/>
                <w:szCs w:val="18"/>
                <w:lang w:eastAsia="ru-RU"/>
              </w:rPr>
              <w:t xml:space="preserve"> не ограничено  </w:t>
            </w:r>
          </w:p>
        </w:tc>
        <w:tc>
          <w:tcPr>
            <w:tcW w:w="1203" w:type="dxa"/>
            <w:shd w:val="clear" w:color="auto" w:fill="auto"/>
            <w:hideMark/>
          </w:tcPr>
          <w:p w:rsidR="00A1104F" w:rsidRPr="00C40A65" w:rsidRDefault="00A1104F" w:rsidP="00A1104F">
            <w:pPr>
              <w:suppressAutoHyphens w:val="0"/>
              <w:spacing w:after="200" w:line="276" w:lineRule="auto"/>
              <w:rPr>
                <w:sz w:val="18"/>
                <w:szCs w:val="18"/>
                <w:lang w:eastAsia="ru-RU"/>
              </w:rPr>
            </w:pPr>
            <w:r w:rsidRPr="00C40A65">
              <w:rPr>
                <w:sz w:val="18"/>
                <w:szCs w:val="18"/>
                <w:lang w:eastAsia="ru-RU"/>
              </w:rPr>
              <w:t>Один год</w:t>
            </w:r>
          </w:p>
        </w:tc>
        <w:tc>
          <w:tcPr>
            <w:tcW w:w="2978" w:type="dxa"/>
          </w:tcPr>
          <w:p w:rsidR="00A1104F" w:rsidRPr="00122F0A" w:rsidRDefault="00A1104F" w:rsidP="00A1104F">
            <w:r w:rsidRPr="00122F0A">
              <w:t>с 13.11.2025 по 12.11.2026</w:t>
            </w:r>
          </w:p>
        </w:tc>
      </w:tr>
      <w:tr w:rsidR="00A1104F" w:rsidRPr="008E77C1" w:rsidTr="00A1104F">
        <w:trPr>
          <w:trHeight w:val="600"/>
        </w:trPr>
        <w:tc>
          <w:tcPr>
            <w:tcW w:w="459" w:type="dxa"/>
            <w:shd w:val="clear" w:color="auto" w:fill="auto"/>
            <w:hideMark/>
          </w:tcPr>
          <w:p w:rsidR="00A1104F" w:rsidRPr="00C40A65" w:rsidRDefault="00A1104F" w:rsidP="00A1104F">
            <w:pPr>
              <w:suppressAutoHyphens w:val="0"/>
              <w:spacing w:after="200" w:line="276" w:lineRule="auto"/>
              <w:rPr>
                <w:sz w:val="18"/>
                <w:szCs w:val="18"/>
                <w:lang w:eastAsia="ru-RU"/>
              </w:rPr>
            </w:pPr>
            <w:r w:rsidRPr="00C40A65">
              <w:rPr>
                <w:sz w:val="18"/>
                <w:szCs w:val="18"/>
                <w:lang w:eastAsia="ru-RU"/>
              </w:rPr>
              <w:t>3</w:t>
            </w:r>
          </w:p>
        </w:tc>
        <w:tc>
          <w:tcPr>
            <w:tcW w:w="2235" w:type="dxa"/>
            <w:shd w:val="clear" w:color="auto" w:fill="auto"/>
            <w:hideMark/>
          </w:tcPr>
          <w:p w:rsidR="00A1104F" w:rsidRPr="00C40A65" w:rsidRDefault="00A1104F" w:rsidP="00A1104F">
            <w:pPr>
              <w:suppressAutoHyphens w:val="0"/>
              <w:spacing w:after="200" w:line="276" w:lineRule="auto"/>
              <w:rPr>
                <w:sz w:val="18"/>
                <w:szCs w:val="18"/>
                <w:lang w:eastAsia="ru-RU"/>
              </w:rPr>
            </w:pPr>
            <w:r w:rsidRPr="00C40A65">
              <w:rPr>
                <w:sz w:val="18"/>
                <w:szCs w:val="18"/>
                <w:lang w:eastAsia="ru-RU"/>
              </w:rPr>
              <w:t>PEUGEOT TRAVELLER</w:t>
            </w:r>
          </w:p>
        </w:tc>
        <w:tc>
          <w:tcPr>
            <w:tcW w:w="2244" w:type="dxa"/>
            <w:shd w:val="clear" w:color="auto" w:fill="auto"/>
            <w:hideMark/>
          </w:tcPr>
          <w:p w:rsidR="00A1104F" w:rsidRPr="00C40A65" w:rsidRDefault="00A1104F" w:rsidP="00A1104F">
            <w:pPr>
              <w:suppressAutoHyphens w:val="0"/>
              <w:spacing w:after="200" w:line="276" w:lineRule="auto"/>
              <w:rPr>
                <w:sz w:val="18"/>
                <w:szCs w:val="18"/>
                <w:lang w:eastAsia="ru-RU"/>
              </w:rPr>
            </w:pPr>
            <w:r w:rsidRPr="00C40A65">
              <w:rPr>
                <w:sz w:val="18"/>
                <w:szCs w:val="18"/>
                <w:lang w:eastAsia="ru-RU"/>
              </w:rPr>
              <w:t>Z8TVEAHXVKM041029</w:t>
            </w:r>
          </w:p>
        </w:tc>
        <w:tc>
          <w:tcPr>
            <w:tcW w:w="520" w:type="dxa"/>
            <w:shd w:val="clear" w:color="auto" w:fill="auto"/>
            <w:hideMark/>
          </w:tcPr>
          <w:p w:rsidR="00A1104F" w:rsidRPr="00C40A65" w:rsidRDefault="00A1104F" w:rsidP="00A1104F">
            <w:pPr>
              <w:suppressAutoHyphens w:val="0"/>
              <w:spacing w:after="200" w:line="276" w:lineRule="auto"/>
              <w:rPr>
                <w:sz w:val="18"/>
                <w:szCs w:val="18"/>
                <w:lang w:eastAsia="ru-RU"/>
              </w:rPr>
            </w:pPr>
            <w:r w:rsidRPr="00C40A65">
              <w:rPr>
                <w:sz w:val="18"/>
                <w:szCs w:val="18"/>
                <w:lang w:eastAsia="ru-RU"/>
              </w:rPr>
              <w:t>B</w:t>
            </w:r>
          </w:p>
        </w:tc>
        <w:tc>
          <w:tcPr>
            <w:tcW w:w="941" w:type="dxa"/>
            <w:shd w:val="clear" w:color="auto" w:fill="auto"/>
            <w:hideMark/>
          </w:tcPr>
          <w:p w:rsidR="00A1104F" w:rsidRPr="00C40A65" w:rsidRDefault="00A1104F" w:rsidP="00A1104F">
            <w:pPr>
              <w:suppressAutoHyphens w:val="0"/>
              <w:spacing w:after="200" w:line="276" w:lineRule="auto"/>
              <w:rPr>
                <w:sz w:val="18"/>
                <w:szCs w:val="18"/>
                <w:lang w:eastAsia="ru-RU"/>
              </w:rPr>
            </w:pPr>
            <w:r w:rsidRPr="00C40A65">
              <w:rPr>
                <w:sz w:val="18"/>
                <w:szCs w:val="18"/>
                <w:lang w:eastAsia="ru-RU"/>
              </w:rPr>
              <w:t>Легковой</w:t>
            </w:r>
          </w:p>
        </w:tc>
        <w:tc>
          <w:tcPr>
            <w:tcW w:w="1032" w:type="dxa"/>
            <w:shd w:val="clear" w:color="auto" w:fill="auto"/>
            <w:hideMark/>
          </w:tcPr>
          <w:p w:rsidR="00A1104F" w:rsidRPr="00C40A65" w:rsidRDefault="00A1104F" w:rsidP="00A1104F">
            <w:pPr>
              <w:suppressAutoHyphens w:val="0"/>
              <w:spacing w:after="200" w:line="276" w:lineRule="auto"/>
              <w:rPr>
                <w:sz w:val="18"/>
                <w:szCs w:val="18"/>
                <w:lang w:eastAsia="ru-RU"/>
              </w:rPr>
            </w:pPr>
            <w:r w:rsidRPr="00C40A65">
              <w:rPr>
                <w:sz w:val="18"/>
                <w:szCs w:val="18"/>
                <w:lang w:eastAsia="ru-RU"/>
              </w:rPr>
              <w:t>150/110</w:t>
            </w:r>
          </w:p>
        </w:tc>
        <w:tc>
          <w:tcPr>
            <w:tcW w:w="657" w:type="dxa"/>
            <w:shd w:val="clear" w:color="auto" w:fill="auto"/>
            <w:hideMark/>
          </w:tcPr>
          <w:p w:rsidR="00A1104F" w:rsidRPr="00C40A65" w:rsidRDefault="00A1104F" w:rsidP="00A1104F">
            <w:pPr>
              <w:suppressAutoHyphens w:val="0"/>
              <w:spacing w:after="200" w:line="276" w:lineRule="auto"/>
              <w:rPr>
                <w:sz w:val="18"/>
                <w:szCs w:val="18"/>
                <w:lang w:eastAsia="ru-RU"/>
              </w:rPr>
            </w:pPr>
            <w:r w:rsidRPr="00C40A65">
              <w:rPr>
                <w:sz w:val="18"/>
                <w:szCs w:val="18"/>
                <w:lang w:eastAsia="ru-RU"/>
              </w:rPr>
              <w:t>2019</w:t>
            </w:r>
          </w:p>
        </w:tc>
        <w:tc>
          <w:tcPr>
            <w:tcW w:w="1386" w:type="dxa"/>
            <w:shd w:val="clear" w:color="auto" w:fill="auto"/>
            <w:hideMark/>
          </w:tcPr>
          <w:p w:rsidR="00A1104F" w:rsidRPr="00C40A65" w:rsidRDefault="00A1104F" w:rsidP="00A1104F">
            <w:pPr>
              <w:suppressAutoHyphens w:val="0"/>
              <w:spacing w:after="200" w:line="276" w:lineRule="auto"/>
              <w:rPr>
                <w:sz w:val="18"/>
                <w:szCs w:val="18"/>
                <w:lang w:eastAsia="ru-RU"/>
              </w:rPr>
            </w:pPr>
            <w:r w:rsidRPr="00C40A65">
              <w:rPr>
                <w:sz w:val="18"/>
                <w:szCs w:val="18"/>
                <w:lang w:eastAsia="ru-RU"/>
              </w:rPr>
              <w:t xml:space="preserve"> г . Москва </w:t>
            </w:r>
          </w:p>
        </w:tc>
        <w:tc>
          <w:tcPr>
            <w:tcW w:w="2127" w:type="dxa"/>
            <w:shd w:val="clear" w:color="auto" w:fill="auto"/>
            <w:hideMark/>
          </w:tcPr>
          <w:p w:rsidR="00A1104F" w:rsidRPr="00C40A65" w:rsidRDefault="00A1104F" w:rsidP="00A1104F">
            <w:pPr>
              <w:suppressAutoHyphens w:val="0"/>
              <w:spacing w:after="200" w:line="276" w:lineRule="auto"/>
              <w:rPr>
                <w:sz w:val="18"/>
                <w:szCs w:val="18"/>
                <w:lang w:eastAsia="ru-RU"/>
              </w:rPr>
            </w:pPr>
            <w:r w:rsidRPr="00C40A65">
              <w:rPr>
                <w:sz w:val="18"/>
                <w:szCs w:val="18"/>
                <w:lang w:eastAsia="ru-RU"/>
              </w:rPr>
              <w:t xml:space="preserve"> не ограничено  </w:t>
            </w:r>
          </w:p>
        </w:tc>
        <w:tc>
          <w:tcPr>
            <w:tcW w:w="1203" w:type="dxa"/>
            <w:shd w:val="clear" w:color="auto" w:fill="auto"/>
            <w:hideMark/>
          </w:tcPr>
          <w:p w:rsidR="00A1104F" w:rsidRPr="00C40A65" w:rsidRDefault="00A1104F" w:rsidP="00A1104F">
            <w:pPr>
              <w:suppressAutoHyphens w:val="0"/>
              <w:spacing w:after="200" w:line="276" w:lineRule="auto"/>
              <w:rPr>
                <w:sz w:val="18"/>
                <w:szCs w:val="18"/>
                <w:lang w:eastAsia="ru-RU"/>
              </w:rPr>
            </w:pPr>
            <w:r w:rsidRPr="00C40A65">
              <w:rPr>
                <w:sz w:val="18"/>
                <w:szCs w:val="18"/>
                <w:lang w:eastAsia="ru-RU"/>
              </w:rPr>
              <w:t>Один год</w:t>
            </w:r>
          </w:p>
        </w:tc>
        <w:tc>
          <w:tcPr>
            <w:tcW w:w="2978" w:type="dxa"/>
          </w:tcPr>
          <w:p w:rsidR="00A1104F" w:rsidRPr="00122F0A" w:rsidRDefault="00A1104F" w:rsidP="00A1104F">
            <w:r w:rsidRPr="00122F0A">
              <w:t>с 13.01.2026 по 12.01.2027</w:t>
            </w:r>
          </w:p>
        </w:tc>
      </w:tr>
      <w:tr w:rsidR="00A1104F" w:rsidRPr="008E77C1" w:rsidTr="00A1104F">
        <w:trPr>
          <w:trHeight w:val="600"/>
        </w:trPr>
        <w:tc>
          <w:tcPr>
            <w:tcW w:w="459" w:type="dxa"/>
            <w:shd w:val="clear" w:color="auto" w:fill="auto"/>
            <w:hideMark/>
          </w:tcPr>
          <w:p w:rsidR="00A1104F" w:rsidRPr="00C40A65" w:rsidRDefault="00A1104F" w:rsidP="00A1104F">
            <w:pPr>
              <w:suppressAutoHyphens w:val="0"/>
              <w:spacing w:after="200" w:line="276" w:lineRule="auto"/>
              <w:rPr>
                <w:sz w:val="18"/>
                <w:szCs w:val="18"/>
                <w:lang w:eastAsia="ru-RU"/>
              </w:rPr>
            </w:pPr>
            <w:r w:rsidRPr="00C40A65">
              <w:rPr>
                <w:sz w:val="18"/>
                <w:szCs w:val="18"/>
                <w:lang w:eastAsia="ru-RU"/>
              </w:rPr>
              <w:t>4</w:t>
            </w:r>
          </w:p>
        </w:tc>
        <w:tc>
          <w:tcPr>
            <w:tcW w:w="2235" w:type="dxa"/>
            <w:shd w:val="clear" w:color="auto" w:fill="auto"/>
            <w:hideMark/>
          </w:tcPr>
          <w:p w:rsidR="00A1104F" w:rsidRPr="00C40A65" w:rsidRDefault="00A1104F" w:rsidP="00A1104F">
            <w:pPr>
              <w:suppressAutoHyphens w:val="0"/>
              <w:spacing w:after="200" w:line="276" w:lineRule="auto"/>
              <w:rPr>
                <w:sz w:val="18"/>
                <w:szCs w:val="18"/>
                <w:lang w:eastAsia="ru-RU"/>
              </w:rPr>
            </w:pPr>
            <w:r w:rsidRPr="00C40A65">
              <w:rPr>
                <w:sz w:val="18"/>
                <w:szCs w:val="18"/>
                <w:lang w:eastAsia="ru-RU"/>
              </w:rPr>
              <w:t>FIAT DUCATO</w:t>
            </w:r>
          </w:p>
        </w:tc>
        <w:tc>
          <w:tcPr>
            <w:tcW w:w="2244" w:type="dxa"/>
            <w:shd w:val="clear" w:color="auto" w:fill="auto"/>
            <w:hideMark/>
          </w:tcPr>
          <w:p w:rsidR="00A1104F" w:rsidRPr="00C40A65" w:rsidRDefault="00A1104F" w:rsidP="00A1104F">
            <w:pPr>
              <w:suppressAutoHyphens w:val="0"/>
              <w:spacing w:after="200" w:line="276" w:lineRule="auto"/>
              <w:rPr>
                <w:sz w:val="18"/>
                <w:szCs w:val="18"/>
                <w:lang w:eastAsia="ru-RU"/>
              </w:rPr>
            </w:pPr>
            <w:r w:rsidRPr="00C40A65">
              <w:rPr>
                <w:sz w:val="18"/>
                <w:szCs w:val="18"/>
                <w:lang w:eastAsia="ru-RU"/>
              </w:rPr>
              <w:t>Z7G244000BS039642</w:t>
            </w:r>
          </w:p>
        </w:tc>
        <w:tc>
          <w:tcPr>
            <w:tcW w:w="520" w:type="dxa"/>
            <w:shd w:val="clear" w:color="auto" w:fill="auto"/>
            <w:hideMark/>
          </w:tcPr>
          <w:p w:rsidR="00A1104F" w:rsidRPr="00C40A65" w:rsidRDefault="00A1104F" w:rsidP="00A1104F">
            <w:pPr>
              <w:suppressAutoHyphens w:val="0"/>
              <w:spacing w:after="200" w:line="276" w:lineRule="auto"/>
              <w:rPr>
                <w:sz w:val="18"/>
                <w:szCs w:val="18"/>
                <w:lang w:eastAsia="ru-RU"/>
              </w:rPr>
            </w:pPr>
            <w:r w:rsidRPr="00C40A65">
              <w:rPr>
                <w:sz w:val="18"/>
                <w:szCs w:val="18"/>
                <w:lang w:eastAsia="ru-RU"/>
              </w:rPr>
              <w:t>B</w:t>
            </w:r>
          </w:p>
        </w:tc>
        <w:tc>
          <w:tcPr>
            <w:tcW w:w="941" w:type="dxa"/>
            <w:shd w:val="clear" w:color="auto" w:fill="auto"/>
            <w:hideMark/>
          </w:tcPr>
          <w:p w:rsidR="00A1104F" w:rsidRPr="00C40A65" w:rsidRDefault="00A1104F" w:rsidP="00A1104F">
            <w:pPr>
              <w:suppressAutoHyphens w:val="0"/>
              <w:spacing w:after="200" w:line="276" w:lineRule="auto"/>
              <w:rPr>
                <w:sz w:val="18"/>
                <w:szCs w:val="18"/>
                <w:lang w:eastAsia="ru-RU"/>
              </w:rPr>
            </w:pPr>
            <w:r w:rsidRPr="00C40A65">
              <w:rPr>
                <w:sz w:val="18"/>
                <w:szCs w:val="18"/>
                <w:lang w:eastAsia="ru-RU"/>
              </w:rPr>
              <w:t>Легковой</w:t>
            </w:r>
          </w:p>
        </w:tc>
        <w:tc>
          <w:tcPr>
            <w:tcW w:w="1032" w:type="dxa"/>
            <w:shd w:val="clear" w:color="auto" w:fill="auto"/>
            <w:hideMark/>
          </w:tcPr>
          <w:p w:rsidR="00A1104F" w:rsidRPr="00C40A65" w:rsidRDefault="00A1104F" w:rsidP="00A1104F">
            <w:pPr>
              <w:suppressAutoHyphens w:val="0"/>
              <w:spacing w:after="200" w:line="276" w:lineRule="auto"/>
              <w:rPr>
                <w:sz w:val="18"/>
                <w:szCs w:val="18"/>
                <w:lang w:eastAsia="ru-RU"/>
              </w:rPr>
            </w:pPr>
            <w:r w:rsidRPr="00C40A65">
              <w:rPr>
                <w:sz w:val="18"/>
                <w:szCs w:val="18"/>
                <w:lang w:eastAsia="ru-RU"/>
              </w:rPr>
              <w:t>110/81</w:t>
            </w:r>
          </w:p>
        </w:tc>
        <w:tc>
          <w:tcPr>
            <w:tcW w:w="657" w:type="dxa"/>
            <w:shd w:val="clear" w:color="auto" w:fill="auto"/>
            <w:hideMark/>
          </w:tcPr>
          <w:p w:rsidR="00A1104F" w:rsidRPr="00C40A65" w:rsidRDefault="00A1104F" w:rsidP="00A1104F">
            <w:pPr>
              <w:suppressAutoHyphens w:val="0"/>
              <w:spacing w:after="200" w:line="276" w:lineRule="auto"/>
              <w:rPr>
                <w:sz w:val="18"/>
                <w:szCs w:val="18"/>
                <w:lang w:eastAsia="ru-RU"/>
              </w:rPr>
            </w:pPr>
            <w:r w:rsidRPr="00C40A65">
              <w:rPr>
                <w:sz w:val="18"/>
                <w:szCs w:val="18"/>
                <w:lang w:eastAsia="ru-RU"/>
              </w:rPr>
              <w:t>2012</w:t>
            </w:r>
          </w:p>
        </w:tc>
        <w:tc>
          <w:tcPr>
            <w:tcW w:w="1386" w:type="dxa"/>
            <w:shd w:val="clear" w:color="auto" w:fill="auto"/>
            <w:hideMark/>
          </w:tcPr>
          <w:p w:rsidR="00A1104F" w:rsidRPr="00C40A65" w:rsidRDefault="00A1104F" w:rsidP="00A1104F">
            <w:pPr>
              <w:suppressAutoHyphens w:val="0"/>
              <w:spacing w:after="200" w:line="276" w:lineRule="auto"/>
              <w:rPr>
                <w:sz w:val="18"/>
                <w:szCs w:val="18"/>
                <w:lang w:eastAsia="ru-RU"/>
              </w:rPr>
            </w:pPr>
            <w:r w:rsidRPr="00C40A65">
              <w:rPr>
                <w:sz w:val="18"/>
                <w:szCs w:val="18"/>
                <w:lang w:eastAsia="ru-RU"/>
              </w:rPr>
              <w:t xml:space="preserve"> г . Москва </w:t>
            </w:r>
          </w:p>
        </w:tc>
        <w:tc>
          <w:tcPr>
            <w:tcW w:w="2127" w:type="dxa"/>
            <w:shd w:val="clear" w:color="auto" w:fill="auto"/>
            <w:hideMark/>
          </w:tcPr>
          <w:p w:rsidR="00A1104F" w:rsidRPr="00C40A65" w:rsidRDefault="00A1104F" w:rsidP="00A1104F">
            <w:pPr>
              <w:suppressAutoHyphens w:val="0"/>
              <w:spacing w:after="200" w:line="276" w:lineRule="auto"/>
              <w:rPr>
                <w:sz w:val="18"/>
                <w:szCs w:val="18"/>
                <w:lang w:eastAsia="ru-RU"/>
              </w:rPr>
            </w:pPr>
            <w:r w:rsidRPr="00C40A65">
              <w:rPr>
                <w:sz w:val="18"/>
                <w:szCs w:val="18"/>
                <w:lang w:eastAsia="ru-RU"/>
              </w:rPr>
              <w:t xml:space="preserve"> не ограничено  </w:t>
            </w:r>
          </w:p>
        </w:tc>
        <w:tc>
          <w:tcPr>
            <w:tcW w:w="1203" w:type="dxa"/>
            <w:shd w:val="clear" w:color="auto" w:fill="auto"/>
            <w:hideMark/>
          </w:tcPr>
          <w:p w:rsidR="00A1104F" w:rsidRPr="00C40A65" w:rsidRDefault="00A1104F" w:rsidP="00A1104F">
            <w:pPr>
              <w:suppressAutoHyphens w:val="0"/>
              <w:spacing w:after="200" w:line="276" w:lineRule="auto"/>
              <w:rPr>
                <w:sz w:val="18"/>
                <w:szCs w:val="18"/>
                <w:lang w:eastAsia="ru-RU"/>
              </w:rPr>
            </w:pPr>
            <w:r w:rsidRPr="00C40A65">
              <w:rPr>
                <w:sz w:val="18"/>
                <w:szCs w:val="18"/>
                <w:lang w:eastAsia="ru-RU"/>
              </w:rPr>
              <w:t>Один год</w:t>
            </w:r>
          </w:p>
        </w:tc>
        <w:tc>
          <w:tcPr>
            <w:tcW w:w="2978" w:type="dxa"/>
          </w:tcPr>
          <w:p w:rsidR="00A1104F" w:rsidRPr="00122F0A" w:rsidRDefault="00A1104F" w:rsidP="00A1104F">
            <w:r w:rsidRPr="00122F0A">
              <w:t>с 09.09.2026 по 08.09.2027</w:t>
            </w:r>
          </w:p>
        </w:tc>
      </w:tr>
      <w:tr w:rsidR="00A1104F" w:rsidRPr="008E77C1" w:rsidTr="00A1104F">
        <w:trPr>
          <w:trHeight w:val="600"/>
        </w:trPr>
        <w:tc>
          <w:tcPr>
            <w:tcW w:w="459" w:type="dxa"/>
            <w:shd w:val="clear" w:color="auto" w:fill="auto"/>
            <w:hideMark/>
          </w:tcPr>
          <w:p w:rsidR="00A1104F" w:rsidRPr="00C40A65" w:rsidRDefault="00A1104F" w:rsidP="00A1104F">
            <w:pPr>
              <w:suppressAutoHyphens w:val="0"/>
              <w:spacing w:after="200" w:line="276" w:lineRule="auto"/>
              <w:rPr>
                <w:sz w:val="18"/>
                <w:szCs w:val="18"/>
                <w:lang w:eastAsia="ru-RU"/>
              </w:rPr>
            </w:pPr>
            <w:r w:rsidRPr="00C40A65">
              <w:rPr>
                <w:sz w:val="18"/>
                <w:szCs w:val="18"/>
                <w:lang w:eastAsia="ru-RU"/>
              </w:rPr>
              <w:t>5</w:t>
            </w:r>
          </w:p>
        </w:tc>
        <w:tc>
          <w:tcPr>
            <w:tcW w:w="2235" w:type="dxa"/>
            <w:shd w:val="clear" w:color="auto" w:fill="auto"/>
            <w:hideMark/>
          </w:tcPr>
          <w:p w:rsidR="00A1104F" w:rsidRPr="00C40A65" w:rsidRDefault="00A1104F" w:rsidP="00A1104F">
            <w:pPr>
              <w:suppressAutoHyphens w:val="0"/>
              <w:spacing w:after="200" w:line="276" w:lineRule="auto"/>
              <w:rPr>
                <w:sz w:val="18"/>
                <w:szCs w:val="18"/>
                <w:lang w:eastAsia="ru-RU"/>
              </w:rPr>
            </w:pPr>
            <w:r w:rsidRPr="00C40A65">
              <w:rPr>
                <w:sz w:val="18"/>
                <w:szCs w:val="18"/>
                <w:lang w:eastAsia="ru-RU"/>
              </w:rPr>
              <w:t>FORD TRANSIT FCD</w:t>
            </w:r>
          </w:p>
        </w:tc>
        <w:tc>
          <w:tcPr>
            <w:tcW w:w="2244" w:type="dxa"/>
            <w:shd w:val="clear" w:color="auto" w:fill="auto"/>
            <w:hideMark/>
          </w:tcPr>
          <w:p w:rsidR="00A1104F" w:rsidRPr="00C40A65" w:rsidRDefault="00A1104F" w:rsidP="00A1104F">
            <w:pPr>
              <w:suppressAutoHyphens w:val="0"/>
              <w:spacing w:after="200" w:line="276" w:lineRule="auto"/>
              <w:rPr>
                <w:sz w:val="18"/>
                <w:szCs w:val="18"/>
                <w:lang w:eastAsia="ru-RU"/>
              </w:rPr>
            </w:pPr>
            <w:r w:rsidRPr="00C40A65">
              <w:rPr>
                <w:sz w:val="18"/>
                <w:szCs w:val="18"/>
                <w:lang w:eastAsia="ru-RU"/>
              </w:rPr>
              <w:t>X2FXXXESGXMP66258</w:t>
            </w:r>
          </w:p>
        </w:tc>
        <w:tc>
          <w:tcPr>
            <w:tcW w:w="520" w:type="dxa"/>
            <w:shd w:val="clear" w:color="auto" w:fill="auto"/>
            <w:hideMark/>
          </w:tcPr>
          <w:p w:rsidR="00A1104F" w:rsidRPr="00C40A65" w:rsidRDefault="00A1104F" w:rsidP="00A1104F">
            <w:pPr>
              <w:suppressAutoHyphens w:val="0"/>
              <w:spacing w:after="200" w:line="276" w:lineRule="auto"/>
              <w:rPr>
                <w:sz w:val="18"/>
                <w:szCs w:val="18"/>
                <w:lang w:eastAsia="ru-RU"/>
              </w:rPr>
            </w:pPr>
            <w:r w:rsidRPr="00C40A65">
              <w:rPr>
                <w:sz w:val="18"/>
                <w:szCs w:val="18"/>
                <w:lang w:eastAsia="ru-RU"/>
              </w:rPr>
              <w:t>B</w:t>
            </w:r>
          </w:p>
        </w:tc>
        <w:tc>
          <w:tcPr>
            <w:tcW w:w="941" w:type="dxa"/>
            <w:shd w:val="clear" w:color="auto" w:fill="auto"/>
            <w:hideMark/>
          </w:tcPr>
          <w:p w:rsidR="00A1104F" w:rsidRPr="00C40A65" w:rsidRDefault="00A1104F" w:rsidP="00A1104F">
            <w:pPr>
              <w:suppressAutoHyphens w:val="0"/>
              <w:spacing w:after="200" w:line="276" w:lineRule="auto"/>
              <w:rPr>
                <w:sz w:val="18"/>
                <w:szCs w:val="18"/>
                <w:lang w:eastAsia="ru-RU"/>
              </w:rPr>
            </w:pPr>
            <w:r w:rsidRPr="00C40A65">
              <w:rPr>
                <w:sz w:val="18"/>
                <w:szCs w:val="18"/>
                <w:lang w:eastAsia="ru-RU"/>
              </w:rPr>
              <w:t>Грузовой фургон</w:t>
            </w:r>
          </w:p>
        </w:tc>
        <w:tc>
          <w:tcPr>
            <w:tcW w:w="1032" w:type="dxa"/>
            <w:shd w:val="clear" w:color="auto" w:fill="auto"/>
            <w:hideMark/>
          </w:tcPr>
          <w:p w:rsidR="00A1104F" w:rsidRPr="00C40A65" w:rsidRDefault="00A1104F" w:rsidP="00A1104F">
            <w:pPr>
              <w:suppressAutoHyphens w:val="0"/>
              <w:spacing w:after="200" w:line="276" w:lineRule="auto"/>
              <w:rPr>
                <w:sz w:val="18"/>
                <w:szCs w:val="18"/>
                <w:lang w:eastAsia="ru-RU"/>
              </w:rPr>
            </w:pPr>
            <w:r w:rsidRPr="00C40A65">
              <w:rPr>
                <w:sz w:val="18"/>
                <w:szCs w:val="18"/>
                <w:lang w:eastAsia="ru-RU"/>
              </w:rPr>
              <w:t>125/92</w:t>
            </w:r>
          </w:p>
        </w:tc>
        <w:tc>
          <w:tcPr>
            <w:tcW w:w="657" w:type="dxa"/>
            <w:shd w:val="clear" w:color="auto" w:fill="auto"/>
            <w:hideMark/>
          </w:tcPr>
          <w:p w:rsidR="00A1104F" w:rsidRPr="00C40A65" w:rsidRDefault="00A1104F" w:rsidP="00A1104F">
            <w:pPr>
              <w:suppressAutoHyphens w:val="0"/>
              <w:spacing w:after="200" w:line="276" w:lineRule="auto"/>
              <w:rPr>
                <w:sz w:val="18"/>
                <w:szCs w:val="18"/>
                <w:lang w:eastAsia="ru-RU"/>
              </w:rPr>
            </w:pPr>
            <w:r w:rsidRPr="00C40A65">
              <w:rPr>
                <w:sz w:val="18"/>
                <w:szCs w:val="18"/>
                <w:lang w:eastAsia="ru-RU"/>
              </w:rPr>
              <w:t>2021</w:t>
            </w:r>
          </w:p>
        </w:tc>
        <w:tc>
          <w:tcPr>
            <w:tcW w:w="1386" w:type="dxa"/>
            <w:shd w:val="clear" w:color="auto" w:fill="auto"/>
            <w:hideMark/>
          </w:tcPr>
          <w:p w:rsidR="00A1104F" w:rsidRPr="00C40A65" w:rsidRDefault="00A1104F" w:rsidP="00A1104F">
            <w:pPr>
              <w:suppressAutoHyphens w:val="0"/>
              <w:spacing w:after="200" w:line="276" w:lineRule="auto"/>
              <w:rPr>
                <w:sz w:val="18"/>
                <w:szCs w:val="18"/>
                <w:lang w:eastAsia="ru-RU"/>
              </w:rPr>
            </w:pPr>
            <w:r w:rsidRPr="00C40A65">
              <w:rPr>
                <w:sz w:val="18"/>
                <w:szCs w:val="18"/>
                <w:lang w:eastAsia="ru-RU"/>
              </w:rPr>
              <w:t xml:space="preserve"> г . Москва </w:t>
            </w:r>
          </w:p>
        </w:tc>
        <w:tc>
          <w:tcPr>
            <w:tcW w:w="2127" w:type="dxa"/>
            <w:shd w:val="clear" w:color="auto" w:fill="auto"/>
            <w:hideMark/>
          </w:tcPr>
          <w:p w:rsidR="00A1104F" w:rsidRPr="00C40A65" w:rsidRDefault="00A1104F" w:rsidP="00A1104F">
            <w:pPr>
              <w:suppressAutoHyphens w:val="0"/>
              <w:spacing w:after="200" w:line="276" w:lineRule="auto"/>
              <w:rPr>
                <w:sz w:val="18"/>
                <w:szCs w:val="18"/>
                <w:lang w:eastAsia="ru-RU"/>
              </w:rPr>
            </w:pPr>
            <w:r w:rsidRPr="00C40A65">
              <w:rPr>
                <w:sz w:val="18"/>
                <w:szCs w:val="18"/>
                <w:lang w:eastAsia="ru-RU"/>
              </w:rPr>
              <w:t xml:space="preserve"> не ограничено  </w:t>
            </w:r>
          </w:p>
        </w:tc>
        <w:tc>
          <w:tcPr>
            <w:tcW w:w="1203" w:type="dxa"/>
            <w:shd w:val="clear" w:color="auto" w:fill="auto"/>
            <w:hideMark/>
          </w:tcPr>
          <w:p w:rsidR="00A1104F" w:rsidRPr="00C40A65" w:rsidRDefault="00A1104F" w:rsidP="00A1104F">
            <w:pPr>
              <w:suppressAutoHyphens w:val="0"/>
              <w:spacing w:after="200" w:line="276" w:lineRule="auto"/>
              <w:rPr>
                <w:sz w:val="18"/>
                <w:szCs w:val="18"/>
                <w:lang w:eastAsia="ru-RU"/>
              </w:rPr>
            </w:pPr>
            <w:r w:rsidRPr="00C40A65">
              <w:rPr>
                <w:sz w:val="18"/>
                <w:szCs w:val="18"/>
                <w:lang w:eastAsia="ru-RU"/>
              </w:rPr>
              <w:t>Один год</w:t>
            </w:r>
          </w:p>
        </w:tc>
        <w:tc>
          <w:tcPr>
            <w:tcW w:w="2978" w:type="dxa"/>
          </w:tcPr>
          <w:p w:rsidR="00A1104F" w:rsidRPr="00122F0A" w:rsidRDefault="00A1104F" w:rsidP="00A1104F">
            <w:r w:rsidRPr="00122F0A">
              <w:t>с 28.04.2026 по 27.04.2027</w:t>
            </w:r>
          </w:p>
        </w:tc>
      </w:tr>
      <w:tr w:rsidR="00A1104F" w:rsidRPr="008E77C1" w:rsidTr="00A1104F">
        <w:trPr>
          <w:trHeight w:val="600"/>
        </w:trPr>
        <w:tc>
          <w:tcPr>
            <w:tcW w:w="459" w:type="dxa"/>
            <w:shd w:val="clear" w:color="auto" w:fill="auto"/>
            <w:hideMark/>
          </w:tcPr>
          <w:p w:rsidR="00A1104F" w:rsidRPr="00C40A65" w:rsidRDefault="00A1104F" w:rsidP="00A1104F">
            <w:pPr>
              <w:suppressAutoHyphens w:val="0"/>
              <w:spacing w:after="200" w:line="276" w:lineRule="auto"/>
              <w:rPr>
                <w:sz w:val="18"/>
                <w:szCs w:val="18"/>
                <w:lang w:eastAsia="ru-RU"/>
              </w:rPr>
            </w:pPr>
            <w:r w:rsidRPr="00C40A65">
              <w:rPr>
                <w:sz w:val="18"/>
                <w:szCs w:val="18"/>
                <w:lang w:eastAsia="ru-RU"/>
              </w:rPr>
              <w:t>6</w:t>
            </w:r>
          </w:p>
        </w:tc>
        <w:tc>
          <w:tcPr>
            <w:tcW w:w="2235" w:type="dxa"/>
            <w:shd w:val="clear" w:color="auto" w:fill="auto"/>
            <w:hideMark/>
          </w:tcPr>
          <w:p w:rsidR="00A1104F" w:rsidRPr="00C40A65" w:rsidRDefault="00A1104F" w:rsidP="00A1104F">
            <w:pPr>
              <w:suppressAutoHyphens w:val="0"/>
              <w:spacing w:after="200" w:line="276" w:lineRule="auto"/>
              <w:rPr>
                <w:sz w:val="18"/>
                <w:szCs w:val="18"/>
                <w:lang w:eastAsia="ru-RU"/>
              </w:rPr>
            </w:pPr>
            <w:proofErr w:type="spellStart"/>
            <w:r w:rsidRPr="00C40A65">
              <w:rPr>
                <w:sz w:val="18"/>
                <w:szCs w:val="18"/>
                <w:lang w:eastAsia="ru-RU"/>
              </w:rPr>
              <w:t>Haval</w:t>
            </w:r>
            <w:proofErr w:type="spellEnd"/>
            <w:r w:rsidRPr="00C40A65">
              <w:rPr>
                <w:sz w:val="18"/>
                <w:szCs w:val="18"/>
                <w:lang w:eastAsia="ru-RU"/>
              </w:rPr>
              <w:t xml:space="preserve"> F7</w:t>
            </w:r>
          </w:p>
        </w:tc>
        <w:tc>
          <w:tcPr>
            <w:tcW w:w="2244" w:type="dxa"/>
            <w:shd w:val="clear" w:color="auto" w:fill="auto"/>
            <w:hideMark/>
          </w:tcPr>
          <w:p w:rsidR="00A1104F" w:rsidRPr="00C40A65" w:rsidRDefault="00A1104F" w:rsidP="00A1104F">
            <w:pPr>
              <w:suppressAutoHyphens w:val="0"/>
              <w:spacing w:after="200" w:line="276" w:lineRule="auto"/>
              <w:rPr>
                <w:sz w:val="18"/>
                <w:szCs w:val="18"/>
                <w:lang w:eastAsia="ru-RU"/>
              </w:rPr>
            </w:pPr>
            <w:r w:rsidRPr="00C40A65">
              <w:rPr>
                <w:sz w:val="18"/>
                <w:szCs w:val="18"/>
                <w:lang w:eastAsia="ru-RU"/>
              </w:rPr>
              <w:t>XZGFF06A0TA310691</w:t>
            </w:r>
          </w:p>
        </w:tc>
        <w:tc>
          <w:tcPr>
            <w:tcW w:w="520" w:type="dxa"/>
            <w:shd w:val="clear" w:color="auto" w:fill="auto"/>
            <w:hideMark/>
          </w:tcPr>
          <w:p w:rsidR="00A1104F" w:rsidRPr="00C40A65" w:rsidRDefault="00A1104F" w:rsidP="00A1104F">
            <w:pPr>
              <w:suppressAutoHyphens w:val="0"/>
              <w:spacing w:after="200" w:line="276" w:lineRule="auto"/>
              <w:rPr>
                <w:sz w:val="18"/>
                <w:szCs w:val="18"/>
                <w:lang w:eastAsia="ru-RU"/>
              </w:rPr>
            </w:pPr>
            <w:r w:rsidRPr="00C40A65">
              <w:rPr>
                <w:sz w:val="18"/>
                <w:szCs w:val="18"/>
                <w:lang w:eastAsia="ru-RU"/>
              </w:rPr>
              <w:t>B</w:t>
            </w:r>
          </w:p>
        </w:tc>
        <w:tc>
          <w:tcPr>
            <w:tcW w:w="941" w:type="dxa"/>
            <w:shd w:val="clear" w:color="auto" w:fill="auto"/>
            <w:hideMark/>
          </w:tcPr>
          <w:p w:rsidR="00A1104F" w:rsidRPr="00C40A65" w:rsidRDefault="00A1104F" w:rsidP="00A1104F">
            <w:pPr>
              <w:suppressAutoHyphens w:val="0"/>
              <w:spacing w:after="200" w:line="276" w:lineRule="auto"/>
              <w:rPr>
                <w:sz w:val="18"/>
                <w:szCs w:val="18"/>
                <w:lang w:eastAsia="ru-RU"/>
              </w:rPr>
            </w:pPr>
            <w:r w:rsidRPr="00C40A65">
              <w:rPr>
                <w:sz w:val="18"/>
                <w:szCs w:val="18"/>
                <w:lang w:eastAsia="ru-RU"/>
              </w:rPr>
              <w:t>Легковой</w:t>
            </w:r>
          </w:p>
        </w:tc>
        <w:tc>
          <w:tcPr>
            <w:tcW w:w="1032" w:type="dxa"/>
            <w:shd w:val="clear" w:color="auto" w:fill="auto"/>
            <w:hideMark/>
          </w:tcPr>
          <w:p w:rsidR="00A1104F" w:rsidRPr="00C40A65" w:rsidRDefault="00A1104F" w:rsidP="00A1104F">
            <w:pPr>
              <w:suppressAutoHyphens w:val="0"/>
              <w:spacing w:after="200" w:line="276" w:lineRule="auto"/>
              <w:rPr>
                <w:sz w:val="18"/>
                <w:szCs w:val="18"/>
                <w:lang w:eastAsia="ru-RU"/>
              </w:rPr>
            </w:pPr>
            <w:r w:rsidRPr="00C40A65">
              <w:rPr>
                <w:sz w:val="18"/>
                <w:szCs w:val="18"/>
                <w:lang w:eastAsia="ru-RU"/>
              </w:rPr>
              <w:t>200</w:t>
            </w:r>
          </w:p>
        </w:tc>
        <w:tc>
          <w:tcPr>
            <w:tcW w:w="657" w:type="dxa"/>
            <w:shd w:val="clear" w:color="auto" w:fill="auto"/>
            <w:hideMark/>
          </w:tcPr>
          <w:p w:rsidR="00A1104F" w:rsidRPr="00C40A65" w:rsidRDefault="00A1104F" w:rsidP="00A1104F">
            <w:pPr>
              <w:suppressAutoHyphens w:val="0"/>
              <w:spacing w:after="200" w:line="276" w:lineRule="auto"/>
              <w:rPr>
                <w:sz w:val="18"/>
                <w:szCs w:val="18"/>
                <w:lang w:eastAsia="ru-RU"/>
              </w:rPr>
            </w:pPr>
            <w:r w:rsidRPr="00C40A65">
              <w:rPr>
                <w:sz w:val="18"/>
                <w:szCs w:val="18"/>
                <w:lang w:eastAsia="ru-RU"/>
              </w:rPr>
              <w:t>2026</w:t>
            </w:r>
          </w:p>
        </w:tc>
        <w:tc>
          <w:tcPr>
            <w:tcW w:w="1386" w:type="dxa"/>
            <w:shd w:val="clear" w:color="auto" w:fill="auto"/>
            <w:hideMark/>
          </w:tcPr>
          <w:p w:rsidR="00A1104F" w:rsidRPr="00C40A65" w:rsidRDefault="00A1104F" w:rsidP="00A1104F">
            <w:pPr>
              <w:suppressAutoHyphens w:val="0"/>
              <w:spacing w:after="200" w:line="276" w:lineRule="auto"/>
              <w:rPr>
                <w:sz w:val="18"/>
                <w:szCs w:val="18"/>
                <w:lang w:eastAsia="ru-RU"/>
              </w:rPr>
            </w:pPr>
            <w:r w:rsidRPr="00C40A65">
              <w:rPr>
                <w:sz w:val="18"/>
                <w:szCs w:val="18"/>
                <w:lang w:eastAsia="ru-RU"/>
              </w:rPr>
              <w:t xml:space="preserve"> г . Москва </w:t>
            </w:r>
          </w:p>
        </w:tc>
        <w:tc>
          <w:tcPr>
            <w:tcW w:w="2127" w:type="dxa"/>
            <w:shd w:val="clear" w:color="auto" w:fill="auto"/>
            <w:hideMark/>
          </w:tcPr>
          <w:p w:rsidR="00A1104F" w:rsidRPr="00C40A65" w:rsidRDefault="00A1104F" w:rsidP="00A1104F">
            <w:pPr>
              <w:suppressAutoHyphens w:val="0"/>
              <w:spacing w:after="200" w:line="276" w:lineRule="auto"/>
              <w:rPr>
                <w:sz w:val="18"/>
                <w:szCs w:val="18"/>
                <w:lang w:eastAsia="ru-RU"/>
              </w:rPr>
            </w:pPr>
            <w:r w:rsidRPr="00C40A65">
              <w:rPr>
                <w:sz w:val="18"/>
                <w:szCs w:val="18"/>
                <w:lang w:eastAsia="ru-RU"/>
              </w:rPr>
              <w:t xml:space="preserve"> не ограничено  </w:t>
            </w:r>
          </w:p>
        </w:tc>
        <w:tc>
          <w:tcPr>
            <w:tcW w:w="1203" w:type="dxa"/>
            <w:shd w:val="clear" w:color="auto" w:fill="auto"/>
            <w:hideMark/>
          </w:tcPr>
          <w:p w:rsidR="00A1104F" w:rsidRPr="00C40A65" w:rsidRDefault="00A1104F" w:rsidP="00A1104F">
            <w:pPr>
              <w:suppressAutoHyphens w:val="0"/>
              <w:spacing w:after="200" w:line="276" w:lineRule="auto"/>
              <w:rPr>
                <w:sz w:val="18"/>
                <w:szCs w:val="18"/>
                <w:lang w:eastAsia="ru-RU"/>
              </w:rPr>
            </w:pPr>
            <w:r w:rsidRPr="00C40A65">
              <w:rPr>
                <w:sz w:val="18"/>
                <w:szCs w:val="18"/>
                <w:lang w:eastAsia="ru-RU"/>
              </w:rPr>
              <w:t>Один год</w:t>
            </w:r>
          </w:p>
        </w:tc>
        <w:tc>
          <w:tcPr>
            <w:tcW w:w="2978" w:type="dxa"/>
          </w:tcPr>
          <w:p w:rsidR="00A1104F" w:rsidRPr="00122F0A" w:rsidRDefault="00A1104F" w:rsidP="00A1104F">
            <w:r w:rsidRPr="00122F0A">
              <w:t>с 09.09.2026 по 08.09.2027</w:t>
            </w:r>
          </w:p>
        </w:tc>
      </w:tr>
      <w:tr w:rsidR="00A1104F" w:rsidRPr="008E77C1" w:rsidTr="00A1104F">
        <w:trPr>
          <w:trHeight w:val="600"/>
        </w:trPr>
        <w:tc>
          <w:tcPr>
            <w:tcW w:w="459" w:type="dxa"/>
            <w:shd w:val="clear" w:color="auto" w:fill="auto"/>
            <w:hideMark/>
          </w:tcPr>
          <w:p w:rsidR="00A1104F" w:rsidRPr="00C40A65" w:rsidRDefault="00A1104F" w:rsidP="00A1104F">
            <w:pPr>
              <w:suppressAutoHyphens w:val="0"/>
              <w:spacing w:after="200" w:line="276" w:lineRule="auto"/>
              <w:rPr>
                <w:sz w:val="18"/>
                <w:szCs w:val="18"/>
                <w:lang w:eastAsia="ru-RU"/>
              </w:rPr>
            </w:pPr>
            <w:r w:rsidRPr="00C40A65">
              <w:rPr>
                <w:sz w:val="18"/>
                <w:szCs w:val="18"/>
                <w:lang w:eastAsia="ru-RU"/>
              </w:rPr>
              <w:t>7</w:t>
            </w:r>
          </w:p>
        </w:tc>
        <w:tc>
          <w:tcPr>
            <w:tcW w:w="2235" w:type="dxa"/>
            <w:shd w:val="clear" w:color="auto" w:fill="auto"/>
            <w:hideMark/>
          </w:tcPr>
          <w:p w:rsidR="00A1104F" w:rsidRPr="00C40A65" w:rsidRDefault="00A1104F" w:rsidP="00A1104F">
            <w:pPr>
              <w:suppressAutoHyphens w:val="0"/>
              <w:spacing w:after="200" w:line="276" w:lineRule="auto"/>
              <w:rPr>
                <w:sz w:val="18"/>
                <w:szCs w:val="18"/>
                <w:lang w:eastAsia="ru-RU"/>
              </w:rPr>
            </w:pPr>
            <w:proofErr w:type="spellStart"/>
            <w:r w:rsidRPr="00C40A65">
              <w:rPr>
                <w:sz w:val="18"/>
                <w:szCs w:val="18"/>
                <w:lang w:eastAsia="ru-RU"/>
              </w:rPr>
              <w:t>Lada</w:t>
            </w:r>
            <w:proofErr w:type="spellEnd"/>
            <w:r w:rsidRPr="00C40A65">
              <w:rPr>
                <w:sz w:val="18"/>
                <w:szCs w:val="18"/>
                <w:lang w:eastAsia="ru-RU"/>
              </w:rPr>
              <w:t xml:space="preserve"> LARGUS</w:t>
            </w:r>
          </w:p>
        </w:tc>
        <w:tc>
          <w:tcPr>
            <w:tcW w:w="2244" w:type="dxa"/>
            <w:shd w:val="clear" w:color="auto" w:fill="auto"/>
            <w:noWrap/>
            <w:hideMark/>
          </w:tcPr>
          <w:p w:rsidR="00A1104F" w:rsidRPr="00C40A65" w:rsidRDefault="00A1104F" w:rsidP="00A1104F">
            <w:pPr>
              <w:suppressAutoHyphens w:val="0"/>
              <w:spacing w:after="200" w:line="276" w:lineRule="auto"/>
              <w:rPr>
                <w:sz w:val="18"/>
                <w:szCs w:val="18"/>
                <w:lang w:eastAsia="ru-RU"/>
              </w:rPr>
            </w:pPr>
            <w:r w:rsidRPr="00C40A65">
              <w:rPr>
                <w:sz w:val="18"/>
                <w:szCs w:val="18"/>
                <w:lang w:eastAsia="ru-RU"/>
              </w:rPr>
              <w:t>XTAFS045LT1567856</w:t>
            </w:r>
          </w:p>
        </w:tc>
        <w:tc>
          <w:tcPr>
            <w:tcW w:w="520" w:type="dxa"/>
            <w:shd w:val="clear" w:color="auto" w:fill="auto"/>
            <w:hideMark/>
          </w:tcPr>
          <w:p w:rsidR="00A1104F" w:rsidRPr="00C40A65" w:rsidRDefault="00A1104F" w:rsidP="00A1104F">
            <w:pPr>
              <w:suppressAutoHyphens w:val="0"/>
              <w:spacing w:after="200" w:line="276" w:lineRule="auto"/>
              <w:rPr>
                <w:sz w:val="18"/>
                <w:szCs w:val="18"/>
                <w:lang w:eastAsia="ru-RU"/>
              </w:rPr>
            </w:pPr>
            <w:r w:rsidRPr="00C40A65">
              <w:rPr>
                <w:sz w:val="18"/>
                <w:szCs w:val="18"/>
                <w:lang w:eastAsia="ru-RU"/>
              </w:rPr>
              <w:t>B</w:t>
            </w:r>
          </w:p>
        </w:tc>
        <w:tc>
          <w:tcPr>
            <w:tcW w:w="941" w:type="dxa"/>
            <w:shd w:val="clear" w:color="auto" w:fill="auto"/>
            <w:hideMark/>
          </w:tcPr>
          <w:p w:rsidR="00A1104F" w:rsidRPr="00C40A65" w:rsidRDefault="00A1104F" w:rsidP="00A1104F">
            <w:pPr>
              <w:suppressAutoHyphens w:val="0"/>
              <w:spacing w:after="200" w:line="276" w:lineRule="auto"/>
              <w:rPr>
                <w:sz w:val="18"/>
                <w:szCs w:val="18"/>
                <w:lang w:eastAsia="ru-RU"/>
              </w:rPr>
            </w:pPr>
            <w:r w:rsidRPr="00C40A65">
              <w:rPr>
                <w:sz w:val="18"/>
                <w:szCs w:val="18"/>
                <w:lang w:eastAsia="ru-RU"/>
              </w:rPr>
              <w:t>Легковой</w:t>
            </w:r>
          </w:p>
        </w:tc>
        <w:tc>
          <w:tcPr>
            <w:tcW w:w="1032" w:type="dxa"/>
            <w:shd w:val="clear" w:color="auto" w:fill="auto"/>
            <w:hideMark/>
          </w:tcPr>
          <w:p w:rsidR="00A1104F" w:rsidRPr="00C40A65" w:rsidRDefault="00A1104F" w:rsidP="00A1104F">
            <w:pPr>
              <w:suppressAutoHyphens w:val="0"/>
              <w:spacing w:after="200" w:line="276" w:lineRule="auto"/>
              <w:rPr>
                <w:sz w:val="18"/>
                <w:szCs w:val="18"/>
                <w:lang w:eastAsia="ru-RU"/>
              </w:rPr>
            </w:pPr>
            <w:r w:rsidRPr="00C40A65">
              <w:rPr>
                <w:sz w:val="18"/>
                <w:szCs w:val="18"/>
                <w:lang w:eastAsia="ru-RU"/>
              </w:rPr>
              <w:t>106</w:t>
            </w:r>
          </w:p>
        </w:tc>
        <w:tc>
          <w:tcPr>
            <w:tcW w:w="657" w:type="dxa"/>
            <w:shd w:val="clear" w:color="auto" w:fill="auto"/>
            <w:hideMark/>
          </w:tcPr>
          <w:p w:rsidR="00A1104F" w:rsidRPr="00C40A65" w:rsidRDefault="00A1104F" w:rsidP="00A1104F">
            <w:pPr>
              <w:suppressAutoHyphens w:val="0"/>
              <w:spacing w:after="200" w:line="276" w:lineRule="auto"/>
              <w:rPr>
                <w:sz w:val="18"/>
                <w:szCs w:val="18"/>
                <w:lang w:eastAsia="ru-RU"/>
              </w:rPr>
            </w:pPr>
            <w:r w:rsidRPr="00C40A65">
              <w:rPr>
                <w:sz w:val="18"/>
                <w:szCs w:val="18"/>
                <w:lang w:eastAsia="ru-RU"/>
              </w:rPr>
              <w:t>2025</w:t>
            </w:r>
          </w:p>
        </w:tc>
        <w:tc>
          <w:tcPr>
            <w:tcW w:w="1386" w:type="dxa"/>
            <w:shd w:val="clear" w:color="auto" w:fill="auto"/>
            <w:hideMark/>
          </w:tcPr>
          <w:p w:rsidR="00A1104F" w:rsidRPr="00C40A65" w:rsidRDefault="00A1104F" w:rsidP="00A1104F">
            <w:pPr>
              <w:suppressAutoHyphens w:val="0"/>
              <w:spacing w:after="200" w:line="276" w:lineRule="auto"/>
              <w:rPr>
                <w:sz w:val="18"/>
                <w:szCs w:val="18"/>
                <w:lang w:eastAsia="ru-RU"/>
              </w:rPr>
            </w:pPr>
            <w:r w:rsidRPr="00C40A65">
              <w:rPr>
                <w:sz w:val="18"/>
                <w:szCs w:val="18"/>
                <w:lang w:eastAsia="ru-RU"/>
              </w:rPr>
              <w:t xml:space="preserve"> г . Москва </w:t>
            </w:r>
          </w:p>
        </w:tc>
        <w:tc>
          <w:tcPr>
            <w:tcW w:w="2127" w:type="dxa"/>
            <w:shd w:val="clear" w:color="auto" w:fill="auto"/>
            <w:hideMark/>
          </w:tcPr>
          <w:p w:rsidR="00A1104F" w:rsidRPr="00C40A65" w:rsidRDefault="00A1104F" w:rsidP="00A1104F">
            <w:pPr>
              <w:suppressAutoHyphens w:val="0"/>
              <w:spacing w:after="200" w:line="276" w:lineRule="auto"/>
              <w:rPr>
                <w:sz w:val="18"/>
                <w:szCs w:val="18"/>
                <w:lang w:eastAsia="ru-RU"/>
              </w:rPr>
            </w:pPr>
            <w:r w:rsidRPr="00C40A65">
              <w:rPr>
                <w:sz w:val="18"/>
                <w:szCs w:val="18"/>
                <w:lang w:eastAsia="ru-RU"/>
              </w:rPr>
              <w:t xml:space="preserve"> не ограничено  </w:t>
            </w:r>
          </w:p>
        </w:tc>
        <w:tc>
          <w:tcPr>
            <w:tcW w:w="1203" w:type="dxa"/>
            <w:shd w:val="clear" w:color="auto" w:fill="auto"/>
            <w:hideMark/>
          </w:tcPr>
          <w:p w:rsidR="00A1104F" w:rsidRPr="00C40A65" w:rsidRDefault="00A1104F" w:rsidP="00A1104F">
            <w:pPr>
              <w:suppressAutoHyphens w:val="0"/>
              <w:spacing w:after="200" w:line="276" w:lineRule="auto"/>
              <w:rPr>
                <w:sz w:val="18"/>
                <w:szCs w:val="18"/>
                <w:lang w:eastAsia="ru-RU"/>
              </w:rPr>
            </w:pPr>
            <w:r w:rsidRPr="00C40A65">
              <w:rPr>
                <w:sz w:val="18"/>
                <w:szCs w:val="18"/>
                <w:lang w:eastAsia="ru-RU"/>
              </w:rPr>
              <w:t>Один год</w:t>
            </w:r>
          </w:p>
        </w:tc>
        <w:tc>
          <w:tcPr>
            <w:tcW w:w="2978" w:type="dxa"/>
          </w:tcPr>
          <w:p w:rsidR="00A1104F" w:rsidRDefault="00A1104F" w:rsidP="00A1104F">
            <w:r w:rsidRPr="00122F0A">
              <w:t>с 09.09.2026 по 08.09.2027</w:t>
            </w:r>
          </w:p>
        </w:tc>
      </w:tr>
    </w:tbl>
    <w:p w:rsidR="00B17DEC" w:rsidRDefault="00B17DEC" w:rsidP="004164DC">
      <w:pPr>
        <w:jc w:val="center"/>
        <w:rPr>
          <w:b/>
          <w:color w:val="000000"/>
          <w:sz w:val="24"/>
          <w:szCs w:val="24"/>
        </w:rPr>
      </w:pPr>
    </w:p>
    <w:p w:rsidR="007B0348" w:rsidRDefault="007B0348" w:rsidP="004164DC">
      <w:pPr>
        <w:jc w:val="center"/>
        <w:rPr>
          <w:b/>
          <w:color w:val="000000"/>
          <w:sz w:val="24"/>
          <w:szCs w:val="24"/>
        </w:rPr>
      </w:pPr>
    </w:p>
    <w:sectPr w:rsidR="007B0348" w:rsidSect="00AE1129">
      <w:footnotePr>
        <w:pos w:val="beneathText"/>
      </w:footnotePr>
      <w:pgSz w:w="16837" w:h="11905" w:orient="landscape"/>
      <w:pgMar w:top="1134" w:right="851" w:bottom="706" w:left="993"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83967" w:rsidRDefault="00383967">
      <w:r>
        <w:separator/>
      </w:r>
    </w:p>
  </w:endnote>
  <w:endnote w:type="continuationSeparator" w:id="0">
    <w:p w:rsidR="00383967" w:rsidRDefault="003839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00"/>
    <w:family w:val="modern"/>
    <w:notTrueType/>
    <w:pitch w:val="fixed"/>
    <w:sig w:usb0="00000003" w:usb1="00000000" w:usb2="00000000" w:usb3="00000000" w:csb0="00000001" w:csb1="00000000"/>
  </w:font>
  <w:font w:name="Gelvetsky 12pt">
    <w:altName w:val="Times New Roman"/>
    <w:panose1 w:val="00000000000000000000"/>
    <w:charset w:val="00"/>
    <w:family w:val="auto"/>
    <w:notTrueType/>
    <w:pitch w:val="default"/>
    <w:sig w:usb0="00000203" w:usb1="00000000" w:usb2="00000000" w:usb3="00000000" w:csb0="00000005"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Lucida Grande">
    <w:charset w:val="CC"/>
    <w:family w:val="roman"/>
    <w:pitch w:val="variable"/>
  </w:font>
  <w:font w:name="Helvetica">
    <w:panose1 w:val="020B0604020202020204"/>
    <w:charset w:val="CC"/>
    <w:family w:val="swiss"/>
    <w:pitch w:val="variable"/>
    <w:sig w:usb0="E0002EFF" w:usb1="C000785B" w:usb2="00000009" w:usb3="00000000" w:csb0="000001FF" w:csb1="00000000"/>
  </w:font>
  <w:font w:name="GaramondC">
    <w:altName w:val="Times New Roman"/>
    <w:charset w:val="00"/>
    <w:family w:val="roman"/>
    <w:pitch w:val="default"/>
  </w:font>
  <w:font w:name="GaramondNarrowC">
    <w:charset w:val="00"/>
    <w:family w:val="roman"/>
    <w:pitch w:val="variable"/>
  </w:font>
  <w:font w:name="SchoolBookC">
    <w:panose1 w:val="00000000000000000000"/>
    <w:charset w:val="00"/>
    <w:family w:val="decorative"/>
    <w:notTrueType/>
    <w:pitch w:val="variable"/>
    <w:sig w:usb0="00000203" w:usb1="00000000" w:usb2="00000000" w:usb3="00000000" w:csb0="00000005" w:csb1="00000000"/>
  </w:font>
  <w:font w:name="Courier">
    <w:panose1 w:val="02070309020205020404"/>
    <w:charset w:val="00"/>
    <w:family w:val="modern"/>
    <w:pitch w:val="fixed"/>
    <w:sig w:usb0="00000003" w:usb1="00000000" w:usb2="00000000" w:usb3="00000000" w:csb0="00000001" w:csb1="00000000"/>
  </w:font>
  <w:font w:name="Andale Sans UI">
    <w:altName w:val="Times New Roman"/>
    <w:charset w:val="CC"/>
    <w:family w:val="auto"/>
    <w:pitch w:val="variable"/>
  </w:font>
  <w:font w:name="Segoe UI">
    <w:panose1 w:val="020B0502040204020203"/>
    <w:charset w:val="CC"/>
    <w:family w:val="swiss"/>
    <w:pitch w:val="variable"/>
    <w:sig w:usb0="E4002EFF" w:usb1="C000E47F" w:usb2="00000009" w:usb3="00000000" w:csb0="000001FF" w:csb1="00000000"/>
  </w:font>
  <w:font w:name="Sylfaen">
    <w:panose1 w:val="010A0502050306030303"/>
    <w:charset w:val="CC"/>
    <w:family w:val="roman"/>
    <w:pitch w:val="variable"/>
    <w:sig w:usb0="04000687" w:usb1="00000000" w:usb2="00000000" w:usb3="00000000" w:csb0="0000009F" w:csb1="00000000"/>
  </w:font>
  <w:font w:name="TimesDL">
    <w:altName w:val="Times New Roman"/>
    <w:charset w:val="CC"/>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6468" w:rsidRPr="00377B28" w:rsidRDefault="00DA6468" w:rsidP="00BC1B28">
    <w:pPr>
      <w:pStyle w:val="af"/>
      <w:framePr w:wrap="around" w:vAnchor="text" w:hAnchor="margin" w:xAlign="right" w:y="1"/>
      <w:rPr>
        <w:rStyle w:val="a6"/>
        <w:sz w:val="17"/>
        <w:szCs w:val="17"/>
      </w:rPr>
    </w:pPr>
    <w:r w:rsidRPr="00377B28">
      <w:rPr>
        <w:rStyle w:val="a6"/>
        <w:sz w:val="17"/>
        <w:szCs w:val="17"/>
      </w:rPr>
      <w:fldChar w:fldCharType="begin"/>
    </w:r>
    <w:r w:rsidRPr="00377B28">
      <w:rPr>
        <w:rStyle w:val="a6"/>
        <w:sz w:val="17"/>
        <w:szCs w:val="17"/>
      </w:rPr>
      <w:instrText xml:space="preserve">PAGE  </w:instrText>
    </w:r>
    <w:r w:rsidRPr="00377B28">
      <w:rPr>
        <w:rStyle w:val="a6"/>
        <w:sz w:val="17"/>
        <w:szCs w:val="17"/>
      </w:rPr>
      <w:fldChar w:fldCharType="end"/>
    </w:r>
  </w:p>
  <w:p w:rsidR="00DA6468" w:rsidRPr="00377B28" w:rsidRDefault="00DA6468" w:rsidP="00BC1B28">
    <w:pPr>
      <w:pStyle w:val="af"/>
      <w:ind w:right="360"/>
      <w:rPr>
        <w:sz w:val="17"/>
        <w:szCs w:val="17"/>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6468" w:rsidRPr="00933FB3" w:rsidRDefault="00DA6468" w:rsidP="00933FB3">
    <w:pPr>
      <w:pStyle w:val="af"/>
      <w:pBdr>
        <w:top w:val="thinThickSmallGap" w:sz="24" w:space="1" w:color="823B0B"/>
      </w:pBdr>
      <w:tabs>
        <w:tab w:val="right" w:pos="10205"/>
      </w:tabs>
      <w:rPr>
        <w:rFonts w:ascii="Calibri Light" w:hAnsi="Calibri Light"/>
        <w:sz w:val="17"/>
        <w:szCs w:val="17"/>
      </w:rPr>
    </w:pPr>
    <w:r w:rsidRPr="00933FB3">
      <w:rPr>
        <w:rFonts w:ascii="Calibri Light" w:hAnsi="Calibri Light"/>
        <w:i/>
        <w:sz w:val="14"/>
        <w:szCs w:val="14"/>
      </w:rPr>
      <w:t>Документация об открытом аукционе в электронном виде №</w:t>
    </w:r>
    <w:r w:rsidRPr="00933FB3">
      <w:rPr>
        <w:rFonts w:ascii="Calibri Light" w:hAnsi="Calibri Light"/>
        <w:sz w:val="17"/>
        <w:szCs w:val="17"/>
      </w:rPr>
      <w:tab/>
      <w:t xml:space="preserve">Страница </w:t>
    </w:r>
    <w:r w:rsidRPr="00377B28">
      <w:rPr>
        <w:sz w:val="17"/>
        <w:szCs w:val="17"/>
      </w:rPr>
      <w:fldChar w:fldCharType="begin"/>
    </w:r>
    <w:r w:rsidRPr="00377B28">
      <w:rPr>
        <w:sz w:val="17"/>
        <w:szCs w:val="17"/>
      </w:rPr>
      <w:instrText xml:space="preserve"> PAGE   \* MERGEFORMAT </w:instrText>
    </w:r>
    <w:r w:rsidRPr="00377B28">
      <w:rPr>
        <w:sz w:val="17"/>
        <w:szCs w:val="17"/>
      </w:rPr>
      <w:fldChar w:fldCharType="separate"/>
    </w:r>
    <w:r w:rsidRPr="00933FB3">
      <w:rPr>
        <w:rFonts w:ascii="Calibri Light" w:hAnsi="Calibri Light"/>
        <w:noProof/>
        <w:sz w:val="17"/>
        <w:szCs w:val="17"/>
      </w:rPr>
      <w:t>1</w:t>
    </w:r>
    <w:r w:rsidRPr="00377B28">
      <w:rPr>
        <w:sz w:val="17"/>
        <w:szCs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83967" w:rsidRDefault="00383967">
      <w:r>
        <w:separator/>
      </w:r>
    </w:p>
  </w:footnote>
  <w:footnote w:type="continuationSeparator" w:id="0">
    <w:p w:rsidR="00383967" w:rsidRDefault="00383967">
      <w:r>
        <w:continuationSeparator/>
      </w:r>
    </w:p>
  </w:footnote>
  <w:footnote w:id="1">
    <w:p w:rsidR="000439D5" w:rsidRDefault="000439D5" w:rsidP="000439D5">
      <w:pPr>
        <w:pStyle w:val="afffffffff"/>
        <w:shd w:val="clear" w:color="auto" w:fill="auto"/>
        <w:tabs>
          <w:tab w:val="left" w:pos="163"/>
        </w:tabs>
        <w:spacing w:line="266" w:lineRule="auto"/>
        <w:jc w:val="both"/>
      </w:pPr>
      <w:r>
        <w:rPr>
          <w:rFonts w:ascii="Calibri" w:eastAsia="Calibri" w:hAnsi="Calibri" w:cs="Calibri"/>
          <w:i w:val="0"/>
          <w:iCs w:val="0"/>
          <w:sz w:val="14"/>
          <w:szCs w:val="14"/>
          <w:vertAlign w:val="superscript"/>
        </w:rPr>
        <w:footnoteRef/>
      </w:r>
      <w:r>
        <w:rPr>
          <w:rFonts w:ascii="Calibri" w:eastAsia="Calibri" w:hAnsi="Calibri" w:cs="Calibri"/>
          <w:i w:val="0"/>
          <w:iCs w:val="0"/>
          <w:sz w:val="14"/>
          <w:szCs w:val="14"/>
        </w:rPr>
        <w:t xml:space="preserve"> </w:t>
      </w:r>
      <w:r w:rsidRPr="004436B7">
        <w:rPr>
          <w:sz w:val="16"/>
          <w:szCs w:val="16"/>
        </w:rPr>
        <w:t>Указывается в случае, если договор заключается с лицами, не являющимися в соответствии с Налоговым кодексом Р</w:t>
      </w:r>
      <w:r>
        <w:rPr>
          <w:sz w:val="16"/>
          <w:szCs w:val="16"/>
        </w:rPr>
        <w:t>Ф</w:t>
      </w:r>
      <w:r w:rsidRPr="004436B7">
        <w:rPr>
          <w:sz w:val="16"/>
          <w:szCs w:val="16"/>
        </w:rPr>
        <w:t xml:space="preserve"> плательщиками НДС</w:t>
      </w:r>
      <w:r>
        <w:t>.</w:t>
      </w:r>
    </w:p>
  </w:footnote>
  <w:footnote w:id="2">
    <w:p w:rsidR="00E23D57" w:rsidRPr="00905165" w:rsidRDefault="00E23D57" w:rsidP="000439D5">
      <w:pPr>
        <w:pStyle w:val="aff6"/>
        <w:jc w:val="both"/>
        <w:rPr>
          <w:i/>
          <w:iCs/>
          <w:sz w:val="16"/>
          <w:szCs w:val="16"/>
        </w:rPr>
      </w:pPr>
      <w:r>
        <w:rPr>
          <w:rStyle w:val="aff8"/>
        </w:rPr>
        <w:footnoteRef/>
      </w:r>
      <w:r>
        <w:t xml:space="preserve"> </w:t>
      </w:r>
      <w:r w:rsidRPr="00905165">
        <w:rPr>
          <w:i/>
          <w:iCs/>
          <w:sz w:val="16"/>
          <w:szCs w:val="16"/>
        </w:rPr>
        <w:t>Заполняется по результатам проведенной процедуры согласно предложению участника закупки с которым заключается договор</w:t>
      </w:r>
    </w:p>
  </w:footnote>
  <w:footnote w:id="3">
    <w:p w:rsidR="00DA6468" w:rsidRPr="009A4789" w:rsidRDefault="00DA6468" w:rsidP="00332B6A">
      <w:pPr>
        <w:pStyle w:val="aff6"/>
        <w:rPr>
          <w:sz w:val="18"/>
          <w:szCs w:val="18"/>
        </w:rPr>
      </w:pPr>
      <w:r w:rsidRPr="009A4789">
        <w:rPr>
          <w:rStyle w:val="aff8"/>
          <w:sz w:val="18"/>
          <w:szCs w:val="18"/>
        </w:rPr>
        <w:footnoteRef/>
      </w:r>
      <w:r w:rsidRPr="009A4789">
        <w:rPr>
          <w:sz w:val="18"/>
          <w:szCs w:val="18"/>
        </w:rPr>
        <w:t xml:space="preserve"> </w:t>
      </w:r>
      <w:r w:rsidRPr="007E3882">
        <w:rPr>
          <w:i/>
          <w:sz w:val="16"/>
          <w:szCs w:val="16"/>
        </w:rPr>
        <w:t>Заполняется на этапе заключения договора</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6468" w:rsidRPr="00377B28" w:rsidRDefault="00DA6468">
    <w:pPr>
      <w:pStyle w:val="ac"/>
      <w:rPr>
        <w:sz w:val="17"/>
        <w:szCs w:val="17"/>
      </w:rPr>
    </w:pPr>
    <w:r>
      <w:rPr>
        <w:sz w:val="17"/>
        <w:szCs w:val="17"/>
      </w:rPr>
      <w:t>Федеральное государственное бюджетное учреждение «Лечебно-оздоровительный комплекс «Елочки»</w:t>
    </w:r>
  </w:p>
  <w:p w:rsidR="00DA6468" w:rsidRPr="00377B28" w:rsidRDefault="00DA6468">
    <w:pPr>
      <w:pStyle w:val="ac"/>
      <w:rPr>
        <w:sz w:val="17"/>
        <w:szCs w:val="17"/>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900ECFDA"/>
    <w:lvl w:ilvl="0">
      <w:start w:val="1"/>
      <w:numFmt w:val="decimal"/>
      <w:pStyle w:val="2"/>
      <w:lvlText w:val="%1."/>
      <w:lvlJc w:val="left"/>
      <w:pPr>
        <w:tabs>
          <w:tab w:val="num" w:pos="643"/>
        </w:tabs>
        <w:ind w:left="643" w:hanging="360"/>
      </w:pPr>
      <w:rPr>
        <w:rFonts w:cs="Times New Roman"/>
      </w:rPr>
    </w:lvl>
  </w:abstractNum>
  <w:abstractNum w:abstractNumId="1" w15:restartNumberingAfterBreak="0">
    <w:nsid w:val="00000001"/>
    <w:multiLevelType w:val="multilevel"/>
    <w:tmpl w:val="00000001"/>
    <w:name w:val="WW8Num1"/>
    <w:lvl w:ilvl="0">
      <w:start w:val="1"/>
      <w:numFmt w:val="decimal"/>
      <w:lvlText w:val="%1."/>
      <w:lvlJc w:val="left"/>
      <w:pPr>
        <w:tabs>
          <w:tab w:val="num" w:pos="360"/>
        </w:tabs>
        <w:ind w:left="360" w:hanging="360"/>
      </w:pPr>
    </w:lvl>
    <w:lvl w:ilvl="1">
      <w:start w:val="1"/>
      <w:numFmt w:val="none"/>
      <w:suff w:val="nothing"/>
      <w:lvlText w:val="2.1"/>
      <w:lvlJc w:val="left"/>
      <w:pPr>
        <w:tabs>
          <w:tab w:val="num" w:pos="1260"/>
        </w:tabs>
        <w:ind w:left="1260" w:hanging="360"/>
      </w:pPr>
      <w:rPr>
        <w:i w:val="0"/>
      </w:rPr>
    </w:lvl>
    <w:lvl w:ilvl="2">
      <w:start w:val="1"/>
      <w:numFmt w:val="decimal"/>
      <w:lvlText w:val="2.%31.."/>
      <w:lvlJc w:val="left"/>
      <w:pPr>
        <w:tabs>
          <w:tab w:val="num" w:pos="720"/>
        </w:tabs>
        <w:ind w:left="720" w:hanging="720"/>
      </w:pPr>
      <w:rPr>
        <w:color w:val="000000"/>
      </w:rPr>
    </w:lvl>
    <w:lvl w:ilvl="3">
      <w:start w:val="1"/>
      <w:numFmt w:val="decimal"/>
      <w:lvlText w:val="%4.."/>
      <w:lvlJc w:val="left"/>
      <w:pPr>
        <w:tabs>
          <w:tab w:val="num" w:pos="720"/>
        </w:tabs>
        <w:ind w:left="720" w:hanging="720"/>
      </w:pPr>
    </w:lvl>
    <w:lvl w:ilvl="4">
      <w:start w:val="1"/>
      <w:numFmt w:val="decimal"/>
      <w:lvlText w:val="%3.%4.%5."/>
      <w:lvlJc w:val="left"/>
      <w:pPr>
        <w:tabs>
          <w:tab w:val="num" w:pos="1080"/>
        </w:tabs>
        <w:ind w:left="1080" w:hanging="1080"/>
      </w:pPr>
    </w:lvl>
    <w:lvl w:ilvl="5">
      <w:start w:val="1"/>
      <w:numFmt w:val="decimal"/>
      <w:lvlText w:val="%3.%4.%5.%6."/>
      <w:lvlJc w:val="left"/>
      <w:pPr>
        <w:tabs>
          <w:tab w:val="num" w:pos="1080"/>
        </w:tabs>
        <w:ind w:left="1080" w:hanging="1080"/>
      </w:pPr>
    </w:lvl>
    <w:lvl w:ilvl="6">
      <w:start w:val="1"/>
      <w:numFmt w:val="decimal"/>
      <w:lvlText w:val="%3.%4.%5.%6.%7."/>
      <w:lvlJc w:val="left"/>
      <w:pPr>
        <w:tabs>
          <w:tab w:val="num" w:pos="1080"/>
        </w:tabs>
        <w:ind w:left="1080" w:hanging="1080"/>
      </w:pPr>
    </w:lvl>
    <w:lvl w:ilvl="7">
      <w:start w:val="1"/>
      <w:numFmt w:val="decimal"/>
      <w:lvlText w:val="%3.%4.%5.%6.%7.%8."/>
      <w:lvlJc w:val="left"/>
      <w:pPr>
        <w:tabs>
          <w:tab w:val="num" w:pos="1440"/>
        </w:tabs>
        <w:ind w:left="1440" w:hanging="1440"/>
      </w:pPr>
    </w:lvl>
    <w:lvl w:ilvl="8">
      <w:start w:val="1"/>
      <w:numFmt w:val="decimal"/>
      <w:lvlText w:val="%3.%4.%5.%6.%7.%8.%9."/>
      <w:lvlJc w:val="left"/>
      <w:pPr>
        <w:tabs>
          <w:tab w:val="num" w:pos="1440"/>
        </w:tabs>
        <w:ind w:left="1440" w:hanging="1440"/>
      </w:pPr>
    </w:lvl>
  </w:abstractNum>
  <w:abstractNum w:abstractNumId="2" w15:restartNumberingAfterBreak="0">
    <w:nsid w:val="00000002"/>
    <w:multiLevelType w:val="multilevel"/>
    <w:tmpl w:val="00000002"/>
    <w:name w:val="WW8Num2"/>
    <w:lvl w:ilvl="0">
      <w:start w:val="5"/>
      <w:numFmt w:val="decimal"/>
      <w:lvlText w:val="%1."/>
      <w:lvlJc w:val="left"/>
      <w:pPr>
        <w:tabs>
          <w:tab w:val="num" w:pos="360"/>
        </w:tabs>
        <w:ind w:left="360" w:hanging="360"/>
      </w:pPr>
    </w:lvl>
    <w:lvl w:ilvl="1">
      <w:start w:val="1"/>
      <w:numFmt w:val="decimal"/>
      <w:lvlText w:val="%1.%2."/>
      <w:lvlJc w:val="left"/>
      <w:pPr>
        <w:tabs>
          <w:tab w:val="num" w:pos="1070"/>
        </w:tabs>
        <w:ind w:left="1070" w:hanging="360"/>
      </w:pPr>
    </w:lvl>
    <w:lvl w:ilvl="2">
      <w:start w:val="1"/>
      <w:numFmt w:val="decimal"/>
      <w:lvlText w:val="%1.%2.%3."/>
      <w:lvlJc w:val="left"/>
      <w:pPr>
        <w:tabs>
          <w:tab w:val="num" w:pos="1571"/>
        </w:tabs>
        <w:ind w:left="1571"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00000003"/>
    <w:multiLevelType w:val="multilevel"/>
    <w:tmpl w:val="00000003"/>
    <w:name w:val="WW8Num3"/>
    <w:lvl w:ilvl="0">
      <w:start w:val="4"/>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00000004"/>
    <w:multiLevelType w:val="singleLevel"/>
    <w:tmpl w:val="00000004"/>
    <w:name w:val="WW8Num4"/>
    <w:lvl w:ilvl="0">
      <w:start w:val="1"/>
      <w:numFmt w:val="decimal"/>
      <w:lvlText w:val="%1."/>
      <w:lvlJc w:val="left"/>
      <w:pPr>
        <w:tabs>
          <w:tab w:val="num" w:pos="720"/>
        </w:tabs>
        <w:ind w:left="720" w:hanging="360"/>
      </w:pPr>
    </w:lvl>
  </w:abstractNum>
  <w:abstractNum w:abstractNumId="5" w15:restartNumberingAfterBreak="0">
    <w:nsid w:val="00000005"/>
    <w:multiLevelType w:val="singleLevel"/>
    <w:tmpl w:val="99502062"/>
    <w:name w:val="WW8Num5"/>
    <w:lvl w:ilvl="0">
      <w:start w:val="1"/>
      <w:numFmt w:val="decimal"/>
      <w:lvlText w:val="2.3.%1."/>
      <w:lvlJc w:val="left"/>
      <w:pPr>
        <w:tabs>
          <w:tab w:val="num" w:pos="1440"/>
        </w:tabs>
        <w:ind w:left="1440" w:hanging="360"/>
      </w:pPr>
      <w:rPr>
        <w:rFonts w:hint="default"/>
      </w:rPr>
    </w:lvl>
  </w:abstractNum>
  <w:abstractNum w:abstractNumId="6" w15:restartNumberingAfterBreak="0">
    <w:nsid w:val="00000006"/>
    <w:multiLevelType w:val="multilevel"/>
    <w:tmpl w:val="B8BEEA0A"/>
    <w:name w:val="WW8Num6"/>
    <w:lvl w:ilvl="0">
      <w:start w:val="1"/>
      <w:numFmt w:val="upperRoman"/>
      <w:lvlText w:val="%1."/>
      <w:lvlJc w:val="left"/>
      <w:pPr>
        <w:tabs>
          <w:tab w:val="num" w:pos="720"/>
        </w:tabs>
        <w:ind w:left="720" w:hanging="720"/>
      </w:pPr>
      <w:rPr>
        <w:sz w:val="23"/>
        <w:szCs w:val="23"/>
      </w:rPr>
    </w:lvl>
    <w:lvl w:ilvl="1">
      <w:start w:val="3"/>
      <w:numFmt w:val="decimal"/>
      <w:isLgl/>
      <w:lvlText w:val="%1.%2."/>
      <w:lvlJc w:val="left"/>
      <w:pPr>
        <w:ind w:left="1617" w:hanging="1050"/>
      </w:pPr>
      <w:rPr>
        <w:rFonts w:hint="default"/>
      </w:rPr>
    </w:lvl>
    <w:lvl w:ilvl="2">
      <w:start w:val="1"/>
      <w:numFmt w:val="decimal"/>
      <w:isLgl/>
      <w:lvlText w:val="%1.%2.%3."/>
      <w:lvlJc w:val="left"/>
      <w:pPr>
        <w:ind w:left="2184" w:hanging="1050"/>
      </w:pPr>
      <w:rPr>
        <w:rFonts w:hint="default"/>
      </w:rPr>
    </w:lvl>
    <w:lvl w:ilvl="3">
      <w:start w:val="1"/>
      <w:numFmt w:val="decimal"/>
      <w:isLgl/>
      <w:lvlText w:val="%1.%2.%3.%4."/>
      <w:lvlJc w:val="left"/>
      <w:pPr>
        <w:ind w:left="2751" w:hanging="105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abstractNum w:abstractNumId="7" w15:restartNumberingAfterBreak="0">
    <w:nsid w:val="00000007"/>
    <w:multiLevelType w:val="singleLevel"/>
    <w:tmpl w:val="00000007"/>
    <w:name w:val="WW8Num7"/>
    <w:lvl w:ilvl="0">
      <w:start w:val="1"/>
      <w:numFmt w:val="lowerLetter"/>
      <w:lvlText w:val="(%1)"/>
      <w:lvlJc w:val="left"/>
      <w:pPr>
        <w:tabs>
          <w:tab w:val="num" w:pos="1080"/>
        </w:tabs>
        <w:ind w:left="1080" w:hanging="360"/>
      </w:pPr>
    </w:lvl>
  </w:abstractNum>
  <w:abstractNum w:abstractNumId="8" w15:restartNumberingAfterBreak="0">
    <w:nsid w:val="00000008"/>
    <w:multiLevelType w:val="multilevel"/>
    <w:tmpl w:val="00000008"/>
    <w:name w:val="WW8Num8"/>
    <w:lvl w:ilvl="0">
      <w:start w:val="3"/>
      <w:numFmt w:val="decimal"/>
      <w:lvlText w:val="%1"/>
      <w:lvlJc w:val="left"/>
      <w:pPr>
        <w:tabs>
          <w:tab w:val="num" w:pos="360"/>
        </w:tabs>
        <w:ind w:left="360" w:hanging="360"/>
      </w:pPr>
    </w:lvl>
    <w:lvl w:ilvl="1">
      <w:start w:val="1"/>
      <w:numFmt w:val="decimal"/>
      <w:lvlText w:val="%1.%2"/>
      <w:lvlJc w:val="left"/>
      <w:pPr>
        <w:tabs>
          <w:tab w:val="num" w:pos="786"/>
        </w:tabs>
        <w:ind w:left="786"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15:restartNumberingAfterBreak="0">
    <w:nsid w:val="00000009"/>
    <w:multiLevelType w:val="multilevel"/>
    <w:tmpl w:val="0ED685B8"/>
    <w:name w:val="WW8Num9"/>
    <w:lvl w:ilvl="0">
      <w:start w:val="1"/>
      <w:numFmt w:val="lowerLetter"/>
      <w:lvlText w:val="%1)"/>
      <w:lvlJc w:val="left"/>
      <w:pPr>
        <w:tabs>
          <w:tab w:val="num" w:pos="360"/>
        </w:tabs>
        <w:ind w:left="360" w:hanging="360"/>
      </w:pPr>
      <w:rPr>
        <w:rFonts w:hint="default"/>
      </w:rPr>
    </w:lvl>
    <w:lvl w:ilvl="1">
      <w:start w:val="1"/>
      <w:numFmt w:val="decimal"/>
      <w:lvlText w:val="2.%2."/>
      <w:lvlJc w:val="left"/>
      <w:pPr>
        <w:tabs>
          <w:tab w:val="num" w:pos="1440"/>
        </w:tabs>
        <w:ind w:left="1440" w:hanging="36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 w15:restartNumberingAfterBreak="0">
    <w:nsid w:val="0000000A"/>
    <w:multiLevelType w:val="singleLevel"/>
    <w:tmpl w:val="0000000A"/>
    <w:name w:val="WW8Num10"/>
    <w:lvl w:ilvl="0">
      <w:start w:val="1"/>
      <w:numFmt w:val="bullet"/>
      <w:lvlText w:val=""/>
      <w:lvlJc w:val="left"/>
      <w:pPr>
        <w:tabs>
          <w:tab w:val="num" w:pos="360"/>
        </w:tabs>
        <w:ind w:left="360" w:hanging="360"/>
      </w:pPr>
      <w:rPr>
        <w:rFonts w:ascii="Wingdings" w:hAnsi="Wingdings"/>
      </w:rPr>
    </w:lvl>
  </w:abstractNum>
  <w:abstractNum w:abstractNumId="11" w15:restartNumberingAfterBreak="0">
    <w:nsid w:val="0000000B"/>
    <w:multiLevelType w:val="multilevel"/>
    <w:tmpl w:val="0000000B"/>
    <w:name w:val="WW8Num11"/>
    <w:lvl w:ilvl="0">
      <w:start w:val="1"/>
      <w:numFmt w:val="decimal"/>
      <w:lvlText w:val="%1."/>
      <w:lvlJc w:val="left"/>
      <w:pPr>
        <w:tabs>
          <w:tab w:val="num" w:pos="360"/>
        </w:tabs>
        <w:ind w:left="360" w:hanging="360"/>
      </w:pPr>
    </w:lvl>
    <w:lvl w:ilvl="1">
      <w:start w:val="1"/>
      <w:numFmt w:val="none"/>
      <w:suff w:val="nothing"/>
      <w:lvlText w:val="2.3"/>
      <w:lvlJc w:val="left"/>
      <w:pPr>
        <w:tabs>
          <w:tab w:val="num" w:pos="1260"/>
        </w:tabs>
        <w:ind w:left="1260" w:hanging="360"/>
      </w:pPr>
      <w:rPr>
        <w:i w:val="0"/>
      </w:rPr>
    </w:lvl>
    <w:lvl w:ilvl="2">
      <w:start w:val="1"/>
      <w:numFmt w:val="decimal"/>
      <w:lvlText w:val="2.%33.."/>
      <w:lvlJc w:val="left"/>
      <w:pPr>
        <w:tabs>
          <w:tab w:val="num" w:pos="720"/>
        </w:tabs>
        <w:ind w:left="720" w:hanging="720"/>
      </w:pPr>
      <w:rPr>
        <w:color w:val="000000"/>
      </w:rPr>
    </w:lvl>
    <w:lvl w:ilvl="3">
      <w:start w:val="1"/>
      <w:numFmt w:val="decimal"/>
      <w:lvlText w:val="%4.."/>
      <w:lvlJc w:val="left"/>
      <w:pPr>
        <w:tabs>
          <w:tab w:val="num" w:pos="720"/>
        </w:tabs>
        <w:ind w:left="720" w:hanging="720"/>
      </w:pPr>
    </w:lvl>
    <w:lvl w:ilvl="4">
      <w:start w:val="1"/>
      <w:numFmt w:val="decimal"/>
      <w:lvlText w:val="%3.%4.%5."/>
      <w:lvlJc w:val="left"/>
      <w:pPr>
        <w:tabs>
          <w:tab w:val="num" w:pos="1080"/>
        </w:tabs>
        <w:ind w:left="1080" w:hanging="1080"/>
      </w:pPr>
    </w:lvl>
    <w:lvl w:ilvl="5">
      <w:start w:val="1"/>
      <w:numFmt w:val="decimal"/>
      <w:lvlText w:val="%3.%4.%5.%6."/>
      <w:lvlJc w:val="left"/>
      <w:pPr>
        <w:tabs>
          <w:tab w:val="num" w:pos="1080"/>
        </w:tabs>
        <w:ind w:left="1080" w:hanging="1080"/>
      </w:pPr>
    </w:lvl>
    <w:lvl w:ilvl="6">
      <w:start w:val="1"/>
      <w:numFmt w:val="decimal"/>
      <w:lvlText w:val="%3.%4.%5.%6.%7."/>
      <w:lvlJc w:val="left"/>
      <w:pPr>
        <w:tabs>
          <w:tab w:val="num" w:pos="1080"/>
        </w:tabs>
        <w:ind w:left="1080" w:hanging="1080"/>
      </w:pPr>
    </w:lvl>
    <w:lvl w:ilvl="7">
      <w:start w:val="1"/>
      <w:numFmt w:val="decimal"/>
      <w:lvlText w:val="%3.%4.%5.%6.%7.%8."/>
      <w:lvlJc w:val="left"/>
      <w:pPr>
        <w:tabs>
          <w:tab w:val="num" w:pos="1440"/>
        </w:tabs>
        <w:ind w:left="1440" w:hanging="1440"/>
      </w:pPr>
    </w:lvl>
    <w:lvl w:ilvl="8">
      <w:start w:val="1"/>
      <w:numFmt w:val="decimal"/>
      <w:lvlText w:val="%3.%4.%5.%6.%7.%8.%9."/>
      <w:lvlJc w:val="left"/>
      <w:pPr>
        <w:tabs>
          <w:tab w:val="num" w:pos="1440"/>
        </w:tabs>
        <w:ind w:left="1440" w:hanging="1440"/>
      </w:pPr>
    </w:lvl>
  </w:abstractNum>
  <w:abstractNum w:abstractNumId="12" w15:restartNumberingAfterBreak="0">
    <w:nsid w:val="0000000C"/>
    <w:multiLevelType w:val="singleLevel"/>
    <w:tmpl w:val="0000000C"/>
    <w:name w:val="WW8Num12"/>
    <w:lvl w:ilvl="0">
      <w:start w:val="1"/>
      <w:numFmt w:val="lowerLetter"/>
      <w:lvlText w:val="(%1)"/>
      <w:lvlJc w:val="left"/>
      <w:pPr>
        <w:tabs>
          <w:tab w:val="num" w:pos="1080"/>
        </w:tabs>
        <w:ind w:left="1080" w:hanging="360"/>
      </w:pPr>
    </w:lvl>
  </w:abstractNum>
  <w:abstractNum w:abstractNumId="13" w15:restartNumberingAfterBreak="0">
    <w:nsid w:val="0000000D"/>
    <w:multiLevelType w:val="singleLevel"/>
    <w:tmpl w:val="0000000D"/>
    <w:name w:val="WW8Num13"/>
    <w:lvl w:ilvl="0">
      <w:start w:val="1"/>
      <w:numFmt w:val="decimal"/>
      <w:lvlText w:val="%1."/>
      <w:lvlJc w:val="left"/>
      <w:pPr>
        <w:tabs>
          <w:tab w:val="num" w:pos="720"/>
        </w:tabs>
        <w:ind w:left="720" w:hanging="360"/>
      </w:pPr>
    </w:lvl>
  </w:abstractNum>
  <w:abstractNum w:abstractNumId="14" w15:restartNumberingAfterBreak="0">
    <w:nsid w:val="0000000E"/>
    <w:multiLevelType w:val="multilevel"/>
    <w:tmpl w:val="0000000E"/>
    <w:name w:val="WW8Num14"/>
    <w:lvl w:ilvl="0">
      <w:start w:val="4"/>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5" w15:restartNumberingAfterBreak="0">
    <w:nsid w:val="0000000F"/>
    <w:multiLevelType w:val="multilevel"/>
    <w:tmpl w:val="0000000F"/>
    <w:name w:val="WW8Num15"/>
    <w:lvl w:ilvl="0">
      <w:start w:val="1"/>
      <w:numFmt w:val="decimal"/>
      <w:lvlText w:val="%1)"/>
      <w:lvlJc w:val="left"/>
      <w:pPr>
        <w:tabs>
          <w:tab w:val="num" w:pos="0"/>
        </w:tabs>
        <w:ind w:left="0" w:firstLine="0"/>
      </w:pPr>
      <w:rPr>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00000010"/>
    <w:multiLevelType w:val="multilevel"/>
    <w:tmpl w:val="00000010"/>
    <w:name w:val="WW8Num16"/>
    <w:lvl w:ilvl="0">
      <w:start w:val="11"/>
      <w:numFmt w:val="decimal"/>
      <w:lvlText w:val="%1."/>
      <w:lvlJc w:val="left"/>
      <w:pPr>
        <w:tabs>
          <w:tab w:val="num" w:pos="480"/>
        </w:tabs>
        <w:ind w:left="480" w:hanging="480"/>
      </w:pPr>
    </w:lvl>
    <w:lvl w:ilvl="1">
      <w:start w:val="1"/>
      <w:numFmt w:val="decimal"/>
      <w:lvlText w:val="%1.%2."/>
      <w:lvlJc w:val="left"/>
      <w:pPr>
        <w:tabs>
          <w:tab w:val="num" w:pos="480"/>
        </w:tabs>
        <w:ind w:left="480" w:hanging="48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7" w15:restartNumberingAfterBreak="0">
    <w:nsid w:val="00000011"/>
    <w:multiLevelType w:val="singleLevel"/>
    <w:tmpl w:val="00000011"/>
    <w:name w:val="WW8Num17"/>
    <w:lvl w:ilvl="0">
      <w:start w:val="1"/>
      <w:numFmt w:val="bullet"/>
      <w:lvlText w:val=""/>
      <w:lvlJc w:val="left"/>
      <w:pPr>
        <w:tabs>
          <w:tab w:val="num" w:pos="360"/>
        </w:tabs>
        <w:ind w:left="360" w:hanging="360"/>
      </w:pPr>
      <w:rPr>
        <w:rFonts w:ascii="Symbol" w:hAnsi="Symbol"/>
      </w:rPr>
    </w:lvl>
  </w:abstractNum>
  <w:abstractNum w:abstractNumId="18" w15:restartNumberingAfterBreak="0">
    <w:nsid w:val="00000012"/>
    <w:multiLevelType w:val="singleLevel"/>
    <w:tmpl w:val="00000012"/>
    <w:name w:val="WW8Num18"/>
    <w:lvl w:ilvl="0">
      <w:start w:val="1"/>
      <w:numFmt w:val="decimal"/>
      <w:lvlText w:val="%1."/>
      <w:lvlJc w:val="left"/>
      <w:pPr>
        <w:tabs>
          <w:tab w:val="num" w:pos="720"/>
        </w:tabs>
        <w:ind w:left="720" w:hanging="360"/>
      </w:pPr>
    </w:lvl>
  </w:abstractNum>
  <w:abstractNum w:abstractNumId="19" w15:restartNumberingAfterBreak="0">
    <w:nsid w:val="00000013"/>
    <w:multiLevelType w:val="singleLevel"/>
    <w:tmpl w:val="00000013"/>
    <w:name w:val="WW8Num19"/>
    <w:lvl w:ilvl="0">
      <w:start w:val="1"/>
      <w:numFmt w:val="bullet"/>
      <w:lvlText w:val=""/>
      <w:lvlJc w:val="left"/>
      <w:pPr>
        <w:tabs>
          <w:tab w:val="num" w:pos="1571"/>
        </w:tabs>
        <w:ind w:left="1571" w:hanging="360"/>
      </w:pPr>
      <w:rPr>
        <w:rFonts w:ascii="Symbol" w:hAnsi="Symbol"/>
      </w:rPr>
    </w:lvl>
  </w:abstractNum>
  <w:abstractNum w:abstractNumId="20" w15:restartNumberingAfterBreak="0">
    <w:nsid w:val="00000014"/>
    <w:multiLevelType w:val="multilevel"/>
    <w:tmpl w:val="00000014"/>
    <w:name w:val="WW8Num20"/>
    <w:lvl w:ilvl="0">
      <w:start w:val="4"/>
      <w:numFmt w:val="decimal"/>
      <w:lvlText w:val="%1."/>
      <w:lvlJc w:val="left"/>
      <w:pPr>
        <w:tabs>
          <w:tab w:val="num" w:pos="360"/>
        </w:tabs>
        <w:ind w:left="360" w:hanging="360"/>
      </w:pPr>
    </w:lvl>
    <w:lvl w:ilvl="1">
      <w:start w:val="3"/>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1" w15:restartNumberingAfterBreak="0">
    <w:nsid w:val="00000015"/>
    <w:multiLevelType w:val="multilevel"/>
    <w:tmpl w:val="94F63F66"/>
    <w:name w:val="WW8Num21"/>
    <w:lvl w:ilvl="0">
      <w:start w:val="3"/>
      <w:numFmt w:val="decimal"/>
      <w:lvlText w:val="%1."/>
      <w:lvlJc w:val="left"/>
      <w:pPr>
        <w:tabs>
          <w:tab w:val="num" w:pos="1069"/>
        </w:tabs>
        <w:ind w:left="1069" w:hanging="360"/>
      </w:pPr>
      <w:rPr>
        <w:rFonts w:hint="default"/>
        <w:b/>
        <w:szCs w:val="24"/>
      </w:rPr>
    </w:lvl>
    <w:lvl w:ilvl="1">
      <w:start w:val="3"/>
      <w:numFmt w:val="decimal"/>
      <w:lvlText w:val="3.%2."/>
      <w:lvlJc w:val="left"/>
      <w:pPr>
        <w:ind w:left="1069" w:hanging="360"/>
      </w:pPr>
      <w:rPr>
        <w:rFonts w:hint="default"/>
        <w:i w:val="0"/>
      </w:rPr>
    </w:lvl>
    <w:lvl w:ilvl="2">
      <w:start w:val="1"/>
      <w:numFmt w:val="decimal"/>
      <w:lvlText w:val="2.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2" w15:restartNumberingAfterBreak="0">
    <w:nsid w:val="00000016"/>
    <w:multiLevelType w:val="multilevel"/>
    <w:tmpl w:val="00000016"/>
    <w:name w:val="WW8Num22"/>
    <w:lvl w:ilvl="0">
      <w:start w:val="3"/>
      <w:numFmt w:val="decimal"/>
      <w:lvlText w:val="%1."/>
      <w:lvlJc w:val="left"/>
      <w:pPr>
        <w:tabs>
          <w:tab w:val="num" w:pos="540"/>
        </w:tabs>
        <w:ind w:left="540" w:hanging="540"/>
      </w:pPr>
    </w:lvl>
    <w:lvl w:ilvl="1">
      <w:start w:val="3"/>
      <w:numFmt w:val="decimal"/>
      <w:lvlText w:val="%1.%2."/>
      <w:lvlJc w:val="left"/>
      <w:pPr>
        <w:tabs>
          <w:tab w:val="num" w:pos="540"/>
        </w:tabs>
        <w:ind w:left="540" w:hanging="540"/>
      </w:pPr>
    </w:lvl>
    <w:lvl w:ilvl="2">
      <w:start w:val="1"/>
      <w:numFmt w:val="decimal"/>
      <w:lvlText w:val="%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3" w15:restartNumberingAfterBreak="0">
    <w:nsid w:val="00000017"/>
    <w:multiLevelType w:val="singleLevel"/>
    <w:tmpl w:val="00000017"/>
    <w:name w:val="WW8Num23"/>
    <w:lvl w:ilvl="0">
      <w:start w:val="1"/>
      <w:numFmt w:val="decimal"/>
      <w:lvlText w:val="%1."/>
      <w:lvlJc w:val="left"/>
      <w:pPr>
        <w:tabs>
          <w:tab w:val="num" w:pos="720"/>
        </w:tabs>
        <w:ind w:left="720" w:hanging="360"/>
      </w:pPr>
    </w:lvl>
  </w:abstractNum>
  <w:abstractNum w:abstractNumId="24" w15:restartNumberingAfterBreak="0">
    <w:nsid w:val="00000018"/>
    <w:multiLevelType w:val="multilevel"/>
    <w:tmpl w:val="00000018"/>
    <w:name w:val="WW8Num24"/>
    <w:lvl w:ilvl="0">
      <w:start w:val="1"/>
      <w:numFmt w:val="decimal"/>
      <w:lvlText w:val="%1."/>
      <w:lvlJc w:val="left"/>
      <w:pPr>
        <w:tabs>
          <w:tab w:val="num" w:pos="360"/>
        </w:tabs>
        <w:ind w:left="360" w:hanging="360"/>
      </w:pPr>
    </w:lvl>
    <w:lvl w:ilvl="1">
      <w:start w:val="1"/>
      <w:numFmt w:val="none"/>
      <w:suff w:val="nothing"/>
      <w:lvlText w:val="2.3"/>
      <w:lvlJc w:val="left"/>
      <w:pPr>
        <w:tabs>
          <w:tab w:val="num" w:pos="1260"/>
        </w:tabs>
        <w:ind w:left="1260" w:hanging="360"/>
      </w:pPr>
      <w:rPr>
        <w:i w:val="0"/>
      </w:rPr>
    </w:lvl>
    <w:lvl w:ilvl="2">
      <w:start w:val="1"/>
      <w:numFmt w:val="decimal"/>
      <w:lvlText w:val="2.%31.."/>
      <w:lvlJc w:val="left"/>
      <w:pPr>
        <w:tabs>
          <w:tab w:val="num" w:pos="720"/>
        </w:tabs>
        <w:ind w:left="720" w:hanging="720"/>
      </w:pPr>
      <w:rPr>
        <w:color w:val="000000"/>
      </w:rPr>
    </w:lvl>
    <w:lvl w:ilvl="3">
      <w:start w:val="1"/>
      <w:numFmt w:val="decimal"/>
      <w:lvlText w:val="%4.."/>
      <w:lvlJc w:val="left"/>
      <w:pPr>
        <w:tabs>
          <w:tab w:val="num" w:pos="720"/>
        </w:tabs>
        <w:ind w:left="720" w:hanging="720"/>
      </w:pPr>
    </w:lvl>
    <w:lvl w:ilvl="4">
      <w:start w:val="1"/>
      <w:numFmt w:val="decimal"/>
      <w:lvlText w:val="%3.%4.%5."/>
      <w:lvlJc w:val="left"/>
      <w:pPr>
        <w:tabs>
          <w:tab w:val="num" w:pos="1080"/>
        </w:tabs>
        <w:ind w:left="1080" w:hanging="1080"/>
      </w:pPr>
    </w:lvl>
    <w:lvl w:ilvl="5">
      <w:start w:val="1"/>
      <w:numFmt w:val="decimal"/>
      <w:lvlText w:val="%3.%4.%5.%6."/>
      <w:lvlJc w:val="left"/>
      <w:pPr>
        <w:tabs>
          <w:tab w:val="num" w:pos="1080"/>
        </w:tabs>
        <w:ind w:left="1080" w:hanging="1080"/>
      </w:pPr>
    </w:lvl>
    <w:lvl w:ilvl="6">
      <w:start w:val="1"/>
      <w:numFmt w:val="decimal"/>
      <w:lvlText w:val="%3.%4.%5.%6.%7."/>
      <w:lvlJc w:val="left"/>
      <w:pPr>
        <w:tabs>
          <w:tab w:val="num" w:pos="1080"/>
        </w:tabs>
        <w:ind w:left="1080" w:hanging="1080"/>
      </w:pPr>
    </w:lvl>
    <w:lvl w:ilvl="7">
      <w:start w:val="1"/>
      <w:numFmt w:val="decimal"/>
      <w:lvlText w:val="%3.%4.%5.%6.%7.%8."/>
      <w:lvlJc w:val="left"/>
      <w:pPr>
        <w:tabs>
          <w:tab w:val="num" w:pos="1440"/>
        </w:tabs>
        <w:ind w:left="1440" w:hanging="1440"/>
      </w:pPr>
    </w:lvl>
    <w:lvl w:ilvl="8">
      <w:start w:val="1"/>
      <w:numFmt w:val="decimal"/>
      <w:lvlText w:val="%3.%4.%5.%6.%7.%8.%9."/>
      <w:lvlJc w:val="left"/>
      <w:pPr>
        <w:tabs>
          <w:tab w:val="num" w:pos="1440"/>
        </w:tabs>
        <w:ind w:left="1440" w:hanging="1440"/>
      </w:pPr>
    </w:lvl>
  </w:abstractNum>
  <w:abstractNum w:abstractNumId="25" w15:restartNumberingAfterBreak="0">
    <w:nsid w:val="04781D9F"/>
    <w:multiLevelType w:val="multilevel"/>
    <w:tmpl w:val="76B8F984"/>
    <w:name w:val="WW8Num23533"/>
    <w:lvl w:ilvl="0">
      <w:start w:val="1"/>
      <w:numFmt w:val="decimal"/>
      <w:lvlText w:val="%1."/>
      <w:lvlJc w:val="left"/>
      <w:pPr>
        <w:tabs>
          <w:tab w:val="num" w:pos="360"/>
        </w:tabs>
        <w:ind w:left="360" w:hanging="360"/>
      </w:pPr>
      <w:rPr>
        <w:rFonts w:hint="default"/>
      </w:rPr>
    </w:lvl>
    <w:lvl w:ilvl="1">
      <w:start w:val="1"/>
      <w:numFmt w:val="decimal"/>
      <w:lvlText w:val="2.%2."/>
      <w:lvlJc w:val="left"/>
      <w:pPr>
        <w:tabs>
          <w:tab w:val="num" w:pos="360"/>
        </w:tabs>
        <w:ind w:left="360" w:hanging="360"/>
      </w:pPr>
      <w:rPr>
        <w:rFonts w:hint="default"/>
      </w:rPr>
    </w:lvl>
    <w:lvl w:ilvl="2">
      <w:start w:val="1"/>
      <w:numFmt w:val="decimal"/>
      <w:lvlText w:val="2.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072D037C"/>
    <w:multiLevelType w:val="multilevel"/>
    <w:tmpl w:val="65E2EAC2"/>
    <w:lvl w:ilvl="0">
      <w:start w:val="1"/>
      <w:numFmt w:val="decimal"/>
      <w:lvlText w:val="%1."/>
      <w:lvlJc w:val="left"/>
      <w:pPr>
        <w:ind w:left="3338" w:hanging="360"/>
      </w:pPr>
      <w:rPr>
        <w:rFonts w:hint="default"/>
        <w:color w:val="auto"/>
        <w:sz w:val="22"/>
        <w:szCs w:val="22"/>
      </w:rPr>
    </w:lvl>
    <w:lvl w:ilvl="1">
      <w:start w:val="1"/>
      <w:numFmt w:val="decimal"/>
      <w:isLgl/>
      <w:lvlText w:val="%1.%2."/>
      <w:lvlJc w:val="left"/>
      <w:pPr>
        <w:ind w:left="5890" w:hanging="360"/>
      </w:pPr>
      <w:rPr>
        <w:rFonts w:hint="default"/>
        <w:strike w:val="0"/>
      </w:rPr>
    </w:lvl>
    <w:lvl w:ilvl="2">
      <w:start w:val="1"/>
      <w:numFmt w:val="decimal"/>
      <w:isLgl/>
      <w:lvlText w:val="%1.%2.%3."/>
      <w:lvlJc w:val="left"/>
      <w:pPr>
        <w:ind w:left="2847" w:hanging="720"/>
      </w:pPr>
      <w:rPr>
        <w:rFonts w:hint="default"/>
      </w:rPr>
    </w:lvl>
    <w:lvl w:ilvl="3">
      <w:start w:val="1"/>
      <w:numFmt w:val="decimal"/>
      <w:isLgl/>
      <w:lvlText w:val="%1.%2.%3.%4."/>
      <w:lvlJc w:val="left"/>
      <w:pPr>
        <w:ind w:left="2847" w:hanging="720"/>
      </w:pPr>
      <w:rPr>
        <w:rFonts w:hint="default"/>
      </w:rPr>
    </w:lvl>
    <w:lvl w:ilvl="4">
      <w:start w:val="1"/>
      <w:numFmt w:val="decimal"/>
      <w:isLgl/>
      <w:lvlText w:val="%1.%2.%3.%4.%5."/>
      <w:lvlJc w:val="left"/>
      <w:pPr>
        <w:ind w:left="3207" w:hanging="1080"/>
      </w:pPr>
      <w:rPr>
        <w:rFonts w:hint="default"/>
      </w:rPr>
    </w:lvl>
    <w:lvl w:ilvl="5">
      <w:start w:val="1"/>
      <w:numFmt w:val="decimal"/>
      <w:isLgl/>
      <w:lvlText w:val="%1.%2.%3.%4.%5.%6."/>
      <w:lvlJc w:val="left"/>
      <w:pPr>
        <w:ind w:left="3207" w:hanging="1080"/>
      </w:pPr>
      <w:rPr>
        <w:rFonts w:hint="default"/>
      </w:rPr>
    </w:lvl>
    <w:lvl w:ilvl="6">
      <w:start w:val="1"/>
      <w:numFmt w:val="decimal"/>
      <w:isLgl/>
      <w:lvlText w:val="%1.%2.%3.%4.%5.%6.%7."/>
      <w:lvlJc w:val="left"/>
      <w:pPr>
        <w:ind w:left="3567" w:hanging="1440"/>
      </w:pPr>
      <w:rPr>
        <w:rFonts w:hint="default"/>
      </w:rPr>
    </w:lvl>
    <w:lvl w:ilvl="7">
      <w:start w:val="1"/>
      <w:numFmt w:val="decimal"/>
      <w:isLgl/>
      <w:lvlText w:val="%1.%2.%3.%4.%5.%6.%7.%8."/>
      <w:lvlJc w:val="left"/>
      <w:pPr>
        <w:ind w:left="3567" w:hanging="1440"/>
      </w:pPr>
      <w:rPr>
        <w:rFonts w:hint="default"/>
      </w:rPr>
    </w:lvl>
    <w:lvl w:ilvl="8">
      <w:start w:val="1"/>
      <w:numFmt w:val="decimal"/>
      <w:isLgl/>
      <w:lvlText w:val="%1.%2.%3.%4.%5.%6.%7.%8.%9."/>
      <w:lvlJc w:val="left"/>
      <w:pPr>
        <w:ind w:left="3927" w:hanging="1800"/>
      </w:pPr>
      <w:rPr>
        <w:rFonts w:hint="default"/>
      </w:rPr>
    </w:lvl>
  </w:abstractNum>
  <w:abstractNum w:abstractNumId="27" w15:restartNumberingAfterBreak="0">
    <w:nsid w:val="0B2C4418"/>
    <w:multiLevelType w:val="multilevel"/>
    <w:tmpl w:val="0419001F"/>
    <w:styleLink w:val="LBB1"/>
    <w:lvl w:ilvl="0">
      <w:start w:val="1"/>
      <w:numFmt w:val="decimal"/>
      <w:lvlText w:val="%1."/>
      <w:lvlJc w:val="left"/>
      <w:pPr>
        <w:tabs>
          <w:tab w:val="num" w:pos="1060"/>
        </w:tabs>
        <w:ind w:left="1060" w:hanging="360"/>
      </w:pPr>
      <w:rPr>
        <w:rFonts w:cs="Times New Roman"/>
      </w:rPr>
    </w:lvl>
    <w:lvl w:ilvl="1">
      <w:start w:val="1"/>
      <w:numFmt w:val="decimal"/>
      <w:lvlText w:val="%1.%2."/>
      <w:lvlJc w:val="left"/>
      <w:pPr>
        <w:tabs>
          <w:tab w:val="num" w:pos="1492"/>
        </w:tabs>
        <w:ind w:left="1492" w:hanging="432"/>
      </w:pPr>
      <w:rPr>
        <w:rFonts w:cs="Times New Roman"/>
      </w:rPr>
    </w:lvl>
    <w:lvl w:ilvl="2">
      <w:start w:val="1"/>
      <w:numFmt w:val="decimal"/>
      <w:lvlText w:val="%1.%2.%3."/>
      <w:lvlJc w:val="left"/>
      <w:pPr>
        <w:tabs>
          <w:tab w:val="num" w:pos="2140"/>
        </w:tabs>
        <w:ind w:left="1924" w:hanging="504"/>
      </w:pPr>
      <w:rPr>
        <w:rFonts w:cs="Times New Roman"/>
      </w:rPr>
    </w:lvl>
    <w:lvl w:ilvl="3">
      <w:start w:val="1"/>
      <w:numFmt w:val="decimal"/>
      <w:lvlText w:val="%1.%2.%3.%4."/>
      <w:lvlJc w:val="left"/>
      <w:pPr>
        <w:tabs>
          <w:tab w:val="num" w:pos="2500"/>
        </w:tabs>
        <w:ind w:left="2428" w:hanging="648"/>
      </w:pPr>
      <w:rPr>
        <w:rFonts w:cs="Times New Roman"/>
      </w:rPr>
    </w:lvl>
    <w:lvl w:ilvl="4">
      <w:start w:val="1"/>
      <w:numFmt w:val="decimal"/>
      <w:lvlText w:val="%1.%2.%3.%4.%5."/>
      <w:lvlJc w:val="left"/>
      <w:pPr>
        <w:tabs>
          <w:tab w:val="num" w:pos="3220"/>
        </w:tabs>
        <w:ind w:left="2932" w:hanging="792"/>
      </w:pPr>
      <w:rPr>
        <w:rFonts w:cs="Times New Roman"/>
      </w:rPr>
    </w:lvl>
    <w:lvl w:ilvl="5">
      <w:start w:val="1"/>
      <w:numFmt w:val="decimal"/>
      <w:lvlText w:val="%1.%2.%3.%4.%5.%6."/>
      <w:lvlJc w:val="left"/>
      <w:pPr>
        <w:tabs>
          <w:tab w:val="num" w:pos="3580"/>
        </w:tabs>
        <w:ind w:left="3436" w:hanging="936"/>
      </w:pPr>
      <w:rPr>
        <w:rFonts w:cs="Times New Roman"/>
      </w:rPr>
    </w:lvl>
    <w:lvl w:ilvl="6">
      <w:start w:val="1"/>
      <w:numFmt w:val="decimal"/>
      <w:lvlText w:val="%1.%2.%3.%4.%5.%6.%7."/>
      <w:lvlJc w:val="left"/>
      <w:pPr>
        <w:tabs>
          <w:tab w:val="num" w:pos="4300"/>
        </w:tabs>
        <w:ind w:left="3940" w:hanging="1080"/>
      </w:pPr>
      <w:rPr>
        <w:rFonts w:cs="Times New Roman"/>
      </w:rPr>
    </w:lvl>
    <w:lvl w:ilvl="7">
      <w:start w:val="1"/>
      <w:numFmt w:val="decimal"/>
      <w:lvlText w:val="%1.%2.%3.%4.%5.%6.%7.%8."/>
      <w:lvlJc w:val="left"/>
      <w:pPr>
        <w:tabs>
          <w:tab w:val="num" w:pos="4660"/>
        </w:tabs>
        <w:ind w:left="4444" w:hanging="1224"/>
      </w:pPr>
      <w:rPr>
        <w:rFonts w:cs="Times New Roman"/>
      </w:rPr>
    </w:lvl>
    <w:lvl w:ilvl="8">
      <w:start w:val="1"/>
      <w:numFmt w:val="decimal"/>
      <w:lvlText w:val="%1.%2.%3.%4.%5.%6.%7.%8.%9."/>
      <w:lvlJc w:val="left"/>
      <w:pPr>
        <w:tabs>
          <w:tab w:val="num" w:pos="5380"/>
        </w:tabs>
        <w:ind w:left="5020" w:hanging="1440"/>
      </w:pPr>
      <w:rPr>
        <w:rFonts w:cs="Times New Roman"/>
      </w:rPr>
    </w:lvl>
  </w:abstractNum>
  <w:abstractNum w:abstractNumId="28" w15:restartNumberingAfterBreak="0">
    <w:nsid w:val="0BB30EFF"/>
    <w:multiLevelType w:val="hybridMultilevel"/>
    <w:tmpl w:val="E6BC81C4"/>
    <w:lvl w:ilvl="0" w:tplc="1962308A">
      <w:start w:val="1"/>
      <w:numFmt w:val="decimal"/>
      <w:pStyle w:val="TLN"/>
      <w:lvlText w:val="%1."/>
      <w:lvlJc w:val="left"/>
      <w:pPr>
        <w:tabs>
          <w:tab w:val="num" w:pos="0"/>
        </w:tabs>
      </w:pPr>
      <w:rPr>
        <w:rFonts w:cs="Times New Roman" w:hint="default"/>
      </w:rPr>
    </w:lvl>
    <w:lvl w:ilvl="1" w:tplc="99525618">
      <w:start w:val="1"/>
      <w:numFmt w:val="lowerLetter"/>
      <w:lvlText w:val="%2."/>
      <w:lvlJc w:val="left"/>
      <w:pPr>
        <w:tabs>
          <w:tab w:val="num" w:pos="1440"/>
        </w:tabs>
        <w:ind w:left="1440" w:hanging="360"/>
      </w:pPr>
      <w:rPr>
        <w:rFonts w:cs="Times New Roman"/>
      </w:rPr>
    </w:lvl>
    <w:lvl w:ilvl="2" w:tplc="535A3940" w:tentative="1">
      <w:start w:val="1"/>
      <w:numFmt w:val="lowerRoman"/>
      <w:lvlText w:val="%3."/>
      <w:lvlJc w:val="right"/>
      <w:pPr>
        <w:tabs>
          <w:tab w:val="num" w:pos="2160"/>
        </w:tabs>
        <w:ind w:left="2160" w:hanging="180"/>
      </w:pPr>
      <w:rPr>
        <w:rFonts w:cs="Times New Roman"/>
      </w:rPr>
    </w:lvl>
    <w:lvl w:ilvl="3" w:tplc="B680EA76" w:tentative="1">
      <w:start w:val="1"/>
      <w:numFmt w:val="decimal"/>
      <w:lvlText w:val="%4."/>
      <w:lvlJc w:val="left"/>
      <w:pPr>
        <w:tabs>
          <w:tab w:val="num" w:pos="2880"/>
        </w:tabs>
        <w:ind w:left="2880" w:hanging="360"/>
      </w:pPr>
      <w:rPr>
        <w:rFonts w:cs="Times New Roman"/>
      </w:rPr>
    </w:lvl>
    <w:lvl w:ilvl="4" w:tplc="5AA255A2" w:tentative="1">
      <w:start w:val="1"/>
      <w:numFmt w:val="lowerLetter"/>
      <w:lvlText w:val="%5."/>
      <w:lvlJc w:val="left"/>
      <w:pPr>
        <w:tabs>
          <w:tab w:val="num" w:pos="3600"/>
        </w:tabs>
        <w:ind w:left="3600" w:hanging="360"/>
      </w:pPr>
      <w:rPr>
        <w:rFonts w:cs="Times New Roman"/>
      </w:rPr>
    </w:lvl>
    <w:lvl w:ilvl="5" w:tplc="7B48FFD2" w:tentative="1">
      <w:start w:val="1"/>
      <w:numFmt w:val="lowerRoman"/>
      <w:lvlText w:val="%6."/>
      <w:lvlJc w:val="right"/>
      <w:pPr>
        <w:tabs>
          <w:tab w:val="num" w:pos="4320"/>
        </w:tabs>
        <w:ind w:left="4320" w:hanging="180"/>
      </w:pPr>
      <w:rPr>
        <w:rFonts w:cs="Times New Roman"/>
      </w:rPr>
    </w:lvl>
    <w:lvl w:ilvl="6" w:tplc="C77468F8" w:tentative="1">
      <w:start w:val="1"/>
      <w:numFmt w:val="decimal"/>
      <w:lvlText w:val="%7."/>
      <w:lvlJc w:val="left"/>
      <w:pPr>
        <w:tabs>
          <w:tab w:val="num" w:pos="5040"/>
        </w:tabs>
        <w:ind w:left="5040" w:hanging="360"/>
      </w:pPr>
      <w:rPr>
        <w:rFonts w:cs="Times New Roman"/>
      </w:rPr>
    </w:lvl>
    <w:lvl w:ilvl="7" w:tplc="8732EE5C" w:tentative="1">
      <w:start w:val="1"/>
      <w:numFmt w:val="lowerLetter"/>
      <w:lvlText w:val="%8."/>
      <w:lvlJc w:val="left"/>
      <w:pPr>
        <w:tabs>
          <w:tab w:val="num" w:pos="5760"/>
        </w:tabs>
        <w:ind w:left="5760" w:hanging="360"/>
      </w:pPr>
      <w:rPr>
        <w:rFonts w:cs="Times New Roman"/>
      </w:rPr>
    </w:lvl>
    <w:lvl w:ilvl="8" w:tplc="C804D42C" w:tentative="1">
      <w:start w:val="1"/>
      <w:numFmt w:val="lowerRoman"/>
      <w:lvlText w:val="%9."/>
      <w:lvlJc w:val="right"/>
      <w:pPr>
        <w:tabs>
          <w:tab w:val="num" w:pos="6480"/>
        </w:tabs>
        <w:ind w:left="6480" w:hanging="180"/>
      </w:pPr>
      <w:rPr>
        <w:rFonts w:cs="Times New Roman"/>
      </w:rPr>
    </w:lvl>
  </w:abstractNum>
  <w:abstractNum w:abstractNumId="29" w15:restartNumberingAfterBreak="0">
    <w:nsid w:val="15517D76"/>
    <w:multiLevelType w:val="multilevel"/>
    <w:tmpl w:val="D2583118"/>
    <w:lvl w:ilvl="0">
      <w:start w:val="1"/>
      <w:numFmt w:val="decimal"/>
      <w:lvlText w:val="%1"/>
      <w:lvlJc w:val="left"/>
      <w:pPr>
        <w:ind w:left="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7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4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3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191443B3"/>
    <w:multiLevelType w:val="hybridMultilevel"/>
    <w:tmpl w:val="BA24735C"/>
    <w:name w:val="WW8Num62"/>
    <w:lvl w:ilvl="0" w:tplc="988A7704">
      <w:start w:val="6"/>
      <w:numFmt w:val="upperRoman"/>
      <w:lvlText w:val="%1."/>
      <w:lvlJc w:val="left"/>
      <w:pPr>
        <w:tabs>
          <w:tab w:val="num" w:pos="1287"/>
        </w:tabs>
        <w:ind w:left="1287"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193D654A"/>
    <w:multiLevelType w:val="multilevel"/>
    <w:tmpl w:val="CE1ECCDA"/>
    <w:name w:val="WW8Num30"/>
    <w:styleLink w:val="LBB"/>
    <w:lvl w:ilvl="0">
      <w:start w:val="1"/>
      <w:numFmt w:val="bullet"/>
      <w:lvlText w:val=""/>
      <w:lvlJc w:val="left"/>
      <w:pPr>
        <w:tabs>
          <w:tab w:val="num" w:pos="992"/>
        </w:tabs>
        <w:ind w:left="992" w:hanging="425"/>
      </w:pPr>
      <w:rPr>
        <w:rFonts w:ascii="Symbol" w:hAnsi="Symbol" w:hint="default"/>
      </w:rPr>
    </w:lvl>
    <w:lvl w:ilvl="1">
      <w:start w:val="1"/>
      <w:numFmt w:val="bullet"/>
      <w:lvlText w:val=""/>
      <w:lvlJc w:val="left"/>
      <w:pPr>
        <w:tabs>
          <w:tab w:val="num" w:pos="992"/>
        </w:tabs>
        <w:ind w:left="1418" w:hanging="426"/>
      </w:pPr>
      <w:rPr>
        <w:rFonts w:ascii="Symbol" w:hAnsi="Symbol"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1080"/>
        </w:tabs>
        <w:ind w:left="108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2" w15:restartNumberingAfterBreak="0">
    <w:nsid w:val="1DFB5308"/>
    <w:multiLevelType w:val="multilevel"/>
    <w:tmpl w:val="318AF084"/>
    <w:name w:val="WW8Num252"/>
    <w:lvl w:ilvl="0">
      <w:start w:val="4"/>
      <w:numFmt w:val="decimal"/>
      <w:lvlText w:val="%1."/>
      <w:lvlJc w:val="left"/>
      <w:pPr>
        <w:tabs>
          <w:tab w:val="num" w:pos="360"/>
        </w:tabs>
        <w:ind w:left="360" w:hanging="360"/>
      </w:pPr>
      <w:rPr>
        <w:rFonts w:hint="default"/>
      </w:rPr>
    </w:lvl>
    <w:lvl w:ilvl="1">
      <w:start w:val="4"/>
      <w:numFmt w:val="decimal"/>
      <w:lvlText w:val="%2.1."/>
      <w:lvlJc w:val="left"/>
      <w:pPr>
        <w:tabs>
          <w:tab w:val="num" w:pos="792"/>
        </w:tabs>
        <w:ind w:left="792" w:hanging="432"/>
      </w:pPr>
      <w:rPr>
        <w:rFonts w:hint="default"/>
        <w:i w:val="0"/>
      </w:rPr>
    </w:lvl>
    <w:lvl w:ilvl="2">
      <w:start w:val="1"/>
      <w:numFmt w:val="decimal"/>
      <w:lvlText w:val="%1.1.%3."/>
      <w:lvlJc w:val="left"/>
      <w:pPr>
        <w:tabs>
          <w:tab w:val="num" w:pos="1224"/>
        </w:tabs>
        <w:ind w:left="1224" w:hanging="504"/>
      </w:pPr>
      <w:rPr>
        <w:rFonts w:hint="default"/>
        <w:b w:val="0"/>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3" w15:restartNumberingAfterBreak="0">
    <w:nsid w:val="1E166DA9"/>
    <w:multiLevelType w:val="multilevel"/>
    <w:tmpl w:val="463C0222"/>
    <w:name w:val="WW8Num2353323"/>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4.%3.%2."/>
      <w:lvlJc w:val="left"/>
      <w:pPr>
        <w:tabs>
          <w:tab w:val="num" w:pos="720"/>
        </w:tabs>
        <w:ind w:left="720" w:hanging="720"/>
      </w:pPr>
      <w:rPr>
        <w:rFonts w:hint="default"/>
      </w:rPr>
    </w:lvl>
    <w:lvl w:ilvl="3">
      <w:start w:val="1"/>
      <w:numFmt w:val="decimal"/>
      <w:lvlRestart w:val="0"/>
      <w:lvlText w:val="%1.%2.%3."/>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1E571AD9"/>
    <w:multiLevelType w:val="multilevel"/>
    <w:tmpl w:val="3EE09C82"/>
    <w:name w:val="WW8Num34"/>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1211"/>
        </w:tabs>
        <w:ind w:left="1211" w:hanging="851"/>
      </w:pPr>
      <w:rPr>
        <w:rFonts w:cs="Times New Roman" w:hint="default"/>
        <w:b w:val="0"/>
        <w:bCs w:val="0"/>
        <w:i w:val="0"/>
        <w:iCs w:val="0"/>
      </w:rPr>
    </w:lvl>
    <w:lvl w:ilvl="3">
      <w:start w:val="1"/>
      <w:numFmt w:val="lowerLetter"/>
      <w:pStyle w:val="-2"/>
      <w:lvlText w:val="%4)"/>
      <w:lvlJc w:val="left"/>
      <w:pPr>
        <w:tabs>
          <w:tab w:val="num" w:pos="1287"/>
        </w:tabs>
        <w:ind w:left="1287"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35" w15:restartNumberingAfterBreak="0">
    <w:nsid w:val="261B007D"/>
    <w:multiLevelType w:val="multilevel"/>
    <w:tmpl w:val="2FB8F904"/>
    <w:lvl w:ilvl="0">
      <w:start w:val="1"/>
      <w:numFmt w:val="decimal"/>
      <w:lvlText w:val="%1."/>
      <w:lvlJc w:val="left"/>
      <w:pPr>
        <w:ind w:left="1440" w:hanging="720"/>
      </w:pPr>
      <w:rPr>
        <w:rFonts w:hint="default"/>
        <w:b w:val="0"/>
        <w:bCs/>
        <w:sz w:val="24"/>
        <w:szCs w:val="24"/>
      </w:rPr>
    </w:lvl>
    <w:lvl w:ilvl="1">
      <w:start w:val="1"/>
      <w:numFmt w:val="decimal"/>
      <w:isLgl/>
      <w:lvlText w:val="%1.%2."/>
      <w:lvlJc w:val="left"/>
      <w:pPr>
        <w:ind w:left="1130" w:hanging="420"/>
      </w:pPr>
      <w:rPr>
        <w:rFonts w:hint="default"/>
        <w:b w:val="0"/>
        <w:color w:val="000000"/>
      </w:rPr>
    </w:lvl>
    <w:lvl w:ilvl="2">
      <w:start w:val="1"/>
      <w:numFmt w:val="decimal"/>
      <w:isLgl/>
      <w:lvlText w:val="%1.%2.%3."/>
      <w:lvlJc w:val="left"/>
      <w:pPr>
        <w:ind w:left="1855" w:hanging="720"/>
      </w:pPr>
      <w:rPr>
        <w:rFonts w:hint="default"/>
        <w:b w:val="0"/>
        <w:color w:val="000000"/>
      </w:rPr>
    </w:lvl>
    <w:lvl w:ilvl="3">
      <w:start w:val="1"/>
      <w:numFmt w:val="decimal"/>
      <w:isLgl/>
      <w:lvlText w:val="%1.%2.%3.%4."/>
      <w:lvlJc w:val="left"/>
      <w:pPr>
        <w:ind w:left="1440" w:hanging="720"/>
      </w:pPr>
      <w:rPr>
        <w:rFonts w:hint="default"/>
        <w:b w:val="0"/>
        <w:color w:val="000000"/>
      </w:rPr>
    </w:lvl>
    <w:lvl w:ilvl="4">
      <w:start w:val="1"/>
      <w:numFmt w:val="decimal"/>
      <w:isLgl/>
      <w:lvlText w:val="%1.%2.%3.%4.%5."/>
      <w:lvlJc w:val="left"/>
      <w:pPr>
        <w:ind w:left="1800" w:hanging="1080"/>
      </w:pPr>
      <w:rPr>
        <w:rFonts w:hint="default"/>
        <w:b w:val="0"/>
        <w:color w:val="000000"/>
      </w:rPr>
    </w:lvl>
    <w:lvl w:ilvl="5">
      <w:start w:val="1"/>
      <w:numFmt w:val="decimal"/>
      <w:isLgl/>
      <w:lvlText w:val="%1.%2.%3.%4.%5.%6."/>
      <w:lvlJc w:val="left"/>
      <w:pPr>
        <w:ind w:left="1800" w:hanging="1080"/>
      </w:pPr>
      <w:rPr>
        <w:rFonts w:hint="default"/>
        <w:b w:val="0"/>
        <w:color w:val="000000"/>
      </w:rPr>
    </w:lvl>
    <w:lvl w:ilvl="6">
      <w:start w:val="1"/>
      <w:numFmt w:val="decimal"/>
      <w:isLgl/>
      <w:lvlText w:val="%1.%2.%3.%4.%5.%6.%7."/>
      <w:lvlJc w:val="left"/>
      <w:pPr>
        <w:ind w:left="2160" w:hanging="1440"/>
      </w:pPr>
      <w:rPr>
        <w:rFonts w:hint="default"/>
        <w:b w:val="0"/>
        <w:color w:val="000000"/>
      </w:rPr>
    </w:lvl>
    <w:lvl w:ilvl="7">
      <w:start w:val="1"/>
      <w:numFmt w:val="decimal"/>
      <w:isLgl/>
      <w:lvlText w:val="%1.%2.%3.%4.%5.%6.%7.%8."/>
      <w:lvlJc w:val="left"/>
      <w:pPr>
        <w:ind w:left="2160" w:hanging="1440"/>
      </w:pPr>
      <w:rPr>
        <w:rFonts w:hint="default"/>
        <w:b w:val="0"/>
        <w:color w:val="000000"/>
      </w:rPr>
    </w:lvl>
    <w:lvl w:ilvl="8">
      <w:start w:val="1"/>
      <w:numFmt w:val="decimal"/>
      <w:isLgl/>
      <w:lvlText w:val="%1.%2.%3.%4.%5.%6.%7.%8.%9."/>
      <w:lvlJc w:val="left"/>
      <w:pPr>
        <w:ind w:left="2520" w:hanging="1800"/>
      </w:pPr>
      <w:rPr>
        <w:rFonts w:hint="default"/>
        <w:b w:val="0"/>
        <w:color w:val="000000"/>
      </w:rPr>
    </w:lvl>
  </w:abstractNum>
  <w:abstractNum w:abstractNumId="36" w15:restartNumberingAfterBreak="0">
    <w:nsid w:val="27F76DC9"/>
    <w:multiLevelType w:val="hybridMultilevel"/>
    <w:tmpl w:val="E32ED966"/>
    <w:name w:val="WW8Num35"/>
    <w:lvl w:ilvl="0" w:tplc="28687BA8">
      <w:start w:val="1"/>
      <w:numFmt w:val="decimal"/>
      <w:lvlText w:val="%1."/>
      <w:lvlJc w:val="left"/>
      <w:pPr>
        <w:tabs>
          <w:tab w:val="num" w:pos="720"/>
        </w:tabs>
        <w:ind w:left="720" w:hanging="360"/>
      </w:pPr>
      <w:rPr>
        <w:rFonts w:cs="Times New Roman"/>
      </w:rPr>
    </w:lvl>
    <w:lvl w:ilvl="1" w:tplc="5C8E2E76">
      <w:start w:val="1"/>
      <w:numFmt w:val="lowerLetter"/>
      <w:lvlText w:val="%2."/>
      <w:lvlJc w:val="left"/>
      <w:pPr>
        <w:tabs>
          <w:tab w:val="num" w:pos="1440"/>
        </w:tabs>
        <w:ind w:left="1440" w:hanging="360"/>
      </w:pPr>
      <w:rPr>
        <w:rFonts w:cs="Times New Roman"/>
      </w:rPr>
    </w:lvl>
    <w:lvl w:ilvl="2" w:tplc="DCE49546">
      <w:start w:val="1"/>
      <w:numFmt w:val="lowerRoman"/>
      <w:pStyle w:val="a"/>
      <w:lvlText w:val="%3."/>
      <w:lvlJc w:val="right"/>
      <w:pPr>
        <w:tabs>
          <w:tab w:val="num" w:pos="2160"/>
        </w:tabs>
        <w:ind w:left="2160" w:hanging="180"/>
      </w:pPr>
      <w:rPr>
        <w:rFonts w:cs="Times New Roman"/>
      </w:rPr>
    </w:lvl>
    <w:lvl w:ilvl="3" w:tplc="40D81E36" w:tentative="1">
      <w:start w:val="1"/>
      <w:numFmt w:val="decimal"/>
      <w:lvlText w:val="%4."/>
      <w:lvlJc w:val="left"/>
      <w:pPr>
        <w:tabs>
          <w:tab w:val="num" w:pos="2880"/>
        </w:tabs>
        <w:ind w:left="2880" w:hanging="360"/>
      </w:pPr>
      <w:rPr>
        <w:rFonts w:cs="Times New Roman"/>
      </w:rPr>
    </w:lvl>
    <w:lvl w:ilvl="4" w:tplc="6DCEE394" w:tentative="1">
      <w:start w:val="1"/>
      <w:numFmt w:val="lowerLetter"/>
      <w:lvlText w:val="%5."/>
      <w:lvlJc w:val="left"/>
      <w:pPr>
        <w:tabs>
          <w:tab w:val="num" w:pos="3600"/>
        </w:tabs>
        <w:ind w:left="3600" w:hanging="360"/>
      </w:pPr>
      <w:rPr>
        <w:rFonts w:cs="Times New Roman"/>
      </w:rPr>
    </w:lvl>
    <w:lvl w:ilvl="5" w:tplc="44CE0F94" w:tentative="1">
      <w:start w:val="1"/>
      <w:numFmt w:val="lowerRoman"/>
      <w:lvlText w:val="%6."/>
      <w:lvlJc w:val="right"/>
      <w:pPr>
        <w:tabs>
          <w:tab w:val="num" w:pos="4320"/>
        </w:tabs>
        <w:ind w:left="4320" w:hanging="180"/>
      </w:pPr>
      <w:rPr>
        <w:rFonts w:cs="Times New Roman"/>
      </w:rPr>
    </w:lvl>
    <w:lvl w:ilvl="6" w:tplc="25B271AC" w:tentative="1">
      <w:start w:val="1"/>
      <w:numFmt w:val="decimal"/>
      <w:lvlText w:val="%7."/>
      <w:lvlJc w:val="left"/>
      <w:pPr>
        <w:tabs>
          <w:tab w:val="num" w:pos="5040"/>
        </w:tabs>
        <w:ind w:left="5040" w:hanging="360"/>
      </w:pPr>
      <w:rPr>
        <w:rFonts w:cs="Times New Roman"/>
      </w:rPr>
    </w:lvl>
    <w:lvl w:ilvl="7" w:tplc="6B3097A2" w:tentative="1">
      <w:start w:val="1"/>
      <w:numFmt w:val="lowerLetter"/>
      <w:lvlText w:val="%8."/>
      <w:lvlJc w:val="left"/>
      <w:pPr>
        <w:tabs>
          <w:tab w:val="num" w:pos="5760"/>
        </w:tabs>
        <w:ind w:left="5760" w:hanging="360"/>
      </w:pPr>
      <w:rPr>
        <w:rFonts w:cs="Times New Roman"/>
      </w:rPr>
    </w:lvl>
    <w:lvl w:ilvl="8" w:tplc="BBFE8478" w:tentative="1">
      <w:start w:val="1"/>
      <w:numFmt w:val="lowerRoman"/>
      <w:lvlText w:val="%9."/>
      <w:lvlJc w:val="right"/>
      <w:pPr>
        <w:tabs>
          <w:tab w:val="num" w:pos="6480"/>
        </w:tabs>
        <w:ind w:left="6480" w:hanging="180"/>
      </w:pPr>
      <w:rPr>
        <w:rFonts w:cs="Times New Roman"/>
      </w:rPr>
    </w:lvl>
  </w:abstractNum>
  <w:abstractNum w:abstractNumId="37" w15:restartNumberingAfterBreak="0">
    <w:nsid w:val="287C4B95"/>
    <w:multiLevelType w:val="multilevel"/>
    <w:tmpl w:val="B42C8680"/>
    <w:name w:val="WW8Num235332"/>
    <w:lvl w:ilvl="0">
      <w:start w:val="1"/>
      <w:numFmt w:val="decimal"/>
      <w:lvlText w:val="%1."/>
      <w:lvlJc w:val="left"/>
      <w:pPr>
        <w:tabs>
          <w:tab w:val="num" w:pos="360"/>
        </w:tabs>
        <w:ind w:left="360" w:hanging="360"/>
      </w:pPr>
      <w:rPr>
        <w:rFonts w:hint="default"/>
      </w:rPr>
    </w:lvl>
    <w:lvl w:ilvl="1">
      <w:start w:val="3"/>
      <w:numFmt w:val="decimal"/>
      <w:lvlText w:val="2.%2."/>
      <w:lvlJc w:val="left"/>
      <w:pPr>
        <w:tabs>
          <w:tab w:val="num" w:pos="360"/>
        </w:tabs>
        <w:ind w:left="360" w:hanging="360"/>
      </w:pPr>
      <w:rPr>
        <w:rFonts w:hint="default"/>
      </w:rPr>
    </w:lvl>
    <w:lvl w:ilvl="2">
      <w:start w:val="1"/>
      <w:numFmt w:val="decimal"/>
      <w:lvlText w:val="2.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2D12421C"/>
    <w:multiLevelType w:val="multilevel"/>
    <w:tmpl w:val="FC6AF178"/>
    <w:lvl w:ilvl="0">
      <w:start w:val="2"/>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9" w15:restartNumberingAfterBreak="0">
    <w:nsid w:val="2D6359A9"/>
    <w:multiLevelType w:val="multilevel"/>
    <w:tmpl w:val="E0D4AFC2"/>
    <w:styleLink w:val="WW8Num17"/>
    <w:lvl w:ilvl="0">
      <w:start w:val="1"/>
      <w:numFmt w:val="decimal"/>
      <w:pStyle w:val="3"/>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0" w15:restartNumberingAfterBreak="0">
    <w:nsid w:val="34001896"/>
    <w:multiLevelType w:val="multilevel"/>
    <w:tmpl w:val="71DC9352"/>
    <w:lvl w:ilvl="0">
      <w:start w:val="6"/>
      <w:numFmt w:val="decimal"/>
      <w:lvlText w:val="%1."/>
      <w:lvlJc w:val="left"/>
      <w:pPr>
        <w:ind w:left="720"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3BF311A6"/>
    <w:multiLevelType w:val="multilevel"/>
    <w:tmpl w:val="9AFAFB8A"/>
    <w:name w:val="WW8Num212"/>
    <w:lvl w:ilvl="0">
      <w:start w:val="3"/>
      <w:numFmt w:val="decimal"/>
      <w:lvlText w:val="%1."/>
      <w:lvlJc w:val="left"/>
      <w:pPr>
        <w:tabs>
          <w:tab w:val="num" w:pos="1069"/>
        </w:tabs>
        <w:ind w:left="1069" w:hanging="360"/>
      </w:pPr>
      <w:rPr>
        <w:rFonts w:hint="default"/>
        <w:b w:val="0"/>
        <w:szCs w:val="24"/>
      </w:rPr>
    </w:lvl>
    <w:lvl w:ilvl="1">
      <w:start w:val="1"/>
      <w:numFmt w:val="decimal"/>
      <w:lvlText w:val="3.%2."/>
      <w:lvlJc w:val="left"/>
      <w:pPr>
        <w:ind w:left="1069" w:hanging="360"/>
      </w:pPr>
      <w:rPr>
        <w:rFonts w:hint="default"/>
        <w:i w:val="0"/>
      </w:rPr>
    </w:lvl>
    <w:lvl w:ilvl="2">
      <w:start w:val="3"/>
      <w:numFmt w:val="decimal"/>
      <w:lvlText w:val="3.4.%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2" w15:restartNumberingAfterBreak="0">
    <w:nsid w:val="3E661FE7"/>
    <w:multiLevelType w:val="multilevel"/>
    <w:tmpl w:val="A52407BE"/>
    <w:name w:val="WW8Num38"/>
    <w:lvl w:ilvl="0">
      <w:start w:val="1"/>
      <w:numFmt w:val="decimal"/>
      <w:pStyle w:val="1"/>
      <w:lvlText w:val="%1."/>
      <w:lvlJc w:val="left"/>
      <w:pPr>
        <w:tabs>
          <w:tab w:val="num" w:pos="900"/>
        </w:tabs>
        <w:ind w:left="900" w:hanging="360"/>
      </w:pPr>
      <w:rPr>
        <w:rFonts w:cs="Times New Roman" w:hint="default"/>
      </w:rPr>
    </w:lvl>
    <w:lvl w:ilvl="1">
      <w:start w:val="1"/>
      <w:numFmt w:val="decimal"/>
      <w:pStyle w:val="11"/>
      <w:lvlText w:val="%1.%2."/>
      <w:lvlJc w:val="left"/>
      <w:pPr>
        <w:tabs>
          <w:tab w:val="num" w:pos="858"/>
        </w:tabs>
        <w:ind w:left="858" w:hanging="432"/>
      </w:pPr>
      <w:rPr>
        <w:rFonts w:cs="Times New Roman" w:hint="default"/>
        <w:b w:val="0"/>
        <w:i w:val="0"/>
      </w:rPr>
    </w:lvl>
    <w:lvl w:ilvl="2">
      <w:start w:val="1"/>
      <w:numFmt w:val="decimal"/>
      <w:pStyle w:val="111"/>
      <w:lvlText w:val="%1.%2.%3."/>
      <w:lvlJc w:val="left"/>
      <w:pPr>
        <w:tabs>
          <w:tab w:val="num" w:pos="1764"/>
        </w:tabs>
        <w:ind w:left="1764" w:hanging="504"/>
      </w:pPr>
      <w:rPr>
        <w:rFonts w:cs="Times New Roman" w:hint="default"/>
      </w:rPr>
    </w:lvl>
    <w:lvl w:ilvl="3">
      <w:start w:val="1"/>
      <w:numFmt w:val="decimal"/>
      <w:lvlText w:val="%1.%2.%3.%4."/>
      <w:lvlJc w:val="left"/>
      <w:pPr>
        <w:tabs>
          <w:tab w:val="num" w:pos="2268"/>
        </w:tabs>
        <w:ind w:left="2268" w:hanging="648"/>
      </w:pPr>
      <w:rPr>
        <w:rFonts w:cs="Times New Roman" w:hint="default"/>
      </w:rPr>
    </w:lvl>
    <w:lvl w:ilvl="4">
      <w:start w:val="1"/>
      <w:numFmt w:val="decimal"/>
      <w:lvlText w:val="%1.%2.%3.%4.%5."/>
      <w:lvlJc w:val="left"/>
      <w:pPr>
        <w:tabs>
          <w:tab w:val="num" w:pos="2772"/>
        </w:tabs>
        <w:ind w:left="2772" w:hanging="792"/>
      </w:pPr>
      <w:rPr>
        <w:rFonts w:cs="Times New Roman" w:hint="default"/>
      </w:rPr>
    </w:lvl>
    <w:lvl w:ilvl="5">
      <w:start w:val="1"/>
      <w:numFmt w:val="decimal"/>
      <w:lvlText w:val="%1.%2.%3.%4.%5.%6."/>
      <w:lvlJc w:val="left"/>
      <w:pPr>
        <w:tabs>
          <w:tab w:val="num" w:pos="3276"/>
        </w:tabs>
        <w:ind w:left="3276" w:hanging="936"/>
      </w:pPr>
      <w:rPr>
        <w:rFonts w:cs="Times New Roman" w:hint="default"/>
      </w:rPr>
    </w:lvl>
    <w:lvl w:ilvl="6">
      <w:start w:val="1"/>
      <w:numFmt w:val="decimal"/>
      <w:lvlText w:val="%1.%2.%3.%4.%5.%6.%7."/>
      <w:lvlJc w:val="left"/>
      <w:pPr>
        <w:tabs>
          <w:tab w:val="num" w:pos="3780"/>
        </w:tabs>
        <w:ind w:left="3780" w:hanging="1080"/>
      </w:pPr>
      <w:rPr>
        <w:rFonts w:cs="Times New Roman" w:hint="default"/>
      </w:rPr>
    </w:lvl>
    <w:lvl w:ilvl="7">
      <w:start w:val="1"/>
      <w:numFmt w:val="decimal"/>
      <w:lvlText w:val="%1.%2.%3.%4.%5.%6.%7.%8."/>
      <w:lvlJc w:val="left"/>
      <w:pPr>
        <w:tabs>
          <w:tab w:val="num" w:pos="4284"/>
        </w:tabs>
        <w:ind w:left="4284" w:hanging="1224"/>
      </w:pPr>
      <w:rPr>
        <w:rFonts w:cs="Times New Roman" w:hint="default"/>
      </w:rPr>
    </w:lvl>
    <w:lvl w:ilvl="8">
      <w:start w:val="1"/>
      <w:numFmt w:val="decimal"/>
      <w:lvlText w:val="%1.%2.%3.%4.%5.%6.%7.%8.%9."/>
      <w:lvlJc w:val="left"/>
      <w:pPr>
        <w:tabs>
          <w:tab w:val="num" w:pos="4860"/>
        </w:tabs>
        <w:ind w:left="4860" w:hanging="1440"/>
      </w:pPr>
      <w:rPr>
        <w:rFonts w:cs="Times New Roman" w:hint="default"/>
      </w:rPr>
    </w:lvl>
  </w:abstractNum>
  <w:abstractNum w:abstractNumId="43" w15:restartNumberingAfterBreak="0">
    <w:nsid w:val="40B8235A"/>
    <w:multiLevelType w:val="hybridMultilevel"/>
    <w:tmpl w:val="EDCEB8CE"/>
    <w:name w:val="WW8Num52"/>
    <w:lvl w:ilvl="0" w:tplc="F530E2AE">
      <w:start w:val="6"/>
      <w:numFmt w:val="decimal"/>
      <w:lvlText w:val="%1."/>
      <w:lvlJc w:val="left"/>
      <w:pPr>
        <w:tabs>
          <w:tab w:val="num" w:pos="1244"/>
        </w:tabs>
        <w:ind w:left="1244" w:hanging="360"/>
      </w:pPr>
      <w:rPr>
        <w:rFonts w:hint="default"/>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15:restartNumberingAfterBreak="0">
    <w:nsid w:val="41C720E8"/>
    <w:multiLevelType w:val="multilevel"/>
    <w:tmpl w:val="EDA2F73E"/>
    <w:styleLink w:val="a0"/>
    <w:lvl w:ilvl="0">
      <w:start w:val="1"/>
      <w:numFmt w:val="bullet"/>
      <w:lvlText w:val="−"/>
      <w:lvlJc w:val="left"/>
      <w:pPr>
        <w:tabs>
          <w:tab w:val="num" w:pos="720"/>
        </w:tabs>
        <w:ind w:left="720" w:hanging="360"/>
      </w:pPr>
      <w:rPr>
        <w:rFonts w:ascii="Calibri" w:hAnsi="Calibri" w:hint="default"/>
        <w:sz w:val="24"/>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41F75E97"/>
    <w:multiLevelType w:val="multilevel"/>
    <w:tmpl w:val="04AA4534"/>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6" w15:restartNumberingAfterBreak="0">
    <w:nsid w:val="45580A03"/>
    <w:multiLevelType w:val="multilevel"/>
    <w:tmpl w:val="635671F4"/>
    <w:name w:val="WW8Num235332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5.%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49B7332E"/>
    <w:multiLevelType w:val="multilevel"/>
    <w:tmpl w:val="590E00E0"/>
    <w:name w:val="WW8Num235"/>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4A486A44"/>
    <w:multiLevelType w:val="hybridMultilevel"/>
    <w:tmpl w:val="C122D278"/>
    <w:lvl w:ilvl="0" w:tplc="C47A337E">
      <w:start w:val="1"/>
      <w:numFmt w:val="decimal"/>
      <w:lvlText w:val="6.%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4A8219CC"/>
    <w:multiLevelType w:val="hybridMultilevel"/>
    <w:tmpl w:val="6EA87BAA"/>
    <w:name w:val="WW8Num39"/>
    <w:lvl w:ilvl="0" w:tplc="DB862758">
      <w:start w:val="1"/>
      <w:numFmt w:val="bullet"/>
      <w:pStyle w:val="LB"/>
      <w:lvlText w:val=""/>
      <w:lvlJc w:val="left"/>
      <w:pPr>
        <w:tabs>
          <w:tab w:val="num" w:pos="965"/>
        </w:tabs>
        <w:ind w:left="965" w:hanging="425"/>
      </w:pPr>
      <w:rPr>
        <w:rFonts w:ascii="Symbol" w:hAnsi="Symbol" w:hint="default"/>
      </w:rPr>
    </w:lvl>
    <w:lvl w:ilvl="1" w:tplc="D82A85EC">
      <w:numFmt w:val="bullet"/>
      <w:lvlText w:val=""/>
      <w:lvlJc w:val="left"/>
      <w:pPr>
        <w:tabs>
          <w:tab w:val="num" w:pos="2007"/>
        </w:tabs>
        <w:ind w:left="2007" w:hanging="360"/>
      </w:pPr>
      <w:rPr>
        <w:rFonts w:ascii="Symbol" w:eastAsia="Times New Roman" w:hAnsi="Symbol" w:hint="default"/>
      </w:rPr>
    </w:lvl>
    <w:lvl w:ilvl="2" w:tplc="2960AB26" w:tentative="1">
      <w:start w:val="1"/>
      <w:numFmt w:val="bullet"/>
      <w:lvlText w:val=""/>
      <w:lvlJc w:val="left"/>
      <w:pPr>
        <w:tabs>
          <w:tab w:val="num" w:pos="2727"/>
        </w:tabs>
        <w:ind w:left="2727" w:hanging="360"/>
      </w:pPr>
      <w:rPr>
        <w:rFonts w:ascii="Wingdings" w:hAnsi="Wingdings" w:hint="default"/>
      </w:rPr>
    </w:lvl>
    <w:lvl w:ilvl="3" w:tplc="4F0008A4">
      <w:start w:val="1"/>
      <w:numFmt w:val="bullet"/>
      <w:lvlText w:val=""/>
      <w:lvlJc w:val="left"/>
      <w:pPr>
        <w:tabs>
          <w:tab w:val="num" w:pos="3447"/>
        </w:tabs>
        <w:ind w:left="3447" w:hanging="360"/>
      </w:pPr>
      <w:rPr>
        <w:rFonts w:ascii="Symbol" w:hAnsi="Symbol" w:hint="default"/>
      </w:rPr>
    </w:lvl>
    <w:lvl w:ilvl="4" w:tplc="E4F659DC" w:tentative="1">
      <w:start w:val="1"/>
      <w:numFmt w:val="bullet"/>
      <w:lvlText w:val="o"/>
      <w:lvlJc w:val="left"/>
      <w:pPr>
        <w:tabs>
          <w:tab w:val="num" w:pos="4167"/>
        </w:tabs>
        <w:ind w:left="4167" w:hanging="360"/>
      </w:pPr>
      <w:rPr>
        <w:rFonts w:ascii="Courier New" w:hAnsi="Courier New" w:hint="default"/>
      </w:rPr>
    </w:lvl>
    <w:lvl w:ilvl="5" w:tplc="B1883E2C" w:tentative="1">
      <w:start w:val="1"/>
      <w:numFmt w:val="bullet"/>
      <w:lvlText w:val=""/>
      <w:lvlJc w:val="left"/>
      <w:pPr>
        <w:tabs>
          <w:tab w:val="num" w:pos="4887"/>
        </w:tabs>
        <w:ind w:left="4887" w:hanging="360"/>
      </w:pPr>
      <w:rPr>
        <w:rFonts w:ascii="Wingdings" w:hAnsi="Wingdings" w:hint="default"/>
      </w:rPr>
    </w:lvl>
    <w:lvl w:ilvl="6" w:tplc="66EE4050" w:tentative="1">
      <w:start w:val="1"/>
      <w:numFmt w:val="bullet"/>
      <w:lvlText w:val=""/>
      <w:lvlJc w:val="left"/>
      <w:pPr>
        <w:tabs>
          <w:tab w:val="num" w:pos="5607"/>
        </w:tabs>
        <w:ind w:left="5607" w:hanging="360"/>
      </w:pPr>
      <w:rPr>
        <w:rFonts w:ascii="Symbol" w:hAnsi="Symbol" w:hint="default"/>
      </w:rPr>
    </w:lvl>
    <w:lvl w:ilvl="7" w:tplc="B9FA34C4" w:tentative="1">
      <w:start w:val="1"/>
      <w:numFmt w:val="bullet"/>
      <w:lvlText w:val="o"/>
      <w:lvlJc w:val="left"/>
      <w:pPr>
        <w:tabs>
          <w:tab w:val="num" w:pos="6327"/>
        </w:tabs>
        <w:ind w:left="6327" w:hanging="360"/>
      </w:pPr>
      <w:rPr>
        <w:rFonts w:ascii="Courier New" w:hAnsi="Courier New" w:hint="default"/>
      </w:rPr>
    </w:lvl>
    <w:lvl w:ilvl="8" w:tplc="9270663C" w:tentative="1">
      <w:start w:val="1"/>
      <w:numFmt w:val="bullet"/>
      <w:lvlText w:val=""/>
      <w:lvlJc w:val="left"/>
      <w:pPr>
        <w:tabs>
          <w:tab w:val="num" w:pos="7047"/>
        </w:tabs>
        <w:ind w:left="7047" w:hanging="360"/>
      </w:pPr>
      <w:rPr>
        <w:rFonts w:ascii="Wingdings" w:hAnsi="Wingdings" w:hint="default"/>
      </w:rPr>
    </w:lvl>
  </w:abstractNum>
  <w:abstractNum w:abstractNumId="50" w15:restartNumberingAfterBreak="0">
    <w:nsid w:val="4B570C0D"/>
    <w:multiLevelType w:val="multilevel"/>
    <w:tmpl w:val="1BF04B00"/>
    <w:name w:val="WW8Num235332422"/>
    <w:lvl w:ilvl="0">
      <w:start w:val="9"/>
      <w:numFmt w:val="decimal"/>
      <w:lvlText w:val="%1."/>
      <w:lvlJc w:val="left"/>
      <w:pPr>
        <w:tabs>
          <w:tab w:val="num" w:pos="360"/>
        </w:tabs>
        <w:ind w:left="360" w:hanging="360"/>
      </w:pPr>
      <w:rPr>
        <w:rFonts w:hint="default"/>
      </w:rPr>
    </w:lvl>
    <w:lvl w:ilvl="1">
      <w:start w:val="1"/>
      <w:numFmt w:val="decimal"/>
      <w:lvlText w:val="10.%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color w:val="auto"/>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1" w15:restartNumberingAfterBreak="0">
    <w:nsid w:val="523A441C"/>
    <w:multiLevelType w:val="multilevel"/>
    <w:tmpl w:val="F6AE2220"/>
    <w:name w:val="WW8Num2353"/>
    <w:lvl w:ilvl="0">
      <w:start w:val="1"/>
      <w:numFmt w:val="decimal"/>
      <w:lvlText w:val="%1."/>
      <w:lvlJc w:val="left"/>
      <w:pPr>
        <w:tabs>
          <w:tab w:val="num" w:pos="360"/>
        </w:tabs>
        <w:ind w:left="360" w:hanging="360"/>
      </w:pPr>
      <w:rPr>
        <w:rFonts w:hint="default"/>
      </w:rPr>
    </w:lvl>
    <w:lvl w:ilvl="1">
      <w:start w:val="1"/>
      <w:numFmt w:val="decimal"/>
      <w:lvlText w:val="2.%2."/>
      <w:lvlJc w:val="left"/>
      <w:pPr>
        <w:tabs>
          <w:tab w:val="num" w:pos="1353"/>
        </w:tabs>
        <w:ind w:left="1353" w:hanging="360"/>
      </w:pPr>
      <w:rPr>
        <w:rFonts w:hint="default"/>
      </w:rPr>
    </w:lvl>
    <w:lvl w:ilvl="2">
      <w:start w:val="1"/>
      <w:numFmt w:val="decimal"/>
      <w:lvlText w:val="2.1.%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2" w15:restartNumberingAfterBreak="0">
    <w:nsid w:val="542E2C5A"/>
    <w:multiLevelType w:val="multilevel"/>
    <w:tmpl w:val="EB163A74"/>
    <w:lvl w:ilvl="0">
      <w:start w:val="1"/>
      <w:numFmt w:val="decimal"/>
      <w:lvlText w:val="%1."/>
      <w:lvlJc w:val="left"/>
      <w:pPr>
        <w:ind w:left="6107" w:hanging="720"/>
      </w:pPr>
      <w:rPr>
        <w:rFonts w:hint="default"/>
        <w:b/>
        <w:bCs/>
        <w:sz w:val="24"/>
        <w:szCs w:val="24"/>
      </w:rPr>
    </w:lvl>
    <w:lvl w:ilvl="1">
      <w:start w:val="1"/>
      <w:numFmt w:val="decimal"/>
      <w:isLgl/>
      <w:lvlText w:val="%1.%2."/>
      <w:lvlJc w:val="left"/>
      <w:pPr>
        <w:ind w:left="7508" w:hanging="420"/>
      </w:pPr>
      <w:rPr>
        <w:rFonts w:hint="default"/>
        <w:b w:val="0"/>
        <w:color w:val="000000"/>
        <w:sz w:val="24"/>
        <w:szCs w:val="24"/>
        <w:lang w:val="ru-RU"/>
      </w:rPr>
    </w:lvl>
    <w:lvl w:ilvl="2">
      <w:start w:val="1"/>
      <w:numFmt w:val="decimal"/>
      <w:isLgl/>
      <w:lvlText w:val="%1.%2.%3."/>
      <w:lvlJc w:val="left"/>
      <w:pPr>
        <w:ind w:left="3414" w:hanging="720"/>
      </w:pPr>
      <w:rPr>
        <w:rFonts w:hint="default"/>
        <w:b w:val="0"/>
        <w:color w:val="000000"/>
      </w:rPr>
    </w:lvl>
    <w:lvl w:ilvl="3">
      <w:start w:val="1"/>
      <w:numFmt w:val="decimal"/>
      <w:isLgl/>
      <w:lvlText w:val="%1.%2.%3.%4."/>
      <w:lvlJc w:val="left"/>
      <w:pPr>
        <w:ind w:left="4123" w:hanging="720"/>
      </w:pPr>
      <w:rPr>
        <w:rFonts w:hint="default"/>
        <w:b w:val="0"/>
        <w:color w:val="000000"/>
      </w:rPr>
    </w:lvl>
    <w:lvl w:ilvl="4">
      <w:start w:val="1"/>
      <w:numFmt w:val="decimal"/>
      <w:isLgl/>
      <w:lvlText w:val="%1.%2.%3.%4.%5."/>
      <w:lvlJc w:val="left"/>
      <w:pPr>
        <w:ind w:left="1800" w:hanging="1080"/>
      </w:pPr>
      <w:rPr>
        <w:rFonts w:hint="default"/>
        <w:b w:val="0"/>
        <w:color w:val="000000"/>
      </w:rPr>
    </w:lvl>
    <w:lvl w:ilvl="5">
      <w:start w:val="1"/>
      <w:numFmt w:val="decimal"/>
      <w:isLgl/>
      <w:lvlText w:val="%1.%2.%3.%4.%5.%6."/>
      <w:lvlJc w:val="left"/>
      <w:pPr>
        <w:ind w:left="1800" w:hanging="1080"/>
      </w:pPr>
      <w:rPr>
        <w:rFonts w:hint="default"/>
        <w:b w:val="0"/>
        <w:color w:val="000000"/>
      </w:rPr>
    </w:lvl>
    <w:lvl w:ilvl="6">
      <w:start w:val="1"/>
      <w:numFmt w:val="decimal"/>
      <w:isLgl/>
      <w:lvlText w:val="%1.%2.%3.%4.%5.%6.%7."/>
      <w:lvlJc w:val="left"/>
      <w:pPr>
        <w:ind w:left="2160" w:hanging="1440"/>
      </w:pPr>
      <w:rPr>
        <w:rFonts w:hint="default"/>
        <w:b w:val="0"/>
        <w:color w:val="000000"/>
      </w:rPr>
    </w:lvl>
    <w:lvl w:ilvl="7">
      <w:start w:val="1"/>
      <w:numFmt w:val="decimal"/>
      <w:isLgl/>
      <w:lvlText w:val="%1.%2.%3.%4.%5.%6.%7.%8."/>
      <w:lvlJc w:val="left"/>
      <w:pPr>
        <w:ind w:left="2160" w:hanging="1440"/>
      </w:pPr>
      <w:rPr>
        <w:rFonts w:hint="default"/>
        <w:b w:val="0"/>
        <w:color w:val="000000"/>
      </w:rPr>
    </w:lvl>
    <w:lvl w:ilvl="8">
      <w:start w:val="1"/>
      <w:numFmt w:val="decimal"/>
      <w:isLgl/>
      <w:lvlText w:val="%1.%2.%3.%4.%5.%6.%7.%8.%9."/>
      <w:lvlJc w:val="left"/>
      <w:pPr>
        <w:ind w:left="2520" w:hanging="1800"/>
      </w:pPr>
      <w:rPr>
        <w:rFonts w:hint="default"/>
        <w:b w:val="0"/>
        <w:color w:val="000000"/>
      </w:rPr>
    </w:lvl>
  </w:abstractNum>
  <w:abstractNum w:abstractNumId="53" w15:restartNumberingAfterBreak="0">
    <w:nsid w:val="56E97425"/>
    <w:multiLevelType w:val="multilevel"/>
    <w:tmpl w:val="A4F27144"/>
    <w:name w:val="WW8Num2122"/>
    <w:lvl w:ilvl="0">
      <w:start w:val="3"/>
      <w:numFmt w:val="decimal"/>
      <w:lvlText w:val="%1."/>
      <w:lvlJc w:val="left"/>
      <w:pPr>
        <w:tabs>
          <w:tab w:val="num" w:pos="1069"/>
        </w:tabs>
        <w:ind w:left="1069" w:hanging="360"/>
      </w:pPr>
      <w:rPr>
        <w:rFonts w:hint="default"/>
        <w:b w:val="0"/>
        <w:szCs w:val="24"/>
      </w:rPr>
    </w:lvl>
    <w:lvl w:ilvl="1">
      <w:start w:val="1"/>
      <w:numFmt w:val="decimal"/>
      <w:lvlText w:val="3.%2."/>
      <w:lvlJc w:val="left"/>
      <w:pPr>
        <w:ind w:left="1069" w:hanging="360"/>
      </w:pPr>
      <w:rPr>
        <w:rFonts w:hint="default"/>
        <w:i w:val="0"/>
      </w:rPr>
    </w:lvl>
    <w:lvl w:ilvl="2">
      <w:start w:val="1"/>
      <w:numFmt w:val="decimal"/>
      <w:lvlText w:val="3.4.%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54" w15:restartNumberingAfterBreak="0">
    <w:nsid w:val="56FA0546"/>
    <w:multiLevelType w:val="hybridMultilevel"/>
    <w:tmpl w:val="10562E66"/>
    <w:lvl w:ilvl="0" w:tplc="830862D8">
      <w:start w:val="1"/>
      <w:numFmt w:val="bullet"/>
      <w:lvlText w:val="-"/>
      <w:lvlJc w:val="left"/>
      <w:pPr>
        <w:ind w:left="4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B6A3EC0">
      <w:start w:val="1"/>
      <w:numFmt w:val="bullet"/>
      <w:lvlText w:val="o"/>
      <w:lvlJc w:val="left"/>
      <w:pPr>
        <w:ind w:left="1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1FA2A58">
      <w:start w:val="1"/>
      <w:numFmt w:val="bullet"/>
      <w:lvlText w:val="▪"/>
      <w:lvlJc w:val="left"/>
      <w:pPr>
        <w:ind w:left="2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641CEE">
      <w:start w:val="1"/>
      <w:numFmt w:val="bullet"/>
      <w:lvlText w:val="•"/>
      <w:lvlJc w:val="left"/>
      <w:pPr>
        <w:ind w:left="2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B7EF174">
      <w:start w:val="1"/>
      <w:numFmt w:val="bullet"/>
      <w:lvlText w:val="o"/>
      <w:lvlJc w:val="left"/>
      <w:pPr>
        <w:ind w:left="3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1CAB03C">
      <w:start w:val="1"/>
      <w:numFmt w:val="bullet"/>
      <w:lvlText w:val="▪"/>
      <w:lvlJc w:val="left"/>
      <w:pPr>
        <w:ind w:left="4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D688074">
      <w:start w:val="1"/>
      <w:numFmt w:val="bullet"/>
      <w:lvlText w:val="•"/>
      <w:lvlJc w:val="left"/>
      <w:pPr>
        <w:ind w:left="5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984818E">
      <w:start w:val="1"/>
      <w:numFmt w:val="bullet"/>
      <w:lvlText w:val="o"/>
      <w:lvlJc w:val="left"/>
      <w:pPr>
        <w:ind w:left="58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7647480">
      <w:start w:val="1"/>
      <w:numFmt w:val="bullet"/>
      <w:lvlText w:val="▪"/>
      <w:lvlJc w:val="left"/>
      <w:pPr>
        <w:ind w:left="65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582B337A"/>
    <w:multiLevelType w:val="multilevel"/>
    <w:tmpl w:val="F4B8C49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6" w15:restartNumberingAfterBreak="0">
    <w:nsid w:val="58447311"/>
    <w:multiLevelType w:val="multilevel"/>
    <w:tmpl w:val="0B8EC056"/>
    <w:name w:val="WW8Num2353323322223"/>
    <w:lvl w:ilvl="0">
      <w:start w:val="3"/>
      <w:numFmt w:val="decimal"/>
      <w:lvlText w:val="%1."/>
      <w:lvlJc w:val="left"/>
      <w:pPr>
        <w:tabs>
          <w:tab w:val="num" w:pos="360"/>
        </w:tabs>
        <w:ind w:left="360" w:hanging="360"/>
      </w:pPr>
      <w:rPr>
        <w:rFonts w:hint="default"/>
      </w:rPr>
    </w:lvl>
    <w:lvl w:ilvl="1">
      <w:start w:val="3"/>
      <w:numFmt w:val="none"/>
      <w:lvlText w:val="3.1"/>
      <w:lvlJc w:val="left"/>
      <w:pPr>
        <w:tabs>
          <w:tab w:val="num" w:pos="360"/>
        </w:tabs>
        <w:ind w:left="360" w:hanging="360"/>
      </w:pPr>
      <w:rPr>
        <w:rFonts w:hint="default"/>
      </w:rPr>
    </w:lvl>
    <w:lvl w:ilvl="2">
      <w:start w:val="1"/>
      <w:numFmt w:val="decimal"/>
      <w:lvlText w:val="2.4.%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7" w15:restartNumberingAfterBreak="0">
    <w:nsid w:val="5F865230"/>
    <w:multiLevelType w:val="multilevel"/>
    <w:tmpl w:val="2638BB74"/>
    <w:lvl w:ilvl="0">
      <w:start w:val="4"/>
      <w:numFmt w:val="decimal"/>
      <w:lvlText w:val="%1."/>
      <w:lvlJc w:val="left"/>
      <w:pPr>
        <w:ind w:left="3621" w:hanging="360"/>
      </w:pPr>
      <w:rPr>
        <w:b/>
        <w:sz w:val="24"/>
        <w:szCs w:val="24"/>
      </w:rPr>
    </w:lvl>
    <w:lvl w:ilvl="1">
      <w:start w:val="1"/>
      <w:numFmt w:val="decimal"/>
      <w:lvlText w:val="%1.%2."/>
      <w:lvlJc w:val="left"/>
      <w:pPr>
        <w:ind w:left="2547" w:hanging="420"/>
      </w:pPr>
      <w:rPr>
        <w:rFonts w:ascii="Times New Roman" w:hAnsi="Times New Roman" w:cs="Times New Roman" w:hint="default"/>
        <w:b w:val="0"/>
        <w:i w:val="0"/>
      </w:rPr>
    </w:lvl>
    <w:lvl w:ilvl="2">
      <w:start w:val="1"/>
      <w:numFmt w:val="decimal"/>
      <w:lvlText w:val="%1.%2.%3."/>
      <w:lvlJc w:val="left"/>
      <w:pPr>
        <w:ind w:left="3556" w:hanging="720"/>
      </w:pPr>
      <w:rPr>
        <w:rFonts w:ascii="Times New Roman" w:hAnsi="Times New Roman" w:cs="Times New Roman" w:hint="default"/>
        <w:b w:val="0"/>
      </w:rPr>
    </w:lvl>
    <w:lvl w:ilvl="3">
      <w:start w:val="1"/>
      <w:numFmt w:val="decimal"/>
      <w:lvlText w:val="%1.%2.%3.%4."/>
      <w:lvlJc w:val="left"/>
      <w:pPr>
        <w:ind w:left="3981" w:hanging="720"/>
      </w:pPr>
    </w:lvl>
    <w:lvl w:ilvl="4">
      <w:start w:val="1"/>
      <w:numFmt w:val="decimal"/>
      <w:lvlText w:val="%1.%2.%3.%4.%5."/>
      <w:lvlJc w:val="left"/>
      <w:pPr>
        <w:ind w:left="4341" w:hanging="1080"/>
      </w:pPr>
    </w:lvl>
    <w:lvl w:ilvl="5">
      <w:start w:val="1"/>
      <w:numFmt w:val="decimal"/>
      <w:lvlText w:val="%1.%2.%3.%4.%5.%6."/>
      <w:lvlJc w:val="left"/>
      <w:pPr>
        <w:ind w:left="4341" w:hanging="1080"/>
      </w:pPr>
    </w:lvl>
    <w:lvl w:ilvl="6">
      <w:start w:val="1"/>
      <w:numFmt w:val="decimal"/>
      <w:lvlText w:val="%1.%2.%3.%4.%5.%6.%7."/>
      <w:lvlJc w:val="left"/>
      <w:pPr>
        <w:ind w:left="4701" w:hanging="1440"/>
      </w:pPr>
    </w:lvl>
    <w:lvl w:ilvl="7">
      <w:start w:val="1"/>
      <w:numFmt w:val="decimal"/>
      <w:lvlText w:val="%1.%2.%3.%4.%5.%6.%7.%8."/>
      <w:lvlJc w:val="left"/>
      <w:pPr>
        <w:ind w:left="4701" w:hanging="1440"/>
      </w:pPr>
    </w:lvl>
    <w:lvl w:ilvl="8">
      <w:start w:val="1"/>
      <w:numFmt w:val="decimal"/>
      <w:lvlText w:val="%1.%2.%3.%4.%5.%6.%7.%8.%9."/>
      <w:lvlJc w:val="left"/>
      <w:pPr>
        <w:ind w:left="5061" w:hanging="1800"/>
      </w:pPr>
    </w:lvl>
  </w:abstractNum>
  <w:abstractNum w:abstractNumId="58" w15:restartNumberingAfterBreak="0">
    <w:nsid w:val="63C95A78"/>
    <w:multiLevelType w:val="hybridMultilevel"/>
    <w:tmpl w:val="D7080616"/>
    <w:lvl w:ilvl="0" w:tplc="8AAE9B0C">
      <w:start w:val="1"/>
      <w:numFmt w:val="none"/>
      <w:pStyle w:val="10"/>
      <w:lvlText w:val="%1-"/>
      <w:lvlJc w:val="left"/>
      <w:pPr>
        <w:ind w:left="502" w:hanging="360"/>
      </w:pPr>
      <w:rPr>
        <w:rFonts w:cs="Times New Roman" w:hint="default"/>
      </w:rPr>
    </w:lvl>
    <w:lvl w:ilvl="1" w:tplc="C590DB7E" w:tentative="1">
      <w:start w:val="1"/>
      <w:numFmt w:val="lowerLetter"/>
      <w:lvlText w:val="%2."/>
      <w:lvlJc w:val="left"/>
      <w:pPr>
        <w:ind w:left="1222" w:hanging="360"/>
      </w:pPr>
      <w:rPr>
        <w:rFonts w:cs="Times New Roman"/>
      </w:rPr>
    </w:lvl>
    <w:lvl w:ilvl="2" w:tplc="340C1DB0" w:tentative="1">
      <w:start w:val="1"/>
      <w:numFmt w:val="lowerRoman"/>
      <w:lvlText w:val="%3."/>
      <w:lvlJc w:val="right"/>
      <w:pPr>
        <w:ind w:left="1942" w:hanging="180"/>
      </w:pPr>
      <w:rPr>
        <w:rFonts w:cs="Times New Roman"/>
      </w:rPr>
    </w:lvl>
    <w:lvl w:ilvl="3" w:tplc="462C6F9C" w:tentative="1">
      <w:start w:val="1"/>
      <w:numFmt w:val="decimal"/>
      <w:lvlText w:val="%4."/>
      <w:lvlJc w:val="left"/>
      <w:pPr>
        <w:ind w:left="2662" w:hanging="360"/>
      </w:pPr>
      <w:rPr>
        <w:rFonts w:cs="Times New Roman"/>
      </w:rPr>
    </w:lvl>
    <w:lvl w:ilvl="4" w:tplc="155E0F3E" w:tentative="1">
      <w:start w:val="1"/>
      <w:numFmt w:val="lowerLetter"/>
      <w:lvlText w:val="%5."/>
      <w:lvlJc w:val="left"/>
      <w:pPr>
        <w:ind w:left="3382" w:hanging="360"/>
      </w:pPr>
      <w:rPr>
        <w:rFonts w:cs="Times New Roman"/>
      </w:rPr>
    </w:lvl>
    <w:lvl w:ilvl="5" w:tplc="009EE4A4" w:tentative="1">
      <w:start w:val="1"/>
      <w:numFmt w:val="lowerRoman"/>
      <w:lvlText w:val="%6."/>
      <w:lvlJc w:val="right"/>
      <w:pPr>
        <w:ind w:left="4102" w:hanging="180"/>
      </w:pPr>
      <w:rPr>
        <w:rFonts w:cs="Times New Roman"/>
      </w:rPr>
    </w:lvl>
    <w:lvl w:ilvl="6" w:tplc="07B292CA" w:tentative="1">
      <w:start w:val="1"/>
      <w:numFmt w:val="decimal"/>
      <w:lvlText w:val="%7."/>
      <w:lvlJc w:val="left"/>
      <w:pPr>
        <w:ind w:left="4822" w:hanging="360"/>
      </w:pPr>
      <w:rPr>
        <w:rFonts w:cs="Times New Roman"/>
      </w:rPr>
    </w:lvl>
    <w:lvl w:ilvl="7" w:tplc="CEB80FFE" w:tentative="1">
      <w:start w:val="1"/>
      <w:numFmt w:val="lowerLetter"/>
      <w:lvlText w:val="%8."/>
      <w:lvlJc w:val="left"/>
      <w:pPr>
        <w:ind w:left="5542" w:hanging="360"/>
      </w:pPr>
      <w:rPr>
        <w:rFonts w:cs="Times New Roman"/>
      </w:rPr>
    </w:lvl>
    <w:lvl w:ilvl="8" w:tplc="C9D8DA04" w:tentative="1">
      <w:start w:val="1"/>
      <w:numFmt w:val="lowerRoman"/>
      <w:lvlText w:val="%9."/>
      <w:lvlJc w:val="right"/>
      <w:pPr>
        <w:ind w:left="6262" w:hanging="180"/>
      </w:pPr>
      <w:rPr>
        <w:rFonts w:cs="Times New Roman"/>
      </w:rPr>
    </w:lvl>
  </w:abstractNum>
  <w:abstractNum w:abstractNumId="59" w15:restartNumberingAfterBreak="0">
    <w:nsid w:val="66A811C1"/>
    <w:multiLevelType w:val="multilevel"/>
    <w:tmpl w:val="9D1017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68A678F6"/>
    <w:multiLevelType w:val="multilevel"/>
    <w:tmpl w:val="9BB63F70"/>
    <w:name w:val="WW8Num43"/>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61" w15:restartNumberingAfterBreak="0">
    <w:nsid w:val="6BE04721"/>
    <w:multiLevelType w:val="multilevel"/>
    <w:tmpl w:val="84E2717E"/>
    <w:lvl w:ilvl="0">
      <w:start w:val="1"/>
      <w:numFmt w:val="decimal"/>
      <w:lvlText w:val="%1."/>
      <w:lvlJc w:val="left"/>
      <w:pPr>
        <w:ind w:left="6107" w:hanging="720"/>
      </w:pPr>
      <w:rPr>
        <w:rFonts w:hint="default"/>
        <w:b/>
        <w:bCs/>
        <w:sz w:val="24"/>
        <w:szCs w:val="24"/>
      </w:rPr>
    </w:lvl>
    <w:lvl w:ilvl="1">
      <w:start w:val="1"/>
      <w:numFmt w:val="decimal"/>
      <w:isLgl/>
      <w:lvlText w:val="%1.%2."/>
      <w:lvlJc w:val="left"/>
      <w:pPr>
        <w:ind w:left="7508" w:hanging="420"/>
      </w:pPr>
      <w:rPr>
        <w:rFonts w:hint="default"/>
        <w:b w:val="0"/>
        <w:color w:val="000000"/>
        <w:sz w:val="22"/>
        <w:szCs w:val="22"/>
        <w:lang w:val="ru-RU"/>
      </w:rPr>
    </w:lvl>
    <w:lvl w:ilvl="2">
      <w:start w:val="1"/>
      <w:numFmt w:val="decimal"/>
      <w:isLgl/>
      <w:lvlText w:val="%1.%2.%3."/>
      <w:lvlJc w:val="left"/>
      <w:pPr>
        <w:ind w:left="3414" w:hanging="720"/>
      </w:pPr>
      <w:rPr>
        <w:rFonts w:hint="default"/>
        <w:b w:val="0"/>
        <w:color w:val="000000"/>
      </w:rPr>
    </w:lvl>
    <w:lvl w:ilvl="3">
      <w:start w:val="1"/>
      <w:numFmt w:val="decimal"/>
      <w:isLgl/>
      <w:lvlText w:val="%1.%2.%3.%4."/>
      <w:lvlJc w:val="left"/>
      <w:pPr>
        <w:ind w:left="4123" w:hanging="720"/>
      </w:pPr>
      <w:rPr>
        <w:rFonts w:hint="default"/>
        <w:b w:val="0"/>
        <w:color w:val="000000"/>
      </w:rPr>
    </w:lvl>
    <w:lvl w:ilvl="4">
      <w:start w:val="1"/>
      <w:numFmt w:val="decimal"/>
      <w:isLgl/>
      <w:lvlText w:val="%1.%2.%3.%4.%5."/>
      <w:lvlJc w:val="left"/>
      <w:pPr>
        <w:ind w:left="1800" w:hanging="1080"/>
      </w:pPr>
      <w:rPr>
        <w:rFonts w:hint="default"/>
        <w:b w:val="0"/>
        <w:color w:val="000000"/>
      </w:rPr>
    </w:lvl>
    <w:lvl w:ilvl="5">
      <w:start w:val="1"/>
      <w:numFmt w:val="decimal"/>
      <w:isLgl/>
      <w:lvlText w:val="%1.%2.%3.%4.%5.%6."/>
      <w:lvlJc w:val="left"/>
      <w:pPr>
        <w:ind w:left="1800" w:hanging="1080"/>
      </w:pPr>
      <w:rPr>
        <w:rFonts w:hint="default"/>
        <w:b w:val="0"/>
        <w:color w:val="000000"/>
      </w:rPr>
    </w:lvl>
    <w:lvl w:ilvl="6">
      <w:start w:val="1"/>
      <w:numFmt w:val="decimal"/>
      <w:isLgl/>
      <w:lvlText w:val="%1.%2.%3.%4.%5.%6.%7."/>
      <w:lvlJc w:val="left"/>
      <w:pPr>
        <w:ind w:left="2160" w:hanging="1440"/>
      </w:pPr>
      <w:rPr>
        <w:rFonts w:hint="default"/>
        <w:b w:val="0"/>
        <w:color w:val="000000"/>
      </w:rPr>
    </w:lvl>
    <w:lvl w:ilvl="7">
      <w:start w:val="1"/>
      <w:numFmt w:val="decimal"/>
      <w:isLgl/>
      <w:lvlText w:val="%1.%2.%3.%4.%5.%6.%7.%8."/>
      <w:lvlJc w:val="left"/>
      <w:pPr>
        <w:ind w:left="2160" w:hanging="1440"/>
      </w:pPr>
      <w:rPr>
        <w:rFonts w:hint="default"/>
        <w:b w:val="0"/>
        <w:color w:val="000000"/>
      </w:rPr>
    </w:lvl>
    <w:lvl w:ilvl="8">
      <w:start w:val="1"/>
      <w:numFmt w:val="decimal"/>
      <w:isLgl/>
      <w:lvlText w:val="%1.%2.%3.%4.%5.%6.%7.%8.%9."/>
      <w:lvlJc w:val="left"/>
      <w:pPr>
        <w:ind w:left="2520" w:hanging="1800"/>
      </w:pPr>
      <w:rPr>
        <w:rFonts w:hint="default"/>
        <w:b w:val="0"/>
        <w:color w:val="000000"/>
      </w:rPr>
    </w:lvl>
  </w:abstractNum>
  <w:abstractNum w:abstractNumId="62" w15:restartNumberingAfterBreak="0">
    <w:nsid w:val="6CBA6988"/>
    <w:multiLevelType w:val="multilevel"/>
    <w:tmpl w:val="B2005F3A"/>
    <w:name w:val="WW8Num2522"/>
    <w:lvl w:ilvl="0">
      <w:start w:val="4"/>
      <w:numFmt w:val="decimal"/>
      <w:lvlText w:val="%1."/>
      <w:lvlJc w:val="left"/>
      <w:pPr>
        <w:tabs>
          <w:tab w:val="num" w:pos="360"/>
        </w:tabs>
        <w:ind w:left="360" w:hanging="360"/>
      </w:pPr>
      <w:rPr>
        <w:rFonts w:hint="default"/>
      </w:rPr>
    </w:lvl>
    <w:lvl w:ilvl="1">
      <w:start w:val="2"/>
      <w:numFmt w:val="decimal"/>
      <w:lvlText w:val="4.%2."/>
      <w:lvlJc w:val="left"/>
      <w:pPr>
        <w:tabs>
          <w:tab w:val="num" w:pos="792"/>
        </w:tabs>
        <w:ind w:left="792" w:hanging="432"/>
      </w:pPr>
      <w:rPr>
        <w:rFonts w:hint="default"/>
        <w:i w:val="0"/>
      </w:rPr>
    </w:lvl>
    <w:lvl w:ilvl="2">
      <w:start w:val="1"/>
      <w:numFmt w:val="decimal"/>
      <w:lvlText w:val="%1.%2.%3."/>
      <w:lvlJc w:val="left"/>
      <w:pPr>
        <w:tabs>
          <w:tab w:val="num" w:pos="1224"/>
        </w:tabs>
        <w:ind w:left="1224" w:hanging="504"/>
      </w:pPr>
      <w:rPr>
        <w:rFonts w:hint="default"/>
        <w:b w:val="0"/>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3" w15:restartNumberingAfterBreak="0">
    <w:nsid w:val="6E905A85"/>
    <w:multiLevelType w:val="multilevel"/>
    <w:tmpl w:val="49941A1C"/>
    <w:name w:val="WW8Num2353324222"/>
    <w:lvl w:ilvl="0">
      <w:start w:val="9"/>
      <w:numFmt w:val="decimal"/>
      <w:lvlText w:val="%1."/>
      <w:lvlJc w:val="left"/>
      <w:pPr>
        <w:tabs>
          <w:tab w:val="num" w:pos="360"/>
        </w:tabs>
        <w:ind w:left="360" w:hanging="360"/>
      </w:pPr>
      <w:rPr>
        <w:rFonts w:hint="default"/>
      </w:rPr>
    </w:lvl>
    <w:lvl w:ilvl="1">
      <w:start w:val="1"/>
      <w:numFmt w:val="decimal"/>
      <w:lvlText w:val="1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color w:val="auto"/>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4" w15:restartNumberingAfterBreak="0">
    <w:nsid w:val="78F9281E"/>
    <w:multiLevelType w:val="multilevel"/>
    <w:tmpl w:val="F572A092"/>
    <w:name w:val="WW8Num23533242"/>
    <w:lvl w:ilvl="0">
      <w:start w:val="5"/>
      <w:numFmt w:val="decimal"/>
      <w:lvlText w:val="%1."/>
      <w:lvlJc w:val="left"/>
      <w:pPr>
        <w:tabs>
          <w:tab w:val="num" w:pos="360"/>
        </w:tabs>
        <w:ind w:left="360" w:hanging="360"/>
      </w:pPr>
      <w:rPr>
        <w:rFonts w:hint="default"/>
      </w:rPr>
    </w:lvl>
    <w:lvl w:ilvl="1">
      <w:start w:val="1"/>
      <w:numFmt w:val="decimal"/>
      <w:lvlText w:val="6.%2."/>
      <w:lvlJc w:val="left"/>
      <w:pPr>
        <w:tabs>
          <w:tab w:val="num" w:pos="360"/>
        </w:tabs>
        <w:ind w:left="360" w:hanging="360"/>
      </w:pPr>
      <w:rPr>
        <w:rFonts w:hint="default"/>
      </w:rPr>
    </w:lvl>
    <w:lvl w:ilvl="2">
      <w:start w:val="1"/>
      <w:numFmt w:val="decimal"/>
      <w:lvlText w:val="6.%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5" w15:restartNumberingAfterBreak="0">
    <w:nsid w:val="7A7B1FDA"/>
    <w:multiLevelType w:val="multilevel"/>
    <w:tmpl w:val="6742B8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8"/>
  </w:num>
  <w:num w:numId="2">
    <w:abstractNumId w:val="42"/>
  </w:num>
  <w:num w:numId="3">
    <w:abstractNumId w:val="34"/>
  </w:num>
  <w:num w:numId="4">
    <w:abstractNumId w:val="49"/>
  </w:num>
  <w:num w:numId="5">
    <w:abstractNumId w:val="31"/>
  </w:num>
  <w:num w:numId="6">
    <w:abstractNumId w:val="28"/>
  </w:num>
  <w:num w:numId="7">
    <w:abstractNumId w:val="36"/>
  </w:num>
  <w:num w:numId="8">
    <w:abstractNumId w:val="27"/>
  </w:num>
  <w:num w:numId="9">
    <w:abstractNumId w:val="0"/>
  </w:num>
  <w:num w:numId="10">
    <w:abstractNumId w:val="52"/>
  </w:num>
  <w:num w:numId="11">
    <w:abstractNumId w:val="35"/>
  </w:num>
  <w:num w:numId="12">
    <w:abstractNumId w:val="26"/>
  </w:num>
  <w:num w:numId="13">
    <w:abstractNumId w:val="44"/>
  </w:num>
  <w:num w:numId="14">
    <w:abstractNumId w:val="39"/>
  </w:num>
  <w:num w:numId="15">
    <w:abstractNumId w:val="57"/>
  </w:num>
  <w:num w:numId="16">
    <w:abstractNumId w:val="48"/>
  </w:num>
  <w:num w:numId="17">
    <w:abstractNumId w:val="65"/>
  </w:num>
  <w:num w:numId="18">
    <w:abstractNumId w:val="59"/>
  </w:num>
  <w:num w:numId="19">
    <w:abstractNumId w:val="38"/>
  </w:num>
  <w:num w:numId="20">
    <w:abstractNumId w:val="45"/>
  </w:num>
  <w:num w:numId="21">
    <w:abstractNumId w:val="55"/>
  </w:num>
  <w:num w:numId="22">
    <w:abstractNumId w:val="30"/>
  </w:num>
  <w:num w:numId="23">
    <w:abstractNumId w:val="61"/>
  </w:num>
  <w:num w:numId="24">
    <w:abstractNumId w:val="29"/>
  </w:num>
  <w:num w:numId="25">
    <w:abstractNumId w:val="54"/>
  </w:num>
  <w:num w:numId="26">
    <w:abstractNumId w:val="4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rawingGridVerticalSpacing w:val="0"/>
  <w:displayHorizontalDrawingGridEvery w:val="0"/>
  <w:displayVerticalDrawingGridEvery w:val="0"/>
  <w:noPunctuationKerning/>
  <w:characterSpacingControl w:val="doNotCompress"/>
  <w:hdrShapeDefaults>
    <o:shapedefaults v:ext="edit" spidmax="3074"/>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E08"/>
    <w:rsid w:val="00000116"/>
    <w:rsid w:val="00000959"/>
    <w:rsid w:val="0000133A"/>
    <w:rsid w:val="0000181A"/>
    <w:rsid w:val="000018B6"/>
    <w:rsid w:val="0000199E"/>
    <w:rsid w:val="00001D86"/>
    <w:rsid w:val="0000203A"/>
    <w:rsid w:val="00002400"/>
    <w:rsid w:val="00002BA8"/>
    <w:rsid w:val="00002EA5"/>
    <w:rsid w:val="000030F0"/>
    <w:rsid w:val="00003189"/>
    <w:rsid w:val="0000331A"/>
    <w:rsid w:val="000033E3"/>
    <w:rsid w:val="00004567"/>
    <w:rsid w:val="00004643"/>
    <w:rsid w:val="00005132"/>
    <w:rsid w:val="00005885"/>
    <w:rsid w:val="00005990"/>
    <w:rsid w:val="00005B2F"/>
    <w:rsid w:val="00005BEC"/>
    <w:rsid w:val="0000605C"/>
    <w:rsid w:val="000067ED"/>
    <w:rsid w:val="00007B00"/>
    <w:rsid w:val="000104ED"/>
    <w:rsid w:val="000109B7"/>
    <w:rsid w:val="00010B4F"/>
    <w:rsid w:val="00011957"/>
    <w:rsid w:val="000122D5"/>
    <w:rsid w:val="00012F39"/>
    <w:rsid w:val="000139EE"/>
    <w:rsid w:val="00013B1B"/>
    <w:rsid w:val="00014A88"/>
    <w:rsid w:val="00014FBD"/>
    <w:rsid w:val="00015130"/>
    <w:rsid w:val="0001543D"/>
    <w:rsid w:val="000159B0"/>
    <w:rsid w:val="00015A8B"/>
    <w:rsid w:val="00015EDF"/>
    <w:rsid w:val="00016037"/>
    <w:rsid w:val="000162AB"/>
    <w:rsid w:val="00016EF3"/>
    <w:rsid w:val="00016F40"/>
    <w:rsid w:val="000174D8"/>
    <w:rsid w:val="00017671"/>
    <w:rsid w:val="00020C1D"/>
    <w:rsid w:val="000214F4"/>
    <w:rsid w:val="0002195E"/>
    <w:rsid w:val="00021D49"/>
    <w:rsid w:val="00021D5F"/>
    <w:rsid w:val="000220B3"/>
    <w:rsid w:val="00022F8E"/>
    <w:rsid w:val="00023000"/>
    <w:rsid w:val="0002339E"/>
    <w:rsid w:val="00023C65"/>
    <w:rsid w:val="00023E48"/>
    <w:rsid w:val="0002407F"/>
    <w:rsid w:val="000254C8"/>
    <w:rsid w:val="0002572B"/>
    <w:rsid w:val="00025A26"/>
    <w:rsid w:val="00025A5E"/>
    <w:rsid w:val="00025B3B"/>
    <w:rsid w:val="000264C2"/>
    <w:rsid w:val="00026861"/>
    <w:rsid w:val="000268BC"/>
    <w:rsid w:val="00026CF9"/>
    <w:rsid w:val="0002770A"/>
    <w:rsid w:val="00027A8C"/>
    <w:rsid w:val="00027DA3"/>
    <w:rsid w:val="00027E83"/>
    <w:rsid w:val="00030899"/>
    <w:rsid w:val="00031226"/>
    <w:rsid w:val="0003137A"/>
    <w:rsid w:val="00031444"/>
    <w:rsid w:val="00031698"/>
    <w:rsid w:val="00031DC1"/>
    <w:rsid w:val="00031E5A"/>
    <w:rsid w:val="00031F95"/>
    <w:rsid w:val="0003269D"/>
    <w:rsid w:val="00033562"/>
    <w:rsid w:val="00033CE9"/>
    <w:rsid w:val="0003400B"/>
    <w:rsid w:val="0003419C"/>
    <w:rsid w:val="00034ED3"/>
    <w:rsid w:val="00035488"/>
    <w:rsid w:val="000357E8"/>
    <w:rsid w:val="000364DD"/>
    <w:rsid w:val="00037066"/>
    <w:rsid w:val="00037145"/>
    <w:rsid w:val="000375DC"/>
    <w:rsid w:val="000379D0"/>
    <w:rsid w:val="00037B5B"/>
    <w:rsid w:val="00037D17"/>
    <w:rsid w:val="00037D6F"/>
    <w:rsid w:val="0004011F"/>
    <w:rsid w:val="0004065A"/>
    <w:rsid w:val="000408D3"/>
    <w:rsid w:val="000409EE"/>
    <w:rsid w:val="00040C5D"/>
    <w:rsid w:val="00040DDC"/>
    <w:rsid w:val="00041B65"/>
    <w:rsid w:val="00042668"/>
    <w:rsid w:val="00042D3F"/>
    <w:rsid w:val="00042D75"/>
    <w:rsid w:val="000439D5"/>
    <w:rsid w:val="00043B47"/>
    <w:rsid w:val="00044CC0"/>
    <w:rsid w:val="00046E8C"/>
    <w:rsid w:val="00047292"/>
    <w:rsid w:val="00047DC7"/>
    <w:rsid w:val="0005010E"/>
    <w:rsid w:val="000505F0"/>
    <w:rsid w:val="00051109"/>
    <w:rsid w:val="000511E6"/>
    <w:rsid w:val="000518DD"/>
    <w:rsid w:val="0005196E"/>
    <w:rsid w:val="000519AC"/>
    <w:rsid w:val="00051F69"/>
    <w:rsid w:val="00052316"/>
    <w:rsid w:val="0005232B"/>
    <w:rsid w:val="0005234E"/>
    <w:rsid w:val="0005307A"/>
    <w:rsid w:val="00053871"/>
    <w:rsid w:val="00053A5C"/>
    <w:rsid w:val="00054459"/>
    <w:rsid w:val="00054E43"/>
    <w:rsid w:val="00054E9B"/>
    <w:rsid w:val="00054F69"/>
    <w:rsid w:val="00056A1E"/>
    <w:rsid w:val="00056A4D"/>
    <w:rsid w:val="00056E15"/>
    <w:rsid w:val="0005760F"/>
    <w:rsid w:val="0006000E"/>
    <w:rsid w:val="00060541"/>
    <w:rsid w:val="0006085B"/>
    <w:rsid w:val="00060EEA"/>
    <w:rsid w:val="00061107"/>
    <w:rsid w:val="00061429"/>
    <w:rsid w:val="00061767"/>
    <w:rsid w:val="000619A3"/>
    <w:rsid w:val="00061DDA"/>
    <w:rsid w:val="00062299"/>
    <w:rsid w:val="00062B65"/>
    <w:rsid w:val="0006331C"/>
    <w:rsid w:val="0006342B"/>
    <w:rsid w:val="00063575"/>
    <w:rsid w:val="000641EA"/>
    <w:rsid w:val="000656A8"/>
    <w:rsid w:val="000657C6"/>
    <w:rsid w:val="000673CA"/>
    <w:rsid w:val="00067764"/>
    <w:rsid w:val="00067B92"/>
    <w:rsid w:val="00067D06"/>
    <w:rsid w:val="0007105A"/>
    <w:rsid w:val="00071F09"/>
    <w:rsid w:val="0007219E"/>
    <w:rsid w:val="000733B1"/>
    <w:rsid w:val="0007387E"/>
    <w:rsid w:val="00073B67"/>
    <w:rsid w:val="0007411E"/>
    <w:rsid w:val="00074466"/>
    <w:rsid w:val="00074535"/>
    <w:rsid w:val="00074EEB"/>
    <w:rsid w:val="00075105"/>
    <w:rsid w:val="000755BF"/>
    <w:rsid w:val="0007568E"/>
    <w:rsid w:val="00075ADB"/>
    <w:rsid w:val="00075F8A"/>
    <w:rsid w:val="00075FDF"/>
    <w:rsid w:val="00076012"/>
    <w:rsid w:val="00076BF9"/>
    <w:rsid w:val="0007713A"/>
    <w:rsid w:val="00077248"/>
    <w:rsid w:val="000776F9"/>
    <w:rsid w:val="00077934"/>
    <w:rsid w:val="00077F1A"/>
    <w:rsid w:val="000803BE"/>
    <w:rsid w:val="000805AA"/>
    <w:rsid w:val="00080721"/>
    <w:rsid w:val="00082004"/>
    <w:rsid w:val="00082B90"/>
    <w:rsid w:val="00083136"/>
    <w:rsid w:val="0008387F"/>
    <w:rsid w:val="00084E3B"/>
    <w:rsid w:val="00084E63"/>
    <w:rsid w:val="0008574B"/>
    <w:rsid w:val="00085B1F"/>
    <w:rsid w:val="00085CB2"/>
    <w:rsid w:val="00086234"/>
    <w:rsid w:val="00086831"/>
    <w:rsid w:val="000872BA"/>
    <w:rsid w:val="000878BC"/>
    <w:rsid w:val="000902DA"/>
    <w:rsid w:val="00090311"/>
    <w:rsid w:val="000905E8"/>
    <w:rsid w:val="000912A7"/>
    <w:rsid w:val="000915B1"/>
    <w:rsid w:val="00091BBB"/>
    <w:rsid w:val="00091C28"/>
    <w:rsid w:val="0009205B"/>
    <w:rsid w:val="00092B25"/>
    <w:rsid w:val="000940BA"/>
    <w:rsid w:val="000958BA"/>
    <w:rsid w:val="00095A3C"/>
    <w:rsid w:val="00095B41"/>
    <w:rsid w:val="00095F1D"/>
    <w:rsid w:val="00096255"/>
    <w:rsid w:val="000963B6"/>
    <w:rsid w:val="0009674A"/>
    <w:rsid w:val="000974BA"/>
    <w:rsid w:val="000979A3"/>
    <w:rsid w:val="00097E68"/>
    <w:rsid w:val="000A0AA8"/>
    <w:rsid w:val="000A0D05"/>
    <w:rsid w:val="000A1583"/>
    <w:rsid w:val="000A1721"/>
    <w:rsid w:val="000A22EA"/>
    <w:rsid w:val="000A2DC9"/>
    <w:rsid w:val="000A2EB7"/>
    <w:rsid w:val="000A4498"/>
    <w:rsid w:val="000A499F"/>
    <w:rsid w:val="000A50F0"/>
    <w:rsid w:val="000A618D"/>
    <w:rsid w:val="000A6887"/>
    <w:rsid w:val="000A786E"/>
    <w:rsid w:val="000B0316"/>
    <w:rsid w:val="000B049E"/>
    <w:rsid w:val="000B05AE"/>
    <w:rsid w:val="000B09D2"/>
    <w:rsid w:val="000B12EB"/>
    <w:rsid w:val="000B1933"/>
    <w:rsid w:val="000B1A57"/>
    <w:rsid w:val="000B39B0"/>
    <w:rsid w:val="000B3D59"/>
    <w:rsid w:val="000B4346"/>
    <w:rsid w:val="000B47D6"/>
    <w:rsid w:val="000B4C28"/>
    <w:rsid w:val="000B4D7B"/>
    <w:rsid w:val="000B4F56"/>
    <w:rsid w:val="000B5987"/>
    <w:rsid w:val="000B5BF1"/>
    <w:rsid w:val="000B5EAD"/>
    <w:rsid w:val="000B5EE1"/>
    <w:rsid w:val="000B6ABC"/>
    <w:rsid w:val="000B7304"/>
    <w:rsid w:val="000B73BD"/>
    <w:rsid w:val="000B747A"/>
    <w:rsid w:val="000B7713"/>
    <w:rsid w:val="000C1458"/>
    <w:rsid w:val="000C1FF9"/>
    <w:rsid w:val="000C25C7"/>
    <w:rsid w:val="000C2EC1"/>
    <w:rsid w:val="000C2FB8"/>
    <w:rsid w:val="000C307F"/>
    <w:rsid w:val="000C3720"/>
    <w:rsid w:val="000C4950"/>
    <w:rsid w:val="000C568A"/>
    <w:rsid w:val="000C5778"/>
    <w:rsid w:val="000C5B08"/>
    <w:rsid w:val="000C5C47"/>
    <w:rsid w:val="000C656E"/>
    <w:rsid w:val="000C716A"/>
    <w:rsid w:val="000C7C2F"/>
    <w:rsid w:val="000D0685"/>
    <w:rsid w:val="000D07C5"/>
    <w:rsid w:val="000D0937"/>
    <w:rsid w:val="000D0941"/>
    <w:rsid w:val="000D182E"/>
    <w:rsid w:val="000D1E46"/>
    <w:rsid w:val="000D2651"/>
    <w:rsid w:val="000D3162"/>
    <w:rsid w:val="000D35E5"/>
    <w:rsid w:val="000D3A68"/>
    <w:rsid w:val="000D3B40"/>
    <w:rsid w:val="000D3B9E"/>
    <w:rsid w:val="000D3DC2"/>
    <w:rsid w:val="000D3E1A"/>
    <w:rsid w:val="000D458C"/>
    <w:rsid w:val="000D4739"/>
    <w:rsid w:val="000D4A25"/>
    <w:rsid w:val="000D6C90"/>
    <w:rsid w:val="000D6D66"/>
    <w:rsid w:val="000D6FE0"/>
    <w:rsid w:val="000D7119"/>
    <w:rsid w:val="000D729B"/>
    <w:rsid w:val="000D7C08"/>
    <w:rsid w:val="000E06B3"/>
    <w:rsid w:val="000E075E"/>
    <w:rsid w:val="000E0786"/>
    <w:rsid w:val="000E1F86"/>
    <w:rsid w:val="000E1FB1"/>
    <w:rsid w:val="000E2285"/>
    <w:rsid w:val="000E2678"/>
    <w:rsid w:val="000E2812"/>
    <w:rsid w:val="000E2BBF"/>
    <w:rsid w:val="000E2C08"/>
    <w:rsid w:val="000E3050"/>
    <w:rsid w:val="000E30FC"/>
    <w:rsid w:val="000E31AF"/>
    <w:rsid w:val="000E36CF"/>
    <w:rsid w:val="000E4383"/>
    <w:rsid w:val="000E46A9"/>
    <w:rsid w:val="000E5020"/>
    <w:rsid w:val="000E5ED9"/>
    <w:rsid w:val="000E5F6D"/>
    <w:rsid w:val="000E672D"/>
    <w:rsid w:val="000E6B33"/>
    <w:rsid w:val="000E6FFD"/>
    <w:rsid w:val="000E7185"/>
    <w:rsid w:val="000E7935"/>
    <w:rsid w:val="000F04A7"/>
    <w:rsid w:val="000F0870"/>
    <w:rsid w:val="000F0C59"/>
    <w:rsid w:val="000F0DED"/>
    <w:rsid w:val="000F1176"/>
    <w:rsid w:val="000F1221"/>
    <w:rsid w:val="000F19F0"/>
    <w:rsid w:val="000F1BCA"/>
    <w:rsid w:val="000F2C92"/>
    <w:rsid w:val="000F3A21"/>
    <w:rsid w:val="000F4AA1"/>
    <w:rsid w:val="000F50BB"/>
    <w:rsid w:val="000F59BF"/>
    <w:rsid w:val="000F5E8B"/>
    <w:rsid w:val="000F736E"/>
    <w:rsid w:val="00100ED2"/>
    <w:rsid w:val="00101C56"/>
    <w:rsid w:val="0010251A"/>
    <w:rsid w:val="0010329E"/>
    <w:rsid w:val="0010430F"/>
    <w:rsid w:val="00104346"/>
    <w:rsid w:val="00104732"/>
    <w:rsid w:val="0010632A"/>
    <w:rsid w:val="00106374"/>
    <w:rsid w:val="001070E5"/>
    <w:rsid w:val="001071C6"/>
    <w:rsid w:val="001072DA"/>
    <w:rsid w:val="00107615"/>
    <w:rsid w:val="00110955"/>
    <w:rsid w:val="00111218"/>
    <w:rsid w:val="00111BA8"/>
    <w:rsid w:val="00111BEB"/>
    <w:rsid w:val="00111D91"/>
    <w:rsid w:val="0011258A"/>
    <w:rsid w:val="001128D2"/>
    <w:rsid w:val="0011358B"/>
    <w:rsid w:val="00113EAF"/>
    <w:rsid w:val="00114117"/>
    <w:rsid w:val="001141FB"/>
    <w:rsid w:val="00114DC2"/>
    <w:rsid w:val="00115C55"/>
    <w:rsid w:val="001163FD"/>
    <w:rsid w:val="001165CA"/>
    <w:rsid w:val="001168F1"/>
    <w:rsid w:val="00116A92"/>
    <w:rsid w:val="00116B55"/>
    <w:rsid w:val="001174B7"/>
    <w:rsid w:val="00117B06"/>
    <w:rsid w:val="00120C42"/>
    <w:rsid w:val="0012100E"/>
    <w:rsid w:val="0012102A"/>
    <w:rsid w:val="00121939"/>
    <w:rsid w:val="0012293F"/>
    <w:rsid w:val="00122A86"/>
    <w:rsid w:val="00123940"/>
    <w:rsid w:val="0012404E"/>
    <w:rsid w:val="00124135"/>
    <w:rsid w:val="001244E6"/>
    <w:rsid w:val="001249D0"/>
    <w:rsid w:val="00124B14"/>
    <w:rsid w:val="00124CB1"/>
    <w:rsid w:val="00125157"/>
    <w:rsid w:val="001252C2"/>
    <w:rsid w:val="0012537A"/>
    <w:rsid w:val="00125439"/>
    <w:rsid w:val="00125D30"/>
    <w:rsid w:val="00127626"/>
    <w:rsid w:val="001277B0"/>
    <w:rsid w:val="00127CA3"/>
    <w:rsid w:val="001308FB"/>
    <w:rsid w:val="00130999"/>
    <w:rsid w:val="00132066"/>
    <w:rsid w:val="001328AD"/>
    <w:rsid w:val="00132B50"/>
    <w:rsid w:val="00133C39"/>
    <w:rsid w:val="00134ED6"/>
    <w:rsid w:val="00135373"/>
    <w:rsid w:val="001357AC"/>
    <w:rsid w:val="00136821"/>
    <w:rsid w:val="001373D4"/>
    <w:rsid w:val="00137401"/>
    <w:rsid w:val="001379C2"/>
    <w:rsid w:val="00137CB3"/>
    <w:rsid w:val="001406CC"/>
    <w:rsid w:val="00140CE0"/>
    <w:rsid w:val="001414D0"/>
    <w:rsid w:val="00141961"/>
    <w:rsid w:val="001426E2"/>
    <w:rsid w:val="00142D41"/>
    <w:rsid w:val="0014304C"/>
    <w:rsid w:val="00144650"/>
    <w:rsid w:val="0014468C"/>
    <w:rsid w:val="0014496F"/>
    <w:rsid w:val="00144A7E"/>
    <w:rsid w:val="00144CF7"/>
    <w:rsid w:val="0014539A"/>
    <w:rsid w:val="00145874"/>
    <w:rsid w:val="0014624F"/>
    <w:rsid w:val="00146283"/>
    <w:rsid w:val="00146A1D"/>
    <w:rsid w:val="00146A59"/>
    <w:rsid w:val="0014788D"/>
    <w:rsid w:val="00147C0F"/>
    <w:rsid w:val="00147F3D"/>
    <w:rsid w:val="0015032D"/>
    <w:rsid w:val="001503D0"/>
    <w:rsid w:val="0015054B"/>
    <w:rsid w:val="00150D64"/>
    <w:rsid w:val="00150DCF"/>
    <w:rsid w:val="001514D9"/>
    <w:rsid w:val="00152070"/>
    <w:rsid w:val="0015301C"/>
    <w:rsid w:val="00153263"/>
    <w:rsid w:val="00154410"/>
    <w:rsid w:val="00154A7D"/>
    <w:rsid w:val="001553EF"/>
    <w:rsid w:val="00155530"/>
    <w:rsid w:val="00155D2A"/>
    <w:rsid w:val="00156769"/>
    <w:rsid w:val="00157AE3"/>
    <w:rsid w:val="00157D69"/>
    <w:rsid w:val="00160B89"/>
    <w:rsid w:val="00160BA8"/>
    <w:rsid w:val="00160C61"/>
    <w:rsid w:val="001612E5"/>
    <w:rsid w:val="001613C9"/>
    <w:rsid w:val="0016216E"/>
    <w:rsid w:val="001629A1"/>
    <w:rsid w:val="001632C7"/>
    <w:rsid w:val="00163A2E"/>
    <w:rsid w:val="00164EEC"/>
    <w:rsid w:val="00165BFD"/>
    <w:rsid w:val="00166506"/>
    <w:rsid w:val="00166811"/>
    <w:rsid w:val="0016730B"/>
    <w:rsid w:val="00167CB8"/>
    <w:rsid w:val="00170380"/>
    <w:rsid w:val="00170B6F"/>
    <w:rsid w:val="00170D03"/>
    <w:rsid w:val="00171B57"/>
    <w:rsid w:val="00171C70"/>
    <w:rsid w:val="00172980"/>
    <w:rsid w:val="001731E1"/>
    <w:rsid w:val="00173A82"/>
    <w:rsid w:val="00174358"/>
    <w:rsid w:val="001750FD"/>
    <w:rsid w:val="00175333"/>
    <w:rsid w:val="00175344"/>
    <w:rsid w:val="001760AD"/>
    <w:rsid w:val="00176547"/>
    <w:rsid w:val="00176A5E"/>
    <w:rsid w:val="00176E6F"/>
    <w:rsid w:val="00177356"/>
    <w:rsid w:val="001800CA"/>
    <w:rsid w:val="00180840"/>
    <w:rsid w:val="0018118A"/>
    <w:rsid w:val="0018225A"/>
    <w:rsid w:val="00182282"/>
    <w:rsid w:val="00182576"/>
    <w:rsid w:val="00182CC2"/>
    <w:rsid w:val="00183035"/>
    <w:rsid w:val="001842A7"/>
    <w:rsid w:val="00184A37"/>
    <w:rsid w:val="00184E2C"/>
    <w:rsid w:val="00184EA2"/>
    <w:rsid w:val="0018511F"/>
    <w:rsid w:val="00185F00"/>
    <w:rsid w:val="00186163"/>
    <w:rsid w:val="0018631F"/>
    <w:rsid w:val="00186564"/>
    <w:rsid w:val="00186E95"/>
    <w:rsid w:val="00186EAC"/>
    <w:rsid w:val="00186F6F"/>
    <w:rsid w:val="001870B2"/>
    <w:rsid w:val="0018757B"/>
    <w:rsid w:val="001900C2"/>
    <w:rsid w:val="00190C55"/>
    <w:rsid w:val="00191032"/>
    <w:rsid w:val="00191153"/>
    <w:rsid w:val="00191644"/>
    <w:rsid w:val="0019180B"/>
    <w:rsid w:val="00191F07"/>
    <w:rsid w:val="00192554"/>
    <w:rsid w:val="0019265E"/>
    <w:rsid w:val="001933CC"/>
    <w:rsid w:val="00194075"/>
    <w:rsid w:val="00194ADA"/>
    <w:rsid w:val="00194CEB"/>
    <w:rsid w:val="00194E46"/>
    <w:rsid w:val="001950DB"/>
    <w:rsid w:val="00195151"/>
    <w:rsid w:val="001951A7"/>
    <w:rsid w:val="00196003"/>
    <w:rsid w:val="001966BB"/>
    <w:rsid w:val="00196740"/>
    <w:rsid w:val="001968D0"/>
    <w:rsid w:val="00196C4F"/>
    <w:rsid w:val="001A08CB"/>
    <w:rsid w:val="001A0C39"/>
    <w:rsid w:val="001A1697"/>
    <w:rsid w:val="001A20FF"/>
    <w:rsid w:val="001A21FB"/>
    <w:rsid w:val="001A2428"/>
    <w:rsid w:val="001A2761"/>
    <w:rsid w:val="001A2B2F"/>
    <w:rsid w:val="001A3220"/>
    <w:rsid w:val="001A55B1"/>
    <w:rsid w:val="001A5884"/>
    <w:rsid w:val="001A5E47"/>
    <w:rsid w:val="001A6B5D"/>
    <w:rsid w:val="001A6DA1"/>
    <w:rsid w:val="001A7318"/>
    <w:rsid w:val="001A7DB8"/>
    <w:rsid w:val="001B0922"/>
    <w:rsid w:val="001B0D2A"/>
    <w:rsid w:val="001B1042"/>
    <w:rsid w:val="001B1699"/>
    <w:rsid w:val="001B18FD"/>
    <w:rsid w:val="001B1D1B"/>
    <w:rsid w:val="001B1E87"/>
    <w:rsid w:val="001B1F10"/>
    <w:rsid w:val="001B257E"/>
    <w:rsid w:val="001B2DAA"/>
    <w:rsid w:val="001B38CC"/>
    <w:rsid w:val="001B3944"/>
    <w:rsid w:val="001B4536"/>
    <w:rsid w:val="001B5596"/>
    <w:rsid w:val="001B5A34"/>
    <w:rsid w:val="001B648E"/>
    <w:rsid w:val="001B6DFD"/>
    <w:rsid w:val="001B796C"/>
    <w:rsid w:val="001B7A2A"/>
    <w:rsid w:val="001B7BBA"/>
    <w:rsid w:val="001C05BF"/>
    <w:rsid w:val="001C0C26"/>
    <w:rsid w:val="001C15DF"/>
    <w:rsid w:val="001C1A2D"/>
    <w:rsid w:val="001C2052"/>
    <w:rsid w:val="001C27E7"/>
    <w:rsid w:val="001C2C9C"/>
    <w:rsid w:val="001C30E8"/>
    <w:rsid w:val="001C39D0"/>
    <w:rsid w:val="001C3EF5"/>
    <w:rsid w:val="001C4257"/>
    <w:rsid w:val="001C47B9"/>
    <w:rsid w:val="001C51F3"/>
    <w:rsid w:val="001C5AAF"/>
    <w:rsid w:val="001C6027"/>
    <w:rsid w:val="001C6B57"/>
    <w:rsid w:val="001C6E46"/>
    <w:rsid w:val="001C70F0"/>
    <w:rsid w:val="001C7A29"/>
    <w:rsid w:val="001C7F58"/>
    <w:rsid w:val="001D09FA"/>
    <w:rsid w:val="001D0B02"/>
    <w:rsid w:val="001D126E"/>
    <w:rsid w:val="001D1E03"/>
    <w:rsid w:val="001D286A"/>
    <w:rsid w:val="001D3B91"/>
    <w:rsid w:val="001D4CE9"/>
    <w:rsid w:val="001D5371"/>
    <w:rsid w:val="001D5A1C"/>
    <w:rsid w:val="001D5C31"/>
    <w:rsid w:val="001D6362"/>
    <w:rsid w:val="001D64A9"/>
    <w:rsid w:val="001D6B47"/>
    <w:rsid w:val="001D6B6B"/>
    <w:rsid w:val="001D6F88"/>
    <w:rsid w:val="001D6FE8"/>
    <w:rsid w:val="001D7126"/>
    <w:rsid w:val="001D766B"/>
    <w:rsid w:val="001D7B96"/>
    <w:rsid w:val="001E0205"/>
    <w:rsid w:val="001E0C3F"/>
    <w:rsid w:val="001E0EBC"/>
    <w:rsid w:val="001E13E7"/>
    <w:rsid w:val="001E1A42"/>
    <w:rsid w:val="001E1CC4"/>
    <w:rsid w:val="001E1E71"/>
    <w:rsid w:val="001E2807"/>
    <w:rsid w:val="001E319D"/>
    <w:rsid w:val="001E385A"/>
    <w:rsid w:val="001E47B5"/>
    <w:rsid w:val="001E4919"/>
    <w:rsid w:val="001E4C22"/>
    <w:rsid w:val="001E4EB8"/>
    <w:rsid w:val="001E578D"/>
    <w:rsid w:val="001E5858"/>
    <w:rsid w:val="001E5A66"/>
    <w:rsid w:val="001E6509"/>
    <w:rsid w:val="001E6960"/>
    <w:rsid w:val="001E69FA"/>
    <w:rsid w:val="001E6E67"/>
    <w:rsid w:val="001E7B1D"/>
    <w:rsid w:val="001E7F2D"/>
    <w:rsid w:val="001F1F60"/>
    <w:rsid w:val="001F2CF7"/>
    <w:rsid w:val="001F32D8"/>
    <w:rsid w:val="001F35F2"/>
    <w:rsid w:val="001F369C"/>
    <w:rsid w:val="001F3F07"/>
    <w:rsid w:val="001F4680"/>
    <w:rsid w:val="001F4CB7"/>
    <w:rsid w:val="001F58FC"/>
    <w:rsid w:val="001F5DF8"/>
    <w:rsid w:val="001F683F"/>
    <w:rsid w:val="001F7172"/>
    <w:rsid w:val="001F726C"/>
    <w:rsid w:val="001F7520"/>
    <w:rsid w:val="002007D9"/>
    <w:rsid w:val="00201977"/>
    <w:rsid w:val="00202177"/>
    <w:rsid w:val="002029AC"/>
    <w:rsid w:val="00202B9E"/>
    <w:rsid w:val="00202BFC"/>
    <w:rsid w:val="00203A54"/>
    <w:rsid w:val="00203BCB"/>
    <w:rsid w:val="00203ECF"/>
    <w:rsid w:val="00204218"/>
    <w:rsid w:val="002050FC"/>
    <w:rsid w:val="00205381"/>
    <w:rsid w:val="00205944"/>
    <w:rsid w:val="00207614"/>
    <w:rsid w:val="00207777"/>
    <w:rsid w:val="00207E68"/>
    <w:rsid w:val="00210305"/>
    <w:rsid w:val="0021057F"/>
    <w:rsid w:val="0021179D"/>
    <w:rsid w:val="002117F9"/>
    <w:rsid w:val="00212D7E"/>
    <w:rsid w:val="00213063"/>
    <w:rsid w:val="00213289"/>
    <w:rsid w:val="002136E8"/>
    <w:rsid w:val="002145AF"/>
    <w:rsid w:val="00214A3B"/>
    <w:rsid w:val="00214C7F"/>
    <w:rsid w:val="0021571E"/>
    <w:rsid w:val="00215743"/>
    <w:rsid w:val="002161FA"/>
    <w:rsid w:val="0021710A"/>
    <w:rsid w:val="00217254"/>
    <w:rsid w:val="00217DFB"/>
    <w:rsid w:val="0022078F"/>
    <w:rsid w:val="00221453"/>
    <w:rsid w:val="00221C33"/>
    <w:rsid w:val="00221D1E"/>
    <w:rsid w:val="00221FB5"/>
    <w:rsid w:val="00222317"/>
    <w:rsid w:val="00223E9F"/>
    <w:rsid w:val="00224280"/>
    <w:rsid w:val="00224822"/>
    <w:rsid w:val="00224B17"/>
    <w:rsid w:val="002255C9"/>
    <w:rsid w:val="002259D1"/>
    <w:rsid w:val="00225F75"/>
    <w:rsid w:val="0022605B"/>
    <w:rsid w:val="002272DB"/>
    <w:rsid w:val="00227329"/>
    <w:rsid w:val="00227344"/>
    <w:rsid w:val="00227465"/>
    <w:rsid w:val="00227924"/>
    <w:rsid w:val="00227A2D"/>
    <w:rsid w:val="00230126"/>
    <w:rsid w:val="00230196"/>
    <w:rsid w:val="00231044"/>
    <w:rsid w:val="00231B8F"/>
    <w:rsid w:val="00231B9D"/>
    <w:rsid w:val="00231DBF"/>
    <w:rsid w:val="00231F4B"/>
    <w:rsid w:val="002323F7"/>
    <w:rsid w:val="00232B12"/>
    <w:rsid w:val="0023371F"/>
    <w:rsid w:val="002338DC"/>
    <w:rsid w:val="00233EF4"/>
    <w:rsid w:val="00234328"/>
    <w:rsid w:val="0023437E"/>
    <w:rsid w:val="00234958"/>
    <w:rsid w:val="00234A32"/>
    <w:rsid w:val="00235111"/>
    <w:rsid w:val="002353D3"/>
    <w:rsid w:val="002356DA"/>
    <w:rsid w:val="0023599D"/>
    <w:rsid w:val="0023636F"/>
    <w:rsid w:val="00236416"/>
    <w:rsid w:val="00236564"/>
    <w:rsid w:val="00236694"/>
    <w:rsid w:val="00236874"/>
    <w:rsid w:val="002372E3"/>
    <w:rsid w:val="00237563"/>
    <w:rsid w:val="002401FB"/>
    <w:rsid w:val="0024034E"/>
    <w:rsid w:val="002422A3"/>
    <w:rsid w:val="002425DA"/>
    <w:rsid w:val="002429EA"/>
    <w:rsid w:val="00242B9D"/>
    <w:rsid w:val="00242C0D"/>
    <w:rsid w:val="00242D77"/>
    <w:rsid w:val="00242E4F"/>
    <w:rsid w:val="00244EC7"/>
    <w:rsid w:val="0024503E"/>
    <w:rsid w:val="00245157"/>
    <w:rsid w:val="00245275"/>
    <w:rsid w:val="00246EC2"/>
    <w:rsid w:val="0024743A"/>
    <w:rsid w:val="002475FB"/>
    <w:rsid w:val="00247B2D"/>
    <w:rsid w:val="00251BA0"/>
    <w:rsid w:val="002523C0"/>
    <w:rsid w:val="00252F27"/>
    <w:rsid w:val="00253240"/>
    <w:rsid w:val="002537A6"/>
    <w:rsid w:val="00253B74"/>
    <w:rsid w:val="00253D01"/>
    <w:rsid w:val="0025414F"/>
    <w:rsid w:val="002547D2"/>
    <w:rsid w:val="00256C8A"/>
    <w:rsid w:val="00257226"/>
    <w:rsid w:val="002579BB"/>
    <w:rsid w:val="00257AC8"/>
    <w:rsid w:val="00257E70"/>
    <w:rsid w:val="00260B55"/>
    <w:rsid w:val="00260EEB"/>
    <w:rsid w:val="00260FB7"/>
    <w:rsid w:val="0026141C"/>
    <w:rsid w:val="00261825"/>
    <w:rsid w:val="00263264"/>
    <w:rsid w:val="00263478"/>
    <w:rsid w:val="00263B49"/>
    <w:rsid w:val="00263CDD"/>
    <w:rsid w:val="00263D2D"/>
    <w:rsid w:val="00263D55"/>
    <w:rsid w:val="0026467F"/>
    <w:rsid w:val="00264F9D"/>
    <w:rsid w:val="0026584D"/>
    <w:rsid w:val="0026654A"/>
    <w:rsid w:val="00266CB2"/>
    <w:rsid w:val="00267CAD"/>
    <w:rsid w:val="002703EE"/>
    <w:rsid w:val="002703F5"/>
    <w:rsid w:val="002704FC"/>
    <w:rsid w:val="00270939"/>
    <w:rsid w:val="00271991"/>
    <w:rsid w:val="00271DAE"/>
    <w:rsid w:val="002720D0"/>
    <w:rsid w:val="00272DF8"/>
    <w:rsid w:val="00272FA8"/>
    <w:rsid w:val="00273EBD"/>
    <w:rsid w:val="00273F2E"/>
    <w:rsid w:val="002740B9"/>
    <w:rsid w:val="002743E7"/>
    <w:rsid w:val="0027459C"/>
    <w:rsid w:val="0027470D"/>
    <w:rsid w:val="002747D1"/>
    <w:rsid w:val="002748F2"/>
    <w:rsid w:val="00275888"/>
    <w:rsid w:val="002762A9"/>
    <w:rsid w:val="00276BA5"/>
    <w:rsid w:val="00277ABE"/>
    <w:rsid w:val="00277BF2"/>
    <w:rsid w:val="00277DE4"/>
    <w:rsid w:val="00280B69"/>
    <w:rsid w:val="002810A4"/>
    <w:rsid w:val="002813DE"/>
    <w:rsid w:val="00281EF4"/>
    <w:rsid w:val="0028201E"/>
    <w:rsid w:val="00282548"/>
    <w:rsid w:val="00282671"/>
    <w:rsid w:val="002829B7"/>
    <w:rsid w:val="002830B3"/>
    <w:rsid w:val="0028366D"/>
    <w:rsid w:val="00285452"/>
    <w:rsid w:val="002854DC"/>
    <w:rsid w:val="002859FC"/>
    <w:rsid w:val="00285AB7"/>
    <w:rsid w:val="002862BF"/>
    <w:rsid w:val="00286B1F"/>
    <w:rsid w:val="00287811"/>
    <w:rsid w:val="002878F8"/>
    <w:rsid w:val="002901FC"/>
    <w:rsid w:val="002903AE"/>
    <w:rsid w:val="00290772"/>
    <w:rsid w:val="00290CE5"/>
    <w:rsid w:val="00291399"/>
    <w:rsid w:val="00291690"/>
    <w:rsid w:val="00293244"/>
    <w:rsid w:val="0029335E"/>
    <w:rsid w:val="0029373C"/>
    <w:rsid w:val="00293B7F"/>
    <w:rsid w:val="00293D37"/>
    <w:rsid w:val="00294D29"/>
    <w:rsid w:val="00295464"/>
    <w:rsid w:val="00295760"/>
    <w:rsid w:val="00295802"/>
    <w:rsid w:val="0029597F"/>
    <w:rsid w:val="00296390"/>
    <w:rsid w:val="002963DF"/>
    <w:rsid w:val="002966A9"/>
    <w:rsid w:val="0029728F"/>
    <w:rsid w:val="00297519"/>
    <w:rsid w:val="00297E7F"/>
    <w:rsid w:val="00297E9D"/>
    <w:rsid w:val="002A08FC"/>
    <w:rsid w:val="002A0C49"/>
    <w:rsid w:val="002A0D6D"/>
    <w:rsid w:val="002A0F20"/>
    <w:rsid w:val="002A164F"/>
    <w:rsid w:val="002A2912"/>
    <w:rsid w:val="002A2C81"/>
    <w:rsid w:val="002A407B"/>
    <w:rsid w:val="002A4DBD"/>
    <w:rsid w:val="002A539F"/>
    <w:rsid w:val="002A5920"/>
    <w:rsid w:val="002A5AAD"/>
    <w:rsid w:val="002A68F0"/>
    <w:rsid w:val="002A74ED"/>
    <w:rsid w:val="002B14D2"/>
    <w:rsid w:val="002B163F"/>
    <w:rsid w:val="002B2019"/>
    <w:rsid w:val="002B2C8A"/>
    <w:rsid w:val="002B3298"/>
    <w:rsid w:val="002B3491"/>
    <w:rsid w:val="002B3D44"/>
    <w:rsid w:val="002B4203"/>
    <w:rsid w:val="002B5EB3"/>
    <w:rsid w:val="002B666E"/>
    <w:rsid w:val="002B6BAE"/>
    <w:rsid w:val="002B6EC7"/>
    <w:rsid w:val="002B72B2"/>
    <w:rsid w:val="002B7698"/>
    <w:rsid w:val="002B781D"/>
    <w:rsid w:val="002C0687"/>
    <w:rsid w:val="002C10E3"/>
    <w:rsid w:val="002C11F3"/>
    <w:rsid w:val="002C1919"/>
    <w:rsid w:val="002C292F"/>
    <w:rsid w:val="002C3399"/>
    <w:rsid w:val="002C360D"/>
    <w:rsid w:val="002C42C6"/>
    <w:rsid w:val="002C4DFB"/>
    <w:rsid w:val="002C5859"/>
    <w:rsid w:val="002C5E5B"/>
    <w:rsid w:val="002C649A"/>
    <w:rsid w:val="002C66FE"/>
    <w:rsid w:val="002C6C54"/>
    <w:rsid w:val="002C6CBD"/>
    <w:rsid w:val="002C72D0"/>
    <w:rsid w:val="002C7D43"/>
    <w:rsid w:val="002D0386"/>
    <w:rsid w:val="002D09CC"/>
    <w:rsid w:val="002D0C4B"/>
    <w:rsid w:val="002D23E3"/>
    <w:rsid w:val="002D3063"/>
    <w:rsid w:val="002D31BA"/>
    <w:rsid w:val="002D3B18"/>
    <w:rsid w:val="002D45CF"/>
    <w:rsid w:val="002D4787"/>
    <w:rsid w:val="002D55DD"/>
    <w:rsid w:val="002D5A9B"/>
    <w:rsid w:val="002D603A"/>
    <w:rsid w:val="002D6DB9"/>
    <w:rsid w:val="002D7370"/>
    <w:rsid w:val="002D76B5"/>
    <w:rsid w:val="002D7E3E"/>
    <w:rsid w:val="002E01C1"/>
    <w:rsid w:val="002E0263"/>
    <w:rsid w:val="002E03D3"/>
    <w:rsid w:val="002E0503"/>
    <w:rsid w:val="002E2D15"/>
    <w:rsid w:val="002E2F87"/>
    <w:rsid w:val="002E3610"/>
    <w:rsid w:val="002E3CE8"/>
    <w:rsid w:val="002E4668"/>
    <w:rsid w:val="002E496B"/>
    <w:rsid w:val="002E533A"/>
    <w:rsid w:val="002E6A29"/>
    <w:rsid w:val="002E7328"/>
    <w:rsid w:val="002E73DB"/>
    <w:rsid w:val="002E77B4"/>
    <w:rsid w:val="002E7C62"/>
    <w:rsid w:val="002E7CDF"/>
    <w:rsid w:val="002E7E2D"/>
    <w:rsid w:val="002E7F57"/>
    <w:rsid w:val="002F088E"/>
    <w:rsid w:val="002F1344"/>
    <w:rsid w:val="002F1710"/>
    <w:rsid w:val="002F1ABF"/>
    <w:rsid w:val="002F277C"/>
    <w:rsid w:val="002F2AF9"/>
    <w:rsid w:val="002F3E6F"/>
    <w:rsid w:val="002F49CE"/>
    <w:rsid w:val="002F4BB9"/>
    <w:rsid w:val="002F4C57"/>
    <w:rsid w:val="002F672C"/>
    <w:rsid w:val="002F6DF1"/>
    <w:rsid w:val="002F772E"/>
    <w:rsid w:val="002F7B0B"/>
    <w:rsid w:val="002F7CAC"/>
    <w:rsid w:val="00300BB3"/>
    <w:rsid w:val="00301A81"/>
    <w:rsid w:val="00301D87"/>
    <w:rsid w:val="00301EFD"/>
    <w:rsid w:val="00302145"/>
    <w:rsid w:val="00303B33"/>
    <w:rsid w:val="00303C80"/>
    <w:rsid w:val="00304472"/>
    <w:rsid w:val="003044DC"/>
    <w:rsid w:val="0030469E"/>
    <w:rsid w:val="003050E7"/>
    <w:rsid w:val="00305B03"/>
    <w:rsid w:val="003064F9"/>
    <w:rsid w:val="00306DFB"/>
    <w:rsid w:val="0031004F"/>
    <w:rsid w:val="0031044D"/>
    <w:rsid w:val="00310547"/>
    <w:rsid w:val="00310B2A"/>
    <w:rsid w:val="00311B11"/>
    <w:rsid w:val="00311DDE"/>
    <w:rsid w:val="00311ECB"/>
    <w:rsid w:val="00311FCB"/>
    <w:rsid w:val="00312309"/>
    <w:rsid w:val="00312614"/>
    <w:rsid w:val="00312709"/>
    <w:rsid w:val="003128C3"/>
    <w:rsid w:val="00312B9A"/>
    <w:rsid w:val="003131A4"/>
    <w:rsid w:val="00313AF1"/>
    <w:rsid w:val="00314491"/>
    <w:rsid w:val="00314892"/>
    <w:rsid w:val="0031496B"/>
    <w:rsid w:val="00315054"/>
    <w:rsid w:val="0031511A"/>
    <w:rsid w:val="0031579C"/>
    <w:rsid w:val="00315A51"/>
    <w:rsid w:val="00315E5B"/>
    <w:rsid w:val="003162D2"/>
    <w:rsid w:val="00316524"/>
    <w:rsid w:val="003165EB"/>
    <w:rsid w:val="00317164"/>
    <w:rsid w:val="00317895"/>
    <w:rsid w:val="0031795E"/>
    <w:rsid w:val="00317ABC"/>
    <w:rsid w:val="00317C24"/>
    <w:rsid w:val="00321069"/>
    <w:rsid w:val="003217EC"/>
    <w:rsid w:val="00323F2A"/>
    <w:rsid w:val="00324856"/>
    <w:rsid w:val="0032490F"/>
    <w:rsid w:val="00324BBD"/>
    <w:rsid w:val="00324E06"/>
    <w:rsid w:val="00324F9C"/>
    <w:rsid w:val="00325378"/>
    <w:rsid w:val="00325471"/>
    <w:rsid w:val="003259ED"/>
    <w:rsid w:val="00325C6A"/>
    <w:rsid w:val="003266B7"/>
    <w:rsid w:val="00326C3B"/>
    <w:rsid w:val="00326E13"/>
    <w:rsid w:val="00327096"/>
    <w:rsid w:val="00327300"/>
    <w:rsid w:val="00327390"/>
    <w:rsid w:val="003276A7"/>
    <w:rsid w:val="00327ACA"/>
    <w:rsid w:val="003302FA"/>
    <w:rsid w:val="003304A9"/>
    <w:rsid w:val="00330602"/>
    <w:rsid w:val="00330777"/>
    <w:rsid w:val="00330F79"/>
    <w:rsid w:val="0033123D"/>
    <w:rsid w:val="00331565"/>
    <w:rsid w:val="003319A2"/>
    <w:rsid w:val="00331F13"/>
    <w:rsid w:val="0033218A"/>
    <w:rsid w:val="0033244E"/>
    <w:rsid w:val="003324E4"/>
    <w:rsid w:val="00332850"/>
    <w:rsid w:val="00332B6A"/>
    <w:rsid w:val="00332DFD"/>
    <w:rsid w:val="00333459"/>
    <w:rsid w:val="00333879"/>
    <w:rsid w:val="00333A8F"/>
    <w:rsid w:val="00334173"/>
    <w:rsid w:val="00334A8E"/>
    <w:rsid w:val="0033503F"/>
    <w:rsid w:val="003351E4"/>
    <w:rsid w:val="003351EE"/>
    <w:rsid w:val="00335346"/>
    <w:rsid w:val="0033544A"/>
    <w:rsid w:val="0033562A"/>
    <w:rsid w:val="00335A29"/>
    <w:rsid w:val="00336BC3"/>
    <w:rsid w:val="003370FF"/>
    <w:rsid w:val="003373CB"/>
    <w:rsid w:val="00337657"/>
    <w:rsid w:val="0034028A"/>
    <w:rsid w:val="003405DF"/>
    <w:rsid w:val="003409E7"/>
    <w:rsid w:val="0034185F"/>
    <w:rsid w:val="0034193F"/>
    <w:rsid w:val="00341C56"/>
    <w:rsid w:val="003421E0"/>
    <w:rsid w:val="0034277A"/>
    <w:rsid w:val="003431B2"/>
    <w:rsid w:val="0034363C"/>
    <w:rsid w:val="003439C9"/>
    <w:rsid w:val="00343C2B"/>
    <w:rsid w:val="00344ACA"/>
    <w:rsid w:val="00344BCE"/>
    <w:rsid w:val="003469BD"/>
    <w:rsid w:val="00346B8B"/>
    <w:rsid w:val="003479D6"/>
    <w:rsid w:val="00350708"/>
    <w:rsid w:val="00350B9F"/>
    <w:rsid w:val="00351277"/>
    <w:rsid w:val="00352489"/>
    <w:rsid w:val="00352AED"/>
    <w:rsid w:val="0035376D"/>
    <w:rsid w:val="00354442"/>
    <w:rsid w:val="003544C1"/>
    <w:rsid w:val="00355A39"/>
    <w:rsid w:val="00357377"/>
    <w:rsid w:val="003574D6"/>
    <w:rsid w:val="0035777E"/>
    <w:rsid w:val="00357DD3"/>
    <w:rsid w:val="0036095D"/>
    <w:rsid w:val="00361136"/>
    <w:rsid w:val="00362280"/>
    <w:rsid w:val="003631CA"/>
    <w:rsid w:val="00363615"/>
    <w:rsid w:val="00364166"/>
    <w:rsid w:val="00364606"/>
    <w:rsid w:val="00364656"/>
    <w:rsid w:val="00364DC6"/>
    <w:rsid w:val="003651C4"/>
    <w:rsid w:val="003654F5"/>
    <w:rsid w:val="00366100"/>
    <w:rsid w:val="0036681C"/>
    <w:rsid w:val="003708CE"/>
    <w:rsid w:val="00370C9E"/>
    <w:rsid w:val="003718BA"/>
    <w:rsid w:val="00371A34"/>
    <w:rsid w:val="0037216E"/>
    <w:rsid w:val="00372568"/>
    <w:rsid w:val="00372879"/>
    <w:rsid w:val="00373251"/>
    <w:rsid w:val="00373729"/>
    <w:rsid w:val="003739A6"/>
    <w:rsid w:val="00373AD1"/>
    <w:rsid w:val="00375820"/>
    <w:rsid w:val="00375C59"/>
    <w:rsid w:val="0037635D"/>
    <w:rsid w:val="003770B2"/>
    <w:rsid w:val="0037719C"/>
    <w:rsid w:val="003776DB"/>
    <w:rsid w:val="00377C37"/>
    <w:rsid w:val="0038014C"/>
    <w:rsid w:val="0038069F"/>
    <w:rsid w:val="003808EB"/>
    <w:rsid w:val="00380AD4"/>
    <w:rsid w:val="00382008"/>
    <w:rsid w:val="0038276C"/>
    <w:rsid w:val="003827C1"/>
    <w:rsid w:val="00382DA1"/>
    <w:rsid w:val="00382E96"/>
    <w:rsid w:val="0038339C"/>
    <w:rsid w:val="00383967"/>
    <w:rsid w:val="00383CDC"/>
    <w:rsid w:val="003841CB"/>
    <w:rsid w:val="00384D8B"/>
    <w:rsid w:val="00384E05"/>
    <w:rsid w:val="00385172"/>
    <w:rsid w:val="003854CF"/>
    <w:rsid w:val="00385F82"/>
    <w:rsid w:val="00387696"/>
    <w:rsid w:val="003876D9"/>
    <w:rsid w:val="00387933"/>
    <w:rsid w:val="003907B1"/>
    <w:rsid w:val="00390A26"/>
    <w:rsid w:val="003914A9"/>
    <w:rsid w:val="003914E9"/>
    <w:rsid w:val="00391568"/>
    <w:rsid w:val="003918D9"/>
    <w:rsid w:val="00391B52"/>
    <w:rsid w:val="00391FAC"/>
    <w:rsid w:val="00392039"/>
    <w:rsid w:val="0039279B"/>
    <w:rsid w:val="0039371A"/>
    <w:rsid w:val="00393B2C"/>
    <w:rsid w:val="0039455E"/>
    <w:rsid w:val="00394D1D"/>
    <w:rsid w:val="00395020"/>
    <w:rsid w:val="00395452"/>
    <w:rsid w:val="0039568E"/>
    <w:rsid w:val="003958ED"/>
    <w:rsid w:val="00395C4A"/>
    <w:rsid w:val="00395EEA"/>
    <w:rsid w:val="003960C9"/>
    <w:rsid w:val="00396750"/>
    <w:rsid w:val="0039698A"/>
    <w:rsid w:val="00396F9B"/>
    <w:rsid w:val="00397808"/>
    <w:rsid w:val="00397BED"/>
    <w:rsid w:val="00397D60"/>
    <w:rsid w:val="003A0140"/>
    <w:rsid w:val="003A06C4"/>
    <w:rsid w:val="003A0E6F"/>
    <w:rsid w:val="003A1920"/>
    <w:rsid w:val="003A1A7C"/>
    <w:rsid w:val="003A1B6A"/>
    <w:rsid w:val="003A21DD"/>
    <w:rsid w:val="003A28DF"/>
    <w:rsid w:val="003A29BD"/>
    <w:rsid w:val="003A2ADC"/>
    <w:rsid w:val="003A2E29"/>
    <w:rsid w:val="003A3BFF"/>
    <w:rsid w:val="003A3D35"/>
    <w:rsid w:val="003A454E"/>
    <w:rsid w:val="003A5668"/>
    <w:rsid w:val="003A5703"/>
    <w:rsid w:val="003A5DC1"/>
    <w:rsid w:val="003A5FC4"/>
    <w:rsid w:val="003A6327"/>
    <w:rsid w:val="003A6522"/>
    <w:rsid w:val="003A65E5"/>
    <w:rsid w:val="003A6A4C"/>
    <w:rsid w:val="003A6C1C"/>
    <w:rsid w:val="003A771A"/>
    <w:rsid w:val="003A7FB8"/>
    <w:rsid w:val="003B0243"/>
    <w:rsid w:val="003B052F"/>
    <w:rsid w:val="003B0766"/>
    <w:rsid w:val="003B0B59"/>
    <w:rsid w:val="003B0DC7"/>
    <w:rsid w:val="003B1053"/>
    <w:rsid w:val="003B1161"/>
    <w:rsid w:val="003B11A6"/>
    <w:rsid w:val="003B1476"/>
    <w:rsid w:val="003B1D80"/>
    <w:rsid w:val="003B227C"/>
    <w:rsid w:val="003B2DBD"/>
    <w:rsid w:val="003B3FDB"/>
    <w:rsid w:val="003B3FF5"/>
    <w:rsid w:val="003B4092"/>
    <w:rsid w:val="003B4BC0"/>
    <w:rsid w:val="003B5752"/>
    <w:rsid w:val="003B737A"/>
    <w:rsid w:val="003B79FA"/>
    <w:rsid w:val="003B7C32"/>
    <w:rsid w:val="003B7FEF"/>
    <w:rsid w:val="003C014D"/>
    <w:rsid w:val="003C0509"/>
    <w:rsid w:val="003C0791"/>
    <w:rsid w:val="003C108C"/>
    <w:rsid w:val="003C1166"/>
    <w:rsid w:val="003C136B"/>
    <w:rsid w:val="003C1AEE"/>
    <w:rsid w:val="003C2352"/>
    <w:rsid w:val="003C258A"/>
    <w:rsid w:val="003C2797"/>
    <w:rsid w:val="003C2A20"/>
    <w:rsid w:val="003C3A87"/>
    <w:rsid w:val="003C3DC6"/>
    <w:rsid w:val="003C4304"/>
    <w:rsid w:val="003C4E3D"/>
    <w:rsid w:val="003C5277"/>
    <w:rsid w:val="003C5F53"/>
    <w:rsid w:val="003C6507"/>
    <w:rsid w:val="003C658A"/>
    <w:rsid w:val="003C720C"/>
    <w:rsid w:val="003C7AF3"/>
    <w:rsid w:val="003D014C"/>
    <w:rsid w:val="003D0512"/>
    <w:rsid w:val="003D07C4"/>
    <w:rsid w:val="003D0EA2"/>
    <w:rsid w:val="003D1B44"/>
    <w:rsid w:val="003D1BA8"/>
    <w:rsid w:val="003D2EB6"/>
    <w:rsid w:val="003D3671"/>
    <w:rsid w:val="003D46ED"/>
    <w:rsid w:val="003D47AC"/>
    <w:rsid w:val="003D516C"/>
    <w:rsid w:val="003D531B"/>
    <w:rsid w:val="003D53FE"/>
    <w:rsid w:val="003D5761"/>
    <w:rsid w:val="003D7025"/>
    <w:rsid w:val="003D73E1"/>
    <w:rsid w:val="003D78AA"/>
    <w:rsid w:val="003E0007"/>
    <w:rsid w:val="003E087F"/>
    <w:rsid w:val="003E0890"/>
    <w:rsid w:val="003E0C91"/>
    <w:rsid w:val="003E22D1"/>
    <w:rsid w:val="003E28C6"/>
    <w:rsid w:val="003E45D8"/>
    <w:rsid w:val="003E4780"/>
    <w:rsid w:val="003E556E"/>
    <w:rsid w:val="003E5A90"/>
    <w:rsid w:val="003E5F3F"/>
    <w:rsid w:val="003E6203"/>
    <w:rsid w:val="003E6E83"/>
    <w:rsid w:val="003E754B"/>
    <w:rsid w:val="003E7666"/>
    <w:rsid w:val="003E7985"/>
    <w:rsid w:val="003E7E5F"/>
    <w:rsid w:val="003F0C21"/>
    <w:rsid w:val="003F1830"/>
    <w:rsid w:val="003F1FF6"/>
    <w:rsid w:val="003F3756"/>
    <w:rsid w:val="003F39A7"/>
    <w:rsid w:val="003F42B3"/>
    <w:rsid w:val="003F42C6"/>
    <w:rsid w:val="003F453B"/>
    <w:rsid w:val="003F54A4"/>
    <w:rsid w:val="003F57F4"/>
    <w:rsid w:val="003F5E34"/>
    <w:rsid w:val="003F6E74"/>
    <w:rsid w:val="003F72AE"/>
    <w:rsid w:val="003F7F63"/>
    <w:rsid w:val="00400821"/>
    <w:rsid w:val="00400E42"/>
    <w:rsid w:val="00401231"/>
    <w:rsid w:val="00401712"/>
    <w:rsid w:val="004024AC"/>
    <w:rsid w:val="00402DD5"/>
    <w:rsid w:val="004045D6"/>
    <w:rsid w:val="00404A2E"/>
    <w:rsid w:val="00404B84"/>
    <w:rsid w:val="0040552D"/>
    <w:rsid w:val="004058F6"/>
    <w:rsid w:val="004058FF"/>
    <w:rsid w:val="00406C34"/>
    <w:rsid w:val="00406EDD"/>
    <w:rsid w:val="0041038D"/>
    <w:rsid w:val="00410A32"/>
    <w:rsid w:val="00410C9B"/>
    <w:rsid w:val="00411E0B"/>
    <w:rsid w:val="0041210E"/>
    <w:rsid w:val="00412166"/>
    <w:rsid w:val="00412271"/>
    <w:rsid w:val="0041297A"/>
    <w:rsid w:val="0041310D"/>
    <w:rsid w:val="00413127"/>
    <w:rsid w:val="0041347A"/>
    <w:rsid w:val="0041380C"/>
    <w:rsid w:val="00414BFA"/>
    <w:rsid w:val="004162F8"/>
    <w:rsid w:val="004164DC"/>
    <w:rsid w:val="004169B1"/>
    <w:rsid w:val="00417971"/>
    <w:rsid w:val="00417A22"/>
    <w:rsid w:val="00417F3A"/>
    <w:rsid w:val="0042003F"/>
    <w:rsid w:val="00420750"/>
    <w:rsid w:val="00420FAC"/>
    <w:rsid w:val="00421CA8"/>
    <w:rsid w:val="00422F5F"/>
    <w:rsid w:val="004231B2"/>
    <w:rsid w:val="00423594"/>
    <w:rsid w:val="004238E9"/>
    <w:rsid w:val="00424336"/>
    <w:rsid w:val="00424389"/>
    <w:rsid w:val="004245D1"/>
    <w:rsid w:val="004248EF"/>
    <w:rsid w:val="00424DF2"/>
    <w:rsid w:val="00424F4E"/>
    <w:rsid w:val="004250E4"/>
    <w:rsid w:val="00425616"/>
    <w:rsid w:val="00425AE3"/>
    <w:rsid w:val="00425BA2"/>
    <w:rsid w:val="004261B9"/>
    <w:rsid w:val="004268F5"/>
    <w:rsid w:val="00426A6E"/>
    <w:rsid w:val="00426B2D"/>
    <w:rsid w:val="00426BF4"/>
    <w:rsid w:val="004272F5"/>
    <w:rsid w:val="004274EC"/>
    <w:rsid w:val="004276CC"/>
    <w:rsid w:val="004277D6"/>
    <w:rsid w:val="0042781E"/>
    <w:rsid w:val="00430EA5"/>
    <w:rsid w:val="00431368"/>
    <w:rsid w:val="004313C8"/>
    <w:rsid w:val="004314C6"/>
    <w:rsid w:val="00431866"/>
    <w:rsid w:val="004323DE"/>
    <w:rsid w:val="004327D3"/>
    <w:rsid w:val="00432A8B"/>
    <w:rsid w:val="00433186"/>
    <w:rsid w:val="00433189"/>
    <w:rsid w:val="00433209"/>
    <w:rsid w:val="00433798"/>
    <w:rsid w:val="00433BDA"/>
    <w:rsid w:val="00433D6F"/>
    <w:rsid w:val="004346A0"/>
    <w:rsid w:val="004354F1"/>
    <w:rsid w:val="004363AC"/>
    <w:rsid w:val="00436B75"/>
    <w:rsid w:val="00436C02"/>
    <w:rsid w:val="00436C17"/>
    <w:rsid w:val="004370B3"/>
    <w:rsid w:val="0043745E"/>
    <w:rsid w:val="0043750C"/>
    <w:rsid w:val="0043768D"/>
    <w:rsid w:val="00437DCC"/>
    <w:rsid w:val="00440DEE"/>
    <w:rsid w:val="00440F45"/>
    <w:rsid w:val="0044136E"/>
    <w:rsid w:val="00441870"/>
    <w:rsid w:val="00442AD0"/>
    <w:rsid w:val="00442DB0"/>
    <w:rsid w:val="00443422"/>
    <w:rsid w:val="004436B7"/>
    <w:rsid w:val="00443C75"/>
    <w:rsid w:val="00443E13"/>
    <w:rsid w:val="00444667"/>
    <w:rsid w:val="00444D83"/>
    <w:rsid w:val="00444F3F"/>
    <w:rsid w:val="00445367"/>
    <w:rsid w:val="004456E2"/>
    <w:rsid w:val="00445734"/>
    <w:rsid w:val="0044606C"/>
    <w:rsid w:val="004461E6"/>
    <w:rsid w:val="0044673C"/>
    <w:rsid w:val="00446E37"/>
    <w:rsid w:val="004472A2"/>
    <w:rsid w:val="00447A67"/>
    <w:rsid w:val="00447A6F"/>
    <w:rsid w:val="00450CF4"/>
    <w:rsid w:val="004510D0"/>
    <w:rsid w:val="00451664"/>
    <w:rsid w:val="004516B7"/>
    <w:rsid w:val="00451F43"/>
    <w:rsid w:val="004523BC"/>
    <w:rsid w:val="00452BD8"/>
    <w:rsid w:val="00452C1E"/>
    <w:rsid w:val="00453478"/>
    <w:rsid w:val="004546E3"/>
    <w:rsid w:val="00454983"/>
    <w:rsid w:val="00455265"/>
    <w:rsid w:val="004566D2"/>
    <w:rsid w:val="0045670D"/>
    <w:rsid w:val="0045768F"/>
    <w:rsid w:val="004606AE"/>
    <w:rsid w:val="00461C40"/>
    <w:rsid w:val="00462392"/>
    <w:rsid w:val="0046354D"/>
    <w:rsid w:val="004637A1"/>
    <w:rsid w:val="0046407B"/>
    <w:rsid w:val="004641AC"/>
    <w:rsid w:val="00464629"/>
    <w:rsid w:val="004649F2"/>
    <w:rsid w:val="00464BB3"/>
    <w:rsid w:val="004652F5"/>
    <w:rsid w:val="0046581E"/>
    <w:rsid w:val="00465B4C"/>
    <w:rsid w:val="00466A07"/>
    <w:rsid w:val="00466EDC"/>
    <w:rsid w:val="00470438"/>
    <w:rsid w:val="00471F87"/>
    <w:rsid w:val="00472ADA"/>
    <w:rsid w:val="00473BB3"/>
    <w:rsid w:val="00474098"/>
    <w:rsid w:val="004743E5"/>
    <w:rsid w:val="004751A5"/>
    <w:rsid w:val="00475817"/>
    <w:rsid w:val="00475C09"/>
    <w:rsid w:val="00475C86"/>
    <w:rsid w:val="00475C93"/>
    <w:rsid w:val="00476031"/>
    <w:rsid w:val="00476DC4"/>
    <w:rsid w:val="00476EED"/>
    <w:rsid w:val="00476F64"/>
    <w:rsid w:val="00480572"/>
    <w:rsid w:val="00480686"/>
    <w:rsid w:val="00480B28"/>
    <w:rsid w:val="00481723"/>
    <w:rsid w:val="00481E85"/>
    <w:rsid w:val="00482715"/>
    <w:rsid w:val="00482D86"/>
    <w:rsid w:val="00483123"/>
    <w:rsid w:val="0048327F"/>
    <w:rsid w:val="004837C3"/>
    <w:rsid w:val="004837FC"/>
    <w:rsid w:val="00484034"/>
    <w:rsid w:val="00484E6B"/>
    <w:rsid w:val="0048527F"/>
    <w:rsid w:val="00485866"/>
    <w:rsid w:val="00485C05"/>
    <w:rsid w:val="00485CBF"/>
    <w:rsid w:val="00485FB7"/>
    <w:rsid w:val="0048610E"/>
    <w:rsid w:val="004872B4"/>
    <w:rsid w:val="00490929"/>
    <w:rsid w:val="00490B9E"/>
    <w:rsid w:val="00491334"/>
    <w:rsid w:val="00491335"/>
    <w:rsid w:val="004913FD"/>
    <w:rsid w:val="0049143C"/>
    <w:rsid w:val="00491B79"/>
    <w:rsid w:val="00491C98"/>
    <w:rsid w:val="004920BB"/>
    <w:rsid w:val="004921A3"/>
    <w:rsid w:val="00492A53"/>
    <w:rsid w:val="0049380C"/>
    <w:rsid w:val="00493902"/>
    <w:rsid w:val="00493909"/>
    <w:rsid w:val="00493D95"/>
    <w:rsid w:val="004944B6"/>
    <w:rsid w:val="00494B79"/>
    <w:rsid w:val="0049500C"/>
    <w:rsid w:val="004954D0"/>
    <w:rsid w:val="0049587C"/>
    <w:rsid w:val="004958AD"/>
    <w:rsid w:val="00495903"/>
    <w:rsid w:val="00495D50"/>
    <w:rsid w:val="004961D5"/>
    <w:rsid w:val="004963FB"/>
    <w:rsid w:val="00496FA1"/>
    <w:rsid w:val="004973F0"/>
    <w:rsid w:val="00497816"/>
    <w:rsid w:val="004A031D"/>
    <w:rsid w:val="004A0D2B"/>
    <w:rsid w:val="004A1DB3"/>
    <w:rsid w:val="004A1F19"/>
    <w:rsid w:val="004A2576"/>
    <w:rsid w:val="004A2909"/>
    <w:rsid w:val="004A2C17"/>
    <w:rsid w:val="004A2CB5"/>
    <w:rsid w:val="004A3DB8"/>
    <w:rsid w:val="004A498D"/>
    <w:rsid w:val="004A4DA8"/>
    <w:rsid w:val="004A5452"/>
    <w:rsid w:val="004A600C"/>
    <w:rsid w:val="004A6D6E"/>
    <w:rsid w:val="004A7333"/>
    <w:rsid w:val="004A7363"/>
    <w:rsid w:val="004A7C80"/>
    <w:rsid w:val="004A7F1D"/>
    <w:rsid w:val="004A7F77"/>
    <w:rsid w:val="004B0A33"/>
    <w:rsid w:val="004B0C0D"/>
    <w:rsid w:val="004B108E"/>
    <w:rsid w:val="004B1C95"/>
    <w:rsid w:val="004B2A88"/>
    <w:rsid w:val="004B2BB2"/>
    <w:rsid w:val="004B3A7C"/>
    <w:rsid w:val="004B3EA8"/>
    <w:rsid w:val="004B416C"/>
    <w:rsid w:val="004B471C"/>
    <w:rsid w:val="004B4DBA"/>
    <w:rsid w:val="004B4F06"/>
    <w:rsid w:val="004B5023"/>
    <w:rsid w:val="004B56FE"/>
    <w:rsid w:val="004B5711"/>
    <w:rsid w:val="004B5AA4"/>
    <w:rsid w:val="004B6647"/>
    <w:rsid w:val="004B6933"/>
    <w:rsid w:val="004B6C9B"/>
    <w:rsid w:val="004B7FD5"/>
    <w:rsid w:val="004C00F0"/>
    <w:rsid w:val="004C103A"/>
    <w:rsid w:val="004C144C"/>
    <w:rsid w:val="004C1D58"/>
    <w:rsid w:val="004C261D"/>
    <w:rsid w:val="004C2B7C"/>
    <w:rsid w:val="004C2BBE"/>
    <w:rsid w:val="004C4FF0"/>
    <w:rsid w:val="004C5033"/>
    <w:rsid w:val="004C5997"/>
    <w:rsid w:val="004C5B69"/>
    <w:rsid w:val="004C5C00"/>
    <w:rsid w:val="004C5EE4"/>
    <w:rsid w:val="004C60ED"/>
    <w:rsid w:val="004C62FD"/>
    <w:rsid w:val="004C645A"/>
    <w:rsid w:val="004C689A"/>
    <w:rsid w:val="004C7B73"/>
    <w:rsid w:val="004D010D"/>
    <w:rsid w:val="004D0DD7"/>
    <w:rsid w:val="004D119D"/>
    <w:rsid w:val="004D1E79"/>
    <w:rsid w:val="004D1EEA"/>
    <w:rsid w:val="004D28A1"/>
    <w:rsid w:val="004D38BF"/>
    <w:rsid w:val="004D4313"/>
    <w:rsid w:val="004D4475"/>
    <w:rsid w:val="004D49C3"/>
    <w:rsid w:val="004D6506"/>
    <w:rsid w:val="004D7918"/>
    <w:rsid w:val="004D7A2B"/>
    <w:rsid w:val="004E0682"/>
    <w:rsid w:val="004E176C"/>
    <w:rsid w:val="004E1B67"/>
    <w:rsid w:val="004E2369"/>
    <w:rsid w:val="004E2C10"/>
    <w:rsid w:val="004E2F00"/>
    <w:rsid w:val="004E305B"/>
    <w:rsid w:val="004E4394"/>
    <w:rsid w:val="004E45A3"/>
    <w:rsid w:val="004E47E5"/>
    <w:rsid w:val="004E5839"/>
    <w:rsid w:val="004E5B47"/>
    <w:rsid w:val="004E5F66"/>
    <w:rsid w:val="004E6B35"/>
    <w:rsid w:val="004E6BFD"/>
    <w:rsid w:val="004E6D9C"/>
    <w:rsid w:val="004E72F7"/>
    <w:rsid w:val="004E7530"/>
    <w:rsid w:val="004F0299"/>
    <w:rsid w:val="004F06B2"/>
    <w:rsid w:val="004F0A32"/>
    <w:rsid w:val="004F1BE7"/>
    <w:rsid w:val="004F2813"/>
    <w:rsid w:val="004F2B19"/>
    <w:rsid w:val="004F41D0"/>
    <w:rsid w:val="004F4CF1"/>
    <w:rsid w:val="004F563A"/>
    <w:rsid w:val="004F5ECE"/>
    <w:rsid w:val="004F61B8"/>
    <w:rsid w:val="004F7386"/>
    <w:rsid w:val="004F79E7"/>
    <w:rsid w:val="004F7ACA"/>
    <w:rsid w:val="005005F2"/>
    <w:rsid w:val="00500795"/>
    <w:rsid w:val="00500C9A"/>
    <w:rsid w:val="00501057"/>
    <w:rsid w:val="00501089"/>
    <w:rsid w:val="00501377"/>
    <w:rsid w:val="00501806"/>
    <w:rsid w:val="00501ED4"/>
    <w:rsid w:val="005024FF"/>
    <w:rsid w:val="00502638"/>
    <w:rsid w:val="005029FD"/>
    <w:rsid w:val="00502A3E"/>
    <w:rsid w:val="005036F0"/>
    <w:rsid w:val="005038F0"/>
    <w:rsid w:val="00503A07"/>
    <w:rsid w:val="00503F16"/>
    <w:rsid w:val="00503F1B"/>
    <w:rsid w:val="0050486B"/>
    <w:rsid w:val="005054C7"/>
    <w:rsid w:val="00505909"/>
    <w:rsid w:val="005059CD"/>
    <w:rsid w:val="0050624A"/>
    <w:rsid w:val="005064F4"/>
    <w:rsid w:val="005066A3"/>
    <w:rsid w:val="00506999"/>
    <w:rsid w:val="00506C22"/>
    <w:rsid w:val="00506F93"/>
    <w:rsid w:val="00507524"/>
    <w:rsid w:val="00507686"/>
    <w:rsid w:val="00507D30"/>
    <w:rsid w:val="00507D97"/>
    <w:rsid w:val="00510B1A"/>
    <w:rsid w:val="00510B8B"/>
    <w:rsid w:val="00511B95"/>
    <w:rsid w:val="005121FC"/>
    <w:rsid w:val="0051292E"/>
    <w:rsid w:val="00512AF0"/>
    <w:rsid w:val="00512F5D"/>
    <w:rsid w:val="005135EE"/>
    <w:rsid w:val="00513B56"/>
    <w:rsid w:val="00513F36"/>
    <w:rsid w:val="00514254"/>
    <w:rsid w:val="00514704"/>
    <w:rsid w:val="00514C8B"/>
    <w:rsid w:val="00514CB9"/>
    <w:rsid w:val="00515612"/>
    <w:rsid w:val="005157B8"/>
    <w:rsid w:val="00515E3C"/>
    <w:rsid w:val="005162F0"/>
    <w:rsid w:val="00516F33"/>
    <w:rsid w:val="00517283"/>
    <w:rsid w:val="005173E1"/>
    <w:rsid w:val="00517988"/>
    <w:rsid w:val="00517A7F"/>
    <w:rsid w:val="0052121F"/>
    <w:rsid w:val="0052194D"/>
    <w:rsid w:val="005219B9"/>
    <w:rsid w:val="00521C45"/>
    <w:rsid w:val="00521DC6"/>
    <w:rsid w:val="005229D5"/>
    <w:rsid w:val="00522D9D"/>
    <w:rsid w:val="00522DB7"/>
    <w:rsid w:val="0052313A"/>
    <w:rsid w:val="005236D1"/>
    <w:rsid w:val="0052373C"/>
    <w:rsid w:val="00524181"/>
    <w:rsid w:val="00525048"/>
    <w:rsid w:val="005253F7"/>
    <w:rsid w:val="005256C2"/>
    <w:rsid w:val="00525D37"/>
    <w:rsid w:val="00526137"/>
    <w:rsid w:val="00526E08"/>
    <w:rsid w:val="00527950"/>
    <w:rsid w:val="00527F53"/>
    <w:rsid w:val="005303C8"/>
    <w:rsid w:val="00530541"/>
    <w:rsid w:val="005308A8"/>
    <w:rsid w:val="00530ED5"/>
    <w:rsid w:val="00530FE4"/>
    <w:rsid w:val="005315EB"/>
    <w:rsid w:val="005317CE"/>
    <w:rsid w:val="00532FE0"/>
    <w:rsid w:val="00533490"/>
    <w:rsid w:val="0053394D"/>
    <w:rsid w:val="00533D8A"/>
    <w:rsid w:val="00534474"/>
    <w:rsid w:val="00534D8A"/>
    <w:rsid w:val="0053536B"/>
    <w:rsid w:val="00535AE2"/>
    <w:rsid w:val="00535B58"/>
    <w:rsid w:val="00536075"/>
    <w:rsid w:val="005364F6"/>
    <w:rsid w:val="005378DB"/>
    <w:rsid w:val="00540126"/>
    <w:rsid w:val="005402D4"/>
    <w:rsid w:val="005405AA"/>
    <w:rsid w:val="005407E1"/>
    <w:rsid w:val="00540979"/>
    <w:rsid w:val="005409E8"/>
    <w:rsid w:val="00540AE8"/>
    <w:rsid w:val="00540B23"/>
    <w:rsid w:val="00540B3A"/>
    <w:rsid w:val="00540E99"/>
    <w:rsid w:val="00541393"/>
    <w:rsid w:val="00541630"/>
    <w:rsid w:val="00541A26"/>
    <w:rsid w:val="00541E19"/>
    <w:rsid w:val="00542A84"/>
    <w:rsid w:val="00542CA3"/>
    <w:rsid w:val="00543116"/>
    <w:rsid w:val="00543A28"/>
    <w:rsid w:val="005448FD"/>
    <w:rsid w:val="00544B26"/>
    <w:rsid w:val="00544FD1"/>
    <w:rsid w:val="005451D3"/>
    <w:rsid w:val="00545366"/>
    <w:rsid w:val="00547132"/>
    <w:rsid w:val="00547434"/>
    <w:rsid w:val="00550306"/>
    <w:rsid w:val="0055086E"/>
    <w:rsid w:val="005518CB"/>
    <w:rsid w:val="00552116"/>
    <w:rsid w:val="005523E9"/>
    <w:rsid w:val="005525BC"/>
    <w:rsid w:val="005529A2"/>
    <w:rsid w:val="005533F5"/>
    <w:rsid w:val="00553625"/>
    <w:rsid w:val="00553F4B"/>
    <w:rsid w:val="00554DE3"/>
    <w:rsid w:val="005564BA"/>
    <w:rsid w:val="0055656A"/>
    <w:rsid w:val="00557598"/>
    <w:rsid w:val="005577A1"/>
    <w:rsid w:val="00560126"/>
    <w:rsid w:val="00560372"/>
    <w:rsid w:val="0056069A"/>
    <w:rsid w:val="00560A91"/>
    <w:rsid w:val="00561485"/>
    <w:rsid w:val="00561980"/>
    <w:rsid w:val="00561BA6"/>
    <w:rsid w:val="00561E75"/>
    <w:rsid w:val="00562035"/>
    <w:rsid w:val="00562237"/>
    <w:rsid w:val="00562890"/>
    <w:rsid w:val="005628AA"/>
    <w:rsid w:val="005632B8"/>
    <w:rsid w:val="0056422F"/>
    <w:rsid w:val="005647D8"/>
    <w:rsid w:val="00564955"/>
    <w:rsid w:val="00565701"/>
    <w:rsid w:val="00565AA2"/>
    <w:rsid w:val="005667CF"/>
    <w:rsid w:val="0056715B"/>
    <w:rsid w:val="005672FD"/>
    <w:rsid w:val="00570D84"/>
    <w:rsid w:val="0057183F"/>
    <w:rsid w:val="00571BB0"/>
    <w:rsid w:val="00572151"/>
    <w:rsid w:val="0057309F"/>
    <w:rsid w:val="0057326E"/>
    <w:rsid w:val="0057418F"/>
    <w:rsid w:val="005743BD"/>
    <w:rsid w:val="005745BD"/>
    <w:rsid w:val="005746F0"/>
    <w:rsid w:val="0057483C"/>
    <w:rsid w:val="00575991"/>
    <w:rsid w:val="00575BEB"/>
    <w:rsid w:val="00576036"/>
    <w:rsid w:val="00576562"/>
    <w:rsid w:val="00576738"/>
    <w:rsid w:val="00580375"/>
    <w:rsid w:val="00580A0D"/>
    <w:rsid w:val="00580CD0"/>
    <w:rsid w:val="0058132B"/>
    <w:rsid w:val="0058198B"/>
    <w:rsid w:val="00582A57"/>
    <w:rsid w:val="00582E12"/>
    <w:rsid w:val="00582FA1"/>
    <w:rsid w:val="00583998"/>
    <w:rsid w:val="005841A7"/>
    <w:rsid w:val="00585450"/>
    <w:rsid w:val="00585606"/>
    <w:rsid w:val="005864A2"/>
    <w:rsid w:val="00586A12"/>
    <w:rsid w:val="0058763A"/>
    <w:rsid w:val="00587749"/>
    <w:rsid w:val="00587EA5"/>
    <w:rsid w:val="00591505"/>
    <w:rsid w:val="005921BC"/>
    <w:rsid w:val="005925B2"/>
    <w:rsid w:val="005925F7"/>
    <w:rsid w:val="0059291B"/>
    <w:rsid w:val="00592A35"/>
    <w:rsid w:val="00592AE0"/>
    <w:rsid w:val="005930D1"/>
    <w:rsid w:val="0059317D"/>
    <w:rsid w:val="00593605"/>
    <w:rsid w:val="005945CC"/>
    <w:rsid w:val="00594614"/>
    <w:rsid w:val="00594C1E"/>
    <w:rsid w:val="00595592"/>
    <w:rsid w:val="005955FB"/>
    <w:rsid w:val="00595C3F"/>
    <w:rsid w:val="00597011"/>
    <w:rsid w:val="0059752C"/>
    <w:rsid w:val="00597B14"/>
    <w:rsid w:val="00597CE3"/>
    <w:rsid w:val="005A0635"/>
    <w:rsid w:val="005A11FE"/>
    <w:rsid w:val="005A12CC"/>
    <w:rsid w:val="005A136A"/>
    <w:rsid w:val="005A16AF"/>
    <w:rsid w:val="005A201F"/>
    <w:rsid w:val="005A24BC"/>
    <w:rsid w:val="005A36DD"/>
    <w:rsid w:val="005A3740"/>
    <w:rsid w:val="005A43D4"/>
    <w:rsid w:val="005A4580"/>
    <w:rsid w:val="005A555D"/>
    <w:rsid w:val="005A557A"/>
    <w:rsid w:val="005A5818"/>
    <w:rsid w:val="005A6007"/>
    <w:rsid w:val="005A60C0"/>
    <w:rsid w:val="005A628E"/>
    <w:rsid w:val="005A6293"/>
    <w:rsid w:val="005A6619"/>
    <w:rsid w:val="005A70C8"/>
    <w:rsid w:val="005A7177"/>
    <w:rsid w:val="005A7A45"/>
    <w:rsid w:val="005B021E"/>
    <w:rsid w:val="005B07A7"/>
    <w:rsid w:val="005B07F2"/>
    <w:rsid w:val="005B0D20"/>
    <w:rsid w:val="005B0FE8"/>
    <w:rsid w:val="005B13DB"/>
    <w:rsid w:val="005B2262"/>
    <w:rsid w:val="005B23A4"/>
    <w:rsid w:val="005B2906"/>
    <w:rsid w:val="005B30B3"/>
    <w:rsid w:val="005B32B9"/>
    <w:rsid w:val="005B37BB"/>
    <w:rsid w:val="005B3E09"/>
    <w:rsid w:val="005B3FEC"/>
    <w:rsid w:val="005B4AA1"/>
    <w:rsid w:val="005B4D26"/>
    <w:rsid w:val="005B5087"/>
    <w:rsid w:val="005B5286"/>
    <w:rsid w:val="005B5746"/>
    <w:rsid w:val="005B5AE3"/>
    <w:rsid w:val="005B64ED"/>
    <w:rsid w:val="005B6EE5"/>
    <w:rsid w:val="005B7B35"/>
    <w:rsid w:val="005B7F2D"/>
    <w:rsid w:val="005C165F"/>
    <w:rsid w:val="005C1C47"/>
    <w:rsid w:val="005C1CFD"/>
    <w:rsid w:val="005C1E1A"/>
    <w:rsid w:val="005C2E5B"/>
    <w:rsid w:val="005C2F22"/>
    <w:rsid w:val="005C352B"/>
    <w:rsid w:val="005C36A7"/>
    <w:rsid w:val="005C3A08"/>
    <w:rsid w:val="005C424A"/>
    <w:rsid w:val="005C49FC"/>
    <w:rsid w:val="005C57AE"/>
    <w:rsid w:val="005C5865"/>
    <w:rsid w:val="005C5B5A"/>
    <w:rsid w:val="005C6C1A"/>
    <w:rsid w:val="005C72B0"/>
    <w:rsid w:val="005C7333"/>
    <w:rsid w:val="005C7350"/>
    <w:rsid w:val="005C738F"/>
    <w:rsid w:val="005C7E81"/>
    <w:rsid w:val="005C7EC1"/>
    <w:rsid w:val="005D05B7"/>
    <w:rsid w:val="005D1285"/>
    <w:rsid w:val="005D1570"/>
    <w:rsid w:val="005D1944"/>
    <w:rsid w:val="005D2A94"/>
    <w:rsid w:val="005D3143"/>
    <w:rsid w:val="005D33D0"/>
    <w:rsid w:val="005D34B5"/>
    <w:rsid w:val="005D3948"/>
    <w:rsid w:val="005D3A27"/>
    <w:rsid w:val="005D4A5C"/>
    <w:rsid w:val="005D5042"/>
    <w:rsid w:val="005D5B64"/>
    <w:rsid w:val="005D5FE0"/>
    <w:rsid w:val="005D6D47"/>
    <w:rsid w:val="005D7A67"/>
    <w:rsid w:val="005D7AD0"/>
    <w:rsid w:val="005D7E56"/>
    <w:rsid w:val="005D7EB1"/>
    <w:rsid w:val="005E19C6"/>
    <w:rsid w:val="005E19E5"/>
    <w:rsid w:val="005E1ADC"/>
    <w:rsid w:val="005E1C0F"/>
    <w:rsid w:val="005E1C6A"/>
    <w:rsid w:val="005E201F"/>
    <w:rsid w:val="005E22CD"/>
    <w:rsid w:val="005E2D4D"/>
    <w:rsid w:val="005E3A7A"/>
    <w:rsid w:val="005E3DDE"/>
    <w:rsid w:val="005E3DE1"/>
    <w:rsid w:val="005E44C2"/>
    <w:rsid w:val="005E4B99"/>
    <w:rsid w:val="005E4DC8"/>
    <w:rsid w:val="005E5906"/>
    <w:rsid w:val="005E66B9"/>
    <w:rsid w:val="005E6EFA"/>
    <w:rsid w:val="005E7B28"/>
    <w:rsid w:val="005E7C69"/>
    <w:rsid w:val="005E7D65"/>
    <w:rsid w:val="005E7F7D"/>
    <w:rsid w:val="005F0091"/>
    <w:rsid w:val="005F0308"/>
    <w:rsid w:val="005F0890"/>
    <w:rsid w:val="005F25DD"/>
    <w:rsid w:val="005F3130"/>
    <w:rsid w:val="005F37F9"/>
    <w:rsid w:val="005F39E7"/>
    <w:rsid w:val="005F414F"/>
    <w:rsid w:val="005F4594"/>
    <w:rsid w:val="005F4E16"/>
    <w:rsid w:val="005F6315"/>
    <w:rsid w:val="005F6338"/>
    <w:rsid w:val="005F6440"/>
    <w:rsid w:val="005F6515"/>
    <w:rsid w:val="005F6D46"/>
    <w:rsid w:val="005F7F3A"/>
    <w:rsid w:val="006000B0"/>
    <w:rsid w:val="00600FB6"/>
    <w:rsid w:val="00601120"/>
    <w:rsid w:val="006015E8"/>
    <w:rsid w:val="00601A33"/>
    <w:rsid w:val="006020E0"/>
    <w:rsid w:val="0060237A"/>
    <w:rsid w:val="00602AC1"/>
    <w:rsid w:val="00604437"/>
    <w:rsid w:val="006045D0"/>
    <w:rsid w:val="00604788"/>
    <w:rsid w:val="0060514B"/>
    <w:rsid w:val="00605243"/>
    <w:rsid w:val="00605581"/>
    <w:rsid w:val="0060581A"/>
    <w:rsid w:val="006058AD"/>
    <w:rsid w:val="006058E2"/>
    <w:rsid w:val="00606846"/>
    <w:rsid w:val="00610088"/>
    <w:rsid w:val="0061035B"/>
    <w:rsid w:val="00610657"/>
    <w:rsid w:val="006107D5"/>
    <w:rsid w:val="00610922"/>
    <w:rsid w:val="00610C5B"/>
    <w:rsid w:val="0061166C"/>
    <w:rsid w:val="006126CD"/>
    <w:rsid w:val="006126F4"/>
    <w:rsid w:val="00612828"/>
    <w:rsid w:val="006129D3"/>
    <w:rsid w:val="00612A62"/>
    <w:rsid w:val="0061324D"/>
    <w:rsid w:val="0061409D"/>
    <w:rsid w:val="006147C5"/>
    <w:rsid w:val="0061487B"/>
    <w:rsid w:val="00614891"/>
    <w:rsid w:val="00614F13"/>
    <w:rsid w:val="006161A7"/>
    <w:rsid w:val="006162D4"/>
    <w:rsid w:val="00617A32"/>
    <w:rsid w:val="00620B63"/>
    <w:rsid w:val="00620E3E"/>
    <w:rsid w:val="00620F5E"/>
    <w:rsid w:val="006211BE"/>
    <w:rsid w:val="00621358"/>
    <w:rsid w:val="006218A9"/>
    <w:rsid w:val="00621BE8"/>
    <w:rsid w:val="00622191"/>
    <w:rsid w:val="00622932"/>
    <w:rsid w:val="0062397E"/>
    <w:rsid w:val="00623B13"/>
    <w:rsid w:val="006249CE"/>
    <w:rsid w:val="00624CE2"/>
    <w:rsid w:val="00624ED8"/>
    <w:rsid w:val="00624F6B"/>
    <w:rsid w:val="006250EF"/>
    <w:rsid w:val="0062623A"/>
    <w:rsid w:val="0062686A"/>
    <w:rsid w:val="00626904"/>
    <w:rsid w:val="00626959"/>
    <w:rsid w:val="00626B4D"/>
    <w:rsid w:val="00627E93"/>
    <w:rsid w:val="006303D4"/>
    <w:rsid w:val="0063049D"/>
    <w:rsid w:val="006306D6"/>
    <w:rsid w:val="006308C2"/>
    <w:rsid w:val="00631395"/>
    <w:rsid w:val="006315AB"/>
    <w:rsid w:val="006330C3"/>
    <w:rsid w:val="006344D0"/>
    <w:rsid w:val="00634546"/>
    <w:rsid w:val="00634C2E"/>
    <w:rsid w:val="00634D86"/>
    <w:rsid w:val="006350EE"/>
    <w:rsid w:val="0063534C"/>
    <w:rsid w:val="006353FD"/>
    <w:rsid w:val="006359C6"/>
    <w:rsid w:val="00635CAA"/>
    <w:rsid w:val="00635EA4"/>
    <w:rsid w:val="00636160"/>
    <w:rsid w:val="006361B4"/>
    <w:rsid w:val="0063645B"/>
    <w:rsid w:val="00636673"/>
    <w:rsid w:val="00636810"/>
    <w:rsid w:val="006375C3"/>
    <w:rsid w:val="006379B5"/>
    <w:rsid w:val="0064013A"/>
    <w:rsid w:val="00640361"/>
    <w:rsid w:val="00640B93"/>
    <w:rsid w:val="006412AB"/>
    <w:rsid w:val="0064131F"/>
    <w:rsid w:val="0064133E"/>
    <w:rsid w:val="006414C1"/>
    <w:rsid w:val="00641B54"/>
    <w:rsid w:val="00641C74"/>
    <w:rsid w:val="00641F40"/>
    <w:rsid w:val="0064346B"/>
    <w:rsid w:val="00643632"/>
    <w:rsid w:val="00644090"/>
    <w:rsid w:val="00644590"/>
    <w:rsid w:val="00644754"/>
    <w:rsid w:val="00644756"/>
    <w:rsid w:val="00645884"/>
    <w:rsid w:val="00645A5A"/>
    <w:rsid w:val="00645FD2"/>
    <w:rsid w:val="00646683"/>
    <w:rsid w:val="00646B3C"/>
    <w:rsid w:val="0064701A"/>
    <w:rsid w:val="0064771F"/>
    <w:rsid w:val="00650150"/>
    <w:rsid w:val="006502AB"/>
    <w:rsid w:val="00651AA3"/>
    <w:rsid w:val="00652190"/>
    <w:rsid w:val="006524DA"/>
    <w:rsid w:val="00652A81"/>
    <w:rsid w:val="00653183"/>
    <w:rsid w:val="00653552"/>
    <w:rsid w:val="00653650"/>
    <w:rsid w:val="00653D7E"/>
    <w:rsid w:val="006554B3"/>
    <w:rsid w:val="00655B29"/>
    <w:rsid w:val="00655F72"/>
    <w:rsid w:val="006564AA"/>
    <w:rsid w:val="00656BD1"/>
    <w:rsid w:val="00656E1B"/>
    <w:rsid w:val="00657DAF"/>
    <w:rsid w:val="00657DB1"/>
    <w:rsid w:val="006601BF"/>
    <w:rsid w:val="006612FC"/>
    <w:rsid w:val="00661981"/>
    <w:rsid w:val="00661FD5"/>
    <w:rsid w:val="0066227D"/>
    <w:rsid w:val="0066263C"/>
    <w:rsid w:val="00662AD6"/>
    <w:rsid w:val="00662BC3"/>
    <w:rsid w:val="00663773"/>
    <w:rsid w:val="00663839"/>
    <w:rsid w:val="00663A4F"/>
    <w:rsid w:val="00663B18"/>
    <w:rsid w:val="00663F15"/>
    <w:rsid w:val="00664F88"/>
    <w:rsid w:val="006651AA"/>
    <w:rsid w:val="006651D6"/>
    <w:rsid w:val="00665B08"/>
    <w:rsid w:val="00665BD1"/>
    <w:rsid w:val="00666431"/>
    <w:rsid w:val="0066647A"/>
    <w:rsid w:val="00666822"/>
    <w:rsid w:val="00666F09"/>
    <w:rsid w:val="00667A04"/>
    <w:rsid w:val="0067098E"/>
    <w:rsid w:val="0067120C"/>
    <w:rsid w:val="00672603"/>
    <w:rsid w:val="00672F17"/>
    <w:rsid w:val="006731DF"/>
    <w:rsid w:val="0067354C"/>
    <w:rsid w:val="0067426D"/>
    <w:rsid w:val="00674B3A"/>
    <w:rsid w:val="00674FCB"/>
    <w:rsid w:val="00675424"/>
    <w:rsid w:val="006760D6"/>
    <w:rsid w:val="00676699"/>
    <w:rsid w:val="00676B71"/>
    <w:rsid w:val="006773C7"/>
    <w:rsid w:val="00677D28"/>
    <w:rsid w:val="0068051F"/>
    <w:rsid w:val="006806D4"/>
    <w:rsid w:val="0068087C"/>
    <w:rsid w:val="00680F00"/>
    <w:rsid w:val="006816F2"/>
    <w:rsid w:val="00681993"/>
    <w:rsid w:val="00681EC9"/>
    <w:rsid w:val="00681FA3"/>
    <w:rsid w:val="0068240F"/>
    <w:rsid w:val="006859A3"/>
    <w:rsid w:val="00685EDC"/>
    <w:rsid w:val="00686E4B"/>
    <w:rsid w:val="00687203"/>
    <w:rsid w:val="00687596"/>
    <w:rsid w:val="00687A00"/>
    <w:rsid w:val="00687A02"/>
    <w:rsid w:val="00687C23"/>
    <w:rsid w:val="006904B3"/>
    <w:rsid w:val="00690B3B"/>
    <w:rsid w:val="00690FD8"/>
    <w:rsid w:val="0069148E"/>
    <w:rsid w:val="0069318B"/>
    <w:rsid w:val="00693C57"/>
    <w:rsid w:val="0069443C"/>
    <w:rsid w:val="00694493"/>
    <w:rsid w:val="006944DE"/>
    <w:rsid w:val="00694934"/>
    <w:rsid w:val="00694A43"/>
    <w:rsid w:val="00695389"/>
    <w:rsid w:val="006957AF"/>
    <w:rsid w:val="00695C0B"/>
    <w:rsid w:val="00695F4A"/>
    <w:rsid w:val="00696118"/>
    <w:rsid w:val="00696210"/>
    <w:rsid w:val="00696392"/>
    <w:rsid w:val="00696706"/>
    <w:rsid w:val="00696806"/>
    <w:rsid w:val="00696BFE"/>
    <w:rsid w:val="00696C2D"/>
    <w:rsid w:val="00697086"/>
    <w:rsid w:val="0069712D"/>
    <w:rsid w:val="006973D4"/>
    <w:rsid w:val="006974F1"/>
    <w:rsid w:val="00697824"/>
    <w:rsid w:val="006979A6"/>
    <w:rsid w:val="006979F4"/>
    <w:rsid w:val="00697A82"/>
    <w:rsid w:val="006A0474"/>
    <w:rsid w:val="006A0D49"/>
    <w:rsid w:val="006A114A"/>
    <w:rsid w:val="006A167E"/>
    <w:rsid w:val="006A2763"/>
    <w:rsid w:val="006A2E6C"/>
    <w:rsid w:val="006A3A30"/>
    <w:rsid w:val="006A3FE6"/>
    <w:rsid w:val="006A4010"/>
    <w:rsid w:val="006A4136"/>
    <w:rsid w:val="006A4786"/>
    <w:rsid w:val="006A64CE"/>
    <w:rsid w:val="006A6C09"/>
    <w:rsid w:val="006A6CC3"/>
    <w:rsid w:val="006A770D"/>
    <w:rsid w:val="006B037E"/>
    <w:rsid w:val="006B0408"/>
    <w:rsid w:val="006B05DB"/>
    <w:rsid w:val="006B0B32"/>
    <w:rsid w:val="006B2DBF"/>
    <w:rsid w:val="006B35BB"/>
    <w:rsid w:val="006B36B6"/>
    <w:rsid w:val="006B36D9"/>
    <w:rsid w:val="006B3745"/>
    <w:rsid w:val="006B3790"/>
    <w:rsid w:val="006B488A"/>
    <w:rsid w:val="006B4B72"/>
    <w:rsid w:val="006B4EC2"/>
    <w:rsid w:val="006B6A65"/>
    <w:rsid w:val="006B6B5F"/>
    <w:rsid w:val="006B6C63"/>
    <w:rsid w:val="006C00AF"/>
    <w:rsid w:val="006C116D"/>
    <w:rsid w:val="006C1C78"/>
    <w:rsid w:val="006C1EB9"/>
    <w:rsid w:val="006C1F3A"/>
    <w:rsid w:val="006C2A84"/>
    <w:rsid w:val="006C2AA7"/>
    <w:rsid w:val="006C2BB1"/>
    <w:rsid w:val="006C300F"/>
    <w:rsid w:val="006C3352"/>
    <w:rsid w:val="006C42DB"/>
    <w:rsid w:val="006C47D3"/>
    <w:rsid w:val="006C4DC2"/>
    <w:rsid w:val="006C53C4"/>
    <w:rsid w:val="006C5764"/>
    <w:rsid w:val="006C5CED"/>
    <w:rsid w:val="006C61E5"/>
    <w:rsid w:val="006C657B"/>
    <w:rsid w:val="006C7134"/>
    <w:rsid w:val="006C71E9"/>
    <w:rsid w:val="006C72D3"/>
    <w:rsid w:val="006D00E6"/>
    <w:rsid w:val="006D073F"/>
    <w:rsid w:val="006D0CBC"/>
    <w:rsid w:val="006D0F67"/>
    <w:rsid w:val="006D1022"/>
    <w:rsid w:val="006D17E9"/>
    <w:rsid w:val="006D24B7"/>
    <w:rsid w:val="006D24E3"/>
    <w:rsid w:val="006D3A6A"/>
    <w:rsid w:val="006D3FB3"/>
    <w:rsid w:val="006D4369"/>
    <w:rsid w:val="006D48D7"/>
    <w:rsid w:val="006D4B4A"/>
    <w:rsid w:val="006D4F1B"/>
    <w:rsid w:val="006D5865"/>
    <w:rsid w:val="006D5986"/>
    <w:rsid w:val="006D60CA"/>
    <w:rsid w:val="006D65FE"/>
    <w:rsid w:val="006D682F"/>
    <w:rsid w:val="006D6947"/>
    <w:rsid w:val="006D6B1A"/>
    <w:rsid w:val="006D6D0B"/>
    <w:rsid w:val="006D7ABE"/>
    <w:rsid w:val="006D7D3A"/>
    <w:rsid w:val="006E053D"/>
    <w:rsid w:val="006E0597"/>
    <w:rsid w:val="006E062D"/>
    <w:rsid w:val="006E08F3"/>
    <w:rsid w:val="006E0BC9"/>
    <w:rsid w:val="006E0D82"/>
    <w:rsid w:val="006E174D"/>
    <w:rsid w:val="006E2118"/>
    <w:rsid w:val="006E2608"/>
    <w:rsid w:val="006E2900"/>
    <w:rsid w:val="006E2C2F"/>
    <w:rsid w:val="006E3420"/>
    <w:rsid w:val="006E446B"/>
    <w:rsid w:val="006E4A6A"/>
    <w:rsid w:val="006E4F57"/>
    <w:rsid w:val="006E58B5"/>
    <w:rsid w:val="006E5AAB"/>
    <w:rsid w:val="006E5BDA"/>
    <w:rsid w:val="006E62E0"/>
    <w:rsid w:val="006E6320"/>
    <w:rsid w:val="006E682B"/>
    <w:rsid w:val="006E6ADD"/>
    <w:rsid w:val="006E6AED"/>
    <w:rsid w:val="006E6E65"/>
    <w:rsid w:val="006E6E9E"/>
    <w:rsid w:val="006E6EBB"/>
    <w:rsid w:val="006E6F3B"/>
    <w:rsid w:val="006E7110"/>
    <w:rsid w:val="006E71A5"/>
    <w:rsid w:val="006E71B0"/>
    <w:rsid w:val="006E7A06"/>
    <w:rsid w:val="006F1B7D"/>
    <w:rsid w:val="006F1DDC"/>
    <w:rsid w:val="006F28A7"/>
    <w:rsid w:val="006F2C2E"/>
    <w:rsid w:val="006F2DDC"/>
    <w:rsid w:val="006F2E05"/>
    <w:rsid w:val="006F4943"/>
    <w:rsid w:val="006F4A2B"/>
    <w:rsid w:val="006F4C0E"/>
    <w:rsid w:val="006F50CD"/>
    <w:rsid w:val="006F529D"/>
    <w:rsid w:val="006F52F6"/>
    <w:rsid w:val="006F58CC"/>
    <w:rsid w:val="006F61DB"/>
    <w:rsid w:val="006F6B09"/>
    <w:rsid w:val="006F74FE"/>
    <w:rsid w:val="006F7D31"/>
    <w:rsid w:val="0070002B"/>
    <w:rsid w:val="0070052E"/>
    <w:rsid w:val="007005B2"/>
    <w:rsid w:val="00700B9E"/>
    <w:rsid w:val="00701702"/>
    <w:rsid w:val="00701B3B"/>
    <w:rsid w:val="00702346"/>
    <w:rsid w:val="007039BF"/>
    <w:rsid w:val="00705EDA"/>
    <w:rsid w:val="00705F03"/>
    <w:rsid w:val="00706038"/>
    <w:rsid w:val="0070622C"/>
    <w:rsid w:val="00706A8E"/>
    <w:rsid w:val="00706B91"/>
    <w:rsid w:val="0070740F"/>
    <w:rsid w:val="00707F64"/>
    <w:rsid w:val="00710634"/>
    <w:rsid w:val="007112E4"/>
    <w:rsid w:val="00712B9C"/>
    <w:rsid w:val="00713D6F"/>
    <w:rsid w:val="00715457"/>
    <w:rsid w:val="00715544"/>
    <w:rsid w:val="00715785"/>
    <w:rsid w:val="00715BBE"/>
    <w:rsid w:val="0071656C"/>
    <w:rsid w:val="00717454"/>
    <w:rsid w:val="00717499"/>
    <w:rsid w:val="00717C51"/>
    <w:rsid w:val="00717DEE"/>
    <w:rsid w:val="00720A36"/>
    <w:rsid w:val="0072132B"/>
    <w:rsid w:val="00722897"/>
    <w:rsid w:val="0072322E"/>
    <w:rsid w:val="0072329C"/>
    <w:rsid w:val="007244CF"/>
    <w:rsid w:val="00724A11"/>
    <w:rsid w:val="00725059"/>
    <w:rsid w:val="007251AE"/>
    <w:rsid w:val="00725633"/>
    <w:rsid w:val="0072625B"/>
    <w:rsid w:val="00727F2F"/>
    <w:rsid w:val="0073017C"/>
    <w:rsid w:val="00730215"/>
    <w:rsid w:val="00730531"/>
    <w:rsid w:val="00731340"/>
    <w:rsid w:val="0073137D"/>
    <w:rsid w:val="007319FF"/>
    <w:rsid w:val="00731B0C"/>
    <w:rsid w:val="00731C0F"/>
    <w:rsid w:val="00731DAB"/>
    <w:rsid w:val="00734115"/>
    <w:rsid w:val="0073444D"/>
    <w:rsid w:val="0073468A"/>
    <w:rsid w:val="00734DBC"/>
    <w:rsid w:val="00735065"/>
    <w:rsid w:val="0073546A"/>
    <w:rsid w:val="00736234"/>
    <w:rsid w:val="00736532"/>
    <w:rsid w:val="007367B9"/>
    <w:rsid w:val="00736990"/>
    <w:rsid w:val="00736ED3"/>
    <w:rsid w:val="00736F86"/>
    <w:rsid w:val="007378DC"/>
    <w:rsid w:val="007402D2"/>
    <w:rsid w:val="00740CC5"/>
    <w:rsid w:val="00740E5B"/>
    <w:rsid w:val="00741AA9"/>
    <w:rsid w:val="007429D5"/>
    <w:rsid w:val="00742ABF"/>
    <w:rsid w:val="00743280"/>
    <w:rsid w:val="00744235"/>
    <w:rsid w:val="00744378"/>
    <w:rsid w:val="00744457"/>
    <w:rsid w:val="00745405"/>
    <w:rsid w:val="0074558B"/>
    <w:rsid w:val="00746595"/>
    <w:rsid w:val="00747213"/>
    <w:rsid w:val="007476FA"/>
    <w:rsid w:val="0075086D"/>
    <w:rsid w:val="00750BB1"/>
    <w:rsid w:val="00750D0C"/>
    <w:rsid w:val="00751853"/>
    <w:rsid w:val="007522DE"/>
    <w:rsid w:val="00752E10"/>
    <w:rsid w:val="007531AC"/>
    <w:rsid w:val="00753A34"/>
    <w:rsid w:val="00753B69"/>
    <w:rsid w:val="00753D01"/>
    <w:rsid w:val="00753DE0"/>
    <w:rsid w:val="00754814"/>
    <w:rsid w:val="00755347"/>
    <w:rsid w:val="00755CB7"/>
    <w:rsid w:val="007569C5"/>
    <w:rsid w:val="00756E9D"/>
    <w:rsid w:val="00757099"/>
    <w:rsid w:val="00757892"/>
    <w:rsid w:val="00757B7B"/>
    <w:rsid w:val="00760594"/>
    <w:rsid w:val="00760B76"/>
    <w:rsid w:val="00760B81"/>
    <w:rsid w:val="0076195A"/>
    <w:rsid w:val="00761FFE"/>
    <w:rsid w:val="00762826"/>
    <w:rsid w:val="00762C5C"/>
    <w:rsid w:val="007631A5"/>
    <w:rsid w:val="007638AF"/>
    <w:rsid w:val="00764D81"/>
    <w:rsid w:val="00765386"/>
    <w:rsid w:val="00765977"/>
    <w:rsid w:val="00765A4C"/>
    <w:rsid w:val="00765FC0"/>
    <w:rsid w:val="00766559"/>
    <w:rsid w:val="007669D0"/>
    <w:rsid w:val="0076738D"/>
    <w:rsid w:val="00770206"/>
    <w:rsid w:val="0077053A"/>
    <w:rsid w:val="0077111B"/>
    <w:rsid w:val="00771171"/>
    <w:rsid w:val="00771CD1"/>
    <w:rsid w:val="007723EA"/>
    <w:rsid w:val="00772854"/>
    <w:rsid w:val="00773381"/>
    <w:rsid w:val="00773482"/>
    <w:rsid w:val="00773600"/>
    <w:rsid w:val="00773D0A"/>
    <w:rsid w:val="00773D85"/>
    <w:rsid w:val="00774E4B"/>
    <w:rsid w:val="007754C2"/>
    <w:rsid w:val="00775D7F"/>
    <w:rsid w:val="007761CB"/>
    <w:rsid w:val="00776833"/>
    <w:rsid w:val="00776BD0"/>
    <w:rsid w:val="00777028"/>
    <w:rsid w:val="00777601"/>
    <w:rsid w:val="00780CD4"/>
    <w:rsid w:val="0078125F"/>
    <w:rsid w:val="0078177B"/>
    <w:rsid w:val="00781E08"/>
    <w:rsid w:val="0078236C"/>
    <w:rsid w:val="00782C4D"/>
    <w:rsid w:val="00782C52"/>
    <w:rsid w:val="00783653"/>
    <w:rsid w:val="0078390B"/>
    <w:rsid w:val="00783BCC"/>
    <w:rsid w:val="00783EA9"/>
    <w:rsid w:val="00784D49"/>
    <w:rsid w:val="007853B2"/>
    <w:rsid w:val="00785F6C"/>
    <w:rsid w:val="007861BB"/>
    <w:rsid w:val="00786F48"/>
    <w:rsid w:val="0078718A"/>
    <w:rsid w:val="00787576"/>
    <w:rsid w:val="0078795F"/>
    <w:rsid w:val="00790081"/>
    <w:rsid w:val="00790221"/>
    <w:rsid w:val="0079063E"/>
    <w:rsid w:val="00791DB4"/>
    <w:rsid w:val="00791E15"/>
    <w:rsid w:val="00792145"/>
    <w:rsid w:val="007927CA"/>
    <w:rsid w:val="00792C63"/>
    <w:rsid w:val="00792E59"/>
    <w:rsid w:val="0079301F"/>
    <w:rsid w:val="00793167"/>
    <w:rsid w:val="007941CD"/>
    <w:rsid w:val="007947C9"/>
    <w:rsid w:val="00795199"/>
    <w:rsid w:val="007951E9"/>
    <w:rsid w:val="007952E4"/>
    <w:rsid w:val="0079545E"/>
    <w:rsid w:val="007979A3"/>
    <w:rsid w:val="007A09C3"/>
    <w:rsid w:val="007A0A0B"/>
    <w:rsid w:val="007A0E78"/>
    <w:rsid w:val="007A20AC"/>
    <w:rsid w:val="007A456C"/>
    <w:rsid w:val="007A460F"/>
    <w:rsid w:val="007A4AED"/>
    <w:rsid w:val="007A5337"/>
    <w:rsid w:val="007A5C91"/>
    <w:rsid w:val="007A6993"/>
    <w:rsid w:val="007A6BA7"/>
    <w:rsid w:val="007A7219"/>
    <w:rsid w:val="007A721E"/>
    <w:rsid w:val="007A7293"/>
    <w:rsid w:val="007A7756"/>
    <w:rsid w:val="007A7B09"/>
    <w:rsid w:val="007B0348"/>
    <w:rsid w:val="007B049A"/>
    <w:rsid w:val="007B1760"/>
    <w:rsid w:val="007B17FF"/>
    <w:rsid w:val="007B234B"/>
    <w:rsid w:val="007B29C5"/>
    <w:rsid w:val="007B3200"/>
    <w:rsid w:val="007B34C1"/>
    <w:rsid w:val="007B39CF"/>
    <w:rsid w:val="007B49C6"/>
    <w:rsid w:val="007B5204"/>
    <w:rsid w:val="007B669E"/>
    <w:rsid w:val="007B6D2A"/>
    <w:rsid w:val="007B7913"/>
    <w:rsid w:val="007C0398"/>
    <w:rsid w:val="007C04C7"/>
    <w:rsid w:val="007C0ACB"/>
    <w:rsid w:val="007C123F"/>
    <w:rsid w:val="007C141C"/>
    <w:rsid w:val="007C1619"/>
    <w:rsid w:val="007C1EEA"/>
    <w:rsid w:val="007C2035"/>
    <w:rsid w:val="007C3935"/>
    <w:rsid w:val="007C3D37"/>
    <w:rsid w:val="007C5634"/>
    <w:rsid w:val="007C5B88"/>
    <w:rsid w:val="007C5C1A"/>
    <w:rsid w:val="007C5FBF"/>
    <w:rsid w:val="007C6339"/>
    <w:rsid w:val="007C6395"/>
    <w:rsid w:val="007C72DA"/>
    <w:rsid w:val="007C738D"/>
    <w:rsid w:val="007D02FE"/>
    <w:rsid w:val="007D0969"/>
    <w:rsid w:val="007D0C24"/>
    <w:rsid w:val="007D0EAD"/>
    <w:rsid w:val="007D1CB5"/>
    <w:rsid w:val="007D1D40"/>
    <w:rsid w:val="007D1F36"/>
    <w:rsid w:val="007D2899"/>
    <w:rsid w:val="007D3355"/>
    <w:rsid w:val="007D35CC"/>
    <w:rsid w:val="007D4AA5"/>
    <w:rsid w:val="007D5844"/>
    <w:rsid w:val="007D60FA"/>
    <w:rsid w:val="007D6947"/>
    <w:rsid w:val="007D6B98"/>
    <w:rsid w:val="007D7079"/>
    <w:rsid w:val="007D7313"/>
    <w:rsid w:val="007D7829"/>
    <w:rsid w:val="007D7D62"/>
    <w:rsid w:val="007E0604"/>
    <w:rsid w:val="007E099A"/>
    <w:rsid w:val="007E0BE5"/>
    <w:rsid w:val="007E0C43"/>
    <w:rsid w:val="007E0EE4"/>
    <w:rsid w:val="007E13A8"/>
    <w:rsid w:val="007E15FD"/>
    <w:rsid w:val="007E1D01"/>
    <w:rsid w:val="007E2A11"/>
    <w:rsid w:val="007E2ABA"/>
    <w:rsid w:val="007E2E33"/>
    <w:rsid w:val="007E2EE3"/>
    <w:rsid w:val="007E3398"/>
    <w:rsid w:val="007E35CF"/>
    <w:rsid w:val="007E3882"/>
    <w:rsid w:val="007E3950"/>
    <w:rsid w:val="007E3ADB"/>
    <w:rsid w:val="007E458E"/>
    <w:rsid w:val="007E4939"/>
    <w:rsid w:val="007E5114"/>
    <w:rsid w:val="007E51B5"/>
    <w:rsid w:val="007E59BC"/>
    <w:rsid w:val="007E704B"/>
    <w:rsid w:val="007F048B"/>
    <w:rsid w:val="007F0DBA"/>
    <w:rsid w:val="007F1AE5"/>
    <w:rsid w:val="007F26F2"/>
    <w:rsid w:val="007F28B9"/>
    <w:rsid w:val="007F38B0"/>
    <w:rsid w:val="007F3BCC"/>
    <w:rsid w:val="007F4284"/>
    <w:rsid w:val="007F4ADE"/>
    <w:rsid w:val="007F5ADA"/>
    <w:rsid w:val="007F5F72"/>
    <w:rsid w:val="007F73FE"/>
    <w:rsid w:val="00800143"/>
    <w:rsid w:val="008009DE"/>
    <w:rsid w:val="00800BFB"/>
    <w:rsid w:val="00800EFF"/>
    <w:rsid w:val="00801313"/>
    <w:rsid w:val="0080137B"/>
    <w:rsid w:val="008015F8"/>
    <w:rsid w:val="00801D1B"/>
    <w:rsid w:val="00802148"/>
    <w:rsid w:val="0080255D"/>
    <w:rsid w:val="00802EA5"/>
    <w:rsid w:val="00802ED7"/>
    <w:rsid w:val="00802EFC"/>
    <w:rsid w:val="00803535"/>
    <w:rsid w:val="00803597"/>
    <w:rsid w:val="00803BD6"/>
    <w:rsid w:val="00804200"/>
    <w:rsid w:val="00804EDF"/>
    <w:rsid w:val="008050C2"/>
    <w:rsid w:val="00805671"/>
    <w:rsid w:val="00805ACE"/>
    <w:rsid w:val="00805FD7"/>
    <w:rsid w:val="00806061"/>
    <w:rsid w:val="00806524"/>
    <w:rsid w:val="00806E57"/>
    <w:rsid w:val="00807A50"/>
    <w:rsid w:val="00807A5E"/>
    <w:rsid w:val="00810540"/>
    <w:rsid w:val="0081075E"/>
    <w:rsid w:val="00811433"/>
    <w:rsid w:val="008114A5"/>
    <w:rsid w:val="00811B90"/>
    <w:rsid w:val="008120D8"/>
    <w:rsid w:val="0081211F"/>
    <w:rsid w:val="008124E5"/>
    <w:rsid w:val="0081266A"/>
    <w:rsid w:val="008133BC"/>
    <w:rsid w:val="00813B80"/>
    <w:rsid w:val="00813EC0"/>
    <w:rsid w:val="00814C31"/>
    <w:rsid w:val="0081501F"/>
    <w:rsid w:val="00815733"/>
    <w:rsid w:val="008157F4"/>
    <w:rsid w:val="008167CB"/>
    <w:rsid w:val="008167E4"/>
    <w:rsid w:val="00816854"/>
    <w:rsid w:val="00817257"/>
    <w:rsid w:val="008173DA"/>
    <w:rsid w:val="00817E87"/>
    <w:rsid w:val="00817F6A"/>
    <w:rsid w:val="00821116"/>
    <w:rsid w:val="008221B8"/>
    <w:rsid w:val="0082289E"/>
    <w:rsid w:val="00822929"/>
    <w:rsid w:val="0082307E"/>
    <w:rsid w:val="00823106"/>
    <w:rsid w:val="00823175"/>
    <w:rsid w:val="00823EE6"/>
    <w:rsid w:val="00823FD0"/>
    <w:rsid w:val="008244D5"/>
    <w:rsid w:val="008254B2"/>
    <w:rsid w:val="00825A51"/>
    <w:rsid w:val="008265D5"/>
    <w:rsid w:val="00826857"/>
    <w:rsid w:val="00826A19"/>
    <w:rsid w:val="00826A47"/>
    <w:rsid w:val="008302CB"/>
    <w:rsid w:val="00830536"/>
    <w:rsid w:val="008309EE"/>
    <w:rsid w:val="00830DA3"/>
    <w:rsid w:val="0083155E"/>
    <w:rsid w:val="008317D3"/>
    <w:rsid w:val="00831F33"/>
    <w:rsid w:val="008322EB"/>
    <w:rsid w:val="0083242D"/>
    <w:rsid w:val="00832772"/>
    <w:rsid w:val="00833A99"/>
    <w:rsid w:val="008347EC"/>
    <w:rsid w:val="00835FE4"/>
    <w:rsid w:val="008367CE"/>
    <w:rsid w:val="008374BE"/>
    <w:rsid w:val="00837E24"/>
    <w:rsid w:val="0084026A"/>
    <w:rsid w:val="00840F7D"/>
    <w:rsid w:val="0084130E"/>
    <w:rsid w:val="0084160A"/>
    <w:rsid w:val="00841CFD"/>
    <w:rsid w:val="008420C7"/>
    <w:rsid w:val="00842773"/>
    <w:rsid w:val="008435A0"/>
    <w:rsid w:val="008438D8"/>
    <w:rsid w:val="00843994"/>
    <w:rsid w:val="00843AE2"/>
    <w:rsid w:val="00843BF3"/>
    <w:rsid w:val="0084412F"/>
    <w:rsid w:val="00844624"/>
    <w:rsid w:val="00844BB0"/>
    <w:rsid w:val="0084514F"/>
    <w:rsid w:val="008456C4"/>
    <w:rsid w:val="00845910"/>
    <w:rsid w:val="00845F76"/>
    <w:rsid w:val="008463BE"/>
    <w:rsid w:val="00846804"/>
    <w:rsid w:val="008470BB"/>
    <w:rsid w:val="008472AC"/>
    <w:rsid w:val="00847376"/>
    <w:rsid w:val="00847FE3"/>
    <w:rsid w:val="008500AA"/>
    <w:rsid w:val="008501E7"/>
    <w:rsid w:val="0085026B"/>
    <w:rsid w:val="008502BF"/>
    <w:rsid w:val="008508F0"/>
    <w:rsid w:val="00852224"/>
    <w:rsid w:val="008532AC"/>
    <w:rsid w:val="008533CC"/>
    <w:rsid w:val="00853575"/>
    <w:rsid w:val="00854069"/>
    <w:rsid w:val="00854EEF"/>
    <w:rsid w:val="008552FF"/>
    <w:rsid w:val="008558AD"/>
    <w:rsid w:val="0085596E"/>
    <w:rsid w:val="00855A75"/>
    <w:rsid w:val="00855E3C"/>
    <w:rsid w:val="00856A3A"/>
    <w:rsid w:val="00856F56"/>
    <w:rsid w:val="00861FF1"/>
    <w:rsid w:val="00862ABC"/>
    <w:rsid w:val="0086331A"/>
    <w:rsid w:val="008639F2"/>
    <w:rsid w:val="00863D15"/>
    <w:rsid w:val="0086433B"/>
    <w:rsid w:val="00865A50"/>
    <w:rsid w:val="00865B25"/>
    <w:rsid w:val="00865F19"/>
    <w:rsid w:val="00866502"/>
    <w:rsid w:val="0086679D"/>
    <w:rsid w:val="00867265"/>
    <w:rsid w:val="008673F1"/>
    <w:rsid w:val="008710DC"/>
    <w:rsid w:val="00871185"/>
    <w:rsid w:val="008711DB"/>
    <w:rsid w:val="008720B5"/>
    <w:rsid w:val="008727D4"/>
    <w:rsid w:val="00873335"/>
    <w:rsid w:val="0087412C"/>
    <w:rsid w:val="008741DF"/>
    <w:rsid w:val="00874223"/>
    <w:rsid w:val="008743DA"/>
    <w:rsid w:val="0087463E"/>
    <w:rsid w:val="00874E04"/>
    <w:rsid w:val="00875214"/>
    <w:rsid w:val="00875708"/>
    <w:rsid w:val="00875B88"/>
    <w:rsid w:val="00875F7C"/>
    <w:rsid w:val="00876305"/>
    <w:rsid w:val="00876D5B"/>
    <w:rsid w:val="008771A1"/>
    <w:rsid w:val="00877E0D"/>
    <w:rsid w:val="00880051"/>
    <w:rsid w:val="00880465"/>
    <w:rsid w:val="008809DA"/>
    <w:rsid w:val="00880DA6"/>
    <w:rsid w:val="00881DF7"/>
    <w:rsid w:val="0088222A"/>
    <w:rsid w:val="00882498"/>
    <w:rsid w:val="008825AA"/>
    <w:rsid w:val="00883519"/>
    <w:rsid w:val="0088387A"/>
    <w:rsid w:val="008838F1"/>
    <w:rsid w:val="00883D06"/>
    <w:rsid w:val="00884887"/>
    <w:rsid w:val="008859E0"/>
    <w:rsid w:val="00885F80"/>
    <w:rsid w:val="008861F2"/>
    <w:rsid w:val="00886847"/>
    <w:rsid w:val="00890D33"/>
    <w:rsid w:val="00890E88"/>
    <w:rsid w:val="00891513"/>
    <w:rsid w:val="00891B79"/>
    <w:rsid w:val="008922E8"/>
    <w:rsid w:val="008925C1"/>
    <w:rsid w:val="008931DC"/>
    <w:rsid w:val="00893C12"/>
    <w:rsid w:val="00895DE0"/>
    <w:rsid w:val="00895F74"/>
    <w:rsid w:val="00896A2F"/>
    <w:rsid w:val="008970AF"/>
    <w:rsid w:val="00897B5B"/>
    <w:rsid w:val="00897EBD"/>
    <w:rsid w:val="008A08AA"/>
    <w:rsid w:val="008A10F1"/>
    <w:rsid w:val="008A1B02"/>
    <w:rsid w:val="008A1C00"/>
    <w:rsid w:val="008A1C38"/>
    <w:rsid w:val="008A24C1"/>
    <w:rsid w:val="008A262A"/>
    <w:rsid w:val="008A2CC9"/>
    <w:rsid w:val="008A31C1"/>
    <w:rsid w:val="008A3C95"/>
    <w:rsid w:val="008A417E"/>
    <w:rsid w:val="008A4C53"/>
    <w:rsid w:val="008A50C0"/>
    <w:rsid w:val="008A5165"/>
    <w:rsid w:val="008A51F5"/>
    <w:rsid w:val="008A5B1E"/>
    <w:rsid w:val="008A61DC"/>
    <w:rsid w:val="008A6210"/>
    <w:rsid w:val="008A62C4"/>
    <w:rsid w:val="008A6641"/>
    <w:rsid w:val="008A69B1"/>
    <w:rsid w:val="008A7363"/>
    <w:rsid w:val="008A7A9A"/>
    <w:rsid w:val="008B03F5"/>
    <w:rsid w:val="008B0D04"/>
    <w:rsid w:val="008B0EBF"/>
    <w:rsid w:val="008B10C5"/>
    <w:rsid w:val="008B1730"/>
    <w:rsid w:val="008B1BD9"/>
    <w:rsid w:val="008B1FE2"/>
    <w:rsid w:val="008B2B44"/>
    <w:rsid w:val="008B3FE0"/>
    <w:rsid w:val="008B46A7"/>
    <w:rsid w:val="008B4BC4"/>
    <w:rsid w:val="008B4C87"/>
    <w:rsid w:val="008B4EA9"/>
    <w:rsid w:val="008B572A"/>
    <w:rsid w:val="008B5BFF"/>
    <w:rsid w:val="008B654E"/>
    <w:rsid w:val="008B6B66"/>
    <w:rsid w:val="008B7503"/>
    <w:rsid w:val="008B7EA3"/>
    <w:rsid w:val="008B7F4D"/>
    <w:rsid w:val="008C0D01"/>
    <w:rsid w:val="008C1180"/>
    <w:rsid w:val="008C1275"/>
    <w:rsid w:val="008C1289"/>
    <w:rsid w:val="008C143D"/>
    <w:rsid w:val="008C1B85"/>
    <w:rsid w:val="008C1DF1"/>
    <w:rsid w:val="008C2130"/>
    <w:rsid w:val="008C25DB"/>
    <w:rsid w:val="008C2B86"/>
    <w:rsid w:val="008C3210"/>
    <w:rsid w:val="008C472A"/>
    <w:rsid w:val="008C499B"/>
    <w:rsid w:val="008C4F79"/>
    <w:rsid w:val="008C5422"/>
    <w:rsid w:val="008C59AF"/>
    <w:rsid w:val="008C5C44"/>
    <w:rsid w:val="008C6750"/>
    <w:rsid w:val="008C68F8"/>
    <w:rsid w:val="008C6BE5"/>
    <w:rsid w:val="008C724B"/>
    <w:rsid w:val="008D057A"/>
    <w:rsid w:val="008D11F3"/>
    <w:rsid w:val="008D1895"/>
    <w:rsid w:val="008D1937"/>
    <w:rsid w:val="008D21AF"/>
    <w:rsid w:val="008D2741"/>
    <w:rsid w:val="008D2804"/>
    <w:rsid w:val="008D29C0"/>
    <w:rsid w:val="008D3643"/>
    <w:rsid w:val="008D4FB3"/>
    <w:rsid w:val="008D5022"/>
    <w:rsid w:val="008D5911"/>
    <w:rsid w:val="008D59AA"/>
    <w:rsid w:val="008D6170"/>
    <w:rsid w:val="008D66C1"/>
    <w:rsid w:val="008D750F"/>
    <w:rsid w:val="008D783A"/>
    <w:rsid w:val="008D7C1D"/>
    <w:rsid w:val="008D7F41"/>
    <w:rsid w:val="008E0D38"/>
    <w:rsid w:val="008E0FA3"/>
    <w:rsid w:val="008E2584"/>
    <w:rsid w:val="008E25D0"/>
    <w:rsid w:val="008E25EA"/>
    <w:rsid w:val="008E3934"/>
    <w:rsid w:val="008E39C2"/>
    <w:rsid w:val="008E4DC8"/>
    <w:rsid w:val="008E527B"/>
    <w:rsid w:val="008E579C"/>
    <w:rsid w:val="008E614B"/>
    <w:rsid w:val="008E6437"/>
    <w:rsid w:val="008E655F"/>
    <w:rsid w:val="008E65BB"/>
    <w:rsid w:val="008E66F9"/>
    <w:rsid w:val="008E6B02"/>
    <w:rsid w:val="008E6FD6"/>
    <w:rsid w:val="008E743A"/>
    <w:rsid w:val="008E77C1"/>
    <w:rsid w:val="008F0929"/>
    <w:rsid w:val="008F09AD"/>
    <w:rsid w:val="008F1ADE"/>
    <w:rsid w:val="008F2036"/>
    <w:rsid w:val="008F2AC8"/>
    <w:rsid w:val="008F2BE1"/>
    <w:rsid w:val="008F2ECE"/>
    <w:rsid w:val="008F3283"/>
    <w:rsid w:val="008F3331"/>
    <w:rsid w:val="008F34A9"/>
    <w:rsid w:val="008F3C36"/>
    <w:rsid w:val="008F3D3F"/>
    <w:rsid w:val="008F3E4C"/>
    <w:rsid w:val="008F40D5"/>
    <w:rsid w:val="008F41D4"/>
    <w:rsid w:val="008F446C"/>
    <w:rsid w:val="008F46CD"/>
    <w:rsid w:val="008F49D1"/>
    <w:rsid w:val="008F586A"/>
    <w:rsid w:val="008F5E36"/>
    <w:rsid w:val="008F6549"/>
    <w:rsid w:val="008F6795"/>
    <w:rsid w:val="008F682A"/>
    <w:rsid w:val="008F6E0A"/>
    <w:rsid w:val="008F706E"/>
    <w:rsid w:val="008F70FF"/>
    <w:rsid w:val="008F72ED"/>
    <w:rsid w:val="008F76B6"/>
    <w:rsid w:val="008F7AF9"/>
    <w:rsid w:val="00900852"/>
    <w:rsid w:val="009015B4"/>
    <w:rsid w:val="00901DD8"/>
    <w:rsid w:val="0090254B"/>
    <w:rsid w:val="009029B5"/>
    <w:rsid w:val="00903000"/>
    <w:rsid w:val="009030B3"/>
    <w:rsid w:val="00904291"/>
    <w:rsid w:val="00904B5A"/>
    <w:rsid w:val="00904EF5"/>
    <w:rsid w:val="00905165"/>
    <w:rsid w:val="0090559B"/>
    <w:rsid w:val="00905A43"/>
    <w:rsid w:val="00905EFC"/>
    <w:rsid w:val="00905FC3"/>
    <w:rsid w:val="00905FD2"/>
    <w:rsid w:val="00905FF4"/>
    <w:rsid w:val="009067DA"/>
    <w:rsid w:val="009070C8"/>
    <w:rsid w:val="00907B20"/>
    <w:rsid w:val="00907C5E"/>
    <w:rsid w:val="0091034D"/>
    <w:rsid w:val="00910370"/>
    <w:rsid w:val="00910550"/>
    <w:rsid w:val="009105EA"/>
    <w:rsid w:val="00910B1D"/>
    <w:rsid w:val="0091270D"/>
    <w:rsid w:val="00912A3C"/>
    <w:rsid w:val="00913524"/>
    <w:rsid w:val="00913A31"/>
    <w:rsid w:val="009141B2"/>
    <w:rsid w:val="009147C3"/>
    <w:rsid w:val="009151F6"/>
    <w:rsid w:val="00915B20"/>
    <w:rsid w:val="009165EF"/>
    <w:rsid w:val="00917907"/>
    <w:rsid w:val="00917B6F"/>
    <w:rsid w:val="00920548"/>
    <w:rsid w:val="00920CEC"/>
    <w:rsid w:val="00920F5A"/>
    <w:rsid w:val="00922118"/>
    <w:rsid w:val="0092275E"/>
    <w:rsid w:val="00922CF6"/>
    <w:rsid w:val="009233CB"/>
    <w:rsid w:val="009234F2"/>
    <w:rsid w:val="009248F7"/>
    <w:rsid w:val="009259B1"/>
    <w:rsid w:val="00925C27"/>
    <w:rsid w:val="00925F0B"/>
    <w:rsid w:val="0092660C"/>
    <w:rsid w:val="00926BB6"/>
    <w:rsid w:val="00926E5E"/>
    <w:rsid w:val="00926E82"/>
    <w:rsid w:val="00927298"/>
    <w:rsid w:val="00927726"/>
    <w:rsid w:val="0093049C"/>
    <w:rsid w:val="00930F27"/>
    <w:rsid w:val="00931070"/>
    <w:rsid w:val="0093190F"/>
    <w:rsid w:val="009320DD"/>
    <w:rsid w:val="0093267E"/>
    <w:rsid w:val="009326B4"/>
    <w:rsid w:val="009326CB"/>
    <w:rsid w:val="00932AF8"/>
    <w:rsid w:val="00933FB3"/>
    <w:rsid w:val="009341E7"/>
    <w:rsid w:val="00934936"/>
    <w:rsid w:val="00934A7A"/>
    <w:rsid w:val="00935121"/>
    <w:rsid w:val="00936B98"/>
    <w:rsid w:val="00936DC3"/>
    <w:rsid w:val="00937452"/>
    <w:rsid w:val="009374AC"/>
    <w:rsid w:val="009379FC"/>
    <w:rsid w:val="009403E6"/>
    <w:rsid w:val="00941A94"/>
    <w:rsid w:val="009422D2"/>
    <w:rsid w:val="009422F8"/>
    <w:rsid w:val="0094337C"/>
    <w:rsid w:val="009437DD"/>
    <w:rsid w:val="0094464B"/>
    <w:rsid w:val="00944B68"/>
    <w:rsid w:val="0094500B"/>
    <w:rsid w:val="00945B56"/>
    <w:rsid w:val="00945F75"/>
    <w:rsid w:val="009463F1"/>
    <w:rsid w:val="00946504"/>
    <w:rsid w:val="0094697E"/>
    <w:rsid w:val="009500CF"/>
    <w:rsid w:val="00950A2F"/>
    <w:rsid w:val="00950AB0"/>
    <w:rsid w:val="009533C0"/>
    <w:rsid w:val="00954428"/>
    <w:rsid w:val="00954947"/>
    <w:rsid w:val="00954C93"/>
    <w:rsid w:val="00955017"/>
    <w:rsid w:val="00955362"/>
    <w:rsid w:val="00955BEC"/>
    <w:rsid w:val="00955D85"/>
    <w:rsid w:val="009564D0"/>
    <w:rsid w:val="00956A28"/>
    <w:rsid w:val="00957E71"/>
    <w:rsid w:val="009607C1"/>
    <w:rsid w:val="00961B00"/>
    <w:rsid w:val="00961D00"/>
    <w:rsid w:val="00961FB2"/>
    <w:rsid w:val="00962BDF"/>
    <w:rsid w:val="00962C6B"/>
    <w:rsid w:val="00963AD9"/>
    <w:rsid w:val="00964365"/>
    <w:rsid w:val="009646F3"/>
    <w:rsid w:val="0096475F"/>
    <w:rsid w:val="00964921"/>
    <w:rsid w:val="00965521"/>
    <w:rsid w:val="00966B3F"/>
    <w:rsid w:val="00966CA3"/>
    <w:rsid w:val="00967177"/>
    <w:rsid w:val="00967569"/>
    <w:rsid w:val="009701F7"/>
    <w:rsid w:val="0097047E"/>
    <w:rsid w:val="00970BA9"/>
    <w:rsid w:val="0097101D"/>
    <w:rsid w:val="0097174A"/>
    <w:rsid w:val="00971D45"/>
    <w:rsid w:val="00971F4C"/>
    <w:rsid w:val="009724C7"/>
    <w:rsid w:val="0097269C"/>
    <w:rsid w:val="00972E37"/>
    <w:rsid w:val="00972F8F"/>
    <w:rsid w:val="009730D0"/>
    <w:rsid w:val="0097354E"/>
    <w:rsid w:val="0097443C"/>
    <w:rsid w:val="00975A19"/>
    <w:rsid w:val="0097609B"/>
    <w:rsid w:val="0097682E"/>
    <w:rsid w:val="00976F78"/>
    <w:rsid w:val="00977DC9"/>
    <w:rsid w:val="00980151"/>
    <w:rsid w:val="009818F2"/>
    <w:rsid w:val="00982F3D"/>
    <w:rsid w:val="00983920"/>
    <w:rsid w:val="0098425C"/>
    <w:rsid w:val="00984A87"/>
    <w:rsid w:val="00984E8E"/>
    <w:rsid w:val="00985808"/>
    <w:rsid w:val="009859B1"/>
    <w:rsid w:val="0098730F"/>
    <w:rsid w:val="00990796"/>
    <w:rsid w:val="00990806"/>
    <w:rsid w:val="00991323"/>
    <w:rsid w:val="009915F9"/>
    <w:rsid w:val="0099176D"/>
    <w:rsid w:val="00992DBF"/>
    <w:rsid w:val="00993354"/>
    <w:rsid w:val="00995043"/>
    <w:rsid w:val="0099591D"/>
    <w:rsid w:val="00996A6B"/>
    <w:rsid w:val="009A01F6"/>
    <w:rsid w:val="009A0A7B"/>
    <w:rsid w:val="009A12C7"/>
    <w:rsid w:val="009A1A30"/>
    <w:rsid w:val="009A1CD5"/>
    <w:rsid w:val="009A1FFE"/>
    <w:rsid w:val="009A20D8"/>
    <w:rsid w:val="009A2C1C"/>
    <w:rsid w:val="009A3B1D"/>
    <w:rsid w:val="009A3CE8"/>
    <w:rsid w:val="009A4462"/>
    <w:rsid w:val="009A48CA"/>
    <w:rsid w:val="009A5AA6"/>
    <w:rsid w:val="009A5F54"/>
    <w:rsid w:val="009A6005"/>
    <w:rsid w:val="009A60DD"/>
    <w:rsid w:val="009A675E"/>
    <w:rsid w:val="009A6C64"/>
    <w:rsid w:val="009A7490"/>
    <w:rsid w:val="009A74EE"/>
    <w:rsid w:val="009A7EAB"/>
    <w:rsid w:val="009B0155"/>
    <w:rsid w:val="009B0AB2"/>
    <w:rsid w:val="009B0EF6"/>
    <w:rsid w:val="009B1683"/>
    <w:rsid w:val="009B184F"/>
    <w:rsid w:val="009B2A7F"/>
    <w:rsid w:val="009B321C"/>
    <w:rsid w:val="009B3A09"/>
    <w:rsid w:val="009B3B59"/>
    <w:rsid w:val="009B3E10"/>
    <w:rsid w:val="009B3F2C"/>
    <w:rsid w:val="009B4964"/>
    <w:rsid w:val="009B4C01"/>
    <w:rsid w:val="009B5049"/>
    <w:rsid w:val="009B52EE"/>
    <w:rsid w:val="009B62D3"/>
    <w:rsid w:val="009B68C0"/>
    <w:rsid w:val="009B691A"/>
    <w:rsid w:val="009B7FC8"/>
    <w:rsid w:val="009C000D"/>
    <w:rsid w:val="009C0023"/>
    <w:rsid w:val="009C06A3"/>
    <w:rsid w:val="009C080B"/>
    <w:rsid w:val="009C0ABB"/>
    <w:rsid w:val="009C0B68"/>
    <w:rsid w:val="009C17AE"/>
    <w:rsid w:val="009C31D0"/>
    <w:rsid w:val="009C3336"/>
    <w:rsid w:val="009C39E9"/>
    <w:rsid w:val="009C52DD"/>
    <w:rsid w:val="009C5483"/>
    <w:rsid w:val="009C5C1B"/>
    <w:rsid w:val="009C60B8"/>
    <w:rsid w:val="009C62BA"/>
    <w:rsid w:val="009C6992"/>
    <w:rsid w:val="009C79E6"/>
    <w:rsid w:val="009D1120"/>
    <w:rsid w:val="009D1371"/>
    <w:rsid w:val="009D1431"/>
    <w:rsid w:val="009D1546"/>
    <w:rsid w:val="009D175F"/>
    <w:rsid w:val="009D19D1"/>
    <w:rsid w:val="009D2307"/>
    <w:rsid w:val="009D3D0F"/>
    <w:rsid w:val="009D4A16"/>
    <w:rsid w:val="009D5615"/>
    <w:rsid w:val="009D6BBC"/>
    <w:rsid w:val="009D6DCE"/>
    <w:rsid w:val="009D6E67"/>
    <w:rsid w:val="009D6E76"/>
    <w:rsid w:val="009D701B"/>
    <w:rsid w:val="009D7625"/>
    <w:rsid w:val="009D7656"/>
    <w:rsid w:val="009D76D4"/>
    <w:rsid w:val="009D79B3"/>
    <w:rsid w:val="009D7BFF"/>
    <w:rsid w:val="009D7CC1"/>
    <w:rsid w:val="009D7FA9"/>
    <w:rsid w:val="009E0AEC"/>
    <w:rsid w:val="009E0C34"/>
    <w:rsid w:val="009E166B"/>
    <w:rsid w:val="009E17CC"/>
    <w:rsid w:val="009E1954"/>
    <w:rsid w:val="009E2F2C"/>
    <w:rsid w:val="009E30AD"/>
    <w:rsid w:val="009E38DB"/>
    <w:rsid w:val="009E3AEA"/>
    <w:rsid w:val="009E3CF3"/>
    <w:rsid w:val="009E46EC"/>
    <w:rsid w:val="009E49A1"/>
    <w:rsid w:val="009E513E"/>
    <w:rsid w:val="009E55B5"/>
    <w:rsid w:val="009E64F5"/>
    <w:rsid w:val="009E67B6"/>
    <w:rsid w:val="009E6A79"/>
    <w:rsid w:val="009E7761"/>
    <w:rsid w:val="009F0448"/>
    <w:rsid w:val="009F0C82"/>
    <w:rsid w:val="009F13E1"/>
    <w:rsid w:val="009F1E1D"/>
    <w:rsid w:val="009F219D"/>
    <w:rsid w:val="009F2354"/>
    <w:rsid w:val="009F246D"/>
    <w:rsid w:val="009F426F"/>
    <w:rsid w:val="009F44AB"/>
    <w:rsid w:val="009F4520"/>
    <w:rsid w:val="009F4E78"/>
    <w:rsid w:val="009F4F85"/>
    <w:rsid w:val="009F5C12"/>
    <w:rsid w:val="009F6595"/>
    <w:rsid w:val="009F66AF"/>
    <w:rsid w:val="009F6836"/>
    <w:rsid w:val="009F69EF"/>
    <w:rsid w:val="009F71E7"/>
    <w:rsid w:val="009F7CD3"/>
    <w:rsid w:val="00A00007"/>
    <w:rsid w:val="00A001B3"/>
    <w:rsid w:val="00A004BE"/>
    <w:rsid w:val="00A0073E"/>
    <w:rsid w:val="00A00D41"/>
    <w:rsid w:val="00A00F36"/>
    <w:rsid w:val="00A0147D"/>
    <w:rsid w:val="00A02730"/>
    <w:rsid w:val="00A0278A"/>
    <w:rsid w:val="00A0384C"/>
    <w:rsid w:val="00A03B6C"/>
    <w:rsid w:val="00A03B7A"/>
    <w:rsid w:val="00A04216"/>
    <w:rsid w:val="00A049D7"/>
    <w:rsid w:val="00A05419"/>
    <w:rsid w:val="00A05A41"/>
    <w:rsid w:val="00A078C6"/>
    <w:rsid w:val="00A07D43"/>
    <w:rsid w:val="00A10615"/>
    <w:rsid w:val="00A1104F"/>
    <w:rsid w:val="00A11314"/>
    <w:rsid w:val="00A135FA"/>
    <w:rsid w:val="00A1378B"/>
    <w:rsid w:val="00A13882"/>
    <w:rsid w:val="00A13AE5"/>
    <w:rsid w:val="00A14444"/>
    <w:rsid w:val="00A146F6"/>
    <w:rsid w:val="00A15127"/>
    <w:rsid w:val="00A158B5"/>
    <w:rsid w:val="00A159C8"/>
    <w:rsid w:val="00A160C1"/>
    <w:rsid w:val="00A169EF"/>
    <w:rsid w:val="00A16D54"/>
    <w:rsid w:val="00A16F70"/>
    <w:rsid w:val="00A17441"/>
    <w:rsid w:val="00A177D1"/>
    <w:rsid w:val="00A178AE"/>
    <w:rsid w:val="00A20CFF"/>
    <w:rsid w:val="00A20D12"/>
    <w:rsid w:val="00A21CC3"/>
    <w:rsid w:val="00A21E5D"/>
    <w:rsid w:val="00A21ED5"/>
    <w:rsid w:val="00A22C0C"/>
    <w:rsid w:val="00A23830"/>
    <w:rsid w:val="00A23CED"/>
    <w:rsid w:val="00A2425E"/>
    <w:rsid w:val="00A24877"/>
    <w:rsid w:val="00A24D3A"/>
    <w:rsid w:val="00A24E64"/>
    <w:rsid w:val="00A24F03"/>
    <w:rsid w:val="00A26D68"/>
    <w:rsid w:val="00A27810"/>
    <w:rsid w:val="00A27905"/>
    <w:rsid w:val="00A27C8E"/>
    <w:rsid w:val="00A300EF"/>
    <w:rsid w:val="00A30883"/>
    <w:rsid w:val="00A30F51"/>
    <w:rsid w:val="00A31A77"/>
    <w:rsid w:val="00A32C3F"/>
    <w:rsid w:val="00A32EB1"/>
    <w:rsid w:val="00A3402A"/>
    <w:rsid w:val="00A34539"/>
    <w:rsid w:val="00A350BC"/>
    <w:rsid w:val="00A3566E"/>
    <w:rsid w:val="00A359AB"/>
    <w:rsid w:val="00A35F24"/>
    <w:rsid w:val="00A37120"/>
    <w:rsid w:val="00A4083D"/>
    <w:rsid w:val="00A411C2"/>
    <w:rsid w:val="00A4217F"/>
    <w:rsid w:val="00A4235F"/>
    <w:rsid w:val="00A423DB"/>
    <w:rsid w:val="00A427DE"/>
    <w:rsid w:val="00A43081"/>
    <w:rsid w:val="00A43758"/>
    <w:rsid w:val="00A44E38"/>
    <w:rsid w:val="00A46113"/>
    <w:rsid w:val="00A464A6"/>
    <w:rsid w:val="00A46CA0"/>
    <w:rsid w:val="00A4740C"/>
    <w:rsid w:val="00A47C80"/>
    <w:rsid w:val="00A47FB1"/>
    <w:rsid w:val="00A50396"/>
    <w:rsid w:val="00A503E5"/>
    <w:rsid w:val="00A51C5B"/>
    <w:rsid w:val="00A51FA3"/>
    <w:rsid w:val="00A51FB7"/>
    <w:rsid w:val="00A5267B"/>
    <w:rsid w:val="00A52708"/>
    <w:rsid w:val="00A5283F"/>
    <w:rsid w:val="00A52A73"/>
    <w:rsid w:val="00A531D8"/>
    <w:rsid w:val="00A5340C"/>
    <w:rsid w:val="00A544EE"/>
    <w:rsid w:val="00A54DAF"/>
    <w:rsid w:val="00A5566F"/>
    <w:rsid w:val="00A55E45"/>
    <w:rsid w:val="00A5684B"/>
    <w:rsid w:val="00A5695D"/>
    <w:rsid w:val="00A56AEC"/>
    <w:rsid w:val="00A57179"/>
    <w:rsid w:val="00A57656"/>
    <w:rsid w:val="00A57930"/>
    <w:rsid w:val="00A60749"/>
    <w:rsid w:val="00A61139"/>
    <w:rsid w:val="00A618C0"/>
    <w:rsid w:val="00A61910"/>
    <w:rsid w:val="00A61B3E"/>
    <w:rsid w:val="00A61BAA"/>
    <w:rsid w:val="00A61DCA"/>
    <w:rsid w:val="00A630F3"/>
    <w:rsid w:val="00A63188"/>
    <w:rsid w:val="00A63353"/>
    <w:rsid w:val="00A6394D"/>
    <w:rsid w:val="00A640EB"/>
    <w:rsid w:val="00A64399"/>
    <w:rsid w:val="00A649C4"/>
    <w:rsid w:val="00A64EAE"/>
    <w:rsid w:val="00A64F6E"/>
    <w:rsid w:val="00A65534"/>
    <w:rsid w:val="00A6601A"/>
    <w:rsid w:val="00A66BFA"/>
    <w:rsid w:val="00A66EAB"/>
    <w:rsid w:val="00A7007E"/>
    <w:rsid w:val="00A704BB"/>
    <w:rsid w:val="00A70695"/>
    <w:rsid w:val="00A70856"/>
    <w:rsid w:val="00A72D21"/>
    <w:rsid w:val="00A74917"/>
    <w:rsid w:val="00A74F8E"/>
    <w:rsid w:val="00A758B4"/>
    <w:rsid w:val="00A75D92"/>
    <w:rsid w:val="00A762EB"/>
    <w:rsid w:val="00A763AF"/>
    <w:rsid w:val="00A77F72"/>
    <w:rsid w:val="00A80341"/>
    <w:rsid w:val="00A8083B"/>
    <w:rsid w:val="00A80E65"/>
    <w:rsid w:val="00A814E2"/>
    <w:rsid w:val="00A8177B"/>
    <w:rsid w:val="00A81937"/>
    <w:rsid w:val="00A81BD5"/>
    <w:rsid w:val="00A81C6A"/>
    <w:rsid w:val="00A82267"/>
    <w:rsid w:val="00A8239E"/>
    <w:rsid w:val="00A842B5"/>
    <w:rsid w:val="00A84489"/>
    <w:rsid w:val="00A844DA"/>
    <w:rsid w:val="00A846C4"/>
    <w:rsid w:val="00A8508B"/>
    <w:rsid w:val="00A851C1"/>
    <w:rsid w:val="00A85244"/>
    <w:rsid w:val="00A8548A"/>
    <w:rsid w:val="00A85769"/>
    <w:rsid w:val="00A863EC"/>
    <w:rsid w:val="00A86828"/>
    <w:rsid w:val="00A86E1D"/>
    <w:rsid w:val="00A87061"/>
    <w:rsid w:val="00A87514"/>
    <w:rsid w:val="00A87B38"/>
    <w:rsid w:val="00A87BB0"/>
    <w:rsid w:val="00A901C1"/>
    <w:rsid w:val="00A90743"/>
    <w:rsid w:val="00A909DF"/>
    <w:rsid w:val="00A90A22"/>
    <w:rsid w:val="00A90C7F"/>
    <w:rsid w:val="00A90FE4"/>
    <w:rsid w:val="00A911FD"/>
    <w:rsid w:val="00A91324"/>
    <w:rsid w:val="00A9138D"/>
    <w:rsid w:val="00A914A3"/>
    <w:rsid w:val="00A917A8"/>
    <w:rsid w:val="00A92191"/>
    <w:rsid w:val="00A9221B"/>
    <w:rsid w:val="00A9312A"/>
    <w:rsid w:val="00A93154"/>
    <w:rsid w:val="00A93883"/>
    <w:rsid w:val="00A93956"/>
    <w:rsid w:val="00A93E59"/>
    <w:rsid w:val="00A946E8"/>
    <w:rsid w:val="00A94F2A"/>
    <w:rsid w:val="00A9635F"/>
    <w:rsid w:val="00A96962"/>
    <w:rsid w:val="00A9700F"/>
    <w:rsid w:val="00A97282"/>
    <w:rsid w:val="00A97BB4"/>
    <w:rsid w:val="00A97CFA"/>
    <w:rsid w:val="00AA120C"/>
    <w:rsid w:val="00AA20D2"/>
    <w:rsid w:val="00AA2325"/>
    <w:rsid w:val="00AA2375"/>
    <w:rsid w:val="00AA2E9C"/>
    <w:rsid w:val="00AA33B6"/>
    <w:rsid w:val="00AA357D"/>
    <w:rsid w:val="00AA5147"/>
    <w:rsid w:val="00AA5873"/>
    <w:rsid w:val="00AA5914"/>
    <w:rsid w:val="00AA60FD"/>
    <w:rsid w:val="00AA69CA"/>
    <w:rsid w:val="00AA6FFA"/>
    <w:rsid w:val="00AA76A9"/>
    <w:rsid w:val="00AA7DF1"/>
    <w:rsid w:val="00AA7E46"/>
    <w:rsid w:val="00AB0715"/>
    <w:rsid w:val="00AB0749"/>
    <w:rsid w:val="00AB0AF9"/>
    <w:rsid w:val="00AB0D4D"/>
    <w:rsid w:val="00AB15F7"/>
    <w:rsid w:val="00AB26C6"/>
    <w:rsid w:val="00AB29A8"/>
    <w:rsid w:val="00AB31D4"/>
    <w:rsid w:val="00AB4277"/>
    <w:rsid w:val="00AB444D"/>
    <w:rsid w:val="00AB4811"/>
    <w:rsid w:val="00AB4C48"/>
    <w:rsid w:val="00AB5378"/>
    <w:rsid w:val="00AB5AFA"/>
    <w:rsid w:val="00AB5B87"/>
    <w:rsid w:val="00AB684D"/>
    <w:rsid w:val="00AB6C03"/>
    <w:rsid w:val="00AC0132"/>
    <w:rsid w:val="00AC030C"/>
    <w:rsid w:val="00AC09EE"/>
    <w:rsid w:val="00AC0A7C"/>
    <w:rsid w:val="00AC0BBA"/>
    <w:rsid w:val="00AC1047"/>
    <w:rsid w:val="00AC2754"/>
    <w:rsid w:val="00AC292A"/>
    <w:rsid w:val="00AC3703"/>
    <w:rsid w:val="00AC3B20"/>
    <w:rsid w:val="00AC43E5"/>
    <w:rsid w:val="00AC4CB6"/>
    <w:rsid w:val="00AC4CC7"/>
    <w:rsid w:val="00AC4D59"/>
    <w:rsid w:val="00AC56A3"/>
    <w:rsid w:val="00AD0AA1"/>
    <w:rsid w:val="00AD10DE"/>
    <w:rsid w:val="00AD1561"/>
    <w:rsid w:val="00AD2C53"/>
    <w:rsid w:val="00AD2F7A"/>
    <w:rsid w:val="00AD3581"/>
    <w:rsid w:val="00AD4137"/>
    <w:rsid w:val="00AD4FA4"/>
    <w:rsid w:val="00AD5194"/>
    <w:rsid w:val="00AD51AA"/>
    <w:rsid w:val="00AD5741"/>
    <w:rsid w:val="00AD5E1E"/>
    <w:rsid w:val="00AD5FE0"/>
    <w:rsid w:val="00AD705B"/>
    <w:rsid w:val="00AD72AC"/>
    <w:rsid w:val="00AD76E9"/>
    <w:rsid w:val="00AD78FD"/>
    <w:rsid w:val="00AD79AF"/>
    <w:rsid w:val="00AE07F9"/>
    <w:rsid w:val="00AE0C3B"/>
    <w:rsid w:val="00AE0FD6"/>
    <w:rsid w:val="00AE0FF9"/>
    <w:rsid w:val="00AE1129"/>
    <w:rsid w:val="00AE12B8"/>
    <w:rsid w:val="00AE1410"/>
    <w:rsid w:val="00AE15DB"/>
    <w:rsid w:val="00AE1B3C"/>
    <w:rsid w:val="00AE1F45"/>
    <w:rsid w:val="00AE2045"/>
    <w:rsid w:val="00AE2372"/>
    <w:rsid w:val="00AE2397"/>
    <w:rsid w:val="00AE2C46"/>
    <w:rsid w:val="00AE32F5"/>
    <w:rsid w:val="00AE38CD"/>
    <w:rsid w:val="00AE4259"/>
    <w:rsid w:val="00AE457D"/>
    <w:rsid w:val="00AE478F"/>
    <w:rsid w:val="00AE4890"/>
    <w:rsid w:val="00AE7D6E"/>
    <w:rsid w:val="00AE7F10"/>
    <w:rsid w:val="00AF07E2"/>
    <w:rsid w:val="00AF17F0"/>
    <w:rsid w:val="00AF182C"/>
    <w:rsid w:val="00AF20F3"/>
    <w:rsid w:val="00AF246F"/>
    <w:rsid w:val="00AF4174"/>
    <w:rsid w:val="00AF59D0"/>
    <w:rsid w:val="00AF5BC8"/>
    <w:rsid w:val="00AF6845"/>
    <w:rsid w:val="00AF7034"/>
    <w:rsid w:val="00AF72E5"/>
    <w:rsid w:val="00AF7B98"/>
    <w:rsid w:val="00B004F4"/>
    <w:rsid w:val="00B009B3"/>
    <w:rsid w:val="00B00C0C"/>
    <w:rsid w:val="00B0163F"/>
    <w:rsid w:val="00B01E01"/>
    <w:rsid w:val="00B020D4"/>
    <w:rsid w:val="00B020E8"/>
    <w:rsid w:val="00B023D3"/>
    <w:rsid w:val="00B027E7"/>
    <w:rsid w:val="00B03234"/>
    <w:rsid w:val="00B0365E"/>
    <w:rsid w:val="00B03E96"/>
    <w:rsid w:val="00B04550"/>
    <w:rsid w:val="00B04CD9"/>
    <w:rsid w:val="00B04F33"/>
    <w:rsid w:val="00B057D2"/>
    <w:rsid w:val="00B05D01"/>
    <w:rsid w:val="00B0672E"/>
    <w:rsid w:val="00B0688D"/>
    <w:rsid w:val="00B06B54"/>
    <w:rsid w:val="00B06D7A"/>
    <w:rsid w:val="00B10112"/>
    <w:rsid w:val="00B10244"/>
    <w:rsid w:val="00B10483"/>
    <w:rsid w:val="00B108B8"/>
    <w:rsid w:val="00B10B52"/>
    <w:rsid w:val="00B10BCF"/>
    <w:rsid w:val="00B111AC"/>
    <w:rsid w:val="00B11253"/>
    <w:rsid w:val="00B11484"/>
    <w:rsid w:val="00B115EE"/>
    <w:rsid w:val="00B11776"/>
    <w:rsid w:val="00B117F0"/>
    <w:rsid w:val="00B12192"/>
    <w:rsid w:val="00B12DCD"/>
    <w:rsid w:val="00B12F4B"/>
    <w:rsid w:val="00B13594"/>
    <w:rsid w:val="00B139F5"/>
    <w:rsid w:val="00B142DB"/>
    <w:rsid w:val="00B14381"/>
    <w:rsid w:val="00B146D5"/>
    <w:rsid w:val="00B15A81"/>
    <w:rsid w:val="00B15FBF"/>
    <w:rsid w:val="00B16326"/>
    <w:rsid w:val="00B17492"/>
    <w:rsid w:val="00B17A47"/>
    <w:rsid w:val="00B17DEC"/>
    <w:rsid w:val="00B2174A"/>
    <w:rsid w:val="00B21946"/>
    <w:rsid w:val="00B21AA0"/>
    <w:rsid w:val="00B21EBE"/>
    <w:rsid w:val="00B22A03"/>
    <w:rsid w:val="00B22CB0"/>
    <w:rsid w:val="00B22D02"/>
    <w:rsid w:val="00B23699"/>
    <w:rsid w:val="00B23A35"/>
    <w:rsid w:val="00B24CAB"/>
    <w:rsid w:val="00B25438"/>
    <w:rsid w:val="00B263FE"/>
    <w:rsid w:val="00B26CAD"/>
    <w:rsid w:val="00B27CF9"/>
    <w:rsid w:val="00B30064"/>
    <w:rsid w:val="00B302A3"/>
    <w:rsid w:val="00B3050A"/>
    <w:rsid w:val="00B3061E"/>
    <w:rsid w:val="00B30DD5"/>
    <w:rsid w:val="00B31514"/>
    <w:rsid w:val="00B315E3"/>
    <w:rsid w:val="00B318AE"/>
    <w:rsid w:val="00B31B4E"/>
    <w:rsid w:val="00B32289"/>
    <w:rsid w:val="00B326F6"/>
    <w:rsid w:val="00B32B12"/>
    <w:rsid w:val="00B3314C"/>
    <w:rsid w:val="00B341EB"/>
    <w:rsid w:val="00B352BC"/>
    <w:rsid w:val="00B36180"/>
    <w:rsid w:val="00B36E0F"/>
    <w:rsid w:val="00B370F6"/>
    <w:rsid w:val="00B37F1A"/>
    <w:rsid w:val="00B40131"/>
    <w:rsid w:val="00B406FC"/>
    <w:rsid w:val="00B40742"/>
    <w:rsid w:val="00B407E6"/>
    <w:rsid w:val="00B40CCC"/>
    <w:rsid w:val="00B40E17"/>
    <w:rsid w:val="00B42547"/>
    <w:rsid w:val="00B42FE9"/>
    <w:rsid w:val="00B44CED"/>
    <w:rsid w:val="00B45953"/>
    <w:rsid w:val="00B460CA"/>
    <w:rsid w:val="00B466C4"/>
    <w:rsid w:val="00B4694B"/>
    <w:rsid w:val="00B46D9C"/>
    <w:rsid w:val="00B46FE7"/>
    <w:rsid w:val="00B47254"/>
    <w:rsid w:val="00B47397"/>
    <w:rsid w:val="00B47BBC"/>
    <w:rsid w:val="00B47EFA"/>
    <w:rsid w:val="00B508AE"/>
    <w:rsid w:val="00B5091B"/>
    <w:rsid w:val="00B51709"/>
    <w:rsid w:val="00B51BD9"/>
    <w:rsid w:val="00B51F86"/>
    <w:rsid w:val="00B51FC5"/>
    <w:rsid w:val="00B523DD"/>
    <w:rsid w:val="00B53E93"/>
    <w:rsid w:val="00B548A8"/>
    <w:rsid w:val="00B55912"/>
    <w:rsid w:val="00B559B7"/>
    <w:rsid w:val="00B55BF2"/>
    <w:rsid w:val="00B55CA4"/>
    <w:rsid w:val="00B56A60"/>
    <w:rsid w:val="00B56C1B"/>
    <w:rsid w:val="00B5750F"/>
    <w:rsid w:val="00B5782B"/>
    <w:rsid w:val="00B579E1"/>
    <w:rsid w:val="00B60652"/>
    <w:rsid w:val="00B60CAD"/>
    <w:rsid w:val="00B61299"/>
    <w:rsid w:val="00B61FD2"/>
    <w:rsid w:val="00B62102"/>
    <w:rsid w:val="00B621DA"/>
    <w:rsid w:val="00B6259D"/>
    <w:rsid w:val="00B63607"/>
    <w:rsid w:val="00B63F8C"/>
    <w:rsid w:val="00B64CDD"/>
    <w:rsid w:val="00B6561E"/>
    <w:rsid w:val="00B65AB7"/>
    <w:rsid w:val="00B65CD1"/>
    <w:rsid w:val="00B67802"/>
    <w:rsid w:val="00B67BD0"/>
    <w:rsid w:val="00B67D98"/>
    <w:rsid w:val="00B67F1A"/>
    <w:rsid w:val="00B70715"/>
    <w:rsid w:val="00B7094D"/>
    <w:rsid w:val="00B70ABF"/>
    <w:rsid w:val="00B70D3F"/>
    <w:rsid w:val="00B7184F"/>
    <w:rsid w:val="00B71B15"/>
    <w:rsid w:val="00B71FA5"/>
    <w:rsid w:val="00B72D75"/>
    <w:rsid w:val="00B72ECE"/>
    <w:rsid w:val="00B73026"/>
    <w:rsid w:val="00B74F34"/>
    <w:rsid w:val="00B754B2"/>
    <w:rsid w:val="00B757CA"/>
    <w:rsid w:val="00B75D59"/>
    <w:rsid w:val="00B76DC2"/>
    <w:rsid w:val="00B76EB2"/>
    <w:rsid w:val="00B7750E"/>
    <w:rsid w:val="00B77776"/>
    <w:rsid w:val="00B80D1F"/>
    <w:rsid w:val="00B81065"/>
    <w:rsid w:val="00B81789"/>
    <w:rsid w:val="00B81DA1"/>
    <w:rsid w:val="00B8242F"/>
    <w:rsid w:val="00B82D83"/>
    <w:rsid w:val="00B8333D"/>
    <w:rsid w:val="00B83D03"/>
    <w:rsid w:val="00B83E6D"/>
    <w:rsid w:val="00B8408F"/>
    <w:rsid w:val="00B84665"/>
    <w:rsid w:val="00B85829"/>
    <w:rsid w:val="00B85E0D"/>
    <w:rsid w:val="00B85FD8"/>
    <w:rsid w:val="00B86329"/>
    <w:rsid w:val="00B8659E"/>
    <w:rsid w:val="00B86D93"/>
    <w:rsid w:val="00B877E6"/>
    <w:rsid w:val="00B877FC"/>
    <w:rsid w:val="00B87CD9"/>
    <w:rsid w:val="00B90172"/>
    <w:rsid w:val="00B90833"/>
    <w:rsid w:val="00B90891"/>
    <w:rsid w:val="00B9130E"/>
    <w:rsid w:val="00B925CB"/>
    <w:rsid w:val="00B93084"/>
    <w:rsid w:val="00B93240"/>
    <w:rsid w:val="00B936C7"/>
    <w:rsid w:val="00B93E58"/>
    <w:rsid w:val="00B941DE"/>
    <w:rsid w:val="00B94533"/>
    <w:rsid w:val="00B9490D"/>
    <w:rsid w:val="00B94915"/>
    <w:rsid w:val="00B94A75"/>
    <w:rsid w:val="00B95057"/>
    <w:rsid w:val="00B955CE"/>
    <w:rsid w:val="00B95648"/>
    <w:rsid w:val="00B95F28"/>
    <w:rsid w:val="00B95FE8"/>
    <w:rsid w:val="00B96712"/>
    <w:rsid w:val="00B96738"/>
    <w:rsid w:val="00B967A4"/>
    <w:rsid w:val="00B96D68"/>
    <w:rsid w:val="00B97D58"/>
    <w:rsid w:val="00BA0166"/>
    <w:rsid w:val="00BA0F08"/>
    <w:rsid w:val="00BA13DD"/>
    <w:rsid w:val="00BA184E"/>
    <w:rsid w:val="00BA1894"/>
    <w:rsid w:val="00BA20E6"/>
    <w:rsid w:val="00BA25BE"/>
    <w:rsid w:val="00BA346B"/>
    <w:rsid w:val="00BA4C4D"/>
    <w:rsid w:val="00BA5501"/>
    <w:rsid w:val="00BA5BF1"/>
    <w:rsid w:val="00BA673F"/>
    <w:rsid w:val="00BA67BF"/>
    <w:rsid w:val="00BA7179"/>
    <w:rsid w:val="00BA7893"/>
    <w:rsid w:val="00BB051D"/>
    <w:rsid w:val="00BB08E9"/>
    <w:rsid w:val="00BB0A6B"/>
    <w:rsid w:val="00BB157E"/>
    <w:rsid w:val="00BB19BF"/>
    <w:rsid w:val="00BB1C8B"/>
    <w:rsid w:val="00BB1D79"/>
    <w:rsid w:val="00BB1E31"/>
    <w:rsid w:val="00BB2179"/>
    <w:rsid w:val="00BB2D89"/>
    <w:rsid w:val="00BB370F"/>
    <w:rsid w:val="00BB4348"/>
    <w:rsid w:val="00BB4A2D"/>
    <w:rsid w:val="00BB591B"/>
    <w:rsid w:val="00BB5CBD"/>
    <w:rsid w:val="00BB692B"/>
    <w:rsid w:val="00BB7338"/>
    <w:rsid w:val="00BB7D67"/>
    <w:rsid w:val="00BC0B04"/>
    <w:rsid w:val="00BC1409"/>
    <w:rsid w:val="00BC1B28"/>
    <w:rsid w:val="00BC2B9D"/>
    <w:rsid w:val="00BC2CE7"/>
    <w:rsid w:val="00BC3312"/>
    <w:rsid w:val="00BC36D7"/>
    <w:rsid w:val="00BC3A8B"/>
    <w:rsid w:val="00BC46CF"/>
    <w:rsid w:val="00BC4CAE"/>
    <w:rsid w:val="00BC4F2D"/>
    <w:rsid w:val="00BC5189"/>
    <w:rsid w:val="00BC5B37"/>
    <w:rsid w:val="00BC5F12"/>
    <w:rsid w:val="00BC6B43"/>
    <w:rsid w:val="00BC708A"/>
    <w:rsid w:val="00BC719F"/>
    <w:rsid w:val="00BC77CB"/>
    <w:rsid w:val="00BC7BCF"/>
    <w:rsid w:val="00BC7D5C"/>
    <w:rsid w:val="00BD0036"/>
    <w:rsid w:val="00BD02CB"/>
    <w:rsid w:val="00BD06AD"/>
    <w:rsid w:val="00BD14B3"/>
    <w:rsid w:val="00BD1770"/>
    <w:rsid w:val="00BD22B7"/>
    <w:rsid w:val="00BD25B9"/>
    <w:rsid w:val="00BD2ABC"/>
    <w:rsid w:val="00BD31C1"/>
    <w:rsid w:val="00BD41CE"/>
    <w:rsid w:val="00BD4B93"/>
    <w:rsid w:val="00BD4CD8"/>
    <w:rsid w:val="00BD4CDC"/>
    <w:rsid w:val="00BD4DEB"/>
    <w:rsid w:val="00BD4F93"/>
    <w:rsid w:val="00BD6495"/>
    <w:rsid w:val="00BD688C"/>
    <w:rsid w:val="00BD7D8C"/>
    <w:rsid w:val="00BD7F4A"/>
    <w:rsid w:val="00BE09FD"/>
    <w:rsid w:val="00BE0ADE"/>
    <w:rsid w:val="00BE1F9D"/>
    <w:rsid w:val="00BE298C"/>
    <w:rsid w:val="00BE3315"/>
    <w:rsid w:val="00BE413F"/>
    <w:rsid w:val="00BE45F1"/>
    <w:rsid w:val="00BE4B2D"/>
    <w:rsid w:val="00BE4B68"/>
    <w:rsid w:val="00BE5C88"/>
    <w:rsid w:val="00BE6182"/>
    <w:rsid w:val="00BE707E"/>
    <w:rsid w:val="00BF028D"/>
    <w:rsid w:val="00BF092F"/>
    <w:rsid w:val="00BF0F49"/>
    <w:rsid w:val="00BF142F"/>
    <w:rsid w:val="00BF195D"/>
    <w:rsid w:val="00BF2215"/>
    <w:rsid w:val="00BF230E"/>
    <w:rsid w:val="00BF2678"/>
    <w:rsid w:val="00BF2B6A"/>
    <w:rsid w:val="00BF2E28"/>
    <w:rsid w:val="00BF3281"/>
    <w:rsid w:val="00BF3478"/>
    <w:rsid w:val="00BF4A61"/>
    <w:rsid w:val="00BF4FA9"/>
    <w:rsid w:val="00BF58AA"/>
    <w:rsid w:val="00BF5F79"/>
    <w:rsid w:val="00BF5FA7"/>
    <w:rsid w:val="00BF602C"/>
    <w:rsid w:val="00BF66F4"/>
    <w:rsid w:val="00BF672D"/>
    <w:rsid w:val="00BF776C"/>
    <w:rsid w:val="00C012E1"/>
    <w:rsid w:val="00C02695"/>
    <w:rsid w:val="00C029BF"/>
    <w:rsid w:val="00C0309F"/>
    <w:rsid w:val="00C038B7"/>
    <w:rsid w:val="00C03A6B"/>
    <w:rsid w:val="00C03D1E"/>
    <w:rsid w:val="00C04282"/>
    <w:rsid w:val="00C04AF3"/>
    <w:rsid w:val="00C055B9"/>
    <w:rsid w:val="00C0570F"/>
    <w:rsid w:val="00C06470"/>
    <w:rsid w:val="00C064EA"/>
    <w:rsid w:val="00C06747"/>
    <w:rsid w:val="00C06EAE"/>
    <w:rsid w:val="00C10551"/>
    <w:rsid w:val="00C10828"/>
    <w:rsid w:val="00C11867"/>
    <w:rsid w:val="00C11BF6"/>
    <w:rsid w:val="00C11C87"/>
    <w:rsid w:val="00C11E91"/>
    <w:rsid w:val="00C11FF1"/>
    <w:rsid w:val="00C121D6"/>
    <w:rsid w:val="00C12509"/>
    <w:rsid w:val="00C12543"/>
    <w:rsid w:val="00C12F27"/>
    <w:rsid w:val="00C12F8B"/>
    <w:rsid w:val="00C131F9"/>
    <w:rsid w:val="00C1378F"/>
    <w:rsid w:val="00C1399F"/>
    <w:rsid w:val="00C144AA"/>
    <w:rsid w:val="00C145FE"/>
    <w:rsid w:val="00C16641"/>
    <w:rsid w:val="00C167EB"/>
    <w:rsid w:val="00C16ADF"/>
    <w:rsid w:val="00C1703E"/>
    <w:rsid w:val="00C17182"/>
    <w:rsid w:val="00C173CE"/>
    <w:rsid w:val="00C17931"/>
    <w:rsid w:val="00C17FEF"/>
    <w:rsid w:val="00C21091"/>
    <w:rsid w:val="00C21292"/>
    <w:rsid w:val="00C215A6"/>
    <w:rsid w:val="00C216B2"/>
    <w:rsid w:val="00C21CD4"/>
    <w:rsid w:val="00C21D15"/>
    <w:rsid w:val="00C22043"/>
    <w:rsid w:val="00C221F6"/>
    <w:rsid w:val="00C2259A"/>
    <w:rsid w:val="00C23B83"/>
    <w:rsid w:val="00C2525B"/>
    <w:rsid w:val="00C2543E"/>
    <w:rsid w:val="00C2649A"/>
    <w:rsid w:val="00C271CD"/>
    <w:rsid w:val="00C2756E"/>
    <w:rsid w:val="00C27611"/>
    <w:rsid w:val="00C27885"/>
    <w:rsid w:val="00C27B0E"/>
    <w:rsid w:val="00C27D0E"/>
    <w:rsid w:val="00C300BB"/>
    <w:rsid w:val="00C30397"/>
    <w:rsid w:val="00C30E6F"/>
    <w:rsid w:val="00C31131"/>
    <w:rsid w:val="00C31D3F"/>
    <w:rsid w:val="00C320FA"/>
    <w:rsid w:val="00C321D5"/>
    <w:rsid w:val="00C32B0B"/>
    <w:rsid w:val="00C32ED3"/>
    <w:rsid w:val="00C33FBA"/>
    <w:rsid w:val="00C3414A"/>
    <w:rsid w:val="00C34202"/>
    <w:rsid w:val="00C343B4"/>
    <w:rsid w:val="00C343FB"/>
    <w:rsid w:val="00C34444"/>
    <w:rsid w:val="00C35418"/>
    <w:rsid w:val="00C35DB8"/>
    <w:rsid w:val="00C3651A"/>
    <w:rsid w:val="00C36FAE"/>
    <w:rsid w:val="00C40441"/>
    <w:rsid w:val="00C40A65"/>
    <w:rsid w:val="00C40C77"/>
    <w:rsid w:val="00C40CB5"/>
    <w:rsid w:val="00C40FF5"/>
    <w:rsid w:val="00C4115B"/>
    <w:rsid w:val="00C413EA"/>
    <w:rsid w:val="00C415B4"/>
    <w:rsid w:val="00C41F9F"/>
    <w:rsid w:val="00C42209"/>
    <w:rsid w:val="00C425CA"/>
    <w:rsid w:val="00C42921"/>
    <w:rsid w:val="00C42D83"/>
    <w:rsid w:val="00C42DA9"/>
    <w:rsid w:val="00C42E99"/>
    <w:rsid w:val="00C42F4D"/>
    <w:rsid w:val="00C43274"/>
    <w:rsid w:val="00C43593"/>
    <w:rsid w:val="00C43677"/>
    <w:rsid w:val="00C43BDC"/>
    <w:rsid w:val="00C441B1"/>
    <w:rsid w:val="00C447C0"/>
    <w:rsid w:val="00C45984"/>
    <w:rsid w:val="00C46075"/>
    <w:rsid w:val="00C4618F"/>
    <w:rsid w:val="00C46D2D"/>
    <w:rsid w:val="00C46E45"/>
    <w:rsid w:val="00C472DE"/>
    <w:rsid w:val="00C4780B"/>
    <w:rsid w:val="00C47961"/>
    <w:rsid w:val="00C479A8"/>
    <w:rsid w:val="00C47FCB"/>
    <w:rsid w:val="00C5077C"/>
    <w:rsid w:val="00C516DD"/>
    <w:rsid w:val="00C5207A"/>
    <w:rsid w:val="00C53B04"/>
    <w:rsid w:val="00C53D74"/>
    <w:rsid w:val="00C542D5"/>
    <w:rsid w:val="00C544ED"/>
    <w:rsid w:val="00C556FE"/>
    <w:rsid w:val="00C55708"/>
    <w:rsid w:val="00C5572C"/>
    <w:rsid w:val="00C5581D"/>
    <w:rsid w:val="00C55AB9"/>
    <w:rsid w:val="00C5637A"/>
    <w:rsid w:val="00C56501"/>
    <w:rsid w:val="00C5759D"/>
    <w:rsid w:val="00C5760A"/>
    <w:rsid w:val="00C619EE"/>
    <w:rsid w:val="00C61CB0"/>
    <w:rsid w:val="00C630D7"/>
    <w:rsid w:val="00C63A52"/>
    <w:rsid w:val="00C646CA"/>
    <w:rsid w:val="00C64A64"/>
    <w:rsid w:val="00C64D16"/>
    <w:rsid w:val="00C64FED"/>
    <w:rsid w:val="00C6510A"/>
    <w:rsid w:val="00C673DA"/>
    <w:rsid w:val="00C67638"/>
    <w:rsid w:val="00C676D8"/>
    <w:rsid w:val="00C679CF"/>
    <w:rsid w:val="00C7020D"/>
    <w:rsid w:val="00C712CA"/>
    <w:rsid w:val="00C71914"/>
    <w:rsid w:val="00C72414"/>
    <w:rsid w:val="00C72A08"/>
    <w:rsid w:val="00C72D9A"/>
    <w:rsid w:val="00C7331A"/>
    <w:rsid w:val="00C73378"/>
    <w:rsid w:val="00C73510"/>
    <w:rsid w:val="00C737FC"/>
    <w:rsid w:val="00C73CB9"/>
    <w:rsid w:val="00C741F4"/>
    <w:rsid w:val="00C753B3"/>
    <w:rsid w:val="00C756BA"/>
    <w:rsid w:val="00C768E9"/>
    <w:rsid w:val="00C773ED"/>
    <w:rsid w:val="00C7776F"/>
    <w:rsid w:val="00C77FA6"/>
    <w:rsid w:val="00C800AA"/>
    <w:rsid w:val="00C8016F"/>
    <w:rsid w:val="00C803F9"/>
    <w:rsid w:val="00C80601"/>
    <w:rsid w:val="00C807E9"/>
    <w:rsid w:val="00C819E0"/>
    <w:rsid w:val="00C81A00"/>
    <w:rsid w:val="00C81A29"/>
    <w:rsid w:val="00C8242E"/>
    <w:rsid w:val="00C82A85"/>
    <w:rsid w:val="00C82E06"/>
    <w:rsid w:val="00C831AD"/>
    <w:rsid w:val="00C8359E"/>
    <w:rsid w:val="00C83DF3"/>
    <w:rsid w:val="00C8408E"/>
    <w:rsid w:val="00C8486B"/>
    <w:rsid w:val="00C85358"/>
    <w:rsid w:val="00C86469"/>
    <w:rsid w:val="00C86531"/>
    <w:rsid w:val="00C87A3D"/>
    <w:rsid w:val="00C9030C"/>
    <w:rsid w:val="00C90AA9"/>
    <w:rsid w:val="00C91029"/>
    <w:rsid w:val="00C9110C"/>
    <w:rsid w:val="00C914C0"/>
    <w:rsid w:val="00C92AAE"/>
    <w:rsid w:val="00C92BBF"/>
    <w:rsid w:val="00C931A5"/>
    <w:rsid w:val="00C935F9"/>
    <w:rsid w:val="00C94D41"/>
    <w:rsid w:val="00C950E2"/>
    <w:rsid w:val="00C955AD"/>
    <w:rsid w:val="00C965CF"/>
    <w:rsid w:val="00C968C1"/>
    <w:rsid w:val="00C97213"/>
    <w:rsid w:val="00C9777D"/>
    <w:rsid w:val="00C978F0"/>
    <w:rsid w:val="00C97B93"/>
    <w:rsid w:val="00C97D40"/>
    <w:rsid w:val="00C97EA2"/>
    <w:rsid w:val="00CA02F3"/>
    <w:rsid w:val="00CA177E"/>
    <w:rsid w:val="00CA253E"/>
    <w:rsid w:val="00CA26A7"/>
    <w:rsid w:val="00CA2F32"/>
    <w:rsid w:val="00CA3DEB"/>
    <w:rsid w:val="00CA3EAD"/>
    <w:rsid w:val="00CA4541"/>
    <w:rsid w:val="00CA55E9"/>
    <w:rsid w:val="00CA620F"/>
    <w:rsid w:val="00CA685E"/>
    <w:rsid w:val="00CA68EE"/>
    <w:rsid w:val="00CA69F9"/>
    <w:rsid w:val="00CA6B66"/>
    <w:rsid w:val="00CA797A"/>
    <w:rsid w:val="00CB1169"/>
    <w:rsid w:val="00CB1562"/>
    <w:rsid w:val="00CB17CE"/>
    <w:rsid w:val="00CB1ADF"/>
    <w:rsid w:val="00CB1D40"/>
    <w:rsid w:val="00CB2D19"/>
    <w:rsid w:val="00CB30A4"/>
    <w:rsid w:val="00CB33AA"/>
    <w:rsid w:val="00CB3B16"/>
    <w:rsid w:val="00CB3BB1"/>
    <w:rsid w:val="00CB4459"/>
    <w:rsid w:val="00CB476B"/>
    <w:rsid w:val="00CB48FF"/>
    <w:rsid w:val="00CB5515"/>
    <w:rsid w:val="00CB55DB"/>
    <w:rsid w:val="00CB578D"/>
    <w:rsid w:val="00CB5B7C"/>
    <w:rsid w:val="00CB633D"/>
    <w:rsid w:val="00CB6608"/>
    <w:rsid w:val="00CB6C87"/>
    <w:rsid w:val="00CC018B"/>
    <w:rsid w:val="00CC01DC"/>
    <w:rsid w:val="00CC02B9"/>
    <w:rsid w:val="00CC068D"/>
    <w:rsid w:val="00CC08D8"/>
    <w:rsid w:val="00CC0D47"/>
    <w:rsid w:val="00CC174E"/>
    <w:rsid w:val="00CC1A33"/>
    <w:rsid w:val="00CC20C1"/>
    <w:rsid w:val="00CC21A8"/>
    <w:rsid w:val="00CC3099"/>
    <w:rsid w:val="00CC321F"/>
    <w:rsid w:val="00CC345F"/>
    <w:rsid w:val="00CC348F"/>
    <w:rsid w:val="00CC3F8D"/>
    <w:rsid w:val="00CC4A35"/>
    <w:rsid w:val="00CC4B28"/>
    <w:rsid w:val="00CC4C24"/>
    <w:rsid w:val="00CC4ED4"/>
    <w:rsid w:val="00CC5085"/>
    <w:rsid w:val="00CC52A4"/>
    <w:rsid w:val="00CC5A24"/>
    <w:rsid w:val="00CC6C4E"/>
    <w:rsid w:val="00CC7E64"/>
    <w:rsid w:val="00CD03E6"/>
    <w:rsid w:val="00CD0A34"/>
    <w:rsid w:val="00CD0E94"/>
    <w:rsid w:val="00CD1023"/>
    <w:rsid w:val="00CD3414"/>
    <w:rsid w:val="00CD34E0"/>
    <w:rsid w:val="00CD3753"/>
    <w:rsid w:val="00CD3AB4"/>
    <w:rsid w:val="00CD3EFB"/>
    <w:rsid w:val="00CD47B4"/>
    <w:rsid w:val="00CD4B24"/>
    <w:rsid w:val="00CD4E1A"/>
    <w:rsid w:val="00CD5054"/>
    <w:rsid w:val="00CD5C74"/>
    <w:rsid w:val="00CD5DEB"/>
    <w:rsid w:val="00CD604E"/>
    <w:rsid w:val="00CD706E"/>
    <w:rsid w:val="00CD790E"/>
    <w:rsid w:val="00CD7A51"/>
    <w:rsid w:val="00CD7A5A"/>
    <w:rsid w:val="00CD7AC5"/>
    <w:rsid w:val="00CD7B76"/>
    <w:rsid w:val="00CD7CC0"/>
    <w:rsid w:val="00CD7FE7"/>
    <w:rsid w:val="00CE0486"/>
    <w:rsid w:val="00CE0BE2"/>
    <w:rsid w:val="00CE0EA9"/>
    <w:rsid w:val="00CE3453"/>
    <w:rsid w:val="00CE34C7"/>
    <w:rsid w:val="00CE36C9"/>
    <w:rsid w:val="00CE3F2E"/>
    <w:rsid w:val="00CE57FE"/>
    <w:rsid w:val="00CE588A"/>
    <w:rsid w:val="00CE5CA2"/>
    <w:rsid w:val="00CE5FBE"/>
    <w:rsid w:val="00CE6009"/>
    <w:rsid w:val="00CE609A"/>
    <w:rsid w:val="00CE6AC3"/>
    <w:rsid w:val="00CE6C78"/>
    <w:rsid w:val="00CE6E34"/>
    <w:rsid w:val="00CE76F5"/>
    <w:rsid w:val="00CE7872"/>
    <w:rsid w:val="00CE7F75"/>
    <w:rsid w:val="00CF03CC"/>
    <w:rsid w:val="00CF0A39"/>
    <w:rsid w:val="00CF0B1C"/>
    <w:rsid w:val="00CF112F"/>
    <w:rsid w:val="00CF1720"/>
    <w:rsid w:val="00CF178A"/>
    <w:rsid w:val="00CF1CBF"/>
    <w:rsid w:val="00CF2643"/>
    <w:rsid w:val="00CF28C2"/>
    <w:rsid w:val="00CF2BF7"/>
    <w:rsid w:val="00CF3B1C"/>
    <w:rsid w:val="00CF4628"/>
    <w:rsid w:val="00CF4749"/>
    <w:rsid w:val="00CF5078"/>
    <w:rsid w:val="00CF5814"/>
    <w:rsid w:val="00CF5C1C"/>
    <w:rsid w:val="00CF5EFB"/>
    <w:rsid w:val="00CF6121"/>
    <w:rsid w:val="00CF6C55"/>
    <w:rsid w:val="00CF6EEB"/>
    <w:rsid w:val="00CF7075"/>
    <w:rsid w:val="00D008FE"/>
    <w:rsid w:val="00D0293D"/>
    <w:rsid w:val="00D03C50"/>
    <w:rsid w:val="00D04268"/>
    <w:rsid w:val="00D04668"/>
    <w:rsid w:val="00D05AA9"/>
    <w:rsid w:val="00D065C8"/>
    <w:rsid w:val="00D06AF9"/>
    <w:rsid w:val="00D06CD9"/>
    <w:rsid w:val="00D0784C"/>
    <w:rsid w:val="00D07AAA"/>
    <w:rsid w:val="00D07AAB"/>
    <w:rsid w:val="00D07D9B"/>
    <w:rsid w:val="00D10397"/>
    <w:rsid w:val="00D10654"/>
    <w:rsid w:val="00D111E4"/>
    <w:rsid w:val="00D11BDD"/>
    <w:rsid w:val="00D12432"/>
    <w:rsid w:val="00D12990"/>
    <w:rsid w:val="00D13B47"/>
    <w:rsid w:val="00D141B5"/>
    <w:rsid w:val="00D14531"/>
    <w:rsid w:val="00D14E06"/>
    <w:rsid w:val="00D15712"/>
    <w:rsid w:val="00D157C0"/>
    <w:rsid w:val="00D1594C"/>
    <w:rsid w:val="00D15D05"/>
    <w:rsid w:val="00D1672A"/>
    <w:rsid w:val="00D1672F"/>
    <w:rsid w:val="00D16E7A"/>
    <w:rsid w:val="00D17D11"/>
    <w:rsid w:val="00D209B4"/>
    <w:rsid w:val="00D21122"/>
    <w:rsid w:val="00D213C8"/>
    <w:rsid w:val="00D22664"/>
    <w:rsid w:val="00D2269D"/>
    <w:rsid w:val="00D22754"/>
    <w:rsid w:val="00D22AF8"/>
    <w:rsid w:val="00D2316C"/>
    <w:rsid w:val="00D231FE"/>
    <w:rsid w:val="00D233C1"/>
    <w:rsid w:val="00D2386F"/>
    <w:rsid w:val="00D24594"/>
    <w:rsid w:val="00D25054"/>
    <w:rsid w:val="00D2527F"/>
    <w:rsid w:val="00D25384"/>
    <w:rsid w:val="00D2565A"/>
    <w:rsid w:val="00D260C0"/>
    <w:rsid w:val="00D268D9"/>
    <w:rsid w:val="00D26D4A"/>
    <w:rsid w:val="00D2716C"/>
    <w:rsid w:val="00D27B74"/>
    <w:rsid w:val="00D3008B"/>
    <w:rsid w:val="00D30D72"/>
    <w:rsid w:val="00D319A3"/>
    <w:rsid w:val="00D31FC5"/>
    <w:rsid w:val="00D339F2"/>
    <w:rsid w:val="00D33BA3"/>
    <w:rsid w:val="00D345B8"/>
    <w:rsid w:val="00D345D3"/>
    <w:rsid w:val="00D34F0A"/>
    <w:rsid w:val="00D350FC"/>
    <w:rsid w:val="00D35392"/>
    <w:rsid w:val="00D357C5"/>
    <w:rsid w:val="00D36921"/>
    <w:rsid w:val="00D36F54"/>
    <w:rsid w:val="00D374CD"/>
    <w:rsid w:val="00D37CE4"/>
    <w:rsid w:val="00D40467"/>
    <w:rsid w:val="00D40A5E"/>
    <w:rsid w:val="00D424DB"/>
    <w:rsid w:val="00D428B2"/>
    <w:rsid w:val="00D42A9A"/>
    <w:rsid w:val="00D4359C"/>
    <w:rsid w:val="00D447A8"/>
    <w:rsid w:val="00D4502C"/>
    <w:rsid w:val="00D45FF3"/>
    <w:rsid w:val="00D460BC"/>
    <w:rsid w:val="00D466DF"/>
    <w:rsid w:val="00D46D0F"/>
    <w:rsid w:val="00D47954"/>
    <w:rsid w:val="00D47B9B"/>
    <w:rsid w:val="00D47E43"/>
    <w:rsid w:val="00D5092D"/>
    <w:rsid w:val="00D5098F"/>
    <w:rsid w:val="00D50B51"/>
    <w:rsid w:val="00D50B94"/>
    <w:rsid w:val="00D50D09"/>
    <w:rsid w:val="00D50D29"/>
    <w:rsid w:val="00D50D64"/>
    <w:rsid w:val="00D50E37"/>
    <w:rsid w:val="00D52079"/>
    <w:rsid w:val="00D53421"/>
    <w:rsid w:val="00D53DAB"/>
    <w:rsid w:val="00D54028"/>
    <w:rsid w:val="00D543E8"/>
    <w:rsid w:val="00D544E2"/>
    <w:rsid w:val="00D54FD2"/>
    <w:rsid w:val="00D557E9"/>
    <w:rsid w:val="00D55B94"/>
    <w:rsid w:val="00D55FB1"/>
    <w:rsid w:val="00D5681A"/>
    <w:rsid w:val="00D573C8"/>
    <w:rsid w:val="00D5763F"/>
    <w:rsid w:val="00D57ACA"/>
    <w:rsid w:val="00D60A7E"/>
    <w:rsid w:val="00D61271"/>
    <w:rsid w:val="00D613BF"/>
    <w:rsid w:val="00D61490"/>
    <w:rsid w:val="00D61C11"/>
    <w:rsid w:val="00D62701"/>
    <w:rsid w:val="00D628D3"/>
    <w:rsid w:val="00D62B27"/>
    <w:rsid w:val="00D6327A"/>
    <w:rsid w:val="00D638F3"/>
    <w:rsid w:val="00D64D30"/>
    <w:rsid w:val="00D66DBA"/>
    <w:rsid w:val="00D6716A"/>
    <w:rsid w:val="00D677AA"/>
    <w:rsid w:val="00D70027"/>
    <w:rsid w:val="00D70239"/>
    <w:rsid w:val="00D70866"/>
    <w:rsid w:val="00D71272"/>
    <w:rsid w:val="00D715C7"/>
    <w:rsid w:val="00D7269A"/>
    <w:rsid w:val="00D731FD"/>
    <w:rsid w:val="00D7377F"/>
    <w:rsid w:val="00D738F7"/>
    <w:rsid w:val="00D73B3C"/>
    <w:rsid w:val="00D7418C"/>
    <w:rsid w:val="00D74FD5"/>
    <w:rsid w:val="00D75C32"/>
    <w:rsid w:val="00D75D98"/>
    <w:rsid w:val="00D7674E"/>
    <w:rsid w:val="00D76CFF"/>
    <w:rsid w:val="00D76ED3"/>
    <w:rsid w:val="00D773FA"/>
    <w:rsid w:val="00D800D0"/>
    <w:rsid w:val="00D800FE"/>
    <w:rsid w:val="00D8068A"/>
    <w:rsid w:val="00D80E3A"/>
    <w:rsid w:val="00D810AF"/>
    <w:rsid w:val="00D81359"/>
    <w:rsid w:val="00D82A9E"/>
    <w:rsid w:val="00D83094"/>
    <w:rsid w:val="00D83235"/>
    <w:rsid w:val="00D83773"/>
    <w:rsid w:val="00D83845"/>
    <w:rsid w:val="00D83CD1"/>
    <w:rsid w:val="00D83F9B"/>
    <w:rsid w:val="00D8448A"/>
    <w:rsid w:val="00D84FDA"/>
    <w:rsid w:val="00D8520E"/>
    <w:rsid w:val="00D8534A"/>
    <w:rsid w:val="00D855D9"/>
    <w:rsid w:val="00D85623"/>
    <w:rsid w:val="00D857E3"/>
    <w:rsid w:val="00D865C3"/>
    <w:rsid w:val="00D86B09"/>
    <w:rsid w:val="00D86BE8"/>
    <w:rsid w:val="00D86FD9"/>
    <w:rsid w:val="00D8728E"/>
    <w:rsid w:val="00D87296"/>
    <w:rsid w:val="00D87B9C"/>
    <w:rsid w:val="00D9003D"/>
    <w:rsid w:val="00D90949"/>
    <w:rsid w:val="00D90A42"/>
    <w:rsid w:val="00D91501"/>
    <w:rsid w:val="00D917F0"/>
    <w:rsid w:val="00D91DAE"/>
    <w:rsid w:val="00D923C1"/>
    <w:rsid w:val="00D92657"/>
    <w:rsid w:val="00D9400E"/>
    <w:rsid w:val="00D94239"/>
    <w:rsid w:val="00D946F0"/>
    <w:rsid w:val="00D94CBB"/>
    <w:rsid w:val="00D95804"/>
    <w:rsid w:val="00D9658E"/>
    <w:rsid w:val="00D96A53"/>
    <w:rsid w:val="00D96FBF"/>
    <w:rsid w:val="00D97597"/>
    <w:rsid w:val="00D979B3"/>
    <w:rsid w:val="00D97ACD"/>
    <w:rsid w:val="00D97EBD"/>
    <w:rsid w:val="00DA115E"/>
    <w:rsid w:val="00DA14B6"/>
    <w:rsid w:val="00DA1E2C"/>
    <w:rsid w:val="00DA2213"/>
    <w:rsid w:val="00DA2E61"/>
    <w:rsid w:val="00DA34B5"/>
    <w:rsid w:val="00DA4930"/>
    <w:rsid w:val="00DA4C89"/>
    <w:rsid w:val="00DA56FF"/>
    <w:rsid w:val="00DA6468"/>
    <w:rsid w:val="00DA659D"/>
    <w:rsid w:val="00DA667B"/>
    <w:rsid w:val="00DA67E3"/>
    <w:rsid w:val="00DA7407"/>
    <w:rsid w:val="00DA751C"/>
    <w:rsid w:val="00DA7D22"/>
    <w:rsid w:val="00DB06B0"/>
    <w:rsid w:val="00DB0B8D"/>
    <w:rsid w:val="00DB0D00"/>
    <w:rsid w:val="00DB138C"/>
    <w:rsid w:val="00DB188F"/>
    <w:rsid w:val="00DB240E"/>
    <w:rsid w:val="00DB25BE"/>
    <w:rsid w:val="00DB3013"/>
    <w:rsid w:val="00DB3903"/>
    <w:rsid w:val="00DB3D9F"/>
    <w:rsid w:val="00DB4558"/>
    <w:rsid w:val="00DB4BB6"/>
    <w:rsid w:val="00DB528E"/>
    <w:rsid w:val="00DB5848"/>
    <w:rsid w:val="00DB5D6F"/>
    <w:rsid w:val="00DB646A"/>
    <w:rsid w:val="00DB6A2B"/>
    <w:rsid w:val="00DB7A4E"/>
    <w:rsid w:val="00DB7D31"/>
    <w:rsid w:val="00DC042D"/>
    <w:rsid w:val="00DC07AD"/>
    <w:rsid w:val="00DC08F1"/>
    <w:rsid w:val="00DC0BA9"/>
    <w:rsid w:val="00DC0F72"/>
    <w:rsid w:val="00DC155A"/>
    <w:rsid w:val="00DC1B05"/>
    <w:rsid w:val="00DC1F0B"/>
    <w:rsid w:val="00DC2350"/>
    <w:rsid w:val="00DC3041"/>
    <w:rsid w:val="00DC3291"/>
    <w:rsid w:val="00DC3977"/>
    <w:rsid w:val="00DC3E39"/>
    <w:rsid w:val="00DC4512"/>
    <w:rsid w:val="00DC4FFB"/>
    <w:rsid w:val="00DC5005"/>
    <w:rsid w:val="00DC5637"/>
    <w:rsid w:val="00DC572C"/>
    <w:rsid w:val="00DC5DA0"/>
    <w:rsid w:val="00DC62F4"/>
    <w:rsid w:val="00DC666E"/>
    <w:rsid w:val="00DC6C9E"/>
    <w:rsid w:val="00DC6D75"/>
    <w:rsid w:val="00DC7ACD"/>
    <w:rsid w:val="00DD0092"/>
    <w:rsid w:val="00DD07CB"/>
    <w:rsid w:val="00DD09F8"/>
    <w:rsid w:val="00DD0ABB"/>
    <w:rsid w:val="00DD1299"/>
    <w:rsid w:val="00DD2E5C"/>
    <w:rsid w:val="00DD315D"/>
    <w:rsid w:val="00DD36ED"/>
    <w:rsid w:val="00DD374B"/>
    <w:rsid w:val="00DD3AB2"/>
    <w:rsid w:val="00DD3B34"/>
    <w:rsid w:val="00DD4436"/>
    <w:rsid w:val="00DD45CA"/>
    <w:rsid w:val="00DD4655"/>
    <w:rsid w:val="00DD47E8"/>
    <w:rsid w:val="00DD5366"/>
    <w:rsid w:val="00DD62F4"/>
    <w:rsid w:val="00DD6331"/>
    <w:rsid w:val="00DD69E1"/>
    <w:rsid w:val="00DD6D03"/>
    <w:rsid w:val="00DD7939"/>
    <w:rsid w:val="00DD7FDB"/>
    <w:rsid w:val="00DE0219"/>
    <w:rsid w:val="00DE0777"/>
    <w:rsid w:val="00DE0EDA"/>
    <w:rsid w:val="00DE14EF"/>
    <w:rsid w:val="00DE1847"/>
    <w:rsid w:val="00DE1E35"/>
    <w:rsid w:val="00DE2167"/>
    <w:rsid w:val="00DE2E42"/>
    <w:rsid w:val="00DE3335"/>
    <w:rsid w:val="00DE340B"/>
    <w:rsid w:val="00DE3AD8"/>
    <w:rsid w:val="00DE3B4D"/>
    <w:rsid w:val="00DE4172"/>
    <w:rsid w:val="00DE45B6"/>
    <w:rsid w:val="00DE4B51"/>
    <w:rsid w:val="00DE6AF6"/>
    <w:rsid w:val="00DE728A"/>
    <w:rsid w:val="00DE768A"/>
    <w:rsid w:val="00DF0F6C"/>
    <w:rsid w:val="00DF12E0"/>
    <w:rsid w:val="00DF1F66"/>
    <w:rsid w:val="00DF22FA"/>
    <w:rsid w:val="00DF255B"/>
    <w:rsid w:val="00DF2B0B"/>
    <w:rsid w:val="00DF2CAB"/>
    <w:rsid w:val="00DF38D5"/>
    <w:rsid w:val="00DF3BFF"/>
    <w:rsid w:val="00DF40F1"/>
    <w:rsid w:val="00DF452C"/>
    <w:rsid w:val="00DF4D91"/>
    <w:rsid w:val="00DF51ED"/>
    <w:rsid w:val="00DF53F8"/>
    <w:rsid w:val="00DF5EE5"/>
    <w:rsid w:val="00DF6030"/>
    <w:rsid w:val="00DF6118"/>
    <w:rsid w:val="00DF6235"/>
    <w:rsid w:val="00DF6D80"/>
    <w:rsid w:val="00DF6E63"/>
    <w:rsid w:val="00DF757C"/>
    <w:rsid w:val="00DF7FC4"/>
    <w:rsid w:val="00E00C23"/>
    <w:rsid w:val="00E01803"/>
    <w:rsid w:val="00E01F34"/>
    <w:rsid w:val="00E02801"/>
    <w:rsid w:val="00E02E42"/>
    <w:rsid w:val="00E03220"/>
    <w:rsid w:val="00E03382"/>
    <w:rsid w:val="00E0345C"/>
    <w:rsid w:val="00E03596"/>
    <w:rsid w:val="00E035BA"/>
    <w:rsid w:val="00E03F29"/>
    <w:rsid w:val="00E044D3"/>
    <w:rsid w:val="00E04628"/>
    <w:rsid w:val="00E05B32"/>
    <w:rsid w:val="00E061FB"/>
    <w:rsid w:val="00E0647F"/>
    <w:rsid w:val="00E06B67"/>
    <w:rsid w:val="00E07DFF"/>
    <w:rsid w:val="00E102D2"/>
    <w:rsid w:val="00E1053E"/>
    <w:rsid w:val="00E10716"/>
    <w:rsid w:val="00E1080B"/>
    <w:rsid w:val="00E1095B"/>
    <w:rsid w:val="00E10E80"/>
    <w:rsid w:val="00E11E1B"/>
    <w:rsid w:val="00E12082"/>
    <w:rsid w:val="00E143BB"/>
    <w:rsid w:val="00E146D7"/>
    <w:rsid w:val="00E14EC0"/>
    <w:rsid w:val="00E15B9B"/>
    <w:rsid w:val="00E15E21"/>
    <w:rsid w:val="00E1637B"/>
    <w:rsid w:val="00E168F2"/>
    <w:rsid w:val="00E173FC"/>
    <w:rsid w:val="00E176A2"/>
    <w:rsid w:val="00E17748"/>
    <w:rsid w:val="00E177BA"/>
    <w:rsid w:val="00E20173"/>
    <w:rsid w:val="00E20D04"/>
    <w:rsid w:val="00E210CF"/>
    <w:rsid w:val="00E22B06"/>
    <w:rsid w:val="00E2323B"/>
    <w:rsid w:val="00E235E7"/>
    <w:rsid w:val="00E23633"/>
    <w:rsid w:val="00E23D57"/>
    <w:rsid w:val="00E24C50"/>
    <w:rsid w:val="00E24E40"/>
    <w:rsid w:val="00E2567C"/>
    <w:rsid w:val="00E25B59"/>
    <w:rsid w:val="00E26F9E"/>
    <w:rsid w:val="00E27160"/>
    <w:rsid w:val="00E27DAD"/>
    <w:rsid w:val="00E301D8"/>
    <w:rsid w:val="00E30AFC"/>
    <w:rsid w:val="00E31627"/>
    <w:rsid w:val="00E31E6D"/>
    <w:rsid w:val="00E31E8E"/>
    <w:rsid w:val="00E32337"/>
    <w:rsid w:val="00E3299F"/>
    <w:rsid w:val="00E32B43"/>
    <w:rsid w:val="00E32FB2"/>
    <w:rsid w:val="00E330CB"/>
    <w:rsid w:val="00E33435"/>
    <w:rsid w:val="00E33727"/>
    <w:rsid w:val="00E344F6"/>
    <w:rsid w:val="00E35125"/>
    <w:rsid w:val="00E353E7"/>
    <w:rsid w:val="00E355F1"/>
    <w:rsid w:val="00E35CA8"/>
    <w:rsid w:val="00E363DE"/>
    <w:rsid w:val="00E363F1"/>
    <w:rsid w:val="00E36801"/>
    <w:rsid w:val="00E36A1E"/>
    <w:rsid w:val="00E36A91"/>
    <w:rsid w:val="00E37659"/>
    <w:rsid w:val="00E37CCE"/>
    <w:rsid w:val="00E401ED"/>
    <w:rsid w:val="00E410E7"/>
    <w:rsid w:val="00E411D8"/>
    <w:rsid w:val="00E41507"/>
    <w:rsid w:val="00E4163A"/>
    <w:rsid w:val="00E4250E"/>
    <w:rsid w:val="00E42EFB"/>
    <w:rsid w:val="00E42FA3"/>
    <w:rsid w:val="00E430E1"/>
    <w:rsid w:val="00E43D21"/>
    <w:rsid w:val="00E440A7"/>
    <w:rsid w:val="00E44483"/>
    <w:rsid w:val="00E445D7"/>
    <w:rsid w:val="00E44978"/>
    <w:rsid w:val="00E46056"/>
    <w:rsid w:val="00E46098"/>
    <w:rsid w:val="00E463F0"/>
    <w:rsid w:val="00E46725"/>
    <w:rsid w:val="00E46845"/>
    <w:rsid w:val="00E46B33"/>
    <w:rsid w:val="00E473E9"/>
    <w:rsid w:val="00E47463"/>
    <w:rsid w:val="00E4796A"/>
    <w:rsid w:val="00E47F4B"/>
    <w:rsid w:val="00E50A38"/>
    <w:rsid w:val="00E50E85"/>
    <w:rsid w:val="00E50F7D"/>
    <w:rsid w:val="00E51734"/>
    <w:rsid w:val="00E5184E"/>
    <w:rsid w:val="00E51C61"/>
    <w:rsid w:val="00E529DD"/>
    <w:rsid w:val="00E52E86"/>
    <w:rsid w:val="00E53104"/>
    <w:rsid w:val="00E539BF"/>
    <w:rsid w:val="00E539C8"/>
    <w:rsid w:val="00E542B9"/>
    <w:rsid w:val="00E5446D"/>
    <w:rsid w:val="00E5458B"/>
    <w:rsid w:val="00E5506F"/>
    <w:rsid w:val="00E55279"/>
    <w:rsid w:val="00E55D90"/>
    <w:rsid w:val="00E55FA4"/>
    <w:rsid w:val="00E561E9"/>
    <w:rsid w:val="00E56F38"/>
    <w:rsid w:val="00E57F61"/>
    <w:rsid w:val="00E60220"/>
    <w:rsid w:val="00E60469"/>
    <w:rsid w:val="00E60598"/>
    <w:rsid w:val="00E60EC1"/>
    <w:rsid w:val="00E61470"/>
    <w:rsid w:val="00E622C2"/>
    <w:rsid w:val="00E627BA"/>
    <w:rsid w:val="00E6283C"/>
    <w:rsid w:val="00E63216"/>
    <w:rsid w:val="00E63487"/>
    <w:rsid w:val="00E641DD"/>
    <w:rsid w:val="00E64442"/>
    <w:rsid w:val="00E645D5"/>
    <w:rsid w:val="00E65D4A"/>
    <w:rsid w:val="00E67179"/>
    <w:rsid w:val="00E67279"/>
    <w:rsid w:val="00E67430"/>
    <w:rsid w:val="00E67A67"/>
    <w:rsid w:val="00E67B18"/>
    <w:rsid w:val="00E67CA9"/>
    <w:rsid w:val="00E70284"/>
    <w:rsid w:val="00E703F8"/>
    <w:rsid w:val="00E708DA"/>
    <w:rsid w:val="00E71499"/>
    <w:rsid w:val="00E71904"/>
    <w:rsid w:val="00E71C3A"/>
    <w:rsid w:val="00E7279F"/>
    <w:rsid w:val="00E72C07"/>
    <w:rsid w:val="00E72E32"/>
    <w:rsid w:val="00E7336A"/>
    <w:rsid w:val="00E736C1"/>
    <w:rsid w:val="00E7371E"/>
    <w:rsid w:val="00E741F9"/>
    <w:rsid w:val="00E743FD"/>
    <w:rsid w:val="00E7489C"/>
    <w:rsid w:val="00E75120"/>
    <w:rsid w:val="00E76798"/>
    <w:rsid w:val="00E76872"/>
    <w:rsid w:val="00E76B82"/>
    <w:rsid w:val="00E80B36"/>
    <w:rsid w:val="00E81497"/>
    <w:rsid w:val="00E82197"/>
    <w:rsid w:val="00E821ED"/>
    <w:rsid w:val="00E82BE3"/>
    <w:rsid w:val="00E838FA"/>
    <w:rsid w:val="00E83C15"/>
    <w:rsid w:val="00E83F7F"/>
    <w:rsid w:val="00E8434F"/>
    <w:rsid w:val="00E84E52"/>
    <w:rsid w:val="00E85038"/>
    <w:rsid w:val="00E85462"/>
    <w:rsid w:val="00E85EC3"/>
    <w:rsid w:val="00E869E5"/>
    <w:rsid w:val="00E87248"/>
    <w:rsid w:val="00E87623"/>
    <w:rsid w:val="00E87E7F"/>
    <w:rsid w:val="00E90155"/>
    <w:rsid w:val="00E90DC3"/>
    <w:rsid w:val="00E913E8"/>
    <w:rsid w:val="00E91C23"/>
    <w:rsid w:val="00E91F98"/>
    <w:rsid w:val="00E91F9E"/>
    <w:rsid w:val="00E92232"/>
    <w:rsid w:val="00E92250"/>
    <w:rsid w:val="00E92C07"/>
    <w:rsid w:val="00E93378"/>
    <w:rsid w:val="00E934BE"/>
    <w:rsid w:val="00E936BD"/>
    <w:rsid w:val="00E938EA"/>
    <w:rsid w:val="00E93A92"/>
    <w:rsid w:val="00E9442D"/>
    <w:rsid w:val="00E95F51"/>
    <w:rsid w:val="00E961A2"/>
    <w:rsid w:val="00E96234"/>
    <w:rsid w:val="00E96AF7"/>
    <w:rsid w:val="00E96E2B"/>
    <w:rsid w:val="00E971D8"/>
    <w:rsid w:val="00E971DC"/>
    <w:rsid w:val="00E9790E"/>
    <w:rsid w:val="00E97B1E"/>
    <w:rsid w:val="00E97BD1"/>
    <w:rsid w:val="00E97F47"/>
    <w:rsid w:val="00EA0523"/>
    <w:rsid w:val="00EA0AAB"/>
    <w:rsid w:val="00EA1031"/>
    <w:rsid w:val="00EA175C"/>
    <w:rsid w:val="00EA22D3"/>
    <w:rsid w:val="00EA2502"/>
    <w:rsid w:val="00EA2585"/>
    <w:rsid w:val="00EA2F76"/>
    <w:rsid w:val="00EA307C"/>
    <w:rsid w:val="00EA3311"/>
    <w:rsid w:val="00EA343B"/>
    <w:rsid w:val="00EA34AE"/>
    <w:rsid w:val="00EA3B25"/>
    <w:rsid w:val="00EA3BEC"/>
    <w:rsid w:val="00EA4A1F"/>
    <w:rsid w:val="00EA5186"/>
    <w:rsid w:val="00EA546D"/>
    <w:rsid w:val="00EA5555"/>
    <w:rsid w:val="00EA5EA7"/>
    <w:rsid w:val="00EA6159"/>
    <w:rsid w:val="00EA6746"/>
    <w:rsid w:val="00EA6BB0"/>
    <w:rsid w:val="00EA6E01"/>
    <w:rsid w:val="00EA7A76"/>
    <w:rsid w:val="00EB0BE4"/>
    <w:rsid w:val="00EB0EA1"/>
    <w:rsid w:val="00EB28B7"/>
    <w:rsid w:val="00EB2F67"/>
    <w:rsid w:val="00EB2F9D"/>
    <w:rsid w:val="00EB2FEB"/>
    <w:rsid w:val="00EB3491"/>
    <w:rsid w:val="00EB3E57"/>
    <w:rsid w:val="00EB3F5D"/>
    <w:rsid w:val="00EB49FD"/>
    <w:rsid w:val="00EB4C71"/>
    <w:rsid w:val="00EB4D7A"/>
    <w:rsid w:val="00EB56D1"/>
    <w:rsid w:val="00EB5B6F"/>
    <w:rsid w:val="00EB67C3"/>
    <w:rsid w:val="00EB70D0"/>
    <w:rsid w:val="00EB7392"/>
    <w:rsid w:val="00EC042B"/>
    <w:rsid w:val="00EC0519"/>
    <w:rsid w:val="00EC0AD4"/>
    <w:rsid w:val="00EC1728"/>
    <w:rsid w:val="00EC1BEC"/>
    <w:rsid w:val="00EC335C"/>
    <w:rsid w:val="00EC34F2"/>
    <w:rsid w:val="00EC3606"/>
    <w:rsid w:val="00EC39B7"/>
    <w:rsid w:val="00EC3B2B"/>
    <w:rsid w:val="00EC42E7"/>
    <w:rsid w:val="00EC4801"/>
    <w:rsid w:val="00EC4A49"/>
    <w:rsid w:val="00EC4B0E"/>
    <w:rsid w:val="00EC60D8"/>
    <w:rsid w:val="00EC72D4"/>
    <w:rsid w:val="00EC7AA3"/>
    <w:rsid w:val="00EC7AE3"/>
    <w:rsid w:val="00EC7B3C"/>
    <w:rsid w:val="00ED0C06"/>
    <w:rsid w:val="00ED0C91"/>
    <w:rsid w:val="00ED184B"/>
    <w:rsid w:val="00ED2D47"/>
    <w:rsid w:val="00ED31BB"/>
    <w:rsid w:val="00ED335C"/>
    <w:rsid w:val="00ED57CF"/>
    <w:rsid w:val="00ED5A1D"/>
    <w:rsid w:val="00ED657E"/>
    <w:rsid w:val="00ED75EB"/>
    <w:rsid w:val="00EE0959"/>
    <w:rsid w:val="00EE19B5"/>
    <w:rsid w:val="00EE1D4C"/>
    <w:rsid w:val="00EE237B"/>
    <w:rsid w:val="00EE23CE"/>
    <w:rsid w:val="00EE2464"/>
    <w:rsid w:val="00EE2532"/>
    <w:rsid w:val="00EE2A9A"/>
    <w:rsid w:val="00EE3BF9"/>
    <w:rsid w:val="00EE6140"/>
    <w:rsid w:val="00EE6494"/>
    <w:rsid w:val="00EE6A8D"/>
    <w:rsid w:val="00EE6A9D"/>
    <w:rsid w:val="00EE6BC9"/>
    <w:rsid w:val="00EE7431"/>
    <w:rsid w:val="00EE75EC"/>
    <w:rsid w:val="00EE7C40"/>
    <w:rsid w:val="00EE7DBB"/>
    <w:rsid w:val="00EF0589"/>
    <w:rsid w:val="00EF10B7"/>
    <w:rsid w:val="00EF14E0"/>
    <w:rsid w:val="00EF1697"/>
    <w:rsid w:val="00EF22DB"/>
    <w:rsid w:val="00EF3615"/>
    <w:rsid w:val="00EF3734"/>
    <w:rsid w:val="00EF37DA"/>
    <w:rsid w:val="00EF3DED"/>
    <w:rsid w:val="00EF44BC"/>
    <w:rsid w:val="00EF4A14"/>
    <w:rsid w:val="00EF5020"/>
    <w:rsid w:val="00EF5248"/>
    <w:rsid w:val="00EF5606"/>
    <w:rsid w:val="00EF5C44"/>
    <w:rsid w:val="00EF7D7F"/>
    <w:rsid w:val="00EF7EB6"/>
    <w:rsid w:val="00F0176E"/>
    <w:rsid w:val="00F01B55"/>
    <w:rsid w:val="00F020DE"/>
    <w:rsid w:val="00F024D4"/>
    <w:rsid w:val="00F02A7B"/>
    <w:rsid w:val="00F0435F"/>
    <w:rsid w:val="00F04537"/>
    <w:rsid w:val="00F04723"/>
    <w:rsid w:val="00F04AC2"/>
    <w:rsid w:val="00F04E3B"/>
    <w:rsid w:val="00F04FAF"/>
    <w:rsid w:val="00F0509A"/>
    <w:rsid w:val="00F059BC"/>
    <w:rsid w:val="00F06237"/>
    <w:rsid w:val="00F06D16"/>
    <w:rsid w:val="00F06F6F"/>
    <w:rsid w:val="00F0781E"/>
    <w:rsid w:val="00F10B25"/>
    <w:rsid w:val="00F10E23"/>
    <w:rsid w:val="00F1136E"/>
    <w:rsid w:val="00F11890"/>
    <w:rsid w:val="00F11891"/>
    <w:rsid w:val="00F12139"/>
    <w:rsid w:val="00F12158"/>
    <w:rsid w:val="00F12503"/>
    <w:rsid w:val="00F131D1"/>
    <w:rsid w:val="00F14152"/>
    <w:rsid w:val="00F14483"/>
    <w:rsid w:val="00F147B2"/>
    <w:rsid w:val="00F153D9"/>
    <w:rsid w:val="00F15BC9"/>
    <w:rsid w:val="00F16AD1"/>
    <w:rsid w:val="00F16D15"/>
    <w:rsid w:val="00F20022"/>
    <w:rsid w:val="00F2146E"/>
    <w:rsid w:val="00F22D14"/>
    <w:rsid w:val="00F22F7B"/>
    <w:rsid w:val="00F235CE"/>
    <w:rsid w:val="00F237F5"/>
    <w:rsid w:val="00F23B51"/>
    <w:rsid w:val="00F2430D"/>
    <w:rsid w:val="00F24473"/>
    <w:rsid w:val="00F24B7F"/>
    <w:rsid w:val="00F25150"/>
    <w:rsid w:val="00F2516F"/>
    <w:rsid w:val="00F2525D"/>
    <w:rsid w:val="00F25896"/>
    <w:rsid w:val="00F26421"/>
    <w:rsid w:val="00F26AD4"/>
    <w:rsid w:val="00F26EF8"/>
    <w:rsid w:val="00F27464"/>
    <w:rsid w:val="00F27608"/>
    <w:rsid w:val="00F27B07"/>
    <w:rsid w:val="00F27CCE"/>
    <w:rsid w:val="00F30F35"/>
    <w:rsid w:val="00F31BCD"/>
    <w:rsid w:val="00F320F3"/>
    <w:rsid w:val="00F32345"/>
    <w:rsid w:val="00F3246A"/>
    <w:rsid w:val="00F326FB"/>
    <w:rsid w:val="00F32DEE"/>
    <w:rsid w:val="00F345A6"/>
    <w:rsid w:val="00F34D23"/>
    <w:rsid w:val="00F35060"/>
    <w:rsid w:val="00F35938"/>
    <w:rsid w:val="00F35EB8"/>
    <w:rsid w:val="00F36E73"/>
    <w:rsid w:val="00F3761F"/>
    <w:rsid w:val="00F4011D"/>
    <w:rsid w:val="00F402FC"/>
    <w:rsid w:val="00F40679"/>
    <w:rsid w:val="00F40C67"/>
    <w:rsid w:val="00F40DDB"/>
    <w:rsid w:val="00F4138A"/>
    <w:rsid w:val="00F415D8"/>
    <w:rsid w:val="00F41CDC"/>
    <w:rsid w:val="00F42112"/>
    <w:rsid w:val="00F42957"/>
    <w:rsid w:val="00F4360A"/>
    <w:rsid w:val="00F43BF2"/>
    <w:rsid w:val="00F44CCE"/>
    <w:rsid w:val="00F4515D"/>
    <w:rsid w:val="00F45164"/>
    <w:rsid w:val="00F45267"/>
    <w:rsid w:val="00F4578A"/>
    <w:rsid w:val="00F45E71"/>
    <w:rsid w:val="00F4647E"/>
    <w:rsid w:val="00F467BE"/>
    <w:rsid w:val="00F47050"/>
    <w:rsid w:val="00F47093"/>
    <w:rsid w:val="00F4798C"/>
    <w:rsid w:val="00F47A33"/>
    <w:rsid w:val="00F47A42"/>
    <w:rsid w:val="00F50527"/>
    <w:rsid w:val="00F50985"/>
    <w:rsid w:val="00F51398"/>
    <w:rsid w:val="00F5181A"/>
    <w:rsid w:val="00F51953"/>
    <w:rsid w:val="00F52015"/>
    <w:rsid w:val="00F5271C"/>
    <w:rsid w:val="00F52D92"/>
    <w:rsid w:val="00F537B4"/>
    <w:rsid w:val="00F53868"/>
    <w:rsid w:val="00F5474E"/>
    <w:rsid w:val="00F55796"/>
    <w:rsid w:val="00F5581D"/>
    <w:rsid w:val="00F55F7A"/>
    <w:rsid w:val="00F569D0"/>
    <w:rsid w:val="00F56A05"/>
    <w:rsid w:val="00F56E5E"/>
    <w:rsid w:val="00F56EE3"/>
    <w:rsid w:val="00F578CF"/>
    <w:rsid w:val="00F57A78"/>
    <w:rsid w:val="00F60141"/>
    <w:rsid w:val="00F6155C"/>
    <w:rsid w:val="00F644FA"/>
    <w:rsid w:val="00F64769"/>
    <w:rsid w:val="00F6480F"/>
    <w:rsid w:val="00F64CA4"/>
    <w:rsid w:val="00F64CB6"/>
    <w:rsid w:val="00F64D9A"/>
    <w:rsid w:val="00F66710"/>
    <w:rsid w:val="00F66AAB"/>
    <w:rsid w:val="00F66AF9"/>
    <w:rsid w:val="00F670E1"/>
    <w:rsid w:val="00F67514"/>
    <w:rsid w:val="00F67A29"/>
    <w:rsid w:val="00F7015F"/>
    <w:rsid w:val="00F703CB"/>
    <w:rsid w:val="00F7121C"/>
    <w:rsid w:val="00F715AA"/>
    <w:rsid w:val="00F7257C"/>
    <w:rsid w:val="00F727FE"/>
    <w:rsid w:val="00F72EF1"/>
    <w:rsid w:val="00F72F4F"/>
    <w:rsid w:val="00F731B1"/>
    <w:rsid w:val="00F732E9"/>
    <w:rsid w:val="00F734E8"/>
    <w:rsid w:val="00F74D15"/>
    <w:rsid w:val="00F74DF2"/>
    <w:rsid w:val="00F75390"/>
    <w:rsid w:val="00F768DD"/>
    <w:rsid w:val="00F76BB1"/>
    <w:rsid w:val="00F77A58"/>
    <w:rsid w:val="00F8018F"/>
    <w:rsid w:val="00F808B3"/>
    <w:rsid w:val="00F80B87"/>
    <w:rsid w:val="00F811AD"/>
    <w:rsid w:val="00F814F7"/>
    <w:rsid w:val="00F81517"/>
    <w:rsid w:val="00F82315"/>
    <w:rsid w:val="00F82B43"/>
    <w:rsid w:val="00F8356B"/>
    <w:rsid w:val="00F8393A"/>
    <w:rsid w:val="00F83C74"/>
    <w:rsid w:val="00F83DEE"/>
    <w:rsid w:val="00F84271"/>
    <w:rsid w:val="00F845D4"/>
    <w:rsid w:val="00F84AF3"/>
    <w:rsid w:val="00F84D7B"/>
    <w:rsid w:val="00F85286"/>
    <w:rsid w:val="00F85DFB"/>
    <w:rsid w:val="00F85F13"/>
    <w:rsid w:val="00F85F15"/>
    <w:rsid w:val="00F8691C"/>
    <w:rsid w:val="00F86AD8"/>
    <w:rsid w:val="00F86E6E"/>
    <w:rsid w:val="00F903FD"/>
    <w:rsid w:val="00F90AEB"/>
    <w:rsid w:val="00F90AF4"/>
    <w:rsid w:val="00F90CB3"/>
    <w:rsid w:val="00F931DA"/>
    <w:rsid w:val="00F9340B"/>
    <w:rsid w:val="00F93A73"/>
    <w:rsid w:val="00F93BE9"/>
    <w:rsid w:val="00F93F64"/>
    <w:rsid w:val="00F93FC5"/>
    <w:rsid w:val="00F947E5"/>
    <w:rsid w:val="00F949E1"/>
    <w:rsid w:val="00F94D6C"/>
    <w:rsid w:val="00F950EF"/>
    <w:rsid w:val="00F95822"/>
    <w:rsid w:val="00F95A17"/>
    <w:rsid w:val="00F95AC2"/>
    <w:rsid w:val="00F95AE9"/>
    <w:rsid w:val="00F96E00"/>
    <w:rsid w:val="00F96E7B"/>
    <w:rsid w:val="00F97638"/>
    <w:rsid w:val="00F977C7"/>
    <w:rsid w:val="00F978AA"/>
    <w:rsid w:val="00F97ECE"/>
    <w:rsid w:val="00FA07C7"/>
    <w:rsid w:val="00FA0930"/>
    <w:rsid w:val="00FA178D"/>
    <w:rsid w:val="00FA1C0A"/>
    <w:rsid w:val="00FA1E24"/>
    <w:rsid w:val="00FA1F5A"/>
    <w:rsid w:val="00FA26AC"/>
    <w:rsid w:val="00FA293F"/>
    <w:rsid w:val="00FA33FA"/>
    <w:rsid w:val="00FA39EF"/>
    <w:rsid w:val="00FA432C"/>
    <w:rsid w:val="00FA4AC2"/>
    <w:rsid w:val="00FA5823"/>
    <w:rsid w:val="00FA5E8F"/>
    <w:rsid w:val="00FA5FE0"/>
    <w:rsid w:val="00FA6988"/>
    <w:rsid w:val="00FA721A"/>
    <w:rsid w:val="00FA7CA0"/>
    <w:rsid w:val="00FA7FEF"/>
    <w:rsid w:val="00FB0C47"/>
    <w:rsid w:val="00FB1644"/>
    <w:rsid w:val="00FB2C4D"/>
    <w:rsid w:val="00FB36EE"/>
    <w:rsid w:val="00FB3893"/>
    <w:rsid w:val="00FB3984"/>
    <w:rsid w:val="00FB4B62"/>
    <w:rsid w:val="00FB4E42"/>
    <w:rsid w:val="00FB53EA"/>
    <w:rsid w:val="00FB5427"/>
    <w:rsid w:val="00FB6117"/>
    <w:rsid w:val="00FB6A34"/>
    <w:rsid w:val="00FB6EB8"/>
    <w:rsid w:val="00FB72AA"/>
    <w:rsid w:val="00FB78D0"/>
    <w:rsid w:val="00FB7953"/>
    <w:rsid w:val="00FC1EE8"/>
    <w:rsid w:val="00FC2279"/>
    <w:rsid w:val="00FC250B"/>
    <w:rsid w:val="00FC2791"/>
    <w:rsid w:val="00FC2A16"/>
    <w:rsid w:val="00FC2F7B"/>
    <w:rsid w:val="00FC3066"/>
    <w:rsid w:val="00FC368F"/>
    <w:rsid w:val="00FC3E02"/>
    <w:rsid w:val="00FC4098"/>
    <w:rsid w:val="00FC40C6"/>
    <w:rsid w:val="00FC46CB"/>
    <w:rsid w:val="00FC4B98"/>
    <w:rsid w:val="00FC50B4"/>
    <w:rsid w:val="00FC582E"/>
    <w:rsid w:val="00FC5BCB"/>
    <w:rsid w:val="00FC5C6A"/>
    <w:rsid w:val="00FC5F8A"/>
    <w:rsid w:val="00FC6545"/>
    <w:rsid w:val="00FC7088"/>
    <w:rsid w:val="00FC7F07"/>
    <w:rsid w:val="00FD04FA"/>
    <w:rsid w:val="00FD071A"/>
    <w:rsid w:val="00FD0CD1"/>
    <w:rsid w:val="00FD0D89"/>
    <w:rsid w:val="00FD1629"/>
    <w:rsid w:val="00FD1EE8"/>
    <w:rsid w:val="00FD2710"/>
    <w:rsid w:val="00FD31D7"/>
    <w:rsid w:val="00FD36AF"/>
    <w:rsid w:val="00FD38F5"/>
    <w:rsid w:val="00FD3BC3"/>
    <w:rsid w:val="00FD3E32"/>
    <w:rsid w:val="00FD4171"/>
    <w:rsid w:val="00FD4886"/>
    <w:rsid w:val="00FD4E58"/>
    <w:rsid w:val="00FD610F"/>
    <w:rsid w:val="00FD6763"/>
    <w:rsid w:val="00FD7005"/>
    <w:rsid w:val="00FD75F1"/>
    <w:rsid w:val="00FE1BEF"/>
    <w:rsid w:val="00FE20D9"/>
    <w:rsid w:val="00FE2CF7"/>
    <w:rsid w:val="00FE2EA4"/>
    <w:rsid w:val="00FE33C5"/>
    <w:rsid w:val="00FE3CAC"/>
    <w:rsid w:val="00FE3E74"/>
    <w:rsid w:val="00FE4627"/>
    <w:rsid w:val="00FE4CD0"/>
    <w:rsid w:val="00FE503F"/>
    <w:rsid w:val="00FE519C"/>
    <w:rsid w:val="00FE5676"/>
    <w:rsid w:val="00FE585E"/>
    <w:rsid w:val="00FE678A"/>
    <w:rsid w:val="00FE6872"/>
    <w:rsid w:val="00FE68D2"/>
    <w:rsid w:val="00FE73D6"/>
    <w:rsid w:val="00FE780E"/>
    <w:rsid w:val="00FE7EE3"/>
    <w:rsid w:val="00FF015B"/>
    <w:rsid w:val="00FF0E04"/>
    <w:rsid w:val="00FF16B1"/>
    <w:rsid w:val="00FF2062"/>
    <w:rsid w:val="00FF2564"/>
    <w:rsid w:val="00FF259D"/>
    <w:rsid w:val="00FF2A8E"/>
    <w:rsid w:val="00FF2B5A"/>
    <w:rsid w:val="00FF309F"/>
    <w:rsid w:val="00FF34A4"/>
    <w:rsid w:val="00FF3905"/>
    <w:rsid w:val="00FF4348"/>
    <w:rsid w:val="00FF46A3"/>
    <w:rsid w:val="00FF4C36"/>
    <w:rsid w:val="00FF51C5"/>
    <w:rsid w:val="00FF5A6F"/>
    <w:rsid w:val="00FF6940"/>
    <w:rsid w:val="00FF69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101C0E29-4681-4FED-81F1-8527E56D7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uiPriority="9" w:qFormat="1"/>
    <w:lsdException w:name="heading 2" w:uiPriority="9" w:qFormat="1"/>
    <w:lsdException w:name="heading 3" w:uiPriority="99" w:qFormat="1"/>
    <w:lsdException w:name="heading 4" w:uiPriority="99" w:qFormat="1"/>
    <w:lsdException w:name="heading 5" w:uiPriority="99" w:qFormat="1"/>
    <w:lsdException w:name="heading 6" w:uiPriority="99" w:qFormat="1"/>
    <w:lsdException w:name="heading 7" w:uiPriority="99" w:qFormat="1"/>
    <w:lsdException w:name="heading 8" w:uiPriority="99" w:qFormat="1"/>
    <w:lsdException w:name="heading 9" w:uiPriority="99" w:qFormat="1"/>
    <w:lsdException w:name="toc 1" w:uiPriority="99"/>
    <w:lsdException w:name="toc 2" w:uiPriority="99"/>
    <w:lsdException w:name="toc 3" w:uiPriority="99"/>
    <w:lsdException w:name="footnote text" w:uiPriority="99" w:qFormat="1"/>
    <w:lsdException w:name="annotation text" w:uiPriority="99"/>
    <w:lsdException w:name="header" w:uiPriority="99"/>
    <w:lsdException w:name="footer" w:uiPriority="99"/>
    <w:lsdException w:name="caption" w:semiHidden="1" w:unhideWhenUsed="1" w:qFormat="1"/>
    <w:lsdException w:name="table of figures" w:uiPriority="99"/>
    <w:lsdException w:name="footnote reference" w:uiPriority="99" w:qFormat="1"/>
    <w:lsdException w:name="annotation reference" w:uiPriority="99"/>
    <w:lsdException w:name="line number" w:uiPriority="99"/>
    <w:lsdException w:name="page number" w:uiPriority="99"/>
    <w:lsdException w:name="endnote reference" w:uiPriority="99"/>
    <w:lsdException w:name="endnote text" w:uiPriority="99"/>
    <w:lsdException w:name="List Number" w:uiPriority="99"/>
    <w:lsdException w:name="List 3" w:uiPriority="99"/>
    <w:lsdException w:name="List Bullet 2" w:uiPriority="99"/>
    <w:lsdException w:name="List Number 2" w:uiPriority="99"/>
    <w:lsdException w:name="Title" w:qFormat="1"/>
    <w:lsdException w:name="Closing" w:uiPriority="99"/>
    <w:lsdException w:name="Signature" w:uiPriority="99"/>
    <w:lsdException w:name="Body Text Indent" w:uiPriority="99"/>
    <w:lsdException w:name="Message Header" w:uiPriority="99"/>
    <w:lsdException w:name="Subtitle" w:qFormat="1"/>
    <w:lsdException w:name="Salutation" w:uiPriority="99"/>
    <w:lsdException w:name="Date" w:uiPriority="99"/>
    <w:lsdException w:name="Body Text First Indent" w:uiPriority="99"/>
    <w:lsdException w:name="Body Text First Indent 2" w:uiPriority="99"/>
    <w:lsdException w:name="Note Heading" w:uiPriority="99"/>
    <w:lsdException w:name="Body Text 2" w:uiPriority="99"/>
    <w:lsdException w:name="Body Text 3" w:uiPriority="99"/>
    <w:lsdException w:name="Body Text Indent 3" w:uiPriority="99"/>
    <w:lsdException w:name="Block Text" w:uiPriority="99"/>
    <w:lsdException w:name="Hyperlink" w:uiPriority="99"/>
    <w:lsdException w:name="FollowedHyperlink" w:uiPriority="99"/>
    <w:lsdException w:name="Strong" w:uiPriority="22" w:qFormat="1"/>
    <w:lsdException w:name="Emphasis" w:uiPriority="99" w:qFormat="1"/>
    <w:lsdException w:name="Document Map" w:uiPriority="99"/>
    <w:lsdException w:name="Plain Text" w:uiPriority="99"/>
    <w:lsdException w:name="E-mail Signature" w:uiPriority="99"/>
    <w:lsdException w:name="Normal (Web)" w:uiPriority="99"/>
    <w:lsdException w:name="HTML Address" w:uiPriority="99"/>
    <w:lsdException w:name="HTML Preformatted" w:uiPriority="99"/>
    <w:lsdException w:name="HTML Typewriter" w:uiPriority="99"/>
    <w:lsdException w:name="annotation subject" w:uiPriority="99"/>
    <w:lsdException w:name="No List" w:uiPriority="99"/>
    <w:lsdException w:name="Table Colorful 2" w:uiPriority="99"/>
    <w:lsdException w:name="Table Elegant" w:uiPriority="99"/>
    <w:lsdException w:name="Table Subtle 2" w:uiPriority="99"/>
    <w:lsdException w:name="Balloon Text" w:uiPriority="99"/>
    <w:lsdException w:name="Table Grid" w:uiPriority="3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1">
    <w:name w:val="Normal"/>
    <w:qFormat/>
    <w:rsid w:val="008A61DC"/>
    <w:pPr>
      <w:suppressAutoHyphens/>
    </w:pPr>
    <w:rPr>
      <w:lang w:eastAsia="ar-SA"/>
    </w:rPr>
  </w:style>
  <w:style w:type="paragraph" w:styleId="12">
    <w:name w:val="heading 1"/>
    <w:aliases w:val=" Знак,1,h1,Header 1,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
    <w:basedOn w:val="a1"/>
    <w:next w:val="a1"/>
    <w:link w:val="110"/>
    <w:uiPriority w:val="9"/>
    <w:qFormat/>
    <w:pPr>
      <w:keepNext/>
      <w:tabs>
        <w:tab w:val="left" w:pos="0"/>
      </w:tabs>
      <w:jc w:val="center"/>
      <w:outlineLvl w:val="0"/>
    </w:pPr>
    <w:rPr>
      <w:b/>
    </w:rPr>
  </w:style>
  <w:style w:type="paragraph" w:styleId="20">
    <w:name w:val="heading 2"/>
    <w:aliases w:val=" Знак Знак,Глава,Заголовок 22,h2,Numbered text 3,H21,h21,H22,h22,H211,h211,H23,H24,H25,H212,H221,H231,H241,H2111,H26,H213,H222,H232,H242,H2112,H27,H214,H28,H29,H210,H215,H216,H217,H218,H219,H220,H2110,H223,H2113,H224,H225,H226,H227,H228,H229"/>
    <w:basedOn w:val="a1"/>
    <w:next w:val="a1"/>
    <w:link w:val="21"/>
    <w:uiPriority w:val="9"/>
    <w:qFormat/>
    <w:pPr>
      <w:keepNext/>
      <w:tabs>
        <w:tab w:val="center" w:pos="4590"/>
      </w:tabs>
      <w:ind w:firstLine="567"/>
      <w:jc w:val="both"/>
      <w:outlineLvl w:val="1"/>
    </w:pPr>
    <w:rPr>
      <w:b/>
    </w:rPr>
  </w:style>
  <w:style w:type="paragraph" w:styleId="30">
    <w:name w:val="heading 3"/>
    <w:aliases w:val="H3,h3"/>
    <w:basedOn w:val="a1"/>
    <w:next w:val="a1"/>
    <w:link w:val="31"/>
    <w:uiPriority w:val="99"/>
    <w:qFormat/>
    <w:pPr>
      <w:keepNext/>
      <w:tabs>
        <w:tab w:val="left" w:pos="1260"/>
        <w:tab w:val="left" w:pos="1865"/>
        <w:tab w:val="left" w:pos="2700"/>
        <w:tab w:val="left" w:pos="4140"/>
      </w:tabs>
      <w:ind w:firstLine="567"/>
      <w:jc w:val="both"/>
      <w:outlineLvl w:val="2"/>
    </w:pPr>
    <w:rPr>
      <w:i/>
      <w:spacing w:val="-3"/>
    </w:rPr>
  </w:style>
  <w:style w:type="paragraph" w:styleId="4">
    <w:name w:val="heading 4"/>
    <w:aliases w:val="H4"/>
    <w:basedOn w:val="a1"/>
    <w:next w:val="a1"/>
    <w:link w:val="40"/>
    <w:uiPriority w:val="99"/>
    <w:qFormat/>
    <w:pPr>
      <w:keepNext/>
      <w:ind w:firstLine="567"/>
      <w:jc w:val="center"/>
      <w:outlineLvl w:val="3"/>
    </w:pPr>
    <w:rPr>
      <w:b/>
    </w:rPr>
  </w:style>
  <w:style w:type="paragraph" w:styleId="5">
    <w:name w:val="heading 5"/>
    <w:aliases w:val="H5"/>
    <w:basedOn w:val="a1"/>
    <w:next w:val="a1"/>
    <w:link w:val="50"/>
    <w:uiPriority w:val="99"/>
    <w:qFormat/>
    <w:pPr>
      <w:keepNext/>
      <w:tabs>
        <w:tab w:val="left" w:pos="0"/>
      </w:tabs>
      <w:ind w:firstLine="7513"/>
      <w:jc w:val="both"/>
      <w:outlineLvl w:val="4"/>
    </w:pPr>
    <w:rPr>
      <w:b/>
    </w:rPr>
  </w:style>
  <w:style w:type="paragraph" w:styleId="6">
    <w:name w:val="heading 6"/>
    <w:basedOn w:val="a1"/>
    <w:next w:val="a1"/>
    <w:link w:val="60"/>
    <w:uiPriority w:val="99"/>
    <w:qFormat/>
    <w:pPr>
      <w:keepNext/>
      <w:jc w:val="center"/>
      <w:outlineLvl w:val="5"/>
    </w:pPr>
    <w:rPr>
      <w:sz w:val="28"/>
    </w:rPr>
  </w:style>
  <w:style w:type="paragraph" w:styleId="7">
    <w:name w:val="heading 7"/>
    <w:basedOn w:val="a1"/>
    <w:next w:val="a1"/>
    <w:link w:val="70"/>
    <w:uiPriority w:val="99"/>
    <w:qFormat/>
    <w:pPr>
      <w:keepNext/>
      <w:tabs>
        <w:tab w:val="center" w:pos="4513"/>
      </w:tabs>
      <w:ind w:right="42"/>
      <w:jc w:val="center"/>
      <w:outlineLvl w:val="6"/>
    </w:pPr>
    <w:rPr>
      <w:b/>
      <w:sz w:val="28"/>
    </w:rPr>
  </w:style>
  <w:style w:type="paragraph" w:styleId="8">
    <w:name w:val="heading 8"/>
    <w:basedOn w:val="a1"/>
    <w:next w:val="a1"/>
    <w:link w:val="80"/>
    <w:uiPriority w:val="99"/>
    <w:qFormat/>
    <w:pPr>
      <w:keepNext/>
      <w:jc w:val="center"/>
      <w:outlineLvl w:val="7"/>
    </w:pPr>
    <w:rPr>
      <w:color w:val="00FF00"/>
      <w:sz w:val="28"/>
    </w:rPr>
  </w:style>
  <w:style w:type="paragraph" w:styleId="9">
    <w:name w:val="heading 9"/>
    <w:basedOn w:val="a1"/>
    <w:next w:val="a1"/>
    <w:link w:val="90"/>
    <w:uiPriority w:val="99"/>
    <w:qFormat/>
    <w:pPr>
      <w:keepNext/>
      <w:outlineLvl w:val="8"/>
    </w:pPr>
    <w:rPr>
      <w:b/>
      <w:color w:val="00FF00"/>
      <w:sz w:val="48"/>
    </w:rPr>
  </w:style>
  <w:style w:type="character" w:default="1" w:styleId="a2">
    <w:name w:val="Default Paragraph Font"/>
    <w:semiHidden/>
  </w:style>
  <w:style w:type="table" w:default="1" w:styleId="a3">
    <w:name w:val="Normal Table"/>
    <w:semiHidden/>
    <w:tblPr>
      <w:tblInd w:w="0" w:type="dxa"/>
      <w:tblCellMar>
        <w:top w:w="0" w:type="dxa"/>
        <w:left w:w="108" w:type="dxa"/>
        <w:bottom w:w="0" w:type="dxa"/>
        <w:right w:w="108" w:type="dxa"/>
      </w:tblCellMar>
    </w:tblPr>
  </w:style>
  <w:style w:type="numbering" w:default="1" w:styleId="a4">
    <w:name w:val="No List"/>
    <w:uiPriority w:val="99"/>
    <w:semiHidden/>
  </w:style>
  <w:style w:type="character" w:customStyle="1" w:styleId="WW8Num1z1">
    <w:name w:val="WW8Num1z1"/>
    <w:rPr>
      <w:i w:val="0"/>
    </w:rPr>
  </w:style>
  <w:style w:type="character" w:customStyle="1" w:styleId="WW8Num1z2">
    <w:name w:val="WW8Num1z2"/>
    <w:rPr>
      <w:color w:val="000000"/>
    </w:rPr>
  </w:style>
  <w:style w:type="character" w:customStyle="1" w:styleId="WW8Num6z0">
    <w:name w:val="WW8Num6z0"/>
    <w:rPr>
      <w:sz w:val="20"/>
    </w:rPr>
  </w:style>
  <w:style w:type="character" w:customStyle="1" w:styleId="WW8Num10z0">
    <w:name w:val="WW8Num10z0"/>
    <w:rPr>
      <w:rFonts w:ascii="Wingdings" w:hAnsi="Wingdings"/>
    </w:rPr>
  </w:style>
  <w:style w:type="character" w:customStyle="1" w:styleId="WW8Num11z1">
    <w:name w:val="WW8Num11z1"/>
    <w:rPr>
      <w:i w:val="0"/>
    </w:rPr>
  </w:style>
  <w:style w:type="character" w:customStyle="1" w:styleId="WW8Num11z2">
    <w:name w:val="WW8Num11z2"/>
    <w:rPr>
      <w:color w:val="000000"/>
    </w:rPr>
  </w:style>
  <w:style w:type="character" w:customStyle="1" w:styleId="WW8Num15z0">
    <w:name w:val="WW8Num15z0"/>
    <w:rPr>
      <w:b w:val="0"/>
      <w:i w:val="0"/>
    </w:rPr>
  </w:style>
  <w:style w:type="character" w:customStyle="1" w:styleId="WW8Num17z0">
    <w:name w:val="WW8Num17z0"/>
    <w:rPr>
      <w:rFonts w:ascii="Wingdings" w:hAnsi="Wingdings"/>
    </w:rPr>
  </w:style>
  <w:style w:type="character" w:customStyle="1" w:styleId="WW8Num19z0">
    <w:name w:val="WW8Num19z0"/>
    <w:rPr>
      <w:rFonts w:ascii="Symbol" w:hAnsi="Symbol"/>
    </w:rPr>
  </w:style>
  <w:style w:type="character" w:customStyle="1" w:styleId="WW8Num21z0">
    <w:name w:val="WW8Num21z0"/>
    <w:rPr>
      <w:b w:val="0"/>
      <w:szCs w:val="24"/>
    </w:rPr>
  </w:style>
  <w:style w:type="character" w:customStyle="1" w:styleId="WW8Num24z1">
    <w:name w:val="WW8Num24z1"/>
    <w:rPr>
      <w:i w:val="0"/>
    </w:rPr>
  </w:style>
  <w:style w:type="character" w:customStyle="1" w:styleId="WW8Num24z2">
    <w:name w:val="WW8Num24z2"/>
    <w:rPr>
      <w:color w:val="000000"/>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8Num2z1">
    <w:name w:val="WW8Num2z1"/>
    <w:rPr>
      <w:i w:val="0"/>
    </w:rPr>
  </w:style>
  <w:style w:type="character" w:customStyle="1" w:styleId="WW8Num2z2">
    <w:name w:val="WW8Num2z2"/>
    <w:rPr>
      <w:color w:val="000000"/>
    </w:rPr>
  </w:style>
  <w:style w:type="character" w:customStyle="1" w:styleId="WW8Num9z0">
    <w:name w:val="WW8Num9z0"/>
    <w:rPr>
      <w:rFonts w:ascii="Times New Roman" w:eastAsia="Times New Roman" w:hAnsi="Times New Roman" w:cs="Times New Roman"/>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WW8Num9z3">
    <w:name w:val="WW8Num9z3"/>
    <w:rPr>
      <w:rFonts w:ascii="Symbol" w:hAnsi="Symbol"/>
    </w:rPr>
  </w:style>
  <w:style w:type="character" w:customStyle="1" w:styleId="WW8Num13z0">
    <w:name w:val="WW8Num13z0"/>
    <w:rPr>
      <w:sz w:val="20"/>
    </w:rPr>
  </w:style>
  <w:style w:type="character" w:customStyle="1" w:styleId="WW8Num17z1">
    <w:name w:val="WW8Num17z1"/>
    <w:rPr>
      <w:rFonts w:ascii="Courier New" w:hAnsi="Courier New" w:cs="Courier New"/>
    </w:rPr>
  </w:style>
  <w:style w:type="character" w:customStyle="1" w:styleId="WW8Num17z3">
    <w:name w:val="WW8Num17z3"/>
    <w:rPr>
      <w:rFonts w:ascii="Symbol" w:hAnsi="Symbol"/>
    </w:rPr>
  </w:style>
  <w:style w:type="character" w:customStyle="1" w:styleId="WW8Num18z1">
    <w:name w:val="WW8Num18z1"/>
    <w:rPr>
      <w:i w:val="0"/>
    </w:rPr>
  </w:style>
  <w:style w:type="character" w:customStyle="1" w:styleId="WW8Num18z2">
    <w:name w:val="WW8Num18z2"/>
    <w:rPr>
      <w:color w:val="000000"/>
    </w:rPr>
  </w:style>
  <w:style w:type="character" w:customStyle="1" w:styleId="WW8Num20z2">
    <w:name w:val="WW8Num20z2"/>
    <w:rPr>
      <w:b w:val="0"/>
    </w:rPr>
  </w:style>
  <w:style w:type="character" w:customStyle="1" w:styleId="WW8Num24z0">
    <w:name w:val="WW8Num24z0"/>
    <w:rPr>
      <w:b w:val="0"/>
      <w:i w:val="0"/>
    </w:rPr>
  </w:style>
  <w:style w:type="character" w:customStyle="1" w:styleId="WW8Num25z0">
    <w:name w:val="WW8Num25z0"/>
    <w:rPr>
      <w:rFonts w:ascii="Symbol" w:hAnsi="Symbol"/>
    </w:rPr>
  </w:style>
  <w:style w:type="character" w:customStyle="1" w:styleId="WW8Num25z1">
    <w:name w:val="WW8Num25z1"/>
    <w:rPr>
      <w:rFonts w:ascii="Wingdings" w:hAnsi="Wingdings"/>
    </w:rPr>
  </w:style>
  <w:style w:type="character" w:customStyle="1" w:styleId="WW8Num25z4">
    <w:name w:val="WW8Num25z4"/>
    <w:rPr>
      <w:rFonts w:ascii="Courier New" w:hAnsi="Courier New" w:cs="Courier New"/>
    </w:rPr>
  </w:style>
  <w:style w:type="character" w:customStyle="1" w:styleId="WW8Num28z0">
    <w:name w:val="WW8Num28z0"/>
    <w:rPr>
      <w:rFonts w:ascii="Symbol" w:hAnsi="Symbol"/>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rPr>
  </w:style>
  <w:style w:type="character" w:customStyle="1" w:styleId="WW8Num29z0">
    <w:name w:val="WW8Num29z0"/>
    <w:rPr>
      <w:rFonts w:ascii="Symbol" w:hAnsi="Symbol"/>
    </w:rPr>
  </w:style>
  <w:style w:type="character" w:customStyle="1" w:styleId="WW8Num31z0">
    <w:name w:val="WW8Num31z0"/>
    <w:rPr>
      <w:rFonts w:ascii="Symbol" w:hAnsi="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rPr>
  </w:style>
  <w:style w:type="character" w:customStyle="1" w:styleId="WW8Num33z0">
    <w:name w:val="WW8Num33z0"/>
    <w:rPr>
      <w:b w:val="0"/>
      <w:szCs w:val="24"/>
    </w:rPr>
  </w:style>
  <w:style w:type="character" w:customStyle="1" w:styleId="WW8Num35z1">
    <w:name w:val="WW8Num35z1"/>
    <w:rPr>
      <w:i w:val="0"/>
    </w:rPr>
  </w:style>
  <w:style w:type="character" w:customStyle="1" w:styleId="WW8Num37z1">
    <w:name w:val="WW8Num37z1"/>
    <w:rPr>
      <w:i w:val="0"/>
    </w:rPr>
  </w:style>
  <w:style w:type="character" w:customStyle="1" w:styleId="WW8Num37z2">
    <w:name w:val="WW8Num37z2"/>
    <w:rPr>
      <w:color w:val="000000"/>
    </w:rPr>
  </w:style>
  <w:style w:type="character" w:customStyle="1" w:styleId="WW8Num38z0">
    <w:name w:val="WW8Num38z0"/>
    <w:rPr>
      <w:rFonts w:ascii="Symbol" w:hAnsi="Symbol"/>
      <w:sz w:val="20"/>
    </w:rPr>
  </w:style>
  <w:style w:type="character" w:customStyle="1" w:styleId="WW8Num38z1">
    <w:name w:val="WW8Num38z1"/>
    <w:rPr>
      <w:rFonts w:ascii="Times New Roman" w:eastAsia="Times New Roman" w:hAnsi="Times New Roman" w:cs="Times New Roman"/>
    </w:rPr>
  </w:style>
  <w:style w:type="character" w:customStyle="1" w:styleId="WW8Num38z2">
    <w:name w:val="WW8Num38z2"/>
    <w:rPr>
      <w:rFonts w:ascii="Wingdings" w:hAnsi="Wingdings"/>
      <w:sz w:val="20"/>
    </w:rPr>
  </w:style>
  <w:style w:type="character" w:customStyle="1" w:styleId="13">
    <w:name w:val="Основной шрифт абзаца1"/>
  </w:style>
  <w:style w:type="character" w:styleId="a5">
    <w:name w:val="Hyperlink"/>
    <w:uiPriority w:val="99"/>
    <w:rPr>
      <w:color w:val="0000FF"/>
      <w:u w:val="single"/>
    </w:rPr>
  </w:style>
  <w:style w:type="character" w:styleId="a6">
    <w:name w:val="page number"/>
    <w:basedOn w:val="13"/>
    <w:uiPriority w:val="99"/>
  </w:style>
  <w:style w:type="character" w:styleId="a7">
    <w:name w:val="FollowedHyperlink"/>
    <w:uiPriority w:val="99"/>
    <w:rPr>
      <w:color w:val="800080"/>
      <w:u w:val="single"/>
    </w:rPr>
  </w:style>
  <w:style w:type="character" w:customStyle="1" w:styleId="14">
    <w:name w:val="Знак примечания1"/>
    <w:rPr>
      <w:sz w:val="16"/>
      <w:szCs w:val="16"/>
    </w:rPr>
  </w:style>
  <w:style w:type="character" w:customStyle="1" w:styleId="15">
    <w:name w:val="Заголовок 1 Знак"/>
    <w:aliases w:val="1 Знак,h1 Знак,Header 1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uiPriority w:val="9"/>
    <w:rPr>
      <w:b/>
      <w:lang w:val="ru-RU" w:eastAsia="ar-SA" w:bidi="ar-SA"/>
    </w:rPr>
  </w:style>
  <w:style w:type="paragraph" w:customStyle="1" w:styleId="16">
    <w:name w:val="Заголовок1"/>
    <w:basedOn w:val="a1"/>
    <w:next w:val="a8"/>
    <w:uiPriority w:val="99"/>
    <w:qFormat/>
    <w:pPr>
      <w:keepNext/>
      <w:spacing w:before="240" w:after="120"/>
    </w:pPr>
    <w:rPr>
      <w:rFonts w:ascii="Arial" w:eastAsia="MS Mincho" w:hAnsi="Arial" w:cs="Tahoma"/>
      <w:sz w:val="28"/>
      <w:szCs w:val="28"/>
    </w:rPr>
  </w:style>
  <w:style w:type="paragraph" w:styleId="a8">
    <w:name w:val="Body Text"/>
    <w:aliases w:val="Основной текст Знак, Знак1,Знак1,body text,Список 1,body text Знак Знак,bt, ändrad,ändrad,body text1,bt1,body text2,bt2,body text11,bt11,body text3,bt3,paragraph 2,paragraph 21,EHPT,Body Text2,b,Body Text level 2"/>
    <w:basedOn w:val="a1"/>
    <w:link w:val="17"/>
    <w:pPr>
      <w:jc w:val="center"/>
    </w:pPr>
  </w:style>
  <w:style w:type="paragraph" w:styleId="a9">
    <w:name w:val="List"/>
    <w:basedOn w:val="a8"/>
    <w:rPr>
      <w:rFonts w:ascii="Arial" w:hAnsi="Arial" w:cs="Tahoma"/>
    </w:rPr>
  </w:style>
  <w:style w:type="paragraph" w:customStyle="1" w:styleId="18">
    <w:name w:val="Название1"/>
    <w:basedOn w:val="a1"/>
    <w:uiPriority w:val="99"/>
    <w:pPr>
      <w:suppressLineNumbers/>
      <w:spacing w:before="120" w:after="120"/>
    </w:pPr>
    <w:rPr>
      <w:rFonts w:ascii="Arial" w:hAnsi="Arial" w:cs="Tahoma"/>
      <w:i/>
      <w:iCs/>
      <w:szCs w:val="24"/>
    </w:rPr>
  </w:style>
  <w:style w:type="paragraph" w:customStyle="1" w:styleId="19">
    <w:name w:val="Указатель1"/>
    <w:basedOn w:val="a1"/>
    <w:pPr>
      <w:suppressLineNumbers/>
    </w:pPr>
    <w:rPr>
      <w:rFonts w:ascii="Arial" w:hAnsi="Arial" w:cs="Tahoma"/>
    </w:rPr>
  </w:style>
  <w:style w:type="paragraph" w:styleId="aa">
    <w:name w:val="Body Text Indent"/>
    <w:aliases w:val="текст,Body Text Indent"/>
    <w:basedOn w:val="a1"/>
    <w:link w:val="ab"/>
    <w:uiPriority w:val="99"/>
    <w:pPr>
      <w:ind w:firstLine="567"/>
      <w:jc w:val="both"/>
    </w:pPr>
    <w:rPr>
      <w:spacing w:val="-4"/>
    </w:rPr>
  </w:style>
  <w:style w:type="paragraph" w:customStyle="1" w:styleId="210">
    <w:name w:val="Основной текст с отступом 21"/>
    <w:basedOn w:val="a1"/>
    <w:pPr>
      <w:tabs>
        <w:tab w:val="left" w:pos="0"/>
      </w:tabs>
      <w:ind w:firstLine="567"/>
      <w:jc w:val="both"/>
    </w:pPr>
    <w:rPr>
      <w:sz w:val="24"/>
    </w:rPr>
  </w:style>
  <w:style w:type="paragraph" w:customStyle="1" w:styleId="310">
    <w:name w:val="Основной текст с отступом 31"/>
    <w:basedOn w:val="a1"/>
    <w:pPr>
      <w:tabs>
        <w:tab w:val="left" w:pos="0"/>
        <w:tab w:val="left" w:pos="1418"/>
      </w:tabs>
      <w:ind w:firstLine="709"/>
      <w:jc w:val="both"/>
    </w:pPr>
    <w:rPr>
      <w:sz w:val="24"/>
    </w:rPr>
  </w:style>
  <w:style w:type="paragraph" w:styleId="ac">
    <w:name w:val="header"/>
    <w:aliases w:val="Linie,header"/>
    <w:basedOn w:val="a1"/>
    <w:link w:val="ad"/>
    <w:uiPriority w:val="99"/>
    <w:pPr>
      <w:tabs>
        <w:tab w:val="center" w:pos="4536"/>
        <w:tab w:val="right" w:pos="9072"/>
      </w:tabs>
    </w:pPr>
  </w:style>
  <w:style w:type="paragraph" w:customStyle="1" w:styleId="FR2">
    <w:name w:val="FR2"/>
    <w:pPr>
      <w:widowControl w:val="0"/>
      <w:suppressAutoHyphens/>
      <w:ind w:firstLine="280"/>
      <w:jc w:val="both"/>
    </w:pPr>
    <w:rPr>
      <w:rFonts w:eastAsia="Arial"/>
      <w:lang w:eastAsia="ar-SA"/>
    </w:rPr>
  </w:style>
  <w:style w:type="paragraph" w:customStyle="1" w:styleId="Normal">
    <w:name w:val="Normal"/>
    <w:pPr>
      <w:widowControl w:val="0"/>
      <w:suppressAutoHyphens/>
      <w:ind w:firstLine="400"/>
      <w:jc w:val="both"/>
    </w:pPr>
    <w:rPr>
      <w:rFonts w:eastAsia="Arial"/>
      <w:sz w:val="24"/>
      <w:lang w:eastAsia="ar-SA"/>
    </w:rPr>
  </w:style>
  <w:style w:type="paragraph" w:customStyle="1" w:styleId="Iauiue">
    <w:name w:val="Iau?iue"/>
    <w:pPr>
      <w:suppressAutoHyphens/>
    </w:pPr>
    <w:rPr>
      <w:rFonts w:eastAsia="Arial"/>
      <w:lang w:val="en-US" w:eastAsia="ar-SA"/>
    </w:rPr>
  </w:style>
  <w:style w:type="paragraph" w:customStyle="1" w:styleId="left">
    <w:name w:val="left"/>
    <w:pPr>
      <w:suppressAutoHyphens/>
    </w:pPr>
    <w:rPr>
      <w:rFonts w:ascii="Courier New" w:eastAsia="Arial" w:hAnsi="Courier New"/>
      <w:b/>
      <w:lang w:eastAsia="ar-SA"/>
    </w:rPr>
  </w:style>
  <w:style w:type="paragraph" w:styleId="1a">
    <w:name w:val="toc 1"/>
    <w:basedOn w:val="a1"/>
    <w:next w:val="a1"/>
    <w:uiPriority w:val="99"/>
    <w:rsid w:val="003C4E3D"/>
    <w:pPr>
      <w:spacing w:before="120"/>
    </w:pPr>
    <w:rPr>
      <w:b/>
      <w:bCs/>
      <w:iCs/>
      <w:sz w:val="24"/>
      <w:szCs w:val="24"/>
    </w:rPr>
  </w:style>
  <w:style w:type="paragraph" w:customStyle="1" w:styleId="ConsNormal">
    <w:name w:val="ConsNormal"/>
    <w:pPr>
      <w:widowControl w:val="0"/>
      <w:suppressAutoHyphens/>
      <w:ind w:firstLine="720"/>
    </w:pPr>
    <w:rPr>
      <w:rFonts w:ascii="Consultant" w:eastAsia="Arial" w:hAnsi="Consultant"/>
      <w:lang w:eastAsia="ar-SA"/>
    </w:rPr>
  </w:style>
  <w:style w:type="paragraph" w:customStyle="1" w:styleId="ConsNonformat">
    <w:name w:val="ConsNonformat"/>
    <w:pPr>
      <w:widowControl w:val="0"/>
      <w:suppressAutoHyphens/>
    </w:pPr>
    <w:rPr>
      <w:rFonts w:ascii="Consultant" w:eastAsia="Arial" w:hAnsi="Consultant"/>
      <w:lang w:eastAsia="ar-SA"/>
    </w:rPr>
  </w:style>
  <w:style w:type="paragraph" w:customStyle="1" w:styleId="ConsCell">
    <w:name w:val="ConsCell"/>
    <w:pPr>
      <w:widowControl w:val="0"/>
      <w:suppressAutoHyphens/>
    </w:pPr>
    <w:rPr>
      <w:rFonts w:ascii="Arial" w:eastAsia="Arial" w:hAnsi="Arial"/>
      <w:lang w:eastAsia="ar-SA"/>
    </w:rPr>
  </w:style>
  <w:style w:type="paragraph" w:styleId="22">
    <w:name w:val="toc 2"/>
    <w:basedOn w:val="a1"/>
    <w:next w:val="a1"/>
    <w:uiPriority w:val="99"/>
    <w:rsid w:val="001D6B47"/>
    <w:pPr>
      <w:spacing w:before="120"/>
      <w:ind w:left="200"/>
    </w:pPr>
    <w:rPr>
      <w:b/>
      <w:bCs/>
      <w:sz w:val="24"/>
      <w:szCs w:val="22"/>
    </w:rPr>
  </w:style>
  <w:style w:type="paragraph" w:styleId="32">
    <w:name w:val="toc 3"/>
    <w:basedOn w:val="a1"/>
    <w:next w:val="a1"/>
    <w:uiPriority w:val="99"/>
    <w:rsid w:val="001D6B47"/>
    <w:pPr>
      <w:ind w:left="720"/>
    </w:pPr>
    <w:rPr>
      <w:b/>
    </w:rPr>
  </w:style>
  <w:style w:type="paragraph" w:customStyle="1" w:styleId="ae">
    <w:name w:val="текст сноски"/>
    <w:basedOn w:val="a1"/>
    <w:pPr>
      <w:widowControl w:val="0"/>
    </w:pPr>
    <w:rPr>
      <w:rFonts w:ascii="Gelvetsky 12pt" w:hAnsi="Gelvetsky 12pt"/>
      <w:sz w:val="24"/>
      <w:lang w:val="en-US"/>
    </w:rPr>
  </w:style>
  <w:style w:type="paragraph" w:customStyle="1" w:styleId="311">
    <w:name w:val="Основной текст 31"/>
    <w:basedOn w:val="a1"/>
    <w:pPr>
      <w:widowControl w:val="0"/>
      <w:autoSpaceDE w:val="0"/>
      <w:jc w:val="both"/>
    </w:pPr>
    <w:rPr>
      <w:color w:val="FF0000"/>
      <w:sz w:val="22"/>
    </w:rPr>
  </w:style>
  <w:style w:type="paragraph" w:customStyle="1" w:styleId="211">
    <w:name w:val="Основной текст 21"/>
    <w:basedOn w:val="a1"/>
    <w:pPr>
      <w:widowControl w:val="0"/>
      <w:autoSpaceDE w:val="0"/>
      <w:jc w:val="both"/>
    </w:pPr>
    <w:rPr>
      <w:i/>
      <w:sz w:val="22"/>
      <w:lang w:val="en-US"/>
    </w:rPr>
  </w:style>
  <w:style w:type="paragraph" w:customStyle="1" w:styleId="1b">
    <w:name w:val="Дата1"/>
    <w:basedOn w:val="a1"/>
    <w:next w:val="a1"/>
    <w:pPr>
      <w:jc w:val="both"/>
    </w:pPr>
  </w:style>
  <w:style w:type="paragraph" w:customStyle="1" w:styleId="FR1">
    <w:name w:val="FR1"/>
    <w:uiPriority w:val="99"/>
    <w:pPr>
      <w:widowControl w:val="0"/>
      <w:suppressAutoHyphens/>
      <w:spacing w:before="160" w:line="300" w:lineRule="auto"/>
      <w:jc w:val="center"/>
    </w:pPr>
    <w:rPr>
      <w:rFonts w:ascii="Arial" w:eastAsia="Arial" w:hAnsi="Arial"/>
      <w:sz w:val="16"/>
      <w:lang w:eastAsia="ar-SA"/>
    </w:rPr>
  </w:style>
  <w:style w:type="paragraph" w:customStyle="1" w:styleId="1c">
    <w:name w:val="Схема документа1"/>
    <w:basedOn w:val="a1"/>
    <w:pPr>
      <w:shd w:val="clear" w:color="auto" w:fill="000080"/>
    </w:pPr>
    <w:rPr>
      <w:rFonts w:ascii="Tahoma" w:hAnsi="Tahoma"/>
    </w:rPr>
  </w:style>
  <w:style w:type="paragraph" w:customStyle="1" w:styleId="H2">
    <w:name w:val="H2"/>
    <w:basedOn w:val="a1"/>
    <w:next w:val="a1"/>
    <w:pPr>
      <w:keepNext/>
      <w:spacing w:before="100" w:after="100"/>
    </w:pPr>
    <w:rPr>
      <w:b/>
      <w:sz w:val="36"/>
    </w:rPr>
  </w:style>
  <w:style w:type="paragraph" w:customStyle="1" w:styleId="112">
    <w:name w:val="заголовок 11"/>
    <w:basedOn w:val="a1"/>
    <w:next w:val="a1"/>
    <w:pPr>
      <w:keepNext/>
      <w:jc w:val="center"/>
    </w:pPr>
    <w:rPr>
      <w:sz w:val="24"/>
    </w:rPr>
  </w:style>
  <w:style w:type="paragraph" w:styleId="af">
    <w:name w:val="footer"/>
    <w:basedOn w:val="a1"/>
    <w:link w:val="af0"/>
    <w:uiPriority w:val="99"/>
    <w:pPr>
      <w:tabs>
        <w:tab w:val="center" w:pos="4153"/>
        <w:tab w:val="right" w:pos="8306"/>
      </w:tabs>
    </w:pPr>
    <w:rPr>
      <w:lang w:val="x-none"/>
    </w:rPr>
  </w:style>
  <w:style w:type="paragraph" w:customStyle="1" w:styleId="1d">
    <w:name w:val="Цитата1"/>
    <w:basedOn w:val="a1"/>
    <w:pPr>
      <w:ind w:left="-142" w:right="-285" w:firstLine="284"/>
      <w:jc w:val="both"/>
    </w:pPr>
    <w:rPr>
      <w:sz w:val="28"/>
    </w:rPr>
  </w:style>
  <w:style w:type="paragraph" w:customStyle="1" w:styleId="BodyText3">
    <w:name w:val="Body Text 3"/>
    <w:basedOn w:val="a1"/>
    <w:pPr>
      <w:spacing w:line="216" w:lineRule="auto"/>
      <w:ind w:right="-5"/>
      <w:jc w:val="both"/>
    </w:pPr>
  </w:style>
  <w:style w:type="paragraph" w:styleId="af1">
    <w:name w:val="Title"/>
    <w:aliases w:val="Название"/>
    <w:basedOn w:val="a1"/>
    <w:next w:val="af2"/>
    <w:link w:val="af3"/>
    <w:qFormat/>
    <w:pPr>
      <w:widowControl w:val="0"/>
      <w:autoSpaceDE w:val="0"/>
      <w:jc w:val="center"/>
    </w:pPr>
    <w:rPr>
      <w:sz w:val="28"/>
    </w:rPr>
  </w:style>
  <w:style w:type="paragraph" w:styleId="af2">
    <w:name w:val="Subtitle"/>
    <w:basedOn w:val="a1"/>
    <w:next w:val="a8"/>
    <w:link w:val="af4"/>
    <w:qFormat/>
    <w:pPr>
      <w:spacing w:after="60"/>
      <w:jc w:val="center"/>
    </w:pPr>
    <w:rPr>
      <w:rFonts w:ascii="Arial" w:hAnsi="Arial" w:cs="Arial"/>
      <w:sz w:val="24"/>
      <w:szCs w:val="24"/>
    </w:rPr>
  </w:style>
  <w:style w:type="paragraph" w:customStyle="1" w:styleId="41">
    <w:name w:val="заголовок 4"/>
    <w:basedOn w:val="a1"/>
    <w:next w:val="a1"/>
    <w:pPr>
      <w:keepNext/>
      <w:tabs>
        <w:tab w:val="num" w:pos="1800"/>
      </w:tabs>
      <w:spacing w:before="240" w:after="60"/>
      <w:ind w:left="360" w:hanging="360"/>
      <w:outlineLvl w:val="3"/>
    </w:pPr>
    <w:rPr>
      <w:rFonts w:ascii="Arial" w:hAnsi="Arial"/>
      <w:b/>
      <w:sz w:val="24"/>
    </w:rPr>
  </w:style>
  <w:style w:type="paragraph" w:customStyle="1" w:styleId="Nonformat">
    <w:name w:val="Nonformat"/>
    <w:basedOn w:val="a1"/>
    <w:rPr>
      <w:rFonts w:ascii="Consultant" w:hAnsi="Consultant"/>
    </w:rPr>
  </w:style>
  <w:style w:type="paragraph" w:customStyle="1" w:styleId="Cell">
    <w:name w:val="Cell"/>
    <w:basedOn w:val="a1"/>
  </w:style>
  <w:style w:type="paragraph" w:customStyle="1" w:styleId="c2">
    <w:name w:val="c2"/>
    <w:basedOn w:val="a1"/>
    <w:pPr>
      <w:widowControl w:val="0"/>
      <w:spacing w:line="240" w:lineRule="atLeast"/>
      <w:jc w:val="center"/>
    </w:pPr>
    <w:rPr>
      <w:sz w:val="24"/>
    </w:rPr>
  </w:style>
  <w:style w:type="paragraph" w:customStyle="1" w:styleId="212">
    <w:name w:val="Список 21"/>
    <w:basedOn w:val="a1"/>
    <w:pPr>
      <w:widowControl w:val="0"/>
      <w:autoSpaceDE w:val="0"/>
      <w:ind w:left="566" w:hanging="283"/>
    </w:pPr>
    <w:rPr>
      <w:b/>
    </w:rPr>
  </w:style>
  <w:style w:type="paragraph" w:customStyle="1" w:styleId="213">
    <w:name w:val="Продолжение списка 21"/>
    <w:basedOn w:val="a1"/>
    <w:pPr>
      <w:widowControl w:val="0"/>
      <w:autoSpaceDE w:val="0"/>
      <w:spacing w:after="120"/>
      <w:ind w:left="566"/>
    </w:pPr>
    <w:rPr>
      <w:b/>
    </w:rPr>
  </w:style>
  <w:style w:type="paragraph" w:customStyle="1" w:styleId="312">
    <w:name w:val="Список 31"/>
    <w:basedOn w:val="a1"/>
    <w:pPr>
      <w:widowControl w:val="0"/>
      <w:autoSpaceDE w:val="0"/>
      <w:ind w:left="849" w:hanging="283"/>
    </w:pPr>
    <w:rPr>
      <w:b/>
    </w:rPr>
  </w:style>
  <w:style w:type="paragraph" w:customStyle="1" w:styleId="p4">
    <w:name w:val="p4"/>
    <w:basedOn w:val="a1"/>
    <w:pPr>
      <w:widowControl w:val="0"/>
      <w:tabs>
        <w:tab w:val="left" w:pos="760"/>
      </w:tabs>
      <w:spacing w:line="280" w:lineRule="atLeast"/>
      <w:ind w:left="680"/>
      <w:jc w:val="both"/>
    </w:pPr>
    <w:rPr>
      <w:sz w:val="24"/>
    </w:rPr>
  </w:style>
  <w:style w:type="paragraph" w:styleId="af5">
    <w:name w:val="Balloon Text"/>
    <w:basedOn w:val="a1"/>
    <w:link w:val="af6"/>
    <w:uiPriority w:val="99"/>
    <w:rPr>
      <w:rFonts w:ascii="Tahoma" w:hAnsi="Tahoma" w:cs="Tahoma"/>
      <w:sz w:val="16"/>
      <w:szCs w:val="16"/>
    </w:rPr>
  </w:style>
  <w:style w:type="paragraph" w:customStyle="1" w:styleId="113">
    <w:name w:val="1Стиль1"/>
    <w:basedOn w:val="a1"/>
    <w:pPr>
      <w:widowControl w:val="0"/>
      <w:autoSpaceDE w:val="0"/>
      <w:ind w:left="130" w:right="567" w:firstLine="658"/>
      <w:jc w:val="both"/>
    </w:pPr>
    <w:rPr>
      <w:rFonts w:ascii="Arial" w:hAnsi="Arial"/>
      <w:sz w:val="24"/>
    </w:rPr>
  </w:style>
  <w:style w:type="paragraph" w:customStyle="1" w:styleId="af7">
    <w:name w:val="Номер"/>
    <w:basedOn w:val="a1"/>
    <w:pPr>
      <w:spacing w:before="120"/>
      <w:jc w:val="both"/>
    </w:pPr>
    <w:rPr>
      <w:sz w:val="28"/>
    </w:rPr>
  </w:style>
  <w:style w:type="paragraph" w:customStyle="1" w:styleId="1e">
    <w:name w:val="Заг1"/>
    <w:basedOn w:val="a1"/>
    <w:pPr>
      <w:spacing w:before="360"/>
    </w:pPr>
    <w:rPr>
      <w:b/>
      <w:sz w:val="24"/>
      <w:szCs w:val="24"/>
    </w:rPr>
  </w:style>
  <w:style w:type="paragraph" w:customStyle="1" w:styleId="23">
    <w:name w:val="Заг2"/>
    <w:basedOn w:val="1e"/>
    <w:pPr>
      <w:tabs>
        <w:tab w:val="left" w:pos="360"/>
        <w:tab w:val="left" w:pos="540"/>
        <w:tab w:val="left" w:pos="1209"/>
      </w:tabs>
      <w:spacing w:before="180"/>
      <w:ind w:left="849"/>
    </w:pPr>
    <w:rPr>
      <w:b w:val="0"/>
    </w:rPr>
  </w:style>
  <w:style w:type="paragraph" w:customStyle="1" w:styleId="af8">
    <w:name w:val="Отбивка"/>
    <w:basedOn w:val="a1"/>
    <w:pPr>
      <w:spacing w:before="120"/>
      <w:ind w:left="-3"/>
      <w:jc w:val="both"/>
    </w:pPr>
    <w:rPr>
      <w:sz w:val="28"/>
    </w:rPr>
  </w:style>
  <w:style w:type="paragraph" w:customStyle="1" w:styleId="af9">
    <w:name w:val="Т Номер"/>
    <w:basedOn w:val="a1"/>
    <w:pPr>
      <w:tabs>
        <w:tab w:val="left" w:pos="320"/>
        <w:tab w:val="num" w:pos="720"/>
      </w:tabs>
      <w:spacing w:before="60" w:after="60"/>
      <w:ind w:left="-1800"/>
    </w:pPr>
    <w:rPr>
      <w:sz w:val="24"/>
      <w:szCs w:val="24"/>
    </w:rPr>
  </w:style>
  <w:style w:type="paragraph" w:customStyle="1" w:styleId="00">
    <w:name w:val="Н00"/>
    <w:basedOn w:val="a1"/>
    <w:rPr>
      <w:sz w:val="24"/>
    </w:rPr>
  </w:style>
  <w:style w:type="paragraph" w:customStyle="1" w:styleId="220">
    <w:name w:val="Н22"/>
    <w:basedOn w:val="a1"/>
    <w:rPr>
      <w:sz w:val="24"/>
    </w:rPr>
  </w:style>
  <w:style w:type="paragraph" w:customStyle="1" w:styleId="33">
    <w:name w:val="Н33"/>
    <w:basedOn w:val="a1"/>
    <w:rPr>
      <w:sz w:val="24"/>
    </w:rPr>
  </w:style>
  <w:style w:type="paragraph" w:customStyle="1" w:styleId="afa">
    <w:name w:val="отбивка"/>
    <w:basedOn w:val="a1"/>
    <w:pPr>
      <w:tabs>
        <w:tab w:val="left" w:pos="709"/>
      </w:tabs>
      <w:spacing w:before="60"/>
      <w:ind w:left="-76"/>
    </w:pPr>
    <w:rPr>
      <w:sz w:val="24"/>
    </w:rPr>
  </w:style>
  <w:style w:type="paragraph" w:customStyle="1" w:styleId="3---">
    <w:name w:val="3---"/>
    <w:basedOn w:val="a1"/>
    <w:pPr>
      <w:spacing w:before="120" w:after="120"/>
      <w:jc w:val="both"/>
    </w:pPr>
    <w:rPr>
      <w:sz w:val="24"/>
    </w:rPr>
  </w:style>
  <w:style w:type="paragraph" w:customStyle="1" w:styleId="afb">
    <w:name w:val="Абзац"/>
    <w:basedOn w:val="a1"/>
    <w:pPr>
      <w:spacing w:before="120"/>
      <w:ind w:firstLine="709"/>
      <w:jc w:val="both"/>
    </w:pPr>
    <w:rPr>
      <w:sz w:val="24"/>
      <w:szCs w:val="24"/>
    </w:rPr>
  </w:style>
  <w:style w:type="paragraph" w:customStyle="1" w:styleId="afc">
    <w:name w:val="Т Абзац"/>
    <w:basedOn w:val="a1"/>
    <w:pPr>
      <w:spacing w:before="60" w:after="60"/>
    </w:pPr>
    <w:rPr>
      <w:sz w:val="24"/>
      <w:szCs w:val="24"/>
    </w:rPr>
  </w:style>
  <w:style w:type="paragraph" w:customStyle="1" w:styleId="24">
    <w:name w:val="Абзац2"/>
    <w:basedOn w:val="a1"/>
    <w:pPr>
      <w:spacing w:before="60"/>
      <w:ind w:left="720"/>
    </w:pPr>
    <w:rPr>
      <w:sz w:val="24"/>
      <w:szCs w:val="24"/>
    </w:rPr>
  </w:style>
  <w:style w:type="paragraph" w:customStyle="1" w:styleId="ChapterSubtitle">
    <w:name w:val="Chapter Subtitle"/>
    <w:basedOn w:val="af2"/>
    <w:next w:val="12"/>
    <w:pPr>
      <w:keepNext/>
      <w:keepLines/>
      <w:spacing w:before="60" w:after="120" w:line="340" w:lineRule="atLeast"/>
    </w:pPr>
    <w:rPr>
      <w:rFonts w:ascii="Times New Roman" w:hAnsi="Times New Roman" w:cs="Times New Roman"/>
      <w:b/>
      <w:caps/>
      <w:spacing w:val="-16"/>
      <w:kern w:val="1"/>
      <w:sz w:val="32"/>
      <w:lang w:val="en-US"/>
    </w:rPr>
  </w:style>
  <w:style w:type="paragraph" w:customStyle="1" w:styleId="1f">
    <w:name w:val="Текст1"/>
    <w:basedOn w:val="a1"/>
    <w:uiPriority w:val="99"/>
    <w:rPr>
      <w:rFonts w:ascii="Courier New" w:hAnsi="Courier New"/>
      <w:szCs w:val="24"/>
    </w:rPr>
  </w:style>
  <w:style w:type="paragraph" w:customStyle="1" w:styleId="Web">
    <w:name w:val="Обычный (Web)"/>
    <w:basedOn w:val="a1"/>
    <w:pPr>
      <w:spacing w:before="100" w:after="100"/>
    </w:pPr>
    <w:rPr>
      <w:rFonts w:ascii="Arial Unicode MS" w:eastAsia="Arial Unicode MS" w:hAnsi="Arial Unicode MS"/>
      <w:sz w:val="24"/>
      <w:szCs w:val="24"/>
    </w:rPr>
  </w:style>
  <w:style w:type="paragraph" w:styleId="42">
    <w:name w:val="toc 4"/>
    <w:basedOn w:val="a1"/>
    <w:next w:val="a1"/>
    <w:pPr>
      <w:ind w:left="600"/>
    </w:pPr>
  </w:style>
  <w:style w:type="paragraph" w:styleId="51">
    <w:name w:val="toc 5"/>
    <w:basedOn w:val="a1"/>
    <w:next w:val="a1"/>
    <w:pPr>
      <w:ind w:left="800"/>
    </w:pPr>
  </w:style>
  <w:style w:type="paragraph" w:styleId="61">
    <w:name w:val="toc 6"/>
    <w:basedOn w:val="a1"/>
    <w:next w:val="a1"/>
    <w:pPr>
      <w:ind w:left="1000"/>
    </w:pPr>
  </w:style>
  <w:style w:type="paragraph" w:styleId="71">
    <w:name w:val="toc 7"/>
    <w:basedOn w:val="a1"/>
    <w:next w:val="a1"/>
    <w:pPr>
      <w:ind w:left="1200"/>
    </w:pPr>
  </w:style>
  <w:style w:type="paragraph" w:styleId="81">
    <w:name w:val="toc 8"/>
    <w:basedOn w:val="a1"/>
    <w:next w:val="a1"/>
    <w:pPr>
      <w:ind w:left="1400"/>
    </w:pPr>
  </w:style>
  <w:style w:type="paragraph" w:styleId="91">
    <w:name w:val="toc 9"/>
    <w:basedOn w:val="a1"/>
    <w:next w:val="a1"/>
    <w:pPr>
      <w:ind w:left="1600"/>
    </w:pPr>
  </w:style>
  <w:style w:type="paragraph" w:customStyle="1" w:styleId="1f0">
    <w:name w:val="Текст примечания1"/>
    <w:basedOn w:val="a1"/>
  </w:style>
  <w:style w:type="paragraph" w:styleId="afd">
    <w:name w:val="annotation subject"/>
    <w:basedOn w:val="1f0"/>
    <w:next w:val="1f0"/>
    <w:link w:val="afe"/>
    <w:uiPriority w:val="99"/>
    <w:rPr>
      <w:b/>
      <w:bCs/>
    </w:rPr>
  </w:style>
  <w:style w:type="paragraph" w:customStyle="1" w:styleId="1f1">
    <w:name w:val="Стиль1"/>
    <w:basedOn w:val="a1"/>
    <w:link w:val="1f2"/>
    <w:qFormat/>
    <w:pPr>
      <w:keepNext/>
      <w:keepLines/>
      <w:widowControl w:val="0"/>
      <w:suppressLineNumbers/>
      <w:spacing w:after="60"/>
    </w:pPr>
    <w:rPr>
      <w:b/>
      <w:sz w:val="28"/>
      <w:szCs w:val="24"/>
    </w:rPr>
  </w:style>
  <w:style w:type="paragraph" w:customStyle="1" w:styleId="214">
    <w:name w:val="Нумерованный список 21"/>
    <w:basedOn w:val="a1"/>
  </w:style>
  <w:style w:type="paragraph" w:customStyle="1" w:styleId="25">
    <w:name w:val="Стиль2"/>
    <w:basedOn w:val="214"/>
    <w:link w:val="26"/>
    <w:uiPriority w:val="99"/>
    <w:pPr>
      <w:keepNext/>
      <w:keepLines/>
      <w:widowControl w:val="0"/>
      <w:suppressLineNumbers/>
      <w:spacing w:after="60"/>
      <w:jc w:val="both"/>
    </w:pPr>
    <w:rPr>
      <w:b/>
      <w:sz w:val="24"/>
    </w:rPr>
  </w:style>
  <w:style w:type="paragraph" w:customStyle="1" w:styleId="34">
    <w:name w:val="Стиль3"/>
    <w:basedOn w:val="210"/>
    <w:uiPriority w:val="99"/>
    <w:pPr>
      <w:widowControl w:val="0"/>
      <w:suppressAutoHyphens w:val="0"/>
      <w:ind w:firstLine="0"/>
      <w:textAlignment w:val="baseline"/>
    </w:pPr>
  </w:style>
  <w:style w:type="paragraph" w:customStyle="1" w:styleId="aff">
    <w:name w:val=" Знак Знак Знак Знак Знак Знак Знак Знак Знак Знак"/>
    <w:basedOn w:val="a1"/>
    <w:pPr>
      <w:spacing w:after="160" w:line="240" w:lineRule="exact"/>
    </w:pPr>
    <w:rPr>
      <w:rFonts w:ascii="Verdana" w:hAnsi="Verdana"/>
      <w:lang w:val="en-US"/>
    </w:rPr>
  </w:style>
  <w:style w:type="paragraph" w:customStyle="1" w:styleId="Head93">
    <w:name w:val="Head 9.3"/>
    <w:basedOn w:val="a1"/>
    <w:next w:val="a1"/>
    <w:pPr>
      <w:keepNext/>
      <w:widowControl w:val="0"/>
      <w:spacing w:before="240" w:after="60"/>
      <w:jc w:val="center"/>
    </w:pPr>
    <w:rPr>
      <w:rFonts w:ascii="Times New Roman Bold" w:hAnsi="Times New Roman Bold"/>
      <w:b/>
      <w:bCs/>
      <w:sz w:val="28"/>
      <w:szCs w:val="28"/>
    </w:rPr>
  </w:style>
  <w:style w:type="paragraph" w:customStyle="1" w:styleId="FormField">
    <w:name w:val="FormField"/>
    <w:basedOn w:val="a1"/>
    <w:pPr>
      <w:widowControl w:val="0"/>
      <w:spacing w:before="120"/>
    </w:pPr>
    <w:rPr>
      <w:rFonts w:ascii="Arial" w:hAnsi="Arial"/>
      <w:b/>
      <w:sz w:val="24"/>
    </w:rPr>
  </w:style>
  <w:style w:type="paragraph" w:customStyle="1" w:styleId="CharCharCharChar">
    <w:name w:val=" Знак Char Char Знак Char Char"/>
    <w:basedOn w:val="a1"/>
    <w:pPr>
      <w:spacing w:after="160" w:line="240" w:lineRule="exact"/>
    </w:pPr>
    <w:rPr>
      <w:rFonts w:ascii="Verdana" w:hAnsi="Verdana"/>
      <w:lang w:val="en-US"/>
    </w:rPr>
  </w:style>
  <w:style w:type="paragraph" w:customStyle="1" w:styleId="CharCharCharCharCharChar">
    <w:name w:val=" Знак Char Char Знак Char Char Знак Char Char"/>
    <w:basedOn w:val="a1"/>
    <w:pPr>
      <w:spacing w:after="160" w:line="240" w:lineRule="exact"/>
    </w:pPr>
    <w:rPr>
      <w:rFonts w:ascii="Verdana" w:hAnsi="Verdana"/>
      <w:lang w:val="en-US"/>
    </w:rPr>
  </w:style>
  <w:style w:type="paragraph" w:customStyle="1" w:styleId="aff0">
    <w:name w:val="Содержимое таблицы"/>
    <w:basedOn w:val="a1"/>
    <w:pPr>
      <w:suppressLineNumbers/>
    </w:pPr>
  </w:style>
  <w:style w:type="paragraph" w:customStyle="1" w:styleId="aff1">
    <w:name w:val="Заголовок таблицы"/>
    <w:basedOn w:val="aff0"/>
    <w:pPr>
      <w:jc w:val="center"/>
    </w:pPr>
    <w:rPr>
      <w:b/>
      <w:bCs/>
    </w:rPr>
  </w:style>
  <w:style w:type="paragraph" w:customStyle="1" w:styleId="100">
    <w:name w:val="Оглавление 10"/>
    <w:basedOn w:val="19"/>
    <w:pPr>
      <w:tabs>
        <w:tab w:val="right" w:leader="dot" w:pos="9637"/>
      </w:tabs>
      <w:ind w:left="2547"/>
    </w:pPr>
  </w:style>
  <w:style w:type="paragraph" w:customStyle="1" w:styleId="aff2">
    <w:name w:val="Содержимое врезки"/>
    <w:basedOn w:val="a8"/>
  </w:style>
  <w:style w:type="paragraph" w:customStyle="1" w:styleId="35">
    <w:name w:val="Стиль3 Знак Знак Знак Знак"/>
    <w:basedOn w:val="27"/>
    <w:link w:val="36"/>
    <w:rsid w:val="007C1EEA"/>
    <w:pPr>
      <w:widowControl w:val="0"/>
      <w:tabs>
        <w:tab w:val="num" w:pos="227"/>
      </w:tabs>
      <w:suppressAutoHyphens w:val="0"/>
      <w:adjustRightInd w:val="0"/>
      <w:spacing w:after="0" w:line="240" w:lineRule="auto"/>
      <w:ind w:left="0"/>
      <w:jc w:val="both"/>
      <w:textAlignment w:val="baseline"/>
    </w:pPr>
    <w:rPr>
      <w:sz w:val="24"/>
      <w:lang w:eastAsia="ru-RU"/>
    </w:rPr>
  </w:style>
  <w:style w:type="character" w:customStyle="1" w:styleId="36">
    <w:name w:val="Стиль3 Знак Знак Знак Знак Знак"/>
    <w:link w:val="35"/>
    <w:rsid w:val="007C1EEA"/>
    <w:rPr>
      <w:sz w:val="24"/>
      <w:lang w:val="ru-RU" w:eastAsia="ru-RU" w:bidi="ar-SA"/>
    </w:rPr>
  </w:style>
  <w:style w:type="paragraph" w:styleId="27">
    <w:name w:val="Body Text Indent 2"/>
    <w:aliases w:val="Знак"/>
    <w:basedOn w:val="a1"/>
    <w:link w:val="28"/>
    <w:rsid w:val="007C1EEA"/>
    <w:pPr>
      <w:spacing w:after="120" w:line="480" w:lineRule="auto"/>
      <w:ind w:left="283"/>
    </w:pPr>
  </w:style>
  <w:style w:type="character" w:customStyle="1" w:styleId="31">
    <w:name w:val="Заголовок 3 Знак"/>
    <w:aliases w:val="h3 Знак"/>
    <w:link w:val="30"/>
    <w:uiPriority w:val="99"/>
    <w:rsid w:val="00040DDC"/>
    <w:rPr>
      <w:i/>
      <w:spacing w:val="-3"/>
      <w:lang w:val="ru-RU" w:eastAsia="ar-SA" w:bidi="ar-SA"/>
    </w:rPr>
  </w:style>
  <w:style w:type="paragraph" w:styleId="29">
    <w:name w:val="List 2"/>
    <w:basedOn w:val="a1"/>
    <w:rsid w:val="00176A5E"/>
    <w:pPr>
      <w:ind w:left="566" w:hanging="283"/>
    </w:pPr>
  </w:style>
  <w:style w:type="paragraph" w:styleId="2a">
    <w:name w:val="Body Text 2"/>
    <w:basedOn w:val="a1"/>
    <w:link w:val="2b"/>
    <w:uiPriority w:val="99"/>
    <w:rsid w:val="00C807E9"/>
    <w:pPr>
      <w:spacing w:after="120" w:line="480" w:lineRule="auto"/>
    </w:pPr>
  </w:style>
  <w:style w:type="character" w:customStyle="1" w:styleId="afe">
    <w:name w:val="Тема примечания Знак"/>
    <w:link w:val="afd"/>
    <w:uiPriority w:val="99"/>
    <w:rsid w:val="00C807E9"/>
    <w:rPr>
      <w:b/>
      <w:bCs/>
      <w:lang w:val="ru-RU" w:eastAsia="ar-SA" w:bidi="ar-SA"/>
    </w:rPr>
  </w:style>
  <w:style w:type="paragraph" w:customStyle="1" w:styleId="221">
    <w:name w:val="Основной текст 22"/>
    <w:basedOn w:val="a1"/>
    <w:uiPriority w:val="99"/>
    <w:rsid w:val="00C807E9"/>
    <w:pPr>
      <w:spacing w:after="120" w:line="480" w:lineRule="auto"/>
    </w:pPr>
  </w:style>
  <w:style w:type="character" w:customStyle="1" w:styleId="af6">
    <w:name w:val="Текст выноски Знак"/>
    <w:link w:val="af5"/>
    <w:uiPriority w:val="99"/>
    <w:rsid w:val="0064701A"/>
    <w:rPr>
      <w:rFonts w:ascii="Tahoma" w:hAnsi="Tahoma" w:cs="Tahoma"/>
      <w:sz w:val="16"/>
      <w:szCs w:val="16"/>
      <w:lang w:val="ru-RU" w:eastAsia="ar-SA" w:bidi="ar-SA"/>
    </w:rPr>
  </w:style>
  <w:style w:type="paragraph" w:customStyle="1" w:styleId="ConsPlusNormal">
    <w:name w:val="ConsPlusNormal"/>
    <w:link w:val="ConsPlusNormal0"/>
    <w:qFormat/>
    <w:rsid w:val="0064701A"/>
    <w:pPr>
      <w:widowControl w:val="0"/>
      <w:autoSpaceDE w:val="0"/>
      <w:autoSpaceDN w:val="0"/>
      <w:adjustRightInd w:val="0"/>
      <w:ind w:firstLine="720"/>
    </w:pPr>
    <w:rPr>
      <w:rFonts w:ascii="Arial" w:hAnsi="Arial" w:cs="Arial"/>
    </w:rPr>
  </w:style>
  <w:style w:type="paragraph" w:styleId="37">
    <w:name w:val="Body Text 3"/>
    <w:basedOn w:val="a1"/>
    <w:link w:val="38"/>
    <w:uiPriority w:val="99"/>
    <w:rsid w:val="009A6005"/>
    <w:pPr>
      <w:spacing w:after="120"/>
    </w:pPr>
    <w:rPr>
      <w:sz w:val="16"/>
      <w:szCs w:val="16"/>
    </w:rPr>
  </w:style>
  <w:style w:type="character" w:customStyle="1" w:styleId="21">
    <w:name w:val="Заголовок 2 Знак"/>
    <w:aliases w:val=" Знак Знак Знак1,Глава Знак,Заголовок 22 Знак,H2 Знак,h2 Знак,Numbered text 3 Знак,H21 Знак,h21 Знак,H22 Знак,h22 Знак,H211 Знак,h211 Знак,H23 Знак,H24 Знак,H25 Знак, Знак Знак Знак,H212 Знак,H221 Знак,H231 Знак,H241 Знак,H2111 Знак"/>
    <w:link w:val="20"/>
    <w:rsid w:val="009A6005"/>
    <w:rPr>
      <w:b/>
      <w:lang w:val="ru-RU" w:eastAsia="ar-SA" w:bidi="ar-SA"/>
    </w:rPr>
  </w:style>
  <w:style w:type="paragraph" w:styleId="aff3">
    <w:name w:val="Document Map"/>
    <w:basedOn w:val="a1"/>
    <w:link w:val="aff4"/>
    <w:uiPriority w:val="99"/>
    <w:semiHidden/>
    <w:rsid w:val="005C738F"/>
    <w:pPr>
      <w:shd w:val="clear" w:color="auto" w:fill="000080"/>
    </w:pPr>
    <w:rPr>
      <w:rFonts w:ascii="Tahoma" w:hAnsi="Tahoma" w:cs="Tahoma"/>
    </w:rPr>
  </w:style>
  <w:style w:type="character" w:customStyle="1" w:styleId="17">
    <w:name w:val="Основной текст Знак1"/>
    <w:aliases w:val="Основной текст Знак Знак,body text Знак1,body text Знак Знак1, ändrad Знак,ändrad Знак,body text1 Знак,bt1 Знак,body text2 Знак,bt2 Знак,body text11 Знак,bt11 Знак,body text3 Знак,bt3 Знак,EHPT Знак,paragraph 2 Знак,paragraph 21 Зна"/>
    <w:link w:val="a8"/>
    <w:rsid w:val="00747213"/>
    <w:rPr>
      <w:lang w:val="ru-RU" w:eastAsia="ar-SA" w:bidi="ar-SA"/>
    </w:rPr>
  </w:style>
  <w:style w:type="table" w:styleId="aff5">
    <w:name w:val="Table Grid"/>
    <w:basedOn w:val="a3"/>
    <w:uiPriority w:val="39"/>
    <w:rsid w:val="00F7015F"/>
    <w:pPr>
      <w:suppressAutoHyphens/>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3">
    <w:name w:val="Название Знак"/>
    <w:link w:val="af1"/>
    <w:rsid w:val="00422F5F"/>
    <w:rPr>
      <w:sz w:val="28"/>
      <w:lang w:val="ru-RU" w:eastAsia="ar-SA" w:bidi="ar-SA"/>
    </w:rPr>
  </w:style>
  <w:style w:type="paragraph" w:customStyle="1" w:styleId="39">
    <w:name w:val="Знак3 Знак Знак Знак Знак Знак Знак"/>
    <w:basedOn w:val="a1"/>
    <w:rsid w:val="00422F5F"/>
    <w:pPr>
      <w:suppressAutoHyphens w:val="0"/>
      <w:spacing w:after="160" w:line="240" w:lineRule="exact"/>
    </w:pPr>
    <w:rPr>
      <w:rFonts w:ascii="Verdana" w:hAnsi="Verdana"/>
      <w:lang w:val="en-US" w:eastAsia="en-US"/>
    </w:rPr>
  </w:style>
  <w:style w:type="character" w:customStyle="1" w:styleId="110">
    <w:name w:val="Заголовок 1 Знак1"/>
    <w:aliases w:val=" Знак Знак1,1 Знак1,h1 Знак1,Header 1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Раздел Догово Знак"/>
    <w:link w:val="12"/>
    <w:uiPriority w:val="99"/>
    <w:rsid w:val="00CD7CC0"/>
    <w:rPr>
      <w:b/>
      <w:lang w:val="ru-RU" w:eastAsia="ar-SA" w:bidi="ar-SA"/>
    </w:rPr>
  </w:style>
  <w:style w:type="paragraph" w:styleId="aff6">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Зна"/>
    <w:basedOn w:val="a1"/>
    <w:link w:val="aff7"/>
    <w:uiPriority w:val="99"/>
    <w:qFormat/>
    <w:rsid w:val="00CD7CC0"/>
    <w:pPr>
      <w:suppressAutoHyphens w:val="0"/>
    </w:pPr>
    <w:rPr>
      <w:lang w:eastAsia="ru-RU"/>
    </w:rPr>
  </w:style>
  <w:style w:type="character" w:customStyle="1" w:styleId="aff7">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ink w:val="aff6"/>
    <w:uiPriority w:val="99"/>
    <w:rsid w:val="00CD7CC0"/>
    <w:rPr>
      <w:lang w:val="ru-RU" w:eastAsia="ru-RU" w:bidi="ar-SA"/>
    </w:rPr>
  </w:style>
  <w:style w:type="character" w:styleId="aff8">
    <w:name w:val="footnote reference"/>
    <w:aliases w:val="Ссылка на сноску 45,fr,Used by Word for Help footnote symbols"/>
    <w:uiPriority w:val="99"/>
    <w:qFormat/>
    <w:rsid w:val="00CD7CC0"/>
    <w:rPr>
      <w:vertAlign w:val="superscript"/>
    </w:rPr>
  </w:style>
  <w:style w:type="character" w:customStyle="1" w:styleId="aff9">
    <w:name w:val="Символ сноски"/>
    <w:rsid w:val="007C3D37"/>
    <w:rPr>
      <w:vertAlign w:val="superscript"/>
    </w:rPr>
  </w:style>
  <w:style w:type="paragraph" w:styleId="3a">
    <w:name w:val="Body Text Indent 3"/>
    <w:basedOn w:val="a1"/>
    <w:link w:val="3b"/>
    <w:uiPriority w:val="99"/>
    <w:rsid w:val="008F7AF9"/>
    <w:pPr>
      <w:spacing w:after="120"/>
      <w:ind w:left="283"/>
    </w:pPr>
    <w:rPr>
      <w:sz w:val="16"/>
      <w:szCs w:val="16"/>
    </w:rPr>
  </w:style>
  <w:style w:type="paragraph" w:customStyle="1" w:styleId="consnormal0">
    <w:name w:val="consnormal"/>
    <w:basedOn w:val="a1"/>
    <w:rsid w:val="008F7AF9"/>
    <w:pPr>
      <w:suppressAutoHyphens w:val="0"/>
      <w:snapToGrid w:val="0"/>
      <w:ind w:firstLine="720"/>
    </w:pPr>
    <w:rPr>
      <w:rFonts w:ascii="Consultant" w:hAnsi="Consultant"/>
      <w:lang w:eastAsia="ru-RU"/>
    </w:rPr>
  </w:style>
  <w:style w:type="character" w:customStyle="1" w:styleId="WW8Num52z1">
    <w:name w:val="WW8Num52z1"/>
    <w:rsid w:val="00E82197"/>
    <w:rPr>
      <w:rFonts w:ascii="Courier New" w:hAnsi="Courier New" w:cs="Courier New"/>
    </w:rPr>
  </w:style>
  <w:style w:type="character" w:customStyle="1" w:styleId="ab">
    <w:name w:val="Основной текст с отступом Знак"/>
    <w:aliases w:val="текст Знак,Body Text Indent Знак"/>
    <w:link w:val="aa"/>
    <w:uiPriority w:val="99"/>
    <w:rsid w:val="008771A1"/>
    <w:rPr>
      <w:spacing w:val="-4"/>
      <w:lang w:val="ru-RU" w:eastAsia="ar-SA" w:bidi="ar-SA"/>
    </w:rPr>
  </w:style>
  <w:style w:type="character" w:customStyle="1" w:styleId="101">
    <w:name w:val=" Знак Знак10"/>
    <w:semiHidden/>
    <w:rsid w:val="008771A1"/>
    <w:rPr>
      <w:rFonts w:ascii="Tahoma" w:eastAsia="Times New Roman" w:hAnsi="Tahoma" w:cs="Tahoma"/>
      <w:sz w:val="16"/>
      <w:szCs w:val="16"/>
      <w:lang w:eastAsia="ru-RU"/>
    </w:rPr>
  </w:style>
  <w:style w:type="character" w:customStyle="1" w:styleId="txt1">
    <w:name w:val="txt1"/>
    <w:rsid w:val="008771A1"/>
    <w:rPr>
      <w:rFonts w:ascii="Arial" w:hAnsi="Arial" w:cs="Arial" w:hint="default"/>
      <w:sz w:val="21"/>
      <w:szCs w:val="21"/>
    </w:rPr>
  </w:style>
  <w:style w:type="paragraph" w:customStyle="1" w:styleId="114">
    <w:name w:val=" Знак Знак Знак Знак Знак Знак Знак Знак1 Знак Знак Знак Знак Знак Знак Знак1"/>
    <w:basedOn w:val="a1"/>
    <w:rsid w:val="008463BE"/>
    <w:pPr>
      <w:suppressAutoHyphens w:val="0"/>
      <w:spacing w:after="160" w:line="240" w:lineRule="exact"/>
    </w:pPr>
    <w:rPr>
      <w:rFonts w:ascii="Verdana" w:hAnsi="Verdana" w:cs="Verdana"/>
      <w:lang w:val="en-US" w:eastAsia="en-US"/>
    </w:rPr>
  </w:style>
  <w:style w:type="paragraph" w:customStyle="1" w:styleId="115">
    <w:name w:val="Знак Знак Знак Знак Знак Знак Знак Знак1 Знак Знак Знак Знак Знак Знак Знак1"/>
    <w:basedOn w:val="a1"/>
    <w:rsid w:val="005E4B99"/>
    <w:pPr>
      <w:suppressAutoHyphens w:val="0"/>
      <w:spacing w:after="160" w:line="240" w:lineRule="exact"/>
    </w:pPr>
    <w:rPr>
      <w:rFonts w:ascii="Verdana" w:hAnsi="Verdana" w:cs="Verdana"/>
      <w:lang w:val="en-US" w:eastAsia="en-US"/>
    </w:rPr>
  </w:style>
  <w:style w:type="character" w:styleId="affa">
    <w:name w:val="annotation reference"/>
    <w:uiPriority w:val="99"/>
    <w:rsid w:val="00970BA9"/>
    <w:rPr>
      <w:sz w:val="16"/>
      <w:szCs w:val="16"/>
    </w:rPr>
  </w:style>
  <w:style w:type="paragraph" w:styleId="affb">
    <w:name w:val="annotation text"/>
    <w:basedOn w:val="a1"/>
    <w:link w:val="affc"/>
    <w:uiPriority w:val="99"/>
    <w:rsid w:val="00970BA9"/>
    <w:rPr>
      <w:lang w:val="x-none"/>
    </w:rPr>
  </w:style>
  <w:style w:type="character" w:customStyle="1" w:styleId="affc">
    <w:name w:val="Текст примечания Знак"/>
    <w:link w:val="affb"/>
    <w:uiPriority w:val="99"/>
    <w:rsid w:val="00970BA9"/>
    <w:rPr>
      <w:lang w:eastAsia="ar-SA"/>
    </w:rPr>
  </w:style>
  <w:style w:type="paragraph" w:styleId="affd">
    <w:name w:val="Revision"/>
    <w:hidden/>
    <w:uiPriority w:val="99"/>
    <w:semiHidden/>
    <w:rsid w:val="008500AA"/>
    <w:rPr>
      <w:lang w:eastAsia="ar-SA"/>
    </w:rPr>
  </w:style>
  <w:style w:type="paragraph" w:styleId="affe">
    <w:name w:val="List Paragraph"/>
    <w:aliases w:val="A_маркированный_список,List Paragraph,Варианты ответов,Bullet List,FooterText,numbered,Paragraphe de liste1,lp1,Абзац нумерованного списка,ТЗОТ Текст 2 уровня. Без оглавления,Table-Normal,RSHB_Table-Normal,Num Bullet 1,Подпись рисунка,UL,U"/>
    <w:basedOn w:val="a1"/>
    <w:link w:val="afff"/>
    <w:uiPriority w:val="1"/>
    <w:qFormat/>
    <w:rsid w:val="00443C75"/>
    <w:pPr>
      <w:suppressAutoHyphens w:val="0"/>
      <w:autoSpaceDE w:val="0"/>
      <w:autoSpaceDN w:val="0"/>
      <w:ind w:left="720"/>
      <w:contextualSpacing/>
    </w:pPr>
    <w:rPr>
      <w:sz w:val="28"/>
      <w:szCs w:val="28"/>
      <w:lang w:val="x-none" w:eastAsia="x-none"/>
    </w:rPr>
  </w:style>
  <w:style w:type="character" w:customStyle="1" w:styleId="af0">
    <w:name w:val="Нижний колонтитул Знак"/>
    <w:link w:val="af"/>
    <w:uiPriority w:val="99"/>
    <w:rsid w:val="00FA5823"/>
    <w:rPr>
      <w:lang w:eastAsia="ar-SA"/>
    </w:rPr>
  </w:style>
  <w:style w:type="paragraph" w:customStyle="1" w:styleId="222">
    <w:name w:val="Список 22"/>
    <w:basedOn w:val="a1"/>
    <w:rsid w:val="003C258A"/>
    <w:pPr>
      <w:widowControl w:val="0"/>
      <w:autoSpaceDE w:val="0"/>
      <w:ind w:left="566" w:hanging="283"/>
    </w:pPr>
    <w:rPr>
      <w:b/>
      <w:bCs/>
    </w:rPr>
  </w:style>
  <w:style w:type="paragraph" w:styleId="afff0">
    <w:name w:val="Plain Text"/>
    <w:basedOn w:val="a1"/>
    <w:link w:val="afff1"/>
    <w:uiPriority w:val="99"/>
    <w:rsid w:val="008472AC"/>
    <w:pPr>
      <w:suppressAutoHyphens w:val="0"/>
      <w:spacing w:line="288" w:lineRule="auto"/>
      <w:ind w:firstLine="720"/>
    </w:pPr>
    <w:rPr>
      <w:rFonts w:ascii="Courier New" w:hAnsi="Courier New"/>
      <w:sz w:val="24"/>
      <w:szCs w:val="24"/>
      <w:lang w:val="x-none" w:eastAsia="x-none"/>
    </w:rPr>
  </w:style>
  <w:style w:type="character" w:customStyle="1" w:styleId="afff1">
    <w:name w:val="Текст Знак"/>
    <w:link w:val="afff0"/>
    <w:uiPriority w:val="99"/>
    <w:rsid w:val="008472AC"/>
    <w:rPr>
      <w:rFonts w:ascii="Courier New" w:hAnsi="Courier New"/>
      <w:sz w:val="24"/>
      <w:szCs w:val="24"/>
      <w:lang w:val="x-none" w:eastAsia="x-none"/>
    </w:rPr>
  </w:style>
  <w:style w:type="paragraph" w:styleId="afff2">
    <w:name w:val="Normal (Web)"/>
    <w:basedOn w:val="a1"/>
    <w:uiPriority w:val="99"/>
    <w:rsid w:val="005448FD"/>
    <w:pPr>
      <w:suppressAutoHyphens w:val="0"/>
      <w:spacing w:before="100" w:after="100"/>
    </w:pPr>
    <w:rPr>
      <w:sz w:val="24"/>
      <w:lang w:eastAsia="ru-RU"/>
    </w:rPr>
  </w:style>
  <w:style w:type="character" w:customStyle="1" w:styleId="blk">
    <w:name w:val="blk"/>
    <w:rsid w:val="00A70695"/>
  </w:style>
  <w:style w:type="character" w:customStyle="1" w:styleId="diffins">
    <w:name w:val="diff_ins"/>
    <w:rsid w:val="00A70695"/>
  </w:style>
  <w:style w:type="character" w:customStyle="1" w:styleId="u">
    <w:name w:val="u"/>
    <w:rsid w:val="00A70695"/>
  </w:style>
  <w:style w:type="paragraph" w:styleId="afff3">
    <w:name w:val="endnote text"/>
    <w:basedOn w:val="a1"/>
    <w:link w:val="afff4"/>
    <w:uiPriority w:val="99"/>
    <w:rsid w:val="004D119D"/>
    <w:rPr>
      <w:lang w:val="x-none"/>
    </w:rPr>
  </w:style>
  <w:style w:type="character" w:customStyle="1" w:styleId="afff4">
    <w:name w:val="Текст концевой сноски Знак"/>
    <w:link w:val="afff3"/>
    <w:uiPriority w:val="99"/>
    <w:rsid w:val="004D119D"/>
    <w:rPr>
      <w:lang w:eastAsia="ar-SA"/>
    </w:rPr>
  </w:style>
  <w:style w:type="character" w:styleId="afff5">
    <w:name w:val="endnote reference"/>
    <w:uiPriority w:val="99"/>
    <w:rsid w:val="004D119D"/>
    <w:rPr>
      <w:vertAlign w:val="superscript"/>
    </w:rPr>
  </w:style>
  <w:style w:type="paragraph" w:customStyle="1" w:styleId="1f3">
    <w:name w:val="Обычный1"/>
    <w:rsid w:val="00A66EAB"/>
    <w:pPr>
      <w:widowControl w:val="0"/>
      <w:ind w:firstLine="400"/>
      <w:jc w:val="both"/>
    </w:pPr>
    <w:rPr>
      <w:snapToGrid w:val="0"/>
      <w:sz w:val="24"/>
    </w:rPr>
  </w:style>
  <w:style w:type="paragraph" w:customStyle="1" w:styleId="ConsPlusCell">
    <w:name w:val="ConsPlusCell"/>
    <w:uiPriority w:val="99"/>
    <w:rsid w:val="000803BE"/>
    <w:pPr>
      <w:autoSpaceDE w:val="0"/>
      <w:autoSpaceDN w:val="0"/>
      <w:adjustRightInd w:val="0"/>
    </w:pPr>
  </w:style>
  <w:style w:type="character" w:customStyle="1" w:styleId="FontStyle26">
    <w:name w:val="Font Style26"/>
    <w:uiPriority w:val="99"/>
    <w:rsid w:val="006B05DB"/>
    <w:rPr>
      <w:rFonts w:ascii="Times New Roman" w:hAnsi="Times New Roman" w:cs="Times New Roman"/>
      <w:sz w:val="26"/>
      <w:szCs w:val="26"/>
    </w:rPr>
  </w:style>
  <w:style w:type="character" w:customStyle="1" w:styleId="afff">
    <w:name w:val="Абзац списка Знак"/>
    <w:aliases w:val="A_маркированный_список Знак,it_List1 Знак,Абзац списка литеральный Знак,lp1 Знак,List Paragraph Знак,Варианты ответов Знак,Bullet List Знак,FooterText Знак,numbered Знак,Paragraphe de liste1 Знак,Абзац нумерованного списка Знак,UL Знак"/>
    <w:link w:val="affe"/>
    <w:uiPriority w:val="34"/>
    <w:qFormat/>
    <w:locked/>
    <w:rsid w:val="004F5ECE"/>
    <w:rPr>
      <w:sz w:val="28"/>
      <w:szCs w:val="28"/>
    </w:rPr>
  </w:style>
  <w:style w:type="paragraph" w:customStyle="1" w:styleId="1KGK9">
    <w:name w:val="1KG=K9"/>
    <w:uiPriority w:val="99"/>
    <w:rsid w:val="006045D0"/>
    <w:pPr>
      <w:autoSpaceDE w:val="0"/>
      <w:autoSpaceDN w:val="0"/>
      <w:adjustRightInd w:val="0"/>
    </w:pPr>
    <w:rPr>
      <w:rFonts w:ascii="MS Sans Serif" w:hAnsi="MS Sans Serif"/>
      <w:szCs w:val="24"/>
    </w:rPr>
  </w:style>
  <w:style w:type="character" w:customStyle="1" w:styleId="af4">
    <w:name w:val="Подзаголовок Знак"/>
    <w:link w:val="af2"/>
    <w:rsid w:val="00096255"/>
    <w:rPr>
      <w:rFonts w:ascii="Arial" w:hAnsi="Arial" w:cs="Arial"/>
      <w:sz w:val="24"/>
      <w:szCs w:val="24"/>
      <w:lang w:eastAsia="ar-SA"/>
    </w:rPr>
  </w:style>
  <w:style w:type="character" w:customStyle="1" w:styleId="ConsPlusNormal0">
    <w:name w:val="ConsPlusNormal Знак"/>
    <w:link w:val="ConsPlusNormal"/>
    <w:locked/>
    <w:rsid w:val="004C5B69"/>
    <w:rPr>
      <w:rFonts w:ascii="Arial" w:hAnsi="Arial" w:cs="Arial"/>
    </w:rPr>
  </w:style>
  <w:style w:type="paragraph" w:customStyle="1" w:styleId="3c">
    <w:name w:val="Абзац списка3"/>
    <w:basedOn w:val="a1"/>
    <w:rsid w:val="004C5B69"/>
    <w:pPr>
      <w:suppressAutoHyphens w:val="0"/>
      <w:spacing w:after="200" w:line="276" w:lineRule="auto"/>
      <w:ind w:left="720"/>
      <w:contextualSpacing/>
    </w:pPr>
    <w:rPr>
      <w:rFonts w:ascii="Calibri" w:hAnsi="Calibri"/>
      <w:sz w:val="22"/>
      <w:szCs w:val="22"/>
      <w:lang w:eastAsia="en-US"/>
    </w:rPr>
  </w:style>
  <w:style w:type="character" w:customStyle="1" w:styleId="313">
    <w:name w:val="Заголовок 3 Знак1"/>
    <w:aliases w:val="H3 Знак"/>
    <w:uiPriority w:val="99"/>
    <w:locked/>
    <w:rsid w:val="00B83D03"/>
    <w:rPr>
      <w:rFonts w:ascii="Arial" w:hAnsi="Arial" w:cs="Times New Roman"/>
      <w:b/>
      <w:sz w:val="20"/>
      <w:szCs w:val="20"/>
      <w:lang w:eastAsia="ru-RU"/>
    </w:rPr>
  </w:style>
  <w:style w:type="paragraph" w:customStyle="1" w:styleId="3d">
    <w:name w:val="Стиль3 Знак"/>
    <w:basedOn w:val="27"/>
    <w:uiPriority w:val="99"/>
    <w:rsid w:val="00B83D03"/>
    <w:pPr>
      <w:widowControl w:val="0"/>
      <w:tabs>
        <w:tab w:val="num" w:pos="227"/>
        <w:tab w:val="num" w:pos="643"/>
      </w:tabs>
      <w:suppressAutoHyphens w:val="0"/>
      <w:adjustRightInd w:val="0"/>
      <w:spacing w:after="0" w:line="240" w:lineRule="auto"/>
      <w:ind w:left="0" w:hanging="360"/>
      <w:jc w:val="both"/>
      <w:textAlignment w:val="baseline"/>
    </w:pPr>
    <w:rPr>
      <w:rFonts w:eastAsia="Calibri"/>
      <w:sz w:val="24"/>
      <w:lang w:val="x-none" w:eastAsia="ru-RU"/>
    </w:rPr>
  </w:style>
  <w:style w:type="character" w:customStyle="1" w:styleId="28">
    <w:name w:val="Основной текст с отступом 2 Знак"/>
    <w:aliases w:val="Знак Знак"/>
    <w:link w:val="27"/>
    <w:locked/>
    <w:rsid w:val="00B83D03"/>
    <w:rPr>
      <w:lang w:eastAsia="ar-SA"/>
    </w:rPr>
  </w:style>
  <w:style w:type="paragraph" w:customStyle="1" w:styleId="3e">
    <w:name w:val="Стиль3 Знак Знак"/>
    <w:basedOn w:val="27"/>
    <w:uiPriority w:val="99"/>
    <w:rsid w:val="00B83D03"/>
    <w:pPr>
      <w:widowControl w:val="0"/>
      <w:tabs>
        <w:tab w:val="num" w:pos="227"/>
      </w:tabs>
      <w:suppressAutoHyphens w:val="0"/>
      <w:adjustRightInd w:val="0"/>
      <w:spacing w:after="0" w:line="240" w:lineRule="auto"/>
      <w:ind w:left="0"/>
      <w:jc w:val="both"/>
      <w:textAlignment w:val="baseline"/>
    </w:pPr>
    <w:rPr>
      <w:rFonts w:eastAsia="Calibri"/>
      <w:sz w:val="24"/>
      <w:lang w:val="x-none"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uiPriority w:val="99"/>
    <w:rsid w:val="00B83D03"/>
    <w:pPr>
      <w:suppressAutoHyphens w:val="0"/>
      <w:spacing w:before="100" w:beforeAutospacing="1" w:after="100" w:afterAutospacing="1"/>
    </w:pPr>
    <w:rPr>
      <w:rFonts w:ascii="Tahoma" w:hAnsi="Tahoma"/>
      <w:lang w:val="en-US" w:eastAsia="en-US"/>
    </w:rPr>
  </w:style>
  <w:style w:type="paragraph" w:styleId="2c">
    <w:name w:val="List Number 2"/>
    <w:basedOn w:val="a1"/>
    <w:uiPriority w:val="99"/>
    <w:rsid w:val="00B83D03"/>
    <w:pPr>
      <w:tabs>
        <w:tab w:val="num" w:pos="432"/>
      </w:tabs>
      <w:suppressAutoHyphens w:val="0"/>
      <w:ind w:left="432" w:hanging="432"/>
      <w:contextualSpacing/>
      <w:jc w:val="both"/>
    </w:pPr>
    <w:rPr>
      <w:sz w:val="24"/>
      <w:szCs w:val="24"/>
      <w:lang w:eastAsia="ru-RU"/>
    </w:rPr>
  </w:style>
  <w:style w:type="paragraph" w:customStyle="1" w:styleId="afff6">
    <w:name w:val="Тендерные данные"/>
    <w:basedOn w:val="a1"/>
    <w:uiPriority w:val="99"/>
    <w:semiHidden/>
    <w:rsid w:val="00B83D03"/>
    <w:pPr>
      <w:tabs>
        <w:tab w:val="num" w:pos="0"/>
        <w:tab w:val="left" w:pos="1985"/>
      </w:tabs>
      <w:suppressAutoHyphens w:val="0"/>
      <w:spacing w:before="120" w:after="60"/>
      <w:jc w:val="both"/>
    </w:pPr>
    <w:rPr>
      <w:b/>
      <w:sz w:val="24"/>
      <w:lang w:eastAsia="ru-RU"/>
    </w:rPr>
  </w:style>
  <w:style w:type="character" w:customStyle="1" w:styleId="38">
    <w:name w:val="Основной текст 3 Знак"/>
    <w:link w:val="37"/>
    <w:uiPriority w:val="99"/>
    <w:locked/>
    <w:rsid w:val="00B83D03"/>
    <w:rPr>
      <w:sz w:val="16"/>
      <w:szCs w:val="16"/>
      <w:lang w:eastAsia="ar-SA"/>
    </w:rPr>
  </w:style>
  <w:style w:type="character" w:customStyle="1" w:styleId="1f4">
    <w:name w:val=" Знак1 Знак"/>
    <w:aliases w:val="Знак1 Знак,body text Знак,Список 1 Знак,body text Знак Знак Знак,bt Знак"/>
    <w:locked/>
    <w:rsid w:val="00B83D03"/>
    <w:rPr>
      <w:rFonts w:ascii="Times New Roman" w:hAnsi="Times New Roman" w:cs="Times New Roman"/>
      <w:sz w:val="24"/>
      <w:szCs w:val="24"/>
      <w:lang w:eastAsia="ru-RU"/>
    </w:rPr>
  </w:style>
  <w:style w:type="character" w:customStyle="1" w:styleId="postbody">
    <w:name w:val="postbody"/>
    <w:uiPriority w:val="99"/>
    <w:rsid w:val="00B83D03"/>
    <w:rPr>
      <w:rFonts w:cs="Times New Roman"/>
    </w:rPr>
  </w:style>
  <w:style w:type="paragraph" w:customStyle="1" w:styleId="1f5">
    <w:name w:val="заголовок 1"/>
    <w:basedOn w:val="a1"/>
    <w:next w:val="a1"/>
    <w:uiPriority w:val="99"/>
    <w:rsid w:val="00B83D03"/>
    <w:pPr>
      <w:keepNext/>
      <w:suppressAutoHyphens w:val="0"/>
      <w:autoSpaceDE w:val="0"/>
      <w:autoSpaceDN w:val="0"/>
      <w:jc w:val="center"/>
      <w:outlineLvl w:val="0"/>
    </w:pPr>
    <w:rPr>
      <w:b/>
      <w:bCs/>
      <w:sz w:val="24"/>
      <w:szCs w:val="24"/>
      <w:lang w:eastAsia="ru-RU"/>
    </w:rPr>
  </w:style>
  <w:style w:type="paragraph" w:styleId="HTML">
    <w:name w:val="HTML Preformatted"/>
    <w:basedOn w:val="a1"/>
    <w:link w:val="HTML0"/>
    <w:uiPriority w:val="99"/>
    <w:rsid w:val="00B83D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Calibri" w:hAnsi="Courier New"/>
      <w:lang w:val="x-none" w:eastAsia="ru-RU"/>
    </w:rPr>
  </w:style>
  <w:style w:type="character" w:customStyle="1" w:styleId="HTML0">
    <w:name w:val="Стандартный HTML Знак"/>
    <w:link w:val="HTML"/>
    <w:uiPriority w:val="99"/>
    <w:rsid w:val="00B83D03"/>
    <w:rPr>
      <w:rFonts w:ascii="Courier New" w:eastAsia="Calibri" w:hAnsi="Courier New"/>
      <w:lang w:val="x-none"/>
    </w:rPr>
  </w:style>
  <w:style w:type="character" w:customStyle="1" w:styleId="ad">
    <w:name w:val="Верхний колонтитул Знак"/>
    <w:aliases w:val="Linie Знак,header Знак"/>
    <w:link w:val="ac"/>
    <w:uiPriority w:val="99"/>
    <w:locked/>
    <w:rsid w:val="00B83D03"/>
    <w:rPr>
      <w:lang w:eastAsia="ar-SA"/>
    </w:rPr>
  </w:style>
  <w:style w:type="character" w:customStyle="1" w:styleId="Arial">
    <w:name w:val="Стиль Arial"/>
    <w:uiPriority w:val="99"/>
    <w:rsid w:val="00B83D03"/>
    <w:rPr>
      <w:rFonts w:ascii="Times New Roman" w:hAnsi="Times New Roman" w:cs="Times New Roman"/>
    </w:rPr>
  </w:style>
  <w:style w:type="character" w:customStyle="1" w:styleId="2b">
    <w:name w:val="Основной текст 2 Знак"/>
    <w:link w:val="2a"/>
    <w:uiPriority w:val="99"/>
    <w:locked/>
    <w:rsid w:val="00B83D03"/>
    <w:rPr>
      <w:lang w:eastAsia="ar-SA"/>
    </w:rPr>
  </w:style>
  <w:style w:type="character" w:customStyle="1" w:styleId="FontStyle27">
    <w:name w:val="Font Style27"/>
    <w:uiPriority w:val="99"/>
    <w:rsid w:val="00B83D03"/>
    <w:rPr>
      <w:rFonts w:ascii="Times New Roman" w:hAnsi="Times New Roman" w:cs="Times New Roman"/>
      <w:sz w:val="22"/>
      <w:szCs w:val="22"/>
    </w:rPr>
  </w:style>
  <w:style w:type="paragraph" w:customStyle="1" w:styleId="Style8">
    <w:name w:val="Style8"/>
    <w:basedOn w:val="a1"/>
    <w:uiPriority w:val="99"/>
    <w:rsid w:val="00B83D03"/>
    <w:pPr>
      <w:widowControl w:val="0"/>
      <w:suppressAutoHyphens w:val="0"/>
      <w:autoSpaceDE w:val="0"/>
      <w:autoSpaceDN w:val="0"/>
      <w:adjustRightInd w:val="0"/>
      <w:spacing w:line="274" w:lineRule="exact"/>
      <w:ind w:firstLine="624"/>
      <w:jc w:val="both"/>
    </w:pPr>
    <w:rPr>
      <w:sz w:val="24"/>
      <w:szCs w:val="24"/>
      <w:lang w:eastAsia="ru-RU"/>
    </w:rPr>
  </w:style>
  <w:style w:type="paragraph" w:customStyle="1" w:styleId="Style3">
    <w:name w:val="Style3"/>
    <w:basedOn w:val="a1"/>
    <w:rsid w:val="00B83D03"/>
    <w:pPr>
      <w:widowControl w:val="0"/>
      <w:suppressAutoHyphens w:val="0"/>
      <w:autoSpaceDE w:val="0"/>
      <w:autoSpaceDN w:val="0"/>
      <w:adjustRightInd w:val="0"/>
      <w:spacing w:line="274" w:lineRule="exact"/>
      <w:jc w:val="center"/>
    </w:pPr>
    <w:rPr>
      <w:sz w:val="24"/>
      <w:szCs w:val="24"/>
      <w:lang w:eastAsia="ru-RU"/>
    </w:rPr>
  </w:style>
  <w:style w:type="paragraph" w:customStyle="1" w:styleId="Style10">
    <w:name w:val="Style10"/>
    <w:basedOn w:val="a1"/>
    <w:rsid w:val="00B83D03"/>
    <w:pPr>
      <w:widowControl w:val="0"/>
      <w:suppressAutoHyphens w:val="0"/>
      <w:autoSpaceDE w:val="0"/>
      <w:autoSpaceDN w:val="0"/>
      <w:adjustRightInd w:val="0"/>
    </w:pPr>
    <w:rPr>
      <w:sz w:val="24"/>
      <w:szCs w:val="24"/>
      <w:lang w:eastAsia="ru-RU"/>
    </w:rPr>
  </w:style>
  <w:style w:type="character" w:customStyle="1" w:styleId="apple-style-span">
    <w:name w:val="apple-style-span"/>
    <w:uiPriority w:val="99"/>
    <w:rsid w:val="00B83D03"/>
  </w:style>
  <w:style w:type="paragraph" w:customStyle="1" w:styleId="afff7">
    <w:name w:val="Таблицы (моноширинный)"/>
    <w:basedOn w:val="a1"/>
    <w:next w:val="a1"/>
    <w:uiPriority w:val="99"/>
    <w:rsid w:val="00B83D03"/>
    <w:pPr>
      <w:widowControl w:val="0"/>
      <w:autoSpaceDE w:val="0"/>
      <w:jc w:val="both"/>
    </w:pPr>
    <w:rPr>
      <w:rFonts w:ascii="Courier New" w:hAnsi="Courier New" w:cs="Courier New"/>
    </w:rPr>
  </w:style>
  <w:style w:type="paragraph" w:customStyle="1" w:styleId="Style2">
    <w:name w:val="Style2"/>
    <w:basedOn w:val="a1"/>
    <w:rsid w:val="00B83D03"/>
    <w:pPr>
      <w:widowControl w:val="0"/>
      <w:suppressAutoHyphens w:val="0"/>
      <w:autoSpaceDE w:val="0"/>
      <w:autoSpaceDN w:val="0"/>
      <w:adjustRightInd w:val="0"/>
      <w:spacing w:line="274" w:lineRule="exact"/>
    </w:pPr>
    <w:rPr>
      <w:rFonts w:ascii="Bookman Old Style" w:hAnsi="Bookman Old Style"/>
      <w:sz w:val="24"/>
      <w:szCs w:val="24"/>
      <w:lang w:eastAsia="ru-RU"/>
    </w:rPr>
  </w:style>
  <w:style w:type="paragraph" w:customStyle="1" w:styleId="Style5">
    <w:name w:val="Style5"/>
    <w:basedOn w:val="a1"/>
    <w:rsid w:val="00B83D03"/>
    <w:pPr>
      <w:widowControl w:val="0"/>
      <w:suppressAutoHyphens w:val="0"/>
      <w:autoSpaceDE w:val="0"/>
      <w:autoSpaceDN w:val="0"/>
      <w:adjustRightInd w:val="0"/>
      <w:spacing w:line="278" w:lineRule="exact"/>
      <w:jc w:val="center"/>
    </w:pPr>
    <w:rPr>
      <w:rFonts w:ascii="Bookman Old Style" w:hAnsi="Bookman Old Style"/>
      <w:sz w:val="24"/>
      <w:szCs w:val="24"/>
      <w:lang w:eastAsia="ru-RU"/>
    </w:rPr>
  </w:style>
  <w:style w:type="paragraph" w:customStyle="1" w:styleId="Style6">
    <w:name w:val="Style6"/>
    <w:basedOn w:val="a1"/>
    <w:uiPriority w:val="99"/>
    <w:rsid w:val="00B83D03"/>
    <w:pPr>
      <w:widowControl w:val="0"/>
      <w:suppressAutoHyphens w:val="0"/>
      <w:autoSpaceDE w:val="0"/>
      <w:autoSpaceDN w:val="0"/>
      <w:adjustRightInd w:val="0"/>
    </w:pPr>
    <w:rPr>
      <w:rFonts w:ascii="Bookman Old Style" w:hAnsi="Bookman Old Style"/>
      <w:sz w:val="24"/>
      <w:szCs w:val="24"/>
      <w:lang w:eastAsia="ru-RU"/>
    </w:rPr>
  </w:style>
  <w:style w:type="paragraph" w:customStyle="1" w:styleId="Style7">
    <w:name w:val="Style7"/>
    <w:basedOn w:val="a1"/>
    <w:uiPriority w:val="99"/>
    <w:rsid w:val="00B83D03"/>
    <w:pPr>
      <w:widowControl w:val="0"/>
      <w:suppressAutoHyphens w:val="0"/>
      <w:autoSpaceDE w:val="0"/>
      <w:autoSpaceDN w:val="0"/>
      <w:adjustRightInd w:val="0"/>
      <w:spacing w:line="270" w:lineRule="exact"/>
    </w:pPr>
    <w:rPr>
      <w:rFonts w:ascii="Bookman Old Style" w:hAnsi="Bookman Old Style"/>
      <w:sz w:val="24"/>
      <w:szCs w:val="24"/>
      <w:lang w:eastAsia="ru-RU"/>
    </w:rPr>
  </w:style>
  <w:style w:type="paragraph" w:customStyle="1" w:styleId="Style9">
    <w:name w:val="Style9"/>
    <w:basedOn w:val="a1"/>
    <w:uiPriority w:val="99"/>
    <w:rsid w:val="00B83D03"/>
    <w:pPr>
      <w:widowControl w:val="0"/>
      <w:suppressAutoHyphens w:val="0"/>
      <w:autoSpaceDE w:val="0"/>
      <w:autoSpaceDN w:val="0"/>
      <w:adjustRightInd w:val="0"/>
      <w:spacing w:line="277" w:lineRule="exact"/>
    </w:pPr>
    <w:rPr>
      <w:rFonts w:ascii="Bookman Old Style" w:hAnsi="Bookman Old Style"/>
      <w:sz w:val="24"/>
      <w:szCs w:val="24"/>
      <w:lang w:eastAsia="ru-RU"/>
    </w:rPr>
  </w:style>
  <w:style w:type="paragraph" w:customStyle="1" w:styleId="Style11">
    <w:name w:val="Style11"/>
    <w:basedOn w:val="a1"/>
    <w:uiPriority w:val="99"/>
    <w:rsid w:val="00B83D03"/>
    <w:pPr>
      <w:widowControl w:val="0"/>
      <w:suppressAutoHyphens w:val="0"/>
      <w:autoSpaceDE w:val="0"/>
      <w:autoSpaceDN w:val="0"/>
      <w:adjustRightInd w:val="0"/>
    </w:pPr>
    <w:rPr>
      <w:rFonts w:ascii="Bookman Old Style" w:hAnsi="Bookman Old Style"/>
      <w:sz w:val="24"/>
      <w:szCs w:val="24"/>
      <w:lang w:eastAsia="ru-RU"/>
    </w:rPr>
  </w:style>
  <w:style w:type="paragraph" w:customStyle="1" w:styleId="Style16">
    <w:name w:val="Style16"/>
    <w:basedOn w:val="a1"/>
    <w:uiPriority w:val="99"/>
    <w:rsid w:val="00B83D03"/>
    <w:pPr>
      <w:widowControl w:val="0"/>
      <w:suppressAutoHyphens w:val="0"/>
      <w:autoSpaceDE w:val="0"/>
      <w:autoSpaceDN w:val="0"/>
      <w:adjustRightInd w:val="0"/>
      <w:spacing w:line="269" w:lineRule="exact"/>
      <w:jc w:val="right"/>
    </w:pPr>
    <w:rPr>
      <w:rFonts w:ascii="Bookman Old Style" w:hAnsi="Bookman Old Style"/>
      <w:sz w:val="24"/>
      <w:szCs w:val="24"/>
      <w:lang w:eastAsia="ru-RU"/>
    </w:rPr>
  </w:style>
  <w:style w:type="paragraph" w:customStyle="1" w:styleId="Style19">
    <w:name w:val="Style19"/>
    <w:basedOn w:val="a1"/>
    <w:uiPriority w:val="99"/>
    <w:rsid w:val="00B83D03"/>
    <w:pPr>
      <w:widowControl w:val="0"/>
      <w:suppressAutoHyphens w:val="0"/>
      <w:autoSpaceDE w:val="0"/>
      <w:autoSpaceDN w:val="0"/>
      <w:adjustRightInd w:val="0"/>
      <w:spacing w:line="276" w:lineRule="exact"/>
      <w:jc w:val="right"/>
    </w:pPr>
    <w:rPr>
      <w:rFonts w:ascii="Bookman Old Style" w:hAnsi="Bookman Old Style"/>
      <w:sz w:val="24"/>
      <w:szCs w:val="24"/>
      <w:lang w:eastAsia="ru-RU"/>
    </w:rPr>
  </w:style>
  <w:style w:type="paragraph" w:customStyle="1" w:styleId="Style20">
    <w:name w:val="Style20"/>
    <w:basedOn w:val="a1"/>
    <w:uiPriority w:val="99"/>
    <w:rsid w:val="00B83D03"/>
    <w:pPr>
      <w:widowControl w:val="0"/>
      <w:suppressAutoHyphens w:val="0"/>
      <w:autoSpaceDE w:val="0"/>
      <w:autoSpaceDN w:val="0"/>
      <w:adjustRightInd w:val="0"/>
    </w:pPr>
    <w:rPr>
      <w:rFonts w:ascii="Bookman Old Style" w:hAnsi="Bookman Old Style"/>
      <w:sz w:val="24"/>
      <w:szCs w:val="24"/>
      <w:lang w:eastAsia="ru-RU"/>
    </w:rPr>
  </w:style>
  <w:style w:type="paragraph" w:customStyle="1" w:styleId="Style21">
    <w:name w:val="Style21"/>
    <w:basedOn w:val="a1"/>
    <w:uiPriority w:val="99"/>
    <w:rsid w:val="00B83D03"/>
    <w:pPr>
      <w:widowControl w:val="0"/>
      <w:suppressAutoHyphens w:val="0"/>
      <w:autoSpaceDE w:val="0"/>
      <w:autoSpaceDN w:val="0"/>
      <w:adjustRightInd w:val="0"/>
    </w:pPr>
    <w:rPr>
      <w:rFonts w:ascii="Bookman Old Style" w:hAnsi="Bookman Old Style"/>
      <w:sz w:val="24"/>
      <w:szCs w:val="24"/>
      <w:lang w:eastAsia="ru-RU"/>
    </w:rPr>
  </w:style>
  <w:style w:type="character" w:customStyle="1" w:styleId="FontStyle23">
    <w:name w:val="Font Style23"/>
    <w:uiPriority w:val="99"/>
    <w:rsid w:val="00B83D03"/>
    <w:rPr>
      <w:rFonts w:ascii="Bookman Old Style" w:hAnsi="Bookman Old Style" w:cs="Bookman Old Style"/>
      <w:b/>
      <w:bCs/>
      <w:sz w:val="22"/>
      <w:szCs w:val="22"/>
    </w:rPr>
  </w:style>
  <w:style w:type="character" w:customStyle="1" w:styleId="FontStyle24">
    <w:name w:val="Font Style24"/>
    <w:uiPriority w:val="99"/>
    <w:rsid w:val="00B83D03"/>
    <w:rPr>
      <w:rFonts w:ascii="Bookman Old Style" w:hAnsi="Bookman Old Style" w:cs="Bookman Old Style"/>
      <w:i/>
      <w:iCs/>
      <w:sz w:val="22"/>
      <w:szCs w:val="22"/>
    </w:rPr>
  </w:style>
  <w:style w:type="character" w:customStyle="1" w:styleId="FontStyle25">
    <w:name w:val="Font Style25"/>
    <w:uiPriority w:val="99"/>
    <w:rsid w:val="00B83D03"/>
    <w:rPr>
      <w:rFonts w:ascii="Bookman Old Style" w:hAnsi="Bookman Old Style" w:cs="Bookman Old Style"/>
      <w:sz w:val="22"/>
      <w:szCs w:val="22"/>
    </w:rPr>
  </w:style>
  <w:style w:type="paragraph" w:customStyle="1" w:styleId="1f6">
    <w:name w:val="Абзац списка1"/>
    <w:basedOn w:val="a1"/>
    <w:link w:val="ListParagraphChar"/>
    <w:qFormat/>
    <w:rsid w:val="00B83D03"/>
    <w:pPr>
      <w:suppressAutoHyphens w:val="0"/>
      <w:ind w:left="720"/>
      <w:contextualSpacing/>
      <w:jc w:val="both"/>
    </w:pPr>
    <w:rPr>
      <w:sz w:val="24"/>
      <w:szCs w:val="24"/>
      <w:lang w:val="x-none" w:eastAsia="x-none"/>
    </w:rPr>
  </w:style>
  <w:style w:type="character" w:customStyle="1" w:styleId="ListParagraphChar">
    <w:name w:val="List Paragraph Char"/>
    <w:aliases w:val="A_маркированный_список Char"/>
    <w:link w:val="1f6"/>
    <w:locked/>
    <w:rsid w:val="00B83D03"/>
    <w:rPr>
      <w:sz w:val="24"/>
      <w:szCs w:val="24"/>
      <w:lang w:val="x-none" w:eastAsia="x-none"/>
    </w:rPr>
  </w:style>
  <w:style w:type="paragraph" w:customStyle="1" w:styleId="10">
    <w:name w:val="Список1"/>
    <w:basedOn w:val="1f6"/>
    <w:link w:val="1f7"/>
    <w:uiPriority w:val="99"/>
    <w:rsid w:val="00B83D03"/>
    <w:pPr>
      <w:numPr>
        <w:numId w:val="1"/>
      </w:numPr>
      <w:spacing w:after="120"/>
    </w:pPr>
  </w:style>
  <w:style w:type="character" w:customStyle="1" w:styleId="1f7">
    <w:name w:val="Список1 Знак"/>
    <w:link w:val="10"/>
    <w:uiPriority w:val="99"/>
    <w:locked/>
    <w:rsid w:val="00B83D03"/>
    <w:rPr>
      <w:sz w:val="24"/>
      <w:szCs w:val="24"/>
      <w:lang w:val="x-none" w:eastAsia="x-none"/>
    </w:rPr>
  </w:style>
  <w:style w:type="paragraph" w:customStyle="1" w:styleId="Normal1">
    <w:name w:val="Normal1"/>
    <w:basedOn w:val="a1"/>
    <w:uiPriority w:val="99"/>
    <w:rsid w:val="00B83D03"/>
    <w:pPr>
      <w:widowControl w:val="0"/>
      <w:autoSpaceDE w:val="0"/>
      <w:spacing w:line="200" w:lineRule="atLeast"/>
      <w:jc w:val="both"/>
    </w:pPr>
    <w:rPr>
      <w:rFonts w:ascii="Arial" w:hAnsi="Arial" w:cs="Arial"/>
      <w:noProof/>
      <w:sz w:val="24"/>
      <w:szCs w:val="24"/>
      <w:lang w:eastAsia="ru-RU"/>
    </w:rPr>
  </w:style>
  <w:style w:type="paragraph" w:customStyle="1" w:styleId="myheading">
    <w:name w:val="myheading"/>
    <w:basedOn w:val="a1"/>
    <w:uiPriority w:val="99"/>
    <w:rsid w:val="00B83D03"/>
    <w:pPr>
      <w:widowControl w:val="0"/>
      <w:spacing w:before="120" w:after="120" w:line="276" w:lineRule="auto"/>
      <w:ind w:left="1418"/>
      <w:jc w:val="both"/>
    </w:pPr>
    <w:rPr>
      <w:b/>
      <w:bCs/>
      <w:noProof/>
      <w:sz w:val="24"/>
      <w:szCs w:val="24"/>
      <w:lang w:eastAsia="ru-RU"/>
    </w:rPr>
  </w:style>
  <w:style w:type="paragraph" w:customStyle="1" w:styleId="Standard">
    <w:name w:val="Standard"/>
    <w:uiPriority w:val="99"/>
    <w:rsid w:val="00B83D03"/>
    <w:pPr>
      <w:suppressAutoHyphens/>
      <w:autoSpaceDN w:val="0"/>
      <w:spacing w:after="200" w:line="276" w:lineRule="auto"/>
      <w:textAlignment w:val="baseline"/>
    </w:pPr>
    <w:rPr>
      <w:rFonts w:eastAsia="Arial Unicode MS" w:cs="Arial Unicode MS"/>
      <w:kern w:val="3"/>
      <w:sz w:val="24"/>
      <w:szCs w:val="24"/>
      <w:lang w:eastAsia="en-US" w:bidi="hi-IN"/>
    </w:rPr>
  </w:style>
  <w:style w:type="paragraph" w:styleId="3f">
    <w:name w:val="List 3"/>
    <w:basedOn w:val="a1"/>
    <w:uiPriority w:val="99"/>
    <w:unhideWhenUsed/>
    <w:rsid w:val="00B83D03"/>
    <w:pPr>
      <w:suppressAutoHyphens w:val="0"/>
      <w:ind w:left="849" w:hanging="283"/>
      <w:contextualSpacing/>
      <w:jc w:val="both"/>
    </w:pPr>
    <w:rPr>
      <w:sz w:val="24"/>
      <w:szCs w:val="24"/>
      <w:lang w:eastAsia="ru-RU"/>
    </w:rPr>
  </w:style>
  <w:style w:type="character" w:styleId="afff8">
    <w:name w:val="Strong"/>
    <w:uiPriority w:val="22"/>
    <w:qFormat/>
    <w:rsid w:val="00B83D03"/>
    <w:rPr>
      <w:b/>
      <w:bCs/>
    </w:rPr>
  </w:style>
  <w:style w:type="character" w:customStyle="1" w:styleId="40">
    <w:name w:val="Заголовок 4 Знак"/>
    <w:aliases w:val="H4 Знак"/>
    <w:link w:val="4"/>
    <w:uiPriority w:val="99"/>
    <w:rsid w:val="00B83D03"/>
    <w:rPr>
      <w:b/>
      <w:lang w:eastAsia="ar-SA"/>
    </w:rPr>
  </w:style>
  <w:style w:type="character" w:customStyle="1" w:styleId="50">
    <w:name w:val="Заголовок 5 Знак"/>
    <w:aliases w:val="H5 Знак"/>
    <w:link w:val="5"/>
    <w:uiPriority w:val="99"/>
    <w:rsid w:val="00B83D03"/>
    <w:rPr>
      <w:b/>
      <w:lang w:eastAsia="ar-SA"/>
    </w:rPr>
  </w:style>
  <w:style w:type="character" w:customStyle="1" w:styleId="60">
    <w:name w:val="Заголовок 6 Знак"/>
    <w:link w:val="6"/>
    <w:uiPriority w:val="99"/>
    <w:rsid w:val="00B83D03"/>
    <w:rPr>
      <w:sz w:val="28"/>
      <w:lang w:eastAsia="ar-SA"/>
    </w:rPr>
  </w:style>
  <w:style w:type="character" w:customStyle="1" w:styleId="70">
    <w:name w:val="Заголовок 7 Знак"/>
    <w:link w:val="7"/>
    <w:uiPriority w:val="99"/>
    <w:rsid w:val="00B83D03"/>
    <w:rPr>
      <w:b/>
      <w:sz w:val="28"/>
      <w:lang w:eastAsia="ar-SA"/>
    </w:rPr>
  </w:style>
  <w:style w:type="character" w:customStyle="1" w:styleId="80">
    <w:name w:val="Заголовок 8 Знак"/>
    <w:link w:val="8"/>
    <w:uiPriority w:val="99"/>
    <w:rsid w:val="00B83D03"/>
    <w:rPr>
      <w:color w:val="00FF00"/>
      <w:sz w:val="28"/>
      <w:lang w:eastAsia="ar-SA"/>
    </w:rPr>
  </w:style>
  <w:style w:type="character" w:customStyle="1" w:styleId="90">
    <w:name w:val="Заголовок 9 Знак"/>
    <w:link w:val="9"/>
    <w:uiPriority w:val="99"/>
    <w:rsid w:val="00B83D03"/>
    <w:rPr>
      <w:b/>
      <w:color w:val="00FF00"/>
      <w:sz w:val="48"/>
      <w:lang w:eastAsia="ar-SA"/>
    </w:rPr>
  </w:style>
  <w:style w:type="character" w:customStyle="1" w:styleId="WW8Num1z0">
    <w:name w:val="WW8Num1z0"/>
    <w:rsid w:val="00B83D03"/>
    <w:rPr>
      <w:rFonts w:ascii="Symbol" w:hAnsi="Symbol"/>
    </w:rPr>
  </w:style>
  <w:style w:type="character" w:customStyle="1" w:styleId="WW8Num2z0">
    <w:name w:val="WW8Num2z0"/>
    <w:rsid w:val="00B83D03"/>
    <w:rPr>
      <w:rFonts w:ascii="Symbol" w:hAnsi="Symbol"/>
    </w:rPr>
  </w:style>
  <w:style w:type="character" w:customStyle="1" w:styleId="WW8Num3z0">
    <w:name w:val="WW8Num3z0"/>
    <w:rsid w:val="00B83D03"/>
    <w:rPr>
      <w:rFonts w:ascii="Symbol" w:hAnsi="Symbol"/>
    </w:rPr>
  </w:style>
  <w:style w:type="character" w:customStyle="1" w:styleId="WW8Num4z0">
    <w:name w:val="WW8Num4z0"/>
    <w:rsid w:val="00B83D03"/>
    <w:rPr>
      <w:rFonts w:ascii="Symbol" w:hAnsi="Symbol"/>
    </w:rPr>
  </w:style>
  <w:style w:type="character" w:customStyle="1" w:styleId="WW8Num5z0">
    <w:name w:val="WW8Num5z0"/>
    <w:rsid w:val="00B83D03"/>
    <w:rPr>
      <w:rFonts w:ascii="Symbol" w:hAnsi="Symbol"/>
    </w:rPr>
  </w:style>
  <w:style w:type="character" w:customStyle="1" w:styleId="WW8Num6z1">
    <w:name w:val="WW8Num6z1"/>
    <w:rsid w:val="00B83D03"/>
    <w:rPr>
      <w:rFonts w:ascii="Symbol" w:hAnsi="Symbol"/>
    </w:rPr>
  </w:style>
  <w:style w:type="character" w:customStyle="1" w:styleId="WW8Num7z0">
    <w:name w:val="WW8Num7z0"/>
    <w:rsid w:val="00B83D03"/>
    <w:rPr>
      <w:rFonts w:ascii="Symbol" w:hAnsi="Symbol"/>
    </w:rPr>
  </w:style>
  <w:style w:type="character" w:customStyle="1" w:styleId="WW8Num7z4">
    <w:name w:val="WW8Num7z4"/>
    <w:rsid w:val="00B83D03"/>
    <w:rPr>
      <w:rFonts w:ascii="Courier New" w:hAnsi="Courier New"/>
    </w:rPr>
  </w:style>
  <w:style w:type="character" w:customStyle="1" w:styleId="WW8Num7z5">
    <w:name w:val="WW8Num7z5"/>
    <w:rsid w:val="00B83D03"/>
    <w:rPr>
      <w:rFonts w:ascii="Wingdings" w:hAnsi="Wingdings"/>
    </w:rPr>
  </w:style>
  <w:style w:type="character" w:customStyle="1" w:styleId="WW8Num8z1">
    <w:name w:val="WW8Num8z1"/>
    <w:rsid w:val="00B83D03"/>
    <w:rPr>
      <w:rFonts w:ascii="Symbol" w:hAnsi="Symbol"/>
    </w:rPr>
  </w:style>
  <w:style w:type="character" w:customStyle="1" w:styleId="WW8Num10z1">
    <w:name w:val="WW8Num10z1"/>
    <w:rsid w:val="00B83D03"/>
    <w:rPr>
      <w:rFonts w:ascii="Times New Roman" w:hAnsi="Times New Roman"/>
      <w:b/>
      <w:i w:val="0"/>
      <w:sz w:val="28"/>
      <w:szCs w:val="28"/>
    </w:rPr>
  </w:style>
  <w:style w:type="character" w:customStyle="1" w:styleId="WW8Num10z3">
    <w:name w:val="WW8Num10z3"/>
    <w:rsid w:val="00B83D03"/>
    <w:rPr>
      <w:rFonts w:ascii="Times New Roman" w:hAnsi="Times New Roman"/>
      <w:b/>
      <w:i w:val="0"/>
      <w:sz w:val="24"/>
      <w:szCs w:val="24"/>
    </w:rPr>
  </w:style>
  <w:style w:type="character" w:customStyle="1" w:styleId="WW8Num11z0">
    <w:name w:val="WW8Num11z0"/>
    <w:rsid w:val="00B83D03"/>
    <w:rPr>
      <w:rFonts w:ascii="Symbol" w:hAnsi="Symbol"/>
    </w:rPr>
  </w:style>
  <w:style w:type="character" w:customStyle="1" w:styleId="WW8Num14z0">
    <w:name w:val="WW8Num14z0"/>
    <w:rsid w:val="00B83D03"/>
    <w:rPr>
      <w:rFonts w:ascii="Symbol" w:hAnsi="Symbol"/>
    </w:rPr>
  </w:style>
  <w:style w:type="character" w:customStyle="1" w:styleId="WW8Num14z2">
    <w:name w:val="WW8Num14z2"/>
    <w:rsid w:val="00B83D03"/>
    <w:rPr>
      <w:rFonts w:ascii="Wingdings" w:hAnsi="Wingdings"/>
    </w:rPr>
  </w:style>
  <w:style w:type="character" w:customStyle="1" w:styleId="WW8Num14z4">
    <w:name w:val="WW8Num14z4"/>
    <w:rsid w:val="00B83D03"/>
    <w:rPr>
      <w:rFonts w:ascii="Courier New" w:hAnsi="Courier New" w:cs="Courier New"/>
    </w:rPr>
  </w:style>
  <w:style w:type="character" w:customStyle="1" w:styleId="WW8Num16z0">
    <w:name w:val="WW8Num16z0"/>
    <w:rsid w:val="00B83D03"/>
    <w:rPr>
      <w:rFonts w:ascii="Symbol" w:hAnsi="Symbol"/>
    </w:rPr>
  </w:style>
  <w:style w:type="character" w:customStyle="1" w:styleId="WW8Num16z1">
    <w:name w:val="WW8Num16z1"/>
    <w:rsid w:val="00B83D03"/>
    <w:rPr>
      <w:rFonts w:ascii="Courier New" w:hAnsi="Courier New" w:cs="Courier New"/>
    </w:rPr>
  </w:style>
  <w:style w:type="character" w:customStyle="1" w:styleId="WW8Num16z2">
    <w:name w:val="WW8Num16z2"/>
    <w:rsid w:val="00B83D03"/>
    <w:rPr>
      <w:rFonts w:ascii="Wingdings" w:hAnsi="Wingdings"/>
    </w:rPr>
  </w:style>
  <w:style w:type="character" w:customStyle="1" w:styleId="WW8Num18z0">
    <w:name w:val="WW8Num18z0"/>
    <w:rsid w:val="00B83D03"/>
    <w:rPr>
      <w:rFonts w:ascii="Symbol" w:hAnsi="Symbol"/>
    </w:rPr>
  </w:style>
  <w:style w:type="character" w:customStyle="1" w:styleId="WW8Num19z1">
    <w:name w:val="WW8Num19z1"/>
    <w:rsid w:val="00B83D03"/>
    <w:rPr>
      <w:rFonts w:ascii="Courier New" w:hAnsi="Courier New" w:cs="Courier New"/>
    </w:rPr>
  </w:style>
  <w:style w:type="character" w:customStyle="1" w:styleId="WW8Num19z2">
    <w:name w:val="WW8Num19z2"/>
    <w:rsid w:val="00B83D03"/>
    <w:rPr>
      <w:rFonts w:ascii="Wingdings" w:hAnsi="Wingdings"/>
    </w:rPr>
  </w:style>
  <w:style w:type="character" w:customStyle="1" w:styleId="WW8Num20z0">
    <w:name w:val="WW8Num20z0"/>
    <w:rsid w:val="00B83D03"/>
    <w:rPr>
      <w:rFonts w:ascii="Symbol" w:hAnsi="Symbol"/>
    </w:rPr>
  </w:style>
  <w:style w:type="character" w:customStyle="1" w:styleId="WW8Num20z1">
    <w:name w:val="WW8Num20z1"/>
    <w:rsid w:val="00B83D03"/>
    <w:rPr>
      <w:rFonts w:ascii="Courier New" w:hAnsi="Courier New" w:cs="Courier New"/>
    </w:rPr>
  </w:style>
  <w:style w:type="character" w:customStyle="1" w:styleId="WW8Num23z0">
    <w:name w:val="WW8Num23z0"/>
    <w:rsid w:val="00B83D03"/>
    <w:rPr>
      <w:rFonts w:ascii="Symbol" w:hAnsi="Symbol"/>
    </w:rPr>
  </w:style>
  <w:style w:type="character" w:customStyle="1" w:styleId="WW8Num23z1">
    <w:name w:val="WW8Num23z1"/>
    <w:rsid w:val="00B83D03"/>
    <w:rPr>
      <w:rFonts w:ascii="Courier New" w:hAnsi="Courier New" w:cs="Courier New"/>
    </w:rPr>
  </w:style>
  <w:style w:type="character" w:customStyle="1" w:styleId="WW8Num23z2">
    <w:name w:val="WW8Num23z2"/>
    <w:rsid w:val="00B83D03"/>
    <w:rPr>
      <w:rFonts w:ascii="Wingdings" w:hAnsi="Wingdings"/>
    </w:rPr>
  </w:style>
  <w:style w:type="character" w:customStyle="1" w:styleId="WW8Num24z4">
    <w:name w:val="WW8Num24z4"/>
    <w:rsid w:val="00B83D03"/>
    <w:rPr>
      <w:rFonts w:ascii="Courier New" w:hAnsi="Courier New" w:cs="Courier New"/>
    </w:rPr>
  </w:style>
  <w:style w:type="character" w:customStyle="1" w:styleId="WW8Num26z3">
    <w:name w:val="WW8Num26z3"/>
    <w:rsid w:val="00B83D03"/>
    <w:rPr>
      <w:sz w:val="24"/>
      <w:szCs w:val="24"/>
    </w:rPr>
  </w:style>
  <w:style w:type="character" w:customStyle="1" w:styleId="WW8Num27z0">
    <w:name w:val="WW8Num27z0"/>
    <w:rsid w:val="00B83D03"/>
    <w:rPr>
      <w:rFonts w:ascii="Courier New" w:hAnsi="Courier New"/>
    </w:rPr>
  </w:style>
  <w:style w:type="character" w:customStyle="1" w:styleId="WW8Num27z1">
    <w:name w:val="WW8Num27z1"/>
    <w:rsid w:val="00B83D03"/>
    <w:rPr>
      <w:rFonts w:ascii="Courier New" w:hAnsi="Courier New" w:cs="Courier New"/>
    </w:rPr>
  </w:style>
  <w:style w:type="character" w:customStyle="1" w:styleId="WW8Num27z2">
    <w:name w:val="WW8Num27z2"/>
    <w:rsid w:val="00B83D03"/>
    <w:rPr>
      <w:rFonts w:ascii="Wingdings" w:hAnsi="Wingdings"/>
    </w:rPr>
  </w:style>
  <w:style w:type="character" w:customStyle="1" w:styleId="WW8Num27z3">
    <w:name w:val="WW8Num27z3"/>
    <w:rsid w:val="00B83D03"/>
    <w:rPr>
      <w:rFonts w:ascii="Symbol" w:hAnsi="Symbol"/>
    </w:rPr>
  </w:style>
  <w:style w:type="character" w:customStyle="1" w:styleId="WW8Num29z1">
    <w:name w:val="WW8Num29z1"/>
    <w:rsid w:val="00B83D03"/>
    <w:rPr>
      <w:rFonts w:ascii="Courier New" w:hAnsi="Courier New" w:cs="Courier New"/>
    </w:rPr>
  </w:style>
  <w:style w:type="character" w:customStyle="1" w:styleId="WW8Num29z2">
    <w:name w:val="WW8Num29z2"/>
    <w:rsid w:val="00B83D03"/>
    <w:rPr>
      <w:rFonts w:ascii="Wingdings" w:hAnsi="Wingdings"/>
    </w:rPr>
  </w:style>
  <w:style w:type="character" w:customStyle="1" w:styleId="WW8Num30z0">
    <w:name w:val="WW8Num30z0"/>
    <w:rsid w:val="00B83D03"/>
    <w:rPr>
      <w:rFonts w:ascii="Wingdings" w:hAnsi="Wingdings"/>
    </w:rPr>
  </w:style>
  <w:style w:type="character" w:customStyle="1" w:styleId="WW8Num30z3">
    <w:name w:val="WW8Num30z3"/>
    <w:rsid w:val="00B83D03"/>
    <w:rPr>
      <w:rFonts w:ascii="Symbol" w:hAnsi="Symbol"/>
    </w:rPr>
  </w:style>
  <w:style w:type="character" w:customStyle="1" w:styleId="WW8Num30z4">
    <w:name w:val="WW8Num30z4"/>
    <w:rsid w:val="00B83D03"/>
    <w:rPr>
      <w:rFonts w:ascii="Courier New" w:hAnsi="Courier New"/>
    </w:rPr>
  </w:style>
  <w:style w:type="character" w:customStyle="1" w:styleId="WW8Num31z4">
    <w:name w:val="WW8Num31z4"/>
    <w:rsid w:val="00B83D03"/>
    <w:rPr>
      <w:rFonts w:ascii="Courier New" w:hAnsi="Courier New" w:cs="Courier New"/>
    </w:rPr>
  </w:style>
  <w:style w:type="character" w:customStyle="1" w:styleId="WW8Num33z1">
    <w:name w:val="WW8Num33z1"/>
    <w:rsid w:val="00B83D03"/>
    <w:rPr>
      <w:rFonts w:ascii="Courier New" w:hAnsi="Courier New" w:cs="Courier New"/>
    </w:rPr>
  </w:style>
  <w:style w:type="character" w:customStyle="1" w:styleId="WW8Num33z2">
    <w:name w:val="WW8Num33z2"/>
    <w:rsid w:val="00B83D03"/>
    <w:rPr>
      <w:rFonts w:ascii="Wingdings" w:hAnsi="Wingdings"/>
    </w:rPr>
  </w:style>
  <w:style w:type="character" w:customStyle="1" w:styleId="WW8Num34z1">
    <w:name w:val="WW8Num34z1"/>
    <w:rsid w:val="00B83D03"/>
    <w:rPr>
      <w:rFonts w:ascii="Courier New" w:hAnsi="Courier New"/>
    </w:rPr>
  </w:style>
  <w:style w:type="character" w:customStyle="1" w:styleId="WW8Num34z5">
    <w:name w:val="WW8Num34z5"/>
    <w:rsid w:val="00B83D03"/>
    <w:rPr>
      <w:rFonts w:ascii="Wingdings" w:hAnsi="Wingdings"/>
    </w:rPr>
  </w:style>
  <w:style w:type="character" w:customStyle="1" w:styleId="WW8Num34z6">
    <w:name w:val="WW8Num34z6"/>
    <w:rsid w:val="00B83D03"/>
    <w:rPr>
      <w:rFonts w:ascii="Symbol" w:hAnsi="Symbol"/>
    </w:rPr>
  </w:style>
  <w:style w:type="character" w:customStyle="1" w:styleId="WW8Num35z0">
    <w:name w:val="WW8Num35z0"/>
    <w:rsid w:val="00B83D03"/>
    <w:rPr>
      <w:rFonts w:ascii="Symbol" w:hAnsi="Symbol"/>
    </w:rPr>
  </w:style>
  <w:style w:type="character" w:customStyle="1" w:styleId="WW8Num35z2">
    <w:name w:val="WW8Num35z2"/>
    <w:rsid w:val="00B83D03"/>
    <w:rPr>
      <w:rFonts w:ascii="Wingdings" w:hAnsi="Wingdings"/>
    </w:rPr>
  </w:style>
  <w:style w:type="character" w:customStyle="1" w:styleId="WW8Num37z0">
    <w:name w:val="WW8Num37z0"/>
    <w:rsid w:val="00B83D03"/>
    <w:rPr>
      <w:rFonts w:ascii="Symbol" w:hAnsi="Symbol"/>
    </w:rPr>
  </w:style>
  <w:style w:type="character" w:customStyle="1" w:styleId="WW8Num40z0">
    <w:name w:val="WW8Num40z0"/>
    <w:rsid w:val="00B83D03"/>
    <w:rPr>
      <w:sz w:val="28"/>
    </w:rPr>
  </w:style>
  <w:style w:type="character" w:customStyle="1" w:styleId="WW8Num42z0">
    <w:name w:val="WW8Num42z0"/>
    <w:rsid w:val="00B83D03"/>
    <w:rPr>
      <w:rFonts w:ascii="Symbol" w:hAnsi="Symbol"/>
    </w:rPr>
  </w:style>
  <w:style w:type="character" w:customStyle="1" w:styleId="WW8Num42z1">
    <w:name w:val="WW8Num42z1"/>
    <w:rsid w:val="00B83D03"/>
    <w:rPr>
      <w:rFonts w:ascii="Courier New" w:hAnsi="Courier New" w:cs="Courier New"/>
    </w:rPr>
  </w:style>
  <w:style w:type="character" w:customStyle="1" w:styleId="WW8Num42z2">
    <w:name w:val="WW8Num42z2"/>
    <w:rsid w:val="00B83D03"/>
    <w:rPr>
      <w:rFonts w:ascii="Wingdings" w:hAnsi="Wingdings"/>
    </w:rPr>
  </w:style>
  <w:style w:type="character" w:customStyle="1" w:styleId="WW8Num43z0">
    <w:name w:val="WW8Num43z0"/>
    <w:rsid w:val="00B83D03"/>
    <w:rPr>
      <w:rFonts w:ascii="Symbol" w:hAnsi="Symbol"/>
    </w:rPr>
  </w:style>
  <w:style w:type="character" w:customStyle="1" w:styleId="WW8Num43z1">
    <w:name w:val="WW8Num43z1"/>
    <w:rsid w:val="00B83D03"/>
    <w:rPr>
      <w:rFonts w:ascii="Courier New" w:hAnsi="Courier New" w:cs="Courier New"/>
    </w:rPr>
  </w:style>
  <w:style w:type="character" w:customStyle="1" w:styleId="WW8Num43z2">
    <w:name w:val="WW8Num43z2"/>
    <w:rsid w:val="00B83D03"/>
    <w:rPr>
      <w:rFonts w:ascii="Wingdings" w:hAnsi="Wingdings"/>
    </w:rPr>
  </w:style>
  <w:style w:type="character" w:customStyle="1" w:styleId="WW8Num44z0">
    <w:name w:val="WW8Num44z0"/>
    <w:rsid w:val="00B83D03"/>
    <w:rPr>
      <w:rFonts w:ascii="Symbol" w:hAnsi="Symbol"/>
    </w:rPr>
  </w:style>
  <w:style w:type="character" w:customStyle="1" w:styleId="WW8Num44z1">
    <w:name w:val="WW8Num44z1"/>
    <w:rsid w:val="00B83D03"/>
    <w:rPr>
      <w:rFonts w:ascii="Courier New" w:hAnsi="Courier New" w:cs="Courier New"/>
    </w:rPr>
  </w:style>
  <w:style w:type="character" w:customStyle="1" w:styleId="WW8Num44z2">
    <w:name w:val="WW8Num44z2"/>
    <w:rsid w:val="00B83D03"/>
    <w:rPr>
      <w:rFonts w:ascii="Wingdings" w:hAnsi="Wingdings"/>
    </w:rPr>
  </w:style>
  <w:style w:type="character" w:customStyle="1" w:styleId="2d">
    <w:name w:val="Знак Знак2"/>
    <w:rsid w:val="00B83D03"/>
  </w:style>
  <w:style w:type="character" w:customStyle="1" w:styleId="FontStyle86">
    <w:name w:val="Font Style86"/>
    <w:uiPriority w:val="99"/>
    <w:rsid w:val="00B83D03"/>
    <w:rPr>
      <w:rFonts w:ascii="Arial" w:hAnsi="Arial" w:cs="Arial"/>
      <w:sz w:val="22"/>
      <w:szCs w:val="22"/>
    </w:rPr>
  </w:style>
  <w:style w:type="character" w:customStyle="1" w:styleId="FontStyle92">
    <w:name w:val="Font Style92"/>
    <w:uiPriority w:val="99"/>
    <w:rsid w:val="00B83D03"/>
    <w:rPr>
      <w:rFonts w:ascii="Arial" w:hAnsi="Arial" w:cs="Arial"/>
      <w:sz w:val="22"/>
      <w:szCs w:val="22"/>
    </w:rPr>
  </w:style>
  <w:style w:type="paragraph" w:customStyle="1" w:styleId="1f8">
    <w:name w:val="Маркированный список1"/>
    <w:basedOn w:val="a1"/>
    <w:rsid w:val="00B83D03"/>
    <w:pPr>
      <w:tabs>
        <w:tab w:val="num" w:pos="360"/>
      </w:tabs>
      <w:spacing w:before="60" w:after="60"/>
      <w:ind w:left="360" w:hanging="360"/>
    </w:pPr>
    <w:rPr>
      <w:sz w:val="24"/>
    </w:rPr>
  </w:style>
  <w:style w:type="paragraph" w:customStyle="1" w:styleId="215">
    <w:name w:val="Маркированный список 21"/>
    <w:basedOn w:val="a1"/>
    <w:rsid w:val="00B83D03"/>
    <w:pPr>
      <w:tabs>
        <w:tab w:val="num" w:pos="643"/>
      </w:tabs>
      <w:spacing w:before="60" w:after="60"/>
      <w:ind w:left="641" w:hanging="357"/>
    </w:pPr>
    <w:rPr>
      <w:sz w:val="24"/>
    </w:rPr>
  </w:style>
  <w:style w:type="paragraph" w:customStyle="1" w:styleId="314">
    <w:name w:val="Маркированный список 31"/>
    <w:basedOn w:val="a1"/>
    <w:rsid w:val="00B83D03"/>
    <w:pPr>
      <w:tabs>
        <w:tab w:val="left" w:pos="851"/>
        <w:tab w:val="num" w:pos="926"/>
      </w:tabs>
      <w:spacing w:before="60" w:after="60"/>
      <w:ind w:left="850" w:hanging="357"/>
    </w:pPr>
    <w:rPr>
      <w:sz w:val="24"/>
    </w:rPr>
  </w:style>
  <w:style w:type="paragraph" w:customStyle="1" w:styleId="410">
    <w:name w:val="Маркированный список 41"/>
    <w:basedOn w:val="a1"/>
    <w:rsid w:val="00B83D03"/>
    <w:pPr>
      <w:tabs>
        <w:tab w:val="num" w:pos="1209"/>
      </w:tabs>
      <w:spacing w:before="60" w:after="60"/>
      <w:ind w:left="1208" w:hanging="357"/>
    </w:pPr>
    <w:rPr>
      <w:sz w:val="24"/>
    </w:rPr>
  </w:style>
  <w:style w:type="paragraph" w:customStyle="1" w:styleId="510">
    <w:name w:val="Маркированный список 51"/>
    <w:basedOn w:val="a1"/>
    <w:rsid w:val="00B83D03"/>
    <w:pPr>
      <w:tabs>
        <w:tab w:val="num" w:pos="1492"/>
      </w:tabs>
      <w:spacing w:before="60" w:after="60"/>
      <w:ind w:left="1491" w:hanging="357"/>
    </w:pPr>
    <w:rPr>
      <w:sz w:val="24"/>
    </w:rPr>
  </w:style>
  <w:style w:type="paragraph" w:customStyle="1" w:styleId="afff9">
    <w:name w:val="маркированый список"/>
    <w:basedOn w:val="a1"/>
    <w:rsid w:val="00B83D03"/>
    <w:pPr>
      <w:tabs>
        <w:tab w:val="num" w:pos="720"/>
      </w:tabs>
      <w:spacing w:line="360" w:lineRule="auto"/>
      <w:ind w:left="720" w:hanging="360"/>
      <w:jc w:val="both"/>
    </w:pPr>
    <w:rPr>
      <w:sz w:val="28"/>
      <w:szCs w:val="24"/>
    </w:rPr>
  </w:style>
  <w:style w:type="paragraph" w:customStyle="1" w:styleId="afffa">
    <w:name w:val="СписТчк"/>
    <w:rsid w:val="00B83D03"/>
    <w:pPr>
      <w:tabs>
        <w:tab w:val="num" w:pos="1276"/>
      </w:tabs>
      <w:suppressAutoHyphens/>
      <w:spacing w:after="80"/>
      <w:ind w:left="1276" w:hanging="567"/>
      <w:jc w:val="both"/>
    </w:pPr>
    <w:rPr>
      <w:rFonts w:eastAsia="Arial"/>
      <w:sz w:val="26"/>
      <w:szCs w:val="24"/>
      <w:lang w:eastAsia="ar-SA"/>
    </w:rPr>
  </w:style>
  <w:style w:type="paragraph" w:customStyle="1" w:styleId="1f9">
    <w:name w:val="Заголовок таблицы ссылок1"/>
    <w:basedOn w:val="a1"/>
    <w:rsid w:val="00B83D03"/>
    <w:pPr>
      <w:keepNext/>
      <w:keepLines/>
      <w:pageBreakBefore/>
      <w:spacing w:before="240" w:after="240"/>
    </w:pPr>
    <w:rPr>
      <w:rFonts w:ascii="Arial" w:hAnsi="Arial"/>
      <w:b/>
      <w:sz w:val="32"/>
    </w:rPr>
  </w:style>
  <w:style w:type="paragraph" w:customStyle="1" w:styleId="titlepl">
    <w:name w:val="title_p_l"/>
    <w:basedOn w:val="a1"/>
    <w:rsid w:val="00B83D03"/>
    <w:pPr>
      <w:spacing w:before="280" w:after="280"/>
    </w:pPr>
    <w:rPr>
      <w:rFonts w:ascii="Arial Unicode MS" w:eastAsia="Arial Unicode MS" w:hAnsi="Arial Unicode MS" w:cs="Arial Unicode MS"/>
      <w:b/>
      <w:bCs/>
      <w:sz w:val="19"/>
      <w:szCs w:val="19"/>
    </w:rPr>
  </w:style>
  <w:style w:type="paragraph" w:customStyle="1" w:styleId="doc">
    <w:name w:val="doc"/>
    <w:basedOn w:val="a1"/>
    <w:rsid w:val="00B83D03"/>
    <w:pPr>
      <w:spacing w:before="280" w:after="280"/>
      <w:jc w:val="both"/>
    </w:pPr>
    <w:rPr>
      <w:rFonts w:ascii="Arial Unicode MS" w:eastAsia="Arial Unicode MS" w:hAnsi="Arial Unicode MS" w:cs="Arial Unicode MS"/>
      <w:sz w:val="24"/>
      <w:szCs w:val="24"/>
    </w:rPr>
  </w:style>
  <w:style w:type="paragraph" w:customStyle="1" w:styleId="afffb">
    <w:name w:val="Обычный абзац"/>
    <w:basedOn w:val="a1"/>
    <w:rsid w:val="00B83D03"/>
    <w:pPr>
      <w:spacing w:after="120"/>
      <w:jc w:val="both"/>
    </w:pPr>
    <w:rPr>
      <w:rFonts w:eastAsia="MS Mincho"/>
      <w:sz w:val="24"/>
      <w:szCs w:val="24"/>
    </w:rPr>
  </w:style>
  <w:style w:type="paragraph" w:customStyle="1" w:styleId="afffc">
    <w:name w:val="Список свойств"/>
    <w:basedOn w:val="a1"/>
    <w:rsid w:val="00B83D03"/>
    <w:pPr>
      <w:tabs>
        <w:tab w:val="num" w:pos="360"/>
      </w:tabs>
      <w:ind w:left="360" w:hanging="360"/>
      <w:jc w:val="both"/>
    </w:pPr>
    <w:rPr>
      <w:sz w:val="24"/>
    </w:rPr>
  </w:style>
  <w:style w:type="paragraph" w:customStyle="1" w:styleId="afffd">
    <w:name w:val="Проект"/>
    <w:rsid w:val="00B83D03"/>
    <w:pPr>
      <w:suppressAutoHyphens/>
      <w:spacing w:before="120" w:line="360" w:lineRule="auto"/>
      <w:ind w:firstLine="851"/>
      <w:jc w:val="both"/>
    </w:pPr>
    <w:rPr>
      <w:rFonts w:eastAsia="Arial"/>
      <w:sz w:val="26"/>
      <w:lang w:eastAsia="ar-SA"/>
    </w:rPr>
  </w:style>
  <w:style w:type="paragraph" w:customStyle="1" w:styleId="1fa">
    <w:name w:val="ТЗ_Заголовок1"/>
    <w:basedOn w:val="a1"/>
    <w:next w:val="2e"/>
    <w:rsid w:val="00B83D03"/>
    <w:pPr>
      <w:keepNext/>
      <w:pageBreakBefore/>
      <w:tabs>
        <w:tab w:val="num" w:pos="720"/>
      </w:tabs>
      <w:autoSpaceDE w:val="0"/>
      <w:ind w:left="720" w:hanging="360"/>
      <w:jc w:val="center"/>
    </w:pPr>
    <w:rPr>
      <w:b/>
      <w:sz w:val="28"/>
      <w:szCs w:val="28"/>
    </w:rPr>
  </w:style>
  <w:style w:type="paragraph" w:customStyle="1" w:styleId="2e">
    <w:name w:val="ТЗ_Заголовок2"/>
    <w:basedOn w:val="20"/>
    <w:next w:val="aa"/>
    <w:rsid w:val="00B83D03"/>
    <w:pPr>
      <w:keepLines/>
      <w:tabs>
        <w:tab w:val="clear" w:pos="4590"/>
      </w:tabs>
      <w:overflowPunct w:val="0"/>
      <w:autoSpaceDE w:val="0"/>
      <w:ind w:firstLine="0"/>
      <w:jc w:val="left"/>
      <w:textAlignment w:val="baseline"/>
    </w:pPr>
    <w:rPr>
      <w:rFonts w:eastAsia="Calibri"/>
      <w:b w:val="0"/>
      <w:i/>
      <w:smallCaps/>
      <w:sz w:val="24"/>
      <w:szCs w:val="24"/>
      <w:lang w:val="x-none"/>
    </w:rPr>
  </w:style>
  <w:style w:type="paragraph" w:customStyle="1" w:styleId="3f0">
    <w:name w:val="ТЗ_Заголовок 3"/>
    <w:basedOn w:val="32"/>
    <w:rsid w:val="00B83D03"/>
    <w:pPr>
      <w:tabs>
        <w:tab w:val="num" w:pos="840"/>
        <w:tab w:val="right" w:leader="dot" w:pos="9355"/>
      </w:tabs>
      <w:overflowPunct w:val="0"/>
      <w:autoSpaceDE w:val="0"/>
      <w:spacing w:line="288" w:lineRule="auto"/>
      <w:ind w:left="480" w:right="283"/>
      <w:textAlignment w:val="baseline"/>
    </w:pPr>
    <w:rPr>
      <w:bCs/>
      <w:sz w:val="24"/>
    </w:rPr>
  </w:style>
  <w:style w:type="paragraph" w:customStyle="1" w:styleId="afffe">
    <w:name w:val="СтРабота"/>
    <w:basedOn w:val="a1"/>
    <w:rsid w:val="00B83D03"/>
    <w:pPr>
      <w:ind w:right="-107"/>
      <w:jc w:val="center"/>
    </w:pPr>
    <w:rPr>
      <w:rFonts w:eastAsia="MS Mincho"/>
      <w:sz w:val="24"/>
      <w:szCs w:val="24"/>
    </w:rPr>
  </w:style>
  <w:style w:type="paragraph" w:customStyle="1" w:styleId="affff">
    <w:name w:val="СтЭтап"/>
    <w:basedOn w:val="a1"/>
    <w:rsid w:val="00B83D03"/>
    <w:pPr>
      <w:tabs>
        <w:tab w:val="num" w:pos="926"/>
      </w:tabs>
      <w:ind w:left="926" w:hanging="360"/>
    </w:pPr>
    <w:rPr>
      <w:sz w:val="24"/>
      <w:szCs w:val="24"/>
    </w:rPr>
  </w:style>
  <w:style w:type="paragraph" w:customStyle="1" w:styleId="xl24">
    <w:name w:val="xl24"/>
    <w:basedOn w:val="a1"/>
    <w:uiPriority w:val="99"/>
    <w:rsid w:val="00B83D03"/>
    <w:pPr>
      <w:spacing w:before="280" w:after="280"/>
      <w:jc w:val="center"/>
    </w:pPr>
    <w:rPr>
      <w:rFonts w:ascii="Arial Unicode MS" w:eastAsia="Arial Unicode MS" w:hAnsi="Arial Unicode MS" w:cs="Arial Unicode MS"/>
      <w:sz w:val="24"/>
      <w:szCs w:val="24"/>
    </w:rPr>
  </w:style>
  <w:style w:type="paragraph" w:customStyle="1" w:styleId="font6">
    <w:name w:val="font6"/>
    <w:basedOn w:val="a1"/>
    <w:uiPriority w:val="99"/>
    <w:rsid w:val="00B83D03"/>
    <w:pPr>
      <w:spacing w:before="280" w:after="280"/>
    </w:pPr>
    <w:rPr>
      <w:rFonts w:eastAsia="Arial Unicode MS"/>
      <w:sz w:val="24"/>
      <w:szCs w:val="24"/>
    </w:rPr>
  </w:style>
  <w:style w:type="paragraph" w:customStyle="1" w:styleId="textn">
    <w:name w:val="textn"/>
    <w:basedOn w:val="a1"/>
    <w:rsid w:val="00B83D03"/>
    <w:pPr>
      <w:spacing w:before="280" w:after="280"/>
    </w:pPr>
    <w:rPr>
      <w:sz w:val="24"/>
      <w:szCs w:val="24"/>
    </w:rPr>
  </w:style>
  <w:style w:type="paragraph" w:customStyle="1" w:styleId="72">
    <w:name w:val="Надпись7"/>
    <w:basedOn w:val="20"/>
    <w:rsid w:val="00B83D03"/>
    <w:pPr>
      <w:tabs>
        <w:tab w:val="clear" w:pos="4590"/>
      </w:tabs>
      <w:ind w:firstLine="0"/>
      <w:jc w:val="left"/>
    </w:pPr>
    <w:rPr>
      <w:rFonts w:eastAsia="Calibri"/>
      <w:i/>
      <w:sz w:val="24"/>
      <w:szCs w:val="24"/>
      <w:lang w:val="x-none"/>
    </w:rPr>
  </w:style>
  <w:style w:type="paragraph" w:customStyle="1" w:styleId="font5">
    <w:name w:val="font5"/>
    <w:basedOn w:val="a1"/>
    <w:uiPriority w:val="99"/>
    <w:rsid w:val="00B83D03"/>
    <w:pPr>
      <w:spacing w:before="280" w:after="280"/>
    </w:pPr>
    <w:rPr>
      <w:rFonts w:eastAsia="Arial Unicode MS"/>
      <w:b/>
      <w:bCs/>
      <w:sz w:val="24"/>
      <w:szCs w:val="24"/>
    </w:rPr>
  </w:style>
  <w:style w:type="paragraph" w:customStyle="1" w:styleId="font7">
    <w:name w:val="font7"/>
    <w:basedOn w:val="a1"/>
    <w:uiPriority w:val="99"/>
    <w:rsid w:val="00B83D03"/>
    <w:pPr>
      <w:spacing w:before="280" w:after="280"/>
    </w:pPr>
    <w:rPr>
      <w:rFonts w:eastAsia="Arial Unicode MS"/>
      <w:sz w:val="14"/>
      <w:szCs w:val="14"/>
    </w:rPr>
  </w:style>
  <w:style w:type="paragraph" w:customStyle="1" w:styleId="xl25">
    <w:name w:val="xl25"/>
    <w:basedOn w:val="a1"/>
    <w:rsid w:val="00B83D03"/>
    <w:pPr>
      <w:pBdr>
        <w:bottom w:val="single" w:sz="4" w:space="0" w:color="000000"/>
      </w:pBdr>
      <w:spacing w:before="280" w:after="280"/>
      <w:textAlignment w:val="top"/>
    </w:pPr>
    <w:rPr>
      <w:rFonts w:eastAsia="Arial Unicode MS"/>
      <w:b/>
      <w:bCs/>
      <w:sz w:val="28"/>
      <w:szCs w:val="28"/>
    </w:rPr>
  </w:style>
  <w:style w:type="paragraph" w:customStyle="1" w:styleId="xl26">
    <w:name w:val="xl26"/>
    <w:basedOn w:val="a1"/>
    <w:rsid w:val="00B83D03"/>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eastAsia="Arial Unicode MS"/>
      <w:b/>
      <w:bCs/>
      <w:sz w:val="24"/>
      <w:szCs w:val="24"/>
    </w:rPr>
  </w:style>
  <w:style w:type="paragraph" w:customStyle="1" w:styleId="xl27">
    <w:name w:val="xl27"/>
    <w:basedOn w:val="a1"/>
    <w:rsid w:val="00B83D03"/>
    <w:pPr>
      <w:pBdr>
        <w:left w:val="single" w:sz="4" w:space="0" w:color="000000"/>
        <w:bottom w:val="single" w:sz="4" w:space="0" w:color="000000"/>
        <w:right w:val="single" w:sz="4" w:space="0" w:color="000000"/>
      </w:pBdr>
      <w:spacing w:before="280" w:after="280"/>
      <w:jc w:val="center"/>
      <w:textAlignment w:val="center"/>
    </w:pPr>
    <w:rPr>
      <w:rFonts w:eastAsia="Arial Unicode MS"/>
      <w:b/>
      <w:bCs/>
      <w:sz w:val="24"/>
      <w:szCs w:val="24"/>
    </w:rPr>
  </w:style>
  <w:style w:type="paragraph" w:customStyle="1" w:styleId="xl28">
    <w:name w:val="xl28"/>
    <w:basedOn w:val="a1"/>
    <w:rsid w:val="00B83D03"/>
    <w:pPr>
      <w:pBdr>
        <w:top w:val="single" w:sz="4" w:space="0" w:color="000000"/>
        <w:left w:val="single" w:sz="4" w:space="0" w:color="000000"/>
        <w:bottom w:val="single" w:sz="4" w:space="0" w:color="000000"/>
        <w:right w:val="single" w:sz="4" w:space="0" w:color="000000"/>
      </w:pBdr>
      <w:spacing w:before="280" w:after="280"/>
      <w:jc w:val="center"/>
      <w:textAlignment w:val="top"/>
    </w:pPr>
    <w:rPr>
      <w:rFonts w:eastAsia="Arial Unicode MS"/>
      <w:sz w:val="24"/>
      <w:szCs w:val="24"/>
    </w:rPr>
  </w:style>
  <w:style w:type="paragraph" w:customStyle="1" w:styleId="xl29">
    <w:name w:val="xl29"/>
    <w:basedOn w:val="a1"/>
    <w:rsid w:val="00B83D03"/>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b/>
      <w:bCs/>
      <w:sz w:val="24"/>
      <w:szCs w:val="24"/>
    </w:rPr>
  </w:style>
  <w:style w:type="paragraph" w:customStyle="1" w:styleId="xl30">
    <w:name w:val="xl30"/>
    <w:basedOn w:val="a1"/>
    <w:rsid w:val="00B83D03"/>
    <w:pPr>
      <w:pBdr>
        <w:top w:val="single" w:sz="4" w:space="0" w:color="000000"/>
        <w:left w:val="single" w:sz="4" w:space="0" w:color="000000"/>
        <w:bottom w:val="single" w:sz="4" w:space="0" w:color="000000"/>
        <w:right w:val="single" w:sz="4" w:space="0" w:color="000000"/>
      </w:pBdr>
      <w:spacing w:before="280" w:after="280"/>
      <w:jc w:val="center"/>
    </w:pPr>
    <w:rPr>
      <w:rFonts w:eastAsia="Arial Unicode MS"/>
      <w:sz w:val="24"/>
      <w:szCs w:val="24"/>
    </w:rPr>
  </w:style>
  <w:style w:type="paragraph" w:customStyle="1" w:styleId="xl31">
    <w:name w:val="xl31"/>
    <w:basedOn w:val="a1"/>
    <w:rsid w:val="00B83D03"/>
    <w:pPr>
      <w:pBdr>
        <w:top w:val="single" w:sz="4" w:space="0" w:color="000000"/>
        <w:left w:val="single" w:sz="4" w:space="8" w:color="000000"/>
        <w:bottom w:val="single" w:sz="4" w:space="0" w:color="000000"/>
        <w:right w:val="single" w:sz="4" w:space="0" w:color="000000"/>
      </w:pBdr>
      <w:spacing w:before="280" w:after="280"/>
      <w:textAlignment w:val="top"/>
    </w:pPr>
    <w:rPr>
      <w:rFonts w:eastAsia="Arial Unicode MS"/>
      <w:sz w:val="24"/>
      <w:szCs w:val="24"/>
    </w:rPr>
  </w:style>
  <w:style w:type="paragraph" w:customStyle="1" w:styleId="xl32">
    <w:name w:val="xl32"/>
    <w:basedOn w:val="a1"/>
    <w:rsid w:val="00B83D03"/>
    <w:pPr>
      <w:pBdr>
        <w:top w:val="single" w:sz="4" w:space="0" w:color="000000"/>
        <w:left w:val="single" w:sz="4" w:space="8" w:color="000000"/>
        <w:bottom w:val="single" w:sz="4" w:space="0" w:color="000000"/>
        <w:right w:val="single" w:sz="4" w:space="0" w:color="000000"/>
      </w:pBdr>
      <w:spacing w:before="280" w:after="280"/>
      <w:textAlignment w:val="top"/>
    </w:pPr>
    <w:rPr>
      <w:rFonts w:eastAsia="Arial Unicode MS"/>
      <w:b/>
      <w:bCs/>
      <w:sz w:val="24"/>
      <w:szCs w:val="24"/>
    </w:rPr>
  </w:style>
  <w:style w:type="paragraph" w:customStyle="1" w:styleId="xl33">
    <w:name w:val="xl33"/>
    <w:basedOn w:val="a1"/>
    <w:rsid w:val="00B83D03"/>
    <w:pPr>
      <w:pBdr>
        <w:top w:val="single" w:sz="4" w:space="0" w:color="000000"/>
        <w:bottom w:val="single" w:sz="4" w:space="0" w:color="000000"/>
      </w:pBdr>
      <w:spacing w:before="280" w:after="280"/>
      <w:jc w:val="center"/>
    </w:pPr>
    <w:rPr>
      <w:rFonts w:ascii="Arial Unicode MS" w:eastAsia="Arial Unicode MS" w:hAnsi="Arial Unicode MS" w:cs="Arial Unicode MS"/>
      <w:sz w:val="24"/>
      <w:szCs w:val="24"/>
    </w:rPr>
  </w:style>
  <w:style w:type="paragraph" w:customStyle="1" w:styleId="xl34">
    <w:name w:val="xl34"/>
    <w:basedOn w:val="a1"/>
    <w:rsid w:val="00B83D03"/>
    <w:pPr>
      <w:pBdr>
        <w:bottom w:val="single" w:sz="4" w:space="0" w:color="000000"/>
      </w:pBdr>
      <w:spacing w:before="280" w:after="280"/>
    </w:pPr>
    <w:rPr>
      <w:rFonts w:eastAsia="Arial Unicode MS"/>
      <w:b/>
      <w:bCs/>
      <w:sz w:val="28"/>
      <w:szCs w:val="28"/>
    </w:rPr>
  </w:style>
  <w:style w:type="paragraph" w:customStyle="1" w:styleId="xl35">
    <w:name w:val="xl35"/>
    <w:basedOn w:val="a1"/>
    <w:rsid w:val="00B83D03"/>
    <w:pPr>
      <w:pBdr>
        <w:top w:val="single" w:sz="4" w:space="0" w:color="000000"/>
        <w:bottom w:val="single" w:sz="4" w:space="0" w:color="000000"/>
      </w:pBdr>
      <w:spacing w:before="280" w:after="280"/>
    </w:pPr>
    <w:rPr>
      <w:rFonts w:ascii="Arial Unicode MS" w:eastAsia="Arial Unicode MS" w:hAnsi="Arial Unicode MS" w:cs="Arial Unicode MS"/>
      <w:sz w:val="24"/>
      <w:szCs w:val="24"/>
    </w:rPr>
  </w:style>
  <w:style w:type="paragraph" w:customStyle="1" w:styleId="xl36">
    <w:name w:val="xl36"/>
    <w:basedOn w:val="a1"/>
    <w:rsid w:val="00B83D03"/>
    <w:pPr>
      <w:pBdr>
        <w:top w:val="single" w:sz="4" w:space="0" w:color="000000"/>
        <w:left w:val="single" w:sz="4" w:space="0" w:color="000000"/>
        <w:bottom w:val="single" w:sz="4" w:space="0" w:color="000000"/>
        <w:right w:val="single" w:sz="4" w:space="0" w:color="000000"/>
      </w:pBdr>
      <w:spacing w:before="280" w:after="280"/>
      <w:jc w:val="center"/>
    </w:pPr>
    <w:rPr>
      <w:rFonts w:eastAsia="Arial Unicode MS"/>
      <w:b/>
      <w:bCs/>
      <w:sz w:val="24"/>
      <w:szCs w:val="24"/>
    </w:rPr>
  </w:style>
  <w:style w:type="paragraph" w:customStyle="1" w:styleId="xl37">
    <w:name w:val="xl37"/>
    <w:basedOn w:val="a1"/>
    <w:rsid w:val="00B83D03"/>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sz w:val="24"/>
      <w:szCs w:val="24"/>
    </w:rPr>
  </w:style>
  <w:style w:type="paragraph" w:customStyle="1" w:styleId="xl38">
    <w:name w:val="xl38"/>
    <w:basedOn w:val="a1"/>
    <w:rsid w:val="00B83D03"/>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sz w:val="24"/>
      <w:szCs w:val="24"/>
    </w:rPr>
  </w:style>
  <w:style w:type="paragraph" w:customStyle="1" w:styleId="xl39">
    <w:name w:val="xl39"/>
    <w:basedOn w:val="a1"/>
    <w:rsid w:val="00B83D03"/>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eastAsia="Arial Unicode MS"/>
      <w:sz w:val="24"/>
      <w:szCs w:val="24"/>
    </w:rPr>
  </w:style>
  <w:style w:type="paragraph" w:customStyle="1" w:styleId="affff0">
    <w:name w:val="ТЗ основной п.п"/>
    <w:basedOn w:val="a1"/>
    <w:rsid w:val="00B83D03"/>
    <w:pPr>
      <w:keepNext/>
      <w:tabs>
        <w:tab w:val="num" w:pos="450"/>
      </w:tabs>
      <w:spacing w:line="360" w:lineRule="auto"/>
      <w:ind w:left="450" w:hanging="450"/>
      <w:jc w:val="both"/>
    </w:pPr>
    <w:rPr>
      <w:sz w:val="24"/>
    </w:rPr>
  </w:style>
  <w:style w:type="paragraph" w:customStyle="1" w:styleId="1fb">
    <w:name w:val="ТЗ Заголовок 1"/>
    <w:basedOn w:val="a1"/>
    <w:rsid w:val="00B83D03"/>
    <w:pPr>
      <w:keepNext/>
      <w:pageBreakBefore/>
      <w:tabs>
        <w:tab w:val="num" w:pos="450"/>
      </w:tabs>
      <w:spacing w:after="240" w:line="360" w:lineRule="auto"/>
      <w:ind w:left="450" w:hanging="450"/>
    </w:pPr>
    <w:rPr>
      <w:rFonts w:cs="Arial"/>
      <w:b/>
      <w:bCs/>
      <w:kern w:val="1"/>
      <w:sz w:val="32"/>
      <w:szCs w:val="28"/>
    </w:rPr>
  </w:style>
  <w:style w:type="paragraph" w:customStyle="1" w:styleId="116">
    <w:name w:val="ТЗ Заголовок 1.1"/>
    <w:basedOn w:val="20"/>
    <w:rsid w:val="00B83D03"/>
    <w:pPr>
      <w:tabs>
        <w:tab w:val="clear" w:pos="4590"/>
        <w:tab w:val="num" w:pos="450"/>
      </w:tabs>
      <w:spacing w:before="120" w:line="360" w:lineRule="auto"/>
      <w:ind w:firstLine="0"/>
      <w:jc w:val="left"/>
    </w:pPr>
    <w:rPr>
      <w:rFonts w:eastAsia="Calibri" w:cs="Arial"/>
      <w:b w:val="0"/>
      <w:bCs/>
      <w:i/>
      <w:iCs/>
      <w:sz w:val="24"/>
      <w:szCs w:val="28"/>
      <w:lang w:val="x-none"/>
    </w:rPr>
  </w:style>
  <w:style w:type="paragraph" w:customStyle="1" w:styleId="1110">
    <w:name w:val="ТЗ Заголовок 1.1.1."/>
    <w:basedOn w:val="30"/>
    <w:rsid w:val="00B83D03"/>
    <w:pPr>
      <w:tabs>
        <w:tab w:val="clear" w:pos="1260"/>
        <w:tab w:val="clear" w:pos="1865"/>
        <w:tab w:val="clear" w:pos="2700"/>
        <w:tab w:val="clear" w:pos="4140"/>
        <w:tab w:val="num" w:pos="450"/>
      </w:tabs>
      <w:spacing w:before="120" w:after="120" w:line="360" w:lineRule="auto"/>
      <w:ind w:left="450" w:hanging="450"/>
      <w:jc w:val="left"/>
    </w:pPr>
    <w:rPr>
      <w:rFonts w:eastAsia="Calibri" w:cs="Arial"/>
      <w:b/>
      <w:bCs/>
      <w:i w:val="0"/>
      <w:spacing w:val="0"/>
      <w:szCs w:val="26"/>
      <w:lang w:val="x-none"/>
    </w:rPr>
  </w:style>
  <w:style w:type="paragraph" w:customStyle="1" w:styleId="affff1">
    <w:name w:val="ТЗ основной п.п.п.п"/>
    <w:basedOn w:val="a1"/>
    <w:rsid w:val="00B83D03"/>
    <w:pPr>
      <w:keepNext/>
      <w:tabs>
        <w:tab w:val="num" w:pos="450"/>
      </w:tabs>
      <w:spacing w:line="360" w:lineRule="auto"/>
      <w:jc w:val="both"/>
    </w:pPr>
    <w:rPr>
      <w:sz w:val="24"/>
      <w:szCs w:val="24"/>
    </w:rPr>
  </w:style>
  <w:style w:type="paragraph" w:customStyle="1" w:styleId="affff2">
    <w:name w:val="ТЗ основной п.п.п.п.п"/>
    <w:basedOn w:val="affff1"/>
    <w:rsid w:val="00B83D03"/>
    <w:pPr>
      <w:ind w:left="450" w:hanging="450"/>
    </w:pPr>
  </w:style>
  <w:style w:type="paragraph" w:customStyle="1" w:styleId="affff3">
    <w:name w:val="ТЗ Основной абзац"/>
    <w:basedOn w:val="a8"/>
    <w:rsid w:val="00B83D03"/>
    <w:pPr>
      <w:spacing w:before="120" w:after="120" w:line="360" w:lineRule="auto"/>
      <w:ind w:left="567"/>
      <w:jc w:val="both"/>
    </w:pPr>
    <w:rPr>
      <w:rFonts w:eastAsia="Batang"/>
      <w:sz w:val="24"/>
      <w:lang w:val="x-none"/>
    </w:rPr>
  </w:style>
  <w:style w:type="paragraph" w:customStyle="1" w:styleId="1fc">
    <w:name w:val="Заголовок 1 с номером"/>
    <w:basedOn w:val="12"/>
    <w:rsid w:val="00B83D03"/>
    <w:pPr>
      <w:keepLines/>
      <w:pageBreakBefore/>
      <w:tabs>
        <w:tab w:val="clear" w:pos="0"/>
        <w:tab w:val="left" w:pos="284"/>
        <w:tab w:val="num" w:pos="360"/>
      </w:tabs>
      <w:spacing w:after="240" w:line="360" w:lineRule="auto"/>
      <w:ind w:left="284"/>
      <w:jc w:val="both"/>
    </w:pPr>
    <w:rPr>
      <w:rFonts w:eastAsia="Calibri" w:cs="Arial"/>
      <w:iCs/>
      <w:caps/>
      <w:kern w:val="1"/>
      <w:sz w:val="28"/>
      <w:szCs w:val="16"/>
      <w:lang w:val="x-none"/>
    </w:rPr>
  </w:style>
  <w:style w:type="paragraph" w:customStyle="1" w:styleId="2f">
    <w:name w:val="Заголовок 2 с номером"/>
    <w:basedOn w:val="1fc"/>
    <w:next w:val="a1"/>
    <w:rsid w:val="00B83D03"/>
    <w:pPr>
      <w:pageBreakBefore w:val="0"/>
      <w:spacing w:before="240" w:after="120"/>
      <w:ind w:left="360" w:hanging="360"/>
      <w:jc w:val="left"/>
    </w:pPr>
    <w:rPr>
      <w:caps w:val="0"/>
    </w:rPr>
  </w:style>
  <w:style w:type="paragraph" w:customStyle="1" w:styleId="3f1">
    <w:name w:val="Заголовок 3 с номером"/>
    <w:basedOn w:val="20"/>
    <w:next w:val="a1"/>
    <w:rsid w:val="00B83D03"/>
    <w:pPr>
      <w:tabs>
        <w:tab w:val="clear" w:pos="4590"/>
        <w:tab w:val="num" w:pos="360"/>
      </w:tabs>
      <w:spacing w:before="120" w:line="360" w:lineRule="auto"/>
      <w:ind w:left="360" w:hanging="360"/>
    </w:pPr>
    <w:rPr>
      <w:rFonts w:eastAsia="Calibri" w:cs="Arial"/>
      <w:bCs/>
      <w:i/>
      <w:sz w:val="24"/>
      <w:szCs w:val="24"/>
      <w:u w:val="single"/>
      <w:lang w:val="x-none"/>
    </w:rPr>
  </w:style>
  <w:style w:type="paragraph" w:customStyle="1" w:styleId="43">
    <w:name w:val="Заголовок 4 с номером"/>
    <w:basedOn w:val="3f1"/>
    <w:next w:val="a1"/>
    <w:rsid w:val="00B83D03"/>
    <w:pPr>
      <w:spacing w:after="60"/>
    </w:pPr>
    <w:rPr>
      <w:u w:val="none"/>
    </w:rPr>
  </w:style>
  <w:style w:type="paragraph" w:customStyle="1" w:styleId="52">
    <w:name w:val="Заголовок 5 с номером"/>
    <w:basedOn w:val="43"/>
    <w:next w:val="a1"/>
    <w:rsid w:val="00B83D03"/>
    <w:pPr>
      <w:keepLines/>
      <w:spacing w:before="240"/>
    </w:pPr>
    <w:rPr>
      <w:bCs w:val="0"/>
      <w:i w:val="0"/>
      <w:szCs w:val="16"/>
    </w:rPr>
  </w:style>
  <w:style w:type="paragraph" w:customStyle="1" w:styleId="120">
    <w:name w:val="Стиль Основной текст + 12 пт"/>
    <w:basedOn w:val="a8"/>
    <w:rsid w:val="00B83D03"/>
    <w:pPr>
      <w:spacing w:after="120" w:line="288" w:lineRule="auto"/>
      <w:ind w:left="567" w:firstLine="851"/>
      <w:jc w:val="both"/>
    </w:pPr>
    <w:rPr>
      <w:rFonts w:eastAsia="Batang"/>
      <w:sz w:val="24"/>
      <w:szCs w:val="24"/>
      <w:lang w:val="x-none"/>
    </w:rPr>
  </w:style>
  <w:style w:type="paragraph" w:customStyle="1" w:styleId="121">
    <w:name w:val="Стиль Стиль Основной текст + 12 пт + полужирный"/>
    <w:basedOn w:val="120"/>
    <w:rsid w:val="00B83D03"/>
    <w:pPr>
      <w:spacing w:line="240" w:lineRule="auto"/>
    </w:pPr>
    <w:rPr>
      <w:b/>
      <w:bCs/>
    </w:rPr>
  </w:style>
  <w:style w:type="paragraph" w:customStyle="1" w:styleId="affff4">
    <w:name w:val="Основной текст список"/>
    <w:basedOn w:val="a8"/>
    <w:qFormat/>
    <w:rsid w:val="00B83D03"/>
    <w:pPr>
      <w:tabs>
        <w:tab w:val="num" w:pos="0"/>
      </w:tabs>
      <w:spacing w:after="120" w:line="360" w:lineRule="auto"/>
      <w:ind w:left="1571" w:hanging="360"/>
      <w:jc w:val="both"/>
    </w:pPr>
    <w:rPr>
      <w:rFonts w:eastAsia="Batang"/>
      <w:sz w:val="28"/>
      <w:szCs w:val="24"/>
      <w:lang w:val="x-none"/>
    </w:rPr>
  </w:style>
  <w:style w:type="paragraph" w:customStyle="1" w:styleId="Style27">
    <w:name w:val="Style27"/>
    <w:basedOn w:val="a1"/>
    <w:uiPriority w:val="99"/>
    <w:rsid w:val="00B83D03"/>
    <w:pPr>
      <w:widowControl w:val="0"/>
      <w:autoSpaceDE w:val="0"/>
      <w:spacing w:line="278" w:lineRule="exact"/>
      <w:ind w:firstLine="734"/>
      <w:jc w:val="both"/>
    </w:pPr>
    <w:rPr>
      <w:rFonts w:ascii="Arial" w:hAnsi="Arial" w:cs="Arial"/>
      <w:sz w:val="24"/>
      <w:szCs w:val="24"/>
    </w:rPr>
  </w:style>
  <w:style w:type="paragraph" w:styleId="affff5">
    <w:name w:val="TOC Heading"/>
    <w:basedOn w:val="12"/>
    <w:next w:val="a1"/>
    <w:qFormat/>
    <w:rsid w:val="00B83D03"/>
    <w:pPr>
      <w:keepLines/>
      <w:tabs>
        <w:tab w:val="clear" w:pos="0"/>
        <w:tab w:val="left" w:pos="284"/>
      </w:tabs>
      <w:spacing w:before="480" w:line="276" w:lineRule="auto"/>
      <w:jc w:val="left"/>
    </w:pPr>
    <w:rPr>
      <w:rFonts w:ascii="Cambria" w:eastAsia="Calibri" w:hAnsi="Cambria"/>
      <w:bCs/>
      <w:color w:val="365F91"/>
      <w:kern w:val="1"/>
      <w:sz w:val="28"/>
      <w:szCs w:val="28"/>
      <w:lang w:val="x-none"/>
    </w:rPr>
  </w:style>
  <w:style w:type="paragraph" w:customStyle="1" w:styleId="affff6">
    <w:name w:val="a"/>
    <w:basedOn w:val="a1"/>
    <w:rsid w:val="00B83D03"/>
    <w:pPr>
      <w:spacing w:before="280" w:after="280"/>
    </w:pPr>
    <w:rPr>
      <w:sz w:val="24"/>
      <w:szCs w:val="24"/>
    </w:rPr>
  </w:style>
  <w:style w:type="character" w:customStyle="1" w:styleId="1fd">
    <w:name w:val="Текст Знак1"/>
    <w:uiPriority w:val="99"/>
    <w:semiHidden/>
    <w:rsid w:val="00B83D03"/>
    <w:rPr>
      <w:rFonts w:ascii="Consolas" w:eastAsia="Times New Roman" w:hAnsi="Consolas"/>
      <w:sz w:val="21"/>
      <w:szCs w:val="21"/>
    </w:rPr>
  </w:style>
  <w:style w:type="paragraph" w:styleId="affff7">
    <w:name w:val="List Bullet"/>
    <w:basedOn w:val="a1"/>
    <w:rsid w:val="00B83D03"/>
    <w:pPr>
      <w:tabs>
        <w:tab w:val="num" w:pos="432"/>
      </w:tabs>
      <w:suppressAutoHyphens w:val="0"/>
      <w:spacing w:before="60" w:after="60"/>
      <w:ind w:left="432" w:hanging="432"/>
    </w:pPr>
    <w:rPr>
      <w:sz w:val="24"/>
      <w:lang w:eastAsia="en-US"/>
    </w:rPr>
  </w:style>
  <w:style w:type="paragraph" w:styleId="2f0">
    <w:name w:val="List Bullet 2"/>
    <w:basedOn w:val="a1"/>
    <w:uiPriority w:val="99"/>
    <w:rsid w:val="00B83D03"/>
    <w:pPr>
      <w:tabs>
        <w:tab w:val="num" w:pos="540"/>
      </w:tabs>
      <w:suppressAutoHyphens w:val="0"/>
      <w:spacing w:before="60" w:after="60"/>
      <w:ind w:left="641" w:hanging="357"/>
    </w:pPr>
    <w:rPr>
      <w:sz w:val="24"/>
      <w:lang w:eastAsia="en-US"/>
    </w:rPr>
  </w:style>
  <w:style w:type="paragraph" w:styleId="3f2">
    <w:name w:val="List Bullet 3"/>
    <w:basedOn w:val="a1"/>
    <w:rsid w:val="00B83D03"/>
    <w:pPr>
      <w:tabs>
        <w:tab w:val="num" w:pos="851"/>
      </w:tabs>
      <w:suppressAutoHyphens w:val="0"/>
      <w:spacing w:before="60" w:after="60"/>
      <w:ind w:left="850" w:hanging="357"/>
    </w:pPr>
    <w:rPr>
      <w:sz w:val="24"/>
      <w:lang w:eastAsia="en-US"/>
    </w:rPr>
  </w:style>
  <w:style w:type="paragraph" w:styleId="44">
    <w:name w:val="List Bullet 4"/>
    <w:basedOn w:val="a1"/>
    <w:rsid w:val="00B83D03"/>
    <w:pPr>
      <w:suppressAutoHyphens w:val="0"/>
      <w:spacing w:before="60" w:after="60"/>
      <w:ind w:left="1208" w:hanging="357"/>
    </w:pPr>
    <w:rPr>
      <w:sz w:val="24"/>
      <w:lang w:eastAsia="en-US"/>
    </w:rPr>
  </w:style>
  <w:style w:type="paragraph" w:styleId="53">
    <w:name w:val="List Bullet 5"/>
    <w:basedOn w:val="a1"/>
    <w:rsid w:val="00B83D03"/>
    <w:pPr>
      <w:tabs>
        <w:tab w:val="num" w:pos="2062"/>
      </w:tabs>
      <w:suppressAutoHyphens w:val="0"/>
      <w:spacing w:before="60" w:after="60"/>
      <w:ind w:left="1491" w:hanging="357"/>
    </w:pPr>
    <w:rPr>
      <w:sz w:val="24"/>
      <w:lang w:eastAsia="en-US"/>
    </w:rPr>
  </w:style>
  <w:style w:type="paragraph" w:styleId="affff8">
    <w:name w:val="toa heading"/>
    <w:basedOn w:val="a1"/>
    <w:rsid w:val="00B83D03"/>
    <w:pPr>
      <w:keepNext/>
      <w:keepLines/>
      <w:pageBreakBefore/>
      <w:suppressAutoHyphens w:val="0"/>
      <w:spacing w:before="240" w:after="240"/>
    </w:pPr>
    <w:rPr>
      <w:rFonts w:ascii="Arial" w:hAnsi="Arial"/>
      <w:b/>
      <w:sz w:val="32"/>
      <w:lang w:eastAsia="en-US"/>
    </w:rPr>
  </w:style>
  <w:style w:type="paragraph" w:styleId="affff9">
    <w:name w:val="Date"/>
    <w:basedOn w:val="a1"/>
    <w:next w:val="a8"/>
    <w:link w:val="affffa"/>
    <w:uiPriority w:val="99"/>
    <w:rsid w:val="00B83D03"/>
    <w:pPr>
      <w:suppressAutoHyphens w:val="0"/>
      <w:spacing w:before="120" w:after="120"/>
    </w:pPr>
    <w:rPr>
      <w:sz w:val="24"/>
      <w:lang w:val="x-none" w:eastAsia="en-US"/>
    </w:rPr>
  </w:style>
  <w:style w:type="character" w:customStyle="1" w:styleId="affffa">
    <w:name w:val="Дата Знак"/>
    <w:link w:val="affff9"/>
    <w:uiPriority w:val="99"/>
    <w:rsid w:val="00B83D03"/>
    <w:rPr>
      <w:sz w:val="24"/>
      <w:lang w:val="x-none" w:eastAsia="en-US"/>
    </w:rPr>
  </w:style>
  <w:style w:type="character" w:customStyle="1" w:styleId="3b">
    <w:name w:val="Основной текст с отступом 3 Знак"/>
    <w:link w:val="3a"/>
    <w:uiPriority w:val="99"/>
    <w:rsid w:val="00B83D03"/>
    <w:rPr>
      <w:sz w:val="16"/>
      <w:szCs w:val="16"/>
      <w:lang w:eastAsia="ar-SA"/>
    </w:rPr>
  </w:style>
  <w:style w:type="character" w:customStyle="1" w:styleId="catalog-price">
    <w:name w:val="catalog-price"/>
    <w:rsid w:val="00B83D03"/>
  </w:style>
  <w:style w:type="character" w:customStyle="1" w:styleId="shorttext">
    <w:name w:val="short_text"/>
    <w:rsid w:val="00B83D03"/>
  </w:style>
  <w:style w:type="character" w:customStyle="1" w:styleId="hps">
    <w:name w:val="hps"/>
    <w:rsid w:val="00B83D03"/>
  </w:style>
  <w:style w:type="character" w:customStyle="1" w:styleId="redprice">
    <w:name w:val="red_price"/>
    <w:uiPriority w:val="99"/>
    <w:rsid w:val="00B83D03"/>
    <w:rPr>
      <w:rFonts w:cs="Times New Roman"/>
    </w:rPr>
  </w:style>
  <w:style w:type="character" w:customStyle="1" w:styleId="tx15">
    <w:name w:val="tx15"/>
    <w:uiPriority w:val="99"/>
    <w:rsid w:val="00B83D03"/>
    <w:rPr>
      <w:rFonts w:cs="Times New Roman"/>
    </w:rPr>
  </w:style>
  <w:style w:type="character" w:customStyle="1" w:styleId="jshopprice">
    <w:name w:val="jshop_price"/>
    <w:uiPriority w:val="99"/>
    <w:rsid w:val="00B83D03"/>
    <w:rPr>
      <w:rFonts w:cs="Times New Roman"/>
    </w:rPr>
  </w:style>
  <w:style w:type="character" w:customStyle="1" w:styleId="headervendorcode">
    <w:name w:val="headervendorcode"/>
    <w:uiPriority w:val="99"/>
    <w:rsid w:val="00B83D03"/>
    <w:rPr>
      <w:rFonts w:cs="Times New Roman"/>
    </w:rPr>
  </w:style>
  <w:style w:type="paragraph" w:customStyle="1" w:styleId="WW-2">
    <w:name w:val="WW-Основной текст с отступом 2"/>
    <w:basedOn w:val="a1"/>
    <w:uiPriority w:val="99"/>
    <w:rsid w:val="00B83D03"/>
    <w:pPr>
      <w:tabs>
        <w:tab w:val="num" w:pos="180"/>
      </w:tabs>
      <w:ind w:left="180"/>
      <w:jc w:val="both"/>
    </w:pPr>
    <w:rPr>
      <w:rFonts w:ascii="Arial" w:hAnsi="Arial" w:cs="Arial"/>
      <w:sz w:val="18"/>
      <w:szCs w:val="24"/>
    </w:rPr>
  </w:style>
  <w:style w:type="paragraph" w:customStyle="1" w:styleId="216">
    <w:name w:val="Заголовок 21"/>
    <w:next w:val="a1"/>
    <w:uiPriority w:val="99"/>
    <w:rsid w:val="00B83D03"/>
    <w:pPr>
      <w:keepNext/>
      <w:jc w:val="center"/>
      <w:outlineLvl w:val="1"/>
    </w:pPr>
    <w:rPr>
      <w:rFonts w:ascii="Times New Roman Bold" w:eastAsia="Calibri" w:hAnsi="Times New Roman Bold"/>
      <w:color w:val="000000"/>
      <w:sz w:val="24"/>
    </w:rPr>
  </w:style>
  <w:style w:type="paragraph" w:customStyle="1" w:styleId="1fe">
    <w:name w:val="Верхний колонтитул1"/>
    <w:uiPriority w:val="99"/>
    <w:rsid w:val="00B83D03"/>
    <w:pPr>
      <w:tabs>
        <w:tab w:val="center" w:pos="4677"/>
        <w:tab w:val="right" w:pos="9355"/>
      </w:tabs>
    </w:pPr>
    <w:rPr>
      <w:rFonts w:eastAsia="Calibri"/>
      <w:color w:val="000000"/>
      <w:sz w:val="24"/>
    </w:rPr>
  </w:style>
  <w:style w:type="paragraph" w:customStyle="1" w:styleId="affffb">
    <w:name w:val="Свободная форма"/>
    <w:uiPriority w:val="99"/>
    <w:rsid w:val="00B83D03"/>
    <w:rPr>
      <w:rFonts w:ascii="Lucida Grande" w:eastAsia="Calibri" w:hAnsi="Lucida Grande"/>
      <w:color w:val="000000"/>
    </w:rPr>
  </w:style>
  <w:style w:type="character" w:customStyle="1" w:styleId="Heading1Char">
    <w:name w:val="Heading 1 Char"/>
    <w:aliases w:val="1 Char,h1 Char,Header 1 Char,Document Header1 Char,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
    <w:uiPriority w:val="99"/>
    <w:locked/>
    <w:rsid w:val="00B83D03"/>
    <w:rPr>
      <w:rFonts w:ascii="Cambria" w:hAnsi="Cambria" w:cs="Times New Roman"/>
      <w:b/>
      <w:bCs/>
      <w:color w:val="000000"/>
      <w:kern w:val="32"/>
      <w:sz w:val="32"/>
      <w:szCs w:val="32"/>
      <w:lang w:eastAsia="en-US"/>
    </w:rPr>
  </w:style>
  <w:style w:type="character" w:customStyle="1" w:styleId="Heading2Char">
    <w:name w:val="Heading 2 Char"/>
    <w:aliases w:val="H2 Char"/>
    <w:uiPriority w:val="99"/>
    <w:locked/>
    <w:rsid w:val="00B83D03"/>
    <w:rPr>
      <w:rFonts w:cs="Times New Roman"/>
      <w:b/>
      <w:bCs/>
      <w:sz w:val="21"/>
      <w:szCs w:val="21"/>
      <w:lang w:val="ru-RU" w:eastAsia="ru-RU" w:bidi="ar-SA"/>
    </w:rPr>
  </w:style>
  <w:style w:type="character" w:customStyle="1" w:styleId="Heading3Char">
    <w:name w:val="Heading 3 Char"/>
    <w:uiPriority w:val="99"/>
    <w:locked/>
    <w:rsid w:val="00B83D03"/>
    <w:rPr>
      <w:rFonts w:ascii="Arial" w:hAnsi="Arial" w:cs="Arial"/>
      <w:b/>
      <w:bCs/>
      <w:sz w:val="26"/>
      <w:szCs w:val="26"/>
      <w:lang w:val="ru-RU" w:eastAsia="ru-RU" w:bidi="ar-SA"/>
    </w:rPr>
  </w:style>
  <w:style w:type="character" w:customStyle="1" w:styleId="Heading4Char">
    <w:name w:val="Heading 4 Char"/>
    <w:uiPriority w:val="99"/>
    <w:locked/>
    <w:rsid w:val="00B83D03"/>
    <w:rPr>
      <w:rFonts w:ascii="Arial" w:hAnsi="Arial" w:cs="Arial"/>
      <w:sz w:val="24"/>
      <w:szCs w:val="24"/>
      <w:lang w:val="ru-RU" w:eastAsia="ru-RU" w:bidi="ar-SA"/>
    </w:rPr>
  </w:style>
  <w:style w:type="character" w:customStyle="1" w:styleId="Heading5Char">
    <w:name w:val="Heading 5 Char"/>
    <w:uiPriority w:val="99"/>
    <w:locked/>
    <w:rsid w:val="00B83D03"/>
    <w:rPr>
      <w:rFonts w:ascii="Calibri" w:hAnsi="Calibri" w:cs="Times New Roman"/>
      <w:b/>
      <w:bCs/>
      <w:i/>
      <w:iCs/>
      <w:sz w:val="26"/>
      <w:szCs w:val="26"/>
      <w:lang w:val="ru-RU" w:eastAsia="ru-RU" w:bidi="ar-SA"/>
    </w:rPr>
  </w:style>
  <w:style w:type="character" w:customStyle="1" w:styleId="Heading6Char">
    <w:name w:val="Heading 6 Char"/>
    <w:uiPriority w:val="99"/>
    <w:locked/>
    <w:rsid w:val="00B83D03"/>
    <w:rPr>
      <w:rFonts w:cs="Times New Roman"/>
      <w:b/>
      <w:bCs/>
      <w:sz w:val="22"/>
      <w:szCs w:val="22"/>
      <w:lang w:val="ru-RU" w:eastAsia="ru-RU" w:bidi="ar-SA"/>
    </w:rPr>
  </w:style>
  <w:style w:type="character" w:customStyle="1" w:styleId="Heading7Char">
    <w:name w:val="Heading 7 Char"/>
    <w:uiPriority w:val="99"/>
    <w:locked/>
    <w:rsid w:val="00B83D03"/>
    <w:rPr>
      <w:rFonts w:ascii="Arial" w:hAnsi="Arial" w:cs="Arial"/>
      <w:lang w:val="ru-RU" w:eastAsia="ru-RU" w:bidi="ar-SA"/>
    </w:rPr>
  </w:style>
  <w:style w:type="character" w:customStyle="1" w:styleId="Heading8Char">
    <w:name w:val="Heading 8 Char"/>
    <w:uiPriority w:val="99"/>
    <w:locked/>
    <w:rsid w:val="00B83D03"/>
    <w:rPr>
      <w:rFonts w:ascii="Arial" w:hAnsi="Arial" w:cs="Arial"/>
      <w:i/>
      <w:iCs/>
      <w:lang w:val="ru-RU" w:eastAsia="ru-RU" w:bidi="ar-SA"/>
    </w:rPr>
  </w:style>
  <w:style w:type="character" w:customStyle="1" w:styleId="Heading9Char">
    <w:name w:val="Heading 9 Char"/>
    <w:uiPriority w:val="99"/>
    <w:locked/>
    <w:rsid w:val="00B83D03"/>
    <w:rPr>
      <w:rFonts w:ascii="Arial" w:hAnsi="Arial" w:cs="Arial"/>
      <w:b/>
      <w:bCs/>
      <w:i/>
      <w:iCs/>
      <w:sz w:val="18"/>
      <w:szCs w:val="18"/>
      <w:lang w:val="ru-RU" w:eastAsia="ru-RU" w:bidi="ar-SA"/>
    </w:rPr>
  </w:style>
  <w:style w:type="paragraph" w:customStyle="1" w:styleId="1ff">
    <w:name w:val="Основной текст1"/>
    <w:link w:val="affffc"/>
    <w:rsid w:val="00B83D03"/>
    <w:pPr>
      <w:spacing w:after="120"/>
      <w:jc w:val="both"/>
    </w:pPr>
    <w:rPr>
      <w:rFonts w:eastAsia="Calibri"/>
      <w:color w:val="000000"/>
      <w:sz w:val="24"/>
    </w:rPr>
  </w:style>
  <w:style w:type="paragraph" w:customStyle="1" w:styleId="117">
    <w:name w:val="Заголовок 11"/>
    <w:next w:val="a1"/>
    <w:uiPriority w:val="99"/>
    <w:rsid w:val="00B83D03"/>
    <w:pPr>
      <w:keepNext/>
      <w:spacing w:before="240" w:after="60"/>
      <w:jc w:val="center"/>
      <w:outlineLvl w:val="0"/>
    </w:pPr>
    <w:rPr>
      <w:rFonts w:ascii="Times New Roman Bold" w:eastAsia="Calibri" w:hAnsi="Times New Roman Bold"/>
      <w:color w:val="000000"/>
      <w:kern w:val="28"/>
      <w:sz w:val="36"/>
    </w:rPr>
  </w:style>
  <w:style w:type="character" w:customStyle="1" w:styleId="1ff0">
    <w:name w:val="Гиперссылка1"/>
    <w:uiPriority w:val="99"/>
    <w:rsid w:val="00B83D03"/>
    <w:rPr>
      <w:color w:val="0000FE"/>
      <w:sz w:val="20"/>
      <w:u w:val="single"/>
    </w:rPr>
  </w:style>
  <w:style w:type="character" w:customStyle="1" w:styleId="style13245545800000000951textspanview">
    <w:name w:val="style_13245545800000000951textspanview"/>
    <w:uiPriority w:val="99"/>
    <w:rsid w:val="00B83D03"/>
    <w:rPr>
      <w:color w:val="000000"/>
      <w:sz w:val="20"/>
    </w:rPr>
  </w:style>
  <w:style w:type="paragraph" w:customStyle="1" w:styleId="3f3">
    <w:name w:val="Обычный3"/>
    <w:uiPriority w:val="99"/>
    <w:rsid w:val="00B83D03"/>
    <w:pPr>
      <w:widowControl w:val="0"/>
      <w:spacing w:before="100" w:after="100"/>
    </w:pPr>
    <w:rPr>
      <w:rFonts w:eastAsia="Calibri"/>
      <w:color w:val="000000"/>
      <w:sz w:val="24"/>
    </w:rPr>
  </w:style>
  <w:style w:type="paragraph" w:customStyle="1" w:styleId="2f1">
    <w:name w:val="Список без м.2"/>
    <w:uiPriority w:val="99"/>
    <w:rsid w:val="00B83D03"/>
    <w:pPr>
      <w:spacing w:before="120" w:after="60"/>
      <w:ind w:left="851"/>
      <w:jc w:val="both"/>
    </w:pPr>
    <w:rPr>
      <w:rFonts w:ascii="Arial" w:eastAsia="Calibri" w:hAnsi="Arial"/>
      <w:color w:val="000000"/>
      <w:sz w:val="24"/>
    </w:rPr>
  </w:style>
  <w:style w:type="paragraph" w:customStyle="1" w:styleId="style13246374470000000783msonormal">
    <w:name w:val="style_13246374470000000783msonormal"/>
    <w:uiPriority w:val="99"/>
    <w:rsid w:val="00B83D03"/>
    <w:pPr>
      <w:spacing w:before="100" w:after="100"/>
    </w:pPr>
    <w:rPr>
      <w:rFonts w:eastAsia="Calibri"/>
      <w:color w:val="000000"/>
      <w:sz w:val="24"/>
    </w:rPr>
  </w:style>
  <w:style w:type="paragraph" w:customStyle="1" w:styleId="1ff1">
    <w:name w:val="Без интервала1"/>
    <w:rsid w:val="00B83D03"/>
    <w:rPr>
      <w:rFonts w:eastAsia="Calibri"/>
      <w:color w:val="000000"/>
      <w:sz w:val="24"/>
    </w:rPr>
  </w:style>
  <w:style w:type="paragraph" w:customStyle="1" w:styleId="affffd">
    <w:name w:val="Текстовый блок"/>
    <w:uiPriority w:val="99"/>
    <w:rsid w:val="00B83D03"/>
    <w:rPr>
      <w:rFonts w:ascii="Helvetica" w:eastAsia="Calibri" w:hAnsi="Helvetica"/>
      <w:color w:val="000000"/>
      <w:sz w:val="24"/>
    </w:rPr>
  </w:style>
  <w:style w:type="paragraph" w:customStyle="1" w:styleId="13pt">
    <w:name w:val="Стиль Абзац + 13 pt Знак"/>
    <w:uiPriority w:val="99"/>
    <w:rsid w:val="00B83D03"/>
    <w:pPr>
      <w:keepNext/>
      <w:tabs>
        <w:tab w:val="left" w:pos="1260"/>
      </w:tabs>
      <w:ind w:firstLine="560"/>
      <w:jc w:val="both"/>
    </w:pPr>
    <w:rPr>
      <w:rFonts w:eastAsia="Calibri"/>
      <w:color w:val="000000"/>
      <w:sz w:val="24"/>
    </w:rPr>
  </w:style>
  <w:style w:type="paragraph" w:customStyle="1" w:styleId="511">
    <w:name w:val="Заголовок 51"/>
    <w:next w:val="a1"/>
    <w:uiPriority w:val="99"/>
    <w:rsid w:val="00B83D03"/>
    <w:pPr>
      <w:keepNext/>
      <w:keepLines/>
      <w:spacing w:before="200"/>
      <w:jc w:val="both"/>
      <w:outlineLvl w:val="4"/>
    </w:pPr>
    <w:rPr>
      <w:rFonts w:ascii="Lucida Grande" w:eastAsia="Calibri" w:hAnsi="Lucida Grande"/>
      <w:color w:val="1B2F4D"/>
      <w:sz w:val="24"/>
    </w:rPr>
  </w:style>
  <w:style w:type="paragraph" w:customStyle="1" w:styleId="Style32">
    <w:name w:val="Style32"/>
    <w:uiPriority w:val="99"/>
    <w:rsid w:val="00B83D03"/>
    <w:pPr>
      <w:widowControl w:val="0"/>
      <w:spacing w:line="322" w:lineRule="exact"/>
      <w:jc w:val="both"/>
    </w:pPr>
    <w:rPr>
      <w:rFonts w:eastAsia="Calibri"/>
      <w:color w:val="000000"/>
      <w:sz w:val="24"/>
    </w:rPr>
  </w:style>
  <w:style w:type="character" w:customStyle="1" w:styleId="FontStyle42">
    <w:name w:val="Font Style42"/>
    <w:uiPriority w:val="99"/>
    <w:rsid w:val="00B83D03"/>
    <w:rPr>
      <w:rFonts w:ascii="Times New Roman" w:hAnsi="Times New Roman"/>
      <w:color w:val="000000"/>
      <w:sz w:val="24"/>
    </w:rPr>
  </w:style>
  <w:style w:type="character" w:customStyle="1" w:styleId="Unknown0">
    <w:name w:val="Unknown 0"/>
    <w:uiPriority w:val="99"/>
    <w:semiHidden/>
    <w:rsid w:val="00B83D03"/>
  </w:style>
  <w:style w:type="paragraph" w:customStyle="1" w:styleId="Style37">
    <w:name w:val="Style37"/>
    <w:uiPriority w:val="99"/>
    <w:rsid w:val="00B83D03"/>
    <w:pPr>
      <w:widowControl w:val="0"/>
      <w:spacing w:line="306" w:lineRule="exact"/>
      <w:jc w:val="center"/>
    </w:pPr>
    <w:rPr>
      <w:rFonts w:eastAsia="Calibri"/>
      <w:color w:val="000000"/>
      <w:sz w:val="24"/>
    </w:rPr>
  </w:style>
  <w:style w:type="character" w:customStyle="1" w:styleId="Unknown1">
    <w:name w:val="Unknown 1"/>
    <w:uiPriority w:val="99"/>
    <w:semiHidden/>
    <w:rsid w:val="00B83D03"/>
  </w:style>
  <w:style w:type="character" w:customStyle="1" w:styleId="BalloonTextChar">
    <w:name w:val="Balloon Text Char"/>
    <w:uiPriority w:val="99"/>
    <w:semiHidden/>
    <w:locked/>
    <w:rsid w:val="00B83D03"/>
    <w:rPr>
      <w:rFonts w:ascii="Tahoma" w:hAnsi="Tahoma" w:cs="Tahoma"/>
      <w:sz w:val="16"/>
      <w:szCs w:val="16"/>
      <w:lang w:val="ru-RU" w:eastAsia="ru-RU" w:bidi="ar-SA"/>
    </w:rPr>
  </w:style>
  <w:style w:type="character" w:customStyle="1" w:styleId="PlainTextChar">
    <w:name w:val="Plain Text Char"/>
    <w:uiPriority w:val="99"/>
    <w:locked/>
    <w:rsid w:val="00B83D03"/>
    <w:rPr>
      <w:rFonts w:ascii="Courier New" w:hAnsi="Courier New" w:cs="Courier New"/>
      <w:lang w:val="ru-RU" w:eastAsia="ru-RU" w:bidi="ar-SA"/>
    </w:rPr>
  </w:style>
  <w:style w:type="character" w:customStyle="1" w:styleId="CommentTextChar">
    <w:name w:val="Comment Text Char"/>
    <w:uiPriority w:val="99"/>
    <w:semiHidden/>
    <w:locked/>
    <w:rsid w:val="00B83D03"/>
    <w:rPr>
      <w:rFonts w:cs="Times New Roman"/>
      <w:lang w:val="ru-RU" w:eastAsia="ru-RU" w:bidi="ar-SA"/>
    </w:rPr>
  </w:style>
  <w:style w:type="character" w:customStyle="1" w:styleId="CommentSubjectChar">
    <w:name w:val="Comment Subject Char"/>
    <w:uiPriority w:val="99"/>
    <w:semiHidden/>
    <w:locked/>
    <w:rsid w:val="00B83D03"/>
    <w:rPr>
      <w:rFonts w:cs="Times New Roman"/>
      <w:b/>
      <w:bCs/>
      <w:lang w:val="ru-RU" w:eastAsia="ru-RU" w:bidi="ar-SA"/>
    </w:rPr>
  </w:style>
  <w:style w:type="paragraph" w:customStyle="1" w:styleId="230">
    <w:name w:val="Заголовок 23"/>
    <w:next w:val="a1"/>
    <w:uiPriority w:val="99"/>
    <w:rsid w:val="00B83D03"/>
    <w:pPr>
      <w:keepNext/>
      <w:jc w:val="center"/>
      <w:outlineLvl w:val="1"/>
    </w:pPr>
    <w:rPr>
      <w:rFonts w:ascii="Times New Roman Bold" w:eastAsia="Calibri" w:hAnsi="Times New Roman Bold"/>
      <w:color w:val="000000"/>
      <w:sz w:val="24"/>
    </w:rPr>
  </w:style>
  <w:style w:type="paragraph" w:customStyle="1" w:styleId="3f4">
    <w:name w:val="Без интервала3"/>
    <w:uiPriority w:val="99"/>
    <w:rsid w:val="00B83D03"/>
    <w:rPr>
      <w:rFonts w:eastAsia="Calibri"/>
      <w:color w:val="000000"/>
      <w:sz w:val="24"/>
    </w:rPr>
  </w:style>
  <w:style w:type="character" w:customStyle="1" w:styleId="BodyTextIndent2Char">
    <w:name w:val="Body Text Indent 2 Char"/>
    <w:aliases w:val="Знак Char"/>
    <w:uiPriority w:val="99"/>
    <w:semiHidden/>
    <w:locked/>
    <w:rsid w:val="00B83D03"/>
    <w:rPr>
      <w:rFonts w:ascii="Times New Roman" w:hAnsi="Times New Roman" w:cs="Times New Roman"/>
      <w:color w:val="000000"/>
      <w:sz w:val="24"/>
      <w:szCs w:val="24"/>
      <w:lang w:eastAsia="en-US"/>
    </w:rPr>
  </w:style>
  <w:style w:type="character" w:customStyle="1" w:styleId="FooterChar">
    <w:name w:val="Footer Char"/>
    <w:uiPriority w:val="99"/>
    <w:locked/>
    <w:rsid w:val="00B83D03"/>
    <w:rPr>
      <w:rFonts w:ascii="Calibri" w:hAnsi="Calibri" w:cs="Times New Roman"/>
      <w:sz w:val="22"/>
      <w:szCs w:val="22"/>
      <w:lang w:val="ru-RU" w:eastAsia="ru-RU" w:bidi="ar-SA"/>
    </w:rPr>
  </w:style>
  <w:style w:type="character" w:customStyle="1" w:styleId="BodyText3Char">
    <w:name w:val="Body Text 3 Char"/>
    <w:uiPriority w:val="99"/>
    <w:locked/>
    <w:rsid w:val="00B83D03"/>
    <w:rPr>
      <w:rFonts w:cs="Times New Roman"/>
      <w:sz w:val="24"/>
      <w:szCs w:val="24"/>
      <w:lang w:val="ru-RU" w:eastAsia="ru-RU" w:bidi="ar-SA"/>
    </w:rPr>
  </w:style>
  <w:style w:type="character" w:customStyle="1" w:styleId="BodyTextChar">
    <w:name w:val="Body Text Char"/>
    <w:aliases w:val="Знак1 Char"/>
    <w:uiPriority w:val="99"/>
    <w:locked/>
    <w:rsid w:val="00B83D03"/>
    <w:rPr>
      <w:rFonts w:cs="Times New Roman"/>
      <w:sz w:val="24"/>
      <w:szCs w:val="24"/>
      <w:lang w:val="ru-RU" w:eastAsia="ru-RU" w:bidi="ar-SA"/>
    </w:rPr>
  </w:style>
  <w:style w:type="character" w:customStyle="1" w:styleId="BodyTextIndentChar">
    <w:name w:val="Body Text Indent Char"/>
    <w:uiPriority w:val="99"/>
    <w:locked/>
    <w:rsid w:val="00B83D03"/>
    <w:rPr>
      <w:rFonts w:cs="Times New Roman"/>
      <w:sz w:val="24"/>
      <w:szCs w:val="24"/>
      <w:lang w:val="ru-RU" w:eastAsia="ru-RU" w:bidi="ar-SA"/>
    </w:rPr>
  </w:style>
  <w:style w:type="character" w:customStyle="1" w:styleId="TitleChar">
    <w:name w:val="Title Char"/>
    <w:aliases w:val="Заголовок Char"/>
    <w:uiPriority w:val="99"/>
    <w:locked/>
    <w:rsid w:val="00B83D03"/>
    <w:rPr>
      <w:rFonts w:cs="Times New Roman"/>
      <w:bCs/>
      <w:color w:val="000000"/>
      <w:spacing w:val="13"/>
      <w:sz w:val="22"/>
      <w:szCs w:val="22"/>
      <w:lang w:val="ru-RU" w:eastAsia="ru-RU" w:bidi="ar-SA"/>
    </w:rPr>
  </w:style>
  <w:style w:type="character" w:customStyle="1" w:styleId="HTMLPreformattedChar">
    <w:name w:val="HTML Preformatted Char"/>
    <w:uiPriority w:val="99"/>
    <w:locked/>
    <w:rsid w:val="00B83D03"/>
    <w:rPr>
      <w:rFonts w:ascii="Courier New" w:hAnsi="Courier New" w:cs="Courier New"/>
      <w:lang w:val="ru-RU" w:eastAsia="ru-RU" w:bidi="ar-SA"/>
    </w:rPr>
  </w:style>
  <w:style w:type="character" w:customStyle="1" w:styleId="HeaderChar">
    <w:name w:val="Header Char"/>
    <w:aliases w:val="Linie Char"/>
    <w:uiPriority w:val="99"/>
    <w:locked/>
    <w:rsid w:val="00B83D03"/>
    <w:rPr>
      <w:rFonts w:ascii="Calibri" w:hAnsi="Calibri" w:cs="Times New Roman"/>
      <w:sz w:val="22"/>
      <w:szCs w:val="22"/>
      <w:lang w:val="ru-RU" w:eastAsia="ru-RU" w:bidi="ar-SA"/>
    </w:rPr>
  </w:style>
  <w:style w:type="character" w:customStyle="1" w:styleId="EndnoteTextChar">
    <w:name w:val="Endnote Text Char"/>
    <w:uiPriority w:val="99"/>
    <w:semiHidden/>
    <w:locked/>
    <w:rsid w:val="00B83D03"/>
    <w:rPr>
      <w:rFonts w:ascii="Calibri" w:hAnsi="Calibri" w:cs="Times New Roman"/>
      <w:lang w:val="ru-RU" w:eastAsia="ru-RU" w:bidi="ar-SA"/>
    </w:rPr>
  </w:style>
  <w:style w:type="character" w:customStyle="1" w:styleId="BodyText2Char">
    <w:name w:val="Body Text 2 Char"/>
    <w:uiPriority w:val="99"/>
    <w:locked/>
    <w:rsid w:val="00B83D03"/>
    <w:rPr>
      <w:rFonts w:cs="Times New Roman"/>
      <w:sz w:val="24"/>
      <w:szCs w:val="24"/>
      <w:lang w:val="ru-RU" w:eastAsia="ru-RU" w:bidi="ar-SA"/>
    </w:rPr>
  </w:style>
  <w:style w:type="character" w:customStyle="1" w:styleId="FootnoteTextChar">
    <w:name w:val="Footnote Text Char"/>
    <w:uiPriority w:val="99"/>
    <w:locked/>
    <w:rsid w:val="00B83D03"/>
    <w:rPr>
      <w:rFonts w:cs="Times New Roman"/>
      <w:lang w:val="ru-RU" w:eastAsia="ru-RU" w:bidi="ar-SA"/>
    </w:rPr>
  </w:style>
  <w:style w:type="paragraph" w:customStyle="1" w:styleId="03osnovnoytexttablbullit3">
    <w:name w:val="03osnovnoytexttablbullit3"/>
    <w:basedOn w:val="a1"/>
    <w:uiPriority w:val="99"/>
    <w:rsid w:val="00B83D03"/>
    <w:pPr>
      <w:suppressAutoHyphens w:val="0"/>
      <w:spacing w:before="120" w:line="320" w:lineRule="atLeast"/>
      <w:ind w:left="1240" w:hanging="460"/>
    </w:pPr>
    <w:rPr>
      <w:rFonts w:ascii="GaramondC" w:hAnsi="GaramondC"/>
      <w:color w:val="000000"/>
      <w:lang w:eastAsia="ru-RU"/>
    </w:rPr>
  </w:style>
  <w:style w:type="paragraph" w:styleId="affffe">
    <w:name w:val="No Spacing"/>
    <w:link w:val="afffff"/>
    <w:qFormat/>
    <w:rsid w:val="00B83D03"/>
    <w:rPr>
      <w:sz w:val="24"/>
      <w:szCs w:val="24"/>
    </w:rPr>
  </w:style>
  <w:style w:type="character" w:customStyle="1" w:styleId="320">
    <w:name w:val="Заголовок 3 Знак2"/>
    <w:uiPriority w:val="99"/>
    <w:rsid w:val="00B83D03"/>
    <w:rPr>
      <w:rFonts w:ascii="Arial" w:hAnsi="Arial" w:cs="Times New Roman"/>
      <w:b/>
      <w:sz w:val="20"/>
      <w:szCs w:val="20"/>
    </w:rPr>
  </w:style>
  <w:style w:type="character" w:customStyle="1" w:styleId="2f2">
    <w:name w:val="Основной текст с отступом Знак2"/>
    <w:uiPriority w:val="99"/>
    <w:semiHidden/>
    <w:rsid w:val="00B83D03"/>
    <w:rPr>
      <w:rFonts w:ascii="Times New Roman" w:hAnsi="Times New Roman" w:cs="Times New Roman"/>
      <w:sz w:val="24"/>
      <w:szCs w:val="24"/>
    </w:rPr>
  </w:style>
  <w:style w:type="paragraph" w:customStyle="1" w:styleId="BodyText22">
    <w:name w:val="Body Text 22"/>
    <w:basedOn w:val="a1"/>
    <w:uiPriority w:val="99"/>
    <w:rsid w:val="00B83D03"/>
    <w:pPr>
      <w:widowControl w:val="0"/>
      <w:suppressAutoHyphens w:val="0"/>
      <w:spacing w:line="360" w:lineRule="auto"/>
      <w:ind w:firstLine="720"/>
      <w:jc w:val="both"/>
    </w:pPr>
    <w:rPr>
      <w:sz w:val="26"/>
      <w:lang w:eastAsia="ru-RU"/>
    </w:rPr>
  </w:style>
  <w:style w:type="paragraph" w:customStyle="1" w:styleId="3f5">
    <w:name w:val="Заголовок3"/>
    <w:basedOn w:val="a1"/>
    <w:link w:val="3f6"/>
    <w:uiPriority w:val="99"/>
    <w:rsid w:val="00B83D03"/>
    <w:pPr>
      <w:suppressAutoHyphens w:val="0"/>
      <w:spacing w:before="240" w:after="120"/>
      <w:ind w:firstLine="539"/>
      <w:jc w:val="both"/>
    </w:pPr>
    <w:rPr>
      <w:rFonts w:ascii="Cambria" w:hAnsi="Cambria"/>
      <w:b/>
      <w:color w:val="000000"/>
      <w:sz w:val="24"/>
      <w:szCs w:val="24"/>
      <w:lang w:val="x-none" w:eastAsia="en-US"/>
    </w:rPr>
  </w:style>
  <w:style w:type="character" w:customStyle="1" w:styleId="3f6">
    <w:name w:val="Заголовок3 Знак"/>
    <w:link w:val="3f5"/>
    <w:uiPriority w:val="99"/>
    <w:locked/>
    <w:rsid w:val="00B83D03"/>
    <w:rPr>
      <w:rFonts w:ascii="Cambria" w:hAnsi="Cambria"/>
      <w:b/>
      <w:color w:val="000000"/>
      <w:sz w:val="24"/>
      <w:szCs w:val="24"/>
      <w:lang w:val="x-none" w:eastAsia="en-US"/>
    </w:rPr>
  </w:style>
  <w:style w:type="paragraph" w:styleId="afffff0">
    <w:name w:val="Block Text"/>
    <w:basedOn w:val="a1"/>
    <w:uiPriority w:val="99"/>
    <w:rsid w:val="00B83D03"/>
    <w:pPr>
      <w:suppressAutoHyphens w:val="0"/>
      <w:ind w:left="1134" w:right="707"/>
      <w:jc w:val="center"/>
    </w:pPr>
    <w:rPr>
      <w:b/>
      <w:sz w:val="24"/>
      <w:lang w:eastAsia="ru-RU"/>
    </w:rPr>
  </w:style>
  <w:style w:type="character" w:customStyle="1" w:styleId="afffff1">
    <w:name w:val="номер страницы"/>
    <w:uiPriority w:val="99"/>
    <w:rsid w:val="00B83D03"/>
    <w:rPr>
      <w:rFonts w:cs="Times New Roman"/>
    </w:rPr>
  </w:style>
  <w:style w:type="paragraph" w:customStyle="1" w:styleId="Style15">
    <w:name w:val="Style15"/>
    <w:basedOn w:val="a1"/>
    <w:uiPriority w:val="99"/>
    <w:rsid w:val="00B83D03"/>
    <w:pPr>
      <w:widowControl w:val="0"/>
      <w:suppressAutoHyphens w:val="0"/>
      <w:autoSpaceDE w:val="0"/>
      <w:autoSpaceDN w:val="0"/>
      <w:adjustRightInd w:val="0"/>
      <w:spacing w:line="295" w:lineRule="exact"/>
      <w:ind w:firstLine="752"/>
      <w:jc w:val="both"/>
    </w:pPr>
    <w:rPr>
      <w:sz w:val="24"/>
      <w:szCs w:val="24"/>
      <w:lang w:eastAsia="ru-RU"/>
    </w:rPr>
  </w:style>
  <w:style w:type="character" w:customStyle="1" w:styleId="FontStyle40">
    <w:name w:val="Font Style40"/>
    <w:uiPriority w:val="99"/>
    <w:rsid w:val="00B83D03"/>
    <w:rPr>
      <w:rFonts w:ascii="Times New Roman" w:hAnsi="Times New Roman" w:cs="Times New Roman"/>
      <w:sz w:val="22"/>
      <w:szCs w:val="22"/>
    </w:rPr>
  </w:style>
  <w:style w:type="paragraph" w:customStyle="1" w:styleId="Style29">
    <w:name w:val="Style29"/>
    <w:basedOn w:val="a1"/>
    <w:uiPriority w:val="99"/>
    <w:rsid w:val="00B83D03"/>
    <w:pPr>
      <w:widowControl w:val="0"/>
      <w:suppressAutoHyphens w:val="0"/>
      <w:autoSpaceDE w:val="0"/>
      <w:autoSpaceDN w:val="0"/>
      <w:adjustRightInd w:val="0"/>
      <w:spacing w:line="281" w:lineRule="exact"/>
      <w:jc w:val="right"/>
    </w:pPr>
    <w:rPr>
      <w:sz w:val="24"/>
      <w:szCs w:val="24"/>
      <w:lang w:eastAsia="ru-RU"/>
    </w:rPr>
  </w:style>
  <w:style w:type="paragraph" w:customStyle="1" w:styleId="Style34">
    <w:name w:val="Style34"/>
    <w:basedOn w:val="a1"/>
    <w:uiPriority w:val="99"/>
    <w:rsid w:val="00B83D03"/>
    <w:pPr>
      <w:widowControl w:val="0"/>
      <w:suppressAutoHyphens w:val="0"/>
      <w:autoSpaceDE w:val="0"/>
      <w:autoSpaceDN w:val="0"/>
      <w:adjustRightInd w:val="0"/>
    </w:pPr>
    <w:rPr>
      <w:sz w:val="24"/>
      <w:szCs w:val="24"/>
      <w:lang w:eastAsia="ru-RU"/>
    </w:rPr>
  </w:style>
  <w:style w:type="paragraph" w:customStyle="1" w:styleId="Style36">
    <w:name w:val="Style36"/>
    <w:basedOn w:val="a1"/>
    <w:uiPriority w:val="99"/>
    <w:rsid w:val="00B83D03"/>
    <w:pPr>
      <w:widowControl w:val="0"/>
      <w:suppressAutoHyphens w:val="0"/>
      <w:autoSpaceDE w:val="0"/>
      <w:autoSpaceDN w:val="0"/>
      <w:adjustRightInd w:val="0"/>
    </w:pPr>
    <w:rPr>
      <w:sz w:val="24"/>
      <w:szCs w:val="24"/>
      <w:lang w:eastAsia="ru-RU"/>
    </w:rPr>
  </w:style>
  <w:style w:type="character" w:customStyle="1" w:styleId="FontStyle47">
    <w:name w:val="Font Style47"/>
    <w:uiPriority w:val="99"/>
    <w:rsid w:val="00B83D03"/>
    <w:rPr>
      <w:rFonts w:ascii="Times New Roman" w:hAnsi="Times New Roman" w:cs="Times New Roman"/>
      <w:b/>
      <w:bCs/>
      <w:sz w:val="22"/>
      <w:szCs w:val="22"/>
    </w:rPr>
  </w:style>
  <w:style w:type="paragraph" w:customStyle="1" w:styleId="Style38">
    <w:name w:val="Style38"/>
    <w:basedOn w:val="a1"/>
    <w:uiPriority w:val="99"/>
    <w:rsid w:val="00B83D03"/>
    <w:pPr>
      <w:widowControl w:val="0"/>
      <w:suppressAutoHyphens w:val="0"/>
      <w:autoSpaceDE w:val="0"/>
      <w:autoSpaceDN w:val="0"/>
      <w:adjustRightInd w:val="0"/>
    </w:pPr>
    <w:rPr>
      <w:sz w:val="24"/>
      <w:szCs w:val="24"/>
      <w:lang w:eastAsia="ru-RU"/>
    </w:rPr>
  </w:style>
  <w:style w:type="character" w:customStyle="1" w:styleId="FontStyle48">
    <w:name w:val="Font Style48"/>
    <w:uiPriority w:val="99"/>
    <w:rsid w:val="00B83D03"/>
    <w:rPr>
      <w:rFonts w:ascii="Times New Roman" w:hAnsi="Times New Roman" w:cs="Times New Roman"/>
      <w:sz w:val="26"/>
      <w:szCs w:val="26"/>
    </w:rPr>
  </w:style>
  <w:style w:type="paragraph" w:customStyle="1" w:styleId="2f3">
    <w:name w:val="Обычный2"/>
    <w:uiPriority w:val="99"/>
    <w:rsid w:val="00B83D03"/>
    <w:pPr>
      <w:widowControl w:val="0"/>
      <w:spacing w:line="300" w:lineRule="auto"/>
      <w:ind w:firstLine="720"/>
      <w:jc w:val="both"/>
    </w:pPr>
    <w:rPr>
      <w:sz w:val="24"/>
    </w:rPr>
  </w:style>
  <w:style w:type="paragraph" w:customStyle="1" w:styleId="1">
    <w:name w:val="Пункт 1."/>
    <w:basedOn w:val="a1"/>
    <w:uiPriority w:val="99"/>
    <w:rsid w:val="00B83D03"/>
    <w:pPr>
      <w:numPr>
        <w:numId w:val="2"/>
      </w:numPr>
      <w:suppressAutoHyphens w:val="0"/>
      <w:jc w:val="center"/>
    </w:pPr>
    <w:rPr>
      <w:b/>
      <w:bCs/>
      <w:sz w:val="24"/>
      <w:lang w:eastAsia="ru-RU"/>
    </w:rPr>
  </w:style>
  <w:style w:type="paragraph" w:customStyle="1" w:styleId="11">
    <w:name w:val="Пункт 1.1."/>
    <w:basedOn w:val="a1"/>
    <w:uiPriority w:val="99"/>
    <w:rsid w:val="00B83D03"/>
    <w:pPr>
      <w:numPr>
        <w:ilvl w:val="1"/>
        <w:numId w:val="2"/>
      </w:numPr>
      <w:suppressAutoHyphens w:val="0"/>
      <w:jc w:val="both"/>
    </w:pPr>
    <w:rPr>
      <w:bCs/>
      <w:noProof/>
      <w:sz w:val="22"/>
      <w:szCs w:val="22"/>
      <w:lang w:eastAsia="ru-RU"/>
    </w:rPr>
  </w:style>
  <w:style w:type="paragraph" w:customStyle="1" w:styleId="111">
    <w:name w:val="Пункт 1.1.1."/>
    <w:basedOn w:val="a1"/>
    <w:uiPriority w:val="99"/>
    <w:rsid w:val="00B83D03"/>
    <w:pPr>
      <w:numPr>
        <w:ilvl w:val="2"/>
        <w:numId w:val="2"/>
      </w:numPr>
      <w:suppressAutoHyphens w:val="0"/>
    </w:pPr>
    <w:rPr>
      <w:lang w:val="en-AU" w:eastAsia="ru-RU"/>
    </w:rPr>
  </w:style>
  <w:style w:type="paragraph" w:customStyle="1" w:styleId="03zagalovok1">
    <w:name w:val="03zagalovok1"/>
    <w:basedOn w:val="a1"/>
    <w:uiPriority w:val="99"/>
    <w:rsid w:val="00B83D03"/>
    <w:pPr>
      <w:suppressAutoHyphens w:val="0"/>
      <w:spacing w:line="288" w:lineRule="auto"/>
    </w:pPr>
    <w:rPr>
      <w:color w:val="000000"/>
      <w:sz w:val="24"/>
      <w:szCs w:val="24"/>
      <w:lang w:eastAsia="ru-RU"/>
    </w:rPr>
  </w:style>
  <w:style w:type="paragraph" w:customStyle="1" w:styleId="03osnovnoytext">
    <w:name w:val="03osnovnoytext"/>
    <w:basedOn w:val="a1"/>
    <w:uiPriority w:val="99"/>
    <w:rsid w:val="00B83D03"/>
    <w:pPr>
      <w:suppressAutoHyphens w:val="0"/>
      <w:spacing w:before="320" w:line="320" w:lineRule="atLeast"/>
      <w:ind w:left="1191"/>
      <w:jc w:val="both"/>
    </w:pPr>
    <w:rPr>
      <w:rFonts w:ascii="GaramondC" w:hAnsi="GaramondC"/>
      <w:color w:val="000000"/>
      <w:lang w:eastAsia="ru-RU"/>
    </w:rPr>
  </w:style>
  <w:style w:type="paragraph" w:customStyle="1" w:styleId="03zagolovok2">
    <w:name w:val="03zagolovok2"/>
    <w:basedOn w:val="a1"/>
    <w:uiPriority w:val="99"/>
    <w:rsid w:val="00B83D03"/>
    <w:pPr>
      <w:keepNext/>
      <w:suppressAutoHyphens w:val="0"/>
      <w:spacing w:before="360" w:after="120" w:line="360" w:lineRule="atLeast"/>
      <w:outlineLvl w:val="1"/>
    </w:pPr>
    <w:rPr>
      <w:rFonts w:ascii="GaramondC" w:hAnsi="GaramondC"/>
      <w:b/>
      <w:color w:val="000000"/>
      <w:sz w:val="28"/>
      <w:szCs w:val="28"/>
      <w:lang w:eastAsia="ru-RU"/>
    </w:rPr>
  </w:style>
  <w:style w:type="paragraph" w:customStyle="1" w:styleId="03bulliti">
    <w:name w:val="03bulliti"/>
    <w:basedOn w:val="a1"/>
    <w:uiPriority w:val="99"/>
    <w:rsid w:val="00B83D03"/>
    <w:pPr>
      <w:suppressAutoHyphens w:val="0"/>
      <w:spacing w:before="170" w:line="320" w:lineRule="atLeast"/>
      <w:ind w:left="1640" w:hanging="440"/>
      <w:jc w:val="both"/>
    </w:pPr>
    <w:rPr>
      <w:rFonts w:ascii="GaramondC" w:hAnsi="GaramondC"/>
      <w:color w:val="000000"/>
      <w:lang w:eastAsia="ru-RU"/>
    </w:rPr>
  </w:style>
  <w:style w:type="paragraph" w:customStyle="1" w:styleId="03vajno">
    <w:name w:val="03vajno"/>
    <w:basedOn w:val="a1"/>
    <w:uiPriority w:val="99"/>
    <w:rsid w:val="00B83D03"/>
    <w:pPr>
      <w:suppressAutoHyphens w:val="0"/>
      <w:spacing w:before="640" w:line="320" w:lineRule="atLeast"/>
      <w:ind w:left="1191"/>
      <w:jc w:val="both"/>
    </w:pPr>
    <w:rPr>
      <w:rFonts w:ascii="GaramondC" w:hAnsi="GaramondC"/>
      <w:color w:val="000000"/>
      <w:lang w:eastAsia="ru-RU"/>
    </w:rPr>
  </w:style>
  <w:style w:type="paragraph" w:customStyle="1" w:styleId="03textnum">
    <w:name w:val="03textnum"/>
    <w:basedOn w:val="a1"/>
    <w:uiPriority w:val="99"/>
    <w:rsid w:val="00B83D03"/>
    <w:pPr>
      <w:suppressAutoHyphens w:val="0"/>
      <w:spacing w:before="320" w:line="320" w:lineRule="atLeast"/>
      <w:ind w:left="1580" w:hanging="380"/>
      <w:jc w:val="both"/>
    </w:pPr>
    <w:rPr>
      <w:rFonts w:ascii="GaramondC" w:hAnsi="GaramondC"/>
      <w:color w:val="000000"/>
      <w:lang w:eastAsia="ru-RU"/>
    </w:rPr>
  </w:style>
  <w:style w:type="paragraph" w:customStyle="1" w:styleId="01zagolovok">
    <w:name w:val="01_zagolovok"/>
    <w:basedOn w:val="a1"/>
    <w:uiPriority w:val="99"/>
    <w:rsid w:val="00B83D03"/>
    <w:pPr>
      <w:keepNext/>
      <w:pageBreakBefore/>
      <w:suppressAutoHyphens w:val="0"/>
      <w:spacing w:before="360" w:after="120"/>
      <w:outlineLvl w:val="0"/>
    </w:pPr>
    <w:rPr>
      <w:rFonts w:ascii="GaramondC" w:hAnsi="GaramondC"/>
      <w:b/>
      <w:color w:val="000000"/>
      <w:sz w:val="40"/>
      <w:szCs w:val="62"/>
      <w:lang w:eastAsia="ru-RU"/>
    </w:rPr>
  </w:style>
  <w:style w:type="paragraph" w:customStyle="1" w:styleId="01">
    <w:name w:val="01"/>
    <w:basedOn w:val="a1"/>
    <w:uiPriority w:val="99"/>
    <w:rsid w:val="00B83D03"/>
    <w:pPr>
      <w:suppressAutoHyphens w:val="0"/>
      <w:spacing w:before="60" w:line="340" w:lineRule="atLeast"/>
      <w:ind w:left="567" w:right="850"/>
    </w:pPr>
    <w:rPr>
      <w:rFonts w:ascii="GaramondC" w:hAnsi="GaramondC"/>
      <w:b/>
      <w:bCs/>
      <w:color w:val="000000"/>
      <w:sz w:val="28"/>
      <w:szCs w:val="28"/>
      <w:lang w:eastAsia="ru-RU"/>
    </w:rPr>
  </w:style>
  <w:style w:type="paragraph" w:customStyle="1" w:styleId="03zagolovok3">
    <w:name w:val="03zagolovok3"/>
    <w:basedOn w:val="a1"/>
    <w:uiPriority w:val="99"/>
    <w:rsid w:val="00B83D03"/>
    <w:pPr>
      <w:suppressAutoHyphens w:val="0"/>
      <w:spacing w:before="500" w:line="320" w:lineRule="atLeast"/>
      <w:ind w:left="1120" w:hanging="580"/>
    </w:pPr>
    <w:rPr>
      <w:rFonts w:ascii="GaramondC" w:hAnsi="GaramondC"/>
      <w:caps/>
      <w:color w:val="000000"/>
      <w:sz w:val="24"/>
      <w:szCs w:val="24"/>
      <w:lang w:eastAsia="ru-RU"/>
    </w:rPr>
  </w:style>
  <w:style w:type="paragraph" w:customStyle="1" w:styleId="02statia1">
    <w:name w:val="02statia1"/>
    <w:basedOn w:val="a1"/>
    <w:uiPriority w:val="99"/>
    <w:rsid w:val="00B83D03"/>
    <w:pPr>
      <w:keepNext/>
      <w:suppressAutoHyphens w:val="0"/>
      <w:spacing w:before="280" w:line="320" w:lineRule="atLeast"/>
      <w:ind w:left="1134" w:right="851" w:hanging="578"/>
      <w:outlineLvl w:val="2"/>
    </w:pPr>
    <w:rPr>
      <w:rFonts w:ascii="GaramondNarrowC" w:hAnsi="GaramondNarrowC"/>
      <w:b/>
      <w:sz w:val="24"/>
      <w:szCs w:val="24"/>
      <w:lang w:eastAsia="ru-RU"/>
    </w:rPr>
  </w:style>
  <w:style w:type="paragraph" w:customStyle="1" w:styleId="02statia2">
    <w:name w:val="02statia2"/>
    <w:basedOn w:val="a1"/>
    <w:uiPriority w:val="99"/>
    <w:rsid w:val="00B83D03"/>
    <w:pPr>
      <w:suppressAutoHyphens w:val="0"/>
      <w:spacing w:before="120" w:line="320" w:lineRule="atLeast"/>
      <w:ind w:left="2020" w:hanging="880"/>
      <w:jc w:val="both"/>
    </w:pPr>
    <w:rPr>
      <w:rFonts w:ascii="GaramondNarrowC" w:hAnsi="GaramondNarrowC"/>
      <w:color w:val="000000"/>
      <w:sz w:val="21"/>
      <w:szCs w:val="21"/>
      <w:lang w:eastAsia="ru-RU"/>
    </w:rPr>
  </w:style>
  <w:style w:type="paragraph" w:customStyle="1" w:styleId="02statia3">
    <w:name w:val="02statia3"/>
    <w:basedOn w:val="a1"/>
    <w:uiPriority w:val="99"/>
    <w:rsid w:val="00B83D03"/>
    <w:pPr>
      <w:suppressAutoHyphens w:val="0"/>
      <w:spacing w:before="120" w:line="320" w:lineRule="atLeast"/>
      <w:ind w:left="2900" w:hanging="880"/>
      <w:jc w:val="both"/>
    </w:pPr>
    <w:rPr>
      <w:rFonts w:ascii="GaramondNarrowC" w:hAnsi="GaramondNarrowC"/>
      <w:color w:val="000000"/>
      <w:sz w:val="21"/>
      <w:szCs w:val="21"/>
      <w:lang w:eastAsia="ru-RU"/>
    </w:rPr>
  </w:style>
  <w:style w:type="paragraph" w:customStyle="1" w:styleId="03closecomment">
    <w:name w:val="03closecomment"/>
    <w:basedOn w:val="a1"/>
    <w:uiPriority w:val="99"/>
    <w:rsid w:val="00B83D03"/>
    <w:pPr>
      <w:suppressAutoHyphens w:val="0"/>
      <w:spacing w:line="240" w:lineRule="atLeast"/>
      <w:jc w:val="right"/>
    </w:pPr>
    <w:rPr>
      <w:rFonts w:ascii="GaramondC" w:hAnsi="GaramondC"/>
      <w:color w:val="000000"/>
      <w:lang w:eastAsia="ru-RU"/>
    </w:rPr>
  </w:style>
  <w:style w:type="paragraph" w:customStyle="1" w:styleId="03osnovnoytexttabl">
    <w:name w:val="03osnovnoytexttabl"/>
    <w:basedOn w:val="a1"/>
    <w:uiPriority w:val="99"/>
    <w:rsid w:val="00B83D03"/>
    <w:pPr>
      <w:suppressAutoHyphens w:val="0"/>
      <w:spacing w:before="120" w:line="320" w:lineRule="atLeast"/>
    </w:pPr>
    <w:rPr>
      <w:rFonts w:ascii="GaramondC" w:hAnsi="GaramondC"/>
      <w:color w:val="000000"/>
      <w:lang w:eastAsia="ru-RU"/>
    </w:rPr>
  </w:style>
  <w:style w:type="paragraph" w:customStyle="1" w:styleId="noparagraphstyle">
    <w:name w:val="noparagraphstyle"/>
    <w:basedOn w:val="a1"/>
    <w:uiPriority w:val="99"/>
    <w:rsid w:val="00B83D03"/>
    <w:pPr>
      <w:suppressAutoHyphens w:val="0"/>
      <w:spacing w:line="288" w:lineRule="auto"/>
    </w:pPr>
    <w:rPr>
      <w:color w:val="000000"/>
      <w:sz w:val="24"/>
      <w:szCs w:val="24"/>
      <w:lang w:eastAsia="ru-RU"/>
    </w:rPr>
  </w:style>
  <w:style w:type="character" w:customStyle="1" w:styleId="italic">
    <w:name w:val="italic"/>
    <w:uiPriority w:val="99"/>
    <w:rsid w:val="00B83D03"/>
    <w:rPr>
      <w:rFonts w:ascii="GaramondC" w:hAnsi="GaramondC" w:cs="Times New Roman"/>
      <w:i/>
      <w:iCs/>
    </w:rPr>
  </w:style>
  <w:style w:type="paragraph" w:customStyle="1" w:styleId="03tablznak">
    <w:name w:val="03tablznak"/>
    <w:basedOn w:val="a1"/>
    <w:uiPriority w:val="99"/>
    <w:rsid w:val="00B83D03"/>
    <w:pPr>
      <w:suppressAutoHyphens w:val="0"/>
      <w:spacing w:before="500" w:line="320" w:lineRule="atLeast"/>
      <w:ind w:left="680"/>
    </w:pPr>
    <w:rPr>
      <w:rFonts w:ascii="GaramondC" w:hAnsi="GaramondC"/>
      <w:color w:val="000000"/>
      <w:lang w:eastAsia="ru-RU"/>
    </w:rPr>
  </w:style>
  <w:style w:type="paragraph" w:customStyle="1" w:styleId="03closeznak">
    <w:name w:val="03closeznak"/>
    <w:basedOn w:val="a1"/>
    <w:uiPriority w:val="99"/>
    <w:rsid w:val="00B83D03"/>
    <w:pPr>
      <w:suppressAutoHyphens w:val="0"/>
      <w:spacing w:line="240" w:lineRule="atLeast"/>
      <w:jc w:val="right"/>
    </w:pPr>
    <w:rPr>
      <w:rFonts w:ascii="GaramondC" w:hAnsi="GaramondC"/>
      <w:color w:val="000000"/>
      <w:lang w:eastAsia="ru-RU"/>
    </w:rPr>
  </w:style>
  <w:style w:type="paragraph" w:customStyle="1" w:styleId="03osnovnoytexttablbullit">
    <w:name w:val="03osnovnoytexttablbullit"/>
    <w:basedOn w:val="a1"/>
    <w:uiPriority w:val="99"/>
    <w:rsid w:val="00B83D03"/>
    <w:pPr>
      <w:suppressAutoHyphens w:val="0"/>
      <w:spacing w:before="120" w:line="320" w:lineRule="atLeast"/>
      <w:ind w:left="300" w:hanging="300"/>
    </w:pPr>
    <w:rPr>
      <w:rFonts w:ascii="GaramondC" w:hAnsi="GaramondC"/>
      <w:color w:val="000000"/>
      <w:lang w:eastAsia="ru-RU"/>
    </w:rPr>
  </w:style>
  <w:style w:type="paragraph" w:customStyle="1" w:styleId="03osnovnoytexttablbullit2">
    <w:name w:val="03osnovnoytexttablbullit2"/>
    <w:basedOn w:val="a1"/>
    <w:uiPriority w:val="99"/>
    <w:rsid w:val="00B83D03"/>
    <w:pPr>
      <w:suppressAutoHyphens w:val="0"/>
      <w:spacing w:before="120" w:line="320" w:lineRule="atLeast"/>
      <w:ind w:left="780" w:hanging="460"/>
    </w:pPr>
    <w:rPr>
      <w:rFonts w:ascii="GaramondC" w:hAnsi="GaramondC"/>
      <w:color w:val="000000"/>
      <w:lang w:eastAsia="ru-RU"/>
    </w:rPr>
  </w:style>
  <w:style w:type="character" w:customStyle="1" w:styleId="aff4">
    <w:name w:val="Схема документа Знак"/>
    <w:link w:val="aff3"/>
    <w:uiPriority w:val="99"/>
    <w:semiHidden/>
    <w:rsid w:val="00B83D03"/>
    <w:rPr>
      <w:rFonts w:ascii="Tahoma" w:hAnsi="Tahoma" w:cs="Tahoma"/>
      <w:shd w:val="clear" w:color="auto" w:fill="000080"/>
      <w:lang w:eastAsia="ar-SA"/>
    </w:rPr>
  </w:style>
  <w:style w:type="character" w:customStyle="1" w:styleId="DocumentMapChar">
    <w:name w:val="Document Map Char"/>
    <w:uiPriority w:val="99"/>
    <w:semiHidden/>
    <w:locked/>
    <w:rsid w:val="00B83D03"/>
    <w:rPr>
      <w:rFonts w:ascii="Tahoma" w:hAnsi="Tahoma" w:cs="Tahoma"/>
      <w:lang w:val="ru-RU" w:eastAsia="ru-RU" w:bidi="ar-SA"/>
    </w:rPr>
  </w:style>
  <w:style w:type="character" w:customStyle="1" w:styleId="afffff2">
    <w:name w:val="внимание"/>
    <w:uiPriority w:val="99"/>
    <w:rsid w:val="00B83D03"/>
    <w:rPr>
      <w:rFonts w:ascii="Times New Roman" w:hAnsi="Times New Roman" w:cs="Times New Roman"/>
      <w:i/>
      <w:color w:val="auto"/>
      <w:shd w:val="clear" w:color="auto" w:fill="FF0000"/>
    </w:rPr>
  </w:style>
  <w:style w:type="paragraph" w:customStyle="1" w:styleId="118">
    <w:name w:val="11"/>
    <w:basedOn w:val="a1"/>
    <w:uiPriority w:val="99"/>
    <w:rsid w:val="00B83D03"/>
    <w:pPr>
      <w:suppressAutoHyphens w:val="0"/>
      <w:spacing w:before="150" w:after="150"/>
      <w:ind w:left="150" w:right="150"/>
    </w:pPr>
    <w:rPr>
      <w:sz w:val="24"/>
      <w:szCs w:val="24"/>
      <w:lang w:eastAsia="ru-RU"/>
    </w:rPr>
  </w:style>
  <w:style w:type="character" w:customStyle="1" w:styleId="af90">
    <w:name w:val="af9"/>
    <w:uiPriority w:val="99"/>
    <w:rsid w:val="00B83D03"/>
    <w:rPr>
      <w:rFonts w:cs="Times New Roman"/>
    </w:rPr>
  </w:style>
  <w:style w:type="paragraph" w:customStyle="1" w:styleId="afffff3">
    <w:name w:val="af"/>
    <w:basedOn w:val="a1"/>
    <w:uiPriority w:val="99"/>
    <w:rsid w:val="00B83D03"/>
    <w:pPr>
      <w:suppressAutoHyphens w:val="0"/>
      <w:spacing w:before="150" w:after="150"/>
      <w:ind w:left="150" w:right="150"/>
    </w:pPr>
    <w:rPr>
      <w:sz w:val="24"/>
      <w:szCs w:val="24"/>
      <w:lang w:eastAsia="ru-RU"/>
    </w:rPr>
  </w:style>
  <w:style w:type="paragraph" w:customStyle="1" w:styleId="3f7">
    <w:name w:val="3"/>
    <w:basedOn w:val="a1"/>
    <w:uiPriority w:val="99"/>
    <w:rsid w:val="00B83D03"/>
    <w:pPr>
      <w:suppressAutoHyphens w:val="0"/>
      <w:spacing w:before="150" w:after="150"/>
      <w:ind w:left="150" w:right="150"/>
    </w:pPr>
    <w:rPr>
      <w:sz w:val="24"/>
      <w:szCs w:val="24"/>
      <w:lang w:eastAsia="ru-RU"/>
    </w:rPr>
  </w:style>
  <w:style w:type="paragraph" w:customStyle="1" w:styleId="afffff4">
    <w:name w:val="Таблица шапка"/>
    <w:basedOn w:val="a1"/>
    <w:uiPriority w:val="99"/>
    <w:rsid w:val="00B83D03"/>
    <w:pPr>
      <w:keepNext/>
      <w:suppressAutoHyphens w:val="0"/>
      <w:spacing w:before="40" w:after="40"/>
      <w:ind w:left="57" w:right="57"/>
    </w:pPr>
    <w:rPr>
      <w:sz w:val="18"/>
      <w:szCs w:val="18"/>
      <w:lang w:eastAsia="ru-RU"/>
    </w:rPr>
  </w:style>
  <w:style w:type="paragraph" w:customStyle="1" w:styleId="afffff5">
    <w:name w:val="нумерованный"/>
    <w:basedOn w:val="a1"/>
    <w:uiPriority w:val="99"/>
    <w:semiHidden/>
    <w:rsid w:val="00B83D03"/>
    <w:pPr>
      <w:tabs>
        <w:tab w:val="num" w:pos="567"/>
      </w:tabs>
      <w:suppressAutoHyphens w:val="0"/>
      <w:ind w:left="567" w:hanging="567"/>
      <w:jc w:val="both"/>
    </w:pPr>
    <w:rPr>
      <w:sz w:val="24"/>
      <w:szCs w:val="24"/>
      <w:lang w:eastAsia="ru-RU"/>
    </w:rPr>
  </w:style>
  <w:style w:type="character" w:customStyle="1" w:styleId="afffff6">
    <w:name w:val="коммент"/>
    <w:uiPriority w:val="99"/>
    <w:rsid w:val="00B83D03"/>
    <w:rPr>
      <w:rFonts w:cs="Times New Roman"/>
      <w:i/>
      <w:u w:val="single"/>
      <w:shd w:val="clear" w:color="auto" w:fill="FFFF99"/>
    </w:rPr>
  </w:style>
  <w:style w:type="paragraph" w:customStyle="1" w:styleId="afffff7">
    <w:name w:val="Пункт б/н"/>
    <w:basedOn w:val="a1"/>
    <w:uiPriority w:val="99"/>
    <w:semiHidden/>
    <w:rsid w:val="00B83D03"/>
    <w:pPr>
      <w:tabs>
        <w:tab w:val="left" w:pos="1134"/>
      </w:tabs>
      <w:suppressAutoHyphens w:val="0"/>
      <w:ind w:firstLine="567"/>
      <w:jc w:val="both"/>
    </w:pPr>
    <w:rPr>
      <w:sz w:val="24"/>
      <w:szCs w:val="24"/>
      <w:lang w:eastAsia="ru-RU"/>
    </w:rPr>
  </w:style>
  <w:style w:type="paragraph" w:customStyle="1" w:styleId="afffff8">
    <w:name w:val="Таблица текст"/>
    <w:basedOn w:val="a1"/>
    <w:uiPriority w:val="99"/>
    <w:rsid w:val="00B83D03"/>
    <w:pPr>
      <w:suppressAutoHyphens w:val="0"/>
      <w:spacing w:before="40" w:after="40"/>
      <w:ind w:left="57" w:right="57"/>
    </w:pPr>
    <w:rPr>
      <w:sz w:val="22"/>
      <w:szCs w:val="22"/>
      <w:lang w:eastAsia="ru-RU"/>
    </w:rPr>
  </w:style>
  <w:style w:type="paragraph" w:customStyle="1" w:styleId="afffff9">
    <w:name w:val="Текст таблицы"/>
    <w:basedOn w:val="a1"/>
    <w:uiPriority w:val="99"/>
    <w:semiHidden/>
    <w:rsid w:val="00B83D03"/>
    <w:pPr>
      <w:suppressAutoHyphens w:val="0"/>
      <w:spacing w:before="40" w:after="40"/>
      <w:ind w:left="57" w:right="57"/>
    </w:pPr>
    <w:rPr>
      <w:sz w:val="24"/>
      <w:szCs w:val="24"/>
      <w:lang w:eastAsia="ru-RU"/>
    </w:rPr>
  </w:style>
  <w:style w:type="paragraph" w:customStyle="1" w:styleId="-">
    <w:name w:val="Контракт-раздел"/>
    <w:basedOn w:val="a1"/>
    <w:next w:val="-0"/>
    <w:uiPriority w:val="99"/>
    <w:rsid w:val="00B83D03"/>
    <w:pPr>
      <w:keepNext/>
      <w:numPr>
        <w:numId w:val="3"/>
      </w:numPr>
      <w:tabs>
        <w:tab w:val="left" w:pos="540"/>
      </w:tabs>
      <w:spacing w:before="360" w:after="120"/>
      <w:jc w:val="center"/>
      <w:outlineLvl w:val="3"/>
    </w:pPr>
    <w:rPr>
      <w:b/>
      <w:bCs/>
      <w:caps/>
      <w:smallCaps/>
      <w:sz w:val="24"/>
      <w:szCs w:val="24"/>
      <w:lang w:eastAsia="ru-RU"/>
    </w:rPr>
  </w:style>
  <w:style w:type="paragraph" w:customStyle="1" w:styleId="-0">
    <w:name w:val="Контракт-пункт"/>
    <w:basedOn w:val="a1"/>
    <w:uiPriority w:val="99"/>
    <w:rsid w:val="00B83D03"/>
    <w:pPr>
      <w:numPr>
        <w:ilvl w:val="1"/>
        <w:numId w:val="3"/>
      </w:numPr>
      <w:suppressAutoHyphens w:val="0"/>
      <w:jc w:val="both"/>
    </w:pPr>
    <w:rPr>
      <w:sz w:val="24"/>
      <w:szCs w:val="24"/>
      <w:lang w:eastAsia="ru-RU"/>
    </w:rPr>
  </w:style>
  <w:style w:type="paragraph" w:customStyle="1" w:styleId="-1">
    <w:name w:val="Контракт-подпункт"/>
    <w:basedOn w:val="a1"/>
    <w:uiPriority w:val="99"/>
    <w:rsid w:val="00B83D03"/>
    <w:pPr>
      <w:numPr>
        <w:ilvl w:val="2"/>
        <w:numId w:val="3"/>
      </w:numPr>
      <w:suppressAutoHyphens w:val="0"/>
      <w:jc w:val="both"/>
    </w:pPr>
    <w:rPr>
      <w:sz w:val="24"/>
      <w:szCs w:val="24"/>
      <w:lang w:eastAsia="ru-RU"/>
    </w:rPr>
  </w:style>
  <w:style w:type="paragraph" w:customStyle="1" w:styleId="-2">
    <w:name w:val="Контракт-подподпункт"/>
    <w:basedOn w:val="a1"/>
    <w:rsid w:val="00B83D03"/>
    <w:pPr>
      <w:numPr>
        <w:ilvl w:val="3"/>
        <w:numId w:val="3"/>
      </w:numPr>
      <w:suppressAutoHyphens w:val="0"/>
      <w:jc w:val="both"/>
    </w:pPr>
    <w:rPr>
      <w:sz w:val="24"/>
      <w:szCs w:val="24"/>
      <w:lang w:eastAsia="ru-RU"/>
    </w:rPr>
  </w:style>
  <w:style w:type="paragraph" w:customStyle="1" w:styleId="3f8">
    <w:name w:val="Стиль Оглавление 3 +"/>
    <w:uiPriority w:val="99"/>
    <w:rsid w:val="00B83D03"/>
    <w:pPr>
      <w:tabs>
        <w:tab w:val="right" w:leader="dot" w:pos="9344"/>
      </w:tabs>
      <w:spacing w:after="120"/>
      <w:ind w:left="482" w:right="1134"/>
    </w:pPr>
    <w:rPr>
      <w:sz w:val="24"/>
    </w:rPr>
  </w:style>
  <w:style w:type="character" w:customStyle="1" w:styleId="BodyTextIndent3Char">
    <w:name w:val="Body Text Indent 3 Char"/>
    <w:uiPriority w:val="99"/>
    <w:locked/>
    <w:rsid w:val="00B83D03"/>
    <w:rPr>
      <w:rFonts w:cs="Times New Roman"/>
      <w:sz w:val="16"/>
      <w:szCs w:val="16"/>
      <w:lang w:val="ru-RU" w:eastAsia="ru-RU" w:bidi="ar-SA"/>
    </w:rPr>
  </w:style>
  <w:style w:type="paragraph" w:customStyle="1" w:styleId="1ff2">
    <w:name w:val="текст1"/>
    <w:uiPriority w:val="99"/>
    <w:rsid w:val="00B83D03"/>
    <w:pPr>
      <w:autoSpaceDE w:val="0"/>
      <w:autoSpaceDN w:val="0"/>
      <w:adjustRightInd w:val="0"/>
      <w:ind w:firstLine="397"/>
      <w:jc w:val="both"/>
    </w:pPr>
    <w:rPr>
      <w:rFonts w:ascii="SchoolBookC" w:hAnsi="SchoolBookC"/>
      <w:sz w:val="24"/>
    </w:rPr>
  </w:style>
  <w:style w:type="character" w:customStyle="1" w:styleId="Normal0">
    <w:name w:val="Normal Знак"/>
    <w:uiPriority w:val="99"/>
    <w:rsid w:val="00B83D03"/>
    <w:rPr>
      <w:rFonts w:cs="Times New Roman"/>
      <w:snapToGrid w:val="0"/>
      <w:sz w:val="24"/>
      <w:lang w:val="ru-RU" w:eastAsia="ru-RU" w:bidi="ar-SA"/>
    </w:rPr>
  </w:style>
  <w:style w:type="paragraph" w:customStyle="1" w:styleId="45">
    <w:name w:val="Обычный4"/>
    <w:basedOn w:val="a1"/>
    <w:uiPriority w:val="99"/>
    <w:rsid w:val="00B83D03"/>
    <w:pPr>
      <w:suppressAutoHyphens w:val="0"/>
      <w:spacing w:before="100" w:beforeAutospacing="1" w:after="100" w:afterAutospacing="1"/>
    </w:pPr>
    <w:rPr>
      <w:sz w:val="24"/>
      <w:szCs w:val="24"/>
      <w:lang w:eastAsia="ru-RU"/>
    </w:rPr>
  </w:style>
  <w:style w:type="character" w:customStyle="1" w:styleId="afffffa">
    <w:name w:val="Основной шрифт"/>
    <w:uiPriority w:val="99"/>
    <w:semiHidden/>
    <w:rsid w:val="00B83D03"/>
  </w:style>
  <w:style w:type="paragraph" w:customStyle="1" w:styleId="afffffb">
    <w:name w:val="Íîðìàëüíûé"/>
    <w:uiPriority w:val="99"/>
    <w:semiHidden/>
    <w:rsid w:val="00B83D03"/>
    <w:rPr>
      <w:rFonts w:ascii="Courier" w:hAnsi="Courier"/>
      <w:sz w:val="24"/>
      <w:lang w:val="en-GB"/>
    </w:rPr>
  </w:style>
  <w:style w:type="paragraph" w:customStyle="1" w:styleId="ConsPlusNonformat">
    <w:name w:val="ConsPlusNonformat"/>
    <w:uiPriority w:val="99"/>
    <w:rsid w:val="00B83D03"/>
    <w:pPr>
      <w:autoSpaceDE w:val="0"/>
      <w:autoSpaceDN w:val="0"/>
      <w:adjustRightInd w:val="0"/>
    </w:pPr>
    <w:rPr>
      <w:rFonts w:ascii="Courier New" w:hAnsi="Courier New" w:cs="Courier New"/>
    </w:rPr>
  </w:style>
  <w:style w:type="paragraph" w:customStyle="1" w:styleId="BS">
    <w:name w:val="BS"/>
    <w:basedOn w:val="a1"/>
    <w:link w:val="BS0"/>
    <w:uiPriority w:val="99"/>
    <w:rsid w:val="00B83D03"/>
    <w:pPr>
      <w:suppressAutoHyphens w:val="0"/>
      <w:spacing w:before="60" w:after="60"/>
      <w:ind w:firstLine="567"/>
      <w:jc w:val="both"/>
    </w:pPr>
    <w:rPr>
      <w:rFonts w:ascii="Arial" w:hAnsi="Arial"/>
      <w:sz w:val="22"/>
      <w:szCs w:val="24"/>
      <w:lang w:val="x-none" w:eastAsia="x-none"/>
    </w:rPr>
  </w:style>
  <w:style w:type="paragraph" w:customStyle="1" w:styleId="LB">
    <w:name w:val="LB"/>
    <w:basedOn w:val="a1"/>
    <w:link w:val="LB0"/>
    <w:uiPriority w:val="99"/>
    <w:rsid w:val="00B83D03"/>
    <w:pPr>
      <w:numPr>
        <w:numId w:val="4"/>
      </w:numPr>
      <w:suppressAutoHyphens w:val="0"/>
    </w:pPr>
    <w:rPr>
      <w:rFonts w:ascii="Arial" w:hAnsi="Arial"/>
      <w:sz w:val="22"/>
      <w:szCs w:val="24"/>
      <w:lang w:val="x-none" w:eastAsia="x-none"/>
    </w:rPr>
  </w:style>
  <w:style w:type="paragraph" w:customStyle="1" w:styleId="BSB">
    <w:name w:val="BSB"/>
    <w:basedOn w:val="BS"/>
    <w:uiPriority w:val="99"/>
    <w:rsid w:val="00B83D03"/>
    <w:rPr>
      <w:b/>
    </w:rPr>
  </w:style>
  <w:style w:type="character" w:customStyle="1" w:styleId="LB0">
    <w:name w:val="LB Знак Знак"/>
    <w:link w:val="LB"/>
    <w:uiPriority w:val="99"/>
    <w:locked/>
    <w:rsid w:val="00B83D03"/>
    <w:rPr>
      <w:rFonts w:ascii="Arial" w:hAnsi="Arial"/>
      <w:sz w:val="22"/>
      <w:szCs w:val="24"/>
      <w:lang w:val="x-none" w:eastAsia="x-none"/>
    </w:rPr>
  </w:style>
  <w:style w:type="character" w:customStyle="1" w:styleId="BS0">
    <w:name w:val="BS Знак"/>
    <w:link w:val="BS"/>
    <w:uiPriority w:val="99"/>
    <w:locked/>
    <w:rsid w:val="00B83D03"/>
    <w:rPr>
      <w:rFonts w:ascii="Arial" w:hAnsi="Arial"/>
      <w:sz w:val="22"/>
      <w:szCs w:val="24"/>
      <w:lang w:val="x-none" w:eastAsia="x-none"/>
    </w:rPr>
  </w:style>
  <w:style w:type="paragraph" w:customStyle="1" w:styleId="DT2">
    <w:name w:val="DT2"/>
    <w:basedOn w:val="a1"/>
    <w:next w:val="a1"/>
    <w:uiPriority w:val="99"/>
    <w:rsid w:val="00B83D03"/>
    <w:pPr>
      <w:suppressAutoHyphens w:val="0"/>
      <w:spacing w:before="60" w:after="60"/>
      <w:jc w:val="center"/>
    </w:pPr>
    <w:rPr>
      <w:rFonts w:ascii="Arial" w:hAnsi="Arial"/>
      <w:b/>
      <w:bCs/>
      <w:sz w:val="28"/>
      <w:lang w:eastAsia="ru-RU"/>
    </w:rPr>
  </w:style>
  <w:style w:type="paragraph" w:customStyle="1" w:styleId="H0">
    <w:name w:val="H0"/>
    <w:basedOn w:val="BS"/>
    <w:next w:val="BS"/>
    <w:uiPriority w:val="99"/>
    <w:rsid w:val="00B83D03"/>
    <w:pPr>
      <w:spacing w:before="240" w:after="240"/>
      <w:ind w:left="567" w:firstLine="0"/>
      <w:jc w:val="left"/>
      <w:outlineLvl w:val="0"/>
    </w:pPr>
    <w:rPr>
      <w:b/>
      <w:sz w:val="24"/>
      <w:szCs w:val="20"/>
    </w:rPr>
  </w:style>
  <w:style w:type="paragraph" w:customStyle="1" w:styleId="DT3">
    <w:name w:val="DT3"/>
    <w:basedOn w:val="DT2"/>
    <w:next w:val="BS"/>
    <w:uiPriority w:val="99"/>
    <w:rsid w:val="00B83D03"/>
    <w:rPr>
      <w:rFonts w:ascii="Courier New" w:hAnsi="Courier New"/>
    </w:rPr>
  </w:style>
  <w:style w:type="paragraph" w:customStyle="1" w:styleId="BSC">
    <w:name w:val="BSC"/>
    <w:basedOn w:val="BS"/>
    <w:uiPriority w:val="99"/>
    <w:rsid w:val="00B83D03"/>
    <w:pPr>
      <w:ind w:firstLine="0"/>
      <w:jc w:val="center"/>
    </w:pPr>
  </w:style>
  <w:style w:type="character" w:customStyle="1" w:styleId="LB1">
    <w:name w:val="LB Знак"/>
    <w:uiPriority w:val="99"/>
    <w:rsid w:val="00B83D03"/>
    <w:rPr>
      <w:rFonts w:ascii="Arial" w:eastAsia="Times New Roman" w:hAnsi="Arial"/>
      <w:sz w:val="22"/>
      <w:szCs w:val="24"/>
    </w:rPr>
  </w:style>
  <w:style w:type="paragraph" w:customStyle="1" w:styleId="2f4">
    <w:name w:val="Знак2"/>
    <w:basedOn w:val="a1"/>
    <w:uiPriority w:val="99"/>
    <w:rsid w:val="00B83D03"/>
    <w:pPr>
      <w:suppressAutoHyphens w:val="0"/>
      <w:spacing w:before="100" w:beforeAutospacing="1" w:after="100" w:afterAutospacing="1"/>
    </w:pPr>
    <w:rPr>
      <w:rFonts w:ascii="Tahoma" w:hAnsi="Tahoma"/>
      <w:bCs/>
      <w:lang w:val="en-US" w:eastAsia="en-US"/>
    </w:rPr>
  </w:style>
  <w:style w:type="paragraph" w:customStyle="1" w:styleId="TB">
    <w:name w:val="TB"/>
    <w:basedOn w:val="BS"/>
    <w:uiPriority w:val="99"/>
    <w:rsid w:val="00B83D03"/>
    <w:pPr>
      <w:spacing w:before="0" w:after="0"/>
      <w:ind w:firstLine="0"/>
      <w:jc w:val="left"/>
    </w:pPr>
    <w:rPr>
      <w:sz w:val="20"/>
      <w:szCs w:val="20"/>
    </w:rPr>
  </w:style>
  <w:style w:type="paragraph" w:customStyle="1" w:styleId="THC">
    <w:name w:val="THC"/>
    <w:basedOn w:val="BS"/>
    <w:uiPriority w:val="99"/>
    <w:rsid w:val="00B83D03"/>
    <w:pPr>
      <w:spacing w:before="0" w:after="0"/>
      <w:ind w:firstLine="0"/>
      <w:jc w:val="center"/>
    </w:pPr>
    <w:rPr>
      <w:b/>
      <w:sz w:val="20"/>
      <w:szCs w:val="20"/>
    </w:rPr>
  </w:style>
  <w:style w:type="paragraph" w:customStyle="1" w:styleId="TLN">
    <w:name w:val="TLN"/>
    <w:basedOn w:val="a1"/>
    <w:uiPriority w:val="99"/>
    <w:rsid w:val="00B83D03"/>
    <w:pPr>
      <w:numPr>
        <w:numId w:val="6"/>
      </w:numPr>
      <w:suppressAutoHyphens w:val="0"/>
    </w:pPr>
    <w:rPr>
      <w:rFonts w:ascii="Arial" w:hAnsi="Arial"/>
      <w:szCs w:val="24"/>
      <w:lang w:eastAsia="ru-RU"/>
    </w:rPr>
  </w:style>
  <w:style w:type="paragraph" w:customStyle="1" w:styleId="BSR">
    <w:name w:val="BSR"/>
    <w:basedOn w:val="BS"/>
    <w:uiPriority w:val="99"/>
    <w:rsid w:val="00B83D03"/>
    <w:pPr>
      <w:jc w:val="right"/>
    </w:pPr>
  </w:style>
  <w:style w:type="paragraph" w:customStyle="1" w:styleId="BSL">
    <w:name w:val="BSL"/>
    <w:basedOn w:val="a1"/>
    <w:next w:val="BS"/>
    <w:uiPriority w:val="99"/>
    <w:rsid w:val="00B83D03"/>
    <w:pPr>
      <w:suppressAutoHyphens w:val="0"/>
      <w:spacing w:before="60" w:after="60"/>
    </w:pPr>
    <w:rPr>
      <w:rFonts w:ascii="Arial" w:hAnsi="Arial"/>
      <w:sz w:val="22"/>
      <w:szCs w:val="24"/>
      <w:lang w:eastAsia="ru-RU"/>
    </w:rPr>
  </w:style>
  <w:style w:type="character" w:customStyle="1" w:styleId="26">
    <w:name w:val="Стиль2 Знак"/>
    <w:link w:val="25"/>
    <w:uiPriority w:val="99"/>
    <w:locked/>
    <w:rsid w:val="00B83D03"/>
    <w:rPr>
      <w:b/>
      <w:sz w:val="24"/>
      <w:lang w:eastAsia="ar-SA"/>
    </w:rPr>
  </w:style>
  <w:style w:type="character" w:customStyle="1" w:styleId="postbody1">
    <w:name w:val="postbody1"/>
    <w:uiPriority w:val="99"/>
    <w:rsid w:val="00B83D03"/>
    <w:rPr>
      <w:rFonts w:cs="Times New Roman"/>
      <w:sz w:val="18"/>
      <w:szCs w:val="18"/>
    </w:rPr>
  </w:style>
  <w:style w:type="paragraph" w:customStyle="1" w:styleId="afffffc">
    <w:name w:val="АД_Наименование Разделов"/>
    <w:basedOn w:val="12"/>
    <w:link w:val="afffffd"/>
    <w:uiPriority w:val="99"/>
    <w:rsid w:val="00B83D03"/>
    <w:pPr>
      <w:tabs>
        <w:tab w:val="clear" w:pos="0"/>
      </w:tabs>
      <w:suppressAutoHyphens w:val="0"/>
      <w:spacing w:before="240" w:after="60"/>
    </w:pPr>
    <w:rPr>
      <w:kern w:val="28"/>
      <w:sz w:val="28"/>
      <w:lang w:val="x-none" w:eastAsia="x-none"/>
    </w:rPr>
  </w:style>
  <w:style w:type="character" w:customStyle="1" w:styleId="afffffd">
    <w:name w:val="АД_Наименование Разделов Знак"/>
    <w:link w:val="afffffc"/>
    <w:uiPriority w:val="99"/>
    <w:locked/>
    <w:rsid w:val="00B83D03"/>
    <w:rPr>
      <w:b/>
      <w:kern w:val="28"/>
      <w:sz w:val="28"/>
      <w:lang w:val="x-none" w:eastAsia="x-none"/>
    </w:rPr>
  </w:style>
  <w:style w:type="paragraph" w:customStyle="1" w:styleId="BodyText1">
    <w:name w:val="Body Text1"/>
    <w:basedOn w:val="a1"/>
    <w:uiPriority w:val="99"/>
    <w:rsid w:val="00B83D03"/>
    <w:pPr>
      <w:widowControl w:val="0"/>
      <w:suppressAutoHyphens w:val="0"/>
      <w:jc w:val="both"/>
    </w:pPr>
    <w:rPr>
      <w:sz w:val="24"/>
      <w:lang w:eastAsia="ru-RU"/>
    </w:rPr>
  </w:style>
  <w:style w:type="character" w:customStyle="1" w:styleId="HTMLAddressChar2">
    <w:name w:val="HTML Address Char2"/>
    <w:uiPriority w:val="99"/>
    <w:locked/>
    <w:rsid w:val="00B83D03"/>
    <w:rPr>
      <w:i/>
      <w:sz w:val="24"/>
    </w:rPr>
  </w:style>
  <w:style w:type="paragraph" w:styleId="HTML1">
    <w:name w:val="HTML Address"/>
    <w:basedOn w:val="a1"/>
    <w:link w:val="HTML2"/>
    <w:uiPriority w:val="99"/>
    <w:rsid w:val="00B83D03"/>
    <w:pPr>
      <w:suppressAutoHyphens w:val="0"/>
      <w:spacing w:after="60"/>
      <w:jc w:val="both"/>
    </w:pPr>
    <w:rPr>
      <w:rFonts w:ascii="Calibri" w:eastAsia="Calibri" w:hAnsi="Calibri"/>
      <w:i/>
      <w:iCs/>
      <w:sz w:val="24"/>
      <w:szCs w:val="24"/>
      <w:lang w:val="x-none" w:eastAsia="x-none"/>
    </w:rPr>
  </w:style>
  <w:style w:type="character" w:customStyle="1" w:styleId="HTML2">
    <w:name w:val="Адрес HTML Знак"/>
    <w:link w:val="HTML1"/>
    <w:uiPriority w:val="99"/>
    <w:rsid w:val="00B83D03"/>
    <w:rPr>
      <w:rFonts w:ascii="Calibri" w:eastAsia="Calibri" w:hAnsi="Calibri"/>
      <w:i/>
      <w:iCs/>
      <w:sz w:val="24"/>
      <w:szCs w:val="24"/>
      <w:lang w:val="x-none" w:eastAsia="x-none"/>
    </w:rPr>
  </w:style>
  <w:style w:type="character" w:customStyle="1" w:styleId="HTML10">
    <w:name w:val="Адрес HTML Знак1"/>
    <w:uiPriority w:val="99"/>
    <w:rsid w:val="00B83D03"/>
    <w:rPr>
      <w:rFonts w:ascii="Times New Roman" w:hAnsi="Times New Roman" w:cs="Times New Roman"/>
      <w:i/>
      <w:iCs/>
      <w:color w:val="000000"/>
      <w:sz w:val="24"/>
      <w:szCs w:val="24"/>
    </w:rPr>
  </w:style>
  <w:style w:type="character" w:customStyle="1" w:styleId="ClosingChar2">
    <w:name w:val="Closing Char2"/>
    <w:uiPriority w:val="99"/>
    <w:locked/>
    <w:rsid w:val="00B83D03"/>
    <w:rPr>
      <w:sz w:val="24"/>
    </w:rPr>
  </w:style>
  <w:style w:type="paragraph" w:styleId="afffffe">
    <w:name w:val="Closing"/>
    <w:basedOn w:val="a1"/>
    <w:link w:val="affffff"/>
    <w:uiPriority w:val="99"/>
    <w:rsid w:val="00B83D03"/>
    <w:pPr>
      <w:suppressAutoHyphens w:val="0"/>
      <w:spacing w:after="60"/>
      <w:ind w:left="4252"/>
      <w:jc w:val="both"/>
    </w:pPr>
    <w:rPr>
      <w:rFonts w:ascii="Calibri" w:eastAsia="Calibri" w:hAnsi="Calibri"/>
      <w:sz w:val="24"/>
      <w:szCs w:val="24"/>
      <w:lang w:val="x-none" w:eastAsia="x-none"/>
    </w:rPr>
  </w:style>
  <w:style w:type="character" w:customStyle="1" w:styleId="affffff">
    <w:name w:val="Прощание Знак"/>
    <w:link w:val="afffffe"/>
    <w:uiPriority w:val="99"/>
    <w:rsid w:val="00B83D03"/>
    <w:rPr>
      <w:rFonts w:ascii="Calibri" w:eastAsia="Calibri" w:hAnsi="Calibri"/>
      <w:sz w:val="24"/>
      <w:szCs w:val="24"/>
      <w:lang w:val="x-none" w:eastAsia="x-none"/>
    </w:rPr>
  </w:style>
  <w:style w:type="character" w:customStyle="1" w:styleId="1ff3">
    <w:name w:val="Прощание Знак1"/>
    <w:uiPriority w:val="99"/>
    <w:rsid w:val="00B83D03"/>
    <w:rPr>
      <w:rFonts w:ascii="Times New Roman" w:hAnsi="Times New Roman" w:cs="Times New Roman"/>
      <w:color w:val="000000"/>
      <w:sz w:val="24"/>
      <w:szCs w:val="24"/>
    </w:rPr>
  </w:style>
  <w:style w:type="character" w:customStyle="1" w:styleId="SignatureChar2">
    <w:name w:val="Signature Char2"/>
    <w:uiPriority w:val="99"/>
    <w:locked/>
    <w:rsid w:val="00B83D03"/>
    <w:rPr>
      <w:sz w:val="24"/>
    </w:rPr>
  </w:style>
  <w:style w:type="paragraph" w:styleId="affffff0">
    <w:name w:val="Signature"/>
    <w:basedOn w:val="a1"/>
    <w:link w:val="affffff1"/>
    <w:uiPriority w:val="99"/>
    <w:rsid w:val="00B83D03"/>
    <w:pPr>
      <w:suppressAutoHyphens w:val="0"/>
      <w:spacing w:after="60"/>
      <w:ind w:left="4252"/>
      <w:jc w:val="both"/>
    </w:pPr>
    <w:rPr>
      <w:rFonts w:ascii="Calibri" w:eastAsia="Calibri" w:hAnsi="Calibri"/>
      <w:sz w:val="24"/>
      <w:szCs w:val="24"/>
      <w:lang w:val="x-none" w:eastAsia="x-none"/>
    </w:rPr>
  </w:style>
  <w:style w:type="character" w:customStyle="1" w:styleId="affffff1">
    <w:name w:val="Подпись Знак"/>
    <w:link w:val="affffff0"/>
    <w:uiPriority w:val="99"/>
    <w:rsid w:val="00B83D03"/>
    <w:rPr>
      <w:rFonts w:ascii="Calibri" w:eastAsia="Calibri" w:hAnsi="Calibri"/>
      <w:sz w:val="24"/>
      <w:szCs w:val="24"/>
      <w:lang w:val="x-none" w:eastAsia="x-none"/>
    </w:rPr>
  </w:style>
  <w:style w:type="character" w:customStyle="1" w:styleId="1ff4">
    <w:name w:val="Подпись Знак1"/>
    <w:uiPriority w:val="99"/>
    <w:rsid w:val="00B83D03"/>
    <w:rPr>
      <w:rFonts w:ascii="Times New Roman" w:hAnsi="Times New Roman" w:cs="Times New Roman"/>
      <w:color w:val="000000"/>
      <w:sz w:val="24"/>
      <w:szCs w:val="24"/>
    </w:rPr>
  </w:style>
  <w:style w:type="character" w:customStyle="1" w:styleId="MessageHeaderChar2">
    <w:name w:val="Message Header Char2"/>
    <w:uiPriority w:val="99"/>
    <w:locked/>
    <w:rsid w:val="00B83D03"/>
    <w:rPr>
      <w:rFonts w:ascii="Arial" w:hAnsi="Arial"/>
      <w:sz w:val="24"/>
      <w:shd w:val="pct20" w:color="auto" w:fill="auto"/>
    </w:rPr>
  </w:style>
  <w:style w:type="paragraph" w:styleId="affffff2">
    <w:name w:val="Message Header"/>
    <w:basedOn w:val="a1"/>
    <w:link w:val="affffff3"/>
    <w:uiPriority w:val="99"/>
    <w:rsid w:val="00B83D03"/>
    <w:pPr>
      <w:pBdr>
        <w:top w:val="single" w:sz="6" w:space="1" w:color="auto"/>
        <w:left w:val="single" w:sz="6" w:space="1" w:color="auto"/>
        <w:bottom w:val="single" w:sz="6" w:space="1" w:color="auto"/>
        <w:right w:val="single" w:sz="6" w:space="1" w:color="auto"/>
      </w:pBdr>
      <w:shd w:val="pct20" w:color="auto" w:fill="auto"/>
      <w:suppressAutoHyphens w:val="0"/>
      <w:spacing w:after="60"/>
      <w:ind w:left="1134" w:hanging="1134"/>
      <w:jc w:val="both"/>
    </w:pPr>
    <w:rPr>
      <w:rFonts w:ascii="Arial" w:eastAsia="Calibri" w:hAnsi="Arial"/>
      <w:sz w:val="24"/>
      <w:szCs w:val="24"/>
      <w:shd w:val="pct20" w:color="auto" w:fill="auto"/>
      <w:lang w:val="x-none" w:eastAsia="x-none"/>
    </w:rPr>
  </w:style>
  <w:style w:type="character" w:customStyle="1" w:styleId="affffff3">
    <w:name w:val="Шапка Знак"/>
    <w:link w:val="affffff2"/>
    <w:uiPriority w:val="99"/>
    <w:rsid w:val="00B83D03"/>
    <w:rPr>
      <w:rFonts w:ascii="Arial" w:eastAsia="Calibri" w:hAnsi="Arial"/>
      <w:sz w:val="24"/>
      <w:szCs w:val="24"/>
      <w:shd w:val="pct20" w:color="auto" w:fill="auto"/>
      <w:lang w:val="x-none" w:eastAsia="x-none"/>
    </w:rPr>
  </w:style>
  <w:style w:type="character" w:customStyle="1" w:styleId="1ff5">
    <w:name w:val="Шапка Знак1"/>
    <w:uiPriority w:val="99"/>
    <w:rsid w:val="00B83D03"/>
    <w:rPr>
      <w:rFonts w:ascii="Cambria" w:hAnsi="Cambria" w:cs="Times New Roman"/>
      <w:color w:val="000000"/>
      <w:sz w:val="24"/>
      <w:szCs w:val="24"/>
      <w:shd w:val="pct20" w:color="auto" w:fill="auto"/>
    </w:rPr>
  </w:style>
  <w:style w:type="character" w:customStyle="1" w:styleId="SubtitleChar2">
    <w:name w:val="Subtitle Char2"/>
    <w:uiPriority w:val="99"/>
    <w:locked/>
    <w:rsid w:val="00B83D03"/>
    <w:rPr>
      <w:rFonts w:ascii="Arial" w:hAnsi="Arial"/>
      <w:sz w:val="24"/>
    </w:rPr>
  </w:style>
  <w:style w:type="character" w:customStyle="1" w:styleId="1ff6">
    <w:name w:val="Подзаголовок Знак1"/>
    <w:uiPriority w:val="99"/>
    <w:rsid w:val="00B83D03"/>
    <w:rPr>
      <w:rFonts w:ascii="Cambria" w:hAnsi="Cambria" w:cs="Times New Roman"/>
      <w:i/>
      <w:iCs/>
      <w:color w:val="4F81BD"/>
      <w:spacing w:val="15"/>
      <w:sz w:val="24"/>
      <w:szCs w:val="24"/>
    </w:rPr>
  </w:style>
  <w:style w:type="character" w:customStyle="1" w:styleId="SalutationChar2">
    <w:name w:val="Salutation Char2"/>
    <w:uiPriority w:val="99"/>
    <w:locked/>
    <w:rsid w:val="00B83D03"/>
    <w:rPr>
      <w:sz w:val="24"/>
    </w:rPr>
  </w:style>
  <w:style w:type="paragraph" w:styleId="affffff4">
    <w:name w:val="Salutation"/>
    <w:basedOn w:val="a1"/>
    <w:next w:val="a1"/>
    <w:link w:val="affffff5"/>
    <w:uiPriority w:val="99"/>
    <w:rsid w:val="00B83D03"/>
    <w:pPr>
      <w:suppressAutoHyphens w:val="0"/>
      <w:spacing w:after="60"/>
      <w:jc w:val="both"/>
    </w:pPr>
    <w:rPr>
      <w:rFonts w:ascii="Calibri" w:eastAsia="Calibri" w:hAnsi="Calibri"/>
      <w:sz w:val="24"/>
      <w:szCs w:val="24"/>
      <w:lang w:val="x-none" w:eastAsia="x-none"/>
    </w:rPr>
  </w:style>
  <w:style w:type="character" w:customStyle="1" w:styleId="affffff5">
    <w:name w:val="Приветствие Знак"/>
    <w:link w:val="affffff4"/>
    <w:uiPriority w:val="99"/>
    <w:rsid w:val="00B83D03"/>
    <w:rPr>
      <w:rFonts w:ascii="Calibri" w:eastAsia="Calibri" w:hAnsi="Calibri"/>
      <w:sz w:val="24"/>
      <w:szCs w:val="24"/>
      <w:lang w:val="x-none" w:eastAsia="x-none"/>
    </w:rPr>
  </w:style>
  <w:style w:type="character" w:customStyle="1" w:styleId="1ff7">
    <w:name w:val="Приветствие Знак1"/>
    <w:uiPriority w:val="99"/>
    <w:rsid w:val="00B83D03"/>
    <w:rPr>
      <w:rFonts w:ascii="Times New Roman" w:hAnsi="Times New Roman" w:cs="Times New Roman"/>
      <w:color w:val="000000"/>
      <w:sz w:val="24"/>
      <w:szCs w:val="24"/>
    </w:rPr>
  </w:style>
  <w:style w:type="character" w:customStyle="1" w:styleId="DateChar2">
    <w:name w:val="Date Char2"/>
    <w:uiPriority w:val="99"/>
    <w:locked/>
    <w:rsid w:val="00B83D03"/>
    <w:rPr>
      <w:sz w:val="24"/>
    </w:rPr>
  </w:style>
  <w:style w:type="character" w:customStyle="1" w:styleId="1ff8">
    <w:name w:val="Дата Знак1"/>
    <w:uiPriority w:val="99"/>
    <w:rsid w:val="00B83D03"/>
    <w:rPr>
      <w:rFonts w:ascii="Times New Roman" w:hAnsi="Times New Roman" w:cs="Times New Roman"/>
      <w:color w:val="000000"/>
      <w:sz w:val="24"/>
      <w:szCs w:val="24"/>
    </w:rPr>
  </w:style>
  <w:style w:type="character" w:customStyle="1" w:styleId="BodyTextFirstIndentChar2">
    <w:name w:val="Body Text First Indent Char2"/>
    <w:uiPriority w:val="99"/>
    <w:locked/>
    <w:rsid w:val="00B83D03"/>
    <w:rPr>
      <w:rFonts w:ascii="Times New Roman" w:hAnsi="Times New Roman"/>
      <w:sz w:val="24"/>
      <w:lang w:eastAsia="ru-RU"/>
    </w:rPr>
  </w:style>
  <w:style w:type="paragraph" w:styleId="affffff6">
    <w:name w:val="Body Text First Indent"/>
    <w:basedOn w:val="a8"/>
    <w:link w:val="affffff7"/>
    <w:uiPriority w:val="99"/>
    <w:rsid w:val="00B83D03"/>
    <w:pPr>
      <w:suppressAutoHyphens w:val="0"/>
      <w:spacing w:after="120"/>
      <w:ind w:firstLine="210"/>
      <w:jc w:val="both"/>
    </w:pPr>
    <w:rPr>
      <w:rFonts w:eastAsia="Calibri"/>
      <w:sz w:val="24"/>
      <w:szCs w:val="24"/>
      <w:lang w:val="x-none" w:eastAsia="ru-RU"/>
    </w:rPr>
  </w:style>
  <w:style w:type="character" w:customStyle="1" w:styleId="affffff7">
    <w:name w:val="Красная строка Знак"/>
    <w:link w:val="affffff6"/>
    <w:uiPriority w:val="99"/>
    <w:rsid w:val="00B83D03"/>
    <w:rPr>
      <w:rFonts w:eastAsia="Calibri"/>
      <w:sz w:val="24"/>
      <w:szCs w:val="24"/>
      <w:lang w:val="x-none" w:eastAsia="ar-SA" w:bidi="ar-SA"/>
    </w:rPr>
  </w:style>
  <w:style w:type="character" w:customStyle="1" w:styleId="1ff9">
    <w:name w:val="Красная строка Знак1"/>
    <w:uiPriority w:val="99"/>
    <w:rsid w:val="00B83D03"/>
    <w:rPr>
      <w:rFonts w:ascii="Times New Roman" w:hAnsi="Times New Roman" w:cs="Times New Roman"/>
      <w:sz w:val="24"/>
      <w:szCs w:val="24"/>
      <w:lang w:eastAsia="ru-RU"/>
    </w:rPr>
  </w:style>
  <w:style w:type="character" w:customStyle="1" w:styleId="BodyTextFirstIndent2Char2">
    <w:name w:val="Body Text First Indent 2 Char2"/>
    <w:uiPriority w:val="99"/>
    <w:locked/>
    <w:rsid w:val="00B83D03"/>
    <w:rPr>
      <w:rFonts w:ascii="Times New Roman" w:hAnsi="Times New Roman"/>
      <w:sz w:val="24"/>
    </w:rPr>
  </w:style>
  <w:style w:type="paragraph" w:styleId="2f5">
    <w:name w:val="Body Text First Indent 2"/>
    <w:basedOn w:val="2a"/>
    <w:link w:val="2f6"/>
    <w:uiPriority w:val="99"/>
    <w:rsid w:val="00B83D03"/>
    <w:pPr>
      <w:suppressAutoHyphens w:val="0"/>
      <w:spacing w:line="240" w:lineRule="auto"/>
      <w:ind w:left="283" w:firstLine="210"/>
      <w:jc w:val="both"/>
    </w:pPr>
    <w:rPr>
      <w:rFonts w:eastAsia="Calibri"/>
      <w:sz w:val="24"/>
      <w:szCs w:val="24"/>
      <w:lang w:val="x-none" w:eastAsia="ru-RU"/>
    </w:rPr>
  </w:style>
  <w:style w:type="character" w:customStyle="1" w:styleId="2f6">
    <w:name w:val="Красная строка 2 Знак"/>
    <w:link w:val="2f5"/>
    <w:uiPriority w:val="99"/>
    <w:rsid w:val="00B83D03"/>
    <w:rPr>
      <w:rFonts w:eastAsia="Calibri"/>
      <w:spacing w:val="-4"/>
      <w:sz w:val="24"/>
      <w:szCs w:val="24"/>
      <w:lang w:val="x-none" w:eastAsia="ar-SA" w:bidi="ar-SA"/>
    </w:rPr>
  </w:style>
  <w:style w:type="character" w:customStyle="1" w:styleId="217">
    <w:name w:val="Красная строка 2 Знак1"/>
    <w:uiPriority w:val="99"/>
    <w:rsid w:val="00B83D03"/>
    <w:rPr>
      <w:rFonts w:ascii="Times New Roman" w:hAnsi="Times New Roman" w:cs="Times New Roman"/>
      <w:sz w:val="24"/>
      <w:szCs w:val="24"/>
      <w:lang w:eastAsia="ru-RU"/>
    </w:rPr>
  </w:style>
  <w:style w:type="character" w:customStyle="1" w:styleId="1ffa">
    <w:name w:val="Основной текст с отступом Знак1"/>
    <w:uiPriority w:val="99"/>
    <w:rsid w:val="00B83D03"/>
    <w:rPr>
      <w:rFonts w:cs="Times New Roman"/>
      <w:sz w:val="24"/>
      <w:szCs w:val="24"/>
      <w:lang w:val="ru-RU" w:eastAsia="ru-RU" w:bidi="ar-SA"/>
    </w:rPr>
  </w:style>
  <w:style w:type="character" w:customStyle="1" w:styleId="NoteHeadingChar2">
    <w:name w:val="Note Heading Char2"/>
    <w:uiPriority w:val="99"/>
    <w:locked/>
    <w:rsid w:val="00B83D03"/>
    <w:rPr>
      <w:sz w:val="24"/>
    </w:rPr>
  </w:style>
  <w:style w:type="paragraph" w:styleId="affffff8">
    <w:name w:val="Note Heading"/>
    <w:basedOn w:val="a1"/>
    <w:next w:val="a1"/>
    <w:link w:val="affffff9"/>
    <w:uiPriority w:val="99"/>
    <w:rsid w:val="00B83D03"/>
    <w:pPr>
      <w:suppressAutoHyphens w:val="0"/>
      <w:spacing w:after="60"/>
      <w:jc w:val="both"/>
    </w:pPr>
    <w:rPr>
      <w:rFonts w:ascii="Calibri" w:eastAsia="Calibri" w:hAnsi="Calibri"/>
      <w:sz w:val="24"/>
      <w:szCs w:val="24"/>
      <w:lang w:val="x-none" w:eastAsia="x-none"/>
    </w:rPr>
  </w:style>
  <w:style w:type="character" w:customStyle="1" w:styleId="affffff9">
    <w:name w:val="Заголовок записки Знак"/>
    <w:link w:val="affffff8"/>
    <w:uiPriority w:val="99"/>
    <w:rsid w:val="00B83D03"/>
    <w:rPr>
      <w:rFonts w:ascii="Calibri" w:eastAsia="Calibri" w:hAnsi="Calibri"/>
      <w:sz w:val="24"/>
      <w:szCs w:val="24"/>
      <w:lang w:val="x-none" w:eastAsia="x-none"/>
    </w:rPr>
  </w:style>
  <w:style w:type="character" w:customStyle="1" w:styleId="1ffb">
    <w:name w:val="Заголовок записки Знак1"/>
    <w:uiPriority w:val="99"/>
    <w:rsid w:val="00B83D03"/>
    <w:rPr>
      <w:rFonts w:ascii="Times New Roman" w:hAnsi="Times New Roman" w:cs="Times New Roman"/>
      <w:color w:val="000000"/>
      <w:sz w:val="24"/>
      <w:szCs w:val="24"/>
    </w:rPr>
  </w:style>
  <w:style w:type="character" w:customStyle="1" w:styleId="E-mailSignatureChar2">
    <w:name w:val="E-mail Signature Char2"/>
    <w:uiPriority w:val="99"/>
    <w:locked/>
    <w:rsid w:val="00B83D03"/>
    <w:rPr>
      <w:sz w:val="24"/>
    </w:rPr>
  </w:style>
  <w:style w:type="paragraph" w:styleId="affffffa">
    <w:name w:val="E-mail Signature"/>
    <w:basedOn w:val="a1"/>
    <w:link w:val="affffffb"/>
    <w:uiPriority w:val="99"/>
    <w:rsid w:val="00B83D03"/>
    <w:pPr>
      <w:suppressAutoHyphens w:val="0"/>
      <w:spacing w:after="60"/>
      <w:jc w:val="both"/>
    </w:pPr>
    <w:rPr>
      <w:rFonts w:ascii="Calibri" w:eastAsia="Calibri" w:hAnsi="Calibri"/>
      <w:sz w:val="24"/>
      <w:szCs w:val="24"/>
      <w:lang w:val="x-none" w:eastAsia="x-none"/>
    </w:rPr>
  </w:style>
  <w:style w:type="character" w:customStyle="1" w:styleId="affffffb">
    <w:name w:val="Электронная подпись Знак"/>
    <w:link w:val="affffffa"/>
    <w:uiPriority w:val="99"/>
    <w:rsid w:val="00B83D03"/>
    <w:rPr>
      <w:rFonts w:ascii="Calibri" w:eastAsia="Calibri" w:hAnsi="Calibri"/>
      <w:sz w:val="24"/>
      <w:szCs w:val="24"/>
      <w:lang w:val="x-none" w:eastAsia="x-none"/>
    </w:rPr>
  </w:style>
  <w:style w:type="character" w:customStyle="1" w:styleId="1ffc">
    <w:name w:val="Электронная подпись Знак1"/>
    <w:uiPriority w:val="99"/>
    <w:rsid w:val="00B83D03"/>
    <w:rPr>
      <w:rFonts w:ascii="Times New Roman" w:hAnsi="Times New Roman" w:cs="Times New Roman"/>
      <w:color w:val="000000"/>
      <w:sz w:val="24"/>
      <w:szCs w:val="24"/>
    </w:rPr>
  </w:style>
  <w:style w:type="character" w:styleId="affffffc">
    <w:name w:val="Emphasis"/>
    <w:uiPriority w:val="99"/>
    <w:qFormat/>
    <w:rsid w:val="00B83D03"/>
    <w:rPr>
      <w:rFonts w:cs="Times New Roman"/>
      <w:i/>
      <w:iCs/>
    </w:rPr>
  </w:style>
  <w:style w:type="paragraph" w:styleId="affffffd">
    <w:name w:val="List Number"/>
    <w:basedOn w:val="a1"/>
    <w:uiPriority w:val="99"/>
    <w:rsid w:val="00B83D03"/>
    <w:pPr>
      <w:tabs>
        <w:tab w:val="num" w:pos="360"/>
      </w:tabs>
      <w:suppressAutoHyphens w:val="0"/>
      <w:spacing w:after="60"/>
      <w:ind w:left="360" w:hanging="360"/>
      <w:jc w:val="both"/>
    </w:pPr>
    <w:rPr>
      <w:sz w:val="24"/>
      <w:lang w:eastAsia="ru-RU"/>
    </w:rPr>
  </w:style>
  <w:style w:type="paragraph" w:customStyle="1" w:styleId="affffffe">
    <w:name w:val="АД_Нумерованный пункт"/>
    <w:basedOn w:val="a1"/>
    <w:link w:val="afffffff"/>
    <w:uiPriority w:val="99"/>
    <w:rsid w:val="00B83D03"/>
    <w:pPr>
      <w:keepNext/>
      <w:tabs>
        <w:tab w:val="num" w:pos="720"/>
        <w:tab w:val="num" w:pos="1080"/>
      </w:tabs>
      <w:suppressAutoHyphens w:val="0"/>
      <w:spacing w:before="240" w:after="60"/>
      <w:ind w:left="720" w:hanging="720"/>
      <w:jc w:val="both"/>
      <w:outlineLvl w:val="2"/>
    </w:pPr>
    <w:rPr>
      <w:b/>
      <w:sz w:val="24"/>
      <w:lang w:val="x-none" w:eastAsia="x-none"/>
    </w:rPr>
  </w:style>
  <w:style w:type="character" w:customStyle="1" w:styleId="afffffff">
    <w:name w:val="АД_Нумерованный пункт Знак"/>
    <w:link w:val="affffffe"/>
    <w:uiPriority w:val="99"/>
    <w:locked/>
    <w:rsid w:val="00B83D03"/>
    <w:rPr>
      <w:b/>
      <w:sz w:val="24"/>
      <w:lang w:val="x-none" w:eastAsia="x-none"/>
    </w:rPr>
  </w:style>
  <w:style w:type="paragraph" w:customStyle="1" w:styleId="a">
    <w:name w:val="АД_Нумерованный подпункт"/>
    <w:basedOn w:val="a1"/>
    <w:link w:val="afffffff0"/>
    <w:uiPriority w:val="99"/>
    <w:rsid w:val="00B83D03"/>
    <w:pPr>
      <w:numPr>
        <w:ilvl w:val="2"/>
        <w:numId w:val="7"/>
      </w:numPr>
      <w:suppressAutoHyphens w:val="0"/>
      <w:jc w:val="both"/>
    </w:pPr>
    <w:rPr>
      <w:sz w:val="24"/>
      <w:szCs w:val="24"/>
      <w:lang w:val="x-none" w:eastAsia="x-none"/>
    </w:rPr>
  </w:style>
  <w:style w:type="character" w:customStyle="1" w:styleId="afffffff0">
    <w:name w:val="АД_Нумерованный подпункт Знак"/>
    <w:link w:val="a"/>
    <w:uiPriority w:val="99"/>
    <w:locked/>
    <w:rsid w:val="00B83D03"/>
    <w:rPr>
      <w:sz w:val="24"/>
      <w:szCs w:val="24"/>
      <w:lang w:val="x-none" w:eastAsia="x-none"/>
    </w:rPr>
  </w:style>
  <w:style w:type="paragraph" w:customStyle="1" w:styleId="CharChar10">
    <w:name w:val="Char Char10"/>
    <w:basedOn w:val="a1"/>
    <w:uiPriority w:val="99"/>
    <w:rsid w:val="00B83D03"/>
    <w:pPr>
      <w:suppressAutoHyphens w:val="0"/>
      <w:spacing w:before="100" w:beforeAutospacing="1" w:after="100" w:afterAutospacing="1"/>
    </w:pPr>
    <w:rPr>
      <w:rFonts w:ascii="Tahoma" w:hAnsi="Tahoma"/>
      <w:lang w:val="en-US" w:eastAsia="en-US"/>
    </w:rPr>
  </w:style>
  <w:style w:type="paragraph" w:customStyle="1" w:styleId="CharCharCharChar0">
    <w:name w:val="Знак Знак Char Char Знак Знак Char Char"/>
    <w:basedOn w:val="a1"/>
    <w:uiPriority w:val="99"/>
    <w:rsid w:val="00B83D03"/>
    <w:pPr>
      <w:suppressAutoHyphens w:val="0"/>
      <w:spacing w:after="160" w:line="240" w:lineRule="exact"/>
    </w:pPr>
    <w:rPr>
      <w:rFonts w:ascii="Tahoma" w:hAnsi="Tahoma"/>
      <w:lang w:val="en-US" w:eastAsia="en-US"/>
    </w:rPr>
  </w:style>
  <w:style w:type="paragraph" w:customStyle="1" w:styleId="2f7">
    <w:name w:val="Об_список_2"/>
    <w:basedOn w:val="a1"/>
    <w:uiPriority w:val="99"/>
    <w:rsid w:val="00B83D03"/>
    <w:pPr>
      <w:tabs>
        <w:tab w:val="left" w:pos="6237"/>
      </w:tabs>
      <w:suppressAutoHyphens w:val="0"/>
      <w:spacing w:before="120"/>
      <w:ind w:left="993" w:right="169" w:hanging="567"/>
      <w:jc w:val="both"/>
    </w:pPr>
    <w:rPr>
      <w:sz w:val="24"/>
      <w:lang w:val="en-US" w:eastAsia="ru-RU"/>
    </w:rPr>
  </w:style>
  <w:style w:type="paragraph" w:customStyle="1" w:styleId="xl69">
    <w:name w:val="xl69"/>
    <w:basedOn w:val="a1"/>
    <w:rsid w:val="00B83D0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4"/>
      <w:szCs w:val="24"/>
      <w:lang w:eastAsia="ru-RU"/>
    </w:rPr>
  </w:style>
  <w:style w:type="paragraph" w:customStyle="1" w:styleId="xl70">
    <w:name w:val="xl70"/>
    <w:basedOn w:val="a1"/>
    <w:rsid w:val="00B83D0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4"/>
      <w:szCs w:val="24"/>
      <w:lang w:eastAsia="ru-RU"/>
    </w:rPr>
  </w:style>
  <w:style w:type="paragraph" w:customStyle="1" w:styleId="xl71">
    <w:name w:val="xl71"/>
    <w:basedOn w:val="a1"/>
    <w:rsid w:val="00B83D03"/>
    <w:pPr>
      <w:suppressAutoHyphens w:val="0"/>
      <w:spacing w:before="100" w:beforeAutospacing="1" w:after="100" w:afterAutospacing="1"/>
      <w:jc w:val="center"/>
      <w:textAlignment w:val="top"/>
    </w:pPr>
    <w:rPr>
      <w:sz w:val="24"/>
      <w:szCs w:val="24"/>
      <w:lang w:eastAsia="ru-RU"/>
    </w:rPr>
  </w:style>
  <w:style w:type="paragraph" w:customStyle="1" w:styleId="xl72">
    <w:name w:val="xl72"/>
    <w:basedOn w:val="a1"/>
    <w:rsid w:val="00B83D03"/>
    <w:pPr>
      <w:suppressAutoHyphens w:val="0"/>
      <w:spacing w:before="100" w:beforeAutospacing="1" w:after="100" w:afterAutospacing="1"/>
      <w:textAlignment w:val="top"/>
    </w:pPr>
    <w:rPr>
      <w:sz w:val="24"/>
      <w:szCs w:val="24"/>
      <w:lang w:eastAsia="ru-RU"/>
    </w:rPr>
  </w:style>
  <w:style w:type="paragraph" w:customStyle="1" w:styleId="xl73">
    <w:name w:val="xl73"/>
    <w:basedOn w:val="a1"/>
    <w:rsid w:val="00B83D03"/>
    <w:pPr>
      <w:suppressAutoHyphens w:val="0"/>
      <w:spacing w:before="100" w:beforeAutospacing="1" w:after="100" w:afterAutospacing="1"/>
      <w:textAlignment w:val="top"/>
    </w:pPr>
    <w:rPr>
      <w:sz w:val="24"/>
      <w:szCs w:val="24"/>
      <w:lang w:eastAsia="ru-RU"/>
    </w:rPr>
  </w:style>
  <w:style w:type="paragraph" w:customStyle="1" w:styleId="xl74">
    <w:name w:val="xl74"/>
    <w:basedOn w:val="a1"/>
    <w:rsid w:val="00B83D03"/>
    <w:pPr>
      <w:suppressAutoHyphens w:val="0"/>
      <w:spacing w:before="100" w:beforeAutospacing="1" w:after="100" w:afterAutospacing="1"/>
      <w:jc w:val="center"/>
      <w:textAlignment w:val="top"/>
    </w:pPr>
    <w:rPr>
      <w:b/>
      <w:bCs/>
      <w:sz w:val="24"/>
      <w:szCs w:val="24"/>
      <w:lang w:eastAsia="ru-RU"/>
    </w:rPr>
  </w:style>
  <w:style w:type="paragraph" w:customStyle="1" w:styleId="xl75">
    <w:name w:val="xl75"/>
    <w:basedOn w:val="a1"/>
    <w:rsid w:val="00B83D0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sz w:val="24"/>
      <w:szCs w:val="24"/>
      <w:lang w:eastAsia="ru-RU"/>
    </w:rPr>
  </w:style>
  <w:style w:type="paragraph" w:customStyle="1" w:styleId="xl76">
    <w:name w:val="xl76"/>
    <w:basedOn w:val="a1"/>
    <w:rsid w:val="00B83D0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4"/>
      <w:szCs w:val="24"/>
      <w:lang w:eastAsia="ru-RU"/>
    </w:rPr>
  </w:style>
  <w:style w:type="paragraph" w:customStyle="1" w:styleId="xl77">
    <w:name w:val="xl77"/>
    <w:basedOn w:val="a1"/>
    <w:rsid w:val="00B83D0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4"/>
      <w:szCs w:val="24"/>
      <w:lang w:eastAsia="ru-RU"/>
    </w:rPr>
  </w:style>
  <w:style w:type="paragraph" w:customStyle="1" w:styleId="xl78">
    <w:name w:val="xl78"/>
    <w:basedOn w:val="a1"/>
    <w:rsid w:val="00B83D0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4"/>
      <w:szCs w:val="24"/>
      <w:lang w:eastAsia="ru-RU"/>
    </w:rPr>
  </w:style>
  <w:style w:type="paragraph" w:customStyle="1" w:styleId="xl79">
    <w:name w:val="xl79"/>
    <w:basedOn w:val="a1"/>
    <w:rsid w:val="00B83D0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4"/>
      <w:szCs w:val="24"/>
      <w:lang w:eastAsia="ru-RU"/>
    </w:rPr>
  </w:style>
  <w:style w:type="paragraph" w:customStyle="1" w:styleId="xl80">
    <w:name w:val="xl80"/>
    <w:basedOn w:val="a1"/>
    <w:rsid w:val="00B83D03"/>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sz w:val="24"/>
      <w:szCs w:val="24"/>
      <w:lang w:eastAsia="ru-RU"/>
    </w:rPr>
  </w:style>
  <w:style w:type="paragraph" w:customStyle="1" w:styleId="xl81">
    <w:name w:val="xl81"/>
    <w:basedOn w:val="a1"/>
    <w:rsid w:val="00B83D0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4"/>
      <w:szCs w:val="24"/>
      <w:lang w:eastAsia="ru-RU"/>
    </w:rPr>
  </w:style>
  <w:style w:type="paragraph" w:customStyle="1" w:styleId="xl82">
    <w:name w:val="xl82"/>
    <w:basedOn w:val="a1"/>
    <w:rsid w:val="00B83D0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4"/>
      <w:szCs w:val="24"/>
      <w:lang w:eastAsia="ru-RU"/>
    </w:rPr>
  </w:style>
  <w:style w:type="paragraph" w:customStyle="1" w:styleId="xl83">
    <w:name w:val="xl83"/>
    <w:basedOn w:val="a1"/>
    <w:rsid w:val="00B83D0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4"/>
      <w:szCs w:val="24"/>
      <w:lang w:eastAsia="ru-RU"/>
    </w:rPr>
  </w:style>
  <w:style w:type="paragraph" w:customStyle="1" w:styleId="xl84">
    <w:name w:val="xl84"/>
    <w:basedOn w:val="a1"/>
    <w:rsid w:val="00B83D0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4"/>
      <w:szCs w:val="24"/>
      <w:lang w:eastAsia="ru-RU"/>
    </w:rPr>
  </w:style>
  <w:style w:type="paragraph" w:customStyle="1" w:styleId="xl85">
    <w:name w:val="xl85"/>
    <w:basedOn w:val="a1"/>
    <w:rsid w:val="00B83D0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4"/>
      <w:szCs w:val="24"/>
      <w:lang w:eastAsia="ru-RU"/>
    </w:rPr>
  </w:style>
  <w:style w:type="paragraph" w:customStyle="1" w:styleId="xl86">
    <w:name w:val="xl86"/>
    <w:basedOn w:val="a1"/>
    <w:rsid w:val="00B83D03"/>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sz w:val="24"/>
      <w:szCs w:val="24"/>
      <w:lang w:eastAsia="ru-RU"/>
    </w:rPr>
  </w:style>
  <w:style w:type="paragraph" w:customStyle="1" w:styleId="xl87">
    <w:name w:val="xl87"/>
    <w:basedOn w:val="a1"/>
    <w:rsid w:val="00B83D0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4"/>
      <w:szCs w:val="24"/>
      <w:lang w:eastAsia="ru-RU"/>
    </w:rPr>
  </w:style>
  <w:style w:type="paragraph" w:customStyle="1" w:styleId="xl88">
    <w:name w:val="xl88"/>
    <w:basedOn w:val="a1"/>
    <w:rsid w:val="00B83D0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4"/>
      <w:szCs w:val="24"/>
      <w:lang w:eastAsia="ru-RU"/>
    </w:rPr>
  </w:style>
  <w:style w:type="paragraph" w:customStyle="1" w:styleId="xl89">
    <w:name w:val="xl89"/>
    <w:basedOn w:val="a1"/>
    <w:rsid w:val="00B83D0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4"/>
      <w:szCs w:val="24"/>
      <w:lang w:eastAsia="ru-RU"/>
    </w:rPr>
  </w:style>
  <w:style w:type="paragraph" w:customStyle="1" w:styleId="afffffff1">
    <w:name w:val="Таблица"/>
    <w:basedOn w:val="a1"/>
    <w:uiPriority w:val="99"/>
    <w:rsid w:val="00B83D03"/>
    <w:pPr>
      <w:suppressAutoHyphens w:val="0"/>
      <w:jc w:val="both"/>
    </w:pPr>
    <w:rPr>
      <w:sz w:val="26"/>
      <w:lang w:eastAsia="ru-RU"/>
    </w:rPr>
  </w:style>
  <w:style w:type="character" w:customStyle="1" w:styleId="1f2">
    <w:name w:val="Стиль1 Знак"/>
    <w:link w:val="1f1"/>
    <w:locked/>
    <w:rsid w:val="00B83D03"/>
    <w:rPr>
      <w:b/>
      <w:sz w:val="28"/>
      <w:szCs w:val="24"/>
      <w:lang w:eastAsia="ar-SA"/>
    </w:rPr>
  </w:style>
  <w:style w:type="paragraph" w:customStyle="1" w:styleId="xl67">
    <w:name w:val="xl67"/>
    <w:basedOn w:val="a1"/>
    <w:rsid w:val="00B83D03"/>
    <w:pPr>
      <w:suppressAutoHyphens w:val="0"/>
      <w:spacing w:before="100" w:beforeAutospacing="1" w:after="100" w:afterAutospacing="1"/>
      <w:jc w:val="center"/>
      <w:textAlignment w:val="top"/>
    </w:pPr>
    <w:rPr>
      <w:rFonts w:ascii="Arial" w:hAnsi="Arial" w:cs="Arial"/>
      <w:lang w:eastAsia="ru-RU"/>
    </w:rPr>
  </w:style>
  <w:style w:type="paragraph" w:customStyle="1" w:styleId="xl68">
    <w:name w:val="xl68"/>
    <w:basedOn w:val="a1"/>
    <w:rsid w:val="00B83D03"/>
    <w:pPr>
      <w:suppressAutoHyphens w:val="0"/>
      <w:spacing w:before="100" w:beforeAutospacing="1" w:after="100" w:afterAutospacing="1"/>
      <w:textAlignment w:val="top"/>
    </w:pPr>
    <w:rPr>
      <w:rFonts w:ascii="Arial" w:hAnsi="Arial" w:cs="Arial"/>
      <w:lang w:eastAsia="ru-RU"/>
    </w:rPr>
  </w:style>
  <w:style w:type="paragraph" w:customStyle="1" w:styleId="Namephone">
    <w:name w:val="Name/phone"/>
    <w:uiPriority w:val="99"/>
    <w:rsid w:val="00B83D03"/>
    <w:pPr>
      <w:spacing w:before="40" w:line="240" w:lineRule="exact"/>
      <w:jc w:val="center"/>
    </w:pPr>
    <w:rPr>
      <w:noProof/>
      <w:spacing w:val="20"/>
      <w:sz w:val="28"/>
      <w:lang w:val="en-US" w:eastAsia="en-US"/>
    </w:rPr>
  </w:style>
  <w:style w:type="character" w:customStyle="1" w:styleId="textspanview">
    <w:name w:val="textspanview"/>
    <w:uiPriority w:val="99"/>
    <w:rsid w:val="00B83D03"/>
    <w:rPr>
      <w:rFonts w:cs="Times New Roman"/>
    </w:rPr>
  </w:style>
  <w:style w:type="character" w:customStyle="1" w:styleId="Heading1Char2">
    <w:name w:val="Heading 1 Char2"/>
    <w:aliases w:val="Document Header1 Char2,H1 Char2,Заголовок 1 Знак2 Знак Char2,Заголовок 1 Знак1 Знак Знак Char2,Заголовок 1 Знак Знак Знак Знак Char2,Заголовок 1 Знак Знак1 Знак Знак Char2,Заголовок 1 Знак Знак2 Знак Char2,Заголовок 1 Знак1 Знак1 Char"/>
    <w:uiPriority w:val="99"/>
    <w:locked/>
    <w:rsid w:val="00B83D03"/>
    <w:rPr>
      <w:rFonts w:cs="Times New Roman"/>
      <w:b/>
      <w:bCs/>
      <w:kern w:val="36"/>
      <w:sz w:val="24"/>
      <w:szCs w:val="24"/>
      <w:lang w:val="ru-RU" w:eastAsia="ru-RU" w:bidi="ar-SA"/>
    </w:rPr>
  </w:style>
  <w:style w:type="character" w:customStyle="1" w:styleId="1ffd">
    <w:name w:val="Замещающий текст1"/>
    <w:uiPriority w:val="99"/>
    <w:rsid w:val="00B83D03"/>
    <w:rPr>
      <w:rFonts w:cs="Times New Roman"/>
      <w:color w:val="808080"/>
    </w:rPr>
  </w:style>
  <w:style w:type="character" w:customStyle="1" w:styleId="46">
    <w:name w:val="Стиль4"/>
    <w:uiPriority w:val="99"/>
    <w:rsid w:val="00B83D03"/>
    <w:rPr>
      <w:rFonts w:ascii="Arial" w:hAnsi="Arial" w:cs="Times New Roman"/>
      <w:sz w:val="22"/>
    </w:rPr>
  </w:style>
  <w:style w:type="character" w:customStyle="1" w:styleId="54">
    <w:name w:val="Стиль5"/>
    <w:uiPriority w:val="99"/>
    <w:rsid w:val="00B83D03"/>
    <w:rPr>
      <w:rFonts w:ascii="Tahoma" w:hAnsi="Tahoma" w:cs="Times New Roman"/>
      <w:sz w:val="20"/>
    </w:rPr>
  </w:style>
  <w:style w:type="paragraph" w:customStyle="1" w:styleId="2f8">
    <w:name w:val="Абзац списка2"/>
    <w:basedOn w:val="a1"/>
    <w:uiPriority w:val="99"/>
    <w:rsid w:val="00B83D03"/>
    <w:pPr>
      <w:suppressAutoHyphens w:val="0"/>
      <w:spacing w:after="200" w:line="276" w:lineRule="auto"/>
      <w:ind w:left="720"/>
      <w:contextualSpacing/>
    </w:pPr>
    <w:rPr>
      <w:rFonts w:ascii="Calibri" w:hAnsi="Calibri"/>
      <w:sz w:val="22"/>
      <w:szCs w:val="22"/>
      <w:lang w:eastAsia="ru-RU"/>
    </w:rPr>
  </w:style>
  <w:style w:type="character" w:customStyle="1" w:styleId="BodyTextIndent2Char2">
    <w:name w:val="Body Text Indent 2 Char2"/>
    <w:aliases w:val="Знак Char2"/>
    <w:uiPriority w:val="99"/>
    <w:locked/>
    <w:rsid w:val="00B83D03"/>
    <w:rPr>
      <w:rFonts w:cs="Times New Roman"/>
      <w:sz w:val="24"/>
      <w:szCs w:val="24"/>
      <w:lang w:val="ru-RU" w:eastAsia="ru-RU" w:bidi="ar-SA"/>
    </w:rPr>
  </w:style>
  <w:style w:type="character" w:customStyle="1" w:styleId="HTMLAddressChar1">
    <w:name w:val="HTML Address Char1"/>
    <w:uiPriority w:val="99"/>
    <w:semiHidden/>
    <w:rsid w:val="00B83D03"/>
    <w:rPr>
      <w:rFonts w:cs="Times New Roman"/>
      <w:i/>
      <w:iCs/>
    </w:rPr>
  </w:style>
  <w:style w:type="character" w:customStyle="1" w:styleId="ClosingChar1">
    <w:name w:val="Closing Char1"/>
    <w:uiPriority w:val="99"/>
    <w:semiHidden/>
    <w:rsid w:val="00B83D03"/>
    <w:rPr>
      <w:rFonts w:cs="Times New Roman"/>
    </w:rPr>
  </w:style>
  <w:style w:type="character" w:customStyle="1" w:styleId="SignatureChar1">
    <w:name w:val="Signature Char1"/>
    <w:uiPriority w:val="99"/>
    <w:semiHidden/>
    <w:rsid w:val="00B83D03"/>
    <w:rPr>
      <w:rFonts w:cs="Times New Roman"/>
    </w:rPr>
  </w:style>
  <w:style w:type="character" w:customStyle="1" w:styleId="MessageHeaderChar1">
    <w:name w:val="Message Header Char1"/>
    <w:uiPriority w:val="99"/>
    <w:semiHidden/>
    <w:rsid w:val="00B83D03"/>
    <w:rPr>
      <w:rFonts w:ascii="Cambria" w:hAnsi="Cambria" w:cs="Times New Roman"/>
      <w:sz w:val="24"/>
      <w:szCs w:val="24"/>
      <w:shd w:val="pct20" w:color="auto" w:fill="auto"/>
    </w:rPr>
  </w:style>
  <w:style w:type="character" w:customStyle="1" w:styleId="SubtitleChar1">
    <w:name w:val="Subtitle Char1"/>
    <w:uiPriority w:val="99"/>
    <w:rsid w:val="00B83D03"/>
    <w:rPr>
      <w:rFonts w:ascii="Cambria" w:hAnsi="Cambria" w:cs="Times New Roman"/>
      <w:sz w:val="24"/>
      <w:szCs w:val="24"/>
    </w:rPr>
  </w:style>
  <w:style w:type="character" w:customStyle="1" w:styleId="SalutationChar1">
    <w:name w:val="Salutation Char1"/>
    <w:uiPriority w:val="99"/>
    <w:semiHidden/>
    <w:rsid w:val="00B83D03"/>
    <w:rPr>
      <w:rFonts w:cs="Times New Roman"/>
    </w:rPr>
  </w:style>
  <w:style w:type="character" w:customStyle="1" w:styleId="DateChar1">
    <w:name w:val="Date Char1"/>
    <w:uiPriority w:val="99"/>
    <w:semiHidden/>
    <w:rsid w:val="00B83D03"/>
    <w:rPr>
      <w:rFonts w:cs="Times New Roman"/>
    </w:rPr>
  </w:style>
  <w:style w:type="character" w:customStyle="1" w:styleId="BodyTextFirstIndentChar1">
    <w:name w:val="Body Text First Indent Char1"/>
    <w:uiPriority w:val="99"/>
    <w:semiHidden/>
    <w:rsid w:val="00B83D03"/>
    <w:rPr>
      <w:rFonts w:cs="Times New Roman"/>
      <w:sz w:val="24"/>
      <w:szCs w:val="24"/>
      <w:lang w:val="ru-RU" w:eastAsia="ru-RU" w:bidi="ar-SA"/>
    </w:rPr>
  </w:style>
  <w:style w:type="character" w:customStyle="1" w:styleId="BodyTextFirstIndent2Char1">
    <w:name w:val="Body Text First Indent 2 Char1"/>
    <w:uiPriority w:val="99"/>
    <w:semiHidden/>
    <w:rsid w:val="00B83D03"/>
    <w:rPr>
      <w:rFonts w:cs="Times New Roman"/>
      <w:sz w:val="24"/>
      <w:szCs w:val="24"/>
      <w:lang w:val="ru-RU" w:eastAsia="ru-RU" w:bidi="ar-SA"/>
    </w:rPr>
  </w:style>
  <w:style w:type="character" w:customStyle="1" w:styleId="NoteHeadingChar1">
    <w:name w:val="Note Heading Char1"/>
    <w:uiPriority w:val="99"/>
    <w:semiHidden/>
    <w:rsid w:val="00B83D03"/>
    <w:rPr>
      <w:rFonts w:cs="Times New Roman"/>
    </w:rPr>
  </w:style>
  <w:style w:type="character" w:customStyle="1" w:styleId="E-mailSignatureChar1">
    <w:name w:val="E-mail Signature Char1"/>
    <w:uiPriority w:val="99"/>
    <w:semiHidden/>
    <w:rsid w:val="00B83D03"/>
    <w:rPr>
      <w:rFonts w:cs="Times New Roman"/>
    </w:rPr>
  </w:style>
  <w:style w:type="paragraph" w:customStyle="1" w:styleId="411">
    <w:name w:val="Обычный41"/>
    <w:basedOn w:val="a1"/>
    <w:uiPriority w:val="99"/>
    <w:rsid w:val="00B83D03"/>
    <w:pPr>
      <w:suppressAutoHyphens w:val="0"/>
      <w:spacing w:before="100" w:beforeAutospacing="1" w:after="100" w:afterAutospacing="1"/>
    </w:pPr>
    <w:rPr>
      <w:sz w:val="24"/>
      <w:szCs w:val="24"/>
      <w:lang w:eastAsia="ru-RU"/>
    </w:rPr>
  </w:style>
  <w:style w:type="character" w:customStyle="1" w:styleId="apple-converted-space">
    <w:name w:val="apple-converted-space"/>
    <w:uiPriority w:val="99"/>
    <w:rsid w:val="00B83D03"/>
    <w:rPr>
      <w:rFonts w:cs="Times New Roman"/>
    </w:rPr>
  </w:style>
  <w:style w:type="paragraph" w:customStyle="1" w:styleId="style13245545800000000951msonormal">
    <w:name w:val="style_13245545800000000951msonormal"/>
    <w:basedOn w:val="a1"/>
    <w:uiPriority w:val="99"/>
    <w:rsid w:val="00B83D03"/>
    <w:pPr>
      <w:suppressAutoHyphens w:val="0"/>
      <w:spacing w:before="100" w:beforeAutospacing="1" w:after="100" w:afterAutospacing="1"/>
    </w:pPr>
    <w:rPr>
      <w:sz w:val="24"/>
      <w:szCs w:val="24"/>
      <w:lang w:eastAsia="ru-RU"/>
    </w:rPr>
  </w:style>
  <w:style w:type="numbering" w:customStyle="1" w:styleId="LBB">
    <w:name w:val="LBB"/>
    <w:rsid w:val="00B83D03"/>
    <w:pPr>
      <w:numPr>
        <w:numId w:val="5"/>
      </w:numPr>
    </w:pPr>
  </w:style>
  <w:style w:type="paragraph" w:styleId="afffffff2">
    <w:name w:val="caption"/>
    <w:basedOn w:val="a1"/>
    <w:qFormat/>
    <w:rsid w:val="00B83D03"/>
    <w:pPr>
      <w:suppressLineNumbers/>
      <w:spacing w:before="120" w:after="120"/>
    </w:pPr>
    <w:rPr>
      <w:i/>
      <w:iCs/>
      <w:sz w:val="24"/>
      <w:szCs w:val="24"/>
    </w:rPr>
  </w:style>
  <w:style w:type="paragraph" w:customStyle="1" w:styleId="afffffff3">
    <w:name w:val="Обычный Текст"/>
    <w:basedOn w:val="a1"/>
    <w:link w:val="afffffff4"/>
    <w:rsid w:val="00B83D03"/>
    <w:pPr>
      <w:suppressAutoHyphens w:val="0"/>
      <w:ind w:firstLine="709"/>
    </w:pPr>
    <w:rPr>
      <w:rFonts w:ascii="Calibri" w:eastAsia="Calibri" w:hAnsi="Calibri"/>
      <w:sz w:val="24"/>
      <w:lang w:val="x-none" w:eastAsia="x-none"/>
    </w:rPr>
  </w:style>
  <w:style w:type="character" w:customStyle="1" w:styleId="afffffff4">
    <w:name w:val="Обычный Текст Знак"/>
    <w:link w:val="afffffff3"/>
    <w:locked/>
    <w:rsid w:val="00B83D03"/>
    <w:rPr>
      <w:rFonts w:ascii="Calibri" w:eastAsia="Calibri" w:hAnsi="Calibri"/>
      <w:sz w:val="24"/>
      <w:lang w:val="x-none" w:eastAsia="x-none"/>
    </w:rPr>
  </w:style>
  <w:style w:type="numbering" w:customStyle="1" w:styleId="LBB1">
    <w:name w:val="LBB1"/>
    <w:rsid w:val="00B83D03"/>
    <w:pPr>
      <w:numPr>
        <w:numId w:val="8"/>
      </w:numPr>
    </w:pPr>
  </w:style>
  <w:style w:type="character" w:customStyle="1" w:styleId="FontStyle105">
    <w:name w:val="Font Style105"/>
    <w:rsid w:val="00B83D03"/>
    <w:rPr>
      <w:rFonts w:ascii="Times New Roman" w:hAnsi="Times New Roman" w:cs="Times New Roman"/>
      <w:sz w:val="26"/>
      <w:szCs w:val="26"/>
    </w:rPr>
  </w:style>
  <w:style w:type="paragraph" w:customStyle="1" w:styleId="Style4">
    <w:name w:val="Style4"/>
    <w:basedOn w:val="a1"/>
    <w:rsid w:val="00B83D03"/>
    <w:pPr>
      <w:widowControl w:val="0"/>
      <w:suppressAutoHyphens w:val="0"/>
      <w:autoSpaceDE w:val="0"/>
      <w:autoSpaceDN w:val="0"/>
      <w:adjustRightInd w:val="0"/>
      <w:jc w:val="right"/>
    </w:pPr>
    <w:rPr>
      <w:sz w:val="24"/>
      <w:szCs w:val="24"/>
      <w:lang w:eastAsia="ru-RU"/>
    </w:rPr>
  </w:style>
  <w:style w:type="paragraph" w:customStyle="1" w:styleId="Style12">
    <w:name w:val="Style12"/>
    <w:basedOn w:val="a1"/>
    <w:rsid w:val="00B83D03"/>
    <w:pPr>
      <w:widowControl w:val="0"/>
      <w:suppressAutoHyphens w:val="0"/>
      <w:autoSpaceDE w:val="0"/>
      <w:autoSpaceDN w:val="0"/>
      <w:adjustRightInd w:val="0"/>
      <w:spacing w:line="312" w:lineRule="exact"/>
      <w:ind w:firstLine="518"/>
    </w:pPr>
    <w:rPr>
      <w:sz w:val="24"/>
      <w:szCs w:val="24"/>
      <w:lang w:eastAsia="ru-RU"/>
    </w:rPr>
  </w:style>
  <w:style w:type="paragraph" w:customStyle="1" w:styleId="Style28">
    <w:name w:val="Style28"/>
    <w:basedOn w:val="a1"/>
    <w:rsid w:val="00B83D03"/>
    <w:pPr>
      <w:widowControl w:val="0"/>
      <w:suppressAutoHyphens w:val="0"/>
      <w:autoSpaceDE w:val="0"/>
      <w:autoSpaceDN w:val="0"/>
      <w:adjustRightInd w:val="0"/>
      <w:spacing w:line="314" w:lineRule="exact"/>
      <w:ind w:hanging="586"/>
    </w:pPr>
    <w:rPr>
      <w:sz w:val="24"/>
      <w:szCs w:val="24"/>
      <w:lang w:eastAsia="ru-RU"/>
    </w:rPr>
  </w:style>
  <w:style w:type="paragraph" w:customStyle="1" w:styleId="Style47">
    <w:name w:val="Style47"/>
    <w:basedOn w:val="a1"/>
    <w:rsid w:val="00B83D03"/>
    <w:pPr>
      <w:widowControl w:val="0"/>
      <w:suppressAutoHyphens w:val="0"/>
      <w:autoSpaceDE w:val="0"/>
      <w:autoSpaceDN w:val="0"/>
      <w:adjustRightInd w:val="0"/>
      <w:spacing w:line="312" w:lineRule="exact"/>
    </w:pPr>
    <w:rPr>
      <w:sz w:val="24"/>
      <w:szCs w:val="24"/>
      <w:lang w:eastAsia="ru-RU"/>
    </w:rPr>
  </w:style>
  <w:style w:type="paragraph" w:customStyle="1" w:styleId="Style52">
    <w:name w:val="Style52"/>
    <w:basedOn w:val="a1"/>
    <w:rsid w:val="00B83D03"/>
    <w:pPr>
      <w:widowControl w:val="0"/>
      <w:suppressAutoHyphens w:val="0"/>
      <w:autoSpaceDE w:val="0"/>
      <w:autoSpaceDN w:val="0"/>
      <w:adjustRightInd w:val="0"/>
    </w:pPr>
    <w:rPr>
      <w:sz w:val="24"/>
      <w:szCs w:val="24"/>
      <w:lang w:eastAsia="ru-RU"/>
    </w:rPr>
  </w:style>
  <w:style w:type="paragraph" w:customStyle="1" w:styleId="Style55">
    <w:name w:val="Style55"/>
    <w:basedOn w:val="a1"/>
    <w:rsid w:val="00B83D03"/>
    <w:pPr>
      <w:widowControl w:val="0"/>
      <w:suppressAutoHyphens w:val="0"/>
      <w:autoSpaceDE w:val="0"/>
      <w:autoSpaceDN w:val="0"/>
      <w:adjustRightInd w:val="0"/>
      <w:spacing w:line="310" w:lineRule="exact"/>
      <w:ind w:hanging="350"/>
      <w:jc w:val="both"/>
    </w:pPr>
    <w:rPr>
      <w:sz w:val="24"/>
      <w:szCs w:val="24"/>
      <w:lang w:eastAsia="ru-RU"/>
    </w:rPr>
  </w:style>
  <w:style w:type="paragraph" w:customStyle="1" w:styleId="Style69">
    <w:name w:val="Style69"/>
    <w:basedOn w:val="a1"/>
    <w:rsid w:val="00B83D03"/>
    <w:pPr>
      <w:widowControl w:val="0"/>
      <w:suppressAutoHyphens w:val="0"/>
      <w:autoSpaceDE w:val="0"/>
      <w:autoSpaceDN w:val="0"/>
      <w:adjustRightInd w:val="0"/>
      <w:spacing w:line="312" w:lineRule="exact"/>
      <w:ind w:hanging="586"/>
    </w:pPr>
    <w:rPr>
      <w:sz w:val="24"/>
      <w:szCs w:val="24"/>
      <w:lang w:eastAsia="ru-RU"/>
    </w:rPr>
  </w:style>
  <w:style w:type="character" w:customStyle="1" w:styleId="FontStyle75">
    <w:name w:val="Font Style75"/>
    <w:rsid w:val="00B83D03"/>
    <w:rPr>
      <w:rFonts w:ascii="Times New Roman" w:hAnsi="Times New Roman" w:cs="Times New Roman"/>
      <w:b/>
      <w:bCs/>
      <w:sz w:val="20"/>
      <w:szCs w:val="20"/>
    </w:rPr>
  </w:style>
  <w:style w:type="character" w:customStyle="1" w:styleId="FontStyle93">
    <w:name w:val="Font Style93"/>
    <w:rsid w:val="00B83D03"/>
    <w:rPr>
      <w:rFonts w:ascii="Times New Roman" w:hAnsi="Times New Roman" w:cs="Times New Roman"/>
      <w:b/>
      <w:bCs/>
      <w:sz w:val="26"/>
      <w:szCs w:val="26"/>
    </w:rPr>
  </w:style>
  <w:style w:type="character" w:customStyle="1" w:styleId="FontStyle19">
    <w:name w:val="Font Style19"/>
    <w:rsid w:val="00B83D03"/>
    <w:rPr>
      <w:rFonts w:ascii="Times New Roman" w:hAnsi="Times New Roman" w:cs="Times New Roman"/>
      <w:b/>
      <w:bCs/>
      <w:sz w:val="26"/>
      <w:szCs w:val="26"/>
    </w:rPr>
  </w:style>
  <w:style w:type="paragraph" w:customStyle="1" w:styleId="47">
    <w:name w:val="Текст4"/>
    <w:basedOn w:val="a1"/>
    <w:rsid w:val="00B83D03"/>
    <w:pPr>
      <w:suppressAutoHyphens w:val="0"/>
      <w:spacing w:line="360" w:lineRule="auto"/>
      <w:ind w:firstLine="720"/>
      <w:jc w:val="both"/>
    </w:pPr>
    <w:rPr>
      <w:rFonts w:eastAsia="Calibri"/>
      <w:sz w:val="28"/>
      <w:lang w:eastAsia="ru-RU"/>
    </w:rPr>
  </w:style>
  <w:style w:type="paragraph" w:customStyle="1" w:styleId="afffffff5">
    <w:name w:val="Пункт"/>
    <w:basedOn w:val="a1"/>
    <w:rsid w:val="00B83D03"/>
    <w:pPr>
      <w:tabs>
        <w:tab w:val="num" w:pos="1980"/>
      </w:tabs>
      <w:suppressAutoHyphens w:val="0"/>
      <w:ind w:left="1404" w:hanging="504"/>
      <w:jc w:val="both"/>
    </w:pPr>
    <w:rPr>
      <w:sz w:val="24"/>
      <w:szCs w:val="24"/>
      <w:lang w:eastAsia="ru-RU"/>
    </w:rPr>
  </w:style>
  <w:style w:type="paragraph" w:customStyle="1" w:styleId="western">
    <w:name w:val="western"/>
    <w:basedOn w:val="a1"/>
    <w:rsid w:val="00B83D03"/>
    <w:pPr>
      <w:suppressAutoHyphens w:val="0"/>
      <w:spacing w:before="100" w:beforeAutospacing="1" w:after="100" w:afterAutospacing="1"/>
    </w:pPr>
    <w:rPr>
      <w:sz w:val="24"/>
      <w:szCs w:val="24"/>
      <w:lang w:eastAsia="ru-RU"/>
    </w:rPr>
  </w:style>
  <w:style w:type="paragraph" w:customStyle="1" w:styleId="afffffff6">
    <w:name w:val="Базовый"/>
    <w:rsid w:val="00B83D03"/>
    <w:pPr>
      <w:widowControl w:val="0"/>
      <w:suppressAutoHyphens/>
      <w:spacing w:after="200" w:line="276" w:lineRule="auto"/>
    </w:pPr>
    <w:rPr>
      <w:rFonts w:eastAsia="Andale Sans UI" w:cs="Tahoma"/>
      <w:color w:val="00000A"/>
      <w:sz w:val="24"/>
      <w:szCs w:val="24"/>
    </w:rPr>
  </w:style>
  <w:style w:type="character" w:customStyle="1" w:styleId="st1">
    <w:name w:val="st1"/>
    <w:rsid w:val="0015054B"/>
  </w:style>
  <w:style w:type="character" w:customStyle="1" w:styleId="afffff">
    <w:name w:val="Без интервала Знак"/>
    <w:link w:val="affffe"/>
    <w:uiPriority w:val="1"/>
    <w:locked/>
    <w:rsid w:val="0037719C"/>
    <w:rPr>
      <w:sz w:val="24"/>
      <w:szCs w:val="24"/>
    </w:rPr>
  </w:style>
  <w:style w:type="paragraph" w:customStyle="1" w:styleId="Default">
    <w:name w:val="Default"/>
    <w:uiPriority w:val="99"/>
    <w:rsid w:val="0037719C"/>
    <w:pPr>
      <w:autoSpaceDE w:val="0"/>
      <w:autoSpaceDN w:val="0"/>
      <w:adjustRightInd w:val="0"/>
    </w:pPr>
    <w:rPr>
      <w:color w:val="000000"/>
      <w:sz w:val="24"/>
      <w:szCs w:val="24"/>
    </w:rPr>
  </w:style>
  <w:style w:type="paragraph" w:customStyle="1" w:styleId="119">
    <w:name w:val="Обычный11"/>
    <w:rsid w:val="00046E8C"/>
    <w:pPr>
      <w:widowControl w:val="0"/>
      <w:ind w:firstLine="400"/>
      <w:jc w:val="both"/>
    </w:pPr>
    <w:rPr>
      <w:snapToGrid w:val="0"/>
      <w:sz w:val="24"/>
    </w:rPr>
  </w:style>
  <w:style w:type="character" w:customStyle="1" w:styleId="positionikz">
    <w:name w:val="positionikz"/>
    <w:rsid w:val="00DB4558"/>
  </w:style>
  <w:style w:type="paragraph" w:customStyle="1" w:styleId="Preformat">
    <w:name w:val="Preformat"/>
    <w:rsid w:val="00EF3615"/>
    <w:pPr>
      <w:widowControl w:val="0"/>
    </w:pPr>
    <w:rPr>
      <w:rFonts w:ascii="Courier New" w:hAnsi="Courier New"/>
    </w:rPr>
  </w:style>
  <w:style w:type="paragraph" w:customStyle="1" w:styleId="Style30">
    <w:name w:val="Style 3"/>
    <w:basedOn w:val="a1"/>
    <w:rsid w:val="00EF3615"/>
    <w:pPr>
      <w:widowControl w:val="0"/>
      <w:suppressAutoHyphens w:val="0"/>
      <w:ind w:left="684"/>
    </w:pPr>
    <w:rPr>
      <w:noProof/>
      <w:color w:val="000000"/>
      <w:lang w:eastAsia="ru-RU"/>
    </w:rPr>
  </w:style>
  <w:style w:type="table" w:customStyle="1" w:styleId="TableStyle0">
    <w:name w:val="TableStyle0"/>
    <w:rsid w:val="004C00F0"/>
    <w:rPr>
      <w:rFonts w:ascii="Arial" w:hAnsi="Arial"/>
      <w:sz w:val="16"/>
      <w:szCs w:val="22"/>
    </w:rPr>
    <w:tblPr>
      <w:tblCellMar>
        <w:top w:w="0" w:type="dxa"/>
        <w:left w:w="0" w:type="dxa"/>
        <w:bottom w:w="0" w:type="dxa"/>
        <w:right w:w="0" w:type="dxa"/>
      </w:tblCellMar>
    </w:tblPr>
  </w:style>
  <w:style w:type="paragraph" w:customStyle="1" w:styleId="1CStyle49">
    <w:name w:val="1CStyle49"/>
    <w:rsid w:val="004C00F0"/>
    <w:pPr>
      <w:spacing w:after="160" w:line="259" w:lineRule="auto"/>
      <w:jc w:val="center"/>
    </w:pPr>
    <w:rPr>
      <w:sz w:val="22"/>
      <w:szCs w:val="22"/>
    </w:rPr>
  </w:style>
  <w:style w:type="paragraph" w:customStyle="1" w:styleId="1CStyle54">
    <w:name w:val="1CStyle54"/>
    <w:rsid w:val="004C00F0"/>
    <w:pPr>
      <w:spacing w:after="160" w:line="259" w:lineRule="auto"/>
      <w:jc w:val="center"/>
    </w:pPr>
    <w:rPr>
      <w:sz w:val="22"/>
      <w:szCs w:val="22"/>
    </w:rPr>
  </w:style>
  <w:style w:type="paragraph" w:customStyle="1" w:styleId="1CStyle53">
    <w:name w:val="1CStyle53"/>
    <w:rsid w:val="004C00F0"/>
    <w:pPr>
      <w:spacing w:after="160" w:line="259" w:lineRule="auto"/>
      <w:jc w:val="center"/>
    </w:pPr>
    <w:rPr>
      <w:sz w:val="22"/>
      <w:szCs w:val="22"/>
    </w:rPr>
  </w:style>
  <w:style w:type="paragraph" w:customStyle="1" w:styleId="1CStyle51">
    <w:name w:val="1CStyle51"/>
    <w:rsid w:val="004C00F0"/>
    <w:pPr>
      <w:spacing w:after="160" w:line="259" w:lineRule="auto"/>
      <w:jc w:val="center"/>
    </w:pPr>
    <w:rPr>
      <w:sz w:val="22"/>
      <w:szCs w:val="22"/>
    </w:rPr>
  </w:style>
  <w:style w:type="paragraph" w:customStyle="1" w:styleId="1CStyle38">
    <w:name w:val="1CStyle38"/>
    <w:rsid w:val="004C00F0"/>
    <w:pPr>
      <w:spacing w:after="160" w:line="259" w:lineRule="auto"/>
      <w:jc w:val="center"/>
    </w:pPr>
    <w:rPr>
      <w:b/>
      <w:szCs w:val="22"/>
    </w:rPr>
  </w:style>
  <w:style w:type="paragraph" w:customStyle="1" w:styleId="1CStyle42">
    <w:name w:val="1CStyle42"/>
    <w:rsid w:val="004C00F0"/>
    <w:pPr>
      <w:spacing w:after="160" w:line="259" w:lineRule="auto"/>
      <w:jc w:val="center"/>
    </w:pPr>
    <w:rPr>
      <w:b/>
      <w:szCs w:val="22"/>
    </w:rPr>
  </w:style>
  <w:style w:type="paragraph" w:customStyle="1" w:styleId="1CStyle39">
    <w:name w:val="1CStyle39"/>
    <w:rsid w:val="004C00F0"/>
    <w:pPr>
      <w:spacing w:after="160" w:line="259" w:lineRule="auto"/>
      <w:jc w:val="center"/>
    </w:pPr>
    <w:rPr>
      <w:b/>
      <w:szCs w:val="22"/>
    </w:rPr>
  </w:style>
  <w:style w:type="paragraph" w:customStyle="1" w:styleId="1CStyle43">
    <w:name w:val="1CStyle43"/>
    <w:rsid w:val="004C00F0"/>
    <w:pPr>
      <w:spacing w:after="160" w:line="259" w:lineRule="auto"/>
      <w:jc w:val="center"/>
    </w:pPr>
    <w:rPr>
      <w:b/>
      <w:szCs w:val="22"/>
    </w:rPr>
  </w:style>
  <w:style w:type="paragraph" w:customStyle="1" w:styleId="1CStyle40">
    <w:name w:val="1CStyle40"/>
    <w:rsid w:val="004C00F0"/>
    <w:pPr>
      <w:spacing w:after="160" w:line="259" w:lineRule="auto"/>
      <w:jc w:val="center"/>
    </w:pPr>
    <w:rPr>
      <w:b/>
      <w:szCs w:val="22"/>
    </w:rPr>
  </w:style>
  <w:style w:type="paragraph" w:customStyle="1" w:styleId="1CStyle50">
    <w:name w:val="1CStyle50"/>
    <w:rsid w:val="004B5AA4"/>
    <w:pPr>
      <w:spacing w:after="160" w:line="259" w:lineRule="auto"/>
      <w:jc w:val="center"/>
    </w:pPr>
    <w:rPr>
      <w:sz w:val="22"/>
      <w:szCs w:val="22"/>
    </w:rPr>
  </w:style>
  <w:style w:type="character" w:customStyle="1" w:styleId="FontStyle18">
    <w:name w:val="Font Style18"/>
    <w:uiPriority w:val="99"/>
    <w:rsid w:val="004D28A1"/>
    <w:rPr>
      <w:rFonts w:ascii="Arial" w:hAnsi="Arial" w:cs="Arial"/>
      <w:b/>
      <w:bCs/>
      <w:sz w:val="20"/>
      <w:szCs w:val="20"/>
    </w:rPr>
  </w:style>
  <w:style w:type="paragraph" w:customStyle="1" w:styleId="BodyText31">
    <w:name w:val="Body Text 31"/>
    <w:basedOn w:val="a1"/>
    <w:rsid w:val="004D28A1"/>
    <w:pPr>
      <w:spacing w:line="216" w:lineRule="auto"/>
      <w:ind w:right="-5"/>
      <w:jc w:val="both"/>
    </w:pPr>
  </w:style>
  <w:style w:type="paragraph" w:customStyle="1" w:styleId="afffffff7">
    <w:name w:val="Знак Знак Знак Знак Знак Знак Знак Знак Знак Знак"/>
    <w:basedOn w:val="a1"/>
    <w:rsid w:val="004D28A1"/>
    <w:pPr>
      <w:spacing w:after="160" w:line="240" w:lineRule="exact"/>
    </w:pPr>
    <w:rPr>
      <w:rFonts w:ascii="Verdana" w:hAnsi="Verdana"/>
      <w:lang w:val="en-US"/>
    </w:rPr>
  </w:style>
  <w:style w:type="paragraph" w:customStyle="1" w:styleId="CharCharCharChar1">
    <w:name w:val="Знак Char Char Знак Char Char"/>
    <w:basedOn w:val="a1"/>
    <w:rsid w:val="004D28A1"/>
    <w:pPr>
      <w:spacing w:after="160" w:line="240" w:lineRule="exact"/>
    </w:pPr>
    <w:rPr>
      <w:rFonts w:ascii="Verdana" w:hAnsi="Verdana"/>
      <w:lang w:val="en-US"/>
    </w:rPr>
  </w:style>
  <w:style w:type="paragraph" w:customStyle="1" w:styleId="CharCharCharCharCharChar0">
    <w:name w:val="Знак Char Char Знак Char Char Знак Char Char"/>
    <w:basedOn w:val="a1"/>
    <w:rsid w:val="004D28A1"/>
    <w:pPr>
      <w:spacing w:after="160" w:line="240" w:lineRule="exact"/>
    </w:pPr>
    <w:rPr>
      <w:rFonts w:ascii="Verdana" w:hAnsi="Verdana"/>
      <w:lang w:val="en-US"/>
    </w:rPr>
  </w:style>
  <w:style w:type="character" w:customStyle="1" w:styleId="102">
    <w:name w:val="Знак Знак10"/>
    <w:semiHidden/>
    <w:rsid w:val="004D28A1"/>
    <w:rPr>
      <w:rFonts w:ascii="Tahoma" w:eastAsia="Times New Roman" w:hAnsi="Tahoma" w:cs="Tahoma"/>
      <w:sz w:val="16"/>
      <w:szCs w:val="16"/>
      <w:lang w:eastAsia="ru-RU"/>
    </w:rPr>
  </w:style>
  <w:style w:type="character" w:customStyle="1" w:styleId="iceouttxt1">
    <w:name w:val="iceouttxt1"/>
    <w:rsid w:val="004D28A1"/>
    <w:rPr>
      <w:rFonts w:ascii="Arial" w:hAnsi="Arial" w:cs="Arial" w:hint="default"/>
      <w:color w:val="666666"/>
      <w:sz w:val="17"/>
      <w:szCs w:val="17"/>
    </w:rPr>
  </w:style>
  <w:style w:type="paragraph" w:customStyle="1" w:styleId="TableContents">
    <w:name w:val="Table Contents"/>
    <w:basedOn w:val="Standard"/>
    <w:rsid w:val="004D28A1"/>
    <w:pPr>
      <w:widowControl w:val="0"/>
      <w:suppressLineNumbers/>
      <w:spacing w:after="0" w:line="240" w:lineRule="auto"/>
    </w:pPr>
    <w:rPr>
      <w:rFonts w:ascii="Calibri" w:eastAsia="Segoe UI" w:hAnsi="Calibri" w:cs="Tahoma"/>
      <w:color w:val="000000"/>
      <w:lang w:val="en-US" w:bidi="en-US"/>
    </w:rPr>
  </w:style>
  <w:style w:type="table" w:customStyle="1" w:styleId="1ffe">
    <w:name w:val="Сетка таблицы1"/>
    <w:basedOn w:val="a3"/>
    <w:next w:val="aff5"/>
    <w:uiPriority w:val="39"/>
    <w:rsid w:val="004D28A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8">
    <w:name w:val="Текст ТД"/>
    <w:basedOn w:val="a1"/>
    <w:qFormat/>
    <w:rsid w:val="004D28A1"/>
    <w:pPr>
      <w:suppressAutoHyphens w:val="0"/>
      <w:autoSpaceDE w:val="0"/>
      <w:autoSpaceDN w:val="0"/>
      <w:adjustRightInd w:val="0"/>
      <w:spacing w:after="200"/>
      <w:ind w:left="3840" w:hanging="360"/>
      <w:jc w:val="both"/>
    </w:pPr>
    <w:rPr>
      <w:rFonts w:eastAsia="Calibri"/>
      <w:sz w:val="24"/>
      <w:szCs w:val="24"/>
      <w:lang w:eastAsia="en-US"/>
    </w:rPr>
  </w:style>
  <w:style w:type="paragraph" w:customStyle="1" w:styleId="xl63">
    <w:name w:val="xl63"/>
    <w:basedOn w:val="a1"/>
    <w:rsid w:val="004D28A1"/>
    <w:pPr>
      <w:suppressAutoHyphens w:val="0"/>
      <w:spacing w:before="100" w:beforeAutospacing="1" w:after="100" w:afterAutospacing="1"/>
      <w:jc w:val="center"/>
      <w:textAlignment w:val="center"/>
    </w:pPr>
    <w:rPr>
      <w:sz w:val="24"/>
      <w:szCs w:val="24"/>
      <w:lang w:eastAsia="ru-RU"/>
    </w:rPr>
  </w:style>
  <w:style w:type="paragraph" w:customStyle="1" w:styleId="xl64">
    <w:name w:val="xl64"/>
    <w:basedOn w:val="a1"/>
    <w:rsid w:val="004D28A1"/>
    <w:pPr>
      <w:suppressAutoHyphens w:val="0"/>
      <w:spacing w:before="100" w:beforeAutospacing="1" w:after="100" w:afterAutospacing="1"/>
      <w:textAlignment w:val="center"/>
    </w:pPr>
    <w:rPr>
      <w:sz w:val="24"/>
      <w:szCs w:val="24"/>
      <w:lang w:eastAsia="ru-RU"/>
    </w:rPr>
  </w:style>
  <w:style w:type="paragraph" w:customStyle="1" w:styleId="xl65">
    <w:name w:val="xl65"/>
    <w:basedOn w:val="a1"/>
    <w:rsid w:val="004D28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4"/>
      <w:szCs w:val="24"/>
      <w:lang w:eastAsia="ru-RU"/>
    </w:rPr>
  </w:style>
  <w:style w:type="paragraph" w:customStyle="1" w:styleId="xl66">
    <w:name w:val="xl66"/>
    <w:basedOn w:val="a1"/>
    <w:rsid w:val="004D28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4"/>
      <w:szCs w:val="24"/>
      <w:lang w:eastAsia="ru-RU"/>
    </w:rPr>
  </w:style>
  <w:style w:type="numbering" w:customStyle="1" w:styleId="1fff">
    <w:name w:val="Нет списка1"/>
    <w:next w:val="a4"/>
    <w:uiPriority w:val="99"/>
    <w:semiHidden/>
    <w:unhideWhenUsed/>
    <w:rsid w:val="004D28A1"/>
  </w:style>
  <w:style w:type="table" w:customStyle="1" w:styleId="2f9">
    <w:name w:val="Сетка таблицы2"/>
    <w:basedOn w:val="a3"/>
    <w:next w:val="aff5"/>
    <w:uiPriority w:val="59"/>
    <w:rsid w:val="004D28A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9">
    <w:name w:val="line number"/>
    <w:uiPriority w:val="99"/>
    <w:unhideWhenUsed/>
    <w:rsid w:val="004D28A1"/>
  </w:style>
  <w:style w:type="character" w:customStyle="1" w:styleId="link">
    <w:name w:val="link"/>
    <w:rsid w:val="004D28A1"/>
    <w:rPr>
      <w:strike w:val="0"/>
      <w:dstrike w:val="0"/>
      <w:u w:val="none"/>
      <w:effect w:val="none"/>
    </w:rPr>
  </w:style>
  <w:style w:type="character" w:customStyle="1" w:styleId="afffffffa">
    <w:name w:val="Заголовок Знак"/>
    <w:uiPriority w:val="10"/>
    <w:rsid w:val="00930F27"/>
    <w:rPr>
      <w:rFonts w:ascii="Cambria" w:eastAsia="Times New Roman" w:hAnsi="Cambria" w:cs="Times New Roman"/>
      <w:b/>
      <w:bCs/>
      <w:kern w:val="28"/>
      <w:sz w:val="32"/>
      <w:szCs w:val="32"/>
    </w:rPr>
  </w:style>
  <w:style w:type="paragraph" w:customStyle="1" w:styleId="2">
    <w:name w:val="Стиль Оглавление 2 + По левому краю"/>
    <w:basedOn w:val="22"/>
    <w:next w:val="22"/>
    <w:rsid w:val="00930F27"/>
    <w:pPr>
      <w:widowControl w:val="0"/>
      <w:numPr>
        <w:numId w:val="9"/>
      </w:numPr>
      <w:tabs>
        <w:tab w:val="clear" w:pos="643"/>
      </w:tabs>
      <w:suppressAutoHyphens w:val="0"/>
      <w:autoSpaceDE w:val="0"/>
      <w:autoSpaceDN w:val="0"/>
      <w:adjustRightInd w:val="0"/>
      <w:spacing w:before="0"/>
      <w:ind w:left="0" w:firstLine="360"/>
    </w:pPr>
    <w:rPr>
      <w:smallCaps/>
      <w:sz w:val="22"/>
      <w:lang w:eastAsia="ru-RU"/>
    </w:rPr>
  </w:style>
  <w:style w:type="paragraph" w:customStyle="1" w:styleId="afffffffb">
    <w:name w:val="Очи"/>
    <w:basedOn w:val="a1"/>
    <w:rsid w:val="00930F27"/>
    <w:pPr>
      <w:widowControl w:val="0"/>
      <w:suppressAutoHyphens w:val="0"/>
      <w:autoSpaceDE w:val="0"/>
      <w:autoSpaceDN w:val="0"/>
      <w:adjustRightInd w:val="0"/>
      <w:ind w:firstLine="540"/>
      <w:jc w:val="both"/>
    </w:pPr>
    <w:rPr>
      <w:rFonts w:ascii="Verdana" w:hAnsi="Verdana" w:cs="Arial"/>
      <w:sz w:val="24"/>
      <w:szCs w:val="18"/>
      <w:lang w:eastAsia="ru-RU"/>
    </w:rPr>
  </w:style>
  <w:style w:type="paragraph" w:customStyle="1" w:styleId="afffffffc">
    <w:name w:val="Подподпункт"/>
    <w:basedOn w:val="a1"/>
    <w:rsid w:val="00930F27"/>
    <w:pPr>
      <w:tabs>
        <w:tab w:val="num" w:pos="5585"/>
      </w:tabs>
      <w:suppressAutoHyphens w:val="0"/>
      <w:jc w:val="both"/>
    </w:pPr>
    <w:rPr>
      <w:sz w:val="24"/>
      <w:szCs w:val="28"/>
      <w:lang w:eastAsia="ru-RU"/>
    </w:rPr>
  </w:style>
  <w:style w:type="paragraph" w:customStyle="1" w:styleId="afffffffd">
    <w:name w:val="многоуровневый"/>
    <w:aliases w:val="Первая строка:  1 см"/>
    <w:basedOn w:val="a1"/>
    <w:link w:val="afffffffe"/>
    <w:rsid w:val="00930F27"/>
    <w:pPr>
      <w:widowControl w:val="0"/>
      <w:tabs>
        <w:tab w:val="num" w:pos="567"/>
      </w:tabs>
      <w:suppressAutoHyphens w:val="0"/>
      <w:autoSpaceDE w:val="0"/>
      <w:autoSpaceDN w:val="0"/>
      <w:adjustRightInd w:val="0"/>
      <w:ind w:firstLine="567"/>
      <w:jc w:val="both"/>
    </w:pPr>
    <w:rPr>
      <w:rFonts w:ascii="Verdana" w:hAnsi="Verdana" w:cs="Arial"/>
      <w:szCs w:val="18"/>
      <w:lang w:eastAsia="ru-RU"/>
    </w:rPr>
  </w:style>
  <w:style w:type="character" w:customStyle="1" w:styleId="afffffffe">
    <w:name w:val="многоуровневый Знак"/>
    <w:aliases w:val="Первая строка:  1 см Знак"/>
    <w:link w:val="afffffffd"/>
    <w:locked/>
    <w:rsid w:val="00930F27"/>
    <w:rPr>
      <w:rFonts w:ascii="Verdana" w:hAnsi="Verdana" w:cs="Arial"/>
      <w:szCs w:val="18"/>
    </w:rPr>
  </w:style>
  <w:style w:type="paragraph" w:customStyle="1" w:styleId="62">
    <w:name w:val="Обычный + Перед:  6 пт"/>
    <w:basedOn w:val="a1"/>
    <w:rsid w:val="00930F27"/>
    <w:pPr>
      <w:widowControl w:val="0"/>
      <w:tabs>
        <w:tab w:val="num" w:pos="454"/>
      </w:tabs>
      <w:suppressAutoHyphens w:val="0"/>
      <w:autoSpaceDE w:val="0"/>
      <w:autoSpaceDN w:val="0"/>
      <w:adjustRightInd w:val="0"/>
      <w:spacing w:before="120"/>
      <w:ind w:left="454" w:hanging="170"/>
      <w:jc w:val="both"/>
    </w:pPr>
    <w:rPr>
      <w:rFonts w:ascii="Arial" w:hAnsi="Arial" w:cs="Arial"/>
      <w:szCs w:val="24"/>
      <w:lang w:eastAsia="ru-RU"/>
    </w:rPr>
  </w:style>
  <w:style w:type="paragraph" w:customStyle="1" w:styleId="affffffff">
    <w:name w:val="Подпункт"/>
    <w:basedOn w:val="afffffff5"/>
    <w:rsid w:val="00930F27"/>
    <w:pPr>
      <w:tabs>
        <w:tab w:val="clear" w:pos="1980"/>
        <w:tab w:val="num" w:pos="2520"/>
      </w:tabs>
      <w:ind w:left="1728" w:hanging="648"/>
    </w:pPr>
    <w:rPr>
      <w:szCs w:val="28"/>
    </w:rPr>
  </w:style>
  <w:style w:type="paragraph" w:customStyle="1" w:styleId="130">
    <w:name w:val="Обычный + 13 пт"/>
    <w:aliases w:val="По центру,Первая строка:  0 см"/>
    <w:basedOn w:val="a1"/>
    <w:rsid w:val="00930F27"/>
    <w:pPr>
      <w:widowControl w:val="0"/>
      <w:suppressAutoHyphens w:val="0"/>
      <w:autoSpaceDE w:val="0"/>
      <w:autoSpaceDN w:val="0"/>
      <w:adjustRightInd w:val="0"/>
      <w:jc w:val="center"/>
    </w:pPr>
    <w:rPr>
      <w:rFonts w:ascii="Verdana" w:hAnsi="Verdana" w:cs="Arial"/>
      <w:sz w:val="26"/>
      <w:szCs w:val="26"/>
      <w:lang w:eastAsia="ru-RU"/>
    </w:rPr>
  </w:style>
  <w:style w:type="paragraph" w:customStyle="1" w:styleId="1CharChar">
    <w:name w:val="Знак1 Char Char"/>
    <w:basedOn w:val="a1"/>
    <w:rsid w:val="00930F27"/>
    <w:pPr>
      <w:suppressAutoHyphens w:val="0"/>
      <w:spacing w:after="160" w:line="240" w:lineRule="exact"/>
    </w:pPr>
    <w:rPr>
      <w:rFonts w:ascii="Verdana" w:hAnsi="Verdana" w:cs="Verdana"/>
      <w:sz w:val="24"/>
      <w:szCs w:val="24"/>
      <w:lang w:val="en-US" w:eastAsia="en-US"/>
    </w:rPr>
  </w:style>
  <w:style w:type="paragraph" w:styleId="affffffff0">
    <w:name w:val="table of figures"/>
    <w:basedOn w:val="a1"/>
    <w:next w:val="a1"/>
    <w:uiPriority w:val="99"/>
    <w:rsid w:val="00930F27"/>
    <w:pPr>
      <w:widowControl w:val="0"/>
      <w:suppressAutoHyphens w:val="0"/>
      <w:autoSpaceDE w:val="0"/>
      <w:autoSpaceDN w:val="0"/>
      <w:adjustRightInd w:val="0"/>
      <w:ind w:firstLine="709"/>
      <w:jc w:val="both"/>
    </w:pPr>
    <w:rPr>
      <w:rFonts w:ascii="Verdana" w:hAnsi="Verdana" w:cs="Arial"/>
      <w:szCs w:val="18"/>
      <w:lang w:eastAsia="ru-RU"/>
    </w:rPr>
  </w:style>
  <w:style w:type="paragraph" w:customStyle="1" w:styleId="affffffff1">
    <w:name w:val="Условия контракта"/>
    <w:basedOn w:val="a1"/>
    <w:rsid w:val="00930F27"/>
    <w:pPr>
      <w:tabs>
        <w:tab w:val="num" w:pos="720"/>
      </w:tabs>
      <w:suppressAutoHyphens w:val="0"/>
      <w:spacing w:before="240" w:after="120"/>
      <w:ind w:left="720" w:hanging="180"/>
      <w:jc w:val="both"/>
    </w:pPr>
    <w:rPr>
      <w:b/>
      <w:bCs/>
      <w:sz w:val="24"/>
      <w:szCs w:val="24"/>
      <w:lang w:eastAsia="ru-RU"/>
    </w:rPr>
  </w:style>
  <w:style w:type="paragraph" w:customStyle="1" w:styleId="affffffff2">
    <w:name w:val="Словарная статья"/>
    <w:basedOn w:val="a1"/>
    <w:next w:val="a1"/>
    <w:rsid w:val="00930F27"/>
    <w:pPr>
      <w:suppressAutoHyphens w:val="0"/>
      <w:autoSpaceDE w:val="0"/>
      <w:autoSpaceDN w:val="0"/>
      <w:adjustRightInd w:val="0"/>
      <w:ind w:right="118"/>
      <w:jc w:val="both"/>
    </w:pPr>
    <w:rPr>
      <w:rFonts w:ascii="Arial" w:hAnsi="Arial" w:cs="Arial"/>
      <w:lang w:eastAsia="ru-RU"/>
    </w:rPr>
  </w:style>
  <w:style w:type="paragraph" w:customStyle="1" w:styleId="ConsPlusTitle">
    <w:name w:val="ConsPlusTitle"/>
    <w:rsid w:val="00930F27"/>
    <w:pPr>
      <w:autoSpaceDE w:val="0"/>
      <w:autoSpaceDN w:val="0"/>
      <w:adjustRightInd w:val="0"/>
    </w:pPr>
    <w:rPr>
      <w:b/>
      <w:bCs/>
      <w:sz w:val="24"/>
      <w:szCs w:val="24"/>
    </w:rPr>
  </w:style>
  <w:style w:type="paragraph" w:customStyle="1" w:styleId="2fa">
    <w:name w:val="Знак Знак Знак2 Знак"/>
    <w:basedOn w:val="a1"/>
    <w:rsid w:val="00930F27"/>
    <w:pPr>
      <w:widowControl w:val="0"/>
      <w:suppressAutoHyphens w:val="0"/>
      <w:adjustRightInd w:val="0"/>
      <w:spacing w:after="160" w:line="240" w:lineRule="exact"/>
      <w:jc w:val="right"/>
    </w:pPr>
    <w:rPr>
      <w:lang w:val="en-GB" w:eastAsia="en-US"/>
    </w:rPr>
  </w:style>
  <w:style w:type="paragraph" w:customStyle="1" w:styleId="affffffff3">
    <w:name w:val="Стиль"/>
    <w:rsid w:val="00930F27"/>
    <w:pPr>
      <w:widowControl w:val="0"/>
      <w:autoSpaceDE w:val="0"/>
      <w:autoSpaceDN w:val="0"/>
      <w:adjustRightInd w:val="0"/>
    </w:pPr>
    <w:rPr>
      <w:rFonts w:ascii="Arial" w:hAnsi="Arial" w:cs="Arial"/>
      <w:sz w:val="24"/>
      <w:szCs w:val="24"/>
    </w:rPr>
  </w:style>
  <w:style w:type="character" w:styleId="HTML3">
    <w:name w:val="HTML Typewriter"/>
    <w:uiPriority w:val="99"/>
    <w:rsid w:val="00930F27"/>
    <w:rPr>
      <w:rFonts w:ascii="Courier New" w:hAnsi="Courier New" w:cs="Courier New"/>
      <w:sz w:val="20"/>
      <w:szCs w:val="20"/>
    </w:rPr>
  </w:style>
  <w:style w:type="paragraph" w:customStyle="1" w:styleId="Char">
    <w:name w:val="Char Знак Знак"/>
    <w:basedOn w:val="a1"/>
    <w:rsid w:val="00930F27"/>
    <w:pPr>
      <w:widowControl w:val="0"/>
      <w:suppressAutoHyphens w:val="0"/>
      <w:adjustRightInd w:val="0"/>
      <w:spacing w:after="160" w:line="240" w:lineRule="exact"/>
      <w:jc w:val="right"/>
    </w:pPr>
    <w:rPr>
      <w:rFonts w:ascii="Arial" w:hAnsi="Arial" w:cs="Arial"/>
      <w:lang w:val="en-GB" w:eastAsia="en-US"/>
    </w:rPr>
  </w:style>
  <w:style w:type="paragraph" w:customStyle="1" w:styleId="218">
    <w:name w:val="Знак Знак Знак2 Знак1"/>
    <w:basedOn w:val="a1"/>
    <w:rsid w:val="00930F27"/>
    <w:pPr>
      <w:widowControl w:val="0"/>
      <w:suppressAutoHyphens w:val="0"/>
      <w:adjustRightInd w:val="0"/>
      <w:spacing w:after="160" w:line="240" w:lineRule="exact"/>
      <w:jc w:val="right"/>
    </w:pPr>
    <w:rPr>
      <w:lang w:val="en-GB" w:eastAsia="en-US"/>
    </w:rPr>
  </w:style>
  <w:style w:type="paragraph" w:customStyle="1" w:styleId="affffffff4">
    <w:name w:val="Комментарий"/>
    <w:basedOn w:val="a1"/>
    <w:next w:val="a1"/>
    <w:rsid w:val="00930F27"/>
    <w:pPr>
      <w:widowControl w:val="0"/>
      <w:suppressAutoHyphens w:val="0"/>
      <w:autoSpaceDE w:val="0"/>
      <w:autoSpaceDN w:val="0"/>
      <w:adjustRightInd w:val="0"/>
      <w:ind w:left="170"/>
      <w:jc w:val="both"/>
    </w:pPr>
    <w:rPr>
      <w:rFonts w:ascii="Arial" w:hAnsi="Arial" w:cs="Arial"/>
      <w:i/>
      <w:iCs/>
      <w:color w:val="800080"/>
      <w:lang w:eastAsia="ru-RU"/>
    </w:rPr>
  </w:style>
  <w:style w:type="paragraph" w:customStyle="1" w:styleId="2-11">
    <w:name w:val="содержание2-11"/>
    <w:basedOn w:val="a1"/>
    <w:rsid w:val="00930F27"/>
    <w:pPr>
      <w:suppressAutoHyphens w:val="0"/>
      <w:spacing w:after="60"/>
      <w:jc w:val="both"/>
    </w:pPr>
    <w:rPr>
      <w:sz w:val="24"/>
      <w:szCs w:val="24"/>
      <w:lang w:eastAsia="ru-RU"/>
    </w:rPr>
  </w:style>
  <w:style w:type="character" w:customStyle="1" w:styleId="11a">
    <w:name w:val="Знак Знак11"/>
    <w:rsid w:val="00930F27"/>
    <w:rPr>
      <w:rFonts w:ascii="Arial" w:hAnsi="Arial" w:cs="Arial"/>
      <w:sz w:val="18"/>
      <w:szCs w:val="18"/>
      <w:lang w:val="ru-RU" w:eastAsia="ru-RU" w:bidi="ar-SA"/>
    </w:rPr>
  </w:style>
  <w:style w:type="paragraph" w:customStyle="1" w:styleId="affffffff5">
    <w:name w:val="Статья"/>
    <w:basedOn w:val="a1"/>
    <w:rsid w:val="00930F27"/>
    <w:pPr>
      <w:keepNext/>
      <w:keepLines/>
      <w:widowControl w:val="0"/>
      <w:suppressLineNumbers/>
      <w:tabs>
        <w:tab w:val="num" w:pos="225"/>
      </w:tabs>
      <w:spacing w:after="60"/>
      <w:jc w:val="center"/>
    </w:pPr>
    <w:rPr>
      <w:b/>
      <w:bCs/>
      <w:caps/>
      <w:sz w:val="28"/>
      <w:szCs w:val="28"/>
      <w:lang w:eastAsia="ru-RU"/>
    </w:rPr>
  </w:style>
  <w:style w:type="paragraph" w:customStyle="1" w:styleId="Style50">
    <w:name w:val="Style 5"/>
    <w:basedOn w:val="a1"/>
    <w:rsid w:val="00930F27"/>
    <w:pPr>
      <w:widowControl w:val="0"/>
      <w:suppressAutoHyphens w:val="0"/>
      <w:jc w:val="center"/>
    </w:pPr>
    <w:rPr>
      <w:noProof/>
      <w:color w:val="000000"/>
      <w:lang w:eastAsia="ru-RU"/>
    </w:rPr>
  </w:style>
  <w:style w:type="paragraph" w:customStyle="1" w:styleId="1fff0">
    <w:name w:val="Знак1 Знак Знак Знак"/>
    <w:basedOn w:val="a1"/>
    <w:rsid w:val="00930F27"/>
    <w:pPr>
      <w:suppressAutoHyphens w:val="0"/>
      <w:spacing w:after="160" w:line="240" w:lineRule="exact"/>
    </w:pPr>
    <w:rPr>
      <w:rFonts w:ascii="Verdana" w:hAnsi="Verdana" w:cs="Verdana"/>
      <w:lang w:val="en-US" w:eastAsia="en-US"/>
    </w:rPr>
  </w:style>
  <w:style w:type="paragraph" w:customStyle="1" w:styleId="NoSpacing">
    <w:name w:val="No Spacing"/>
    <w:uiPriority w:val="1"/>
    <w:qFormat/>
    <w:rsid w:val="00930F27"/>
    <w:rPr>
      <w:rFonts w:ascii="Calibri" w:hAnsi="Calibri"/>
      <w:sz w:val="22"/>
      <w:szCs w:val="22"/>
    </w:rPr>
  </w:style>
  <w:style w:type="character" w:customStyle="1" w:styleId="affffffff6">
    <w:name w:val="Цветовое выделение"/>
    <w:uiPriority w:val="99"/>
    <w:rsid w:val="00930F27"/>
    <w:rPr>
      <w:b/>
      <w:color w:val="26282F"/>
    </w:rPr>
  </w:style>
  <w:style w:type="character" w:customStyle="1" w:styleId="affffffff7">
    <w:name w:val="Гипертекстовая ссылка"/>
    <w:uiPriority w:val="99"/>
    <w:rsid w:val="00930F27"/>
    <w:rPr>
      <w:rFonts w:cs="Times New Roman"/>
      <w:b/>
      <w:color w:val="106BBE"/>
    </w:rPr>
  </w:style>
  <w:style w:type="character" w:customStyle="1" w:styleId="FontStyle14">
    <w:name w:val="Font Style14"/>
    <w:rsid w:val="00930F27"/>
    <w:rPr>
      <w:rFonts w:ascii="Times New Roman" w:hAnsi="Times New Roman" w:cs="Times New Roman"/>
      <w:sz w:val="22"/>
      <w:szCs w:val="22"/>
    </w:rPr>
  </w:style>
  <w:style w:type="character" w:customStyle="1" w:styleId="FontStyle12">
    <w:name w:val="Font Style12"/>
    <w:rsid w:val="00930F27"/>
    <w:rPr>
      <w:rFonts w:ascii="Sylfaen" w:hAnsi="Sylfaen" w:cs="Sylfaen"/>
      <w:b/>
      <w:bCs/>
      <w:sz w:val="22"/>
      <w:szCs w:val="22"/>
    </w:rPr>
  </w:style>
  <w:style w:type="paragraph" w:customStyle="1" w:styleId="affffffff8">
    <w:name w:val="Подраздел"/>
    <w:basedOn w:val="a1"/>
    <w:semiHidden/>
    <w:rsid w:val="00930F27"/>
    <w:pPr>
      <w:spacing w:before="240" w:after="120"/>
      <w:jc w:val="center"/>
    </w:pPr>
    <w:rPr>
      <w:rFonts w:ascii="TimesDL" w:hAnsi="TimesDL"/>
      <w:b/>
      <w:smallCaps/>
      <w:spacing w:val="-2"/>
      <w:sz w:val="24"/>
      <w:lang w:eastAsia="ru-RU"/>
    </w:rPr>
  </w:style>
  <w:style w:type="character" w:customStyle="1" w:styleId="iceouttxt4">
    <w:name w:val="iceouttxt4"/>
    <w:rsid w:val="00930F27"/>
    <w:rPr>
      <w:rFonts w:ascii="Arial" w:hAnsi="Arial" w:cs="Arial"/>
      <w:color w:val="666666"/>
      <w:sz w:val="17"/>
      <w:szCs w:val="17"/>
    </w:rPr>
  </w:style>
  <w:style w:type="character" w:customStyle="1" w:styleId="grame">
    <w:name w:val="grame"/>
    <w:rsid w:val="00930F27"/>
    <w:rPr>
      <w:rFonts w:cs="Times New Roman"/>
    </w:rPr>
  </w:style>
  <w:style w:type="paragraph" w:customStyle="1" w:styleId="s13">
    <w:name w:val="s_13"/>
    <w:basedOn w:val="a1"/>
    <w:rsid w:val="00930F27"/>
    <w:pPr>
      <w:suppressAutoHyphens w:val="0"/>
      <w:ind w:firstLine="720"/>
    </w:pPr>
    <w:rPr>
      <w:lang w:eastAsia="ru-RU"/>
    </w:rPr>
  </w:style>
  <w:style w:type="character" w:customStyle="1" w:styleId="s103">
    <w:name w:val="s_103"/>
    <w:rsid w:val="00930F27"/>
    <w:rPr>
      <w:rFonts w:cs="Times New Roman"/>
      <w:b/>
      <w:bCs/>
      <w:color w:val="000080"/>
    </w:rPr>
  </w:style>
  <w:style w:type="paragraph" w:customStyle="1" w:styleId="s94">
    <w:name w:val="s_94"/>
    <w:basedOn w:val="a1"/>
    <w:rsid w:val="00930F27"/>
    <w:pPr>
      <w:suppressAutoHyphens w:val="0"/>
    </w:pPr>
    <w:rPr>
      <w:i/>
      <w:iCs/>
      <w:color w:val="800080"/>
      <w:lang w:eastAsia="ru-RU"/>
    </w:rPr>
  </w:style>
  <w:style w:type="paragraph" w:customStyle="1" w:styleId="1fff1">
    <w:name w:val="Знак1 Знак Знак Знак Знак Знак Знак"/>
    <w:basedOn w:val="a1"/>
    <w:rsid w:val="00930F27"/>
    <w:pPr>
      <w:suppressAutoHyphens w:val="0"/>
      <w:spacing w:after="160" w:line="240" w:lineRule="exact"/>
    </w:pPr>
    <w:rPr>
      <w:rFonts w:ascii="Verdana" w:hAnsi="Verdana"/>
      <w:lang w:val="en-US" w:eastAsia="en-US"/>
    </w:rPr>
  </w:style>
  <w:style w:type="paragraph" w:customStyle="1" w:styleId="xl90">
    <w:name w:val="xl90"/>
    <w:basedOn w:val="a1"/>
    <w:rsid w:val="00930F2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color w:val="000000"/>
      <w:sz w:val="22"/>
      <w:szCs w:val="22"/>
      <w:lang w:eastAsia="ru-RU"/>
    </w:rPr>
  </w:style>
  <w:style w:type="paragraph" w:customStyle="1" w:styleId="xl91">
    <w:name w:val="xl91"/>
    <w:basedOn w:val="a1"/>
    <w:rsid w:val="00930F2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sz w:val="22"/>
      <w:szCs w:val="22"/>
      <w:lang w:eastAsia="ru-RU"/>
    </w:rPr>
  </w:style>
  <w:style w:type="paragraph" w:customStyle="1" w:styleId="xl92">
    <w:name w:val="xl92"/>
    <w:basedOn w:val="a1"/>
    <w:rsid w:val="00930F27"/>
    <w:pPr>
      <w:suppressAutoHyphens w:val="0"/>
      <w:spacing w:before="100" w:beforeAutospacing="1" w:after="100" w:afterAutospacing="1"/>
    </w:pPr>
    <w:rPr>
      <w:sz w:val="22"/>
      <w:szCs w:val="22"/>
      <w:lang w:eastAsia="ru-RU"/>
    </w:rPr>
  </w:style>
  <w:style w:type="paragraph" w:customStyle="1" w:styleId="xl93">
    <w:name w:val="xl93"/>
    <w:basedOn w:val="a1"/>
    <w:rsid w:val="00930F27"/>
    <w:pPr>
      <w:suppressAutoHyphens w:val="0"/>
      <w:spacing w:before="100" w:beforeAutospacing="1" w:after="100" w:afterAutospacing="1"/>
    </w:pPr>
    <w:rPr>
      <w:b/>
      <w:bCs/>
      <w:sz w:val="22"/>
      <w:szCs w:val="22"/>
      <w:lang w:eastAsia="ru-RU"/>
    </w:rPr>
  </w:style>
  <w:style w:type="paragraph" w:customStyle="1" w:styleId="xl94">
    <w:name w:val="xl94"/>
    <w:basedOn w:val="a1"/>
    <w:rsid w:val="00930F27"/>
    <w:pPr>
      <w:suppressAutoHyphens w:val="0"/>
      <w:spacing w:before="100" w:beforeAutospacing="1" w:after="100" w:afterAutospacing="1"/>
    </w:pPr>
    <w:rPr>
      <w:b/>
      <w:bCs/>
      <w:sz w:val="22"/>
      <w:szCs w:val="22"/>
      <w:lang w:eastAsia="ru-RU"/>
    </w:rPr>
  </w:style>
  <w:style w:type="paragraph" w:customStyle="1" w:styleId="xl95">
    <w:name w:val="xl95"/>
    <w:basedOn w:val="a1"/>
    <w:rsid w:val="00930F2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sz w:val="22"/>
      <w:szCs w:val="22"/>
      <w:lang w:eastAsia="ru-RU"/>
    </w:rPr>
  </w:style>
  <w:style w:type="table" w:styleId="affffffff9">
    <w:name w:val="Table Elegant"/>
    <w:basedOn w:val="a3"/>
    <w:uiPriority w:val="99"/>
    <w:rsid w:val="00930F27"/>
    <w:pPr>
      <w:widowControl w:val="0"/>
      <w:autoSpaceDE w:val="0"/>
      <w:autoSpaceDN w:val="0"/>
      <w:adjustRightInd w:val="0"/>
      <w:ind w:firstLine="709"/>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paragraph" w:customStyle="1" w:styleId="affffffffa">
    <w:name w:val="Знак Знак Знак Знак Знак Знак"/>
    <w:basedOn w:val="a1"/>
    <w:rsid w:val="00930F27"/>
    <w:pPr>
      <w:suppressAutoHyphens w:val="0"/>
      <w:spacing w:after="160" w:line="240" w:lineRule="exact"/>
    </w:pPr>
    <w:rPr>
      <w:rFonts w:ascii="Verdana" w:hAnsi="Verdana"/>
      <w:sz w:val="24"/>
      <w:szCs w:val="24"/>
      <w:lang w:val="en-US" w:eastAsia="en-US"/>
    </w:rPr>
  </w:style>
  <w:style w:type="paragraph" w:customStyle="1" w:styleId="a90">
    <w:name w:val="a9"/>
    <w:basedOn w:val="a1"/>
    <w:rsid w:val="00930F27"/>
    <w:pPr>
      <w:suppressAutoHyphens w:val="0"/>
      <w:spacing w:after="192"/>
    </w:pPr>
    <w:rPr>
      <w:sz w:val="24"/>
      <w:szCs w:val="24"/>
      <w:lang w:eastAsia="ru-RU"/>
    </w:rPr>
  </w:style>
  <w:style w:type="paragraph" w:customStyle="1" w:styleId="OSntxt">
    <w:name w:val="OSn_txt"/>
    <w:basedOn w:val="a1"/>
    <w:link w:val="OSntxt0"/>
    <w:rsid w:val="00930F27"/>
    <w:pPr>
      <w:widowControl w:val="0"/>
      <w:tabs>
        <w:tab w:val="num" w:pos="87"/>
      </w:tabs>
      <w:autoSpaceDE w:val="0"/>
      <w:spacing w:line="288" w:lineRule="auto"/>
      <w:ind w:left="600" w:right="-75" w:hanging="360"/>
      <w:jc w:val="both"/>
    </w:pPr>
    <w:rPr>
      <w:rFonts w:ascii="Arial" w:eastAsia="SimSun" w:hAnsi="Arial" w:cs="Arial"/>
      <w:color w:val="000000"/>
      <w:kern w:val="1"/>
      <w:szCs w:val="18"/>
      <w:lang w:eastAsia="hi-IN" w:bidi="hi-IN"/>
    </w:rPr>
  </w:style>
  <w:style w:type="paragraph" w:customStyle="1" w:styleId="Zag3">
    <w:name w:val="Zag_3"/>
    <w:basedOn w:val="a1"/>
    <w:rsid w:val="00930F27"/>
    <w:pPr>
      <w:widowControl w:val="0"/>
      <w:tabs>
        <w:tab w:val="num" w:pos="567"/>
      </w:tabs>
      <w:autoSpaceDE w:val="0"/>
      <w:spacing w:before="227" w:after="227" w:line="288" w:lineRule="auto"/>
      <w:ind w:left="720" w:right="-75" w:hanging="360"/>
      <w:jc w:val="both"/>
    </w:pPr>
    <w:rPr>
      <w:rFonts w:ascii="Arial" w:eastAsia="SimSun" w:hAnsi="Arial" w:cs="Arial"/>
      <w:b/>
      <w:spacing w:val="-2"/>
      <w:kern w:val="1"/>
      <w:sz w:val="24"/>
      <w:szCs w:val="24"/>
      <w:lang w:eastAsia="hi-IN" w:bidi="hi-IN"/>
    </w:rPr>
  </w:style>
  <w:style w:type="character" w:customStyle="1" w:styleId="OSntxt0">
    <w:name w:val="OSn_txt Знак"/>
    <w:link w:val="OSntxt"/>
    <w:locked/>
    <w:rsid w:val="00930F27"/>
    <w:rPr>
      <w:rFonts w:ascii="Arial" w:eastAsia="SimSun" w:hAnsi="Arial" w:cs="Arial"/>
      <w:color w:val="000000"/>
      <w:kern w:val="1"/>
      <w:szCs w:val="18"/>
      <w:lang w:eastAsia="hi-IN" w:bidi="hi-IN"/>
    </w:rPr>
  </w:style>
  <w:style w:type="paragraph" w:customStyle="1" w:styleId="131">
    <w:name w:val="Знак Знак Знак1 Знак Знак Знак Знак Знак Знак3"/>
    <w:basedOn w:val="a1"/>
    <w:rsid w:val="00930F27"/>
    <w:pPr>
      <w:suppressAutoHyphens w:val="0"/>
      <w:spacing w:after="160" w:line="240" w:lineRule="exact"/>
    </w:pPr>
    <w:rPr>
      <w:lang w:eastAsia="zh-CN"/>
    </w:rPr>
  </w:style>
  <w:style w:type="paragraph" w:customStyle="1" w:styleId="bezspiska">
    <w:name w:val="bez spiska"/>
    <w:basedOn w:val="OSntxt"/>
    <w:link w:val="bezspiska0"/>
    <w:rsid w:val="00930F27"/>
    <w:pPr>
      <w:tabs>
        <w:tab w:val="clear" w:pos="87"/>
      </w:tabs>
      <w:ind w:left="556" w:right="0" w:firstLine="0"/>
    </w:pPr>
  </w:style>
  <w:style w:type="character" w:customStyle="1" w:styleId="bezspiska0">
    <w:name w:val="bez spiska Знак"/>
    <w:link w:val="bezspiska"/>
    <w:locked/>
    <w:rsid w:val="00930F27"/>
  </w:style>
  <w:style w:type="character" w:customStyle="1" w:styleId="1fff2">
    <w:name w:val="Подзаголовок1"/>
    <w:rsid w:val="00930F27"/>
    <w:rPr>
      <w:rFonts w:cs="Times New Roman"/>
    </w:rPr>
  </w:style>
  <w:style w:type="paragraph" w:customStyle="1" w:styleId="1111">
    <w:name w:val="Знак Знак Знак Знак Знак Знак Знак Знак Знак1 Знак Знак Знак1 Знак Знак Знак1 Знак Знак Знак Знак"/>
    <w:basedOn w:val="a1"/>
    <w:rsid w:val="00930F27"/>
    <w:pPr>
      <w:suppressAutoHyphens w:val="0"/>
      <w:spacing w:after="160" w:line="240" w:lineRule="exact"/>
    </w:pPr>
    <w:rPr>
      <w:rFonts w:ascii="Verdana" w:hAnsi="Verdana" w:cs="Verdana"/>
      <w:lang w:val="en-US" w:eastAsia="en-US"/>
    </w:rPr>
  </w:style>
  <w:style w:type="paragraph" w:customStyle="1" w:styleId="affffffffb">
    <w:name w:val="Обычный таблица"/>
    <w:basedOn w:val="a1"/>
    <w:link w:val="affffffffc"/>
    <w:qFormat/>
    <w:rsid w:val="00930F27"/>
    <w:rPr>
      <w:sz w:val="18"/>
      <w:szCs w:val="18"/>
      <w:lang w:eastAsia="zh-CN"/>
    </w:rPr>
  </w:style>
  <w:style w:type="character" w:customStyle="1" w:styleId="affffffffc">
    <w:name w:val="Обычный таблица Знак"/>
    <w:link w:val="affffffffb"/>
    <w:locked/>
    <w:rsid w:val="00930F27"/>
    <w:rPr>
      <w:sz w:val="18"/>
      <w:szCs w:val="18"/>
      <w:lang w:eastAsia="zh-CN"/>
    </w:rPr>
  </w:style>
  <w:style w:type="table" w:styleId="2fb">
    <w:name w:val="Table Subtle 2"/>
    <w:basedOn w:val="a3"/>
    <w:uiPriority w:val="99"/>
    <w:rsid w:val="00930F27"/>
    <w:pPr>
      <w:widowControl w:val="0"/>
      <w:autoSpaceDE w:val="0"/>
      <w:autoSpaceDN w:val="0"/>
      <w:adjustRightInd w:val="0"/>
      <w:ind w:firstLine="709"/>
      <w:jc w:val="both"/>
    </w:p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c">
    <w:name w:val="Table Colorful 2"/>
    <w:basedOn w:val="a3"/>
    <w:uiPriority w:val="99"/>
    <w:rsid w:val="00930F27"/>
    <w:pPr>
      <w:widowControl w:val="0"/>
      <w:autoSpaceDE w:val="0"/>
      <w:autoSpaceDN w:val="0"/>
      <w:adjustRightInd w:val="0"/>
      <w:ind w:firstLine="709"/>
      <w:jc w:val="both"/>
    </w:p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character" w:customStyle="1" w:styleId="affffffffd">
    <w:name w:val="Сравнение редакций. Добавленный фрагмент"/>
    <w:uiPriority w:val="99"/>
    <w:rsid w:val="00930F27"/>
    <w:rPr>
      <w:color w:val="000000"/>
      <w:shd w:val="clear" w:color="auto" w:fill="C1D7FF"/>
    </w:rPr>
  </w:style>
  <w:style w:type="paragraph" w:customStyle="1" w:styleId="Style1">
    <w:name w:val="Style1"/>
    <w:basedOn w:val="a1"/>
    <w:rsid w:val="00930F27"/>
    <w:pPr>
      <w:widowControl w:val="0"/>
      <w:suppressAutoHyphens w:val="0"/>
      <w:autoSpaceDE w:val="0"/>
      <w:autoSpaceDN w:val="0"/>
      <w:adjustRightInd w:val="0"/>
      <w:spacing w:line="278" w:lineRule="exact"/>
    </w:pPr>
    <w:rPr>
      <w:sz w:val="24"/>
      <w:szCs w:val="24"/>
      <w:lang w:eastAsia="ru-RU"/>
    </w:rPr>
  </w:style>
  <w:style w:type="character" w:customStyle="1" w:styleId="48">
    <w:name w:val="Основной текст (4)_"/>
    <w:link w:val="49"/>
    <w:locked/>
    <w:rsid w:val="00930F27"/>
    <w:rPr>
      <w:shd w:val="clear" w:color="auto" w:fill="FFFFFF"/>
    </w:rPr>
  </w:style>
  <w:style w:type="paragraph" w:customStyle="1" w:styleId="49">
    <w:name w:val="Основной текст (4)"/>
    <w:basedOn w:val="a1"/>
    <w:link w:val="48"/>
    <w:rsid w:val="00930F27"/>
    <w:pPr>
      <w:widowControl w:val="0"/>
      <w:shd w:val="clear" w:color="auto" w:fill="FFFFFF"/>
      <w:suppressAutoHyphens w:val="0"/>
      <w:spacing w:before="360" w:line="278" w:lineRule="exact"/>
      <w:ind w:hanging="380"/>
      <w:jc w:val="both"/>
    </w:pPr>
    <w:rPr>
      <w:shd w:val="clear" w:color="auto" w:fill="FFFFFF"/>
      <w:lang w:eastAsia="ru-RU"/>
    </w:rPr>
  </w:style>
  <w:style w:type="character" w:customStyle="1" w:styleId="FontStyle84">
    <w:name w:val="Font Style84"/>
    <w:uiPriority w:val="99"/>
    <w:rsid w:val="0068240F"/>
    <w:rPr>
      <w:rFonts w:ascii="Times New Roman" w:hAnsi="Times New Roman" w:cs="Times New Roman"/>
      <w:sz w:val="22"/>
      <w:szCs w:val="22"/>
    </w:rPr>
  </w:style>
  <w:style w:type="character" w:customStyle="1" w:styleId="okpdspan">
    <w:name w:val="okpd_span"/>
    <w:rsid w:val="00FB0C47"/>
  </w:style>
  <w:style w:type="paragraph" w:customStyle="1" w:styleId="msonormal0">
    <w:name w:val="msonormal"/>
    <w:basedOn w:val="a1"/>
    <w:rsid w:val="006E6EBB"/>
    <w:pPr>
      <w:suppressAutoHyphens w:val="0"/>
      <w:spacing w:before="100" w:beforeAutospacing="1" w:after="100" w:afterAutospacing="1"/>
    </w:pPr>
    <w:rPr>
      <w:sz w:val="24"/>
      <w:szCs w:val="24"/>
      <w:lang w:eastAsia="ru-RU"/>
    </w:rPr>
  </w:style>
  <w:style w:type="character" w:customStyle="1" w:styleId="ssm-t-header">
    <w:name w:val="ssm-t-header"/>
    <w:rsid w:val="00326C3B"/>
  </w:style>
  <w:style w:type="character" w:customStyle="1" w:styleId="ssm-t-descr">
    <w:name w:val="ssm-t-descr"/>
    <w:rsid w:val="00326C3B"/>
  </w:style>
  <w:style w:type="character" w:customStyle="1" w:styleId="2fd">
    <w:name w:val="Основной текст (2)_"/>
    <w:link w:val="2fe"/>
    <w:rsid w:val="00496FA1"/>
    <w:rPr>
      <w:sz w:val="28"/>
      <w:szCs w:val="28"/>
      <w:shd w:val="clear" w:color="auto" w:fill="FFFFFF"/>
    </w:rPr>
  </w:style>
  <w:style w:type="paragraph" w:customStyle="1" w:styleId="2fe">
    <w:name w:val="Основной текст (2)"/>
    <w:basedOn w:val="a1"/>
    <w:link w:val="2fd"/>
    <w:rsid w:val="00496FA1"/>
    <w:pPr>
      <w:widowControl w:val="0"/>
      <w:shd w:val="clear" w:color="auto" w:fill="FFFFFF"/>
      <w:suppressAutoHyphens w:val="0"/>
      <w:spacing w:before="360" w:after="600" w:line="326" w:lineRule="exact"/>
    </w:pPr>
    <w:rPr>
      <w:sz w:val="28"/>
      <w:szCs w:val="28"/>
      <w:lang w:eastAsia="ru-RU"/>
    </w:rPr>
  </w:style>
  <w:style w:type="character" w:customStyle="1" w:styleId="affffc">
    <w:name w:val="Основной текст_"/>
    <w:link w:val="1ff"/>
    <w:rsid w:val="00051F69"/>
    <w:rPr>
      <w:rFonts w:eastAsia="Calibri"/>
      <w:color w:val="000000"/>
      <w:sz w:val="24"/>
    </w:rPr>
  </w:style>
  <w:style w:type="character" w:customStyle="1" w:styleId="1fff3">
    <w:name w:val="Заголовок №1_"/>
    <w:link w:val="1fff4"/>
    <w:rsid w:val="002D55DD"/>
    <w:rPr>
      <w:b/>
      <w:bCs/>
      <w:shd w:val="clear" w:color="auto" w:fill="FFFFFF"/>
    </w:rPr>
  </w:style>
  <w:style w:type="paragraph" w:customStyle="1" w:styleId="1fff4">
    <w:name w:val="Заголовок №1"/>
    <w:basedOn w:val="a1"/>
    <w:link w:val="1fff3"/>
    <w:rsid w:val="002D55DD"/>
    <w:pPr>
      <w:widowControl w:val="0"/>
      <w:shd w:val="clear" w:color="auto" w:fill="FFFFFF"/>
      <w:suppressAutoHyphens w:val="0"/>
      <w:ind w:left="1810"/>
      <w:outlineLvl w:val="0"/>
    </w:pPr>
    <w:rPr>
      <w:b/>
      <w:bCs/>
      <w:lang w:eastAsia="ru-RU"/>
    </w:rPr>
  </w:style>
  <w:style w:type="character" w:customStyle="1" w:styleId="55">
    <w:name w:val="Основной текст (5)_"/>
    <w:link w:val="56"/>
    <w:rsid w:val="00257AC8"/>
    <w:rPr>
      <w:b/>
      <w:bCs/>
      <w:sz w:val="28"/>
      <w:szCs w:val="28"/>
      <w:shd w:val="clear" w:color="auto" w:fill="FFFFFF"/>
    </w:rPr>
  </w:style>
  <w:style w:type="paragraph" w:customStyle="1" w:styleId="56">
    <w:name w:val="Основной текст (5)"/>
    <w:basedOn w:val="a1"/>
    <w:link w:val="55"/>
    <w:rsid w:val="00257AC8"/>
    <w:pPr>
      <w:widowControl w:val="0"/>
      <w:shd w:val="clear" w:color="auto" w:fill="FFFFFF"/>
      <w:suppressAutoHyphens w:val="0"/>
      <w:spacing w:after="360" w:line="0" w:lineRule="atLeast"/>
      <w:jc w:val="center"/>
    </w:pPr>
    <w:rPr>
      <w:b/>
      <w:bCs/>
      <w:sz w:val="28"/>
      <w:szCs w:val="28"/>
      <w:lang w:eastAsia="ru-RU"/>
    </w:rPr>
  </w:style>
  <w:style w:type="character" w:customStyle="1" w:styleId="affffffffe">
    <w:name w:val="Сноска_"/>
    <w:link w:val="afffffffff"/>
    <w:locked/>
    <w:rsid w:val="005A60C0"/>
    <w:rPr>
      <w:i/>
      <w:iCs/>
      <w:sz w:val="18"/>
      <w:szCs w:val="18"/>
      <w:shd w:val="clear" w:color="auto" w:fill="FFFFFF"/>
    </w:rPr>
  </w:style>
  <w:style w:type="paragraph" w:customStyle="1" w:styleId="afffffffff">
    <w:name w:val="Сноска"/>
    <w:basedOn w:val="a1"/>
    <w:link w:val="affffffffe"/>
    <w:rsid w:val="005A60C0"/>
    <w:pPr>
      <w:widowControl w:val="0"/>
      <w:shd w:val="clear" w:color="auto" w:fill="FFFFFF"/>
      <w:suppressAutoHyphens w:val="0"/>
    </w:pPr>
    <w:rPr>
      <w:i/>
      <w:iCs/>
      <w:sz w:val="18"/>
      <w:szCs w:val="18"/>
      <w:lang w:eastAsia="ru-RU"/>
    </w:rPr>
  </w:style>
  <w:style w:type="character" w:styleId="afffffffff0">
    <w:name w:val="Placeholder Text"/>
    <w:uiPriority w:val="99"/>
    <w:semiHidden/>
    <w:rsid w:val="00FD1629"/>
    <w:rPr>
      <w:color w:val="808080"/>
    </w:rPr>
  </w:style>
  <w:style w:type="table" w:customStyle="1" w:styleId="3f9">
    <w:name w:val="Сетка таблицы3"/>
    <w:basedOn w:val="a3"/>
    <w:next w:val="aff5"/>
    <w:uiPriority w:val="39"/>
    <w:rsid w:val="00F121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ff1">
    <w:name w:val="Unresolved Mention"/>
    <w:uiPriority w:val="99"/>
    <w:semiHidden/>
    <w:unhideWhenUsed/>
    <w:rsid w:val="004231B2"/>
    <w:rPr>
      <w:color w:val="605E5C"/>
      <w:shd w:val="clear" w:color="auto" w:fill="E1DFDD"/>
    </w:rPr>
  </w:style>
  <w:style w:type="paragraph" w:customStyle="1" w:styleId="1fff5">
    <w:name w:val="Прощание1"/>
    <w:basedOn w:val="a1"/>
    <w:qFormat/>
    <w:rsid w:val="000E6B33"/>
    <w:pPr>
      <w:spacing w:after="60"/>
      <w:ind w:left="4252"/>
      <w:jc w:val="both"/>
    </w:pPr>
    <w:rPr>
      <w:sz w:val="24"/>
      <w:szCs w:val="24"/>
      <w:lang w:eastAsia="zh-CN"/>
    </w:rPr>
  </w:style>
  <w:style w:type="numbering" w:customStyle="1" w:styleId="a0">
    <w:name w:val="Стиль маркированный"/>
    <w:rsid w:val="000E6B33"/>
    <w:pPr>
      <w:numPr>
        <w:numId w:val="13"/>
      </w:numPr>
    </w:pPr>
  </w:style>
  <w:style w:type="paragraph" w:customStyle="1" w:styleId="xl131">
    <w:name w:val="xl131"/>
    <w:basedOn w:val="a1"/>
    <w:rsid w:val="00FA07C7"/>
    <w:pPr>
      <w:pBdr>
        <w:left w:val="single" w:sz="4" w:space="0" w:color="000000"/>
        <w:bottom w:val="single" w:sz="4" w:space="0" w:color="000000"/>
      </w:pBdr>
      <w:shd w:val="clear" w:color="auto" w:fill="FFFFFF"/>
      <w:spacing w:after="280"/>
    </w:pPr>
    <w:rPr>
      <w:kern w:val="1"/>
      <w:sz w:val="16"/>
      <w:szCs w:val="16"/>
      <w:lang w:eastAsia="ru-RU"/>
    </w:rPr>
  </w:style>
  <w:style w:type="paragraph" w:customStyle="1" w:styleId="3">
    <w:name w:val="Раздел 3"/>
    <w:basedOn w:val="a1"/>
    <w:rsid w:val="00277DE4"/>
    <w:pPr>
      <w:widowControl w:val="0"/>
      <w:numPr>
        <w:numId w:val="14"/>
      </w:numPr>
      <w:autoSpaceDN w:val="0"/>
      <w:spacing w:before="120" w:after="120"/>
      <w:jc w:val="center"/>
      <w:textAlignment w:val="baseline"/>
    </w:pPr>
    <w:rPr>
      <w:rFonts w:eastAsia="SimSun" w:cs="Mangal"/>
      <w:b/>
      <w:kern w:val="3"/>
      <w:sz w:val="24"/>
      <w:lang w:eastAsia="zh-CN" w:bidi="hi-IN"/>
    </w:rPr>
  </w:style>
  <w:style w:type="numbering" w:customStyle="1" w:styleId="WW8Num17">
    <w:name w:val="WW8Num17"/>
    <w:basedOn w:val="a4"/>
    <w:rsid w:val="00277DE4"/>
    <w:pPr>
      <w:numPr>
        <w:numId w:val="14"/>
      </w:numPr>
    </w:pPr>
  </w:style>
  <w:style w:type="table" w:customStyle="1" w:styleId="4a">
    <w:name w:val="Сетка таблицы4"/>
    <w:basedOn w:val="a3"/>
    <w:next w:val="aff5"/>
    <w:uiPriority w:val="59"/>
    <w:rsid w:val="00C40A65"/>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731166">
      <w:bodyDiv w:val="1"/>
      <w:marLeft w:val="0"/>
      <w:marRight w:val="0"/>
      <w:marTop w:val="0"/>
      <w:marBottom w:val="0"/>
      <w:divBdr>
        <w:top w:val="none" w:sz="0" w:space="0" w:color="auto"/>
        <w:left w:val="none" w:sz="0" w:space="0" w:color="auto"/>
        <w:bottom w:val="none" w:sz="0" w:space="0" w:color="auto"/>
        <w:right w:val="none" w:sz="0" w:space="0" w:color="auto"/>
      </w:divBdr>
    </w:div>
    <w:div w:id="86539212">
      <w:bodyDiv w:val="1"/>
      <w:marLeft w:val="0"/>
      <w:marRight w:val="0"/>
      <w:marTop w:val="0"/>
      <w:marBottom w:val="0"/>
      <w:divBdr>
        <w:top w:val="none" w:sz="0" w:space="0" w:color="auto"/>
        <w:left w:val="none" w:sz="0" w:space="0" w:color="auto"/>
        <w:bottom w:val="none" w:sz="0" w:space="0" w:color="auto"/>
        <w:right w:val="none" w:sz="0" w:space="0" w:color="auto"/>
      </w:divBdr>
    </w:div>
    <w:div w:id="111748634">
      <w:bodyDiv w:val="1"/>
      <w:marLeft w:val="0"/>
      <w:marRight w:val="0"/>
      <w:marTop w:val="0"/>
      <w:marBottom w:val="0"/>
      <w:divBdr>
        <w:top w:val="none" w:sz="0" w:space="0" w:color="auto"/>
        <w:left w:val="none" w:sz="0" w:space="0" w:color="auto"/>
        <w:bottom w:val="none" w:sz="0" w:space="0" w:color="auto"/>
        <w:right w:val="none" w:sz="0" w:space="0" w:color="auto"/>
      </w:divBdr>
    </w:div>
    <w:div w:id="173615066">
      <w:bodyDiv w:val="1"/>
      <w:marLeft w:val="0"/>
      <w:marRight w:val="0"/>
      <w:marTop w:val="0"/>
      <w:marBottom w:val="0"/>
      <w:divBdr>
        <w:top w:val="none" w:sz="0" w:space="0" w:color="auto"/>
        <w:left w:val="none" w:sz="0" w:space="0" w:color="auto"/>
        <w:bottom w:val="none" w:sz="0" w:space="0" w:color="auto"/>
        <w:right w:val="none" w:sz="0" w:space="0" w:color="auto"/>
      </w:divBdr>
    </w:div>
    <w:div w:id="204028468">
      <w:bodyDiv w:val="1"/>
      <w:marLeft w:val="0"/>
      <w:marRight w:val="0"/>
      <w:marTop w:val="0"/>
      <w:marBottom w:val="0"/>
      <w:divBdr>
        <w:top w:val="none" w:sz="0" w:space="0" w:color="auto"/>
        <w:left w:val="none" w:sz="0" w:space="0" w:color="auto"/>
        <w:bottom w:val="none" w:sz="0" w:space="0" w:color="auto"/>
        <w:right w:val="none" w:sz="0" w:space="0" w:color="auto"/>
      </w:divBdr>
    </w:div>
    <w:div w:id="229468707">
      <w:bodyDiv w:val="1"/>
      <w:marLeft w:val="0"/>
      <w:marRight w:val="0"/>
      <w:marTop w:val="0"/>
      <w:marBottom w:val="0"/>
      <w:divBdr>
        <w:top w:val="none" w:sz="0" w:space="0" w:color="auto"/>
        <w:left w:val="none" w:sz="0" w:space="0" w:color="auto"/>
        <w:bottom w:val="none" w:sz="0" w:space="0" w:color="auto"/>
        <w:right w:val="none" w:sz="0" w:space="0" w:color="auto"/>
      </w:divBdr>
    </w:div>
    <w:div w:id="235358937">
      <w:bodyDiv w:val="1"/>
      <w:marLeft w:val="0"/>
      <w:marRight w:val="0"/>
      <w:marTop w:val="0"/>
      <w:marBottom w:val="0"/>
      <w:divBdr>
        <w:top w:val="none" w:sz="0" w:space="0" w:color="auto"/>
        <w:left w:val="none" w:sz="0" w:space="0" w:color="auto"/>
        <w:bottom w:val="none" w:sz="0" w:space="0" w:color="auto"/>
        <w:right w:val="none" w:sz="0" w:space="0" w:color="auto"/>
      </w:divBdr>
    </w:div>
    <w:div w:id="246811520">
      <w:bodyDiv w:val="1"/>
      <w:marLeft w:val="0"/>
      <w:marRight w:val="0"/>
      <w:marTop w:val="0"/>
      <w:marBottom w:val="0"/>
      <w:divBdr>
        <w:top w:val="none" w:sz="0" w:space="0" w:color="auto"/>
        <w:left w:val="none" w:sz="0" w:space="0" w:color="auto"/>
        <w:bottom w:val="none" w:sz="0" w:space="0" w:color="auto"/>
        <w:right w:val="none" w:sz="0" w:space="0" w:color="auto"/>
      </w:divBdr>
    </w:div>
    <w:div w:id="251819701">
      <w:bodyDiv w:val="1"/>
      <w:marLeft w:val="0"/>
      <w:marRight w:val="0"/>
      <w:marTop w:val="0"/>
      <w:marBottom w:val="0"/>
      <w:divBdr>
        <w:top w:val="none" w:sz="0" w:space="0" w:color="auto"/>
        <w:left w:val="none" w:sz="0" w:space="0" w:color="auto"/>
        <w:bottom w:val="none" w:sz="0" w:space="0" w:color="auto"/>
        <w:right w:val="none" w:sz="0" w:space="0" w:color="auto"/>
      </w:divBdr>
    </w:div>
    <w:div w:id="275256624">
      <w:bodyDiv w:val="1"/>
      <w:marLeft w:val="0"/>
      <w:marRight w:val="0"/>
      <w:marTop w:val="0"/>
      <w:marBottom w:val="0"/>
      <w:divBdr>
        <w:top w:val="none" w:sz="0" w:space="0" w:color="auto"/>
        <w:left w:val="none" w:sz="0" w:space="0" w:color="auto"/>
        <w:bottom w:val="none" w:sz="0" w:space="0" w:color="auto"/>
        <w:right w:val="none" w:sz="0" w:space="0" w:color="auto"/>
      </w:divBdr>
      <w:divsChild>
        <w:div w:id="638536555">
          <w:marLeft w:val="0"/>
          <w:marRight w:val="0"/>
          <w:marTop w:val="0"/>
          <w:marBottom w:val="0"/>
          <w:divBdr>
            <w:top w:val="none" w:sz="0" w:space="0" w:color="auto"/>
            <w:left w:val="none" w:sz="0" w:space="0" w:color="auto"/>
            <w:bottom w:val="none" w:sz="0" w:space="0" w:color="auto"/>
            <w:right w:val="none" w:sz="0" w:space="0" w:color="auto"/>
          </w:divBdr>
        </w:div>
        <w:div w:id="917132461">
          <w:marLeft w:val="0"/>
          <w:marRight w:val="0"/>
          <w:marTop w:val="0"/>
          <w:marBottom w:val="0"/>
          <w:divBdr>
            <w:top w:val="none" w:sz="0" w:space="0" w:color="auto"/>
            <w:left w:val="none" w:sz="0" w:space="0" w:color="auto"/>
            <w:bottom w:val="none" w:sz="0" w:space="0" w:color="auto"/>
            <w:right w:val="none" w:sz="0" w:space="0" w:color="auto"/>
          </w:divBdr>
        </w:div>
        <w:div w:id="1530292933">
          <w:marLeft w:val="0"/>
          <w:marRight w:val="0"/>
          <w:marTop w:val="0"/>
          <w:marBottom w:val="0"/>
          <w:divBdr>
            <w:top w:val="none" w:sz="0" w:space="0" w:color="auto"/>
            <w:left w:val="none" w:sz="0" w:space="0" w:color="auto"/>
            <w:bottom w:val="none" w:sz="0" w:space="0" w:color="auto"/>
            <w:right w:val="none" w:sz="0" w:space="0" w:color="auto"/>
          </w:divBdr>
        </w:div>
        <w:div w:id="1621181333">
          <w:marLeft w:val="0"/>
          <w:marRight w:val="0"/>
          <w:marTop w:val="0"/>
          <w:marBottom w:val="0"/>
          <w:divBdr>
            <w:top w:val="none" w:sz="0" w:space="0" w:color="auto"/>
            <w:left w:val="none" w:sz="0" w:space="0" w:color="auto"/>
            <w:bottom w:val="none" w:sz="0" w:space="0" w:color="auto"/>
            <w:right w:val="none" w:sz="0" w:space="0" w:color="auto"/>
          </w:divBdr>
        </w:div>
      </w:divsChild>
    </w:div>
    <w:div w:id="277419175">
      <w:bodyDiv w:val="1"/>
      <w:marLeft w:val="0"/>
      <w:marRight w:val="0"/>
      <w:marTop w:val="0"/>
      <w:marBottom w:val="0"/>
      <w:divBdr>
        <w:top w:val="none" w:sz="0" w:space="0" w:color="auto"/>
        <w:left w:val="none" w:sz="0" w:space="0" w:color="auto"/>
        <w:bottom w:val="none" w:sz="0" w:space="0" w:color="auto"/>
        <w:right w:val="none" w:sz="0" w:space="0" w:color="auto"/>
      </w:divBdr>
    </w:div>
    <w:div w:id="328100879">
      <w:bodyDiv w:val="1"/>
      <w:marLeft w:val="0"/>
      <w:marRight w:val="0"/>
      <w:marTop w:val="0"/>
      <w:marBottom w:val="0"/>
      <w:divBdr>
        <w:top w:val="none" w:sz="0" w:space="0" w:color="auto"/>
        <w:left w:val="none" w:sz="0" w:space="0" w:color="auto"/>
        <w:bottom w:val="none" w:sz="0" w:space="0" w:color="auto"/>
        <w:right w:val="none" w:sz="0" w:space="0" w:color="auto"/>
      </w:divBdr>
    </w:div>
    <w:div w:id="340593557">
      <w:bodyDiv w:val="1"/>
      <w:marLeft w:val="0"/>
      <w:marRight w:val="0"/>
      <w:marTop w:val="0"/>
      <w:marBottom w:val="0"/>
      <w:divBdr>
        <w:top w:val="none" w:sz="0" w:space="0" w:color="auto"/>
        <w:left w:val="none" w:sz="0" w:space="0" w:color="auto"/>
        <w:bottom w:val="none" w:sz="0" w:space="0" w:color="auto"/>
        <w:right w:val="none" w:sz="0" w:space="0" w:color="auto"/>
      </w:divBdr>
    </w:div>
    <w:div w:id="342248771">
      <w:bodyDiv w:val="1"/>
      <w:marLeft w:val="0"/>
      <w:marRight w:val="0"/>
      <w:marTop w:val="0"/>
      <w:marBottom w:val="0"/>
      <w:divBdr>
        <w:top w:val="none" w:sz="0" w:space="0" w:color="auto"/>
        <w:left w:val="none" w:sz="0" w:space="0" w:color="auto"/>
        <w:bottom w:val="none" w:sz="0" w:space="0" w:color="auto"/>
        <w:right w:val="none" w:sz="0" w:space="0" w:color="auto"/>
      </w:divBdr>
    </w:div>
    <w:div w:id="349531735">
      <w:bodyDiv w:val="1"/>
      <w:marLeft w:val="0"/>
      <w:marRight w:val="0"/>
      <w:marTop w:val="0"/>
      <w:marBottom w:val="0"/>
      <w:divBdr>
        <w:top w:val="none" w:sz="0" w:space="0" w:color="auto"/>
        <w:left w:val="none" w:sz="0" w:space="0" w:color="auto"/>
        <w:bottom w:val="none" w:sz="0" w:space="0" w:color="auto"/>
        <w:right w:val="none" w:sz="0" w:space="0" w:color="auto"/>
      </w:divBdr>
    </w:div>
    <w:div w:id="349993857">
      <w:bodyDiv w:val="1"/>
      <w:marLeft w:val="0"/>
      <w:marRight w:val="0"/>
      <w:marTop w:val="0"/>
      <w:marBottom w:val="0"/>
      <w:divBdr>
        <w:top w:val="none" w:sz="0" w:space="0" w:color="auto"/>
        <w:left w:val="none" w:sz="0" w:space="0" w:color="auto"/>
        <w:bottom w:val="none" w:sz="0" w:space="0" w:color="auto"/>
        <w:right w:val="none" w:sz="0" w:space="0" w:color="auto"/>
      </w:divBdr>
      <w:divsChild>
        <w:div w:id="1789350481">
          <w:marLeft w:val="0"/>
          <w:marRight w:val="0"/>
          <w:marTop w:val="0"/>
          <w:marBottom w:val="0"/>
          <w:divBdr>
            <w:top w:val="none" w:sz="0" w:space="0" w:color="auto"/>
            <w:left w:val="none" w:sz="0" w:space="0" w:color="auto"/>
            <w:bottom w:val="none" w:sz="0" w:space="0" w:color="auto"/>
            <w:right w:val="none" w:sz="0" w:space="0" w:color="auto"/>
          </w:divBdr>
        </w:div>
      </w:divsChild>
    </w:div>
    <w:div w:id="350381994">
      <w:bodyDiv w:val="1"/>
      <w:marLeft w:val="0"/>
      <w:marRight w:val="0"/>
      <w:marTop w:val="0"/>
      <w:marBottom w:val="0"/>
      <w:divBdr>
        <w:top w:val="none" w:sz="0" w:space="0" w:color="auto"/>
        <w:left w:val="none" w:sz="0" w:space="0" w:color="auto"/>
        <w:bottom w:val="none" w:sz="0" w:space="0" w:color="auto"/>
        <w:right w:val="none" w:sz="0" w:space="0" w:color="auto"/>
      </w:divBdr>
    </w:div>
    <w:div w:id="465781525">
      <w:bodyDiv w:val="1"/>
      <w:marLeft w:val="0"/>
      <w:marRight w:val="0"/>
      <w:marTop w:val="0"/>
      <w:marBottom w:val="0"/>
      <w:divBdr>
        <w:top w:val="none" w:sz="0" w:space="0" w:color="auto"/>
        <w:left w:val="none" w:sz="0" w:space="0" w:color="auto"/>
        <w:bottom w:val="none" w:sz="0" w:space="0" w:color="auto"/>
        <w:right w:val="none" w:sz="0" w:space="0" w:color="auto"/>
      </w:divBdr>
    </w:div>
    <w:div w:id="481581319">
      <w:bodyDiv w:val="1"/>
      <w:marLeft w:val="0"/>
      <w:marRight w:val="0"/>
      <w:marTop w:val="0"/>
      <w:marBottom w:val="0"/>
      <w:divBdr>
        <w:top w:val="none" w:sz="0" w:space="0" w:color="auto"/>
        <w:left w:val="none" w:sz="0" w:space="0" w:color="auto"/>
        <w:bottom w:val="none" w:sz="0" w:space="0" w:color="auto"/>
        <w:right w:val="none" w:sz="0" w:space="0" w:color="auto"/>
      </w:divBdr>
    </w:div>
    <w:div w:id="575288873">
      <w:bodyDiv w:val="1"/>
      <w:marLeft w:val="0"/>
      <w:marRight w:val="0"/>
      <w:marTop w:val="0"/>
      <w:marBottom w:val="0"/>
      <w:divBdr>
        <w:top w:val="none" w:sz="0" w:space="0" w:color="auto"/>
        <w:left w:val="none" w:sz="0" w:space="0" w:color="auto"/>
        <w:bottom w:val="none" w:sz="0" w:space="0" w:color="auto"/>
        <w:right w:val="none" w:sz="0" w:space="0" w:color="auto"/>
      </w:divBdr>
      <w:divsChild>
        <w:div w:id="2097165740">
          <w:marLeft w:val="0"/>
          <w:marRight w:val="0"/>
          <w:marTop w:val="0"/>
          <w:marBottom w:val="0"/>
          <w:divBdr>
            <w:top w:val="none" w:sz="0" w:space="0" w:color="auto"/>
            <w:left w:val="none" w:sz="0" w:space="0" w:color="auto"/>
            <w:bottom w:val="none" w:sz="0" w:space="0" w:color="auto"/>
            <w:right w:val="none" w:sz="0" w:space="0" w:color="auto"/>
          </w:divBdr>
        </w:div>
      </w:divsChild>
    </w:div>
    <w:div w:id="609241088">
      <w:bodyDiv w:val="1"/>
      <w:marLeft w:val="0"/>
      <w:marRight w:val="0"/>
      <w:marTop w:val="0"/>
      <w:marBottom w:val="0"/>
      <w:divBdr>
        <w:top w:val="none" w:sz="0" w:space="0" w:color="auto"/>
        <w:left w:val="none" w:sz="0" w:space="0" w:color="auto"/>
        <w:bottom w:val="none" w:sz="0" w:space="0" w:color="auto"/>
        <w:right w:val="none" w:sz="0" w:space="0" w:color="auto"/>
      </w:divBdr>
    </w:div>
    <w:div w:id="618805884">
      <w:bodyDiv w:val="1"/>
      <w:marLeft w:val="0"/>
      <w:marRight w:val="0"/>
      <w:marTop w:val="0"/>
      <w:marBottom w:val="0"/>
      <w:divBdr>
        <w:top w:val="none" w:sz="0" w:space="0" w:color="auto"/>
        <w:left w:val="none" w:sz="0" w:space="0" w:color="auto"/>
        <w:bottom w:val="none" w:sz="0" w:space="0" w:color="auto"/>
        <w:right w:val="none" w:sz="0" w:space="0" w:color="auto"/>
      </w:divBdr>
    </w:div>
    <w:div w:id="627517006">
      <w:bodyDiv w:val="1"/>
      <w:marLeft w:val="0"/>
      <w:marRight w:val="0"/>
      <w:marTop w:val="0"/>
      <w:marBottom w:val="0"/>
      <w:divBdr>
        <w:top w:val="none" w:sz="0" w:space="0" w:color="auto"/>
        <w:left w:val="none" w:sz="0" w:space="0" w:color="auto"/>
        <w:bottom w:val="none" w:sz="0" w:space="0" w:color="auto"/>
        <w:right w:val="none" w:sz="0" w:space="0" w:color="auto"/>
      </w:divBdr>
    </w:div>
    <w:div w:id="697121917">
      <w:bodyDiv w:val="1"/>
      <w:marLeft w:val="0"/>
      <w:marRight w:val="0"/>
      <w:marTop w:val="0"/>
      <w:marBottom w:val="0"/>
      <w:divBdr>
        <w:top w:val="none" w:sz="0" w:space="0" w:color="auto"/>
        <w:left w:val="none" w:sz="0" w:space="0" w:color="auto"/>
        <w:bottom w:val="none" w:sz="0" w:space="0" w:color="auto"/>
        <w:right w:val="none" w:sz="0" w:space="0" w:color="auto"/>
      </w:divBdr>
    </w:div>
    <w:div w:id="733431163">
      <w:bodyDiv w:val="1"/>
      <w:marLeft w:val="0"/>
      <w:marRight w:val="0"/>
      <w:marTop w:val="0"/>
      <w:marBottom w:val="0"/>
      <w:divBdr>
        <w:top w:val="none" w:sz="0" w:space="0" w:color="auto"/>
        <w:left w:val="none" w:sz="0" w:space="0" w:color="auto"/>
        <w:bottom w:val="none" w:sz="0" w:space="0" w:color="auto"/>
        <w:right w:val="none" w:sz="0" w:space="0" w:color="auto"/>
      </w:divBdr>
    </w:div>
    <w:div w:id="748696283">
      <w:bodyDiv w:val="1"/>
      <w:marLeft w:val="0"/>
      <w:marRight w:val="0"/>
      <w:marTop w:val="0"/>
      <w:marBottom w:val="0"/>
      <w:divBdr>
        <w:top w:val="none" w:sz="0" w:space="0" w:color="auto"/>
        <w:left w:val="none" w:sz="0" w:space="0" w:color="auto"/>
        <w:bottom w:val="none" w:sz="0" w:space="0" w:color="auto"/>
        <w:right w:val="none" w:sz="0" w:space="0" w:color="auto"/>
      </w:divBdr>
    </w:div>
    <w:div w:id="751661510">
      <w:bodyDiv w:val="1"/>
      <w:marLeft w:val="0"/>
      <w:marRight w:val="0"/>
      <w:marTop w:val="0"/>
      <w:marBottom w:val="0"/>
      <w:divBdr>
        <w:top w:val="none" w:sz="0" w:space="0" w:color="auto"/>
        <w:left w:val="none" w:sz="0" w:space="0" w:color="auto"/>
        <w:bottom w:val="none" w:sz="0" w:space="0" w:color="auto"/>
        <w:right w:val="none" w:sz="0" w:space="0" w:color="auto"/>
      </w:divBdr>
    </w:div>
    <w:div w:id="761612557">
      <w:bodyDiv w:val="1"/>
      <w:marLeft w:val="0"/>
      <w:marRight w:val="0"/>
      <w:marTop w:val="0"/>
      <w:marBottom w:val="0"/>
      <w:divBdr>
        <w:top w:val="none" w:sz="0" w:space="0" w:color="auto"/>
        <w:left w:val="none" w:sz="0" w:space="0" w:color="auto"/>
        <w:bottom w:val="none" w:sz="0" w:space="0" w:color="auto"/>
        <w:right w:val="none" w:sz="0" w:space="0" w:color="auto"/>
      </w:divBdr>
    </w:div>
    <w:div w:id="762383115">
      <w:bodyDiv w:val="1"/>
      <w:marLeft w:val="0"/>
      <w:marRight w:val="0"/>
      <w:marTop w:val="0"/>
      <w:marBottom w:val="0"/>
      <w:divBdr>
        <w:top w:val="none" w:sz="0" w:space="0" w:color="auto"/>
        <w:left w:val="none" w:sz="0" w:space="0" w:color="auto"/>
        <w:bottom w:val="none" w:sz="0" w:space="0" w:color="auto"/>
        <w:right w:val="none" w:sz="0" w:space="0" w:color="auto"/>
      </w:divBdr>
    </w:div>
    <w:div w:id="767625467">
      <w:bodyDiv w:val="1"/>
      <w:marLeft w:val="0"/>
      <w:marRight w:val="0"/>
      <w:marTop w:val="0"/>
      <w:marBottom w:val="0"/>
      <w:divBdr>
        <w:top w:val="none" w:sz="0" w:space="0" w:color="auto"/>
        <w:left w:val="none" w:sz="0" w:space="0" w:color="auto"/>
        <w:bottom w:val="none" w:sz="0" w:space="0" w:color="auto"/>
        <w:right w:val="none" w:sz="0" w:space="0" w:color="auto"/>
      </w:divBdr>
    </w:div>
    <w:div w:id="781264835">
      <w:bodyDiv w:val="1"/>
      <w:marLeft w:val="0"/>
      <w:marRight w:val="0"/>
      <w:marTop w:val="0"/>
      <w:marBottom w:val="0"/>
      <w:divBdr>
        <w:top w:val="none" w:sz="0" w:space="0" w:color="auto"/>
        <w:left w:val="none" w:sz="0" w:space="0" w:color="auto"/>
        <w:bottom w:val="none" w:sz="0" w:space="0" w:color="auto"/>
        <w:right w:val="none" w:sz="0" w:space="0" w:color="auto"/>
      </w:divBdr>
    </w:div>
    <w:div w:id="787040964">
      <w:bodyDiv w:val="1"/>
      <w:marLeft w:val="0"/>
      <w:marRight w:val="0"/>
      <w:marTop w:val="0"/>
      <w:marBottom w:val="0"/>
      <w:divBdr>
        <w:top w:val="none" w:sz="0" w:space="0" w:color="auto"/>
        <w:left w:val="none" w:sz="0" w:space="0" w:color="auto"/>
        <w:bottom w:val="none" w:sz="0" w:space="0" w:color="auto"/>
        <w:right w:val="none" w:sz="0" w:space="0" w:color="auto"/>
      </w:divBdr>
    </w:div>
    <w:div w:id="788208547">
      <w:bodyDiv w:val="1"/>
      <w:marLeft w:val="0"/>
      <w:marRight w:val="0"/>
      <w:marTop w:val="0"/>
      <w:marBottom w:val="0"/>
      <w:divBdr>
        <w:top w:val="none" w:sz="0" w:space="0" w:color="auto"/>
        <w:left w:val="none" w:sz="0" w:space="0" w:color="auto"/>
        <w:bottom w:val="none" w:sz="0" w:space="0" w:color="auto"/>
        <w:right w:val="none" w:sz="0" w:space="0" w:color="auto"/>
      </w:divBdr>
    </w:div>
    <w:div w:id="803044755">
      <w:bodyDiv w:val="1"/>
      <w:marLeft w:val="0"/>
      <w:marRight w:val="0"/>
      <w:marTop w:val="0"/>
      <w:marBottom w:val="0"/>
      <w:divBdr>
        <w:top w:val="none" w:sz="0" w:space="0" w:color="auto"/>
        <w:left w:val="none" w:sz="0" w:space="0" w:color="auto"/>
        <w:bottom w:val="none" w:sz="0" w:space="0" w:color="auto"/>
        <w:right w:val="none" w:sz="0" w:space="0" w:color="auto"/>
      </w:divBdr>
    </w:div>
    <w:div w:id="826095263">
      <w:bodyDiv w:val="1"/>
      <w:marLeft w:val="0"/>
      <w:marRight w:val="0"/>
      <w:marTop w:val="0"/>
      <w:marBottom w:val="0"/>
      <w:divBdr>
        <w:top w:val="none" w:sz="0" w:space="0" w:color="auto"/>
        <w:left w:val="none" w:sz="0" w:space="0" w:color="auto"/>
        <w:bottom w:val="none" w:sz="0" w:space="0" w:color="auto"/>
        <w:right w:val="none" w:sz="0" w:space="0" w:color="auto"/>
      </w:divBdr>
    </w:div>
    <w:div w:id="850870460">
      <w:bodyDiv w:val="1"/>
      <w:marLeft w:val="0"/>
      <w:marRight w:val="0"/>
      <w:marTop w:val="0"/>
      <w:marBottom w:val="0"/>
      <w:divBdr>
        <w:top w:val="none" w:sz="0" w:space="0" w:color="auto"/>
        <w:left w:val="none" w:sz="0" w:space="0" w:color="auto"/>
        <w:bottom w:val="none" w:sz="0" w:space="0" w:color="auto"/>
        <w:right w:val="none" w:sz="0" w:space="0" w:color="auto"/>
      </w:divBdr>
    </w:div>
    <w:div w:id="893347157">
      <w:bodyDiv w:val="1"/>
      <w:marLeft w:val="0"/>
      <w:marRight w:val="0"/>
      <w:marTop w:val="0"/>
      <w:marBottom w:val="0"/>
      <w:divBdr>
        <w:top w:val="none" w:sz="0" w:space="0" w:color="auto"/>
        <w:left w:val="none" w:sz="0" w:space="0" w:color="auto"/>
        <w:bottom w:val="none" w:sz="0" w:space="0" w:color="auto"/>
        <w:right w:val="none" w:sz="0" w:space="0" w:color="auto"/>
      </w:divBdr>
    </w:div>
    <w:div w:id="913663453">
      <w:bodyDiv w:val="1"/>
      <w:marLeft w:val="0"/>
      <w:marRight w:val="0"/>
      <w:marTop w:val="0"/>
      <w:marBottom w:val="0"/>
      <w:divBdr>
        <w:top w:val="none" w:sz="0" w:space="0" w:color="auto"/>
        <w:left w:val="none" w:sz="0" w:space="0" w:color="auto"/>
        <w:bottom w:val="none" w:sz="0" w:space="0" w:color="auto"/>
        <w:right w:val="none" w:sz="0" w:space="0" w:color="auto"/>
      </w:divBdr>
    </w:div>
    <w:div w:id="969172684">
      <w:bodyDiv w:val="1"/>
      <w:marLeft w:val="0"/>
      <w:marRight w:val="0"/>
      <w:marTop w:val="0"/>
      <w:marBottom w:val="0"/>
      <w:divBdr>
        <w:top w:val="none" w:sz="0" w:space="0" w:color="auto"/>
        <w:left w:val="none" w:sz="0" w:space="0" w:color="auto"/>
        <w:bottom w:val="none" w:sz="0" w:space="0" w:color="auto"/>
        <w:right w:val="none" w:sz="0" w:space="0" w:color="auto"/>
      </w:divBdr>
    </w:div>
    <w:div w:id="1007753350">
      <w:bodyDiv w:val="1"/>
      <w:marLeft w:val="0"/>
      <w:marRight w:val="0"/>
      <w:marTop w:val="0"/>
      <w:marBottom w:val="0"/>
      <w:divBdr>
        <w:top w:val="none" w:sz="0" w:space="0" w:color="auto"/>
        <w:left w:val="none" w:sz="0" w:space="0" w:color="auto"/>
        <w:bottom w:val="none" w:sz="0" w:space="0" w:color="auto"/>
        <w:right w:val="none" w:sz="0" w:space="0" w:color="auto"/>
      </w:divBdr>
    </w:div>
    <w:div w:id="1033311598">
      <w:bodyDiv w:val="1"/>
      <w:marLeft w:val="0"/>
      <w:marRight w:val="0"/>
      <w:marTop w:val="0"/>
      <w:marBottom w:val="0"/>
      <w:divBdr>
        <w:top w:val="none" w:sz="0" w:space="0" w:color="auto"/>
        <w:left w:val="none" w:sz="0" w:space="0" w:color="auto"/>
        <w:bottom w:val="none" w:sz="0" w:space="0" w:color="auto"/>
        <w:right w:val="none" w:sz="0" w:space="0" w:color="auto"/>
      </w:divBdr>
    </w:div>
    <w:div w:id="1121924582">
      <w:bodyDiv w:val="1"/>
      <w:marLeft w:val="0"/>
      <w:marRight w:val="0"/>
      <w:marTop w:val="0"/>
      <w:marBottom w:val="0"/>
      <w:divBdr>
        <w:top w:val="none" w:sz="0" w:space="0" w:color="auto"/>
        <w:left w:val="none" w:sz="0" w:space="0" w:color="auto"/>
        <w:bottom w:val="none" w:sz="0" w:space="0" w:color="auto"/>
        <w:right w:val="none" w:sz="0" w:space="0" w:color="auto"/>
      </w:divBdr>
    </w:div>
    <w:div w:id="1200893061">
      <w:bodyDiv w:val="1"/>
      <w:marLeft w:val="0"/>
      <w:marRight w:val="0"/>
      <w:marTop w:val="0"/>
      <w:marBottom w:val="0"/>
      <w:divBdr>
        <w:top w:val="none" w:sz="0" w:space="0" w:color="auto"/>
        <w:left w:val="none" w:sz="0" w:space="0" w:color="auto"/>
        <w:bottom w:val="none" w:sz="0" w:space="0" w:color="auto"/>
        <w:right w:val="none" w:sz="0" w:space="0" w:color="auto"/>
      </w:divBdr>
    </w:div>
    <w:div w:id="1252860393">
      <w:bodyDiv w:val="1"/>
      <w:marLeft w:val="0"/>
      <w:marRight w:val="0"/>
      <w:marTop w:val="0"/>
      <w:marBottom w:val="0"/>
      <w:divBdr>
        <w:top w:val="none" w:sz="0" w:space="0" w:color="auto"/>
        <w:left w:val="none" w:sz="0" w:space="0" w:color="auto"/>
        <w:bottom w:val="none" w:sz="0" w:space="0" w:color="auto"/>
        <w:right w:val="none" w:sz="0" w:space="0" w:color="auto"/>
      </w:divBdr>
    </w:div>
    <w:div w:id="1273322071">
      <w:bodyDiv w:val="1"/>
      <w:marLeft w:val="0"/>
      <w:marRight w:val="0"/>
      <w:marTop w:val="0"/>
      <w:marBottom w:val="0"/>
      <w:divBdr>
        <w:top w:val="none" w:sz="0" w:space="0" w:color="auto"/>
        <w:left w:val="none" w:sz="0" w:space="0" w:color="auto"/>
        <w:bottom w:val="none" w:sz="0" w:space="0" w:color="auto"/>
        <w:right w:val="none" w:sz="0" w:space="0" w:color="auto"/>
      </w:divBdr>
    </w:div>
    <w:div w:id="1305692798">
      <w:bodyDiv w:val="1"/>
      <w:marLeft w:val="0"/>
      <w:marRight w:val="0"/>
      <w:marTop w:val="0"/>
      <w:marBottom w:val="0"/>
      <w:divBdr>
        <w:top w:val="none" w:sz="0" w:space="0" w:color="auto"/>
        <w:left w:val="none" w:sz="0" w:space="0" w:color="auto"/>
        <w:bottom w:val="none" w:sz="0" w:space="0" w:color="auto"/>
        <w:right w:val="none" w:sz="0" w:space="0" w:color="auto"/>
      </w:divBdr>
    </w:div>
    <w:div w:id="1314748982">
      <w:bodyDiv w:val="1"/>
      <w:marLeft w:val="0"/>
      <w:marRight w:val="0"/>
      <w:marTop w:val="0"/>
      <w:marBottom w:val="0"/>
      <w:divBdr>
        <w:top w:val="none" w:sz="0" w:space="0" w:color="auto"/>
        <w:left w:val="none" w:sz="0" w:space="0" w:color="auto"/>
        <w:bottom w:val="none" w:sz="0" w:space="0" w:color="auto"/>
        <w:right w:val="none" w:sz="0" w:space="0" w:color="auto"/>
      </w:divBdr>
    </w:div>
    <w:div w:id="1352418835">
      <w:bodyDiv w:val="1"/>
      <w:marLeft w:val="0"/>
      <w:marRight w:val="0"/>
      <w:marTop w:val="0"/>
      <w:marBottom w:val="0"/>
      <w:divBdr>
        <w:top w:val="none" w:sz="0" w:space="0" w:color="auto"/>
        <w:left w:val="none" w:sz="0" w:space="0" w:color="auto"/>
        <w:bottom w:val="none" w:sz="0" w:space="0" w:color="auto"/>
        <w:right w:val="none" w:sz="0" w:space="0" w:color="auto"/>
      </w:divBdr>
    </w:div>
    <w:div w:id="1387727706">
      <w:bodyDiv w:val="1"/>
      <w:marLeft w:val="0"/>
      <w:marRight w:val="0"/>
      <w:marTop w:val="0"/>
      <w:marBottom w:val="0"/>
      <w:divBdr>
        <w:top w:val="none" w:sz="0" w:space="0" w:color="auto"/>
        <w:left w:val="none" w:sz="0" w:space="0" w:color="auto"/>
        <w:bottom w:val="none" w:sz="0" w:space="0" w:color="auto"/>
        <w:right w:val="none" w:sz="0" w:space="0" w:color="auto"/>
      </w:divBdr>
    </w:div>
    <w:div w:id="1391266444">
      <w:bodyDiv w:val="1"/>
      <w:marLeft w:val="0"/>
      <w:marRight w:val="0"/>
      <w:marTop w:val="0"/>
      <w:marBottom w:val="0"/>
      <w:divBdr>
        <w:top w:val="none" w:sz="0" w:space="0" w:color="auto"/>
        <w:left w:val="none" w:sz="0" w:space="0" w:color="auto"/>
        <w:bottom w:val="none" w:sz="0" w:space="0" w:color="auto"/>
        <w:right w:val="none" w:sz="0" w:space="0" w:color="auto"/>
      </w:divBdr>
    </w:div>
    <w:div w:id="1408843018">
      <w:bodyDiv w:val="1"/>
      <w:marLeft w:val="0"/>
      <w:marRight w:val="0"/>
      <w:marTop w:val="0"/>
      <w:marBottom w:val="0"/>
      <w:divBdr>
        <w:top w:val="none" w:sz="0" w:space="0" w:color="auto"/>
        <w:left w:val="none" w:sz="0" w:space="0" w:color="auto"/>
        <w:bottom w:val="none" w:sz="0" w:space="0" w:color="auto"/>
        <w:right w:val="none" w:sz="0" w:space="0" w:color="auto"/>
      </w:divBdr>
    </w:div>
    <w:div w:id="1414349572">
      <w:bodyDiv w:val="1"/>
      <w:marLeft w:val="0"/>
      <w:marRight w:val="0"/>
      <w:marTop w:val="0"/>
      <w:marBottom w:val="0"/>
      <w:divBdr>
        <w:top w:val="none" w:sz="0" w:space="0" w:color="auto"/>
        <w:left w:val="none" w:sz="0" w:space="0" w:color="auto"/>
        <w:bottom w:val="none" w:sz="0" w:space="0" w:color="auto"/>
        <w:right w:val="none" w:sz="0" w:space="0" w:color="auto"/>
      </w:divBdr>
    </w:div>
    <w:div w:id="1416785828">
      <w:bodyDiv w:val="1"/>
      <w:marLeft w:val="0"/>
      <w:marRight w:val="0"/>
      <w:marTop w:val="0"/>
      <w:marBottom w:val="0"/>
      <w:divBdr>
        <w:top w:val="none" w:sz="0" w:space="0" w:color="auto"/>
        <w:left w:val="none" w:sz="0" w:space="0" w:color="auto"/>
        <w:bottom w:val="none" w:sz="0" w:space="0" w:color="auto"/>
        <w:right w:val="none" w:sz="0" w:space="0" w:color="auto"/>
      </w:divBdr>
      <w:divsChild>
        <w:div w:id="1168591913">
          <w:marLeft w:val="0"/>
          <w:marRight w:val="0"/>
          <w:marTop w:val="0"/>
          <w:marBottom w:val="0"/>
          <w:divBdr>
            <w:top w:val="none" w:sz="0" w:space="0" w:color="auto"/>
            <w:left w:val="none" w:sz="0" w:space="0" w:color="auto"/>
            <w:bottom w:val="none" w:sz="0" w:space="0" w:color="auto"/>
            <w:right w:val="none" w:sz="0" w:space="0" w:color="auto"/>
          </w:divBdr>
        </w:div>
      </w:divsChild>
    </w:div>
    <w:div w:id="1418284203">
      <w:bodyDiv w:val="1"/>
      <w:marLeft w:val="0"/>
      <w:marRight w:val="0"/>
      <w:marTop w:val="0"/>
      <w:marBottom w:val="0"/>
      <w:divBdr>
        <w:top w:val="none" w:sz="0" w:space="0" w:color="auto"/>
        <w:left w:val="none" w:sz="0" w:space="0" w:color="auto"/>
        <w:bottom w:val="none" w:sz="0" w:space="0" w:color="auto"/>
        <w:right w:val="none" w:sz="0" w:space="0" w:color="auto"/>
      </w:divBdr>
    </w:div>
    <w:div w:id="1430857557">
      <w:bodyDiv w:val="1"/>
      <w:marLeft w:val="0"/>
      <w:marRight w:val="0"/>
      <w:marTop w:val="0"/>
      <w:marBottom w:val="0"/>
      <w:divBdr>
        <w:top w:val="none" w:sz="0" w:space="0" w:color="auto"/>
        <w:left w:val="none" w:sz="0" w:space="0" w:color="auto"/>
        <w:bottom w:val="none" w:sz="0" w:space="0" w:color="auto"/>
        <w:right w:val="none" w:sz="0" w:space="0" w:color="auto"/>
      </w:divBdr>
    </w:div>
    <w:div w:id="1433671181">
      <w:bodyDiv w:val="1"/>
      <w:marLeft w:val="0"/>
      <w:marRight w:val="0"/>
      <w:marTop w:val="0"/>
      <w:marBottom w:val="0"/>
      <w:divBdr>
        <w:top w:val="none" w:sz="0" w:space="0" w:color="auto"/>
        <w:left w:val="none" w:sz="0" w:space="0" w:color="auto"/>
        <w:bottom w:val="none" w:sz="0" w:space="0" w:color="auto"/>
        <w:right w:val="none" w:sz="0" w:space="0" w:color="auto"/>
      </w:divBdr>
      <w:divsChild>
        <w:div w:id="903415180">
          <w:marLeft w:val="0"/>
          <w:marRight w:val="0"/>
          <w:marTop w:val="0"/>
          <w:marBottom w:val="0"/>
          <w:divBdr>
            <w:top w:val="none" w:sz="0" w:space="0" w:color="auto"/>
            <w:left w:val="none" w:sz="0" w:space="0" w:color="auto"/>
            <w:bottom w:val="none" w:sz="0" w:space="0" w:color="auto"/>
            <w:right w:val="none" w:sz="0" w:space="0" w:color="auto"/>
          </w:divBdr>
          <w:divsChild>
            <w:div w:id="971011672">
              <w:marLeft w:val="0"/>
              <w:marRight w:val="0"/>
              <w:marTop w:val="0"/>
              <w:marBottom w:val="0"/>
              <w:divBdr>
                <w:top w:val="none" w:sz="0" w:space="0" w:color="auto"/>
                <w:left w:val="none" w:sz="0" w:space="0" w:color="auto"/>
                <w:bottom w:val="none" w:sz="0" w:space="0" w:color="auto"/>
                <w:right w:val="none" w:sz="0" w:space="0" w:color="auto"/>
              </w:divBdr>
              <w:divsChild>
                <w:div w:id="2119450029">
                  <w:marLeft w:val="0"/>
                  <w:marRight w:val="0"/>
                  <w:marTop w:val="0"/>
                  <w:marBottom w:val="0"/>
                  <w:divBdr>
                    <w:top w:val="none" w:sz="0" w:space="0" w:color="auto"/>
                    <w:left w:val="none" w:sz="0" w:space="0" w:color="auto"/>
                    <w:bottom w:val="none" w:sz="0" w:space="0" w:color="auto"/>
                    <w:right w:val="none" w:sz="0" w:space="0" w:color="auto"/>
                  </w:divBdr>
                  <w:divsChild>
                    <w:div w:id="63340250">
                      <w:marLeft w:val="0"/>
                      <w:marRight w:val="0"/>
                      <w:marTop w:val="0"/>
                      <w:marBottom w:val="0"/>
                      <w:divBdr>
                        <w:top w:val="none" w:sz="0" w:space="0" w:color="auto"/>
                        <w:left w:val="none" w:sz="0" w:space="0" w:color="auto"/>
                        <w:bottom w:val="none" w:sz="0" w:space="0" w:color="auto"/>
                        <w:right w:val="none" w:sz="0" w:space="0" w:color="auto"/>
                      </w:divBdr>
                    </w:div>
                    <w:div w:id="216094812">
                      <w:marLeft w:val="0"/>
                      <w:marRight w:val="0"/>
                      <w:marTop w:val="0"/>
                      <w:marBottom w:val="0"/>
                      <w:divBdr>
                        <w:top w:val="none" w:sz="0" w:space="0" w:color="auto"/>
                        <w:left w:val="none" w:sz="0" w:space="0" w:color="auto"/>
                        <w:bottom w:val="none" w:sz="0" w:space="0" w:color="auto"/>
                        <w:right w:val="none" w:sz="0" w:space="0" w:color="auto"/>
                      </w:divBdr>
                    </w:div>
                    <w:div w:id="294331654">
                      <w:marLeft w:val="0"/>
                      <w:marRight w:val="0"/>
                      <w:marTop w:val="0"/>
                      <w:marBottom w:val="0"/>
                      <w:divBdr>
                        <w:top w:val="none" w:sz="0" w:space="0" w:color="auto"/>
                        <w:left w:val="none" w:sz="0" w:space="0" w:color="auto"/>
                        <w:bottom w:val="none" w:sz="0" w:space="0" w:color="auto"/>
                        <w:right w:val="none" w:sz="0" w:space="0" w:color="auto"/>
                      </w:divBdr>
                    </w:div>
                    <w:div w:id="972711036">
                      <w:marLeft w:val="0"/>
                      <w:marRight w:val="0"/>
                      <w:marTop w:val="0"/>
                      <w:marBottom w:val="0"/>
                      <w:divBdr>
                        <w:top w:val="none" w:sz="0" w:space="0" w:color="auto"/>
                        <w:left w:val="none" w:sz="0" w:space="0" w:color="auto"/>
                        <w:bottom w:val="none" w:sz="0" w:space="0" w:color="auto"/>
                        <w:right w:val="none" w:sz="0" w:space="0" w:color="auto"/>
                      </w:divBdr>
                    </w:div>
                    <w:div w:id="1205676390">
                      <w:marLeft w:val="0"/>
                      <w:marRight w:val="0"/>
                      <w:marTop w:val="0"/>
                      <w:marBottom w:val="0"/>
                      <w:divBdr>
                        <w:top w:val="none" w:sz="0" w:space="0" w:color="auto"/>
                        <w:left w:val="none" w:sz="0" w:space="0" w:color="auto"/>
                        <w:bottom w:val="none" w:sz="0" w:space="0" w:color="auto"/>
                        <w:right w:val="none" w:sz="0" w:space="0" w:color="auto"/>
                      </w:divBdr>
                    </w:div>
                    <w:div w:id="1420055014">
                      <w:marLeft w:val="0"/>
                      <w:marRight w:val="0"/>
                      <w:marTop w:val="0"/>
                      <w:marBottom w:val="0"/>
                      <w:divBdr>
                        <w:top w:val="none" w:sz="0" w:space="0" w:color="auto"/>
                        <w:left w:val="none" w:sz="0" w:space="0" w:color="auto"/>
                        <w:bottom w:val="none" w:sz="0" w:space="0" w:color="auto"/>
                        <w:right w:val="none" w:sz="0" w:space="0" w:color="auto"/>
                      </w:divBdr>
                    </w:div>
                    <w:div w:id="1518697077">
                      <w:marLeft w:val="0"/>
                      <w:marRight w:val="0"/>
                      <w:marTop w:val="0"/>
                      <w:marBottom w:val="0"/>
                      <w:divBdr>
                        <w:top w:val="none" w:sz="0" w:space="0" w:color="auto"/>
                        <w:left w:val="none" w:sz="0" w:space="0" w:color="auto"/>
                        <w:bottom w:val="none" w:sz="0" w:space="0" w:color="auto"/>
                        <w:right w:val="none" w:sz="0" w:space="0" w:color="auto"/>
                      </w:divBdr>
                    </w:div>
                    <w:div w:id="1877231308">
                      <w:marLeft w:val="0"/>
                      <w:marRight w:val="0"/>
                      <w:marTop w:val="0"/>
                      <w:marBottom w:val="0"/>
                      <w:divBdr>
                        <w:top w:val="none" w:sz="0" w:space="0" w:color="auto"/>
                        <w:left w:val="none" w:sz="0" w:space="0" w:color="auto"/>
                        <w:bottom w:val="none" w:sz="0" w:space="0" w:color="auto"/>
                        <w:right w:val="none" w:sz="0" w:space="0" w:color="auto"/>
                      </w:divBdr>
                    </w:div>
                    <w:div w:id="2014642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8989374">
      <w:bodyDiv w:val="1"/>
      <w:marLeft w:val="0"/>
      <w:marRight w:val="0"/>
      <w:marTop w:val="0"/>
      <w:marBottom w:val="0"/>
      <w:divBdr>
        <w:top w:val="none" w:sz="0" w:space="0" w:color="auto"/>
        <w:left w:val="none" w:sz="0" w:space="0" w:color="auto"/>
        <w:bottom w:val="none" w:sz="0" w:space="0" w:color="auto"/>
        <w:right w:val="none" w:sz="0" w:space="0" w:color="auto"/>
      </w:divBdr>
    </w:div>
    <w:div w:id="1506822193">
      <w:bodyDiv w:val="1"/>
      <w:marLeft w:val="0"/>
      <w:marRight w:val="0"/>
      <w:marTop w:val="0"/>
      <w:marBottom w:val="0"/>
      <w:divBdr>
        <w:top w:val="none" w:sz="0" w:space="0" w:color="auto"/>
        <w:left w:val="none" w:sz="0" w:space="0" w:color="auto"/>
        <w:bottom w:val="none" w:sz="0" w:space="0" w:color="auto"/>
        <w:right w:val="none" w:sz="0" w:space="0" w:color="auto"/>
      </w:divBdr>
    </w:div>
    <w:div w:id="1509247485">
      <w:bodyDiv w:val="1"/>
      <w:marLeft w:val="0"/>
      <w:marRight w:val="0"/>
      <w:marTop w:val="0"/>
      <w:marBottom w:val="0"/>
      <w:divBdr>
        <w:top w:val="none" w:sz="0" w:space="0" w:color="auto"/>
        <w:left w:val="none" w:sz="0" w:space="0" w:color="auto"/>
        <w:bottom w:val="none" w:sz="0" w:space="0" w:color="auto"/>
        <w:right w:val="none" w:sz="0" w:space="0" w:color="auto"/>
      </w:divBdr>
    </w:div>
    <w:div w:id="1512069542">
      <w:bodyDiv w:val="1"/>
      <w:marLeft w:val="0"/>
      <w:marRight w:val="0"/>
      <w:marTop w:val="0"/>
      <w:marBottom w:val="0"/>
      <w:divBdr>
        <w:top w:val="none" w:sz="0" w:space="0" w:color="auto"/>
        <w:left w:val="none" w:sz="0" w:space="0" w:color="auto"/>
        <w:bottom w:val="none" w:sz="0" w:space="0" w:color="auto"/>
        <w:right w:val="none" w:sz="0" w:space="0" w:color="auto"/>
      </w:divBdr>
    </w:div>
    <w:div w:id="1541550984">
      <w:bodyDiv w:val="1"/>
      <w:marLeft w:val="0"/>
      <w:marRight w:val="0"/>
      <w:marTop w:val="0"/>
      <w:marBottom w:val="0"/>
      <w:divBdr>
        <w:top w:val="none" w:sz="0" w:space="0" w:color="auto"/>
        <w:left w:val="none" w:sz="0" w:space="0" w:color="auto"/>
        <w:bottom w:val="none" w:sz="0" w:space="0" w:color="auto"/>
        <w:right w:val="none" w:sz="0" w:space="0" w:color="auto"/>
      </w:divBdr>
    </w:div>
    <w:div w:id="1543323712">
      <w:bodyDiv w:val="1"/>
      <w:marLeft w:val="0"/>
      <w:marRight w:val="0"/>
      <w:marTop w:val="0"/>
      <w:marBottom w:val="0"/>
      <w:divBdr>
        <w:top w:val="none" w:sz="0" w:space="0" w:color="auto"/>
        <w:left w:val="none" w:sz="0" w:space="0" w:color="auto"/>
        <w:bottom w:val="none" w:sz="0" w:space="0" w:color="auto"/>
        <w:right w:val="none" w:sz="0" w:space="0" w:color="auto"/>
      </w:divBdr>
    </w:div>
    <w:div w:id="1560939043">
      <w:bodyDiv w:val="1"/>
      <w:marLeft w:val="0"/>
      <w:marRight w:val="0"/>
      <w:marTop w:val="0"/>
      <w:marBottom w:val="0"/>
      <w:divBdr>
        <w:top w:val="none" w:sz="0" w:space="0" w:color="auto"/>
        <w:left w:val="none" w:sz="0" w:space="0" w:color="auto"/>
        <w:bottom w:val="none" w:sz="0" w:space="0" w:color="auto"/>
        <w:right w:val="none" w:sz="0" w:space="0" w:color="auto"/>
      </w:divBdr>
      <w:divsChild>
        <w:div w:id="508177390">
          <w:marLeft w:val="0"/>
          <w:marRight w:val="0"/>
          <w:marTop w:val="0"/>
          <w:marBottom w:val="0"/>
          <w:divBdr>
            <w:top w:val="none" w:sz="0" w:space="0" w:color="auto"/>
            <w:left w:val="none" w:sz="0" w:space="0" w:color="auto"/>
            <w:bottom w:val="none" w:sz="0" w:space="0" w:color="auto"/>
            <w:right w:val="none" w:sz="0" w:space="0" w:color="auto"/>
          </w:divBdr>
        </w:div>
        <w:div w:id="1665430675">
          <w:marLeft w:val="0"/>
          <w:marRight w:val="0"/>
          <w:marTop w:val="0"/>
          <w:marBottom w:val="0"/>
          <w:divBdr>
            <w:top w:val="none" w:sz="0" w:space="0" w:color="auto"/>
            <w:left w:val="none" w:sz="0" w:space="0" w:color="auto"/>
            <w:bottom w:val="none" w:sz="0" w:space="0" w:color="auto"/>
            <w:right w:val="none" w:sz="0" w:space="0" w:color="auto"/>
          </w:divBdr>
        </w:div>
      </w:divsChild>
    </w:div>
    <w:div w:id="1583098659">
      <w:bodyDiv w:val="1"/>
      <w:marLeft w:val="0"/>
      <w:marRight w:val="0"/>
      <w:marTop w:val="0"/>
      <w:marBottom w:val="0"/>
      <w:divBdr>
        <w:top w:val="none" w:sz="0" w:space="0" w:color="auto"/>
        <w:left w:val="none" w:sz="0" w:space="0" w:color="auto"/>
        <w:bottom w:val="none" w:sz="0" w:space="0" w:color="auto"/>
        <w:right w:val="none" w:sz="0" w:space="0" w:color="auto"/>
      </w:divBdr>
      <w:divsChild>
        <w:div w:id="426267285">
          <w:marLeft w:val="0"/>
          <w:marRight w:val="0"/>
          <w:marTop w:val="0"/>
          <w:marBottom w:val="0"/>
          <w:divBdr>
            <w:top w:val="none" w:sz="0" w:space="0" w:color="auto"/>
            <w:left w:val="none" w:sz="0" w:space="0" w:color="auto"/>
            <w:bottom w:val="none" w:sz="0" w:space="0" w:color="auto"/>
            <w:right w:val="none" w:sz="0" w:space="0" w:color="auto"/>
          </w:divBdr>
        </w:div>
        <w:div w:id="489489145">
          <w:marLeft w:val="0"/>
          <w:marRight w:val="0"/>
          <w:marTop w:val="0"/>
          <w:marBottom w:val="0"/>
          <w:divBdr>
            <w:top w:val="none" w:sz="0" w:space="0" w:color="auto"/>
            <w:left w:val="none" w:sz="0" w:space="0" w:color="auto"/>
            <w:bottom w:val="none" w:sz="0" w:space="0" w:color="auto"/>
            <w:right w:val="none" w:sz="0" w:space="0" w:color="auto"/>
          </w:divBdr>
        </w:div>
        <w:div w:id="702681248">
          <w:marLeft w:val="0"/>
          <w:marRight w:val="0"/>
          <w:marTop w:val="0"/>
          <w:marBottom w:val="0"/>
          <w:divBdr>
            <w:top w:val="none" w:sz="0" w:space="0" w:color="auto"/>
            <w:left w:val="none" w:sz="0" w:space="0" w:color="auto"/>
            <w:bottom w:val="none" w:sz="0" w:space="0" w:color="auto"/>
            <w:right w:val="none" w:sz="0" w:space="0" w:color="auto"/>
          </w:divBdr>
        </w:div>
        <w:div w:id="990018573">
          <w:marLeft w:val="0"/>
          <w:marRight w:val="0"/>
          <w:marTop w:val="0"/>
          <w:marBottom w:val="0"/>
          <w:divBdr>
            <w:top w:val="none" w:sz="0" w:space="0" w:color="auto"/>
            <w:left w:val="none" w:sz="0" w:space="0" w:color="auto"/>
            <w:bottom w:val="none" w:sz="0" w:space="0" w:color="auto"/>
            <w:right w:val="none" w:sz="0" w:space="0" w:color="auto"/>
          </w:divBdr>
        </w:div>
        <w:div w:id="1271232853">
          <w:marLeft w:val="0"/>
          <w:marRight w:val="0"/>
          <w:marTop w:val="0"/>
          <w:marBottom w:val="0"/>
          <w:divBdr>
            <w:top w:val="none" w:sz="0" w:space="0" w:color="auto"/>
            <w:left w:val="none" w:sz="0" w:space="0" w:color="auto"/>
            <w:bottom w:val="none" w:sz="0" w:space="0" w:color="auto"/>
            <w:right w:val="none" w:sz="0" w:space="0" w:color="auto"/>
          </w:divBdr>
        </w:div>
      </w:divsChild>
    </w:div>
    <w:div w:id="1621566888">
      <w:bodyDiv w:val="1"/>
      <w:marLeft w:val="0"/>
      <w:marRight w:val="0"/>
      <w:marTop w:val="0"/>
      <w:marBottom w:val="0"/>
      <w:divBdr>
        <w:top w:val="none" w:sz="0" w:space="0" w:color="auto"/>
        <w:left w:val="none" w:sz="0" w:space="0" w:color="auto"/>
        <w:bottom w:val="none" w:sz="0" w:space="0" w:color="auto"/>
        <w:right w:val="none" w:sz="0" w:space="0" w:color="auto"/>
      </w:divBdr>
    </w:div>
    <w:div w:id="1627541543">
      <w:bodyDiv w:val="1"/>
      <w:marLeft w:val="0"/>
      <w:marRight w:val="0"/>
      <w:marTop w:val="0"/>
      <w:marBottom w:val="0"/>
      <w:divBdr>
        <w:top w:val="none" w:sz="0" w:space="0" w:color="auto"/>
        <w:left w:val="none" w:sz="0" w:space="0" w:color="auto"/>
        <w:bottom w:val="none" w:sz="0" w:space="0" w:color="auto"/>
        <w:right w:val="none" w:sz="0" w:space="0" w:color="auto"/>
      </w:divBdr>
    </w:div>
    <w:div w:id="1671906234">
      <w:bodyDiv w:val="1"/>
      <w:marLeft w:val="0"/>
      <w:marRight w:val="0"/>
      <w:marTop w:val="0"/>
      <w:marBottom w:val="0"/>
      <w:divBdr>
        <w:top w:val="none" w:sz="0" w:space="0" w:color="auto"/>
        <w:left w:val="none" w:sz="0" w:space="0" w:color="auto"/>
        <w:bottom w:val="none" w:sz="0" w:space="0" w:color="auto"/>
        <w:right w:val="none" w:sz="0" w:space="0" w:color="auto"/>
      </w:divBdr>
    </w:div>
    <w:div w:id="1678192682">
      <w:bodyDiv w:val="1"/>
      <w:marLeft w:val="0"/>
      <w:marRight w:val="0"/>
      <w:marTop w:val="0"/>
      <w:marBottom w:val="0"/>
      <w:divBdr>
        <w:top w:val="none" w:sz="0" w:space="0" w:color="auto"/>
        <w:left w:val="none" w:sz="0" w:space="0" w:color="auto"/>
        <w:bottom w:val="none" w:sz="0" w:space="0" w:color="auto"/>
        <w:right w:val="none" w:sz="0" w:space="0" w:color="auto"/>
      </w:divBdr>
    </w:div>
    <w:div w:id="1701007733">
      <w:bodyDiv w:val="1"/>
      <w:marLeft w:val="0"/>
      <w:marRight w:val="0"/>
      <w:marTop w:val="0"/>
      <w:marBottom w:val="0"/>
      <w:divBdr>
        <w:top w:val="none" w:sz="0" w:space="0" w:color="auto"/>
        <w:left w:val="none" w:sz="0" w:space="0" w:color="auto"/>
        <w:bottom w:val="none" w:sz="0" w:space="0" w:color="auto"/>
        <w:right w:val="none" w:sz="0" w:space="0" w:color="auto"/>
      </w:divBdr>
    </w:div>
    <w:div w:id="1731541714">
      <w:bodyDiv w:val="1"/>
      <w:marLeft w:val="0"/>
      <w:marRight w:val="0"/>
      <w:marTop w:val="0"/>
      <w:marBottom w:val="0"/>
      <w:divBdr>
        <w:top w:val="none" w:sz="0" w:space="0" w:color="auto"/>
        <w:left w:val="none" w:sz="0" w:space="0" w:color="auto"/>
        <w:bottom w:val="none" w:sz="0" w:space="0" w:color="auto"/>
        <w:right w:val="none" w:sz="0" w:space="0" w:color="auto"/>
      </w:divBdr>
    </w:div>
    <w:div w:id="1733187836">
      <w:bodyDiv w:val="1"/>
      <w:marLeft w:val="0"/>
      <w:marRight w:val="0"/>
      <w:marTop w:val="0"/>
      <w:marBottom w:val="0"/>
      <w:divBdr>
        <w:top w:val="none" w:sz="0" w:space="0" w:color="auto"/>
        <w:left w:val="none" w:sz="0" w:space="0" w:color="auto"/>
        <w:bottom w:val="none" w:sz="0" w:space="0" w:color="auto"/>
        <w:right w:val="none" w:sz="0" w:space="0" w:color="auto"/>
      </w:divBdr>
    </w:div>
    <w:div w:id="1787506301">
      <w:bodyDiv w:val="1"/>
      <w:marLeft w:val="0"/>
      <w:marRight w:val="0"/>
      <w:marTop w:val="0"/>
      <w:marBottom w:val="0"/>
      <w:divBdr>
        <w:top w:val="none" w:sz="0" w:space="0" w:color="auto"/>
        <w:left w:val="none" w:sz="0" w:space="0" w:color="auto"/>
        <w:bottom w:val="none" w:sz="0" w:space="0" w:color="auto"/>
        <w:right w:val="none" w:sz="0" w:space="0" w:color="auto"/>
      </w:divBdr>
    </w:div>
    <w:div w:id="1809781968">
      <w:bodyDiv w:val="1"/>
      <w:marLeft w:val="0"/>
      <w:marRight w:val="0"/>
      <w:marTop w:val="0"/>
      <w:marBottom w:val="0"/>
      <w:divBdr>
        <w:top w:val="none" w:sz="0" w:space="0" w:color="auto"/>
        <w:left w:val="none" w:sz="0" w:space="0" w:color="auto"/>
        <w:bottom w:val="none" w:sz="0" w:space="0" w:color="auto"/>
        <w:right w:val="none" w:sz="0" w:space="0" w:color="auto"/>
      </w:divBdr>
    </w:div>
    <w:div w:id="1854303112">
      <w:bodyDiv w:val="1"/>
      <w:marLeft w:val="0"/>
      <w:marRight w:val="0"/>
      <w:marTop w:val="0"/>
      <w:marBottom w:val="0"/>
      <w:divBdr>
        <w:top w:val="none" w:sz="0" w:space="0" w:color="auto"/>
        <w:left w:val="none" w:sz="0" w:space="0" w:color="auto"/>
        <w:bottom w:val="none" w:sz="0" w:space="0" w:color="auto"/>
        <w:right w:val="none" w:sz="0" w:space="0" w:color="auto"/>
      </w:divBdr>
    </w:div>
    <w:div w:id="1857231340">
      <w:bodyDiv w:val="1"/>
      <w:marLeft w:val="0"/>
      <w:marRight w:val="0"/>
      <w:marTop w:val="0"/>
      <w:marBottom w:val="0"/>
      <w:divBdr>
        <w:top w:val="none" w:sz="0" w:space="0" w:color="auto"/>
        <w:left w:val="none" w:sz="0" w:space="0" w:color="auto"/>
        <w:bottom w:val="none" w:sz="0" w:space="0" w:color="auto"/>
        <w:right w:val="none" w:sz="0" w:space="0" w:color="auto"/>
      </w:divBdr>
    </w:div>
    <w:div w:id="1924412132">
      <w:bodyDiv w:val="1"/>
      <w:marLeft w:val="0"/>
      <w:marRight w:val="0"/>
      <w:marTop w:val="0"/>
      <w:marBottom w:val="0"/>
      <w:divBdr>
        <w:top w:val="none" w:sz="0" w:space="0" w:color="auto"/>
        <w:left w:val="none" w:sz="0" w:space="0" w:color="auto"/>
        <w:bottom w:val="none" w:sz="0" w:space="0" w:color="auto"/>
        <w:right w:val="none" w:sz="0" w:space="0" w:color="auto"/>
      </w:divBdr>
    </w:div>
    <w:div w:id="1936202495">
      <w:bodyDiv w:val="1"/>
      <w:marLeft w:val="0"/>
      <w:marRight w:val="0"/>
      <w:marTop w:val="0"/>
      <w:marBottom w:val="0"/>
      <w:divBdr>
        <w:top w:val="none" w:sz="0" w:space="0" w:color="auto"/>
        <w:left w:val="none" w:sz="0" w:space="0" w:color="auto"/>
        <w:bottom w:val="none" w:sz="0" w:space="0" w:color="auto"/>
        <w:right w:val="none" w:sz="0" w:space="0" w:color="auto"/>
      </w:divBdr>
    </w:div>
    <w:div w:id="1950575968">
      <w:bodyDiv w:val="1"/>
      <w:marLeft w:val="0"/>
      <w:marRight w:val="0"/>
      <w:marTop w:val="0"/>
      <w:marBottom w:val="0"/>
      <w:divBdr>
        <w:top w:val="none" w:sz="0" w:space="0" w:color="auto"/>
        <w:left w:val="none" w:sz="0" w:space="0" w:color="auto"/>
        <w:bottom w:val="none" w:sz="0" w:space="0" w:color="auto"/>
        <w:right w:val="none" w:sz="0" w:space="0" w:color="auto"/>
      </w:divBdr>
    </w:div>
    <w:div w:id="1960523431">
      <w:bodyDiv w:val="1"/>
      <w:marLeft w:val="0"/>
      <w:marRight w:val="0"/>
      <w:marTop w:val="0"/>
      <w:marBottom w:val="0"/>
      <w:divBdr>
        <w:top w:val="none" w:sz="0" w:space="0" w:color="auto"/>
        <w:left w:val="none" w:sz="0" w:space="0" w:color="auto"/>
        <w:bottom w:val="none" w:sz="0" w:space="0" w:color="auto"/>
        <w:right w:val="none" w:sz="0" w:space="0" w:color="auto"/>
      </w:divBdr>
    </w:div>
    <w:div w:id="1961259771">
      <w:bodyDiv w:val="1"/>
      <w:marLeft w:val="0"/>
      <w:marRight w:val="0"/>
      <w:marTop w:val="0"/>
      <w:marBottom w:val="0"/>
      <w:divBdr>
        <w:top w:val="none" w:sz="0" w:space="0" w:color="auto"/>
        <w:left w:val="none" w:sz="0" w:space="0" w:color="auto"/>
        <w:bottom w:val="none" w:sz="0" w:space="0" w:color="auto"/>
        <w:right w:val="none" w:sz="0" w:space="0" w:color="auto"/>
      </w:divBdr>
    </w:div>
    <w:div w:id="1988394271">
      <w:bodyDiv w:val="1"/>
      <w:marLeft w:val="0"/>
      <w:marRight w:val="0"/>
      <w:marTop w:val="0"/>
      <w:marBottom w:val="0"/>
      <w:divBdr>
        <w:top w:val="none" w:sz="0" w:space="0" w:color="auto"/>
        <w:left w:val="none" w:sz="0" w:space="0" w:color="auto"/>
        <w:bottom w:val="none" w:sz="0" w:space="0" w:color="auto"/>
        <w:right w:val="none" w:sz="0" w:space="0" w:color="auto"/>
      </w:divBdr>
    </w:div>
    <w:div w:id="1999649001">
      <w:bodyDiv w:val="1"/>
      <w:marLeft w:val="0"/>
      <w:marRight w:val="0"/>
      <w:marTop w:val="0"/>
      <w:marBottom w:val="0"/>
      <w:divBdr>
        <w:top w:val="none" w:sz="0" w:space="0" w:color="auto"/>
        <w:left w:val="none" w:sz="0" w:space="0" w:color="auto"/>
        <w:bottom w:val="none" w:sz="0" w:space="0" w:color="auto"/>
        <w:right w:val="none" w:sz="0" w:space="0" w:color="auto"/>
      </w:divBdr>
    </w:div>
    <w:div w:id="2010061823">
      <w:bodyDiv w:val="1"/>
      <w:marLeft w:val="0"/>
      <w:marRight w:val="0"/>
      <w:marTop w:val="0"/>
      <w:marBottom w:val="0"/>
      <w:divBdr>
        <w:top w:val="none" w:sz="0" w:space="0" w:color="auto"/>
        <w:left w:val="none" w:sz="0" w:space="0" w:color="auto"/>
        <w:bottom w:val="none" w:sz="0" w:space="0" w:color="auto"/>
        <w:right w:val="none" w:sz="0" w:space="0" w:color="auto"/>
      </w:divBdr>
    </w:div>
    <w:div w:id="2062630021">
      <w:bodyDiv w:val="1"/>
      <w:marLeft w:val="0"/>
      <w:marRight w:val="0"/>
      <w:marTop w:val="0"/>
      <w:marBottom w:val="0"/>
      <w:divBdr>
        <w:top w:val="none" w:sz="0" w:space="0" w:color="auto"/>
        <w:left w:val="none" w:sz="0" w:space="0" w:color="auto"/>
        <w:bottom w:val="none" w:sz="0" w:space="0" w:color="auto"/>
        <w:right w:val="none" w:sz="0" w:space="0" w:color="auto"/>
      </w:divBdr>
    </w:div>
    <w:div w:id="2064669017">
      <w:bodyDiv w:val="1"/>
      <w:marLeft w:val="0"/>
      <w:marRight w:val="0"/>
      <w:marTop w:val="0"/>
      <w:marBottom w:val="0"/>
      <w:divBdr>
        <w:top w:val="none" w:sz="0" w:space="0" w:color="auto"/>
        <w:left w:val="none" w:sz="0" w:space="0" w:color="auto"/>
        <w:bottom w:val="none" w:sz="0" w:space="0" w:color="auto"/>
        <w:right w:val="none" w:sz="0" w:space="0" w:color="auto"/>
      </w:divBdr>
    </w:div>
    <w:div w:id="2073691571">
      <w:bodyDiv w:val="1"/>
      <w:marLeft w:val="0"/>
      <w:marRight w:val="0"/>
      <w:marTop w:val="0"/>
      <w:marBottom w:val="0"/>
      <w:divBdr>
        <w:top w:val="none" w:sz="0" w:space="0" w:color="auto"/>
        <w:left w:val="none" w:sz="0" w:space="0" w:color="auto"/>
        <w:bottom w:val="none" w:sz="0" w:space="0" w:color="auto"/>
        <w:right w:val="none" w:sz="0" w:space="0" w:color="auto"/>
      </w:divBdr>
    </w:div>
    <w:div w:id="2107652932">
      <w:bodyDiv w:val="1"/>
      <w:marLeft w:val="0"/>
      <w:marRight w:val="0"/>
      <w:marTop w:val="0"/>
      <w:marBottom w:val="0"/>
      <w:divBdr>
        <w:top w:val="none" w:sz="0" w:space="0" w:color="auto"/>
        <w:left w:val="none" w:sz="0" w:space="0" w:color="auto"/>
        <w:bottom w:val="none" w:sz="0" w:space="0" w:color="auto"/>
        <w:right w:val="none" w:sz="0" w:space="0" w:color="auto"/>
      </w:divBdr>
    </w:div>
    <w:div w:id="2108577779">
      <w:bodyDiv w:val="1"/>
      <w:marLeft w:val="0"/>
      <w:marRight w:val="0"/>
      <w:marTop w:val="0"/>
      <w:marBottom w:val="0"/>
      <w:divBdr>
        <w:top w:val="none" w:sz="0" w:space="0" w:color="auto"/>
        <w:left w:val="none" w:sz="0" w:space="0" w:color="auto"/>
        <w:bottom w:val="none" w:sz="0" w:space="0" w:color="auto"/>
        <w:right w:val="none" w:sz="0" w:space="0" w:color="auto"/>
      </w:divBdr>
    </w:div>
    <w:div w:id="2112310425">
      <w:bodyDiv w:val="1"/>
      <w:marLeft w:val="0"/>
      <w:marRight w:val="0"/>
      <w:marTop w:val="0"/>
      <w:marBottom w:val="0"/>
      <w:divBdr>
        <w:top w:val="none" w:sz="0" w:space="0" w:color="auto"/>
        <w:left w:val="none" w:sz="0" w:space="0" w:color="auto"/>
        <w:bottom w:val="none" w:sz="0" w:space="0" w:color="auto"/>
        <w:right w:val="none" w:sz="0" w:space="0" w:color="auto"/>
      </w:divBdr>
    </w:div>
    <w:div w:id="2114860847">
      <w:bodyDiv w:val="1"/>
      <w:marLeft w:val="0"/>
      <w:marRight w:val="0"/>
      <w:marTop w:val="0"/>
      <w:marBottom w:val="0"/>
      <w:divBdr>
        <w:top w:val="none" w:sz="0" w:space="0" w:color="auto"/>
        <w:left w:val="none" w:sz="0" w:space="0" w:color="auto"/>
        <w:bottom w:val="none" w:sz="0" w:space="0" w:color="auto"/>
        <w:right w:val="none" w:sz="0" w:space="0" w:color="auto"/>
      </w:divBdr>
    </w:div>
    <w:div w:id="2127893985">
      <w:bodyDiv w:val="1"/>
      <w:marLeft w:val="0"/>
      <w:marRight w:val="0"/>
      <w:marTop w:val="0"/>
      <w:marBottom w:val="0"/>
      <w:divBdr>
        <w:top w:val="none" w:sz="0" w:space="0" w:color="auto"/>
        <w:left w:val="none" w:sz="0" w:space="0" w:color="auto"/>
        <w:bottom w:val="none" w:sz="0" w:space="0" w:color="auto"/>
        <w:right w:val="none" w:sz="0" w:space="0" w:color="auto"/>
      </w:divBdr>
    </w:div>
    <w:div w:id="2128431350">
      <w:bodyDiv w:val="1"/>
      <w:marLeft w:val="0"/>
      <w:marRight w:val="0"/>
      <w:marTop w:val="0"/>
      <w:marBottom w:val="0"/>
      <w:divBdr>
        <w:top w:val="none" w:sz="0" w:space="0" w:color="auto"/>
        <w:left w:val="none" w:sz="0" w:space="0" w:color="auto"/>
        <w:bottom w:val="none" w:sz="0" w:space="0" w:color="auto"/>
        <w:right w:val="none" w:sz="0" w:space="0" w:color="auto"/>
      </w:divBdr>
      <w:divsChild>
        <w:div w:id="1190994883">
          <w:marLeft w:val="0"/>
          <w:marRight w:val="0"/>
          <w:marTop w:val="0"/>
          <w:marBottom w:val="0"/>
          <w:divBdr>
            <w:top w:val="none" w:sz="0" w:space="0" w:color="auto"/>
            <w:left w:val="none" w:sz="0" w:space="0" w:color="auto"/>
            <w:bottom w:val="none" w:sz="0" w:space="0" w:color="auto"/>
            <w:right w:val="none" w:sz="0" w:space="0" w:color="auto"/>
          </w:divBdr>
        </w:div>
        <w:div w:id="20859566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56107F06967E841D5BD205779E216A795DD60B0524AE35A71DE0BE7EDB96055AD622FA8EB8B29E06BBC62D34E0116BE3563B5341C3396B3WAv5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7780EB-665E-43F6-A789-548458F02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5755</Words>
  <Characters>32804</Characters>
  <Application>Microsoft Office Word</Application>
  <DocSecurity>0</DocSecurity>
  <Lines>273</Lines>
  <Paragraphs>76</Paragraphs>
  <ScaleCrop>false</ScaleCrop>
  <HeadingPairs>
    <vt:vector size="2" baseType="variant">
      <vt:variant>
        <vt:lpstr>Название</vt:lpstr>
      </vt:variant>
      <vt:variant>
        <vt:i4>1</vt:i4>
      </vt:variant>
    </vt:vector>
  </HeadingPairs>
  <TitlesOfParts>
    <vt:vector size="1" baseType="lpstr">
      <vt:lpstr>Документация об аукционе в электронной форме</vt:lpstr>
    </vt:vector>
  </TitlesOfParts>
  <Company>KBRF</Company>
  <LinksUpToDate>false</LinksUpToDate>
  <CharactersWithSpaces>38483</CharactersWithSpaces>
  <SharedDoc>false</SharedDoc>
  <HLinks>
    <vt:vector size="6" baseType="variant">
      <vt:variant>
        <vt:i4>7995440</vt:i4>
      </vt:variant>
      <vt:variant>
        <vt:i4>0</vt:i4>
      </vt:variant>
      <vt:variant>
        <vt:i4>0</vt:i4>
      </vt:variant>
      <vt:variant>
        <vt:i4>5</vt:i4>
      </vt:variant>
      <vt:variant>
        <vt:lpwstr>consultantplus://offline/ref=B56107F06967E841D5BD205779E216A795DD60B0524AE35A71DE0BE7EDB96055AD622FA8EB8B29E06BBC62D34E0116BE3563B5341C3396B3WAv5G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об аукционе в электронной форме</dc:title>
  <dc:subject/>
  <dc:creator>Яковлева Н.А.</dc:creator>
  <cp:keywords/>
  <cp:lastModifiedBy>Мария А.Мокшанкина</cp:lastModifiedBy>
  <cp:revision>2</cp:revision>
  <cp:lastPrinted>2024-04-10T13:58:00Z</cp:lastPrinted>
  <dcterms:created xsi:type="dcterms:W3CDTF">2026-09-07T13:56:00Z</dcterms:created>
  <dcterms:modified xsi:type="dcterms:W3CDTF">2026-09-07T13:56:00Z</dcterms:modified>
</cp:coreProperties>
</file>