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0C6332" w:rsidRPr="00454805" w:rsidRDefault="000C6332">
      <w:pPr>
        <w:jc w:val="center"/>
      </w:pPr>
      <w:bookmarkStart w:id="0" w:name="_GoBack"/>
      <w:bookmarkEnd w:id="0"/>
      <w:r w:rsidRPr="00454805">
        <w:rPr>
          <w:b/>
        </w:rPr>
        <w:t xml:space="preserve">Договор перевозки пассажиров № </w:t>
      </w:r>
    </w:p>
    <w:p w:rsidR="00A768D2" w:rsidRDefault="00A768D2">
      <w:pPr>
        <w:pStyle w:val="western"/>
        <w:spacing w:before="0" w:after="0"/>
        <w:jc w:val="center"/>
        <w:rPr>
          <w:sz w:val="24"/>
          <w:szCs w:val="24"/>
        </w:rPr>
      </w:pPr>
      <w:r w:rsidRPr="00CE6370">
        <w:rPr>
          <w:sz w:val="24"/>
          <w:szCs w:val="24"/>
        </w:rPr>
        <w:t>ИКЗ-</w:t>
      </w:r>
      <w:r w:rsidRPr="00832C55">
        <w:rPr>
          <w:sz w:val="24"/>
          <w:szCs w:val="24"/>
        </w:rPr>
        <w:t>2</w:t>
      </w:r>
      <w:r>
        <w:rPr>
          <w:sz w:val="24"/>
          <w:szCs w:val="24"/>
        </w:rPr>
        <w:t>6</w:t>
      </w:r>
      <w:r w:rsidRPr="00832C55">
        <w:rPr>
          <w:sz w:val="24"/>
          <w:szCs w:val="24"/>
        </w:rPr>
        <w:t>34348035257434501001000</w:t>
      </w:r>
      <w:r>
        <w:rPr>
          <w:sz w:val="24"/>
          <w:szCs w:val="24"/>
        </w:rPr>
        <w:t>6</w:t>
      </w:r>
      <w:r w:rsidRPr="00832C55">
        <w:rPr>
          <w:sz w:val="24"/>
          <w:szCs w:val="24"/>
        </w:rPr>
        <w:t>0000000244</w:t>
      </w:r>
    </w:p>
    <w:p w:rsidR="00CF3299" w:rsidRDefault="00CF3299">
      <w:pPr>
        <w:pStyle w:val="western"/>
        <w:spacing w:before="0" w:after="0"/>
        <w:jc w:val="center"/>
        <w:rPr>
          <w:sz w:val="24"/>
          <w:szCs w:val="24"/>
        </w:rPr>
      </w:pPr>
    </w:p>
    <w:p w:rsidR="009552CD" w:rsidRDefault="009552CD">
      <w:pPr>
        <w:pStyle w:val="western"/>
        <w:spacing w:before="0" w:after="0"/>
        <w:jc w:val="center"/>
      </w:pPr>
    </w:p>
    <w:p w:rsidR="000C6332" w:rsidRDefault="000C6332">
      <w:pPr>
        <w:jc w:val="both"/>
      </w:pPr>
      <w:r>
        <w:t xml:space="preserve">г. Киров                                            </w:t>
      </w:r>
      <w:r>
        <w:tab/>
        <w:t xml:space="preserve">    </w:t>
      </w:r>
      <w:r>
        <w:tab/>
      </w:r>
      <w:r>
        <w:tab/>
      </w:r>
      <w:r>
        <w:tab/>
        <w:t xml:space="preserve">       </w:t>
      </w:r>
      <w:r w:rsidR="00FE1573">
        <w:t xml:space="preserve">                        </w:t>
      </w:r>
      <w:proofErr w:type="gramStart"/>
      <w:r w:rsidR="00FE1573">
        <w:t xml:space="preserve">   </w:t>
      </w:r>
      <w:r w:rsidR="0022650F">
        <w:t>«</w:t>
      </w:r>
      <w:proofErr w:type="gramEnd"/>
      <w:r w:rsidR="0022650F">
        <w:t>__</w:t>
      </w:r>
      <w:r w:rsidR="00E84288">
        <w:t>_</w:t>
      </w:r>
      <w:r w:rsidR="0022650F">
        <w:t xml:space="preserve">» </w:t>
      </w:r>
      <w:r w:rsidR="00FE1573">
        <w:t xml:space="preserve">августа </w:t>
      </w:r>
      <w:r w:rsidR="0022650F">
        <w:t>202</w:t>
      </w:r>
      <w:r w:rsidR="00A446BC">
        <w:t>6</w:t>
      </w:r>
      <w:r w:rsidR="0022650F">
        <w:t xml:space="preserve"> г.</w:t>
      </w:r>
    </w:p>
    <w:p w:rsidR="000C6332" w:rsidRDefault="000C6332">
      <w:pPr>
        <w:jc w:val="both"/>
      </w:pPr>
    </w:p>
    <w:p w:rsidR="000C6332" w:rsidRDefault="000C6332">
      <w:pPr>
        <w:ind w:firstLine="709"/>
        <w:jc w:val="both"/>
      </w:pPr>
      <w:r>
        <w:rPr>
          <w:b/>
          <w:bCs/>
          <w:spacing w:val="-6"/>
        </w:rPr>
        <w:t>Муниципальное бюджетное общеобразовательное учреждение «Средняя общеобразовательная школа № 34» города Кирова (МБОУ СОШ № 34)</w:t>
      </w:r>
      <w:r>
        <w:rPr>
          <w:spacing w:val="-6"/>
        </w:rPr>
        <w:t xml:space="preserve">, именуемое в дальнейшем </w:t>
      </w:r>
      <w:r w:rsidRPr="00FA4F3B">
        <w:rPr>
          <w:b/>
          <w:spacing w:val="-6"/>
        </w:rPr>
        <w:t>Заказчик</w:t>
      </w:r>
      <w:r>
        <w:rPr>
          <w:spacing w:val="-6"/>
        </w:rPr>
        <w:t xml:space="preserve">, в лице директора Клабуковой Елены Борисовны, действующей на основании Устава, с одной стороны, и </w:t>
      </w:r>
      <w:r w:rsidR="00A444F6" w:rsidRPr="00DE6608">
        <w:rPr>
          <w:bCs/>
          <w:spacing w:val="-6"/>
        </w:rPr>
        <w:t>___________________________________________</w:t>
      </w:r>
      <w:r w:rsidR="0022650F">
        <w:rPr>
          <w:bCs/>
          <w:spacing w:val="-6"/>
        </w:rPr>
        <w:t>____________________</w:t>
      </w:r>
      <w:r w:rsidR="00A444F6">
        <w:rPr>
          <w:spacing w:val="-6"/>
        </w:rPr>
        <w:t xml:space="preserve">, </w:t>
      </w:r>
      <w:r w:rsidR="009E38F1">
        <w:rPr>
          <w:spacing w:val="-6"/>
        </w:rPr>
        <w:t xml:space="preserve">именуемое в дальнейшем </w:t>
      </w:r>
      <w:r w:rsidR="009E38F1" w:rsidRPr="00FA4F3B">
        <w:rPr>
          <w:b/>
          <w:spacing w:val="-6"/>
        </w:rPr>
        <w:t>Перевозчик</w:t>
      </w:r>
      <w:r w:rsidR="009E38F1">
        <w:rPr>
          <w:spacing w:val="-6"/>
        </w:rPr>
        <w:t xml:space="preserve">, </w:t>
      </w:r>
      <w:r w:rsidR="00A444F6" w:rsidRPr="006A243A">
        <w:rPr>
          <w:color w:val="000000"/>
        </w:rPr>
        <w:t xml:space="preserve">в лице </w:t>
      </w:r>
      <w:r w:rsidR="00A444F6">
        <w:rPr>
          <w:color w:val="000000"/>
        </w:rPr>
        <w:t>____________</w:t>
      </w:r>
      <w:r w:rsidR="009E38F1">
        <w:rPr>
          <w:color w:val="000000"/>
        </w:rPr>
        <w:t>_______________________________</w:t>
      </w:r>
      <w:r w:rsidR="00A444F6" w:rsidRPr="006A243A">
        <w:rPr>
          <w:color w:val="000000"/>
        </w:rPr>
        <w:t xml:space="preserve">, действующего на основании </w:t>
      </w:r>
      <w:r w:rsidR="00A444F6">
        <w:rPr>
          <w:spacing w:val="-6"/>
        </w:rPr>
        <w:t>______________________,</w:t>
      </w:r>
      <w:r>
        <w:rPr>
          <w:spacing w:val="-6"/>
        </w:rPr>
        <w:t xml:space="preserve"> с другой стороны, совместно именуемые - Стороны, </w:t>
      </w:r>
      <w:r>
        <w:t xml:space="preserve">в соответствии с п. 5 ч. 1. ст. 93 Федерального закона от 05.04.2013 </w:t>
      </w:r>
      <w:r w:rsidR="0022650F">
        <w:br/>
      </w:r>
      <w:r>
        <w:t>№ 44-ФЗ «О контрактной системе в сфере закупок товаров, работ, услуг для обеспечения государственных и муниципальных нужд»,</w:t>
      </w:r>
      <w:r>
        <w:rPr>
          <w:spacing w:val="-6"/>
        </w:rPr>
        <w:t xml:space="preserve"> заключили настоящий договор (далее – договор) о нижеследующем:</w:t>
      </w:r>
    </w:p>
    <w:p w:rsidR="000C6332" w:rsidRDefault="000C6332">
      <w:pPr>
        <w:jc w:val="center"/>
      </w:pPr>
      <w:r>
        <w:rPr>
          <w:b/>
          <w:spacing w:val="-6"/>
        </w:rPr>
        <w:t>1. Предмет договора</w:t>
      </w:r>
    </w:p>
    <w:p w:rsidR="000C6332" w:rsidRDefault="000C6332">
      <w:pPr>
        <w:ind w:firstLine="720"/>
        <w:jc w:val="both"/>
      </w:pPr>
      <w:r>
        <w:rPr>
          <w:spacing w:val="-6"/>
        </w:rPr>
        <w:t xml:space="preserve">1.1. Согласно настоящему договору </w:t>
      </w:r>
      <w:r>
        <w:rPr>
          <w:b/>
          <w:spacing w:val="-6"/>
        </w:rPr>
        <w:t>Перевозчик</w:t>
      </w:r>
      <w:r>
        <w:rPr>
          <w:spacing w:val="-6"/>
        </w:rPr>
        <w:t xml:space="preserve"> для перевозки детей предоставляет </w:t>
      </w:r>
      <w:r>
        <w:rPr>
          <w:b/>
          <w:spacing w:val="-6"/>
        </w:rPr>
        <w:t>Заказчику</w:t>
      </w:r>
      <w:r>
        <w:rPr>
          <w:spacing w:val="-6"/>
        </w:rPr>
        <w:t xml:space="preserve"> автобус марки </w:t>
      </w:r>
      <w:r w:rsidR="0022650F">
        <w:rPr>
          <w:color w:val="000000"/>
          <w:spacing w:val="-6"/>
        </w:rPr>
        <w:t>_______</w:t>
      </w:r>
      <w:r w:rsidR="0022650F">
        <w:rPr>
          <w:bCs/>
          <w:color w:val="202122"/>
          <w:spacing w:val="-6"/>
        </w:rPr>
        <w:t>,</w:t>
      </w:r>
      <w:r w:rsidR="0022650F">
        <w:rPr>
          <w:bCs/>
          <w:spacing w:val="-6"/>
        </w:rPr>
        <w:t xml:space="preserve"> </w:t>
      </w:r>
      <w:r w:rsidR="0022650F">
        <w:rPr>
          <w:spacing w:val="-6"/>
        </w:rPr>
        <w:t xml:space="preserve">государственный регистрационный знак </w:t>
      </w:r>
      <w:r w:rsidR="0022650F">
        <w:rPr>
          <w:color w:val="000000"/>
          <w:spacing w:val="-6"/>
        </w:rPr>
        <w:t>_____________________</w:t>
      </w:r>
      <w:r w:rsidR="0022650F">
        <w:rPr>
          <w:spacing w:val="-6"/>
        </w:rPr>
        <w:t>,</w:t>
      </w:r>
      <w:r>
        <w:rPr>
          <w:spacing w:val="-6"/>
        </w:rPr>
        <w:t xml:space="preserve"> вместимостью </w:t>
      </w:r>
      <w:r w:rsidR="0022650F">
        <w:rPr>
          <w:spacing w:val="-6"/>
        </w:rPr>
        <w:t xml:space="preserve">__________________ </w:t>
      </w:r>
      <w:r>
        <w:rPr>
          <w:spacing w:val="-6"/>
        </w:rPr>
        <w:t xml:space="preserve">пассажирских мест для детей и </w:t>
      </w:r>
      <w:r w:rsidR="0022650F">
        <w:rPr>
          <w:spacing w:val="-6"/>
        </w:rPr>
        <w:t xml:space="preserve">___________ </w:t>
      </w:r>
      <w:r>
        <w:rPr>
          <w:spacing w:val="-6"/>
        </w:rPr>
        <w:t>пассажирских места для сопровождающ</w:t>
      </w:r>
      <w:r>
        <w:rPr>
          <w:color w:val="000000"/>
          <w:spacing w:val="-6"/>
        </w:rPr>
        <w:t>их</w:t>
      </w:r>
      <w:r>
        <w:rPr>
          <w:spacing w:val="-6"/>
        </w:rPr>
        <w:t>,</w:t>
      </w:r>
      <w:r>
        <w:t xml:space="preserve"> </w:t>
      </w:r>
      <w:r>
        <w:rPr>
          <w:spacing w:val="-6"/>
        </w:rPr>
        <w:t xml:space="preserve">именуемый в дальнейшем </w:t>
      </w:r>
      <w:r>
        <w:rPr>
          <w:b/>
          <w:spacing w:val="-6"/>
        </w:rPr>
        <w:t>Транспортное средство</w:t>
      </w:r>
      <w:r>
        <w:rPr>
          <w:spacing w:val="-6"/>
        </w:rPr>
        <w:t xml:space="preserve">, во временное пользование за плату, а также оказывает </w:t>
      </w:r>
      <w:r>
        <w:rPr>
          <w:b/>
          <w:spacing w:val="-6"/>
        </w:rPr>
        <w:t>Заказчику</w:t>
      </w:r>
      <w:r>
        <w:rPr>
          <w:spacing w:val="-6"/>
        </w:rPr>
        <w:t xml:space="preserve"> своими силами за плату услуги по управлению </w:t>
      </w:r>
      <w:r>
        <w:rPr>
          <w:b/>
          <w:spacing w:val="-6"/>
        </w:rPr>
        <w:t>транспортным средством</w:t>
      </w:r>
      <w:r>
        <w:rPr>
          <w:spacing w:val="-6"/>
        </w:rPr>
        <w:t xml:space="preserve"> и его технической эксплуатации.</w:t>
      </w:r>
    </w:p>
    <w:p w:rsidR="000C6332" w:rsidRDefault="000C6332">
      <w:pPr>
        <w:ind w:firstLine="720"/>
        <w:jc w:val="both"/>
      </w:pPr>
      <w:r>
        <w:rPr>
          <w:spacing w:val="-6"/>
        </w:rPr>
        <w:t xml:space="preserve">1.2. </w:t>
      </w:r>
      <w:r>
        <w:rPr>
          <w:b/>
          <w:spacing w:val="-6"/>
        </w:rPr>
        <w:t>Перевозчик</w:t>
      </w:r>
      <w:r>
        <w:rPr>
          <w:spacing w:val="-6"/>
        </w:rPr>
        <w:t xml:space="preserve"> обязуется осуществить перевозку определенного круга лиц (детей), в соответствии со списком пассажиров, предоставленным </w:t>
      </w:r>
      <w:r>
        <w:rPr>
          <w:b/>
          <w:spacing w:val="-6"/>
        </w:rPr>
        <w:t>Заказчиком</w:t>
      </w:r>
      <w:r>
        <w:rPr>
          <w:spacing w:val="-6"/>
        </w:rPr>
        <w:t xml:space="preserve"> по маршруту, предоставленному </w:t>
      </w:r>
      <w:r>
        <w:rPr>
          <w:b/>
          <w:spacing w:val="-6"/>
        </w:rPr>
        <w:t>Заказчиком</w:t>
      </w:r>
      <w:r>
        <w:rPr>
          <w:spacing w:val="-6"/>
        </w:rPr>
        <w:t>.</w:t>
      </w:r>
    </w:p>
    <w:p w:rsidR="009E38F1" w:rsidRDefault="000C6332" w:rsidP="009E38F1">
      <w:pPr>
        <w:ind w:firstLine="720"/>
        <w:jc w:val="both"/>
      </w:pPr>
      <w:r>
        <w:rPr>
          <w:spacing w:val="-6"/>
        </w:rPr>
        <w:t xml:space="preserve">1.3. </w:t>
      </w:r>
      <w:r w:rsidR="009E38F1">
        <w:rPr>
          <w:spacing w:val="-6"/>
        </w:rPr>
        <w:t>Дата осуществления перевозки определенного круга лиц в соответствии с настоящим договором</w:t>
      </w:r>
      <w:r w:rsidR="00F457FE">
        <w:rPr>
          <w:spacing w:val="-6"/>
        </w:rPr>
        <w:t>: ежедневно по рабочим дням с «</w:t>
      </w:r>
      <w:r w:rsidR="00FE1573">
        <w:rPr>
          <w:spacing w:val="-6"/>
        </w:rPr>
        <w:t>01</w:t>
      </w:r>
      <w:r w:rsidR="009E38F1">
        <w:rPr>
          <w:spacing w:val="-6"/>
        </w:rPr>
        <w:t xml:space="preserve">» </w:t>
      </w:r>
      <w:r w:rsidR="00FE1573">
        <w:rPr>
          <w:spacing w:val="-6"/>
        </w:rPr>
        <w:t xml:space="preserve">сентября </w:t>
      </w:r>
      <w:r w:rsidR="009E38F1">
        <w:rPr>
          <w:spacing w:val="-6"/>
        </w:rPr>
        <w:t>202</w:t>
      </w:r>
      <w:r w:rsidR="00A446BC">
        <w:rPr>
          <w:spacing w:val="-6"/>
        </w:rPr>
        <w:t>6</w:t>
      </w:r>
      <w:r w:rsidR="00FE1573">
        <w:rPr>
          <w:spacing w:val="-6"/>
        </w:rPr>
        <w:t xml:space="preserve"> года по «30</w:t>
      </w:r>
      <w:r w:rsidR="009E38F1">
        <w:rPr>
          <w:spacing w:val="-6"/>
        </w:rPr>
        <w:t xml:space="preserve">» </w:t>
      </w:r>
      <w:r w:rsidR="00FE1573">
        <w:rPr>
          <w:spacing w:val="-6"/>
        </w:rPr>
        <w:t xml:space="preserve">сентября </w:t>
      </w:r>
      <w:r w:rsidR="009E38F1">
        <w:rPr>
          <w:spacing w:val="-6"/>
        </w:rPr>
        <w:t>202</w:t>
      </w:r>
      <w:r w:rsidR="00A446BC">
        <w:rPr>
          <w:spacing w:val="-6"/>
        </w:rPr>
        <w:t>6</w:t>
      </w:r>
      <w:r w:rsidR="009E38F1">
        <w:rPr>
          <w:spacing w:val="-6"/>
        </w:rPr>
        <w:t xml:space="preserve"> года</w:t>
      </w:r>
      <w:r w:rsidR="009E38F1">
        <w:t xml:space="preserve">. Время осуществления перевозки ежедневно по рабочим дням: </w:t>
      </w:r>
      <w:r w:rsidR="009E38F1">
        <w:rPr>
          <w:spacing w:val="-6"/>
        </w:rPr>
        <w:t xml:space="preserve">с 06 ч. 50 мин. по 08 ч. 00 мин., с </w:t>
      </w:r>
      <w:r w:rsidR="00FE1573">
        <w:rPr>
          <w:spacing w:val="-6"/>
        </w:rPr>
        <w:br/>
      </w:r>
      <w:r w:rsidR="009E38F1">
        <w:rPr>
          <w:spacing w:val="-6"/>
        </w:rPr>
        <w:t>15 ч. 00 мин. по 17 ч. 00 мин.</w:t>
      </w:r>
    </w:p>
    <w:p w:rsidR="000C6332" w:rsidRDefault="000C6332">
      <w:pPr>
        <w:ind w:firstLine="720"/>
        <w:jc w:val="both"/>
      </w:pPr>
      <w:r>
        <w:rPr>
          <w:spacing w:val="-6"/>
        </w:rPr>
        <w:t xml:space="preserve">1.4. Посадка пассажиров в </w:t>
      </w:r>
      <w:r>
        <w:rPr>
          <w:b/>
          <w:spacing w:val="-6"/>
        </w:rPr>
        <w:t>транспортное средство</w:t>
      </w:r>
      <w:r>
        <w:rPr>
          <w:spacing w:val="-6"/>
        </w:rPr>
        <w:t xml:space="preserve"> осуществляется в строгом соответствии со списком пассажиров, предоставленным </w:t>
      </w:r>
      <w:r>
        <w:rPr>
          <w:b/>
          <w:spacing w:val="-6"/>
        </w:rPr>
        <w:t>Заказчиком</w:t>
      </w:r>
      <w:r>
        <w:rPr>
          <w:spacing w:val="-6"/>
        </w:rPr>
        <w:t xml:space="preserve">, присутствие в </w:t>
      </w:r>
      <w:r>
        <w:rPr>
          <w:b/>
          <w:spacing w:val="-6"/>
        </w:rPr>
        <w:t>транспортном средстве</w:t>
      </w:r>
      <w:r>
        <w:rPr>
          <w:spacing w:val="-6"/>
        </w:rPr>
        <w:t xml:space="preserve"> пассажиров, не указанных в списке, не допускается, кроме назначенного медицинского работника. Указанный запрет не распространяется на случаи, установленные федеральными законами.                                                                                                          </w:t>
      </w:r>
    </w:p>
    <w:p w:rsidR="000C6332" w:rsidRDefault="000C6332">
      <w:pPr>
        <w:shd w:val="clear" w:color="auto" w:fill="FFFFFF"/>
        <w:tabs>
          <w:tab w:val="left" w:pos="284"/>
        </w:tabs>
        <w:jc w:val="center"/>
      </w:pPr>
      <w:r>
        <w:rPr>
          <w:b/>
          <w:color w:val="000000"/>
          <w:spacing w:val="-6"/>
        </w:rPr>
        <w:t>2.</w:t>
      </w:r>
      <w:r>
        <w:rPr>
          <w:b/>
          <w:color w:val="000000"/>
          <w:spacing w:val="-6"/>
        </w:rPr>
        <w:tab/>
        <w:t>Цена договора и порядок расчета между сторонами</w:t>
      </w:r>
    </w:p>
    <w:p w:rsidR="000C6332" w:rsidRDefault="000C6332">
      <w:pPr>
        <w:shd w:val="clear" w:color="auto" w:fill="FFFFFF"/>
        <w:tabs>
          <w:tab w:val="left" w:pos="567"/>
        </w:tabs>
        <w:ind w:firstLine="709"/>
        <w:jc w:val="both"/>
      </w:pPr>
      <w:r>
        <w:rPr>
          <w:spacing w:val="-6"/>
        </w:rPr>
        <w:t xml:space="preserve">2.1. Стоимость одного рабочего дня перевозки составляет </w:t>
      </w:r>
      <w:r w:rsidR="00FE1573">
        <w:rPr>
          <w:spacing w:val="-6"/>
        </w:rPr>
        <w:t xml:space="preserve">14 743 </w:t>
      </w:r>
      <w:r>
        <w:rPr>
          <w:spacing w:val="-6"/>
        </w:rPr>
        <w:t>(</w:t>
      </w:r>
      <w:r w:rsidR="00FE1573">
        <w:rPr>
          <w:spacing w:val="-6"/>
        </w:rPr>
        <w:t xml:space="preserve">четырнадцать </w:t>
      </w:r>
      <w:r>
        <w:rPr>
          <w:spacing w:val="-6"/>
        </w:rPr>
        <w:t xml:space="preserve">тысяч </w:t>
      </w:r>
      <w:r w:rsidR="00FE1573">
        <w:rPr>
          <w:spacing w:val="-6"/>
        </w:rPr>
        <w:t>семьсот сорок три</w:t>
      </w:r>
      <w:r>
        <w:rPr>
          <w:spacing w:val="-6"/>
        </w:rPr>
        <w:t>) рубл</w:t>
      </w:r>
      <w:r w:rsidR="00FE1573">
        <w:rPr>
          <w:spacing w:val="-6"/>
        </w:rPr>
        <w:t>я</w:t>
      </w:r>
      <w:r w:rsidR="00CF3299">
        <w:rPr>
          <w:spacing w:val="-6"/>
        </w:rPr>
        <w:t xml:space="preserve"> </w:t>
      </w:r>
      <w:r w:rsidR="00FE1573">
        <w:rPr>
          <w:spacing w:val="-6"/>
        </w:rPr>
        <w:t>70</w:t>
      </w:r>
      <w:r>
        <w:rPr>
          <w:spacing w:val="-6"/>
        </w:rPr>
        <w:t xml:space="preserve"> копе</w:t>
      </w:r>
      <w:r w:rsidR="00FE1573">
        <w:rPr>
          <w:spacing w:val="-6"/>
        </w:rPr>
        <w:t>е</w:t>
      </w:r>
      <w:r>
        <w:rPr>
          <w:spacing w:val="-6"/>
        </w:rPr>
        <w:t>к, в том числе НДС (2</w:t>
      </w:r>
      <w:r w:rsidR="00A446BC">
        <w:rPr>
          <w:spacing w:val="-6"/>
        </w:rPr>
        <w:t>2</w:t>
      </w:r>
      <w:r>
        <w:rPr>
          <w:spacing w:val="-6"/>
        </w:rPr>
        <w:t xml:space="preserve"> %) </w:t>
      </w:r>
      <w:r w:rsidR="006C6CB8">
        <w:rPr>
          <w:spacing w:val="-6"/>
        </w:rPr>
        <w:t>–</w:t>
      </w:r>
      <w:r>
        <w:rPr>
          <w:spacing w:val="-6"/>
        </w:rPr>
        <w:t xml:space="preserve"> </w:t>
      </w:r>
      <w:r w:rsidR="00FE1573">
        <w:rPr>
          <w:spacing w:val="-6"/>
        </w:rPr>
        <w:t xml:space="preserve">2 658 </w:t>
      </w:r>
      <w:r>
        <w:rPr>
          <w:spacing w:val="-6"/>
        </w:rPr>
        <w:t>(</w:t>
      </w:r>
      <w:r w:rsidR="00CF3299">
        <w:rPr>
          <w:spacing w:val="-6"/>
        </w:rPr>
        <w:t xml:space="preserve">две </w:t>
      </w:r>
      <w:r>
        <w:rPr>
          <w:spacing w:val="-6"/>
        </w:rPr>
        <w:t>тысяч</w:t>
      </w:r>
      <w:r w:rsidR="00CF3299">
        <w:rPr>
          <w:spacing w:val="-6"/>
        </w:rPr>
        <w:t>и</w:t>
      </w:r>
      <w:r>
        <w:rPr>
          <w:spacing w:val="-6"/>
        </w:rPr>
        <w:t xml:space="preserve"> </w:t>
      </w:r>
      <w:r w:rsidR="00FE1573">
        <w:rPr>
          <w:spacing w:val="-6"/>
        </w:rPr>
        <w:t>шестьсот пятьдесят восемь</w:t>
      </w:r>
      <w:r>
        <w:rPr>
          <w:spacing w:val="-6"/>
        </w:rPr>
        <w:t>) рубл</w:t>
      </w:r>
      <w:r w:rsidR="00CF3299">
        <w:rPr>
          <w:spacing w:val="-6"/>
        </w:rPr>
        <w:t>ей 7</w:t>
      </w:r>
      <w:r w:rsidR="00FE1573">
        <w:rPr>
          <w:spacing w:val="-6"/>
        </w:rPr>
        <w:t>0</w:t>
      </w:r>
      <w:r>
        <w:rPr>
          <w:spacing w:val="-6"/>
        </w:rPr>
        <w:t xml:space="preserve"> коп</w:t>
      </w:r>
      <w:r w:rsidR="00A446BC">
        <w:rPr>
          <w:spacing w:val="-6"/>
        </w:rPr>
        <w:t>е</w:t>
      </w:r>
      <w:r w:rsidR="00FE1573">
        <w:rPr>
          <w:spacing w:val="-6"/>
        </w:rPr>
        <w:t>е</w:t>
      </w:r>
      <w:r w:rsidR="00A446BC">
        <w:rPr>
          <w:spacing w:val="-6"/>
        </w:rPr>
        <w:t>к</w:t>
      </w:r>
      <w:r>
        <w:rPr>
          <w:spacing w:val="-6"/>
        </w:rPr>
        <w:t>. Ориентировочное количество рабочих дней –</w:t>
      </w:r>
      <w:r w:rsidR="00FE1573">
        <w:rPr>
          <w:spacing w:val="-6"/>
        </w:rPr>
        <w:t>21</w:t>
      </w:r>
      <w:r>
        <w:rPr>
          <w:spacing w:val="-6"/>
        </w:rPr>
        <w:t>.</w:t>
      </w:r>
      <w:r>
        <w:rPr>
          <w:b/>
          <w:bCs/>
          <w:spacing w:val="-6"/>
        </w:rPr>
        <w:t xml:space="preserve"> Размер платы за оказанные услуги по настоящему договору составляет </w:t>
      </w:r>
      <w:r w:rsidR="00FE1573">
        <w:rPr>
          <w:b/>
          <w:bCs/>
          <w:spacing w:val="-6"/>
        </w:rPr>
        <w:t xml:space="preserve">309 617 </w:t>
      </w:r>
      <w:r w:rsidR="0032029D">
        <w:rPr>
          <w:b/>
          <w:bCs/>
          <w:spacing w:val="-6"/>
        </w:rPr>
        <w:t>(</w:t>
      </w:r>
      <w:r w:rsidR="00FE1573">
        <w:rPr>
          <w:b/>
          <w:bCs/>
          <w:spacing w:val="-6"/>
        </w:rPr>
        <w:t xml:space="preserve">триста девять </w:t>
      </w:r>
      <w:r w:rsidR="0032029D">
        <w:rPr>
          <w:b/>
          <w:bCs/>
          <w:spacing w:val="-6"/>
        </w:rPr>
        <w:t xml:space="preserve">тысяч </w:t>
      </w:r>
      <w:r w:rsidR="00FE1573">
        <w:rPr>
          <w:b/>
          <w:bCs/>
          <w:spacing w:val="-6"/>
        </w:rPr>
        <w:t>шестьсот семнадцать) рублей 7</w:t>
      </w:r>
      <w:r w:rsidR="00CF3299">
        <w:rPr>
          <w:b/>
          <w:bCs/>
          <w:spacing w:val="-6"/>
        </w:rPr>
        <w:t>0</w:t>
      </w:r>
      <w:r w:rsidR="0032029D">
        <w:rPr>
          <w:b/>
          <w:bCs/>
          <w:spacing w:val="-6"/>
        </w:rPr>
        <w:t xml:space="preserve"> копе</w:t>
      </w:r>
      <w:r w:rsidR="00CF3299">
        <w:rPr>
          <w:b/>
          <w:bCs/>
          <w:spacing w:val="-6"/>
        </w:rPr>
        <w:t>е</w:t>
      </w:r>
      <w:r w:rsidR="0032029D">
        <w:rPr>
          <w:b/>
          <w:bCs/>
          <w:spacing w:val="-6"/>
        </w:rPr>
        <w:t>к</w:t>
      </w:r>
      <w:r>
        <w:rPr>
          <w:bCs/>
          <w:spacing w:val="-6"/>
        </w:rPr>
        <w:t>, в т.ч. НДС (2</w:t>
      </w:r>
      <w:r w:rsidR="00A446BC">
        <w:rPr>
          <w:bCs/>
          <w:spacing w:val="-6"/>
        </w:rPr>
        <w:t>2</w:t>
      </w:r>
      <w:r w:rsidR="008D6781">
        <w:rPr>
          <w:bCs/>
          <w:spacing w:val="-6"/>
        </w:rPr>
        <w:t xml:space="preserve"> </w:t>
      </w:r>
      <w:r>
        <w:rPr>
          <w:bCs/>
          <w:spacing w:val="-6"/>
        </w:rPr>
        <w:t xml:space="preserve">%) – </w:t>
      </w:r>
      <w:r w:rsidR="000C431C">
        <w:rPr>
          <w:bCs/>
          <w:spacing w:val="-6"/>
        </w:rPr>
        <w:t xml:space="preserve">55 832,70 </w:t>
      </w:r>
      <w:r w:rsidR="0032029D">
        <w:rPr>
          <w:bCs/>
          <w:spacing w:val="-6"/>
        </w:rPr>
        <w:t>рубл</w:t>
      </w:r>
      <w:r w:rsidR="00A446BC">
        <w:rPr>
          <w:bCs/>
          <w:spacing w:val="-6"/>
        </w:rPr>
        <w:t>я</w:t>
      </w:r>
      <w:r>
        <w:rPr>
          <w:bCs/>
          <w:spacing w:val="-6"/>
        </w:rPr>
        <w:t>.</w:t>
      </w:r>
      <w:r>
        <w:rPr>
          <w:b/>
          <w:bCs/>
          <w:spacing w:val="-6"/>
        </w:rPr>
        <w:t xml:space="preserve"> Цена договора является твердой и опреде</w:t>
      </w:r>
      <w:r w:rsidR="00252692">
        <w:rPr>
          <w:b/>
          <w:bCs/>
          <w:spacing w:val="-6"/>
        </w:rPr>
        <w:t>ляется на весь срок исполнения д</w:t>
      </w:r>
      <w:r>
        <w:rPr>
          <w:b/>
          <w:bCs/>
          <w:spacing w:val="-6"/>
        </w:rPr>
        <w:t xml:space="preserve">оговора.  </w:t>
      </w:r>
    </w:p>
    <w:p w:rsidR="000C6332" w:rsidRDefault="000C6332">
      <w:pPr>
        <w:shd w:val="clear" w:color="auto" w:fill="FFFFFF"/>
        <w:tabs>
          <w:tab w:val="left" w:pos="567"/>
        </w:tabs>
        <w:ind w:firstLine="709"/>
        <w:jc w:val="both"/>
      </w:pPr>
      <w:r>
        <w:rPr>
          <w:spacing w:val="-6"/>
        </w:rPr>
        <w:t xml:space="preserve">2.2. В случае, если по инициативе Заказчика перевозка была отменена, то </w:t>
      </w:r>
      <w:r>
        <w:rPr>
          <w:b/>
          <w:bCs/>
          <w:spacing w:val="-6"/>
        </w:rPr>
        <w:t>Заказчик</w:t>
      </w:r>
      <w:r>
        <w:rPr>
          <w:spacing w:val="-6"/>
        </w:rPr>
        <w:t xml:space="preserve"> оплачивает дни простоя, исходя из стоимости дня простоя (прямые затраты </w:t>
      </w:r>
      <w:r>
        <w:rPr>
          <w:b/>
          <w:bCs/>
          <w:spacing w:val="-6"/>
        </w:rPr>
        <w:t>Перевозчика</w:t>
      </w:r>
      <w:r>
        <w:rPr>
          <w:spacing w:val="-6"/>
        </w:rPr>
        <w:t xml:space="preserve">) в размере </w:t>
      </w:r>
      <w:r w:rsidR="000C431C">
        <w:rPr>
          <w:spacing w:val="-6"/>
        </w:rPr>
        <w:t xml:space="preserve">5 382 </w:t>
      </w:r>
      <w:r>
        <w:rPr>
          <w:spacing w:val="-6"/>
        </w:rPr>
        <w:t>(</w:t>
      </w:r>
      <w:r w:rsidR="000C431C">
        <w:rPr>
          <w:spacing w:val="-6"/>
        </w:rPr>
        <w:t xml:space="preserve">пять </w:t>
      </w:r>
      <w:r>
        <w:rPr>
          <w:spacing w:val="-6"/>
        </w:rPr>
        <w:t xml:space="preserve">тысячи </w:t>
      </w:r>
      <w:r w:rsidR="000C431C">
        <w:rPr>
          <w:spacing w:val="-6"/>
        </w:rPr>
        <w:t>триста восемьдесят два</w:t>
      </w:r>
      <w:r>
        <w:rPr>
          <w:spacing w:val="-6"/>
        </w:rPr>
        <w:t xml:space="preserve">) рубля </w:t>
      </w:r>
      <w:r w:rsidR="000C431C">
        <w:rPr>
          <w:spacing w:val="-6"/>
        </w:rPr>
        <w:t>64</w:t>
      </w:r>
      <w:r>
        <w:rPr>
          <w:spacing w:val="-6"/>
        </w:rPr>
        <w:t xml:space="preserve"> копе</w:t>
      </w:r>
      <w:r w:rsidR="000C431C">
        <w:rPr>
          <w:spacing w:val="-6"/>
        </w:rPr>
        <w:t>й</w:t>
      </w:r>
      <w:r>
        <w:rPr>
          <w:spacing w:val="-6"/>
        </w:rPr>
        <w:t>к</w:t>
      </w:r>
      <w:r w:rsidR="000C431C">
        <w:rPr>
          <w:spacing w:val="-6"/>
        </w:rPr>
        <w:t>и</w:t>
      </w:r>
      <w:r>
        <w:rPr>
          <w:spacing w:val="-6"/>
        </w:rPr>
        <w:t xml:space="preserve">, </w:t>
      </w:r>
      <w:r>
        <w:rPr>
          <w:spacing w:val="-6"/>
          <w:shd w:val="clear" w:color="auto" w:fill="FFFFFF"/>
        </w:rPr>
        <w:t>в том числе НДС (2</w:t>
      </w:r>
      <w:r w:rsidR="00A446BC">
        <w:rPr>
          <w:spacing w:val="-6"/>
          <w:shd w:val="clear" w:color="auto" w:fill="FFFFFF"/>
        </w:rPr>
        <w:t>2</w:t>
      </w:r>
      <w:r>
        <w:rPr>
          <w:spacing w:val="-6"/>
          <w:shd w:val="clear" w:color="auto" w:fill="FFFFFF"/>
        </w:rPr>
        <w:t xml:space="preserve"> %) </w:t>
      </w:r>
      <w:r w:rsidR="008D5F16">
        <w:rPr>
          <w:spacing w:val="-6"/>
          <w:shd w:val="clear" w:color="auto" w:fill="FFFFFF"/>
        </w:rPr>
        <w:t>–</w:t>
      </w:r>
      <w:r>
        <w:rPr>
          <w:spacing w:val="-6"/>
          <w:shd w:val="clear" w:color="auto" w:fill="FFFFFF"/>
        </w:rPr>
        <w:t xml:space="preserve"> </w:t>
      </w:r>
      <w:r w:rsidR="000C431C">
        <w:rPr>
          <w:spacing w:val="-6"/>
          <w:shd w:val="clear" w:color="auto" w:fill="FFFFFF"/>
        </w:rPr>
        <w:t xml:space="preserve">970 </w:t>
      </w:r>
      <w:r w:rsidR="006C6CB8">
        <w:rPr>
          <w:spacing w:val="-6"/>
          <w:shd w:val="clear" w:color="auto" w:fill="FFFFFF"/>
        </w:rPr>
        <w:t>(</w:t>
      </w:r>
      <w:r w:rsidR="000C431C">
        <w:rPr>
          <w:spacing w:val="-6"/>
          <w:shd w:val="clear" w:color="auto" w:fill="FFFFFF"/>
        </w:rPr>
        <w:t>девятьсот семьдесят</w:t>
      </w:r>
      <w:r>
        <w:rPr>
          <w:spacing w:val="-6"/>
          <w:shd w:val="clear" w:color="auto" w:fill="FFFFFF"/>
        </w:rPr>
        <w:t>) рубл</w:t>
      </w:r>
      <w:r w:rsidR="000C431C">
        <w:rPr>
          <w:spacing w:val="-6"/>
          <w:shd w:val="clear" w:color="auto" w:fill="FFFFFF"/>
        </w:rPr>
        <w:t>ей</w:t>
      </w:r>
      <w:r w:rsidR="008D5F16">
        <w:rPr>
          <w:spacing w:val="-6"/>
          <w:shd w:val="clear" w:color="auto" w:fill="FFFFFF"/>
        </w:rPr>
        <w:t xml:space="preserve"> </w:t>
      </w:r>
      <w:r w:rsidR="000C431C">
        <w:rPr>
          <w:spacing w:val="-6"/>
          <w:shd w:val="clear" w:color="auto" w:fill="FFFFFF"/>
        </w:rPr>
        <w:t>64</w:t>
      </w:r>
      <w:r>
        <w:rPr>
          <w:spacing w:val="-6"/>
          <w:shd w:val="clear" w:color="auto" w:fill="FFFFFF"/>
        </w:rPr>
        <w:t xml:space="preserve"> копе</w:t>
      </w:r>
      <w:r w:rsidR="000C431C">
        <w:rPr>
          <w:spacing w:val="-6"/>
          <w:shd w:val="clear" w:color="auto" w:fill="FFFFFF"/>
        </w:rPr>
        <w:t>й</w:t>
      </w:r>
      <w:r>
        <w:rPr>
          <w:spacing w:val="-6"/>
          <w:shd w:val="clear" w:color="auto" w:fill="FFFFFF"/>
        </w:rPr>
        <w:t>к</w:t>
      </w:r>
      <w:r w:rsidR="000C431C">
        <w:rPr>
          <w:spacing w:val="-6"/>
          <w:shd w:val="clear" w:color="auto" w:fill="FFFFFF"/>
        </w:rPr>
        <w:t>и</w:t>
      </w:r>
      <w:r>
        <w:rPr>
          <w:spacing w:val="-6"/>
          <w:shd w:val="clear" w:color="auto" w:fill="FFFFFF"/>
        </w:rPr>
        <w:t>.</w:t>
      </w:r>
      <w:r>
        <w:rPr>
          <w:b/>
          <w:bCs/>
          <w:spacing w:val="-6"/>
        </w:rPr>
        <w:t xml:space="preserve">                                                                                 </w:t>
      </w:r>
    </w:p>
    <w:p w:rsidR="000C6332" w:rsidRDefault="000C6332">
      <w:pPr>
        <w:shd w:val="clear" w:color="auto" w:fill="FFFFFF"/>
        <w:tabs>
          <w:tab w:val="left" w:pos="567"/>
        </w:tabs>
        <w:ind w:firstLine="709"/>
        <w:jc w:val="both"/>
      </w:pPr>
      <w:r>
        <w:rPr>
          <w:color w:val="000000"/>
          <w:spacing w:val="-6"/>
        </w:rPr>
        <w:t xml:space="preserve">2.3. В случае, если договор исполнен </w:t>
      </w:r>
      <w:r>
        <w:rPr>
          <w:b/>
          <w:bCs/>
          <w:color w:val="000000"/>
          <w:spacing w:val="-6"/>
        </w:rPr>
        <w:t xml:space="preserve">Перевозчиком </w:t>
      </w:r>
      <w:r>
        <w:rPr>
          <w:color w:val="000000"/>
          <w:spacing w:val="-6"/>
        </w:rPr>
        <w:t xml:space="preserve">на сумму, менее общей цены договора, разница стоимости между общей ценой договора и стоимостью фактически оказанных услуг </w:t>
      </w:r>
      <w:r>
        <w:rPr>
          <w:b/>
          <w:color w:val="000000"/>
          <w:spacing w:val="-6"/>
        </w:rPr>
        <w:t>Заказчиком</w:t>
      </w:r>
      <w:r>
        <w:rPr>
          <w:color w:val="000000"/>
          <w:spacing w:val="-6"/>
        </w:rPr>
        <w:t xml:space="preserve"> не выплачивается. </w:t>
      </w:r>
    </w:p>
    <w:p w:rsidR="000C6332" w:rsidRDefault="000C6332">
      <w:pPr>
        <w:shd w:val="clear" w:color="auto" w:fill="FFFFFF"/>
        <w:tabs>
          <w:tab w:val="left" w:pos="567"/>
        </w:tabs>
        <w:ind w:right="14" w:firstLine="709"/>
        <w:jc w:val="both"/>
        <w:rPr>
          <w:color w:val="000000"/>
          <w:spacing w:val="-6"/>
        </w:rPr>
      </w:pPr>
      <w:r>
        <w:rPr>
          <w:color w:val="000000"/>
          <w:spacing w:val="-6"/>
        </w:rPr>
        <w:t xml:space="preserve">2.4. Форма оплаты – безналичный расчет путем перечисления денежных средств на расчетный счет </w:t>
      </w:r>
      <w:r>
        <w:rPr>
          <w:b/>
          <w:color w:val="000000"/>
          <w:spacing w:val="-6"/>
        </w:rPr>
        <w:t>Перевозчика</w:t>
      </w:r>
      <w:r>
        <w:rPr>
          <w:color w:val="000000"/>
          <w:spacing w:val="-6"/>
        </w:rPr>
        <w:t xml:space="preserve">, моментом оплаты считается момент поступления денежных средств на расчетный счет </w:t>
      </w:r>
      <w:r>
        <w:rPr>
          <w:b/>
          <w:color w:val="000000"/>
          <w:spacing w:val="-6"/>
        </w:rPr>
        <w:t>Перевозчика</w:t>
      </w:r>
      <w:r>
        <w:rPr>
          <w:color w:val="000000"/>
          <w:spacing w:val="-6"/>
        </w:rPr>
        <w:t>. Оплата производится Заказчиком в течение 7 (семи) рабочих дней с момента предоставления с учетом п. 2.2 настоящего договора</w:t>
      </w:r>
      <w:r>
        <w:rPr>
          <w:b/>
          <w:color w:val="000000"/>
          <w:spacing w:val="-6"/>
        </w:rPr>
        <w:t xml:space="preserve"> Перевозчиком</w:t>
      </w:r>
      <w:r>
        <w:rPr>
          <w:color w:val="000000"/>
          <w:spacing w:val="-6"/>
        </w:rPr>
        <w:t xml:space="preserve"> счета (счета-фактуры) и подписанного акта об оказании услуг.</w:t>
      </w:r>
    </w:p>
    <w:p w:rsidR="000C6332" w:rsidRDefault="000C6332">
      <w:pPr>
        <w:ind w:firstLine="709"/>
        <w:jc w:val="both"/>
      </w:pPr>
      <w:r>
        <w:t xml:space="preserve">Сумма, подлежащая уплате </w:t>
      </w:r>
      <w:r>
        <w:rPr>
          <w:b/>
        </w:rPr>
        <w:t>Заказчиком</w:t>
      </w:r>
      <w:r>
        <w:t xml:space="preserve">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РФ, связанных с оплатой договора, если в соответствии с законодательством РФ о налогах и сборах </w:t>
      </w:r>
      <w:r>
        <w:lastRenderedPageBreak/>
        <w:t xml:space="preserve">такие налоги, сборы и иные обязательные платежи подлежат уплате в бюджеты бюджетной системы РФ </w:t>
      </w:r>
      <w:r>
        <w:rPr>
          <w:b/>
        </w:rPr>
        <w:t>Заказчиком</w:t>
      </w:r>
      <w:r>
        <w:t>.</w:t>
      </w:r>
    </w:p>
    <w:p w:rsidR="000C6332" w:rsidRDefault="000C6332">
      <w:pPr>
        <w:jc w:val="center"/>
      </w:pPr>
      <w:r>
        <w:rPr>
          <w:b/>
          <w:spacing w:val="-6"/>
        </w:rPr>
        <w:t>3. Обязанности сторон</w:t>
      </w:r>
    </w:p>
    <w:p w:rsidR="000C6332" w:rsidRDefault="000C6332">
      <w:pPr>
        <w:ind w:firstLine="720"/>
        <w:jc w:val="both"/>
      </w:pPr>
      <w:r>
        <w:rPr>
          <w:spacing w:val="-6"/>
        </w:rPr>
        <w:t xml:space="preserve">3.1. </w:t>
      </w:r>
      <w:r>
        <w:rPr>
          <w:b/>
          <w:spacing w:val="-6"/>
        </w:rPr>
        <w:t>Перевозчик</w:t>
      </w:r>
      <w:r>
        <w:rPr>
          <w:spacing w:val="-6"/>
        </w:rPr>
        <w:t xml:space="preserve"> обязуется:</w:t>
      </w:r>
    </w:p>
    <w:p w:rsidR="000C6332" w:rsidRDefault="000C6332">
      <w:pPr>
        <w:numPr>
          <w:ilvl w:val="0"/>
          <w:numId w:val="3"/>
        </w:numPr>
        <w:tabs>
          <w:tab w:val="left" w:pos="450"/>
        </w:tabs>
        <w:ind w:firstLine="0"/>
        <w:jc w:val="both"/>
      </w:pPr>
      <w:r>
        <w:rPr>
          <w:spacing w:val="-6"/>
        </w:rPr>
        <w:t xml:space="preserve">предоставить </w:t>
      </w:r>
      <w:r>
        <w:rPr>
          <w:b/>
          <w:spacing w:val="-6"/>
        </w:rPr>
        <w:t>Заказчику</w:t>
      </w:r>
      <w:r>
        <w:rPr>
          <w:spacing w:val="-6"/>
        </w:rPr>
        <w:t xml:space="preserve"> услуги по управлению и технической эксплуатации </w:t>
      </w:r>
      <w:r>
        <w:rPr>
          <w:b/>
          <w:spacing w:val="-6"/>
        </w:rPr>
        <w:t>транспортного средства</w:t>
      </w:r>
      <w:r>
        <w:rPr>
          <w:spacing w:val="-6"/>
        </w:rPr>
        <w:t xml:space="preserve"> с обеспечением его нормальной и безопасной эксплуатации в соответствии с условиями настоящего договора и положениями нормативно-законодательных актов РФ в сфере транспортного обслуживания и безопасности движения.</w:t>
      </w:r>
    </w:p>
    <w:p w:rsidR="000C6332" w:rsidRDefault="000C6332">
      <w:pPr>
        <w:numPr>
          <w:ilvl w:val="0"/>
          <w:numId w:val="3"/>
        </w:numPr>
        <w:tabs>
          <w:tab w:val="left" w:pos="450"/>
        </w:tabs>
        <w:ind w:firstLine="0"/>
        <w:jc w:val="both"/>
      </w:pPr>
      <w:r>
        <w:rPr>
          <w:color w:val="000000"/>
          <w:spacing w:val="-6"/>
        </w:rPr>
        <w:t>выполнить свои обязательства по настоящему договору в соответствии с требованиями нормативных правовых актов, правил и инструкций, действующих в сфере пассажирских перевозок детей, а также безопасности дорожного движения.</w:t>
      </w:r>
    </w:p>
    <w:p w:rsidR="000C6332" w:rsidRDefault="000C6332">
      <w:pPr>
        <w:numPr>
          <w:ilvl w:val="0"/>
          <w:numId w:val="3"/>
        </w:numPr>
        <w:tabs>
          <w:tab w:val="left" w:pos="450"/>
        </w:tabs>
        <w:ind w:firstLine="0"/>
        <w:jc w:val="both"/>
      </w:pPr>
      <w:r>
        <w:rPr>
          <w:color w:val="000000"/>
          <w:spacing w:val="-6"/>
        </w:rPr>
        <w:t xml:space="preserve">инструктировать водителей по Правилам дорожного движения и Правилам </w:t>
      </w:r>
      <w:r>
        <w:rPr>
          <w:color w:val="000000"/>
        </w:rPr>
        <w:t>перевозок пассажиров и багажа автомобильным транспортом и городским наземным электрическим транспортом</w:t>
      </w:r>
      <w:r>
        <w:rPr>
          <w:color w:val="000000"/>
          <w:spacing w:val="-6"/>
        </w:rPr>
        <w:t>, Правилами организованной перевозки детей автобусами</w:t>
      </w:r>
      <w:r>
        <w:rPr>
          <w:spacing w:val="-6"/>
        </w:rPr>
        <w:t>.</w:t>
      </w:r>
    </w:p>
    <w:p w:rsidR="000C6332" w:rsidRDefault="000C6332">
      <w:pPr>
        <w:numPr>
          <w:ilvl w:val="0"/>
          <w:numId w:val="3"/>
        </w:numPr>
        <w:tabs>
          <w:tab w:val="left" w:pos="450"/>
        </w:tabs>
        <w:ind w:firstLine="0"/>
        <w:jc w:val="both"/>
      </w:pPr>
      <w:r>
        <w:rPr>
          <w:spacing w:val="-6"/>
        </w:rPr>
        <w:t>контролировать наличие у водителей при выходе на маршрут разрешительной документации.</w:t>
      </w:r>
    </w:p>
    <w:p w:rsidR="000C6332" w:rsidRDefault="000C6332">
      <w:pPr>
        <w:numPr>
          <w:ilvl w:val="0"/>
          <w:numId w:val="3"/>
        </w:numPr>
        <w:tabs>
          <w:tab w:val="left" w:pos="450"/>
        </w:tabs>
        <w:ind w:firstLine="0"/>
        <w:jc w:val="both"/>
      </w:pPr>
      <w:r>
        <w:rPr>
          <w:spacing w:val="-6"/>
        </w:rPr>
        <w:t>содержать транспортное средство в надлежащем техническом и санитарном состоянии.</w:t>
      </w:r>
    </w:p>
    <w:p w:rsidR="000C6332" w:rsidRDefault="000C6332">
      <w:pPr>
        <w:numPr>
          <w:ilvl w:val="0"/>
          <w:numId w:val="3"/>
        </w:numPr>
        <w:tabs>
          <w:tab w:val="left" w:pos="450"/>
        </w:tabs>
        <w:ind w:firstLine="0"/>
        <w:jc w:val="both"/>
      </w:pPr>
      <w:r>
        <w:rPr>
          <w:spacing w:val="-6"/>
        </w:rPr>
        <w:t>обеспечить своевременную подачу транспортного средства в обусловленное время и место, согласно заказу, для посадки пассажиров и отправления.</w:t>
      </w:r>
    </w:p>
    <w:p w:rsidR="000C6332" w:rsidRDefault="000C6332">
      <w:pPr>
        <w:numPr>
          <w:ilvl w:val="0"/>
          <w:numId w:val="3"/>
        </w:numPr>
        <w:tabs>
          <w:tab w:val="left" w:pos="450"/>
        </w:tabs>
        <w:ind w:firstLine="0"/>
        <w:jc w:val="both"/>
      </w:pPr>
      <w:r>
        <w:rPr>
          <w:spacing w:val="-6"/>
        </w:rPr>
        <w:t xml:space="preserve">представить </w:t>
      </w:r>
      <w:r>
        <w:rPr>
          <w:b/>
          <w:spacing w:val="-6"/>
        </w:rPr>
        <w:t>Заказчику</w:t>
      </w:r>
      <w:r>
        <w:rPr>
          <w:spacing w:val="-6"/>
        </w:rPr>
        <w:t xml:space="preserve"> документ, содержащий сведения о водителе (водителях) (с указанием фамилии, имени, отчества водителя, его телефона);</w:t>
      </w:r>
    </w:p>
    <w:p w:rsidR="000C6332" w:rsidRDefault="000C6332">
      <w:pPr>
        <w:numPr>
          <w:ilvl w:val="0"/>
          <w:numId w:val="3"/>
        </w:numPr>
        <w:tabs>
          <w:tab w:val="left" w:pos="450"/>
        </w:tabs>
        <w:ind w:firstLine="0"/>
        <w:jc w:val="both"/>
      </w:pPr>
      <w:r>
        <w:rPr>
          <w:spacing w:val="-6"/>
        </w:rPr>
        <w:t xml:space="preserve">в случае невозможности предоставления </w:t>
      </w:r>
      <w:r>
        <w:rPr>
          <w:b/>
          <w:spacing w:val="-6"/>
        </w:rPr>
        <w:t>транспортного средства</w:t>
      </w:r>
      <w:r>
        <w:rPr>
          <w:spacing w:val="-6"/>
        </w:rPr>
        <w:t>, указанного в п. 1.1. договора, предоставить для перевозки аналогичное транспортное средство с характеристиками (в том числе пассажировместимостью), необходимыми и достаточными для предоставления услуги по перевозке детей.</w:t>
      </w:r>
    </w:p>
    <w:p w:rsidR="000C6332" w:rsidRDefault="000C6332">
      <w:pPr>
        <w:ind w:firstLine="680"/>
        <w:jc w:val="both"/>
      </w:pPr>
      <w:r>
        <w:rPr>
          <w:spacing w:val="-6"/>
        </w:rPr>
        <w:t xml:space="preserve">3.2. </w:t>
      </w:r>
      <w:r>
        <w:rPr>
          <w:b/>
          <w:spacing w:val="-6"/>
        </w:rPr>
        <w:t>Перевозчик</w:t>
      </w:r>
      <w:r>
        <w:rPr>
          <w:spacing w:val="-6"/>
        </w:rPr>
        <w:t xml:space="preserve"> имеет право:</w:t>
      </w:r>
    </w:p>
    <w:p w:rsidR="000C6332" w:rsidRDefault="000C6332">
      <w:pPr>
        <w:numPr>
          <w:ilvl w:val="0"/>
          <w:numId w:val="3"/>
        </w:numPr>
        <w:tabs>
          <w:tab w:val="left" w:pos="390"/>
        </w:tabs>
        <w:ind w:firstLine="0"/>
        <w:jc w:val="both"/>
      </w:pPr>
      <w:r>
        <w:rPr>
          <w:spacing w:val="-6"/>
        </w:rPr>
        <w:t>ограничивать или прекращать перевозку в случае стихийного бедствия, эпидемии, эпизоотии или другой чрезвычайной ситуации, сложных погодных и/или дорожных условий;</w:t>
      </w:r>
    </w:p>
    <w:p w:rsidR="000C6332" w:rsidRDefault="000C6332">
      <w:pPr>
        <w:numPr>
          <w:ilvl w:val="0"/>
          <w:numId w:val="3"/>
        </w:numPr>
        <w:tabs>
          <w:tab w:val="left" w:pos="390"/>
        </w:tabs>
        <w:ind w:firstLine="0"/>
        <w:jc w:val="both"/>
      </w:pPr>
      <w:r>
        <w:rPr>
          <w:spacing w:val="-6"/>
        </w:rPr>
        <w:t xml:space="preserve">отменять или прекращать движение </w:t>
      </w:r>
      <w:r>
        <w:rPr>
          <w:b/>
          <w:spacing w:val="-6"/>
        </w:rPr>
        <w:t>транспортного средства</w:t>
      </w:r>
      <w:r>
        <w:rPr>
          <w:spacing w:val="-6"/>
        </w:rPr>
        <w:t xml:space="preserve"> в случае возникновения угрозы жизни или здоровью пассажиров;</w:t>
      </w:r>
    </w:p>
    <w:p w:rsidR="000C6332" w:rsidRDefault="000C6332">
      <w:pPr>
        <w:numPr>
          <w:ilvl w:val="0"/>
          <w:numId w:val="3"/>
        </w:numPr>
        <w:tabs>
          <w:tab w:val="left" w:pos="390"/>
        </w:tabs>
        <w:ind w:firstLine="0"/>
        <w:jc w:val="both"/>
      </w:pPr>
      <w:r>
        <w:rPr>
          <w:spacing w:val="-6"/>
        </w:rPr>
        <w:t xml:space="preserve">заменить </w:t>
      </w:r>
      <w:r>
        <w:rPr>
          <w:b/>
          <w:spacing w:val="-6"/>
        </w:rPr>
        <w:t>транспортное средство</w:t>
      </w:r>
      <w:r>
        <w:rPr>
          <w:spacing w:val="-6"/>
        </w:rPr>
        <w:t>, указанное в п. 1.1. договора, на аналогичное транспортное средство с характеристиками (в том числе пассажировместимостью), необходимыми и достаточными для предоставления услуги по перевозке детей без изменения стоимости оказания услуг;</w:t>
      </w:r>
    </w:p>
    <w:p w:rsidR="000C6332" w:rsidRDefault="000C6332">
      <w:pPr>
        <w:numPr>
          <w:ilvl w:val="0"/>
          <w:numId w:val="3"/>
        </w:numPr>
        <w:tabs>
          <w:tab w:val="left" w:pos="390"/>
        </w:tabs>
        <w:ind w:firstLine="0"/>
        <w:jc w:val="both"/>
      </w:pPr>
      <w:r>
        <w:rPr>
          <w:spacing w:val="-6"/>
        </w:rPr>
        <w:t>прекратить оказание услуг в случае невозможности предоставления (в том числе замены) ТС и/или водителя(ей) ТС, уведомив об этом</w:t>
      </w:r>
      <w:r>
        <w:rPr>
          <w:b/>
          <w:bCs/>
          <w:spacing w:val="-6"/>
        </w:rPr>
        <w:t xml:space="preserve"> Заказчика</w:t>
      </w:r>
      <w:r>
        <w:rPr>
          <w:spacing w:val="-6"/>
        </w:rPr>
        <w:t xml:space="preserve"> не менее, чем за 1 (один) день до дня перевозки.</w:t>
      </w:r>
    </w:p>
    <w:p w:rsidR="000C6332" w:rsidRDefault="000C6332">
      <w:pPr>
        <w:ind w:firstLine="720"/>
        <w:jc w:val="both"/>
      </w:pPr>
      <w:r>
        <w:rPr>
          <w:spacing w:val="-6"/>
        </w:rPr>
        <w:t xml:space="preserve">3.3. </w:t>
      </w:r>
      <w:r>
        <w:rPr>
          <w:b/>
          <w:spacing w:val="-6"/>
        </w:rPr>
        <w:t>Заказчик</w:t>
      </w:r>
      <w:r>
        <w:rPr>
          <w:spacing w:val="-6"/>
        </w:rPr>
        <w:t xml:space="preserve"> обязуется:</w:t>
      </w:r>
    </w:p>
    <w:p w:rsidR="000C6332" w:rsidRDefault="000C6332">
      <w:pPr>
        <w:numPr>
          <w:ilvl w:val="0"/>
          <w:numId w:val="5"/>
        </w:numPr>
        <w:tabs>
          <w:tab w:val="left" w:pos="345"/>
        </w:tabs>
        <w:ind w:firstLine="0"/>
        <w:jc w:val="both"/>
      </w:pPr>
      <w:r>
        <w:rPr>
          <w:spacing w:val="-6"/>
        </w:rPr>
        <w:t>заблаговременно до начала перевозки оформить заявку на перевозку детей.</w:t>
      </w:r>
    </w:p>
    <w:p w:rsidR="000C6332" w:rsidRDefault="000C6332">
      <w:pPr>
        <w:numPr>
          <w:ilvl w:val="0"/>
          <w:numId w:val="5"/>
        </w:numPr>
        <w:tabs>
          <w:tab w:val="left" w:pos="345"/>
        </w:tabs>
        <w:ind w:firstLine="0"/>
        <w:jc w:val="both"/>
      </w:pPr>
      <w:r>
        <w:t>перед началом осуществления перевозки обеспечить подачу в установленном порядке уведомления об организованной перевозке группы детей в подразделение Государственной инспекции безопасности дорожного движения территориального органа Министерства внутренних дел Российской Федерации на районном уровне по месту начала организованной перевозки группы детей.</w:t>
      </w:r>
    </w:p>
    <w:p w:rsidR="000C6332" w:rsidRDefault="000C6332">
      <w:pPr>
        <w:numPr>
          <w:ilvl w:val="0"/>
          <w:numId w:val="5"/>
        </w:numPr>
        <w:tabs>
          <w:tab w:val="left" w:pos="345"/>
        </w:tabs>
        <w:ind w:firstLine="0"/>
        <w:jc w:val="both"/>
      </w:pPr>
      <w:r>
        <w:rPr>
          <w:spacing w:val="-6"/>
        </w:rPr>
        <w:t xml:space="preserve">обеспечить сопровождающих из числа сотрудников </w:t>
      </w:r>
      <w:r>
        <w:rPr>
          <w:b/>
          <w:spacing w:val="-6"/>
        </w:rPr>
        <w:t xml:space="preserve">Заказчика </w:t>
      </w:r>
      <w:r>
        <w:rPr>
          <w:spacing w:val="-6"/>
        </w:rPr>
        <w:t>или родителей (законных представителей) детей.</w:t>
      </w:r>
    </w:p>
    <w:p w:rsidR="000C6332" w:rsidRDefault="000C6332">
      <w:pPr>
        <w:numPr>
          <w:ilvl w:val="0"/>
          <w:numId w:val="5"/>
        </w:numPr>
        <w:tabs>
          <w:tab w:val="left" w:pos="345"/>
        </w:tabs>
        <w:ind w:firstLine="0"/>
        <w:jc w:val="both"/>
      </w:pPr>
      <w:r>
        <w:rPr>
          <w:spacing w:val="-6"/>
        </w:rPr>
        <w:t xml:space="preserve">производить приемку и оплату услуг, оказанных </w:t>
      </w:r>
      <w:r>
        <w:rPr>
          <w:b/>
          <w:spacing w:val="-6"/>
        </w:rPr>
        <w:t>Перевозчиком</w:t>
      </w:r>
      <w:r>
        <w:rPr>
          <w:spacing w:val="-6"/>
        </w:rPr>
        <w:t xml:space="preserve"> в порядке, предусмотренным настоящим договором.</w:t>
      </w:r>
    </w:p>
    <w:p w:rsidR="000C6332" w:rsidRDefault="000C6332">
      <w:pPr>
        <w:numPr>
          <w:ilvl w:val="0"/>
          <w:numId w:val="5"/>
        </w:numPr>
        <w:tabs>
          <w:tab w:val="left" w:pos="345"/>
        </w:tabs>
        <w:ind w:firstLine="0"/>
        <w:jc w:val="both"/>
      </w:pPr>
      <w:r>
        <w:rPr>
          <w:spacing w:val="-6"/>
        </w:rPr>
        <w:t xml:space="preserve">заблаговременно сообщить детям и их законным представителям о времени и месте подачи транспортного средства. </w:t>
      </w:r>
    </w:p>
    <w:p w:rsidR="000C6332" w:rsidRDefault="000C6332">
      <w:pPr>
        <w:numPr>
          <w:ilvl w:val="0"/>
          <w:numId w:val="5"/>
        </w:numPr>
        <w:tabs>
          <w:tab w:val="left" w:pos="345"/>
        </w:tabs>
        <w:ind w:firstLine="0"/>
        <w:jc w:val="both"/>
      </w:pPr>
      <w:r>
        <w:rPr>
          <w:spacing w:val="-6"/>
        </w:rPr>
        <w:t>ознакомить детей с правилами поведения в транспорте.</w:t>
      </w:r>
    </w:p>
    <w:p w:rsidR="000C6332" w:rsidRDefault="000C6332">
      <w:pPr>
        <w:numPr>
          <w:ilvl w:val="0"/>
          <w:numId w:val="5"/>
        </w:numPr>
        <w:tabs>
          <w:tab w:val="left" w:pos="345"/>
        </w:tabs>
        <w:ind w:firstLine="0"/>
        <w:jc w:val="both"/>
      </w:pPr>
      <w:r>
        <w:rPr>
          <w:spacing w:val="-6"/>
        </w:rPr>
        <w:t>допустить к перевозке пассажиров, отмеченных в списке.</w:t>
      </w:r>
    </w:p>
    <w:p w:rsidR="000C6332" w:rsidRDefault="000C6332">
      <w:pPr>
        <w:numPr>
          <w:ilvl w:val="0"/>
          <w:numId w:val="5"/>
        </w:numPr>
        <w:tabs>
          <w:tab w:val="left" w:pos="345"/>
        </w:tabs>
        <w:ind w:firstLine="0"/>
        <w:jc w:val="both"/>
      </w:pPr>
      <w:r>
        <w:rPr>
          <w:spacing w:val="-6"/>
        </w:rPr>
        <w:t xml:space="preserve">при перевозке создать условия, не создающие помех водительскому составу экипажа при осуществлении эксплуатации </w:t>
      </w:r>
      <w:r>
        <w:rPr>
          <w:b/>
          <w:spacing w:val="-6"/>
        </w:rPr>
        <w:t>транспортного средства</w:t>
      </w:r>
      <w:r>
        <w:rPr>
          <w:spacing w:val="-6"/>
        </w:rPr>
        <w:t>.</w:t>
      </w:r>
    </w:p>
    <w:p w:rsidR="000C6332" w:rsidRDefault="000C6332">
      <w:pPr>
        <w:numPr>
          <w:ilvl w:val="0"/>
          <w:numId w:val="5"/>
        </w:numPr>
        <w:tabs>
          <w:tab w:val="left" w:pos="345"/>
        </w:tabs>
        <w:ind w:firstLine="0"/>
        <w:jc w:val="both"/>
      </w:pPr>
      <w:r>
        <w:rPr>
          <w:spacing w:val="-6"/>
        </w:rPr>
        <w:t xml:space="preserve">обеспечить фиксирование детей с использованием детских удерживающих систем (устройств), не допускать перемещение пассажиров по салону во время движения </w:t>
      </w:r>
      <w:r>
        <w:rPr>
          <w:b/>
          <w:spacing w:val="-6"/>
        </w:rPr>
        <w:t>транспортного средства</w:t>
      </w:r>
      <w:r>
        <w:rPr>
          <w:spacing w:val="-6"/>
        </w:rPr>
        <w:t>.</w:t>
      </w:r>
    </w:p>
    <w:p w:rsidR="000C6332" w:rsidRDefault="000C6332">
      <w:pPr>
        <w:numPr>
          <w:ilvl w:val="0"/>
          <w:numId w:val="5"/>
        </w:numPr>
        <w:tabs>
          <w:tab w:val="left" w:pos="345"/>
        </w:tabs>
        <w:ind w:firstLine="0"/>
        <w:jc w:val="both"/>
      </w:pPr>
      <w:r>
        <w:rPr>
          <w:spacing w:val="-6"/>
        </w:rPr>
        <w:t>после оказания услуги (ежедневно по рабочим дням) подписать путевой лист и заявку на перевозку пассажиров автомобильным транспортом - заказ, отметив пройденный транспортным средством путь, время начала и окончания пути, а в случае изменения расписания движения – его причину.</w:t>
      </w:r>
    </w:p>
    <w:p w:rsidR="000C6332" w:rsidRPr="00FE1573" w:rsidRDefault="00FE1573">
      <w:pPr>
        <w:numPr>
          <w:ilvl w:val="0"/>
          <w:numId w:val="5"/>
        </w:numPr>
        <w:tabs>
          <w:tab w:val="left" w:pos="345"/>
        </w:tabs>
        <w:ind w:firstLine="0"/>
        <w:jc w:val="both"/>
      </w:pPr>
      <w:r w:rsidRPr="00FE1573">
        <w:rPr>
          <w:spacing w:val="-6"/>
        </w:rPr>
        <w:lastRenderedPageBreak/>
        <w:t xml:space="preserve">исполнять все иные требования, предъявляемые действующим законодательством Российской Федерации к фрахтователю и </w:t>
      </w:r>
      <w:r w:rsidRPr="00FE1573">
        <w:t>организатору перевозки.</w:t>
      </w:r>
    </w:p>
    <w:p w:rsidR="000C6332" w:rsidRDefault="000C6332">
      <w:pPr>
        <w:numPr>
          <w:ilvl w:val="0"/>
          <w:numId w:val="5"/>
        </w:numPr>
        <w:tabs>
          <w:tab w:val="left" w:pos="345"/>
        </w:tabs>
        <w:ind w:firstLine="0"/>
        <w:jc w:val="both"/>
      </w:pPr>
      <w:r>
        <w:rPr>
          <w:spacing w:val="-6"/>
        </w:rPr>
        <w:t xml:space="preserve">предоставить </w:t>
      </w:r>
      <w:r>
        <w:rPr>
          <w:b/>
          <w:spacing w:val="-6"/>
        </w:rPr>
        <w:t>Перевозчику</w:t>
      </w:r>
      <w:r>
        <w:rPr>
          <w:spacing w:val="-6"/>
        </w:rPr>
        <w:t xml:space="preserve"> следующие документы:</w:t>
      </w:r>
    </w:p>
    <w:p w:rsidR="000C6332" w:rsidRDefault="000C6332">
      <w:pPr>
        <w:numPr>
          <w:ilvl w:val="0"/>
          <w:numId w:val="2"/>
        </w:numPr>
        <w:jc w:val="both"/>
      </w:pPr>
      <w:r>
        <w:t>заявку на перевозку обучающихся с указанием наименования образовательного учреждения, марки (модели) ТС, маршрута перевозки(ок), пробег ТС в день по каждой перевозке, количества дней;</w:t>
      </w:r>
    </w:p>
    <w:p w:rsidR="000C6332" w:rsidRPr="00FE1573" w:rsidRDefault="00FE1573">
      <w:pPr>
        <w:numPr>
          <w:ilvl w:val="0"/>
          <w:numId w:val="2"/>
        </w:numPr>
        <w:jc w:val="both"/>
      </w:pPr>
      <w:r w:rsidRPr="00FE1573">
        <w:t xml:space="preserve">список(ки) обучающихся (детей) с указанием фамилии, имени, отчества и возраста или даты рождения каждого ребенка, класса, места проживания (наименование населенного пункта), </w:t>
      </w:r>
      <w:bookmarkStart w:id="1" w:name="100046"/>
      <w:bookmarkEnd w:id="1"/>
      <w:r w:rsidRPr="00FE1573">
        <w:t>с указанием номеров контактных телефонов законных представителей (опекуна) и список(ки) назначенных сопровождающих с указанием фамилии, имени, отчества каждого сопровождающего, номера контактного телефона, при необходимости – должности; схема посадки пассажиров в ТС с указанием места в ТС;</w:t>
      </w:r>
    </w:p>
    <w:p w:rsidR="000C6332" w:rsidRDefault="000C6332">
      <w:pPr>
        <w:numPr>
          <w:ilvl w:val="0"/>
          <w:numId w:val="2"/>
        </w:numPr>
        <w:jc w:val="both"/>
      </w:pPr>
      <w:r>
        <w:t xml:space="preserve">2 экземпляра схемы маршрута, утвержденной </w:t>
      </w:r>
      <w:r>
        <w:rPr>
          <w:b/>
        </w:rPr>
        <w:t>Заказчиком</w:t>
      </w:r>
      <w:r>
        <w:t xml:space="preserve"> и согласованной в установленном порядке со всеми уполномоченными государственными органами и заинтересованными лицами (при необходимости);</w:t>
      </w:r>
    </w:p>
    <w:p w:rsidR="000C6332" w:rsidRDefault="000C6332">
      <w:pPr>
        <w:numPr>
          <w:ilvl w:val="0"/>
          <w:numId w:val="2"/>
        </w:numPr>
        <w:jc w:val="both"/>
      </w:pPr>
      <w:r>
        <w:t>график перевозки обучающихся с указанием дня(ей) недели, маршрута движения (место посадки – место высадки), расстояния перевозки, время выезда, время прибытия, время в пути;</w:t>
      </w:r>
    </w:p>
    <w:p w:rsidR="000C6332" w:rsidRDefault="000C6332">
      <w:pPr>
        <w:numPr>
          <w:ilvl w:val="0"/>
          <w:numId w:val="2"/>
        </w:numPr>
        <w:jc w:val="both"/>
      </w:pPr>
      <w:r>
        <w:t>копию приказа Заказчика о назначении сопровождающих с указанием фамилии, имени, отчества сопровождающих, желательно с указанием порядка их замены в случае отсутствия, проведению инструктажа по правилам безопасности с сопровождающими, об обязанности и порядке доведения до родителей информации о перевозке обучающихся;</w:t>
      </w:r>
    </w:p>
    <w:p w:rsidR="000C6332" w:rsidRDefault="000C6332">
      <w:pPr>
        <w:numPr>
          <w:ilvl w:val="0"/>
          <w:numId w:val="2"/>
        </w:numPr>
        <w:jc w:val="both"/>
      </w:pPr>
      <w:r>
        <w:t xml:space="preserve">паспорт школьного автобусного маршрута, утвержденного </w:t>
      </w:r>
      <w:r>
        <w:rPr>
          <w:b/>
        </w:rPr>
        <w:t>Заказчиком</w:t>
      </w:r>
      <w:r>
        <w:t xml:space="preserve"> (при необходимости);</w:t>
      </w:r>
    </w:p>
    <w:p w:rsidR="000C6332" w:rsidRDefault="000C6332">
      <w:pPr>
        <w:numPr>
          <w:ilvl w:val="0"/>
          <w:numId w:val="2"/>
        </w:numPr>
        <w:jc w:val="both"/>
      </w:pPr>
      <w:r>
        <w:t>акт проверки автобусного маршрута (при необходимости).</w:t>
      </w:r>
    </w:p>
    <w:p w:rsidR="000C6332" w:rsidRDefault="000C6332">
      <w:pPr>
        <w:ind w:firstLine="720"/>
        <w:jc w:val="both"/>
      </w:pPr>
      <w:r>
        <w:rPr>
          <w:spacing w:val="-6"/>
        </w:rPr>
        <w:t>3.4.</w:t>
      </w:r>
      <w:r>
        <w:rPr>
          <w:b/>
          <w:spacing w:val="-6"/>
        </w:rPr>
        <w:t xml:space="preserve"> Заказчик</w:t>
      </w:r>
      <w:r>
        <w:rPr>
          <w:spacing w:val="-6"/>
        </w:rPr>
        <w:t xml:space="preserve"> вправе:</w:t>
      </w:r>
    </w:p>
    <w:p w:rsidR="000C6332" w:rsidRDefault="000C6332">
      <w:pPr>
        <w:numPr>
          <w:ilvl w:val="0"/>
          <w:numId w:val="5"/>
        </w:numPr>
        <w:tabs>
          <w:tab w:val="left" w:pos="345"/>
        </w:tabs>
        <w:ind w:firstLine="0"/>
        <w:jc w:val="both"/>
      </w:pPr>
      <w:r>
        <w:rPr>
          <w:spacing w:val="-6"/>
        </w:rPr>
        <w:t xml:space="preserve">проверять ход и качество оказанных </w:t>
      </w:r>
      <w:r>
        <w:rPr>
          <w:b/>
          <w:spacing w:val="-6"/>
        </w:rPr>
        <w:t>Перевозчиком</w:t>
      </w:r>
      <w:r>
        <w:rPr>
          <w:spacing w:val="-6"/>
        </w:rPr>
        <w:t xml:space="preserve"> услуг, не вмешиваясь в его деятельность.</w:t>
      </w:r>
    </w:p>
    <w:p w:rsidR="000C6332" w:rsidRDefault="000C6332">
      <w:pPr>
        <w:numPr>
          <w:ilvl w:val="0"/>
          <w:numId w:val="5"/>
        </w:numPr>
        <w:tabs>
          <w:tab w:val="left" w:pos="345"/>
        </w:tabs>
        <w:ind w:firstLine="0"/>
        <w:jc w:val="both"/>
      </w:pPr>
      <w:r>
        <w:rPr>
          <w:spacing w:val="-6"/>
        </w:rPr>
        <w:t xml:space="preserve">требовать от </w:t>
      </w:r>
      <w:r>
        <w:rPr>
          <w:b/>
          <w:spacing w:val="-6"/>
        </w:rPr>
        <w:t>Перевозчика</w:t>
      </w:r>
      <w:r>
        <w:rPr>
          <w:spacing w:val="-6"/>
        </w:rPr>
        <w:t xml:space="preserve"> добросовестного и разумного выполнения обязанностей по настоящему договору.</w:t>
      </w:r>
    </w:p>
    <w:p w:rsidR="000C6332" w:rsidRDefault="000C6332">
      <w:pPr>
        <w:jc w:val="center"/>
      </w:pPr>
      <w:r>
        <w:rPr>
          <w:b/>
          <w:spacing w:val="-6"/>
        </w:rPr>
        <w:t>4. Ответственность сторон</w:t>
      </w:r>
    </w:p>
    <w:p w:rsidR="000C6332" w:rsidRDefault="000C6332">
      <w:pPr>
        <w:ind w:firstLine="720"/>
        <w:jc w:val="both"/>
      </w:pPr>
      <w:r>
        <w:rPr>
          <w:spacing w:val="-6"/>
        </w:rPr>
        <w:t>4.1. За нарушение условий настоящего договора Стороны несут ответственность, предусмотренную действующим законодательством РФ.</w:t>
      </w:r>
    </w:p>
    <w:p w:rsidR="000C6332" w:rsidRDefault="000C6332">
      <w:pPr>
        <w:ind w:firstLine="720"/>
        <w:jc w:val="both"/>
      </w:pPr>
      <w:r>
        <w:rPr>
          <w:spacing w:val="-6"/>
        </w:rPr>
        <w:t xml:space="preserve">4.2. За качество оказанных услуг </w:t>
      </w:r>
      <w:r>
        <w:rPr>
          <w:b/>
          <w:spacing w:val="-6"/>
        </w:rPr>
        <w:t>Перевозчик</w:t>
      </w:r>
      <w:r>
        <w:rPr>
          <w:spacing w:val="-6"/>
        </w:rPr>
        <w:t xml:space="preserve"> несет ответственность в соответствии с действующим законодательством РФ.</w:t>
      </w:r>
    </w:p>
    <w:p w:rsidR="000C6332" w:rsidRDefault="000C6332">
      <w:pPr>
        <w:tabs>
          <w:tab w:val="left" w:pos="426"/>
        </w:tabs>
        <w:ind w:firstLine="720"/>
        <w:jc w:val="both"/>
      </w:pPr>
      <w:r>
        <w:rPr>
          <w:spacing w:val="-6"/>
        </w:rPr>
        <w:t>4.3. Стороны освобождаются от ответственности за частичное или полное неисполнение обязательств по настоящему договору, если оно явилось следствием природных явлений, эпизоотий, эпидемий, действий внешних объективных факторов, в том числе социальных явлений, военных действий, забастовок, объявления моратория правительством РФ и прочих обстоятельств непреодолимой силы, на время действия этих обстоятельств, если эти обстоятельства непосредственно повлияли на исполнение настоящего договора. Обстоятельства непреодолимой силы должны быть документально подтверждены актом соответствующего компетентного органа (территориальным органом Министерства по чрезвычайным ситуациям РФ, органом Росветнадзора РФ, Торгово-промышленной палатой, иным компетентным образом).</w:t>
      </w:r>
    </w:p>
    <w:p w:rsidR="000C6332" w:rsidRDefault="000C6332">
      <w:pPr>
        <w:tabs>
          <w:tab w:val="left" w:pos="426"/>
        </w:tabs>
        <w:ind w:firstLine="720"/>
        <w:jc w:val="both"/>
      </w:pPr>
      <w:r>
        <w:rPr>
          <w:spacing w:val="-6"/>
        </w:rPr>
        <w:t>4.4.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w:t>
      </w:r>
    </w:p>
    <w:p w:rsidR="000C6332" w:rsidRDefault="000C6332">
      <w:pPr>
        <w:tabs>
          <w:tab w:val="left" w:pos="426"/>
        </w:tabs>
        <w:ind w:firstLine="720"/>
        <w:jc w:val="both"/>
      </w:pPr>
      <w:r>
        <w:t xml:space="preserve">4.5.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w:t>
      </w:r>
      <w:bookmarkStart w:id="2" w:name="sub_100901"/>
      <w:r>
        <w:t>1000 (одна тысяча) рублей, если цена договора не превышает 3 млн. рублей (включительно).</w:t>
      </w:r>
      <w:bookmarkEnd w:id="2"/>
    </w:p>
    <w:p w:rsidR="000C6332" w:rsidRDefault="000C6332">
      <w:pPr>
        <w:tabs>
          <w:tab w:val="left" w:pos="426"/>
        </w:tabs>
        <w:ind w:firstLine="720"/>
        <w:jc w:val="both"/>
      </w:pPr>
      <w:r>
        <w:t>4.6.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0C6332" w:rsidRDefault="000C6332">
      <w:pPr>
        <w:tabs>
          <w:tab w:val="left" w:pos="426"/>
        </w:tabs>
        <w:ind w:firstLine="720"/>
        <w:jc w:val="both"/>
      </w:pPr>
      <w:r>
        <w:lastRenderedPageBreak/>
        <w:t>4.7.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0C6332" w:rsidRDefault="000C6332">
      <w:pPr>
        <w:tabs>
          <w:tab w:val="left" w:pos="426"/>
        </w:tabs>
        <w:ind w:firstLine="720"/>
        <w:jc w:val="both"/>
      </w:pPr>
      <w:r>
        <w:t>4.8. В случае просрочки исполнения Перевозчиком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Перевозчиком обязательств, предусмотренных договором, Заказчик направляет Перевозчику требование об уплате неустоек (штрафов, пеней).</w:t>
      </w:r>
    </w:p>
    <w:p w:rsidR="004B2738" w:rsidRDefault="000C6332">
      <w:pPr>
        <w:tabs>
          <w:tab w:val="left" w:pos="426"/>
        </w:tabs>
        <w:ind w:firstLine="720"/>
        <w:jc w:val="both"/>
      </w:pPr>
      <w:r>
        <w:t>4.9.</w:t>
      </w:r>
      <w:r>
        <w:rPr>
          <w:b/>
          <w:bCs/>
        </w:rPr>
        <w:t xml:space="preserve"> </w:t>
      </w:r>
      <w:r w:rsidR="004B2738">
        <w:t xml:space="preserve">За каждый факт неисполнения или ненадлежащего исполнения Перевозчиком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w:t>
      </w:r>
      <w:r w:rsidR="004B2738" w:rsidRPr="00B43631">
        <w:t xml:space="preserve">договором, </w:t>
      </w:r>
      <w:r w:rsidR="004B2738" w:rsidRPr="006033C9">
        <w:t xml:space="preserve">штраф устанавливается </w:t>
      </w:r>
      <w:r w:rsidR="004B2738" w:rsidRPr="00B43631">
        <w:t xml:space="preserve">в размере </w:t>
      </w:r>
      <w:r w:rsidR="000C431C">
        <w:rPr>
          <w:b/>
          <w:spacing w:val="-6"/>
        </w:rPr>
        <w:t xml:space="preserve">30 961 </w:t>
      </w:r>
      <w:r w:rsidR="00B02AFC">
        <w:rPr>
          <w:b/>
          <w:spacing w:val="-6"/>
        </w:rPr>
        <w:t>рубл</w:t>
      </w:r>
      <w:r w:rsidR="00C81DEF">
        <w:rPr>
          <w:b/>
          <w:spacing w:val="-6"/>
        </w:rPr>
        <w:t>ь</w:t>
      </w:r>
      <w:r w:rsidR="00B02AFC">
        <w:rPr>
          <w:b/>
          <w:spacing w:val="-6"/>
        </w:rPr>
        <w:t xml:space="preserve"> </w:t>
      </w:r>
      <w:r w:rsidR="000C431C">
        <w:rPr>
          <w:b/>
          <w:spacing w:val="-6"/>
        </w:rPr>
        <w:t>77</w:t>
      </w:r>
      <w:r w:rsidR="004B2738">
        <w:rPr>
          <w:b/>
          <w:spacing w:val="-6"/>
        </w:rPr>
        <w:t xml:space="preserve"> </w:t>
      </w:r>
      <w:r w:rsidR="00B02AFC">
        <w:rPr>
          <w:b/>
          <w:spacing w:val="-6"/>
        </w:rPr>
        <w:t>копе</w:t>
      </w:r>
      <w:r w:rsidR="007970A6">
        <w:rPr>
          <w:b/>
          <w:spacing w:val="-6"/>
        </w:rPr>
        <w:t>е</w:t>
      </w:r>
      <w:r w:rsidR="00B02AFC">
        <w:rPr>
          <w:b/>
          <w:spacing w:val="-6"/>
        </w:rPr>
        <w:t xml:space="preserve">к </w:t>
      </w:r>
      <w:r w:rsidR="004B2738">
        <w:t>(10 процентов цены договора в случае, если цена договора не превышает 3 млн. рублей).</w:t>
      </w:r>
    </w:p>
    <w:p w:rsidR="000C6332" w:rsidRDefault="000C6332">
      <w:pPr>
        <w:tabs>
          <w:tab w:val="left" w:pos="426"/>
        </w:tabs>
        <w:ind w:firstLine="720"/>
        <w:jc w:val="both"/>
      </w:pPr>
      <w:r>
        <w:t>4.10. За каждый факт неисполнения или ненадлежащего исполнения Перевозчиком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 1000 (одна тысяча) рублей, если цена договора не превышает 3 млн. рублей.</w:t>
      </w:r>
    </w:p>
    <w:p w:rsidR="000C6332" w:rsidRDefault="000C6332">
      <w:pPr>
        <w:tabs>
          <w:tab w:val="left" w:pos="426"/>
        </w:tabs>
        <w:ind w:firstLine="720"/>
        <w:jc w:val="both"/>
      </w:pPr>
      <w:r>
        <w:t>4.11. Общая сумма начисленных штрафов за неисполнение или ненадлежащее исполнение Перевозчиком обязательств, предусмотренных договором, не может превышать цену договора.</w:t>
      </w:r>
    </w:p>
    <w:p w:rsidR="000C6332" w:rsidRDefault="000C6332">
      <w:pPr>
        <w:tabs>
          <w:tab w:val="left" w:pos="426"/>
        </w:tabs>
        <w:ind w:firstLine="720"/>
        <w:jc w:val="both"/>
      </w:pPr>
      <w:r>
        <w:t>4.12. Пеня начисляется за каждый день просрочки исполнения Перевозчиком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Перевозчиком , за исключением случаев, если законодательством Российской Федерации установлен иной порядок начисления пени.</w:t>
      </w:r>
    </w:p>
    <w:p w:rsidR="000C6332" w:rsidRDefault="000C6332">
      <w:pPr>
        <w:tabs>
          <w:tab w:val="left" w:pos="426"/>
        </w:tabs>
        <w:ind w:firstLine="720"/>
        <w:jc w:val="both"/>
      </w:pPr>
      <w:r>
        <w:t>4.13.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0C6332" w:rsidRDefault="000C6332">
      <w:pPr>
        <w:tabs>
          <w:tab w:val="left" w:pos="426"/>
        </w:tabs>
        <w:ind w:firstLine="720"/>
        <w:jc w:val="both"/>
      </w:pPr>
      <w:r>
        <w:t>4.14.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договору.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договору.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0C6332" w:rsidRDefault="000C6332">
      <w:pPr>
        <w:tabs>
          <w:tab w:val="left" w:pos="426"/>
        </w:tabs>
        <w:ind w:firstLine="720"/>
        <w:jc w:val="both"/>
      </w:pPr>
      <w:r>
        <w:t>4.15. Сторона, несвоевременно направившая извещение, предусмотренное в п. 4.14 договора, возмещает другой Стороне понесенные последней убытки.</w:t>
      </w:r>
    </w:p>
    <w:p w:rsidR="000C6332" w:rsidRDefault="000C6332">
      <w:pPr>
        <w:tabs>
          <w:tab w:val="left" w:pos="426"/>
        </w:tabs>
        <w:ind w:firstLine="720"/>
        <w:jc w:val="both"/>
      </w:pPr>
      <w:r>
        <w:t>4.16. В случаях наступления обстоятельств непреодолимой силы, срок выполнения Стороной обязательств по договору отодвигается соразмерно времени, в течение которого действуют эти обстоятельства и их последствия.</w:t>
      </w:r>
    </w:p>
    <w:p w:rsidR="000C6332" w:rsidRDefault="000C6332">
      <w:pPr>
        <w:tabs>
          <w:tab w:val="left" w:pos="426"/>
        </w:tabs>
        <w:ind w:firstLine="720"/>
        <w:jc w:val="both"/>
      </w:pPr>
      <w:r>
        <w:rPr>
          <w:rFonts w:eastAsia="Arial Unicode MS"/>
          <w:color w:val="000000"/>
          <w:kern w:val="2"/>
          <w:u w:color="FFFFFF"/>
          <w:lang w:eastAsia="en-US"/>
        </w:rPr>
        <w:t xml:space="preserve">4.17. </w:t>
      </w:r>
      <w:r>
        <w:rPr>
          <w:rFonts w:eastAsia="Arial Unicode MS"/>
          <w:b/>
          <w:bCs/>
          <w:color w:val="000000"/>
          <w:kern w:val="2"/>
          <w:u w:color="FFFFFF"/>
          <w:lang w:eastAsia="en-US"/>
        </w:rPr>
        <w:t>Заказчик</w:t>
      </w:r>
      <w:r>
        <w:rPr>
          <w:rFonts w:eastAsia="Arial Unicode MS"/>
          <w:color w:val="000000"/>
          <w:kern w:val="2"/>
          <w:u w:color="FFFFFF"/>
          <w:lang w:eastAsia="en-US"/>
        </w:rPr>
        <w:t xml:space="preserve"> несет ответственность за произошедшую по его вине порчу, утрату и/или гибель </w:t>
      </w:r>
      <w:r>
        <w:rPr>
          <w:color w:val="000000"/>
          <w:kern w:val="2"/>
          <w:u w:color="FFFFFF"/>
        </w:rPr>
        <w:t xml:space="preserve">транспортного средства, иного имущества </w:t>
      </w:r>
      <w:r>
        <w:rPr>
          <w:b/>
          <w:bCs/>
          <w:color w:val="000000"/>
          <w:kern w:val="2"/>
          <w:u w:color="FFFFFF"/>
        </w:rPr>
        <w:t>Перевозчика</w:t>
      </w:r>
      <w:r>
        <w:rPr>
          <w:color w:val="000000"/>
          <w:kern w:val="2"/>
          <w:u w:color="FFFFFF"/>
        </w:rPr>
        <w:t>, используемых при оказании услуг</w:t>
      </w:r>
      <w:r>
        <w:rPr>
          <w:rFonts w:eastAsia="Arial Unicode MS"/>
          <w:color w:val="000000"/>
          <w:kern w:val="2"/>
          <w:u w:color="FFFFFF"/>
          <w:lang w:eastAsia="en-US"/>
        </w:rPr>
        <w:t xml:space="preserve">. В этом случае </w:t>
      </w:r>
      <w:r>
        <w:rPr>
          <w:rFonts w:eastAsia="Arial Unicode MS"/>
          <w:b/>
          <w:bCs/>
          <w:color w:val="000000"/>
          <w:kern w:val="2"/>
          <w:u w:color="FFFFFF"/>
          <w:lang w:eastAsia="en-US"/>
        </w:rPr>
        <w:t>Заказчик</w:t>
      </w:r>
      <w:r>
        <w:rPr>
          <w:rFonts w:eastAsia="Arial Unicode MS"/>
          <w:color w:val="000000"/>
          <w:kern w:val="2"/>
          <w:u w:color="FFFFFF"/>
          <w:lang w:eastAsia="en-US"/>
        </w:rPr>
        <w:t xml:space="preserve"> обязан возместить </w:t>
      </w:r>
      <w:r>
        <w:rPr>
          <w:color w:val="000000"/>
          <w:kern w:val="2"/>
          <w:u w:color="FFFFFF"/>
        </w:rPr>
        <w:t xml:space="preserve">Перевозчику </w:t>
      </w:r>
      <w:r>
        <w:rPr>
          <w:rFonts w:eastAsia="Arial Unicode MS"/>
          <w:color w:val="000000"/>
          <w:kern w:val="2"/>
          <w:u w:color="FFFFFF"/>
          <w:lang w:eastAsia="en-US"/>
        </w:rPr>
        <w:t>причиненный ущерб в полном объеме, в том числе упущенную выгоду.</w:t>
      </w:r>
    </w:p>
    <w:p w:rsidR="000C6332" w:rsidRDefault="000C6332">
      <w:pPr>
        <w:jc w:val="center"/>
      </w:pPr>
      <w:r>
        <w:rPr>
          <w:b/>
          <w:spacing w:val="-6"/>
        </w:rPr>
        <w:t>5. Дополнительные условия и заключительные положения</w:t>
      </w:r>
    </w:p>
    <w:p w:rsidR="000C6332" w:rsidRDefault="000C6332">
      <w:pPr>
        <w:ind w:firstLine="720"/>
        <w:jc w:val="both"/>
      </w:pPr>
      <w:r>
        <w:rPr>
          <w:spacing w:val="-6"/>
        </w:rPr>
        <w:t>5.1. Во всем ином, не урегулированном в настоящем договоре, будут применяться нормы, установленные действующим законодательством РФ.</w:t>
      </w:r>
    </w:p>
    <w:p w:rsidR="000C6332" w:rsidRDefault="000C6332">
      <w:pPr>
        <w:ind w:firstLine="720"/>
        <w:jc w:val="both"/>
      </w:pPr>
      <w:r>
        <w:rPr>
          <w:spacing w:val="-6"/>
        </w:rPr>
        <w:t>5.2. Изменение условий настоящего договора оформляется письменным документом, подписанный Сторонами, являющимся неотъемлемой частью настоящего договора.</w:t>
      </w:r>
    </w:p>
    <w:p w:rsidR="000C6332" w:rsidRDefault="000C6332">
      <w:pPr>
        <w:ind w:firstLine="720"/>
        <w:jc w:val="both"/>
      </w:pPr>
      <w:r>
        <w:rPr>
          <w:spacing w:val="-6"/>
        </w:rPr>
        <w:t>5.3. Спорные вопросы, возникающие при исполнении настоящего договора, разрешаются сторонами путем переговоров.</w:t>
      </w:r>
    </w:p>
    <w:p w:rsidR="000C6332" w:rsidRDefault="000C6332">
      <w:pPr>
        <w:ind w:firstLine="720"/>
        <w:jc w:val="both"/>
      </w:pPr>
      <w:r>
        <w:rPr>
          <w:spacing w:val="-6"/>
        </w:rPr>
        <w:lastRenderedPageBreak/>
        <w:t xml:space="preserve">5.4. При возникновении между </w:t>
      </w:r>
      <w:r>
        <w:rPr>
          <w:b/>
          <w:spacing w:val="-6"/>
        </w:rPr>
        <w:t>Заказчиком</w:t>
      </w:r>
      <w:r>
        <w:rPr>
          <w:spacing w:val="-6"/>
        </w:rPr>
        <w:t xml:space="preserve"> и </w:t>
      </w:r>
      <w:r>
        <w:rPr>
          <w:b/>
          <w:spacing w:val="-6"/>
        </w:rPr>
        <w:t>Перевозчиком</w:t>
      </w:r>
      <w:r>
        <w:rPr>
          <w:spacing w:val="-6"/>
        </w:rPr>
        <w:t xml:space="preserve"> спора по поводу недостатков оказываемых услуг или их причин и невозможности урегулирования этого спора путем переговоров по требованию любой из сторон может быть назначена экспертиза, расходы на экспертизу несет </w:t>
      </w:r>
      <w:r>
        <w:rPr>
          <w:b/>
          <w:spacing w:val="-6"/>
        </w:rPr>
        <w:t>Перевозчик</w:t>
      </w:r>
      <w:r>
        <w:rPr>
          <w:spacing w:val="-6"/>
        </w:rPr>
        <w:t xml:space="preserve">, за исключением случаев, когда экспертизой установлено отсутствие нарушений </w:t>
      </w:r>
      <w:r>
        <w:rPr>
          <w:b/>
          <w:spacing w:val="-6"/>
        </w:rPr>
        <w:t xml:space="preserve">Перевозчиком </w:t>
      </w:r>
      <w:r>
        <w:rPr>
          <w:spacing w:val="-6"/>
        </w:rPr>
        <w:t xml:space="preserve">условий настоящего договора или причинной связи между действиями </w:t>
      </w:r>
      <w:r>
        <w:rPr>
          <w:b/>
          <w:spacing w:val="-6"/>
        </w:rPr>
        <w:t>Перевозчика</w:t>
      </w:r>
      <w:r>
        <w:rPr>
          <w:spacing w:val="-6"/>
        </w:rPr>
        <w:t xml:space="preserve"> и обнаруженными недостатками. В указанных случаях расходы на экспертизу несет Сторона, потребовавшая назначение экспертизы, а если она назначена по соглашению между Сторонами, - обе Стороны поровну.</w:t>
      </w:r>
    </w:p>
    <w:p w:rsidR="000C6332" w:rsidRDefault="000C6332">
      <w:pPr>
        <w:ind w:firstLine="720"/>
        <w:jc w:val="both"/>
      </w:pPr>
      <w:r>
        <w:rPr>
          <w:spacing w:val="-6"/>
        </w:rPr>
        <w:t>5.5. Если, по мнению одной из Сторон, не имеется возможности разрешить возникший спор между Сторонами в соответствии с п. 5.</w:t>
      </w:r>
      <w:r w:rsidR="00E103EC">
        <w:rPr>
          <w:spacing w:val="-6"/>
        </w:rPr>
        <w:t>3</w:t>
      </w:r>
      <w:r>
        <w:rPr>
          <w:spacing w:val="-6"/>
        </w:rPr>
        <w:t xml:space="preserve">. настоящего договора, то спор передается на рассмотрение в соответствующий суд по месту нахождения </w:t>
      </w:r>
      <w:r>
        <w:rPr>
          <w:b/>
          <w:spacing w:val="-6"/>
        </w:rPr>
        <w:t xml:space="preserve">Перевозчика </w:t>
      </w:r>
      <w:r>
        <w:rPr>
          <w:spacing w:val="-6"/>
        </w:rPr>
        <w:t>в установленном законом порядке.</w:t>
      </w:r>
    </w:p>
    <w:p w:rsidR="000C6332" w:rsidRDefault="000C6332">
      <w:pPr>
        <w:ind w:firstLine="720"/>
        <w:jc w:val="both"/>
      </w:pPr>
      <w:r>
        <w:rPr>
          <w:spacing w:val="-6"/>
        </w:rPr>
        <w:t>5.6. Настоящий договор составлен в 2 подлинных экземплярах, имеющих одинаковую юридическую силу.</w:t>
      </w:r>
    </w:p>
    <w:p w:rsidR="000C6332" w:rsidRPr="006C6CB8" w:rsidRDefault="000C6332">
      <w:pPr>
        <w:pStyle w:val="western"/>
        <w:spacing w:before="0" w:after="0"/>
        <w:ind w:firstLine="720"/>
        <w:jc w:val="both"/>
        <w:rPr>
          <w:sz w:val="24"/>
          <w:szCs w:val="24"/>
        </w:rPr>
      </w:pPr>
      <w:r w:rsidRPr="006C6CB8">
        <w:rPr>
          <w:spacing w:val="-6"/>
          <w:sz w:val="24"/>
          <w:szCs w:val="24"/>
        </w:rPr>
        <w:t xml:space="preserve">5.7. Настоящий договор вступает в силу </w:t>
      </w:r>
      <w:r w:rsidR="008D5F16" w:rsidRPr="006C6CB8">
        <w:rPr>
          <w:spacing w:val="-6"/>
          <w:sz w:val="24"/>
          <w:szCs w:val="24"/>
        </w:rPr>
        <w:t>с момента подписания</w:t>
      </w:r>
      <w:r w:rsidR="007970A6">
        <w:rPr>
          <w:spacing w:val="-6"/>
          <w:sz w:val="24"/>
          <w:szCs w:val="24"/>
        </w:rPr>
        <w:t xml:space="preserve"> </w:t>
      </w:r>
      <w:r w:rsidR="000C431C">
        <w:rPr>
          <w:spacing w:val="-6"/>
          <w:sz w:val="24"/>
          <w:szCs w:val="24"/>
        </w:rPr>
        <w:t>и действует по «30</w:t>
      </w:r>
      <w:r w:rsidRPr="006C6CB8">
        <w:rPr>
          <w:spacing w:val="-6"/>
          <w:sz w:val="24"/>
          <w:szCs w:val="24"/>
        </w:rPr>
        <w:t xml:space="preserve">» </w:t>
      </w:r>
      <w:r w:rsidR="000C431C">
        <w:rPr>
          <w:spacing w:val="-6"/>
          <w:sz w:val="24"/>
          <w:szCs w:val="24"/>
        </w:rPr>
        <w:t xml:space="preserve">сентября </w:t>
      </w:r>
      <w:r w:rsidRPr="006C6CB8">
        <w:rPr>
          <w:spacing w:val="-6"/>
          <w:sz w:val="24"/>
          <w:szCs w:val="24"/>
        </w:rPr>
        <w:t>202</w:t>
      </w:r>
      <w:r w:rsidR="00A446BC">
        <w:rPr>
          <w:spacing w:val="-6"/>
          <w:sz w:val="24"/>
          <w:szCs w:val="24"/>
        </w:rPr>
        <w:t>6</w:t>
      </w:r>
      <w:r w:rsidRPr="006C6CB8">
        <w:rPr>
          <w:spacing w:val="-6"/>
          <w:sz w:val="24"/>
          <w:szCs w:val="24"/>
        </w:rPr>
        <w:t xml:space="preserve"> года, а в части оплаты – до полного исполнения обязательств по настоящему договору. Окончание срока действия настоящего договора не освобождает Стороны от ответственности за его нарушение.</w:t>
      </w:r>
    </w:p>
    <w:p w:rsidR="000C6332" w:rsidRDefault="000C6332">
      <w:pPr>
        <w:numPr>
          <w:ilvl w:val="0"/>
          <w:numId w:val="4"/>
        </w:numPr>
        <w:tabs>
          <w:tab w:val="left" w:pos="-426"/>
          <w:tab w:val="left" w:pos="284"/>
        </w:tabs>
        <w:ind w:left="0" w:firstLine="0"/>
        <w:jc w:val="center"/>
      </w:pPr>
      <w:r>
        <w:rPr>
          <w:b/>
          <w:caps/>
        </w:rPr>
        <w:t>Р</w:t>
      </w:r>
      <w:r>
        <w:rPr>
          <w:b/>
        </w:rPr>
        <w:t>еквизиты и подписи сторон</w:t>
      </w:r>
    </w:p>
    <w:p w:rsidR="00454805" w:rsidRDefault="00454805" w:rsidP="00454805">
      <w:pPr>
        <w:pStyle w:val="western"/>
        <w:spacing w:before="0" w:after="0"/>
      </w:pPr>
      <w:r>
        <w:rPr>
          <w:b/>
          <w:bCs/>
          <w:sz w:val="24"/>
          <w:szCs w:val="24"/>
        </w:rPr>
        <w:t xml:space="preserve">Заказчик: </w:t>
      </w:r>
    </w:p>
    <w:p w:rsidR="00C71DDE" w:rsidRPr="000A0479" w:rsidRDefault="00C71DDE" w:rsidP="00C71DDE">
      <w:pPr>
        <w:pStyle w:val="western"/>
        <w:spacing w:before="0" w:after="0"/>
        <w:rPr>
          <w:sz w:val="24"/>
          <w:szCs w:val="24"/>
        </w:rPr>
      </w:pPr>
      <w:r w:rsidRPr="000A0479">
        <w:rPr>
          <w:sz w:val="24"/>
          <w:szCs w:val="24"/>
        </w:rPr>
        <w:t>Муниципальное бюджетное общеобразовательное учреждение «Средняя общеобразовательная школа № 34» города Кирова (МБОУ СОШ № 34)</w:t>
      </w:r>
    </w:p>
    <w:p w:rsidR="00C71DDE" w:rsidRPr="000A0479" w:rsidRDefault="00C71DDE" w:rsidP="00C71DDE">
      <w:pPr>
        <w:pStyle w:val="western"/>
        <w:spacing w:before="0" w:after="0"/>
        <w:rPr>
          <w:sz w:val="24"/>
          <w:szCs w:val="24"/>
        </w:rPr>
      </w:pPr>
      <w:r w:rsidRPr="000A0479">
        <w:rPr>
          <w:sz w:val="24"/>
          <w:szCs w:val="24"/>
        </w:rPr>
        <w:t xml:space="preserve">Юридический адрес: 610004. г. Киров. ул. Красный химик, д. 2, корп. 3. </w:t>
      </w:r>
    </w:p>
    <w:p w:rsidR="00C71DDE" w:rsidRPr="000A0479" w:rsidRDefault="00C71DDE" w:rsidP="00C71DDE">
      <w:pPr>
        <w:pStyle w:val="western"/>
        <w:spacing w:before="0" w:after="0"/>
        <w:rPr>
          <w:sz w:val="24"/>
          <w:szCs w:val="24"/>
        </w:rPr>
      </w:pPr>
      <w:r w:rsidRPr="000A0479">
        <w:rPr>
          <w:sz w:val="24"/>
          <w:szCs w:val="24"/>
        </w:rPr>
        <w:t>Почтовый адрес: 610004. г. Киров, ул. Красный химик, д. 2, корп. 3.</w:t>
      </w:r>
    </w:p>
    <w:p w:rsidR="00C71DDE" w:rsidRPr="000A0479" w:rsidRDefault="00C71DDE" w:rsidP="00C71DDE">
      <w:pPr>
        <w:pStyle w:val="western"/>
        <w:spacing w:before="0" w:after="0"/>
        <w:rPr>
          <w:sz w:val="24"/>
          <w:szCs w:val="24"/>
        </w:rPr>
      </w:pPr>
      <w:r w:rsidRPr="000A0479">
        <w:rPr>
          <w:sz w:val="24"/>
          <w:szCs w:val="24"/>
        </w:rPr>
        <w:t>ИНН 4348035257/KПП 434501001</w:t>
      </w:r>
    </w:p>
    <w:p w:rsidR="00C71DDE" w:rsidRPr="000A0479" w:rsidRDefault="00C71DDE" w:rsidP="00C71DDE">
      <w:pPr>
        <w:pStyle w:val="western"/>
        <w:spacing w:before="0" w:after="0"/>
        <w:rPr>
          <w:sz w:val="24"/>
          <w:szCs w:val="24"/>
        </w:rPr>
      </w:pPr>
      <w:r w:rsidRPr="000A0479">
        <w:rPr>
          <w:sz w:val="24"/>
          <w:szCs w:val="24"/>
        </w:rPr>
        <w:t>ОГРН 1034316533228, OKПO 10935536</w:t>
      </w:r>
    </w:p>
    <w:p w:rsidR="00C71DDE" w:rsidRPr="000A0479" w:rsidRDefault="00C71DDE" w:rsidP="00C71DDE">
      <w:pPr>
        <w:pStyle w:val="western"/>
        <w:spacing w:before="0" w:after="0"/>
        <w:rPr>
          <w:sz w:val="24"/>
          <w:szCs w:val="24"/>
        </w:rPr>
      </w:pPr>
      <w:r w:rsidRPr="000A0479">
        <w:rPr>
          <w:sz w:val="24"/>
          <w:szCs w:val="24"/>
        </w:rPr>
        <w:t>ОКОПФ 75403, ОКВЭД 85.14</w:t>
      </w:r>
    </w:p>
    <w:p w:rsidR="00C71DDE" w:rsidRPr="000A0479" w:rsidRDefault="00C71DDE" w:rsidP="00C71DDE">
      <w:pPr>
        <w:pStyle w:val="western"/>
        <w:spacing w:before="0" w:after="0"/>
        <w:rPr>
          <w:sz w:val="24"/>
          <w:szCs w:val="24"/>
        </w:rPr>
      </w:pPr>
      <w:r w:rsidRPr="000A0479">
        <w:rPr>
          <w:sz w:val="24"/>
          <w:szCs w:val="24"/>
        </w:rPr>
        <w:t>Банковские реквизиты:</w:t>
      </w:r>
    </w:p>
    <w:p w:rsidR="00C71DDE" w:rsidRPr="000A0479" w:rsidRDefault="00C71DDE" w:rsidP="00C71DDE">
      <w:pPr>
        <w:pStyle w:val="western"/>
        <w:spacing w:before="0" w:after="0"/>
        <w:rPr>
          <w:sz w:val="24"/>
          <w:szCs w:val="24"/>
        </w:rPr>
      </w:pPr>
      <w:r w:rsidRPr="000A0479">
        <w:rPr>
          <w:sz w:val="24"/>
          <w:szCs w:val="24"/>
        </w:rPr>
        <w:t xml:space="preserve">департамент финансов администрации города Кирова (МБОУ СОШ № 34 г. Кирова) </w:t>
      </w:r>
    </w:p>
    <w:p w:rsidR="00C71DDE" w:rsidRPr="000A0479" w:rsidRDefault="00C71DDE" w:rsidP="00C71DDE">
      <w:pPr>
        <w:pStyle w:val="western"/>
        <w:spacing w:before="0" w:after="0"/>
        <w:rPr>
          <w:sz w:val="24"/>
          <w:szCs w:val="24"/>
        </w:rPr>
      </w:pPr>
      <w:r w:rsidRPr="000A0479">
        <w:rPr>
          <w:sz w:val="24"/>
          <w:szCs w:val="24"/>
        </w:rPr>
        <w:t>л/с 07909011029)</w:t>
      </w:r>
    </w:p>
    <w:p w:rsidR="00C71DDE" w:rsidRPr="000A0479" w:rsidRDefault="00C71DDE" w:rsidP="00C71DDE">
      <w:pPr>
        <w:pStyle w:val="western"/>
        <w:spacing w:before="0" w:after="0"/>
        <w:rPr>
          <w:sz w:val="24"/>
          <w:szCs w:val="24"/>
        </w:rPr>
      </w:pPr>
      <w:r w:rsidRPr="000A0479">
        <w:rPr>
          <w:sz w:val="24"/>
          <w:szCs w:val="24"/>
        </w:rPr>
        <w:t>р/с 03234643337010004000</w:t>
      </w:r>
    </w:p>
    <w:p w:rsidR="00C71DDE" w:rsidRPr="000A0479" w:rsidRDefault="00C71DDE" w:rsidP="00C71DDE">
      <w:pPr>
        <w:tabs>
          <w:tab w:val="left" w:pos="0"/>
        </w:tabs>
        <w:snapToGrid w:val="0"/>
        <w:rPr>
          <w:spacing w:val="-4"/>
        </w:rPr>
      </w:pPr>
      <w:r w:rsidRPr="000A0479">
        <w:rPr>
          <w:spacing w:val="-4"/>
        </w:rPr>
        <w:t>ОКЦ № 4 ВВГУ Банка России//УФК по Кировской области г. Киров</w:t>
      </w:r>
    </w:p>
    <w:p w:rsidR="00C71DDE" w:rsidRPr="000A0479" w:rsidRDefault="00C71DDE" w:rsidP="00C71DDE">
      <w:pPr>
        <w:pStyle w:val="western"/>
        <w:spacing w:before="0" w:after="0"/>
        <w:rPr>
          <w:sz w:val="24"/>
          <w:szCs w:val="24"/>
        </w:rPr>
      </w:pPr>
      <w:r w:rsidRPr="000A0479">
        <w:rPr>
          <w:sz w:val="24"/>
          <w:szCs w:val="24"/>
        </w:rPr>
        <w:t>БИК 013304182</w:t>
      </w:r>
    </w:p>
    <w:p w:rsidR="00C71DDE" w:rsidRPr="000A0479" w:rsidRDefault="00C71DDE" w:rsidP="00C71DDE">
      <w:pPr>
        <w:pStyle w:val="western"/>
        <w:spacing w:before="0" w:after="0"/>
        <w:rPr>
          <w:sz w:val="24"/>
          <w:szCs w:val="24"/>
        </w:rPr>
      </w:pPr>
      <w:r w:rsidRPr="000A0479">
        <w:rPr>
          <w:sz w:val="24"/>
          <w:szCs w:val="24"/>
        </w:rPr>
        <w:t>Счет банка: 40102810345370000033</w:t>
      </w:r>
    </w:p>
    <w:p w:rsidR="00C71DDE" w:rsidRPr="000A0479" w:rsidRDefault="00C71DDE" w:rsidP="00C71DDE">
      <w:pPr>
        <w:pStyle w:val="western"/>
        <w:spacing w:before="0" w:after="0"/>
        <w:rPr>
          <w:sz w:val="24"/>
          <w:szCs w:val="24"/>
        </w:rPr>
      </w:pPr>
      <w:r w:rsidRPr="000A0479">
        <w:rPr>
          <w:sz w:val="24"/>
          <w:szCs w:val="24"/>
        </w:rPr>
        <w:t>Тел/факс 35-44-34</w:t>
      </w:r>
    </w:p>
    <w:p w:rsidR="00454805" w:rsidRDefault="00C71DDE" w:rsidP="00C71DDE">
      <w:pPr>
        <w:pStyle w:val="western"/>
        <w:spacing w:before="0" w:after="0"/>
      </w:pPr>
      <w:proofErr w:type="gramStart"/>
      <w:r w:rsidRPr="000A0479">
        <w:rPr>
          <w:sz w:val="24"/>
          <w:szCs w:val="24"/>
        </w:rPr>
        <w:t>эл.почта</w:t>
      </w:r>
      <w:proofErr w:type="gramEnd"/>
      <w:r w:rsidRPr="000A0479">
        <w:rPr>
          <w:sz w:val="24"/>
          <w:szCs w:val="24"/>
        </w:rPr>
        <w:t xml:space="preserve"> </w:t>
      </w:r>
      <w:r w:rsidRPr="000A0479">
        <w:rPr>
          <w:color w:val="000000"/>
          <w:sz w:val="24"/>
          <w:szCs w:val="24"/>
        </w:rPr>
        <w:t>sch34@kirovedu.ru</w:t>
      </w:r>
    </w:p>
    <w:p w:rsidR="00454805" w:rsidRDefault="00454805" w:rsidP="00454805">
      <w:pPr>
        <w:pStyle w:val="western"/>
        <w:spacing w:before="0" w:after="0"/>
      </w:pPr>
    </w:p>
    <w:p w:rsidR="00454805" w:rsidRDefault="00454805" w:rsidP="00454805">
      <w:pPr>
        <w:pStyle w:val="western"/>
        <w:spacing w:before="0" w:after="0"/>
      </w:pPr>
      <w:r>
        <w:rPr>
          <w:sz w:val="24"/>
          <w:szCs w:val="24"/>
        </w:rPr>
        <w:t>___________________/Е.Б. Клабукова</w:t>
      </w:r>
    </w:p>
    <w:p w:rsidR="00454805" w:rsidRDefault="00454805" w:rsidP="00454805">
      <w:pPr>
        <w:pStyle w:val="western"/>
        <w:spacing w:before="0" w:after="0"/>
      </w:pPr>
      <w:r>
        <w:rPr>
          <w:color w:val="000000"/>
          <w:sz w:val="24"/>
          <w:szCs w:val="24"/>
        </w:rPr>
        <w:t xml:space="preserve">М.П. </w:t>
      </w:r>
    </w:p>
    <w:p w:rsidR="000C6332" w:rsidRDefault="000C6332">
      <w:pPr>
        <w:pStyle w:val="a0"/>
        <w:tabs>
          <w:tab w:val="left" w:pos="5174"/>
        </w:tabs>
        <w:spacing w:after="0"/>
        <w:jc w:val="both"/>
        <w:rPr>
          <w:rStyle w:val="60"/>
          <w:u w:val="none"/>
        </w:rPr>
      </w:pPr>
      <w:r>
        <w:rPr>
          <w:rStyle w:val="60"/>
          <w:u w:val="none"/>
        </w:rPr>
        <w:t xml:space="preserve"> </w:t>
      </w:r>
    </w:p>
    <w:p w:rsidR="000C6332" w:rsidRDefault="000C6332"/>
    <w:p w:rsidR="0022650F" w:rsidRDefault="0022650F" w:rsidP="0022650F">
      <w:r>
        <w:rPr>
          <w:b/>
        </w:rPr>
        <w:t>Перевозчик:</w:t>
      </w:r>
      <w:r>
        <w:t xml:space="preserve"> ___________________</w:t>
      </w:r>
    </w:p>
    <w:p w:rsidR="0022650F" w:rsidRDefault="0022650F" w:rsidP="0022650F">
      <w:r>
        <w:t>Адрес: _________________________</w:t>
      </w:r>
    </w:p>
    <w:p w:rsidR="0022650F" w:rsidRDefault="0022650F" w:rsidP="0022650F">
      <w:r>
        <w:t>ИНН ___________________ КПП ___________________</w:t>
      </w:r>
    </w:p>
    <w:p w:rsidR="0022650F" w:rsidRDefault="0022650F" w:rsidP="0022650F">
      <w:r>
        <w:t>ОГРН ___________________ ОКПО ___________________</w:t>
      </w:r>
    </w:p>
    <w:p w:rsidR="0022650F" w:rsidRDefault="0022650F" w:rsidP="0022650F">
      <w:pPr>
        <w:ind w:right="-149"/>
      </w:pPr>
      <w:r>
        <w:t>Банковские реквизиты:</w:t>
      </w:r>
    </w:p>
    <w:p w:rsidR="0022650F" w:rsidRDefault="0022650F" w:rsidP="0022650F">
      <w:pPr>
        <w:ind w:right="-149"/>
      </w:pPr>
      <w:r>
        <w:t>___________________________________________________</w:t>
      </w:r>
    </w:p>
    <w:p w:rsidR="0022650F" w:rsidRDefault="0022650F" w:rsidP="0022650F">
      <w:r>
        <w:t>тел. ___________________</w:t>
      </w:r>
    </w:p>
    <w:p w:rsidR="0022650F" w:rsidRPr="00E82A38" w:rsidRDefault="0022650F" w:rsidP="0022650F">
      <w:r>
        <w:rPr>
          <w:lang w:val="en-US"/>
        </w:rPr>
        <w:t>E</w:t>
      </w:r>
      <w:r w:rsidRPr="00E82A38">
        <w:t>-</w:t>
      </w:r>
      <w:r>
        <w:rPr>
          <w:lang w:val="en-US"/>
        </w:rPr>
        <w:t>mail</w:t>
      </w:r>
      <w:r w:rsidRPr="00E82A38">
        <w:rPr>
          <w:color w:val="000000"/>
        </w:rPr>
        <w:t xml:space="preserve">: </w:t>
      </w:r>
      <w:r>
        <w:t>___________________</w:t>
      </w:r>
      <w:r w:rsidRPr="00E82A38">
        <w:rPr>
          <w:color w:val="000000"/>
        </w:rPr>
        <w:t xml:space="preserve">                                                                                                       </w:t>
      </w:r>
    </w:p>
    <w:p w:rsidR="0022650F" w:rsidRPr="00E82A38" w:rsidRDefault="0022650F" w:rsidP="0022650F">
      <w:pPr>
        <w:rPr>
          <w:color w:val="000000"/>
        </w:rPr>
      </w:pPr>
    </w:p>
    <w:p w:rsidR="0022650F" w:rsidRDefault="0022650F" w:rsidP="0022650F">
      <w:pPr>
        <w:ind w:right="-285"/>
      </w:pPr>
      <w:r>
        <w:t>__________________ __________________ /____________________</w:t>
      </w:r>
    </w:p>
    <w:p w:rsidR="0022650F" w:rsidRPr="00C214BE" w:rsidRDefault="0022650F" w:rsidP="0022650F">
      <w:pPr>
        <w:ind w:right="-285" w:firstLine="708"/>
        <w:rPr>
          <w:sz w:val="16"/>
          <w:szCs w:val="16"/>
        </w:rPr>
      </w:pPr>
      <w:r w:rsidRPr="00C214BE">
        <w:rPr>
          <w:sz w:val="16"/>
          <w:szCs w:val="16"/>
        </w:rPr>
        <w:t>должность</w:t>
      </w:r>
      <w:r w:rsidRPr="00C214BE">
        <w:rPr>
          <w:sz w:val="16"/>
          <w:szCs w:val="16"/>
        </w:rPr>
        <w:tab/>
      </w:r>
      <w:r w:rsidRPr="00C214BE">
        <w:rPr>
          <w:sz w:val="16"/>
          <w:szCs w:val="16"/>
        </w:rPr>
        <w:tab/>
        <w:t>подпись</w:t>
      </w:r>
      <w:r w:rsidRPr="00C214BE">
        <w:rPr>
          <w:sz w:val="16"/>
          <w:szCs w:val="16"/>
        </w:rPr>
        <w:tab/>
      </w:r>
      <w:r w:rsidRPr="00C214BE">
        <w:rPr>
          <w:sz w:val="16"/>
          <w:szCs w:val="16"/>
        </w:rPr>
        <w:tab/>
      </w:r>
      <w:r w:rsidRPr="00C214BE">
        <w:rPr>
          <w:sz w:val="16"/>
          <w:szCs w:val="16"/>
        </w:rPr>
        <w:tab/>
        <w:t>ФИО</w:t>
      </w:r>
    </w:p>
    <w:p w:rsidR="000C6332" w:rsidRDefault="0022650F" w:rsidP="0022650F">
      <w:pPr>
        <w:ind w:right="-285"/>
      </w:pPr>
      <w:r>
        <w:t xml:space="preserve">М.П. </w:t>
      </w:r>
      <w:r w:rsidRPr="00E82A38">
        <w:rPr>
          <w:sz w:val="16"/>
          <w:szCs w:val="16"/>
        </w:rPr>
        <w:t>(при наличии)</w:t>
      </w:r>
      <w:r>
        <w:t xml:space="preserve">        </w:t>
      </w:r>
      <w:r w:rsidR="000C6332">
        <w:t xml:space="preserve">                                                                                                       </w:t>
      </w:r>
    </w:p>
    <w:sectPr w:rsidR="000C6332">
      <w:pgSz w:w="11906" w:h="16838"/>
      <w:pgMar w:top="425" w:right="851" w:bottom="426" w:left="1134" w:header="720" w:footer="720" w:gutter="0"/>
      <w:cols w:space="72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OpenSymbol">
    <w:charset w:val="00"/>
    <w:family w:val="auto"/>
    <w:pitch w:val="variable"/>
    <w:sig w:usb0="800000AF" w:usb1="1001ECEA" w:usb2="00000000" w:usb3="00000000" w:csb0="80000001"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pitch w:val="variable"/>
    <w:sig w:usb0="00002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Num2"/>
    <w:lvl w:ilvl="0">
      <w:start w:val="1"/>
      <w:numFmt w:val="bullet"/>
      <w:lvlText w:val=""/>
      <w:lvlJc w:val="left"/>
      <w:pPr>
        <w:tabs>
          <w:tab w:val="num" w:pos="0"/>
        </w:tabs>
        <w:ind w:left="360" w:hanging="360"/>
      </w:pPr>
      <w:rPr>
        <w:rFonts w:ascii="Symbol" w:hAnsi="Symbol"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Num3"/>
    <w:lvl w:ilvl="0">
      <w:start w:val="1"/>
      <w:numFmt w:val="bullet"/>
      <w:lvlText w:val=""/>
      <w:lvlJc w:val="left"/>
      <w:pPr>
        <w:tabs>
          <w:tab w:val="num" w:pos="708"/>
        </w:tabs>
        <w:ind w:left="0" w:hanging="360"/>
      </w:pPr>
      <w:rPr>
        <w:rFonts w:ascii="Symbol" w:hAnsi="Symbol" w:cs="Symbol"/>
        <w:color w:val="000000"/>
        <w:spacing w:val="-6"/>
        <w:sz w:val="24"/>
        <w:szCs w:val="24"/>
        <w:lang w:val="ru-RU" w:bidi="ar-S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00000004"/>
    <w:name w:val="WWNum4"/>
    <w:lvl w:ilvl="0">
      <w:start w:val="6"/>
      <w:numFmt w:val="decimal"/>
      <w:lvlText w:val="%1."/>
      <w:lvlJc w:val="left"/>
      <w:pPr>
        <w:tabs>
          <w:tab w:val="num" w:pos="0"/>
        </w:tabs>
        <w:ind w:left="2422" w:hanging="360"/>
      </w:pPr>
      <w:rPr>
        <w:b/>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5"/>
    <w:multiLevelType w:val="multilevel"/>
    <w:tmpl w:val="00000005"/>
    <w:name w:val="WWNum5"/>
    <w:lvl w:ilvl="0">
      <w:start w:val="1"/>
      <w:numFmt w:val="bullet"/>
      <w:lvlText w:val=""/>
      <w:lvlJc w:val="left"/>
      <w:pPr>
        <w:tabs>
          <w:tab w:val="num" w:pos="708"/>
        </w:tabs>
        <w:ind w:left="0" w:hanging="360"/>
      </w:pPr>
      <w:rPr>
        <w:rFonts w:ascii="Symbol" w:hAnsi="Symbol" w:cs="Symbol"/>
        <w:strike w:val="0"/>
        <w:dstrike w:val="0"/>
        <w:spacing w:val="-6"/>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44F6"/>
    <w:rsid w:val="000C431C"/>
    <w:rsid w:val="000C6332"/>
    <w:rsid w:val="001A18F4"/>
    <w:rsid w:val="0022650F"/>
    <w:rsid w:val="00232D1A"/>
    <w:rsid w:val="00252692"/>
    <w:rsid w:val="0032029D"/>
    <w:rsid w:val="00454805"/>
    <w:rsid w:val="004B2738"/>
    <w:rsid w:val="004F0BC7"/>
    <w:rsid w:val="005B7EB0"/>
    <w:rsid w:val="006C6CB8"/>
    <w:rsid w:val="007970A6"/>
    <w:rsid w:val="008C056D"/>
    <w:rsid w:val="008D5F16"/>
    <w:rsid w:val="008D6781"/>
    <w:rsid w:val="009552CD"/>
    <w:rsid w:val="0098282D"/>
    <w:rsid w:val="009E38F1"/>
    <w:rsid w:val="00A444F6"/>
    <w:rsid w:val="00A446BC"/>
    <w:rsid w:val="00A768D2"/>
    <w:rsid w:val="00B02AFC"/>
    <w:rsid w:val="00C71DDE"/>
    <w:rsid w:val="00C81DEF"/>
    <w:rsid w:val="00CF3299"/>
    <w:rsid w:val="00E103EC"/>
    <w:rsid w:val="00E21D10"/>
    <w:rsid w:val="00E84288"/>
    <w:rsid w:val="00EA518F"/>
    <w:rsid w:val="00EF416E"/>
    <w:rsid w:val="00F27EAF"/>
    <w:rsid w:val="00F457FE"/>
    <w:rsid w:val="00FA4F3B"/>
    <w:rsid w:val="00FE15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chartTrackingRefBased/>
  <w15:docId w15:val="{A802675A-0D40-4341-A7D6-D713D12D5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sz w:val="24"/>
      <w:szCs w:val="24"/>
      <w:lang w:eastAsia="zh-CN"/>
    </w:rPr>
  </w:style>
  <w:style w:type="paragraph" w:styleId="3">
    <w:name w:val="heading 3"/>
    <w:basedOn w:val="a"/>
    <w:next w:val="a0"/>
    <w:qFormat/>
    <w:pPr>
      <w:numPr>
        <w:ilvl w:val="2"/>
        <w:numId w:val="1"/>
      </w:numPr>
      <w:spacing w:before="280" w:after="280"/>
      <w:outlineLvl w:val="2"/>
    </w:pPr>
    <w:rPr>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DefaultParagraphFont">
    <w:name w:val="Default Paragraph Font"/>
  </w:style>
  <w:style w:type="character" w:customStyle="1" w:styleId="1">
    <w:name w:val="Основной шрифт абзаца1"/>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Symbol" w:hAnsi="Symbol" w:cs="Symbol"/>
      <w:color w:val="000000"/>
      <w:spacing w:val="-6"/>
      <w:sz w:val="24"/>
      <w:szCs w:val="24"/>
      <w:lang w:val="ru-RU" w:bidi="ar-SA"/>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b/>
      <w:sz w:val="24"/>
      <w:szCs w:val="24"/>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Symbol" w:hAnsi="Symbol" w:cs="Symbol"/>
      <w:strike w:val="0"/>
      <w:dstrike w:val="0"/>
      <w:spacing w:val="-6"/>
      <w:sz w:val="24"/>
      <w:szCs w:val="24"/>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30">
    <w:name w:val="Основной шрифт абзаца3"/>
  </w:style>
  <w:style w:type="character" w:customStyle="1" w:styleId="2">
    <w:name w:val="Основной шрифт абзаца2"/>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b/>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1z0">
    <w:name w:val="WW8Num11z0"/>
    <w:rPr>
      <w:color w:val="000000"/>
      <w:sz w:val="24"/>
    </w:rPr>
  </w:style>
  <w:style w:type="character" w:customStyle="1" w:styleId="WW8Num12z0">
    <w:name w:val="WW8Num12z0"/>
    <w:rPr>
      <w:rFonts w:ascii="Symbol" w:hAnsi="Symbol" w:cs="Symbol"/>
      <w:spacing w:val="-6"/>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cs="Wingdings"/>
    </w:rPr>
  </w:style>
  <w:style w:type="character" w:styleId="a4">
    <w:name w:val="Hyperlink"/>
    <w:rPr>
      <w:color w:val="0563C1"/>
      <w:u w:val="single"/>
    </w:rPr>
  </w:style>
  <w:style w:type="character" w:customStyle="1" w:styleId="a5">
    <w:name w:val="Текст выноски Знак"/>
    <w:rPr>
      <w:rFonts w:ascii="Segoe UI" w:hAnsi="Segoe UI" w:cs="Segoe UI"/>
      <w:sz w:val="18"/>
      <w:szCs w:val="18"/>
    </w:rPr>
  </w:style>
  <w:style w:type="character" w:customStyle="1" w:styleId="31">
    <w:name w:val="Заголовок 3 Знак"/>
    <w:rPr>
      <w:b/>
      <w:bCs/>
      <w:sz w:val="27"/>
      <w:szCs w:val="27"/>
    </w:rPr>
  </w:style>
  <w:style w:type="character" w:customStyle="1" w:styleId="4">
    <w:name w:val="Основной шрифт абзаца4"/>
  </w:style>
  <w:style w:type="character" w:customStyle="1" w:styleId="6">
    <w:name w:val="Основной текст (6)_"/>
    <w:rPr>
      <w:rFonts w:ascii="Times New Roman" w:eastAsia="Times New Roman" w:hAnsi="Times New Roman" w:cs="Times New Roman"/>
      <w:b w:val="0"/>
      <w:bCs w:val="0"/>
      <w:i w:val="0"/>
      <w:iCs w:val="0"/>
      <w:caps w:val="0"/>
      <w:smallCaps w:val="0"/>
      <w:strike w:val="0"/>
      <w:dstrike w:val="0"/>
      <w:u w:val="none"/>
    </w:rPr>
  </w:style>
  <w:style w:type="character" w:customStyle="1" w:styleId="60">
    <w:name w:val="Основной текст (6)"/>
    <w:rPr>
      <w:rFonts w:ascii="Times New Roman" w:eastAsia="Times New Roman" w:hAnsi="Times New Roman" w:cs="Times New Roman"/>
      <w:b w:val="0"/>
      <w:bCs w:val="0"/>
      <w:i w:val="0"/>
      <w:iCs w:val="0"/>
      <w:caps w:val="0"/>
      <w:smallCaps w:val="0"/>
      <w:strike w:val="0"/>
      <w:dstrike w:val="0"/>
      <w:color w:val="000000"/>
      <w:spacing w:val="0"/>
      <w:w w:val="100"/>
      <w:sz w:val="24"/>
      <w:szCs w:val="24"/>
      <w:u w:val="single"/>
      <w:lang w:val="ru-RU" w:bidi="ru-RU"/>
    </w:rPr>
  </w:style>
  <w:style w:type="character" w:customStyle="1" w:styleId="20">
    <w:name w:val="Подпись к картинке (2)_"/>
    <w:rPr>
      <w:rFonts w:ascii="Times New Roman" w:eastAsia="Times New Roman" w:hAnsi="Times New Roman" w:cs="Times New Roman"/>
      <w:b w:val="0"/>
      <w:bCs w:val="0"/>
      <w:i w:val="0"/>
      <w:iCs w:val="0"/>
      <w:caps w:val="0"/>
      <w:smallCaps w:val="0"/>
      <w:strike w:val="0"/>
      <w:dstrike w:val="0"/>
      <w:u w:val="none"/>
    </w:rPr>
  </w:style>
  <w:style w:type="character" w:customStyle="1" w:styleId="21">
    <w:name w:val="Подпись к картинке (2)"/>
    <w:rPr>
      <w:rFonts w:ascii="Times New Roman" w:eastAsia="Times New Roman" w:hAnsi="Times New Roman" w:cs="Times New Roman"/>
      <w:b w:val="0"/>
      <w:bCs w:val="0"/>
      <w:i w:val="0"/>
      <w:iCs w:val="0"/>
      <w:caps w:val="0"/>
      <w:smallCaps w:val="0"/>
      <w:strike w:val="0"/>
      <w:dstrike w:val="0"/>
      <w:color w:val="000000"/>
      <w:spacing w:val="0"/>
      <w:w w:val="100"/>
      <w:sz w:val="24"/>
      <w:szCs w:val="24"/>
      <w:u w:val="single"/>
      <w:lang w:val="en-US" w:bidi="en-US"/>
    </w:rPr>
  </w:style>
  <w:style w:type="character" w:customStyle="1" w:styleId="10">
    <w:name w:val="Номер строки1"/>
  </w:style>
  <w:style w:type="character" w:customStyle="1" w:styleId="a6">
    <w:name w:val="Символ нумерации"/>
  </w:style>
  <w:style w:type="character" w:customStyle="1" w:styleId="a7">
    <w:name w:val="Маркеры"/>
    <w:rPr>
      <w:rFonts w:ascii="OpenSymbol" w:eastAsia="OpenSymbol" w:hAnsi="OpenSymbol" w:cs="OpenSymbol"/>
    </w:rPr>
  </w:style>
  <w:style w:type="character" w:customStyle="1" w:styleId="11">
    <w:name w:val="Текст выноски Знак1"/>
    <w:basedOn w:val="1"/>
    <w:rPr>
      <w:rFonts w:ascii="Segoe UI" w:hAnsi="Segoe UI" w:cs="Segoe UI"/>
      <w:sz w:val="18"/>
      <w:szCs w:val="18"/>
      <w:lang w:eastAsia="zh-CN"/>
    </w:rPr>
  </w:style>
  <w:style w:type="character" w:customStyle="1" w:styleId="ListLabel1">
    <w:name w:val="ListLabel 1"/>
    <w:rPr>
      <w:rFonts w:cs="Symbol"/>
    </w:rPr>
  </w:style>
  <w:style w:type="character" w:customStyle="1" w:styleId="ListLabel2">
    <w:name w:val="ListLabel 2"/>
    <w:rPr>
      <w:rFonts w:cs="Symbol"/>
      <w:color w:val="000000"/>
      <w:spacing w:val="-6"/>
      <w:sz w:val="24"/>
      <w:szCs w:val="24"/>
      <w:lang w:val="ru-RU" w:bidi="ar-SA"/>
    </w:rPr>
  </w:style>
  <w:style w:type="character" w:customStyle="1" w:styleId="ListLabel3">
    <w:name w:val="ListLabel 3"/>
    <w:rPr>
      <w:b/>
      <w:sz w:val="24"/>
      <w:szCs w:val="24"/>
    </w:rPr>
  </w:style>
  <w:style w:type="character" w:customStyle="1" w:styleId="ListLabel4">
    <w:name w:val="ListLabel 4"/>
    <w:rPr>
      <w:rFonts w:cs="Symbol"/>
      <w:strike w:val="0"/>
      <w:dstrike w:val="0"/>
      <w:spacing w:val="-6"/>
      <w:sz w:val="24"/>
      <w:szCs w:val="24"/>
    </w:rPr>
  </w:style>
  <w:style w:type="character" w:customStyle="1" w:styleId="ListLabel5">
    <w:name w:val="ListLabel 5"/>
    <w:rPr>
      <w:rFonts w:cs="Symbol"/>
    </w:rPr>
  </w:style>
  <w:style w:type="character" w:customStyle="1" w:styleId="ListLabel6">
    <w:name w:val="ListLabel 6"/>
    <w:rPr>
      <w:rFonts w:cs="Symbol"/>
      <w:color w:val="000000"/>
      <w:spacing w:val="-6"/>
      <w:sz w:val="24"/>
      <w:szCs w:val="24"/>
      <w:lang w:val="ru-RU" w:bidi="ar-SA"/>
    </w:rPr>
  </w:style>
  <w:style w:type="character" w:customStyle="1" w:styleId="ListLabel7">
    <w:name w:val="ListLabel 7"/>
    <w:rPr>
      <w:b/>
      <w:sz w:val="24"/>
      <w:szCs w:val="24"/>
    </w:rPr>
  </w:style>
  <w:style w:type="character" w:customStyle="1" w:styleId="ListLabel8">
    <w:name w:val="ListLabel 8"/>
    <w:rPr>
      <w:rFonts w:cs="Symbol"/>
      <w:strike w:val="0"/>
      <w:dstrike w:val="0"/>
      <w:spacing w:val="-6"/>
      <w:sz w:val="24"/>
      <w:szCs w:val="24"/>
    </w:rPr>
  </w:style>
  <w:style w:type="character" w:customStyle="1" w:styleId="ListLabel9">
    <w:name w:val="ListLabel 9"/>
    <w:rPr>
      <w:rFonts w:cs="Symbol"/>
    </w:rPr>
  </w:style>
  <w:style w:type="character" w:customStyle="1" w:styleId="ListLabel10">
    <w:name w:val="ListLabel 10"/>
    <w:rPr>
      <w:rFonts w:cs="Symbol"/>
      <w:color w:val="000000"/>
      <w:spacing w:val="-6"/>
      <w:sz w:val="24"/>
      <w:szCs w:val="24"/>
      <w:lang w:val="ru-RU" w:bidi="ar-SA"/>
    </w:rPr>
  </w:style>
  <w:style w:type="character" w:customStyle="1" w:styleId="ListLabel11">
    <w:name w:val="ListLabel 11"/>
    <w:rPr>
      <w:b/>
      <w:sz w:val="24"/>
      <w:szCs w:val="24"/>
    </w:rPr>
  </w:style>
  <w:style w:type="character" w:customStyle="1" w:styleId="ListLabel12">
    <w:name w:val="ListLabel 12"/>
    <w:rPr>
      <w:rFonts w:cs="Symbol"/>
      <w:strike w:val="0"/>
      <w:dstrike w:val="0"/>
      <w:spacing w:val="-6"/>
      <w:sz w:val="24"/>
      <w:szCs w:val="24"/>
    </w:rPr>
  </w:style>
  <w:style w:type="character" w:customStyle="1" w:styleId="ListLabel13">
    <w:name w:val="ListLabel 13"/>
    <w:rPr>
      <w:rFonts w:cs="Symbol"/>
    </w:rPr>
  </w:style>
  <w:style w:type="character" w:customStyle="1" w:styleId="ListLabel14">
    <w:name w:val="ListLabel 14"/>
    <w:rPr>
      <w:rFonts w:cs="Symbol"/>
      <w:color w:val="000000"/>
      <w:spacing w:val="-6"/>
      <w:sz w:val="24"/>
      <w:szCs w:val="24"/>
      <w:lang w:val="ru-RU" w:bidi="ar-SA"/>
    </w:rPr>
  </w:style>
  <w:style w:type="character" w:customStyle="1" w:styleId="ListLabel15">
    <w:name w:val="ListLabel 15"/>
    <w:rPr>
      <w:b/>
      <w:sz w:val="24"/>
      <w:szCs w:val="24"/>
    </w:rPr>
  </w:style>
  <w:style w:type="character" w:customStyle="1" w:styleId="ListLabel16">
    <w:name w:val="ListLabel 16"/>
    <w:rPr>
      <w:rFonts w:cs="Symbol"/>
      <w:strike w:val="0"/>
      <w:dstrike w:val="0"/>
      <w:spacing w:val="-6"/>
      <w:sz w:val="24"/>
      <w:szCs w:val="24"/>
    </w:rPr>
  </w:style>
  <w:style w:type="character" w:customStyle="1" w:styleId="22">
    <w:name w:val="Текст выноски Знак2"/>
    <w:basedOn w:val="DefaultParagraphFont"/>
    <w:rPr>
      <w:rFonts w:ascii="Segoe UI" w:hAnsi="Segoe UI" w:cs="Segoe UI"/>
      <w:sz w:val="18"/>
      <w:szCs w:val="18"/>
      <w:lang w:eastAsia="zh-CN"/>
    </w:rPr>
  </w:style>
  <w:style w:type="character" w:customStyle="1" w:styleId="ListLabel17">
    <w:name w:val="ListLabel 17"/>
    <w:rPr>
      <w:rFonts w:cs="Symbol"/>
    </w:rPr>
  </w:style>
  <w:style w:type="character" w:customStyle="1" w:styleId="ListLabel18">
    <w:name w:val="ListLabel 18"/>
    <w:rPr>
      <w:rFonts w:cs="Symbol"/>
      <w:color w:val="000000"/>
      <w:spacing w:val="-6"/>
      <w:sz w:val="24"/>
      <w:szCs w:val="24"/>
      <w:lang w:val="ru-RU" w:bidi="ar-SA"/>
    </w:rPr>
  </w:style>
  <w:style w:type="character" w:customStyle="1" w:styleId="ListLabel19">
    <w:name w:val="ListLabel 19"/>
    <w:rPr>
      <w:b/>
      <w:sz w:val="24"/>
      <w:szCs w:val="24"/>
    </w:rPr>
  </w:style>
  <w:style w:type="character" w:customStyle="1" w:styleId="ListLabel20">
    <w:name w:val="ListLabel 20"/>
    <w:rPr>
      <w:rFonts w:cs="Symbol"/>
      <w:strike w:val="0"/>
      <w:dstrike w:val="0"/>
      <w:spacing w:val="-6"/>
      <w:sz w:val="24"/>
      <w:szCs w:val="24"/>
    </w:rPr>
  </w:style>
  <w:style w:type="paragraph" w:styleId="a8">
    <w:name w:val="Title"/>
    <w:basedOn w:val="a"/>
    <w:next w:val="a0"/>
    <w:pPr>
      <w:keepNext/>
      <w:spacing w:before="240" w:after="120"/>
    </w:pPr>
    <w:rPr>
      <w:rFonts w:ascii="Liberation Sans" w:eastAsia="Microsoft YaHei" w:hAnsi="Liberation Sans" w:cs="Mangal"/>
      <w:sz w:val="28"/>
      <w:szCs w:val="28"/>
    </w:rPr>
  </w:style>
  <w:style w:type="paragraph" w:styleId="a0">
    <w:name w:val="Body Text"/>
    <w:basedOn w:val="a"/>
    <w:pPr>
      <w:spacing w:after="120"/>
    </w:pPr>
    <w:rPr>
      <w:sz w:val="28"/>
      <w:szCs w:val="20"/>
    </w:rPr>
  </w:style>
  <w:style w:type="paragraph" w:styleId="a9">
    <w:name w:val="List"/>
    <w:basedOn w:val="a0"/>
    <w:rPr>
      <w:rFonts w:cs="Mangal"/>
    </w:rPr>
  </w:style>
  <w:style w:type="paragraph" w:styleId="aa">
    <w:name w:val="caption"/>
    <w:basedOn w:val="a"/>
    <w:next w:val="a0"/>
    <w:qFormat/>
    <w:pPr>
      <w:keepNext/>
      <w:spacing w:before="240" w:after="120"/>
    </w:pPr>
    <w:rPr>
      <w:rFonts w:ascii="Liberation Sans" w:eastAsia="Microsoft YaHei" w:hAnsi="Liberation Sans" w:cs="Mangal"/>
      <w:sz w:val="28"/>
      <w:szCs w:val="28"/>
    </w:rPr>
  </w:style>
  <w:style w:type="paragraph" w:customStyle="1" w:styleId="9">
    <w:name w:val="Указатель9"/>
    <w:basedOn w:val="a"/>
    <w:pPr>
      <w:suppressLineNumbers/>
    </w:pPr>
    <w:rPr>
      <w:rFonts w:cs="Mangal"/>
    </w:rPr>
  </w:style>
  <w:style w:type="paragraph" w:styleId="ab">
    <w:name w:val="Название"/>
    <w:basedOn w:val="a"/>
    <w:next w:val="a0"/>
    <w:qFormat/>
    <w:pPr>
      <w:keepNext/>
      <w:spacing w:before="240" w:after="120"/>
    </w:pPr>
    <w:rPr>
      <w:rFonts w:ascii="Liberation Sans" w:eastAsia="Microsoft YaHei" w:hAnsi="Liberation Sans" w:cs="Mangal"/>
      <w:sz w:val="28"/>
      <w:szCs w:val="28"/>
    </w:rPr>
  </w:style>
  <w:style w:type="paragraph" w:customStyle="1" w:styleId="caption">
    <w:name w:val="caption"/>
    <w:basedOn w:val="a"/>
    <w:pPr>
      <w:suppressLineNumbers/>
      <w:spacing w:before="120" w:after="120"/>
    </w:pPr>
    <w:rPr>
      <w:rFonts w:cs="Mangal"/>
      <w:i/>
      <w:iCs/>
    </w:rPr>
  </w:style>
  <w:style w:type="paragraph" w:customStyle="1" w:styleId="8">
    <w:name w:val="Указатель8"/>
    <w:basedOn w:val="a"/>
    <w:pPr>
      <w:suppressLineNumbers/>
    </w:pPr>
    <w:rPr>
      <w:rFonts w:cs="Mangal"/>
    </w:rPr>
  </w:style>
  <w:style w:type="paragraph" w:customStyle="1" w:styleId="12">
    <w:name w:val="Название объекта1"/>
    <w:basedOn w:val="a"/>
    <w:pPr>
      <w:suppressLineNumbers/>
      <w:spacing w:before="120" w:after="120"/>
    </w:pPr>
    <w:rPr>
      <w:rFonts w:cs="Mangal"/>
      <w:i/>
      <w:iCs/>
    </w:rPr>
  </w:style>
  <w:style w:type="paragraph" w:customStyle="1" w:styleId="7">
    <w:name w:val="Указатель7"/>
    <w:basedOn w:val="a"/>
    <w:pPr>
      <w:suppressLineNumbers/>
    </w:pPr>
    <w:rPr>
      <w:rFonts w:cs="Mangal"/>
    </w:rPr>
  </w:style>
  <w:style w:type="paragraph" w:customStyle="1" w:styleId="40">
    <w:name w:val="Заголовок4"/>
    <w:basedOn w:val="a"/>
    <w:next w:val="a0"/>
    <w:pPr>
      <w:keepNext/>
      <w:spacing w:before="240" w:after="120"/>
    </w:pPr>
    <w:rPr>
      <w:rFonts w:ascii="Liberation Sans" w:eastAsia="Microsoft YaHei" w:hAnsi="Liberation Sans" w:cs="Mangal"/>
      <w:sz w:val="28"/>
      <w:szCs w:val="28"/>
    </w:rPr>
  </w:style>
  <w:style w:type="paragraph" w:customStyle="1" w:styleId="61">
    <w:name w:val="Указатель6"/>
    <w:basedOn w:val="a"/>
    <w:pPr>
      <w:suppressLineNumbers/>
    </w:pPr>
    <w:rPr>
      <w:rFonts w:cs="Mangal"/>
    </w:rPr>
  </w:style>
  <w:style w:type="paragraph" w:customStyle="1" w:styleId="32">
    <w:name w:val="Заголовок3"/>
    <w:basedOn w:val="a"/>
    <w:next w:val="a0"/>
    <w:pPr>
      <w:keepNext/>
      <w:spacing w:before="240" w:after="120"/>
    </w:pPr>
    <w:rPr>
      <w:rFonts w:ascii="Liberation Sans" w:eastAsia="Microsoft YaHei" w:hAnsi="Liberation Sans" w:cs="Mangal"/>
      <w:sz w:val="28"/>
      <w:szCs w:val="28"/>
    </w:rPr>
  </w:style>
  <w:style w:type="paragraph" w:customStyle="1" w:styleId="5">
    <w:name w:val="Указатель5"/>
    <w:basedOn w:val="a"/>
    <w:pPr>
      <w:suppressLineNumbers/>
    </w:pPr>
    <w:rPr>
      <w:rFonts w:cs="Mangal"/>
    </w:rPr>
  </w:style>
  <w:style w:type="paragraph" w:customStyle="1" w:styleId="23">
    <w:name w:val="Заголовок2"/>
    <w:basedOn w:val="a"/>
    <w:next w:val="a0"/>
    <w:pPr>
      <w:keepNext/>
      <w:spacing w:before="240" w:after="120"/>
    </w:pPr>
    <w:rPr>
      <w:rFonts w:ascii="Liberation Sans" w:eastAsia="Microsoft YaHei" w:hAnsi="Liberation Sans" w:cs="Mangal"/>
      <w:sz w:val="28"/>
      <w:szCs w:val="28"/>
    </w:rPr>
  </w:style>
  <w:style w:type="paragraph" w:customStyle="1" w:styleId="41">
    <w:name w:val="Указатель4"/>
    <w:basedOn w:val="a"/>
    <w:pPr>
      <w:suppressLineNumbers/>
    </w:pPr>
    <w:rPr>
      <w:rFonts w:cs="Mangal"/>
    </w:rPr>
  </w:style>
  <w:style w:type="paragraph" w:customStyle="1" w:styleId="13">
    <w:name w:val="Заголовок1"/>
    <w:basedOn w:val="a"/>
    <w:next w:val="a0"/>
    <w:pPr>
      <w:keepNext/>
      <w:spacing w:before="240" w:after="120"/>
    </w:pPr>
    <w:rPr>
      <w:rFonts w:ascii="Liberation Sans" w:eastAsia="Microsoft YaHei" w:hAnsi="Liberation Sans" w:cs="Mangal"/>
      <w:sz w:val="28"/>
      <w:szCs w:val="28"/>
    </w:rPr>
  </w:style>
  <w:style w:type="paragraph" w:customStyle="1" w:styleId="33">
    <w:name w:val="Указатель3"/>
    <w:basedOn w:val="a"/>
    <w:pPr>
      <w:suppressLineNumbers/>
    </w:pPr>
    <w:rPr>
      <w:rFonts w:cs="Mangal"/>
    </w:rPr>
  </w:style>
  <w:style w:type="paragraph" w:customStyle="1" w:styleId="24">
    <w:name w:val="Указатель2"/>
    <w:basedOn w:val="a"/>
    <w:pPr>
      <w:suppressLineNumbers/>
    </w:pPr>
    <w:rPr>
      <w:rFonts w:cs="Mangal"/>
    </w:rPr>
  </w:style>
  <w:style w:type="paragraph" w:customStyle="1" w:styleId="14">
    <w:name w:val="Название1"/>
    <w:basedOn w:val="a"/>
    <w:pPr>
      <w:suppressLineNumbers/>
      <w:spacing w:before="120" w:after="120"/>
    </w:pPr>
    <w:rPr>
      <w:rFonts w:cs="Mangal"/>
      <w:i/>
      <w:iCs/>
    </w:rPr>
  </w:style>
  <w:style w:type="paragraph" w:customStyle="1" w:styleId="15">
    <w:name w:val="Указатель1"/>
    <w:basedOn w:val="a"/>
    <w:pPr>
      <w:suppressLineNumbers/>
    </w:pPr>
    <w:rPr>
      <w:rFonts w:cs="Mangal"/>
    </w:rPr>
  </w:style>
  <w:style w:type="paragraph" w:customStyle="1" w:styleId="ac">
    <w:name w:val="Знак Знак Знак Знак Знак Знак Знак"/>
    <w:basedOn w:val="a"/>
    <w:pPr>
      <w:spacing w:after="160" w:line="240" w:lineRule="exact"/>
    </w:pPr>
    <w:rPr>
      <w:rFonts w:ascii="Verdana" w:hAnsi="Verdana" w:cs="Verdana"/>
      <w:sz w:val="20"/>
      <w:szCs w:val="20"/>
      <w:lang w:val="en-US"/>
    </w:rPr>
  </w:style>
  <w:style w:type="paragraph" w:customStyle="1" w:styleId="16">
    <w:name w:val="Абзац списка1"/>
    <w:basedOn w:val="a"/>
    <w:pPr>
      <w:spacing w:after="200" w:line="276" w:lineRule="auto"/>
      <w:ind w:left="720"/>
    </w:pPr>
    <w:rPr>
      <w:rFonts w:ascii="Calibri" w:hAnsi="Calibri" w:cs="Calibri"/>
      <w:sz w:val="22"/>
      <w:szCs w:val="22"/>
    </w:rPr>
  </w:style>
  <w:style w:type="paragraph" w:customStyle="1" w:styleId="17">
    <w:name w:val="Текст выноски1"/>
    <w:basedOn w:val="a"/>
    <w:rPr>
      <w:rFonts w:ascii="Segoe UI" w:hAnsi="Segoe UI" w:cs="Segoe UI"/>
      <w:sz w:val="18"/>
      <w:szCs w:val="18"/>
    </w:rPr>
  </w:style>
  <w:style w:type="paragraph" w:customStyle="1" w:styleId="18">
    <w:name w:val="Обычный (веб)1"/>
    <w:basedOn w:val="a"/>
    <w:pPr>
      <w:spacing w:before="30" w:after="30"/>
    </w:pPr>
    <w:rPr>
      <w:sz w:val="20"/>
      <w:szCs w:val="20"/>
    </w:rPr>
  </w:style>
  <w:style w:type="paragraph" w:customStyle="1" w:styleId="ad">
    <w:name w:val="Содержимое таблицы"/>
    <w:basedOn w:val="a"/>
    <w:pPr>
      <w:widowControl w:val="0"/>
      <w:suppressLineNumbers/>
    </w:pPr>
  </w:style>
  <w:style w:type="paragraph" w:customStyle="1" w:styleId="ae">
    <w:name w:val="Заголовок таблицы"/>
    <w:basedOn w:val="ad"/>
    <w:pPr>
      <w:jc w:val="center"/>
    </w:pPr>
    <w:rPr>
      <w:b/>
      <w:bCs/>
    </w:rPr>
  </w:style>
  <w:style w:type="paragraph" w:customStyle="1" w:styleId="62">
    <w:name w:val="Основной текст (6)"/>
    <w:basedOn w:val="a"/>
    <w:pPr>
      <w:shd w:val="clear" w:color="auto" w:fill="FFFFFF"/>
      <w:spacing w:after="180" w:line="254" w:lineRule="exact"/>
      <w:jc w:val="both"/>
    </w:pPr>
  </w:style>
  <w:style w:type="paragraph" w:customStyle="1" w:styleId="25">
    <w:name w:val="Подпись к картинке (2)"/>
    <w:basedOn w:val="a"/>
    <w:pPr>
      <w:shd w:val="clear" w:color="auto" w:fill="FFFFFF"/>
      <w:spacing w:line="0" w:lineRule="atLeast"/>
      <w:jc w:val="both"/>
    </w:pPr>
  </w:style>
  <w:style w:type="paragraph" w:customStyle="1" w:styleId="26">
    <w:name w:val="Текст выноски2"/>
    <w:basedOn w:val="a"/>
    <w:rPr>
      <w:rFonts w:ascii="Segoe UI" w:hAnsi="Segoe UI" w:cs="Segoe UI"/>
      <w:sz w:val="18"/>
      <w:szCs w:val="18"/>
    </w:rPr>
  </w:style>
  <w:style w:type="paragraph" w:customStyle="1" w:styleId="western">
    <w:name w:val="western"/>
    <w:basedOn w:val="a"/>
    <w:pPr>
      <w:suppressAutoHyphens w:val="0"/>
      <w:spacing w:before="280" w:after="119"/>
    </w:pPr>
    <w:rPr>
      <w:sz w:val="28"/>
      <w:szCs w:val="28"/>
      <w:lang w:eastAsia="ru-RU"/>
    </w:rPr>
  </w:style>
  <w:style w:type="paragraph" w:customStyle="1" w:styleId="BalloonText">
    <w:name w:val="Balloon Text"/>
    <w:basedOn w:val="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9125098">
      <w:bodyDiv w:val="1"/>
      <w:marLeft w:val="0"/>
      <w:marRight w:val="0"/>
      <w:marTop w:val="0"/>
      <w:marBottom w:val="0"/>
      <w:divBdr>
        <w:top w:val="none" w:sz="0" w:space="0" w:color="auto"/>
        <w:left w:val="none" w:sz="0" w:space="0" w:color="auto"/>
        <w:bottom w:val="none" w:sz="0" w:space="0" w:color="auto"/>
        <w:right w:val="none" w:sz="0" w:space="0" w:color="auto"/>
      </w:divBdr>
    </w:div>
    <w:div w:id="2060585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2803</Words>
  <Characters>15981</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Постановление Правительства РФ от 23.09.2020 N 1527"Об утверждении Правил организованной перевозки группы детей автобусами"</vt:lpstr>
    </vt:vector>
  </TitlesOfParts>
  <Company/>
  <LinksUpToDate>false</LinksUpToDate>
  <CharactersWithSpaces>18747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23.09.2020 N 1527"Об утверждении Правил организованной перевозки группы детей автобусами"</dc:title>
  <dc:subject/>
  <dc:creator>www.PHILka.RU</dc:creator>
  <cp:keywords/>
  <cp:lastModifiedBy>Zavhoz</cp:lastModifiedBy>
  <cp:revision>2</cp:revision>
  <cp:lastPrinted>2024-06-28T05:10:00Z</cp:lastPrinted>
  <dcterms:created xsi:type="dcterms:W3CDTF">2026-08-27T10:56:00Z</dcterms:created>
  <dcterms:modified xsi:type="dcterms:W3CDTF">2026-08-27T10:56:00Z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DG Win&amp;Soft</vt:lpwstr>
  </property>
</Properties>
</file>