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777FF0" w:rsidRDefault="00777FF0">
      <w:pPr>
        <w:pStyle w:val="16"/>
        <w:widowControl w:val="0"/>
        <w:rPr>
          <w:rFonts w:ascii="Tinos" w:hAnsi="Tinos" w:cs="Tinos"/>
          <w:sz w:val="24"/>
          <w:szCs w:val="24"/>
        </w:rPr>
      </w:pPr>
      <w:r>
        <w:rPr>
          <w:rFonts w:ascii="Tinos" w:hAnsi="Tinos" w:cs="Tinos"/>
          <w:sz w:val="24"/>
          <w:szCs w:val="24"/>
        </w:rPr>
        <w:t>ГОСУДАРСТВЕННЫЙ КОНТРАКТ (</w:t>
      </w:r>
      <w:proofErr w:type="gramStart"/>
      <w:r>
        <w:rPr>
          <w:rFonts w:ascii="Tinos" w:hAnsi="Tinos" w:cs="Tinos"/>
          <w:sz w:val="24"/>
          <w:szCs w:val="24"/>
        </w:rPr>
        <w:t>Проект)  №</w:t>
      </w:r>
      <w:proofErr w:type="gramEnd"/>
      <w:r>
        <w:rPr>
          <w:rFonts w:ascii="Tinos" w:hAnsi="Tinos" w:cs="Tinos"/>
          <w:sz w:val="24"/>
          <w:szCs w:val="24"/>
        </w:rPr>
        <w:t xml:space="preserve"> </w:t>
      </w:r>
    </w:p>
    <w:p w:rsidR="00777FF0" w:rsidRDefault="00777FF0">
      <w:pPr>
        <w:widowControl w:val="0"/>
        <w:spacing w:after="0"/>
        <w:jc w:val="center"/>
        <w:rPr>
          <w:rFonts w:ascii="Tinos" w:hAnsi="Tinos" w:cs="Tinos"/>
          <w:b/>
          <w:sz w:val="24"/>
          <w:szCs w:val="24"/>
        </w:rPr>
      </w:pPr>
      <w:r>
        <w:rPr>
          <w:rFonts w:ascii="Tinos" w:hAnsi="Tinos" w:cs="Tinos"/>
          <w:b/>
          <w:sz w:val="24"/>
          <w:szCs w:val="24"/>
        </w:rPr>
        <w:tab/>
      </w:r>
      <w:r>
        <w:rPr>
          <w:rFonts w:ascii="Tinos" w:hAnsi="Tinos" w:cs="Tinos"/>
          <w:b/>
          <w:bCs/>
          <w:sz w:val="24"/>
          <w:szCs w:val="24"/>
        </w:rPr>
        <w:t>ИКЗ</w:t>
      </w:r>
      <w:r>
        <w:rPr>
          <w:rFonts w:ascii="Tinos" w:hAnsi="Tinos" w:cs="Tinos"/>
          <w:sz w:val="24"/>
          <w:szCs w:val="24"/>
        </w:rPr>
        <w:t xml:space="preserve"> </w:t>
      </w:r>
      <w:r>
        <w:rPr>
          <w:rFonts w:ascii="Tinos" w:hAnsi="Tinos" w:cs="Tinos"/>
          <w:b/>
          <w:sz w:val="24"/>
          <w:szCs w:val="24"/>
        </w:rPr>
        <w:t>261402706697640280100100200000000000</w:t>
      </w:r>
    </w:p>
    <w:p w:rsidR="00777FF0" w:rsidRDefault="00777FF0">
      <w:pPr>
        <w:widowControl w:val="0"/>
        <w:spacing w:after="0"/>
        <w:ind w:right="-514"/>
        <w:jc w:val="both"/>
        <w:rPr>
          <w:rFonts w:ascii="Tinos" w:hAnsi="Tinos" w:cs="Tinos"/>
          <w:b/>
          <w:sz w:val="24"/>
          <w:szCs w:val="24"/>
        </w:rPr>
      </w:pPr>
    </w:p>
    <w:p w:rsidR="00777FF0" w:rsidRDefault="00777FF0">
      <w:pPr>
        <w:widowControl w:val="0"/>
        <w:spacing w:after="0"/>
        <w:ind w:right="-514" w:firstLine="0"/>
        <w:jc w:val="both"/>
        <w:rPr>
          <w:rFonts w:ascii="Tinos" w:hAnsi="Tinos" w:cs="Tinos"/>
          <w:sz w:val="24"/>
          <w:szCs w:val="24"/>
        </w:rPr>
      </w:pPr>
      <w:r>
        <w:rPr>
          <w:rFonts w:ascii="Tinos" w:hAnsi="Tinos" w:cs="Tinos"/>
          <w:sz w:val="24"/>
          <w:szCs w:val="24"/>
        </w:rPr>
        <w:t>город Калуга</w:t>
      </w:r>
      <w:r>
        <w:rPr>
          <w:rFonts w:ascii="Tinos" w:hAnsi="Tinos" w:cs="Tinos"/>
          <w:sz w:val="24"/>
          <w:szCs w:val="24"/>
        </w:rPr>
        <w:tab/>
      </w:r>
      <w:r>
        <w:rPr>
          <w:rFonts w:ascii="Tinos" w:hAnsi="Tinos" w:cs="Tinos"/>
          <w:sz w:val="24"/>
          <w:szCs w:val="24"/>
        </w:rPr>
        <w:tab/>
      </w:r>
      <w:r>
        <w:rPr>
          <w:rFonts w:ascii="Tinos" w:hAnsi="Tinos" w:cs="Tinos"/>
          <w:sz w:val="24"/>
          <w:szCs w:val="24"/>
        </w:rPr>
        <w:tab/>
      </w:r>
      <w:r>
        <w:rPr>
          <w:rFonts w:ascii="Tinos" w:hAnsi="Tinos" w:cs="Tinos"/>
          <w:sz w:val="24"/>
          <w:szCs w:val="24"/>
        </w:rPr>
        <w:tab/>
      </w:r>
      <w:r>
        <w:rPr>
          <w:rFonts w:ascii="Tinos" w:hAnsi="Tinos" w:cs="Tinos"/>
          <w:sz w:val="24"/>
          <w:szCs w:val="24"/>
        </w:rPr>
        <w:tab/>
      </w:r>
      <w:r>
        <w:rPr>
          <w:rFonts w:ascii="Tinos" w:hAnsi="Tinos" w:cs="Tinos"/>
          <w:sz w:val="24"/>
          <w:szCs w:val="24"/>
        </w:rPr>
        <w:tab/>
      </w:r>
      <w:r>
        <w:rPr>
          <w:rFonts w:ascii="Tinos" w:hAnsi="Tinos" w:cs="Tinos"/>
          <w:sz w:val="24"/>
          <w:szCs w:val="24"/>
        </w:rPr>
        <w:tab/>
      </w:r>
      <w:r>
        <w:rPr>
          <w:rFonts w:ascii="Tinos" w:hAnsi="Tinos" w:cs="Tinos"/>
          <w:sz w:val="24"/>
          <w:szCs w:val="24"/>
        </w:rPr>
        <w:tab/>
      </w:r>
      <w:r>
        <w:rPr>
          <w:rFonts w:ascii="Tinos" w:hAnsi="Tinos" w:cs="Tinos"/>
          <w:sz w:val="24"/>
          <w:szCs w:val="24"/>
        </w:rPr>
        <w:tab/>
        <w:t xml:space="preserve">      </w:t>
      </w:r>
      <w:proofErr w:type="gramStart"/>
      <w:r>
        <w:rPr>
          <w:rFonts w:ascii="Tinos" w:hAnsi="Tinos" w:cs="Tinos"/>
          <w:sz w:val="24"/>
          <w:szCs w:val="24"/>
        </w:rPr>
        <w:t xml:space="preserve">   «</w:t>
      </w:r>
      <w:proofErr w:type="gramEnd"/>
      <w:r>
        <w:rPr>
          <w:rFonts w:ascii="Tinos" w:hAnsi="Tinos" w:cs="Tinos"/>
          <w:sz w:val="24"/>
          <w:szCs w:val="24"/>
        </w:rPr>
        <w:t>___» ________ 2026 года</w:t>
      </w:r>
    </w:p>
    <w:p w:rsidR="00777FF0" w:rsidRDefault="00777FF0">
      <w:pPr>
        <w:widowControl w:val="0"/>
        <w:spacing w:after="0"/>
        <w:ind w:right="-514" w:firstLine="0"/>
        <w:jc w:val="both"/>
        <w:rPr>
          <w:rFonts w:ascii="Tinos" w:hAnsi="Tinos" w:cs="Tinos"/>
          <w:sz w:val="24"/>
          <w:szCs w:val="24"/>
        </w:rPr>
      </w:pPr>
    </w:p>
    <w:p w:rsidR="00777FF0" w:rsidRDefault="00777FF0">
      <w:pPr>
        <w:widowControl w:val="0"/>
        <w:spacing w:after="0"/>
        <w:ind w:firstLine="708"/>
        <w:jc w:val="both"/>
        <w:rPr>
          <w:rFonts w:ascii="Tinos" w:hAnsi="Tinos" w:cs="Tinos"/>
          <w:sz w:val="24"/>
          <w:szCs w:val="24"/>
        </w:rPr>
      </w:pPr>
      <w:r>
        <w:rPr>
          <w:rFonts w:ascii="Tinos" w:hAnsi="Tinos" w:cs="Tinos"/>
          <w:b/>
          <w:sz w:val="24"/>
          <w:szCs w:val="24"/>
        </w:rPr>
        <w:t>Федеральное казенное учреждение «Главное бюро медико-социальной экспертизы по Калужской области» Министерства труда и социальной защиты Российской Федерации</w:t>
      </w:r>
      <w:r>
        <w:rPr>
          <w:rFonts w:ascii="Tinos" w:hAnsi="Tinos" w:cs="Tinos"/>
          <w:sz w:val="24"/>
          <w:szCs w:val="24"/>
        </w:rPr>
        <w:t>, именуемое в дальнейшем «Заказчик», в лице ________________________________, действующего на основании ___________________, с одной стороны, и</w:t>
      </w:r>
      <w:r>
        <w:rPr>
          <w:rFonts w:ascii="Tinos" w:hAnsi="Tinos" w:cs="Tinos"/>
          <w:b/>
          <w:sz w:val="24"/>
          <w:szCs w:val="24"/>
        </w:rPr>
        <w:t xml:space="preserve"> ______________________</w:t>
      </w:r>
      <w:r>
        <w:rPr>
          <w:rFonts w:ascii="Tinos" w:hAnsi="Tinos" w:cs="Tinos"/>
          <w:sz w:val="24"/>
          <w:szCs w:val="24"/>
        </w:rPr>
        <w:t>, именуемый(</w:t>
      </w:r>
      <w:proofErr w:type="spellStart"/>
      <w:r>
        <w:rPr>
          <w:rFonts w:ascii="Tinos" w:hAnsi="Tinos" w:cs="Tinos"/>
          <w:sz w:val="24"/>
          <w:szCs w:val="24"/>
        </w:rPr>
        <w:t>ое</w:t>
      </w:r>
      <w:proofErr w:type="spellEnd"/>
      <w:r>
        <w:rPr>
          <w:rFonts w:ascii="Tinos" w:hAnsi="Tinos" w:cs="Tinos"/>
          <w:sz w:val="24"/>
          <w:szCs w:val="24"/>
        </w:rPr>
        <w:t>) в дальнейшем «Исполнитель» (Лицензия ____________), в лице _____________, действующего на основании ________________, с другой стороны, далее совместно именуемые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777FF0" w:rsidRDefault="00777FF0">
      <w:pPr>
        <w:widowControl w:val="0"/>
        <w:spacing w:after="0"/>
        <w:jc w:val="both"/>
        <w:rPr>
          <w:rFonts w:ascii="Tinos" w:hAnsi="Tinos" w:cs="Tinos"/>
          <w:sz w:val="24"/>
          <w:szCs w:val="24"/>
        </w:rPr>
      </w:pPr>
    </w:p>
    <w:p w:rsidR="00777FF0" w:rsidRDefault="00777FF0">
      <w:pPr>
        <w:widowControl w:val="0"/>
        <w:spacing w:after="0"/>
        <w:jc w:val="center"/>
        <w:rPr>
          <w:rFonts w:ascii="Tinos" w:hAnsi="Tinos" w:cs="Tinos"/>
          <w:sz w:val="24"/>
          <w:szCs w:val="24"/>
        </w:rPr>
      </w:pPr>
      <w:r>
        <w:rPr>
          <w:rFonts w:ascii="Tinos" w:hAnsi="Tinos" w:cs="Tinos"/>
          <w:b/>
          <w:sz w:val="24"/>
          <w:szCs w:val="24"/>
        </w:rPr>
        <w:t>1. ПРЕДМЕТ КОНТРАКТА</w:t>
      </w:r>
    </w:p>
    <w:p w:rsidR="00777FF0" w:rsidRDefault="00777FF0">
      <w:pPr>
        <w:pStyle w:val="310"/>
        <w:widowControl w:val="0"/>
        <w:spacing w:after="0"/>
        <w:ind w:left="0"/>
        <w:jc w:val="both"/>
        <w:rPr>
          <w:rFonts w:ascii="Tinos" w:hAnsi="Tinos" w:cs="Tinos"/>
          <w:b/>
          <w:sz w:val="24"/>
          <w:szCs w:val="24"/>
        </w:rPr>
      </w:pPr>
      <w:r>
        <w:rPr>
          <w:rFonts w:ascii="Tinos" w:hAnsi="Tinos" w:cs="Tinos"/>
          <w:sz w:val="24"/>
          <w:szCs w:val="24"/>
        </w:rPr>
        <w:t>1.1.</w:t>
      </w:r>
      <w:r>
        <w:rPr>
          <w:rFonts w:ascii="Tinos" w:hAnsi="Tinos" w:cs="Tinos"/>
          <w:b/>
          <w:sz w:val="24"/>
          <w:szCs w:val="24"/>
        </w:rPr>
        <w:t xml:space="preserve"> </w:t>
      </w:r>
      <w:r>
        <w:rPr>
          <w:rFonts w:ascii="Tinos" w:hAnsi="Tinos" w:cs="Tinos"/>
          <w:sz w:val="24"/>
          <w:szCs w:val="24"/>
        </w:rPr>
        <w:t xml:space="preserve"> Исполнитель обязуется в установленный настоящим контрактом срок оказать услуги по </w:t>
      </w:r>
      <w:r w:rsidRPr="00BE2BAE">
        <w:rPr>
          <w:rFonts w:ascii="Tinos" w:hAnsi="Tinos" w:cs="Tinos"/>
          <w:b/>
          <w:sz w:val="24"/>
          <w:szCs w:val="24"/>
        </w:rPr>
        <w:t>утилизации материально-технических средств</w:t>
      </w:r>
      <w:r>
        <w:rPr>
          <w:rFonts w:ascii="Tinos" w:hAnsi="Tinos" w:cs="Tinos"/>
          <w:sz w:val="24"/>
          <w:szCs w:val="24"/>
        </w:rPr>
        <w:t xml:space="preserve"> (ИКТ-оборудования) (далее - имущества) в соответствии с Описанием объекта закупки (Приложение № 1 к контракту), а Заказчик обязуется принять оказанные услуги по утилизации, соответствующие Описанию объекта закупки (Приложение № 1 к контракту) и условиям настоящего контракта, а также оплатить их в порядке и сроки, предусмотренные контрактом.</w:t>
      </w:r>
    </w:p>
    <w:p w:rsidR="00777FF0" w:rsidRDefault="00777FF0">
      <w:pPr>
        <w:widowControl w:val="0"/>
        <w:spacing w:after="0"/>
        <w:ind w:firstLine="0"/>
        <w:jc w:val="both"/>
        <w:rPr>
          <w:rFonts w:ascii="Tinos" w:hAnsi="Tinos" w:cs="Tinos"/>
          <w:b/>
          <w:sz w:val="24"/>
          <w:szCs w:val="24"/>
        </w:rPr>
      </w:pPr>
    </w:p>
    <w:p w:rsidR="00777FF0" w:rsidRDefault="00777FF0">
      <w:pPr>
        <w:widowControl w:val="0"/>
        <w:spacing w:after="0"/>
        <w:jc w:val="center"/>
        <w:rPr>
          <w:rFonts w:ascii="Tinos" w:eastAsia="Tinos" w:hAnsi="Tinos" w:cs="Tinos"/>
          <w:sz w:val="24"/>
          <w:szCs w:val="24"/>
          <w:lang w:eastAsia="ar-SA"/>
        </w:rPr>
      </w:pPr>
      <w:r>
        <w:rPr>
          <w:rFonts w:ascii="Tinos" w:hAnsi="Tinos" w:cs="Tinos"/>
          <w:b/>
          <w:sz w:val="24"/>
          <w:szCs w:val="24"/>
        </w:rPr>
        <w:t>2. СТОИМОСТЬ КОНТРАКТА И ПОРЯДОК РАСЧЕТОВ</w:t>
      </w:r>
    </w:p>
    <w:p w:rsidR="00777FF0" w:rsidRDefault="00777FF0">
      <w:pPr>
        <w:widowControl w:val="0"/>
        <w:tabs>
          <w:tab w:val="left" w:pos="0"/>
          <w:tab w:val="left" w:pos="900"/>
        </w:tabs>
        <w:autoSpaceDE w:val="0"/>
        <w:spacing w:after="0"/>
        <w:jc w:val="both"/>
        <w:rPr>
          <w:rFonts w:ascii="Tinos" w:hAnsi="Tinos" w:cs="Tinos"/>
          <w:color w:val="000000"/>
          <w:spacing w:val="-7"/>
          <w:sz w:val="24"/>
          <w:szCs w:val="24"/>
        </w:rPr>
      </w:pPr>
      <w:r>
        <w:rPr>
          <w:rFonts w:ascii="Tinos" w:eastAsia="Tinos" w:hAnsi="Tinos" w:cs="Tinos"/>
          <w:sz w:val="24"/>
          <w:szCs w:val="24"/>
          <w:lang w:eastAsia="ar-SA"/>
        </w:rPr>
        <w:t xml:space="preserve"> </w:t>
      </w:r>
      <w:r>
        <w:rPr>
          <w:rFonts w:ascii="Tinos" w:hAnsi="Tinos" w:cs="Tinos"/>
          <w:sz w:val="24"/>
          <w:szCs w:val="24"/>
          <w:lang w:eastAsia="ar-SA"/>
        </w:rPr>
        <w:t xml:space="preserve">2.1. Цена настоящего контракта составляет ____________ (____________) руб. ___ </w:t>
      </w:r>
      <w:proofErr w:type="gramStart"/>
      <w:r>
        <w:rPr>
          <w:rFonts w:ascii="Tinos" w:hAnsi="Tinos" w:cs="Tinos"/>
          <w:sz w:val="24"/>
          <w:szCs w:val="24"/>
          <w:lang w:eastAsia="ar-SA"/>
        </w:rPr>
        <w:t>коп.</w:t>
      </w:r>
      <w:r>
        <w:rPr>
          <w:rFonts w:ascii="Tinos" w:hAnsi="Tinos" w:cs="Tinos"/>
          <w:i/>
          <w:iCs/>
          <w:sz w:val="24"/>
          <w:szCs w:val="24"/>
          <w:lang w:eastAsia="ar-SA"/>
        </w:rPr>
        <w:t>,</w:t>
      </w:r>
      <w:proofErr w:type="gramEnd"/>
      <w:r>
        <w:rPr>
          <w:rFonts w:ascii="Tinos" w:hAnsi="Tinos" w:cs="Tinos"/>
          <w:i/>
          <w:iCs/>
          <w:sz w:val="24"/>
          <w:szCs w:val="24"/>
        </w:rPr>
        <w:t xml:space="preserve">                     в </w:t>
      </w:r>
      <w:proofErr w:type="spellStart"/>
      <w:r>
        <w:rPr>
          <w:rFonts w:ascii="Tinos" w:hAnsi="Tinos" w:cs="Tinos"/>
          <w:i/>
          <w:iCs/>
          <w:sz w:val="24"/>
          <w:szCs w:val="24"/>
        </w:rPr>
        <w:t>т.ч</w:t>
      </w:r>
      <w:proofErr w:type="spellEnd"/>
      <w:r>
        <w:rPr>
          <w:rFonts w:ascii="Tinos" w:hAnsi="Tinos" w:cs="Tinos"/>
          <w:i/>
          <w:iCs/>
          <w:sz w:val="24"/>
          <w:szCs w:val="24"/>
        </w:rPr>
        <w:t>. НДС (____%) в сумме ____________ руб._______ коп.//НДС не облагается.</w:t>
      </w:r>
    </w:p>
    <w:p w:rsidR="00777FF0" w:rsidRDefault="00777FF0">
      <w:pPr>
        <w:pStyle w:val="Standard"/>
        <w:widowControl w:val="0"/>
        <w:shd w:val="clear" w:color="auto" w:fill="FFFFFF"/>
        <w:ind w:firstLine="567"/>
        <w:jc w:val="both"/>
        <w:rPr>
          <w:rFonts w:ascii="Tinos" w:eastAsia="Tinos" w:hAnsi="Tinos" w:cs="Tinos"/>
          <w:sz w:val="24"/>
          <w:szCs w:val="24"/>
        </w:rPr>
      </w:pPr>
      <w:r>
        <w:rPr>
          <w:rFonts w:ascii="Tinos" w:hAnsi="Tinos" w:cs="Tinos"/>
          <w:color w:val="000000"/>
          <w:spacing w:val="-7"/>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77FF0" w:rsidRDefault="00777FF0">
      <w:pPr>
        <w:pStyle w:val="Standard"/>
        <w:widowControl w:val="0"/>
        <w:shd w:val="clear" w:color="auto" w:fill="FFFFFF"/>
        <w:ind w:firstLine="540"/>
        <w:jc w:val="both"/>
        <w:rPr>
          <w:rFonts w:ascii="Tinos" w:hAnsi="Tinos" w:cs="Tinos"/>
          <w:sz w:val="24"/>
          <w:szCs w:val="24"/>
        </w:rPr>
      </w:pPr>
      <w:r>
        <w:rPr>
          <w:rFonts w:ascii="Tinos" w:eastAsia="Tinos" w:hAnsi="Tinos" w:cs="Tinos"/>
          <w:sz w:val="24"/>
          <w:szCs w:val="24"/>
        </w:rPr>
        <w:t xml:space="preserve"> </w:t>
      </w:r>
      <w:r>
        <w:rPr>
          <w:rFonts w:ascii="Tinos" w:hAnsi="Tinos" w:cs="Tinos"/>
          <w:sz w:val="24"/>
          <w:szCs w:val="24"/>
        </w:rPr>
        <w:t>2.2.</w:t>
      </w:r>
      <w:r>
        <w:rPr>
          <w:rFonts w:ascii="Tinos" w:hAnsi="Tinos" w:cs="Tinos"/>
          <w:color w:val="000000"/>
          <w:sz w:val="24"/>
          <w:szCs w:val="24"/>
        </w:rPr>
        <w:t xml:space="preserve"> Цена контракта включает в себя расходы Исполнителя, связанные с исполнением настоящего контракта, в том числе налоги, сборы и другие обязательные платежи, предусмотренные</w:t>
      </w:r>
      <w:r>
        <w:rPr>
          <w:rFonts w:ascii="Tinos" w:hAnsi="Tinos" w:cs="Tinos"/>
          <w:sz w:val="24"/>
          <w:szCs w:val="24"/>
        </w:rPr>
        <w:t xml:space="preserve"> действующим законодательством.</w:t>
      </w:r>
    </w:p>
    <w:p w:rsidR="00777FF0" w:rsidRDefault="00777FF0">
      <w:pPr>
        <w:widowControl w:val="0"/>
        <w:spacing w:after="0"/>
        <w:ind w:firstLine="540"/>
        <w:jc w:val="both"/>
        <w:rPr>
          <w:rFonts w:ascii="Tinos" w:hAnsi="Tinos" w:cs="Tinos"/>
          <w:kern w:val="2"/>
          <w:sz w:val="24"/>
          <w:szCs w:val="24"/>
          <w:lang w:eastAsia="ar-SA"/>
        </w:rPr>
      </w:pPr>
      <w:r>
        <w:rPr>
          <w:rFonts w:ascii="Tinos" w:hAnsi="Tinos" w:cs="Tinos"/>
          <w:kern w:val="2"/>
          <w:sz w:val="24"/>
          <w:szCs w:val="24"/>
        </w:rPr>
        <w:tab/>
        <w:t>2.3. Цена настоящего контракта, которая определена на весь срок исполнения настоящего Контракта, является твердой и не может быть изменена в ходе его исполнения, за исключением случаев, предусмотренных ч. 1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77FF0" w:rsidRDefault="00777FF0">
      <w:pPr>
        <w:widowControl w:val="0"/>
        <w:tabs>
          <w:tab w:val="left" w:pos="0"/>
          <w:tab w:val="left" w:pos="360"/>
          <w:tab w:val="left" w:pos="720"/>
        </w:tabs>
        <w:autoSpaceDE w:val="0"/>
        <w:spacing w:after="0"/>
        <w:jc w:val="both"/>
        <w:rPr>
          <w:rFonts w:ascii="Tinos" w:hAnsi="Tinos" w:cs="Tinos"/>
          <w:sz w:val="24"/>
          <w:szCs w:val="24"/>
        </w:rPr>
      </w:pPr>
      <w:r>
        <w:rPr>
          <w:rFonts w:ascii="Tinos" w:hAnsi="Tinos" w:cs="Tinos"/>
          <w:kern w:val="2"/>
          <w:sz w:val="24"/>
          <w:szCs w:val="24"/>
          <w:lang w:eastAsia="ar-SA"/>
        </w:rPr>
        <w:tab/>
        <w:t xml:space="preserve">2.4. </w:t>
      </w:r>
      <w:r>
        <w:rPr>
          <w:rFonts w:ascii="Tinos" w:hAnsi="Tinos" w:cs="Tinos"/>
          <w:sz w:val="24"/>
          <w:szCs w:val="24"/>
        </w:rPr>
        <w:t>Оплата по настоящему контракту осуществляется в течение 10 (десяти) рабочих дней по безналичному расчету, без авансового платежа, по факту оказания услуг с предоставлением Исполнителем документов, согласно п. 3.10. настоящего контракта, на основании счёта (счёта-фактуры) и</w:t>
      </w:r>
      <w:r>
        <w:rPr>
          <w:rFonts w:ascii="Tinos" w:hAnsi="Tinos" w:cs="Tinos"/>
          <w:sz w:val="24"/>
          <w:szCs w:val="24"/>
          <w:shd w:val="clear" w:color="auto" w:fill="FFFFFF"/>
        </w:rPr>
        <w:t xml:space="preserve"> акта </w:t>
      </w:r>
      <w:r>
        <w:rPr>
          <w:rFonts w:ascii="Tinos" w:eastAsia="Calibri" w:hAnsi="Tinos" w:cs="Tinos"/>
          <w:spacing w:val="-7"/>
          <w:sz w:val="24"/>
          <w:szCs w:val="24"/>
          <w:shd w:val="clear" w:color="auto" w:fill="FFFFFF"/>
        </w:rPr>
        <w:t>оказанных услуг</w:t>
      </w:r>
      <w:r>
        <w:rPr>
          <w:rFonts w:ascii="Tinos" w:hAnsi="Tinos" w:cs="Tinos"/>
          <w:sz w:val="24"/>
          <w:szCs w:val="24"/>
          <w:shd w:val="clear" w:color="auto" w:fill="FFFFFF"/>
        </w:rPr>
        <w:t>, п</w:t>
      </w:r>
      <w:r>
        <w:rPr>
          <w:rFonts w:ascii="Tinos" w:hAnsi="Tinos" w:cs="Tinos"/>
          <w:sz w:val="24"/>
          <w:szCs w:val="24"/>
        </w:rPr>
        <w:t xml:space="preserve">одписанного уполномоченными представителями Сторон. </w:t>
      </w:r>
    </w:p>
    <w:p w:rsidR="00777FF0" w:rsidRDefault="00777FF0">
      <w:pPr>
        <w:widowControl w:val="0"/>
        <w:spacing w:after="0"/>
        <w:ind w:firstLine="709"/>
        <w:jc w:val="both"/>
        <w:rPr>
          <w:rFonts w:ascii="Tinos" w:hAnsi="Tinos" w:cs="Tinos"/>
          <w:sz w:val="24"/>
          <w:szCs w:val="24"/>
        </w:rPr>
      </w:pPr>
      <w:r>
        <w:rPr>
          <w:rFonts w:ascii="Tinos" w:hAnsi="Tinos" w:cs="Tinos"/>
          <w:sz w:val="24"/>
          <w:szCs w:val="24"/>
        </w:rPr>
        <w:t>В случае изменения расчетного счета Исполнителя, он обязан в течении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777FF0" w:rsidRDefault="00777FF0">
      <w:pPr>
        <w:widowControl w:val="0"/>
        <w:spacing w:after="0"/>
        <w:jc w:val="both"/>
        <w:rPr>
          <w:rFonts w:ascii="Tinos" w:hAnsi="Tinos" w:cs="Tinos"/>
          <w:sz w:val="24"/>
          <w:szCs w:val="24"/>
          <w:lang w:eastAsia="ar-SA"/>
        </w:rPr>
      </w:pPr>
      <w:r>
        <w:rPr>
          <w:rFonts w:ascii="Tinos" w:hAnsi="Tinos" w:cs="Tinos"/>
          <w:sz w:val="24"/>
          <w:szCs w:val="24"/>
        </w:rPr>
        <w:t xml:space="preserve">2.5. </w:t>
      </w:r>
      <w:r>
        <w:rPr>
          <w:rFonts w:ascii="Tinos" w:hAnsi="Tinos" w:cs="Tinos"/>
          <w:sz w:val="24"/>
          <w:szCs w:val="24"/>
          <w:lang w:eastAsia="ar-SA"/>
        </w:rPr>
        <w:t>В случае просрочки исполнения Исполнителем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предусмотренной разделом 5 настоящего контракта.</w:t>
      </w:r>
    </w:p>
    <w:p w:rsidR="00777FF0" w:rsidRDefault="00777FF0">
      <w:pPr>
        <w:widowControl w:val="0"/>
        <w:spacing w:after="0"/>
        <w:jc w:val="both"/>
        <w:rPr>
          <w:rFonts w:ascii="Tinos" w:eastAsia="Tinos" w:hAnsi="Tinos" w:cs="Tinos"/>
          <w:sz w:val="24"/>
          <w:szCs w:val="24"/>
          <w:lang w:eastAsia="ar-SA"/>
        </w:rPr>
      </w:pPr>
      <w:r>
        <w:rPr>
          <w:rFonts w:ascii="Tinos" w:hAnsi="Tinos" w:cs="Tinos"/>
          <w:sz w:val="24"/>
          <w:szCs w:val="24"/>
          <w:lang w:eastAsia="ar-SA"/>
        </w:rPr>
        <w:t>2.6. Источник финансирования: федеральный бюджет. КБК 14910020440290059242.</w:t>
      </w:r>
    </w:p>
    <w:p w:rsidR="00777FF0" w:rsidRDefault="00777FF0">
      <w:pPr>
        <w:widowControl w:val="0"/>
        <w:spacing w:after="0"/>
        <w:ind w:firstLine="0"/>
        <w:jc w:val="both"/>
        <w:rPr>
          <w:rFonts w:ascii="Tinos" w:hAnsi="Tinos" w:cs="Tinos"/>
          <w:sz w:val="24"/>
          <w:szCs w:val="24"/>
        </w:rPr>
      </w:pPr>
      <w:r>
        <w:rPr>
          <w:rFonts w:ascii="Tinos" w:eastAsia="Tinos" w:hAnsi="Tinos" w:cs="Tinos"/>
          <w:sz w:val="24"/>
          <w:szCs w:val="24"/>
          <w:lang w:eastAsia="ar-SA"/>
        </w:rPr>
        <w:t xml:space="preserve">          </w:t>
      </w:r>
      <w:r>
        <w:rPr>
          <w:rFonts w:ascii="Tinos" w:hAnsi="Tinos" w:cs="Tinos"/>
          <w:sz w:val="24"/>
          <w:szCs w:val="24"/>
          <w:lang w:eastAsia="ar-SA"/>
        </w:rPr>
        <w:t xml:space="preserve">2.7. </w:t>
      </w:r>
      <w:r>
        <w:rPr>
          <w:rFonts w:ascii="Tinos" w:hAnsi="Tinos" w:cs="Tinos"/>
          <w:sz w:val="24"/>
          <w:szCs w:val="24"/>
        </w:rPr>
        <w:t>Датой оплаты считается дата поступления денежных средств на счет Исполнителя.</w:t>
      </w:r>
    </w:p>
    <w:p w:rsidR="00777FF0" w:rsidRDefault="00777FF0">
      <w:pPr>
        <w:widowControl w:val="0"/>
        <w:spacing w:after="0"/>
        <w:jc w:val="both"/>
        <w:rPr>
          <w:rFonts w:ascii="Tinos" w:hAnsi="Tinos" w:cs="Tinos"/>
          <w:sz w:val="24"/>
          <w:szCs w:val="24"/>
        </w:rPr>
      </w:pPr>
      <w:r>
        <w:rPr>
          <w:rFonts w:ascii="Tinos" w:hAnsi="Tinos" w:cs="Tinos"/>
          <w:sz w:val="24"/>
          <w:szCs w:val="24"/>
        </w:rPr>
        <w:lastRenderedPageBreak/>
        <w:t>2.8. Оплата по настоящему контракту осуществляется в рублях Российской Федерации.</w:t>
      </w:r>
    </w:p>
    <w:p w:rsidR="00777FF0" w:rsidRDefault="00777FF0">
      <w:pPr>
        <w:widowControl w:val="0"/>
        <w:spacing w:after="0"/>
        <w:jc w:val="both"/>
        <w:rPr>
          <w:rFonts w:ascii="Tinos" w:eastAsia="Calibri" w:hAnsi="Tinos" w:cs="Tinos"/>
          <w:sz w:val="24"/>
          <w:szCs w:val="24"/>
          <w:lang w:eastAsia="en-US"/>
        </w:rPr>
      </w:pPr>
      <w:r>
        <w:rPr>
          <w:rFonts w:ascii="Tinos" w:hAnsi="Tinos" w:cs="Tinos"/>
          <w:sz w:val="24"/>
          <w:szCs w:val="24"/>
        </w:rPr>
        <w:t xml:space="preserve">2.9. </w:t>
      </w:r>
      <w:r>
        <w:rPr>
          <w:rFonts w:ascii="Tinos" w:eastAsia="Calibri" w:hAnsi="Tinos" w:cs="Tinos"/>
          <w:sz w:val="24"/>
          <w:szCs w:val="24"/>
          <w:lang w:eastAsia="en-US"/>
        </w:rPr>
        <w:t>В целях исполнения п. 64.19. Методических указаний по формированию и применению унифицированных форм электронных документов бухгалтерского учета при ведении бюджетного учета, бухгалтерского учета государственных(муниципальных) учреждений, утвержденных приказом Минфина России от 15.04.2021 № 61н, для оформления приемки оказанных услуг Заказчик оформляет и Стороны подписывают акт приемки товаров, работ, услуг по форме 0510452, утвержденной вышеуказанным приказом.</w:t>
      </w:r>
    </w:p>
    <w:p w:rsidR="00777FF0" w:rsidRDefault="00777FF0">
      <w:pPr>
        <w:widowControl w:val="0"/>
        <w:spacing w:after="0"/>
        <w:jc w:val="both"/>
        <w:rPr>
          <w:rFonts w:ascii="Tinos" w:hAnsi="Tinos" w:cs="Tinos"/>
          <w:sz w:val="24"/>
          <w:szCs w:val="24"/>
        </w:rPr>
      </w:pPr>
      <w:r>
        <w:rPr>
          <w:rFonts w:ascii="Tinos" w:eastAsia="Calibri" w:hAnsi="Tinos" w:cs="Tinos"/>
          <w:sz w:val="24"/>
          <w:szCs w:val="24"/>
          <w:lang w:eastAsia="en-US"/>
        </w:rPr>
        <w:t>2.10. Датой оказания услуг считается дата подписания Сторонами акта оказанных услуг.</w:t>
      </w:r>
    </w:p>
    <w:p w:rsidR="00777FF0" w:rsidRDefault="00777FF0">
      <w:pPr>
        <w:widowControl w:val="0"/>
        <w:spacing w:after="0"/>
        <w:jc w:val="both"/>
        <w:rPr>
          <w:rFonts w:ascii="Tinos" w:hAnsi="Tinos" w:cs="Tinos"/>
          <w:sz w:val="24"/>
          <w:szCs w:val="24"/>
        </w:rPr>
      </w:pPr>
    </w:p>
    <w:p w:rsidR="00777FF0" w:rsidRDefault="00777FF0">
      <w:pPr>
        <w:widowControl w:val="0"/>
        <w:tabs>
          <w:tab w:val="left" w:pos="0"/>
        </w:tabs>
        <w:spacing w:after="0"/>
        <w:jc w:val="center"/>
        <w:rPr>
          <w:rFonts w:ascii="Tinos" w:hAnsi="Tinos" w:cs="Tinos"/>
          <w:sz w:val="24"/>
          <w:szCs w:val="24"/>
        </w:rPr>
      </w:pPr>
      <w:r>
        <w:rPr>
          <w:rFonts w:ascii="Tinos" w:hAnsi="Tinos" w:cs="Tinos"/>
          <w:b/>
          <w:sz w:val="24"/>
          <w:szCs w:val="24"/>
        </w:rPr>
        <w:t>3. МЕСТО ОКАЗАНИЯ УСЛУГ, ПОРЯДОК И СРОКИ ОКАЗАНИЯ УСЛУГ</w:t>
      </w:r>
    </w:p>
    <w:p w:rsidR="00777FF0" w:rsidRDefault="00777FF0">
      <w:pPr>
        <w:widowControl w:val="0"/>
        <w:tabs>
          <w:tab w:val="left" w:pos="0"/>
        </w:tabs>
        <w:spacing w:after="0"/>
        <w:ind w:left="142" w:firstLine="0"/>
        <w:jc w:val="both"/>
        <w:rPr>
          <w:rFonts w:ascii="Tinos" w:eastAsia="Tinos" w:hAnsi="Tinos" w:cs="Tinos"/>
          <w:sz w:val="24"/>
          <w:szCs w:val="24"/>
          <w:shd w:val="clear" w:color="auto" w:fill="FFFFFF"/>
        </w:rPr>
      </w:pPr>
      <w:r>
        <w:rPr>
          <w:rFonts w:ascii="Tinos" w:hAnsi="Tinos" w:cs="Tinos"/>
          <w:sz w:val="24"/>
          <w:szCs w:val="24"/>
        </w:rPr>
        <w:tab/>
        <w:t xml:space="preserve">3.1. Погрузка и транспортировка имущества до места проведения утилизации   производится Исполнителем </w:t>
      </w:r>
      <w:r>
        <w:rPr>
          <w:rFonts w:ascii="Tinos" w:hAnsi="Tinos" w:cs="Tinos"/>
          <w:sz w:val="24"/>
          <w:szCs w:val="24"/>
          <w:shd w:val="clear" w:color="auto" w:fill="FFFFFF"/>
        </w:rPr>
        <w:t xml:space="preserve">в течение </w:t>
      </w:r>
      <w:r>
        <w:rPr>
          <w:rFonts w:ascii="Tinos" w:hAnsi="Tinos" w:cs="Tinos"/>
          <w:color w:val="000000"/>
          <w:sz w:val="24"/>
          <w:szCs w:val="24"/>
          <w:shd w:val="clear" w:color="auto" w:fill="FFFFFF"/>
        </w:rPr>
        <w:t>10 (десяти)</w:t>
      </w:r>
      <w:r>
        <w:rPr>
          <w:rFonts w:ascii="Tinos" w:hAnsi="Tinos" w:cs="Tinos"/>
          <w:sz w:val="24"/>
          <w:szCs w:val="24"/>
          <w:shd w:val="clear" w:color="auto" w:fill="FFFFFF"/>
        </w:rPr>
        <w:t xml:space="preserve"> рабочих дней с момента </w:t>
      </w:r>
      <w:proofErr w:type="gramStart"/>
      <w:r>
        <w:rPr>
          <w:rFonts w:ascii="Tinos" w:hAnsi="Tinos" w:cs="Tinos"/>
          <w:sz w:val="24"/>
          <w:szCs w:val="24"/>
          <w:shd w:val="clear" w:color="auto" w:fill="FFFFFF"/>
        </w:rPr>
        <w:t>заключения  контракта</w:t>
      </w:r>
      <w:proofErr w:type="gramEnd"/>
      <w:r>
        <w:rPr>
          <w:rFonts w:ascii="Tinos" w:hAnsi="Tinos" w:cs="Tinos"/>
          <w:sz w:val="24"/>
          <w:szCs w:val="24"/>
          <w:shd w:val="clear" w:color="auto" w:fill="FFFFFF"/>
        </w:rPr>
        <w:t>, своими силами и за счет собственных средств.</w:t>
      </w:r>
    </w:p>
    <w:p w:rsidR="00777FF0" w:rsidRDefault="00777FF0">
      <w:pPr>
        <w:widowControl w:val="0"/>
        <w:tabs>
          <w:tab w:val="left" w:pos="0"/>
        </w:tabs>
        <w:spacing w:after="0"/>
        <w:jc w:val="both"/>
        <w:rPr>
          <w:rFonts w:ascii="Tinos" w:hAnsi="Tinos" w:cs="Tinos"/>
          <w:sz w:val="24"/>
          <w:szCs w:val="24"/>
          <w:shd w:val="clear" w:color="auto" w:fill="FFFFFF"/>
        </w:rPr>
      </w:pPr>
      <w:r>
        <w:rPr>
          <w:rFonts w:ascii="Tinos" w:eastAsia="Tinos" w:hAnsi="Tinos" w:cs="Tinos"/>
          <w:sz w:val="24"/>
          <w:szCs w:val="24"/>
          <w:shd w:val="clear" w:color="auto" w:fill="FFFFFF"/>
        </w:rPr>
        <w:t xml:space="preserve"> </w:t>
      </w:r>
      <w:r>
        <w:rPr>
          <w:rFonts w:ascii="Tinos" w:hAnsi="Tinos" w:cs="Tinos"/>
          <w:sz w:val="24"/>
          <w:szCs w:val="24"/>
          <w:shd w:val="clear" w:color="auto" w:fill="FFFFFF"/>
        </w:rPr>
        <w:t>3.2. Заказчик осуществляет сдачу, а Исполнитель - приемку имущества, подлежащего утилизации, по следующему адресу: г. Калуга, ул. Московская 290.</w:t>
      </w:r>
    </w:p>
    <w:p w:rsidR="00777FF0" w:rsidRDefault="00777FF0">
      <w:pPr>
        <w:widowControl w:val="0"/>
        <w:spacing w:after="0"/>
        <w:ind w:firstLine="709"/>
        <w:jc w:val="both"/>
        <w:rPr>
          <w:rFonts w:ascii="Tinos" w:hAnsi="Tinos" w:cs="Tinos"/>
          <w:sz w:val="24"/>
          <w:szCs w:val="24"/>
          <w:shd w:val="clear" w:color="auto" w:fill="FFFFFF"/>
        </w:rPr>
      </w:pPr>
      <w:r>
        <w:rPr>
          <w:rFonts w:ascii="Tinos" w:hAnsi="Tinos" w:cs="Tinos"/>
          <w:sz w:val="24"/>
          <w:szCs w:val="24"/>
          <w:shd w:val="clear" w:color="auto" w:fill="FFFFFF"/>
        </w:rPr>
        <w:t>3.3. В ходе оказания услуг по утилизации имущества Заказчика, Исполнитель должен осуществлять приемку, погрузку и выгрузку, вывоз его своим транспортом, складирование, демонтаж списанного оборудования с последующей утилизацией, обращением и размещением отходов в соответствии с требованиями санитарно-эпидемиологических, санитарных, экологических и иных норм и правил Российской Федерации и Калужской области.</w:t>
      </w:r>
    </w:p>
    <w:p w:rsidR="00777FF0" w:rsidRDefault="00777FF0">
      <w:pPr>
        <w:widowControl w:val="0"/>
        <w:tabs>
          <w:tab w:val="left" w:pos="0"/>
        </w:tabs>
        <w:spacing w:after="0"/>
        <w:jc w:val="both"/>
        <w:rPr>
          <w:rFonts w:ascii="Tinos" w:hAnsi="Tinos" w:cs="Tinos"/>
          <w:sz w:val="24"/>
          <w:szCs w:val="24"/>
          <w:shd w:val="clear" w:color="auto" w:fill="FFFFFF"/>
        </w:rPr>
      </w:pPr>
      <w:r>
        <w:rPr>
          <w:rFonts w:ascii="Tinos" w:hAnsi="Tinos" w:cs="Tinos"/>
          <w:sz w:val="24"/>
          <w:szCs w:val="24"/>
          <w:shd w:val="clear" w:color="auto" w:fill="FFFFFF"/>
        </w:rPr>
        <w:t>3.4. Имущество, переданное на утилизацию, из-за полного износа не может быть отремонтировано и использовано. Данное имущество не содержит, согласно технической документации, узлов и комплектующих изделий с грифами секретности, а также радиоактивных, взрывчатых и токсичных веществ. Количество драгоценных металлов в оборудовании в сопровождающей технической документации не определено. Исполнитель самостоятельно определяет наличие и массу черных, цветных и драгоценных металлов в процессе переработки имущества, с обязательным оформлением Паспорта по извлеченным материалам. Исполнитель обязан перечислить Заказчику стоимость обнаруженных в ходе переработки Имущества металлов в течение 10 (Десяти) рабочих дней в соответствии с прейскурантом Исполнителя.</w:t>
      </w:r>
    </w:p>
    <w:p w:rsidR="00777FF0" w:rsidRDefault="00777FF0">
      <w:pPr>
        <w:widowControl w:val="0"/>
        <w:tabs>
          <w:tab w:val="left" w:pos="0"/>
        </w:tabs>
        <w:spacing w:after="0"/>
        <w:jc w:val="both"/>
        <w:rPr>
          <w:rFonts w:ascii="Tinos" w:hAnsi="Tinos" w:cs="Tinos"/>
          <w:sz w:val="24"/>
          <w:szCs w:val="24"/>
        </w:rPr>
      </w:pPr>
      <w:r>
        <w:rPr>
          <w:rFonts w:ascii="Tinos" w:hAnsi="Tinos" w:cs="Tinos"/>
          <w:sz w:val="24"/>
          <w:szCs w:val="24"/>
          <w:shd w:val="clear" w:color="auto" w:fill="FFFFFF"/>
        </w:rPr>
        <w:t xml:space="preserve">3.5. Передача имущества, подлежащего утилизации, от Заказчика к Исполнителю производится с оформлением акта сдачи-приемки имущества на утилизацию (Приложение 2). Исполнитель при приеме имущества, подлежащего утилизации, проверяет соответствие переданного имущества акту сдачи-приемки. </w:t>
      </w:r>
    </w:p>
    <w:p w:rsidR="00777FF0" w:rsidRDefault="00777FF0">
      <w:pPr>
        <w:widowControl w:val="0"/>
        <w:tabs>
          <w:tab w:val="left" w:pos="0"/>
        </w:tabs>
        <w:spacing w:after="0"/>
        <w:jc w:val="both"/>
        <w:rPr>
          <w:rFonts w:ascii="Tinos" w:hAnsi="Tinos" w:cs="Tinos"/>
          <w:sz w:val="24"/>
          <w:szCs w:val="24"/>
        </w:rPr>
      </w:pPr>
      <w:r>
        <w:rPr>
          <w:rFonts w:ascii="Tinos" w:hAnsi="Tinos" w:cs="Tinos"/>
          <w:sz w:val="24"/>
          <w:szCs w:val="24"/>
        </w:rPr>
        <w:t>3.6. После проведения утилизации, Исполнитель выдает Заказчику справку (акт) об утилизации установленного образца, заверенную соответствующим образом.</w:t>
      </w:r>
    </w:p>
    <w:p w:rsidR="00777FF0" w:rsidRDefault="00777FF0">
      <w:pPr>
        <w:widowControl w:val="0"/>
        <w:tabs>
          <w:tab w:val="left" w:pos="0"/>
        </w:tabs>
        <w:spacing w:after="0"/>
        <w:jc w:val="both"/>
        <w:rPr>
          <w:rFonts w:ascii="Tinos" w:hAnsi="Tinos" w:cs="Tinos"/>
          <w:sz w:val="24"/>
          <w:szCs w:val="24"/>
        </w:rPr>
      </w:pPr>
      <w:r>
        <w:rPr>
          <w:rFonts w:ascii="Tinos" w:hAnsi="Tinos" w:cs="Tinos"/>
          <w:sz w:val="24"/>
          <w:szCs w:val="24"/>
        </w:rPr>
        <w:t>3.7. Исполнитель предоставляет Заказчику справку (акт) об утилизации имущества в течение 20 (двадцать) рабочих дней с момента передачи имущества Заказчиком Исполнителю.</w:t>
      </w:r>
    </w:p>
    <w:p w:rsidR="00777FF0" w:rsidRDefault="00777FF0">
      <w:pPr>
        <w:widowControl w:val="0"/>
        <w:tabs>
          <w:tab w:val="left" w:pos="0"/>
        </w:tabs>
        <w:spacing w:after="0"/>
        <w:jc w:val="both"/>
        <w:rPr>
          <w:rFonts w:ascii="Tinos" w:hAnsi="Tinos" w:cs="Tinos"/>
          <w:color w:val="000000"/>
          <w:sz w:val="24"/>
          <w:szCs w:val="24"/>
          <w:lang w:eastAsia="ru-RU" w:bidi="ru-RU"/>
        </w:rPr>
      </w:pPr>
      <w:r>
        <w:rPr>
          <w:rFonts w:ascii="Tinos" w:hAnsi="Tinos" w:cs="Tinos"/>
          <w:sz w:val="24"/>
          <w:szCs w:val="24"/>
        </w:rPr>
        <w:t>3.8. Оплата Заказчиком Исполнителю услуг по утилизации имущества, производится только после получения Заказчиком справки (акта) об утилизации имущества, акта оказанных услуг, подписанного уполномоченными представителями Сторон и счета (счёта-фактуры) на оплату.</w:t>
      </w:r>
    </w:p>
    <w:p w:rsidR="00777FF0" w:rsidRDefault="00777FF0">
      <w:pPr>
        <w:spacing w:after="0"/>
        <w:jc w:val="both"/>
        <w:rPr>
          <w:rFonts w:ascii="Tinos" w:hAnsi="Tinos" w:cs="Tinos"/>
          <w:color w:val="000000"/>
          <w:sz w:val="24"/>
          <w:szCs w:val="24"/>
          <w:lang w:bidi="ru-RU"/>
        </w:rPr>
      </w:pPr>
      <w:r>
        <w:rPr>
          <w:rFonts w:ascii="Tinos" w:hAnsi="Tinos" w:cs="Tinos"/>
          <w:color w:val="000000"/>
          <w:sz w:val="24"/>
          <w:szCs w:val="24"/>
          <w:lang w:eastAsia="ru-RU" w:bidi="ru-RU"/>
        </w:rPr>
        <w:t xml:space="preserve">Исполнитель в течение 5 (пяти) рабочих дней с момента оказания услуги направляет в адрес Заказчика документы согласно </w:t>
      </w:r>
      <w:proofErr w:type="spellStart"/>
      <w:r>
        <w:rPr>
          <w:rFonts w:ascii="Tinos" w:hAnsi="Tinos" w:cs="Tinos"/>
          <w:color w:val="000000"/>
          <w:sz w:val="24"/>
          <w:szCs w:val="24"/>
          <w:lang w:eastAsia="ru-RU" w:bidi="ru-RU"/>
        </w:rPr>
        <w:t>п.п</w:t>
      </w:r>
      <w:proofErr w:type="spellEnd"/>
      <w:r>
        <w:rPr>
          <w:rFonts w:ascii="Tinos" w:hAnsi="Tinos" w:cs="Tinos"/>
          <w:color w:val="000000"/>
          <w:sz w:val="24"/>
          <w:szCs w:val="24"/>
          <w:lang w:eastAsia="ru-RU" w:bidi="ru-RU"/>
        </w:rPr>
        <w:t xml:space="preserve">. 1 п. 3.8. настоящего договора, в том числе подписанный со своей стороны Акт оказанных услуг в двух экземплярах. </w:t>
      </w:r>
    </w:p>
    <w:p w:rsidR="00777FF0" w:rsidRDefault="00777FF0">
      <w:pPr>
        <w:widowControl w:val="0"/>
        <w:shd w:val="clear" w:color="auto" w:fill="FFFFFF"/>
        <w:tabs>
          <w:tab w:val="left" w:pos="6300"/>
        </w:tabs>
        <w:spacing w:after="0"/>
        <w:jc w:val="both"/>
        <w:rPr>
          <w:rFonts w:ascii="Tinos" w:hAnsi="Tinos" w:cs="Tinos"/>
          <w:sz w:val="24"/>
          <w:szCs w:val="24"/>
        </w:rPr>
      </w:pPr>
      <w:r>
        <w:rPr>
          <w:rFonts w:ascii="Tinos" w:hAnsi="Tinos" w:cs="Tinos"/>
          <w:color w:val="000000"/>
          <w:sz w:val="24"/>
          <w:szCs w:val="24"/>
          <w:lang w:bidi="ru-RU"/>
        </w:rPr>
        <w:t xml:space="preserve">Заказчик в течение 10 (Десяти) рабочих дней с момента получения документов, в случае отсутствия возражений, подписывает Акт оказанных услуг и возвращает один экземпляр Исполнителю. В случае возражений со стороны Заказчика, в адрес Исполнителя направляется мотивированный отказ от подписания Акта оказанных услуг. </w:t>
      </w:r>
      <w:r>
        <w:rPr>
          <w:rFonts w:ascii="Tinos" w:hAnsi="Tinos" w:cs="Tinos"/>
          <w:sz w:val="24"/>
          <w:szCs w:val="24"/>
        </w:rPr>
        <w:t>В случае получения мотивированного отказа от подписания Акта оказанных услуг Исполнитель в согласованный сторонами срок устраняет причины, указанные в таком мотивированном отказе, и повторно направляет Заказчику Акт оказанных услуг.</w:t>
      </w:r>
    </w:p>
    <w:p w:rsidR="00777FF0" w:rsidRDefault="00777FF0">
      <w:pPr>
        <w:widowControl w:val="0"/>
        <w:tabs>
          <w:tab w:val="left" w:pos="0"/>
        </w:tabs>
        <w:spacing w:after="0"/>
        <w:jc w:val="both"/>
        <w:rPr>
          <w:rFonts w:ascii="Tinos" w:hAnsi="Tinos" w:cs="Tinos"/>
          <w:sz w:val="24"/>
          <w:szCs w:val="24"/>
        </w:rPr>
      </w:pPr>
      <w:r>
        <w:rPr>
          <w:rFonts w:ascii="Tinos" w:hAnsi="Tinos" w:cs="Tinos"/>
          <w:sz w:val="24"/>
          <w:szCs w:val="24"/>
        </w:rPr>
        <w:t>3.9. Сроки оказания услуг: в течение 30 (тридцати) рабочих дней с момента заключения контракта.</w:t>
      </w:r>
    </w:p>
    <w:p w:rsidR="00777FF0" w:rsidRDefault="00777FF0">
      <w:pPr>
        <w:widowControl w:val="0"/>
        <w:tabs>
          <w:tab w:val="left" w:pos="0"/>
        </w:tabs>
        <w:spacing w:after="0"/>
        <w:jc w:val="both"/>
        <w:rPr>
          <w:rFonts w:ascii="Tinos" w:hAnsi="Tinos" w:cs="Tinos"/>
          <w:sz w:val="24"/>
          <w:szCs w:val="24"/>
        </w:rPr>
      </w:pPr>
      <w:r>
        <w:rPr>
          <w:rFonts w:ascii="Tinos" w:hAnsi="Tinos" w:cs="Tinos"/>
          <w:sz w:val="24"/>
          <w:szCs w:val="24"/>
        </w:rPr>
        <w:t xml:space="preserve">3.10.Утилизирующая компания подтверждает факт утилизации перечнем обязательных документов: акта сдачи-приемки имущества на утилизацию, справки (акта) утилизации </w:t>
      </w:r>
      <w:r>
        <w:rPr>
          <w:rFonts w:ascii="Tinos" w:hAnsi="Tinos" w:cs="Tinos"/>
          <w:sz w:val="24"/>
          <w:szCs w:val="24"/>
        </w:rPr>
        <w:lastRenderedPageBreak/>
        <w:t>оборудования, паспорта по извлеченным материалам (при наличии), счета (счёта-фактуры) на оплату, актом оказанных услуг.</w:t>
      </w:r>
    </w:p>
    <w:p w:rsidR="00777FF0" w:rsidRDefault="00777FF0">
      <w:pPr>
        <w:widowControl w:val="0"/>
        <w:tabs>
          <w:tab w:val="left" w:pos="0"/>
        </w:tabs>
        <w:spacing w:after="0"/>
        <w:jc w:val="both"/>
        <w:rPr>
          <w:rFonts w:ascii="Tinos" w:hAnsi="Tinos" w:cs="Tinos"/>
          <w:sz w:val="24"/>
          <w:szCs w:val="24"/>
        </w:rPr>
      </w:pPr>
    </w:p>
    <w:p w:rsidR="00777FF0" w:rsidRDefault="00777FF0">
      <w:pPr>
        <w:widowControl w:val="0"/>
        <w:spacing w:after="0"/>
        <w:jc w:val="center"/>
        <w:rPr>
          <w:rFonts w:ascii="Tinos" w:hAnsi="Tinos" w:cs="Tinos"/>
          <w:sz w:val="24"/>
          <w:szCs w:val="24"/>
        </w:rPr>
      </w:pPr>
      <w:r>
        <w:rPr>
          <w:rFonts w:ascii="Tinos" w:hAnsi="Tinos" w:cs="Tinos"/>
          <w:b/>
          <w:sz w:val="24"/>
          <w:szCs w:val="24"/>
        </w:rPr>
        <w:t>4. ПРАВА И ОБЯЗАННОСТИ СТОРОН</w:t>
      </w:r>
    </w:p>
    <w:p w:rsidR="00777FF0" w:rsidRDefault="00777FF0">
      <w:pPr>
        <w:widowControl w:val="0"/>
        <w:spacing w:after="0"/>
        <w:jc w:val="both"/>
        <w:rPr>
          <w:rFonts w:ascii="Tinos" w:hAnsi="Tinos" w:cs="Tinos"/>
          <w:sz w:val="24"/>
          <w:szCs w:val="24"/>
        </w:rPr>
      </w:pPr>
      <w:r>
        <w:rPr>
          <w:rFonts w:ascii="Tinos" w:hAnsi="Tinos" w:cs="Tinos"/>
          <w:sz w:val="24"/>
          <w:szCs w:val="24"/>
        </w:rPr>
        <w:t xml:space="preserve">4.1.  </w:t>
      </w:r>
      <w:r>
        <w:rPr>
          <w:rFonts w:ascii="Tinos" w:hAnsi="Tinos" w:cs="Tinos"/>
          <w:b/>
          <w:sz w:val="24"/>
          <w:szCs w:val="24"/>
        </w:rPr>
        <w:t>Исполнитель обязан:</w:t>
      </w:r>
    </w:p>
    <w:p w:rsidR="00777FF0" w:rsidRDefault="00777FF0">
      <w:pPr>
        <w:widowControl w:val="0"/>
        <w:spacing w:after="0"/>
        <w:jc w:val="both"/>
        <w:rPr>
          <w:rFonts w:ascii="Tinos" w:hAnsi="Tinos" w:cs="Tinos"/>
          <w:sz w:val="24"/>
          <w:szCs w:val="24"/>
        </w:rPr>
      </w:pPr>
      <w:r>
        <w:rPr>
          <w:rFonts w:ascii="Tinos" w:hAnsi="Tinos" w:cs="Tinos"/>
          <w:sz w:val="24"/>
          <w:szCs w:val="24"/>
        </w:rPr>
        <w:t xml:space="preserve">4.1.1. Оказать услуги по утилизации в соответствии с Описанием объекта закупки (Приложение № 1 к контракту) и условиями настоящего контракта. </w:t>
      </w:r>
    </w:p>
    <w:p w:rsidR="00777FF0" w:rsidRDefault="00777FF0">
      <w:pPr>
        <w:widowControl w:val="0"/>
        <w:spacing w:after="0"/>
        <w:jc w:val="both"/>
        <w:rPr>
          <w:rFonts w:ascii="Tinos" w:hAnsi="Tinos" w:cs="Tinos"/>
          <w:sz w:val="24"/>
          <w:szCs w:val="24"/>
        </w:rPr>
      </w:pPr>
      <w:r>
        <w:rPr>
          <w:rFonts w:ascii="Tinos" w:hAnsi="Tinos" w:cs="Tinos"/>
          <w:sz w:val="24"/>
          <w:szCs w:val="24"/>
        </w:rPr>
        <w:t xml:space="preserve">4.1.2. Принять от Заказчика имущество, подлежащее утилизации, по акту сдачи-приемки имущества на утилизацию. </w:t>
      </w:r>
    </w:p>
    <w:p w:rsidR="00777FF0" w:rsidRDefault="00777FF0">
      <w:pPr>
        <w:widowControl w:val="0"/>
        <w:spacing w:after="0"/>
        <w:jc w:val="both"/>
        <w:rPr>
          <w:rFonts w:ascii="Tinos" w:hAnsi="Tinos" w:cs="Tinos"/>
          <w:sz w:val="24"/>
          <w:szCs w:val="24"/>
        </w:rPr>
      </w:pPr>
      <w:r>
        <w:rPr>
          <w:rFonts w:ascii="Tinos" w:hAnsi="Tinos" w:cs="Tinos"/>
          <w:sz w:val="24"/>
          <w:szCs w:val="24"/>
        </w:rPr>
        <w:t>4.1.3. Не передавать и не разглашать третьим лицам информацию, ставшую известной</w:t>
      </w:r>
      <w:r>
        <w:rPr>
          <w:rFonts w:ascii="Tinos" w:hAnsi="Tinos" w:cs="Tinos"/>
          <w:sz w:val="24"/>
          <w:szCs w:val="24"/>
        </w:rPr>
        <w:br/>
        <w:t>в процессе исполнения обязательств по настоящему контракту.</w:t>
      </w:r>
    </w:p>
    <w:p w:rsidR="00777FF0" w:rsidRDefault="00777FF0">
      <w:pPr>
        <w:widowControl w:val="0"/>
        <w:spacing w:after="0"/>
        <w:jc w:val="both"/>
        <w:rPr>
          <w:rFonts w:ascii="Tinos" w:hAnsi="Tinos" w:cs="Tinos"/>
          <w:sz w:val="24"/>
          <w:szCs w:val="24"/>
        </w:rPr>
      </w:pPr>
      <w:r>
        <w:rPr>
          <w:rFonts w:ascii="Tinos" w:hAnsi="Tinos" w:cs="Tinos"/>
          <w:sz w:val="24"/>
          <w:szCs w:val="24"/>
        </w:rPr>
        <w:t xml:space="preserve">4.1.4. Обеспечить качественное оказание услуг в соответствии с требованиями действующего законодательства.  </w:t>
      </w:r>
    </w:p>
    <w:p w:rsidR="00777FF0" w:rsidRDefault="00777FF0">
      <w:pPr>
        <w:widowControl w:val="0"/>
        <w:spacing w:after="0"/>
        <w:jc w:val="both"/>
        <w:rPr>
          <w:rFonts w:ascii="Tinos" w:hAnsi="Tinos" w:cs="Tinos"/>
          <w:sz w:val="24"/>
          <w:szCs w:val="24"/>
        </w:rPr>
      </w:pPr>
      <w:r>
        <w:rPr>
          <w:rFonts w:ascii="Tinos" w:hAnsi="Tinos" w:cs="Tinos"/>
          <w:sz w:val="24"/>
          <w:szCs w:val="24"/>
        </w:rPr>
        <w:t>4.1.5.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777FF0" w:rsidRDefault="00777FF0">
      <w:pPr>
        <w:widowControl w:val="0"/>
        <w:spacing w:after="0"/>
        <w:jc w:val="both"/>
        <w:rPr>
          <w:rFonts w:ascii="Tinos" w:hAnsi="Tinos" w:cs="Tinos"/>
          <w:sz w:val="24"/>
          <w:szCs w:val="24"/>
        </w:rPr>
      </w:pPr>
      <w:r>
        <w:rPr>
          <w:rFonts w:ascii="Tinos" w:hAnsi="Tinos" w:cs="Tinos"/>
          <w:sz w:val="24"/>
          <w:szCs w:val="24"/>
        </w:rPr>
        <w:t>4.1.6. Сообщать Заказчику в течение 1 (Одного) рабочего дня в письменной форме об изменении своего расчетного счета с указанием новых реквизитов.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777FF0" w:rsidRDefault="00777FF0">
      <w:pPr>
        <w:pStyle w:val="Standard"/>
        <w:widowControl w:val="0"/>
        <w:shd w:val="clear" w:color="auto" w:fill="FFFFFF"/>
        <w:ind w:left="10" w:firstLine="567"/>
        <w:rPr>
          <w:rFonts w:ascii="Tinos" w:hAnsi="Tinos" w:cs="Tinos"/>
          <w:sz w:val="24"/>
          <w:szCs w:val="24"/>
        </w:rPr>
      </w:pPr>
      <w:r>
        <w:rPr>
          <w:rFonts w:ascii="Tinos" w:hAnsi="Tinos" w:cs="Tinos"/>
          <w:sz w:val="24"/>
          <w:szCs w:val="24"/>
        </w:rPr>
        <w:t xml:space="preserve">4.2. </w:t>
      </w:r>
      <w:r>
        <w:rPr>
          <w:rFonts w:ascii="Tinos" w:hAnsi="Tinos" w:cs="Tinos"/>
          <w:b/>
          <w:sz w:val="24"/>
          <w:szCs w:val="24"/>
        </w:rPr>
        <w:t>Исполнитель вправе</w:t>
      </w:r>
      <w:r>
        <w:rPr>
          <w:rFonts w:ascii="Tinos" w:hAnsi="Tinos" w:cs="Tinos"/>
          <w:sz w:val="24"/>
          <w:szCs w:val="24"/>
        </w:rPr>
        <w:t>:</w:t>
      </w:r>
    </w:p>
    <w:p w:rsidR="00777FF0" w:rsidRDefault="00777FF0">
      <w:pPr>
        <w:pStyle w:val="Standard"/>
        <w:widowControl w:val="0"/>
        <w:ind w:left="10" w:firstLine="567"/>
        <w:jc w:val="both"/>
        <w:rPr>
          <w:rFonts w:ascii="Tinos" w:hAnsi="Tinos" w:cs="Tinos"/>
          <w:sz w:val="24"/>
          <w:szCs w:val="24"/>
        </w:rPr>
      </w:pPr>
      <w:r>
        <w:rPr>
          <w:rFonts w:ascii="Tinos" w:hAnsi="Tinos" w:cs="Tinos"/>
          <w:sz w:val="24"/>
          <w:szCs w:val="24"/>
        </w:rPr>
        <w:t>4.2.1. Требовать своевременной приемки и оплаты услуг надлежащего качества, оказанных в срок и в соответствии с условиями Контракта.</w:t>
      </w:r>
    </w:p>
    <w:p w:rsidR="00777FF0" w:rsidRDefault="00777FF0">
      <w:pPr>
        <w:pStyle w:val="Standard"/>
        <w:widowControl w:val="0"/>
        <w:ind w:left="10" w:firstLine="567"/>
        <w:rPr>
          <w:rFonts w:ascii="Tinos" w:hAnsi="Tinos" w:cs="Tinos"/>
          <w:sz w:val="24"/>
          <w:szCs w:val="24"/>
        </w:rPr>
      </w:pPr>
      <w:r>
        <w:rPr>
          <w:rFonts w:ascii="Tinos" w:hAnsi="Tinos" w:cs="Tinos"/>
          <w:sz w:val="24"/>
          <w:szCs w:val="24"/>
        </w:rPr>
        <w:t xml:space="preserve">4.3.  </w:t>
      </w:r>
      <w:r>
        <w:rPr>
          <w:rFonts w:ascii="Tinos" w:hAnsi="Tinos" w:cs="Tinos"/>
          <w:b/>
          <w:sz w:val="24"/>
          <w:szCs w:val="24"/>
        </w:rPr>
        <w:t>Заказчик обязан:</w:t>
      </w:r>
    </w:p>
    <w:p w:rsidR="00777FF0" w:rsidRDefault="00777FF0">
      <w:pPr>
        <w:pStyle w:val="Standard"/>
        <w:widowControl w:val="0"/>
        <w:ind w:firstLine="567"/>
        <w:jc w:val="both"/>
        <w:rPr>
          <w:rFonts w:ascii="Tinos" w:hAnsi="Tinos" w:cs="Tinos"/>
          <w:sz w:val="24"/>
          <w:szCs w:val="24"/>
        </w:rPr>
      </w:pPr>
      <w:r>
        <w:rPr>
          <w:rFonts w:ascii="Tinos" w:hAnsi="Tinos" w:cs="Tinos"/>
          <w:sz w:val="24"/>
          <w:szCs w:val="24"/>
        </w:rPr>
        <w:t>4.3.1. Обеспечить приемку оказанных услуг в соответствии с условиями настоящего контракта.</w:t>
      </w:r>
    </w:p>
    <w:p w:rsidR="00777FF0" w:rsidRDefault="00777FF0">
      <w:pPr>
        <w:pStyle w:val="Standard"/>
        <w:widowControl w:val="0"/>
        <w:ind w:firstLine="567"/>
        <w:jc w:val="both"/>
        <w:rPr>
          <w:rFonts w:ascii="Tinos" w:hAnsi="Tinos" w:cs="Tinos"/>
          <w:sz w:val="24"/>
          <w:szCs w:val="24"/>
        </w:rPr>
      </w:pPr>
      <w:r>
        <w:rPr>
          <w:rFonts w:ascii="Tinos" w:hAnsi="Tinos" w:cs="Tinos"/>
          <w:sz w:val="24"/>
          <w:szCs w:val="24"/>
        </w:rPr>
        <w:t>4.3.2. Своевременно оплатить услуги надлежащего качества, оказанные в срок и в соответствии с условиями Контракта.</w:t>
      </w:r>
    </w:p>
    <w:p w:rsidR="00777FF0" w:rsidRDefault="00777FF0">
      <w:pPr>
        <w:pStyle w:val="Standard"/>
        <w:widowControl w:val="0"/>
        <w:ind w:left="10" w:firstLine="567"/>
        <w:jc w:val="both"/>
        <w:rPr>
          <w:rFonts w:ascii="Tinos" w:hAnsi="Tinos" w:cs="Tinos"/>
          <w:sz w:val="24"/>
          <w:szCs w:val="24"/>
        </w:rPr>
      </w:pPr>
      <w:r>
        <w:rPr>
          <w:rFonts w:ascii="Tinos" w:hAnsi="Tinos" w:cs="Tinos"/>
          <w:sz w:val="24"/>
          <w:szCs w:val="24"/>
        </w:rPr>
        <w:t>4.4. З</w:t>
      </w:r>
      <w:r>
        <w:rPr>
          <w:rFonts w:ascii="Tinos" w:hAnsi="Tinos" w:cs="Tinos"/>
          <w:b/>
          <w:sz w:val="24"/>
          <w:szCs w:val="24"/>
        </w:rPr>
        <w:t>аказчик вправе</w:t>
      </w:r>
      <w:r>
        <w:rPr>
          <w:rFonts w:ascii="Tinos" w:hAnsi="Tinos" w:cs="Tinos"/>
          <w:sz w:val="24"/>
          <w:szCs w:val="24"/>
        </w:rPr>
        <w:t>:</w:t>
      </w:r>
    </w:p>
    <w:p w:rsidR="00777FF0" w:rsidRDefault="00777FF0">
      <w:pPr>
        <w:pStyle w:val="Standard"/>
        <w:widowControl w:val="0"/>
        <w:ind w:left="10" w:firstLine="567"/>
        <w:jc w:val="both"/>
        <w:rPr>
          <w:rFonts w:ascii="Tinos" w:hAnsi="Tinos" w:cs="Tinos"/>
          <w:sz w:val="24"/>
          <w:szCs w:val="24"/>
        </w:rPr>
      </w:pPr>
      <w:r>
        <w:rPr>
          <w:rFonts w:ascii="Tinos" w:hAnsi="Tinos" w:cs="Tinos"/>
          <w:sz w:val="24"/>
          <w:szCs w:val="24"/>
        </w:rPr>
        <w:t>4.4.1. Требовать от Исполнителя надлежащего исполнения принятых им обязательств, а также своевременного устранения выявленных недостатков.</w:t>
      </w:r>
    </w:p>
    <w:p w:rsidR="00777FF0" w:rsidRDefault="00777FF0">
      <w:pPr>
        <w:pStyle w:val="Standard"/>
        <w:widowControl w:val="0"/>
        <w:ind w:left="10" w:firstLine="567"/>
        <w:jc w:val="both"/>
        <w:rPr>
          <w:rFonts w:ascii="Tinos" w:hAnsi="Tinos" w:cs="Tinos"/>
          <w:sz w:val="24"/>
          <w:szCs w:val="24"/>
        </w:rPr>
      </w:pPr>
      <w:r>
        <w:rPr>
          <w:rFonts w:ascii="Tinos" w:hAnsi="Tinos" w:cs="Tinos"/>
          <w:sz w:val="24"/>
          <w:szCs w:val="24"/>
        </w:rPr>
        <w:t>4.4.2. Требовать от Исполнителя представления надлежащим образом оформленных документов, указанных в контракте, подтверждающих исполнение обязательств в соответствии с условиями контракта.</w:t>
      </w:r>
    </w:p>
    <w:p w:rsidR="00777FF0" w:rsidRDefault="00777FF0">
      <w:pPr>
        <w:pStyle w:val="Standard"/>
        <w:widowControl w:val="0"/>
        <w:ind w:left="10" w:firstLine="567"/>
        <w:jc w:val="both"/>
        <w:rPr>
          <w:rFonts w:ascii="Tinos" w:hAnsi="Tinos" w:cs="Tinos"/>
          <w:sz w:val="24"/>
          <w:szCs w:val="24"/>
        </w:rPr>
      </w:pPr>
      <w:r>
        <w:rPr>
          <w:rFonts w:ascii="Tinos" w:hAnsi="Tinos" w:cs="Tinos"/>
          <w:sz w:val="24"/>
          <w:szCs w:val="24"/>
        </w:rPr>
        <w:t>4.4.3. Запрашивать у Исполнителя информацию о ходе исполнения обязательств Исполнителя по настоящему контракту.</w:t>
      </w:r>
    </w:p>
    <w:p w:rsidR="00777FF0" w:rsidRDefault="00777FF0">
      <w:pPr>
        <w:pStyle w:val="Standard"/>
        <w:widowControl w:val="0"/>
        <w:ind w:left="10" w:firstLine="567"/>
        <w:jc w:val="both"/>
        <w:rPr>
          <w:rFonts w:ascii="Tinos" w:hAnsi="Tinos" w:cs="Tinos"/>
          <w:sz w:val="24"/>
          <w:szCs w:val="24"/>
        </w:rPr>
      </w:pPr>
      <w:r>
        <w:rPr>
          <w:rFonts w:ascii="Tinos" w:hAnsi="Tinos" w:cs="Tinos"/>
          <w:sz w:val="24"/>
          <w:szCs w:val="24"/>
        </w:rPr>
        <w:t>4.4.4. Требовать оплаты неустойки (штрафа, пени) и (или) возмещения убытков, причиненных по вине Исполнителя.</w:t>
      </w:r>
    </w:p>
    <w:p w:rsidR="00777FF0" w:rsidRDefault="00777FF0">
      <w:pPr>
        <w:widowControl w:val="0"/>
        <w:spacing w:after="0"/>
        <w:jc w:val="both"/>
        <w:rPr>
          <w:rFonts w:ascii="Tinos" w:hAnsi="Tinos" w:cs="Tinos"/>
          <w:sz w:val="24"/>
          <w:szCs w:val="24"/>
        </w:rPr>
      </w:pPr>
    </w:p>
    <w:p w:rsidR="00777FF0" w:rsidRDefault="00777FF0">
      <w:pPr>
        <w:widowControl w:val="0"/>
        <w:spacing w:after="0"/>
        <w:jc w:val="center"/>
        <w:rPr>
          <w:rFonts w:ascii="Tinos" w:eastAsia="Calibri" w:hAnsi="Tinos" w:cs="Tinos"/>
          <w:kern w:val="2"/>
          <w:sz w:val="24"/>
          <w:szCs w:val="24"/>
        </w:rPr>
      </w:pPr>
      <w:r>
        <w:rPr>
          <w:rFonts w:ascii="Tinos" w:hAnsi="Tinos" w:cs="Tinos"/>
          <w:b/>
          <w:sz w:val="24"/>
          <w:szCs w:val="24"/>
          <w:lang w:eastAsia="ar-SA"/>
        </w:rPr>
        <w:t>5. ОТВЕТСТВЕННОСТЬ СТОРОН</w:t>
      </w:r>
    </w:p>
    <w:p w:rsidR="00777FF0" w:rsidRDefault="00777FF0">
      <w:pPr>
        <w:widowControl w:val="0"/>
        <w:numPr>
          <w:ilvl w:val="0"/>
          <w:numId w:val="3"/>
        </w:numPr>
        <w:tabs>
          <w:tab w:val="left" w:pos="284"/>
        </w:tabs>
        <w:snapToGrid w:val="0"/>
        <w:spacing w:after="0"/>
        <w:ind w:left="0" w:firstLine="709"/>
        <w:jc w:val="both"/>
        <w:rPr>
          <w:rFonts w:ascii="Tinos" w:hAnsi="Tinos"/>
          <w:kern w:val="2"/>
          <w:sz w:val="24"/>
          <w:szCs w:val="24"/>
          <w:shd w:val="clear" w:color="auto" w:fill="FFFFFF"/>
        </w:rPr>
      </w:pPr>
      <w:r>
        <w:rPr>
          <w:rFonts w:ascii="Tinos" w:eastAsia="Calibri" w:hAnsi="Tinos" w:cs="Tinos"/>
          <w:kern w:val="2"/>
          <w:sz w:val="24"/>
          <w:szCs w:val="24"/>
        </w:rPr>
        <w:t xml:space="preserve">5.1. </w:t>
      </w:r>
      <w:bookmarkStart w:id="0" w:name="sub_3601"/>
      <w:bookmarkEnd w:id="0"/>
      <w:r>
        <w:rPr>
          <w:rStyle w:val="af"/>
          <w:rFonts w:ascii="Tinos" w:eastAsia="Calibri" w:hAnsi="Tinos" w:cs="Tinos"/>
          <w:color w:val="000000"/>
          <w:kern w:val="2"/>
          <w:sz w:val="24"/>
          <w:szCs w:val="24"/>
          <w:shd w:val="clear" w:color="auto" w:fill="FFFFFF"/>
        </w:rPr>
        <w:t>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w:t>
      </w:r>
    </w:p>
    <w:p w:rsidR="00777FF0" w:rsidRDefault="00777FF0">
      <w:pPr>
        <w:widowControl w:val="0"/>
        <w:numPr>
          <w:ilvl w:val="0"/>
          <w:numId w:val="3"/>
        </w:numPr>
        <w:tabs>
          <w:tab w:val="left" w:pos="284"/>
        </w:tabs>
        <w:snapToGrid w:val="0"/>
        <w:spacing w:after="0"/>
        <w:ind w:left="0" w:firstLine="709"/>
        <w:jc w:val="both"/>
        <w:rPr>
          <w:rFonts w:ascii="Tinos" w:hAnsi="Tinos"/>
          <w:sz w:val="24"/>
          <w:szCs w:val="24"/>
          <w:shd w:val="clear" w:color="auto" w:fill="FFFFFF"/>
        </w:rPr>
      </w:pPr>
      <w:r>
        <w:rPr>
          <w:rFonts w:ascii="Tinos" w:hAnsi="Tinos"/>
          <w:kern w:val="2"/>
          <w:sz w:val="24"/>
          <w:szCs w:val="24"/>
          <w:shd w:val="clear" w:color="auto" w:fill="FFFFFF"/>
        </w:rPr>
        <w:t xml:space="preserve">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777FF0" w:rsidRDefault="00777FF0">
      <w:pPr>
        <w:pStyle w:val="1a"/>
        <w:numPr>
          <w:ilvl w:val="0"/>
          <w:numId w:val="3"/>
        </w:numPr>
        <w:spacing w:before="0" w:after="0"/>
        <w:ind w:left="0" w:firstLine="709"/>
        <w:jc w:val="both"/>
        <w:rPr>
          <w:rFonts w:ascii="Tinos" w:hAnsi="Tinos"/>
          <w:shd w:val="clear" w:color="auto" w:fill="FFFFFF"/>
        </w:rPr>
      </w:pPr>
      <w:r>
        <w:rPr>
          <w:rFonts w:ascii="Tinos" w:hAnsi="Tinos"/>
          <w:shd w:val="clear" w:color="auto" w:fill="FFFFFF"/>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history="1">
        <w:r>
          <w:rPr>
            <w:rStyle w:val="ListLabel10"/>
          </w:rPr>
          <w:t>ключевой ставки</w:t>
        </w:r>
      </w:hyperlink>
      <w:r>
        <w:rPr>
          <w:rFonts w:ascii="Tinos" w:hAnsi="Tinos"/>
          <w:shd w:val="clear" w:color="auto" w:fill="FFFFFF"/>
        </w:rPr>
        <w:t xml:space="preserve"> Центрального банка Российской Федерации от не уплаченной в срок суммы. </w:t>
      </w:r>
    </w:p>
    <w:p w:rsidR="00777FF0" w:rsidRDefault="00777FF0">
      <w:pPr>
        <w:pStyle w:val="1a"/>
        <w:numPr>
          <w:ilvl w:val="0"/>
          <w:numId w:val="3"/>
        </w:numPr>
        <w:spacing w:before="0" w:after="0"/>
        <w:ind w:left="0" w:firstLine="709"/>
        <w:jc w:val="both"/>
        <w:rPr>
          <w:rFonts w:ascii="Tinos" w:hAnsi="Tinos"/>
          <w:shd w:val="clear" w:color="auto" w:fill="FFFFFF"/>
        </w:rPr>
      </w:pPr>
      <w:r>
        <w:rPr>
          <w:rFonts w:ascii="Tinos" w:hAnsi="Tinos"/>
          <w:shd w:val="clear" w:color="auto" w:fill="FFFFFF"/>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history="1">
        <w:r>
          <w:rPr>
            <w:rStyle w:val="ListLabel10"/>
          </w:rPr>
          <w:t>порядке</w:t>
        </w:r>
      </w:hyperlink>
      <w:r>
        <w:rPr>
          <w:rFonts w:ascii="Tinos" w:hAnsi="Tinos"/>
          <w:shd w:val="clear" w:color="auto" w:fill="FFFFFF"/>
        </w:rPr>
        <w:t>, установленном Постановлением Правительства РФ от 30.08.2017 №1042.</w:t>
      </w:r>
    </w:p>
    <w:p w:rsidR="00777FF0" w:rsidRDefault="00777FF0">
      <w:pPr>
        <w:pStyle w:val="1a"/>
        <w:numPr>
          <w:ilvl w:val="0"/>
          <w:numId w:val="3"/>
        </w:numPr>
        <w:spacing w:before="0" w:after="0"/>
        <w:ind w:left="0" w:firstLine="709"/>
        <w:jc w:val="both"/>
        <w:rPr>
          <w:rFonts w:ascii="Tinos" w:hAnsi="Tinos"/>
          <w:shd w:val="clear" w:color="auto" w:fill="FFFFFF"/>
        </w:rPr>
      </w:pPr>
      <w:r>
        <w:rPr>
          <w:rFonts w:ascii="Tinos" w:hAnsi="Tinos"/>
          <w:shd w:val="clear" w:color="auto" w:fill="FFFFFF"/>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Pr>
          <w:rFonts w:ascii="Tinos" w:hAnsi="Tinos"/>
          <w:shd w:val="clear" w:color="auto" w:fill="FFFFFF"/>
        </w:rPr>
        <w:lastRenderedPageBreak/>
        <w:t>устанавливается в следующем порядке:</w:t>
      </w:r>
    </w:p>
    <w:p w:rsidR="00777FF0" w:rsidRDefault="00777FF0">
      <w:pPr>
        <w:pStyle w:val="1a"/>
        <w:numPr>
          <w:ilvl w:val="0"/>
          <w:numId w:val="3"/>
        </w:numPr>
        <w:spacing w:before="0" w:after="0"/>
        <w:ind w:left="0" w:firstLine="709"/>
        <w:jc w:val="both"/>
        <w:rPr>
          <w:rFonts w:ascii="Tinos" w:hAnsi="Tinos"/>
          <w:shd w:val="clear" w:color="auto" w:fill="FFFFFF"/>
        </w:rPr>
      </w:pPr>
      <w:r>
        <w:rPr>
          <w:rFonts w:ascii="Tinos" w:hAnsi="Tinos"/>
          <w:shd w:val="clear" w:color="auto" w:fill="FFFFFF"/>
        </w:rPr>
        <w:t xml:space="preserve">а) 1000 рублей, если цена контракта не превышает 3 млн. рублей (включительно); </w:t>
      </w:r>
    </w:p>
    <w:p w:rsidR="00777FF0" w:rsidRDefault="00777FF0">
      <w:pPr>
        <w:pStyle w:val="1a"/>
        <w:numPr>
          <w:ilvl w:val="0"/>
          <w:numId w:val="3"/>
        </w:numPr>
        <w:spacing w:before="0" w:after="0"/>
        <w:ind w:left="0" w:firstLine="709"/>
        <w:jc w:val="both"/>
        <w:rPr>
          <w:rFonts w:ascii="Tinos" w:hAnsi="Tinos"/>
          <w:shd w:val="clear" w:color="auto" w:fill="FFFFFF"/>
        </w:rPr>
      </w:pPr>
      <w:r>
        <w:rPr>
          <w:rFonts w:ascii="Tinos" w:hAnsi="Tinos"/>
          <w:shd w:val="clear" w:color="auto" w:fill="FFFFFF"/>
        </w:rPr>
        <w:t xml:space="preserve">б) 5000 рублей, если цена контракта составляет от 3 млн. рублей до 50 млн. рублей (включительно); </w:t>
      </w:r>
    </w:p>
    <w:p w:rsidR="00777FF0" w:rsidRDefault="00777FF0">
      <w:pPr>
        <w:pStyle w:val="1a"/>
        <w:numPr>
          <w:ilvl w:val="0"/>
          <w:numId w:val="3"/>
        </w:numPr>
        <w:spacing w:before="0" w:after="0"/>
        <w:ind w:left="0" w:firstLine="709"/>
        <w:jc w:val="both"/>
        <w:rPr>
          <w:rFonts w:ascii="Tinos" w:hAnsi="Tinos"/>
          <w:shd w:val="clear" w:color="auto" w:fill="FFFFFF"/>
        </w:rPr>
      </w:pPr>
      <w:r>
        <w:rPr>
          <w:rFonts w:ascii="Tinos" w:hAnsi="Tinos"/>
          <w:shd w:val="clear" w:color="auto" w:fill="FFFFFF"/>
        </w:rPr>
        <w:t xml:space="preserve">в) 10000 рублей, если цена контракта составляет от 50 млн. рублей до 100 млн. рублей (включительно); </w:t>
      </w:r>
    </w:p>
    <w:p w:rsidR="00777FF0" w:rsidRDefault="00777FF0">
      <w:pPr>
        <w:pStyle w:val="1a"/>
        <w:numPr>
          <w:ilvl w:val="0"/>
          <w:numId w:val="3"/>
        </w:numPr>
        <w:spacing w:before="0" w:after="0"/>
        <w:ind w:left="0" w:firstLine="709"/>
        <w:jc w:val="both"/>
        <w:rPr>
          <w:rFonts w:ascii="Tinos" w:hAnsi="Tinos"/>
          <w:shd w:val="clear" w:color="auto" w:fill="FFFFFF"/>
        </w:rPr>
      </w:pPr>
      <w:r>
        <w:rPr>
          <w:rFonts w:ascii="Tinos" w:hAnsi="Tinos"/>
          <w:shd w:val="clear" w:color="auto" w:fill="FFFFFF"/>
        </w:rPr>
        <w:t xml:space="preserve">г) 100000 рублей, если цена контракта превышает 100 млн. рублей. </w:t>
      </w:r>
    </w:p>
    <w:p w:rsidR="00777FF0" w:rsidRDefault="00777FF0">
      <w:pPr>
        <w:pStyle w:val="1a"/>
        <w:numPr>
          <w:ilvl w:val="0"/>
          <w:numId w:val="3"/>
        </w:numPr>
        <w:spacing w:before="0" w:after="0"/>
        <w:ind w:left="0" w:firstLine="709"/>
        <w:jc w:val="both"/>
        <w:rPr>
          <w:rFonts w:ascii="Tinos" w:hAnsi="Tinos"/>
          <w:shd w:val="clear" w:color="auto" w:fill="FFFFFF"/>
        </w:rPr>
      </w:pPr>
      <w:r>
        <w:rPr>
          <w:rFonts w:ascii="Tinos" w:hAnsi="Tinos"/>
          <w:shd w:val="clear" w:color="auto" w:fill="FFFFFF"/>
        </w:rPr>
        <w:t>5.3.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777FF0" w:rsidRDefault="00777FF0">
      <w:pPr>
        <w:pStyle w:val="1a"/>
        <w:numPr>
          <w:ilvl w:val="0"/>
          <w:numId w:val="3"/>
        </w:numPr>
        <w:spacing w:before="0" w:after="0"/>
        <w:ind w:left="0" w:firstLine="709"/>
        <w:jc w:val="both"/>
        <w:rPr>
          <w:rFonts w:ascii="Tinos" w:hAnsi="Tinos"/>
          <w:shd w:val="clear" w:color="auto" w:fill="FFFFFF"/>
        </w:rPr>
      </w:pPr>
      <w:r>
        <w:rPr>
          <w:rFonts w:ascii="Tinos" w:hAnsi="Tinos"/>
          <w:shd w:val="clear" w:color="auto" w:fill="FFFFFF"/>
        </w:rPr>
        <w:t>5.4.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77FF0" w:rsidRDefault="00777FF0">
      <w:pPr>
        <w:pStyle w:val="1a"/>
        <w:numPr>
          <w:ilvl w:val="0"/>
          <w:numId w:val="3"/>
        </w:numPr>
        <w:spacing w:before="0" w:after="0"/>
        <w:ind w:left="0" w:firstLine="709"/>
        <w:jc w:val="both"/>
        <w:rPr>
          <w:rFonts w:ascii="Tinos" w:hAnsi="Tinos"/>
          <w:shd w:val="clear" w:color="auto" w:fill="FFFFFF"/>
        </w:rPr>
      </w:pPr>
      <w:r>
        <w:rPr>
          <w:rFonts w:ascii="Tinos" w:hAnsi="Tinos"/>
          <w:shd w:val="clear" w:color="auto" w:fill="FFFFFF"/>
        </w:rPr>
        <w:t xml:space="preserve">5.5.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p>
    <w:p w:rsidR="00777FF0" w:rsidRDefault="00777FF0">
      <w:pPr>
        <w:pStyle w:val="1a"/>
        <w:numPr>
          <w:ilvl w:val="0"/>
          <w:numId w:val="3"/>
        </w:numPr>
        <w:spacing w:before="0" w:after="0"/>
        <w:ind w:left="0" w:firstLine="709"/>
        <w:jc w:val="both"/>
        <w:rPr>
          <w:rFonts w:ascii="Tinos" w:eastAsia="Calibri" w:hAnsi="Tinos" w:cs="Calibri"/>
          <w:shd w:val="clear" w:color="auto" w:fill="FFFFFF"/>
        </w:rPr>
      </w:pPr>
      <w:r>
        <w:rPr>
          <w:rFonts w:ascii="Tinos" w:hAnsi="Tinos"/>
          <w:shd w:val="clear" w:color="auto" w:fill="FFFFFF"/>
        </w:rPr>
        <w:t xml:space="preserve">Размер штрафа устанавливается контрактом в </w:t>
      </w:r>
      <w:hyperlink r:id="rId10" w:history="1">
        <w:r>
          <w:rPr>
            <w:rStyle w:val="ListLabel10"/>
          </w:rPr>
          <w:t>порядке</w:t>
        </w:r>
      </w:hyperlink>
      <w:r>
        <w:rPr>
          <w:rFonts w:ascii="Tinos" w:hAnsi="Tinos"/>
          <w:shd w:val="clear" w:color="auto" w:fill="FFFFFF"/>
        </w:rPr>
        <w:t>, установленном Постановлением Правительства РФ от 30.08.2017 №1042, за исключением случаев, если законодательством Российской Федерации установлен иной порядок начисления штрафов.</w:t>
      </w:r>
    </w:p>
    <w:p w:rsidR="00777FF0" w:rsidRDefault="00777FF0">
      <w:pPr>
        <w:widowControl w:val="0"/>
        <w:numPr>
          <w:ilvl w:val="0"/>
          <w:numId w:val="3"/>
        </w:numPr>
        <w:spacing w:after="0"/>
        <w:ind w:left="0" w:firstLine="709"/>
        <w:jc w:val="both"/>
        <w:textAlignment w:val="baseline"/>
        <w:rPr>
          <w:rFonts w:ascii="Tinos" w:eastAsia="NSimSun" w:hAnsi="Tinos" w:hint="eastAsia"/>
          <w:kern w:val="2"/>
          <w:sz w:val="24"/>
          <w:szCs w:val="24"/>
          <w:shd w:val="clear" w:color="auto" w:fill="FFFFFF"/>
          <w:lang w:bidi="hi-IN"/>
        </w:rPr>
      </w:pPr>
      <w:r>
        <w:rPr>
          <w:rFonts w:ascii="Tinos" w:eastAsia="Calibri" w:hAnsi="Tinos" w:cs="Calibri"/>
          <w:sz w:val="24"/>
          <w:szCs w:val="24"/>
          <w:shd w:val="clear" w:color="auto" w:fill="FFFFFF"/>
        </w:rPr>
        <w:t xml:space="preserve">5.6.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следующем порядке (за исключением случаев, предусмотренных пунктами </w:t>
      </w:r>
      <w:proofErr w:type="gramStart"/>
      <w:r>
        <w:rPr>
          <w:rFonts w:ascii="Tinos" w:eastAsia="Calibri" w:hAnsi="Tinos" w:cs="Calibri"/>
          <w:sz w:val="24"/>
          <w:szCs w:val="24"/>
          <w:shd w:val="clear" w:color="auto" w:fill="FFFFFF"/>
        </w:rPr>
        <w:t>5.7.,</w:t>
      </w:r>
      <w:proofErr w:type="gramEnd"/>
      <w:r>
        <w:rPr>
          <w:rFonts w:ascii="Tinos" w:eastAsia="Calibri" w:hAnsi="Tinos" w:cs="Calibri"/>
          <w:sz w:val="24"/>
          <w:szCs w:val="24"/>
          <w:shd w:val="clear" w:color="auto" w:fill="FFFFFF"/>
        </w:rPr>
        <w:t xml:space="preserve"> 5.8., 5.9.):</w:t>
      </w:r>
    </w:p>
    <w:p w:rsidR="00777FF0" w:rsidRDefault="00777FF0">
      <w:pPr>
        <w:widowControl w:val="0"/>
        <w:numPr>
          <w:ilvl w:val="0"/>
          <w:numId w:val="3"/>
        </w:numPr>
        <w:spacing w:after="0"/>
        <w:ind w:left="0" w:firstLine="709"/>
        <w:jc w:val="both"/>
        <w:textAlignment w:val="baseline"/>
        <w:rPr>
          <w:rFonts w:ascii="Tinos" w:eastAsia="NSimSun" w:hAnsi="Tinos" w:hint="eastAsia"/>
          <w:kern w:val="2"/>
          <w:sz w:val="24"/>
          <w:szCs w:val="24"/>
          <w:shd w:val="clear" w:color="auto" w:fill="FFFFFF"/>
          <w:lang w:bidi="hi-IN"/>
        </w:rPr>
      </w:pPr>
      <w:r>
        <w:rPr>
          <w:rFonts w:ascii="Tinos" w:eastAsia="NSimSun" w:hAnsi="Tinos"/>
          <w:kern w:val="2"/>
          <w:sz w:val="24"/>
          <w:szCs w:val="24"/>
          <w:shd w:val="clear" w:color="auto" w:fill="FFFFFF"/>
          <w:lang w:bidi="hi-IN"/>
        </w:rPr>
        <w:t>а) 10 процентов цены контракта (этапа) в случае, если цена контракта (этапа) не превышает 3 млн. рублей;</w:t>
      </w:r>
    </w:p>
    <w:p w:rsidR="00777FF0" w:rsidRDefault="00777FF0">
      <w:pPr>
        <w:widowControl w:val="0"/>
        <w:numPr>
          <w:ilvl w:val="0"/>
          <w:numId w:val="3"/>
        </w:numPr>
        <w:spacing w:after="0"/>
        <w:ind w:left="0" w:firstLine="709"/>
        <w:jc w:val="both"/>
        <w:textAlignment w:val="baseline"/>
        <w:rPr>
          <w:rFonts w:ascii="Tinos" w:eastAsia="NSimSun" w:hAnsi="Tinos" w:hint="eastAsia"/>
          <w:kern w:val="2"/>
          <w:sz w:val="24"/>
          <w:szCs w:val="24"/>
          <w:shd w:val="clear" w:color="auto" w:fill="FFFFFF"/>
          <w:lang w:bidi="hi-IN"/>
        </w:rPr>
      </w:pPr>
      <w:r>
        <w:rPr>
          <w:rFonts w:ascii="Tinos" w:eastAsia="NSimSun" w:hAnsi="Tinos"/>
          <w:kern w:val="2"/>
          <w:sz w:val="24"/>
          <w:szCs w:val="24"/>
          <w:shd w:val="clear" w:color="auto" w:fill="FFFFFF"/>
          <w:lang w:bidi="hi-IN"/>
        </w:rPr>
        <w:t>б) 5 процентов цены контракта (этапа) в случае, если цена контракта (этапа) составляет от 3 млн. рублей до 50 млн. рублей (включительно);</w:t>
      </w:r>
    </w:p>
    <w:p w:rsidR="00777FF0" w:rsidRDefault="00777FF0">
      <w:pPr>
        <w:widowControl w:val="0"/>
        <w:numPr>
          <w:ilvl w:val="0"/>
          <w:numId w:val="3"/>
        </w:numPr>
        <w:spacing w:after="0"/>
        <w:ind w:left="0" w:firstLine="709"/>
        <w:jc w:val="both"/>
        <w:textAlignment w:val="baseline"/>
        <w:rPr>
          <w:rFonts w:ascii="Tinos" w:eastAsia="NSimSun" w:hAnsi="Tinos" w:hint="eastAsia"/>
          <w:kern w:val="2"/>
          <w:sz w:val="24"/>
          <w:szCs w:val="24"/>
          <w:shd w:val="clear" w:color="auto" w:fill="FFFFFF"/>
          <w:lang w:bidi="hi-IN"/>
        </w:rPr>
      </w:pPr>
      <w:r>
        <w:rPr>
          <w:rFonts w:ascii="Tinos" w:eastAsia="NSimSun" w:hAnsi="Tinos"/>
          <w:kern w:val="2"/>
          <w:sz w:val="24"/>
          <w:szCs w:val="24"/>
          <w:shd w:val="clear" w:color="auto" w:fill="FFFFFF"/>
          <w:lang w:bidi="hi-IN"/>
        </w:rPr>
        <w:t>в) 1 процент цены контракта (этапа) в случае, если цена контракта (этапа) составляет от 50 млн. рублей до 100 млн. рублей (включительно);</w:t>
      </w:r>
    </w:p>
    <w:p w:rsidR="00777FF0" w:rsidRDefault="00777FF0">
      <w:pPr>
        <w:widowControl w:val="0"/>
        <w:numPr>
          <w:ilvl w:val="0"/>
          <w:numId w:val="3"/>
        </w:numPr>
        <w:spacing w:after="0"/>
        <w:ind w:left="0" w:firstLine="709"/>
        <w:jc w:val="both"/>
        <w:textAlignment w:val="baseline"/>
        <w:rPr>
          <w:rFonts w:ascii="Tinos" w:eastAsia="NSimSun" w:hAnsi="Tinos" w:hint="eastAsia"/>
          <w:kern w:val="2"/>
          <w:sz w:val="24"/>
          <w:szCs w:val="24"/>
          <w:shd w:val="clear" w:color="auto" w:fill="FFFFFF"/>
          <w:lang w:bidi="hi-IN"/>
        </w:rPr>
      </w:pPr>
      <w:r>
        <w:rPr>
          <w:rFonts w:ascii="Tinos" w:eastAsia="NSimSun" w:hAnsi="Tinos"/>
          <w:kern w:val="2"/>
          <w:sz w:val="24"/>
          <w:szCs w:val="24"/>
          <w:shd w:val="clear" w:color="auto" w:fill="FFFFFF"/>
          <w:lang w:bidi="hi-IN"/>
        </w:rPr>
        <w:t>г) 0,5 процента цены контракта (этапа) в случае, если цена контракта (этапа) составляет от 100 млн. рублей до 500 млн. рублей (включительно);</w:t>
      </w:r>
    </w:p>
    <w:p w:rsidR="00777FF0" w:rsidRDefault="00777FF0">
      <w:pPr>
        <w:widowControl w:val="0"/>
        <w:numPr>
          <w:ilvl w:val="0"/>
          <w:numId w:val="3"/>
        </w:numPr>
        <w:spacing w:after="0"/>
        <w:ind w:left="0" w:firstLine="709"/>
        <w:jc w:val="both"/>
        <w:textAlignment w:val="baseline"/>
        <w:rPr>
          <w:rFonts w:ascii="Tinos" w:eastAsia="NSimSun" w:hAnsi="Tinos" w:hint="eastAsia"/>
          <w:kern w:val="2"/>
          <w:sz w:val="24"/>
          <w:szCs w:val="24"/>
          <w:shd w:val="clear" w:color="auto" w:fill="FFFFFF"/>
          <w:lang w:bidi="hi-IN"/>
        </w:rPr>
      </w:pPr>
      <w:r>
        <w:rPr>
          <w:rFonts w:ascii="Tinos" w:eastAsia="NSimSun" w:hAnsi="Tinos"/>
          <w:kern w:val="2"/>
          <w:sz w:val="24"/>
          <w:szCs w:val="24"/>
          <w:shd w:val="clear" w:color="auto" w:fill="FFFFFF"/>
          <w:lang w:bidi="hi-IN"/>
        </w:rPr>
        <w:t>д) 0,4 процента цены контракта (этапа) в случае, если цена контракта (этапа) составляет от 500 млн. рублей до 1 млрд. рублей (включительно);</w:t>
      </w:r>
    </w:p>
    <w:p w:rsidR="00777FF0" w:rsidRDefault="00777FF0">
      <w:pPr>
        <w:widowControl w:val="0"/>
        <w:numPr>
          <w:ilvl w:val="0"/>
          <w:numId w:val="3"/>
        </w:numPr>
        <w:spacing w:after="0"/>
        <w:ind w:left="0" w:firstLine="709"/>
        <w:jc w:val="both"/>
        <w:textAlignment w:val="baseline"/>
        <w:rPr>
          <w:rFonts w:ascii="Tinos" w:eastAsia="NSimSun" w:hAnsi="Tinos" w:hint="eastAsia"/>
          <w:kern w:val="2"/>
          <w:sz w:val="24"/>
          <w:szCs w:val="24"/>
          <w:shd w:val="clear" w:color="auto" w:fill="FFFFFF"/>
          <w:lang w:bidi="hi-IN"/>
        </w:rPr>
      </w:pPr>
      <w:r>
        <w:rPr>
          <w:rFonts w:ascii="Tinos" w:eastAsia="NSimSun" w:hAnsi="Tinos"/>
          <w:kern w:val="2"/>
          <w:sz w:val="24"/>
          <w:szCs w:val="24"/>
          <w:shd w:val="clear" w:color="auto" w:fill="FFFFFF"/>
          <w:lang w:bidi="hi-IN"/>
        </w:rPr>
        <w:t>е) 0,3 процента цены контракта (этапа) в случае, если цена контракта (этапа) составляет от 1 млрд. рублей до 2 млрд. рублей (включительно);</w:t>
      </w:r>
    </w:p>
    <w:p w:rsidR="00777FF0" w:rsidRDefault="00777FF0">
      <w:pPr>
        <w:widowControl w:val="0"/>
        <w:numPr>
          <w:ilvl w:val="0"/>
          <w:numId w:val="3"/>
        </w:numPr>
        <w:spacing w:after="0"/>
        <w:ind w:left="0" w:firstLine="709"/>
        <w:jc w:val="both"/>
        <w:textAlignment w:val="baseline"/>
        <w:rPr>
          <w:rFonts w:ascii="Tinos" w:eastAsia="NSimSun" w:hAnsi="Tinos" w:hint="eastAsia"/>
          <w:kern w:val="2"/>
          <w:sz w:val="24"/>
          <w:szCs w:val="24"/>
          <w:shd w:val="clear" w:color="auto" w:fill="FFFFFF"/>
          <w:lang w:bidi="hi-IN"/>
        </w:rPr>
      </w:pPr>
      <w:r>
        <w:rPr>
          <w:rFonts w:ascii="Tinos" w:eastAsia="NSimSun" w:hAnsi="Tinos"/>
          <w:kern w:val="2"/>
          <w:sz w:val="24"/>
          <w:szCs w:val="24"/>
          <w:shd w:val="clear" w:color="auto" w:fill="FFFFFF"/>
          <w:lang w:bidi="hi-IN"/>
        </w:rPr>
        <w:t>ж) 0,25 процента цены контракта (этапа) в случае, если цена контракта (этапа) составляет от 2 млрд. рублей до 5 млрд. рублей (включительно);</w:t>
      </w:r>
    </w:p>
    <w:p w:rsidR="00777FF0" w:rsidRDefault="00777FF0">
      <w:pPr>
        <w:widowControl w:val="0"/>
        <w:numPr>
          <w:ilvl w:val="0"/>
          <w:numId w:val="3"/>
        </w:numPr>
        <w:spacing w:after="0"/>
        <w:ind w:left="0" w:firstLine="709"/>
        <w:jc w:val="both"/>
        <w:textAlignment w:val="baseline"/>
        <w:rPr>
          <w:rFonts w:ascii="Tinos" w:eastAsia="NSimSun" w:hAnsi="Tinos" w:hint="eastAsia"/>
          <w:kern w:val="2"/>
          <w:sz w:val="24"/>
          <w:szCs w:val="24"/>
          <w:shd w:val="clear" w:color="auto" w:fill="FFFFFF"/>
          <w:lang w:bidi="hi-IN"/>
        </w:rPr>
      </w:pPr>
      <w:r>
        <w:rPr>
          <w:rFonts w:ascii="Tinos" w:eastAsia="NSimSun" w:hAnsi="Tinos"/>
          <w:kern w:val="2"/>
          <w:sz w:val="24"/>
          <w:szCs w:val="24"/>
          <w:shd w:val="clear" w:color="auto" w:fill="FFFFFF"/>
          <w:lang w:bidi="hi-IN"/>
        </w:rPr>
        <w:t>з) 0,2 процента цены контракта (этапа) в случае, если цена контракта (этапа) составляет от 5 млрд. рублей до 10 млрд. рублей (включительно);</w:t>
      </w:r>
    </w:p>
    <w:p w:rsidR="00777FF0" w:rsidRDefault="00777FF0">
      <w:pPr>
        <w:widowControl w:val="0"/>
        <w:numPr>
          <w:ilvl w:val="0"/>
          <w:numId w:val="3"/>
        </w:numPr>
        <w:spacing w:after="0"/>
        <w:ind w:left="0" w:firstLine="709"/>
        <w:jc w:val="both"/>
        <w:textAlignment w:val="baseline"/>
        <w:rPr>
          <w:rFonts w:ascii="Tinos" w:eastAsia="Calibri" w:hAnsi="Tinos" w:cs="Calibri"/>
          <w:sz w:val="24"/>
          <w:szCs w:val="24"/>
          <w:shd w:val="clear" w:color="auto" w:fill="FFFFFF"/>
        </w:rPr>
      </w:pPr>
      <w:r>
        <w:rPr>
          <w:rFonts w:ascii="Tinos" w:eastAsia="NSimSun" w:hAnsi="Tinos"/>
          <w:kern w:val="2"/>
          <w:sz w:val="24"/>
          <w:szCs w:val="24"/>
          <w:shd w:val="clear" w:color="auto" w:fill="FFFFFF"/>
          <w:lang w:bidi="hi-IN"/>
        </w:rPr>
        <w:t>и) 0,1 процента цены контракта (этапа) в случае, если цена контракта (этапа) превышает 10 млрд. рублей).</w:t>
      </w:r>
    </w:p>
    <w:p w:rsidR="00777FF0" w:rsidRDefault="00777FF0">
      <w:pPr>
        <w:widowControl w:val="0"/>
        <w:numPr>
          <w:ilvl w:val="0"/>
          <w:numId w:val="3"/>
        </w:numPr>
        <w:spacing w:after="0"/>
        <w:ind w:left="0" w:firstLine="709"/>
        <w:jc w:val="both"/>
        <w:textAlignment w:val="baseline"/>
        <w:rPr>
          <w:rFonts w:ascii="Tinos" w:eastAsia="NSimSun" w:hAnsi="Tinos" w:hint="eastAsia"/>
          <w:kern w:val="2"/>
          <w:sz w:val="24"/>
          <w:szCs w:val="24"/>
          <w:shd w:val="clear" w:color="auto" w:fill="FFFFFF"/>
          <w:lang w:bidi="hi-IN"/>
        </w:rPr>
      </w:pPr>
      <w:r>
        <w:rPr>
          <w:rFonts w:ascii="Tinos" w:eastAsia="Calibri" w:hAnsi="Tinos" w:cs="Calibri"/>
          <w:sz w:val="24"/>
          <w:szCs w:val="24"/>
          <w:shd w:val="clear" w:color="auto" w:fill="FFFFFF"/>
        </w:rPr>
        <w:t xml:space="preserve">5.7. За каждый факт неисполнения или ненадлежащего исполнения поставщиком обязательств, предусмотренных настоящим контрактом, в случае заключения его с победителем закупки (или с иным участником закупки в случаях, установленных Федеральным законом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w:t>
      </w:r>
      <w:r>
        <w:rPr>
          <w:rFonts w:ascii="Tinos" w:eastAsia="Calibri" w:hAnsi="Tinos" w:cs="Calibri"/>
          <w:sz w:val="24"/>
          <w:szCs w:val="24"/>
          <w:shd w:val="clear" w:color="auto" w:fill="FFFFFF"/>
        </w:rPr>
        <w:lastRenderedPageBreak/>
        <w:t>размер штрафа, за исключением просрочки исполнения обязательств (в том числе гарантийного обязательства), предусмотренных настоящим контрактом определяется в следующем порядке</w:t>
      </w:r>
      <w:r>
        <w:rPr>
          <w:rStyle w:val="ae"/>
          <w:rFonts w:ascii="Tinos" w:eastAsia="Calibri" w:hAnsi="Tinos" w:cs="Calibri"/>
          <w:sz w:val="24"/>
          <w:szCs w:val="24"/>
          <w:shd w:val="clear" w:color="auto" w:fill="FFFFFF"/>
        </w:rPr>
        <w:footnoteReference w:id="1"/>
      </w:r>
      <w:r>
        <w:rPr>
          <w:rFonts w:ascii="Tinos" w:eastAsia="Calibri" w:hAnsi="Tinos" w:cs="Calibri"/>
          <w:sz w:val="24"/>
          <w:szCs w:val="24"/>
          <w:shd w:val="clear" w:color="auto" w:fill="FFFFFF"/>
        </w:rPr>
        <w:t>:</w:t>
      </w:r>
    </w:p>
    <w:p w:rsidR="00777FF0" w:rsidRDefault="00777FF0">
      <w:pPr>
        <w:widowControl w:val="0"/>
        <w:numPr>
          <w:ilvl w:val="0"/>
          <w:numId w:val="3"/>
        </w:numPr>
        <w:spacing w:after="0"/>
        <w:ind w:left="0" w:firstLine="709"/>
        <w:jc w:val="both"/>
        <w:textAlignment w:val="baseline"/>
        <w:rPr>
          <w:rFonts w:ascii="Tinos" w:eastAsia="NSimSun" w:hAnsi="Tinos" w:hint="eastAsia"/>
          <w:kern w:val="2"/>
          <w:sz w:val="24"/>
          <w:szCs w:val="24"/>
          <w:shd w:val="clear" w:color="auto" w:fill="FFFFFF"/>
          <w:lang w:bidi="hi-IN"/>
        </w:rPr>
      </w:pPr>
      <w:r>
        <w:rPr>
          <w:rFonts w:ascii="Tinos" w:eastAsia="NSimSun" w:hAnsi="Tinos"/>
          <w:kern w:val="2"/>
          <w:sz w:val="24"/>
          <w:szCs w:val="24"/>
          <w:shd w:val="clear" w:color="auto" w:fill="FFFFFF"/>
          <w:lang w:bidi="hi-IN"/>
        </w:rPr>
        <w:t>- в случае, если цена контракта не превышает начальную (максимальную) цену контракта:</w:t>
      </w:r>
    </w:p>
    <w:p w:rsidR="00777FF0" w:rsidRDefault="00777FF0">
      <w:pPr>
        <w:widowControl w:val="0"/>
        <w:numPr>
          <w:ilvl w:val="0"/>
          <w:numId w:val="3"/>
        </w:numPr>
        <w:spacing w:after="0"/>
        <w:ind w:left="0" w:firstLine="709"/>
        <w:jc w:val="both"/>
        <w:textAlignment w:val="baseline"/>
        <w:rPr>
          <w:rFonts w:ascii="Tinos" w:eastAsia="NSimSun" w:hAnsi="Tinos" w:hint="eastAsia"/>
          <w:kern w:val="2"/>
          <w:sz w:val="24"/>
          <w:szCs w:val="24"/>
          <w:shd w:val="clear" w:color="auto" w:fill="FFFFFF"/>
          <w:lang w:bidi="hi-IN"/>
        </w:rPr>
      </w:pPr>
      <w:r>
        <w:rPr>
          <w:rFonts w:ascii="Tinos" w:eastAsia="NSimSun" w:hAnsi="Tinos"/>
          <w:kern w:val="2"/>
          <w:sz w:val="24"/>
          <w:szCs w:val="24"/>
          <w:shd w:val="clear" w:color="auto" w:fill="FFFFFF"/>
          <w:lang w:bidi="hi-IN"/>
        </w:rPr>
        <w:t>а) 10 процентов начальной (максимальной) цены контракта в случае, если цена контракта не превышает 3 млн. рублей;</w:t>
      </w:r>
    </w:p>
    <w:p w:rsidR="00777FF0" w:rsidRDefault="00777FF0">
      <w:pPr>
        <w:widowControl w:val="0"/>
        <w:numPr>
          <w:ilvl w:val="0"/>
          <w:numId w:val="3"/>
        </w:numPr>
        <w:spacing w:after="0"/>
        <w:ind w:left="0" w:firstLine="709"/>
        <w:jc w:val="both"/>
        <w:textAlignment w:val="baseline"/>
        <w:rPr>
          <w:rFonts w:ascii="Tinos" w:eastAsia="NSimSun" w:hAnsi="Tinos" w:hint="eastAsia"/>
          <w:kern w:val="2"/>
          <w:sz w:val="24"/>
          <w:szCs w:val="24"/>
          <w:shd w:val="clear" w:color="auto" w:fill="FFFFFF"/>
          <w:lang w:bidi="hi-IN"/>
        </w:rPr>
      </w:pPr>
      <w:r>
        <w:rPr>
          <w:rFonts w:ascii="Tinos" w:eastAsia="NSimSun" w:hAnsi="Tinos"/>
          <w:kern w:val="2"/>
          <w:sz w:val="24"/>
          <w:szCs w:val="24"/>
          <w:shd w:val="clear" w:color="auto" w:fill="FFFFFF"/>
          <w:lang w:bidi="hi-IN"/>
        </w:rPr>
        <w:t>б) 5 процентов начальной (максимальной) цены контракта в случае, если цена контракта составляет от 3 млн. рублей до 50 млн. рублей (включительно);</w:t>
      </w:r>
    </w:p>
    <w:p w:rsidR="00777FF0" w:rsidRDefault="00777FF0">
      <w:pPr>
        <w:widowControl w:val="0"/>
        <w:numPr>
          <w:ilvl w:val="0"/>
          <w:numId w:val="3"/>
        </w:numPr>
        <w:spacing w:after="0"/>
        <w:ind w:left="0" w:firstLine="709"/>
        <w:jc w:val="both"/>
        <w:textAlignment w:val="baseline"/>
        <w:rPr>
          <w:rFonts w:ascii="Tinos" w:eastAsia="NSimSun" w:hAnsi="Tinos" w:hint="eastAsia"/>
          <w:kern w:val="2"/>
          <w:sz w:val="24"/>
          <w:szCs w:val="24"/>
          <w:shd w:val="clear" w:color="auto" w:fill="FFFFFF"/>
          <w:lang w:bidi="hi-IN"/>
        </w:rPr>
      </w:pPr>
      <w:r>
        <w:rPr>
          <w:rFonts w:ascii="Tinos" w:eastAsia="NSimSun" w:hAnsi="Tinos"/>
          <w:kern w:val="2"/>
          <w:sz w:val="24"/>
          <w:szCs w:val="24"/>
          <w:shd w:val="clear" w:color="auto" w:fill="FFFFFF"/>
          <w:lang w:bidi="hi-IN"/>
        </w:rPr>
        <w:t>в) 1 процент начальной (максимальной) цены контракта в случае, если контракта составляет от 50 млн. рублей до 100 млн. рублей (включительно).</w:t>
      </w:r>
    </w:p>
    <w:p w:rsidR="00777FF0" w:rsidRDefault="00777FF0">
      <w:pPr>
        <w:widowControl w:val="0"/>
        <w:numPr>
          <w:ilvl w:val="0"/>
          <w:numId w:val="3"/>
        </w:numPr>
        <w:spacing w:after="0"/>
        <w:ind w:left="0" w:firstLine="709"/>
        <w:jc w:val="both"/>
        <w:textAlignment w:val="baseline"/>
        <w:rPr>
          <w:rFonts w:ascii="Tinos" w:eastAsia="NSimSun" w:hAnsi="Tinos" w:hint="eastAsia"/>
          <w:kern w:val="2"/>
          <w:sz w:val="24"/>
          <w:szCs w:val="24"/>
          <w:shd w:val="clear" w:color="auto" w:fill="FFFFFF"/>
          <w:lang w:bidi="hi-IN"/>
        </w:rPr>
      </w:pPr>
      <w:r>
        <w:rPr>
          <w:rFonts w:ascii="Tinos" w:eastAsia="NSimSun" w:hAnsi="Tinos"/>
          <w:kern w:val="2"/>
          <w:sz w:val="24"/>
          <w:szCs w:val="24"/>
          <w:shd w:val="clear" w:color="auto" w:fill="FFFFFF"/>
          <w:lang w:bidi="hi-IN"/>
        </w:rPr>
        <w:t>- в случае, если цена контракта превышает начальную (максимальную) цену контракта:</w:t>
      </w:r>
    </w:p>
    <w:p w:rsidR="00777FF0" w:rsidRDefault="00777FF0">
      <w:pPr>
        <w:widowControl w:val="0"/>
        <w:numPr>
          <w:ilvl w:val="0"/>
          <w:numId w:val="3"/>
        </w:numPr>
        <w:spacing w:after="0"/>
        <w:ind w:left="0" w:firstLine="709"/>
        <w:jc w:val="both"/>
        <w:textAlignment w:val="baseline"/>
        <w:rPr>
          <w:rFonts w:ascii="Tinos" w:eastAsia="NSimSun" w:hAnsi="Tinos" w:hint="eastAsia"/>
          <w:kern w:val="2"/>
          <w:sz w:val="24"/>
          <w:szCs w:val="24"/>
          <w:shd w:val="clear" w:color="auto" w:fill="FFFFFF"/>
          <w:lang w:bidi="hi-IN"/>
        </w:rPr>
      </w:pPr>
      <w:r>
        <w:rPr>
          <w:rFonts w:ascii="Tinos" w:eastAsia="NSimSun" w:hAnsi="Tinos"/>
          <w:kern w:val="2"/>
          <w:sz w:val="24"/>
          <w:szCs w:val="24"/>
          <w:shd w:val="clear" w:color="auto" w:fill="FFFFFF"/>
          <w:lang w:bidi="hi-IN"/>
        </w:rPr>
        <w:t>а) 10 процентов цены контракта в случае, если цена контракта не превышает 3 млн. рублей;</w:t>
      </w:r>
    </w:p>
    <w:p w:rsidR="00777FF0" w:rsidRDefault="00777FF0">
      <w:pPr>
        <w:widowControl w:val="0"/>
        <w:numPr>
          <w:ilvl w:val="0"/>
          <w:numId w:val="3"/>
        </w:numPr>
        <w:spacing w:after="0"/>
        <w:ind w:left="0" w:firstLine="709"/>
        <w:jc w:val="both"/>
        <w:textAlignment w:val="baseline"/>
        <w:rPr>
          <w:rFonts w:ascii="Tinos" w:eastAsia="NSimSun" w:hAnsi="Tinos" w:hint="eastAsia"/>
          <w:kern w:val="2"/>
          <w:sz w:val="24"/>
          <w:szCs w:val="24"/>
          <w:shd w:val="clear" w:color="auto" w:fill="FFFFFF"/>
          <w:lang w:bidi="hi-IN"/>
        </w:rPr>
      </w:pPr>
      <w:r>
        <w:rPr>
          <w:rFonts w:ascii="Tinos" w:eastAsia="NSimSun" w:hAnsi="Tinos"/>
          <w:kern w:val="2"/>
          <w:sz w:val="24"/>
          <w:szCs w:val="24"/>
          <w:shd w:val="clear" w:color="auto" w:fill="FFFFFF"/>
          <w:lang w:bidi="hi-IN"/>
        </w:rPr>
        <w:t>б) 5 процентов цены контракта в случае, если цена контракта составляет от 3 млн. рублей до 50 млн. рублей (включительно);</w:t>
      </w:r>
    </w:p>
    <w:p w:rsidR="00777FF0" w:rsidRDefault="00777FF0">
      <w:pPr>
        <w:widowControl w:val="0"/>
        <w:numPr>
          <w:ilvl w:val="0"/>
          <w:numId w:val="3"/>
        </w:numPr>
        <w:spacing w:after="0"/>
        <w:ind w:left="0" w:firstLine="709"/>
        <w:jc w:val="both"/>
        <w:textAlignment w:val="baseline"/>
        <w:rPr>
          <w:rFonts w:ascii="Tinos" w:eastAsia="Calibri" w:hAnsi="Tinos" w:cs="Calibri"/>
          <w:sz w:val="24"/>
          <w:szCs w:val="24"/>
          <w:shd w:val="clear" w:color="auto" w:fill="FFFFFF"/>
        </w:rPr>
      </w:pPr>
      <w:r>
        <w:rPr>
          <w:rFonts w:ascii="Tinos" w:eastAsia="NSimSun" w:hAnsi="Tinos"/>
          <w:kern w:val="2"/>
          <w:sz w:val="24"/>
          <w:szCs w:val="24"/>
          <w:shd w:val="clear" w:color="auto" w:fill="FFFFFF"/>
          <w:lang w:bidi="hi-IN"/>
        </w:rPr>
        <w:t>в) 1 процент цены контракта в случае, если цена контракта составляет от 50 млн. рублей до 100 млн. рублей (включительно).</w:t>
      </w:r>
    </w:p>
    <w:p w:rsidR="00777FF0" w:rsidRDefault="00777FF0">
      <w:pPr>
        <w:widowControl w:val="0"/>
        <w:numPr>
          <w:ilvl w:val="0"/>
          <w:numId w:val="3"/>
        </w:numPr>
        <w:spacing w:after="0"/>
        <w:ind w:left="0" w:firstLine="709"/>
        <w:jc w:val="both"/>
        <w:textAlignment w:val="baseline"/>
        <w:rPr>
          <w:rFonts w:ascii="Tinos" w:eastAsia="NSimSun" w:hAnsi="Tinos" w:hint="eastAsia"/>
          <w:kern w:val="2"/>
          <w:sz w:val="24"/>
          <w:szCs w:val="24"/>
          <w:shd w:val="clear" w:color="auto" w:fill="FFFFFF"/>
          <w:lang w:bidi="hi-IN"/>
        </w:rPr>
      </w:pPr>
      <w:r>
        <w:rPr>
          <w:rFonts w:ascii="Tinos" w:eastAsia="Calibri" w:hAnsi="Tinos" w:cs="Calibri"/>
          <w:sz w:val="24"/>
          <w:szCs w:val="24"/>
          <w:shd w:val="clear" w:color="auto" w:fill="FFFFFF"/>
        </w:rPr>
        <w:t>5.8.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777FF0" w:rsidRDefault="00777FF0">
      <w:pPr>
        <w:widowControl w:val="0"/>
        <w:numPr>
          <w:ilvl w:val="0"/>
          <w:numId w:val="3"/>
        </w:numPr>
        <w:spacing w:after="0"/>
        <w:ind w:left="0" w:firstLine="709"/>
        <w:jc w:val="both"/>
        <w:textAlignment w:val="baseline"/>
        <w:rPr>
          <w:rFonts w:ascii="Tinos" w:eastAsia="NSimSun" w:hAnsi="Tinos" w:hint="eastAsia"/>
          <w:kern w:val="2"/>
          <w:sz w:val="24"/>
          <w:szCs w:val="24"/>
          <w:shd w:val="clear" w:color="auto" w:fill="FFFFFF"/>
          <w:lang w:bidi="hi-IN"/>
        </w:rPr>
      </w:pPr>
      <w:r>
        <w:rPr>
          <w:rFonts w:ascii="Tinos" w:eastAsia="NSimSun" w:hAnsi="Tinos"/>
          <w:kern w:val="2"/>
          <w:sz w:val="24"/>
          <w:szCs w:val="24"/>
          <w:shd w:val="clear" w:color="auto" w:fill="FFFFFF"/>
          <w:lang w:bidi="hi-IN"/>
        </w:rPr>
        <w:t>а) 1000 рублей, если цена контракта не превышает 3 млн. рублей;</w:t>
      </w:r>
    </w:p>
    <w:p w:rsidR="00777FF0" w:rsidRDefault="00777FF0">
      <w:pPr>
        <w:widowControl w:val="0"/>
        <w:numPr>
          <w:ilvl w:val="0"/>
          <w:numId w:val="3"/>
        </w:numPr>
        <w:spacing w:after="0"/>
        <w:ind w:left="0" w:firstLine="709"/>
        <w:jc w:val="both"/>
        <w:textAlignment w:val="baseline"/>
        <w:rPr>
          <w:rFonts w:ascii="Tinos" w:eastAsia="NSimSun" w:hAnsi="Tinos" w:hint="eastAsia"/>
          <w:kern w:val="2"/>
          <w:sz w:val="24"/>
          <w:szCs w:val="24"/>
          <w:shd w:val="clear" w:color="auto" w:fill="FFFFFF"/>
          <w:lang w:bidi="hi-IN"/>
        </w:rPr>
      </w:pPr>
      <w:r>
        <w:rPr>
          <w:rFonts w:ascii="Tinos" w:eastAsia="NSimSun" w:hAnsi="Tinos"/>
          <w:kern w:val="2"/>
          <w:sz w:val="24"/>
          <w:szCs w:val="24"/>
          <w:shd w:val="clear" w:color="auto" w:fill="FFFFFF"/>
          <w:lang w:bidi="hi-IN"/>
        </w:rPr>
        <w:t>б) 5000 рублей, если цена контракта составляет от 3 млн. рублей до 50 млн. рублей (включительно);</w:t>
      </w:r>
    </w:p>
    <w:p w:rsidR="00777FF0" w:rsidRDefault="00777FF0">
      <w:pPr>
        <w:widowControl w:val="0"/>
        <w:numPr>
          <w:ilvl w:val="0"/>
          <w:numId w:val="3"/>
        </w:numPr>
        <w:spacing w:after="0"/>
        <w:ind w:left="0" w:firstLine="709"/>
        <w:jc w:val="both"/>
        <w:textAlignment w:val="baseline"/>
        <w:rPr>
          <w:rFonts w:ascii="Tinos" w:eastAsia="NSimSun" w:hAnsi="Tinos" w:hint="eastAsia"/>
          <w:kern w:val="2"/>
          <w:sz w:val="24"/>
          <w:szCs w:val="24"/>
          <w:shd w:val="clear" w:color="auto" w:fill="FFFFFF"/>
          <w:lang w:bidi="hi-IN"/>
        </w:rPr>
      </w:pPr>
      <w:r>
        <w:rPr>
          <w:rFonts w:ascii="Tinos" w:eastAsia="NSimSun" w:hAnsi="Tinos"/>
          <w:kern w:val="2"/>
          <w:sz w:val="24"/>
          <w:szCs w:val="24"/>
          <w:shd w:val="clear" w:color="auto" w:fill="FFFFFF"/>
          <w:lang w:bidi="hi-IN"/>
        </w:rPr>
        <w:t>в) 10000 рублей, если цена контракта составляет от 50 млн. рублей до 100 млн. рублей (включительно);</w:t>
      </w:r>
    </w:p>
    <w:p w:rsidR="00777FF0" w:rsidRDefault="00777FF0">
      <w:pPr>
        <w:widowControl w:val="0"/>
        <w:numPr>
          <w:ilvl w:val="0"/>
          <w:numId w:val="3"/>
        </w:numPr>
        <w:spacing w:after="0"/>
        <w:ind w:left="0" w:firstLine="709"/>
        <w:jc w:val="both"/>
        <w:textAlignment w:val="baseline"/>
        <w:rPr>
          <w:rFonts w:ascii="Tinos" w:eastAsia="NSimSun" w:hAnsi="Tinos" w:hint="eastAsia"/>
          <w:kern w:val="2"/>
          <w:sz w:val="24"/>
          <w:szCs w:val="24"/>
          <w:shd w:val="clear" w:color="auto" w:fill="FFFFFF"/>
          <w:lang w:bidi="hi-IN"/>
        </w:rPr>
      </w:pPr>
      <w:r>
        <w:rPr>
          <w:rFonts w:ascii="Tinos" w:eastAsia="NSimSun" w:hAnsi="Tinos"/>
          <w:kern w:val="2"/>
          <w:sz w:val="24"/>
          <w:szCs w:val="24"/>
          <w:shd w:val="clear" w:color="auto" w:fill="FFFFFF"/>
          <w:lang w:bidi="hi-IN"/>
        </w:rPr>
        <w:t>г) 100000 рублей, если цена контракта превышает 100 млн. рублей.</w:t>
      </w:r>
    </w:p>
    <w:p w:rsidR="00777FF0" w:rsidRDefault="00777FF0">
      <w:pPr>
        <w:widowControl w:val="0"/>
        <w:numPr>
          <w:ilvl w:val="0"/>
          <w:numId w:val="3"/>
        </w:numPr>
        <w:spacing w:after="0"/>
        <w:ind w:left="0" w:firstLine="709"/>
        <w:jc w:val="both"/>
        <w:textAlignment w:val="baseline"/>
        <w:rPr>
          <w:rFonts w:ascii="Tinos" w:hAnsi="Tinos"/>
          <w:sz w:val="24"/>
          <w:szCs w:val="24"/>
          <w:shd w:val="clear" w:color="auto" w:fill="FFFFFF"/>
        </w:rPr>
      </w:pPr>
      <w:r>
        <w:rPr>
          <w:rFonts w:ascii="Tinos" w:eastAsia="NSimSun" w:hAnsi="Tinos"/>
          <w:kern w:val="2"/>
          <w:sz w:val="24"/>
          <w:szCs w:val="24"/>
          <w:shd w:val="clear" w:color="auto" w:fill="FFFFFF"/>
          <w:lang w:bidi="hi-IN"/>
        </w:rPr>
        <w:t>5.9. За каждый факт неисполнения или ненадлежащего исполнения Поставщиком обязательств, предусмотренных настоящим контрактом, заключенным по результатам определения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размере 1 процента цена контракта (этапа), но не более 5 тыс. рублей и не менее 1 тыс. рублей</w:t>
      </w:r>
      <w:r>
        <w:rPr>
          <w:rStyle w:val="ae"/>
          <w:rFonts w:ascii="Tinos" w:eastAsia="NSimSun" w:hAnsi="Tinos"/>
          <w:kern w:val="2"/>
          <w:sz w:val="24"/>
          <w:szCs w:val="24"/>
          <w:shd w:val="clear" w:color="auto" w:fill="FFFFFF"/>
          <w:lang w:bidi="hi-IN"/>
        </w:rPr>
        <w:footnoteReference w:id="2"/>
      </w:r>
      <w:r>
        <w:rPr>
          <w:rFonts w:ascii="Tinos" w:eastAsia="NSimSun" w:hAnsi="Tinos"/>
          <w:kern w:val="2"/>
          <w:sz w:val="24"/>
          <w:szCs w:val="24"/>
          <w:shd w:val="clear" w:color="auto" w:fill="FFFFFF"/>
          <w:lang w:bidi="hi-IN"/>
        </w:rPr>
        <w:t>.</w:t>
      </w:r>
      <w:r>
        <w:rPr>
          <w:rFonts w:ascii="Tinos" w:eastAsia="NSimSun" w:hAnsi="Tinos"/>
          <w:strike/>
          <w:kern w:val="2"/>
          <w:sz w:val="24"/>
          <w:szCs w:val="24"/>
          <w:shd w:val="clear" w:color="auto" w:fill="FFFFFF"/>
          <w:lang w:bidi="hi-IN"/>
        </w:rPr>
        <w:t xml:space="preserve"> </w:t>
      </w:r>
    </w:p>
    <w:p w:rsidR="00777FF0" w:rsidRDefault="00777FF0">
      <w:pPr>
        <w:pStyle w:val="1a"/>
        <w:numPr>
          <w:ilvl w:val="0"/>
          <w:numId w:val="3"/>
        </w:numPr>
        <w:spacing w:before="0" w:after="0"/>
        <w:ind w:left="0" w:firstLine="709"/>
        <w:jc w:val="both"/>
        <w:rPr>
          <w:rFonts w:ascii="Tinos" w:hAnsi="Tinos"/>
          <w:kern w:val="2"/>
          <w:shd w:val="clear" w:color="auto" w:fill="FFFFFF"/>
        </w:rPr>
      </w:pPr>
      <w:r>
        <w:rPr>
          <w:rFonts w:ascii="Tinos" w:hAnsi="Tinos"/>
          <w:shd w:val="clear" w:color="auto" w:fill="FFFFFF"/>
        </w:rPr>
        <w:t xml:space="preserve">5.10.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777FF0" w:rsidRDefault="00777FF0">
      <w:pPr>
        <w:numPr>
          <w:ilvl w:val="0"/>
          <w:numId w:val="3"/>
        </w:numPr>
        <w:shd w:val="clear" w:color="auto" w:fill="FFFFFF"/>
        <w:spacing w:after="0"/>
        <w:ind w:left="0" w:firstLine="709"/>
        <w:jc w:val="both"/>
        <w:rPr>
          <w:rFonts w:ascii="Tinos" w:hAnsi="Tinos"/>
          <w:color w:val="000000"/>
          <w:kern w:val="2"/>
          <w:sz w:val="24"/>
          <w:szCs w:val="24"/>
          <w:shd w:val="clear" w:color="auto" w:fill="FFFFFF"/>
        </w:rPr>
      </w:pPr>
      <w:r>
        <w:rPr>
          <w:rFonts w:ascii="Tinos" w:hAnsi="Tinos"/>
          <w:kern w:val="2"/>
          <w:sz w:val="24"/>
          <w:szCs w:val="24"/>
          <w:shd w:val="clear" w:color="auto" w:fill="FFFFFF"/>
        </w:rPr>
        <w:t xml:space="preserve">5.11. </w:t>
      </w:r>
      <w:r>
        <w:rPr>
          <w:rFonts w:ascii="Tinos" w:hAnsi="Tinos"/>
          <w:color w:val="000000"/>
          <w:kern w:val="2"/>
          <w:sz w:val="24"/>
          <w:szCs w:val="24"/>
          <w:shd w:val="clear" w:color="auto" w:fill="FFFFFF"/>
        </w:rPr>
        <w:t xml:space="preserve">В случае нарушения Поставщиком обязательств по Контракту Заказчик вправе удержать начисленную за данное нарушение неустойку из суммы, подлежащей уплате Исполнителю за поставленный товар. </w:t>
      </w:r>
    </w:p>
    <w:p w:rsidR="00777FF0" w:rsidRDefault="00777FF0">
      <w:pPr>
        <w:numPr>
          <w:ilvl w:val="0"/>
          <w:numId w:val="3"/>
        </w:numPr>
        <w:shd w:val="clear" w:color="auto" w:fill="FFFFFF"/>
        <w:spacing w:after="0"/>
        <w:ind w:left="0" w:firstLine="709"/>
        <w:jc w:val="both"/>
        <w:rPr>
          <w:rFonts w:ascii="Tinos" w:hAnsi="Tinos"/>
          <w:color w:val="000000"/>
          <w:kern w:val="2"/>
          <w:sz w:val="24"/>
          <w:szCs w:val="24"/>
          <w:shd w:val="clear" w:color="auto" w:fill="FFFFFF"/>
        </w:rPr>
      </w:pPr>
      <w:r>
        <w:rPr>
          <w:rFonts w:ascii="Tinos" w:hAnsi="Tinos"/>
          <w:color w:val="000000"/>
          <w:kern w:val="2"/>
          <w:sz w:val="24"/>
          <w:szCs w:val="24"/>
          <w:shd w:val="clear" w:color="auto" w:fill="FFFFFF"/>
        </w:rPr>
        <w:t>5.12. Оплату неустойки (штрафа, пеней) поставщик производит путем внесения денежных средств на счет Заказчика по следующим реквизитам:</w:t>
      </w:r>
    </w:p>
    <w:p w:rsidR="00777FF0" w:rsidRDefault="00777FF0">
      <w:pPr>
        <w:numPr>
          <w:ilvl w:val="0"/>
          <w:numId w:val="3"/>
        </w:numPr>
        <w:shd w:val="clear" w:color="auto" w:fill="FFFFFF"/>
        <w:spacing w:after="0"/>
        <w:ind w:left="0" w:firstLine="709"/>
        <w:jc w:val="both"/>
        <w:rPr>
          <w:rFonts w:ascii="Tinos" w:hAnsi="Tinos"/>
          <w:color w:val="000000"/>
          <w:kern w:val="2"/>
          <w:sz w:val="24"/>
          <w:szCs w:val="24"/>
          <w:shd w:val="clear" w:color="auto" w:fill="FFFFFF"/>
        </w:rPr>
      </w:pPr>
      <w:r>
        <w:rPr>
          <w:rFonts w:ascii="Tinos" w:hAnsi="Tinos"/>
          <w:color w:val="000000"/>
          <w:kern w:val="2"/>
          <w:sz w:val="24"/>
          <w:szCs w:val="24"/>
          <w:shd w:val="clear" w:color="auto" w:fill="FFFFFF"/>
        </w:rPr>
        <w:t xml:space="preserve">ИНН 4027066976; КПП 402801001 </w:t>
      </w:r>
    </w:p>
    <w:p w:rsidR="00777FF0" w:rsidRDefault="00777FF0">
      <w:pPr>
        <w:numPr>
          <w:ilvl w:val="0"/>
          <w:numId w:val="3"/>
        </w:numPr>
        <w:shd w:val="clear" w:color="auto" w:fill="FFFFFF"/>
        <w:spacing w:after="0"/>
        <w:ind w:left="0" w:firstLine="709"/>
        <w:jc w:val="both"/>
        <w:rPr>
          <w:rFonts w:ascii="Tinos" w:hAnsi="Tinos"/>
          <w:color w:val="000000"/>
          <w:kern w:val="2"/>
          <w:sz w:val="24"/>
          <w:szCs w:val="24"/>
          <w:shd w:val="clear" w:color="auto" w:fill="FFFFFF"/>
        </w:rPr>
      </w:pPr>
      <w:r>
        <w:rPr>
          <w:rFonts w:ascii="Tinos" w:hAnsi="Tinos"/>
          <w:color w:val="000000"/>
          <w:kern w:val="2"/>
          <w:sz w:val="24"/>
          <w:szCs w:val="24"/>
          <w:shd w:val="clear" w:color="auto" w:fill="FFFFFF"/>
        </w:rPr>
        <w:t>УФК по Калужской области (ФКУ «ГБ МСЭ по Калужской области» Минтруда России л/с 04371А74020)</w:t>
      </w:r>
    </w:p>
    <w:p w:rsidR="00777FF0" w:rsidRDefault="00777FF0">
      <w:pPr>
        <w:numPr>
          <w:ilvl w:val="0"/>
          <w:numId w:val="3"/>
        </w:numPr>
        <w:shd w:val="clear" w:color="auto" w:fill="FFFFFF"/>
        <w:spacing w:after="0"/>
        <w:ind w:left="0" w:firstLine="709"/>
        <w:jc w:val="both"/>
        <w:rPr>
          <w:rFonts w:ascii="Tinos" w:eastAsia="Arial Unicode MS" w:hAnsi="Tinos" w:cs="Times New Roman"/>
          <w:color w:val="000000"/>
          <w:kern w:val="2"/>
          <w:sz w:val="24"/>
          <w:szCs w:val="24"/>
          <w:lang w:eastAsia="ru-RU"/>
        </w:rPr>
      </w:pPr>
      <w:r>
        <w:rPr>
          <w:rFonts w:ascii="Tinos" w:hAnsi="Tinos"/>
          <w:color w:val="000000"/>
          <w:kern w:val="2"/>
          <w:sz w:val="24"/>
          <w:szCs w:val="24"/>
          <w:shd w:val="clear" w:color="auto" w:fill="FFFFFF"/>
        </w:rPr>
        <w:t>ЕКС 40102810045370000030</w:t>
      </w:r>
    </w:p>
    <w:p w:rsidR="00777FF0" w:rsidRDefault="00777FF0">
      <w:pPr>
        <w:numPr>
          <w:ilvl w:val="0"/>
          <w:numId w:val="3"/>
        </w:numPr>
        <w:shd w:val="clear" w:color="auto" w:fill="FFFFFF"/>
        <w:spacing w:after="0"/>
        <w:ind w:left="0" w:firstLine="709"/>
        <w:jc w:val="both"/>
        <w:rPr>
          <w:rFonts w:ascii="Tinos" w:hAnsi="Tinos"/>
          <w:color w:val="000000"/>
          <w:kern w:val="2"/>
          <w:sz w:val="24"/>
          <w:szCs w:val="24"/>
          <w:shd w:val="clear" w:color="auto" w:fill="FFFFFF"/>
        </w:rPr>
      </w:pPr>
      <w:r>
        <w:rPr>
          <w:rFonts w:ascii="Tinos" w:eastAsia="Arial Unicode MS" w:hAnsi="Tinos" w:cs="Times New Roman"/>
          <w:color w:val="000000"/>
          <w:kern w:val="2"/>
          <w:sz w:val="24"/>
          <w:szCs w:val="24"/>
          <w:lang w:eastAsia="ru-RU"/>
        </w:rPr>
        <w:t>ОКЦ №9 ГУ Банка России по ЦФО//УФК по Калужской области г. Калуга</w:t>
      </w:r>
    </w:p>
    <w:p w:rsidR="00777FF0" w:rsidRDefault="00777FF0">
      <w:pPr>
        <w:numPr>
          <w:ilvl w:val="0"/>
          <w:numId w:val="3"/>
        </w:numPr>
        <w:shd w:val="clear" w:color="auto" w:fill="FFFFFF"/>
        <w:spacing w:after="0"/>
        <w:ind w:left="0" w:firstLine="709"/>
        <w:jc w:val="both"/>
        <w:rPr>
          <w:rFonts w:ascii="Tinos" w:hAnsi="Tinos"/>
          <w:color w:val="000000"/>
          <w:kern w:val="2"/>
          <w:sz w:val="24"/>
          <w:szCs w:val="24"/>
          <w:shd w:val="clear" w:color="auto" w:fill="FFFFFF"/>
        </w:rPr>
      </w:pPr>
      <w:r>
        <w:rPr>
          <w:rFonts w:ascii="Tinos" w:hAnsi="Tinos"/>
          <w:color w:val="000000"/>
          <w:kern w:val="2"/>
          <w:sz w:val="24"/>
          <w:szCs w:val="24"/>
          <w:shd w:val="clear" w:color="auto" w:fill="FFFFFF"/>
        </w:rPr>
        <w:t>БИК ТОФК 012908002</w:t>
      </w:r>
    </w:p>
    <w:p w:rsidR="00777FF0" w:rsidRDefault="00777FF0">
      <w:pPr>
        <w:numPr>
          <w:ilvl w:val="0"/>
          <w:numId w:val="3"/>
        </w:numPr>
        <w:shd w:val="clear" w:color="auto" w:fill="FFFFFF"/>
        <w:spacing w:after="0"/>
        <w:ind w:left="0" w:firstLine="709"/>
        <w:jc w:val="both"/>
        <w:rPr>
          <w:rFonts w:ascii="Tinos" w:hAnsi="Tinos"/>
          <w:color w:val="000000"/>
          <w:kern w:val="2"/>
          <w:sz w:val="24"/>
          <w:szCs w:val="24"/>
          <w:shd w:val="clear" w:color="auto" w:fill="FFFFFF"/>
        </w:rPr>
      </w:pPr>
      <w:r>
        <w:rPr>
          <w:rFonts w:ascii="Tinos" w:hAnsi="Tinos"/>
          <w:color w:val="000000"/>
          <w:kern w:val="2"/>
          <w:sz w:val="24"/>
          <w:szCs w:val="24"/>
          <w:shd w:val="clear" w:color="auto" w:fill="FFFFFF"/>
        </w:rPr>
        <w:t>Казначейский счет 03100643000000013700</w:t>
      </w:r>
    </w:p>
    <w:p w:rsidR="00777FF0" w:rsidRDefault="00777FF0">
      <w:pPr>
        <w:numPr>
          <w:ilvl w:val="0"/>
          <w:numId w:val="3"/>
        </w:numPr>
        <w:shd w:val="clear" w:color="auto" w:fill="FFFFFF"/>
        <w:spacing w:after="0"/>
        <w:ind w:left="0" w:firstLine="709"/>
        <w:jc w:val="both"/>
        <w:rPr>
          <w:rFonts w:ascii="Tinos" w:hAnsi="Tinos"/>
          <w:color w:val="000000"/>
          <w:kern w:val="2"/>
          <w:sz w:val="24"/>
          <w:szCs w:val="24"/>
          <w:shd w:val="clear" w:color="auto" w:fill="FFFFFF"/>
        </w:rPr>
      </w:pPr>
      <w:r>
        <w:rPr>
          <w:rFonts w:ascii="Tinos" w:hAnsi="Tinos"/>
          <w:color w:val="000000"/>
          <w:kern w:val="2"/>
          <w:sz w:val="24"/>
          <w:szCs w:val="24"/>
          <w:shd w:val="clear" w:color="auto" w:fill="FFFFFF"/>
        </w:rPr>
        <w:t>Обязательно указать код дохода:</w:t>
      </w:r>
    </w:p>
    <w:p w:rsidR="00777FF0" w:rsidRDefault="00777FF0">
      <w:pPr>
        <w:numPr>
          <w:ilvl w:val="0"/>
          <w:numId w:val="3"/>
        </w:numPr>
        <w:shd w:val="clear" w:color="auto" w:fill="FFFFFF"/>
        <w:spacing w:after="0"/>
        <w:ind w:left="0" w:firstLine="709"/>
        <w:jc w:val="both"/>
        <w:rPr>
          <w:rFonts w:ascii="Tinos" w:hAnsi="Tinos"/>
          <w:color w:val="000000"/>
          <w:kern w:val="2"/>
          <w:sz w:val="24"/>
          <w:szCs w:val="24"/>
          <w:shd w:val="clear" w:color="auto" w:fill="FFFFFF"/>
        </w:rPr>
      </w:pPr>
      <w:r>
        <w:rPr>
          <w:rFonts w:ascii="Tinos" w:hAnsi="Tinos"/>
          <w:color w:val="000000"/>
          <w:kern w:val="2"/>
          <w:sz w:val="24"/>
          <w:szCs w:val="24"/>
          <w:shd w:val="clear" w:color="auto" w:fill="FFFFFF"/>
        </w:rPr>
        <w:t>14911607010019000140- пени;</w:t>
      </w:r>
    </w:p>
    <w:p w:rsidR="00777FF0" w:rsidRDefault="00777FF0">
      <w:pPr>
        <w:numPr>
          <w:ilvl w:val="0"/>
          <w:numId w:val="3"/>
        </w:numPr>
        <w:shd w:val="clear" w:color="auto" w:fill="FFFFFF"/>
        <w:spacing w:after="0"/>
        <w:ind w:left="0" w:firstLine="709"/>
        <w:jc w:val="both"/>
        <w:rPr>
          <w:rFonts w:ascii="Tinos" w:eastAsia="Calibri" w:hAnsi="Tinos"/>
          <w:color w:val="000000"/>
          <w:kern w:val="2"/>
          <w:sz w:val="24"/>
          <w:szCs w:val="24"/>
          <w:shd w:val="clear" w:color="auto" w:fill="FFFFFF"/>
        </w:rPr>
      </w:pPr>
      <w:r>
        <w:rPr>
          <w:rFonts w:ascii="Tinos" w:hAnsi="Tinos"/>
          <w:color w:val="000000"/>
          <w:kern w:val="2"/>
          <w:sz w:val="24"/>
          <w:szCs w:val="24"/>
          <w:shd w:val="clear" w:color="auto" w:fill="FFFFFF"/>
        </w:rPr>
        <w:lastRenderedPageBreak/>
        <w:t>14911607090019000140- штраф.</w:t>
      </w:r>
    </w:p>
    <w:p w:rsidR="00777FF0" w:rsidRDefault="00777FF0">
      <w:pPr>
        <w:numPr>
          <w:ilvl w:val="0"/>
          <w:numId w:val="3"/>
        </w:numPr>
        <w:spacing w:after="0"/>
        <w:ind w:left="0" w:firstLine="709"/>
        <w:jc w:val="both"/>
        <w:rPr>
          <w:rFonts w:ascii="Tinos" w:hAnsi="Tinos"/>
          <w:color w:val="000000"/>
          <w:kern w:val="2"/>
          <w:sz w:val="24"/>
          <w:szCs w:val="24"/>
          <w:shd w:val="clear" w:color="auto" w:fill="FFFFFF"/>
        </w:rPr>
      </w:pPr>
      <w:bookmarkStart w:id="1" w:name="_GoBack_Копия_1"/>
      <w:bookmarkEnd w:id="1"/>
      <w:r>
        <w:rPr>
          <w:rFonts w:ascii="Tinos" w:eastAsia="Calibri" w:hAnsi="Tinos"/>
          <w:color w:val="000000"/>
          <w:kern w:val="2"/>
          <w:sz w:val="24"/>
          <w:szCs w:val="24"/>
          <w:shd w:val="clear" w:color="auto" w:fill="FFFFFF"/>
        </w:rPr>
        <w:t xml:space="preserve">Назначение платежа: перечисление штрафа/пени за неисполнение (ненадлежащее </w:t>
      </w:r>
      <w:proofErr w:type="gramStart"/>
      <w:r>
        <w:rPr>
          <w:rFonts w:ascii="Tinos" w:eastAsia="Calibri" w:hAnsi="Tinos"/>
          <w:color w:val="000000"/>
          <w:kern w:val="2"/>
          <w:sz w:val="24"/>
          <w:szCs w:val="24"/>
          <w:shd w:val="clear" w:color="auto" w:fill="FFFFFF"/>
        </w:rPr>
        <w:t>исполнение)/</w:t>
      </w:r>
      <w:proofErr w:type="gramEnd"/>
      <w:r>
        <w:rPr>
          <w:rFonts w:ascii="Tinos" w:eastAsia="Calibri" w:hAnsi="Tinos"/>
          <w:color w:val="000000"/>
          <w:kern w:val="2"/>
          <w:sz w:val="24"/>
          <w:szCs w:val="24"/>
          <w:shd w:val="clear" w:color="auto" w:fill="FFFFFF"/>
        </w:rPr>
        <w:t>просрочку исполнения Государственного контракта (</w:t>
      </w:r>
      <w:r>
        <w:rPr>
          <w:rFonts w:ascii="Tinos" w:eastAsia="Calibri" w:hAnsi="Tinos"/>
          <w:i/>
          <w:iCs/>
          <w:color w:val="000000"/>
          <w:kern w:val="2"/>
          <w:sz w:val="24"/>
          <w:szCs w:val="24"/>
          <w:shd w:val="clear" w:color="auto" w:fill="FFFFFF"/>
        </w:rPr>
        <w:t>указать необходимое).</w:t>
      </w:r>
    </w:p>
    <w:p w:rsidR="00777FF0" w:rsidRDefault="00777FF0">
      <w:pPr>
        <w:numPr>
          <w:ilvl w:val="0"/>
          <w:numId w:val="3"/>
        </w:numPr>
        <w:shd w:val="clear" w:color="auto" w:fill="FFFFFF"/>
        <w:spacing w:after="0"/>
        <w:ind w:left="0" w:firstLine="709"/>
        <w:jc w:val="both"/>
        <w:rPr>
          <w:rFonts w:ascii="Tinos" w:hAnsi="Tinos"/>
          <w:kern w:val="2"/>
          <w:sz w:val="24"/>
          <w:szCs w:val="24"/>
          <w:shd w:val="clear" w:color="auto" w:fill="FFFFFF"/>
        </w:rPr>
      </w:pPr>
      <w:r>
        <w:rPr>
          <w:rFonts w:ascii="Tinos" w:hAnsi="Tinos"/>
          <w:color w:val="000000"/>
          <w:kern w:val="2"/>
          <w:sz w:val="24"/>
          <w:szCs w:val="24"/>
          <w:shd w:val="clear" w:color="auto" w:fill="FFFFFF"/>
        </w:rPr>
        <w:t>При этом поставщик должен быть уведомлен о факте удержания, сумме и основаниях начисления неустойки.</w:t>
      </w:r>
    </w:p>
    <w:p w:rsidR="00777FF0" w:rsidRDefault="00777FF0">
      <w:pPr>
        <w:numPr>
          <w:ilvl w:val="0"/>
          <w:numId w:val="3"/>
        </w:numPr>
        <w:shd w:val="clear" w:color="auto" w:fill="FFFFFF"/>
        <w:spacing w:after="0"/>
        <w:ind w:left="0" w:firstLine="709"/>
        <w:jc w:val="both"/>
        <w:rPr>
          <w:rFonts w:ascii="Tinos" w:hAnsi="Tinos"/>
          <w:kern w:val="2"/>
          <w:sz w:val="24"/>
          <w:szCs w:val="24"/>
          <w:shd w:val="clear" w:color="auto" w:fill="FFFFFF"/>
        </w:rPr>
      </w:pPr>
      <w:r>
        <w:rPr>
          <w:rFonts w:ascii="Tinos" w:hAnsi="Tinos"/>
          <w:kern w:val="2"/>
          <w:sz w:val="24"/>
          <w:szCs w:val="24"/>
          <w:shd w:val="clear" w:color="auto" w:fill="FFFFFF"/>
        </w:rPr>
        <w:t xml:space="preserve">5.13.  Штрафные санкции по Контракту начисляются при условии выставления письменного требования виновной Стороне. </w:t>
      </w:r>
    </w:p>
    <w:p w:rsidR="00777FF0" w:rsidRDefault="00777FF0">
      <w:pPr>
        <w:numPr>
          <w:ilvl w:val="0"/>
          <w:numId w:val="3"/>
        </w:numPr>
        <w:spacing w:after="0"/>
        <w:ind w:left="0" w:firstLine="709"/>
        <w:jc w:val="both"/>
        <w:rPr>
          <w:rFonts w:ascii="Tinos" w:hAnsi="Tinos"/>
          <w:kern w:val="2"/>
          <w:sz w:val="24"/>
          <w:szCs w:val="24"/>
          <w:shd w:val="clear" w:color="auto" w:fill="FFFFFF"/>
        </w:rPr>
      </w:pPr>
      <w:r>
        <w:rPr>
          <w:rFonts w:ascii="Tinos" w:hAnsi="Tinos"/>
          <w:kern w:val="2"/>
          <w:sz w:val="24"/>
          <w:szCs w:val="24"/>
          <w:shd w:val="clear" w:color="auto" w:fill="FFFFFF"/>
        </w:rPr>
        <w:t>5.14. Уплата неустойки не освобождает Сторону, нарушившую Контракт, от исполнения своих обязательств.</w:t>
      </w:r>
    </w:p>
    <w:p w:rsidR="00777FF0" w:rsidRDefault="00777FF0">
      <w:pPr>
        <w:numPr>
          <w:ilvl w:val="0"/>
          <w:numId w:val="3"/>
        </w:numPr>
        <w:spacing w:after="0"/>
        <w:ind w:left="0" w:firstLine="709"/>
        <w:jc w:val="both"/>
        <w:rPr>
          <w:rFonts w:ascii="Tinos" w:hAnsi="Tinos"/>
          <w:kern w:val="2"/>
          <w:sz w:val="24"/>
          <w:szCs w:val="24"/>
          <w:shd w:val="clear" w:color="auto" w:fill="FFFFFF"/>
        </w:rPr>
      </w:pPr>
      <w:r>
        <w:rPr>
          <w:rFonts w:ascii="Tinos" w:hAnsi="Tinos"/>
          <w:kern w:val="2"/>
          <w:sz w:val="24"/>
          <w:szCs w:val="24"/>
          <w:shd w:val="clear" w:color="auto" w:fill="FFFFFF"/>
        </w:rPr>
        <w:t>5.15.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777FF0" w:rsidRDefault="00777FF0">
      <w:pPr>
        <w:numPr>
          <w:ilvl w:val="0"/>
          <w:numId w:val="3"/>
        </w:numPr>
        <w:spacing w:after="0"/>
        <w:ind w:left="0" w:firstLine="709"/>
        <w:jc w:val="both"/>
        <w:rPr>
          <w:rFonts w:ascii="Tinos" w:eastAsia="Calibri" w:hAnsi="Tinos"/>
          <w:color w:val="000000"/>
          <w:kern w:val="2"/>
          <w:sz w:val="24"/>
          <w:szCs w:val="24"/>
          <w:shd w:val="clear" w:color="auto" w:fill="FFFFFF"/>
        </w:rPr>
      </w:pPr>
      <w:r>
        <w:rPr>
          <w:rFonts w:ascii="Tinos" w:hAnsi="Tinos"/>
          <w:kern w:val="2"/>
          <w:sz w:val="24"/>
          <w:szCs w:val="24"/>
          <w:shd w:val="clear" w:color="auto" w:fill="FFFFFF"/>
        </w:rPr>
        <w:t>5.16.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77FF0" w:rsidRDefault="00777FF0">
      <w:pPr>
        <w:numPr>
          <w:ilvl w:val="0"/>
          <w:numId w:val="3"/>
        </w:numPr>
        <w:tabs>
          <w:tab w:val="left" w:pos="284"/>
        </w:tabs>
        <w:spacing w:after="0"/>
        <w:ind w:left="0" w:firstLine="709"/>
        <w:jc w:val="both"/>
        <w:rPr>
          <w:rStyle w:val="af"/>
          <w:rFonts w:ascii="Tinos" w:eastAsia="Calibri" w:hAnsi="Tinos" w:cs="Tinos"/>
          <w:color w:val="000000"/>
          <w:kern w:val="2"/>
          <w:sz w:val="24"/>
          <w:szCs w:val="24"/>
          <w:shd w:val="clear" w:color="auto" w:fill="FFFFFF"/>
          <w:lang w:eastAsia="ar-SA"/>
        </w:rPr>
      </w:pPr>
      <w:r>
        <w:rPr>
          <w:rFonts w:ascii="Tinos" w:eastAsia="Calibri" w:hAnsi="Tinos"/>
          <w:color w:val="000000"/>
          <w:kern w:val="2"/>
          <w:sz w:val="24"/>
          <w:szCs w:val="24"/>
          <w:shd w:val="clear" w:color="auto" w:fill="FFFFFF"/>
        </w:rPr>
        <w:t>5.17. Заказчик при оплате контракта вправе руководствоваться положениями гражданского кодекса РФ, бюджетного кодекса РФ, предусматриваемые возможность выплаты поставщику</w:t>
      </w:r>
      <w:r>
        <w:rPr>
          <w:rFonts w:ascii="Tinos" w:hAnsi="Tinos"/>
          <w:kern w:val="2"/>
          <w:sz w:val="24"/>
          <w:szCs w:val="24"/>
          <w:shd w:val="clear" w:color="auto" w:fill="FFFFFF"/>
        </w:rPr>
        <w:t xml:space="preserve"> </w:t>
      </w:r>
      <w:r>
        <w:rPr>
          <w:rFonts w:ascii="Tinos" w:eastAsia="Calibri" w:hAnsi="Tinos"/>
          <w:color w:val="000000"/>
          <w:kern w:val="2"/>
          <w:sz w:val="24"/>
          <w:szCs w:val="24"/>
          <w:shd w:val="clear" w:color="auto" w:fill="FFFFFF"/>
        </w:rPr>
        <w:t>суммы, уменьшенной на сумму неустойки.</w:t>
      </w:r>
    </w:p>
    <w:p w:rsidR="00777FF0" w:rsidRDefault="00777FF0">
      <w:pPr>
        <w:widowControl w:val="0"/>
        <w:numPr>
          <w:ilvl w:val="0"/>
          <w:numId w:val="3"/>
        </w:numPr>
        <w:tabs>
          <w:tab w:val="left" w:pos="284"/>
        </w:tabs>
        <w:snapToGrid w:val="0"/>
        <w:spacing w:after="0"/>
        <w:ind w:left="0" w:firstLine="709"/>
        <w:jc w:val="both"/>
        <w:rPr>
          <w:rFonts w:ascii="Tinos" w:hAnsi="Tinos" w:cs="Tinos"/>
          <w:b/>
          <w:sz w:val="24"/>
          <w:szCs w:val="24"/>
          <w:lang w:eastAsia="ar-SA"/>
        </w:rPr>
      </w:pPr>
      <w:r>
        <w:rPr>
          <w:rStyle w:val="af"/>
          <w:rFonts w:ascii="Tinos" w:eastAsia="Calibri" w:hAnsi="Tinos" w:cs="Tinos"/>
          <w:color w:val="000000"/>
          <w:kern w:val="2"/>
          <w:sz w:val="24"/>
          <w:szCs w:val="24"/>
          <w:shd w:val="clear" w:color="auto" w:fill="FFFFFF"/>
          <w:lang w:eastAsia="ar-SA"/>
        </w:rPr>
        <w:t xml:space="preserve">5.18.  Окончание срока действия настоящего Контракта не освобождает Стороны от ответственности за нарушение его условий в период его </w:t>
      </w:r>
      <w:proofErr w:type="gramStart"/>
      <w:r>
        <w:rPr>
          <w:rStyle w:val="af"/>
          <w:rFonts w:ascii="Tinos" w:eastAsia="Calibri" w:hAnsi="Tinos" w:cs="Tinos"/>
          <w:color w:val="000000"/>
          <w:kern w:val="2"/>
          <w:sz w:val="24"/>
          <w:szCs w:val="24"/>
          <w:shd w:val="clear" w:color="auto" w:fill="FFFFFF"/>
          <w:lang w:eastAsia="ar-SA"/>
        </w:rPr>
        <w:t>действия.</w:t>
      </w:r>
      <w:r>
        <w:rPr>
          <w:rFonts w:ascii="Tinos" w:eastAsia="Calibri" w:hAnsi="Tinos" w:cs="Tinos"/>
          <w:kern w:val="2"/>
          <w:sz w:val="24"/>
          <w:szCs w:val="24"/>
        </w:rPr>
        <w:t>.</w:t>
      </w:r>
      <w:proofErr w:type="gramEnd"/>
    </w:p>
    <w:p w:rsidR="00777FF0" w:rsidRDefault="00777FF0">
      <w:pPr>
        <w:pStyle w:val="Standard"/>
        <w:widowControl w:val="0"/>
        <w:tabs>
          <w:tab w:val="left" w:pos="9639"/>
          <w:tab w:val="left" w:pos="9923"/>
        </w:tabs>
        <w:ind w:firstLine="567"/>
        <w:jc w:val="center"/>
        <w:rPr>
          <w:rFonts w:ascii="Tinos" w:hAnsi="Tinos" w:cs="Tinos"/>
          <w:b/>
          <w:sz w:val="24"/>
          <w:szCs w:val="24"/>
          <w:lang w:eastAsia="ar-SA"/>
        </w:rPr>
      </w:pPr>
    </w:p>
    <w:p w:rsidR="00777FF0" w:rsidRDefault="00777FF0">
      <w:pPr>
        <w:pStyle w:val="Standard"/>
        <w:widowControl w:val="0"/>
        <w:tabs>
          <w:tab w:val="left" w:pos="9639"/>
          <w:tab w:val="left" w:pos="9923"/>
        </w:tabs>
        <w:ind w:firstLine="567"/>
        <w:jc w:val="center"/>
        <w:rPr>
          <w:rFonts w:ascii="Tinos" w:hAnsi="Tinos" w:cs="Tinos"/>
          <w:sz w:val="24"/>
          <w:szCs w:val="24"/>
        </w:rPr>
      </w:pPr>
      <w:r>
        <w:rPr>
          <w:rFonts w:ascii="Tinos" w:hAnsi="Tinos" w:cs="Tinos"/>
          <w:b/>
          <w:sz w:val="24"/>
          <w:szCs w:val="24"/>
        </w:rPr>
        <w:t xml:space="preserve">6. КАЧЕСТВО УСЛУГ, ГАРАНТИИ </w:t>
      </w:r>
    </w:p>
    <w:p w:rsidR="00777FF0" w:rsidRDefault="00777FF0">
      <w:pPr>
        <w:pStyle w:val="Standard"/>
        <w:widowControl w:val="0"/>
        <w:shd w:val="clear" w:color="auto" w:fill="FFFFFF"/>
        <w:ind w:firstLine="567"/>
        <w:jc w:val="both"/>
        <w:rPr>
          <w:rFonts w:ascii="Tinos" w:hAnsi="Tinos" w:cs="Tinos"/>
          <w:sz w:val="24"/>
          <w:szCs w:val="24"/>
        </w:rPr>
      </w:pPr>
      <w:r>
        <w:rPr>
          <w:rFonts w:ascii="Tinos" w:hAnsi="Tinos" w:cs="Tinos"/>
          <w:sz w:val="24"/>
          <w:szCs w:val="24"/>
        </w:rPr>
        <w:t xml:space="preserve">6.1. </w:t>
      </w:r>
      <w:r>
        <w:rPr>
          <w:rFonts w:ascii="Tinos" w:eastAsia="Arial" w:hAnsi="Tinos" w:cs="Tinos"/>
          <w:sz w:val="24"/>
          <w:szCs w:val="24"/>
          <w:lang w:eastAsia="hi-IN" w:bidi="hi-IN"/>
        </w:rPr>
        <w:t>Исполнитель</w:t>
      </w:r>
      <w:r>
        <w:rPr>
          <w:rFonts w:ascii="Tinos" w:hAnsi="Tinos" w:cs="Tinos"/>
          <w:sz w:val="24"/>
          <w:szCs w:val="24"/>
        </w:rPr>
        <w:t xml:space="preserve"> гарантирует соответствие оказанных услуг требованиям качества</w:t>
      </w:r>
      <w:r>
        <w:rPr>
          <w:rFonts w:ascii="Tinos" w:hAnsi="Tinos" w:cs="Tinos"/>
          <w:spacing w:val="-4"/>
          <w:sz w:val="24"/>
          <w:szCs w:val="24"/>
        </w:rPr>
        <w:t>, установленным настоящим контрактом и действующим законодательством Российской Федерации.</w:t>
      </w:r>
    </w:p>
    <w:p w:rsidR="00777FF0" w:rsidRDefault="00777FF0">
      <w:pPr>
        <w:pStyle w:val="af5"/>
        <w:widowControl w:val="0"/>
        <w:tabs>
          <w:tab w:val="left" w:pos="360"/>
          <w:tab w:val="left" w:pos="4253"/>
        </w:tabs>
        <w:spacing w:after="0"/>
        <w:ind w:left="0" w:firstLine="0"/>
        <w:jc w:val="both"/>
        <w:rPr>
          <w:rFonts w:ascii="Tinos" w:hAnsi="Tinos" w:cs="Tinos"/>
          <w:sz w:val="24"/>
          <w:szCs w:val="24"/>
        </w:rPr>
      </w:pPr>
    </w:p>
    <w:p w:rsidR="00777FF0" w:rsidRDefault="00777FF0">
      <w:pPr>
        <w:widowControl w:val="0"/>
        <w:spacing w:after="0"/>
        <w:jc w:val="center"/>
        <w:rPr>
          <w:rFonts w:ascii="Tinos" w:hAnsi="Tinos" w:cs="Tinos"/>
          <w:sz w:val="24"/>
          <w:szCs w:val="24"/>
          <w:lang w:eastAsia="ar-SA"/>
        </w:rPr>
      </w:pPr>
      <w:r>
        <w:rPr>
          <w:rFonts w:ascii="Tinos" w:hAnsi="Tinos" w:cs="Tinos"/>
          <w:b/>
          <w:sz w:val="24"/>
          <w:szCs w:val="24"/>
          <w:lang w:eastAsia="ar-SA"/>
        </w:rPr>
        <w:t>7. ПОРЯДОК РАЗРЕШЕНИЯ СПОРОВ, ПРЕТЕНЗИИ СТОРОН</w:t>
      </w:r>
    </w:p>
    <w:p w:rsidR="00777FF0" w:rsidRDefault="00777FF0">
      <w:pPr>
        <w:widowControl w:val="0"/>
        <w:spacing w:after="0"/>
        <w:ind w:firstLine="540"/>
        <w:jc w:val="both"/>
        <w:rPr>
          <w:rFonts w:ascii="Tinos" w:hAnsi="Tinos" w:cs="Tinos"/>
          <w:sz w:val="24"/>
          <w:szCs w:val="24"/>
          <w:lang w:eastAsia="ar-SA"/>
        </w:rPr>
      </w:pPr>
      <w:r>
        <w:rPr>
          <w:rFonts w:ascii="Tinos" w:hAnsi="Tinos" w:cs="Tinos"/>
          <w:sz w:val="24"/>
          <w:szCs w:val="24"/>
          <w:lang w:eastAsia="ar-SA"/>
        </w:rPr>
        <w:t>7.1.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777FF0" w:rsidRDefault="00777FF0">
      <w:pPr>
        <w:widowControl w:val="0"/>
        <w:spacing w:after="0"/>
        <w:ind w:firstLine="540"/>
        <w:jc w:val="both"/>
        <w:rPr>
          <w:rFonts w:ascii="Tinos" w:hAnsi="Tinos" w:cs="Tinos"/>
          <w:sz w:val="24"/>
          <w:szCs w:val="24"/>
          <w:lang w:eastAsia="ar-SA"/>
        </w:rPr>
      </w:pPr>
      <w:r>
        <w:rPr>
          <w:rFonts w:ascii="Tinos" w:hAnsi="Tinos" w:cs="Tinos"/>
          <w:sz w:val="24"/>
          <w:szCs w:val="24"/>
          <w:lang w:eastAsia="ar-SA"/>
        </w:rPr>
        <w:t>7.2. Претензия оформляется в письменной форме и направляется той Стороне контракта,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77FF0" w:rsidRDefault="00777FF0">
      <w:pPr>
        <w:widowControl w:val="0"/>
        <w:spacing w:after="0"/>
        <w:ind w:firstLine="540"/>
        <w:jc w:val="both"/>
        <w:rPr>
          <w:rFonts w:ascii="Tinos" w:hAnsi="Tinos" w:cs="Tinos"/>
          <w:sz w:val="24"/>
          <w:szCs w:val="24"/>
          <w:lang w:eastAsia="ar-SA"/>
        </w:rPr>
      </w:pPr>
      <w:r>
        <w:rPr>
          <w:rFonts w:ascii="Tinos" w:hAnsi="Tinos" w:cs="Tinos"/>
          <w:sz w:val="24"/>
          <w:szCs w:val="24"/>
          <w:lang w:eastAsia="ar-SA"/>
        </w:rPr>
        <w:t>7.3. Срок рассмотрения писем, уведомлений или претензий не может превышать 3 (трех) дней с момента их получения, если иные сроки рассмотрения не предусмотрены настоящим контрактом. Переписка Сторон может осуществляться в виде письма или телеграммы, а в случаях направления факса, иного электронного сообщения с последующим предоставлением оригинала документа.</w:t>
      </w:r>
    </w:p>
    <w:p w:rsidR="00777FF0" w:rsidRDefault="00777FF0">
      <w:pPr>
        <w:widowControl w:val="0"/>
        <w:spacing w:after="0"/>
        <w:ind w:firstLine="540"/>
        <w:jc w:val="both"/>
        <w:rPr>
          <w:rFonts w:ascii="Tinos" w:hAnsi="Tinos" w:cs="Tinos"/>
          <w:sz w:val="24"/>
          <w:szCs w:val="24"/>
        </w:rPr>
      </w:pPr>
      <w:r>
        <w:rPr>
          <w:rFonts w:ascii="Tinos" w:hAnsi="Tinos" w:cs="Tinos"/>
          <w:sz w:val="24"/>
          <w:szCs w:val="24"/>
          <w:lang w:eastAsia="ar-SA"/>
        </w:rPr>
        <w:t>7.4. При не урегулировании Сторонами спора в досудебном порядке спор передается на разрешение в Арбитражный суд Калужской области.</w:t>
      </w:r>
    </w:p>
    <w:p w:rsidR="00777FF0" w:rsidRDefault="00777FF0">
      <w:pPr>
        <w:widowControl w:val="0"/>
        <w:spacing w:after="0"/>
        <w:jc w:val="both"/>
        <w:rPr>
          <w:rFonts w:ascii="Tinos" w:hAnsi="Tinos" w:cs="Tinos"/>
          <w:sz w:val="24"/>
          <w:szCs w:val="24"/>
        </w:rPr>
      </w:pPr>
    </w:p>
    <w:p w:rsidR="00777FF0" w:rsidRDefault="00777FF0">
      <w:pPr>
        <w:widowControl w:val="0"/>
        <w:spacing w:after="0"/>
        <w:ind w:firstLine="539"/>
        <w:jc w:val="center"/>
        <w:rPr>
          <w:rFonts w:ascii="Tinos" w:hAnsi="Tinos" w:cs="Tinos"/>
          <w:sz w:val="24"/>
          <w:szCs w:val="24"/>
          <w:lang w:eastAsia="ar-SA"/>
        </w:rPr>
      </w:pPr>
      <w:r>
        <w:rPr>
          <w:rFonts w:ascii="Tinos" w:hAnsi="Tinos" w:cs="Tinos"/>
          <w:b/>
          <w:sz w:val="24"/>
          <w:szCs w:val="24"/>
          <w:lang w:eastAsia="ar-SA"/>
        </w:rPr>
        <w:t>8. СРОК ДЕЙСТВИЯ, ИЗМЕНЕНИЕ И РАСТОРЖЕНИЕ КОНТРАКТА</w:t>
      </w:r>
    </w:p>
    <w:p w:rsidR="00777FF0" w:rsidRDefault="00777FF0">
      <w:pPr>
        <w:widowControl w:val="0"/>
        <w:spacing w:after="0"/>
        <w:ind w:firstLine="540"/>
        <w:jc w:val="both"/>
        <w:rPr>
          <w:rFonts w:ascii="Tinos" w:hAnsi="Tinos" w:cs="Tinos"/>
          <w:sz w:val="24"/>
          <w:szCs w:val="24"/>
          <w:lang w:eastAsia="ar-SA"/>
        </w:rPr>
      </w:pPr>
      <w:r>
        <w:rPr>
          <w:rFonts w:ascii="Tinos" w:hAnsi="Tinos" w:cs="Tinos"/>
          <w:sz w:val="24"/>
          <w:szCs w:val="24"/>
          <w:lang w:eastAsia="ar-SA"/>
        </w:rPr>
        <w:t xml:space="preserve">8.1. Настоящий контракт вступает в силу с момента его подписания (заключения) и действует </w:t>
      </w:r>
      <w:r>
        <w:rPr>
          <w:rFonts w:ascii="Tinos" w:hAnsi="Tinos" w:cs="Tinos"/>
          <w:b/>
          <w:bCs/>
          <w:sz w:val="24"/>
          <w:szCs w:val="24"/>
          <w:lang w:eastAsia="ar-SA"/>
        </w:rPr>
        <w:t>по</w:t>
      </w:r>
      <w:r>
        <w:rPr>
          <w:rFonts w:ascii="Tinos" w:hAnsi="Tinos" w:cs="Tinos"/>
          <w:sz w:val="24"/>
          <w:szCs w:val="24"/>
          <w:lang w:eastAsia="ar-SA"/>
        </w:rPr>
        <w:t xml:space="preserve"> </w:t>
      </w:r>
      <w:r>
        <w:rPr>
          <w:rFonts w:ascii="Tinos" w:hAnsi="Tinos" w:cs="Tinos"/>
          <w:b/>
          <w:bCs/>
          <w:sz w:val="24"/>
          <w:szCs w:val="24"/>
          <w:lang w:eastAsia="ar-SA"/>
        </w:rPr>
        <w:t xml:space="preserve">30 декабря 2026 </w:t>
      </w:r>
      <w:r>
        <w:rPr>
          <w:rFonts w:ascii="Tinos" w:hAnsi="Tinos" w:cs="Tinos"/>
          <w:sz w:val="24"/>
          <w:szCs w:val="24"/>
          <w:lang w:eastAsia="ar-SA"/>
        </w:rPr>
        <w:t xml:space="preserve">г. </w:t>
      </w:r>
    </w:p>
    <w:p w:rsidR="00777FF0" w:rsidRDefault="00777FF0">
      <w:pPr>
        <w:widowControl w:val="0"/>
        <w:shd w:val="clear" w:color="auto" w:fill="FFFFFF"/>
        <w:tabs>
          <w:tab w:val="left" w:pos="1325"/>
        </w:tabs>
        <w:autoSpaceDE w:val="0"/>
        <w:spacing w:after="0"/>
        <w:jc w:val="both"/>
        <w:rPr>
          <w:rFonts w:ascii="Tinos" w:hAnsi="Tinos" w:cs="Tinos"/>
          <w:sz w:val="24"/>
          <w:szCs w:val="24"/>
          <w:lang w:eastAsia="ar-SA"/>
        </w:rPr>
      </w:pPr>
      <w:r>
        <w:rPr>
          <w:rFonts w:ascii="Tinos" w:hAnsi="Tinos" w:cs="Tinos"/>
          <w:sz w:val="24"/>
          <w:szCs w:val="24"/>
          <w:lang w:eastAsia="ar-SA"/>
        </w:rPr>
        <w:t xml:space="preserve">8.2. </w:t>
      </w:r>
      <w:r>
        <w:rPr>
          <w:rFonts w:ascii="Tinos" w:hAnsi="Tinos" w:cs="Tinos"/>
          <w:spacing w:val="-2"/>
          <w:sz w:val="24"/>
          <w:szCs w:val="24"/>
        </w:rPr>
        <w:t>Любые изменения и дополнения к настоящему контракту действительны при условии, если они совершены в письменной форме и подписаны Сторонами.</w:t>
      </w:r>
    </w:p>
    <w:p w:rsidR="00777FF0" w:rsidRDefault="00777FF0">
      <w:pPr>
        <w:widowControl w:val="0"/>
        <w:spacing w:after="0"/>
        <w:ind w:firstLine="540"/>
        <w:jc w:val="both"/>
        <w:rPr>
          <w:rFonts w:ascii="Tinos" w:hAnsi="Tinos" w:cs="Tinos"/>
          <w:sz w:val="24"/>
          <w:szCs w:val="24"/>
          <w:lang w:eastAsia="ar-SA"/>
        </w:rPr>
      </w:pPr>
      <w:r>
        <w:rPr>
          <w:rFonts w:ascii="Tinos" w:hAnsi="Tinos" w:cs="Tinos"/>
          <w:sz w:val="24"/>
          <w:szCs w:val="24"/>
          <w:lang w:eastAsia="ar-SA"/>
        </w:rPr>
        <w:t>8.3.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777FF0" w:rsidRDefault="00777FF0">
      <w:pPr>
        <w:widowControl w:val="0"/>
        <w:spacing w:after="0"/>
        <w:jc w:val="both"/>
        <w:rPr>
          <w:rFonts w:ascii="Tinos" w:hAnsi="Tinos" w:cs="Tinos"/>
          <w:color w:val="000000"/>
          <w:sz w:val="24"/>
          <w:szCs w:val="24"/>
          <w:lang w:eastAsia="ar-SA"/>
        </w:rPr>
      </w:pPr>
      <w:r>
        <w:rPr>
          <w:rFonts w:ascii="Tinos" w:hAnsi="Tinos" w:cs="Tinos"/>
          <w:sz w:val="24"/>
          <w:szCs w:val="24"/>
          <w:lang w:eastAsia="ar-SA"/>
        </w:rPr>
        <w:t>8.4. Все приложения к настоящему контракту являются неотъемлемой его частью.</w:t>
      </w:r>
    </w:p>
    <w:p w:rsidR="00777FF0" w:rsidRDefault="00777FF0">
      <w:pPr>
        <w:widowControl w:val="0"/>
        <w:shd w:val="clear" w:color="auto" w:fill="FFFFFF"/>
        <w:spacing w:after="0"/>
        <w:rPr>
          <w:rFonts w:ascii="Tinos" w:hAnsi="Tinos" w:cs="Tinos"/>
          <w:color w:val="000000"/>
          <w:sz w:val="24"/>
          <w:szCs w:val="24"/>
          <w:lang w:eastAsia="ar-SA"/>
        </w:rPr>
      </w:pPr>
      <w:r>
        <w:rPr>
          <w:rFonts w:ascii="Tinos" w:hAnsi="Tinos" w:cs="Tinos"/>
          <w:color w:val="000000"/>
          <w:sz w:val="24"/>
          <w:szCs w:val="24"/>
          <w:lang w:eastAsia="ar-SA"/>
        </w:rPr>
        <w:t>8.4.1. Приложение № 1 — Описание объекта закупки;</w:t>
      </w:r>
    </w:p>
    <w:p w:rsidR="00777FF0" w:rsidRDefault="00777FF0">
      <w:pPr>
        <w:widowControl w:val="0"/>
        <w:shd w:val="clear" w:color="auto" w:fill="FFFFFF"/>
        <w:spacing w:after="0"/>
        <w:rPr>
          <w:rFonts w:ascii="Tinos" w:hAnsi="Tinos" w:cs="Tinos"/>
          <w:color w:val="000000"/>
          <w:sz w:val="24"/>
          <w:szCs w:val="24"/>
          <w:lang w:eastAsia="ar-SA"/>
        </w:rPr>
      </w:pPr>
      <w:r>
        <w:rPr>
          <w:rFonts w:ascii="Tinos" w:hAnsi="Tinos" w:cs="Tinos"/>
          <w:color w:val="000000"/>
          <w:sz w:val="24"/>
          <w:szCs w:val="24"/>
          <w:lang w:eastAsia="ar-SA"/>
        </w:rPr>
        <w:t>8.4.2. Приложение №2 — Акт сдачи-приемки имущества на утилизацию (образец);</w:t>
      </w:r>
    </w:p>
    <w:p w:rsidR="00777FF0" w:rsidRDefault="00777FF0">
      <w:pPr>
        <w:widowControl w:val="0"/>
        <w:shd w:val="clear" w:color="auto" w:fill="FFFFFF"/>
        <w:spacing w:after="0"/>
        <w:rPr>
          <w:rFonts w:ascii="Tinos" w:hAnsi="Tinos" w:cs="Tinos"/>
          <w:color w:val="000000"/>
          <w:sz w:val="24"/>
          <w:szCs w:val="24"/>
          <w:lang w:eastAsia="ar-SA"/>
        </w:rPr>
      </w:pPr>
      <w:r>
        <w:rPr>
          <w:rFonts w:ascii="Tinos" w:hAnsi="Tinos" w:cs="Tinos"/>
          <w:color w:val="000000"/>
          <w:sz w:val="24"/>
          <w:szCs w:val="24"/>
          <w:lang w:eastAsia="ar-SA"/>
        </w:rPr>
        <w:t>8.4.3. Приложение № 3 - Прейскурант расчета стоимость металлов;</w:t>
      </w:r>
    </w:p>
    <w:p w:rsidR="00777FF0" w:rsidRDefault="00777FF0">
      <w:pPr>
        <w:widowControl w:val="0"/>
        <w:shd w:val="clear" w:color="auto" w:fill="FFFFFF"/>
        <w:spacing w:after="0"/>
        <w:rPr>
          <w:rFonts w:ascii="Tinos" w:hAnsi="Tinos" w:cs="Tinos"/>
          <w:sz w:val="24"/>
          <w:szCs w:val="24"/>
          <w:lang w:eastAsia="ar-SA"/>
        </w:rPr>
      </w:pPr>
      <w:r>
        <w:rPr>
          <w:rFonts w:ascii="Tinos" w:hAnsi="Tinos" w:cs="Tinos"/>
          <w:color w:val="000000"/>
          <w:sz w:val="24"/>
          <w:szCs w:val="24"/>
          <w:lang w:eastAsia="ar-SA"/>
        </w:rPr>
        <w:t>8.4.4. Приложение №4 — Расчет (Паспорт) за драгоценные металлы, поступившие в ломе и отх</w:t>
      </w:r>
      <w:r w:rsidR="00BE2BAE">
        <w:rPr>
          <w:rFonts w:ascii="Tinos" w:hAnsi="Tinos" w:cs="Tinos"/>
          <w:color w:val="000000"/>
          <w:sz w:val="24"/>
          <w:szCs w:val="24"/>
          <w:lang w:eastAsia="ar-SA"/>
        </w:rPr>
        <w:t>о</w:t>
      </w:r>
      <w:r>
        <w:rPr>
          <w:rFonts w:ascii="Tinos" w:hAnsi="Tinos" w:cs="Tinos"/>
          <w:color w:val="000000"/>
          <w:sz w:val="24"/>
          <w:szCs w:val="24"/>
          <w:lang w:eastAsia="ar-SA"/>
        </w:rPr>
        <w:t>дах (образец)</w:t>
      </w:r>
    </w:p>
    <w:p w:rsidR="00777FF0" w:rsidRDefault="00777FF0">
      <w:pPr>
        <w:pStyle w:val="310"/>
        <w:widowControl w:val="0"/>
        <w:spacing w:after="0"/>
        <w:ind w:left="0"/>
        <w:jc w:val="both"/>
        <w:rPr>
          <w:rFonts w:ascii="Tinos" w:hAnsi="Tinos" w:cs="Tinos"/>
          <w:sz w:val="24"/>
          <w:szCs w:val="24"/>
        </w:rPr>
      </w:pPr>
      <w:r>
        <w:rPr>
          <w:rFonts w:ascii="Tinos" w:hAnsi="Tinos" w:cs="Tinos"/>
          <w:sz w:val="24"/>
          <w:szCs w:val="24"/>
          <w:lang w:eastAsia="ar-SA"/>
        </w:rPr>
        <w:t>8</w:t>
      </w:r>
      <w:r>
        <w:rPr>
          <w:rFonts w:ascii="Tinos" w:eastAsia="Calibri" w:hAnsi="Tinos" w:cs="Tinos"/>
          <w:sz w:val="24"/>
          <w:szCs w:val="24"/>
          <w:lang w:eastAsia="ar-SA"/>
        </w:rPr>
        <w:t xml:space="preserve">.5. </w:t>
      </w:r>
      <w:r>
        <w:rPr>
          <w:rFonts w:ascii="Tinos" w:hAnsi="Tinos" w:cs="Tinos"/>
          <w:color w:val="000000"/>
          <w:sz w:val="24"/>
          <w:szCs w:val="24"/>
        </w:rPr>
        <w:t xml:space="preserve">Настоящий контракт составлен </w:t>
      </w:r>
      <w:r>
        <w:rPr>
          <w:rFonts w:ascii="Tinos" w:hAnsi="Tinos" w:cs="Tinos"/>
          <w:sz w:val="24"/>
          <w:szCs w:val="24"/>
        </w:rPr>
        <w:t>в двух экземплярах, имеющих равную юридическую силу, по одному для каждой из Сторон.</w:t>
      </w:r>
    </w:p>
    <w:p w:rsidR="00777FF0" w:rsidRDefault="00777FF0">
      <w:pPr>
        <w:widowControl w:val="0"/>
        <w:tabs>
          <w:tab w:val="left" w:pos="900"/>
        </w:tabs>
        <w:autoSpaceDE w:val="0"/>
        <w:spacing w:after="0"/>
        <w:jc w:val="both"/>
        <w:rPr>
          <w:rFonts w:ascii="Tinos" w:hAnsi="Tinos" w:cs="Tinos"/>
          <w:sz w:val="24"/>
          <w:szCs w:val="24"/>
        </w:rPr>
      </w:pPr>
      <w:r>
        <w:rPr>
          <w:rFonts w:ascii="Tinos" w:hAnsi="Tinos" w:cs="Tinos"/>
          <w:sz w:val="24"/>
          <w:szCs w:val="24"/>
        </w:rPr>
        <w:lastRenderedPageBreak/>
        <w:t>8.6. Вопросы, не урегулированные контрактом, разрешаются в соответствии с действующим законодательством Российской Федерации.</w:t>
      </w:r>
    </w:p>
    <w:p w:rsidR="00777FF0" w:rsidRDefault="00777FF0">
      <w:pPr>
        <w:widowControl w:val="0"/>
        <w:tabs>
          <w:tab w:val="left" w:pos="900"/>
        </w:tabs>
        <w:autoSpaceDE w:val="0"/>
        <w:spacing w:after="0"/>
        <w:jc w:val="both"/>
        <w:rPr>
          <w:rFonts w:ascii="Tinos" w:hAnsi="Tinos" w:cs="Tinos"/>
          <w:sz w:val="24"/>
          <w:szCs w:val="24"/>
        </w:rPr>
      </w:pPr>
    </w:p>
    <w:p w:rsidR="00777FF0" w:rsidRDefault="00777FF0">
      <w:pPr>
        <w:widowControl w:val="0"/>
        <w:spacing w:after="0"/>
        <w:jc w:val="center"/>
        <w:rPr>
          <w:rFonts w:ascii="Tinos" w:hAnsi="Tinos" w:cs="Tinos"/>
          <w:b/>
          <w:sz w:val="24"/>
          <w:szCs w:val="24"/>
          <w:lang w:eastAsia="ar-SA"/>
        </w:rPr>
      </w:pPr>
      <w:r>
        <w:rPr>
          <w:rFonts w:ascii="Tinos" w:hAnsi="Tinos" w:cs="Tinos"/>
          <w:b/>
          <w:sz w:val="24"/>
          <w:szCs w:val="24"/>
          <w:lang w:eastAsia="ar-SA"/>
        </w:rPr>
        <w:t>9. МЕСТОНАХОЖДЕНИЕ И РЕКВИЗИТЫ СТОРОН</w:t>
      </w:r>
    </w:p>
    <w:p w:rsidR="00777FF0" w:rsidRDefault="00777FF0">
      <w:pPr>
        <w:widowControl w:val="0"/>
        <w:spacing w:after="0"/>
        <w:jc w:val="center"/>
        <w:rPr>
          <w:rFonts w:ascii="Tinos" w:hAnsi="Tinos" w:cs="Tinos"/>
          <w:b/>
          <w:sz w:val="24"/>
          <w:szCs w:val="24"/>
          <w:lang w:eastAsia="ar-SA"/>
        </w:rPr>
      </w:pPr>
    </w:p>
    <w:tbl>
      <w:tblPr>
        <w:tblW w:w="0" w:type="auto"/>
        <w:tblLayout w:type="fixed"/>
        <w:tblLook w:val="0000" w:firstRow="0" w:lastRow="0" w:firstColumn="0" w:lastColumn="0" w:noHBand="0" w:noVBand="0"/>
      </w:tblPr>
      <w:tblGrid>
        <w:gridCol w:w="4785"/>
        <w:gridCol w:w="4786"/>
      </w:tblGrid>
      <w:tr w:rsidR="00777FF0">
        <w:tc>
          <w:tcPr>
            <w:tcW w:w="4785" w:type="dxa"/>
            <w:shd w:val="clear" w:color="auto" w:fill="auto"/>
          </w:tcPr>
          <w:p w:rsidR="00777FF0" w:rsidRDefault="00777FF0">
            <w:pPr>
              <w:pStyle w:val="af5"/>
              <w:widowControl w:val="0"/>
              <w:tabs>
                <w:tab w:val="left" w:pos="630"/>
                <w:tab w:val="center" w:pos="2284"/>
                <w:tab w:val="center" w:pos="3406"/>
              </w:tabs>
              <w:spacing w:after="0"/>
              <w:ind w:firstLine="0"/>
              <w:jc w:val="center"/>
              <w:rPr>
                <w:rFonts w:ascii="Tinos" w:hAnsi="Tinos"/>
                <w:b/>
                <w:sz w:val="24"/>
                <w:szCs w:val="24"/>
                <w:shd w:val="clear" w:color="auto" w:fill="FFFFFF"/>
              </w:rPr>
            </w:pPr>
            <w:r>
              <w:rPr>
                <w:rFonts w:ascii="Tinos" w:hAnsi="Tinos" w:cs="Tinos"/>
                <w:sz w:val="24"/>
                <w:szCs w:val="24"/>
              </w:rPr>
              <w:t>Заказчик</w:t>
            </w:r>
          </w:p>
          <w:p w:rsidR="00777FF0" w:rsidRDefault="00777FF0">
            <w:pPr>
              <w:pStyle w:val="18"/>
              <w:tabs>
                <w:tab w:val="left" w:pos="708"/>
              </w:tabs>
              <w:ind w:firstLine="0"/>
              <w:jc w:val="both"/>
              <w:rPr>
                <w:rFonts w:ascii="Tinos" w:eastAsia="Times New Roman" w:hAnsi="Tinos"/>
                <w:shd w:val="clear" w:color="auto" w:fill="FFFFFF"/>
              </w:rPr>
            </w:pPr>
            <w:r>
              <w:rPr>
                <w:rFonts w:ascii="Tinos" w:eastAsia="Times New Roman" w:hAnsi="Tinos"/>
                <w:b/>
                <w:shd w:val="clear" w:color="auto" w:fill="FFFFFF"/>
              </w:rPr>
              <w:t>Федеральное казенное учреждение «Главное бюро медико-социальной экспертизы по Калужской области» Министерства труда и социальной защиты Российской Федерации</w:t>
            </w:r>
          </w:p>
          <w:p w:rsidR="00777FF0" w:rsidRDefault="00777FF0">
            <w:pPr>
              <w:pStyle w:val="18"/>
              <w:tabs>
                <w:tab w:val="left" w:pos="708"/>
              </w:tabs>
              <w:ind w:firstLine="0"/>
              <w:jc w:val="both"/>
              <w:rPr>
                <w:rFonts w:ascii="Tinos" w:eastAsia="Times New Roman" w:hAnsi="Tinos"/>
                <w:shd w:val="clear" w:color="auto" w:fill="FFFFFF"/>
              </w:rPr>
            </w:pPr>
            <w:r>
              <w:rPr>
                <w:rFonts w:ascii="Tinos" w:eastAsia="Times New Roman" w:hAnsi="Tinos"/>
                <w:shd w:val="clear" w:color="auto" w:fill="FFFFFF"/>
              </w:rPr>
              <w:t>(ФКУ «ГБ МСЭ по Калужской области» Минтруда России</w:t>
            </w:r>
            <w:r>
              <w:rPr>
                <w:rFonts w:ascii="Tinos" w:eastAsia="Times New Roman" w:hAnsi="Tinos"/>
                <w:u w:val="single"/>
                <w:shd w:val="clear" w:color="auto" w:fill="FFFFFF"/>
              </w:rPr>
              <w:t>)</w:t>
            </w:r>
          </w:p>
          <w:p w:rsidR="00777FF0" w:rsidRDefault="00777FF0">
            <w:pPr>
              <w:pStyle w:val="18"/>
              <w:tabs>
                <w:tab w:val="left" w:pos="708"/>
              </w:tabs>
              <w:ind w:firstLine="0"/>
              <w:jc w:val="both"/>
              <w:rPr>
                <w:rFonts w:ascii="Tinos" w:eastAsia="Times New Roman" w:hAnsi="Tinos"/>
                <w:shd w:val="clear" w:color="auto" w:fill="FFFFFF"/>
              </w:rPr>
            </w:pPr>
            <w:r>
              <w:rPr>
                <w:rFonts w:ascii="Tinos" w:eastAsia="Times New Roman" w:hAnsi="Tinos"/>
                <w:shd w:val="clear" w:color="auto" w:fill="FFFFFF"/>
              </w:rPr>
              <w:t>248017, г. Калуга, ул.  Московская, 290.</w:t>
            </w:r>
          </w:p>
          <w:p w:rsidR="00777FF0" w:rsidRDefault="00777FF0">
            <w:pPr>
              <w:pStyle w:val="18"/>
              <w:tabs>
                <w:tab w:val="left" w:pos="708"/>
              </w:tabs>
              <w:ind w:firstLine="0"/>
              <w:jc w:val="both"/>
              <w:rPr>
                <w:rFonts w:ascii="Tinos" w:eastAsia="Times New Roman" w:hAnsi="Tinos"/>
                <w:shd w:val="clear" w:color="auto" w:fill="FFFFFF"/>
              </w:rPr>
            </w:pPr>
            <w:r>
              <w:rPr>
                <w:rFonts w:ascii="Tinos" w:eastAsia="Times New Roman" w:hAnsi="Tinos"/>
                <w:shd w:val="clear" w:color="auto" w:fill="FFFFFF"/>
              </w:rPr>
              <w:t>Тел. 8 (4842)55-02-95, факс 55-05-23</w:t>
            </w:r>
          </w:p>
          <w:p w:rsidR="00777FF0" w:rsidRDefault="00777FF0">
            <w:pPr>
              <w:pStyle w:val="18"/>
              <w:tabs>
                <w:tab w:val="left" w:pos="708"/>
              </w:tabs>
              <w:ind w:firstLine="0"/>
              <w:jc w:val="both"/>
              <w:rPr>
                <w:rFonts w:ascii="Tinos" w:eastAsia="Times New Roman" w:hAnsi="Tinos"/>
                <w:shd w:val="clear" w:color="auto" w:fill="FFFFFF"/>
              </w:rPr>
            </w:pPr>
            <w:r>
              <w:rPr>
                <w:rFonts w:ascii="Tinos" w:eastAsia="Times New Roman" w:hAnsi="Tinos"/>
                <w:shd w:val="clear" w:color="auto" w:fill="FFFFFF"/>
              </w:rPr>
              <w:t>Эл. почта: msekaluga@yandex.ru</w:t>
            </w:r>
          </w:p>
          <w:p w:rsidR="00777FF0" w:rsidRDefault="00777FF0">
            <w:pPr>
              <w:pStyle w:val="18"/>
              <w:tabs>
                <w:tab w:val="left" w:pos="708"/>
              </w:tabs>
              <w:ind w:firstLine="0"/>
              <w:jc w:val="both"/>
              <w:rPr>
                <w:rFonts w:ascii="Tinos" w:eastAsia="Times New Roman" w:hAnsi="Tinos"/>
                <w:color w:val="000000"/>
                <w:shd w:val="clear" w:color="auto" w:fill="FFFFFF"/>
                <w:lang w:eastAsia="ar-SA"/>
              </w:rPr>
            </w:pPr>
            <w:r>
              <w:rPr>
                <w:rFonts w:ascii="Tinos" w:eastAsia="Times New Roman" w:hAnsi="Tinos"/>
                <w:shd w:val="clear" w:color="auto" w:fill="FFFFFF"/>
              </w:rPr>
              <w:t>ИНН 4027066976, КПП 402801001</w:t>
            </w:r>
          </w:p>
          <w:p w:rsidR="00777FF0" w:rsidRDefault="00777FF0">
            <w:pPr>
              <w:spacing w:after="0"/>
              <w:ind w:firstLine="0"/>
              <w:jc w:val="both"/>
              <w:rPr>
                <w:rFonts w:ascii="Tinos" w:hAnsi="Tinos"/>
                <w:color w:val="000000"/>
                <w:sz w:val="24"/>
                <w:szCs w:val="24"/>
                <w:shd w:val="clear" w:color="auto" w:fill="FFFFFF"/>
                <w:lang w:eastAsia="ar-SA"/>
              </w:rPr>
            </w:pPr>
            <w:r>
              <w:rPr>
                <w:rFonts w:ascii="Tinos" w:hAnsi="Tinos"/>
                <w:color w:val="000000"/>
                <w:sz w:val="24"/>
                <w:szCs w:val="24"/>
                <w:shd w:val="clear" w:color="auto" w:fill="FFFFFF"/>
                <w:lang w:eastAsia="ar-SA"/>
              </w:rPr>
              <w:t>УФК по Калужской области (ФКУ «ГБ МСЭ по Калужской области» Минтруда России л/с 03371А74020)</w:t>
            </w:r>
          </w:p>
          <w:p w:rsidR="00777FF0" w:rsidRDefault="00777FF0">
            <w:pPr>
              <w:spacing w:after="0"/>
              <w:ind w:firstLine="0"/>
              <w:jc w:val="both"/>
              <w:rPr>
                <w:rFonts w:ascii="Tinos" w:hAnsi="Tinos"/>
                <w:color w:val="000000"/>
                <w:sz w:val="24"/>
                <w:szCs w:val="24"/>
                <w:shd w:val="clear" w:color="auto" w:fill="FFFFFF"/>
                <w:lang w:eastAsia="ar-SA"/>
              </w:rPr>
            </w:pPr>
            <w:bookmarkStart w:id="2" w:name="_GoBack11"/>
            <w:bookmarkEnd w:id="2"/>
            <w:r>
              <w:rPr>
                <w:rFonts w:ascii="Tinos" w:hAnsi="Tinos"/>
                <w:color w:val="000000"/>
                <w:sz w:val="24"/>
                <w:szCs w:val="24"/>
                <w:shd w:val="clear" w:color="auto" w:fill="FFFFFF"/>
                <w:lang w:eastAsia="ar-SA"/>
              </w:rPr>
              <w:t>Номер казначейского счета: 03211643000000013209</w:t>
            </w:r>
          </w:p>
          <w:p w:rsidR="00777FF0" w:rsidRDefault="00777FF0">
            <w:pPr>
              <w:tabs>
                <w:tab w:val="left" w:pos="142"/>
              </w:tabs>
              <w:spacing w:after="0"/>
              <w:ind w:firstLine="0"/>
              <w:jc w:val="both"/>
              <w:rPr>
                <w:rFonts w:ascii="Tinos" w:hAnsi="Tinos"/>
                <w:color w:val="000000"/>
                <w:sz w:val="24"/>
                <w:szCs w:val="24"/>
                <w:shd w:val="clear" w:color="auto" w:fill="FFFFFF"/>
                <w:lang w:eastAsia="ar-SA"/>
              </w:rPr>
            </w:pPr>
            <w:r>
              <w:rPr>
                <w:rFonts w:ascii="Tinos" w:hAnsi="Tinos"/>
                <w:color w:val="000000"/>
                <w:sz w:val="24"/>
                <w:szCs w:val="24"/>
                <w:shd w:val="clear" w:color="auto" w:fill="FFFFFF"/>
                <w:lang w:eastAsia="ar-SA"/>
              </w:rPr>
              <w:t>Наименование Банка: ОКЦ №1 ВВГУ Банка России//УФК по Нижегородской области, г. Нижний Новгород</w:t>
            </w:r>
          </w:p>
          <w:p w:rsidR="00777FF0" w:rsidRDefault="00777FF0">
            <w:pPr>
              <w:tabs>
                <w:tab w:val="left" w:pos="708"/>
              </w:tabs>
              <w:spacing w:after="0"/>
              <w:ind w:firstLine="0"/>
              <w:jc w:val="both"/>
              <w:rPr>
                <w:rFonts w:ascii="Tinos" w:hAnsi="Tinos"/>
                <w:color w:val="000000"/>
                <w:sz w:val="24"/>
                <w:szCs w:val="24"/>
                <w:shd w:val="clear" w:color="auto" w:fill="FFFFFF"/>
                <w:lang w:eastAsia="ar-SA"/>
              </w:rPr>
            </w:pPr>
            <w:r>
              <w:rPr>
                <w:rFonts w:ascii="Tinos" w:hAnsi="Tinos"/>
                <w:color w:val="000000"/>
                <w:sz w:val="24"/>
                <w:szCs w:val="24"/>
                <w:shd w:val="clear" w:color="auto" w:fill="FFFFFF"/>
                <w:lang w:eastAsia="ar-SA"/>
              </w:rPr>
              <w:t>ЕКС: 40102810745370000024</w:t>
            </w:r>
          </w:p>
          <w:p w:rsidR="00777FF0" w:rsidRDefault="00777FF0">
            <w:pPr>
              <w:tabs>
                <w:tab w:val="left" w:pos="708"/>
              </w:tabs>
              <w:spacing w:after="0"/>
              <w:ind w:firstLine="0"/>
              <w:jc w:val="both"/>
              <w:rPr>
                <w:rFonts w:ascii="Tinos" w:hAnsi="Tinos"/>
                <w:color w:val="000000"/>
                <w:sz w:val="24"/>
                <w:szCs w:val="24"/>
                <w:shd w:val="clear" w:color="auto" w:fill="FFFFFF"/>
                <w:lang w:eastAsia="ar-SA"/>
              </w:rPr>
            </w:pPr>
            <w:r>
              <w:rPr>
                <w:rFonts w:ascii="Tinos" w:hAnsi="Tinos"/>
                <w:color w:val="000000"/>
                <w:sz w:val="24"/>
                <w:szCs w:val="24"/>
                <w:shd w:val="clear" w:color="auto" w:fill="FFFFFF"/>
                <w:lang w:eastAsia="ar-SA"/>
              </w:rPr>
              <w:t>БИК ТОФК: 012202102</w:t>
            </w:r>
          </w:p>
          <w:p w:rsidR="00777FF0" w:rsidRDefault="00777FF0">
            <w:pPr>
              <w:tabs>
                <w:tab w:val="left" w:pos="708"/>
              </w:tabs>
              <w:spacing w:after="0"/>
              <w:ind w:firstLine="0"/>
              <w:jc w:val="both"/>
              <w:rPr>
                <w:rFonts w:ascii="Tinos" w:hAnsi="Tinos"/>
                <w:color w:val="000000"/>
                <w:sz w:val="24"/>
                <w:szCs w:val="24"/>
                <w:shd w:val="clear" w:color="auto" w:fill="FFFFFF"/>
                <w:lang w:eastAsia="ar-SA"/>
              </w:rPr>
            </w:pPr>
            <w:r>
              <w:rPr>
                <w:rFonts w:ascii="Tinos" w:hAnsi="Tinos"/>
                <w:color w:val="000000"/>
                <w:sz w:val="24"/>
                <w:szCs w:val="24"/>
                <w:shd w:val="clear" w:color="auto" w:fill="FFFFFF"/>
                <w:lang w:eastAsia="ar-SA"/>
              </w:rPr>
              <w:t>ОГРН 1044004427180</w:t>
            </w:r>
          </w:p>
          <w:p w:rsidR="00777FF0" w:rsidRDefault="00777FF0">
            <w:pPr>
              <w:tabs>
                <w:tab w:val="left" w:pos="708"/>
              </w:tabs>
              <w:spacing w:after="0"/>
              <w:ind w:firstLine="0"/>
              <w:jc w:val="both"/>
              <w:rPr>
                <w:rFonts w:ascii="Tinos" w:hAnsi="Tinos"/>
                <w:color w:val="000000"/>
                <w:sz w:val="24"/>
                <w:szCs w:val="24"/>
                <w:shd w:val="clear" w:color="auto" w:fill="FFFFFF"/>
                <w:lang w:eastAsia="ar-SA"/>
              </w:rPr>
            </w:pPr>
            <w:r>
              <w:rPr>
                <w:rFonts w:ascii="Tinos" w:hAnsi="Tinos"/>
                <w:color w:val="000000"/>
                <w:sz w:val="24"/>
                <w:szCs w:val="24"/>
                <w:shd w:val="clear" w:color="auto" w:fill="FFFFFF"/>
                <w:lang w:eastAsia="ar-SA"/>
              </w:rPr>
              <w:t>ОКПО 75472395</w:t>
            </w:r>
          </w:p>
          <w:p w:rsidR="00777FF0" w:rsidRDefault="00777FF0">
            <w:pPr>
              <w:tabs>
                <w:tab w:val="left" w:pos="708"/>
              </w:tabs>
              <w:snapToGrid w:val="0"/>
              <w:spacing w:after="0"/>
              <w:ind w:firstLine="0"/>
              <w:rPr>
                <w:rFonts w:ascii="Tinos" w:hAnsi="Tinos"/>
                <w:sz w:val="24"/>
                <w:szCs w:val="24"/>
              </w:rPr>
            </w:pPr>
            <w:r>
              <w:rPr>
                <w:rFonts w:ascii="Tinos" w:hAnsi="Tinos"/>
                <w:color w:val="000000"/>
                <w:sz w:val="24"/>
                <w:szCs w:val="24"/>
                <w:shd w:val="clear" w:color="auto" w:fill="FFFFFF"/>
                <w:lang w:eastAsia="ar-SA"/>
              </w:rPr>
              <w:t>ОКТМО 29701000001/ ОКВЭД 88.10</w:t>
            </w:r>
          </w:p>
          <w:p w:rsidR="00777FF0" w:rsidRDefault="00777FF0">
            <w:pPr>
              <w:pStyle w:val="18"/>
              <w:ind w:firstLine="0"/>
              <w:jc w:val="both"/>
              <w:rPr>
                <w:rFonts w:ascii="Tinos" w:hAnsi="Tinos"/>
              </w:rPr>
            </w:pPr>
          </w:p>
          <w:p w:rsidR="00777FF0" w:rsidRDefault="00777FF0">
            <w:pPr>
              <w:widowControl w:val="0"/>
              <w:spacing w:after="0"/>
              <w:rPr>
                <w:rFonts w:ascii="Tinos" w:eastAsia="Tinos" w:hAnsi="Tinos" w:cs="Tinos"/>
                <w:sz w:val="24"/>
                <w:szCs w:val="24"/>
              </w:rPr>
            </w:pPr>
            <w:r>
              <w:rPr>
                <w:rFonts w:ascii="Tinos" w:hAnsi="Tinos" w:cs="Tinos"/>
                <w:sz w:val="24"/>
                <w:szCs w:val="24"/>
              </w:rPr>
              <w:t xml:space="preserve">_________________ /_____________ /                                              </w:t>
            </w:r>
          </w:p>
          <w:p w:rsidR="00777FF0" w:rsidRDefault="00777FF0">
            <w:pPr>
              <w:widowControl w:val="0"/>
              <w:spacing w:after="0"/>
              <w:ind w:firstLine="0"/>
              <w:rPr>
                <w:rFonts w:ascii="Tinos" w:hAnsi="Tinos" w:cs="Tinos"/>
                <w:bCs/>
                <w:color w:val="000000"/>
                <w:sz w:val="24"/>
                <w:szCs w:val="24"/>
                <w:lang w:eastAsia="ar-SA"/>
              </w:rPr>
            </w:pPr>
            <w:r>
              <w:rPr>
                <w:rFonts w:ascii="Tinos" w:eastAsia="Tinos" w:hAnsi="Tinos" w:cs="Tinos"/>
                <w:sz w:val="24"/>
                <w:szCs w:val="24"/>
              </w:rPr>
              <w:t xml:space="preserve">           </w:t>
            </w:r>
            <w:r>
              <w:rPr>
                <w:rFonts w:ascii="Tinos" w:hAnsi="Tinos" w:cs="Tinos"/>
                <w:sz w:val="24"/>
                <w:szCs w:val="24"/>
              </w:rPr>
              <w:t>М. П.</w:t>
            </w:r>
          </w:p>
          <w:p w:rsidR="00777FF0" w:rsidRDefault="00777FF0">
            <w:pPr>
              <w:widowControl w:val="0"/>
              <w:spacing w:after="0"/>
            </w:pPr>
            <w:r>
              <w:rPr>
                <w:rFonts w:ascii="Tinos" w:hAnsi="Tinos" w:cs="Tinos"/>
                <w:bCs/>
                <w:color w:val="000000"/>
                <w:sz w:val="24"/>
                <w:szCs w:val="24"/>
                <w:lang w:eastAsia="ar-SA"/>
              </w:rPr>
              <w:t>«_</w:t>
            </w:r>
            <w:proofErr w:type="gramStart"/>
            <w:r>
              <w:rPr>
                <w:rFonts w:ascii="Tinos" w:hAnsi="Tinos" w:cs="Tinos"/>
                <w:bCs/>
                <w:color w:val="000000"/>
                <w:sz w:val="24"/>
                <w:szCs w:val="24"/>
                <w:lang w:eastAsia="ar-SA"/>
              </w:rPr>
              <w:t>_»  _</w:t>
            </w:r>
            <w:proofErr w:type="gramEnd"/>
            <w:r>
              <w:rPr>
                <w:rFonts w:ascii="Tinos" w:hAnsi="Tinos" w:cs="Tinos"/>
                <w:bCs/>
                <w:color w:val="000000"/>
                <w:sz w:val="24"/>
                <w:szCs w:val="24"/>
                <w:lang w:eastAsia="ar-SA"/>
              </w:rPr>
              <w:t>______  2026 года</w:t>
            </w:r>
          </w:p>
        </w:tc>
        <w:tc>
          <w:tcPr>
            <w:tcW w:w="4786" w:type="dxa"/>
            <w:shd w:val="clear" w:color="auto" w:fill="auto"/>
          </w:tcPr>
          <w:p w:rsidR="00777FF0" w:rsidRDefault="00777FF0">
            <w:pPr>
              <w:widowControl w:val="0"/>
              <w:spacing w:after="0"/>
              <w:jc w:val="center"/>
              <w:rPr>
                <w:rFonts w:ascii="Tinos" w:hAnsi="Tinos" w:cs="Tinos"/>
                <w:sz w:val="24"/>
                <w:szCs w:val="24"/>
              </w:rPr>
            </w:pPr>
            <w:r>
              <w:rPr>
                <w:rFonts w:ascii="Tinos" w:hAnsi="Tinos" w:cs="Tinos"/>
                <w:sz w:val="24"/>
                <w:szCs w:val="24"/>
              </w:rPr>
              <w:t>Исполнитель</w:t>
            </w:r>
          </w:p>
          <w:p w:rsidR="00777FF0" w:rsidRDefault="00777FF0">
            <w:pPr>
              <w:widowControl w:val="0"/>
              <w:spacing w:after="0"/>
              <w:rPr>
                <w:rFonts w:ascii="Tinos" w:hAnsi="Tinos" w:cs="Tinos"/>
                <w:sz w:val="24"/>
                <w:szCs w:val="24"/>
              </w:rPr>
            </w:pPr>
          </w:p>
          <w:p w:rsidR="00777FF0" w:rsidRDefault="00777FF0">
            <w:pPr>
              <w:widowControl w:val="0"/>
              <w:spacing w:after="0"/>
              <w:rPr>
                <w:rFonts w:ascii="Tinos" w:hAnsi="Tinos" w:cs="Tinos"/>
                <w:sz w:val="24"/>
                <w:szCs w:val="24"/>
                <w:u w:val="single"/>
              </w:rPr>
            </w:pPr>
          </w:p>
          <w:p w:rsidR="00777FF0" w:rsidRDefault="00777FF0">
            <w:pPr>
              <w:widowControl w:val="0"/>
              <w:spacing w:after="0"/>
              <w:rPr>
                <w:rFonts w:ascii="Tinos" w:hAnsi="Tinos" w:cs="Tinos"/>
                <w:sz w:val="24"/>
                <w:szCs w:val="24"/>
                <w:u w:val="single"/>
              </w:rPr>
            </w:pPr>
          </w:p>
          <w:p w:rsidR="00777FF0" w:rsidRDefault="00777FF0">
            <w:pPr>
              <w:widowControl w:val="0"/>
              <w:spacing w:after="0"/>
              <w:rPr>
                <w:rFonts w:ascii="Tinos" w:hAnsi="Tinos" w:cs="Tinos"/>
                <w:sz w:val="24"/>
                <w:szCs w:val="24"/>
                <w:u w:val="single"/>
              </w:rPr>
            </w:pPr>
          </w:p>
          <w:p w:rsidR="00777FF0" w:rsidRDefault="00777FF0">
            <w:pPr>
              <w:widowControl w:val="0"/>
              <w:spacing w:after="0"/>
              <w:rPr>
                <w:rFonts w:ascii="Tinos" w:hAnsi="Tinos" w:cs="Tinos"/>
                <w:sz w:val="24"/>
                <w:szCs w:val="24"/>
                <w:u w:val="single"/>
              </w:rPr>
            </w:pPr>
          </w:p>
          <w:p w:rsidR="00777FF0" w:rsidRDefault="00777FF0">
            <w:pPr>
              <w:widowControl w:val="0"/>
              <w:spacing w:after="0"/>
              <w:rPr>
                <w:rFonts w:ascii="Tinos" w:hAnsi="Tinos" w:cs="Tinos"/>
                <w:sz w:val="24"/>
                <w:szCs w:val="24"/>
                <w:u w:val="single"/>
              </w:rPr>
            </w:pPr>
          </w:p>
          <w:p w:rsidR="00777FF0" w:rsidRDefault="00777FF0">
            <w:pPr>
              <w:widowControl w:val="0"/>
              <w:spacing w:after="0"/>
              <w:rPr>
                <w:rFonts w:ascii="Tinos" w:hAnsi="Tinos" w:cs="Tinos"/>
                <w:sz w:val="24"/>
                <w:szCs w:val="24"/>
                <w:u w:val="single"/>
              </w:rPr>
            </w:pPr>
          </w:p>
          <w:p w:rsidR="00777FF0" w:rsidRDefault="00777FF0">
            <w:pPr>
              <w:widowControl w:val="0"/>
              <w:spacing w:after="0"/>
              <w:rPr>
                <w:rFonts w:ascii="Tinos" w:hAnsi="Tinos" w:cs="Tinos"/>
                <w:sz w:val="24"/>
                <w:szCs w:val="24"/>
                <w:u w:val="single"/>
              </w:rPr>
            </w:pPr>
          </w:p>
          <w:p w:rsidR="00777FF0" w:rsidRDefault="00777FF0">
            <w:pPr>
              <w:widowControl w:val="0"/>
              <w:spacing w:after="0"/>
              <w:rPr>
                <w:rFonts w:ascii="Tinos" w:hAnsi="Tinos" w:cs="Tinos"/>
                <w:sz w:val="24"/>
                <w:szCs w:val="24"/>
                <w:u w:val="single"/>
              </w:rPr>
            </w:pPr>
          </w:p>
          <w:p w:rsidR="00777FF0" w:rsidRDefault="00777FF0">
            <w:pPr>
              <w:widowControl w:val="0"/>
              <w:spacing w:after="0"/>
              <w:rPr>
                <w:rFonts w:ascii="Tinos" w:hAnsi="Tinos" w:cs="Tinos"/>
                <w:sz w:val="24"/>
                <w:szCs w:val="24"/>
                <w:u w:val="single"/>
              </w:rPr>
            </w:pPr>
          </w:p>
          <w:p w:rsidR="00777FF0" w:rsidRDefault="00777FF0">
            <w:pPr>
              <w:widowControl w:val="0"/>
              <w:spacing w:after="0"/>
              <w:rPr>
                <w:rFonts w:ascii="Tinos" w:hAnsi="Tinos" w:cs="Tinos"/>
                <w:sz w:val="24"/>
                <w:szCs w:val="24"/>
                <w:u w:val="single"/>
              </w:rPr>
            </w:pPr>
          </w:p>
          <w:p w:rsidR="00777FF0" w:rsidRDefault="00777FF0">
            <w:pPr>
              <w:widowControl w:val="0"/>
              <w:spacing w:after="0"/>
              <w:rPr>
                <w:rFonts w:ascii="Tinos" w:hAnsi="Tinos" w:cs="Tinos"/>
                <w:sz w:val="24"/>
                <w:szCs w:val="24"/>
                <w:u w:val="single"/>
              </w:rPr>
            </w:pPr>
          </w:p>
          <w:p w:rsidR="00777FF0" w:rsidRDefault="00777FF0">
            <w:pPr>
              <w:widowControl w:val="0"/>
              <w:spacing w:after="0"/>
              <w:rPr>
                <w:rFonts w:ascii="Tinos" w:hAnsi="Tinos" w:cs="Tinos"/>
                <w:sz w:val="24"/>
                <w:szCs w:val="24"/>
                <w:u w:val="single"/>
              </w:rPr>
            </w:pPr>
          </w:p>
          <w:p w:rsidR="00777FF0" w:rsidRDefault="00777FF0">
            <w:pPr>
              <w:widowControl w:val="0"/>
              <w:spacing w:after="0"/>
              <w:rPr>
                <w:rFonts w:ascii="Tinos" w:hAnsi="Tinos" w:cs="Tinos"/>
                <w:sz w:val="24"/>
                <w:szCs w:val="24"/>
                <w:u w:val="single"/>
              </w:rPr>
            </w:pPr>
          </w:p>
          <w:p w:rsidR="00777FF0" w:rsidRDefault="00777FF0">
            <w:pPr>
              <w:widowControl w:val="0"/>
              <w:spacing w:after="0"/>
              <w:rPr>
                <w:rFonts w:ascii="Tinos" w:hAnsi="Tinos" w:cs="Tinos"/>
                <w:sz w:val="24"/>
                <w:szCs w:val="24"/>
                <w:u w:val="single"/>
              </w:rPr>
            </w:pPr>
          </w:p>
          <w:p w:rsidR="00777FF0" w:rsidRDefault="00777FF0">
            <w:pPr>
              <w:widowControl w:val="0"/>
              <w:spacing w:after="0"/>
              <w:rPr>
                <w:rFonts w:ascii="Tinos" w:hAnsi="Tinos" w:cs="Tinos"/>
                <w:sz w:val="24"/>
                <w:szCs w:val="24"/>
                <w:u w:val="single"/>
              </w:rPr>
            </w:pPr>
          </w:p>
          <w:p w:rsidR="00777FF0" w:rsidRDefault="00777FF0">
            <w:pPr>
              <w:widowControl w:val="0"/>
              <w:spacing w:after="0"/>
              <w:rPr>
                <w:rFonts w:ascii="Tinos" w:hAnsi="Tinos" w:cs="Tinos"/>
                <w:sz w:val="24"/>
                <w:szCs w:val="24"/>
                <w:u w:val="single"/>
              </w:rPr>
            </w:pPr>
          </w:p>
          <w:p w:rsidR="00777FF0" w:rsidRDefault="00777FF0">
            <w:pPr>
              <w:widowControl w:val="0"/>
              <w:spacing w:after="0"/>
              <w:rPr>
                <w:rFonts w:ascii="Tinos" w:hAnsi="Tinos" w:cs="Tinos"/>
                <w:sz w:val="24"/>
                <w:szCs w:val="24"/>
                <w:u w:val="single"/>
              </w:rPr>
            </w:pPr>
          </w:p>
          <w:p w:rsidR="00777FF0" w:rsidRDefault="00777FF0">
            <w:pPr>
              <w:widowControl w:val="0"/>
              <w:spacing w:after="0"/>
              <w:rPr>
                <w:rFonts w:ascii="Tinos" w:hAnsi="Tinos" w:cs="Tinos"/>
                <w:sz w:val="24"/>
                <w:szCs w:val="24"/>
                <w:u w:val="single"/>
              </w:rPr>
            </w:pPr>
          </w:p>
          <w:p w:rsidR="00777FF0" w:rsidRDefault="00777FF0">
            <w:pPr>
              <w:widowControl w:val="0"/>
              <w:spacing w:after="0"/>
              <w:rPr>
                <w:rFonts w:ascii="Tinos" w:hAnsi="Tinos" w:cs="Tinos"/>
                <w:sz w:val="24"/>
                <w:szCs w:val="24"/>
                <w:u w:val="single"/>
              </w:rPr>
            </w:pPr>
          </w:p>
          <w:p w:rsidR="00777FF0" w:rsidRDefault="00777FF0">
            <w:pPr>
              <w:widowControl w:val="0"/>
              <w:spacing w:after="0"/>
              <w:rPr>
                <w:rFonts w:ascii="Tinos" w:hAnsi="Tinos" w:cs="Tinos"/>
                <w:sz w:val="24"/>
                <w:szCs w:val="24"/>
                <w:u w:val="single"/>
              </w:rPr>
            </w:pPr>
          </w:p>
          <w:p w:rsidR="00777FF0" w:rsidRDefault="00777FF0">
            <w:pPr>
              <w:widowControl w:val="0"/>
              <w:spacing w:after="0"/>
              <w:ind w:firstLine="0"/>
              <w:rPr>
                <w:rFonts w:ascii="Tinos" w:hAnsi="Tinos" w:cs="Tinos"/>
                <w:sz w:val="24"/>
                <w:szCs w:val="24"/>
                <w:u w:val="single"/>
              </w:rPr>
            </w:pPr>
          </w:p>
          <w:p w:rsidR="00777FF0" w:rsidRDefault="00777FF0">
            <w:pPr>
              <w:widowControl w:val="0"/>
              <w:spacing w:after="0"/>
              <w:ind w:firstLine="0"/>
              <w:rPr>
                <w:rFonts w:ascii="Tinos" w:hAnsi="Tinos" w:cs="Tinos"/>
                <w:sz w:val="24"/>
                <w:szCs w:val="24"/>
                <w:u w:val="single"/>
              </w:rPr>
            </w:pPr>
          </w:p>
          <w:p w:rsidR="00777FF0" w:rsidRDefault="00777FF0">
            <w:pPr>
              <w:widowControl w:val="0"/>
              <w:spacing w:after="0"/>
              <w:ind w:firstLine="0"/>
              <w:rPr>
                <w:rFonts w:ascii="Tinos" w:hAnsi="Tinos" w:cs="Tinos"/>
                <w:sz w:val="24"/>
                <w:szCs w:val="24"/>
                <w:u w:val="single"/>
              </w:rPr>
            </w:pPr>
          </w:p>
          <w:p w:rsidR="00777FF0" w:rsidRDefault="00777FF0">
            <w:pPr>
              <w:widowControl w:val="0"/>
              <w:spacing w:after="0"/>
              <w:ind w:firstLine="0"/>
              <w:rPr>
                <w:rFonts w:ascii="Tinos" w:hAnsi="Tinos" w:cs="Tinos"/>
                <w:sz w:val="24"/>
                <w:szCs w:val="24"/>
                <w:u w:val="single"/>
              </w:rPr>
            </w:pPr>
          </w:p>
          <w:p w:rsidR="00777FF0" w:rsidRDefault="00777FF0">
            <w:pPr>
              <w:widowControl w:val="0"/>
              <w:spacing w:after="0"/>
              <w:ind w:firstLine="0"/>
              <w:rPr>
                <w:rFonts w:ascii="Tinos" w:eastAsia="Tinos" w:hAnsi="Tinos" w:cs="Tinos"/>
                <w:sz w:val="24"/>
                <w:szCs w:val="24"/>
              </w:rPr>
            </w:pPr>
            <w:r>
              <w:rPr>
                <w:rFonts w:ascii="Tinos" w:hAnsi="Tinos" w:cs="Tinos"/>
                <w:sz w:val="24"/>
                <w:szCs w:val="24"/>
              </w:rPr>
              <w:t>____________/ ________________/</w:t>
            </w:r>
          </w:p>
          <w:p w:rsidR="00777FF0" w:rsidRDefault="00777FF0">
            <w:pPr>
              <w:widowControl w:val="0"/>
              <w:spacing w:after="0"/>
              <w:rPr>
                <w:rFonts w:ascii="Tinos" w:eastAsia="Tinos" w:hAnsi="Tinos" w:cs="Tinos"/>
                <w:sz w:val="24"/>
                <w:szCs w:val="24"/>
              </w:rPr>
            </w:pPr>
            <w:r>
              <w:rPr>
                <w:rFonts w:ascii="Tinos" w:eastAsia="Tinos" w:hAnsi="Tinos" w:cs="Tinos"/>
                <w:sz w:val="24"/>
                <w:szCs w:val="24"/>
              </w:rPr>
              <w:t xml:space="preserve"> </w:t>
            </w:r>
            <w:r>
              <w:rPr>
                <w:rFonts w:ascii="Tinos" w:hAnsi="Tinos" w:cs="Tinos"/>
                <w:sz w:val="24"/>
                <w:szCs w:val="24"/>
              </w:rPr>
              <w:t>М.П.</w:t>
            </w:r>
          </w:p>
          <w:p w:rsidR="00777FF0" w:rsidRDefault="00777FF0">
            <w:pPr>
              <w:widowControl w:val="0"/>
              <w:spacing w:after="0"/>
            </w:pPr>
            <w:r>
              <w:rPr>
                <w:rFonts w:ascii="Tinos" w:eastAsia="Tinos" w:hAnsi="Tinos" w:cs="Tinos"/>
                <w:sz w:val="24"/>
                <w:szCs w:val="24"/>
              </w:rPr>
              <w:t xml:space="preserve"> </w:t>
            </w:r>
            <w:r>
              <w:rPr>
                <w:rFonts w:ascii="Tinos" w:hAnsi="Tinos" w:cs="Tinos"/>
                <w:bCs/>
                <w:color w:val="000000"/>
                <w:sz w:val="24"/>
                <w:szCs w:val="24"/>
                <w:lang w:eastAsia="ar-SA"/>
              </w:rPr>
              <w:t>«_</w:t>
            </w:r>
            <w:proofErr w:type="gramStart"/>
            <w:r>
              <w:rPr>
                <w:rFonts w:ascii="Tinos" w:hAnsi="Tinos" w:cs="Tinos"/>
                <w:bCs/>
                <w:color w:val="000000"/>
                <w:sz w:val="24"/>
                <w:szCs w:val="24"/>
                <w:lang w:eastAsia="ar-SA"/>
              </w:rPr>
              <w:t>_»  _</w:t>
            </w:r>
            <w:proofErr w:type="gramEnd"/>
            <w:r>
              <w:rPr>
                <w:rFonts w:ascii="Tinos" w:hAnsi="Tinos" w:cs="Tinos"/>
                <w:bCs/>
                <w:color w:val="000000"/>
                <w:sz w:val="24"/>
                <w:szCs w:val="24"/>
                <w:lang w:eastAsia="ar-SA"/>
              </w:rPr>
              <w:t>______  2026 года</w:t>
            </w:r>
            <w:r>
              <w:rPr>
                <w:rFonts w:ascii="Tinos" w:hAnsi="Tinos" w:cs="Tinos"/>
                <w:sz w:val="24"/>
                <w:szCs w:val="24"/>
              </w:rPr>
              <w:t xml:space="preserve">                              </w:t>
            </w:r>
          </w:p>
        </w:tc>
      </w:tr>
    </w:tbl>
    <w:p w:rsidR="00777FF0" w:rsidRDefault="00777FF0">
      <w:pPr>
        <w:widowControl w:val="0"/>
        <w:spacing w:after="0"/>
        <w:ind w:firstLine="0"/>
        <w:rPr>
          <w:rFonts w:ascii="Tinos" w:hAnsi="Tinos" w:cs="Tinos"/>
          <w:b/>
          <w:sz w:val="24"/>
          <w:szCs w:val="24"/>
          <w:lang w:eastAsia="ar-SA"/>
        </w:rPr>
      </w:pPr>
      <w:r>
        <w:rPr>
          <w:rFonts w:ascii="Tinos" w:eastAsia="Tinos" w:hAnsi="Tinos" w:cs="Tinos"/>
          <w:b/>
          <w:sz w:val="24"/>
          <w:szCs w:val="24"/>
          <w:lang w:eastAsia="ar-SA"/>
        </w:rPr>
        <w:t xml:space="preserve">                                  </w:t>
      </w:r>
    </w:p>
    <w:p w:rsidR="00777FF0" w:rsidRDefault="00777FF0">
      <w:pPr>
        <w:widowControl w:val="0"/>
        <w:spacing w:after="0"/>
        <w:ind w:firstLine="0"/>
        <w:rPr>
          <w:rFonts w:ascii="Tinos" w:hAnsi="Tinos" w:cs="Tinos"/>
          <w:b/>
          <w:sz w:val="24"/>
          <w:szCs w:val="24"/>
          <w:lang w:eastAsia="ar-SA"/>
        </w:rPr>
      </w:pPr>
    </w:p>
    <w:p w:rsidR="00777FF0" w:rsidRDefault="00777FF0">
      <w:pPr>
        <w:widowControl w:val="0"/>
        <w:spacing w:after="0"/>
        <w:ind w:firstLine="0"/>
        <w:rPr>
          <w:rFonts w:ascii="Tinos" w:hAnsi="Tinos" w:cs="Tinos"/>
          <w:b/>
          <w:sz w:val="24"/>
          <w:szCs w:val="24"/>
          <w:lang w:eastAsia="ar-SA"/>
        </w:rPr>
      </w:pPr>
    </w:p>
    <w:p w:rsidR="00777FF0" w:rsidRDefault="00777FF0">
      <w:pPr>
        <w:widowControl w:val="0"/>
        <w:spacing w:after="0"/>
        <w:ind w:firstLine="0"/>
        <w:rPr>
          <w:rFonts w:ascii="Tinos" w:hAnsi="Tinos" w:cs="Tinos"/>
          <w:b/>
          <w:sz w:val="24"/>
          <w:szCs w:val="24"/>
          <w:lang w:eastAsia="ar-SA"/>
        </w:rPr>
      </w:pPr>
    </w:p>
    <w:p w:rsidR="00777FF0" w:rsidRDefault="00777FF0">
      <w:pPr>
        <w:widowControl w:val="0"/>
        <w:spacing w:after="0"/>
        <w:ind w:firstLine="0"/>
        <w:rPr>
          <w:rFonts w:ascii="Tinos" w:hAnsi="Tinos" w:cs="Tinos"/>
          <w:b/>
          <w:sz w:val="24"/>
          <w:szCs w:val="24"/>
          <w:lang w:eastAsia="ar-SA"/>
        </w:rPr>
      </w:pPr>
    </w:p>
    <w:p w:rsidR="00777FF0" w:rsidRDefault="00777FF0">
      <w:pPr>
        <w:widowControl w:val="0"/>
        <w:spacing w:after="0"/>
        <w:ind w:firstLine="0"/>
        <w:rPr>
          <w:rFonts w:ascii="Tinos" w:hAnsi="Tinos" w:cs="Tinos"/>
          <w:b/>
          <w:sz w:val="24"/>
          <w:szCs w:val="24"/>
          <w:lang w:eastAsia="ar-SA"/>
        </w:rPr>
      </w:pPr>
    </w:p>
    <w:p w:rsidR="00777FF0" w:rsidRDefault="00777FF0">
      <w:pPr>
        <w:widowControl w:val="0"/>
        <w:spacing w:after="0"/>
        <w:ind w:firstLine="0"/>
        <w:rPr>
          <w:rFonts w:ascii="Tinos" w:hAnsi="Tinos" w:cs="Tinos"/>
          <w:b/>
          <w:sz w:val="24"/>
          <w:szCs w:val="24"/>
          <w:lang w:eastAsia="ar-SA"/>
        </w:rPr>
      </w:pPr>
    </w:p>
    <w:p w:rsidR="00777FF0" w:rsidRDefault="00777FF0">
      <w:pPr>
        <w:widowControl w:val="0"/>
        <w:spacing w:after="0"/>
        <w:ind w:firstLine="0"/>
        <w:rPr>
          <w:rFonts w:ascii="Tinos" w:hAnsi="Tinos" w:cs="Tinos"/>
          <w:b/>
          <w:sz w:val="24"/>
          <w:szCs w:val="24"/>
          <w:lang w:eastAsia="ar-SA"/>
        </w:rPr>
      </w:pPr>
    </w:p>
    <w:p w:rsidR="00777FF0" w:rsidRDefault="00777FF0">
      <w:pPr>
        <w:widowControl w:val="0"/>
        <w:spacing w:after="0"/>
        <w:ind w:firstLine="0"/>
        <w:rPr>
          <w:rFonts w:ascii="Tinos" w:hAnsi="Tinos" w:cs="Tinos"/>
          <w:b/>
          <w:sz w:val="24"/>
          <w:szCs w:val="24"/>
          <w:lang w:eastAsia="ar-SA"/>
        </w:rPr>
      </w:pPr>
    </w:p>
    <w:p w:rsidR="00777FF0" w:rsidRDefault="00777FF0">
      <w:pPr>
        <w:widowControl w:val="0"/>
        <w:spacing w:after="0"/>
        <w:ind w:firstLine="0"/>
        <w:rPr>
          <w:rFonts w:ascii="Tinos" w:hAnsi="Tinos" w:cs="Tinos"/>
          <w:b/>
          <w:sz w:val="24"/>
          <w:szCs w:val="24"/>
          <w:lang w:eastAsia="ar-SA"/>
        </w:rPr>
      </w:pPr>
    </w:p>
    <w:p w:rsidR="00777FF0" w:rsidRDefault="00777FF0">
      <w:pPr>
        <w:widowControl w:val="0"/>
        <w:spacing w:after="0"/>
        <w:ind w:firstLine="0"/>
        <w:jc w:val="right"/>
        <w:rPr>
          <w:rFonts w:ascii="Tinos" w:hAnsi="Tinos" w:cs="Tinos"/>
          <w:b/>
          <w:sz w:val="24"/>
          <w:szCs w:val="24"/>
          <w:lang w:eastAsia="ar-SA"/>
        </w:rPr>
      </w:pPr>
    </w:p>
    <w:p w:rsidR="00777FF0" w:rsidRDefault="00777FF0">
      <w:pPr>
        <w:widowControl w:val="0"/>
        <w:spacing w:after="0"/>
        <w:ind w:firstLine="0"/>
        <w:jc w:val="right"/>
        <w:rPr>
          <w:rFonts w:ascii="Tinos" w:hAnsi="Tinos"/>
          <w:sz w:val="24"/>
          <w:szCs w:val="24"/>
        </w:rPr>
      </w:pPr>
    </w:p>
    <w:p w:rsidR="00777FF0" w:rsidRDefault="00777FF0">
      <w:pPr>
        <w:widowControl w:val="0"/>
        <w:spacing w:after="0"/>
        <w:ind w:firstLine="0"/>
        <w:jc w:val="right"/>
        <w:rPr>
          <w:rFonts w:ascii="Tinos" w:hAnsi="Tinos"/>
          <w:sz w:val="24"/>
          <w:szCs w:val="24"/>
        </w:rPr>
      </w:pPr>
    </w:p>
    <w:p w:rsidR="00777FF0" w:rsidRDefault="00777FF0">
      <w:pPr>
        <w:widowControl w:val="0"/>
        <w:spacing w:after="0"/>
        <w:ind w:firstLine="0"/>
        <w:jc w:val="right"/>
        <w:rPr>
          <w:rFonts w:ascii="Tinos" w:hAnsi="Tinos"/>
          <w:sz w:val="24"/>
          <w:szCs w:val="24"/>
        </w:rPr>
      </w:pPr>
    </w:p>
    <w:p w:rsidR="00777FF0" w:rsidRDefault="00777FF0">
      <w:pPr>
        <w:widowControl w:val="0"/>
        <w:spacing w:after="0"/>
        <w:ind w:firstLine="0"/>
        <w:jc w:val="right"/>
        <w:rPr>
          <w:rFonts w:ascii="Tinos" w:hAnsi="Tinos"/>
          <w:sz w:val="24"/>
          <w:szCs w:val="24"/>
        </w:rPr>
      </w:pPr>
    </w:p>
    <w:p w:rsidR="00777FF0" w:rsidRDefault="00777FF0">
      <w:pPr>
        <w:widowControl w:val="0"/>
        <w:spacing w:after="0"/>
        <w:ind w:firstLine="0"/>
        <w:jc w:val="right"/>
        <w:rPr>
          <w:rFonts w:ascii="Tinos" w:hAnsi="Tinos"/>
          <w:sz w:val="24"/>
          <w:szCs w:val="24"/>
        </w:rPr>
      </w:pPr>
    </w:p>
    <w:p w:rsidR="00777FF0" w:rsidRDefault="00777FF0">
      <w:pPr>
        <w:widowControl w:val="0"/>
        <w:spacing w:after="0"/>
        <w:ind w:firstLine="0"/>
        <w:jc w:val="right"/>
        <w:rPr>
          <w:rFonts w:ascii="Tinos" w:hAnsi="Tinos"/>
          <w:sz w:val="24"/>
          <w:szCs w:val="24"/>
        </w:rPr>
      </w:pPr>
    </w:p>
    <w:p w:rsidR="00040E2F" w:rsidRDefault="00040E2F">
      <w:pPr>
        <w:widowControl w:val="0"/>
        <w:spacing w:after="0"/>
        <w:ind w:firstLine="0"/>
        <w:jc w:val="right"/>
        <w:rPr>
          <w:rFonts w:ascii="Tinos" w:hAnsi="Tinos"/>
          <w:sz w:val="24"/>
          <w:szCs w:val="24"/>
        </w:rPr>
      </w:pPr>
    </w:p>
    <w:p w:rsidR="00777FF0" w:rsidRDefault="00777FF0">
      <w:pPr>
        <w:widowControl w:val="0"/>
        <w:spacing w:after="0"/>
        <w:ind w:firstLine="0"/>
        <w:jc w:val="right"/>
        <w:rPr>
          <w:rFonts w:ascii="Tinos" w:hAnsi="Tinos"/>
          <w:sz w:val="24"/>
          <w:szCs w:val="24"/>
        </w:rPr>
      </w:pPr>
    </w:p>
    <w:p w:rsidR="00777FF0" w:rsidRDefault="00777FF0">
      <w:pPr>
        <w:widowControl w:val="0"/>
        <w:spacing w:after="0"/>
        <w:ind w:firstLine="0"/>
        <w:jc w:val="right"/>
        <w:rPr>
          <w:rFonts w:ascii="Tinos" w:hAnsi="Tinos" w:cs="Tinos"/>
          <w:sz w:val="24"/>
          <w:szCs w:val="24"/>
        </w:rPr>
      </w:pPr>
      <w:r>
        <w:rPr>
          <w:rFonts w:ascii="Tinos" w:eastAsia="Tinos" w:hAnsi="Tinos" w:cs="Tinos"/>
          <w:b/>
          <w:sz w:val="24"/>
          <w:szCs w:val="24"/>
          <w:lang w:eastAsia="ar-SA"/>
        </w:rPr>
        <w:t xml:space="preserve">                                                                                                                                                                                                                    </w:t>
      </w:r>
      <w:r>
        <w:rPr>
          <w:rFonts w:ascii="Tinos" w:hAnsi="Tinos" w:cs="Tinos"/>
          <w:sz w:val="24"/>
          <w:szCs w:val="24"/>
          <w:lang w:eastAsia="ar-SA"/>
        </w:rPr>
        <w:lastRenderedPageBreak/>
        <w:t>Приложение № 1</w:t>
      </w:r>
    </w:p>
    <w:p w:rsidR="00777FF0" w:rsidRDefault="00777FF0">
      <w:pPr>
        <w:pStyle w:val="16"/>
        <w:widowControl w:val="0"/>
        <w:jc w:val="right"/>
        <w:rPr>
          <w:rFonts w:ascii="Tinos" w:hAnsi="Tinos" w:cs="Tinos"/>
          <w:b w:val="0"/>
          <w:sz w:val="24"/>
          <w:szCs w:val="24"/>
        </w:rPr>
      </w:pPr>
      <w:r>
        <w:rPr>
          <w:rFonts w:ascii="Tinos" w:hAnsi="Tinos" w:cs="Tinos"/>
          <w:b w:val="0"/>
          <w:sz w:val="24"/>
          <w:szCs w:val="24"/>
        </w:rPr>
        <w:t>к государственному контракту</w:t>
      </w:r>
    </w:p>
    <w:p w:rsidR="00777FF0" w:rsidRDefault="00777FF0">
      <w:pPr>
        <w:pStyle w:val="16"/>
        <w:widowControl w:val="0"/>
        <w:jc w:val="right"/>
        <w:rPr>
          <w:rFonts w:ascii="Tinos" w:eastAsia="Tinos" w:hAnsi="Tinos" w:cs="Tinos"/>
          <w:sz w:val="24"/>
          <w:szCs w:val="24"/>
        </w:rPr>
      </w:pPr>
      <w:r>
        <w:rPr>
          <w:rFonts w:ascii="Tinos" w:hAnsi="Tinos" w:cs="Tinos"/>
          <w:b w:val="0"/>
          <w:sz w:val="24"/>
          <w:szCs w:val="24"/>
        </w:rPr>
        <w:t>№</w:t>
      </w:r>
      <w:r>
        <w:rPr>
          <w:rFonts w:ascii="Tinos" w:eastAsia="Tinos" w:hAnsi="Tinos" w:cs="Tinos"/>
          <w:b w:val="0"/>
          <w:sz w:val="24"/>
          <w:szCs w:val="24"/>
        </w:rPr>
        <w:t xml:space="preserve"> </w:t>
      </w:r>
      <w:r>
        <w:rPr>
          <w:rFonts w:ascii="Tinos" w:hAnsi="Tinos" w:cs="Tinos"/>
          <w:b w:val="0"/>
          <w:sz w:val="24"/>
          <w:szCs w:val="24"/>
        </w:rPr>
        <w:t>________________________</w:t>
      </w:r>
    </w:p>
    <w:p w:rsidR="00777FF0" w:rsidRDefault="00777FF0">
      <w:pPr>
        <w:pStyle w:val="af2"/>
        <w:widowControl w:val="0"/>
        <w:spacing w:after="0"/>
        <w:jc w:val="right"/>
        <w:rPr>
          <w:rFonts w:ascii="Tinos" w:hAnsi="Tinos" w:cs="Tinos"/>
          <w:sz w:val="24"/>
          <w:szCs w:val="24"/>
          <w:lang w:eastAsia="ar-SA"/>
        </w:rPr>
      </w:pPr>
      <w:r>
        <w:rPr>
          <w:rFonts w:ascii="Tinos" w:eastAsia="Tinos" w:hAnsi="Tinos" w:cs="Tinos"/>
          <w:sz w:val="24"/>
          <w:szCs w:val="24"/>
        </w:rPr>
        <w:t xml:space="preserve">           </w:t>
      </w:r>
      <w:r>
        <w:rPr>
          <w:rFonts w:ascii="Tinos" w:hAnsi="Tinos" w:cs="Tinos"/>
          <w:sz w:val="24"/>
          <w:szCs w:val="24"/>
        </w:rPr>
        <w:t>от «__» ____________2026 года</w:t>
      </w:r>
    </w:p>
    <w:p w:rsidR="00777FF0" w:rsidRDefault="00777FF0">
      <w:pPr>
        <w:widowControl w:val="0"/>
        <w:shd w:val="clear" w:color="auto" w:fill="FFFFFF"/>
        <w:autoSpaceDE w:val="0"/>
        <w:spacing w:after="0"/>
        <w:ind w:firstLine="0"/>
        <w:jc w:val="center"/>
        <w:textAlignment w:val="baseline"/>
        <w:rPr>
          <w:rFonts w:ascii="Tinos" w:hAnsi="Tinos" w:cs="Tinos"/>
          <w:sz w:val="24"/>
          <w:szCs w:val="24"/>
          <w:lang w:eastAsia="ar-SA"/>
        </w:rPr>
      </w:pPr>
    </w:p>
    <w:p w:rsidR="00777FF0" w:rsidRDefault="00777FF0">
      <w:pPr>
        <w:widowControl w:val="0"/>
        <w:tabs>
          <w:tab w:val="left" w:pos="0"/>
        </w:tabs>
        <w:autoSpaceDE w:val="0"/>
        <w:spacing w:after="0"/>
        <w:ind w:firstLine="0"/>
        <w:rPr>
          <w:rFonts w:ascii="Tinos" w:hAnsi="Tinos"/>
          <w:b/>
          <w:color w:val="000000"/>
          <w:sz w:val="24"/>
          <w:szCs w:val="24"/>
          <w:lang w:eastAsia="ru-RU"/>
        </w:rPr>
      </w:pPr>
      <w:r>
        <w:rPr>
          <w:rFonts w:ascii="Tinos" w:eastAsia="Tinos" w:hAnsi="Tinos" w:cs="Tinos"/>
          <w:sz w:val="24"/>
          <w:szCs w:val="24"/>
          <w:lang w:eastAsia="ar-SA"/>
        </w:rPr>
        <w:t xml:space="preserve">                                                      </w:t>
      </w:r>
    </w:p>
    <w:p w:rsidR="00777FF0" w:rsidRDefault="00777FF0">
      <w:pPr>
        <w:widowControl w:val="0"/>
        <w:tabs>
          <w:tab w:val="left" w:pos="0"/>
        </w:tabs>
        <w:jc w:val="center"/>
        <w:rPr>
          <w:rFonts w:ascii="Tinos" w:hAnsi="Tinos"/>
          <w:color w:val="000000"/>
          <w:sz w:val="24"/>
          <w:szCs w:val="24"/>
          <w:lang w:eastAsia="ru-RU"/>
        </w:rPr>
      </w:pPr>
      <w:r>
        <w:rPr>
          <w:rFonts w:ascii="Tinos" w:hAnsi="Tinos"/>
          <w:b/>
          <w:color w:val="000000"/>
          <w:sz w:val="24"/>
          <w:szCs w:val="24"/>
          <w:lang w:eastAsia="ru-RU"/>
        </w:rPr>
        <w:t>Описание объекта закупки</w:t>
      </w:r>
    </w:p>
    <w:p w:rsidR="00777FF0" w:rsidRDefault="00777FF0">
      <w:pPr>
        <w:shd w:val="clear" w:color="auto" w:fill="FFFFFF"/>
        <w:jc w:val="center"/>
        <w:textAlignment w:val="baseline"/>
        <w:rPr>
          <w:rFonts w:ascii="Tinos" w:hAnsi="Tinos"/>
          <w:b/>
          <w:sz w:val="24"/>
          <w:szCs w:val="24"/>
        </w:rPr>
      </w:pPr>
      <w:r>
        <w:rPr>
          <w:rFonts w:ascii="Tinos" w:hAnsi="Tinos"/>
          <w:color w:val="000000"/>
          <w:sz w:val="24"/>
          <w:szCs w:val="24"/>
          <w:lang w:eastAsia="ru-RU"/>
        </w:rPr>
        <w:t>Услуги по утилизации материально-технических средств (ИКТ-оборудования)</w:t>
      </w:r>
    </w:p>
    <w:p w:rsidR="00777FF0" w:rsidRDefault="00777FF0">
      <w:pPr>
        <w:jc w:val="both"/>
        <w:rPr>
          <w:rFonts w:ascii="Tinos" w:hAnsi="Tinos"/>
          <w:b/>
          <w:sz w:val="24"/>
          <w:szCs w:val="24"/>
        </w:rPr>
      </w:pPr>
      <w:r>
        <w:rPr>
          <w:rFonts w:ascii="Tinos" w:hAnsi="Tinos"/>
          <w:b/>
          <w:sz w:val="24"/>
          <w:szCs w:val="24"/>
        </w:rPr>
        <w:t>1. Общие сведения:</w:t>
      </w:r>
    </w:p>
    <w:p w:rsidR="00777FF0" w:rsidRDefault="00777FF0">
      <w:pPr>
        <w:jc w:val="both"/>
        <w:rPr>
          <w:rFonts w:ascii="Tinos" w:hAnsi="Tinos"/>
          <w:b/>
          <w:bCs/>
          <w:color w:val="000000"/>
          <w:sz w:val="24"/>
          <w:szCs w:val="24"/>
          <w:lang w:eastAsia="ru-RU"/>
        </w:rPr>
      </w:pPr>
      <w:r>
        <w:rPr>
          <w:rFonts w:ascii="Tinos" w:hAnsi="Tinos"/>
          <w:b/>
          <w:sz w:val="24"/>
          <w:szCs w:val="24"/>
        </w:rPr>
        <w:t>Наименование Заказчика:</w:t>
      </w:r>
      <w:r>
        <w:rPr>
          <w:rFonts w:ascii="Tinos" w:hAnsi="Tinos"/>
          <w:sz w:val="24"/>
          <w:szCs w:val="24"/>
        </w:rPr>
        <w:t xml:space="preserve"> Федеральное казенное учреждение «Главное бюро медико-социальной экспертизы по Калужской области» Министерства труда и социальной защиты Российской Федерации (далее – ФКУ «ГБ МСЭ по Калужской области Минтруда России)</w:t>
      </w:r>
    </w:p>
    <w:p w:rsidR="00777FF0" w:rsidRDefault="00777FF0">
      <w:pPr>
        <w:shd w:val="clear" w:color="auto" w:fill="FFFFFF"/>
        <w:jc w:val="both"/>
        <w:textAlignment w:val="baseline"/>
        <w:rPr>
          <w:rFonts w:ascii="Tinos" w:hAnsi="Tinos"/>
          <w:b/>
          <w:sz w:val="24"/>
          <w:szCs w:val="24"/>
        </w:rPr>
      </w:pPr>
      <w:r>
        <w:rPr>
          <w:rFonts w:ascii="Tinos" w:hAnsi="Tinos"/>
          <w:b/>
          <w:bCs/>
          <w:color w:val="000000"/>
          <w:sz w:val="24"/>
          <w:szCs w:val="24"/>
          <w:lang w:eastAsia="ru-RU"/>
        </w:rPr>
        <w:t>Срок оказания услуг: </w:t>
      </w:r>
      <w:r>
        <w:rPr>
          <w:rFonts w:ascii="Tinos" w:hAnsi="Tinos"/>
          <w:color w:val="000000"/>
          <w:sz w:val="24"/>
          <w:szCs w:val="24"/>
          <w:lang w:eastAsia="ru-RU"/>
        </w:rPr>
        <w:t>в течение 30 (тридцати) рабочих дней с момента заключения государственного контракта.</w:t>
      </w:r>
      <w:bookmarkStart w:id="3" w:name="sub_4011"/>
    </w:p>
    <w:p w:rsidR="00777FF0" w:rsidRDefault="00777FF0">
      <w:pPr>
        <w:jc w:val="both"/>
        <w:rPr>
          <w:rFonts w:ascii="Tinos" w:hAnsi="Tinos"/>
          <w:b/>
          <w:sz w:val="24"/>
          <w:szCs w:val="24"/>
        </w:rPr>
      </w:pPr>
      <w:r>
        <w:rPr>
          <w:rFonts w:ascii="Tinos" w:hAnsi="Tinos"/>
          <w:b/>
          <w:sz w:val="24"/>
          <w:szCs w:val="24"/>
        </w:rPr>
        <w:t xml:space="preserve">Источник финансирования: </w:t>
      </w:r>
      <w:r>
        <w:rPr>
          <w:rFonts w:ascii="Tinos" w:hAnsi="Tinos"/>
          <w:sz w:val="24"/>
          <w:szCs w:val="24"/>
        </w:rPr>
        <w:t>федеральный бюджет.</w:t>
      </w:r>
      <w:bookmarkEnd w:id="3"/>
    </w:p>
    <w:p w:rsidR="00777FF0" w:rsidRDefault="00777FF0">
      <w:pPr>
        <w:tabs>
          <w:tab w:val="left" w:pos="0"/>
        </w:tabs>
        <w:rPr>
          <w:rFonts w:ascii="Tinos" w:hAnsi="Tinos"/>
          <w:b/>
          <w:sz w:val="24"/>
          <w:szCs w:val="24"/>
        </w:rPr>
      </w:pPr>
      <w:r>
        <w:rPr>
          <w:rFonts w:ascii="Tinos" w:hAnsi="Tinos"/>
          <w:b/>
          <w:sz w:val="24"/>
          <w:szCs w:val="24"/>
        </w:rPr>
        <w:t>Объект закупки</w:t>
      </w:r>
    </w:p>
    <w:tbl>
      <w:tblPr>
        <w:tblW w:w="0" w:type="auto"/>
        <w:tblInd w:w="-10" w:type="dxa"/>
        <w:tblLayout w:type="fixed"/>
        <w:tblLook w:val="0000" w:firstRow="0" w:lastRow="0" w:firstColumn="0" w:lastColumn="0" w:noHBand="0" w:noVBand="0"/>
      </w:tblPr>
      <w:tblGrid>
        <w:gridCol w:w="728"/>
        <w:gridCol w:w="4495"/>
        <w:gridCol w:w="1488"/>
        <w:gridCol w:w="1384"/>
        <w:gridCol w:w="1675"/>
      </w:tblGrid>
      <w:tr w:rsidR="00777FF0">
        <w:tc>
          <w:tcPr>
            <w:tcW w:w="728"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tabs>
                <w:tab w:val="left" w:pos="0"/>
              </w:tabs>
              <w:ind w:firstLine="0"/>
            </w:pPr>
            <w:r>
              <w:rPr>
                <w:rFonts w:ascii="Tinos" w:hAnsi="Tinos"/>
                <w:b/>
                <w:sz w:val="24"/>
                <w:szCs w:val="24"/>
              </w:rPr>
              <w:t>п/п №</w:t>
            </w:r>
          </w:p>
        </w:tc>
        <w:tc>
          <w:tcPr>
            <w:tcW w:w="4495"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tabs>
                <w:tab w:val="left" w:pos="0"/>
              </w:tabs>
              <w:jc w:val="center"/>
            </w:pPr>
            <w:r>
              <w:rPr>
                <w:rFonts w:ascii="Tinos" w:hAnsi="Tinos"/>
                <w:sz w:val="24"/>
                <w:szCs w:val="24"/>
              </w:rPr>
              <w:t>Наименование</w:t>
            </w:r>
          </w:p>
        </w:tc>
        <w:tc>
          <w:tcPr>
            <w:tcW w:w="1488"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tabs>
                <w:tab w:val="left" w:pos="0"/>
              </w:tabs>
              <w:ind w:firstLine="0"/>
              <w:jc w:val="center"/>
            </w:pPr>
            <w:proofErr w:type="spellStart"/>
            <w:proofErr w:type="gramStart"/>
            <w:r>
              <w:rPr>
                <w:rFonts w:ascii="Tinos" w:hAnsi="Tinos"/>
                <w:sz w:val="24"/>
                <w:szCs w:val="24"/>
              </w:rPr>
              <w:t>Ед</w:t>
            </w:r>
            <w:proofErr w:type="spellEnd"/>
            <w:r>
              <w:rPr>
                <w:rFonts w:ascii="Tinos" w:hAnsi="Tinos"/>
                <w:sz w:val="24"/>
                <w:szCs w:val="24"/>
              </w:rPr>
              <w:t xml:space="preserve"> .</w:t>
            </w:r>
            <w:proofErr w:type="gramEnd"/>
            <w:r>
              <w:rPr>
                <w:rFonts w:ascii="Tinos" w:hAnsi="Tinos"/>
                <w:sz w:val="24"/>
                <w:szCs w:val="24"/>
              </w:rPr>
              <w:t xml:space="preserve"> измерение</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tabs>
                <w:tab w:val="left" w:pos="0"/>
              </w:tabs>
              <w:ind w:firstLine="0"/>
              <w:jc w:val="center"/>
            </w:pPr>
            <w:r>
              <w:rPr>
                <w:rFonts w:ascii="Tinos" w:hAnsi="Tinos"/>
                <w:sz w:val="24"/>
                <w:szCs w:val="24"/>
              </w:rPr>
              <w:t>Кол - во</w:t>
            </w:r>
          </w:p>
        </w:tc>
        <w:tc>
          <w:tcPr>
            <w:tcW w:w="1675"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tabs>
                <w:tab w:val="left" w:pos="0"/>
              </w:tabs>
              <w:ind w:firstLine="0"/>
              <w:jc w:val="center"/>
            </w:pPr>
            <w:r>
              <w:rPr>
                <w:rFonts w:ascii="Tinos" w:hAnsi="Tinos"/>
                <w:sz w:val="24"/>
                <w:szCs w:val="24"/>
              </w:rPr>
              <w:t>ОКПД2</w:t>
            </w:r>
          </w:p>
        </w:tc>
      </w:tr>
      <w:tr w:rsidR="00777FF0">
        <w:tc>
          <w:tcPr>
            <w:tcW w:w="728"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tabs>
                <w:tab w:val="left" w:pos="0"/>
              </w:tabs>
              <w:ind w:firstLine="0"/>
            </w:pPr>
            <w:r>
              <w:rPr>
                <w:rFonts w:ascii="Tinos" w:hAnsi="Tinos"/>
                <w:b/>
                <w:sz w:val="24"/>
                <w:szCs w:val="24"/>
              </w:rPr>
              <w:t>1</w:t>
            </w:r>
          </w:p>
        </w:tc>
        <w:tc>
          <w:tcPr>
            <w:tcW w:w="4495"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tabs>
                <w:tab w:val="left" w:pos="0"/>
              </w:tabs>
              <w:ind w:firstLine="0"/>
              <w:jc w:val="center"/>
            </w:pPr>
            <w:r>
              <w:rPr>
                <w:rFonts w:ascii="Tinos" w:hAnsi="Tinos"/>
                <w:sz w:val="24"/>
                <w:szCs w:val="24"/>
              </w:rPr>
              <w:t>Услуги по утилизации материально-технических средств (ИКТ-оборудования)</w:t>
            </w:r>
          </w:p>
        </w:tc>
        <w:tc>
          <w:tcPr>
            <w:tcW w:w="1488"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tabs>
                <w:tab w:val="left" w:pos="0"/>
              </w:tabs>
              <w:ind w:firstLine="0"/>
              <w:jc w:val="center"/>
            </w:pPr>
            <w:proofErr w:type="spellStart"/>
            <w:r>
              <w:rPr>
                <w:rFonts w:ascii="Tinos" w:hAnsi="Tinos"/>
                <w:sz w:val="24"/>
                <w:szCs w:val="24"/>
              </w:rPr>
              <w:t>усл</w:t>
            </w:r>
            <w:proofErr w:type="spellEnd"/>
            <w:r>
              <w:rPr>
                <w:rFonts w:ascii="Tinos" w:hAnsi="Tinos"/>
                <w:sz w:val="24"/>
                <w:szCs w:val="24"/>
              </w:rPr>
              <w:t>. ед.</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tabs>
                <w:tab w:val="left" w:pos="0"/>
              </w:tabs>
              <w:ind w:firstLine="0"/>
              <w:jc w:val="center"/>
            </w:pPr>
            <w:r>
              <w:rPr>
                <w:rFonts w:ascii="Tinos" w:hAnsi="Tinos"/>
                <w:sz w:val="24"/>
                <w:szCs w:val="24"/>
              </w:rPr>
              <w:t>1</w:t>
            </w:r>
          </w:p>
        </w:tc>
        <w:tc>
          <w:tcPr>
            <w:tcW w:w="1675"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tabs>
                <w:tab w:val="left" w:pos="0"/>
              </w:tabs>
              <w:ind w:firstLine="0"/>
              <w:jc w:val="center"/>
            </w:pPr>
            <w:r>
              <w:rPr>
                <w:rFonts w:ascii="Tinos" w:hAnsi="Tinos"/>
                <w:sz w:val="24"/>
                <w:szCs w:val="24"/>
              </w:rPr>
              <w:t>38.31.12.000</w:t>
            </w:r>
          </w:p>
        </w:tc>
      </w:tr>
    </w:tbl>
    <w:p w:rsidR="00BE2BAE" w:rsidRDefault="00BE2BAE">
      <w:pPr>
        <w:tabs>
          <w:tab w:val="left" w:pos="0"/>
        </w:tabs>
        <w:rPr>
          <w:rFonts w:ascii="Tinos" w:hAnsi="Tinos"/>
          <w:b/>
          <w:sz w:val="24"/>
          <w:szCs w:val="24"/>
        </w:rPr>
      </w:pPr>
    </w:p>
    <w:tbl>
      <w:tblPr>
        <w:tblW w:w="0" w:type="auto"/>
        <w:tblInd w:w="34" w:type="dxa"/>
        <w:tblLayout w:type="fixed"/>
        <w:tblLook w:val="0000" w:firstRow="0" w:lastRow="0" w:firstColumn="0" w:lastColumn="0" w:noHBand="0" w:noVBand="0"/>
      </w:tblPr>
      <w:tblGrid>
        <w:gridCol w:w="1102"/>
        <w:gridCol w:w="4586"/>
        <w:gridCol w:w="1850"/>
        <w:gridCol w:w="2324"/>
      </w:tblGrid>
      <w:tr w:rsidR="00BE2BAE" w:rsidTr="00812FFA">
        <w:trPr>
          <w:trHeight w:val="315"/>
        </w:trPr>
        <w:tc>
          <w:tcPr>
            <w:tcW w:w="9862" w:type="dxa"/>
            <w:gridSpan w:val="4"/>
            <w:shd w:val="clear" w:color="auto" w:fill="auto"/>
          </w:tcPr>
          <w:p w:rsidR="00BE2BAE" w:rsidRDefault="00BE2BAE" w:rsidP="00812FFA">
            <w:pPr>
              <w:tabs>
                <w:tab w:val="left" w:pos="0"/>
              </w:tabs>
              <w:spacing w:after="0"/>
            </w:pPr>
            <w:r>
              <w:rPr>
                <w:rFonts w:ascii="Tinos" w:hAnsi="Tinos"/>
                <w:sz w:val="26"/>
                <w:szCs w:val="26"/>
              </w:rPr>
              <w:t>2.</w:t>
            </w:r>
            <w:r>
              <w:rPr>
                <w:rFonts w:ascii="Tinos" w:hAnsi="Tinos"/>
                <w:sz w:val="26"/>
                <w:szCs w:val="26"/>
                <w:lang w:val="en-US"/>
              </w:rPr>
              <w:t xml:space="preserve"> </w:t>
            </w:r>
            <w:r>
              <w:rPr>
                <w:rFonts w:ascii="Tinos" w:hAnsi="Tinos"/>
                <w:sz w:val="26"/>
                <w:szCs w:val="26"/>
              </w:rPr>
              <w:t>Перечень оборудования подлежащего утилизации:</w:t>
            </w:r>
          </w:p>
        </w:tc>
      </w:tr>
      <w:tr w:rsidR="00BE2BAE" w:rsidTr="00812FFA">
        <w:trPr>
          <w:trHeight w:hRule="exact" w:val="300"/>
        </w:trPr>
        <w:tc>
          <w:tcPr>
            <w:tcW w:w="9862" w:type="dxa"/>
            <w:gridSpan w:val="4"/>
            <w:tcBorders>
              <w:bottom w:val="single" w:sz="4" w:space="0" w:color="000000"/>
            </w:tcBorders>
            <w:shd w:val="clear" w:color="auto" w:fill="auto"/>
          </w:tcPr>
          <w:p w:rsidR="00BE2BAE" w:rsidRDefault="00BE2BAE" w:rsidP="00812FFA">
            <w:pPr>
              <w:tabs>
                <w:tab w:val="left" w:pos="0"/>
              </w:tabs>
              <w:spacing w:after="0"/>
              <w:rPr>
                <w:rFonts w:ascii="Tinos" w:hAnsi="Tinos"/>
                <w:sz w:val="26"/>
                <w:szCs w:val="26"/>
              </w:rPr>
            </w:pPr>
          </w:p>
        </w:tc>
      </w:tr>
      <w:tr w:rsidR="00BE2BAE" w:rsidTr="00812FFA">
        <w:trPr>
          <w:trHeight w:val="630"/>
        </w:trPr>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tabs>
                <w:tab w:val="left" w:pos="0"/>
              </w:tabs>
              <w:spacing w:after="0"/>
              <w:ind w:firstLine="0"/>
              <w:jc w:val="center"/>
            </w:pPr>
            <w:r>
              <w:rPr>
                <w:rFonts w:ascii="Tinos" w:hAnsi="Tinos"/>
                <w:sz w:val="24"/>
                <w:szCs w:val="24"/>
              </w:rPr>
              <w:t>№ п/п</w:t>
            </w:r>
          </w:p>
        </w:tc>
        <w:tc>
          <w:tcPr>
            <w:tcW w:w="4586"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tabs>
                <w:tab w:val="left" w:pos="0"/>
              </w:tabs>
              <w:spacing w:after="0"/>
              <w:jc w:val="center"/>
            </w:pPr>
            <w:r>
              <w:rPr>
                <w:rFonts w:ascii="Tinos" w:hAnsi="Tinos"/>
                <w:sz w:val="24"/>
                <w:szCs w:val="24"/>
              </w:rPr>
              <w:t>Наименование</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tabs>
                <w:tab w:val="left" w:pos="0"/>
              </w:tabs>
              <w:spacing w:after="0"/>
              <w:ind w:firstLine="0"/>
              <w:jc w:val="center"/>
            </w:pPr>
            <w:r>
              <w:rPr>
                <w:rFonts w:ascii="Tinos" w:hAnsi="Tinos"/>
                <w:sz w:val="24"/>
                <w:szCs w:val="24"/>
              </w:rPr>
              <w:t>Инвентарный номер</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tabs>
                <w:tab w:val="left" w:pos="0"/>
              </w:tabs>
              <w:spacing w:after="0"/>
              <w:jc w:val="center"/>
            </w:pPr>
            <w:r>
              <w:rPr>
                <w:rFonts w:ascii="Tinos" w:hAnsi="Tinos"/>
                <w:sz w:val="24"/>
                <w:szCs w:val="24"/>
              </w:rPr>
              <w:t>Количество</w:t>
            </w:r>
          </w:p>
        </w:tc>
      </w:tr>
      <w:tr w:rsidR="00BE2BAE" w:rsidTr="00812FFA">
        <w:trPr>
          <w:trHeight w:val="315"/>
        </w:trPr>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jc w:val="both"/>
            </w:pPr>
            <w:r>
              <w:rPr>
                <w:rFonts w:ascii="Tinos" w:hAnsi="Tinos"/>
                <w:sz w:val="24"/>
                <w:szCs w:val="24"/>
                <w:shd w:val="clear" w:color="auto" w:fill="FFFFFF"/>
              </w:rPr>
              <w:t>1</w:t>
            </w:r>
          </w:p>
        </w:tc>
        <w:tc>
          <w:tcPr>
            <w:tcW w:w="4586"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widowControl w:val="0"/>
              <w:spacing w:after="0"/>
            </w:pPr>
            <w:r>
              <w:rPr>
                <w:rFonts w:ascii="Tinos" w:hAnsi="Tinos" w:cs="Times New Roman"/>
                <w:sz w:val="24"/>
                <w:szCs w:val="24"/>
                <w:shd w:val="clear" w:color="auto" w:fill="FFFFFF"/>
              </w:rPr>
              <w:t>USB-</w:t>
            </w:r>
            <w:proofErr w:type="spellStart"/>
            <w:r>
              <w:rPr>
                <w:rFonts w:ascii="Tinos" w:hAnsi="Tinos" w:cs="Times New Roman"/>
                <w:sz w:val="24"/>
                <w:szCs w:val="24"/>
                <w:shd w:val="clear" w:color="auto" w:fill="FFFFFF"/>
              </w:rPr>
              <w:t>токен</w:t>
            </w:r>
            <w:proofErr w:type="spellEnd"/>
            <w:r>
              <w:rPr>
                <w:rFonts w:ascii="Tinos" w:hAnsi="Tinos" w:cs="Times New Roman"/>
                <w:sz w:val="24"/>
                <w:szCs w:val="24"/>
                <w:shd w:val="clear" w:color="auto" w:fill="FFFFFF"/>
              </w:rPr>
              <w:t xml:space="preserve"> </w:t>
            </w:r>
            <w:proofErr w:type="spellStart"/>
            <w:r>
              <w:rPr>
                <w:rFonts w:ascii="Tinos" w:hAnsi="Tinos" w:cs="Times New Roman"/>
                <w:sz w:val="24"/>
                <w:szCs w:val="24"/>
                <w:shd w:val="clear" w:color="auto" w:fill="FFFFFF"/>
              </w:rPr>
              <w:t>Рутокен</w:t>
            </w:r>
            <w:proofErr w:type="spellEnd"/>
            <w:r>
              <w:rPr>
                <w:rFonts w:ascii="Tinos" w:hAnsi="Tinos" w:cs="Times New Roman"/>
                <w:sz w:val="24"/>
                <w:szCs w:val="24"/>
                <w:shd w:val="clear" w:color="auto" w:fill="FFFFFF"/>
              </w:rPr>
              <w:t xml:space="preserve"> ЭЦП 2.0 2100</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jc w:val="center"/>
            </w:pPr>
            <w:r>
              <w:rPr>
                <w:rFonts w:ascii="Tinos" w:hAnsi="Tinos"/>
                <w:sz w:val="24"/>
                <w:szCs w:val="24"/>
                <w:shd w:val="clear" w:color="auto" w:fill="FFFFFF"/>
              </w:rPr>
              <w:t>-</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spacing w:after="0"/>
              <w:jc w:val="right"/>
            </w:pPr>
            <w:r>
              <w:rPr>
                <w:rFonts w:ascii="Tinos" w:hAnsi="Tinos"/>
                <w:sz w:val="24"/>
                <w:szCs w:val="24"/>
              </w:rPr>
              <w:t>1</w:t>
            </w:r>
          </w:p>
        </w:tc>
      </w:tr>
      <w:tr w:rsidR="00BE2BAE" w:rsidTr="00812FFA">
        <w:trPr>
          <w:trHeight w:val="825"/>
        </w:trPr>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jc w:val="both"/>
            </w:pPr>
            <w:r>
              <w:rPr>
                <w:rFonts w:ascii="Tinos" w:hAnsi="Tinos"/>
                <w:sz w:val="24"/>
                <w:szCs w:val="24"/>
                <w:shd w:val="clear" w:color="auto" w:fill="FFFFFF"/>
              </w:rPr>
              <w:t>2</w:t>
            </w:r>
          </w:p>
        </w:tc>
        <w:tc>
          <w:tcPr>
            <w:tcW w:w="4586"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widowControl w:val="0"/>
              <w:spacing w:after="0"/>
            </w:pPr>
            <w:r>
              <w:rPr>
                <w:rFonts w:ascii="Tinos" w:hAnsi="Tinos" w:cs="Times New Roman"/>
                <w:sz w:val="24"/>
                <w:szCs w:val="24"/>
                <w:shd w:val="clear" w:color="auto" w:fill="FFFFFF"/>
              </w:rPr>
              <w:t>USB-</w:t>
            </w:r>
            <w:proofErr w:type="spellStart"/>
            <w:r>
              <w:rPr>
                <w:rFonts w:ascii="Tinos" w:hAnsi="Tinos" w:cs="Times New Roman"/>
                <w:sz w:val="24"/>
                <w:szCs w:val="24"/>
                <w:shd w:val="clear" w:color="auto" w:fill="FFFFFF"/>
              </w:rPr>
              <w:t>токен</w:t>
            </w:r>
            <w:proofErr w:type="spellEnd"/>
            <w:r>
              <w:rPr>
                <w:rFonts w:ascii="Tinos" w:hAnsi="Tinos" w:cs="Times New Roman"/>
                <w:sz w:val="24"/>
                <w:szCs w:val="24"/>
                <w:shd w:val="clear" w:color="auto" w:fill="FFFFFF"/>
              </w:rPr>
              <w:t xml:space="preserve"> </w:t>
            </w:r>
            <w:proofErr w:type="spellStart"/>
            <w:r>
              <w:rPr>
                <w:rFonts w:ascii="Tinos" w:hAnsi="Tinos" w:cs="Times New Roman"/>
                <w:sz w:val="24"/>
                <w:szCs w:val="24"/>
                <w:shd w:val="clear" w:color="auto" w:fill="FFFFFF"/>
              </w:rPr>
              <w:t>Рутокен</w:t>
            </w:r>
            <w:proofErr w:type="spellEnd"/>
            <w:r>
              <w:rPr>
                <w:rFonts w:ascii="Tinos" w:hAnsi="Tinos" w:cs="Times New Roman"/>
                <w:sz w:val="24"/>
                <w:szCs w:val="24"/>
                <w:shd w:val="clear" w:color="auto" w:fill="FFFFFF"/>
              </w:rPr>
              <w:t xml:space="preserve"> ЭЦП 2.0 2100</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jc w:val="center"/>
            </w:pPr>
            <w:r>
              <w:rPr>
                <w:rFonts w:ascii="Tinos" w:hAnsi="Tinos"/>
                <w:sz w:val="24"/>
                <w:szCs w:val="24"/>
              </w:rPr>
              <w:t>-</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spacing w:after="0"/>
              <w:jc w:val="right"/>
            </w:pPr>
            <w:r>
              <w:rPr>
                <w:rFonts w:ascii="Tinos" w:hAnsi="Tinos"/>
                <w:sz w:val="24"/>
                <w:szCs w:val="24"/>
              </w:rPr>
              <w:t>1</w:t>
            </w:r>
          </w:p>
        </w:tc>
      </w:tr>
      <w:tr w:rsidR="00BE2BAE" w:rsidTr="00812FFA">
        <w:trPr>
          <w:trHeight w:val="630"/>
        </w:trPr>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suppressAutoHyphens w:val="0"/>
              <w:spacing w:after="160"/>
            </w:pPr>
            <w:r>
              <w:rPr>
                <w:rFonts w:ascii="Tinos" w:hAnsi="Tinos"/>
                <w:sz w:val="24"/>
                <w:szCs w:val="24"/>
              </w:rPr>
              <w:t>3</w:t>
            </w:r>
          </w:p>
        </w:tc>
        <w:tc>
          <w:tcPr>
            <w:tcW w:w="4586"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widowControl w:val="0"/>
              <w:spacing w:after="0"/>
            </w:pPr>
            <w:r>
              <w:rPr>
                <w:rFonts w:ascii="Tinos" w:hAnsi="Tinos" w:cs="Times New Roman"/>
                <w:sz w:val="24"/>
                <w:szCs w:val="24"/>
                <w:shd w:val="clear" w:color="auto" w:fill="FFFFFF"/>
              </w:rPr>
              <w:t>USB-</w:t>
            </w:r>
            <w:proofErr w:type="spellStart"/>
            <w:r>
              <w:rPr>
                <w:rFonts w:ascii="Tinos" w:hAnsi="Tinos" w:cs="Times New Roman"/>
                <w:sz w:val="24"/>
                <w:szCs w:val="24"/>
                <w:shd w:val="clear" w:color="auto" w:fill="FFFFFF"/>
              </w:rPr>
              <w:t>токен</w:t>
            </w:r>
            <w:proofErr w:type="spellEnd"/>
            <w:r>
              <w:rPr>
                <w:rFonts w:ascii="Tinos" w:hAnsi="Tinos" w:cs="Times New Roman"/>
                <w:sz w:val="24"/>
                <w:szCs w:val="24"/>
                <w:shd w:val="clear" w:color="auto" w:fill="FFFFFF"/>
              </w:rPr>
              <w:t xml:space="preserve"> </w:t>
            </w:r>
            <w:proofErr w:type="spellStart"/>
            <w:r>
              <w:rPr>
                <w:rFonts w:ascii="Tinos" w:hAnsi="Tinos" w:cs="Times New Roman"/>
                <w:sz w:val="24"/>
                <w:szCs w:val="24"/>
                <w:shd w:val="clear" w:color="auto" w:fill="FFFFFF"/>
              </w:rPr>
              <w:t>Рутокен</w:t>
            </w:r>
            <w:proofErr w:type="spellEnd"/>
            <w:r>
              <w:rPr>
                <w:rFonts w:ascii="Tinos" w:hAnsi="Tinos" w:cs="Times New Roman"/>
                <w:sz w:val="24"/>
                <w:szCs w:val="24"/>
                <w:shd w:val="clear" w:color="auto" w:fill="FFFFFF"/>
              </w:rPr>
              <w:t xml:space="preserve"> ЭЦП 2.0 2100</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jc w:val="center"/>
            </w:pPr>
            <w:r>
              <w:rPr>
                <w:rFonts w:ascii="Tinos" w:hAnsi="Tinos"/>
                <w:sz w:val="24"/>
                <w:szCs w:val="24"/>
              </w:rPr>
              <w:t>-</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spacing w:after="0"/>
              <w:jc w:val="right"/>
            </w:pPr>
            <w:r>
              <w:rPr>
                <w:rFonts w:ascii="Tinos" w:hAnsi="Tinos"/>
                <w:sz w:val="24"/>
                <w:szCs w:val="24"/>
              </w:rPr>
              <w:t>1</w:t>
            </w:r>
          </w:p>
        </w:tc>
      </w:tr>
      <w:tr w:rsidR="00BE2BAE" w:rsidTr="00812FFA">
        <w:trPr>
          <w:trHeight w:val="630"/>
        </w:trPr>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suppressAutoHyphens w:val="0"/>
              <w:spacing w:after="160"/>
            </w:pPr>
            <w:r>
              <w:rPr>
                <w:rFonts w:ascii="Tinos" w:hAnsi="Tinos"/>
                <w:sz w:val="24"/>
                <w:szCs w:val="24"/>
              </w:rPr>
              <w:t>4</w:t>
            </w:r>
          </w:p>
        </w:tc>
        <w:tc>
          <w:tcPr>
            <w:tcW w:w="4586"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widowControl w:val="0"/>
              <w:spacing w:after="0"/>
            </w:pPr>
            <w:r>
              <w:rPr>
                <w:rFonts w:ascii="Tinos" w:hAnsi="Tinos" w:cs="Times New Roman"/>
                <w:sz w:val="24"/>
                <w:szCs w:val="24"/>
                <w:shd w:val="clear" w:color="auto" w:fill="FFFFFF"/>
              </w:rPr>
              <w:t>USB-</w:t>
            </w:r>
            <w:proofErr w:type="spellStart"/>
            <w:r>
              <w:rPr>
                <w:rFonts w:ascii="Tinos" w:hAnsi="Tinos" w:cs="Times New Roman"/>
                <w:sz w:val="24"/>
                <w:szCs w:val="24"/>
                <w:shd w:val="clear" w:color="auto" w:fill="FFFFFF"/>
              </w:rPr>
              <w:t>токен</w:t>
            </w:r>
            <w:proofErr w:type="spellEnd"/>
            <w:r>
              <w:rPr>
                <w:rFonts w:ascii="Tinos" w:hAnsi="Tinos" w:cs="Times New Roman"/>
                <w:sz w:val="24"/>
                <w:szCs w:val="24"/>
                <w:shd w:val="clear" w:color="auto" w:fill="FFFFFF"/>
              </w:rPr>
              <w:t xml:space="preserve"> </w:t>
            </w:r>
            <w:proofErr w:type="spellStart"/>
            <w:r>
              <w:rPr>
                <w:rFonts w:ascii="Tinos" w:hAnsi="Tinos" w:cs="Times New Roman"/>
                <w:sz w:val="24"/>
                <w:szCs w:val="24"/>
                <w:shd w:val="clear" w:color="auto" w:fill="FFFFFF"/>
              </w:rPr>
              <w:t>Рутокен</w:t>
            </w:r>
            <w:proofErr w:type="spellEnd"/>
            <w:r>
              <w:rPr>
                <w:rFonts w:ascii="Tinos" w:hAnsi="Tinos" w:cs="Times New Roman"/>
                <w:sz w:val="24"/>
                <w:szCs w:val="24"/>
                <w:shd w:val="clear" w:color="auto" w:fill="FFFFFF"/>
              </w:rPr>
              <w:t xml:space="preserve"> ЭЦП 2.0 2100</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jc w:val="center"/>
            </w:pPr>
            <w:r>
              <w:rPr>
                <w:rFonts w:ascii="Tinos" w:hAnsi="Tinos"/>
                <w:sz w:val="24"/>
                <w:szCs w:val="24"/>
              </w:rPr>
              <w:t>-</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spacing w:after="0"/>
              <w:jc w:val="right"/>
            </w:pPr>
            <w:r>
              <w:rPr>
                <w:rFonts w:ascii="Tinos" w:hAnsi="Tinos"/>
                <w:sz w:val="24"/>
                <w:szCs w:val="24"/>
              </w:rPr>
              <w:t>2</w:t>
            </w:r>
          </w:p>
        </w:tc>
      </w:tr>
      <w:tr w:rsidR="00BE2BAE" w:rsidTr="00812FFA">
        <w:trPr>
          <w:trHeight w:val="945"/>
        </w:trPr>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suppressAutoHyphens w:val="0"/>
              <w:spacing w:after="160"/>
            </w:pPr>
            <w:r>
              <w:rPr>
                <w:rFonts w:ascii="Tinos" w:hAnsi="Tinos"/>
                <w:sz w:val="24"/>
                <w:szCs w:val="24"/>
              </w:rPr>
              <w:t>5</w:t>
            </w:r>
          </w:p>
        </w:tc>
        <w:tc>
          <w:tcPr>
            <w:tcW w:w="4586"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widowControl w:val="0"/>
              <w:spacing w:after="0"/>
            </w:pPr>
            <w:r>
              <w:rPr>
                <w:rFonts w:ascii="Tinos" w:hAnsi="Tinos" w:cs="Times New Roman"/>
                <w:sz w:val="24"/>
                <w:szCs w:val="24"/>
                <w:shd w:val="clear" w:color="auto" w:fill="FFFFFF"/>
              </w:rPr>
              <w:t>USB-</w:t>
            </w:r>
            <w:proofErr w:type="spellStart"/>
            <w:r>
              <w:rPr>
                <w:rFonts w:ascii="Tinos" w:hAnsi="Tinos" w:cs="Times New Roman"/>
                <w:sz w:val="24"/>
                <w:szCs w:val="24"/>
                <w:shd w:val="clear" w:color="auto" w:fill="FFFFFF"/>
              </w:rPr>
              <w:t>токен</w:t>
            </w:r>
            <w:proofErr w:type="spellEnd"/>
            <w:r>
              <w:rPr>
                <w:rFonts w:ascii="Tinos" w:hAnsi="Tinos" w:cs="Times New Roman"/>
                <w:sz w:val="24"/>
                <w:szCs w:val="24"/>
                <w:shd w:val="clear" w:color="auto" w:fill="FFFFFF"/>
              </w:rPr>
              <w:t xml:space="preserve"> </w:t>
            </w:r>
            <w:proofErr w:type="spellStart"/>
            <w:r>
              <w:rPr>
                <w:rFonts w:ascii="Tinos" w:hAnsi="Tinos" w:cs="Times New Roman"/>
                <w:sz w:val="24"/>
                <w:szCs w:val="24"/>
                <w:shd w:val="clear" w:color="auto" w:fill="FFFFFF"/>
              </w:rPr>
              <w:t>Рутокен</w:t>
            </w:r>
            <w:proofErr w:type="spellEnd"/>
            <w:r>
              <w:rPr>
                <w:rFonts w:ascii="Tinos" w:hAnsi="Tinos" w:cs="Times New Roman"/>
                <w:sz w:val="24"/>
                <w:szCs w:val="24"/>
                <w:shd w:val="clear" w:color="auto" w:fill="FFFFFF"/>
              </w:rPr>
              <w:t xml:space="preserve"> ЭЦП 2.0 2100</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jc w:val="center"/>
            </w:pPr>
            <w:r>
              <w:rPr>
                <w:rFonts w:ascii="Tinos" w:hAnsi="Tinos"/>
                <w:sz w:val="24"/>
                <w:szCs w:val="24"/>
              </w:rPr>
              <w:t>-</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spacing w:after="0"/>
              <w:jc w:val="right"/>
            </w:pPr>
            <w:r>
              <w:rPr>
                <w:rFonts w:ascii="Tinos" w:hAnsi="Tinos"/>
                <w:sz w:val="24"/>
                <w:szCs w:val="24"/>
              </w:rPr>
              <w:t>1</w:t>
            </w:r>
          </w:p>
        </w:tc>
      </w:tr>
      <w:tr w:rsidR="00BE2BAE" w:rsidTr="00812FFA">
        <w:trPr>
          <w:trHeight w:val="945"/>
        </w:trPr>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suppressAutoHyphens w:val="0"/>
              <w:spacing w:after="160"/>
            </w:pPr>
            <w:r>
              <w:rPr>
                <w:rFonts w:ascii="Tinos" w:hAnsi="Tinos"/>
                <w:sz w:val="24"/>
                <w:szCs w:val="24"/>
              </w:rPr>
              <w:t>6</w:t>
            </w:r>
          </w:p>
        </w:tc>
        <w:tc>
          <w:tcPr>
            <w:tcW w:w="4586"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widowControl w:val="0"/>
              <w:spacing w:after="0"/>
            </w:pPr>
            <w:r>
              <w:rPr>
                <w:rFonts w:ascii="Tinos" w:hAnsi="Tinos" w:cs="Times New Roman"/>
                <w:sz w:val="24"/>
                <w:szCs w:val="24"/>
                <w:shd w:val="clear" w:color="auto" w:fill="FFFFFF"/>
              </w:rPr>
              <w:t>USB-</w:t>
            </w:r>
            <w:proofErr w:type="spellStart"/>
            <w:r>
              <w:rPr>
                <w:rFonts w:ascii="Tinos" w:hAnsi="Tinos" w:cs="Times New Roman"/>
                <w:sz w:val="24"/>
                <w:szCs w:val="24"/>
                <w:shd w:val="clear" w:color="auto" w:fill="FFFFFF"/>
              </w:rPr>
              <w:t>токен</w:t>
            </w:r>
            <w:proofErr w:type="spellEnd"/>
            <w:r>
              <w:rPr>
                <w:rFonts w:ascii="Tinos" w:hAnsi="Tinos" w:cs="Times New Roman"/>
                <w:sz w:val="24"/>
                <w:szCs w:val="24"/>
                <w:shd w:val="clear" w:color="auto" w:fill="FFFFFF"/>
              </w:rPr>
              <w:t xml:space="preserve"> </w:t>
            </w:r>
            <w:proofErr w:type="spellStart"/>
            <w:r>
              <w:rPr>
                <w:rFonts w:ascii="Tinos" w:hAnsi="Tinos" w:cs="Times New Roman"/>
                <w:sz w:val="24"/>
                <w:szCs w:val="24"/>
                <w:shd w:val="clear" w:color="auto" w:fill="FFFFFF"/>
              </w:rPr>
              <w:t>Рутокен</w:t>
            </w:r>
            <w:proofErr w:type="spellEnd"/>
            <w:r>
              <w:rPr>
                <w:rFonts w:ascii="Tinos" w:hAnsi="Tinos" w:cs="Times New Roman"/>
                <w:sz w:val="24"/>
                <w:szCs w:val="24"/>
                <w:shd w:val="clear" w:color="auto" w:fill="FFFFFF"/>
              </w:rPr>
              <w:t xml:space="preserve"> ЭЦП 2.0 2100</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jc w:val="center"/>
            </w:pPr>
            <w:r>
              <w:rPr>
                <w:rFonts w:ascii="Tinos" w:hAnsi="Tinos"/>
                <w:sz w:val="24"/>
                <w:szCs w:val="24"/>
              </w:rPr>
              <w:t>-</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spacing w:after="0"/>
              <w:jc w:val="right"/>
            </w:pPr>
            <w:r>
              <w:rPr>
                <w:rFonts w:ascii="Tinos" w:hAnsi="Tinos"/>
                <w:sz w:val="24"/>
                <w:szCs w:val="24"/>
              </w:rPr>
              <w:t>1</w:t>
            </w:r>
          </w:p>
        </w:tc>
      </w:tr>
      <w:tr w:rsidR="00BE2BAE" w:rsidTr="00812FFA">
        <w:trPr>
          <w:trHeight w:val="750"/>
        </w:trPr>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suppressAutoHyphens w:val="0"/>
              <w:spacing w:after="160"/>
            </w:pPr>
            <w:r>
              <w:rPr>
                <w:rFonts w:ascii="Tinos" w:hAnsi="Tinos"/>
                <w:sz w:val="24"/>
                <w:szCs w:val="24"/>
              </w:rPr>
              <w:t>7</w:t>
            </w:r>
          </w:p>
        </w:tc>
        <w:tc>
          <w:tcPr>
            <w:tcW w:w="4586"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widowControl w:val="0"/>
              <w:spacing w:after="0"/>
            </w:pPr>
            <w:r>
              <w:rPr>
                <w:rFonts w:ascii="Tinos" w:hAnsi="Tinos" w:cs="Times New Roman"/>
                <w:sz w:val="24"/>
                <w:szCs w:val="24"/>
                <w:shd w:val="clear" w:color="auto" w:fill="FFFFFF"/>
              </w:rPr>
              <w:t>USB-</w:t>
            </w:r>
            <w:proofErr w:type="spellStart"/>
            <w:r>
              <w:rPr>
                <w:rFonts w:ascii="Tinos" w:hAnsi="Tinos" w:cs="Times New Roman"/>
                <w:sz w:val="24"/>
                <w:szCs w:val="24"/>
                <w:shd w:val="clear" w:color="auto" w:fill="FFFFFF"/>
              </w:rPr>
              <w:t>токен</w:t>
            </w:r>
            <w:proofErr w:type="spellEnd"/>
            <w:r>
              <w:rPr>
                <w:rFonts w:ascii="Tinos" w:hAnsi="Tinos" w:cs="Times New Roman"/>
                <w:sz w:val="24"/>
                <w:szCs w:val="24"/>
                <w:shd w:val="clear" w:color="auto" w:fill="FFFFFF"/>
              </w:rPr>
              <w:t xml:space="preserve"> </w:t>
            </w:r>
            <w:proofErr w:type="spellStart"/>
            <w:r>
              <w:rPr>
                <w:rFonts w:ascii="Tinos" w:hAnsi="Tinos" w:cs="Times New Roman"/>
                <w:sz w:val="24"/>
                <w:szCs w:val="24"/>
                <w:shd w:val="clear" w:color="auto" w:fill="FFFFFF"/>
              </w:rPr>
              <w:t>Рутокен</w:t>
            </w:r>
            <w:proofErr w:type="spellEnd"/>
            <w:r>
              <w:rPr>
                <w:rFonts w:ascii="Tinos" w:hAnsi="Tinos" w:cs="Times New Roman"/>
                <w:sz w:val="24"/>
                <w:szCs w:val="24"/>
                <w:shd w:val="clear" w:color="auto" w:fill="FFFFFF"/>
              </w:rPr>
              <w:t xml:space="preserve"> ЭЦП 2.0 2100</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jc w:val="center"/>
            </w:pPr>
            <w:r>
              <w:rPr>
                <w:rFonts w:ascii="Tinos" w:hAnsi="Tinos"/>
                <w:sz w:val="24"/>
                <w:szCs w:val="24"/>
              </w:rPr>
              <w:t>-</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spacing w:after="0"/>
              <w:jc w:val="right"/>
            </w:pPr>
            <w:r>
              <w:rPr>
                <w:rFonts w:ascii="Tinos" w:hAnsi="Tinos"/>
                <w:sz w:val="24"/>
                <w:szCs w:val="24"/>
              </w:rPr>
              <w:t>1</w:t>
            </w:r>
          </w:p>
        </w:tc>
      </w:tr>
      <w:tr w:rsidR="00BE2BAE" w:rsidTr="00812FFA">
        <w:trPr>
          <w:trHeight w:val="945"/>
        </w:trPr>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suppressAutoHyphens w:val="0"/>
              <w:spacing w:after="160"/>
            </w:pPr>
            <w:r>
              <w:rPr>
                <w:rFonts w:ascii="Tinos" w:hAnsi="Tinos"/>
                <w:sz w:val="24"/>
                <w:szCs w:val="24"/>
              </w:rPr>
              <w:t>8</w:t>
            </w:r>
          </w:p>
        </w:tc>
        <w:tc>
          <w:tcPr>
            <w:tcW w:w="4586"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widowControl w:val="0"/>
              <w:spacing w:after="0"/>
            </w:pPr>
            <w:r>
              <w:rPr>
                <w:rFonts w:ascii="Tinos" w:hAnsi="Tinos" w:cs="Times New Roman"/>
                <w:sz w:val="24"/>
                <w:szCs w:val="24"/>
                <w:shd w:val="clear" w:color="auto" w:fill="FFFFFF"/>
              </w:rPr>
              <w:t>USB-</w:t>
            </w:r>
            <w:proofErr w:type="spellStart"/>
            <w:r>
              <w:rPr>
                <w:rFonts w:ascii="Tinos" w:hAnsi="Tinos" w:cs="Times New Roman"/>
                <w:sz w:val="24"/>
                <w:szCs w:val="24"/>
                <w:shd w:val="clear" w:color="auto" w:fill="FFFFFF"/>
              </w:rPr>
              <w:t>токен</w:t>
            </w:r>
            <w:proofErr w:type="spellEnd"/>
            <w:r>
              <w:rPr>
                <w:rFonts w:ascii="Tinos" w:hAnsi="Tinos" w:cs="Times New Roman"/>
                <w:sz w:val="24"/>
                <w:szCs w:val="24"/>
                <w:shd w:val="clear" w:color="auto" w:fill="FFFFFF"/>
              </w:rPr>
              <w:t xml:space="preserve"> </w:t>
            </w:r>
            <w:proofErr w:type="spellStart"/>
            <w:r>
              <w:rPr>
                <w:rFonts w:ascii="Tinos" w:hAnsi="Tinos" w:cs="Times New Roman"/>
                <w:sz w:val="24"/>
                <w:szCs w:val="24"/>
                <w:shd w:val="clear" w:color="auto" w:fill="FFFFFF"/>
              </w:rPr>
              <w:t>Рутокен</w:t>
            </w:r>
            <w:proofErr w:type="spellEnd"/>
            <w:r>
              <w:rPr>
                <w:rFonts w:ascii="Tinos" w:hAnsi="Tinos" w:cs="Times New Roman"/>
                <w:sz w:val="24"/>
                <w:szCs w:val="24"/>
                <w:shd w:val="clear" w:color="auto" w:fill="FFFFFF"/>
              </w:rPr>
              <w:t xml:space="preserve"> ЭЦП 2.0 2100</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jc w:val="center"/>
            </w:pPr>
            <w:r>
              <w:rPr>
                <w:rFonts w:ascii="Tinos" w:hAnsi="Tinos"/>
                <w:sz w:val="24"/>
                <w:szCs w:val="24"/>
              </w:rPr>
              <w:t>-</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spacing w:after="0"/>
              <w:jc w:val="right"/>
            </w:pPr>
            <w:r>
              <w:rPr>
                <w:rFonts w:ascii="Tinos" w:hAnsi="Tinos"/>
                <w:sz w:val="24"/>
                <w:szCs w:val="24"/>
              </w:rPr>
              <w:t>1</w:t>
            </w:r>
          </w:p>
        </w:tc>
      </w:tr>
      <w:tr w:rsidR="00BE2BAE" w:rsidTr="00812FFA">
        <w:trPr>
          <w:trHeight w:val="945"/>
        </w:trPr>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suppressAutoHyphens w:val="0"/>
              <w:spacing w:after="160"/>
            </w:pPr>
            <w:r>
              <w:rPr>
                <w:rFonts w:ascii="Tinos" w:hAnsi="Tinos"/>
                <w:sz w:val="24"/>
                <w:szCs w:val="24"/>
              </w:rPr>
              <w:lastRenderedPageBreak/>
              <w:t>9</w:t>
            </w:r>
          </w:p>
        </w:tc>
        <w:tc>
          <w:tcPr>
            <w:tcW w:w="4586"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widowControl w:val="0"/>
              <w:spacing w:after="0"/>
            </w:pPr>
            <w:r>
              <w:rPr>
                <w:rFonts w:ascii="Tinos" w:hAnsi="Tinos" w:cs="Times New Roman"/>
                <w:sz w:val="24"/>
                <w:szCs w:val="24"/>
                <w:shd w:val="clear" w:color="auto" w:fill="FFFFFF"/>
              </w:rPr>
              <w:t>USB-</w:t>
            </w:r>
            <w:proofErr w:type="spellStart"/>
            <w:r>
              <w:rPr>
                <w:rFonts w:ascii="Tinos" w:hAnsi="Tinos" w:cs="Times New Roman"/>
                <w:sz w:val="24"/>
                <w:szCs w:val="24"/>
                <w:shd w:val="clear" w:color="auto" w:fill="FFFFFF"/>
              </w:rPr>
              <w:t>токен</w:t>
            </w:r>
            <w:proofErr w:type="spellEnd"/>
            <w:r>
              <w:rPr>
                <w:rFonts w:ascii="Tinos" w:hAnsi="Tinos" w:cs="Times New Roman"/>
                <w:sz w:val="24"/>
                <w:szCs w:val="24"/>
                <w:shd w:val="clear" w:color="auto" w:fill="FFFFFF"/>
              </w:rPr>
              <w:t xml:space="preserve"> </w:t>
            </w:r>
            <w:proofErr w:type="spellStart"/>
            <w:r>
              <w:rPr>
                <w:rFonts w:ascii="Tinos" w:hAnsi="Tinos" w:cs="Times New Roman"/>
                <w:sz w:val="24"/>
                <w:szCs w:val="24"/>
                <w:shd w:val="clear" w:color="auto" w:fill="FFFFFF"/>
              </w:rPr>
              <w:t>Рутокен</w:t>
            </w:r>
            <w:proofErr w:type="spellEnd"/>
            <w:r>
              <w:rPr>
                <w:rFonts w:ascii="Tinos" w:hAnsi="Tinos" w:cs="Times New Roman"/>
                <w:sz w:val="24"/>
                <w:szCs w:val="24"/>
                <w:shd w:val="clear" w:color="auto" w:fill="FFFFFF"/>
              </w:rPr>
              <w:t xml:space="preserve"> ЭЦП 2.0 2100</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jc w:val="center"/>
            </w:pPr>
            <w:r>
              <w:rPr>
                <w:rFonts w:ascii="Tinos" w:hAnsi="Tinos"/>
                <w:sz w:val="24"/>
                <w:szCs w:val="24"/>
              </w:rPr>
              <w:t>-</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spacing w:after="0"/>
              <w:jc w:val="right"/>
            </w:pPr>
            <w:r>
              <w:rPr>
                <w:rFonts w:ascii="Tinos" w:hAnsi="Tinos"/>
                <w:sz w:val="24"/>
                <w:szCs w:val="24"/>
              </w:rPr>
              <w:t>1</w:t>
            </w:r>
          </w:p>
        </w:tc>
      </w:tr>
      <w:tr w:rsidR="00BE2BAE" w:rsidTr="00812FFA">
        <w:trPr>
          <w:trHeight w:val="945"/>
        </w:trPr>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suppressAutoHyphens w:val="0"/>
              <w:spacing w:after="160"/>
            </w:pPr>
            <w:r>
              <w:rPr>
                <w:rFonts w:ascii="Tinos" w:hAnsi="Tinos"/>
                <w:sz w:val="24"/>
                <w:szCs w:val="24"/>
              </w:rPr>
              <w:t>10</w:t>
            </w:r>
          </w:p>
        </w:tc>
        <w:tc>
          <w:tcPr>
            <w:tcW w:w="4586"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widowControl w:val="0"/>
              <w:spacing w:after="0"/>
            </w:pPr>
            <w:r>
              <w:rPr>
                <w:rFonts w:ascii="Tinos" w:hAnsi="Tinos" w:cs="Times New Roman"/>
                <w:sz w:val="24"/>
                <w:szCs w:val="24"/>
                <w:shd w:val="clear" w:color="auto" w:fill="FFFFFF"/>
              </w:rPr>
              <w:t>USB-</w:t>
            </w:r>
            <w:proofErr w:type="spellStart"/>
            <w:r>
              <w:rPr>
                <w:rFonts w:ascii="Tinos" w:hAnsi="Tinos" w:cs="Times New Roman"/>
                <w:sz w:val="24"/>
                <w:szCs w:val="24"/>
                <w:shd w:val="clear" w:color="auto" w:fill="FFFFFF"/>
              </w:rPr>
              <w:t>токен</w:t>
            </w:r>
            <w:proofErr w:type="spellEnd"/>
            <w:r>
              <w:rPr>
                <w:rFonts w:ascii="Tinos" w:hAnsi="Tinos" w:cs="Times New Roman"/>
                <w:sz w:val="24"/>
                <w:szCs w:val="24"/>
                <w:shd w:val="clear" w:color="auto" w:fill="FFFFFF"/>
              </w:rPr>
              <w:t xml:space="preserve"> </w:t>
            </w:r>
            <w:proofErr w:type="spellStart"/>
            <w:r>
              <w:rPr>
                <w:rFonts w:ascii="Tinos" w:hAnsi="Tinos" w:cs="Times New Roman"/>
                <w:sz w:val="24"/>
                <w:szCs w:val="24"/>
                <w:shd w:val="clear" w:color="auto" w:fill="FFFFFF"/>
              </w:rPr>
              <w:t>Рутокен</w:t>
            </w:r>
            <w:proofErr w:type="spellEnd"/>
            <w:r>
              <w:rPr>
                <w:rFonts w:ascii="Tinos" w:hAnsi="Tinos" w:cs="Times New Roman"/>
                <w:sz w:val="24"/>
                <w:szCs w:val="24"/>
                <w:shd w:val="clear" w:color="auto" w:fill="FFFFFF"/>
              </w:rPr>
              <w:t xml:space="preserve"> ЭЦП 2.0 2100</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jc w:val="center"/>
            </w:pPr>
            <w:r>
              <w:rPr>
                <w:rFonts w:ascii="Tinos" w:hAnsi="Tinos"/>
                <w:sz w:val="24"/>
                <w:szCs w:val="24"/>
              </w:rPr>
              <w:t>-</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spacing w:after="0"/>
              <w:jc w:val="right"/>
            </w:pPr>
            <w:r>
              <w:rPr>
                <w:rFonts w:ascii="Tinos" w:hAnsi="Tinos"/>
                <w:sz w:val="24"/>
                <w:szCs w:val="24"/>
              </w:rPr>
              <w:t>1</w:t>
            </w:r>
          </w:p>
        </w:tc>
      </w:tr>
      <w:tr w:rsidR="00BE2BAE" w:rsidTr="00812FFA">
        <w:trPr>
          <w:trHeight w:val="945"/>
        </w:trPr>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suppressAutoHyphens w:val="0"/>
              <w:spacing w:after="160"/>
            </w:pPr>
            <w:r>
              <w:rPr>
                <w:rFonts w:ascii="Tinos" w:hAnsi="Tinos"/>
                <w:sz w:val="24"/>
                <w:szCs w:val="24"/>
              </w:rPr>
              <w:t>11</w:t>
            </w:r>
          </w:p>
        </w:tc>
        <w:tc>
          <w:tcPr>
            <w:tcW w:w="4586"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widowControl w:val="0"/>
              <w:spacing w:after="0"/>
            </w:pPr>
            <w:r>
              <w:rPr>
                <w:rFonts w:ascii="Tinos" w:hAnsi="Tinos" w:cs="Times New Roman"/>
                <w:sz w:val="24"/>
                <w:szCs w:val="24"/>
                <w:shd w:val="clear" w:color="auto" w:fill="FFFFFF"/>
              </w:rPr>
              <w:t>USB-</w:t>
            </w:r>
            <w:proofErr w:type="spellStart"/>
            <w:r>
              <w:rPr>
                <w:rFonts w:ascii="Tinos" w:hAnsi="Tinos" w:cs="Times New Roman"/>
                <w:sz w:val="24"/>
                <w:szCs w:val="24"/>
                <w:shd w:val="clear" w:color="auto" w:fill="FFFFFF"/>
              </w:rPr>
              <w:t>токен</w:t>
            </w:r>
            <w:proofErr w:type="spellEnd"/>
            <w:r>
              <w:rPr>
                <w:rFonts w:ascii="Tinos" w:hAnsi="Tinos" w:cs="Times New Roman"/>
                <w:sz w:val="24"/>
                <w:szCs w:val="24"/>
                <w:shd w:val="clear" w:color="auto" w:fill="FFFFFF"/>
              </w:rPr>
              <w:t xml:space="preserve"> </w:t>
            </w:r>
            <w:proofErr w:type="spellStart"/>
            <w:r>
              <w:rPr>
                <w:rFonts w:ascii="Tinos" w:hAnsi="Tinos" w:cs="Times New Roman"/>
                <w:sz w:val="24"/>
                <w:szCs w:val="24"/>
                <w:shd w:val="clear" w:color="auto" w:fill="FFFFFF"/>
              </w:rPr>
              <w:t>Рутокен</w:t>
            </w:r>
            <w:proofErr w:type="spellEnd"/>
            <w:r>
              <w:rPr>
                <w:rFonts w:ascii="Tinos" w:hAnsi="Tinos" w:cs="Times New Roman"/>
                <w:sz w:val="24"/>
                <w:szCs w:val="24"/>
                <w:shd w:val="clear" w:color="auto" w:fill="FFFFFF"/>
              </w:rPr>
              <w:t xml:space="preserve"> ЭЦП 2.0 2100</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jc w:val="center"/>
            </w:pPr>
            <w:r>
              <w:rPr>
                <w:rFonts w:ascii="Tinos" w:hAnsi="Tinos"/>
                <w:sz w:val="24"/>
                <w:szCs w:val="24"/>
              </w:rPr>
              <w:t>-</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spacing w:after="0"/>
              <w:jc w:val="right"/>
            </w:pPr>
            <w:r>
              <w:rPr>
                <w:rFonts w:ascii="Tinos" w:hAnsi="Tinos"/>
                <w:sz w:val="24"/>
                <w:szCs w:val="24"/>
              </w:rPr>
              <w:t>1</w:t>
            </w:r>
          </w:p>
        </w:tc>
      </w:tr>
      <w:tr w:rsidR="00BE2BAE" w:rsidTr="00812FFA">
        <w:trPr>
          <w:trHeight w:val="945"/>
        </w:trPr>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suppressAutoHyphens w:val="0"/>
              <w:spacing w:after="160"/>
            </w:pPr>
            <w:r>
              <w:rPr>
                <w:rFonts w:ascii="Tinos" w:hAnsi="Tinos"/>
                <w:sz w:val="24"/>
                <w:szCs w:val="24"/>
              </w:rPr>
              <w:t>12</w:t>
            </w:r>
          </w:p>
        </w:tc>
        <w:tc>
          <w:tcPr>
            <w:tcW w:w="4586"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widowControl w:val="0"/>
              <w:spacing w:after="0"/>
            </w:pPr>
            <w:r>
              <w:rPr>
                <w:rFonts w:ascii="Tinos" w:hAnsi="Tinos" w:cs="Times New Roman"/>
                <w:sz w:val="24"/>
                <w:szCs w:val="24"/>
                <w:shd w:val="clear" w:color="auto" w:fill="FFFFFF"/>
              </w:rPr>
              <w:t>USB-</w:t>
            </w:r>
            <w:proofErr w:type="spellStart"/>
            <w:r>
              <w:rPr>
                <w:rFonts w:ascii="Tinos" w:hAnsi="Tinos" w:cs="Times New Roman"/>
                <w:sz w:val="24"/>
                <w:szCs w:val="24"/>
                <w:shd w:val="clear" w:color="auto" w:fill="FFFFFF"/>
              </w:rPr>
              <w:t>токен</w:t>
            </w:r>
            <w:proofErr w:type="spellEnd"/>
            <w:r>
              <w:rPr>
                <w:rFonts w:ascii="Tinos" w:hAnsi="Tinos" w:cs="Times New Roman"/>
                <w:sz w:val="24"/>
                <w:szCs w:val="24"/>
                <w:shd w:val="clear" w:color="auto" w:fill="FFFFFF"/>
              </w:rPr>
              <w:t xml:space="preserve"> </w:t>
            </w:r>
            <w:proofErr w:type="spellStart"/>
            <w:r>
              <w:rPr>
                <w:rFonts w:ascii="Tinos" w:hAnsi="Tinos" w:cs="Times New Roman"/>
                <w:sz w:val="24"/>
                <w:szCs w:val="24"/>
                <w:shd w:val="clear" w:color="auto" w:fill="FFFFFF"/>
              </w:rPr>
              <w:t>Рутокен</w:t>
            </w:r>
            <w:proofErr w:type="spellEnd"/>
            <w:r>
              <w:rPr>
                <w:rFonts w:ascii="Tinos" w:hAnsi="Tinos" w:cs="Times New Roman"/>
                <w:sz w:val="24"/>
                <w:szCs w:val="24"/>
                <w:shd w:val="clear" w:color="auto" w:fill="FFFFFF"/>
              </w:rPr>
              <w:t xml:space="preserve"> ЭЦП 2.0 2100</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jc w:val="center"/>
            </w:pPr>
            <w:r>
              <w:rPr>
                <w:rFonts w:ascii="Tinos" w:hAnsi="Tinos"/>
                <w:sz w:val="24"/>
                <w:szCs w:val="24"/>
              </w:rPr>
              <w:t>-</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spacing w:after="0"/>
              <w:jc w:val="right"/>
            </w:pPr>
            <w:r>
              <w:rPr>
                <w:rFonts w:ascii="Tinos" w:hAnsi="Tinos"/>
                <w:sz w:val="24"/>
                <w:szCs w:val="24"/>
              </w:rPr>
              <w:t>1</w:t>
            </w:r>
          </w:p>
        </w:tc>
      </w:tr>
      <w:tr w:rsidR="00BE2BAE" w:rsidTr="00812FFA">
        <w:trPr>
          <w:trHeight w:val="945"/>
        </w:trPr>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suppressAutoHyphens w:val="0"/>
              <w:spacing w:after="160"/>
            </w:pPr>
            <w:r>
              <w:rPr>
                <w:rFonts w:ascii="Tinos" w:hAnsi="Tinos"/>
                <w:sz w:val="24"/>
                <w:szCs w:val="24"/>
              </w:rPr>
              <w:t>13</w:t>
            </w:r>
          </w:p>
        </w:tc>
        <w:tc>
          <w:tcPr>
            <w:tcW w:w="4586"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widowControl w:val="0"/>
              <w:spacing w:after="0"/>
            </w:pPr>
            <w:r>
              <w:rPr>
                <w:rFonts w:ascii="Tinos" w:hAnsi="Tinos" w:cs="Times New Roman"/>
                <w:sz w:val="24"/>
                <w:szCs w:val="24"/>
                <w:shd w:val="clear" w:color="auto" w:fill="FFFFFF"/>
              </w:rPr>
              <w:t>USB-</w:t>
            </w:r>
            <w:proofErr w:type="spellStart"/>
            <w:r>
              <w:rPr>
                <w:rFonts w:ascii="Tinos" w:hAnsi="Tinos" w:cs="Times New Roman"/>
                <w:sz w:val="24"/>
                <w:szCs w:val="24"/>
                <w:shd w:val="clear" w:color="auto" w:fill="FFFFFF"/>
              </w:rPr>
              <w:t>токен</w:t>
            </w:r>
            <w:proofErr w:type="spellEnd"/>
            <w:r>
              <w:rPr>
                <w:rFonts w:ascii="Tinos" w:hAnsi="Tinos" w:cs="Times New Roman"/>
                <w:sz w:val="24"/>
                <w:szCs w:val="24"/>
                <w:shd w:val="clear" w:color="auto" w:fill="FFFFFF"/>
              </w:rPr>
              <w:t xml:space="preserve"> </w:t>
            </w:r>
            <w:proofErr w:type="spellStart"/>
            <w:r>
              <w:rPr>
                <w:rFonts w:ascii="Tinos" w:hAnsi="Tinos" w:cs="Times New Roman"/>
                <w:sz w:val="24"/>
                <w:szCs w:val="24"/>
                <w:shd w:val="clear" w:color="auto" w:fill="FFFFFF"/>
              </w:rPr>
              <w:t>Рутокен</w:t>
            </w:r>
            <w:proofErr w:type="spellEnd"/>
            <w:r>
              <w:rPr>
                <w:rFonts w:ascii="Tinos" w:hAnsi="Tinos" w:cs="Times New Roman"/>
                <w:sz w:val="24"/>
                <w:szCs w:val="24"/>
                <w:shd w:val="clear" w:color="auto" w:fill="FFFFFF"/>
              </w:rPr>
              <w:t xml:space="preserve"> ЭЦП 2.0 2100</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jc w:val="center"/>
            </w:pPr>
            <w:r>
              <w:rPr>
                <w:rFonts w:ascii="Tinos" w:hAnsi="Tinos"/>
                <w:sz w:val="24"/>
                <w:szCs w:val="24"/>
              </w:rPr>
              <w:t>-</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spacing w:after="0"/>
              <w:jc w:val="right"/>
            </w:pPr>
            <w:r>
              <w:rPr>
                <w:rFonts w:ascii="Tinos" w:hAnsi="Tinos"/>
                <w:sz w:val="24"/>
                <w:szCs w:val="24"/>
              </w:rPr>
              <w:t>1</w:t>
            </w:r>
          </w:p>
        </w:tc>
      </w:tr>
      <w:tr w:rsidR="00BE2BAE" w:rsidTr="00812FFA">
        <w:trPr>
          <w:trHeight w:val="945"/>
        </w:trPr>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suppressAutoHyphens w:val="0"/>
              <w:spacing w:after="160"/>
            </w:pPr>
            <w:r>
              <w:rPr>
                <w:rFonts w:ascii="Tinos" w:hAnsi="Tinos"/>
                <w:sz w:val="24"/>
                <w:szCs w:val="24"/>
              </w:rPr>
              <w:t>14</w:t>
            </w:r>
          </w:p>
        </w:tc>
        <w:tc>
          <w:tcPr>
            <w:tcW w:w="4586"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widowControl w:val="0"/>
              <w:spacing w:after="0"/>
            </w:pPr>
            <w:r>
              <w:rPr>
                <w:rFonts w:ascii="Tinos" w:hAnsi="Tinos" w:cs="Times New Roman"/>
                <w:sz w:val="24"/>
                <w:szCs w:val="24"/>
                <w:shd w:val="clear" w:color="auto" w:fill="FFFFFF"/>
              </w:rPr>
              <w:t>USB-</w:t>
            </w:r>
            <w:proofErr w:type="spellStart"/>
            <w:r>
              <w:rPr>
                <w:rFonts w:ascii="Tinos" w:hAnsi="Tinos" w:cs="Times New Roman"/>
                <w:sz w:val="24"/>
                <w:szCs w:val="24"/>
                <w:shd w:val="clear" w:color="auto" w:fill="FFFFFF"/>
              </w:rPr>
              <w:t>токен</w:t>
            </w:r>
            <w:proofErr w:type="spellEnd"/>
            <w:r>
              <w:rPr>
                <w:rFonts w:ascii="Tinos" w:hAnsi="Tinos" w:cs="Times New Roman"/>
                <w:sz w:val="24"/>
                <w:szCs w:val="24"/>
                <w:shd w:val="clear" w:color="auto" w:fill="FFFFFF"/>
              </w:rPr>
              <w:t xml:space="preserve"> </w:t>
            </w:r>
            <w:proofErr w:type="spellStart"/>
            <w:r>
              <w:rPr>
                <w:rFonts w:ascii="Tinos" w:hAnsi="Tinos" w:cs="Times New Roman"/>
                <w:sz w:val="24"/>
                <w:szCs w:val="24"/>
                <w:shd w:val="clear" w:color="auto" w:fill="FFFFFF"/>
              </w:rPr>
              <w:t>Рутокен</w:t>
            </w:r>
            <w:proofErr w:type="spellEnd"/>
            <w:r>
              <w:rPr>
                <w:rFonts w:ascii="Tinos" w:hAnsi="Tinos" w:cs="Times New Roman"/>
                <w:sz w:val="24"/>
                <w:szCs w:val="24"/>
                <w:shd w:val="clear" w:color="auto" w:fill="FFFFFF"/>
              </w:rPr>
              <w:t xml:space="preserve"> ЭЦП 2.0 2100</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jc w:val="center"/>
            </w:pPr>
            <w:r>
              <w:rPr>
                <w:rFonts w:ascii="Tinos" w:hAnsi="Tinos"/>
                <w:sz w:val="24"/>
                <w:szCs w:val="24"/>
              </w:rPr>
              <w:t>-</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spacing w:after="0"/>
              <w:jc w:val="right"/>
            </w:pPr>
            <w:r>
              <w:rPr>
                <w:rFonts w:ascii="Tinos" w:hAnsi="Tinos"/>
                <w:sz w:val="24"/>
                <w:szCs w:val="24"/>
              </w:rPr>
              <w:t>1</w:t>
            </w:r>
          </w:p>
        </w:tc>
      </w:tr>
      <w:tr w:rsidR="00BE2BAE" w:rsidTr="00812FFA">
        <w:trPr>
          <w:trHeight w:val="945"/>
        </w:trPr>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suppressAutoHyphens w:val="0"/>
              <w:spacing w:after="160"/>
            </w:pPr>
            <w:r>
              <w:rPr>
                <w:rFonts w:ascii="Tinos" w:hAnsi="Tinos"/>
                <w:sz w:val="24"/>
                <w:szCs w:val="24"/>
              </w:rPr>
              <w:t>15</w:t>
            </w:r>
          </w:p>
        </w:tc>
        <w:tc>
          <w:tcPr>
            <w:tcW w:w="4586"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widowControl w:val="0"/>
              <w:spacing w:after="0"/>
            </w:pPr>
            <w:r>
              <w:rPr>
                <w:rFonts w:ascii="Tinos" w:hAnsi="Tinos" w:cs="Times New Roman"/>
                <w:sz w:val="24"/>
                <w:szCs w:val="24"/>
                <w:shd w:val="clear" w:color="auto" w:fill="FFFFFF"/>
              </w:rPr>
              <w:t>USB-</w:t>
            </w:r>
            <w:proofErr w:type="spellStart"/>
            <w:r>
              <w:rPr>
                <w:rFonts w:ascii="Tinos" w:hAnsi="Tinos" w:cs="Times New Roman"/>
                <w:sz w:val="24"/>
                <w:szCs w:val="24"/>
                <w:shd w:val="clear" w:color="auto" w:fill="FFFFFF"/>
              </w:rPr>
              <w:t>токен</w:t>
            </w:r>
            <w:proofErr w:type="spellEnd"/>
            <w:r>
              <w:rPr>
                <w:rFonts w:ascii="Tinos" w:hAnsi="Tinos" w:cs="Times New Roman"/>
                <w:sz w:val="24"/>
                <w:szCs w:val="24"/>
                <w:shd w:val="clear" w:color="auto" w:fill="FFFFFF"/>
              </w:rPr>
              <w:t xml:space="preserve"> </w:t>
            </w:r>
            <w:proofErr w:type="spellStart"/>
            <w:r>
              <w:rPr>
                <w:rFonts w:ascii="Tinos" w:hAnsi="Tinos" w:cs="Times New Roman"/>
                <w:sz w:val="24"/>
                <w:szCs w:val="24"/>
                <w:shd w:val="clear" w:color="auto" w:fill="FFFFFF"/>
              </w:rPr>
              <w:t>Рутокен</w:t>
            </w:r>
            <w:proofErr w:type="spellEnd"/>
            <w:r>
              <w:rPr>
                <w:rFonts w:ascii="Tinos" w:hAnsi="Tinos" w:cs="Times New Roman"/>
                <w:sz w:val="24"/>
                <w:szCs w:val="24"/>
                <w:shd w:val="clear" w:color="auto" w:fill="FFFFFF"/>
              </w:rPr>
              <w:t xml:space="preserve"> ЭЦП 2.0 2100</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jc w:val="center"/>
            </w:pPr>
            <w:r>
              <w:rPr>
                <w:rFonts w:ascii="Tinos" w:hAnsi="Tinos"/>
                <w:sz w:val="24"/>
                <w:szCs w:val="24"/>
              </w:rPr>
              <w:t>-</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spacing w:after="0"/>
              <w:jc w:val="right"/>
            </w:pPr>
            <w:r>
              <w:rPr>
                <w:rFonts w:ascii="Tinos" w:hAnsi="Tinos"/>
                <w:sz w:val="24"/>
                <w:szCs w:val="24"/>
              </w:rPr>
              <w:t>1</w:t>
            </w:r>
          </w:p>
        </w:tc>
      </w:tr>
      <w:tr w:rsidR="00BE2BAE" w:rsidTr="00812FFA">
        <w:trPr>
          <w:trHeight w:val="945"/>
        </w:trPr>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suppressAutoHyphens w:val="0"/>
              <w:spacing w:after="160"/>
            </w:pPr>
            <w:r>
              <w:rPr>
                <w:rFonts w:ascii="Tinos" w:hAnsi="Tinos"/>
                <w:sz w:val="24"/>
                <w:szCs w:val="24"/>
              </w:rPr>
              <w:t>16</w:t>
            </w:r>
          </w:p>
        </w:tc>
        <w:tc>
          <w:tcPr>
            <w:tcW w:w="4586"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widowControl w:val="0"/>
              <w:spacing w:after="0"/>
            </w:pPr>
            <w:r>
              <w:rPr>
                <w:rFonts w:ascii="Tinos" w:hAnsi="Tinos" w:cs="Times New Roman"/>
                <w:sz w:val="24"/>
                <w:szCs w:val="24"/>
                <w:shd w:val="clear" w:color="auto" w:fill="FFFFFF"/>
              </w:rPr>
              <w:t>USB-</w:t>
            </w:r>
            <w:proofErr w:type="spellStart"/>
            <w:r>
              <w:rPr>
                <w:rFonts w:ascii="Tinos" w:hAnsi="Tinos" w:cs="Times New Roman"/>
                <w:sz w:val="24"/>
                <w:szCs w:val="24"/>
                <w:shd w:val="clear" w:color="auto" w:fill="FFFFFF"/>
              </w:rPr>
              <w:t>токен</w:t>
            </w:r>
            <w:proofErr w:type="spellEnd"/>
            <w:r>
              <w:rPr>
                <w:rFonts w:ascii="Tinos" w:hAnsi="Tinos" w:cs="Times New Roman"/>
                <w:sz w:val="24"/>
                <w:szCs w:val="24"/>
                <w:shd w:val="clear" w:color="auto" w:fill="FFFFFF"/>
              </w:rPr>
              <w:t xml:space="preserve"> </w:t>
            </w:r>
            <w:proofErr w:type="spellStart"/>
            <w:r>
              <w:rPr>
                <w:rFonts w:ascii="Tinos" w:hAnsi="Tinos" w:cs="Times New Roman"/>
                <w:sz w:val="24"/>
                <w:szCs w:val="24"/>
                <w:shd w:val="clear" w:color="auto" w:fill="FFFFFF"/>
              </w:rPr>
              <w:t>Рутокен</w:t>
            </w:r>
            <w:proofErr w:type="spellEnd"/>
            <w:r>
              <w:rPr>
                <w:rFonts w:ascii="Tinos" w:hAnsi="Tinos" w:cs="Times New Roman"/>
                <w:sz w:val="24"/>
                <w:szCs w:val="24"/>
                <w:shd w:val="clear" w:color="auto" w:fill="FFFFFF"/>
              </w:rPr>
              <w:t xml:space="preserve"> ЭЦП 2.0 2100</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jc w:val="center"/>
            </w:pPr>
            <w:r>
              <w:rPr>
                <w:rFonts w:ascii="Tinos" w:hAnsi="Tinos"/>
                <w:sz w:val="24"/>
                <w:szCs w:val="24"/>
              </w:rPr>
              <w:t>-</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spacing w:after="0"/>
              <w:jc w:val="right"/>
            </w:pPr>
            <w:r>
              <w:rPr>
                <w:rFonts w:ascii="Tinos" w:hAnsi="Tinos"/>
                <w:sz w:val="24"/>
                <w:szCs w:val="24"/>
              </w:rPr>
              <w:t>1</w:t>
            </w:r>
          </w:p>
        </w:tc>
      </w:tr>
      <w:tr w:rsidR="00BE2BAE" w:rsidTr="00812FFA">
        <w:trPr>
          <w:trHeight w:val="945"/>
        </w:trPr>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suppressAutoHyphens w:val="0"/>
              <w:spacing w:after="160"/>
            </w:pPr>
            <w:r>
              <w:rPr>
                <w:rFonts w:ascii="Tinos" w:hAnsi="Tinos"/>
                <w:sz w:val="24"/>
                <w:szCs w:val="24"/>
              </w:rPr>
              <w:t>17</w:t>
            </w:r>
          </w:p>
        </w:tc>
        <w:tc>
          <w:tcPr>
            <w:tcW w:w="4586"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widowControl w:val="0"/>
              <w:spacing w:after="0"/>
            </w:pPr>
            <w:r>
              <w:rPr>
                <w:rFonts w:ascii="Tinos" w:hAnsi="Tinos" w:cs="Times New Roman"/>
                <w:sz w:val="24"/>
                <w:szCs w:val="24"/>
                <w:shd w:val="clear" w:color="auto" w:fill="FFFFFF"/>
              </w:rPr>
              <w:t>USB-</w:t>
            </w:r>
            <w:proofErr w:type="spellStart"/>
            <w:r>
              <w:rPr>
                <w:rFonts w:ascii="Tinos" w:hAnsi="Tinos" w:cs="Times New Roman"/>
                <w:sz w:val="24"/>
                <w:szCs w:val="24"/>
                <w:shd w:val="clear" w:color="auto" w:fill="FFFFFF"/>
              </w:rPr>
              <w:t>токен</w:t>
            </w:r>
            <w:proofErr w:type="spellEnd"/>
            <w:r>
              <w:rPr>
                <w:rFonts w:ascii="Tinos" w:hAnsi="Tinos" w:cs="Times New Roman"/>
                <w:sz w:val="24"/>
                <w:szCs w:val="24"/>
                <w:shd w:val="clear" w:color="auto" w:fill="FFFFFF"/>
              </w:rPr>
              <w:t xml:space="preserve"> </w:t>
            </w:r>
            <w:proofErr w:type="spellStart"/>
            <w:r>
              <w:rPr>
                <w:rFonts w:ascii="Tinos" w:hAnsi="Tinos" w:cs="Times New Roman"/>
                <w:sz w:val="24"/>
                <w:szCs w:val="24"/>
                <w:shd w:val="clear" w:color="auto" w:fill="FFFFFF"/>
              </w:rPr>
              <w:t>Рутокен</w:t>
            </w:r>
            <w:proofErr w:type="spellEnd"/>
            <w:r>
              <w:rPr>
                <w:rFonts w:ascii="Tinos" w:hAnsi="Tinos" w:cs="Times New Roman"/>
                <w:sz w:val="24"/>
                <w:szCs w:val="24"/>
                <w:shd w:val="clear" w:color="auto" w:fill="FFFFFF"/>
              </w:rPr>
              <w:t xml:space="preserve"> ЭЦП 2.0 2100</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jc w:val="center"/>
            </w:pPr>
            <w:r>
              <w:rPr>
                <w:rFonts w:ascii="Tinos" w:hAnsi="Tinos"/>
                <w:sz w:val="24"/>
                <w:szCs w:val="24"/>
              </w:rPr>
              <w:t>-</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spacing w:after="0"/>
              <w:jc w:val="right"/>
            </w:pPr>
            <w:r>
              <w:rPr>
                <w:rFonts w:ascii="Tinos" w:hAnsi="Tinos"/>
                <w:sz w:val="24"/>
                <w:szCs w:val="24"/>
              </w:rPr>
              <w:t>1</w:t>
            </w:r>
          </w:p>
        </w:tc>
      </w:tr>
      <w:tr w:rsidR="00BE2BAE" w:rsidTr="00812FFA">
        <w:trPr>
          <w:trHeight w:val="945"/>
        </w:trPr>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suppressAutoHyphens w:val="0"/>
              <w:spacing w:after="160"/>
            </w:pPr>
            <w:r>
              <w:rPr>
                <w:rFonts w:ascii="Tinos" w:hAnsi="Tinos"/>
                <w:sz w:val="24"/>
                <w:szCs w:val="24"/>
              </w:rPr>
              <w:t>18</w:t>
            </w:r>
          </w:p>
        </w:tc>
        <w:tc>
          <w:tcPr>
            <w:tcW w:w="4586"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widowControl w:val="0"/>
              <w:spacing w:after="0"/>
            </w:pPr>
            <w:r>
              <w:rPr>
                <w:rFonts w:ascii="Tinos" w:hAnsi="Tinos" w:cs="Times New Roman"/>
                <w:sz w:val="24"/>
                <w:szCs w:val="24"/>
                <w:shd w:val="clear" w:color="auto" w:fill="FFFFFF"/>
              </w:rPr>
              <w:t>USB-</w:t>
            </w:r>
            <w:proofErr w:type="spellStart"/>
            <w:r>
              <w:rPr>
                <w:rFonts w:ascii="Tinos" w:hAnsi="Tinos" w:cs="Times New Roman"/>
                <w:sz w:val="24"/>
                <w:szCs w:val="24"/>
                <w:shd w:val="clear" w:color="auto" w:fill="FFFFFF"/>
              </w:rPr>
              <w:t>токен</w:t>
            </w:r>
            <w:proofErr w:type="spellEnd"/>
            <w:r>
              <w:rPr>
                <w:rFonts w:ascii="Tinos" w:hAnsi="Tinos" w:cs="Times New Roman"/>
                <w:sz w:val="24"/>
                <w:szCs w:val="24"/>
                <w:shd w:val="clear" w:color="auto" w:fill="FFFFFF"/>
              </w:rPr>
              <w:t xml:space="preserve"> </w:t>
            </w:r>
            <w:proofErr w:type="spellStart"/>
            <w:r>
              <w:rPr>
                <w:rFonts w:ascii="Tinos" w:hAnsi="Tinos" w:cs="Times New Roman"/>
                <w:sz w:val="24"/>
                <w:szCs w:val="24"/>
                <w:shd w:val="clear" w:color="auto" w:fill="FFFFFF"/>
              </w:rPr>
              <w:t>Рутокен</w:t>
            </w:r>
            <w:proofErr w:type="spellEnd"/>
            <w:r>
              <w:rPr>
                <w:rFonts w:ascii="Tinos" w:hAnsi="Tinos" w:cs="Times New Roman"/>
                <w:sz w:val="24"/>
                <w:szCs w:val="24"/>
                <w:shd w:val="clear" w:color="auto" w:fill="FFFFFF"/>
              </w:rPr>
              <w:t xml:space="preserve"> ЭЦП 2.0 2100</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jc w:val="center"/>
            </w:pPr>
            <w:r>
              <w:rPr>
                <w:rFonts w:ascii="Tinos" w:hAnsi="Tinos"/>
                <w:sz w:val="24"/>
                <w:szCs w:val="24"/>
              </w:rPr>
              <w:t>-</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spacing w:after="0"/>
              <w:jc w:val="right"/>
            </w:pPr>
            <w:r>
              <w:rPr>
                <w:rFonts w:ascii="Tinos" w:hAnsi="Tinos"/>
                <w:sz w:val="24"/>
                <w:szCs w:val="24"/>
              </w:rPr>
              <w:t>1</w:t>
            </w:r>
          </w:p>
        </w:tc>
      </w:tr>
      <w:tr w:rsidR="00BE2BAE" w:rsidTr="00812FFA">
        <w:trPr>
          <w:trHeight w:val="945"/>
        </w:trPr>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suppressAutoHyphens w:val="0"/>
              <w:spacing w:after="160"/>
            </w:pPr>
            <w:r>
              <w:rPr>
                <w:rFonts w:ascii="Tinos" w:hAnsi="Tinos"/>
                <w:sz w:val="24"/>
                <w:szCs w:val="24"/>
              </w:rPr>
              <w:t>19</w:t>
            </w:r>
          </w:p>
        </w:tc>
        <w:tc>
          <w:tcPr>
            <w:tcW w:w="4586"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widowControl w:val="0"/>
              <w:spacing w:after="0"/>
            </w:pPr>
            <w:r>
              <w:rPr>
                <w:rFonts w:ascii="Tinos" w:hAnsi="Tinos" w:cs="Times New Roman"/>
                <w:sz w:val="24"/>
                <w:szCs w:val="24"/>
                <w:shd w:val="clear" w:color="auto" w:fill="FFFFFF"/>
              </w:rPr>
              <w:t>USB-</w:t>
            </w:r>
            <w:proofErr w:type="spellStart"/>
            <w:r>
              <w:rPr>
                <w:rFonts w:ascii="Tinos" w:hAnsi="Tinos" w:cs="Times New Roman"/>
                <w:sz w:val="24"/>
                <w:szCs w:val="24"/>
                <w:shd w:val="clear" w:color="auto" w:fill="FFFFFF"/>
              </w:rPr>
              <w:t>токен</w:t>
            </w:r>
            <w:proofErr w:type="spellEnd"/>
            <w:r>
              <w:rPr>
                <w:rFonts w:ascii="Tinos" w:hAnsi="Tinos" w:cs="Times New Roman"/>
                <w:sz w:val="24"/>
                <w:szCs w:val="24"/>
                <w:shd w:val="clear" w:color="auto" w:fill="FFFFFF"/>
              </w:rPr>
              <w:t xml:space="preserve"> </w:t>
            </w:r>
            <w:proofErr w:type="spellStart"/>
            <w:r>
              <w:rPr>
                <w:rFonts w:ascii="Tinos" w:hAnsi="Tinos" w:cs="Times New Roman"/>
                <w:sz w:val="24"/>
                <w:szCs w:val="24"/>
                <w:shd w:val="clear" w:color="auto" w:fill="FFFFFF"/>
              </w:rPr>
              <w:t>Рутокен</w:t>
            </w:r>
            <w:proofErr w:type="spellEnd"/>
            <w:r>
              <w:rPr>
                <w:rFonts w:ascii="Tinos" w:hAnsi="Tinos" w:cs="Times New Roman"/>
                <w:sz w:val="24"/>
                <w:szCs w:val="24"/>
                <w:shd w:val="clear" w:color="auto" w:fill="FFFFFF"/>
              </w:rPr>
              <w:t xml:space="preserve"> ЭЦП 2.0 2100</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jc w:val="center"/>
            </w:pPr>
            <w:r>
              <w:rPr>
                <w:rFonts w:ascii="Tinos" w:hAnsi="Tinos"/>
                <w:sz w:val="24"/>
                <w:szCs w:val="24"/>
              </w:rPr>
              <w:t>-</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spacing w:after="0"/>
              <w:jc w:val="right"/>
            </w:pPr>
            <w:r>
              <w:rPr>
                <w:rFonts w:ascii="Tinos" w:hAnsi="Tinos"/>
                <w:sz w:val="24"/>
                <w:szCs w:val="24"/>
              </w:rPr>
              <w:t>1</w:t>
            </w:r>
          </w:p>
        </w:tc>
      </w:tr>
      <w:tr w:rsidR="00BE2BAE" w:rsidTr="00812FFA">
        <w:trPr>
          <w:trHeight w:val="945"/>
        </w:trPr>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suppressAutoHyphens w:val="0"/>
              <w:spacing w:after="160"/>
            </w:pPr>
            <w:r>
              <w:rPr>
                <w:rFonts w:ascii="Tinos" w:hAnsi="Tinos"/>
                <w:sz w:val="24"/>
                <w:szCs w:val="24"/>
              </w:rPr>
              <w:t>20</w:t>
            </w:r>
          </w:p>
        </w:tc>
        <w:tc>
          <w:tcPr>
            <w:tcW w:w="4586"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widowControl w:val="0"/>
              <w:spacing w:after="0"/>
            </w:pPr>
            <w:r>
              <w:rPr>
                <w:rFonts w:ascii="Tinos" w:hAnsi="Tinos" w:cs="Times New Roman"/>
                <w:sz w:val="24"/>
                <w:szCs w:val="24"/>
                <w:shd w:val="clear" w:color="auto" w:fill="FFFFFF"/>
              </w:rPr>
              <w:t>USB-</w:t>
            </w:r>
            <w:proofErr w:type="spellStart"/>
            <w:r>
              <w:rPr>
                <w:rFonts w:ascii="Tinos" w:hAnsi="Tinos" w:cs="Times New Roman"/>
                <w:sz w:val="24"/>
                <w:szCs w:val="24"/>
                <w:shd w:val="clear" w:color="auto" w:fill="FFFFFF"/>
              </w:rPr>
              <w:t>токен</w:t>
            </w:r>
            <w:proofErr w:type="spellEnd"/>
            <w:r>
              <w:rPr>
                <w:rFonts w:ascii="Tinos" w:hAnsi="Tinos" w:cs="Times New Roman"/>
                <w:sz w:val="24"/>
                <w:szCs w:val="24"/>
                <w:shd w:val="clear" w:color="auto" w:fill="FFFFFF"/>
              </w:rPr>
              <w:t xml:space="preserve"> </w:t>
            </w:r>
            <w:proofErr w:type="spellStart"/>
            <w:r>
              <w:rPr>
                <w:rFonts w:ascii="Tinos" w:hAnsi="Tinos" w:cs="Times New Roman"/>
                <w:sz w:val="24"/>
                <w:szCs w:val="24"/>
                <w:shd w:val="clear" w:color="auto" w:fill="FFFFFF"/>
              </w:rPr>
              <w:t>Рутокен</w:t>
            </w:r>
            <w:proofErr w:type="spellEnd"/>
            <w:r>
              <w:rPr>
                <w:rFonts w:ascii="Tinos" w:hAnsi="Tinos" w:cs="Times New Roman"/>
                <w:sz w:val="24"/>
                <w:szCs w:val="24"/>
                <w:shd w:val="clear" w:color="auto" w:fill="FFFFFF"/>
              </w:rPr>
              <w:t xml:space="preserve"> ЭЦП 2.0 2100</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jc w:val="center"/>
            </w:pPr>
            <w:r>
              <w:rPr>
                <w:rFonts w:ascii="Tinos" w:hAnsi="Tinos"/>
                <w:sz w:val="24"/>
                <w:szCs w:val="24"/>
              </w:rPr>
              <w:t>-</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spacing w:after="0"/>
              <w:jc w:val="right"/>
            </w:pPr>
            <w:r>
              <w:rPr>
                <w:rFonts w:ascii="Tinos" w:hAnsi="Tinos"/>
                <w:sz w:val="24"/>
                <w:szCs w:val="24"/>
              </w:rPr>
              <w:t>1</w:t>
            </w:r>
          </w:p>
        </w:tc>
      </w:tr>
      <w:tr w:rsidR="00BE2BAE" w:rsidTr="00812FFA">
        <w:trPr>
          <w:trHeight w:val="945"/>
        </w:trPr>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suppressAutoHyphens w:val="0"/>
              <w:spacing w:after="160"/>
            </w:pPr>
            <w:r>
              <w:rPr>
                <w:rFonts w:ascii="Tinos" w:hAnsi="Tinos"/>
                <w:sz w:val="24"/>
                <w:szCs w:val="24"/>
              </w:rPr>
              <w:t>21</w:t>
            </w:r>
          </w:p>
        </w:tc>
        <w:tc>
          <w:tcPr>
            <w:tcW w:w="4586"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widowControl w:val="0"/>
              <w:spacing w:after="0"/>
            </w:pPr>
            <w:r>
              <w:rPr>
                <w:rFonts w:ascii="Tinos" w:hAnsi="Tinos" w:cs="Times New Roman"/>
                <w:sz w:val="24"/>
                <w:szCs w:val="24"/>
                <w:shd w:val="clear" w:color="auto" w:fill="FFFFFF"/>
              </w:rPr>
              <w:t>USB-</w:t>
            </w:r>
            <w:proofErr w:type="spellStart"/>
            <w:r>
              <w:rPr>
                <w:rFonts w:ascii="Tinos" w:hAnsi="Tinos" w:cs="Times New Roman"/>
                <w:sz w:val="24"/>
                <w:szCs w:val="24"/>
                <w:shd w:val="clear" w:color="auto" w:fill="FFFFFF"/>
              </w:rPr>
              <w:t>токен</w:t>
            </w:r>
            <w:proofErr w:type="spellEnd"/>
            <w:r>
              <w:rPr>
                <w:rFonts w:ascii="Tinos" w:hAnsi="Tinos" w:cs="Times New Roman"/>
                <w:sz w:val="24"/>
                <w:szCs w:val="24"/>
                <w:shd w:val="clear" w:color="auto" w:fill="FFFFFF"/>
              </w:rPr>
              <w:t xml:space="preserve"> </w:t>
            </w:r>
            <w:proofErr w:type="spellStart"/>
            <w:r>
              <w:rPr>
                <w:rFonts w:ascii="Tinos" w:hAnsi="Tinos" w:cs="Times New Roman"/>
                <w:sz w:val="24"/>
                <w:szCs w:val="24"/>
                <w:shd w:val="clear" w:color="auto" w:fill="FFFFFF"/>
              </w:rPr>
              <w:t>Рутокен</w:t>
            </w:r>
            <w:proofErr w:type="spellEnd"/>
            <w:r>
              <w:rPr>
                <w:rFonts w:ascii="Tinos" w:hAnsi="Tinos" w:cs="Times New Roman"/>
                <w:sz w:val="24"/>
                <w:szCs w:val="24"/>
                <w:shd w:val="clear" w:color="auto" w:fill="FFFFFF"/>
              </w:rPr>
              <w:t xml:space="preserve"> ЭЦП 2.0 2100</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jc w:val="center"/>
            </w:pPr>
            <w:r>
              <w:rPr>
                <w:rFonts w:ascii="Tinos" w:hAnsi="Tinos"/>
                <w:sz w:val="24"/>
                <w:szCs w:val="24"/>
              </w:rPr>
              <w:t>-</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spacing w:after="0"/>
              <w:jc w:val="right"/>
            </w:pPr>
            <w:r>
              <w:rPr>
                <w:rFonts w:ascii="Tinos" w:hAnsi="Tinos"/>
                <w:sz w:val="24"/>
                <w:szCs w:val="24"/>
              </w:rPr>
              <w:t>1</w:t>
            </w:r>
          </w:p>
        </w:tc>
      </w:tr>
      <w:tr w:rsidR="00BE2BAE" w:rsidTr="00812FFA">
        <w:trPr>
          <w:trHeight w:val="945"/>
        </w:trPr>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suppressAutoHyphens w:val="0"/>
              <w:spacing w:after="160"/>
            </w:pPr>
            <w:r>
              <w:rPr>
                <w:rFonts w:ascii="Tinos" w:hAnsi="Tinos"/>
                <w:sz w:val="24"/>
                <w:szCs w:val="24"/>
              </w:rPr>
              <w:t>22</w:t>
            </w:r>
          </w:p>
        </w:tc>
        <w:tc>
          <w:tcPr>
            <w:tcW w:w="4586"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widowControl w:val="0"/>
              <w:spacing w:after="0"/>
            </w:pPr>
            <w:r>
              <w:rPr>
                <w:rFonts w:ascii="Tinos" w:hAnsi="Tinos" w:cs="Times New Roman"/>
                <w:sz w:val="24"/>
                <w:szCs w:val="24"/>
                <w:shd w:val="clear" w:color="auto" w:fill="FFFFFF"/>
              </w:rPr>
              <w:t>USB-</w:t>
            </w:r>
            <w:proofErr w:type="spellStart"/>
            <w:r>
              <w:rPr>
                <w:rFonts w:ascii="Tinos" w:hAnsi="Tinos" w:cs="Times New Roman"/>
                <w:sz w:val="24"/>
                <w:szCs w:val="24"/>
                <w:shd w:val="clear" w:color="auto" w:fill="FFFFFF"/>
              </w:rPr>
              <w:t>токен</w:t>
            </w:r>
            <w:proofErr w:type="spellEnd"/>
            <w:r>
              <w:rPr>
                <w:rFonts w:ascii="Tinos" w:hAnsi="Tinos" w:cs="Times New Roman"/>
                <w:sz w:val="24"/>
                <w:szCs w:val="24"/>
                <w:shd w:val="clear" w:color="auto" w:fill="FFFFFF"/>
              </w:rPr>
              <w:t xml:space="preserve"> </w:t>
            </w:r>
            <w:proofErr w:type="spellStart"/>
            <w:r>
              <w:rPr>
                <w:rFonts w:ascii="Tinos" w:hAnsi="Tinos" w:cs="Times New Roman"/>
                <w:sz w:val="24"/>
                <w:szCs w:val="24"/>
                <w:shd w:val="clear" w:color="auto" w:fill="FFFFFF"/>
              </w:rPr>
              <w:t>Рутокен</w:t>
            </w:r>
            <w:proofErr w:type="spellEnd"/>
            <w:r>
              <w:rPr>
                <w:rFonts w:ascii="Tinos" w:hAnsi="Tinos" w:cs="Times New Roman"/>
                <w:sz w:val="24"/>
                <w:szCs w:val="24"/>
                <w:shd w:val="clear" w:color="auto" w:fill="FFFFFF"/>
              </w:rPr>
              <w:t xml:space="preserve"> ЭЦП 2.0 2100</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jc w:val="center"/>
            </w:pPr>
            <w:r>
              <w:rPr>
                <w:rFonts w:ascii="Tinos" w:hAnsi="Tinos"/>
                <w:sz w:val="24"/>
                <w:szCs w:val="24"/>
              </w:rPr>
              <w:t>-</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spacing w:after="0"/>
              <w:jc w:val="right"/>
            </w:pPr>
            <w:r>
              <w:rPr>
                <w:rFonts w:ascii="Tinos" w:hAnsi="Tinos"/>
                <w:sz w:val="24"/>
                <w:szCs w:val="24"/>
              </w:rPr>
              <w:t>1</w:t>
            </w:r>
          </w:p>
        </w:tc>
      </w:tr>
      <w:tr w:rsidR="00BE2BAE" w:rsidTr="00812FFA">
        <w:trPr>
          <w:trHeight w:val="315"/>
        </w:trPr>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suppressAutoHyphens w:val="0"/>
              <w:spacing w:after="160"/>
            </w:pPr>
            <w:r>
              <w:rPr>
                <w:rFonts w:ascii="Tinos" w:hAnsi="Tinos"/>
                <w:sz w:val="24"/>
                <w:szCs w:val="24"/>
              </w:rPr>
              <w:t>23</w:t>
            </w:r>
          </w:p>
        </w:tc>
        <w:tc>
          <w:tcPr>
            <w:tcW w:w="4586"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widowControl w:val="0"/>
              <w:spacing w:after="0"/>
            </w:pPr>
            <w:r>
              <w:rPr>
                <w:rFonts w:ascii="Tinos" w:hAnsi="Tinos" w:cs="Times New Roman"/>
                <w:sz w:val="24"/>
                <w:szCs w:val="24"/>
                <w:shd w:val="clear" w:color="auto" w:fill="FFFFFF"/>
              </w:rPr>
              <w:t>USB-</w:t>
            </w:r>
            <w:proofErr w:type="spellStart"/>
            <w:r>
              <w:rPr>
                <w:rFonts w:ascii="Tinos" w:hAnsi="Tinos" w:cs="Times New Roman"/>
                <w:sz w:val="24"/>
                <w:szCs w:val="24"/>
                <w:shd w:val="clear" w:color="auto" w:fill="FFFFFF"/>
              </w:rPr>
              <w:t>токен</w:t>
            </w:r>
            <w:proofErr w:type="spellEnd"/>
            <w:r>
              <w:rPr>
                <w:rFonts w:ascii="Tinos" w:hAnsi="Tinos" w:cs="Times New Roman"/>
                <w:sz w:val="24"/>
                <w:szCs w:val="24"/>
                <w:shd w:val="clear" w:color="auto" w:fill="FFFFFF"/>
              </w:rPr>
              <w:t xml:space="preserve"> </w:t>
            </w:r>
            <w:proofErr w:type="spellStart"/>
            <w:r>
              <w:rPr>
                <w:rFonts w:ascii="Tinos" w:hAnsi="Tinos" w:cs="Times New Roman"/>
                <w:sz w:val="24"/>
                <w:szCs w:val="24"/>
                <w:shd w:val="clear" w:color="auto" w:fill="FFFFFF"/>
              </w:rPr>
              <w:t>Рутокен</w:t>
            </w:r>
            <w:proofErr w:type="spellEnd"/>
            <w:r>
              <w:rPr>
                <w:rFonts w:ascii="Tinos" w:hAnsi="Tinos" w:cs="Times New Roman"/>
                <w:sz w:val="24"/>
                <w:szCs w:val="24"/>
                <w:shd w:val="clear" w:color="auto" w:fill="FFFFFF"/>
              </w:rPr>
              <w:t xml:space="preserve"> ЭЦП 2.0 2100</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jc w:val="center"/>
            </w:pPr>
            <w:r>
              <w:rPr>
                <w:rFonts w:ascii="Tinos" w:hAnsi="Tinos"/>
                <w:sz w:val="24"/>
                <w:szCs w:val="24"/>
              </w:rPr>
              <w:t>-</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spacing w:after="0"/>
              <w:jc w:val="right"/>
            </w:pPr>
            <w:r>
              <w:rPr>
                <w:rFonts w:ascii="Tinos" w:hAnsi="Tinos"/>
                <w:sz w:val="24"/>
                <w:szCs w:val="24"/>
              </w:rPr>
              <w:t>1</w:t>
            </w:r>
          </w:p>
        </w:tc>
      </w:tr>
      <w:tr w:rsidR="00BE2BAE" w:rsidTr="00812FFA">
        <w:trPr>
          <w:trHeight w:val="630"/>
        </w:trPr>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suppressAutoHyphens w:val="0"/>
              <w:spacing w:after="160"/>
            </w:pPr>
            <w:r>
              <w:rPr>
                <w:rFonts w:ascii="Tinos" w:hAnsi="Tinos"/>
                <w:sz w:val="24"/>
                <w:szCs w:val="24"/>
              </w:rPr>
              <w:t>24</w:t>
            </w:r>
          </w:p>
        </w:tc>
        <w:tc>
          <w:tcPr>
            <w:tcW w:w="4586"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widowControl w:val="0"/>
              <w:spacing w:after="0"/>
            </w:pPr>
            <w:r>
              <w:rPr>
                <w:rFonts w:ascii="Tinos" w:hAnsi="Tinos" w:cs="Times New Roman"/>
                <w:sz w:val="24"/>
                <w:szCs w:val="24"/>
                <w:shd w:val="clear" w:color="auto" w:fill="FFFFFF"/>
              </w:rPr>
              <w:t>USB-</w:t>
            </w:r>
            <w:proofErr w:type="spellStart"/>
            <w:r>
              <w:rPr>
                <w:rFonts w:ascii="Tinos" w:hAnsi="Tinos" w:cs="Times New Roman"/>
                <w:sz w:val="24"/>
                <w:szCs w:val="24"/>
                <w:shd w:val="clear" w:color="auto" w:fill="FFFFFF"/>
              </w:rPr>
              <w:t>токен</w:t>
            </w:r>
            <w:proofErr w:type="spellEnd"/>
            <w:r>
              <w:rPr>
                <w:rFonts w:ascii="Tinos" w:hAnsi="Tinos" w:cs="Times New Roman"/>
                <w:sz w:val="24"/>
                <w:szCs w:val="24"/>
                <w:shd w:val="clear" w:color="auto" w:fill="FFFFFF"/>
              </w:rPr>
              <w:t xml:space="preserve"> </w:t>
            </w:r>
            <w:proofErr w:type="spellStart"/>
            <w:r>
              <w:rPr>
                <w:rFonts w:ascii="Tinos" w:hAnsi="Tinos" w:cs="Times New Roman"/>
                <w:sz w:val="24"/>
                <w:szCs w:val="24"/>
                <w:shd w:val="clear" w:color="auto" w:fill="FFFFFF"/>
              </w:rPr>
              <w:t>Рутокен</w:t>
            </w:r>
            <w:proofErr w:type="spellEnd"/>
            <w:r>
              <w:rPr>
                <w:rFonts w:ascii="Tinos" w:hAnsi="Tinos" w:cs="Times New Roman"/>
                <w:sz w:val="24"/>
                <w:szCs w:val="24"/>
                <w:shd w:val="clear" w:color="auto" w:fill="FFFFFF"/>
              </w:rPr>
              <w:t xml:space="preserve"> ЭЦП 2.0 2100</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jc w:val="center"/>
            </w:pPr>
            <w:r>
              <w:rPr>
                <w:rFonts w:ascii="Tinos" w:hAnsi="Tinos"/>
                <w:sz w:val="24"/>
                <w:szCs w:val="24"/>
              </w:rPr>
              <w:t>-</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BE2BAE" w:rsidRDefault="00BE2BAE" w:rsidP="00812FFA">
            <w:pPr>
              <w:spacing w:after="0"/>
              <w:jc w:val="right"/>
            </w:pPr>
            <w:r>
              <w:rPr>
                <w:rFonts w:ascii="Tinos" w:hAnsi="Tinos"/>
                <w:sz w:val="24"/>
                <w:szCs w:val="24"/>
              </w:rPr>
              <w:t>1</w:t>
            </w:r>
          </w:p>
        </w:tc>
      </w:tr>
      <w:tr w:rsidR="00BE2BAE" w:rsidTr="00812FFA">
        <w:trPr>
          <w:trHeight w:val="630"/>
        </w:trPr>
        <w:tc>
          <w:tcPr>
            <w:tcW w:w="1102" w:type="dxa"/>
            <w:tcBorders>
              <w:left w:val="single" w:sz="4" w:space="0" w:color="000000"/>
              <w:bottom w:val="single" w:sz="4" w:space="0" w:color="000000"/>
              <w:right w:val="single" w:sz="4" w:space="0" w:color="000000"/>
            </w:tcBorders>
            <w:shd w:val="clear" w:color="auto" w:fill="auto"/>
          </w:tcPr>
          <w:p w:rsidR="00BE2BAE" w:rsidRDefault="00BE2BAE" w:rsidP="00812FFA">
            <w:pPr>
              <w:suppressAutoHyphens w:val="0"/>
              <w:spacing w:after="160"/>
            </w:pPr>
            <w:r>
              <w:rPr>
                <w:rFonts w:ascii="Tinos" w:hAnsi="Tinos"/>
                <w:sz w:val="24"/>
                <w:szCs w:val="24"/>
              </w:rPr>
              <w:lastRenderedPageBreak/>
              <w:t>25</w:t>
            </w:r>
          </w:p>
        </w:tc>
        <w:tc>
          <w:tcPr>
            <w:tcW w:w="4586" w:type="dxa"/>
            <w:tcBorders>
              <w:left w:val="single" w:sz="4" w:space="0" w:color="000000"/>
              <w:bottom w:val="single" w:sz="4" w:space="0" w:color="000000"/>
              <w:right w:val="single" w:sz="4" w:space="0" w:color="000000"/>
            </w:tcBorders>
            <w:shd w:val="clear" w:color="auto" w:fill="auto"/>
          </w:tcPr>
          <w:p w:rsidR="00BE2BAE" w:rsidRDefault="00BE2BAE" w:rsidP="00812FFA">
            <w:pPr>
              <w:widowControl w:val="0"/>
              <w:spacing w:after="0"/>
            </w:pPr>
            <w:r>
              <w:rPr>
                <w:rFonts w:ascii="Tinos" w:hAnsi="Tinos" w:cs="Times New Roman"/>
                <w:sz w:val="24"/>
                <w:szCs w:val="24"/>
                <w:shd w:val="clear" w:color="auto" w:fill="FFFFFF"/>
              </w:rPr>
              <w:t>USB-</w:t>
            </w:r>
            <w:proofErr w:type="spellStart"/>
            <w:r>
              <w:rPr>
                <w:rFonts w:ascii="Tinos" w:hAnsi="Tinos" w:cs="Times New Roman"/>
                <w:sz w:val="24"/>
                <w:szCs w:val="24"/>
                <w:shd w:val="clear" w:color="auto" w:fill="FFFFFF"/>
              </w:rPr>
              <w:t>токен</w:t>
            </w:r>
            <w:proofErr w:type="spellEnd"/>
            <w:r>
              <w:rPr>
                <w:rFonts w:ascii="Tinos" w:hAnsi="Tinos" w:cs="Times New Roman"/>
                <w:sz w:val="24"/>
                <w:szCs w:val="24"/>
                <w:shd w:val="clear" w:color="auto" w:fill="FFFFFF"/>
              </w:rPr>
              <w:t xml:space="preserve"> </w:t>
            </w:r>
            <w:proofErr w:type="spellStart"/>
            <w:r>
              <w:rPr>
                <w:rFonts w:ascii="Tinos" w:hAnsi="Tinos" w:cs="Times New Roman"/>
                <w:sz w:val="24"/>
                <w:szCs w:val="24"/>
                <w:shd w:val="clear" w:color="auto" w:fill="FFFFFF"/>
              </w:rPr>
              <w:t>Рутокен</w:t>
            </w:r>
            <w:proofErr w:type="spellEnd"/>
            <w:r>
              <w:rPr>
                <w:rFonts w:ascii="Tinos" w:hAnsi="Tinos" w:cs="Times New Roman"/>
                <w:sz w:val="24"/>
                <w:szCs w:val="24"/>
                <w:shd w:val="clear" w:color="auto" w:fill="FFFFFF"/>
              </w:rPr>
              <w:t xml:space="preserve"> ЭЦП 2.0 2100</w:t>
            </w:r>
          </w:p>
        </w:tc>
        <w:tc>
          <w:tcPr>
            <w:tcW w:w="1850" w:type="dxa"/>
            <w:tcBorders>
              <w:left w:val="single" w:sz="4" w:space="0" w:color="000000"/>
              <w:bottom w:val="single" w:sz="4" w:space="0" w:color="000000"/>
              <w:right w:val="single" w:sz="4" w:space="0" w:color="000000"/>
            </w:tcBorders>
            <w:shd w:val="clear" w:color="auto" w:fill="auto"/>
          </w:tcPr>
          <w:p w:rsidR="00BE2BAE" w:rsidRDefault="00BE2BAE" w:rsidP="00812FFA">
            <w:pPr>
              <w:jc w:val="center"/>
            </w:pPr>
            <w:r>
              <w:rPr>
                <w:rFonts w:ascii="Tinos" w:hAnsi="Tinos"/>
                <w:sz w:val="24"/>
                <w:szCs w:val="24"/>
                <w:lang w:val="en-US"/>
              </w:rPr>
              <w:t>-</w:t>
            </w:r>
          </w:p>
        </w:tc>
        <w:tc>
          <w:tcPr>
            <w:tcW w:w="2324" w:type="dxa"/>
            <w:tcBorders>
              <w:left w:val="single" w:sz="4" w:space="0" w:color="000000"/>
              <w:bottom w:val="single" w:sz="4" w:space="0" w:color="000000"/>
              <w:right w:val="single" w:sz="4" w:space="0" w:color="000000"/>
            </w:tcBorders>
            <w:shd w:val="clear" w:color="auto" w:fill="auto"/>
          </w:tcPr>
          <w:p w:rsidR="00BE2BAE" w:rsidRDefault="00BE2BAE" w:rsidP="00812FFA">
            <w:pPr>
              <w:spacing w:after="0"/>
              <w:jc w:val="right"/>
            </w:pPr>
            <w:r>
              <w:rPr>
                <w:rFonts w:ascii="Tinos" w:hAnsi="Tinos"/>
                <w:sz w:val="24"/>
                <w:szCs w:val="24"/>
              </w:rPr>
              <w:t>1</w:t>
            </w:r>
          </w:p>
        </w:tc>
      </w:tr>
      <w:tr w:rsidR="00BE2BAE" w:rsidTr="00812FFA">
        <w:trPr>
          <w:trHeight w:val="630"/>
        </w:trPr>
        <w:tc>
          <w:tcPr>
            <w:tcW w:w="1102" w:type="dxa"/>
            <w:tcBorders>
              <w:left w:val="single" w:sz="4" w:space="0" w:color="000000"/>
              <w:bottom w:val="single" w:sz="4" w:space="0" w:color="000000"/>
              <w:right w:val="single" w:sz="4" w:space="0" w:color="000000"/>
            </w:tcBorders>
            <w:shd w:val="clear" w:color="auto" w:fill="auto"/>
          </w:tcPr>
          <w:p w:rsidR="00BE2BAE" w:rsidRDefault="00BE2BAE" w:rsidP="00812FFA">
            <w:pPr>
              <w:suppressAutoHyphens w:val="0"/>
              <w:spacing w:after="160"/>
            </w:pPr>
            <w:r>
              <w:rPr>
                <w:rFonts w:ascii="Tinos" w:hAnsi="Tinos"/>
                <w:sz w:val="24"/>
                <w:szCs w:val="24"/>
              </w:rPr>
              <w:t>26</w:t>
            </w:r>
          </w:p>
        </w:tc>
        <w:tc>
          <w:tcPr>
            <w:tcW w:w="4586" w:type="dxa"/>
            <w:tcBorders>
              <w:left w:val="single" w:sz="4" w:space="0" w:color="000000"/>
              <w:bottom w:val="single" w:sz="4" w:space="0" w:color="000000"/>
              <w:right w:val="single" w:sz="4" w:space="0" w:color="000000"/>
            </w:tcBorders>
            <w:shd w:val="clear" w:color="auto" w:fill="auto"/>
          </w:tcPr>
          <w:p w:rsidR="00BE2BAE" w:rsidRPr="002327E5" w:rsidRDefault="00BE2BAE" w:rsidP="00812FFA">
            <w:pPr>
              <w:widowControl w:val="0"/>
              <w:spacing w:after="0"/>
              <w:rPr>
                <w:lang w:val="en-US"/>
              </w:rPr>
            </w:pPr>
            <w:proofErr w:type="spellStart"/>
            <w:r>
              <w:rPr>
                <w:rFonts w:ascii="Tinos" w:hAnsi="Tinos" w:cs="Times New Roman"/>
                <w:sz w:val="24"/>
                <w:szCs w:val="24"/>
                <w:shd w:val="clear" w:color="auto" w:fill="FFFFFF"/>
              </w:rPr>
              <w:t>Мониторм</w:t>
            </w:r>
            <w:proofErr w:type="spellEnd"/>
            <w:r w:rsidRPr="002327E5">
              <w:rPr>
                <w:rFonts w:ascii="Tinos" w:hAnsi="Tinos" w:cs="Times New Roman"/>
                <w:sz w:val="24"/>
                <w:szCs w:val="24"/>
                <w:shd w:val="clear" w:color="auto" w:fill="FFFFFF"/>
                <w:lang w:val="en-US"/>
              </w:rPr>
              <w:t>Philips 21.5 223V5LSB2(10/</w:t>
            </w:r>
            <w:proofErr w:type="gramStart"/>
            <w:r w:rsidRPr="002327E5">
              <w:rPr>
                <w:rFonts w:ascii="Tinos" w:hAnsi="Tinos" w:cs="Times New Roman"/>
                <w:sz w:val="24"/>
                <w:szCs w:val="24"/>
                <w:shd w:val="clear" w:color="auto" w:fill="FFFFFF"/>
                <w:lang w:val="en-US"/>
              </w:rPr>
              <w:t>62)Glossy</w:t>
            </w:r>
            <w:proofErr w:type="gramEnd"/>
            <w:r w:rsidRPr="002327E5">
              <w:rPr>
                <w:rFonts w:ascii="Tinos" w:hAnsi="Tinos" w:cs="Times New Roman"/>
                <w:sz w:val="24"/>
                <w:szCs w:val="24"/>
                <w:shd w:val="clear" w:color="auto" w:fill="FFFFFF"/>
                <w:lang w:val="en-US"/>
              </w:rPr>
              <w:t>-Black TN LED 5ms 16;9 10M:1 200cd</w:t>
            </w:r>
          </w:p>
        </w:tc>
        <w:tc>
          <w:tcPr>
            <w:tcW w:w="1850" w:type="dxa"/>
            <w:tcBorders>
              <w:left w:val="single" w:sz="4" w:space="0" w:color="000000"/>
              <w:bottom w:val="single" w:sz="4" w:space="0" w:color="000000"/>
              <w:right w:val="single" w:sz="4" w:space="0" w:color="000000"/>
            </w:tcBorders>
            <w:shd w:val="clear" w:color="auto" w:fill="auto"/>
          </w:tcPr>
          <w:p w:rsidR="00BE2BAE" w:rsidRDefault="00BE2BAE" w:rsidP="00812FFA">
            <w:pPr>
              <w:jc w:val="center"/>
            </w:pPr>
            <w:r>
              <w:rPr>
                <w:rFonts w:ascii="Tinos" w:hAnsi="Tinos"/>
                <w:sz w:val="24"/>
                <w:szCs w:val="24"/>
                <w:lang w:val="en-US"/>
              </w:rPr>
              <w:t>-</w:t>
            </w:r>
          </w:p>
        </w:tc>
        <w:tc>
          <w:tcPr>
            <w:tcW w:w="2324" w:type="dxa"/>
            <w:tcBorders>
              <w:left w:val="single" w:sz="4" w:space="0" w:color="000000"/>
              <w:bottom w:val="single" w:sz="4" w:space="0" w:color="000000"/>
              <w:right w:val="single" w:sz="4" w:space="0" w:color="000000"/>
            </w:tcBorders>
            <w:shd w:val="clear" w:color="auto" w:fill="auto"/>
          </w:tcPr>
          <w:p w:rsidR="00BE2BAE" w:rsidRDefault="00BE2BAE" w:rsidP="00812FFA">
            <w:pPr>
              <w:spacing w:after="0"/>
              <w:jc w:val="right"/>
            </w:pPr>
            <w:r>
              <w:rPr>
                <w:rFonts w:ascii="Tinos" w:hAnsi="Tinos"/>
                <w:sz w:val="24"/>
                <w:szCs w:val="24"/>
              </w:rPr>
              <w:t>1</w:t>
            </w:r>
          </w:p>
        </w:tc>
      </w:tr>
      <w:tr w:rsidR="00BE2BAE" w:rsidTr="00812FFA">
        <w:trPr>
          <w:trHeight w:val="630"/>
        </w:trPr>
        <w:tc>
          <w:tcPr>
            <w:tcW w:w="1102" w:type="dxa"/>
            <w:tcBorders>
              <w:left w:val="single" w:sz="4" w:space="0" w:color="000000"/>
              <w:bottom w:val="single" w:sz="4" w:space="0" w:color="000000"/>
              <w:right w:val="single" w:sz="4" w:space="0" w:color="000000"/>
            </w:tcBorders>
            <w:shd w:val="clear" w:color="auto" w:fill="auto"/>
          </w:tcPr>
          <w:p w:rsidR="00BE2BAE" w:rsidRDefault="00BE2BAE" w:rsidP="00812FFA">
            <w:pPr>
              <w:suppressAutoHyphens w:val="0"/>
              <w:spacing w:after="160"/>
            </w:pPr>
            <w:r>
              <w:rPr>
                <w:rFonts w:ascii="Tinos" w:hAnsi="Tinos"/>
                <w:sz w:val="24"/>
                <w:szCs w:val="24"/>
              </w:rPr>
              <w:t>27</w:t>
            </w:r>
          </w:p>
        </w:tc>
        <w:tc>
          <w:tcPr>
            <w:tcW w:w="4586" w:type="dxa"/>
            <w:tcBorders>
              <w:left w:val="single" w:sz="4" w:space="0" w:color="000000"/>
              <w:bottom w:val="single" w:sz="4" w:space="0" w:color="000000"/>
              <w:right w:val="single" w:sz="4" w:space="0" w:color="000000"/>
            </w:tcBorders>
            <w:shd w:val="clear" w:color="auto" w:fill="auto"/>
          </w:tcPr>
          <w:p w:rsidR="00BE2BAE" w:rsidRPr="002327E5" w:rsidRDefault="00BE2BAE" w:rsidP="00812FFA">
            <w:pPr>
              <w:widowControl w:val="0"/>
              <w:spacing w:after="0"/>
              <w:rPr>
                <w:lang w:val="en-US"/>
              </w:rPr>
            </w:pPr>
            <w:r>
              <w:rPr>
                <w:rFonts w:ascii="Tinos" w:hAnsi="Tinos" w:cs="Times New Roman"/>
                <w:sz w:val="24"/>
                <w:szCs w:val="24"/>
                <w:shd w:val="clear" w:color="auto" w:fill="FFFFFF"/>
              </w:rPr>
              <w:t>Концентратор</w:t>
            </w:r>
            <w:r w:rsidRPr="002327E5">
              <w:rPr>
                <w:rFonts w:ascii="Tinos" w:hAnsi="Tinos" w:cs="Times New Roman"/>
                <w:sz w:val="24"/>
                <w:szCs w:val="24"/>
                <w:shd w:val="clear" w:color="auto" w:fill="FFFFFF"/>
                <w:lang w:val="en-US"/>
              </w:rPr>
              <w:t xml:space="preserve"> D-</w:t>
            </w:r>
            <w:proofErr w:type="gramStart"/>
            <w:r w:rsidRPr="002327E5">
              <w:rPr>
                <w:rFonts w:ascii="Tinos" w:hAnsi="Tinos" w:cs="Times New Roman"/>
                <w:sz w:val="24"/>
                <w:szCs w:val="24"/>
                <w:shd w:val="clear" w:color="auto" w:fill="FFFFFF"/>
                <w:lang w:val="en-US"/>
              </w:rPr>
              <w:t>Link  Switch</w:t>
            </w:r>
            <w:proofErr w:type="gramEnd"/>
            <w:r w:rsidRPr="002327E5">
              <w:rPr>
                <w:rFonts w:ascii="Tinos" w:hAnsi="Tinos" w:cs="Times New Roman"/>
                <w:sz w:val="24"/>
                <w:szCs w:val="24"/>
                <w:shd w:val="clear" w:color="auto" w:fill="FFFFFF"/>
                <w:lang w:val="en-US"/>
              </w:rPr>
              <w:t xml:space="preserve"> DES-1008D|E (8ports, 10\100Mbps)</w:t>
            </w:r>
          </w:p>
        </w:tc>
        <w:tc>
          <w:tcPr>
            <w:tcW w:w="1850" w:type="dxa"/>
            <w:tcBorders>
              <w:left w:val="single" w:sz="4" w:space="0" w:color="000000"/>
              <w:bottom w:val="single" w:sz="4" w:space="0" w:color="000000"/>
              <w:right w:val="single" w:sz="4" w:space="0" w:color="000000"/>
            </w:tcBorders>
            <w:shd w:val="clear" w:color="auto" w:fill="auto"/>
          </w:tcPr>
          <w:p w:rsidR="00BE2BAE" w:rsidRDefault="00BE2BAE" w:rsidP="00812FFA">
            <w:pPr>
              <w:jc w:val="center"/>
            </w:pPr>
            <w:r>
              <w:rPr>
                <w:rFonts w:ascii="Tinos" w:hAnsi="Tinos"/>
                <w:sz w:val="24"/>
                <w:szCs w:val="24"/>
                <w:lang w:val="en-US"/>
              </w:rPr>
              <w:t>-</w:t>
            </w:r>
          </w:p>
        </w:tc>
        <w:tc>
          <w:tcPr>
            <w:tcW w:w="2324" w:type="dxa"/>
            <w:tcBorders>
              <w:left w:val="single" w:sz="4" w:space="0" w:color="000000"/>
              <w:bottom w:val="single" w:sz="4" w:space="0" w:color="000000"/>
              <w:right w:val="single" w:sz="4" w:space="0" w:color="000000"/>
            </w:tcBorders>
            <w:shd w:val="clear" w:color="auto" w:fill="auto"/>
          </w:tcPr>
          <w:p w:rsidR="00BE2BAE" w:rsidRDefault="00BE2BAE" w:rsidP="00812FFA">
            <w:pPr>
              <w:spacing w:after="0"/>
              <w:jc w:val="right"/>
            </w:pPr>
            <w:r>
              <w:rPr>
                <w:rFonts w:ascii="Tinos" w:hAnsi="Tinos"/>
                <w:sz w:val="24"/>
                <w:szCs w:val="24"/>
              </w:rPr>
              <w:t>1</w:t>
            </w:r>
          </w:p>
        </w:tc>
      </w:tr>
      <w:tr w:rsidR="00BE2BAE" w:rsidTr="00812FFA">
        <w:trPr>
          <w:trHeight w:val="630"/>
        </w:trPr>
        <w:tc>
          <w:tcPr>
            <w:tcW w:w="1102" w:type="dxa"/>
            <w:tcBorders>
              <w:left w:val="single" w:sz="4" w:space="0" w:color="000000"/>
              <w:bottom w:val="single" w:sz="4" w:space="0" w:color="000000"/>
              <w:right w:val="single" w:sz="4" w:space="0" w:color="000000"/>
            </w:tcBorders>
            <w:shd w:val="clear" w:color="auto" w:fill="auto"/>
          </w:tcPr>
          <w:p w:rsidR="00BE2BAE" w:rsidRDefault="00BE2BAE" w:rsidP="00812FFA">
            <w:pPr>
              <w:suppressAutoHyphens w:val="0"/>
              <w:spacing w:after="160"/>
            </w:pPr>
            <w:r>
              <w:rPr>
                <w:rFonts w:ascii="Tinos" w:hAnsi="Tinos"/>
                <w:sz w:val="24"/>
                <w:szCs w:val="24"/>
              </w:rPr>
              <w:t>28</w:t>
            </w:r>
          </w:p>
        </w:tc>
        <w:tc>
          <w:tcPr>
            <w:tcW w:w="4586" w:type="dxa"/>
            <w:tcBorders>
              <w:left w:val="single" w:sz="4" w:space="0" w:color="000000"/>
              <w:bottom w:val="single" w:sz="4" w:space="0" w:color="000000"/>
              <w:right w:val="single" w:sz="4" w:space="0" w:color="000000"/>
            </w:tcBorders>
            <w:shd w:val="clear" w:color="auto" w:fill="auto"/>
          </w:tcPr>
          <w:p w:rsidR="00BE2BAE" w:rsidRPr="002327E5" w:rsidRDefault="00BE2BAE" w:rsidP="00812FFA">
            <w:pPr>
              <w:widowControl w:val="0"/>
              <w:spacing w:after="0"/>
              <w:rPr>
                <w:lang w:val="en-US"/>
              </w:rPr>
            </w:pPr>
            <w:r>
              <w:rPr>
                <w:rFonts w:ascii="Tinos" w:hAnsi="Tinos" w:cs="Times New Roman"/>
                <w:sz w:val="24"/>
                <w:szCs w:val="24"/>
                <w:shd w:val="clear" w:color="auto" w:fill="FFFFFF"/>
              </w:rPr>
              <w:t>Концентратор</w:t>
            </w:r>
            <w:r w:rsidRPr="002327E5">
              <w:rPr>
                <w:rFonts w:ascii="Tinos" w:hAnsi="Tinos" w:cs="Times New Roman"/>
                <w:sz w:val="24"/>
                <w:szCs w:val="24"/>
                <w:shd w:val="clear" w:color="auto" w:fill="FFFFFF"/>
                <w:lang w:val="en-US"/>
              </w:rPr>
              <w:t xml:space="preserve"> D-</w:t>
            </w:r>
            <w:proofErr w:type="gramStart"/>
            <w:r w:rsidRPr="002327E5">
              <w:rPr>
                <w:rFonts w:ascii="Tinos" w:hAnsi="Tinos" w:cs="Times New Roman"/>
                <w:sz w:val="24"/>
                <w:szCs w:val="24"/>
                <w:shd w:val="clear" w:color="auto" w:fill="FFFFFF"/>
                <w:lang w:val="en-US"/>
              </w:rPr>
              <w:t>Link  Switch</w:t>
            </w:r>
            <w:proofErr w:type="gramEnd"/>
            <w:r w:rsidRPr="002327E5">
              <w:rPr>
                <w:rFonts w:ascii="Tinos" w:hAnsi="Tinos" w:cs="Times New Roman"/>
                <w:sz w:val="24"/>
                <w:szCs w:val="24"/>
                <w:shd w:val="clear" w:color="auto" w:fill="FFFFFF"/>
                <w:lang w:val="en-US"/>
              </w:rPr>
              <w:t xml:space="preserve"> DES-1008D/E (8ports, 10\100Mbps)</w:t>
            </w:r>
          </w:p>
        </w:tc>
        <w:tc>
          <w:tcPr>
            <w:tcW w:w="1850" w:type="dxa"/>
            <w:tcBorders>
              <w:left w:val="single" w:sz="4" w:space="0" w:color="000000"/>
              <w:bottom w:val="single" w:sz="4" w:space="0" w:color="000000"/>
              <w:right w:val="single" w:sz="4" w:space="0" w:color="000000"/>
            </w:tcBorders>
            <w:shd w:val="clear" w:color="auto" w:fill="auto"/>
          </w:tcPr>
          <w:p w:rsidR="00BE2BAE" w:rsidRDefault="00BE2BAE" w:rsidP="00812FFA">
            <w:pPr>
              <w:jc w:val="center"/>
            </w:pPr>
            <w:r>
              <w:rPr>
                <w:rFonts w:ascii="Tinos" w:hAnsi="Tinos"/>
                <w:sz w:val="24"/>
                <w:szCs w:val="24"/>
              </w:rPr>
              <w:t>-</w:t>
            </w:r>
          </w:p>
        </w:tc>
        <w:tc>
          <w:tcPr>
            <w:tcW w:w="2324" w:type="dxa"/>
            <w:tcBorders>
              <w:left w:val="single" w:sz="4" w:space="0" w:color="000000"/>
              <w:bottom w:val="single" w:sz="4" w:space="0" w:color="000000"/>
              <w:right w:val="single" w:sz="4" w:space="0" w:color="000000"/>
            </w:tcBorders>
            <w:shd w:val="clear" w:color="auto" w:fill="auto"/>
          </w:tcPr>
          <w:p w:rsidR="00BE2BAE" w:rsidRDefault="00BE2BAE" w:rsidP="00812FFA">
            <w:pPr>
              <w:spacing w:after="0"/>
              <w:jc w:val="right"/>
            </w:pPr>
            <w:r>
              <w:rPr>
                <w:rFonts w:ascii="Tinos" w:hAnsi="Tinos"/>
                <w:sz w:val="24"/>
                <w:szCs w:val="24"/>
              </w:rPr>
              <w:t>1</w:t>
            </w:r>
          </w:p>
        </w:tc>
      </w:tr>
      <w:tr w:rsidR="00BE2BAE" w:rsidTr="00812FFA">
        <w:trPr>
          <w:trHeight w:val="630"/>
        </w:trPr>
        <w:tc>
          <w:tcPr>
            <w:tcW w:w="1102" w:type="dxa"/>
            <w:tcBorders>
              <w:left w:val="single" w:sz="4" w:space="0" w:color="000000"/>
              <w:bottom w:val="single" w:sz="4" w:space="0" w:color="000000"/>
              <w:right w:val="single" w:sz="4" w:space="0" w:color="000000"/>
            </w:tcBorders>
            <w:shd w:val="clear" w:color="auto" w:fill="auto"/>
          </w:tcPr>
          <w:p w:rsidR="00BE2BAE" w:rsidRDefault="00BE2BAE" w:rsidP="00812FFA">
            <w:pPr>
              <w:suppressAutoHyphens w:val="0"/>
              <w:spacing w:after="160"/>
            </w:pPr>
            <w:r>
              <w:rPr>
                <w:rFonts w:ascii="Tinos" w:hAnsi="Tinos"/>
                <w:sz w:val="24"/>
                <w:szCs w:val="24"/>
              </w:rPr>
              <w:t>29</w:t>
            </w:r>
          </w:p>
        </w:tc>
        <w:tc>
          <w:tcPr>
            <w:tcW w:w="4586" w:type="dxa"/>
            <w:tcBorders>
              <w:left w:val="single" w:sz="4" w:space="0" w:color="000000"/>
              <w:bottom w:val="single" w:sz="4" w:space="0" w:color="000000"/>
              <w:right w:val="single" w:sz="4" w:space="0" w:color="000000"/>
            </w:tcBorders>
            <w:shd w:val="clear" w:color="auto" w:fill="auto"/>
          </w:tcPr>
          <w:p w:rsidR="00BE2BAE" w:rsidRPr="002327E5" w:rsidRDefault="00BE2BAE" w:rsidP="00812FFA">
            <w:pPr>
              <w:widowControl w:val="0"/>
              <w:spacing w:after="0"/>
              <w:rPr>
                <w:lang w:val="en-US"/>
              </w:rPr>
            </w:pPr>
            <w:r>
              <w:rPr>
                <w:rFonts w:ascii="Tinos" w:hAnsi="Tinos" w:cs="Times New Roman"/>
                <w:sz w:val="24"/>
                <w:szCs w:val="24"/>
                <w:shd w:val="clear" w:color="auto" w:fill="FFFFFF"/>
              </w:rPr>
              <w:t>Сетевой</w:t>
            </w:r>
            <w:r w:rsidRPr="002327E5">
              <w:rPr>
                <w:rFonts w:ascii="Tinos" w:hAnsi="Tinos" w:cs="Times New Roman"/>
                <w:sz w:val="24"/>
                <w:szCs w:val="24"/>
                <w:shd w:val="clear" w:color="auto" w:fill="FFFFFF"/>
                <w:lang w:val="en-US"/>
              </w:rPr>
              <w:t xml:space="preserve"> Hub Switch 10|100 Mbps 8 ports</w:t>
            </w:r>
          </w:p>
        </w:tc>
        <w:tc>
          <w:tcPr>
            <w:tcW w:w="1850" w:type="dxa"/>
            <w:tcBorders>
              <w:left w:val="single" w:sz="4" w:space="0" w:color="000000"/>
              <w:bottom w:val="single" w:sz="4" w:space="0" w:color="000000"/>
              <w:right w:val="single" w:sz="4" w:space="0" w:color="000000"/>
            </w:tcBorders>
            <w:shd w:val="clear" w:color="auto" w:fill="auto"/>
          </w:tcPr>
          <w:p w:rsidR="00BE2BAE" w:rsidRDefault="00BE2BAE" w:rsidP="00812FFA">
            <w:pPr>
              <w:jc w:val="center"/>
            </w:pPr>
            <w:r>
              <w:rPr>
                <w:rFonts w:ascii="Tinos" w:hAnsi="Tinos"/>
                <w:sz w:val="24"/>
                <w:szCs w:val="24"/>
              </w:rPr>
              <w:t>-</w:t>
            </w:r>
          </w:p>
        </w:tc>
        <w:tc>
          <w:tcPr>
            <w:tcW w:w="2324" w:type="dxa"/>
            <w:tcBorders>
              <w:left w:val="single" w:sz="4" w:space="0" w:color="000000"/>
              <w:bottom w:val="single" w:sz="4" w:space="0" w:color="000000"/>
              <w:right w:val="single" w:sz="4" w:space="0" w:color="000000"/>
            </w:tcBorders>
            <w:shd w:val="clear" w:color="auto" w:fill="auto"/>
          </w:tcPr>
          <w:p w:rsidR="00BE2BAE" w:rsidRDefault="00BE2BAE" w:rsidP="00812FFA">
            <w:pPr>
              <w:spacing w:after="0"/>
              <w:jc w:val="right"/>
            </w:pPr>
            <w:r>
              <w:rPr>
                <w:rFonts w:ascii="Tinos" w:hAnsi="Tinos"/>
                <w:sz w:val="24"/>
                <w:szCs w:val="24"/>
              </w:rPr>
              <w:t>1</w:t>
            </w:r>
          </w:p>
        </w:tc>
      </w:tr>
      <w:tr w:rsidR="00BE2BAE" w:rsidTr="00812FFA">
        <w:trPr>
          <w:trHeight w:val="630"/>
        </w:trPr>
        <w:tc>
          <w:tcPr>
            <w:tcW w:w="1102" w:type="dxa"/>
            <w:tcBorders>
              <w:left w:val="single" w:sz="4" w:space="0" w:color="000000"/>
              <w:bottom w:val="single" w:sz="4" w:space="0" w:color="000000"/>
              <w:right w:val="single" w:sz="4" w:space="0" w:color="000000"/>
            </w:tcBorders>
            <w:shd w:val="clear" w:color="auto" w:fill="auto"/>
          </w:tcPr>
          <w:p w:rsidR="00BE2BAE" w:rsidRDefault="00BE2BAE" w:rsidP="00812FFA">
            <w:pPr>
              <w:suppressAutoHyphens w:val="0"/>
              <w:spacing w:after="160"/>
            </w:pPr>
            <w:r>
              <w:rPr>
                <w:rFonts w:ascii="Tinos" w:hAnsi="Tinos"/>
                <w:sz w:val="24"/>
                <w:szCs w:val="24"/>
              </w:rPr>
              <w:t>30</w:t>
            </w:r>
          </w:p>
        </w:tc>
        <w:tc>
          <w:tcPr>
            <w:tcW w:w="4586" w:type="dxa"/>
            <w:tcBorders>
              <w:left w:val="single" w:sz="4" w:space="0" w:color="000000"/>
              <w:bottom w:val="single" w:sz="4" w:space="0" w:color="000000"/>
              <w:right w:val="single" w:sz="4" w:space="0" w:color="000000"/>
            </w:tcBorders>
            <w:shd w:val="clear" w:color="auto" w:fill="auto"/>
          </w:tcPr>
          <w:p w:rsidR="00BE2BAE" w:rsidRDefault="00BE2BAE" w:rsidP="00812FFA">
            <w:pPr>
              <w:widowControl w:val="0"/>
              <w:spacing w:after="0"/>
            </w:pPr>
            <w:r>
              <w:rPr>
                <w:rFonts w:ascii="Tinos" w:hAnsi="Tinos" w:cs="Times New Roman"/>
                <w:sz w:val="24"/>
                <w:szCs w:val="24"/>
                <w:shd w:val="clear" w:color="auto" w:fill="FFFFFF"/>
              </w:rPr>
              <w:t xml:space="preserve">Накопитель USB </w:t>
            </w:r>
            <w:proofErr w:type="spellStart"/>
            <w:r>
              <w:rPr>
                <w:rFonts w:ascii="Tinos" w:hAnsi="Tinos" w:cs="Times New Roman"/>
                <w:sz w:val="24"/>
                <w:szCs w:val="24"/>
                <w:shd w:val="clear" w:color="auto" w:fill="FFFFFF"/>
              </w:rPr>
              <w:t>Flash</w:t>
            </w:r>
            <w:proofErr w:type="spellEnd"/>
          </w:p>
        </w:tc>
        <w:tc>
          <w:tcPr>
            <w:tcW w:w="1850" w:type="dxa"/>
            <w:tcBorders>
              <w:left w:val="single" w:sz="4" w:space="0" w:color="000000"/>
              <w:bottom w:val="single" w:sz="4" w:space="0" w:color="000000"/>
              <w:right w:val="single" w:sz="4" w:space="0" w:color="000000"/>
            </w:tcBorders>
            <w:shd w:val="clear" w:color="auto" w:fill="auto"/>
          </w:tcPr>
          <w:p w:rsidR="00BE2BAE" w:rsidRDefault="00BE2BAE" w:rsidP="00812FFA">
            <w:pPr>
              <w:jc w:val="center"/>
            </w:pPr>
            <w:r>
              <w:rPr>
                <w:rFonts w:ascii="Tinos" w:hAnsi="Tinos"/>
                <w:sz w:val="24"/>
                <w:szCs w:val="24"/>
              </w:rPr>
              <w:t>-</w:t>
            </w:r>
          </w:p>
        </w:tc>
        <w:tc>
          <w:tcPr>
            <w:tcW w:w="2324" w:type="dxa"/>
            <w:tcBorders>
              <w:left w:val="single" w:sz="4" w:space="0" w:color="000000"/>
              <w:bottom w:val="single" w:sz="4" w:space="0" w:color="000000"/>
              <w:right w:val="single" w:sz="4" w:space="0" w:color="000000"/>
            </w:tcBorders>
            <w:shd w:val="clear" w:color="auto" w:fill="auto"/>
          </w:tcPr>
          <w:p w:rsidR="00BE2BAE" w:rsidRDefault="00BE2BAE" w:rsidP="00812FFA">
            <w:pPr>
              <w:spacing w:after="0"/>
              <w:jc w:val="right"/>
            </w:pPr>
            <w:r>
              <w:rPr>
                <w:rFonts w:ascii="Tinos" w:hAnsi="Tinos"/>
                <w:sz w:val="24"/>
                <w:szCs w:val="24"/>
              </w:rPr>
              <w:t>1</w:t>
            </w:r>
          </w:p>
        </w:tc>
      </w:tr>
      <w:tr w:rsidR="00BE2BAE" w:rsidTr="00812FFA">
        <w:trPr>
          <w:trHeight w:val="630"/>
        </w:trPr>
        <w:tc>
          <w:tcPr>
            <w:tcW w:w="1102" w:type="dxa"/>
            <w:tcBorders>
              <w:left w:val="single" w:sz="4" w:space="0" w:color="000000"/>
              <w:bottom w:val="single" w:sz="4" w:space="0" w:color="000000"/>
              <w:right w:val="single" w:sz="4" w:space="0" w:color="000000"/>
            </w:tcBorders>
            <w:shd w:val="clear" w:color="auto" w:fill="auto"/>
          </w:tcPr>
          <w:p w:rsidR="00BE2BAE" w:rsidRDefault="00BE2BAE" w:rsidP="00812FFA">
            <w:pPr>
              <w:suppressAutoHyphens w:val="0"/>
              <w:spacing w:after="160"/>
            </w:pPr>
            <w:r>
              <w:rPr>
                <w:rFonts w:ascii="Tinos" w:hAnsi="Tinos"/>
                <w:sz w:val="24"/>
                <w:szCs w:val="24"/>
              </w:rPr>
              <w:t>31</w:t>
            </w:r>
          </w:p>
        </w:tc>
        <w:tc>
          <w:tcPr>
            <w:tcW w:w="4586" w:type="dxa"/>
            <w:tcBorders>
              <w:left w:val="single" w:sz="4" w:space="0" w:color="000000"/>
              <w:bottom w:val="single" w:sz="4" w:space="0" w:color="000000"/>
              <w:right w:val="single" w:sz="4" w:space="0" w:color="000000"/>
            </w:tcBorders>
            <w:shd w:val="clear" w:color="auto" w:fill="auto"/>
          </w:tcPr>
          <w:p w:rsidR="00BE2BAE" w:rsidRDefault="00BE2BAE" w:rsidP="00812FFA">
            <w:pPr>
              <w:widowControl w:val="0"/>
              <w:spacing w:after="0"/>
            </w:pPr>
            <w:r>
              <w:rPr>
                <w:rFonts w:ascii="Tinos" w:hAnsi="Tinos" w:cs="Times New Roman"/>
                <w:sz w:val="24"/>
                <w:szCs w:val="24"/>
                <w:shd w:val="clear" w:color="auto" w:fill="FFFFFF"/>
              </w:rPr>
              <w:t xml:space="preserve">Накопитель USB </w:t>
            </w:r>
            <w:proofErr w:type="spellStart"/>
            <w:r>
              <w:rPr>
                <w:rFonts w:ascii="Tinos" w:hAnsi="Tinos" w:cs="Times New Roman"/>
                <w:sz w:val="24"/>
                <w:szCs w:val="24"/>
                <w:shd w:val="clear" w:color="auto" w:fill="FFFFFF"/>
              </w:rPr>
              <w:t>Flash</w:t>
            </w:r>
            <w:proofErr w:type="spellEnd"/>
          </w:p>
        </w:tc>
        <w:tc>
          <w:tcPr>
            <w:tcW w:w="1850" w:type="dxa"/>
            <w:tcBorders>
              <w:left w:val="single" w:sz="4" w:space="0" w:color="000000"/>
              <w:bottom w:val="single" w:sz="4" w:space="0" w:color="000000"/>
              <w:right w:val="single" w:sz="4" w:space="0" w:color="000000"/>
            </w:tcBorders>
            <w:shd w:val="clear" w:color="auto" w:fill="auto"/>
          </w:tcPr>
          <w:p w:rsidR="00BE2BAE" w:rsidRDefault="00BE2BAE" w:rsidP="00812FFA">
            <w:pPr>
              <w:jc w:val="center"/>
            </w:pPr>
            <w:r>
              <w:rPr>
                <w:rFonts w:ascii="Tinos" w:hAnsi="Tinos"/>
                <w:sz w:val="24"/>
                <w:szCs w:val="24"/>
              </w:rPr>
              <w:t>-</w:t>
            </w:r>
          </w:p>
        </w:tc>
        <w:tc>
          <w:tcPr>
            <w:tcW w:w="2324" w:type="dxa"/>
            <w:tcBorders>
              <w:left w:val="single" w:sz="4" w:space="0" w:color="000000"/>
              <w:bottom w:val="single" w:sz="4" w:space="0" w:color="000000"/>
              <w:right w:val="single" w:sz="4" w:space="0" w:color="000000"/>
            </w:tcBorders>
            <w:shd w:val="clear" w:color="auto" w:fill="auto"/>
          </w:tcPr>
          <w:p w:rsidR="00BE2BAE" w:rsidRDefault="00BE2BAE" w:rsidP="00812FFA">
            <w:pPr>
              <w:spacing w:after="0"/>
              <w:jc w:val="right"/>
            </w:pPr>
            <w:r>
              <w:rPr>
                <w:rFonts w:ascii="Tinos" w:hAnsi="Tinos"/>
                <w:sz w:val="24"/>
                <w:szCs w:val="24"/>
              </w:rPr>
              <w:t>1</w:t>
            </w:r>
          </w:p>
        </w:tc>
      </w:tr>
      <w:tr w:rsidR="00BE2BAE" w:rsidTr="00812FFA">
        <w:trPr>
          <w:trHeight w:val="630"/>
        </w:trPr>
        <w:tc>
          <w:tcPr>
            <w:tcW w:w="1102" w:type="dxa"/>
            <w:tcBorders>
              <w:left w:val="single" w:sz="4" w:space="0" w:color="000000"/>
              <w:bottom w:val="single" w:sz="4" w:space="0" w:color="000000"/>
              <w:right w:val="single" w:sz="4" w:space="0" w:color="000000"/>
            </w:tcBorders>
            <w:shd w:val="clear" w:color="auto" w:fill="auto"/>
          </w:tcPr>
          <w:p w:rsidR="00BE2BAE" w:rsidRDefault="00BE2BAE" w:rsidP="00812FFA">
            <w:pPr>
              <w:suppressAutoHyphens w:val="0"/>
              <w:spacing w:after="160"/>
            </w:pPr>
            <w:r>
              <w:rPr>
                <w:rFonts w:ascii="Tinos" w:hAnsi="Tinos"/>
                <w:sz w:val="24"/>
                <w:szCs w:val="24"/>
              </w:rPr>
              <w:t>32</w:t>
            </w:r>
          </w:p>
        </w:tc>
        <w:tc>
          <w:tcPr>
            <w:tcW w:w="4586" w:type="dxa"/>
            <w:tcBorders>
              <w:left w:val="single" w:sz="4" w:space="0" w:color="000000"/>
              <w:bottom w:val="single" w:sz="4" w:space="0" w:color="000000"/>
              <w:right w:val="single" w:sz="4" w:space="0" w:color="000000"/>
            </w:tcBorders>
            <w:shd w:val="clear" w:color="auto" w:fill="auto"/>
          </w:tcPr>
          <w:p w:rsidR="00BE2BAE" w:rsidRDefault="00BE2BAE" w:rsidP="00812FFA">
            <w:pPr>
              <w:widowControl w:val="0"/>
              <w:spacing w:after="0"/>
            </w:pPr>
            <w:r>
              <w:rPr>
                <w:rFonts w:ascii="Tinos" w:hAnsi="Tinos" w:cs="Times New Roman"/>
                <w:sz w:val="24"/>
                <w:szCs w:val="24"/>
                <w:shd w:val="clear" w:color="auto" w:fill="FFFFFF"/>
              </w:rPr>
              <w:t xml:space="preserve">Накопитель USB </w:t>
            </w:r>
            <w:proofErr w:type="spellStart"/>
            <w:r>
              <w:rPr>
                <w:rFonts w:ascii="Tinos" w:hAnsi="Tinos" w:cs="Times New Roman"/>
                <w:sz w:val="24"/>
                <w:szCs w:val="24"/>
                <w:shd w:val="clear" w:color="auto" w:fill="FFFFFF"/>
              </w:rPr>
              <w:t>Flash</w:t>
            </w:r>
            <w:proofErr w:type="spellEnd"/>
          </w:p>
        </w:tc>
        <w:tc>
          <w:tcPr>
            <w:tcW w:w="1850" w:type="dxa"/>
            <w:tcBorders>
              <w:left w:val="single" w:sz="4" w:space="0" w:color="000000"/>
              <w:bottom w:val="single" w:sz="4" w:space="0" w:color="000000"/>
              <w:right w:val="single" w:sz="4" w:space="0" w:color="000000"/>
            </w:tcBorders>
            <w:shd w:val="clear" w:color="auto" w:fill="auto"/>
          </w:tcPr>
          <w:p w:rsidR="00BE2BAE" w:rsidRDefault="00BE2BAE" w:rsidP="00812FFA">
            <w:pPr>
              <w:jc w:val="center"/>
            </w:pPr>
            <w:r>
              <w:rPr>
                <w:rFonts w:ascii="Tinos" w:hAnsi="Tinos"/>
                <w:sz w:val="24"/>
                <w:szCs w:val="24"/>
              </w:rPr>
              <w:t>-</w:t>
            </w:r>
          </w:p>
        </w:tc>
        <w:tc>
          <w:tcPr>
            <w:tcW w:w="2324" w:type="dxa"/>
            <w:tcBorders>
              <w:left w:val="single" w:sz="4" w:space="0" w:color="000000"/>
              <w:bottom w:val="single" w:sz="4" w:space="0" w:color="000000"/>
              <w:right w:val="single" w:sz="4" w:space="0" w:color="000000"/>
            </w:tcBorders>
            <w:shd w:val="clear" w:color="auto" w:fill="auto"/>
          </w:tcPr>
          <w:p w:rsidR="00BE2BAE" w:rsidRDefault="00BE2BAE" w:rsidP="00812FFA">
            <w:pPr>
              <w:spacing w:after="0"/>
              <w:jc w:val="right"/>
            </w:pPr>
            <w:r>
              <w:rPr>
                <w:rFonts w:ascii="Tinos" w:hAnsi="Tinos"/>
                <w:sz w:val="24"/>
                <w:szCs w:val="24"/>
              </w:rPr>
              <w:t>1</w:t>
            </w:r>
          </w:p>
        </w:tc>
      </w:tr>
      <w:tr w:rsidR="00BE2BAE" w:rsidTr="00812FFA">
        <w:trPr>
          <w:trHeight w:val="630"/>
        </w:trPr>
        <w:tc>
          <w:tcPr>
            <w:tcW w:w="1102" w:type="dxa"/>
            <w:tcBorders>
              <w:left w:val="single" w:sz="4" w:space="0" w:color="000000"/>
              <w:bottom w:val="single" w:sz="4" w:space="0" w:color="000000"/>
              <w:right w:val="single" w:sz="4" w:space="0" w:color="000000"/>
            </w:tcBorders>
            <w:shd w:val="clear" w:color="auto" w:fill="auto"/>
          </w:tcPr>
          <w:p w:rsidR="00BE2BAE" w:rsidRDefault="00BE2BAE" w:rsidP="00812FFA">
            <w:pPr>
              <w:suppressAutoHyphens w:val="0"/>
              <w:spacing w:after="160"/>
            </w:pPr>
            <w:r>
              <w:rPr>
                <w:rFonts w:ascii="Tinos" w:hAnsi="Tinos"/>
                <w:sz w:val="24"/>
                <w:szCs w:val="24"/>
              </w:rPr>
              <w:t>33</w:t>
            </w:r>
          </w:p>
        </w:tc>
        <w:tc>
          <w:tcPr>
            <w:tcW w:w="4586" w:type="dxa"/>
            <w:tcBorders>
              <w:left w:val="single" w:sz="4" w:space="0" w:color="000000"/>
              <w:bottom w:val="single" w:sz="4" w:space="0" w:color="000000"/>
              <w:right w:val="single" w:sz="4" w:space="0" w:color="000000"/>
            </w:tcBorders>
            <w:shd w:val="clear" w:color="auto" w:fill="auto"/>
          </w:tcPr>
          <w:p w:rsidR="00BE2BAE" w:rsidRPr="002327E5" w:rsidRDefault="00BE2BAE" w:rsidP="00812FFA">
            <w:pPr>
              <w:widowControl w:val="0"/>
              <w:spacing w:after="0"/>
              <w:rPr>
                <w:lang w:val="en-US"/>
              </w:rPr>
            </w:pPr>
            <w:proofErr w:type="gramStart"/>
            <w:r>
              <w:rPr>
                <w:rFonts w:ascii="Tinos" w:hAnsi="Tinos" w:cs="Times New Roman"/>
                <w:sz w:val="24"/>
                <w:szCs w:val="24"/>
                <w:shd w:val="clear" w:color="auto" w:fill="FFFFFF"/>
              </w:rPr>
              <w:t>Принтер</w:t>
            </w:r>
            <w:r w:rsidRPr="002327E5">
              <w:rPr>
                <w:rFonts w:ascii="Tinos" w:hAnsi="Tinos" w:cs="Times New Roman"/>
                <w:sz w:val="24"/>
                <w:szCs w:val="24"/>
                <w:shd w:val="clear" w:color="auto" w:fill="FFFFFF"/>
                <w:lang w:val="en-US"/>
              </w:rPr>
              <w:t xml:space="preserve">  HP</w:t>
            </w:r>
            <w:proofErr w:type="gramEnd"/>
            <w:r w:rsidRPr="002327E5">
              <w:rPr>
                <w:rFonts w:ascii="Tinos" w:hAnsi="Tinos" w:cs="Times New Roman"/>
                <w:sz w:val="24"/>
                <w:szCs w:val="24"/>
                <w:shd w:val="clear" w:color="auto" w:fill="FFFFFF"/>
                <w:lang w:val="en-US"/>
              </w:rPr>
              <w:t xml:space="preserve"> Officejet  H470b (CB027A)  Mobile</w:t>
            </w:r>
          </w:p>
        </w:tc>
        <w:tc>
          <w:tcPr>
            <w:tcW w:w="1850" w:type="dxa"/>
            <w:tcBorders>
              <w:left w:val="single" w:sz="4" w:space="0" w:color="000000"/>
              <w:bottom w:val="single" w:sz="4" w:space="0" w:color="000000"/>
              <w:right w:val="single" w:sz="4" w:space="0" w:color="000000"/>
            </w:tcBorders>
            <w:shd w:val="clear" w:color="auto" w:fill="auto"/>
          </w:tcPr>
          <w:p w:rsidR="00BE2BAE" w:rsidRDefault="00BE2BAE" w:rsidP="00812FFA">
            <w:pPr>
              <w:ind w:firstLine="0"/>
              <w:jc w:val="center"/>
            </w:pPr>
            <w:r>
              <w:rPr>
                <w:rFonts w:ascii="Tinos" w:hAnsi="Tinos"/>
                <w:sz w:val="24"/>
                <w:szCs w:val="24"/>
              </w:rPr>
              <w:t>104020213</w:t>
            </w:r>
          </w:p>
        </w:tc>
        <w:tc>
          <w:tcPr>
            <w:tcW w:w="2324" w:type="dxa"/>
            <w:tcBorders>
              <w:left w:val="single" w:sz="4" w:space="0" w:color="000000"/>
              <w:bottom w:val="single" w:sz="4" w:space="0" w:color="000000"/>
              <w:right w:val="single" w:sz="4" w:space="0" w:color="000000"/>
            </w:tcBorders>
            <w:shd w:val="clear" w:color="auto" w:fill="auto"/>
          </w:tcPr>
          <w:p w:rsidR="00BE2BAE" w:rsidRDefault="00BE2BAE" w:rsidP="00812FFA">
            <w:pPr>
              <w:spacing w:after="0"/>
              <w:jc w:val="right"/>
            </w:pPr>
            <w:r>
              <w:rPr>
                <w:rFonts w:ascii="Tinos" w:hAnsi="Tinos"/>
                <w:sz w:val="24"/>
                <w:szCs w:val="24"/>
              </w:rPr>
              <w:t>1</w:t>
            </w:r>
          </w:p>
        </w:tc>
      </w:tr>
      <w:tr w:rsidR="00BE2BAE" w:rsidTr="00812FFA">
        <w:trPr>
          <w:trHeight w:val="630"/>
        </w:trPr>
        <w:tc>
          <w:tcPr>
            <w:tcW w:w="1102" w:type="dxa"/>
            <w:tcBorders>
              <w:left w:val="single" w:sz="4" w:space="0" w:color="000000"/>
              <w:bottom w:val="single" w:sz="4" w:space="0" w:color="000000"/>
              <w:right w:val="single" w:sz="4" w:space="0" w:color="000000"/>
            </w:tcBorders>
            <w:shd w:val="clear" w:color="auto" w:fill="auto"/>
          </w:tcPr>
          <w:p w:rsidR="00BE2BAE" w:rsidRDefault="00BE2BAE" w:rsidP="00812FFA">
            <w:pPr>
              <w:suppressAutoHyphens w:val="0"/>
              <w:spacing w:after="160"/>
            </w:pPr>
            <w:r>
              <w:rPr>
                <w:rFonts w:ascii="Tinos" w:hAnsi="Tinos"/>
                <w:sz w:val="24"/>
                <w:szCs w:val="24"/>
              </w:rPr>
              <w:t>34</w:t>
            </w:r>
          </w:p>
        </w:tc>
        <w:tc>
          <w:tcPr>
            <w:tcW w:w="4586" w:type="dxa"/>
            <w:tcBorders>
              <w:left w:val="single" w:sz="4" w:space="0" w:color="000000"/>
              <w:bottom w:val="single" w:sz="4" w:space="0" w:color="000000"/>
              <w:right w:val="single" w:sz="4" w:space="0" w:color="000000"/>
            </w:tcBorders>
            <w:shd w:val="clear" w:color="auto" w:fill="auto"/>
          </w:tcPr>
          <w:p w:rsidR="00BE2BAE" w:rsidRPr="002327E5" w:rsidRDefault="00BE2BAE" w:rsidP="00812FFA">
            <w:pPr>
              <w:widowControl w:val="0"/>
              <w:spacing w:after="0"/>
              <w:rPr>
                <w:lang w:val="en-US"/>
              </w:rPr>
            </w:pPr>
            <w:proofErr w:type="gramStart"/>
            <w:r>
              <w:rPr>
                <w:rFonts w:ascii="Tinos" w:hAnsi="Tinos" w:cs="Times New Roman"/>
                <w:sz w:val="24"/>
                <w:szCs w:val="24"/>
                <w:shd w:val="clear" w:color="auto" w:fill="FFFFFF"/>
              </w:rPr>
              <w:t>Принтер</w:t>
            </w:r>
            <w:r w:rsidRPr="002327E5">
              <w:rPr>
                <w:rFonts w:ascii="Tinos" w:hAnsi="Tinos" w:cs="Times New Roman"/>
                <w:sz w:val="24"/>
                <w:szCs w:val="24"/>
                <w:shd w:val="clear" w:color="auto" w:fill="FFFFFF"/>
                <w:lang w:val="en-US"/>
              </w:rPr>
              <w:t xml:space="preserve">  HP</w:t>
            </w:r>
            <w:proofErr w:type="gramEnd"/>
            <w:r w:rsidRPr="002327E5">
              <w:rPr>
                <w:rFonts w:ascii="Tinos" w:hAnsi="Tinos" w:cs="Times New Roman"/>
                <w:sz w:val="24"/>
                <w:szCs w:val="24"/>
                <w:shd w:val="clear" w:color="auto" w:fill="FFFFFF"/>
                <w:lang w:val="en-US"/>
              </w:rPr>
              <w:t xml:space="preserve"> Officejet  H470b (CB027A)  Mobile</w:t>
            </w:r>
          </w:p>
        </w:tc>
        <w:tc>
          <w:tcPr>
            <w:tcW w:w="1850" w:type="dxa"/>
            <w:tcBorders>
              <w:left w:val="single" w:sz="4" w:space="0" w:color="000000"/>
              <w:bottom w:val="single" w:sz="4" w:space="0" w:color="000000"/>
              <w:right w:val="single" w:sz="4" w:space="0" w:color="000000"/>
            </w:tcBorders>
            <w:shd w:val="clear" w:color="auto" w:fill="auto"/>
          </w:tcPr>
          <w:p w:rsidR="00BE2BAE" w:rsidRDefault="00BE2BAE" w:rsidP="00812FFA">
            <w:pPr>
              <w:ind w:firstLine="0"/>
              <w:jc w:val="center"/>
            </w:pPr>
            <w:r>
              <w:rPr>
                <w:rFonts w:ascii="Tinos" w:hAnsi="Tinos"/>
                <w:sz w:val="24"/>
                <w:szCs w:val="24"/>
              </w:rPr>
              <w:t>104020215</w:t>
            </w:r>
          </w:p>
        </w:tc>
        <w:tc>
          <w:tcPr>
            <w:tcW w:w="2324" w:type="dxa"/>
            <w:tcBorders>
              <w:left w:val="single" w:sz="4" w:space="0" w:color="000000"/>
              <w:bottom w:val="single" w:sz="4" w:space="0" w:color="000000"/>
              <w:right w:val="single" w:sz="4" w:space="0" w:color="000000"/>
            </w:tcBorders>
            <w:shd w:val="clear" w:color="auto" w:fill="auto"/>
          </w:tcPr>
          <w:p w:rsidR="00BE2BAE" w:rsidRDefault="00BE2BAE" w:rsidP="00812FFA">
            <w:pPr>
              <w:spacing w:after="0"/>
              <w:jc w:val="right"/>
            </w:pPr>
            <w:r>
              <w:rPr>
                <w:rFonts w:ascii="Tinos" w:hAnsi="Tinos"/>
                <w:sz w:val="24"/>
                <w:szCs w:val="24"/>
              </w:rPr>
              <w:t>1</w:t>
            </w:r>
          </w:p>
        </w:tc>
      </w:tr>
      <w:tr w:rsidR="00BE2BAE" w:rsidTr="00812FFA">
        <w:trPr>
          <w:trHeight w:val="630"/>
        </w:trPr>
        <w:tc>
          <w:tcPr>
            <w:tcW w:w="1102" w:type="dxa"/>
            <w:tcBorders>
              <w:left w:val="single" w:sz="4" w:space="0" w:color="000000"/>
              <w:bottom w:val="single" w:sz="4" w:space="0" w:color="000000"/>
              <w:right w:val="single" w:sz="4" w:space="0" w:color="000000"/>
            </w:tcBorders>
            <w:shd w:val="clear" w:color="auto" w:fill="auto"/>
          </w:tcPr>
          <w:p w:rsidR="00BE2BAE" w:rsidRDefault="00BE2BAE" w:rsidP="00812FFA">
            <w:pPr>
              <w:suppressAutoHyphens w:val="0"/>
              <w:spacing w:after="160"/>
            </w:pPr>
            <w:r>
              <w:rPr>
                <w:rFonts w:ascii="Tinos" w:hAnsi="Tinos"/>
                <w:sz w:val="24"/>
                <w:szCs w:val="24"/>
              </w:rPr>
              <w:t>35</w:t>
            </w:r>
          </w:p>
        </w:tc>
        <w:tc>
          <w:tcPr>
            <w:tcW w:w="4586" w:type="dxa"/>
            <w:tcBorders>
              <w:left w:val="single" w:sz="4" w:space="0" w:color="000000"/>
              <w:bottom w:val="single" w:sz="4" w:space="0" w:color="000000"/>
              <w:right w:val="single" w:sz="4" w:space="0" w:color="000000"/>
            </w:tcBorders>
            <w:shd w:val="clear" w:color="auto" w:fill="auto"/>
          </w:tcPr>
          <w:p w:rsidR="00BE2BAE" w:rsidRPr="002327E5" w:rsidRDefault="00BE2BAE" w:rsidP="00812FFA">
            <w:pPr>
              <w:widowControl w:val="0"/>
              <w:spacing w:after="0"/>
              <w:rPr>
                <w:lang w:val="en-US"/>
              </w:rPr>
            </w:pPr>
            <w:r>
              <w:rPr>
                <w:rFonts w:ascii="Tinos" w:hAnsi="Tinos" w:cs="Times New Roman"/>
                <w:sz w:val="24"/>
                <w:szCs w:val="24"/>
                <w:shd w:val="clear" w:color="auto" w:fill="FFFFFF"/>
              </w:rPr>
              <w:t>ИБП</w:t>
            </w:r>
            <w:r w:rsidRPr="002327E5">
              <w:rPr>
                <w:rFonts w:ascii="Tinos" w:hAnsi="Tinos" w:cs="Times New Roman"/>
                <w:sz w:val="24"/>
                <w:szCs w:val="24"/>
                <w:shd w:val="clear" w:color="auto" w:fill="FFFFFF"/>
                <w:lang w:val="en-US"/>
              </w:rPr>
              <w:t xml:space="preserve"> POWERCOM Spider SPD-850N</w:t>
            </w:r>
          </w:p>
        </w:tc>
        <w:tc>
          <w:tcPr>
            <w:tcW w:w="1850" w:type="dxa"/>
            <w:tcBorders>
              <w:left w:val="single" w:sz="4" w:space="0" w:color="000000"/>
              <w:bottom w:val="single" w:sz="4" w:space="0" w:color="000000"/>
              <w:right w:val="single" w:sz="4" w:space="0" w:color="000000"/>
            </w:tcBorders>
            <w:shd w:val="clear" w:color="auto" w:fill="auto"/>
          </w:tcPr>
          <w:p w:rsidR="00BE2BAE" w:rsidRDefault="00BE2BAE" w:rsidP="00812FFA">
            <w:pPr>
              <w:ind w:firstLine="0"/>
              <w:jc w:val="center"/>
            </w:pPr>
            <w:r>
              <w:rPr>
                <w:rFonts w:ascii="Tinos" w:hAnsi="Tinos"/>
                <w:sz w:val="24"/>
                <w:szCs w:val="24"/>
              </w:rPr>
              <w:t>104030552</w:t>
            </w:r>
          </w:p>
        </w:tc>
        <w:tc>
          <w:tcPr>
            <w:tcW w:w="2324" w:type="dxa"/>
            <w:tcBorders>
              <w:left w:val="single" w:sz="4" w:space="0" w:color="000000"/>
              <w:bottom w:val="single" w:sz="4" w:space="0" w:color="000000"/>
              <w:right w:val="single" w:sz="4" w:space="0" w:color="000000"/>
            </w:tcBorders>
            <w:shd w:val="clear" w:color="auto" w:fill="auto"/>
          </w:tcPr>
          <w:p w:rsidR="00BE2BAE" w:rsidRDefault="00BE2BAE" w:rsidP="00812FFA">
            <w:pPr>
              <w:spacing w:after="0"/>
              <w:jc w:val="right"/>
            </w:pPr>
            <w:r>
              <w:rPr>
                <w:rFonts w:ascii="Tinos" w:hAnsi="Tinos"/>
                <w:sz w:val="24"/>
                <w:szCs w:val="24"/>
              </w:rPr>
              <w:t>1</w:t>
            </w:r>
          </w:p>
        </w:tc>
      </w:tr>
      <w:tr w:rsidR="00BE2BAE" w:rsidTr="00812FFA">
        <w:trPr>
          <w:trHeight w:val="630"/>
        </w:trPr>
        <w:tc>
          <w:tcPr>
            <w:tcW w:w="1102" w:type="dxa"/>
            <w:tcBorders>
              <w:left w:val="single" w:sz="4" w:space="0" w:color="000000"/>
              <w:bottom w:val="single" w:sz="4" w:space="0" w:color="000000"/>
              <w:right w:val="single" w:sz="4" w:space="0" w:color="000000"/>
            </w:tcBorders>
            <w:shd w:val="clear" w:color="auto" w:fill="auto"/>
          </w:tcPr>
          <w:p w:rsidR="00BE2BAE" w:rsidRDefault="00BE2BAE" w:rsidP="00812FFA">
            <w:pPr>
              <w:suppressAutoHyphens w:val="0"/>
              <w:spacing w:after="160"/>
            </w:pPr>
            <w:r>
              <w:rPr>
                <w:rFonts w:ascii="Tinos" w:hAnsi="Tinos"/>
                <w:sz w:val="24"/>
                <w:szCs w:val="24"/>
              </w:rPr>
              <w:t>36</w:t>
            </w:r>
          </w:p>
        </w:tc>
        <w:tc>
          <w:tcPr>
            <w:tcW w:w="4586" w:type="dxa"/>
            <w:tcBorders>
              <w:left w:val="single" w:sz="4" w:space="0" w:color="000000"/>
              <w:bottom w:val="single" w:sz="4" w:space="0" w:color="000000"/>
              <w:right w:val="single" w:sz="4" w:space="0" w:color="000000"/>
            </w:tcBorders>
            <w:shd w:val="clear" w:color="auto" w:fill="auto"/>
          </w:tcPr>
          <w:p w:rsidR="00BE2BAE" w:rsidRDefault="00BE2BAE" w:rsidP="00812FFA">
            <w:pPr>
              <w:pStyle w:val="user"/>
              <w:widowControl/>
              <w:spacing w:after="0"/>
              <w:ind w:firstLine="0"/>
            </w:pPr>
            <w:r>
              <w:rPr>
                <w:rFonts w:ascii="Tinos" w:eastAsia="Calibri" w:hAnsi="Tinos" w:cs="font284"/>
                <w:sz w:val="24"/>
                <w:szCs w:val="24"/>
                <w:lang w:eastAsia="en-US"/>
              </w:rPr>
              <w:t>Сервер домена DL360G5 E5310</w:t>
            </w:r>
          </w:p>
        </w:tc>
        <w:tc>
          <w:tcPr>
            <w:tcW w:w="1850" w:type="dxa"/>
            <w:tcBorders>
              <w:left w:val="single" w:sz="4" w:space="0" w:color="000000"/>
              <w:bottom w:val="single" w:sz="4" w:space="0" w:color="000000"/>
              <w:right w:val="single" w:sz="4" w:space="0" w:color="000000"/>
            </w:tcBorders>
            <w:shd w:val="clear" w:color="auto" w:fill="auto"/>
          </w:tcPr>
          <w:p w:rsidR="00BE2BAE" w:rsidRDefault="00BE2BAE" w:rsidP="00812FFA">
            <w:pPr>
              <w:pStyle w:val="user"/>
              <w:widowControl/>
              <w:spacing w:after="0"/>
              <w:ind w:firstLine="0"/>
              <w:jc w:val="right"/>
            </w:pPr>
            <w:r>
              <w:rPr>
                <w:rFonts w:ascii="Tinos" w:eastAsia="Calibri" w:hAnsi="Tinos" w:cs="font284"/>
                <w:color w:val="000000"/>
                <w:sz w:val="24"/>
                <w:szCs w:val="24"/>
                <w:lang w:eastAsia="en-US"/>
              </w:rPr>
              <w:t>104020123</w:t>
            </w:r>
          </w:p>
        </w:tc>
        <w:tc>
          <w:tcPr>
            <w:tcW w:w="2324" w:type="dxa"/>
            <w:tcBorders>
              <w:left w:val="single" w:sz="4" w:space="0" w:color="000000"/>
              <w:bottom w:val="single" w:sz="4" w:space="0" w:color="000000"/>
              <w:right w:val="single" w:sz="4" w:space="0" w:color="000000"/>
            </w:tcBorders>
            <w:shd w:val="clear" w:color="auto" w:fill="auto"/>
          </w:tcPr>
          <w:p w:rsidR="00BE2BAE" w:rsidRDefault="00BE2BAE" w:rsidP="00812FFA">
            <w:pPr>
              <w:spacing w:after="0"/>
              <w:jc w:val="right"/>
            </w:pPr>
            <w:r>
              <w:rPr>
                <w:rFonts w:ascii="Tinos" w:hAnsi="Tinos"/>
                <w:color w:val="000000"/>
                <w:sz w:val="24"/>
                <w:szCs w:val="24"/>
              </w:rPr>
              <w:t>1</w:t>
            </w:r>
          </w:p>
        </w:tc>
      </w:tr>
      <w:tr w:rsidR="00BE2BAE" w:rsidTr="00812FFA">
        <w:trPr>
          <w:trHeight w:val="630"/>
        </w:trPr>
        <w:tc>
          <w:tcPr>
            <w:tcW w:w="1102" w:type="dxa"/>
            <w:tcBorders>
              <w:left w:val="single" w:sz="4" w:space="0" w:color="000000"/>
              <w:bottom w:val="single" w:sz="4" w:space="0" w:color="000000"/>
              <w:right w:val="single" w:sz="4" w:space="0" w:color="000000"/>
            </w:tcBorders>
            <w:shd w:val="clear" w:color="auto" w:fill="auto"/>
          </w:tcPr>
          <w:p w:rsidR="00BE2BAE" w:rsidRDefault="00BE2BAE" w:rsidP="00812FFA">
            <w:pPr>
              <w:suppressAutoHyphens w:val="0"/>
              <w:spacing w:after="160"/>
            </w:pPr>
            <w:r>
              <w:rPr>
                <w:rFonts w:ascii="Tinos" w:hAnsi="Tinos"/>
                <w:sz w:val="24"/>
                <w:szCs w:val="24"/>
              </w:rPr>
              <w:t>37</w:t>
            </w:r>
          </w:p>
        </w:tc>
        <w:tc>
          <w:tcPr>
            <w:tcW w:w="4586" w:type="dxa"/>
            <w:tcBorders>
              <w:left w:val="single" w:sz="4" w:space="0" w:color="000000"/>
              <w:bottom w:val="single" w:sz="4" w:space="0" w:color="000000"/>
              <w:right w:val="single" w:sz="4" w:space="0" w:color="000000"/>
            </w:tcBorders>
            <w:shd w:val="clear" w:color="auto" w:fill="auto"/>
          </w:tcPr>
          <w:p w:rsidR="00BE2BAE" w:rsidRDefault="00BE2BAE" w:rsidP="00812FFA">
            <w:pPr>
              <w:pStyle w:val="user"/>
              <w:widowControl/>
              <w:spacing w:after="0"/>
            </w:pPr>
            <w:r>
              <w:rPr>
                <w:rFonts w:ascii="Tinos" w:eastAsia="Calibri" w:hAnsi="Tinos" w:cs="font284"/>
                <w:color w:val="000000"/>
                <w:sz w:val="24"/>
                <w:szCs w:val="24"/>
                <w:lang w:eastAsia="en-US"/>
              </w:rPr>
              <w:t>Источник бесперебойного питания АРСS</w:t>
            </w:r>
          </w:p>
        </w:tc>
        <w:tc>
          <w:tcPr>
            <w:tcW w:w="1850" w:type="dxa"/>
            <w:tcBorders>
              <w:left w:val="single" w:sz="4" w:space="0" w:color="000000"/>
              <w:bottom w:val="single" w:sz="4" w:space="0" w:color="000000"/>
              <w:right w:val="single" w:sz="4" w:space="0" w:color="000000"/>
            </w:tcBorders>
            <w:shd w:val="clear" w:color="auto" w:fill="auto"/>
          </w:tcPr>
          <w:p w:rsidR="00BE2BAE" w:rsidRDefault="00BE2BAE" w:rsidP="00812FFA">
            <w:pPr>
              <w:pStyle w:val="user"/>
              <w:widowControl/>
              <w:spacing w:after="0"/>
              <w:ind w:firstLine="0"/>
              <w:jc w:val="right"/>
            </w:pPr>
            <w:r>
              <w:rPr>
                <w:rFonts w:ascii="Tinos" w:eastAsia="Calibri" w:hAnsi="Tinos" w:cs="font284"/>
                <w:color w:val="000000"/>
                <w:sz w:val="24"/>
                <w:szCs w:val="24"/>
                <w:lang w:eastAsia="en-US"/>
              </w:rPr>
              <w:t>104050055</w:t>
            </w:r>
          </w:p>
        </w:tc>
        <w:tc>
          <w:tcPr>
            <w:tcW w:w="2324" w:type="dxa"/>
            <w:tcBorders>
              <w:left w:val="single" w:sz="4" w:space="0" w:color="000000"/>
              <w:bottom w:val="single" w:sz="4" w:space="0" w:color="000000"/>
              <w:right w:val="single" w:sz="4" w:space="0" w:color="000000"/>
            </w:tcBorders>
            <w:shd w:val="clear" w:color="auto" w:fill="auto"/>
          </w:tcPr>
          <w:p w:rsidR="00BE2BAE" w:rsidRDefault="00BE2BAE" w:rsidP="00812FFA">
            <w:pPr>
              <w:spacing w:after="0"/>
              <w:jc w:val="right"/>
            </w:pPr>
            <w:r>
              <w:rPr>
                <w:rFonts w:ascii="Tinos" w:hAnsi="Tinos"/>
                <w:color w:val="000000"/>
                <w:sz w:val="24"/>
                <w:szCs w:val="24"/>
              </w:rPr>
              <w:t>1</w:t>
            </w:r>
          </w:p>
        </w:tc>
      </w:tr>
      <w:tr w:rsidR="00BE2BAE" w:rsidTr="00812FFA">
        <w:trPr>
          <w:trHeight w:val="630"/>
        </w:trPr>
        <w:tc>
          <w:tcPr>
            <w:tcW w:w="1102" w:type="dxa"/>
            <w:tcBorders>
              <w:left w:val="single" w:sz="4" w:space="0" w:color="000000"/>
              <w:bottom w:val="single" w:sz="4" w:space="0" w:color="000000"/>
              <w:right w:val="single" w:sz="4" w:space="0" w:color="000000"/>
            </w:tcBorders>
            <w:shd w:val="clear" w:color="auto" w:fill="auto"/>
          </w:tcPr>
          <w:p w:rsidR="00BE2BAE" w:rsidRDefault="00BE2BAE" w:rsidP="00812FFA">
            <w:pPr>
              <w:suppressAutoHyphens w:val="0"/>
              <w:spacing w:after="160"/>
            </w:pPr>
            <w:r>
              <w:rPr>
                <w:rFonts w:ascii="Tinos" w:hAnsi="Tinos"/>
                <w:sz w:val="24"/>
                <w:szCs w:val="24"/>
              </w:rPr>
              <w:t>38</w:t>
            </w:r>
          </w:p>
        </w:tc>
        <w:tc>
          <w:tcPr>
            <w:tcW w:w="4586" w:type="dxa"/>
            <w:tcBorders>
              <w:left w:val="single" w:sz="4" w:space="0" w:color="000000"/>
              <w:bottom w:val="single" w:sz="4" w:space="0" w:color="000000"/>
              <w:right w:val="single" w:sz="4" w:space="0" w:color="000000"/>
            </w:tcBorders>
            <w:shd w:val="clear" w:color="auto" w:fill="auto"/>
          </w:tcPr>
          <w:p w:rsidR="00BE2BAE" w:rsidRDefault="00BE2BAE" w:rsidP="00812FFA">
            <w:pPr>
              <w:pStyle w:val="user"/>
              <w:widowControl/>
              <w:spacing w:after="0"/>
            </w:pPr>
            <w:r>
              <w:rPr>
                <w:rFonts w:ascii="Tinos" w:eastAsia="Calibri" w:hAnsi="Tinos" w:cs="font284"/>
                <w:color w:val="000000"/>
                <w:sz w:val="24"/>
                <w:szCs w:val="24"/>
                <w:lang w:eastAsia="en-US"/>
              </w:rPr>
              <w:t xml:space="preserve">Маршрутизатор </w:t>
            </w:r>
            <w:proofErr w:type="spellStart"/>
            <w:r>
              <w:rPr>
                <w:rFonts w:ascii="Tinos" w:eastAsia="Calibri" w:hAnsi="Tinos" w:cs="font284"/>
                <w:color w:val="000000"/>
                <w:sz w:val="24"/>
                <w:szCs w:val="24"/>
                <w:lang w:eastAsia="en-US"/>
              </w:rPr>
              <w:t>Cisko</w:t>
            </w:r>
            <w:proofErr w:type="spellEnd"/>
            <w:r>
              <w:rPr>
                <w:rFonts w:ascii="Tinos" w:eastAsia="Calibri" w:hAnsi="Tinos" w:cs="font284"/>
                <w:color w:val="000000"/>
                <w:sz w:val="24"/>
                <w:szCs w:val="24"/>
                <w:lang w:eastAsia="en-US"/>
              </w:rPr>
              <w:t xml:space="preserve"> 1841</w:t>
            </w:r>
          </w:p>
        </w:tc>
        <w:tc>
          <w:tcPr>
            <w:tcW w:w="1850" w:type="dxa"/>
            <w:tcBorders>
              <w:left w:val="single" w:sz="4" w:space="0" w:color="000000"/>
              <w:bottom w:val="single" w:sz="4" w:space="0" w:color="000000"/>
              <w:right w:val="single" w:sz="4" w:space="0" w:color="000000"/>
            </w:tcBorders>
            <w:shd w:val="clear" w:color="auto" w:fill="auto"/>
          </w:tcPr>
          <w:p w:rsidR="00BE2BAE" w:rsidRDefault="00BE2BAE" w:rsidP="00812FFA">
            <w:pPr>
              <w:pStyle w:val="user"/>
              <w:widowControl/>
              <w:spacing w:after="0"/>
              <w:ind w:firstLine="0"/>
              <w:jc w:val="right"/>
            </w:pPr>
            <w:r>
              <w:rPr>
                <w:rFonts w:ascii="Tinos" w:eastAsia="Calibri" w:hAnsi="Tinos" w:cs="font284"/>
                <w:color w:val="000000"/>
                <w:sz w:val="24"/>
                <w:szCs w:val="24"/>
                <w:lang w:eastAsia="en-US"/>
              </w:rPr>
              <w:t>104030040</w:t>
            </w:r>
          </w:p>
        </w:tc>
        <w:tc>
          <w:tcPr>
            <w:tcW w:w="2324" w:type="dxa"/>
            <w:tcBorders>
              <w:left w:val="single" w:sz="4" w:space="0" w:color="000000"/>
              <w:bottom w:val="single" w:sz="4" w:space="0" w:color="000000"/>
              <w:right w:val="single" w:sz="4" w:space="0" w:color="000000"/>
            </w:tcBorders>
            <w:shd w:val="clear" w:color="auto" w:fill="auto"/>
          </w:tcPr>
          <w:p w:rsidR="00BE2BAE" w:rsidRDefault="00BE2BAE" w:rsidP="00812FFA">
            <w:pPr>
              <w:spacing w:after="0"/>
              <w:jc w:val="right"/>
            </w:pPr>
            <w:r>
              <w:rPr>
                <w:rFonts w:ascii="Tinos" w:hAnsi="Tinos"/>
                <w:color w:val="000000"/>
                <w:sz w:val="24"/>
                <w:szCs w:val="24"/>
              </w:rPr>
              <w:t>1</w:t>
            </w:r>
          </w:p>
        </w:tc>
      </w:tr>
      <w:tr w:rsidR="00BE2BAE" w:rsidTr="00812FFA">
        <w:trPr>
          <w:trHeight w:val="630"/>
        </w:trPr>
        <w:tc>
          <w:tcPr>
            <w:tcW w:w="1102" w:type="dxa"/>
            <w:tcBorders>
              <w:left w:val="single" w:sz="4" w:space="0" w:color="000000"/>
              <w:bottom w:val="single" w:sz="4" w:space="0" w:color="000000"/>
              <w:right w:val="single" w:sz="4" w:space="0" w:color="000000"/>
            </w:tcBorders>
            <w:shd w:val="clear" w:color="auto" w:fill="auto"/>
          </w:tcPr>
          <w:p w:rsidR="00BE2BAE" w:rsidRDefault="00BE2BAE" w:rsidP="00812FFA">
            <w:pPr>
              <w:suppressAutoHyphens w:val="0"/>
              <w:spacing w:after="160"/>
            </w:pPr>
            <w:r>
              <w:rPr>
                <w:rFonts w:ascii="Tinos" w:hAnsi="Tinos"/>
                <w:sz w:val="24"/>
                <w:szCs w:val="24"/>
              </w:rPr>
              <w:t>39</w:t>
            </w:r>
          </w:p>
        </w:tc>
        <w:tc>
          <w:tcPr>
            <w:tcW w:w="4586" w:type="dxa"/>
            <w:tcBorders>
              <w:left w:val="single" w:sz="4" w:space="0" w:color="000000"/>
              <w:bottom w:val="single" w:sz="4" w:space="0" w:color="000000"/>
              <w:right w:val="single" w:sz="4" w:space="0" w:color="000000"/>
            </w:tcBorders>
            <w:shd w:val="clear" w:color="auto" w:fill="auto"/>
          </w:tcPr>
          <w:p w:rsidR="00BE2BAE" w:rsidRDefault="00BE2BAE" w:rsidP="00812FFA">
            <w:pPr>
              <w:pStyle w:val="user"/>
              <w:widowControl/>
              <w:spacing w:after="0"/>
            </w:pPr>
            <w:r>
              <w:rPr>
                <w:rFonts w:ascii="Tinos" w:eastAsia="Calibri" w:hAnsi="Tinos" w:cs="font284"/>
                <w:color w:val="000000"/>
                <w:sz w:val="24"/>
                <w:szCs w:val="24"/>
                <w:lang w:eastAsia="en-US"/>
              </w:rPr>
              <w:t>Блок бесперебойного питания ARS SUA 3000RMi2U</w:t>
            </w:r>
          </w:p>
        </w:tc>
        <w:tc>
          <w:tcPr>
            <w:tcW w:w="1850" w:type="dxa"/>
            <w:tcBorders>
              <w:left w:val="single" w:sz="4" w:space="0" w:color="000000"/>
              <w:bottom w:val="single" w:sz="4" w:space="0" w:color="000000"/>
              <w:right w:val="single" w:sz="4" w:space="0" w:color="000000"/>
            </w:tcBorders>
            <w:shd w:val="clear" w:color="auto" w:fill="auto"/>
          </w:tcPr>
          <w:p w:rsidR="00BE2BAE" w:rsidRDefault="00BE2BAE" w:rsidP="00812FFA">
            <w:pPr>
              <w:pStyle w:val="user"/>
              <w:widowControl/>
              <w:spacing w:after="0"/>
              <w:ind w:firstLine="0"/>
              <w:jc w:val="right"/>
            </w:pPr>
            <w:r>
              <w:rPr>
                <w:rFonts w:ascii="Tinos" w:eastAsia="Calibri" w:hAnsi="Tinos" w:cs="font284"/>
                <w:color w:val="000000"/>
                <w:sz w:val="24"/>
                <w:szCs w:val="24"/>
                <w:lang w:eastAsia="en-US"/>
              </w:rPr>
              <w:t>104020125</w:t>
            </w:r>
          </w:p>
        </w:tc>
        <w:tc>
          <w:tcPr>
            <w:tcW w:w="2324" w:type="dxa"/>
            <w:tcBorders>
              <w:left w:val="single" w:sz="4" w:space="0" w:color="000000"/>
              <w:bottom w:val="single" w:sz="4" w:space="0" w:color="000000"/>
              <w:right w:val="single" w:sz="4" w:space="0" w:color="000000"/>
            </w:tcBorders>
            <w:shd w:val="clear" w:color="auto" w:fill="auto"/>
          </w:tcPr>
          <w:p w:rsidR="00BE2BAE" w:rsidRDefault="00BE2BAE" w:rsidP="00812FFA">
            <w:pPr>
              <w:spacing w:after="0"/>
              <w:jc w:val="right"/>
            </w:pPr>
            <w:r>
              <w:rPr>
                <w:rFonts w:ascii="Tinos" w:hAnsi="Tinos"/>
                <w:color w:val="000000"/>
                <w:sz w:val="24"/>
                <w:szCs w:val="24"/>
              </w:rPr>
              <w:t>1</w:t>
            </w:r>
          </w:p>
        </w:tc>
      </w:tr>
      <w:tr w:rsidR="00BE2BAE" w:rsidTr="00812FFA">
        <w:trPr>
          <w:trHeight w:val="630"/>
        </w:trPr>
        <w:tc>
          <w:tcPr>
            <w:tcW w:w="1102" w:type="dxa"/>
            <w:tcBorders>
              <w:left w:val="single" w:sz="4" w:space="0" w:color="000000"/>
              <w:bottom w:val="single" w:sz="4" w:space="0" w:color="000000"/>
              <w:right w:val="single" w:sz="4" w:space="0" w:color="000000"/>
            </w:tcBorders>
            <w:shd w:val="clear" w:color="auto" w:fill="auto"/>
          </w:tcPr>
          <w:p w:rsidR="00BE2BAE" w:rsidRDefault="00BE2BAE" w:rsidP="00812FFA">
            <w:pPr>
              <w:suppressAutoHyphens w:val="0"/>
              <w:spacing w:after="160"/>
            </w:pPr>
            <w:r>
              <w:rPr>
                <w:rFonts w:ascii="Tinos" w:hAnsi="Tinos"/>
                <w:sz w:val="24"/>
                <w:szCs w:val="24"/>
              </w:rPr>
              <w:t>40</w:t>
            </w:r>
          </w:p>
        </w:tc>
        <w:tc>
          <w:tcPr>
            <w:tcW w:w="4586" w:type="dxa"/>
            <w:tcBorders>
              <w:left w:val="single" w:sz="4" w:space="0" w:color="000000"/>
              <w:bottom w:val="single" w:sz="4" w:space="0" w:color="000000"/>
              <w:right w:val="single" w:sz="4" w:space="0" w:color="000000"/>
            </w:tcBorders>
            <w:shd w:val="clear" w:color="auto" w:fill="auto"/>
          </w:tcPr>
          <w:p w:rsidR="00BE2BAE" w:rsidRDefault="00BE2BAE" w:rsidP="00812FFA">
            <w:pPr>
              <w:pStyle w:val="user"/>
              <w:widowControl/>
              <w:spacing w:after="0"/>
            </w:pPr>
            <w:r>
              <w:rPr>
                <w:rFonts w:ascii="Tinos" w:eastAsia="Calibri" w:hAnsi="Tinos" w:cs="font284"/>
                <w:color w:val="000000"/>
                <w:sz w:val="24"/>
                <w:szCs w:val="24"/>
                <w:lang w:eastAsia="en-US"/>
              </w:rPr>
              <w:t xml:space="preserve">Системный блок ИБП GE DE, серия GT; модель UPS GT </w:t>
            </w:r>
            <w:proofErr w:type="spellStart"/>
            <w:r>
              <w:rPr>
                <w:rFonts w:ascii="Tinos" w:eastAsia="Calibri" w:hAnsi="Tinos" w:cs="font284"/>
                <w:color w:val="000000"/>
                <w:sz w:val="24"/>
                <w:szCs w:val="24"/>
                <w:lang w:eastAsia="en-US"/>
              </w:rPr>
              <w:t>Series</w:t>
            </w:r>
            <w:proofErr w:type="spellEnd"/>
            <w:r>
              <w:rPr>
                <w:rFonts w:ascii="Tinos" w:eastAsia="Calibri" w:hAnsi="Tinos" w:cs="font284"/>
                <w:color w:val="000000"/>
                <w:sz w:val="24"/>
                <w:szCs w:val="24"/>
                <w:lang w:eastAsia="en-US"/>
              </w:rPr>
              <w:t xml:space="preserve"> 6000 ИБП #1</w:t>
            </w:r>
          </w:p>
        </w:tc>
        <w:tc>
          <w:tcPr>
            <w:tcW w:w="1850" w:type="dxa"/>
            <w:tcBorders>
              <w:left w:val="single" w:sz="4" w:space="0" w:color="000000"/>
              <w:bottom w:val="single" w:sz="4" w:space="0" w:color="000000"/>
              <w:right w:val="single" w:sz="4" w:space="0" w:color="000000"/>
            </w:tcBorders>
            <w:shd w:val="clear" w:color="auto" w:fill="auto"/>
          </w:tcPr>
          <w:p w:rsidR="00BE2BAE" w:rsidRDefault="00BE2BAE" w:rsidP="00812FFA">
            <w:pPr>
              <w:pStyle w:val="user"/>
              <w:widowControl/>
              <w:spacing w:after="0"/>
              <w:ind w:firstLine="0"/>
              <w:jc w:val="right"/>
            </w:pPr>
            <w:r>
              <w:rPr>
                <w:rFonts w:ascii="Tinos" w:eastAsia="Calibri" w:hAnsi="Tinos" w:cs="font284"/>
                <w:color w:val="000000"/>
                <w:sz w:val="24"/>
                <w:szCs w:val="24"/>
                <w:lang w:eastAsia="en-US"/>
              </w:rPr>
              <w:t>104030322</w:t>
            </w:r>
          </w:p>
        </w:tc>
        <w:tc>
          <w:tcPr>
            <w:tcW w:w="2324" w:type="dxa"/>
            <w:tcBorders>
              <w:left w:val="single" w:sz="4" w:space="0" w:color="000000"/>
              <w:bottom w:val="single" w:sz="4" w:space="0" w:color="000000"/>
              <w:right w:val="single" w:sz="4" w:space="0" w:color="000000"/>
            </w:tcBorders>
            <w:shd w:val="clear" w:color="auto" w:fill="auto"/>
          </w:tcPr>
          <w:p w:rsidR="00BE2BAE" w:rsidRDefault="00BE2BAE" w:rsidP="00812FFA">
            <w:pPr>
              <w:spacing w:after="0"/>
              <w:jc w:val="right"/>
            </w:pPr>
            <w:r>
              <w:rPr>
                <w:rFonts w:ascii="Tinos" w:hAnsi="Tinos"/>
                <w:color w:val="000000"/>
                <w:sz w:val="24"/>
                <w:szCs w:val="24"/>
              </w:rPr>
              <w:t>1</w:t>
            </w:r>
          </w:p>
        </w:tc>
      </w:tr>
      <w:tr w:rsidR="00BE2BAE" w:rsidTr="00812FFA">
        <w:trPr>
          <w:trHeight w:val="630"/>
        </w:trPr>
        <w:tc>
          <w:tcPr>
            <w:tcW w:w="1102" w:type="dxa"/>
            <w:tcBorders>
              <w:left w:val="single" w:sz="4" w:space="0" w:color="000000"/>
              <w:bottom w:val="single" w:sz="4" w:space="0" w:color="000000"/>
              <w:right w:val="single" w:sz="4" w:space="0" w:color="000000"/>
            </w:tcBorders>
            <w:shd w:val="clear" w:color="auto" w:fill="auto"/>
          </w:tcPr>
          <w:p w:rsidR="00BE2BAE" w:rsidRDefault="00BE2BAE" w:rsidP="00812FFA">
            <w:pPr>
              <w:suppressAutoHyphens w:val="0"/>
              <w:spacing w:after="160"/>
            </w:pPr>
            <w:r>
              <w:rPr>
                <w:rFonts w:ascii="Tinos" w:hAnsi="Tinos"/>
                <w:sz w:val="24"/>
                <w:szCs w:val="24"/>
              </w:rPr>
              <w:t>41</w:t>
            </w:r>
          </w:p>
        </w:tc>
        <w:tc>
          <w:tcPr>
            <w:tcW w:w="4586" w:type="dxa"/>
            <w:tcBorders>
              <w:left w:val="single" w:sz="4" w:space="0" w:color="000000"/>
              <w:bottom w:val="single" w:sz="4" w:space="0" w:color="000000"/>
              <w:right w:val="single" w:sz="4" w:space="0" w:color="000000"/>
            </w:tcBorders>
            <w:shd w:val="clear" w:color="auto" w:fill="auto"/>
          </w:tcPr>
          <w:p w:rsidR="00BE2BAE" w:rsidRDefault="00BE2BAE" w:rsidP="00812FFA">
            <w:pPr>
              <w:pStyle w:val="user"/>
              <w:widowControl/>
              <w:spacing w:after="0"/>
            </w:pPr>
            <w:r>
              <w:rPr>
                <w:rFonts w:ascii="Tinos" w:eastAsia="Calibri" w:hAnsi="Tinos" w:cs="font284"/>
                <w:color w:val="000000"/>
                <w:sz w:val="24"/>
                <w:szCs w:val="24"/>
                <w:lang w:eastAsia="en-US"/>
              </w:rPr>
              <w:t xml:space="preserve">Устройство шифрования (Тип 2) Программно-аппаратный комплекс </w:t>
            </w:r>
            <w:proofErr w:type="spellStart"/>
            <w:r>
              <w:rPr>
                <w:rFonts w:ascii="Tinos" w:eastAsia="Calibri" w:hAnsi="Tinos" w:cs="font284"/>
                <w:color w:val="000000"/>
                <w:sz w:val="24"/>
                <w:szCs w:val="24"/>
                <w:lang w:eastAsia="en-US"/>
              </w:rPr>
              <w:t>VipNet</w:t>
            </w:r>
            <w:proofErr w:type="spellEnd"/>
            <w:r>
              <w:rPr>
                <w:rFonts w:ascii="Tinos" w:eastAsia="Calibri" w:hAnsi="Tinos" w:cs="font284"/>
                <w:color w:val="000000"/>
                <w:sz w:val="24"/>
                <w:szCs w:val="24"/>
                <w:lang w:eastAsia="en-US"/>
              </w:rPr>
              <w:t xml:space="preserve"> </w:t>
            </w:r>
            <w:proofErr w:type="spellStart"/>
            <w:r>
              <w:rPr>
                <w:rFonts w:ascii="Tinos" w:eastAsia="Calibri" w:hAnsi="Tinos" w:cs="font284"/>
                <w:color w:val="000000"/>
                <w:sz w:val="24"/>
                <w:szCs w:val="24"/>
                <w:lang w:eastAsia="en-US"/>
              </w:rPr>
              <w:t>Coordinator</w:t>
            </w:r>
            <w:proofErr w:type="spellEnd"/>
            <w:r>
              <w:rPr>
                <w:rFonts w:ascii="Tinos" w:eastAsia="Calibri" w:hAnsi="Tinos" w:cs="font284"/>
                <w:color w:val="000000"/>
                <w:sz w:val="24"/>
                <w:szCs w:val="24"/>
                <w:lang w:eastAsia="en-US"/>
              </w:rPr>
              <w:t xml:space="preserve"> HW 100С</w:t>
            </w:r>
          </w:p>
        </w:tc>
        <w:tc>
          <w:tcPr>
            <w:tcW w:w="1850" w:type="dxa"/>
            <w:tcBorders>
              <w:left w:val="single" w:sz="4" w:space="0" w:color="000000"/>
              <w:bottom w:val="single" w:sz="4" w:space="0" w:color="000000"/>
              <w:right w:val="single" w:sz="4" w:space="0" w:color="000000"/>
            </w:tcBorders>
            <w:shd w:val="clear" w:color="auto" w:fill="auto"/>
          </w:tcPr>
          <w:p w:rsidR="00BE2BAE" w:rsidRDefault="00BE2BAE" w:rsidP="00812FFA">
            <w:pPr>
              <w:pStyle w:val="user"/>
              <w:widowControl/>
              <w:spacing w:after="0"/>
              <w:ind w:firstLine="0"/>
              <w:jc w:val="right"/>
            </w:pPr>
            <w:r>
              <w:rPr>
                <w:rFonts w:ascii="Tinos" w:eastAsia="Calibri" w:hAnsi="Tinos" w:cs="font284"/>
                <w:color w:val="000000"/>
                <w:sz w:val="24"/>
                <w:szCs w:val="24"/>
                <w:lang w:eastAsia="en-US"/>
              </w:rPr>
              <w:t>104030510</w:t>
            </w:r>
          </w:p>
        </w:tc>
        <w:tc>
          <w:tcPr>
            <w:tcW w:w="2324" w:type="dxa"/>
            <w:tcBorders>
              <w:left w:val="single" w:sz="4" w:space="0" w:color="000000"/>
              <w:bottom w:val="single" w:sz="4" w:space="0" w:color="000000"/>
              <w:right w:val="single" w:sz="4" w:space="0" w:color="000000"/>
            </w:tcBorders>
            <w:shd w:val="clear" w:color="auto" w:fill="auto"/>
          </w:tcPr>
          <w:p w:rsidR="00BE2BAE" w:rsidRDefault="00BE2BAE" w:rsidP="00812FFA">
            <w:pPr>
              <w:spacing w:after="0"/>
              <w:jc w:val="right"/>
            </w:pPr>
            <w:r>
              <w:rPr>
                <w:rFonts w:ascii="Tinos" w:hAnsi="Tinos"/>
                <w:color w:val="000000"/>
                <w:sz w:val="24"/>
                <w:szCs w:val="24"/>
              </w:rPr>
              <w:t>1</w:t>
            </w:r>
          </w:p>
        </w:tc>
      </w:tr>
      <w:tr w:rsidR="00BE2BAE" w:rsidTr="00812FFA">
        <w:trPr>
          <w:trHeight w:val="630"/>
        </w:trPr>
        <w:tc>
          <w:tcPr>
            <w:tcW w:w="1102" w:type="dxa"/>
            <w:tcBorders>
              <w:left w:val="single" w:sz="4" w:space="0" w:color="000000"/>
              <w:bottom w:val="single" w:sz="4" w:space="0" w:color="000000"/>
              <w:right w:val="single" w:sz="4" w:space="0" w:color="000000"/>
            </w:tcBorders>
            <w:shd w:val="clear" w:color="auto" w:fill="auto"/>
          </w:tcPr>
          <w:p w:rsidR="00BE2BAE" w:rsidRDefault="00BE2BAE" w:rsidP="00812FFA">
            <w:pPr>
              <w:suppressAutoHyphens w:val="0"/>
              <w:spacing w:after="160"/>
            </w:pPr>
            <w:r>
              <w:rPr>
                <w:rFonts w:ascii="Tinos" w:hAnsi="Tinos"/>
                <w:sz w:val="24"/>
                <w:szCs w:val="24"/>
              </w:rPr>
              <w:t>42</w:t>
            </w:r>
          </w:p>
        </w:tc>
        <w:tc>
          <w:tcPr>
            <w:tcW w:w="4586" w:type="dxa"/>
            <w:tcBorders>
              <w:left w:val="single" w:sz="4" w:space="0" w:color="000000"/>
              <w:bottom w:val="single" w:sz="4" w:space="0" w:color="000000"/>
              <w:right w:val="single" w:sz="4" w:space="0" w:color="000000"/>
            </w:tcBorders>
            <w:shd w:val="clear" w:color="auto" w:fill="auto"/>
          </w:tcPr>
          <w:p w:rsidR="00BE2BAE" w:rsidRDefault="00BE2BAE" w:rsidP="00812FFA">
            <w:pPr>
              <w:pStyle w:val="user"/>
              <w:widowControl/>
              <w:spacing w:after="0"/>
            </w:pPr>
            <w:r>
              <w:rPr>
                <w:rFonts w:ascii="Tinos" w:eastAsia="Calibri" w:hAnsi="Tinos" w:cs="font284"/>
                <w:color w:val="000000"/>
                <w:sz w:val="24"/>
                <w:szCs w:val="24"/>
                <w:lang w:eastAsia="en-US"/>
              </w:rPr>
              <w:t xml:space="preserve">Устройство шифрования (Тип 2) Программно-аппаратный комплекс </w:t>
            </w:r>
            <w:proofErr w:type="spellStart"/>
            <w:r>
              <w:rPr>
                <w:rFonts w:ascii="Tinos" w:eastAsia="Calibri" w:hAnsi="Tinos" w:cs="font284"/>
                <w:color w:val="000000"/>
                <w:sz w:val="24"/>
                <w:szCs w:val="24"/>
                <w:lang w:eastAsia="en-US"/>
              </w:rPr>
              <w:t>VipNet</w:t>
            </w:r>
            <w:proofErr w:type="spellEnd"/>
            <w:r>
              <w:rPr>
                <w:rFonts w:ascii="Tinos" w:eastAsia="Calibri" w:hAnsi="Tinos" w:cs="font284"/>
                <w:color w:val="000000"/>
                <w:sz w:val="24"/>
                <w:szCs w:val="24"/>
                <w:lang w:eastAsia="en-US"/>
              </w:rPr>
              <w:t xml:space="preserve"> </w:t>
            </w:r>
            <w:proofErr w:type="spellStart"/>
            <w:r>
              <w:rPr>
                <w:rFonts w:ascii="Tinos" w:eastAsia="Calibri" w:hAnsi="Tinos" w:cs="font284"/>
                <w:color w:val="000000"/>
                <w:sz w:val="24"/>
                <w:szCs w:val="24"/>
                <w:lang w:eastAsia="en-US"/>
              </w:rPr>
              <w:t>Coordinator</w:t>
            </w:r>
            <w:proofErr w:type="spellEnd"/>
            <w:r>
              <w:rPr>
                <w:rFonts w:ascii="Tinos" w:eastAsia="Calibri" w:hAnsi="Tinos" w:cs="font284"/>
                <w:color w:val="000000"/>
                <w:sz w:val="24"/>
                <w:szCs w:val="24"/>
                <w:lang w:eastAsia="en-US"/>
              </w:rPr>
              <w:t xml:space="preserve"> HW 100С</w:t>
            </w:r>
          </w:p>
        </w:tc>
        <w:tc>
          <w:tcPr>
            <w:tcW w:w="1850" w:type="dxa"/>
            <w:tcBorders>
              <w:left w:val="single" w:sz="4" w:space="0" w:color="000000"/>
              <w:bottom w:val="single" w:sz="4" w:space="0" w:color="000000"/>
              <w:right w:val="single" w:sz="4" w:space="0" w:color="000000"/>
            </w:tcBorders>
            <w:shd w:val="clear" w:color="auto" w:fill="auto"/>
          </w:tcPr>
          <w:p w:rsidR="00BE2BAE" w:rsidRDefault="00BE2BAE" w:rsidP="00812FFA">
            <w:pPr>
              <w:pStyle w:val="user"/>
              <w:widowControl/>
              <w:spacing w:after="0"/>
              <w:ind w:firstLine="0"/>
              <w:jc w:val="right"/>
            </w:pPr>
            <w:r>
              <w:rPr>
                <w:rFonts w:ascii="Tinos" w:eastAsia="Calibri" w:hAnsi="Tinos" w:cs="font284"/>
                <w:color w:val="000000"/>
                <w:sz w:val="24"/>
                <w:szCs w:val="24"/>
                <w:lang w:eastAsia="en-US"/>
              </w:rPr>
              <w:t>104030511</w:t>
            </w:r>
          </w:p>
        </w:tc>
        <w:tc>
          <w:tcPr>
            <w:tcW w:w="2324" w:type="dxa"/>
            <w:tcBorders>
              <w:left w:val="single" w:sz="4" w:space="0" w:color="000000"/>
              <w:bottom w:val="single" w:sz="4" w:space="0" w:color="000000"/>
              <w:right w:val="single" w:sz="4" w:space="0" w:color="000000"/>
            </w:tcBorders>
            <w:shd w:val="clear" w:color="auto" w:fill="auto"/>
          </w:tcPr>
          <w:p w:rsidR="00BE2BAE" w:rsidRDefault="00BE2BAE" w:rsidP="00812FFA">
            <w:pPr>
              <w:spacing w:after="0"/>
              <w:jc w:val="right"/>
            </w:pPr>
            <w:r>
              <w:rPr>
                <w:rFonts w:ascii="Tinos" w:hAnsi="Tinos"/>
                <w:color w:val="000000"/>
                <w:sz w:val="24"/>
                <w:szCs w:val="24"/>
              </w:rPr>
              <w:t>1</w:t>
            </w:r>
          </w:p>
        </w:tc>
      </w:tr>
      <w:tr w:rsidR="00BE2BAE" w:rsidTr="00812FFA">
        <w:trPr>
          <w:trHeight w:val="630"/>
        </w:trPr>
        <w:tc>
          <w:tcPr>
            <w:tcW w:w="1102" w:type="dxa"/>
            <w:tcBorders>
              <w:left w:val="single" w:sz="4" w:space="0" w:color="000000"/>
              <w:bottom w:val="single" w:sz="4" w:space="0" w:color="000000"/>
              <w:right w:val="single" w:sz="4" w:space="0" w:color="000000"/>
            </w:tcBorders>
            <w:shd w:val="clear" w:color="auto" w:fill="auto"/>
          </w:tcPr>
          <w:p w:rsidR="00BE2BAE" w:rsidRDefault="00BE2BAE" w:rsidP="00812FFA">
            <w:pPr>
              <w:suppressAutoHyphens w:val="0"/>
              <w:spacing w:after="160"/>
            </w:pPr>
            <w:r>
              <w:rPr>
                <w:rFonts w:ascii="Tinos" w:hAnsi="Tinos"/>
                <w:sz w:val="24"/>
                <w:szCs w:val="24"/>
              </w:rPr>
              <w:t>43</w:t>
            </w:r>
          </w:p>
        </w:tc>
        <w:tc>
          <w:tcPr>
            <w:tcW w:w="4586" w:type="dxa"/>
            <w:tcBorders>
              <w:left w:val="single" w:sz="4" w:space="0" w:color="000000"/>
              <w:bottom w:val="single" w:sz="4" w:space="0" w:color="000000"/>
              <w:right w:val="single" w:sz="4" w:space="0" w:color="000000"/>
            </w:tcBorders>
            <w:shd w:val="clear" w:color="auto" w:fill="auto"/>
          </w:tcPr>
          <w:p w:rsidR="00BE2BAE" w:rsidRDefault="00BE2BAE" w:rsidP="00812FFA">
            <w:pPr>
              <w:pStyle w:val="user"/>
              <w:widowControl/>
              <w:spacing w:after="0"/>
            </w:pPr>
            <w:r>
              <w:rPr>
                <w:rFonts w:ascii="Tinos" w:eastAsia="Calibri" w:hAnsi="Tinos" w:cs="font284"/>
                <w:color w:val="000000"/>
                <w:sz w:val="24"/>
                <w:szCs w:val="24"/>
                <w:lang w:eastAsia="en-US"/>
              </w:rPr>
              <w:t xml:space="preserve">Устройство шифрования (Тип 2) Программно-аппаратный комплекс </w:t>
            </w:r>
            <w:proofErr w:type="spellStart"/>
            <w:r>
              <w:rPr>
                <w:rFonts w:ascii="Tinos" w:eastAsia="Calibri" w:hAnsi="Tinos" w:cs="font284"/>
                <w:color w:val="000000"/>
                <w:sz w:val="24"/>
                <w:szCs w:val="24"/>
                <w:lang w:eastAsia="en-US"/>
              </w:rPr>
              <w:t>VipNet</w:t>
            </w:r>
            <w:proofErr w:type="spellEnd"/>
            <w:r>
              <w:rPr>
                <w:rFonts w:ascii="Tinos" w:eastAsia="Calibri" w:hAnsi="Tinos" w:cs="font284"/>
                <w:color w:val="000000"/>
                <w:sz w:val="24"/>
                <w:szCs w:val="24"/>
                <w:lang w:eastAsia="en-US"/>
              </w:rPr>
              <w:t xml:space="preserve"> </w:t>
            </w:r>
            <w:proofErr w:type="spellStart"/>
            <w:r>
              <w:rPr>
                <w:rFonts w:ascii="Tinos" w:eastAsia="Calibri" w:hAnsi="Tinos" w:cs="font284"/>
                <w:color w:val="000000"/>
                <w:sz w:val="24"/>
                <w:szCs w:val="24"/>
                <w:lang w:eastAsia="en-US"/>
              </w:rPr>
              <w:t>Coordinator</w:t>
            </w:r>
            <w:proofErr w:type="spellEnd"/>
            <w:r>
              <w:rPr>
                <w:rFonts w:ascii="Tinos" w:eastAsia="Calibri" w:hAnsi="Tinos" w:cs="font284"/>
                <w:color w:val="000000"/>
                <w:sz w:val="24"/>
                <w:szCs w:val="24"/>
                <w:lang w:eastAsia="en-US"/>
              </w:rPr>
              <w:t xml:space="preserve"> HW 100С</w:t>
            </w:r>
          </w:p>
        </w:tc>
        <w:tc>
          <w:tcPr>
            <w:tcW w:w="1850" w:type="dxa"/>
            <w:tcBorders>
              <w:left w:val="single" w:sz="4" w:space="0" w:color="000000"/>
              <w:bottom w:val="single" w:sz="4" w:space="0" w:color="000000"/>
              <w:right w:val="single" w:sz="4" w:space="0" w:color="000000"/>
            </w:tcBorders>
            <w:shd w:val="clear" w:color="auto" w:fill="auto"/>
          </w:tcPr>
          <w:p w:rsidR="00BE2BAE" w:rsidRDefault="00BE2BAE" w:rsidP="00812FFA">
            <w:pPr>
              <w:pStyle w:val="user"/>
              <w:widowControl/>
              <w:spacing w:after="0"/>
              <w:ind w:firstLine="0"/>
              <w:jc w:val="right"/>
            </w:pPr>
            <w:r>
              <w:rPr>
                <w:rFonts w:ascii="Tinos" w:eastAsia="Calibri" w:hAnsi="Tinos" w:cs="font284"/>
                <w:color w:val="000000"/>
                <w:sz w:val="24"/>
                <w:szCs w:val="24"/>
                <w:lang w:eastAsia="en-US"/>
              </w:rPr>
              <w:t>104030512</w:t>
            </w:r>
          </w:p>
        </w:tc>
        <w:tc>
          <w:tcPr>
            <w:tcW w:w="2324" w:type="dxa"/>
            <w:tcBorders>
              <w:left w:val="single" w:sz="4" w:space="0" w:color="000000"/>
              <w:bottom w:val="single" w:sz="4" w:space="0" w:color="000000"/>
              <w:right w:val="single" w:sz="4" w:space="0" w:color="000000"/>
            </w:tcBorders>
            <w:shd w:val="clear" w:color="auto" w:fill="auto"/>
          </w:tcPr>
          <w:p w:rsidR="00BE2BAE" w:rsidRDefault="00BE2BAE" w:rsidP="00812FFA">
            <w:pPr>
              <w:spacing w:after="0"/>
              <w:jc w:val="right"/>
            </w:pPr>
            <w:r>
              <w:rPr>
                <w:rFonts w:ascii="Tinos" w:hAnsi="Tinos"/>
                <w:color w:val="000000"/>
                <w:sz w:val="24"/>
                <w:szCs w:val="24"/>
              </w:rPr>
              <w:t>1</w:t>
            </w:r>
          </w:p>
        </w:tc>
      </w:tr>
      <w:tr w:rsidR="00BE2BAE" w:rsidTr="00812FFA">
        <w:trPr>
          <w:trHeight w:val="630"/>
        </w:trPr>
        <w:tc>
          <w:tcPr>
            <w:tcW w:w="1102" w:type="dxa"/>
            <w:tcBorders>
              <w:left w:val="single" w:sz="4" w:space="0" w:color="000000"/>
              <w:bottom w:val="single" w:sz="4" w:space="0" w:color="000000"/>
              <w:right w:val="single" w:sz="4" w:space="0" w:color="000000"/>
            </w:tcBorders>
            <w:shd w:val="clear" w:color="auto" w:fill="auto"/>
          </w:tcPr>
          <w:p w:rsidR="00BE2BAE" w:rsidRDefault="00BE2BAE" w:rsidP="00812FFA">
            <w:pPr>
              <w:suppressAutoHyphens w:val="0"/>
              <w:spacing w:after="160"/>
            </w:pPr>
            <w:r>
              <w:rPr>
                <w:rFonts w:ascii="Tinos" w:hAnsi="Tinos"/>
                <w:sz w:val="24"/>
                <w:szCs w:val="24"/>
              </w:rPr>
              <w:t>44</w:t>
            </w:r>
          </w:p>
        </w:tc>
        <w:tc>
          <w:tcPr>
            <w:tcW w:w="4586" w:type="dxa"/>
            <w:tcBorders>
              <w:left w:val="single" w:sz="4" w:space="0" w:color="000000"/>
              <w:bottom w:val="single" w:sz="4" w:space="0" w:color="000000"/>
              <w:right w:val="single" w:sz="4" w:space="0" w:color="000000"/>
            </w:tcBorders>
            <w:shd w:val="clear" w:color="auto" w:fill="auto"/>
          </w:tcPr>
          <w:p w:rsidR="00BE2BAE" w:rsidRDefault="00BE2BAE" w:rsidP="00812FFA">
            <w:pPr>
              <w:pStyle w:val="user"/>
              <w:widowControl/>
              <w:spacing w:after="0"/>
            </w:pPr>
            <w:r>
              <w:rPr>
                <w:rFonts w:ascii="Tinos" w:eastAsia="Calibri" w:hAnsi="Tinos" w:cs="font284"/>
                <w:color w:val="000000"/>
                <w:sz w:val="24"/>
                <w:szCs w:val="24"/>
                <w:lang w:eastAsia="en-US"/>
              </w:rPr>
              <w:t xml:space="preserve">Устройство шифрования (Тип 2) Программно-аппаратный комплекс </w:t>
            </w:r>
            <w:proofErr w:type="spellStart"/>
            <w:r>
              <w:rPr>
                <w:rFonts w:ascii="Tinos" w:eastAsia="Calibri" w:hAnsi="Tinos" w:cs="font284"/>
                <w:color w:val="000000"/>
                <w:sz w:val="24"/>
                <w:szCs w:val="24"/>
                <w:lang w:eastAsia="en-US"/>
              </w:rPr>
              <w:t>VipNet</w:t>
            </w:r>
            <w:proofErr w:type="spellEnd"/>
            <w:r>
              <w:rPr>
                <w:rFonts w:ascii="Tinos" w:eastAsia="Calibri" w:hAnsi="Tinos" w:cs="font284"/>
                <w:color w:val="000000"/>
                <w:sz w:val="24"/>
                <w:szCs w:val="24"/>
                <w:lang w:eastAsia="en-US"/>
              </w:rPr>
              <w:t xml:space="preserve"> </w:t>
            </w:r>
            <w:proofErr w:type="spellStart"/>
            <w:r>
              <w:rPr>
                <w:rFonts w:ascii="Tinos" w:eastAsia="Calibri" w:hAnsi="Tinos" w:cs="font284"/>
                <w:color w:val="000000"/>
                <w:sz w:val="24"/>
                <w:szCs w:val="24"/>
                <w:lang w:eastAsia="en-US"/>
              </w:rPr>
              <w:t>Coordinator</w:t>
            </w:r>
            <w:proofErr w:type="spellEnd"/>
            <w:r>
              <w:rPr>
                <w:rFonts w:ascii="Tinos" w:eastAsia="Calibri" w:hAnsi="Tinos" w:cs="font284"/>
                <w:color w:val="000000"/>
                <w:sz w:val="24"/>
                <w:szCs w:val="24"/>
                <w:lang w:eastAsia="en-US"/>
              </w:rPr>
              <w:t xml:space="preserve"> HW 100С</w:t>
            </w:r>
          </w:p>
        </w:tc>
        <w:tc>
          <w:tcPr>
            <w:tcW w:w="1850" w:type="dxa"/>
            <w:tcBorders>
              <w:left w:val="single" w:sz="4" w:space="0" w:color="000000"/>
              <w:bottom w:val="single" w:sz="4" w:space="0" w:color="000000"/>
              <w:right w:val="single" w:sz="4" w:space="0" w:color="000000"/>
            </w:tcBorders>
            <w:shd w:val="clear" w:color="auto" w:fill="auto"/>
          </w:tcPr>
          <w:p w:rsidR="00BE2BAE" w:rsidRDefault="00BE2BAE" w:rsidP="00812FFA">
            <w:pPr>
              <w:pStyle w:val="user"/>
              <w:widowControl/>
              <w:spacing w:after="0"/>
              <w:ind w:firstLine="0"/>
              <w:jc w:val="right"/>
            </w:pPr>
            <w:r>
              <w:rPr>
                <w:rFonts w:ascii="Tinos" w:eastAsia="Calibri" w:hAnsi="Tinos" w:cs="font284"/>
                <w:color w:val="000000"/>
                <w:sz w:val="24"/>
                <w:szCs w:val="24"/>
                <w:lang w:eastAsia="en-US"/>
              </w:rPr>
              <w:t>104030513</w:t>
            </w:r>
          </w:p>
        </w:tc>
        <w:tc>
          <w:tcPr>
            <w:tcW w:w="2324" w:type="dxa"/>
            <w:tcBorders>
              <w:left w:val="single" w:sz="4" w:space="0" w:color="000000"/>
              <w:bottom w:val="single" w:sz="4" w:space="0" w:color="000000"/>
              <w:right w:val="single" w:sz="4" w:space="0" w:color="000000"/>
            </w:tcBorders>
            <w:shd w:val="clear" w:color="auto" w:fill="auto"/>
          </w:tcPr>
          <w:p w:rsidR="00BE2BAE" w:rsidRDefault="00BE2BAE" w:rsidP="00812FFA">
            <w:pPr>
              <w:spacing w:after="0"/>
              <w:jc w:val="right"/>
            </w:pPr>
            <w:r>
              <w:rPr>
                <w:rFonts w:ascii="Tinos" w:hAnsi="Tinos"/>
                <w:color w:val="000000"/>
                <w:sz w:val="24"/>
                <w:szCs w:val="24"/>
              </w:rPr>
              <w:t>1</w:t>
            </w:r>
          </w:p>
        </w:tc>
      </w:tr>
      <w:tr w:rsidR="00BE2BAE" w:rsidTr="00812FFA">
        <w:trPr>
          <w:trHeight w:val="630"/>
        </w:trPr>
        <w:tc>
          <w:tcPr>
            <w:tcW w:w="1102" w:type="dxa"/>
            <w:tcBorders>
              <w:left w:val="single" w:sz="4" w:space="0" w:color="000000"/>
              <w:bottom w:val="single" w:sz="4" w:space="0" w:color="000000"/>
              <w:right w:val="single" w:sz="4" w:space="0" w:color="000000"/>
            </w:tcBorders>
            <w:shd w:val="clear" w:color="auto" w:fill="auto"/>
          </w:tcPr>
          <w:p w:rsidR="00BE2BAE" w:rsidRDefault="00BE2BAE" w:rsidP="00812FFA">
            <w:pPr>
              <w:suppressAutoHyphens w:val="0"/>
              <w:spacing w:after="160"/>
            </w:pPr>
            <w:r>
              <w:rPr>
                <w:rFonts w:ascii="Tinos" w:hAnsi="Tinos"/>
                <w:sz w:val="24"/>
                <w:szCs w:val="24"/>
              </w:rPr>
              <w:t>45</w:t>
            </w:r>
          </w:p>
        </w:tc>
        <w:tc>
          <w:tcPr>
            <w:tcW w:w="4586" w:type="dxa"/>
            <w:tcBorders>
              <w:left w:val="single" w:sz="4" w:space="0" w:color="000000"/>
              <w:bottom w:val="single" w:sz="4" w:space="0" w:color="000000"/>
              <w:right w:val="single" w:sz="4" w:space="0" w:color="000000"/>
            </w:tcBorders>
            <w:shd w:val="clear" w:color="auto" w:fill="auto"/>
          </w:tcPr>
          <w:p w:rsidR="00BE2BAE" w:rsidRDefault="00BE2BAE" w:rsidP="00812FFA">
            <w:pPr>
              <w:pStyle w:val="user"/>
              <w:widowControl/>
              <w:spacing w:after="0"/>
            </w:pPr>
            <w:r>
              <w:rPr>
                <w:rFonts w:ascii="Tinos" w:eastAsia="Calibri" w:hAnsi="Tinos" w:cs="font284"/>
                <w:color w:val="000000"/>
                <w:sz w:val="24"/>
                <w:szCs w:val="24"/>
                <w:lang w:eastAsia="en-US"/>
              </w:rPr>
              <w:t xml:space="preserve">Устройство шифрования (Тип 2) Программно-аппаратный комплекс </w:t>
            </w:r>
            <w:proofErr w:type="spellStart"/>
            <w:r>
              <w:rPr>
                <w:rFonts w:ascii="Tinos" w:eastAsia="Calibri" w:hAnsi="Tinos" w:cs="font284"/>
                <w:color w:val="000000"/>
                <w:sz w:val="24"/>
                <w:szCs w:val="24"/>
                <w:lang w:eastAsia="en-US"/>
              </w:rPr>
              <w:t>VipNet</w:t>
            </w:r>
            <w:proofErr w:type="spellEnd"/>
            <w:r>
              <w:rPr>
                <w:rFonts w:ascii="Tinos" w:eastAsia="Calibri" w:hAnsi="Tinos" w:cs="font284"/>
                <w:color w:val="000000"/>
                <w:sz w:val="24"/>
                <w:szCs w:val="24"/>
                <w:lang w:eastAsia="en-US"/>
              </w:rPr>
              <w:t xml:space="preserve"> </w:t>
            </w:r>
            <w:proofErr w:type="spellStart"/>
            <w:r>
              <w:rPr>
                <w:rFonts w:ascii="Tinos" w:eastAsia="Calibri" w:hAnsi="Tinos" w:cs="font284"/>
                <w:color w:val="000000"/>
                <w:sz w:val="24"/>
                <w:szCs w:val="24"/>
                <w:lang w:eastAsia="en-US"/>
              </w:rPr>
              <w:t>Coordinator</w:t>
            </w:r>
            <w:proofErr w:type="spellEnd"/>
            <w:r>
              <w:rPr>
                <w:rFonts w:ascii="Tinos" w:eastAsia="Calibri" w:hAnsi="Tinos" w:cs="font284"/>
                <w:color w:val="000000"/>
                <w:sz w:val="24"/>
                <w:szCs w:val="24"/>
                <w:lang w:eastAsia="en-US"/>
              </w:rPr>
              <w:t xml:space="preserve"> HW 100С</w:t>
            </w:r>
          </w:p>
        </w:tc>
        <w:tc>
          <w:tcPr>
            <w:tcW w:w="1850" w:type="dxa"/>
            <w:tcBorders>
              <w:left w:val="single" w:sz="4" w:space="0" w:color="000000"/>
              <w:bottom w:val="single" w:sz="4" w:space="0" w:color="000000"/>
              <w:right w:val="single" w:sz="4" w:space="0" w:color="000000"/>
            </w:tcBorders>
            <w:shd w:val="clear" w:color="auto" w:fill="auto"/>
          </w:tcPr>
          <w:p w:rsidR="00BE2BAE" w:rsidRDefault="00BE2BAE" w:rsidP="00812FFA">
            <w:pPr>
              <w:pStyle w:val="user"/>
              <w:widowControl/>
              <w:spacing w:after="0"/>
              <w:ind w:firstLine="0"/>
              <w:jc w:val="right"/>
            </w:pPr>
            <w:r>
              <w:rPr>
                <w:rFonts w:ascii="Tinos" w:eastAsia="Calibri" w:hAnsi="Tinos" w:cs="font284"/>
                <w:color w:val="000000"/>
                <w:sz w:val="24"/>
                <w:szCs w:val="24"/>
                <w:lang w:eastAsia="en-US"/>
              </w:rPr>
              <w:t>104030514</w:t>
            </w:r>
          </w:p>
        </w:tc>
        <w:tc>
          <w:tcPr>
            <w:tcW w:w="2324" w:type="dxa"/>
            <w:tcBorders>
              <w:left w:val="single" w:sz="4" w:space="0" w:color="000000"/>
              <w:bottom w:val="single" w:sz="4" w:space="0" w:color="000000"/>
              <w:right w:val="single" w:sz="4" w:space="0" w:color="000000"/>
            </w:tcBorders>
            <w:shd w:val="clear" w:color="auto" w:fill="auto"/>
          </w:tcPr>
          <w:p w:rsidR="00BE2BAE" w:rsidRDefault="00BE2BAE" w:rsidP="00812FFA">
            <w:pPr>
              <w:spacing w:after="0"/>
              <w:jc w:val="right"/>
            </w:pPr>
            <w:r>
              <w:rPr>
                <w:rFonts w:ascii="Tinos" w:hAnsi="Tinos"/>
                <w:color w:val="000000"/>
                <w:sz w:val="24"/>
                <w:szCs w:val="24"/>
              </w:rPr>
              <w:t>1</w:t>
            </w:r>
          </w:p>
        </w:tc>
      </w:tr>
      <w:tr w:rsidR="00BE2BAE" w:rsidTr="00812FFA">
        <w:trPr>
          <w:trHeight w:val="630"/>
        </w:trPr>
        <w:tc>
          <w:tcPr>
            <w:tcW w:w="1102" w:type="dxa"/>
            <w:tcBorders>
              <w:left w:val="single" w:sz="4" w:space="0" w:color="000000"/>
              <w:bottom w:val="single" w:sz="4" w:space="0" w:color="000000"/>
              <w:right w:val="single" w:sz="4" w:space="0" w:color="000000"/>
            </w:tcBorders>
            <w:shd w:val="clear" w:color="auto" w:fill="auto"/>
          </w:tcPr>
          <w:p w:rsidR="00BE2BAE" w:rsidRDefault="00BE2BAE" w:rsidP="00812FFA">
            <w:pPr>
              <w:suppressAutoHyphens w:val="0"/>
              <w:spacing w:after="160"/>
            </w:pPr>
            <w:r>
              <w:rPr>
                <w:rFonts w:ascii="Tinos" w:hAnsi="Tinos"/>
                <w:sz w:val="24"/>
                <w:szCs w:val="24"/>
              </w:rPr>
              <w:lastRenderedPageBreak/>
              <w:t>46</w:t>
            </w:r>
          </w:p>
        </w:tc>
        <w:tc>
          <w:tcPr>
            <w:tcW w:w="4586" w:type="dxa"/>
            <w:tcBorders>
              <w:left w:val="single" w:sz="4" w:space="0" w:color="000000"/>
              <w:bottom w:val="single" w:sz="4" w:space="0" w:color="000000"/>
              <w:right w:val="single" w:sz="4" w:space="0" w:color="000000"/>
            </w:tcBorders>
            <w:shd w:val="clear" w:color="auto" w:fill="auto"/>
          </w:tcPr>
          <w:p w:rsidR="00BE2BAE" w:rsidRDefault="00BE2BAE" w:rsidP="00812FFA">
            <w:pPr>
              <w:pStyle w:val="user"/>
              <w:widowControl/>
              <w:spacing w:after="0"/>
            </w:pPr>
            <w:r>
              <w:rPr>
                <w:rFonts w:ascii="Tinos" w:eastAsia="Calibri" w:hAnsi="Tinos" w:cs="font284"/>
                <w:color w:val="000000"/>
                <w:sz w:val="24"/>
                <w:szCs w:val="24"/>
                <w:lang w:eastAsia="en-US"/>
              </w:rPr>
              <w:t xml:space="preserve">Устройство шифрования (Тип 1) Программно-аппаратный комплекс </w:t>
            </w:r>
            <w:proofErr w:type="spellStart"/>
            <w:r>
              <w:rPr>
                <w:rFonts w:ascii="Tinos" w:eastAsia="Calibri" w:hAnsi="Tinos" w:cs="font284"/>
                <w:color w:val="000000"/>
                <w:sz w:val="24"/>
                <w:szCs w:val="24"/>
                <w:lang w:eastAsia="en-US"/>
              </w:rPr>
              <w:t>VipNet</w:t>
            </w:r>
            <w:proofErr w:type="spellEnd"/>
            <w:r>
              <w:rPr>
                <w:rFonts w:ascii="Tinos" w:eastAsia="Calibri" w:hAnsi="Tinos" w:cs="font284"/>
                <w:color w:val="000000"/>
                <w:sz w:val="24"/>
                <w:szCs w:val="24"/>
                <w:lang w:eastAsia="en-US"/>
              </w:rPr>
              <w:t xml:space="preserve"> </w:t>
            </w:r>
            <w:proofErr w:type="spellStart"/>
            <w:r>
              <w:rPr>
                <w:rFonts w:ascii="Tinos" w:eastAsia="Calibri" w:hAnsi="Tinos" w:cs="font284"/>
                <w:color w:val="000000"/>
                <w:sz w:val="24"/>
                <w:szCs w:val="24"/>
                <w:lang w:eastAsia="en-US"/>
              </w:rPr>
              <w:t>Coordinator</w:t>
            </w:r>
            <w:proofErr w:type="spellEnd"/>
            <w:r>
              <w:rPr>
                <w:rFonts w:ascii="Tinos" w:eastAsia="Calibri" w:hAnsi="Tinos" w:cs="font284"/>
                <w:color w:val="000000"/>
                <w:sz w:val="24"/>
                <w:szCs w:val="24"/>
                <w:lang w:eastAsia="en-US"/>
              </w:rPr>
              <w:t xml:space="preserve"> HW1000</w:t>
            </w:r>
          </w:p>
        </w:tc>
        <w:tc>
          <w:tcPr>
            <w:tcW w:w="1850" w:type="dxa"/>
            <w:tcBorders>
              <w:left w:val="single" w:sz="4" w:space="0" w:color="000000"/>
              <w:bottom w:val="single" w:sz="4" w:space="0" w:color="000000"/>
              <w:right w:val="single" w:sz="4" w:space="0" w:color="000000"/>
            </w:tcBorders>
            <w:shd w:val="clear" w:color="auto" w:fill="auto"/>
          </w:tcPr>
          <w:p w:rsidR="00BE2BAE" w:rsidRDefault="00BE2BAE" w:rsidP="00812FFA">
            <w:pPr>
              <w:pStyle w:val="user"/>
              <w:widowControl/>
              <w:spacing w:after="0"/>
              <w:ind w:firstLine="0"/>
              <w:jc w:val="right"/>
            </w:pPr>
            <w:r>
              <w:rPr>
                <w:rFonts w:ascii="Tinos" w:eastAsia="Calibri" w:hAnsi="Tinos" w:cs="font284"/>
                <w:color w:val="000000"/>
                <w:sz w:val="24"/>
                <w:szCs w:val="24"/>
                <w:lang w:eastAsia="en-US"/>
              </w:rPr>
              <w:t>104030494</w:t>
            </w:r>
          </w:p>
        </w:tc>
        <w:tc>
          <w:tcPr>
            <w:tcW w:w="2324" w:type="dxa"/>
            <w:tcBorders>
              <w:left w:val="single" w:sz="4" w:space="0" w:color="000000"/>
              <w:bottom w:val="single" w:sz="4" w:space="0" w:color="000000"/>
              <w:right w:val="single" w:sz="4" w:space="0" w:color="000000"/>
            </w:tcBorders>
            <w:shd w:val="clear" w:color="auto" w:fill="auto"/>
          </w:tcPr>
          <w:p w:rsidR="00BE2BAE" w:rsidRDefault="00BE2BAE" w:rsidP="00812FFA">
            <w:pPr>
              <w:spacing w:after="0"/>
              <w:jc w:val="right"/>
            </w:pPr>
            <w:r>
              <w:rPr>
                <w:rFonts w:ascii="Tinos" w:hAnsi="Tinos"/>
                <w:color w:val="000000"/>
                <w:sz w:val="24"/>
                <w:szCs w:val="24"/>
              </w:rPr>
              <w:t>1</w:t>
            </w:r>
          </w:p>
        </w:tc>
      </w:tr>
      <w:tr w:rsidR="00BE2BAE" w:rsidTr="00812FFA">
        <w:trPr>
          <w:trHeight w:val="630"/>
        </w:trPr>
        <w:tc>
          <w:tcPr>
            <w:tcW w:w="1102" w:type="dxa"/>
            <w:tcBorders>
              <w:left w:val="single" w:sz="4" w:space="0" w:color="000000"/>
              <w:bottom w:val="single" w:sz="4" w:space="0" w:color="000000"/>
              <w:right w:val="single" w:sz="4" w:space="0" w:color="000000"/>
            </w:tcBorders>
            <w:shd w:val="clear" w:color="auto" w:fill="auto"/>
          </w:tcPr>
          <w:p w:rsidR="00BE2BAE" w:rsidRDefault="00BE2BAE" w:rsidP="00812FFA">
            <w:pPr>
              <w:suppressAutoHyphens w:val="0"/>
              <w:spacing w:after="160"/>
            </w:pPr>
            <w:r>
              <w:rPr>
                <w:rFonts w:ascii="Tinos" w:hAnsi="Tinos"/>
                <w:sz w:val="24"/>
                <w:szCs w:val="24"/>
              </w:rPr>
              <w:t>47</w:t>
            </w:r>
          </w:p>
        </w:tc>
        <w:tc>
          <w:tcPr>
            <w:tcW w:w="4586" w:type="dxa"/>
            <w:tcBorders>
              <w:left w:val="single" w:sz="4" w:space="0" w:color="000000"/>
              <w:bottom w:val="single" w:sz="4" w:space="0" w:color="000000"/>
              <w:right w:val="single" w:sz="4" w:space="0" w:color="000000"/>
            </w:tcBorders>
            <w:shd w:val="clear" w:color="auto" w:fill="auto"/>
          </w:tcPr>
          <w:p w:rsidR="00BE2BAE" w:rsidRDefault="00BE2BAE" w:rsidP="00812FFA">
            <w:pPr>
              <w:pStyle w:val="user"/>
              <w:widowControl/>
              <w:spacing w:after="0"/>
            </w:pPr>
            <w:r>
              <w:rPr>
                <w:rFonts w:ascii="Tinos" w:eastAsia="Calibri" w:hAnsi="Tinos" w:cs="font284"/>
                <w:color w:val="000000"/>
                <w:sz w:val="24"/>
                <w:szCs w:val="24"/>
                <w:lang w:eastAsia="en-US"/>
              </w:rPr>
              <w:t xml:space="preserve">Устройство шифрования (Тип 1) Программно-аппаратный комплекс </w:t>
            </w:r>
            <w:proofErr w:type="spellStart"/>
            <w:r>
              <w:rPr>
                <w:rFonts w:ascii="Tinos" w:eastAsia="Calibri" w:hAnsi="Tinos" w:cs="font284"/>
                <w:color w:val="000000"/>
                <w:sz w:val="24"/>
                <w:szCs w:val="24"/>
                <w:lang w:eastAsia="en-US"/>
              </w:rPr>
              <w:t>VipNet</w:t>
            </w:r>
            <w:proofErr w:type="spellEnd"/>
            <w:r>
              <w:rPr>
                <w:rFonts w:ascii="Tinos" w:eastAsia="Calibri" w:hAnsi="Tinos" w:cs="font284"/>
                <w:color w:val="000000"/>
                <w:sz w:val="24"/>
                <w:szCs w:val="24"/>
                <w:lang w:eastAsia="en-US"/>
              </w:rPr>
              <w:t xml:space="preserve"> </w:t>
            </w:r>
            <w:proofErr w:type="spellStart"/>
            <w:r>
              <w:rPr>
                <w:rFonts w:ascii="Tinos" w:eastAsia="Calibri" w:hAnsi="Tinos" w:cs="font284"/>
                <w:color w:val="000000"/>
                <w:sz w:val="24"/>
                <w:szCs w:val="24"/>
                <w:lang w:eastAsia="en-US"/>
              </w:rPr>
              <w:t>Coordinator</w:t>
            </w:r>
            <w:proofErr w:type="spellEnd"/>
            <w:r>
              <w:rPr>
                <w:rFonts w:ascii="Tinos" w:eastAsia="Calibri" w:hAnsi="Tinos" w:cs="font284"/>
                <w:color w:val="000000"/>
                <w:sz w:val="24"/>
                <w:szCs w:val="24"/>
                <w:lang w:eastAsia="en-US"/>
              </w:rPr>
              <w:t xml:space="preserve"> HW1000</w:t>
            </w:r>
          </w:p>
        </w:tc>
        <w:tc>
          <w:tcPr>
            <w:tcW w:w="1850" w:type="dxa"/>
            <w:tcBorders>
              <w:left w:val="single" w:sz="4" w:space="0" w:color="000000"/>
              <w:bottom w:val="single" w:sz="4" w:space="0" w:color="000000"/>
              <w:right w:val="single" w:sz="4" w:space="0" w:color="000000"/>
            </w:tcBorders>
            <w:shd w:val="clear" w:color="auto" w:fill="auto"/>
          </w:tcPr>
          <w:p w:rsidR="00BE2BAE" w:rsidRDefault="00BE2BAE" w:rsidP="00812FFA">
            <w:pPr>
              <w:pStyle w:val="user"/>
              <w:widowControl/>
              <w:spacing w:after="0"/>
              <w:ind w:firstLine="0"/>
              <w:jc w:val="right"/>
            </w:pPr>
            <w:r>
              <w:rPr>
                <w:rFonts w:ascii="Tinos" w:eastAsia="Calibri" w:hAnsi="Tinos" w:cs="font284"/>
                <w:color w:val="000000"/>
                <w:sz w:val="24"/>
                <w:szCs w:val="24"/>
                <w:lang w:eastAsia="en-US"/>
              </w:rPr>
              <w:t>104030495</w:t>
            </w:r>
          </w:p>
        </w:tc>
        <w:tc>
          <w:tcPr>
            <w:tcW w:w="2324" w:type="dxa"/>
            <w:tcBorders>
              <w:left w:val="single" w:sz="4" w:space="0" w:color="000000"/>
              <w:bottom w:val="single" w:sz="4" w:space="0" w:color="000000"/>
              <w:right w:val="single" w:sz="4" w:space="0" w:color="000000"/>
            </w:tcBorders>
            <w:shd w:val="clear" w:color="auto" w:fill="auto"/>
          </w:tcPr>
          <w:p w:rsidR="00BE2BAE" w:rsidRDefault="00BE2BAE" w:rsidP="00812FFA">
            <w:pPr>
              <w:spacing w:after="0"/>
              <w:jc w:val="right"/>
            </w:pPr>
            <w:r>
              <w:rPr>
                <w:rFonts w:ascii="Tinos" w:hAnsi="Tinos"/>
                <w:color w:val="000000"/>
                <w:sz w:val="24"/>
                <w:szCs w:val="24"/>
              </w:rPr>
              <w:t>1</w:t>
            </w:r>
          </w:p>
        </w:tc>
      </w:tr>
      <w:tr w:rsidR="00BE2BAE" w:rsidTr="00812FFA">
        <w:trPr>
          <w:trHeight w:val="630"/>
        </w:trPr>
        <w:tc>
          <w:tcPr>
            <w:tcW w:w="1102" w:type="dxa"/>
            <w:tcBorders>
              <w:left w:val="single" w:sz="4" w:space="0" w:color="000000"/>
              <w:bottom w:val="single" w:sz="4" w:space="0" w:color="000000"/>
              <w:right w:val="single" w:sz="4" w:space="0" w:color="000000"/>
            </w:tcBorders>
            <w:shd w:val="clear" w:color="auto" w:fill="auto"/>
          </w:tcPr>
          <w:p w:rsidR="00BE2BAE" w:rsidRDefault="00BE2BAE" w:rsidP="00812FFA">
            <w:pPr>
              <w:suppressAutoHyphens w:val="0"/>
              <w:spacing w:after="160"/>
            </w:pPr>
            <w:r>
              <w:rPr>
                <w:rFonts w:ascii="Tinos" w:hAnsi="Tinos"/>
                <w:sz w:val="24"/>
                <w:szCs w:val="24"/>
              </w:rPr>
              <w:t>48</w:t>
            </w:r>
          </w:p>
        </w:tc>
        <w:tc>
          <w:tcPr>
            <w:tcW w:w="4586" w:type="dxa"/>
            <w:tcBorders>
              <w:left w:val="single" w:sz="4" w:space="0" w:color="000000"/>
              <w:bottom w:val="single" w:sz="4" w:space="0" w:color="000000"/>
              <w:right w:val="single" w:sz="4" w:space="0" w:color="000000"/>
            </w:tcBorders>
            <w:shd w:val="clear" w:color="auto" w:fill="auto"/>
          </w:tcPr>
          <w:p w:rsidR="00BE2BAE" w:rsidRDefault="00BE2BAE" w:rsidP="00812FFA">
            <w:pPr>
              <w:pStyle w:val="user"/>
              <w:widowControl/>
              <w:spacing w:after="0"/>
            </w:pPr>
            <w:r>
              <w:rPr>
                <w:rFonts w:ascii="Tinos" w:eastAsia="Calibri" w:hAnsi="Tinos" w:cs="font284"/>
                <w:color w:val="000000"/>
                <w:sz w:val="24"/>
                <w:szCs w:val="24"/>
                <w:lang w:eastAsia="en-US"/>
              </w:rPr>
              <w:t xml:space="preserve">Устройство шифрования (Тип 1) ПАК КЗИ </w:t>
            </w:r>
            <w:proofErr w:type="spellStart"/>
            <w:r>
              <w:rPr>
                <w:rFonts w:ascii="Tinos" w:eastAsia="Calibri" w:hAnsi="Tinos" w:cs="font284"/>
                <w:color w:val="000000"/>
                <w:sz w:val="24"/>
                <w:szCs w:val="24"/>
                <w:lang w:eastAsia="en-US"/>
              </w:rPr>
              <w:t>VipNet</w:t>
            </w:r>
            <w:proofErr w:type="spellEnd"/>
            <w:r>
              <w:rPr>
                <w:rFonts w:ascii="Tinos" w:eastAsia="Calibri" w:hAnsi="Tinos" w:cs="font284"/>
                <w:color w:val="000000"/>
                <w:sz w:val="24"/>
                <w:szCs w:val="24"/>
                <w:lang w:eastAsia="en-US"/>
              </w:rPr>
              <w:t xml:space="preserve"> </w:t>
            </w:r>
            <w:proofErr w:type="spellStart"/>
            <w:r>
              <w:rPr>
                <w:rFonts w:ascii="Tinos" w:eastAsia="Calibri" w:hAnsi="Tinos" w:cs="font284"/>
                <w:color w:val="000000"/>
                <w:sz w:val="24"/>
                <w:szCs w:val="24"/>
                <w:lang w:eastAsia="en-US"/>
              </w:rPr>
              <w:t>Coordinator</w:t>
            </w:r>
            <w:proofErr w:type="spellEnd"/>
            <w:r>
              <w:rPr>
                <w:rFonts w:ascii="Tinos" w:eastAsia="Calibri" w:hAnsi="Tinos" w:cs="font284"/>
                <w:color w:val="000000"/>
                <w:sz w:val="24"/>
                <w:szCs w:val="24"/>
                <w:lang w:eastAsia="en-US"/>
              </w:rPr>
              <w:t xml:space="preserve"> HW1000</w:t>
            </w:r>
          </w:p>
        </w:tc>
        <w:tc>
          <w:tcPr>
            <w:tcW w:w="1850" w:type="dxa"/>
            <w:tcBorders>
              <w:left w:val="single" w:sz="4" w:space="0" w:color="000000"/>
              <w:bottom w:val="single" w:sz="4" w:space="0" w:color="000000"/>
              <w:right w:val="single" w:sz="4" w:space="0" w:color="000000"/>
            </w:tcBorders>
            <w:shd w:val="clear" w:color="auto" w:fill="auto"/>
          </w:tcPr>
          <w:p w:rsidR="00BE2BAE" w:rsidRDefault="00BE2BAE" w:rsidP="00812FFA">
            <w:pPr>
              <w:pStyle w:val="user"/>
              <w:widowControl/>
              <w:spacing w:after="0"/>
              <w:ind w:firstLine="0"/>
              <w:jc w:val="right"/>
            </w:pPr>
            <w:r>
              <w:rPr>
                <w:rFonts w:ascii="Tinos" w:eastAsia="Calibri" w:hAnsi="Tinos" w:cs="font284"/>
                <w:color w:val="000000"/>
                <w:sz w:val="24"/>
                <w:szCs w:val="24"/>
                <w:lang w:eastAsia="en-US"/>
              </w:rPr>
              <w:t>104020466</w:t>
            </w:r>
          </w:p>
        </w:tc>
        <w:tc>
          <w:tcPr>
            <w:tcW w:w="2324" w:type="dxa"/>
            <w:tcBorders>
              <w:left w:val="single" w:sz="4" w:space="0" w:color="000000"/>
              <w:bottom w:val="single" w:sz="4" w:space="0" w:color="000000"/>
              <w:right w:val="single" w:sz="4" w:space="0" w:color="000000"/>
            </w:tcBorders>
            <w:shd w:val="clear" w:color="auto" w:fill="auto"/>
          </w:tcPr>
          <w:p w:rsidR="00BE2BAE" w:rsidRDefault="00BE2BAE" w:rsidP="00812FFA">
            <w:pPr>
              <w:spacing w:after="0"/>
              <w:jc w:val="right"/>
            </w:pPr>
            <w:r>
              <w:rPr>
                <w:rFonts w:ascii="Tinos" w:hAnsi="Tinos"/>
                <w:color w:val="000000"/>
                <w:sz w:val="24"/>
                <w:szCs w:val="24"/>
              </w:rPr>
              <w:t>1</w:t>
            </w:r>
          </w:p>
        </w:tc>
      </w:tr>
      <w:tr w:rsidR="00BE2BAE" w:rsidTr="00812FFA">
        <w:trPr>
          <w:trHeight w:val="630"/>
        </w:trPr>
        <w:tc>
          <w:tcPr>
            <w:tcW w:w="1102" w:type="dxa"/>
            <w:tcBorders>
              <w:left w:val="single" w:sz="4" w:space="0" w:color="000000"/>
              <w:bottom w:val="single" w:sz="4" w:space="0" w:color="000000"/>
              <w:right w:val="single" w:sz="4" w:space="0" w:color="000000"/>
            </w:tcBorders>
            <w:shd w:val="clear" w:color="auto" w:fill="auto"/>
          </w:tcPr>
          <w:p w:rsidR="00BE2BAE" w:rsidRDefault="00BE2BAE" w:rsidP="00812FFA">
            <w:pPr>
              <w:suppressAutoHyphens w:val="0"/>
              <w:spacing w:after="160"/>
            </w:pPr>
            <w:r>
              <w:rPr>
                <w:rFonts w:ascii="Tinos" w:hAnsi="Tinos"/>
                <w:sz w:val="24"/>
                <w:szCs w:val="24"/>
              </w:rPr>
              <w:t>49</w:t>
            </w:r>
          </w:p>
        </w:tc>
        <w:tc>
          <w:tcPr>
            <w:tcW w:w="4586" w:type="dxa"/>
            <w:tcBorders>
              <w:left w:val="single" w:sz="4" w:space="0" w:color="000000"/>
              <w:bottom w:val="single" w:sz="4" w:space="0" w:color="000000"/>
              <w:right w:val="single" w:sz="4" w:space="0" w:color="000000"/>
            </w:tcBorders>
            <w:shd w:val="clear" w:color="auto" w:fill="auto"/>
          </w:tcPr>
          <w:p w:rsidR="00BE2BAE" w:rsidRDefault="00BE2BAE" w:rsidP="00812FFA">
            <w:pPr>
              <w:pStyle w:val="user"/>
              <w:widowControl/>
              <w:spacing w:after="0"/>
            </w:pPr>
            <w:r>
              <w:rPr>
                <w:rFonts w:ascii="Tinos" w:eastAsia="Calibri" w:hAnsi="Tinos" w:cs="font284"/>
                <w:color w:val="000000"/>
                <w:sz w:val="24"/>
                <w:szCs w:val="24"/>
                <w:lang w:eastAsia="en-US"/>
              </w:rPr>
              <w:t xml:space="preserve">Программно-аппаратный комплекс </w:t>
            </w:r>
            <w:proofErr w:type="spellStart"/>
            <w:r>
              <w:rPr>
                <w:rFonts w:ascii="Tinos" w:eastAsia="Calibri" w:hAnsi="Tinos" w:cs="font284"/>
                <w:color w:val="000000"/>
                <w:sz w:val="24"/>
                <w:szCs w:val="24"/>
                <w:lang w:eastAsia="en-US"/>
              </w:rPr>
              <w:t>ViPNet</w:t>
            </w:r>
            <w:proofErr w:type="spellEnd"/>
            <w:r>
              <w:rPr>
                <w:rFonts w:ascii="Tinos" w:eastAsia="Calibri" w:hAnsi="Tinos" w:cs="font284"/>
                <w:color w:val="000000"/>
                <w:sz w:val="24"/>
                <w:szCs w:val="24"/>
                <w:lang w:eastAsia="en-US"/>
              </w:rPr>
              <w:t xml:space="preserve"> </w:t>
            </w:r>
            <w:proofErr w:type="spellStart"/>
            <w:r>
              <w:rPr>
                <w:rFonts w:ascii="Tinos" w:eastAsia="Calibri" w:hAnsi="Tinos" w:cs="font284"/>
                <w:color w:val="000000"/>
                <w:sz w:val="24"/>
                <w:szCs w:val="24"/>
                <w:lang w:eastAsia="en-US"/>
              </w:rPr>
              <w:t>Coordinator</w:t>
            </w:r>
            <w:proofErr w:type="spellEnd"/>
            <w:r>
              <w:rPr>
                <w:rFonts w:ascii="Tinos" w:eastAsia="Calibri" w:hAnsi="Tinos" w:cs="font284"/>
                <w:color w:val="000000"/>
                <w:sz w:val="24"/>
                <w:szCs w:val="24"/>
                <w:lang w:eastAsia="en-US"/>
              </w:rPr>
              <w:t xml:space="preserve"> HW1000 (SC-119-1000) GFR DXC# 1</w:t>
            </w:r>
          </w:p>
        </w:tc>
        <w:tc>
          <w:tcPr>
            <w:tcW w:w="1850" w:type="dxa"/>
            <w:tcBorders>
              <w:left w:val="single" w:sz="4" w:space="0" w:color="000000"/>
              <w:bottom w:val="single" w:sz="4" w:space="0" w:color="000000"/>
              <w:right w:val="single" w:sz="4" w:space="0" w:color="000000"/>
            </w:tcBorders>
            <w:shd w:val="clear" w:color="auto" w:fill="auto"/>
          </w:tcPr>
          <w:p w:rsidR="00BE2BAE" w:rsidRDefault="00BE2BAE" w:rsidP="00812FFA">
            <w:pPr>
              <w:pStyle w:val="user"/>
              <w:widowControl/>
              <w:spacing w:after="0"/>
              <w:ind w:firstLine="0"/>
              <w:jc w:val="right"/>
            </w:pPr>
            <w:r>
              <w:rPr>
                <w:rFonts w:ascii="Tinos" w:eastAsia="Calibri" w:hAnsi="Tinos" w:cs="font284"/>
                <w:color w:val="000000"/>
                <w:sz w:val="24"/>
                <w:szCs w:val="24"/>
                <w:lang w:eastAsia="en-US"/>
              </w:rPr>
              <w:t>104030318</w:t>
            </w:r>
          </w:p>
        </w:tc>
        <w:tc>
          <w:tcPr>
            <w:tcW w:w="2324" w:type="dxa"/>
            <w:tcBorders>
              <w:left w:val="single" w:sz="4" w:space="0" w:color="000000"/>
              <w:bottom w:val="single" w:sz="4" w:space="0" w:color="000000"/>
              <w:right w:val="single" w:sz="4" w:space="0" w:color="000000"/>
            </w:tcBorders>
            <w:shd w:val="clear" w:color="auto" w:fill="auto"/>
          </w:tcPr>
          <w:p w:rsidR="00BE2BAE" w:rsidRDefault="00BE2BAE" w:rsidP="00812FFA">
            <w:pPr>
              <w:spacing w:after="0"/>
              <w:jc w:val="right"/>
            </w:pPr>
            <w:r>
              <w:rPr>
                <w:rFonts w:ascii="Tinos" w:hAnsi="Tinos"/>
                <w:color w:val="000000"/>
                <w:sz w:val="24"/>
                <w:szCs w:val="24"/>
              </w:rPr>
              <w:t>1</w:t>
            </w:r>
          </w:p>
        </w:tc>
      </w:tr>
      <w:tr w:rsidR="00BE2BAE" w:rsidTr="00812FFA">
        <w:trPr>
          <w:trHeight w:val="630"/>
        </w:trPr>
        <w:tc>
          <w:tcPr>
            <w:tcW w:w="1102" w:type="dxa"/>
            <w:tcBorders>
              <w:left w:val="single" w:sz="4" w:space="0" w:color="000000"/>
              <w:bottom w:val="single" w:sz="4" w:space="0" w:color="000000"/>
              <w:right w:val="single" w:sz="4" w:space="0" w:color="000000"/>
            </w:tcBorders>
            <w:shd w:val="clear" w:color="auto" w:fill="auto"/>
          </w:tcPr>
          <w:p w:rsidR="00BE2BAE" w:rsidRDefault="00BE2BAE" w:rsidP="00812FFA">
            <w:pPr>
              <w:suppressAutoHyphens w:val="0"/>
              <w:spacing w:after="160"/>
            </w:pPr>
            <w:r>
              <w:rPr>
                <w:rFonts w:ascii="Tinos" w:hAnsi="Tinos"/>
                <w:sz w:val="24"/>
                <w:szCs w:val="24"/>
              </w:rPr>
              <w:t>50</w:t>
            </w:r>
          </w:p>
        </w:tc>
        <w:tc>
          <w:tcPr>
            <w:tcW w:w="4586" w:type="dxa"/>
            <w:tcBorders>
              <w:left w:val="single" w:sz="4" w:space="0" w:color="000000"/>
              <w:bottom w:val="single" w:sz="4" w:space="0" w:color="000000"/>
              <w:right w:val="single" w:sz="4" w:space="0" w:color="000000"/>
            </w:tcBorders>
            <w:shd w:val="clear" w:color="auto" w:fill="auto"/>
          </w:tcPr>
          <w:p w:rsidR="00BE2BAE" w:rsidRDefault="00BE2BAE" w:rsidP="00812FFA">
            <w:pPr>
              <w:pStyle w:val="user"/>
              <w:widowControl/>
              <w:spacing w:after="0"/>
            </w:pPr>
            <w:r>
              <w:rPr>
                <w:rFonts w:ascii="Tinos" w:eastAsia="Calibri" w:hAnsi="Tinos" w:cs="font284"/>
                <w:color w:val="000000"/>
                <w:sz w:val="24"/>
                <w:szCs w:val="24"/>
                <w:lang w:eastAsia="en-US"/>
              </w:rPr>
              <w:t>Межсетевой экран#1Программно-аппаратный комплекс</w:t>
            </w:r>
          </w:p>
        </w:tc>
        <w:tc>
          <w:tcPr>
            <w:tcW w:w="1850" w:type="dxa"/>
            <w:tcBorders>
              <w:left w:val="single" w:sz="4" w:space="0" w:color="000000"/>
              <w:bottom w:val="single" w:sz="4" w:space="0" w:color="000000"/>
              <w:right w:val="single" w:sz="4" w:space="0" w:color="000000"/>
            </w:tcBorders>
            <w:shd w:val="clear" w:color="auto" w:fill="auto"/>
          </w:tcPr>
          <w:p w:rsidR="00BE2BAE" w:rsidRDefault="00BE2BAE" w:rsidP="00812FFA">
            <w:pPr>
              <w:pStyle w:val="user"/>
              <w:widowControl/>
              <w:spacing w:after="0"/>
              <w:ind w:firstLine="0"/>
              <w:jc w:val="right"/>
            </w:pPr>
            <w:r>
              <w:rPr>
                <w:rFonts w:ascii="Tinos" w:eastAsia="Calibri" w:hAnsi="Tinos" w:cs="font284"/>
                <w:color w:val="000000"/>
                <w:sz w:val="24"/>
                <w:szCs w:val="24"/>
                <w:lang w:eastAsia="en-US"/>
              </w:rPr>
              <w:t>104030319</w:t>
            </w:r>
          </w:p>
        </w:tc>
        <w:tc>
          <w:tcPr>
            <w:tcW w:w="2324" w:type="dxa"/>
            <w:tcBorders>
              <w:left w:val="single" w:sz="4" w:space="0" w:color="000000"/>
              <w:bottom w:val="single" w:sz="4" w:space="0" w:color="000000"/>
              <w:right w:val="single" w:sz="4" w:space="0" w:color="000000"/>
            </w:tcBorders>
            <w:shd w:val="clear" w:color="auto" w:fill="auto"/>
          </w:tcPr>
          <w:p w:rsidR="00BE2BAE" w:rsidRDefault="00BE2BAE" w:rsidP="00812FFA">
            <w:pPr>
              <w:spacing w:after="0"/>
              <w:jc w:val="right"/>
            </w:pPr>
            <w:r>
              <w:rPr>
                <w:rFonts w:ascii="Tinos" w:hAnsi="Tinos"/>
                <w:color w:val="000000"/>
                <w:sz w:val="24"/>
                <w:szCs w:val="24"/>
              </w:rPr>
              <w:t>1</w:t>
            </w:r>
          </w:p>
        </w:tc>
      </w:tr>
      <w:tr w:rsidR="00BE2BAE" w:rsidTr="00812FFA">
        <w:trPr>
          <w:trHeight w:val="630"/>
        </w:trPr>
        <w:tc>
          <w:tcPr>
            <w:tcW w:w="1102" w:type="dxa"/>
            <w:tcBorders>
              <w:left w:val="single" w:sz="4" w:space="0" w:color="000000"/>
              <w:bottom w:val="single" w:sz="4" w:space="0" w:color="000000"/>
              <w:right w:val="single" w:sz="4" w:space="0" w:color="000000"/>
            </w:tcBorders>
            <w:shd w:val="clear" w:color="auto" w:fill="auto"/>
          </w:tcPr>
          <w:p w:rsidR="00BE2BAE" w:rsidRDefault="00BE2BAE" w:rsidP="00812FFA">
            <w:pPr>
              <w:suppressAutoHyphens w:val="0"/>
              <w:spacing w:after="160"/>
            </w:pPr>
            <w:r>
              <w:rPr>
                <w:rFonts w:ascii="Tinos" w:hAnsi="Tinos"/>
                <w:sz w:val="24"/>
                <w:szCs w:val="24"/>
              </w:rPr>
              <w:t>51</w:t>
            </w:r>
          </w:p>
        </w:tc>
        <w:tc>
          <w:tcPr>
            <w:tcW w:w="4586" w:type="dxa"/>
            <w:tcBorders>
              <w:left w:val="single" w:sz="4" w:space="0" w:color="000000"/>
              <w:bottom w:val="single" w:sz="4" w:space="0" w:color="000000"/>
              <w:right w:val="single" w:sz="4" w:space="0" w:color="000000"/>
            </w:tcBorders>
            <w:shd w:val="clear" w:color="auto" w:fill="auto"/>
          </w:tcPr>
          <w:p w:rsidR="00BE2BAE" w:rsidRDefault="00BE2BAE" w:rsidP="00812FFA">
            <w:pPr>
              <w:pStyle w:val="user"/>
              <w:widowControl/>
              <w:spacing w:after="0"/>
            </w:pPr>
            <w:r>
              <w:rPr>
                <w:rFonts w:ascii="Tinos" w:eastAsia="Calibri" w:hAnsi="Tinos" w:cs="font284"/>
                <w:color w:val="000000"/>
                <w:sz w:val="24"/>
                <w:szCs w:val="24"/>
                <w:lang w:eastAsia="en-US"/>
              </w:rPr>
              <w:t xml:space="preserve">Коммутатор ядра/доступа </w:t>
            </w:r>
            <w:proofErr w:type="spellStart"/>
            <w:r>
              <w:rPr>
                <w:rFonts w:ascii="Tinos" w:eastAsia="Calibri" w:hAnsi="Tinos" w:cs="font284"/>
                <w:color w:val="000000"/>
                <w:sz w:val="24"/>
                <w:szCs w:val="24"/>
                <w:lang w:eastAsia="en-US"/>
              </w:rPr>
              <w:t>Extreme</w:t>
            </w:r>
            <w:proofErr w:type="spellEnd"/>
            <w:r>
              <w:rPr>
                <w:rFonts w:ascii="Tinos" w:eastAsia="Calibri" w:hAnsi="Tinos" w:cs="font284"/>
                <w:color w:val="000000"/>
                <w:sz w:val="24"/>
                <w:szCs w:val="24"/>
                <w:lang w:eastAsia="en-US"/>
              </w:rPr>
              <w:t xml:space="preserve"> </w:t>
            </w:r>
            <w:proofErr w:type="spellStart"/>
            <w:r>
              <w:rPr>
                <w:rFonts w:ascii="Tinos" w:eastAsia="Calibri" w:hAnsi="Tinos" w:cs="font284"/>
                <w:color w:val="000000"/>
                <w:sz w:val="24"/>
                <w:szCs w:val="24"/>
                <w:lang w:eastAsia="en-US"/>
              </w:rPr>
              <w:t>Summit</w:t>
            </w:r>
            <w:proofErr w:type="spellEnd"/>
            <w:r>
              <w:rPr>
                <w:rFonts w:ascii="Tinos" w:eastAsia="Calibri" w:hAnsi="Tinos" w:cs="font284"/>
                <w:color w:val="000000"/>
                <w:sz w:val="24"/>
                <w:szCs w:val="24"/>
                <w:lang w:eastAsia="en-US"/>
              </w:rPr>
              <w:t xml:space="preserve"> X440-24t</w:t>
            </w:r>
          </w:p>
        </w:tc>
        <w:tc>
          <w:tcPr>
            <w:tcW w:w="1850" w:type="dxa"/>
            <w:tcBorders>
              <w:left w:val="single" w:sz="4" w:space="0" w:color="000000"/>
              <w:bottom w:val="single" w:sz="4" w:space="0" w:color="000000"/>
              <w:right w:val="single" w:sz="4" w:space="0" w:color="000000"/>
            </w:tcBorders>
            <w:shd w:val="clear" w:color="auto" w:fill="auto"/>
          </w:tcPr>
          <w:p w:rsidR="00BE2BAE" w:rsidRDefault="00BE2BAE" w:rsidP="00812FFA">
            <w:pPr>
              <w:pStyle w:val="user"/>
              <w:widowControl/>
              <w:spacing w:after="0"/>
              <w:ind w:firstLine="0"/>
              <w:jc w:val="right"/>
            </w:pPr>
            <w:r>
              <w:rPr>
                <w:rFonts w:ascii="Tinos" w:eastAsia="Calibri" w:hAnsi="Tinos" w:cs="font284"/>
                <w:color w:val="000000"/>
                <w:sz w:val="24"/>
                <w:szCs w:val="24"/>
                <w:lang w:eastAsia="en-US"/>
              </w:rPr>
              <w:t>104020505</w:t>
            </w:r>
          </w:p>
        </w:tc>
        <w:tc>
          <w:tcPr>
            <w:tcW w:w="2324" w:type="dxa"/>
            <w:tcBorders>
              <w:left w:val="single" w:sz="4" w:space="0" w:color="000000"/>
              <w:bottom w:val="single" w:sz="4" w:space="0" w:color="000000"/>
              <w:right w:val="single" w:sz="4" w:space="0" w:color="000000"/>
            </w:tcBorders>
            <w:shd w:val="clear" w:color="auto" w:fill="auto"/>
          </w:tcPr>
          <w:p w:rsidR="00BE2BAE" w:rsidRDefault="00BE2BAE" w:rsidP="00812FFA">
            <w:pPr>
              <w:spacing w:after="0"/>
              <w:jc w:val="right"/>
            </w:pPr>
            <w:r>
              <w:rPr>
                <w:rFonts w:ascii="Tinos" w:hAnsi="Tinos"/>
                <w:color w:val="000000"/>
                <w:sz w:val="24"/>
                <w:szCs w:val="24"/>
              </w:rPr>
              <w:t>1</w:t>
            </w:r>
          </w:p>
        </w:tc>
      </w:tr>
      <w:tr w:rsidR="00BE2BAE" w:rsidTr="00812FFA">
        <w:trPr>
          <w:trHeight w:val="630"/>
        </w:trPr>
        <w:tc>
          <w:tcPr>
            <w:tcW w:w="1102" w:type="dxa"/>
            <w:tcBorders>
              <w:left w:val="single" w:sz="4" w:space="0" w:color="000000"/>
              <w:bottom w:val="single" w:sz="4" w:space="0" w:color="000000"/>
              <w:right w:val="single" w:sz="4" w:space="0" w:color="000000"/>
            </w:tcBorders>
            <w:shd w:val="clear" w:color="auto" w:fill="auto"/>
          </w:tcPr>
          <w:p w:rsidR="00BE2BAE" w:rsidRDefault="00BE2BAE" w:rsidP="00812FFA">
            <w:pPr>
              <w:suppressAutoHyphens w:val="0"/>
              <w:spacing w:after="160"/>
            </w:pPr>
            <w:r>
              <w:rPr>
                <w:rFonts w:ascii="Tinos" w:hAnsi="Tinos"/>
                <w:sz w:val="24"/>
                <w:szCs w:val="24"/>
              </w:rPr>
              <w:t>52</w:t>
            </w:r>
          </w:p>
        </w:tc>
        <w:tc>
          <w:tcPr>
            <w:tcW w:w="4586" w:type="dxa"/>
            <w:tcBorders>
              <w:left w:val="single" w:sz="4" w:space="0" w:color="000000"/>
              <w:bottom w:val="single" w:sz="4" w:space="0" w:color="000000"/>
              <w:right w:val="single" w:sz="4" w:space="0" w:color="000000"/>
            </w:tcBorders>
            <w:shd w:val="clear" w:color="auto" w:fill="auto"/>
          </w:tcPr>
          <w:p w:rsidR="00BE2BAE" w:rsidRDefault="00BE2BAE" w:rsidP="00812FFA">
            <w:pPr>
              <w:pStyle w:val="user"/>
              <w:widowControl/>
              <w:spacing w:after="0"/>
            </w:pPr>
            <w:r>
              <w:rPr>
                <w:rFonts w:ascii="Tinos" w:eastAsia="Calibri" w:hAnsi="Tinos" w:cs="font284"/>
                <w:color w:val="000000"/>
                <w:sz w:val="24"/>
                <w:szCs w:val="24"/>
                <w:lang w:eastAsia="en-US"/>
              </w:rPr>
              <w:t xml:space="preserve">Коммутатор ядра/доступа </w:t>
            </w:r>
            <w:proofErr w:type="spellStart"/>
            <w:r>
              <w:rPr>
                <w:rFonts w:ascii="Tinos" w:eastAsia="Calibri" w:hAnsi="Tinos" w:cs="font284"/>
                <w:color w:val="000000"/>
                <w:sz w:val="24"/>
                <w:szCs w:val="24"/>
                <w:lang w:eastAsia="en-US"/>
              </w:rPr>
              <w:t>Extreme</w:t>
            </w:r>
            <w:proofErr w:type="spellEnd"/>
            <w:r>
              <w:rPr>
                <w:rFonts w:ascii="Tinos" w:eastAsia="Calibri" w:hAnsi="Tinos" w:cs="font284"/>
                <w:color w:val="000000"/>
                <w:sz w:val="24"/>
                <w:szCs w:val="24"/>
                <w:lang w:eastAsia="en-US"/>
              </w:rPr>
              <w:t xml:space="preserve"> </w:t>
            </w:r>
            <w:proofErr w:type="spellStart"/>
            <w:r>
              <w:rPr>
                <w:rFonts w:ascii="Tinos" w:eastAsia="Calibri" w:hAnsi="Tinos" w:cs="font284"/>
                <w:color w:val="000000"/>
                <w:sz w:val="24"/>
                <w:szCs w:val="24"/>
                <w:lang w:eastAsia="en-US"/>
              </w:rPr>
              <w:t>Summit</w:t>
            </w:r>
            <w:proofErr w:type="spellEnd"/>
            <w:r>
              <w:rPr>
                <w:rFonts w:ascii="Tinos" w:eastAsia="Calibri" w:hAnsi="Tinos" w:cs="font284"/>
                <w:color w:val="000000"/>
                <w:sz w:val="24"/>
                <w:szCs w:val="24"/>
                <w:lang w:eastAsia="en-US"/>
              </w:rPr>
              <w:t xml:space="preserve"> X440-24t</w:t>
            </w:r>
          </w:p>
        </w:tc>
        <w:tc>
          <w:tcPr>
            <w:tcW w:w="1850" w:type="dxa"/>
            <w:tcBorders>
              <w:left w:val="single" w:sz="4" w:space="0" w:color="000000"/>
              <w:bottom w:val="single" w:sz="4" w:space="0" w:color="000000"/>
              <w:right w:val="single" w:sz="4" w:space="0" w:color="000000"/>
            </w:tcBorders>
            <w:shd w:val="clear" w:color="auto" w:fill="auto"/>
          </w:tcPr>
          <w:p w:rsidR="00BE2BAE" w:rsidRDefault="00BE2BAE" w:rsidP="00812FFA">
            <w:pPr>
              <w:pStyle w:val="user"/>
              <w:widowControl/>
              <w:spacing w:after="0"/>
              <w:ind w:firstLine="0"/>
              <w:jc w:val="right"/>
            </w:pPr>
            <w:r>
              <w:rPr>
                <w:rFonts w:ascii="Tinos" w:eastAsia="Calibri" w:hAnsi="Tinos" w:cs="font284"/>
                <w:color w:val="000000"/>
                <w:sz w:val="24"/>
                <w:szCs w:val="24"/>
                <w:lang w:eastAsia="en-US"/>
              </w:rPr>
              <w:t>104020507</w:t>
            </w:r>
          </w:p>
        </w:tc>
        <w:tc>
          <w:tcPr>
            <w:tcW w:w="2324" w:type="dxa"/>
            <w:tcBorders>
              <w:left w:val="single" w:sz="4" w:space="0" w:color="000000"/>
              <w:bottom w:val="single" w:sz="4" w:space="0" w:color="000000"/>
              <w:right w:val="single" w:sz="4" w:space="0" w:color="000000"/>
            </w:tcBorders>
            <w:shd w:val="clear" w:color="auto" w:fill="auto"/>
          </w:tcPr>
          <w:p w:rsidR="00BE2BAE" w:rsidRDefault="00BE2BAE" w:rsidP="00812FFA">
            <w:pPr>
              <w:spacing w:after="0"/>
              <w:jc w:val="right"/>
            </w:pPr>
            <w:r>
              <w:rPr>
                <w:rFonts w:ascii="Tinos" w:hAnsi="Tinos"/>
                <w:color w:val="000000"/>
                <w:sz w:val="24"/>
                <w:szCs w:val="24"/>
              </w:rPr>
              <w:t>1</w:t>
            </w:r>
          </w:p>
        </w:tc>
      </w:tr>
      <w:tr w:rsidR="00BE2BAE" w:rsidTr="00812FFA">
        <w:trPr>
          <w:trHeight w:val="630"/>
        </w:trPr>
        <w:tc>
          <w:tcPr>
            <w:tcW w:w="1102" w:type="dxa"/>
            <w:tcBorders>
              <w:left w:val="single" w:sz="4" w:space="0" w:color="000000"/>
              <w:bottom w:val="single" w:sz="4" w:space="0" w:color="000000"/>
              <w:right w:val="single" w:sz="4" w:space="0" w:color="000000"/>
            </w:tcBorders>
            <w:shd w:val="clear" w:color="auto" w:fill="auto"/>
          </w:tcPr>
          <w:p w:rsidR="00BE2BAE" w:rsidRDefault="00BE2BAE" w:rsidP="00812FFA">
            <w:pPr>
              <w:suppressAutoHyphens w:val="0"/>
              <w:spacing w:after="160"/>
            </w:pPr>
            <w:r>
              <w:rPr>
                <w:rFonts w:ascii="Tinos" w:hAnsi="Tinos"/>
                <w:sz w:val="24"/>
                <w:szCs w:val="24"/>
              </w:rPr>
              <w:t>53</w:t>
            </w:r>
          </w:p>
        </w:tc>
        <w:tc>
          <w:tcPr>
            <w:tcW w:w="4586" w:type="dxa"/>
            <w:tcBorders>
              <w:left w:val="single" w:sz="4" w:space="0" w:color="000000"/>
              <w:bottom w:val="single" w:sz="4" w:space="0" w:color="000000"/>
              <w:right w:val="single" w:sz="4" w:space="0" w:color="000000"/>
            </w:tcBorders>
            <w:shd w:val="clear" w:color="auto" w:fill="auto"/>
          </w:tcPr>
          <w:p w:rsidR="00BE2BAE" w:rsidRDefault="00BE2BAE" w:rsidP="00812FFA">
            <w:pPr>
              <w:pStyle w:val="user"/>
              <w:widowControl/>
              <w:spacing w:after="0"/>
            </w:pPr>
            <w:r>
              <w:rPr>
                <w:rFonts w:ascii="Tinos" w:eastAsia="Calibri" w:hAnsi="Tinos" w:cs="font284"/>
                <w:color w:val="000000"/>
                <w:sz w:val="24"/>
                <w:szCs w:val="24"/>
                <w:lang w:eastAsia="en-US"/>
              </w:rPr>
              <w:t xml:space="preserve">USB-ключ </w:t>
            </w:r>
            <w:proofErr w:type="spellStart"/>
            <w:r>
              <w:rPr>
                <w:rFonts w:ascii="Tinos" w:eastAsia="Calibri" w:hAnsi="Tinos" w:cs="font284"/>
                <w:color w:val="000000"/>
                <w:sz w:val="24"/>
                <w:szCs w:val="24"/>
                <w:lang w:eastAsia="en-US"/>
              </w:rPr>
              <w:t>JaCarta</w:t>
            </w:r>
            <w:proofErr w:type="spellEnd"/>
            <w:r>
              <w:rPr>
                <w:rFonts w:ascii="Tinos" w:eastAsia="Calibri" w:hAnsi="Tinos" w:cs="font284"/>
                <w:color w:val="000000"/>
                <w:sz w:val="24"/>
                <w:szCs w:val="24"/>
                <w:lang w:eastAsia="en-US"/>
              </w:rPr>
              <w:t xml:space="preserve"> </w:t>
            </w:r>
            <w:proofErr w:type="spellStart"/>
            <w:r>
              <w:rPr>
                <w:rFonts w:ascii="Tinos" w:eastAsia="Calibri" w:hAnsi="Tinos" w:cs="font284"/>
                <w:color w:val="000000"/>
                <w:sz w:val="24"/>
                <w:szCs w:val="24"/>
                <w:lang w:eastAsia="en-US"/>
              </w:rPr>
              <w:t>ГостNano</w:t>
            </w:r>
            <w:proofErr w:type="spellEnd"/>
          </w:p>
        </w:tc>
        <w:tc>
          <w:tcPr>
            <w:tcW w:w="1850" w:type="dxa"/>
            <w:tcBorders>
              <w:left w:val="single" w:sz="4" w:space="0" w:color="000000"/>
              <w:bottom w:val="single" w:sz="4" w:space="0" w:color="000000"/>
              <w:right w:val="single" w:sz="4" w:space="0" w:color="000000"/>
            </w:tcBorders>
            <w:shd w:val="clear" w:color="auto" w:fill="auto"/>
          </w:tcPr>
          <w:p w:rsidR="00BE2BAE" w:rsidRDefault="00BE2BAE" w:rsidP="00812FFA">
            <w:pPr>
              <w:pStyle w:val="aff1"/>
              <w:widowControl/>
              <w:spacing w:after="160"/>
              <w:jc w:val="center"/>
              <w:rPr>
                <w:rFonts w:ascii="Tinos" w:eastAsia="Calibri" w:hAnsi="Tinos" w:cs="font284"/>
                <w:color w:val="000000"/>
                <w:sz w:val="24"/>
                <w:szCs w:val="24"/>
                <w:lang w:eastAsia="en-US"/>
              </w:rPr>
            </w:pPr>
          </w:p>
        </w:tc>
        <w:tc>
          <w:tcPr>
            <w:tcW w:w="2324" w:type="dxa"/>
            <w:tcBorders>
              <w:left w:val="single" w:sz="4" w:space="0" w:color="000000"/>
              <w:bottom w:val="single" w:sz="4" w:space="0" w:color="000000"/>
              <w:right w:val="single" w:sz="4" w:space="0" w:color="000000"/>
            </w:tcBorders>
            <w:shd w:val="clear" w:color="auto" w:fill="auto"/>
          </w:tcPr>
          <w:p w:rsidR="00BE2BAE" w:rsidRDefault="00BE2BAE" w:rsidP="00812FFA">
            <w:pPr>
              <w:spacing w:after="0"/>
              <w:jc w:val="right"/>
            </w:pPr>
            <w:r>
              <w:rPr>
                <w:rFonts w:ascii="Tinos" w:hAnsi="Tinos"/>
                <w:color w:val="000000"/>
                <w:sz w:val="24"/>
                <w:szCs w:val="24"/>
              </w:rPr>
              <w:t>1</w:t>
            </w:r>
          </w:p>
        </w:tc>
      </w:tr>
      <w:tr w:rsidR="00BE2BAE" w:rsidTr="00812FFA">
        <w:trPr>
          <w:trHeight w:val="630"/>
        </w:trPr>
        <w:tc>
          <w:tcPr>
            <w:tcW w:w="1102" w:type="dxa"/>
            <w:tcBorders>
              <w:left w:val="single" w:sz="4" w:space="0" w:color="000000"/>
              <w:bottom w:val="single" w:sz="4" w:space="0" w:color="000000"/>
              <w:right w:val="single" w:sz="4" w:space="0" w:color="000000"/>
            </w:tcBorders>
            <w:shd w:val="clear" w:color="auto" w:fill="auto"/>
          </w:tcPr>
          <w:p w:rsidR="00BE2BAE" w:rsidRDefault="00BE2BAE" w:rsidP="00BE2BAE">
            <w:pPr>
              <w:tabs>
                <w:tab w:val="left" w:pos="0"/>
              </w:tabs>
              <w:spacing w:after="0"/>
              <w:ind w:right="397" w:firstLine="0"/>
              <w:jc w:val="right"/>
            </w:pPr>
            <w:r>
              <w:rPr>
                <w:rFonts w:ascii="Tinos" w:hAnsi="Tinos"/>
                <w:sz w:val="24"/>
                <w:szCs w:val="24"/>
              </w:rPr>
              <w:t xml:space="preserve">  </w:t>
            </w:r>
            <w:r>
              <w:rPr>
                <w:rFonts w:ascii="Tinos" w:hAnsi="Tinos"/>
                <w:sz w:val="24"/>
                <w:szCs w:val="24"/>
                <w:lang w:val="en-US"/>
              </w:rPr>
              <w:t>54</w:t>
            </w:r>
          </w:p>
        </w:tc>
        <w:tc>
          <w:tcPr>
            <w:tcW w:w="4586" w:type="dxa"/>
            <w:tcBorders>
              <w:left w:val="single" w:sz="4" w:space="0" w:color="000000"/>
              <w:bottom w:val="single" w:sz="4" w:space="0" w:color="000000"/>
              <w:right w:val="single" w:sz="4" w:space="0" w:color="000000"/>
            </w:tcBorders>
            <w:shd w:val="clear" w:color="auto" w:fill="auto"/>
          </w:tcPr>
          <w:p w:rsidR="00BE2BAE" w:rsidRDefault="00BE2BAE" w:rsidP="00812FFA">
            <w:pPr>
              <w:widowControl w:val="0"/>
              <w:spacing w:after="0"/>
              <w:ind w:firstLine="0"/>
            </w:pPr>
            <w:r>
              <w:rPr>
                <w:rFonts w:ascii="Tinos" w:hAnsi="Tinos" w:cs="Times New Roman"/>
                <w:sz w:val="24"/>
                <w:szCs w:val="24"/>
                <w:highlight w:val="white"/>
              </w:rPr>
              <w:t>Использованные расходные материалы для оргтехники (картриджи, запасные части для печатающей оргтехники)</w:t>
            </w:r>
          </w:p>
        </w:tc>
        <w:tc>
          <w:tcPr>
            <w:tcW w:w="1850" w:type="dxa"/>
            <w:tcBorders>
              <w:left w:val="single" w:sz="4" w:space="0" w:color="000000"/>
              <w:bottom w:val="single" w:sz="4" w:space="0" w:color="000000"/>
              <w:right w:val="single" w:sz="4" w:space="0" w:color="000000"/>
            </w:tcBorders>
            <w:shd w:val="clear" w:color="auto" w:fill="auto"/>
          </w:tcPr>
          <w:p w:rsidR="00BE2BAE" w:rsidRDefault="00BE2BAE" w:rsidP="00812FFA">
            <w:pPr>
              <w:spacing w:after="0"/>
              <w:jc w:val="center"/>
              <w:rPr>
                <w:rFonts w:ascii="Tinos" w:hAnsi="Tinos"/>
                <w:sz w:val="24"/>
                <w:szCs w:val="24"/>
              </w:rPr>
            </w:pPr>
          </w:p>
        </w:tc>
        <w:tc>
          <w:tcPr>
            <w:tcW w:w="2324" w:type="dxa"/>
            <w:tcBorders>
              <w:left w:val="single" w:sz="4" w:space="0" w:color="000000"/>
              <w:bottom w:val="single" w:sz="4" w:space="0" w:color="000000"/>
              <w:right w:val="single" w:sz="4" w:space="0" w:color="000000"/>
            </w:tcBorders>
            <w:shd w:val="clear" w:color="auto" w:fill="auto"/>
          </w:tcPr>
          <w:p w:rsidR="00BE2BAE" w:rsidRDefault="00BE2BAE" w:rsidP="00812FFA">
            <w:pPr>
              <w:spacing w:after="0"/>
              <w:jc w:val="right"/>
            </w:pPr>
            <w:r>
              <w:rPr>
                <w:rFonts w:ascii="Tinos" w:hAnsi="Tinos"/>
                <w:sz w:val="24"/>
                <w:szCs w:val="24"/>
              </w:rPr>
              <w:t>200</w:t>
            </w:r>
          </w:p>
        </w:tc>
      </w:tr>
    </w:tbl>
    <w:p w:rsidR="00BE2BAE" w:rsidRDefault="00BE2BAE" w:rsidP="00BE2BAE">
      <w:pPr>
        <w:tabs>
          <w:tab w:val="left" w:pos="0"/>
        </w:tabs>
        <w:rPr>
          <w:rFonts w:ascii="Tinos" w:hAnsi="Tinos"/>
          <w:b/>
          <w:sz w:val="26"/>
          <w:szCs w:val="26"/>
        </w:rPr>
      </w:pPr>
    </w:p>
    <w:p w:rsidR="00777FF0" w:rsidRDefault="00777FF0">
      <w:pPr>
        <w:tabs>
          <w:tab w:val="left" w:pos="0"/>
        </w:tabs>
        <w:rPr>
          <w:rFonts w:ascii="Tinos" w:hAnsi="Tinos"/>
          <w:sz w:val="24"/>
          <w:szCs w:val="24"/>
        </w:rPr>
      </w:pPr>
      <w:r>
        <w:rPr>
          <w:rFonts w:ascii="Tinos" w:hAnsi="Tinos"/>
          <w:b/>
          <w:sz w:val="24"/>
          <w:szCs w:val="24"/>
        </w:rPr>
        <w:t xml:space="preserve"> 3. Место оказания услуг, порядок и сроки оказания услуг.</w:t>
      </w:r>
    </w:p>
    <w:p w:rsidR="00777FF0" w:rsidRDefault="00777FF0">
      <w:pPr>
        <w:tabs>
          <w:tab w:val="left" w:pos="0"/>
        </w:tabs>
        <w:jc w:val="both"/>
        <w:rPr>
          <w:rFonts w:ascii="Tinos" w:hAnsi="Tinos"/>
          <w:sz w:val="24"/>
          <w:szCs w:val="24"/>
        </w:rPr>
      </w:pPr>
      <w:r>
        <w:rPr>
          <w:rFonts w:ascii="Tinos" w:hAnsi="Tinos"/>
          <w:sz w:val="24"/>
          <w:szCs w:val="24"/>
        </w:rPr>
        <w:tab/>
        <w:t>3.1. РФ, Калужская область, г. Калуга, ул. Московская, 290.</w:t>
      </w:r>
    </w:p>
    <w:p w:rsidR="00777FF0" w:rsidRDefault="00777FF0">
      <w:pPr>
        <w:tabs>
          <w:tab w:val="left" w:pos="0"/>
        </w:tabs>
        <w:jc w:val="both"/>
        <w:rPr>
          <w:rFonts w:ascii="Tinos" w:hAnsi="Tinos"/>
          <w:sz w:val="24"/>
          <w:szCs w:val="24"/>
        </w:rPr>
      </w:pPr>
      <w:r>
        <w:rPr>
          <w:rFonts w:ascii="Tinos" w:hAnsi="Tinos"/>
          <w:sz w:val="24"/>
          <w:szCs w:val="24"/>
        </w:rPr>
        <w:t>Погрузка и транспортировка оборудования до места проведения утилизации   производится    Исполнителем за счет собственных средств.</w:t>
      </w:r>
    </w:p>
    <w:p w:rsidR="00777FF0" w:rsidRDefault="00777FF0">
      <w:pPr>
        <w:tabs>
          <w:tab w:val="left" w:pos="0"/>
        </w:tabs>
        <w:ind w:firstLine="680"/>
        <w:jc w:val="both"/>
        <w:rPr>
          <w:rFonts w:ascii="Tinos" w:hAnsi="Tinos"/>
          <w:sz w:val="24"/>
          <w:szCs w:val="24"/>
        </w:rPr>
      </w:pPr>
      <w:r>
        <w:rPr>
          <w:rFonts w:ascii="Tinos" w:hAnsi="Tinos"/>
          <w:sz w:val="24"/>
          <w:szCs w:val="24"/>
        </w:rPr>
        <w:t>3.2. Заказчик осуществляет сдачу, а Исполнитель приемку списанного оборудования, подлежащего утилизации по следующему адресу: г. Калуга, ул. Московская 290.</w:t>
      </w:r>
    </w:p>
    <w:p w:rsidR="00777FF0" w:rsidRDefault="00777FF0">
      <w:pPr>
        <w:tabs>
          <w:tab w:val="left" w:pos="0"/>
        </w:tabs>
        <w:jc w:val="both"/>
        <w:rPr>
          <w:rFonts w:ascii="Tinos" w:hAnsi="Tinos"/>
          <w:sz w:val="24"/>
          <w:szCs w:val="24"/>
        </w:rPr>
      </w:pPr>
      <w:r>
        <w:rPr>
          <w:rFonts w:ascii="Tinos" w:hAnsi="Tinos"/>
          <w:sz w:val="24"/>
          <w:szCs w:val="24"/>
        </w:rPr>
        <w:t>3.3. Погрузка и транспортировка оборудования до места проведения утилизации производится Исполнителем за счет собственных средств.</w:t>
      </w:r>
    </w:p>
    <w:p w:rsidR="00777FF0" w:rsidRDefault="00777FF0">
      <w:pPr>
        <w:tabs>
          <w:tab w:val="left" w:pos="0"/>
        </w:tabs>
        <w:jc w:val="both"/>
        <w:rPr>
          <w:rFonts w:ascii="Tinos" w:hAnsi="Tinos"/>
          <w:sz w:val="24"/>
          <w:szCs w:val="24"/>
        </w:rPr>
      </w:pPr>
      <w:r>
        <w:rPr>
          <w:rFonts w:ascii="Tinos" w:hAnsi="Tinos"/>
          <w:sz w:val="24"/>
          <w:szCs w:val="24"/>
        </w:rPr>
        <w:t>3.4. В ходе оказания услуг по утилизации списанного, пришедшего в негодность оборудования Исполнитель должен осуществлять приемку, погрузку и выгрузку, вывоз его своим транспортом, складирование, демонтаж списанного оборудования с последующей утилизацией, обращением и размещением отходов в соответствии с требованиями санитарно-эпидемиологических, ветеринарно-санитарных, экологических и иных норм и правил Российской Федерации и Калужской области.</w:t>
      </w:r>
    </w:p>
    <w:p w:rsidR="00777FF0" w:rsidRDefault="00777FF0">
      <w:pPr>
        <w:tabs>
          <w:tab w:val="left" w:pos="0"/>
        </w:tabs>
        <w:jc w:val="both"/>
        <w:rPr>
          <w:rFonts w:ascii="Tinos" w:hAnsi="Tinos"/>
          <w:sz w:val="24"/>
          <w:szCs w:val="24"/>
        </w:rPr>
      </w:pPr>
      <w:r>
        <w:rPr>
          <w:rFonts w:ascii="Tinos" w:hAnsi="Tinos"/>
          <w:sz w:val="24"/>
          <w:szCs w:val="24"/>
        </w:rPr>
        <w:t>3.5. Списанное оборудование из-за полного износа не могут быть отремонтировано и использовано. Списанное оборудование не содержит, согласно технической документации, узлов и комплектующих изделий с грифами секретности, а также радиоактивных, взрывчатых и токсичных веществ. Количество драгоценных металлов в оборудовании в сопровождающей технической документации не определено.</w:t>
      </w:r>
    </w:p>
    <w:p w:rsidR="00777FF0" w:rsidRDefault="00777FF0">
      <w:pPr>
        <w:tabs>
          <w:tab w:val="left" w:pos="0"/>
        </w:tabs>
        <w:jc w:val="both"/>
        <w:rPr>
          <w:rFonts w:ascii="Tinos" w:hAnsi="Tinos"/>
          <w:sz w:val="24"/>
          <w:szCs w:val="24"/>
        </w:rPr>
      </w:pPr>
      <w:r>
        <w:rPr>
          <w:rFonts w:ascii="Tinos" w:hAnsi="Tinos"/>
          <w:sz w:val="24"/>
          <w:szCs w:val="24"/>
        </w:rPr>
        <w:t>3.6. Передача списанного оборудования, подлежащее утилизации, от Заказчика Исполнителю производится с оформлением акта приема-передачи оборудования. Исполнитель при приеме списанного оборудования, подлежащего утилизации, проверяет соответствие акту приема-передачи оборудования и выдает Заказчику акт оказанных услуг, акт утилизации оборудования и счет.</w:t>
      </w:r>
    </w:p>
    <w:p w:rsidR="00777FF0" w:rsidRDefault="00777FF0">
      <w:pPr>
        <w:tabs>
          <w:tab w:val="left" w:pos="0"/>
        </w:tabs>
        <w:jc w:val="both"/>
        <w:rPr>
          <w:rFonts w:ascii="Tinos" w:hAnsi="Tinos"/>
          <w:sz w:val="24"/>
          <w:szCs w:val="24"/>
        </w:rPr>
      </w:pPr>
      <w:r>
        <w:rPr>
          <w:rFonts w:ascii="Tinos" w:hAnsi="Tinos"/>
          <w:sz w:val="24"/>
          <w:szCs w:val="24"/>
        </w:rPr>
        <w:t xml:space="preserve"> 3.7. После проведения утилизации Исполнитель выдает Заказчику справку об утилизации установленного образца, заверенную соответствующим образом.</w:t>
      </w:r>
    </w:p>
    <w:p w:rsidR="00777FF0" w:rsidRDefault="00777FF0">
      <w:pPr>
        <w:tabs>
          <w:tab w:val="left" w:pos="0"/>
        </w:tabs>
        <w:jc w:val="both"/>
        <w:rPr>
          <w:rFonts w:ascii="Tinos" w:hAnsi="Tinos"/>
          <w:b/>
          <w:sz w:val="24"/>
          <w:szCs w:val="24"/>
        </w:rPr>
      </w:pPr>
      <w:r>
        <w:rPr>
          <w:rFonts w:ascii="Tinos" w:hAnsi="Tinos"/>
          <w:sz w:val="24"/>
          <w:szCs w:val="24"/>
        </w:rPr>
        <w:lastRenderedPageBreak/>
        <w:t xml:space="preserve"> 3.8. Оплата Заказчиком Исполнителю услуг по утилизации оборудования, производится только после получения Заказчиком справки об утилизации оборудования.</w:t>
      </w:r>
    </w:p>
    <w:p w:rsidR="00777FF0" w:rsidRDefault="00777FF0">
      <w:pPr>
        <w:tabs>
          <w:tab w:val="left" w:pos="0"/>
        </w:tabs>
        <w:rPr>
          <w:rFonts w:ascii="Tinos" w:hAnsi="Tinos"/>
          <w:sz w:val="24"/>
          <w:szCs w:val="24"/>
        </w:rPr>
      </w:pPr>
      <w:r>
        <w:rPr>
          <w:rFonts w:ascii="Tinos" w:hAnsi="Tinos"/>
          <w:b/>
          <w:sz w:val="24"/>
          <w:szCs w:val="24"/>
        </w:rPr>
        <w:tab/>
        <w:t>4. Основной документ, который необходимо утилизирующей компании для оказания данного вида услуг.</w:t>
      </w:r>
    </w:p>
    <w:p w:rsidR="00777FF0" w:rsidRDefault="00777FF0">
      <w:pPr>
        <w:tabs>
          <w:tab w:val="left" w:pos="0"/>
        </w:tabs>
        <w:jc w:val="both"/>
        <w:rPr>
          <w:rFonts w:ascii="Tinos" w:hAnsi="Tinos"/>
          <w:sz w:val="24"/>
          <w:szCs w:val="24"/>
        </w:rPr>
      </w:pPr>
      <w:r>
        <w:rPr>
          <w:rFonts w:ascii="Tinos" w:hAnsi="Tinos"/>
          <w:sz w:val="24"/>
          <w:szCs w:val="24"/>
        </w:rPr>
        <w:t xml:space="preserve">  4.1. Наличие действующих документов, подтверждающих осуществление деятельности согласно законодательству Российской Федерации: действующая Лицензия (выписка из реестра Лицензий) на осуществление деятельности </w:t>
      </w:r>
      <w:r>
        <w:rPr>
          <w:rFonts w:ascii="Tinos" w:hAnsi="Tinos"/>
          <w:color w:val="22272F"/>
          <w:sz w:val="24"/>
          <w:szCs w:val="24"/>
          <w:shd w:val="clear" w:color="auto" w:fill="FFFFFF"/>
        </w:rPr>
        <w:t>по сбору, транспортированию, обработке, утилизации, обезвреживанию, размещению отходов I - IV классов опасности</w:t>
      </w:r>
      <w:r>
        <w:rPr>
          <w:rFonts w:ascii="Tinos" w:hAnsi="Tinos"/>
          <w:sz w:val="24"/>
          <w:szCs w:val="24"/>
        </w:rPr>
        <w:t>, с наличием в приложении к Лицензии:</w:t>
      </w:r>
    </w:p>
    <w:p w:rsidR="00777FF0" w:rsidRDefault="00777FF0">
      <w:pPr>
        <w:tabs>
          <w:tab w:val="left" w:pos="0"/>
        </w:tabs>
        <w:jc w:val="both"/>
        <w:rPr>
          <w:rFonts w:ascii="Tinos" w:hAnsi="Tinos"/>
          <w:sz w:val="24"/>
          <w:szCs w:val="24"/>
        </w:rPr>
      </w:pPr>
      <w:r>
        <w:rPr>
          <w:rFonts w:ascii="Tinos" w:hAnsi="Tinos"/>
          <w:sz w:val="24"/>
          <w:szCs w:val="24"/>
        </w:rPr>
        <w:t>- видов отходов, указанных, в настоящем Описании объекта закупки;</w:t>
      </w:r>
    </w:p>
    <w:p w:rsidR="00777FF0" w:rsidRDefault="00777FF0">
      <w:pPr>
        <w:pStyle w:val="19"/>
        <w:ind w:firstLine="567"/>
        <w:jc w:val="both"/>
        <w:rPr>
          <w:rFonts w:ascii="Tinos" w:hAnsi="Tinos"/>
          <w:sz w:val="24"/>
          <w:szCs w:val="24"/>
        </w:rPr>
      </w:pPr>
      <w:r>
        <w:rPr>
          <w:rFonts w:ascii="Tinos" w:hAnsi="Tinos"/>
          <w:sz w:val="24"/>
          <w:szCs w:val="24"/>
        </w:rPr>
        <w:t>- видов деятельности по отходам;</w:t>
      </w:r>
    </w:p>
    <w:p w:rsidR="00777FF0" w:rsidRDefault="00777FF0">
      <w:pPr>
        <w:pStyle w:val="19"/>
        <w:ind w:firstLine="567"/>
        <w:jc w:val="both"/>
        <w:rPr>
          <w:rFonts w:ascii="Tinos" w:hAnsi="Tinos"/>
          <w:sz w:val="24"/>
          <w:szCs w:val="24"/>
        </w:rPr>
      </w:pPr>
      <w:r>
        <w:rPr>
          <w:rFonts w:ascii="Tinos" w:hAnsi="Tinos"/>
          <w:sz w:val="24"/>
          <w:szCs w:val="24"/>
        </w:rPr>
        <w:t>- место осуществления лицензируемых видов деятельности в части транспортирования по отходам.</w:t>
      </w:r>
    </w:p>
    <w:p w:rsidR="00777FF0" w:rsidRDefault="00777FF0">
      <w:pPr>
        <w:ind w:firstLine="709"/>
        <w:jc w:val="both"/>
        <w:rPr>
          <w:rFonts w:ascii="Tinos" w:hAnsi="Tinos"/>
          <w:sz w:val="24"/>
          <w:szCs w:val="24"/>
        </w:rPr>
      </w:pPr>
      <w:r>
        <w:rPr>
          <w:rFonts w:ascii="Tinos" w:hAnsi="Tinos"/>
          <w:sz w:val="24"/>
          <w:szCs w:val="24"/>
        </w:rPr>
        <w:t xml:space="preserve">4.2. Утилизация списанной оргтехники производятся на основании Федерального закона от 30.03.1999 № 52-ФЗ «О санитарно-эпидемиологическом благополучии населения», согласно которому отходы производства и потребления подлежат сбору, накоплению, транспортированию, обработке, утилизации, обезвреживанию, размещению, условия и способы которых должны быть безопасными для здоровья населения и среды обитания и которые должны осуществляться в соответствии с санитарными правилами и иными нормативными правовыми актами Российской Федерации, а также в  соответствии с требованиями законодательства в области охраны окружающей среды,  нормами  Федерального закона от 24.06.1998 № 89-ФЗ «Об отходах производства и потребления», </w:t>
      </w:r>
      <w:r>
        <w:rPr>
          <w:rFonts w:ascii="Tinos" w:hAnsi="Tinos" w:cs="Tinos"/>
          <w:sz w:val="24"/>
          <w:szCs w:val="24"/>
        </w:rPr>
        <w:t>с учетом положений Приказ Минприроды России от 31.03.2025 N 158 «Об утверждении критериев отнесения отходов к I - V классам опасности по степени негативного воздействия на окружающую среду»</w:t>
      </w:r>
      <w:r>
        <w:rPr>
          <w:rFonts w:ascii="Tinos" w:hAnsi="Tinos"/>
          <w:sz w:val="24"/>
          <w:szCs w:val="24"/>
        </w:rPr>
        <w:t xml:space="preserve">, Приказа </w:t>
      </w:r>
      <w:proofErr w:type="spellStart"/>
      <w:r>
        <w:rPr>
          <w:rFonts w:ascii="Tinos" w:hAnsi="Tinos"/>
          <w:sz w:val="24"/>
          <w:szCs w:val="24"/>
        </w:rPr>
        <w:t>Росприроднадзора</w:t>
      </w:r>
      <w:proofErr w:type="spellEnd"/>
      <w:r>
        <w:rPr>
          <w:rFonts w:ascii="Tinos" w:hAnsi="Tinos"/>
          <w:sz w:val="24"/>
          <w:szCs w:val="24"/>
        </w:rPr>
        <w:t xml:space="preserve"> от 22.05.2017 № 242, </w:t>
      </w:r>
      <w:r>
        <w:rPr>
          <w:rFonts w:ascii="Tinos" w:hAnsi="Tinos"/>
          <w:color w:val="22272F"/>
          <w:sz w:val="24"/>
          <w:szCs w:val="24"/>
          <w:shd w:val="clear" w:color="auto" w:fill="FFFFFF"/>
        </w:rPr>
        <w:t>Федерального закона от 26 марта 1998 г. N 41-ФЗ «О драгоценных металлах и драгоценных камнях».</w:t>
      </w:r>
    </w:p>
    <w:p w:rsidR="00777FF0" w:rsidRDefault="00777FF0">
      <w:pPr>
        <w:ind w:firstLine="709"/>
        <w:jc w:val="both"/>
        <w:rPr>
          <w:rFonts w:ascii="Tinos" w:hAnsi="Tinos"/>
          <w:sz w:val="24"/>
          <w:szCs w:val="24"/>
        </w:rPr>
      </w:pPr>
      <w:r>
        <w:rPr>
          <w:rFonts w:ascii="Tinos" w:hAnsi="Tinos"/>
          <w:sz w:val="24"/>
          <w:szCs w:val="24"/>
        </w:rPr>
        <w:t>4.3. Исполнитель оказывает услуги в соответствии с действующим законодательством, регламентирующим вопросы утилизации электронного лома от ПЭВМ и оргтехники, утвержденным на данный вид услуг</w:t>
      </w:r>
      <w:r>
        <w:rPr>
          <w:rFonts w:ascii="Tinos" w:hAnsi="Tinos"/>
          <w:color w:val="22272F"/>
          <w:sz w:val="24"/>
          <w:szCs w:val="24"/>
          <w:shd w:val="clear" w:color="auto" w:fill="FFFFFF"/>
        </w:rPr>
        <w:t>.</w:t>
      </w:r>
    </w:p>
    <w:p w:rsidR="00777FF0" w:rsidRDefault="00777FF0">
      <w:pPr>
        <w:ind w:firstLine="709"/>
        <w:jc w:val="both"/>
        <w:rPr>
          <w:rFonts w:ascii="Tinos" w:hAnsi="Tinos" w:cs="Times New Roman"/>
          <w:sz w:val="24"/>
          <w:szCs w:val="24"/>
        </w:rPr>
      </w:pPr>
      <w:r>
        <w:rPr>
          <w:rFonts w:ascii="Tinos" w:hAnsi="Tinos"/>
          <w:sz w:val="24"/>
          <w:szCs w:val="24"/>
        </w:rPr>
        <w:t>В ходе оказания услуг должны быть предприняты необходимые меры, обеспечивающие их безопасность (соблюдение требований по технике безопасности, охране труда и пожарной безопасности, действующих стандартов, санитарных правил и норм).</w:t>
      </w:r>
    </w:p>
    <w:p w:rsidR="00777FF0" w:rsidRDefault="00777FF0">
      <w:pPr>
        <w:pStyle w:val="ConsPlusNormal2"/>
        <w:jc w:val="both"/>
        <w:rPr>
          <w:rFonts w:ascii="Tinos" w:hAnsi="Tinos"/>
          <w:b/>
          <w:sz w:val="24"/>
          <w:szCs w:val="24"/>
        </w:rPr>
      </w:pPr>
      <w:r>
        <w:rPr>
          <w:rFonts w:ascii="Tinos" w:hAnsi="Tinos" w:cs="Times New Roman"/>
          <w:sz w:val="24"/>
          <w:szCs w:val="24"/>
        </w:rPr>
        <w:t>4.4 Исполнитель должен соответствовать единым требованиям, установленным статьей 31 федерального закона №44-ФЗ от 05.04.2014 «О контрактной системе в сфере закупок товаров, работ, услуг для обеспечения государственных и муниципальных нужд».</w:t>
      </w:r>
    </w:p>
    <w:p w:rsidR="00777FF0" w:rsidRDefault="00777FF0">
      <w:pPr>
        <w:ind w:left="794" w:firstLine="0"/>
        <w:rPr>
          <w:rFonts w:ascii="Tinos" w:hAnsi="Tinos"/>
          <w:sz w:val="24"/>
          <w:szCs w:val="24"/>
        </w:rPr>
      </w:pPr>
      <w:r>
        <w:rPr>
          <w:rFonts w:ascii="Tinos" w:hAnsi="Tinos"/>
          <w:b/>
          <w:sz w:val="24"/>
          <w:szCs w:val="24"/>
        </w:rPr>
        <w:t>5.Сроки оказания услуги:</w:t>
      </w:r>
    </w:p>
    <w:p w:rsidR="00777FF0" w:rsidRDefault="00777FF0">
      <w:pPr>
        <w:ind w:firstLine="709"/>
        <w:jc w:val="both"/>
        <w:rPr>
          <w:rFonts w:ascii="Tinos" w:hAnsi="Tinos"/>
          <w:b/>
          <w:sz w:val="24"/>
          <w:szCs w:val="24"/>
        </w:rPr>
      </w:pPr>
      <w:r>
        <w:rPr>
          <w:rFonts w:ascii="Tinos" w:hAnsi="Tinos"/>
          <w:sz w:val="24"/>
          <w:szCs w:val="24"/>
        </w:rPr>
        <w:t>Оказание услуг заказчику: в течение 30 (тридцати) рабочих дней с момента заключения контракта.</w:t>
      </w:r>
    </w:p>
    <w:p w:rsidR="00777FF0" w:rsidRDefault="00777FF0">
      <w:pPr>
        <w:tabs>
          <w:tab w:val="left" w:pos="0"/>
        </w:tabs>
        <w:rPr>
          <w:rFonts w:ascii="Tinos" w:hAnsi="Tinos"/>
          <w:sz w:val="24"/>
          <w:szCs w:val="24"/>
        </w:rPr>
      </w:pPr>
      <w:r>
        <w:rPr>
          <w:rFonts w:ascii="Tinos" w:hAnsi="Tinos"/>
          <w:b/>
          <w:sz w:val="24"/>
          <w:szCs w:val="24"/>
        </w:rPr>
        <w:t xml:space="preserve">     6. Перечень обязательных документов, которые должна предоставить утилизирующая копания, подтверждающая факт утилизации.</w:t>
      </w:r>
    </w:p>
    <w:p w:rsidR="00777FF0" w:rsidRDefault="00777FF0">
      <w:pPr>
        <w:tabs>
          <w:tab w:val="left" w:pos="0"/>
        </w:tabs>
        <w:rPr>
          <w:rFonts w:ascii="Tinos" w:hAnsi="Tinos"/>
          <w:sz w:val="24"/>
          <w:szCs w:val="24"/>
        </w:rPr>
      </w:pPr>
      <w:r>
        <w:rPr>
          <w:rFonts w:ascii="Tinos" w:hAnsi="Tinos"/>
          <w:sz w:val="24"/>
          <w:szCs w:val="24"/>
        </w:rPr>
        <w:t xml:space="preserve">      6.1. Счет на оплату;</w:t>
      </w:r>
    </w:p>
    <w:p w:rsidR="00777FF0" w:rsidRDefault="00777FF0">
      <w:pPr>
        <w:tabs>
          <w:tab w:val="left" w:pos="0"/>
        </w:tabs>
        <w:rPr>
          <w:rFonts w:ascii="Tinos" w:hAnsi="Tinos"/>
          <w:sz w:val="24"/>
          <w:szCs w:val="24"/>
        </w:rPr>
      </w:pPr>
      <w:r>
        <w:rPr>
          <w:rFonts w:ascii="Tinos" w:hAnsi="Tinos"/>
          <w:sz w:val="24"/>
          <w:szCs w:val="24"/>
        </w:rPr>
        <w:t xml:space="preserve">      6.2. Акт приема-передачи оборудования на утилизацию;</w:t>
      </w:r>
    </w:p>
    <w:p w:rsidR="00777FF0" w:rsidRDefault="00777FF0">
      <w:pPr>
        <w:tabs>
          <w:tab w:val="left" w:pos="0"/>
        </w:tabs>
        <w:rPr>
          <w:rFonts w:ascii="Tinos" w:hAnsi="Tinos"/>
          <w:sz w:val="24"/>
          <w:szCs w:val="24"/>
        </w:rPr>
      </w:pPr>
      <w:r>
        <w:rPr>
          <w:rFonts w:ascii="Tinos" w:hAnsi="Tinos"/>
          <w:sz w:val="24"/>
          <w:szCs w:val="24"/>
        </w:rPr>
        <w:t xml:space="preserve">      6.3. Акт (справка) утилизации оборудования; </w:t>
      </w:r>
    </w:p>
    <w:p w:rsidR="00777FF0" w:rsidRDefault="00777FF0">
      <w:pPr>
        <w:tabs>
          <w:tab w:val="left" w:pos="0"/>
        </w:tabs>
        <w:rPr>
          <w:rFonts w:ascii="Tinos" w:hAnsi="Tinos" w:cs="Tinos"/>
          <w:b/>
          <w:color w:val="000000"/>
          <w:sz w:val="24"/>
          <w:szCs w:val="24"/>
          <w:lang w:eastAsia="ru-RU"/>
        </w:rPr>
      </w:pPr>
      <w:r>
        <w:rPr>
          <w:rFonts w:ascii="Tinos" w:hAnsi="Tinos"/>
          <w:sz w:val="24"/>
          <w:szCs w:val="24"/>
        </w:rPr>
        <w:t xml:space="preserve">      6.4. Акт оказанных услуг;</w:t>
      </w:r>
    </w:p>
    <w:p w:rsidR="00777FF0" w:rsidRDefault="00777FF0">
      <w:pPr>
        <w:tabs>
          <w:tab w:val="left" w:pos="0"/>
        </w:tabs>
        <w:rPr>
          <w:rFonts w:ascii="Tinos" w:hAnsi="Tinos" w:cs="Tinos"/>
          <w:sz w:val="24"/>
          <w:szCs w:val="24"/>
        </w:rPr>
      </w:pPr>
      <w:r>
        <w:rPr>
          <w:rFonts w:ascii="Tinos" w:hAnsi="Tinos" w:cs="Tinos"/>
          <w:b/>
          <w:color w:val="000000"/>
          <w:sz w:val="24"/>
          <w:szCs w:val="24"/>
          <w:lang w:eastAsia="ru-RU"/>
        </w:rPr>
        <w:t xml:space="preserve">     </w:t>
      </w:r>
      <w:r>
        <w:rPr>
          <w:rFonts w:ascii="Tinos" w:hAnsi="Tinos" w:cs="Tinos"/>
          <w:color w:val="000000"/>
          <w:sz w:val="24"/>
          <w:szCs w:val="24"/>
          <w:lang w:eastAsia="ru-RU"/>
        </w:rPr>
        <w:t xml:space="preserve"> 6.5. Паспорт расчет по содержанию драгоценных металлов в утилизированном оборудовании (при наличии).</w:t>
      </w:r>
    </w:p>
    <w:p w:rsidR="00777FF0" w:rsidRDefault="00777FF0">
      <w:pPr>
        <w:tabs>
          <w:tab w:val="left" w:pos="0"/>
        </w:tabs>
        <w:rPr>
          <w:rFonts w:ascii="Tinos" w:hAnsi="Tinos" w:cs="Tinos"/>
          <w:sz w:val="24"/>
          <w:szCs w:val="24"/>
        </w:rPr>
      </w:pPr>
    </w:p>
    <w:p w:rsidR="00777FF0" w:rsidRDefault="00777FF0" w:rsidP="00040E2F">
      <w:pPr>
        <w:widowControl w:val="0"/>
        <w:tabs>
          <w:tab w:val="left" w:pos="0"/>
        </w:tabs>
        <w:autoSpaceDE w:val="0"/>
        <w:spacing w:after="0"/>
        <w:ind w:firstLine="0"/>
        <w:rPr>
          <w:rFonts w:ascii="Tinos" w:eastAsia="Tinos" w:hAnsi="Tinos" w:cs="Tinos"/>
          <w:sz w:val="24"/>
          <w:szCs w:val="24"/>
          <w:lang w:eastAsia="ar-SA"/>
        </w:rPr>
      </w:pPr>
      <w:r>
        <w:rPr>
          <w:rFonts w:ascii="Tinos" w:eastAsia="Tinos" w:hAnsi="Tinos" w:cs="Tinos"/>
          <w:b/>
          <w:color w:val="000000"/>
          <w:sz w:val="24"/>
          <w:szCs w:val="24"/>
          <w:lang w:eastAsia="ru-RU"/>
        </w:rPr>
        <w:lastRenderedPageBreak/>
        <w:t xml:space="preserve">      </w:t>
      </w:r>
      <w:r>
        <w:rPr>
          <w:rFonts w:ascii="Tinos" w:eastAsia="Tinos" w:hAnsi="Tinos" w:cs="Tinos"/>
          <w:sz w:val="24"/>
          <w:szCs w:val="24"/>
          <w:lang w:eastAsia="ar-SA"/>
        </w:rPr>
        <w:t xml:space="preserve">                                                        </w:t>
      </w:r>
    </w:p>
    <w:p w:rsidR="00777FF0" w:rsidRDefault="00777FF0">
      <w:pPr>
        <w:widowControl w:val="0"/>
        <w:spacing w:after="0"/>
        <w:ind w:firstLine="0"/>
        <w:jc w:val="right"/>
        <w:rPr>
          <w:rFonts w:ascii="Tinos" w:eastAsia="Tinos" w:hAnsi="Tinos" w:cs="Tinos"/>
          <w:sz w:val="24"/>
          <w:szCs w:val="24"/>
          <w:lang w:eastAsia="ar-SA"/>
        </w:rPr>
      </w:pPr>
      <w:bookmarkStart w:id="4" w:name="_GoBack"/>
      <w:bookmarkEnd w:id="4"/>
      <w:r>
        <w:rPr>
          <w:rFonts w:ascii="Tinos" w:eastAsia="Tinos" w:hAnsi="Tinos" w:cs="Tinos"/>
          <w:sz w:val="24"/>
          <w:szCs w:val="24"/>
          <w:lang w:eastAsia="ar-SA"/>
        </w:rPr>
        <w:t xml:space="preserve">               </w:t>
      </w:r>
    </w:p>
    <w:p w:rsidR="00777FF0" w:rsidRDefault="00777FF0">
      <w:pPr>
        <w:widowControl w:val="0"/>
        <w:spacing w:after="0"/>
        <w:ind w:firstLine="0"/>
        <w:rPr>
          <w:rFonts w:ascii="Tinos" w:eastAsia="Tinos" w:hAnsi="Tinos" w:cs="Tinos"/>
          <w:sz w:val="24"/>
          <w:szCs w:val="24"/>
          <w:lang w:eastAsia="ar-SA"/>
        </w:rPr>
      </w:pPr>
      <w:r>
        <w:rPr>
          <w:rFonts w:ascii="Tinos" w:eastAsia="Tinos" w:hAnsi="Tinos" w:cs="Tinos"/>
          <w:sz w:val="24"/>
          <w:szCs w:val="24"/>
          <w:lang w:eastAsia="ar-SA"/>
        </w:rPr>
        <w:t xml:space="preserve">                                                                                   </w:t>
      </w:r>
    </w:p>
    <w:p w:rsidR="00777FF0" w:rsidRDefault="00777FF0">
      <w:pPr>
        <w:widowControl w:val="0"/>
        <w:spacing w:after="0"/>
        <w:ind w:firstLine="0"/>
        <w:rPr>
          <w:rFonts w:ascii="Tinos" w:eastAsia="Tinos" w:hAnsi="Tinos" w:cs="Tinos"/>
          <w:sz w:val="24"/>
          <w:szCs w:val="24"/>
          <w:lang w:eastAsia="ar-SA"/>
        </w:rPr>
      </w:pPr>
    </w:p>
    <w:p w:rsidR="00777FF0" w:rsidRDefault="00777FF0">
      <w:pPr>
        <w:widowControl w:val="0"/>
        <w:spacing w:after="0"/>
        <w:ind w:firstLine="0"/>
        <w:rPr>
          <w:rFonts w:ascii="Tinos" w:hAnsi="Tinos" w:cs="Tinos"/>
          <w:sz w:val="24"/>
          <w:szCs w:val="24"/>
        </w:rPr>
      </w:pPr>
    </w:p>
    <w:p w:rsidR="00777FF0" w:rsidRDefault="00777FF0">
      <w:pPr>
        <w:widowControl w:val="0"/>
        <w:spacing w:after="0"/>
        <w:ind w:firstLine="0"/>
        <w:jc w:val="right"/>
        <w:rPr>
          <w:rFonts w:ascii="Tinos" w:hAnsi="Tinos" w:cs="Tinos"/>
          <w:sz w:val="24"/>
          <w:szCs w:val="24"/>
        </w:rPr>
      </w:pPr>
      <w:r>
        <w:rPr>
          <w:rFonts w:ascii="Tinos" w:hAnsi="Tinos" w:cs="Tinos"/>
          <w:sz w:val="24"/>
          <w:szCs w:val="24"/>
          <w:lang w:eastAsia="ar-SA"/>
        </w:rPr>
        <w:t>Приложение № 2</w:t>
      </w:r>
    </w:p>
    <w:p w:rsidR="00777FF0" w:rsidRDefault="00777FF0">
      <w:pPr>
        <w:widowControl w:val="0"/>
        <w:spacing w:after="0"/>
        <w:ind w:left="6520" w:firstLine="0"/>
        <w:jc w:val="right"/>
        <w:rPr>
          <w:rFonts w:ascii="Tinos" w:hAnsi="Tinos" w:cs="Tinos"/>
          <w:sz w:val="24"/>
          <w:szCs w:val="24"/>
        </w:rPr>
      </w:pPr>
      <w:r>
        <w:rPr>
          <w:rFonts w:ascii="Tinos" w:hAnsi="Tinos" w:cs="Tinos"/>
          <w:sz w:val="24"/>
          <w:szCs w:val="24"/>
        </w:rPr>
        <w:t>к государственному контракту</w:t>
      </w:r>
    </w:p>
    <w:p w:rsidR="00777FF0" w:rsidRDefault="00777FF0">
      <w:pPr>
        <w:widowControl w:val="0"/>
        <w:spacing w:after="0"/>
        <w:ind w:left="6520" w:firstLine="0"/>
        <w:jc w:val="right"/>
        <w:rPr>
          <w:rFonts w:ascii="Tinos" w:hAnsi="Tinos" w:cs="Tinos"/>
          <w:sz w:val="24"/>
          <w:szCs w:val="24"/>
          <w:lang w:eastAsia="ar-SA"/>
        </w:rPr>
      </w:pPr>
      <w:r>
        <w:rPr>
          <w:rFonts w:ascii="Tinos" w:hAnsi="Tinos" w:cs="Tinos"/>
          <w:sz w:val="24"/>
          <w:szCs w:val="24"/>
        </w:rPr>
        <w:t>№</w:t>
      </w:r>
      <w:r>
        <w:rPr>
          <w:rFonts w:ascii="Tinos" w:eastAsia="Tinos" w:hAnsi="Tinos" w:cs="Tinos"/>
          <w:sz w:val="24"/>
          <w:szCs w:val="24"/>
        </w:rPr>
        <w:t xml:space="preserve"> </w:t>
      </w:r>
      <w:r>
        <w:rPr>
          <w:rFonts w:ascii="Tinos" w:hAnsi="Tinos" w:cs="Tinos"/>
          <w:sz w:val="24"/>
          <w:szCs w:val="24"/>
        </w:rPr>
        <w:t>________________________</w:t>
      </w:r>
    </w:p>
    <w:p w:rsidR="00777FF0" w:rsidRDefault="00777FF0">
      <w:pPr>
        <w:widowControl w:val="0"/>
        <w:spacing w:after="0"/>
        <w:ind w:firstLine="0"/>
        <w:jc w:val="right"/>
        <w:rPr>
          <w:rFonts w:ascii="Tinos" w:hAnsi="Tinos" w:cs="Tinos"/>
          <w:sz w:val="24"/>
          <w:szCs w:val="24"/>
          <w:lang w:eastAsia="ar-SA"/>
        </w:rPr>
      </w:pPr>
      <w:r>
        <w:rPr>
          <w:rFonts w:ascii="Tinos" w:hAnsi="Tinos" w:cs="Tinos"/>
          <w:sz w:val="24"/>
          <w:szCs w:val="24"/>
          <w:lang w:eastAsia="ar-SA"/>
        </w:rPr>
        <w:tab/>
      </w:r>
      <w:r>
        <w:rPr>
          <w:rFonts w:ascii="Tinos" w:hAnsi="Tinos" w:cs="Tinos"/>
          <w:sz w:val="24"/>
          <w:szCs w:val="24"/>
          <w:lang w:eastAsia="ar-SA"/>
        </w:rPr>
        <w:tab/>
      </w:r>
      <w:r>
        <w:rPr>
          <w:rFonts w:ascii="Tinos" w:hAnsi="Tinos" w:cs="Tinos"/>
          <w:sz w:val="24"/>
          <w:szCs w:val="24"/>
          <w:lang w:eastAsia="ar-SA"/>
        </w:rPr>
        <w:tab/>
      </w:r>
      <w:r>
        <w:rPr>
          <w:rFonts w:ascii="Tinos" w:hAnsi="Tinos" w:cs="Tinos"/>
          <w:sz w:val="24"/>
          <w:szCs w:val="24"/>
          <w:lang w:eastAsia="ar-SA"/>
        </w:rPr>
        <w:tab/>
      </w:r>
      <w:r>
        <w:rPr>
          <w:rFonts w:ascii="Tinos" w:hAnsi="Tinos" w:cs="Tinos"/>
          <w:sz w:val="24"/>
          <w:szCs w:val="24"/>
          <w:lang w:eastAsia="ar-SA"/>
        </w:rPr>
        <w:tab/>
      </w:r>
      <w:r>
        <w:rPr>
          <w:rFonts w:ascii="Tinos" w:hAnsi="Tinos" w:cs="Tinos"/>
          <w:sz w:val="24"/>
          <w:szCs w:val="24"/>
          <w:lang w:eastAsia="ar-SA"/>
        </w:rPr>
        <w:tab/>
      </w:r>
      <w:r>
        <w:rPr>
          <w:rFonts w:ascii="Tinos" w:hAnsi="Tinos" w:cs="Tinos"/>
          <w:sz w:val="24"/>
          <w:szCs w:val="24"/>
          <w:lang w:eastAsia="ar-SA"/>
        </w:rPr>
        <w:tab/>
      </w:r>
      <w:r>
        <w:rPr>
          <w:rFonts w:ascii="Tinos" w:hAnsi="Tinos" w:cs="Tinos"/>
          <w:sz w:val="24"/>
          <w:szCs w:val="24"/>
          <w:lang w:eastAsia="ar-SA"/>
        </w:rPr>
        <w:tab/>
      </w:r>
      <w:r>
        <w:rPr>
          <w:rFonts w:ascii="Tinos" w:hAnsi="Tinos" w:cs="Tinos"/>
          <w:sz w:val="24"/>
          <w:szCs w:val="24"/>
          <w:lang w:eastAsia="ar-SA"/>
        </w:rPr>
        <w:tab/>
        <w:t>от «___» __________2026 года</w:t>
      </w:r>
    </w:p>
    <w:p w:rsidR="00777FF0" w:rsidRDefault="00777FF0">
      <w:pPr>
        <w:pStyle w:val="af2"/>
        <w:widowControl w:val="0"/>
        <w:spacing w:after="0"/>
        <w:ind w:left="5672"/>
        <w:jc w:val="right"/>
        <w:rPr>
          <w:rFonts w:ascii="Tinos" w:hAnsi="Tinos" w:cs="Tinos"/>
          <w:sz w:val="24"/>
          <w:szCs w:val="24"/>
          <w:lang w:eastAsia="ar-SA"/>
        </w:rPr>
      </w:pPr>
    </w:p>
    <w:p w:rsidR="00777FF0" w:rsidRDefault="00777FF0">
      <w:pPr>
        <w:pStyle w:val="af2"/>
        <w:widowControl w:val="0"/>
        <w:spacing w:after="0"/>
        <w:ind w:left="5672"/>
        <w:jc w:val="right"/>
        <w:rPr>
          <w:rFonts w:ascii="Tinos" w:hAnsi="Tinos" w:cs="Tinos"/>
          <w:sz w:val="24"/>
          <w:szCs w:val="24"/>
          <w:lang w:eastAsia="ar-SA"/>
        </w:rPr>
      </w:pPr>
    </w:p>
    <w:p w:rsidR="00777FF0" w:rsidRDefault="00777FF0">
      <w:pPr>
        <w:pStyle w:val="af2"/>
        <w:widowControl w:val="0"/>
        <w:spacing w:after="0"/>
        <w:ind w:firstLine="0"/>
        <w:jc w:val="center"/>
        <w:rPr>
          <w:rFonts w:ascii="Tinos" w:hAnsi="Tinos" w:cs="Tinos"/>
          <w:b/>
          <w:bCs/>
          <w:sz w:val="24"/>
          <w:szCs w:val="24"/>
          <w:lang w:eastAsia="ar-SA"/>
        </w:rPr>
      </w:pPr>
      <w:r>
        <w:rPr>
          <w:rFonts w:ascii="Tinos" w:hAnsi="Tinos" w:cs="Tinos"/>
          <w:b/>
          <w:bCs/>
          <w:sz w:val="24"/>
          <w:szCs w:val="24"/>
          <w:lang w:eastAsia="ar-SA"/>
        </w:rPr>
        <w:t>АКТ сдачи-приемки</w:t>
      </w:r>
    </w:p>
    <w:p w:rsidR="00777FF0" w:rsidRDefault="00777FF0">
      <w:pPr>
        <w:pStyle w:val="af2"/>
        <w:widowControl w:val="0"/>
        <w:spacing w:after="0"/>
        <w:ind w:firstLine="0"/>
        <w:jc w:val="center"/>
        <w:rPr>
          <w:rFonts w:ascii="Tinos" w:hAnsi="Tinos" w:cs="Tinos"/>
          <w:sz w:val="24"/>
          <w:szCs w:val="24"/>
          <w:lang w:eastAsia="ar-SA"/>
        </w:rPr>
      </w:pPr>
      <w:r>
        <w:rPr>
          <w:rFonts w:ascii="Tinos" w:hAnsi="Tinos" w:cs="Tinos"/>
          <w:b/>
          <w:bCs/>
          <w:sz w:val="24"/>
          <w:szCs w:val="24"/>
          <w:lang w:eastAsia="ar-SA"/>
        </w:rPr>
        <w:t>имущества на утилизацию</w:t>
      </w:r>
    </w:p>
    <w:p w:rsidR="00777FF0" w:rsidRDefault="00777FF0">
      <w:pPr>
        <w:pStyle w:val="af2"/>
        <w:widowControl w:val="0"/>
        <w:spacing w:after="0"/>
        <w:ind w:firstLine="0"/>
        <w:jc w:val="center"/>
        <w:rPr>
          <w:rFonts w:ascii="Tinos" w:hAnsi="Tinos" w:cs="Tinos"/>
          <w:sz w:val="24"/>
          <w:szCs w:val="24"/>
          <w:lang w:eastAsia="ar-SA"/>
        </w:rPr>
      </w:pPr>
    </w:p>
    <w:p w:rsidR="00777FF0" w:rsidRDefault="00777FF0">
      <w:pPr>
        <w:pStyle w:val="af2"/>
        <w:widowControl w:val="0"/>
        <w:spacing w:after="0"/>
        <w:ind w:firstLine="0"/>
        <w:rPr>
          <w:rFonts w:ascii="Tinos" w:hAnsi="Tinos" w:cs="Tinos"/>
          <w:sz w:val="24"/>
          <w:szCs w:val="24"/>
          <w:lang w:eastAsia="ar-SA"/>
        </w:rPr>
      </w:pPr>
      <w:r>
        <w:rPr>
          <w:rFonts w:ascii="Tinos" w:hAnsi="Tinos" w:cs="Tinos"/>
          <w:sz w:val="24"/>
          <w:szCs w:val="24"/>
          <w:lang w:eastAsia="ar-SA"/>
        </w:rPr>
        <w:t xml:space="preserve">город Калуга                                                                                       </w:t>
      </w:r>
      <w:proofErr w:type="gramStart"/>
      <w:r>
        <w:rPr>
          <w:rFonts w:ascii="Tinos" w:hAnsi="Tinos" w:cs="Tinos"/>
          <w:sz w:val="24"/>
          <w:szCs w:val="24"/>
          <w:lang w:eastAsia="ar-SA"/>
        </w:rPr>
        <w:t xml:space="preserve">   «</w:t>
      </w:r>
      <w:proofErr w:type="gramEnd"/>
      <w:r>
        <w:rPr>
          <w:rFonts w:ascii="Tinos" w:hAnsi="Tinos" w:cs="Tinos"/>
          <w:sz w:val="24"/>
          <w:szCs w:val="24"/>
          <w:lang w:eastAsia="ar-SA"/>
        </w:rPr>
        <w:t>___»_________2026 года</w:t>
      </w:r>
    </w:p>
    <w:p w:rsidR="00777FF0" w:rsidRDefault="00777FF0">
      <w:pPr>
        <w:pStyle w:val="af2"/>
        <w:widowControl w:val="0"/>
        <w:spacing w:after="0"/>
        <w:ind w:firstLine="0"/>
        <w:rPr>
          <w:rFonts w:ascii="Tinos" w:hAnsi="Tinos" w:cs="Tinos"/>
          <w:sz w:val="24"/>
          <w:szCs w:val="24"/>
          <w:lang w:eastAsia="ar-SA"/>
        </w:rPr>
      </w:pPr>
    </w:p>
    <w:p w:rsidR="00777FF0" w:rsidRDefault="00777FF0">
      <w:pPr>
        <w:widowControl w:val="0"/>
        <w:spacing w:after="0"/>
        <w:ind w:firstLine="0"/>
        <w:jc w:val="both"/>
        <w:rPr>
          <w:rFonts w:ascii="Tinos" w:hAnsi="Tinos" w:cs="Tinos"/>
          <w:sz w:val="24"/>
          <w:szCs w:val="24"/>
          <w:lang w:eastAsia="ar-SA"/>
        </w:rPr>
      </w:pPr>
      <w:r>
        <w:rPr>
          <w:rFonts w:ascii="Tinos" w:hAnsi="Tinos" w:cs="Tinos"/>
          <w:sz w:val="24"/>
          <w:szCs w:val="24"/>
          <w:lang w:eastAsia="ar-SA"/>
        </w:rPr>
        <w:tab/>
        <w:t>Федеральное казенное учреждение «Главное бюро медико-социальной экспертизы по Калужской области» Министерства труда и социальной защиты Российской Федерации, именуемое в дальнейшем «Заказчик», в лице _______________,</w:t>
      </w:r>
      <w:r>
        <w:rPr>
          <w:rFonts w:ascii="Tinos" w:hAnsi="Tinos" w:cs="Tinos"/>
          <w:b/>
          <w:bCs/>
          <w:sz w:val="24"/>
          <w:szCs w:val="24"/>
          <w:lang w:eastAsia="ar-SA"/>
        </w:rPr>
        <w:t xml:space="preserve"> </w:t>
      </w:r>
      <w:r>
        <w:rPr>
          <w:rFonts w:ascii="Tinos" w:hAnsi="Tinos" w:cs="Tinos"/>
          <w:sz w:val="24"/>
          <w:szCs w:val="24"/>
          <w:lang w:eastAsia="ar-SA"/>
        </w:rPr>
        <w:t>действующего на основании ___________________, с одной стороны, и</w:t>
      </w:r>
      <w:r>
        <w:rPr>
          <w:rFonts w:ascii="Tinos" w:hAnsi="Tinos" w:cs="Tinos"/>
          <w:b/>
          <w:bCs/>
          <w:sz w:val="24"/>
          <w:szCs w:val="24"/>
          <w:lang w:eastAsia="ar-SA"/>
        </w:rPr>
        <w:t xml:space="preserve"> __________________________</w:t>
      </w:r>
      <w:r>
        <w:rPr>
          <w:rFonts w:ascii="Tinos" w:hAnsi="Tinos" w:cs="Tinos"/>
          <w:sz w:val="24"/>
          <w:szCs w:val="24"/>
          <w:lang w:eastAsia="ar-SA"/>
        </w:rPr>
        <w:t>, именуемое в дальнейшем «Исполнитель», в лице ___________________, действующего на основании_________________, с другой стороны, вместе именуемые Стороны, подписали настоящий акт о нижеследующем:</w:t>
      </w:r>
    </w:p>
    <w:p w:rsidR="00777FF0" w:rsidRDefault="00777FF0">
      <w:pPr>
        <w:widowControl w:val="0"/>
        <w:spacing w:after="0"/>
        <w:ind w:firstLine="0"/>
        <w:jc w:val="both"/>
        <w:rPr>
          <w:rFonts w:ascii="Tinos" w:hAnsi="Tinos" w:cs="Tinos"/>
          <w:sz w:val="24"/>
          <w:szCs w:val="24"/>
          <w:lang w:eastAsia="ar-SA"/>
        </w:rPr>
      </w:pPr>
      <w:r>
        <w:rPr>
          <w:rFonts w:ascii="Tinos" w:hAnsi="Tinos" w:cs="Tinos"/>
          <w:sz w:val="24"/>
          <w:szCs w:val="24"/>
          <w:lang w:eastAsia="ar-SA"/>
        </w:rPr>
        <w:t>1. Заказчик передаёт, а Исполнитель принимает на утилизацию следующее имущество:</w:t>
      </w:r>
    </w:p>
    <w:p w:rsidR="00777FF0" w:rsidRDefault="00777FF0">
      <w:pPr>
        <w:widowControl w:val="0"/>
        <w:spacing w:after="0"/>
        <w:ind w:firstLine="0"/>
        <w:jc w:val="both"/>
        <w:rPr>
          <w:rFonts w:ascii="Tinos" w:hAnsi="Tinos" w:cs="Tinos"/>
          <w:sz w:val="24"/>
          <w:szCs w:val="24"/>
          <w:lang w:eastAsia="ar-SA"/>
        </w:rPr>
      </w:pPr>
    </w:p>
    <w:tbl>
      <w:tblPr>
        <w:tblW w:w="0" w:type="auto"/>
        <w:tblInd w:w="151" w:type="dxa"/>
        <w:tblLayout w:type="fixed"/>
        <w:tblCellMar>
          <w:top w:w="55" w:type="dxa"/>
          <w:left w:w="55" w:type="dxa"/>
          <w:bottom w:w="55" w:type="dxa"/>
          <w:right w:w="55" w:type="dxa"/>
        </w:tblCellMar>
        <w:tblLook w:val="0000" w:firstRow="0" w:lastRow="0" w:firstColumn="0" w:lastColumn="0" w:noHBand="0" w:noVBand="0"/>
      </w:tblPr>
      <w:tblGrid>
        <w:gridCol w:w="765"/>
        <w:gridCol w:w="5655"/>
        <w:gridCol w:w="1755"/>
        <w:gridCol w:w="1473"/>
      </w:tblGrid>
      <w:tr w:rsidR="00777FF0">
        <w:tc>
          <w:tcPr>
            <w:tcW w:w="765"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pStyle w:val="aff1"/>
              <w:spacing w:after="0"/>
              <w:ind w:firstLine="0"/>
              <w:jc w:val="center"/>
            </w:pPr>
            <w:r>
              <w:rPr>
                <w:rFonts w:ascii="Tinos" w:hAnsi="Tinos" w:cs="Tinos"/>
                <w:b/>
                <w:bCs/>
                <w:color w:val="000000"/>
                <w:sz w:val="24"/>
                <w:szCs w:val="24"/>
              </w:rPr>
              <w:t>№п/п</w:t>
            </w:r>
          </w:p>
        </w:tc>
        <w:tc>
          <w:tcPr>
            <w:tcW w:w="5655"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pStyle w:val="aff1"/>
              <w:spacing w:after="0"/>
              <w:jc w:val="center"/>
            </w:pPr>
            <w:r>
              <w:rPr>
                <w:rFonts w:ascii="Tinos" w:hAnsi="Tinos" w:cs="Tinos"/>
                <w:b/>
                <w:bCs/>
                <w:color w:val="000000"/>
                <w:sz w:val="24"/>
                <w:szCs w:val="24"/>
              </w:rPr>
              <w:t>Наименование</w:t>
            </w:r>
          </w:p>
        </w:tc>
        <w:tc>
          <w:tcPr>
            <w:tcW w:w="1755"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pStyle w:val="aff1"/>
              <w:spacing w:after="0"/>
              <w:ind w:firstLine="0"/>
              <w:jc w:val="center"/>
            </w:pPr>
            <w:r>
              <w:rPr>
                <w:rFonts w:ascii="Tinos" w:hAnsi="Tinos" w:cs="Tinos"/>
                <w:b/>
                <w:bCs/>
                <w:color w:val="000000"/>
                <w:sz w:val="24"/>
                <w:szCs w:val="24"/>
              </w:rPr>
              <w:t>Инв. номер</w:t>
            </w:r>
          </w:p>
        </w:tc>
        <w:tc>
          <w:tcPr>
            <w:tcW w:w="1473"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pStyle w:val="aff1"/>
              <w:spacing w:after="0"/>
              <w:ind w:firstLine="0"/>
              <w:jc w:val="center"/>
            </w:pPr>
            <w:r>
              <w:rPr>
                <w:rFonts w:ascii="Tinos" w:hAnsi="Tinos" w:cs="Tinos"/>
                <w:b/>
                <w:bCs/>
                <w:color w:val="000000"/>
                <w:sz w:val="24"/>
                <w:szCs w:val="24"/>
              </w:rPr>
              <w:t>Кол-во</w:t>
            </w:r>
          </w:p>
        </w:tc>
      </w:tr>
      <w:tr w:rsidR="00777FF0">
        <w:tc>
          <w:tcPr>
            <w:tcW w:w="765"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pStyle w:val="aff1"/>
              <w:spacing w:after="0"/>
              <w:ind w:firstLine="0"/>
              <w:jc w:val="center"/>
            </w:pPr>
            <w:r>
              <w:rPr>
                <w:rFonts w:ascii="Tinos" w:hAnsi="Tinos" w:cs="Tinos"/>
                <w:color w:val="000000"/>
                <w:sz w:val="24"/>
                <w:szCs w:val="24"/>
              </w:rPr>
              <w:t>1.</w:t>
            </w:r>
          </w:p>
        </w:tc>
        <w:tc>
          <w:tcPr>
            <w:tcW w:w="5655"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pStyle w:val="aff1"/>
              <w:snapToGrid w:val="0"/>
              <w:spacing w:after="0"/>
              <w:rPr>
                <w:rFonts w:ascii="Tinos" w:hAnsi="Tinos" w:cs="Tinos"/>
                <w:color w:val="000000"/>
                <w:sz w:val="24"/>
                <w:szCs w:val="24"/>
              </w:rPr>
            </w:pPr>
          </w:p>
        </w:tc>
        <w:tc>
          <w:tcPr>
            <w:tcW w:w="1755"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pStyle w:val="aff1"/>
              <w:snapToGrid w:val="0"/>
              <w:spacing w:after="0"/>
              <w:rPr>
                <w:rFonts w:ascii="Tinos" w:hAnsi="Tinos" w:cs="Tinos"/>
                <w:color w:val="000000"/>
                <w:sz w:val="24"/>
                <w:szCs w:val="24"/>
              </w:rPr>
            </w:pPr>
          </w:p>
        </w:tc>
        <w:tc>
          <w:tcPr>
            <w:tcW w:w="1473"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pStyle w:val="aff1"/>
              <w:snapToGrid w:val="0"/>
              <w:spacing w:after="0"/>
              <w:rPr>
                <w:rFonts w:ascii="Tinos" w:hAnsi="Tinos" w:cs="Tinos"/>
                <w:color w:val="000000"/>
                <w:sz w:val="24"/>
                <w:szCs w:val="24"/>
              </w:rPr>
            </w:pPr>
          </w:p>
        </w:tc>
      </w:tr>
      <w:tr w:rsidR="00777FF0">
        <w:tc>
          <w:tcPr>
            <w:tcW w:w="765" w:type="dxa"/>
            <w:tcBorders>
              <w:left w:val="single" w:sz="4" w:space="0" w:color="000000"/>
              <w:bottom w:val="single" w:sz="4" w:space="0" w:color="000000"/>
              <w:right w:val="single" w:sz="4" w:space="0" w:color="000000"/>
            </w:tcBorders>
            <w:shd w:val="clear" w:color="auto" w:fill="auto"/>
          </w:tcPr>
          <w:p w:rsidR="00777FF0" w:rsidRDefault="00777FF0">
            <w:pPr>
              <w:pStyle w:val="aff1"/>
              <w:spacing w:after="0"/>
              <w:ind w:firstLine="0"/>
              <w:jc w:val="center"/>
            </w:pPr>
            <w:r>
              <w:rPr>
                <w:rFonts w:ascii="Tinos" w:hAnsi="Tinos" w:cs="Tinos"/>
                <w:color w:val="000000"/>
                <w:sz w:val="24"/>
                <w:szCs w:val="24"/>
              </w:rPr>
              <w:t>...</w:t>
            </w:r>
          </w:p>
        </w:tc>
        <w:tc>
          <w:tcPr>
            <w:tcW w:w="5655" w:type="dxa"/>
            <w:tcBorders>
              <w:left w:val="single" w:sz="4" w:space="0" w:color="000000"/>
              <w:bottom w:val="single" w:sz="4" w:space="0" w:color="000000"/>
              <w:right w:val="single" w:sz="4" w:space="0" w:color="000000"/>
            </w:tcBorders>
            <w:shd w:val="clear" w:color="auto" w:fill="auto"/>
          </w:tcPr>
          <w:p w:rsidR="00777FF0" w:rsidRDefault="00777FF0">
            <w:pPr>
              <w:pStyle w:val="aff1"/>
              <w:snapToGrid w:val="0"/>
              <w:spacing w:after="0"/>
              <w:rPr>
                <w:rFonts w:ascii="Tinos" w:hAnsi="Tinos" w:cs="Tinos"/>
                <w:color w:val="000000"/>
                <w:sz w:val="24"/>
                <w:szCs w:val="24"/>
              </w:rPr>
            </w:pPr>
          </w:p>
        </w:tc>
        <w:tc>
          <w:tcPr>
            <w:tcW w:w="1755" w:type="dxa"/>
            <w:tcBorders>
              <w:left w:val="single" w:sz="4" w:space="0" w:color="000000"/>
              <w:bottom w:val="single" w:sz="4" w:space="0" w:color="000000"/>
              <w:right w:val="single" w:sz="4" w:space="0" w:color="000000"/>
            </w:tcBorders>
            <w:shd w:val="clear" w:color="auto" w:fill="auto"/>
          </w:tcPr>
          <w:p w:rsidR="00777FF0" w:rsidRDefault="00777FF0">
            <w:pPr>
              <w:pStyle w:val="aff1"/>
              <w:snapToGrid w:val="0"/>
              <w:spacing w:after="0"/>
              <w:rPr>
                <w:rFonts w:ascii="Tinos" w:hAnsi="Tinos" w:cs="Tinos"/>
                <w:color w:val="000000"/>
                <w:sz w:val="24"/>
                <w:szCs w:val="24"/>
              </w:rPr>
            </w:pPr>
          </w:p>
        </w:tc>
        <w:tc>
          <w:tcPr>
            <w:tcW w:w="1473" w:type="dxa"/>
            <w:tcBorders>
              <w:left w:val="single" w:sz="4" w:space="0" w:color="000000"/>
              <w:bottom w:val="single" w:sz="4" w:space="0" w:color="000000"/>
              <w:right w:val="single" w:sz="4" w:space="0" w:color="000000"/>
            </w:tcBorders>
            <w:shd w:val="clear" w:color="auto" w:fill="auto"/>
          </w:tcPr>
          <w:p w:rsidR="00777FF0" w:rsidRDefault="00777FF0">
            <w:pPr>
              <w:pStyle w:val="aff1"/>
              <w:snapToGrid w:val="0"/>
              <w:spacing w:after="0"/>
              <w:rPr>
                <w:rFonts w:ascii="Tinos" w:hAnsi="Tinos" w:cs="Tinos"/>
                <w:color w:val="000000"/>
                <w:sz w:val="24"/>
                <w:szCs w:val="24"/>
              </w:rPr>
            </w:pPr>
          </w:p>
        </w:tc>
      </w:tr>
    </w:tbl>
    <w:p w:rsidR="00777FF0" w:rsidRDefault="00777FF0">
      <w:pPr>
        <w:widowControl w:val="0"/>
        <w:spacing w:after="0"/>
        <w:rPr>
          <w:rFonts w:ascii="Tinos" w:hAnsi="Tinos" w:cs="Tinos"/>
          <w:sz w:val="24"/>
          <w:szCs w:val="24"/>
        </w:rPr>
      </w:pPr>
    </w:p>
    <w:p w:rsidR="00777FF0" w:rsidRDefault="00777FF0">
      <w:pPr>
        <w:widowControl w:val="0"/>
        <w:spacing w:after="0"/>
        <w:rPr>
          <w:rFonts w:ascii="Tinos" w:hAnsi="Tinos" w:cs="Tinos"/>
          <w:sz w:val="24"/>
          <w:szCs w:val="24"/>
        </w:rPr>
      </w:pPr>
    </w:p>
    <w:p w:rsidR="00777FF0" w:rsidRDefault="00777FF0">
      <w:pPr>
        <w:widowControl w:val="0"/>
        <w:spacing w:after="0"/>
        <w:ind w:firstLine="0"/>
        <w:rPr>
          <w:rFonts w:ascii="Tinos" w:hAnsi="Tinos" w:cs="Tinos"/>
          <w:sz w:val="24"/>
          <w:szCs w:val="24"/>
        </w:rPr>
      </w:pPr>
      <w:r>
        <w:rPr>
          <w:rFonts w:ascii="Tinos" w:hAnsi="Tinos" w:cs="Tinos"/>
          <w:sz w:val="24"/>
          <w:szCs w:val="24"/>
        </w:rPr>
        <w:t>2. Настоящий акт составлен в двух экземплярах, по одному для каждой из Сторон.</w:t>
      </w:r>
    </w:p>
    <w:p w:rsidR="00777FF0" w:rsidRDefault="00777FF0">
      <w:pPr>
        <w:widowControl w:val="0"/>
        <w:spacing w:after="0"/>
        <w:ind w:firstLine="0"/>
        <w:rPr>
          <w:rFonts w:ascii="Tinos" w:hAnsi="Tinos" w:cs="Tinos"/>
          <w:sz w:val="24"/>
          <w:szCs w:val="24"/>
        </w:rPr>
      </w:pPr>
    </w:p>
    <w:p w:rsidR="00777FF0" w:rsidRDefault="00777FF0">
      <w:pPr>
        <w:widowControl w:val="0"/>
        <w:spacing w:after="0"/>
        <w:ind w:firstLine="0"/>
        <w:rPr>
          <w:rFonts w:ascii="Tinos" w:hAnsi="Tinos" w:cs="Tinos"/>
          <w:sz w:val="24"/>
          <w:szCs w:val="24"/>
        </w:rPr>
      </w:pPr>
    </w:p>
    <w:p w:rsidR="00777FF0" w:rsidRDefault="00777FF0">
      <w:pPr>
        <w:widowControl w:val="0"/>
        <w:spacing w:after="0"/>
        <w:ind w:left="-1276" w:firstLine="1276"/>
        <w:rPr>
          <w:rFonts w:ascii="Tinos" w:hAnsi="Tinos" w:cs="Tinos"/>
          <w:sz w:val="24"/>
          <w:szCs w:val="24"/>
        </w:rPr>
      </w:pPr>
      <w:proofErr w:type="gramStart"/>
      <w:r>
        <w:rPr>
          <w:rFonts w:ascii="Tinos" w:hAnsi="Tinos" w:cs="Tinos"/>
          <w:sz w:val="24"/>
          <w:szCs w:val="24"/>
        </w:rPr>
        <w:t xml:space="preserve">Заказчик:   </w:t>
      </w:r>
      <w:proofErr w:type="gramEnd"/>
      <w:r>
        <w:rPr>
          <w:rFonts w:ascii="Tinos" w:hAnsi="Tinos" w:cs="Tinos"/>
          <w:sz w:val="24"/>
          <w:szCs w:val="24"/>
        </w:rPr>
        <w:t xml:space="preserve">                                                                                              Исполнитель:</w:t>
      </w:r>
    </w:p>
    <w:tbl>
      <w:tblPr>
        <w:tblW w:w="0" w:type="auto"/>
        <w:tblLayout w:type="fixed"/>
        <w:tblCellMar>
          <w:top w:w="105" w:type="dxa"/>
          <w:left w:w="105" w:type="dxa"/>
          <w:bottom w:w="105" w:type="dxa"/>
          <w:right w:w="105" w:type="dxa"/>
        </w:tblCellMar>
        <w:tblLook w:val="0000" w:firstRow="0" w:lastRow="0" w:firstColumn="0" w:lastColumn="0" w:noHBand="0" w:noVBand="0"/>
      </w:tblPr>
      <w:tblGrid>
        <w:gridCol w:w="11735"/>
      </w:tblGrid>
      <w:tr w:rsidR="00777FF0">
        <w:trPr>
          <w:trHeight w:val="60"/>
        </w:trPr>
        <w:tc>
          <w:tcPr>
            <w:tcW w:w="11735" w:type="dxa"/>
            <w:shd w:val="clear" w:color="auto" w:fill="auto"/>
            <w:vAlign w:val="bottom"/>
          </w:tcPr>
          <w:p w:rsidR="00777FF0" w:rsidRDefault="00777FF0">
            <w:pPr>
              <w:widowControl w:val="0"/>
              <w:snapToGrid w:val="0"/>
              <w:spacing w:after="0"/>
              <w:rPr>
                <w:rFonts w:ascii="Tinos" w:hAnsi="Tinos" w:cs="Tinos"/>
                <w:sz w:val="24"/>
                <w:szCs w:val="24"/>
              </w:rPr>
            </w:pPr>
          </w:p>
          <w:p w:rsidR="00777FF0" w:rsidRDefault="00777FF0">
            <w:pPr>
              <w:widowControl w:val="0"/>
              <w:spacing w:after="0"/>
              <w:ind w:left="-1276" w:firstLine="1276"/>
              <w:rPr>
                <w:rFonts w:ascii="Tinos" w:hAnsi="Tinos" w:cs="Tinos"/>
                <w:b/>
                <w:bCs/>
                <w:sz w:val="24"/>
                <w:szCs w:val="24"/>
              </w:rPr>
            </w:pPr>
            <w:r>
              <w:rPr>
                <w:rFonts w:ascii="Tinos" w:hAnsi="Tinos" w:cs="Tinos"/>
                <w:sz w:val="24"/>
                <w:szCs w:val="24"/>
              </w:rPr>
              <w:t>__________</w:t>
            </w:r>
            <w:r>
              <w:rPr>
                <w:rFonts w:ascii="Tinos" w:hAnsi="Tinos" w:cs="Tinos"/>
                <w:b/>
                <w:bCs/>
                <w:sz w:val="24"/>
                <w:szCs w:val="24"/>
              </w:rPr>
              <w:t>___ /___________/                                        ______________ /___________/</w:t>
            </w:r>
          </w:p>
          <w:p w:rsidR="00777FF0" w:rsidRDefault="00777FF0">
            <w:pPr>
              <w:widowControl w:val="0"/>
              <w:spacing w:after="0"/>
              <w:ind w:left="-1276" w:firstLine="1276"/>
            </w:pPr>
            <w:r>
              <w:rPr>
                <w:rFonts w:ascii="Tinos" w:hAnsi="Tinos" w:cs="Tinos"/>
                <w:b/>
                <w:bCs/>
                <w:sz w:val="24"/>
                <w:szCs w:val="24"/>
              </w:rPr>
              <w:t xml:space="preserve">МП                                                                                         </w:t>
            </w:r>
            <w:proofErr w:type="spellStart"/>
            <w:r>
              <w:rPr>
                <w:rFonts w:ascii="Tinos" w:hAnsi="Tinos" w:cs="Tinos"/>
                <w:b/>
                <w:bCs/>
                <w:sz w:val="24"/>
                <w:szCs w:val="24"/>
              </w:rPr>
              <w:t>МП</w:t>
            </w:r>
            <w:proofErr w:type="spellEnd"/>
          </w:p>
        </w:tc>
      </w:tr>
    </w:tbl>
    <w:p w:rsidR="00777FF0" w:rsidRDefault="00777FF0">
      <w:pPr>
        <w:widowControl w:val="0"/>
        <w:spacing w:after="0"/>
        <w:jc w:val="both"/>
        <w:rPr>
          <w:rFonts w:ascii="Tinos" w:hAnsi="Tinos" w:cs="Tinos"/>
          <w:sz w:val="24"/>
          <w:szCs w:val="24"/>
        </w:rPr>
      </w:pPr>
    </w:p>
    <w:p w:rsidR="00777FF0" w:rsidRDefault="00777FF0">
      <w:pPr>
        <w:widowControl w:val="0"/>
        <w:spacing w:after="0"/>
        <w:jc w:val="both"/>
        <w:rPr>
          <w:rFonts w:ascii="Tinos" w:hAnsi="Tinos" w:cs="Tinos"/>
          <w:b/>
          <w:sz w:val="24"/>
          <w:szCs w:val="24"/>
        </w:rPr>
      </w:pPr>
      <w:r>
        <w:rPr>
          <w:rFonts w:ascii="Tinos" w:hAnsi="Tinos" w:cs="Tinos"/>
          <w:b/>
          <w:sz w:val="24"/>
          <w:szCs w:val="24"/>
        </w:rPr>
        <w:t>Форма акта утверждена:</w:t>
      </w:r>
    </w:p>
    <w:p w:rsidR="00777FF0" w:rsidRDefault="00777FF0">
      <w:pPr>
        <w:widowControl w:val="0"/>
        <w:spacing w:after="0"/>
        <w:ind w:firstLine="540"/>
        <w:jc w:val="both"/>
        <w:rPr>
          <w:rFonts w:ascii="Tinos" w:hAnsi="Tinos" w:cs="Tinos"/>
          <w:b/>
          <w:sz w:val="24"/>
          <w:szCs w:val="24"/>
        </w:rPr>
      </w:pPr>
    </w:p>
    <w:tbl>
      <w:tblPr>
        <w:tblW w:w="0" w:type="auto"/>
        <w:tblInd w:w="-1" w:type="dxa"/>
        <w:tblLayout w:type="fixed"/>
        <w:tblCellMar>
          <w:top w:w="102" w:type="dxa"/>
          <w:left w:w="62" w:type="dxa"/>
          <w:bottom w:w="102" w:type="dxa"/>
          <w:right w:w="62" w:type="dxa"/>
        </w:tblCellMar>
        <w:tblLook w:val="0000" w:firstRow="0" w:lastRow="0" w:firstColumn="0" w:lastColumn="0" w:noHBand="0" w:noVBand="0"/>
      </w:tblPr>
      <w:tblGrid>
        <w:gridCol w:w="4819"/>
        <w:gridCol w:w="4819"/>
      </w:tblGrid>
      <w:tr w:rsidR="00777FF0">
        <w:tc>
          <w:tcPr>
            <w:tcW w:w="4819" w:type="dxa"/>
            <w:shd w:val="clear" w:color="auto" w:fill="auto"/>
          </w:tcPr>
          <w:p w:rsidR="00777FF0" w:rsidRDefault="00777FF0">
            <w:pPr>
              <w:widowControl w:val="0"/>
              <w:spacing w:after="0"/>
              <w:jc w:val="center"/>
            </w:pPr>
            <w:r>
              <w:rPr>
                <w:rFonts w:ascii="Tinos" w:hAnsi="Tinos" w:cs="Tinos"/>
                <w:b/>
                <w:sz w:val="24"/>
                <w:szCs w:val="24"/>
              </w:rPr>
              <w:t>Заказчик</w:t>
            </w:r>
          </w:p>
        </w:tc>
        <w:tc>
          <w:tcPr>
            <w:tcW w:w="4819" w:type="dxa"/>
            <w:shd w:val="clear" w:color="auto" w:fill="auto"/>
          </w:tcPr>
          <w:p w:rsidR="00777FF0" w:rsidRDefault="00777FF0">
            <w:pPr>
              <w:widowControl w:val="0"/>
              <w:spacing w:after="0"/>
              <w:jc w:val="center"/>
            </w:pPr>
            <w:r>
              <w:rPr>
                <w:rFonts w:ascii="Tinos" w:hAnsi="Tinos" w:cs="Tinos"/>
                <w:b/>
                <w:sz w:val="24"/>
                <w:szCs w:val="24"/>
              </w:rPr>
              <w:t>Исполнитель</w:t>
            </w:r>
          </w:p>
        </w:tc>
      </w:tr>
      <w:tr w:rsidR="00777FF0">
        <w:tc>
          <w:tcPr>
            <w:tcW w:w="4819" w:type="dxa"/>
            <w:shd w:val="clear" w:color="auto" w:fill="auto"/>
          </w:tcPr>
          <w:p w:rsidR="00777FF0" w:rsidRDefault="00777FF0">
            <w:pPr>
              <w:widowControl w:val="0"/>
              <w:spacing w:after="0"/>
              <w:ind w:firstLine="0"/>
              <w:jc w:val="both"/>
              <w:rPr>
                <w:rFonts w:ascii="Tinos" w:hAnsi="Tinos" w:cs="Tinos"/>
                <w:sz w:val="24"/>
                <w:szCs w:val="24"/>
              </w:rPr>
            </w:pPr>
            <w:r>
              <w:rPr>
                <w:rFonts w:ascii="Tinos" w:hAnsi="Tinos" w:cs="Tinos"/>
                <w:sz w:val="24"/>
                <w:szCs w:val="24"/>
              </w:rPr>
              <w:t>_________________/ ______________/</w:t>
            </w:r>
          </w:p>
          <w:p w:rsidR="00777FF0" w:rsidRDefault="00777FF0">
            <w:pPr>
              <w:widowControl w:val="0"/>
              <w:spacing w:after="0"/>
              <w:ind w:firstLine="0"/>
              <w:jc w:val="both"/>
              <w:rPr>
                <w:rFonts w:ascii="Tinos" w:eastAsia="Tinos" w:hAnsi="Tinos" w:cs="Tinos"/>
                <w:sz w:val="24"/>
                <w:szCs w:val="24"/>
              </w:rPr>
            </w:pPr>
            <w:r>
              <w:rPr>
                <w:rFonts w:ascii="Tinos" w:hAnsi="Tinos" w:cs="Tinos"/>
                <w:sz w:val="24"/>
                <w:szCs w:val="24"/>
              </w:rPr>
              <w:t>МП</w:t>
            </w:r>
          </w:p>
          <w:p w:rsidR="00777FF0" w:rsidRDefault="00777FF0">
            <w:pPr>
              <w:widowControl w:val="0"/>
              <w:spacing w:after="0"/>
              <w:jc w:val="both"/>
            </w:pPr>
            <w:r>
              <w:rPr>
                <w:rFonts w:ascii="Tinos" w:eastAsia="Tinos" w:hAnsi="Tinos" w:cs="Tinos"/>
                <w:sz w:val="24"/>
                <w:szCs w:val="24"/>
              </w:rPr>
              <w:t xml:space="preserve">       </w:t>
            </w:r>
            <w:r>
              <w:rPr>
                <w:rFonts w:ascii="Tinos" w:hAnsi="Tinos" w:cs="Tinos"/>
                <w:sz w:val="24"/>
                <w:szCs w:val="24"/>
              </w:rPr>
              <w:t>подпись          Ф.И.О.</w:t>
            </w:r>
          </w:p>
        </w:tc>
        <w:tc>
          <w:tcPr>
            <w:tcW w:w="4819" w:type="dxa"/>
            <w:shd w:val="clear" w:color="auto" w:fill="auto"/>
          </w:tcPr>
          <w:p w:rsidR="00777FF0" w:rsidRDefault="00777FF0">
            <w:pPr>
              <w:widowControl w:val="0"/>
              <w:spacing w:after="0"/>
              <w:ind w:firstLine="0"/>
              <w:jc w:val="both"/>
              <w:rPr>
                <w:rFonts w:ascii="Tinos" w:hAnsi="Tinos" w:cs="Tinos"/>
                <w:sz w:val="24"/>
                <w:szCs w:val="24"/>
              </w:rPr>
            </w:pPr>
            <w:r>
              <w:rPr>
                <w:rFonts w:ascii="Tinos" w:eastAsia="Tinos" w:hAnsi="Tinos" w:cs="Tinos"/>
                <w:sz w:val="24"/>
                <w:szCs w:val="24"/>
              </w:rPr>
              <w:t xml:space="preserve">   </w:t>
            </w:r>
            <w:r>
              <w:rPr>
                <w:rFonts w:ascii="Tinos" w:hAnsi="Tinos" w:cs="Tinos"/>
                <w:sz w:val="24"/>
                <w:szCs w:val="24"/>
              </w:rPr>
              <w:t>_________________/ __________/</w:t>
            </w:r>
          </w:p>
          <w:p w:rsidR="00777FF0" w:rsidRDefault="00777FF0">
            <w:pPr>
              <w:widowControl w:val="0"/>
              <w:spacing w:after="0"/>
              <w:ind w:firstLine="0"/>
              <w:jc w:val="both"/>
              <w:rPr>
                <w:rFonts w:ascii="Tinos" w:eastAsia="Tinos" w:hAnsi="Tinos" w:cs="Tinos"/>
                <w:sz w:val="24"/>
                <w:szCs w:val="24"/>
              </w:rPr>
            </w:pPr>
            <w:r>
              <w:rPr>
                <w:rFonts w:ascii="Tinos" w:hAnsi="Tinos" w:cs="Tinos"/>
                <w:sz w:val="24"/>
                <w:szCs w:val="24"/>
              </w:rPr>
              <w:t>МП</w:t>
            </w:r>
          </w:p>
          <w:p w:rsidR="00777FF0" w:rsidRDefault="00777FF0">
            <w:pPr>
              <w:widowControl w:val="0"/>
              <w:spacing w:after="0"/>
              <w:jc w:val="both"/>
            </w:pPr>
            <w:r>
              <w:rPr>
                <w:rFonts w:ascii="Tinos" w:eastAsia="Tinos" w:hAnsi="Tinos" w:cs="Tinos"/>
                <w:sz w:val="24"/>
                <w:szCs w:val="24"/>
              </w:rPr>
              <w:t xml:space="preserve">       </w:t>
            </w:r>
            <w:r>
              <w:rPr>
                <w:rFonts w:ascii="Tinos" w:hAnsi="Tinos" w:cs="Tinos"/>
                <w:sz w:val="24"/>
                <w:szCs w:val="24"/>
              </w:rPr>
              <w:t>подпись          Ф.И.О.</w:t>
            </w:r>
          </w:p>
        </w:tc>
      </w:tr>
    </w:tbl>
    <w:p w:rsidR="00777FF0" w:rsidRDefault="00777FF0">
      <w:pPr>
        <w:widowControl w:val="0"/>
        <w:spacing w:after="0"/>
        <w:ind w:firstLine="0"/>
        <w:jc w:val="both"/>
        <w:rPr>
          <w:rFonts w:ascii="Tinos" w:hAnsi="Tinos" w:cs="Tinos"/>
          <w:b/>
          <w:color w:val="000000"/>
          <w:sz w:val="24"/>
          <w:szCs w:val="24"/>
        </w:rPr>
      </w:pPr>
    </w:p>
    <w:p w:rsidR="00777FF0" w:rsidRDefault="00777FF0">
      <w:pPr>
        <w:widowControl w:val="0"/>
        <w:spacing w:after="0"/>
        <w:ind w:firstLine="0"/>
        <w:rPr>
          <w:rFonts w:ascii="Tinos" w:hAnsi="Tinos" w:cs="Tinos"/>
          <w:sz w:val="24"/>
          <w:szCs w:val="24"/>
        </w:rPr>
      </w:pPr>
      <w:r>
        <w:rPr>
          <w:rFonts w:ascii="Tinos" w:eastAsia="Tinos" w:hAnsi="Tinos" w:cs="Tinos"/>
          <w:sz w:val="24"/>
          <w:szCs w:val="24"/>
          <w:lang w:eastAsia="ar-SA"/>
        </w:rPr>
        <w:t xml:space="preserve">                            </w:t>
      </w:r>
      <w:r>
        <w:rPr>
          <w:rFonts w:ascii="Tinos" w:hAnsi="Tinos" w:cs="Tinos"/>
          <w:sz w:val="24"/>
          <w:szCs w:val="24"/>
          <w:lang w:eastAsia="ar-SA"/>
        </w:rPr>
        <w:tab/>
      </w:r>
    </w:p>
    <w:p w:rsidR="00777FF0" w:rsidRDefault="00777FF0">
      <w:pPr>
        <w:widowControl w:val="0"/>
        <w:spacing w:after="0"/>
        <w:ind w:firstLine="0"/>
        <w:rPr>
          <w:rFonts w:ascii="Tinos" w:hAnsi="Tinos" w:cs="Tinos"/>
          <w:sz w:val="24"/>
          <w:szCs w:val="24"/>
        </w:rPr>
      </w:pPr>
    </w:p>
    <w:p w:rsidR="00777FF0" w:rsidRDefault="00777FF0">
      <w:pPr>
        <w:widowControl w:val="0"/>
        <w:spacing w:after="0"/>
        <w:ind w:firstLine="0"/>
        <w:rPr>
          <w:rFonts w:ascii="Tinos" w:hAnsi="Tinos" w:cs="Tinos"/>
          <w:sz w:val="24"/>
          <w:szCs w:val="24"/>
        </w:rPr>
      </w:pPr>
    </w:p>
    <w:p w:rsidR="00777FF0" w:rsidRDefault="00777FF0">
      <w:pPr>
        <w:widowControl w:val="0"/>
        <w:spacing w:after="0"/>
        <w:ind w:firstLine="0"/>
        <w:rPr>
          <w:rFonts w:ascii="Tinos" w:hAnsi="Tinos" w:cs="Tinos"/>
          <w:sz w:val="24"/>
          <w:szCs w:val="24"/>
        </w:rPr>
      </w:pPr>
    </w:p>
    <w:p w:rsidR="00777FF0" w:rsidRDefault="00777FF0">
      <w:pPr>
        <w:widowControl w:val="0"/>
        <w:spacing w:after="0"/>
        <w:ind w:firstLine="0"/>
        <w:rPr>
          <w:rFonts w:ascii="Tinos" w:hAnsi="Tinos" w:cs="Tinos"/>
          <w:sz w:val="24"/>
          <w:szCs w:val="24"/>
        </w:rPr>
      </w:pPr>
    </w:p>
    <w:p w:rsidR="00777FF0" w:rsidRDefault="00777FF0">
      <w:pPr>
        <w:widowControl w:val="0"/>
        <w:spacing w:after="0"/>
        <w:ind w:firstLine="0"/>
        <w:rPr>
          <w:rFonts w:ascii="Tinos" w:hAnsi="Tinos" w:cs="Tinos"/>
          <w:sz w:val="24"/>
          <w:szCs w:val="24"/>
        </w:rPr>
      </w:pPr>
    </w:p>
    <w:p w:rsidR="00777FF0" w:rsidRDefault="00777FF0">
      <w:pPr>
        <w:widowControl w:val="0"/>
        <w:spacing w:after="0"/>
        <w:ind w:firstLine="0"/>
        <w:rPr>
          <w:rFonts w:ascii="Tinos" w:hAnsi="Tinos" w:cs="Tinos"/>
          <w:sz w:val="24"/>
          <w:szCs w:val="24"/>
        </w:rPr>
      </w:pPr>
    </w:p>
    <w:p w:rsidR="00777FF0" w:rsidRDefault="00777FF0">
      <w:pPr>
        <w:widowControl w:val="0"/>
        <w:spacing w:after="0"/>
        <w:ind w:firstLine="0"/>
        <w:rPr>
          <w:rFonts w:ascii="Tinos" w:hAnsi="Tinos" w:cs="Tinos"/>
          <w:sz w:val="24"/>
          <w:szCs w:val="24"/>
        </w:rPr>
      </w:pPr>
    </w:p>
    <w:p w:rsidR="00777FF0" w:rsidRDefault="00777FF0">
      <w:pPr>
        <w:widowControl w:val="0"/>
        <w:spacing w:after="0"/>
        <w:ind w:firstLine="0"/>
        <w:rPr>
          <w:rFonts w:ascii="Tinos" w:hAnsi="Tinos" w:cs="Tinos"/>
          <w:sz w:val="24"/>
          <w:szCs w:val="24"/>
        </w:rPr>
      </w:pPr>
    </w:p>
    <w:p w:rsidR="00777FF0" w:rsidRDefault="00777FF0">
      <w:pPr>
        <w:widowControl w:val="0"/>
        <w:spacing w:after="0"/>
        <w:ind w:firstLine="0"/>
        <w:rPr>
          <w:rFonts w:ascii="Tinos" w:hAnsi="Tinos" w:cs="Tinos"/>
          <w:sz w:val="24"/>
          <w:szCs w:val="24"/>
        </w:rPr>
      </w:pPr>
    </w:p>
    <w:p w:rsidR="00777FF0" w:rsidRDefault="00777FF0">
      <w:pPr>
        <w:widowControl w:val="0"/>
        <w:spacing w:after="0"/>
        <w:ind w:firstLine="0"/>
        <w:rPr>
          <w:rFonts w:ascii="Tinos" w:hAnsi="Tinos" w:cs="Tinos"/>
          <w:sz w:val="24"/>
          <w:szCs w:val="24"/>
        </w:rPr>
      </w:pPr>
    </w:p>
    <w:p w:rsidR="00777FF0" w:rsidRDefault="00777FF0">
      <w:pPr>
        <w:widowControl w:val="0"/>
        <w:spacing w:after="0"/>
        <w:ind w:firstLine="0"/>
        <w:rPr>
          <w:rFonts w:ascii="Tinos" w:hAnsi="Tinos" w:cs="Tinos"/>
          <w:sz w:val="24"/>
          <w:szCs w:val="24"/>
        </w:rPr>
      </w:pPr>
    </w:p>
    <w:p w:rsidR="00777FF0" w:rsidRDefault="00777FF0">
      <w:pPr>
        <w:widowControl w:val="0"/>
        <w:spacing w:after="0"/>
        <w:ind w:firstLine="0"/>
        <w:jc w:val="right"/>
        <w:rPr>
          <w:rFonts w:ascii="Tinos" w:hAnsi="Tinos" w:cs="Tinos"/>
          <w:sz w:val="24"/>
          <w:szCs w:val="24"/>
        </w:rPr>
      </w:pPr>
      <w:r>
        <w:rPr>
          <w:rFonts w:ascii="Tinos" w:hAnsi="Tinos" w:cs="Tinos"/>
          <w:sz w:val="24"/>
          <w:szCs w:val="24"/>
          <w:lang w:eastAsia="ar-SA"/>
        </w:rPr>
        <w:tab/>
      </w:r>
      <w:r>
        <w:rPr>
          <w:rFonts w:ascii="Tinos" w:hAnsi="Tinos" w:cs="Tinos"/>
          <w:sz w:val="24"/>
          <w:szCs w:val="24"/>
          <w:lang w:eastAsia="ar-SA"/>
        </w:rPr>
        <w:tab/>
      </w:r>
      <w:r>
        <w:rPr>
          <w:rFonts w:ascii="Tinos" w:hAnsi="Tinos" w:cs="Tinos"/>
          <w:sz w:val="24"/>
          <w:szCs w:val="24"/>
          <w:lang w:eastAsia="ar-SA"/>
        </w:rPr>
        <w:tab/>
      </w:r>
      <w:r>
        <w:rPr>
          <w:rFonts w:ascii="Tinos" w:hAnsi="Tinos" w:cs="Tinos"/>
          <w:sz w:val="24"/>
          <w:szCs w:val="24"/>
          <w:lang w:eastAsia="ar-SA"/>
        </w:rPr>
        <w:tab/>
      </w:r>
      <w:r>
        <w:rPr>
          <w:rFonts w:ascii="Tinos" w:hAnsi="Tinos" w:cs="Tinos"/>
          <w:sz w:val="24"/>
          <w:szCs w:val="24"/>
          <w:lang w:eastAsia="ar-SA"/>
        </w:rPr>
        <w:tab/>
      </w:r>
      <w:r>
        <w:rPr>
          <w:rFonts w:ascii="Tinos" w:hAnsi="Tinos" w:cs="Tinos"/>
          <w:sz w:val="24"/>
          <w:szCs w:val="24"/>
          <w:lang w:eastAsia="ar-SA"/>
        </w:rPr>
        <w:tab/>
      </w:r>
      <w:r>
        <w:rPr>
          <w:rFonts w:ascii="Tinos" w:hAnsi="Tinos" w:cs="Tinos"/>
          <w:sz w:val="24"/>
          <w:szCs w:val="24"/>
          <w:lang w:eastAsia="ar-SA"/>
        </w:rPr>
        <w:tab/>
      </w:r>
      <w:r>
        <w:rPr>
          <w:rFonts w:ascii="Tinos" w:hAnsi="Tinos" w:cs="Tinos"/>
          <w:sz w:val="24"/>
          <w:szCs w:val="24"/>
          <w:lang w:eastAsia="ar-SA"/>
        </w:rPr>
        <w:tab/>
      </w:r>
      <w:r>
        <w:rPr>
          <w:rFonts w:ascii="Tinos" w:hAnsi="Tinos" w:cs="Tinos"/>
          <w:sz w:val="24"/>
          <w:szCs w:val="24"/>
          <w:lang w:eastAsia="ar-SA"/>
        </w:rPr>
        <w:tab/>
        <w:t xml:space="preserve">      </w:t>
      </w:r>
      <w:r>
        <w:rPr>
          <w:rFonts w:ascii="Tinos" w:hAnsi="Tinos" w:cs="Tinos"/>
          <w:sz w:val="24"/>
          <w:szCs w:val="24"/>
        </w:rPr>
        <w:t>Приложение № 3</w:t>
      </w:r>
    </w:p>
    <w:p w:rsidR="00777FF0" w:rsidRDefault="00777FF0">
      <w:pPr>
        <w:pStyle w:val="16"/>
        <w:widowControl w:val="0"/>
        <w:jc w:val="right"/>
        <w:rPr>
          <w:rFonts w:ascii="Tinos" w:eastAsia="Tinos" w:hAnsi="Tinos" w:cs="Tinos"/>
          <w:b w:val="0"/>
          <w:sz w:val="24"/>
          <w:szCs w:val="24"/>
        </w:rPr>
      </w:pPr>
      <w:r>
        <w:rPr>
          <w:rFonts w:ascii="Tinos" w:hAnsi="Tinos" w:cs="Tinos"/>
          <w:b w:val="0"/>
          <w:sz w:val="24"/>
          <w:szCs w:val="24"/>
        </w:rPr>
        <w:t>к государственному контракту</w:t>
      </w:r>
    </w:p>
    <w:p w:rsidR="00777FF0" w:rsidRDefault="00777FF0">
      <w:pPr>
        <w:pStyle w:val="16"/>
        <w:widowControl w:val="0"/>
        <w:jc w:val="right"/>
        <w:rPr>
          <w:rFonts w:ascii="Tinos" w:hAnsi="Tinos" w:cs="Tinos"/>
          <w:sz w:val="24"/>
          <w:szCs w:val="24"/>
        </w:rPr>
      </w:pPr>
      <w:r>
        <w:rPr>
          <w:rFonts w:ascii="Tinos" w:eastAsia="Tinos" w:hAnsi="Tinos" w:cs="Tinos"/>
          <w:b w:val="0"/>
          <w:sz w:val="24"/>
          <w:szCs w:val="24"/>
        </w:rPr>
        <w:t xml:space="preserve"> </w:t>
      </w:r>
      <w:r>
        <w:rPr>
          <w:rFonts w:ascii="Tinos" w:hAnsi="Tinos" w:cs="Tinos"/>
          <w:b w:val="0"/>
          <w:sz w:val="24"/>
          <w:szCs w:val="24"/>
        </w:rPr>
        <w:t>№</w:t>
      </w:r>
      <w:r>
        <w:rPr>
          <w:rFonts w:ascii="Tinos" w:eastAsia="Tinos" w:hAnsi="Tinos" w:cs="Tinos"/>
          <w:b w:val="0"/>
          <w:sz w:val="24"/>
          <w:szCs w:val="24"/>
        </w:rPr>
        <w:t xml:space="preserve"> </w:t>
      </w:r>
      <w:r>
        <w:rPr>
          <w:rFonts w:ascii="Tinos" w:hAnsi="Tinos" w:cs="Tinos"/>
          <w:b w:val="0"/>
          <w:sz w:val="24"/>
          <w:szCs w:val="24"/>
        </w:rPr>
        <w:t>________________________</w:t>
      </w:r>
    </w:p>
    <w:p w:rsidR="00777FF0" w:rsidRDefault="00777FF0">
      <w:pPr>
        <w:widowControl w:val="0"/>
        <w:shd w:val="clear" w:color="auto" w:fill="FFFFFF"/>
        <w:autoSpaceDE w:val="0"/>
        <w:spacing w:after="0"/>
        <w:ind w:left="5954"/>
        <w:jc w:val="right"/>
        <w:rPr>
          <w:rFonts w:ascii="Tinos" w:hAnsi="Tinos" w:cs="Tinos"/>
          <w:b/>
          <w:color w:val="000000"/>
          <w:sz w:val="24"/>
          <w:szCs w:val="24"/>
        </w:rPr>
      </w:pPr>
      <w:r>
        <w:rPr>
          <w:rFonts w:ascii="Tinos" w:hAnsi="Tinos" w:cs="Tinos"/>
          <w:sz w:val="24"/>
          <w:szCs w:val="24"/>
        </w:rPr>
        <w:t>от «___» ___________2026 года</w:t>
      </w:r>
    </w:p>
    <w:p w:rsidR="00777FF0" w:rsidRDefault="00777FF0">
      <w:pPr>
        <w:widowControl w:val="0"/>
        <w:shd w:val="clear" w:color="auto" w:fill="FFFFFF"/>
        <w:autoSpaceDE w:val="0"/>
        <w:spacing w:after="0"/>
        <w:ind w:left="567" w:firstLine="0"/>
        <w:jc w:val="center"/>
        <w:rPr>
          <w:rFonts w:ascii="Tinos" w:hAnsi="Tinos" w:cs="Tinos"/>
          <w:b/>
          <w:color w:val="000000"/>
          <w:sz w:val="24"/>
          <w:szCs w:val="24"/>
        </w:rPr>
      </w:pPr>
    </w:p>
    <w:p w:rsidR="00777FF0" w:rsidRDefault="00777FF0">
      <w:pPr>
        <w:widowControl w:val="0"/>
        <w:shd w:val="clear" w:color="auto" w:fill="FFFFFF"/>
        <w:autoSpaceDE w:val="0"/>
        <w:spacing w:after="0"/>
        <w:ind w:left="567" w:firstLine="0"/>
        <w:jc w:val="center"/>
        <w:rPr>
          <w:rFonts w:ascii="Tinos" w:hAnsi="Tinos" w:cs="Tinos"/>
          <w:b/>
          <w:color w:val="000000"/>
          <w:sz w:val="24"/>
          <w:szCs w:val="24"/>
        </w:rPr>
      </w:pPr>
      <w:r>
        <w:rPr>
          <w:rFonts w:ascii="Tinos" w:hAnsi="Tinos" w:cs="Tinos"/>
          <w:b/>
          <w:color w:val="000000"/>
          <w:sz w:val="24"/>
          <w:szCs w:val="24"/>
        </w:rPr>
        <w:t>Прейскурант расчета стоимости окончательной переработки лома черных, цветных и драгоценных металлов на специализированных предприятиях.</w:t>
      </w:r>
    </w:p>
    <w:p w:rsidR="00777FF0" w:rsidRDefault="00777FF0">
      <w:pPr>
        <w:widowControl w:val="0"/>
        <w:shd w:val="clear" w:color="auto" w:fill="FFFFFF"/>
        <w:autoSpaceDE w:val="0"/>
        <w:spacing w:after="0"/>
        <w:ind w:left="567" w:firstLine="0"/>
        <w:jc w:val="center"/>
        <w:rPr>
          <w:rFonts w:ascii="Tinos" w:hAnsi="Tinos" w:cs="Tinos"/>
          <w:b/>
          <w:color w:val="000000"/>
          <w:sz w:val="24"/>
          <w:szCs w:val="24"/>
        </w:rPr>
      </w:pPr>
    </w:p>
    <w:p w:rsidR="00777FF0" w:rsidRDefault="00777FF0">
      <w:pPr>
        <w:widowControl w:val="0"/>
        <w:shd w:val="clear" w:color="auto" w:fill="FFFFFF"/>
        <w:autoSpaceDE w:val="0"/>
        <w:spacing w:after="0"/>
        <w:ind w:left="567" w:firstLine="708"/>
        <w:jc w:val="both"/>
        <w:rPr>
          <w:rFonts w:ascii="Tinos" w:hAnsi="Tinos" w:cs="Tinos"/>
          <w:b/>
          <w:color w:val="000000"/>
          <w:sz w:val="24"/>
          <w:szCs w:val="24"/>
        </w:rPr>
      </w:pPr>
    </w:p>
    <w:p w:rsidR="00777FF0" w:rsidRDefault="00777FF0">
      <w:pPr>
        <w:widowControl w:val="0"/>
        <w:shd w:val="clear" w:color="auto" w:fill="FFFFFF"/>
        <w:autoSpaceDE w:val="0"/>
        <w:spacing w:after="0"/>
        <w:ind w:left="567" w:firstLine="708"/>
        <w:jc w:val="both"/>
        <w:rPr>
          <w:rFonts w:ascii="Tinos" w:hAnsi="Tinos" w:cs="Tinos"/>
          <w:b/>
          <w:color w:val="000000"/>
          <w:sz w:val="24"/>
          <w:szCs w:val="24"/>
        </w:rPr>
      </w:pPr>
    </w:p>
    <w:p w:rsidR="00777FF0" w:rsidRDefault="00777FF0">
      <w:pPr>
        <w:widowControl w:val="0"/>
        <w:shd w:val="clear" w:color="auto" w:fill="FFFFFF"/>
        <w:autoSpaceDE w:val="0"/>
        <w:spacing w:after="0"/>
        <w:ind w:left="567" w:firstLine="708"/>
        <w:jc w:val="both"/>
        <w:rPr>
          <w:rFonts w:ascii="Tinos" w:hAnsi="Tinos" w:cs="Tinos"/>
          <w:b/>
          <w:color w:val="000000"/>
          <w:sz w:val="24"/>
          <w:szCs w:val="24"/>
        </w:rPr>
      </w:pPr>
    </w:p>
    <w:p w:rsidR="00777FF0" w:rsidRDefault="00777FF0">
      <w:pPr>
        <w:widowControl w:val="0"/>
        <w:shd w:val="clear" w:color="auto" w:fill="FFFFFF"/>
        <w:autoSpaceDE w:val="0"/>
        <w:spacing w:after="0"/>
        <w:ind w:left="567" w:firstLine="708"/>
        <w:jc w:val="both"/>
        <w:rPr>
          <w:rFonts w:ascii="Tinos" w:hAnsi="Tinos" w:cs="Tinos"/>
          <w:b/>
          <w:color w:val="000000"/>
          <w:sz w:val="24"/>
          <w:szCs w:val="24"/>
        </w:rPr>
      </w:pPr>
    </w:p>
    <w:p w:rsidR="00777FF0" w:rsidRDefault="00777FF0">
      <w:pPr>
        <w:widowControl w:val="0"/>
        <w:shd w:val="clear" w:color="auto" w:fill="FFFFFF"/>
        <w:autoSpaceDE w:val="0"/>
        <w:spacing w:after="0"/>
        <w:ind w:left="567" w:firstLine="708"/>
        <w:jc w:val="both"/>
        <w:rPr>
          <w:rFonts w:ascii="Tinos" w:hAnsi="Tinos" w:cs="Tinos"/>
          <w:b/>
          <w:color w:val="000000"/>
          <w:sz w:val="24"/>
          <w:szCs w:val="24"/>
        </w:rPr>
      </w:pPr>
    </w:p>
    <w:p w:rsidR="00777FF0" w:rsidRDefault="00777FF0">
      <w:pPr>
        <w:widowControl w:val="0"/>
        <w:shd w:val="clear" w:color="auto" w:fill="FFFFFF"/>
        <w:autoSpaceDE w:val="0"/>
        <w:spacing w:after="0"/>
        <w:ind w:left="567" w:firstLine="708"/>
        <w:jc w:val="both"/>
        <w:rPr>
          <w:rFonts w:ascii="Tinos" w:hAnsi="Tinos" w:cs="Tinos"/>
          <w:sz w:val="24"/>
          <w:szCs w:val="24"/>
        </w:rPr>
      </w:pPr>
    </w:p>
    <w:p w:rsidR="00777FF0" w:rsidRDefault="00777FF0">
      <w:pPr>
        <w:widowControl w:val="0"/>
        <w:shd w:val="clear" w:color="auto" w:fill="FFFFFF"/>
        <w:autoSpaceDE w:val="0"/>
        <w:spacing w:after="0"/>
        <w:ind w:left="567" w:firstLine="708"/>
        <w:jc w:val="both"/>
        <w:rPr>
          <w:rFonts w:ascii="Tinos" w:hAnsi="Tinos" w:cs="Tinos"/>
          <w:sz w:val="24"/>
          <w:szCs w:val="24"/>
        </w:rPr>
      </w:pPr>
    </w:p>
    <w:p w:rsidR="00777FF0" w:rsidRDefault="00777FF0">
      <w:pPr>
        <w:widowControl w:val="0"/>
        <w:shd w:val="clear" w:color="auto" w:fill="FFFFFF"/>
        <w:autoSpaceDE w:val="0"/>
        <w:spacing w:after="0"/>
        <w:ind w:left="567" w:firstLine="708"/>
        <w:jc w:val="both"/>
        <w:rPr>
          <w:rFonts w:ascii="Tinos" w:hAnsi="Tinos" w:cs="Tinos"/>
          <w:sz w:val="24"/>
          <w:szCs w:val="24"/>
        </w:rPr>
      </w:pPr>
    </w:p>
    <w:p w:rsidR="00777FF0" w:rsidRDefault="00777FF0">
      <w:pPr>
        <w:widowControl w:val="0"/>
        <w:shd w:val="clear" w:color="auto" w:fill="FFFFFF"/>
        <w:autoSpaceDE w:val="0"/>
        <w:spacing w:after="0"/>
        <w:ind w:left="567" w:firstLine="708"/>
        <w:jc w:val="both"/>
        <w:rPr>
          <w:rFonts w:ascii="Tinos" w:hAnsi="Tinos" w:cs="Tinos"/>
          <w:sz w:val="24"/>
          <w:szCs w:val="24"/>
        </w:rPr>
      </w:pPr>
    </w:p>
    <w:p w:rsidR="00777FF0" w:rsidRDefault="00777FF0">
      <w:pPr>
        <w:widowControl w:val="0"/>
        <w:shd w:val="clear" w:color="auto" w:fill="FFFFFF"/>
        <w:autoSpaceDE w:val="0"/>
        <w:spacing w:after="0"/>
        <w:ind w:left="567" w:firstLine="708"/>
        <w:jc w:val="both"/>
        <w:rPr>
          <w:rFonts w:ascii="Tinos" w:hAnsi="Tinos" w:cs="Tinos"/>
          <w:sz w:val="24"/>
          <w:szCs w:val="24"/>
        </w:rPr>
      </w:pPr>
    </w:p>
    <w:p w:rsidR="00777FF0" w:rsidRDefault="00777FF0">
      <w:pPr>
        <w:widowControl w:val="0"/>
        <w:shd w:val="clear" w:color="auto" w:fill="FFFFFF"/>
        <w:autoSpaceDE w:val="0"/>
        <w:spacing w:after="0"/>
        <w:ind w:left="567" w:firstLine="708"/>
        <w:jc w:val="both"/>
        <w:rPr>
          <w:rFonts w:ascii="Tinos" w:hAnsi="Tinos" w:cs="Tinos"/>
          <w:sz w:val="24"/>
          <w:szCs w:val="24"/>
        </w:rPr>
      </w:pPr>
    </w:p>
    <w:p w:rsidR="00777FF0" w:rsidRDefault="00777FF0">
      <w:pPr>
        <w:widowControl w:val="0"/>
        <w:shd w:val="clear" w:color="auto" w:fill="FFFFFF"/>
        <w:autoSpaceDE w:val="0"/>
        <w:spacing w:after="0"/>
        <w:ind w:left="567" w:firstLine="708"/>
        <w:jc w:val="both"/>
        <w:rPr>
          <w:rFonts w:ascii="Tinos" w:hAnsi="Tinos" w:cs="Tinos"/>
          <w:sz w:val="24"/>
          <w:szCs w:val="24"/>
        </w:rPr>
      </w:pPr>
    </w:p>
    <w:p w:rsidR="00777FF0" w:rsidRDefault="00777FF0">
      <w:pPr>
        <w:widowControl w:val="0"/>
        <w:shd w:val="clear" w:color="auto" w:fill="FFFFFF"/>
        <w:autoSpaceDE w:val="0"/>
        <w:spacing w:after="0"/>
        <w:ind w:left="567" w:firstLine="708"/>
        <w:jc w:val="both"/>
        <w:rPr>
          <w:rFonts w:ascii="Tinos" w:hAnsi="Tinos" w:cs="Tinos"/>
          <w:sz w:val="24"/>
          <w:szCs w:val="24"/>
        </w:rPr>
      </w:pPr>
    </w:p>
    <w:p w:rsidR="00777FF0" w:rsidRDefault="00777FF0">
      <w:pPr>
        <w:widowControl w:val="0"/>
        <w:shd w:val="clear" w:color="auto" w:fill="FFFFFF"/>
        <w:autoSpaceDE w:val="0"/>
        <w:spacing w:after="0"/>
        <w:ind w:left="567" w:firstLine="708"/>
        <w:jc w:val="both"/>
        <w:rPr>
          <w:rFonts w:ascii="Tinos" w:hAnsi="Tinos" w:cs="Tinos"/>
          <w:sz w:val="24"/>
          <w:szCs w:val="24"/>
        </w:rPr>
      </w:pPr>
    </w:p>
    <w:p w:rsidR="00777FF0" w:rsidRDefault="00777FF0">
      <w:pPr>
        <w:widowControl w:val="0"/>
        <w:shd w:val="clear" w:color="auto" w:fill="FFFFFF"/>
        <w:autoSpaceDE w:val="0"/>
        <w:spacing w:after="0"/>
        <w:ind w:left="567" w:firstLine="708"/>
        <w:jc w:val="both"/>
        <w:rPr>
          <w:rFonts w:ascii="Tinos" w:hAnsi="Tinos" w:cs="Tinos"/>
          <w:sz w:val="24"/>
          <w:szCs w:val="24"/>
        </w:rPr>
      </w:pPr>
    </w:p>
    <w:p w:rsidR="00777FF0" w:rsidRDefault="00777FF0">
      <w:pPr>
        <w:widowControl w:val="0"/>
        <w:spacing w:after="0"/>
        <w:ind w:firstLine="0"/>
        <w:jc w:val="both"/>
        <w:rPr>
          <w:rFonts w:ascii="Tinos" w:hAnsi="Tinos" w:cs="Tinos"/>
          <w:b/>
          <w:sz w:val="24"/>
          <w:szCs w:val="24"/>
        </w:rPr>
      </w:pPr>
      <w:proofErr w:type="gramStart"/>
      <w:r>
        <w:rPr>
          <w:rFonts w:ascii="Tinos" w:hAnsi="Tinos" w:cs="Tinos"/>
          <w:sz w:val="24"/>
          <w:szCs w:val="24"/>
        </w:rPr>
        <w:t>Согласовано:</w:t>
      </w:r>
      <w:r>
        <w:rPr>
          <w:rFonts w:ascii="Tinos" w:hAnsi="Tinos" w:cs="Tinos"/>
          <w:sz w:val="24"/>
          <w:szCs w:val="24"/>
        </w:rPr>
        <w:tab/>
      </w:r>
      <w:proofErr w:type="gramEnd"/>
      <w:r>
        <w:rPr>
          <w:rFonts w:ascii="Tinos" w:hAnsi="Tinos" w:cs="Tinos"/>
          <w:sz w:val="24"/>
          <w:szCs w:val="24"/>
        </w:rPr>
        <w:tab/>
      </w:r>
      <w:r>
        <w:rPr>
          <w:rFonts w:ascii="Tinos" w:hAnsi="Tinos" w:cs="Tinos"/>
          <w:sz w:val="24"/>
          <w:szCs w:val="24"/>
        </w:rPr>
        <w:tab/>
        <w:t xml:space="preserve">     </w:t>
      </w:r>
      <w:r>
        <w:rPr>
          <w:rFonts w:ascii="Tinos" w:hAnsi="Tinos" w:cs="Tinos"/>
          <w:sz w:val="24"/>
          <w:szCs w:val="24"/>
        </w:rPr>
        <w:tab/>
        <w:t xml:space="preserve">           Согласовано:</w:t>
      </w:r>
    </w:p>
    <w:tbl>
      <w:tblPr>
        <w:tblW w:w="0" w:type="auto"/>
        <w:tblInd w:w="-1" w:type="dxa"/>
        <w:tblLayout w:type="fixed"/>
        <w:tblCellMar>
          <w:top w:w="102" w:type="dxa"/>
          <w:left w:w="62" w:type="dxa"/>
          <w:bottom w:w="102" w:type="dxa"/>
          <w:right w:w="62" w:type="dxa"/>
        </w:tblCellMar>
        <w:tblLook w:val="0000" w:firstRow="0" w:lastRow="0" w:firstColumn="0" w:lastColumn="0" w:noHBand="0" w:noVBand="0"/>
      </w:tblPr>
      <w:tblGrid>
        <w:gridCol w:w="4819"/>
        <w:gridCol w:w="4819"/>
      </w:tblGrid>
      <w:tr w:rsidR="00777FF0">
        <w:tc>
          <w:tcPr>
            <w:tcW w:w="4819" w:type="dxa"/>
            <w:shd w:val="clear" w:color="auto" w:fill="auto"/>
          </w:tcPr>
          <w:p w:rsidR="00777FF0" w:rsidRDefault="00777FF0">
            <w:pPr>
              <w:widowControl w:val="0"/>
              <w:spacing w:after="0"/>
              <w:jc w:val="center"/>
            </w:pPr>
            <w:r>
              <w:rPr>
                <w:rFonts w:ascii="Tinos" w:hAnsi="Tinos" w:cs="Tinos"/>
                <w:b/>
                <w:sz w:val="24"/>
                <w:szCs w:val="24"/>
              </w:rPr>
              <w:t>Заказчик</w:t>
            </w:r>
          </w:p>
        </w:tc>
        <w:tc>
          <w:tcPr>
            <w:tcW w:w="4819" w:type="dxa"/>
            <w:shd w:val="clear" w:color="auto" w:fill="auto"/>
          </w:tcPr>
          <w:p w:rsidR="00777FF0" w:rsidRDefault="00777FF0">
            <w:pPr>
              <w:widowControl w:val="0"/>
              <w:spacing w:after="0"/>
              <w:jc w:val="center"/>
            </w:pPr>
            <w:r>
              <w:rPr>
                <w:rFonts w:ascii="Tinos" w:hAnsi="Tinos" w:cs="Tinos"/>
                <w:b/>
                <w:sz w:val="24"/>
                <w:szCs w:val="24"/>
              </w:rPr>
              <w:t>Исполнитель</w:t>
            </w:r>
          </w:p>
        </w:tc>
      </w:tr>
      <w:tr w:rsidR="00777FF0">
        <w:tc>
          <w:tcPr>
            <w:tcW w:w="4819" w:type="dxa"/>
            <w:shd w:val="clear" w:color="auto" w:fill="auto"/>
          </w:tcPr>
          <w:p w:rsidR="00777FF0" w:rsidRDefault="00777FF0">
            <w:pPr>
              <w:widowControl w:val="0"/>
              <w:spacing w:after="0"/>
              <w:ind w:firstLine="0"/>
              <w:jc w:val="both"/>
              <w:rPr>
                <w:rFonts w:ascii="Tinos" w:hAnsi="Tinos" w:cs="Tinos"/>
                <w:sz w:val="24"/>
                <w:szCs w:val="24"/>
              </w:rPr>
            </w:pPr>
            <w:r>
              <w:rPr>
                <w:rFonts w:ascii="Tinos" w:hAnsi="Tinos" w:cs="Tinos"/>
                <w:sz w:val="24"/>
                <w:szCs w:val="24"/>
              </w:rPr>
              <w:t>_________________/ ______________/</w:t>
            </w:r>
          </w:p>
          <w:p w:rsidR="00777FF0" w:rsidRDefault="00777FF0">
            <w:pPr>
              <w:widowControl w:val="0"/>
              <w:spacing w:after="0"/>
              <w:ind w:firstLine="0"/>
              <w:jc w:val="both"/>
              <w:rPr>
                <w:rFonts w:ascii="Tinos" w:eastAsia="Tinos" w:hAnsi="Tinos" w:cs="Tinos"/>
                <w:sz w:val="24"/>
                <w:szCs w:val="24"/>
              </w:rPr>
            </w:pPr>
            <w:r>
              <w:rPr>
                <w:rFonts w:ascii="Tinos" w:hAnsi="Tinos" w:cs="Tinos"/>
                <w:sz w:val="24"/>
                <w:szCs w:val="24"/>
              </w:rPr>
              <w:t>МП</w:t>
            </w:r>
          </w:p>
          <w:p w:rsidR="00777FF0" w:rsidRDefault="00777FF0">
            <w:pPr>
              <w:widowControl w:val="0"/>
              <w:spacing w:after="0"/>
              <w:jc w:val="both"/>
            </w:pPr>
            <w:r>
              <w:rPr>
                <w:rFonts w:ascii="Tinos" w:eastAsia="Tinos" w:hAnsi="Tinos" w:cs="Tinos"/>
                <w:sz w:val="24"/>
                <w:szCs w:val="24"/>
              </w:rPr>
              <w:t xml:space="preserve">             </w:t>
            </w:r>
            <w:r>
              <w:rPr>
                <w:rFonts w:ascii="Tinos" w:hAnsi="Tinos" w:cs="Tinos"/>
                <w:sz w:val="24"/>
                <w:szCs w:val="24"/>
              </w:rPr>
              <w:t>подпись          Ф.И.О.</w:t>
            </w:r>
          </w:p>
        </w:tc>
        <w:tc>
          <w:tcPr>
            <w:tcW w:w="4819" w:type="dxa"/>
            <w:shd w:val="clear" w:color="auto" w:fill="auto"/>
          </w:tcPr>
          <w:p w:rsidR="00777FF0" w:rsidRDefault="00777FF0">
            <w:pPr>
              <w:widowControl w:val="0"/>
              <w:spacing w:after="0"/>
              <w:jc w:val="both"/>
              <w:rPr>
                <w:rFonts w:ascii="Tinos" w:hAnsi="Tinos" w:cs="Tinos"/>
                <w:sz w:val="24"/>
                <w:szCs w:val="24"/>
              </w:rPr>
            </w:pPr>
            <w:r>
              <w:rPr>
                <w:rFonts w:ascii="Tinos" w:eastAsia="Tinos" w:hAnsi="Tinos" w:cs="Tinos"/>
                <w:sz w:val="24"/>
                <w:szCs w:val="24"/>
              </w:rPr>
              <w:t xml:space="preserve"> </w:t>
            </w:r>
            <w:r>
              <w:rPr>
                <w:rFonts w:ascii="Tinos" w:hAnsi="Tinos" w:cs="Tinos"/>
                <w:sz w:val="24"/>
                <w:szCs w:val="24"/>
              </w:rPr>
              <w:t>_________________/ __________/</w:t>
            </w:r>
          </w:p>
          <w:p w:rsidR="00777FF0" w:rsidRDefault="00777FF0">
            <w:pPr>
              <w:widowControl w:val="0"/>
              <w:spacing w:after="0"/>
              <w:jc w:val="both"/>
              <w:rPr>
                <w:rFonts w:ascii="Tinos" w:eastAsia="Tinos" w:hAnsi="Tinos" w:cs="Tinos"/>
                <w:sz w:val="24"/>
                <w:szCs w:val="24"/>
              </w:rPr>
            </w:pPr>
            <w:r>
              <w:rPr>
                <w:rFonts w:ascii="Tinos" w:hAnsi="Tinos" w:cs="Tinos"/>
                <w:sz w:val="24"/>
                <w:szCs w:val="24"/>
              </w:rPr>
              <w:t>МП</w:t>
            </w:r>
          </w:p>
          <w:p w:rsidR="00777FF0" w:rsidRDefault="00777FF0">
            <w:pPr>
              <w:widowControl w:val="0"/>
              <w:spacing w:after="0"/>
              <w:jc w:val="both"/>
            </w:pPr>
            <w:r>
              <w:rPr>
                <w:rFonts w:ascii="Tinos" w:eastAsia="Tinos" w:hAnsi="Tinos" w:cs="Tinos"/>
                <w:sz w:val="24"/>
                <w:szCs w:val="24"/>
              </w:rPr>
              <w:t xml:space="preserve">             </w:t>
            </w:r>
            <w:r>
              <w:rPr>
                <w:rFonts w:ascii="Tinos" w:hAnsi="Tinos" w:cs="Tinos"/>
                <w:sz w:val="24"/>
                <w:szCs w:val="24"/>
              </w:rPr>
              <w:t>подпись          Ф.И.О.</w:t>
            </w:r>
          </w:p>
        </w:tc>
      </w:tr>
    </w:tbl>
    <w:p w:rsidR="00777FF0" w:rsidRDefault="00777FF0">
      <w:pPr>
        <w:rPr>
          <w:rFonts w:ascii="Tinos" w:hAnsi="Tinos" w:cs="Tinos"/>
          <w:sz w:val="24"/>
          <w:szCs w:val="24"/>
        </w:rPr>
      </w:pPr>
    </w:p>
    <w:p w:rsidR="00777FF0" w:rsidRDefault="00777FF0">
      <w:pPr>
        <w:rPr>
          <w:rFonts w:ascii="Tinos" w:hAnsi="Tinos" w:cs="Tinos"/>
          <w:sz w:val="24"/>
          <w:szCs w:val="24"/>
        </w:rPr>
      </w:pPr>
    </w:p>
    <w:p w:rsidR="00777FF0" w:rsidRDefault="00777FF0">
      <w:pPr>
        <w:rPr>
          <w:rFonts w:ascii="Tinos" w:hAnsi="Tinos" w:cs="Tinos"/>
          <w:sz w:val="24"/>
          <w:szCs w:val="24"/>
        </w:rPr>
      </w:pPr>
    </w:p>
    <w:p w:rsidR="00777FF0" w:rsidRDefault="00777FF0">
      <w:pPr>
        <w:rPr>
          <w:rFonts w:ascii="Tinos" w:hAnsi="Tinos" w:cs="Tinos"/>
          <w:sz w:val="24"/>
          <w:szCs w:val="24"/>
        </w:rPr>
      </w:pPr>
    </w:p>
    <w:p w:rsidR="00777FF0" w:rsidRDefault="00777FF0">
      <w:pPr>
        <w:rPr>
          <w:rFonts w:ascii="Tinos" w:hAnsi="Tinos" w:cs="Tinos"/>
          <w:sz w:val="24"/>
          <w:szCs w:val="24"/>
        </w:rPr>
      </w:pPr>
    </w:p>
    <w:p w:rsidR="00777FF0" w:rsidRDefault="00777FF0">
      <w:pPr>
        <w:rPr>
          <w:rFonts w:ascii="Tinos" w:hAnsi="Tinos" w:cs="Tinos"/>
          <w:sz w:val="24"/>
          <w:szCs w:val="24"/>
        </w:rPr>
      </w:pPr>
    </w:p>
    <w:p w:rsidR="00777FF0" w:rsidRDefault="00777FF0">
      <w:pPr>
        <w:rPr>
          <w:rFonts w:ascii="Tinos" w:hAnsi="Tinos" w:cs="Tinos"/>
          <w:sz w:val="24"/>
          <w:szCs w:val="24"/>
        </w:rPr>
      </w:pPr>
    </w:p>
    <w:p w:rsidR="00777FF0" w:rsidRDefault="00777FF0">
      <w:pPr>
        <w:rPr>
          <w:rFonts w:ascii="Tinos" w:hAnsi="Tinos" w:cs="Tinos"/>
          <w:sz w:val="24"/>
          <w:szCs w:val="24"/>
        </w:rPr>
      </w:pPr>
    </w:p>
    <w:p w:rsidR="00777FF0" w:rsidRDefault="00777FF0">
      <w:pPr>
        <w:rPr>
          <w:rFonts w:ascii="Tinos" w:hAnsi="Tinos" w:cs="Tinos"/>
          <w:sz w:val="24"/>
          <w:szCs w:val="24"/>
        </w:rPr>
      </w:pPr>
    </w:p>
    <w:p w:rsidR="00777FF0" w:rsidRDefault="00777FF0">
      <w:pPr>
        <w:widowControl w:val="0"/>
        <w:spacing w:after="0"/>
        <w:ind w:firstLine="0"/>
        <w:rPr>
          <w:rFonts w:ascii="Tinos" w:hAnsi="Tinos" w:cs="Tinos"/>
          <w:sz w:val="24"/>
          <w:szCs w:val="24"/>
        </w:rPr>
      </w:pPr>
      <w:r>
        <w:rPr>
          <w:rFonts w:ascii="Tinos" w:hAnsi="Tinos" w:cs="Tinos"/>
          <w:sz w:val="24"/>
          <w:szCs w:val="24"/>
          <w:lang w:eastAsia="ar-SA"/>
        </w:rPr>
        <w:tab/>
      </w:r>
      <w:r>
        <w:rPr>
          <w:rFonts w:ascii="Tinos" w:hAnsi="Tinos" w:cs="Tinos"/>
          <w:sz w:val="24"/>
          <w:szCs w:val="24"/>
          <w:lang w:eastAsia="ar-SA"/>
        </w:rPr>
        <w:tab/>
      </w:r>
      <w:r>
        <w:rPr>
          <w:rFonts w:ascii="Tinos" w:hAnsi="Tinos" w:cs="Tinos"/>
          <w:sz w:val="24"/>
          <w:szCs w:val="24"/>
          <w:lang w:eastAsia="ar-SA"/>
        </w:rPr>
        <w:tab/>
      </w:r>
      <w:r>
        <w:rPr>
          <w:rFonts w:ascii="Tinos" w:hAnsi="Tinos" w:cs="Tinos"/>
          <w:sz w:val="24"/>
          <w:szCs w:val="24"/>
          <w:lang w:eastAsia="ar-SA"/>
        </w:rPr>
        <w:tab/>
      </w:r>
      <w:r>
        <w:rPr>
          <w:rFonts w:ascii="Tinos" w:hAnsi="Tinos" w:cs="Tinos"/>
          <w:sz w:val="24"/>
          <w:szCs w:val="24"/>
          <w:lang w:eastAsia="ar-SA"/>
        </w:rPr>
        <w:tab/>
      </w:r>
      <w:r>
        <w:rPr>
          <w:rFonts w:ascii="Tinos" w:hAnsi="Tinos" w:cs="Tinos"/>
          <w:sz w:val="24"/>
          <w:szCs w:val="24"/>
          <w:lang w:eastAsia="ar-SA"/>
        </w:rPr>
        <w:tab/>
      </w:r>
      <w:r>
        <w:rPr>
          <w:rFonts w:ascii="Tinos" w:hAnsi="Tinos" w:cs="Tinos"/>
          <w:sz w:val="24"/>
          <w:szCs w:val="24"/>
          <w:lang w:eastAsia="ar-SA"/>
        </w:rPr>
        <w:tab/>
      </w:r>
      <w:r>
        <w:rPr>
          <w:rFonts w:ascii="Tinos" w:hAnsi="Tinos" w:cs="Tinos"/>
          <w:sz w:val="24"/>
          <w:szCs w:val="24"/>
          <w:lang w:eastAsia="ar-SA"/>
        </w:rPr>
        <w:tab/>
      </w:r>
      <w:r>
        <w:rPr>
          <w:rFonts w:ascii="Tinos" w:hAnsi="Tinos" w:cs="Tinos"/>
          <w:sz w:val="24"/>
          <w:szCs w:val="24"/>
          <w:lang w:eastAsia="ar-SA"/>
        </w:rPr>
        <w:tab/>
      </w:r>
    </w:p>
    <w:p w:rsidR="00777FF0" w:rsidRDefault="00777FF0">
      <w:pPr>
        <w:widowControl w:val="0"/>
        <w:shd w:val="clear" w:color="auto" w:fill="FFFFFF"/>
        <w:autoSpaceDE w:val="0"/>
        <w:spacing w:after="0"/>
        <w:ind w:firstLine="0"/>
        <w:jc w:val="right"/>
        <w:rPr>
          <w:rFonts w:ascii="Tinos" w:hAnsi="Tinos" w:cs="Tinos"/>
          <w:sz w:val="24"/>
          <w:szCs w:val="24"/>
        </w:rPr>
      </w:pPr>
    </w:p>
    <w:p w:rsidR="00777FF0" w:rsidRDefault="00777FF0">
      <w:pPr>
        <w:widowControl w:val="0"/>
        <w:shd w:val="clear" w:color="auto" w:fill="FFFFFF"/>
        <w:autoSpaceDE w:val="0"/>
        <w:spacing w:after="0"/>
        <w:ind w:firstLine="0"/>
        <w:jc w:val="center"/>
        <w:rPr>
          <w:rFonts w:ascii="Tinos" w:hAnsi="Tinos" w:cs="Tinos"/>
          <w:sz w:val="24"/>
          <w:szCs w:val="24"/>
        </w:rPr>
      </w:pPr>
    </w:p>
    <w:p w:rsidR="00777FF0" w:rsidRDefault="00777FF0">
      <w:pPr>
        <w:pageBreakBefore/>
        <w:widowControl w:val="0"/>
        <w:spacing w:after="0"/>
        <w:ind w:left="6520" w:firstLine="0"/>
        <w:rPr>
          <w:rFonts w:ascii="Tinos" w:eastAsia="Tinos" w:hAnsi="Tinos" w:cs="Tinos"/>
          <w:sz w:val="24"/>
          <w:szCs w:val="24"/>
          <w:lang w:eastAsia="ar-SA"/>
        </w:rPr>
      </w:pPr>
      <w:r>
        <w:rPr>
          <w:rFonts w:ascii="Tinos" w:eastAsia="Tinos" w:hAnsi="Tinos" w:cs="Tinos"/>
          <w:b/>
          <w:sz w:val="24"/>
          <w:szCs w:val="24"/>
          <w:lang w:eastAsia="ar-SA"/>
        </w:rPr>
        <w:lastRenderedPageBreak/>
        <w:t xml:space="preserve"> </w:t>
      </w:r>
      <w:r>
        <w:rPr>
          <w:rFonts w:ascii="Tinos" w:eastAsia="Tinos" w:hAnsi="Tinos" w:cs="Tinos"/>
          <w:sz w:val="24"/>
          <w:szCs w:val="24"/>
          <w:lang w:eastAsia="ar-SA"/>
        </w:rPr>
        <w:t xml:space="preserve">                                                                                                                                                </w:t>
      </w:r>
    </w:p>
    <w:p w:rsidR="00777FF0" w:rsidRDefault="00777FF0">
      <w:pPr>
        <w:widowControl w:val="0"/>
        <w:spacing w:after="0"/>
        <w:ind w:firstLine="0"/>
        <w:jc w:val="right"/>
        <w:rPr>
          <w:rFonts w:ascii="Tinos" w:hAnsi="Tinos" w:cs="Tinos"/>
          <w:sz w:val="24"/>
          <w:szCs w:val="24"/>
        </w:rPr>
      </w:pPr>
      <w:r>
        <w:rPr>
          <w:rFonts w:ascii="Tinos" w:eastAsia="Tinos" w:hAnsi="Tinos" w:cs="Tinos"/>
          <w:sz w:val="24"/>
          <w:szCs w:val="24"/>
          <w:lang w:eastAsia="ar-SA"/>
        </w:rPr>
        <w:t xml:space="preserve">  </w:t>
      </w:r>
      <w:r>
        <w:rPr>
          <w:rFonts w:ascii="Tinos" w:hAnsi="Tinos" w:cs="Tinos"/>
          <w:sz w:val="24"/>
          <w:szCs w:val="24"/>
        </w:rPr>
        <w:t>Приложение № 4</w:t>
      </w:r>
    </w:p>
    <w:p w:rsidR="00777FF0" w:rsidRDefault="00777FF0">
      <w:pPr>
        <w:widowControl w:val="0"/>
        <w:spacing w:after="0"/>
        <w:ind w:left="6520" w:firstLine="0"/>
        <w:jc w:val="right"/>
        <w:rPr>
          <w:rFonts w:ascii="Tinos" w:hAnsi="Tinos" w:cs="Tinos"/>
          <w:sz w:val="24"/>
          <w:szCs w:val="24"/>
        </w:rPr>
      </w:pPr>
      <w:r>
        <w:rPr>
          <w:rFonts w:ascii="Tinos" w:hAnsi="Tinos" w:cs="Tinos"/>
          <w:sz w:val="24"/>
          <w:szCs w:val="24"/>
        </w:rPr>
        <w:t>к государственному контракту</w:t>
      </w:r>
    </w:p>
    <w:p w:rsidR="00777FF0" w:rsidRDefault="00777FF0">
      <w:pPr>
        <w:widowControl w:val="0"/>
        <w:spacing w:after="0"/>
        <w:ind w:left="6520" w:firstLine="0"/>
        <w:jc w:val="right"/>
        <w:rPr>
          <w:rFonts w:ascii="Tinos" w:hAnsi="Tinos" w:cs="Tinos"/>
          <w:color w:val="000000"/>
          <w:spacing w:val="-4"/>
          <w:sz w:val="24"/>
          <w:szCs w:val="24"/>
        </w:rPr>
      </w:pPr>
      <w:r>
        <w:rPr>
          <w:rFonts w:ascii="Tinos" w:hAnsi="Tinos" w:cs="Tinos"/>
          <w:sz w:val="24"/>
          <w:szCs w:val="24"/>
        </w:rPr>
        <w:t>№</w:t>
      </w:r>
      <w:r>
        <w:rPr>
          <w:rFonts w:ascii="Tinos" w:eastAsia="Tinos" w:hAnsi="Tinos" w:cs="Tinos"/>
          <w:sz w:val="24"/>
          <w:szCs w:val="24"/>
        </w:rPr>
        <w:t xml:space="preserve"> </w:t>
      </w:r>
      <w:r>
        <w:rPr>
          <w:rFonts w:ascii="Tinos" w:hAnsi="Tinos" w:cs="Tinos"/>
          <w:sz w:val="24"/>
          <w:szCs w:val="24"/>
        </w:rPr>
        <w:t>________________________</w:t>
      </w:r>
    </w:p>
    <w:p w:rsidR="00777FF0" w:rsidRDefault="00777FF0">
      <w:pPr>
        <w:widowControl w:val="0"/>
        <w:spacing w:after="0"/>
        <w:ind w:left="6520" w:firstLine="0"/>
        <w:jc w:val="right"/>
        <w:rPr>
          <w:rFonts w:ascii="Tinos" w:hAnsi="Tinos" w:cs="Tinos"/>
          <w:sz w:val="24"/>
          <w:szCs w:val="24"/>
        </w:rPr>
      </w:pPr>
      <w:r>
        <w:rPr>
          <w:rFonts w:ascii="Tinos" w:hAnsi="Tinos" w:cs="Tinos"/>
          <w:color w:val="000000"/>
          <w:spacing w:val="-4"/>
          <w:sz w:val="24"/>
          <w:szCs w:val="24"/>
        </w:rPr>
        <w:t>от «___» __________2026 года</w:t>
      </w:r>
    </w:p>
    <w:p w:rsidR="00777FF0" w:rsidRDefault="00777FF0">
      <w:pPr>
        <w:widowControl w:val="0"/>
        <w:shd w:val="clear" w:color="auto" w:fill="FFFFFF"/>
        <w:tabs>
          <w:tab w:val="left" w:pos="8616"/>
        </w:tabs>
        <w:spacing w:after="0"/>
        <w:ind w:left="5486" w:firstLine="0"/>
        <w:jc w:val="right"/>
        <w:rPr>
          <w:rFonts w:ascii="Tinos" w:hAnsi="Tinos" w:cs="Tinos"/>
          <w:sz w:val="24"/>
          <w:szCs w:val="24"/>
        </w:rPr>
      </w:pPr>
    </w:p>
    <w:p w:rsidR="00777FF0" w:rsidRDefault="00777FF0">
      <w:pPr>
        <w:widowControl w:val="0"/>
        <w:shd w:val="clear" w:color="auto" w:fill="FFFFFF"/>
        <w:autoSpaceDE w:val="0"/>
        <w:spacing w:after="0"/>
        <w:ind w:firstLine="0"/>
        <w:jc w:val="right"/>
        <w:rPr>
          <w:rFonts w:ascii="Tinos" w:hAnsi="Tinos" w:cs="Tinos"/>
          <w:color w:val="000000"/>
          <w:spacing w:val="3"/>
          <w:sz w:val="24"/>
          <w:szCs w:val="24"/>
        </w:rPr>
      </w:pPr>
      <w:r>
        <w:rPr>
          <w:rFonts w:ascii="Tinos" w:hAnsi="Tinos" w:cs="Tinos"/>
          <w:b/>
          <w:color w:val="000000"/>
          <w:spacing w:val="-2"/>
          <w:sz w:val="24"/>
          <w:szCs w:val="24"/>
        </w:rPr>
        <w:t>Образец</w:t>
      </w:r>
      <w:r>
        <w:rPr>
          <w:rFonts w:ascii="Tinos" w:hAnsi="Tinos" w:cs="Tinos"/>
          <w:sz w:val="24"/>
          <w:szCs w:val="24"/>
        </w:rPr>
        <w:t xml:space="preserve">: РАСЧЕТ (ПАСПОРТ) </w:t>
      </w:r>
    </w:p>
    <w:tbl>
      <w:tblPr>
        <w:tblW w:w="0" w:type="auto"/>
        <w:tblInd w:w="307" w:type="dxa"/>
        <w:tblLayout w:type="fixed"/>
        <w:tblLook w:val="0000" w:firstRow="0" w:lastRow="0" w:firstColumn="0" w:lastColumn="0" w:noHBand="0" w:noVBand="0"/>
      </w:tblPr>
      <w:tblGrid>
        <w:gridCol w:w="10114"/>
      </w:tblGrid>
      <w:tr w:rsidR="00777FF0">
        <w:tc>
          <w:tcPr>
            <w:tcW w:w="10114"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hd w:val="clear" w:color="auto" w:fill="FFFFFF"/>
              <w:spacing w:after="0"/>
              <w:ind w:firstLine="0"/>
              <w:jc w:val="center"/>
              <w:rPr>
                <w:rFonts w:ascii="Tinos" w:hAnsi="Tinos" w:cs="Tinos"/>
                <w:color w:val="000000"/>
                <w:spacing w:val="3"/>
                <w:sz w:val="24"/>
                <w:szCs w:val="24"/>
              </w:rPr>
            </w:pPr>
            <w:r>
              <w:rPr>
                <w:rFonts w:ascii="Tinos" w:hAnsi="Tinos" w:cs="Tinos"/>
                <w:color w:val="000000"/>
                <w:spacing w:val="3"/>
                <w:sz w:val="24"/>
                <w:szCs w:val="24"/>
              </w:rPr>
              <w:t xml:space="preserve">РАСЧЕТ (ПАСПОРТ) № </w:t>
            </w:r>
          </w:p>
          <w:p w:rsidR="00777FF0" w:rsidRDefault="00777FF0">
            <w:pPr>
              <w:widowControl w:val="0"/>
              <w:shd w:val="clear" w:color="auto" w:fill="FFFFFF"/>
              <w:tabs>
                <w:tab w:val="left" w:leader="underscore" w:pos="2088"/>
                <w:tab w:val="left" w:leader="underscore" w:pos="2856"/>
              </w:tabs>
              <w:spacing w:after="0"/>
              <w:ind w:right="768" w:firstLine="0"/>
              <w:jc w:val="center"/>
              <w:rPr>
                <w:rFonts w:ascii="Tinos" w:hAnsi="Tinos" w:cs="Tinos"/>
                <w:bCs/>
                <w:color w:val="000000"/>
                <w:spacing w:val="8"/>
                <w:sz w:val="24"/>
                <w:szCs w:val="24"/>
              </w:rPr>
            </w:pPr>
            <w:r>
              <w:rPr>
                <w:rFonts w:ascii="Tinos" w:hAnsi="Tinos" w:cs="Tinos"/>
                <w:color w:val="000000"/>
                <w:spacing w:val="3"/>
                <w:sz w:val="24"/>
                <w:szCs w:val="24"/>
              </w:rPr>
              <w:t>ЗА ДРАГОЦЕННЫЕ МЕТАЛЛЫ, ПОСТУПИВШИЕ В ЛОМЕ И ОТХОДАХ</w:t>
            </w:r>
            <w:r>
              <w:rPr>
                <w:rFonts w:ascii="Tinos" w:hAnsi="Tinos" w:cs="Tinos"/>
                <w:color w:val="000000"/>
                <w:spacing w:val="3"/>
                <w:sz w:val="24"/>
                <w:szCs w:val="24"/>
              </w:rPr>
              <w:br/>
            </w:r>
            <w:r>
              <w:rPr>
                <w:rFonts w:ascii="Tinos" w:hAnsi="Tinos" w:cs="Tinos"/>
                <w:color w:val="000000"/>
                <w:sz w:val="24"/>
                <w:szCs w:val="24"/>
              </w:rPr>
              <w:t>От__</w:t>
            </w:r>
            <w:r>
              <w:rPr>
                <w:rFonts w:ascii="Tinos" w:hAnsi="Tinos" w:cs="Tinos"/>
                <w:color w:val="000000"/>
                <w:sz w:val="24"/>
                <w:szCs w:val="24"/>
              </w:rPr>
              <w:tab/>
              <w:t>2026 г.</w:t>
            </w:r>
          </w:p>
          <w:p w:rsidR="00777FF0" w:rsidRDefault="00777FF0">
            <w:pPr>
              <w:widowControl w:val="0"/>
              <w:shd w:val="clear" w:color="auto" w:fill="FFFFFF"/>
              <w:spacing w:after="0"/>
              <w:ind w:right="812" w:firstLine="0"/>
              <w:rPr>
                <w:rFonts w:ascii="Tinos" w:hAnsi="Tinos" w:cs="Tinos"/>
                <w:color w:val="000000"/>
                <w:sz w:val="24"/>
                <w:szCs w:val="24"/>
              </w:rPr>
            </w:pPr>
            <w:r>
              <w:rPr>
                <w:rFonts w:ascii="Tinos" w:hAnsi="Tinos" w:cs="Tinos"/>
                <w:bCs/>
                <w:color w:val="000000"/>
                <w:spacing w:val="8"/>
                <w:sz w:val="24"/>
                <w:szCs w:val="24"/>
              </w:rPr>
              <w:t xml:space="preserve">Поставщик (ЗАКАЗЧИК): </w:t>
            </w:r>
            <w:r>
              <w:rPr>
                <w:rFonts w:ascii="Tinos" w:hAnsi="Tinos" w:cs="Tinos"/>
                <w:color w:val="000000"/>
                <w:spacing w:val="8"/>
                <w:sz w:val="24"/>
                <w:szCs w:val="24"/>
              </w:rPr>
              <w:t xml:space="preserve">______________________________________________ </w:t>
            </w:r>
          </w:p>
          <w:p w:rsidR="00777FF0" w:rsidRDefault="00777FF0">
            <w:pPr>
              <w:widowControl w:val="0"/>
              <w:shd w:val="clear" w:color="auto" w:fill="FFFFFF"/>
              <w:tabs>
                <w:tab w:val="left" w:leader="underscore" w:pos="4498"/>
                <w:tab w:val="left" w:leader="underscore" w:pos="4690"/>
              </w:tabs>
              <w:spacing w:after="0"/>
              <w:ind w:right="5" w:firstLine="0"/>
              <w:jc w:val="both"/>
              <w:rPr>
                <w:rFonts w:ascii="Tinos" w:hAnsi="Tinos" w:cs="Tinos"/>
                <w:color w:val="000000"/>
                <w:spacing w:val="6"/>
                <w:sz w:val="24"/>
                <w:szCs w:val="24"/>
              </w:rPr>
            </w:pPr>
            <w:r>
              <w:rPr>
                <w:rFonts w:ascii="Tinos" w:hAnsi="Tinos" w:cs="Tinos"/>
                <w:color w:val="000000"/>
                <w:sz w:val="24"/>
                <w:szCs w:val="24"/>
              </w:rPr>
              <w:t xml:space="preserve">Принято по документам: Акт </w:t>
            </w:r>
            <w:r>
              <w:rPr>
                <w:rFonts w:ascii="Tinos" w:hAnsi="Tinos" w:cs="Tinos"/>
                <w:sz w:val="24"/>
                <w:szCs w:val="24"/>
              </w:rPr>
              <w:t xml:space="preserve">сдачи-приемки технических средств, основных средств и расходных материалов, подлежащих вывозу и переработке </w:t>
            </w:r>
            <w:r>
              <w:rPr>
                <w:rFonts w:ascii="Tinos" w:hAnsi="Tinos" w:cs="Tinos"/>
                <w:color w:val="000000"/>
                <w:sz w:val="24"/>
                <w:szCs w:val="24"/>
              </w:rPr>
              <w:t>№ 1</w:t>
            </w:r>
            <w:r>
              <w:rPr>
                <w:rFonts w:ascii="Tinos" w:hAnsi="Tinos" w:cs="Tinos"/>
                <w:color w:val="000000"/>
                <w:w w:val="108"/>
                <w:sz w:val="24"/>
                <w:szCs w:val="24"/>
              </w:rPr>
              <w:t xml:space="preserve"> </w:t>
            </w:r>
            <w:r>
              <w:rPr>
                <w:rFonts w:ascii="Tinos" w:hAnsi="Tinos" w:cs="Tinos"/>
                <w:color w:val="000000"/>
                <w:sz w:val="24"/>
                <w:szCs w:val="24"/>
              </w:rPr>
              <w:t xml:space="preserve">вес оборудования _____ </w:t>
            </w:r>
            <w:r>
              <w:rPr>
                <w:rFonts w:ascii="Tinos" w:hAnsi="Tinos" w:cs="Tinos"/>
                <w:color w:val="000000"/>
                <w:spacing w:val="8"/>
                <w:sz w:val="24"/>
                <w:szCs w:val="24"/>
              </w:rPr>
              <w:t>кг: вес плат</w:t>
            </w:r>
            <w:r>
              <w:rPr>
                <w:rFonts w:ascii="Tinos" w:hAnsi="Tinos" w:cs="Tinos"/>
                <w:color w:val="000000"/>
                <w:sz w:val="24"/>
                <w:szCs w:val="24"/>
              </w:rPr>
              <w:t xml:space="preserve"> _____ </w:t>
            </w:r>
            <w:r>
              <w:rPr>
                <w:rFonts w:ascii="Tinos" w:hAnsi="Tinos" w:cs="Tinos"/>
                <w:color w:val="000000"/>
                <w:spacing w:val="1"/>
                <w:sz w:val="24"/>
                <w:szCs w:val="24"/>
              </w:rPr>
              <w:t>кг.</w:t>
            </w:r>
          </w:p>
          <w:p w:rsidR="00777FF0" w:rsidRDefault="00777FF0">
            <w:pPr>
              <w:widowControl w:val="0"/>
              <w:shd w:val="clear" w:color="auto" w:fill="FFFFFF"/>
              <w:spacing w:after="0"/>
              <w:ind w:right="5" w:firstLine="0"/>
              <w:jc w:val="both"/>
              <w:rPr>
                <w:rFonts w:ascii="Tinos" w:hAnsi="Tinos" w:cs="Tinos"/>
                <w:sz w:val="24"/>
                <w:szCs w:val="24"/>
              </w:rPr>
            </w:pPr>
            <w:r>
              <w:rPr>
                <w:rFonts w:ascii="Tinos" w:hAnsi="Tinos" w:cs="Tinos"/>
                <w:color w:val="000000"/>
                <w:spacing w:val="6"/>
                <w:sz w:val="24"/>
                <w:szCs w:val="24"/>
              </w:rPr>
              <w:t xml:space="preserve">Получатель денежных средств: ____________________________________________ </w:t>
            </w:r>
          </w:p>
          <w:p w:rsidR="00777FF0" w:rsidRDefault="00777FF0">
            <w:pPr>
              <w:widowControl w:val="0"/>
              <w:pBdr>
                <w:top w:val="none" w:sz="0" w:space="0" w:color="000000"/>
                <w:left w:val="none" w:sz="0" w:space="0" w:color="000000"/>
                <w:bottom w:val="single" w:sz="12" w:space="0" w:color="000000"/>
                <w:right w:val="none" w:sz="0" w:space="0" w:color="000000"/>
              </w:pBdr>
              <w:spacing w:after="0"/>
              <w:ind w:firstLine="0"/>
              <w:rPr>
                <w:rFonts w:ascii="Tinos" w:hAnsi="Tinos" w:cs="Tinos"/>
                <w:sz w:val="24"/>
                <w:szCs w:val="24"/>
              </w:rPr>
            </w:pPr>
          </w:p>
          <w:p w:rsidR="00777FF0" w:rsidRDefault="00777FF0">
            <w:pPr>
              <w:widowControl w:val="0"/>
              <w:numPr>
                <w:ilvl w:val="0"/>
                <w:numId w:val="2"/>
              </w:numPr>
              <w:pBdr>
                <w:top w:val="none" w:sz="0" w:space="0" w:color="000000"/>
                <w:left w:val="none" w:sz="0" w:space="0" w:color="000000"/>
                <w:bottom w:val="single" w:sz="12" w:space="0" w:color="000000"/>
                <w:right w:val="none" w:sz="0" w:space="0" w:color="000000"/>
              </w:pBdr>
              <w:spacing w:after="0"/>
              <w:ind w:left="0"/>
              <w:rPr>
                <w:rFonts w:ascii="Tinos" w:hAnsi="Tinos" w:cs="Tinos"/>
                <w:sz w:val="24"/>
                <w:szCs w:val="24"/>
              </w:rPr>
            </w:pPr>
            <w:r>
              <w:rPr>
                <w:rFonts w:ascii="Tinos" w:hAnsi="Tinos" w:cs="Tinos"/>
                <w:sz w:val="24"/>
                <w:szCs w:val="24"/>
              </w:rPr>
              <w:t>Расчет по материалам:</w:t>
            </w:r>
          </w:p>
          <w:tbl>
            <w:tblPr>
              <w:tblW w:w="0" w:type="auto"/>
              <w:tblLayout w:type="fixed"/>
              <w:tblLook w:val="0000" w:firstRow="0" w:lastRow="0" w:firstColumn="0" w:lastColumn="0" w:noHBand="0" w:noVBand="0"/>
            </w:tblPr>
            <w:tblGrid>
              <w:gridCol w:w="1636"/>
              <w:gridCol w:w="1076"/>
              <w:gridCol w:w="933"/>
              <w:gridCol w:w="953"/>
              <w:gridCol w:w="814"/>
              <w:gridCol w:w="972"/>
              <w:gridCol w:w="960"/>
              <w:gridCol w:w="926"/>
              <w:gridCol w:w="840"/>
              <w:gridCol w:w="778"/>
            </w:tblGrid>
            <w:tr w:rsidR="00777FF0">
              <w:trPr>
                <w:cantSplit/>
              </w:trPr>
              <w:tc>
                <w:tcPr>
                  <w:tcW w:w="163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pacing w:after="0"/>
                    <w:ind w:firstLine="0"/>
                    <w:rPr>
                      <w:rFonts w:ascii="Tinos" w:hAnsi="Tinos" w:cs="Tinos"/>
                      <w:sz w:val="24"/>
                      <w:szCs w:val="24"/>
                    </w:rPr>
                  </w:pPr>
                  <w:r>
                    <w:rPr>
                      <w:rFonts w:ascii="Tinos" w:hAnsi="Tinos" w:cs="Tinos"/>
                      <w:sz w:val="24"/>
                      <w:szCs w:val="24"/>
                    </w:rPr>
                    <w:t>Вид лома</w:t>
                  </w:r>
                </w:p>
                <w:p w:rsidR="00777FF0" w:rsidRDefault="00777FF0">
                  <w:pPr>
                    <w:widowControl w:val="0"/>
                    <w:spacing w:after="0"/>
                    <w:ind w:firstLine="0"/>
                  </w:pPr>
                  <w:r>
                    <w:rPr>
                      <w:rFonts w:ascii="Tinos" w:hAnsi="Tinos" w:cs="Tinos"/>
                      <w:sz w:val="24"/>
                      <w:szCs w:val="24"/>
                    </w:rPr>
                    <w:t>И отходов</w:t>
                  </w:r>
                </w:p>
              </w:tc>
              <w:tc>
                <w:tcPr>
                  <w:tcW w:w="4748" w:type="dxa"/>
                  <w:gridSpan w:val="5"/>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pacing w:after="0"/>
                    <w:ind w:firstLine="0"/>
                  </w:pPr>
                  <w:r>
                    <w:rPr>
                      <w:rFonts w:ascii="Tinos" w:hAnsi="Tinos" w:cs="Tinos"/>
                      <w:sz w:val="24"/>
                      <w:szCs w:val="24"/>
                    </w:rPr>
                    <w:t>Принято к переработке по акту</w:t>
                  </w:r>
                </w:p>
              </w:tc>
              <w:tc>
                <w:tcPr>
                  <w:tcW w:w="3504" w:type="dxa"/>
                  <w:gridSpan w:val="4"/>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pacing w:after="0"/>
                    <w:ind w:firstLine="0"/>
                    <w:rPr>
                      <w:rFonts w:ascii="Tinos" w:hAnsi="Tinos" w:cs="Tinos"/>
                      <w:sz w:val="24"/>
                      <w:szCs w:val="24"/>
                    </w:rPr>
                  </w:pPr>
                  <w:r>
                    <w:rPr>
                      <w:rFonts w:ascii="Tinos" w:hAnsi="Tinos" w:cs="Tinos"/>
                      <w:sz w:val="24"/>
                      <w:szCs w:val="24"/>
                    </w:rPr>
                    <w:t>Выход из переработки,</w:t>
                  </w:r>
                </w:p>
                <w:p w:rsidR="00777FF0" w:rsidRDefault="00777FF0">
                  <w:pPr>
                    <w:widowControl w:val="0"/>
                    <w:spacing w:after="0"/>
                    <w:ind w:firstLine="0"/>
                  </w:pPr>
                  <w:proofErr w:type="gramStart"/>
                  <w:r>
                    <w:rPr>
                      <w:rFonts w:ascii="Tinos" w:hAnsi="Tinos" w:cs="Tinos"/>
                      <w:sz w:val="24"/>
                      <w:szCs w:val="24"/>
                    </w:rPr>
                    <w:t>Масса  в</w:t>
                  </w:r>
                  <w:proofErr w:type="gramEnd"/>
                  <w:r>
                    <w:rPr>
                      <w:rFonts w:ascii="Tinos" w:hAnsi="Tinos" w:cs="Tinos"/>
                      <w:sz w:val="24"/>
                      <w:szCs w:val="24"/>
                    </w:rPr>
                    <w:t xml:space="preserve"> чистом виде, г</w:t>
                  </w:r>
                </w:p>
              </w:tc>
            </w:tr>
            <w:tr w:rsidR="00777FF0">
              <w:trPr>
                <w:cantSplit/>
              </w:trPr>
              <w:tc>
                <w:tcPr>
                  <w:tcW w:w="1636" w:type="dxa"/>
                  <w:vMerge/>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napToGrid w:val="0"/>
                    <w:spacing w:after="0"/>
                    <w:ind w:firstLine="0"/>
                    <w:rPr>
                      <w:rFonts w:ascii="Tinos" w:hAnsi="Tinos" w:cs="Tinos"/>
                      <w:sz w:val="24"/>
                      <w:szCs w:val="24"/>
                    </w:rPr>
                  </w:pPr>
                </w:p>
              </w:tc>
              <w:tc>
                <w:tcPr>
                  <w:tcW w:w="107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pacing w:after="0"/>
                    <w:ind w:firstLine="0"/>
                    <w:rPr>
                      <w:rFonts w:ascii="Tinos" w:hAnsi="Tinos" w:cs="Tinos"/>
                      <w:sz w:val="24"/>
                      <w:szCs w:val="24"/>
                    </w:rPr>
                  </w:pPr>
                  <w:r>
                    <w:rPr>
                      <w:rFonts w:ascii="Tinos" w:hAnsi="Tinos" w:cs="Tinos"/>
                      <w:sz w:val="24"/>
                      <w:szCs w:val="24"/>
                    </w:rPr>
                    <w:t>платы</w:t>
                  </w:r>
                </w:p>
                <w:p w:rsidR="00777FF0" w:rsidRDefault="00777FF0">
                  <w:pPr>
                    <w:widowControl w:val="0"/>
                    <w:spacing w:after="0"/>
                    <w:ind w:firstLine="0"/>
                  </w:pPr>
                  <w:r>
                    <w:rPr>
                      <w:rFonts w:ascii="Tinos" w:hAnsi="Tinos" w:cs="Tinos"/>
                      <w:sz w:val="24"/>
                      <w:szCs w:val="24"/>
                    </w:rPr>
                    <w:t>Кг</w:t>
                  </w:r>
                </w:p>
              </w:tc>
              <w:tc>
                <w:tcPr>
                  <w:tcW w:w="3672" w:type="dxa"/>
                  <w:gridSpan w:val="4"/>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pacing w:after="0"/>
                    <w:ind w:firstLine="0"/>
                  </w:pPr>
                  <w:r>
                    <w:rPr>
                      <w:rFonts w:ascii="Tinos" w:hAnsi="Tinos" w:cs="Tinos"/>
                      <w:sz w:val="24"/>
                      <w:szCs w:val="24"/>
                    </w:rPr>
                    <w:t>Наименование и масса ДМ, г</w:t>
                  </w:r>
                </w:p>
              </w:tc>
              <w:tc>
                <w:tcPr>
                  <w:tcW w:w="3504" w:type="dxa"/>
                  <w:gridSpan w:val="4"/>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pacing w:after="0"/>
                    <w:ind w:firstLine="0"/>
                  </w:pPr>
                  <w:r>
                    <w:rPr>
                      <w:rFonts w:ascii="Tinos" w:hAnsi="Tinos" w:cs="Tinos"/>
                      <w:sz w:val="24"/>
                      <w:szCs w:val="24"/>
                    </w:rPr>
                    <w:t>Наименование и масса ДМ, г</w:t>
                  </w:r>
                </w:p>
              </w:tc>
            </w:tr>
            <w:tr w:rsidR="00777FF0">
              <w:trPr>
                <w:cantSplit/>
              </w:trPr>
              <w:tc>
                <w:tcPr>
                  <w:tcW w:w="1636" w:type="dxa"/>
                  <w:vMerge/>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napToGrid w:val="0"/>
                    <w:spacing w:after="0"/>
                    <w:ind w:firstLine="0"/>
                    <w:rPr>
                      <w:rFonts w:ascii="Tinos" w:hAnsi="Tinos" w:cs="Tinos"/>
                      <w:sz w:val="24"/>
                      <w:szCs w:val="24"/>
                    </w:rPr>
                  </w:pPr>
                </w:p>
              </w:tc>
              <w:tc>
                <w:tcPr>
                  <w:tcW w:w="1076" w:type="dxa"/>
                  <w:vMerge/>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napToGrid w:val="0"/>
                    <w:spacing w:after="0"/>
                    <w:ind w:firstLine="0"/>
                    <w:rPr>
                      <w:rFonts w:ascii="Tinos" w:hAnsi="Tinos" w:cs="Tinos"/>
                      <w:sz w:val="24"/>
                      <w:szCs w:val="24"/>
                    </w:rPr>
                  </w:pPr>
                </w:p>
              </w:tc>
              <w:tc>
                <w:tcPr>
                  <w:tcW w:w="933"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pacing w:after="0"/>
                    <w:ind w:firstLine="0"/>
                  </w:pPr>
                  <w:r>
                    <w:rPr>
                      <w:rFonts w:ascii="Tinos" w:hAnsi="Tinos" w:cs="Tinos"/>
                      <w:sz w:val="24"/>
                      <w:szCs w:val="24"/>
                    </w:rPr>
                    <w:t>Золото</w:t>
                  </w:r>
                </w:p>
              </w:tc>
              <w:tc>
                <w:tcPr>
                  <w:tcW w:w="953"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pacing w:after="0"/>
                    <w:ind w:firstLine="0"/>
                  </w:pPr>
                  <w:r>
                    <w:rPr>
                      <w:rFonts w:ascii="Tinos" w:hAnsi="Tinos" w:cs="Tinos"/>
                      <w:sz w:val="24"/>
                      <w:szCs w:val="24"/>
                    </w:rPr>
                    <w:t>Серебро</w:t>
                  </w:r>
                </w:p>
              </w:tc>
              <w:tc>
                <w:tcPr>
                  <w:tcW w:w="814"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pacing w:after="0"/>
                    <w:ind w:firstLine="0"/>
                  </w:pPr>
                  <w:r>
                    <w:rPr>
                      <w:rFonts w:ascii="Tinos" w:hAnsi="Tinos" w:cs="Tinos"/>
                      <w:sz w:val="24"/>
                      <w:szCs w:val="24"/>
                    </w:rPr>
                    <w:t>Платина</w:t>
                  </w:r>
                </w:p>
              </w:tc>
              <w:tc>
                <w:tcPr>
                  <w:tcW w:w="972"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pacing w:after="0"/>
                    <w:ind w:firstLine="0"/>
                  </w:pPr>
                  <w:r>
                    <w:rPr>
                      <w:rFonts w:ascii="Tinos" w:hAnsi="Tinos" w:cs="Tinos"/>
                      <w:sz w:val="24"/>
                      <w:szCs w:val="24"/>
                    </w:rPr>
                    <w:t>Палладий</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pacing w:after="0"/>
                    <w:ind w:firstLine="0"/>
                  </w:pPr>
                  <w:r>
                    <w:rPr>
                      <w:rFonts w:ascii="Tinos" w:hAnsi="Tinos" w:cs="Tinos"/>
                      <w:sz w:val="24"/>
                      <w:szCs w:val="24"/>
                    </w:rPr>
                    <w:t>Золото</w:t>
                  </w:r>
                </w:p>
              </w:tc>
              <w:tc>
                <w:tcPr>
                  <w:tcW w:w="926"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pacing w:after="0"/>
                    <w:ind w:firstLine="0"/>
                  </w:pPr>
                  <w:r>
                    <w:rPr>
                      <w:rFonts w:ascii="Tinos" w:hAnsi="Tinos" w:cs="Tinos"/>
                      <w:sz w:val="24"/>
                      <w:szCs w:val="24"/>
                    </w:rPr>
                    <w:t>Серебро</w:t>
                  </w:r>
                </w:p>
              </w:tc>
              <w:tc>
                <w:tcPr>
                  <w:tcW w:w="840"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pacing w:after="0"/>
                    <w:ind w:firstLine="0"/>
                  </w:pPr>
                  <w:r>
                    <w:rPr>
                      <w:rFonts w:ascii="Tinos" w:hAnsi="Tinos" w:cs="Tinos"/>
                      <w:sz w:val="24"/>
                      <w:szCs w:val="24"/>
                    </w:rPr>
                    <w:t>Платина</w:t>
                  </w:r>
                </w:p>
              </w:tc>
              <w:tc>
                <w:tcPr>
                  <w:tcW w:w="778"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pacing w:after="0"/>
                    <w:ind w:firstLine="0"/>
                  </w:pPr>
                  <w:proofErr w:type="spellStart"/>
                  <w:r>
                    <w:rPr>
                      <w:rFonts w:ascii="Tinos" w:hAnsi="Tinos" w:cs="Tinos"/>
                      <w:sz w:val="24"/>
                      <w:szCs w:val="24"/>
                    </w:rPr>
                    <w:t>Плат.гр</w:t>
                  </w:r>
                  <w:proofErr w:type="spellEnd"/>
                  <w:r>
                    <w:rPr>
                      <w:rFonts w:ascii="Tinos" w:hAnsi="Tinos" w:cs="Tinos"/>
                      <w:sz w:val="24"/>
                      <w:szCs w:val="24"/>
                    </w:rPr>
                    <w:t>.</w:t>
                  </w:r>
                </w:p>
              </w:tc>
            </w:tr>
            <w:tr w:rsidR="00777FF0">
              <w:trPr>
                <w:cantSplit/>
              </w:trPr>
              <w:tc>
                <w:tcPr>
                  <w:tcW w:w="1636"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pacing w:after="0"/>
                    <w:ind w:firstLine="0"/>
                  </w:pPr>
                  <w:r>
                    <w:rPr>
                      <w:rFonts w:ascii="Tinos" w:hAnsi="Tinos" w:cs="Tinos"/>
                      <w:sz w:val="24"/>
                      <w:szCs w:val="24"/>
                    </w:rPr>
                    <w:t>1</w:t>
                  </w:r>
                </w:p>
              </w:tc>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pacing w:after="0"/>
                    <w:ind w:firstLine="0"/>
                  </w:pPr>
                  <w:r>
                    <w:rPr>
                      <w:rFonts w:ascii="Tinos" w:hAnsi="Tinos" w:cs="Tinos"/>
                      <w:sz w:val="24"/>
                      <w:szCs w:val="24"/>
                    </w:rPr>
                    <w:t>2</w:t>
                  </w:r>
                </w:p>
              </w:tc>
              <w:tc>
                <w:tcPr>
                  <w:tcW w:w="933"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pacing w:after="0"/>
                    <w:ind w:firstLine="0"/>
                  </w:pPr>
                  <w:r>
                    <w:rPr>
                      <w:rFonts w:ascii="Tinos" w:hAnsi="Tinos" w:cs="Tinos"/>
                      <w:sz w:val="24"/>
                      <w:szCs w:val="24"/>
                    </w:rPr>
                    <w:t>3</w:t>
                  </w:r>
                </w:p>
              </w:tc>
              <w:tc>
                <w:tcPr>
                  <w:tcW w:w="953"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pacing w:after="0"/>
                    <w:ind w:firstLine="0"/>
                  </w:pPr>
                  <w:r>
                    <w:rPr>
                      <w:rFonts w:ascii="Tinos" w:hAnsi="Tinos" w:cs="Tinos"/>
                      <w:sz w:val="24"/>
                      <w:szCs w:val="24"/>
                    </w:rPr>
                    <w:t>4</w:t>
                  </w:r>
                </w:p>
              </w:tc>
              <w:tc>
                <w:tcPr>
                  <w:tcW w:w="814"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pacing w:after="0"/>
                    <w:ind w:firstLine="0"/>
                  </w:pPr>
                  <w:r>
                    <w:rPr>
                      <w:rFonts w:ascii="Tinos" w:hAnsi="Tinos" w:cs="Tinos"/>
                      <w:sz w:val="24"/>
                      <w:szCs w:val="24"/>
                    </w:rPr>
                    <w:t>5</w:t>
                  </w:r>
                </w:p>
              </w:tc>
              <w:tc>
                <w:tcPr>
                  <w:tcW w:w="972"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pacing w:after="0"/>
                    <w:ind w:firstLine="0"/>
                  </w:pPr>
                  <w:r>
                    <w:rPr>
                      <w:rFonts w:ascii="Tinos" w:hAnsi="Tinos" w:cs="Tinos"/>
                      <w:sz w:val="24"/>
                      <w:szCs w:val="24"/>
                    </w:rPr>
                    <w:t>6</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pacing w:after="0"/>
                    <w:ind w:firstLine="0"/>
                  </w:pPr>
                  <w:r>
                    <w:rPr>
                      <w:rFonts w:ascii="Tinos" w:hAnsi="Tinos" w:cs="Tinos"/>
                      <w:sz w:val="24"/>
                      <w:szCs w:val="24"/>
                    </w:rPr>
                    <w:t>7</w:t>
                  </w:r>
                </w:p>
              </w:tc>
              <w:tc>
                <w:tcPr>
                  <w:tcW w:w="926"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pacing w:after="0"/>
                    <w:ind w:firstLine="0"/>
                  </w:pPr>
                  <w:r>
                    <w:rPr>
                      <w:rFonts w:ascii="Tinos" w:hAnsi="Tinos" w:cs="Tinos"/>
                      <w:sz w:val="24"/>
                      <w:szCs w:val="24"/>
                    </w:rPr>
                    <w:t>8</w:t>
                  </w:r>
                </w:p>
              </w:tc>
              <w:tc>
                <w:tcPr>
                  <w:tcW w:w="840"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pacing w:after="0"/>
                    <w:ind w:firstLine="0"/>
                  </w:pPr>
                  <w:r>
                    <w:rPr>
                      <w:rFonts w:ascii="Tinos" w:hAnsi="Tinos" w:cs="Tinos"/>
                      <w:sz w:val="24"/>
                      <w:szCs w:val="24"/>
                    </w:rPr>
                    <w:t>9</w:t>
                  </w:r>
                </w:p>
              </w:tc>
              <w:tc>
                <w:tcPr>
                  <w:tcW w:w="778"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pacing w:after="0"/>
                    <w:ind w:firstLine="0"/>
                  </w:pPr>
                  <w:r>
                    <w:rPr>
                      <w:rFonts w:ascii="Tinos" w:hAnsi="Tinos" w:cs="Tinos"/>
                      <w:sz w:val="24"/>
                      <w:szCs w:val="24"/>
                    </w:rPr>
                    <w:t>10</w:t>
                  </w:r>
                </w:p>
              </w:tc>
            </w:tr>
            <w:tr w:rsidR="00777FF0">
              <w:trPr>
                <w:cantSplit/>
              </w:trPr>
              <w:tc>
                <w:tcPr>
                  <w:tcW w:w="1636"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napToGrid w:val="0"/>
                    <w:spacing w:after="0"/>
                    <w:ind w:firstLine="0"/>
                    <w:rPr>
                      <w:rFonts w:ascii="Tinos" w:hAnsi="Tinos" w:cs="Tinos"/>
                      <w:sz w:val="24"/>
                      <w:szCs w:val="24"/>
                    </w:rPr>
                  </w:pPr>
                </w:p>
              </w:tc>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napToGrid w:val="0"/>
                    <w:spacing w:after="0"/>
                    <w:ind w:firstLine="0"/>
                    <w:rPr>
                      <w:rFonts w:ascii="Tinos" w:hAnsi="Tinos" w:cs="Tinos"/>
                      <w:sz w:val="24"/>
                      <w:szCs w:val="24"/>
                    </w:rPr>
                  </w:pPr>
                </w:p>
              </w:tc>
              <w:tc>
                <w:tcPr>
                  <w:tcW w:w="933"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napToGrid w:val="0"/>
                    <w:spacing w:after="0"/>
                    <w:ind w:firstLine="0"/>
                    <w:rPr>
                      <w:rFonts w:ascii="Tinos" w:hAnsi="Tinos" w:cs="Tinos"/>
                      <w:sz w:val="24"/>
                      <w:szCs w:val="24"/>
                    </w:rPr>
                  </w:pPr>
                </w:p>
              </w:tc>
              <w:tc>
                <w:tcPr>
                  <w:tcW w:w="953"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napToGrid w:val="0"/>
                    <w:spacing w:after="0"/>
                    <w:ind w:firstLine="0"/>
                    <w:rPr>
                      <w:rFonts w:ascii="Tinos" w:hAnsi="Tinos" w:cs="Tinos"/>
                      <w:sz w:val="24"/>
                      <w:szCs w:val="24"/>
                    </w:rPr>
                  </w:pPr>
                </w:p>
              </w:tc>
              <w:tc>
                <w:tcPr>
                  <w:tcW w:w="814"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napToGrid w:val="0"/>
                    <w:spacing w:after="0"/>
                    <w:ind w:firstLine="0"/>
                    <w:rPr>
                      <w:rFonts w:ascii="Tinos" w:hAnsi="Tinos" w:cs="Tinos"/>
                      <w:sz w:val="24"/>
                      <w:szCs w:val="24"/>
                    </w:rPr>
                  </w:pPr>
                </w:p>
              </w:tc>
              <w:tc>
                <w:tcPr>
                  <w:tcW w:w="972"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napToGrid w:val="0"/>
                    <w:spacing w:after="0"/>
                    <w:ind w:firstLine="0"/>
                    <w:rPr>
                      <w:rFonts w:ascii="Tinos" w:hAnsi="Tinos" w:cs="Tinos"/>
                      <w:sz w:val="24"/>
                      <w:szCs w:val="24"/>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napToGrid w:val="0"/>
                    <w:spacing w:after="0"/>
                    <w:ind w:firstLine="0"/>
                    <w:rPr>
                      <w:rFonts w:ascii="Tinos" w:hAnsi="Tinos" w:cs="Tinos"/>
                      <w:sz w:val="24"/>
                      <w:szCs w:val="24"/>
                    </w:rPr>
                  </w:pPr>
                </w:p>
              </w:tc>
              <w:tc>
                <w:tcPr>
                  <w:tcW w:w="926"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napToGrid w:val="0"/>
                    <w:spacing w:after="0"/>
                    <w:ind w:firstLine="0"/>
                    <w:rPr>
                      <w:rFonts w:ascii="Tinos" w:hAnsi="Tinos" w:cs="Tinos"/>
                      <w:sz w:val="24"/>
                      <w:szCs w:val="24"/>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napToGrid w:val="0"/>
                    <w:spacing w:after="0"/>
                    <w:ind w:firstLine="0"/>
                    <w:rPr>
                      <w:rFonts w:ascii="Tinos" w:hAnsi="Tinos" w:cs="Tinos"/>
                      <w:sz w:val="24"/>
                      <w:szCs w:val="24"/>
                    </w:rPr>
                  </w:pPr>
                </w:p>
              </w:tc>
              <w:tc>
                <w:tcPr>
                  <w:tcW w:w="778"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napToGrid w:val="0"/>
                    <w:spacing w:after="0"/>
                    <w:ind w:firstLine="0"/>
                    <w:rPr>
                      <w:rFonts w:ascii="Tinos" w:hAnsi="Tinos" w:cs="Tinos"/>
                      <w:sz w:val="24"/>
                      <w:szCs w:val="24"/>
                    </w:rPr>
                  </w:pPr>
                </w:p>
              </w:tc>
            </w:tr>
            <w:tr w:rsidR="00777FF0">
              <w:trPr>
                <w:cantSplit/>
              </w:trPr>
              <w:tc>
                <w:tcPr>
                  <w:tcW w:w="1636"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napToGrid w:val="0"/>
                    <w:spacing w:after="0"/>
                    <w:ind w:firstLine="0"/>
                    <w:rPr>
                      <w:rFonts w:ascii="Tinos" w:hAnsi="Tinos" w:cs="Tinos"/>
                      <w:sz w:val="24"/>
                      <w:szCs w:val="24"/>
                    </w:rPr>
                  </w:pPr>
                </w:p>
              </w:tc>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napToGrid w:val="0"/>
                    <w:spacing w:after="0"/>
                    <w:ind w:firstLine="0"/>
                    <w:rPr>
                      <w:rFonts w:ascii="Tinos" w:hAnsi="Tinos" w:cs="Tinos"/>
                      <w:sz w:val="24"/>
                      <w:szCs w:val="24"/>
                    </w:rPr>
                  </w:pPr>
                </w:p>
              </w:tc>
              <w:tc>
                <w:tcPr>
                  <w:tcW w:w="933"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napToGrid w:val="0"/>
                    <w:spacing w:after="0"/>
                    <w:ind w:firstLine="0"/>
                    <w:rPr>
                      <w:rFonts w:ascii="Tinos" w:hAnsi="Tinos" w:cs="Tinos"/>
                      <w:sz w:val="24"/>
                      <w:szCs w:val="24"/>
                    </w:rPr>
                  </w:pPr>
                </w:p>
              </w:tc>
              <w:tc>
                <w:tcPr>
                  <w:tcW w:w="953"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napToGrid w:val="0"/>
                    <w:spacing w:after="0"/>
                    <w:ind w:firstLine="0"/>
                    <w:rPr>
                      <w:rFonts w:ascii="Tinos" w:hAnsi="Tinos" w:cs="Tinos"/>
                      <w:sz w:val="24"/>
                      <w:szCs w:val="24"/>
                    </w:rPr>
                  </w:pPr>
                </w:p>
              </w:tc>
              <w:tc>
                <w:tcPr>
                  <w:tcW w:w="814"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napToGrid w:val="0"/>
                    <w:spacing w:after="0"/>
                    <w:ind w:firstLine="0"/>
                    <w:rPr>
                      <w:rFonts w:ascii="Tinos" w:hAnsi="Tinos" w:cs="Tinos"/>
                      <w:sz w:val="24"/>
                      <w:szCs w:val="24"/>
                    </w:rPr>
                  </w:pPr>
                </w:p>
              </w:tc>
              <w:tc>
                <w:tcPr>
                  <w:tcW w:w="972"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napToGrid w:val="0"/>
                    <w:spacing w:after="0"/>
                    <w:ind w:firstLine="0"/>
                    <w:rPr>
                      <w:rFonts w:ascii="Tinos" w:hAnsi="Tinos" w:cs="Tinos"/>
                      <w:sz w:val="24"/>
                      <w:szCs w:val="24"/>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napToGrid w:val="0"/>
                    <w:spacing w:after="0"/>
                    <w:ind w:firstLine="0"/>
                    <w:rPr>
                      <w:rFonts w:ascii="Tinos" w:hAnsi="Tinos" w:cs="Tinos"/>
                      <w:sz w:val="24"/>
                      <w:szCs w:val="24"/>
                    </w:rPr>
                  </w:pPr>
                </w:p>
              </w:tc>
              <w:tc>
                <w:tcPr>
                  <w:tcW w:w="926"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napToGrid w:val="0"/>
                    <w:spacing w:after="0"/>
                    <w:ind w:firstLine="0"/>
                    <w:rPr>
                      <w:rFonts w:ascii="Tinos" w:hAnsi="Tinos" w:cs="Tinos"/>
                      <w:sz w:val="24"/>
                      <w:szCs w:val="24"/>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napToGrid w:val="0"/>
                    <w:spacing w:after="0"/>
                    <w:ind w:firstLine="0"/>
                    <w:rPr>
                      <w:rFonts w:ascii="Tinos" w:hAnsi="Tinos" w:cs="Tinos"/>
                      <w:sz w:val="24"/>
                      <w:szCs w:val="24"/>
                    </w:rPr>
                  </w:pPr>
                </w:p>
              </w:tc>
              <w:tc>
                <w:tcPr>
                  <w:tcW w:w="778"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napToGrid w:val="0"/>
                    <w:spacing w:after="0"/>
                    <w:ind w:firstLine="0"/>
                    <w:rPr>
                      <w:rFonts w:ascii="Tinos" w:hAnsi="Tinos" w:cs="Tinos"/>
                      <w:sz w:val="24"/>
                      <w:szCs w:val="24"/>
                    </w:rPr>
                  </w:pPr>
                </w:p>
              </w:tc>
            </w:tr>
            <w:tr w:rsidR="00777FF0">
              <w:trPr>
                <w:cantSplit/>
              </w:trPr>
              <w:tc>
                <w:tcPr>
                  <w:tcW w:w="1636"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napToGrid w:val="0"/>
                    <w:spacing w:after="0"/>
                    <w:ind w:firstLine="0"/>
                    <w:rPr>
                      <w:rFonts w:ascii="Tinos" w:hAnsi="Tinos" w:cs="Tinos"/>
                      <w:sz w:val="24"/>
                      <w:szCs w:val="24"/>
                    </w:rPr>
                  </w:pPr>
                </w:p>
              </w:tc>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napToGrid w:val="0"/>
                    <w:spacing w:after="0"/>
                    <w:ind w:firstLine="0"/>
                    <w:rPr>
                      <w:rFonts w:ascii="Tinos" w:hAnsi="Tinos" w:cs="Tinos"/>
                      <w:sz w:val="24"/>
                      <w:szCs w:val="24"/>
                    </w:rPr>
                  </w:pPr>
                </w:p>
              </w:tc>
              <w:tc>
                <w:tcPr>
                  <w:tcW w:w="933"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napToGrid w:val="0"/>
                    <w:spacing w:after="0"/>
                    <w:ind w:firstLine="0"/>
                    <w:rPr>
                      <w:rFonts w:ascii="Tinos" w:hAnsi="Tinos" w:cs="Tinos"/>
                      <w:sz w:val="24"/>
                      <w:szCs w:val="24"/>
                    </w:rPr>
                  </w:pPr>
                </w:p>
              </w:tc>
              <w:tc>
                <w:tcPr>
                  <w:tcW w:w="953"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napToGrid w:val="0"/>
                    <w:spacing w:after="0"/>
                    <w:ind w:firstLine="0"/>
                    <w:rPr>
                      <w:rFonts w:ascii="Tinos" w:hAnsi="Tinos" w:cs="Tinos"/>
                      <w:sz w:val="24"/>
                      <w:szCs w:val="24"/>
                    </w:rPr>
                  </w:pPr>
                </w:p>
              </w:tc>
              <w:tc>
                <w:tcPr>
                  <w:tcW w:w="814"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napToGrid w:val="0"/>
                    <w:spacing w:after="0"/>
                    <w:ind w:firstLine="0"/>
                    <w:rPr>
                      <w:rFonts w:ascii="Tinos" w:hAnsi="Tinos" w:cs="Tinos"/>
                      <w:sz w:val="24"/>
                      <w:szCs w:val="24"/>
                    </w:rPr>
                  </w:pPr>
                </w:p>
              </w:tc>
              <w:tc>
                <w:tcPr>
                  <w:tcW w:w="972"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napToGrid w:val="0"/>
                    <w:spacing w:after="0"/>
                    <w:ind w:firstLine="0"/>
                    <w:rPr>
                      <w:rFonts w:ascii="Tinos" w:hAnsi="Tinos" w:cs="Tinos"/>
                      <w:sz w:val="24"/>
                      <w:szCs w:val="24"/>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napToGrid w:val="0"/>
                    <w:spacing w:after="0"/>
                    <w:ind w:firstLine="0"/>
                    <w:rPr>
                      <w:rFonts w:ascii="Tinos" w:hAnsi="Tinos" w:cs="Tinos"/>
                      <w:sz w:val="24"/>
                      <w:szCs w:val="24"/>
                    </w:rPr>
                  </w:pPr>
                </w:p>
              </w:tc>
              <w:tc>
                <w:tcPr>
                  <w:tcW w:w="926"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napToGrid w:val="0"/>
                    <w:spacing w:after="0"/>
                    <w:ind w:firstLine="0"/>
                    <w:rPr>
                      <w:rFonts w:ascii="Tinos" w:hAnsi="Tinos" w:cs="Tinos"/>
                      <w:sz w:val="24"/>
                      <w:szCs w:val="24"/>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napToGrid w:val="0"/>
                    <w:spacing w:after="0"/>
                    <w:ind w:firstLine="0"/>
                    <w:rPr>
                      <w:rFonts w:ascii="Tinos" w:hAnsi="Tinos" w:cs="Tinos"/>
                      <w:sz w:val="24"/>
                      <w:szCs w:val="24"/>
                    </w:rPr>
                  </w:pPr>
                </w:p>
              </w:tc>
              <w:tc>
                <w:tcPr>
                  <w:tcW w:w="778"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napToGrid w:val="0"/>
                    <w:spacing w:after="0"/>
                    <w:ind w:firstLine="0"/>
                    <w:rPr>
                      <w:rFonts w:ascii="Tinos" w:hAnsi="Tinos" w:cs="Tinos"/>
                      <w:sz w:val="24"/>
                      <w:szCs w:val="24"/>
                    </w:rPr>
                  </w:pPr>
                </w:p>
              </w:tc>
            </w:tr>
          </w:tbl>
          <w:p w:rsidR="00777FF0" w:rsidRDefault="00777FF0">
            <w:pPr>
              <w:widowControl w:val="0"/>
              <w:numPr>
                <w:ilvl w:val="0"/>
                <w:numId w:val="2"/>
              </w:numPr>
              <w:pBdr>
                <w:top w:val="none" w:sz="0" w:space="0" w:color="000000"/>
                <w:left w:val="none" w:sz="0" w:space="0" w:color="000000"/>
                <w:bottom w:val="single" w:sz="12" w:space="0" w:color="000000"/>
                <w:right w:val="none" w:sz="0" w:space="0" w:color="000000"/>
              </w:pBdr>
              <w:spacing w:after="0"/>
              <w:ind w:left="0"/>
              <w:rPr>
                <w:rFonts w:ascii="Tinos" w:hAnsi="Tinos" w:cs="Tinos"/>
                <w:sz w:val="24"/>
                <w:szCs w:val="24"/>
              </w:rPr>
            </w:pPr>
            <w:r>
              <w:rPr>
                <w:rFonts w:ascii="Tinos" w:hAnsi="Tinos" w:cs="Tinos"/>
                <w:sz w:val="24"/>
                <w:szCs w:val="24"/>
              </w:rPr>
              <w:t>Расчет стоимости драгметаллов по выходу из переработки:</w:t>
            </w:r>
          </w:p>
          <w:tbl>
            <w:tblPr>
              <w:tblW w:w="0" w:type="auto"/>
              <w:tblLayout w:type="fixed"/>
              <w:tblLook w:val="0000" w:firstRow="0" w:lastRow="0" w:firstColumn="0" w:lastColumn="0" w:noHBand="0" w:noVBand="0"/>
            </w:tblPr>
            <w:tblGrid>
              <w:gridCol w:w="3085"/>
              <w:gridCol w:w="1276"/>
              <w:gridCol w:w="1134"/>
              <w:gridCol w:w="1276"/>
              <w:gridCol w:w="2551"/>
            </w:tblGrid>
            <w:tr w:rsidR="00777FF0">
              <w:tc>
                <w:tcPr>
                  <w:tcW w:w="3085"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pacing w:after="0"/>
                    <w:ind w:firstLine="0"/>
                  </w:pPr>
                  <w:r>
                    <w:rPr>
                      <w:rFonts w:ascii="Tinos" w:hAnsi="Tinos" w:cs="Tinos"/>
                      <w:sz w:val="24"/>
                      <w:szCs w:val="24"/>
                    </w:rPr>
                    <w:t>Наименование ДМ</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pacing w:after="0"/>
                    <w:ind w:firstLine="0"/>
                  </w:pPr>
                  <w:r>
                    <w:rPr>
                      <w:rFonts w:ascii="Tinos" w:hAnsi="Tinos" w:cs="Tinos"/>
                      <w:sz w:val="24"/>
                      <w:szCs w:val="24"/>
                    </w:rPr>
                    <w:t>Золото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pacing w:after="0"/>
                    <w:ind w:firstLine="0"/>
                  </w:pPr>
                  <w:r>
                    <w:rPr>
                      <w:rFonts w:ascii="Tinos" w:hAnsi="Tinos" w:cs="Tinos"/>
                      <w:sz w:val="24"/>
                      <w:szCs w:val="24"/>
                    </w:rPr>
                    <w:t>Серебро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pacing w:after="0"/>
                    <w:ind w:firstLine="0"/>
                  </w:pPr>
                  <w:r>
                    <w:rPr>
                      <w:rFonts w:ascii="Tinos" w:hAnsi="Tinos" w:cs="Tinos"/>
                      <w:sz w:val="24"/>
                      <w:szCs w:val="24"/>
                    </w:rPr>
                    <w:t>Платина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pacing w:after="0"/>
                    <w:ind w:firstLine="0"/>
                  </w:pPr>
                  <w:r>
                    <w:rPr>
                      <w:rFonts w:ascii="Tinos" w:hAnsi="Tinos" w:cs="Tinos"/>
                      <w:sz w:val="24"/>
                      <w:szCs w:val="24"/>
                    </w:rPr>
                    <w:t>Платиновая группа</w:t>
                  </w:r>
                </w:p>
              </w:tc>
            </w:tr>
            <w:tr w:rsidR="00777FF0">
              <w:tc>
                <w:tcPr>
                  <w:tcW w:w="3085"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pacing w:after="0"/>
                    <w:ind w:firstLine="0"/>
                    <w:rPr>
                      <w:rFonts w:ascii="Tinos" w:hAnsi="Tinos" w:cs="Tinos"/>
                      <w:sz w:val="24"/>
                      <w:szCs w:val="24"/>
                    </w:rPr>
                  </w:pPr>
                  <w:r>
                    <w:rPr>
                      <w:rFonts w:ascii="Tinos" w:hAnsi="Tinos" w:cs="Tinos"/>
                      <w:sz w:val="24"/>
                      <w:szCs w:val="24"/>
                    </w:rPr>
                    <w:t>Стоимость металла по ценам ЦБ</w:t>
                  </w:r>
                </w:p>
                <w:p w:rsidR="00777FF0" w:rsidRDefault="00777FF0">
                  <w:pPr>
                    <w:widowControl w:val="0"/>
                    <w:spacing w:after="0"/>
                    <w:ind w:firstLine="0"/>
                    <w:rPr>
                      <w:rFonts w:ascii="Tinos" w:hAnsi="Tinos" w:cs="Tinos"/>
                      <w:sz w:val="24"/>
                      <w:szCs w:val="24"/>
                    </w:rPr>
                  </w:pPr>
                </w:p>
                <w:p w:rsidR="00777FF0" w:rsidRDefault="00777FF0">
                  <w:pPr>
                    <w:widowControl w:val="0"/>
                    <w:spacing w:after="0"/>
                    <w:ind w:firstLine="0"/>
                    <w:rPr>
                      <w:rFonts w:ascii="Tinos" w:hAnsi="Tinos" w:cs="Tinos"/>
                      <w:sz w:val="24"/>
                      <w:szCs w:val="24"/>
                    </w:rPr>
                  </w:pPr>
                  <w:r>
                    <w:rPr>
                      <w:rFonts w:ascii="Tinos" w:hAnsi="Tinos" w:cs="Tinos"/>
                      <w:sz w:val="24"/>
                      <w:szCs w:val="24"/>
                    </w:rPr>
                    <w:t>Цена ЦБ, в рублях за 1 г. по состоянию на ___________</w:t>
                  </w:r>
                </w:p>
                <w:p w:rsidR="00777FF0" w:rsidRDefault="00777FF0">
                  <w:pPr>
                    <w:widowControl w:val="0"/>
                    <w:spacing w:after="0"/>
                    <w:ind w:firstLine="0"/>
                    <w:rPr>
                      <w:rFonts w:ascii="Tinos" w:hAnsi="Tinos" w:cs="Tinos"/>
                      <w:sz w:val="24"/>
                      <w:szCs w:val="24"/>
                    </w:rPr>
                  </w:pPr>
                </w:p>
                <w:p w:rsidR="00777FF0" w:rsidRDefault="00777FF0">
                  <w:pPr>
                    <w:widowControl w:val="0"/>
                    <w:spacing w:after="0"/>
                    <w:ind w:firstLine="0"/>
                  </w:pPr>
                  <w:r>
                    <w:rPr>
                      <w:rFonts w:ascii="Tinos" w:hAnsi="Tinos" w:cs="Tinos"/>
                      <w:sz w:val="24"/>
                      <w:szCs w:val="24"/>
                    </w:rPr>
                    <w:t>За вычетом стоимости переработки в соответствии с Прейскурантом</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napToGrid w:val="0"/>
                    <w:spacing w:after="0"/>
                    <w:ind w:firstLine="0"/>
                    <w:rPr>
                      <w:rFonts w:ascii="Tinos" w:hAnsi="Tinos" w:cs="Tinos"/>
                      <w:sz w:val="24"/>
                      <w:szCs w:val="24"/>
                    </w:rPr>
                  </w:pPr>
                </w:p>
                <w:p w:rsidR="00777FF0" w:rsidRDefault="00777FF0">
                  <w:pPr>
                    <w:widowControl w:val="0"/>
                    <w:spacing w:after="0"/>
                    <w:ind w:firstLine="0"/>
                    <w:rPr>
                      <w:rFonts w:ascii="Tinos" w:hAnsi="Tinos" w:cs="Tinos"/>
                      <w:sz w:val="24"/>
                      <w:szCs w:val="24"/>
                    </w:rPr>
                  </w:pPr>
                </w:p>
                <w:p w:rsidR="00777FF0" w:rsidRDefault="00777FF0">
                  <w:pPr>
                    <w:widowControl w:val="0"/>
                    <w:spacing w:after="0"/>
                    <w:ind w:firstLine="0"/>
                    <w:rPr>
                      <w:rFonts w:ascii="Tinos" w:hAnsi="Tinos" w:cs="Tinos"/>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napToGrid w:val="0"/>
                    <w:spacing w:after="0"/>
                    <w:ind w:firstLine="0"/>
                    <w:rPr>
                      <w:rFonts w:ascii="Tinos" w:hAnsi="Tinos" w:cs="Tinos"/>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napToGrid w:val="0"/>
                    <w:spacing w:after="0"/>
                    <w:ind w:firstLine="0"/>
                    <w:rPr>
                      <w:rFonts w:ascii="Tinos" w:hAnsi="Tinos" w:cs="Tinos"/>
                      <w:sz w:val="24"/>
                      <w:szCs w:val="24"/>
                    </w:rPr>
                  </w:pPr>
                </w:p>
                <w:p w:rsidR="00777FF0" w:rsidRDefault="00777FF0">
                  <w:pPr>
                    <w:widowControl w:val="0"/>
                    <w:spacing w:after="0"/>
                    <w:ind w:firstLine="0"/>
                    <w:rPr>
                      <w:rFonts w:ascii="Tinos" w:hAnsi="Tinos" w:cs="Tinos"/>
                      <w:sz w:val="24"/>
                      <w:szCs w:val="24"/>
                    </w:rPr>
                  </w:pPr>
                </w:p>
                <w:p w:rsidR="00777FF0" w:rsidRDefault="00777FF0">
                  <w:pPr>
                    <w:widowControl w:val="0"/>
                    <w:spacing w:after="0"/>
                    <w:ind w:firstLine="0"/>
                    <w:rPr>
                      <w:rFonts w:ascii="Tinos" w:hAnsi="Tinos" w:cs="Tinos"/>
                      <w:sz w:val="24"/>
                      <w:szCs w:val="24"/>
                    </w:rPr>
                  </w:pPr>
                </w:p>
                <w:p w:rsidR="00777FF0" w:rsidRDefault="00777FF0">
                  <w:pPr>
                    <w:widowControl w:val="0"/>
                    <w:spacing w:after="0"/>
                    <w:ind w:firstLine="0"/>
                    <w:rPr>
                      <w:rFonts w:ascii="Tinos" w:hAnsi="Tinos" w:cs="Tinos"/>
                      <w:sz w:val="24"/>
                      <w:szCs w:val="24"/>
                    </w:rPr>
                  </w:pPr>
                </w:p>
                <w:p w:rsidR="00777FF0" w:rsidRDefault="00777FF0">
                  <w:pPr>
                    <w:widowControl w:val="0"/>
                    <w:spacing w:after="0"/>
                    <w:ind w:firstLine="0"/>
                    <w:rPr>
                      <w:rFonts w:ascii="Tinos" w:hAnsi="Tinos" w:cs="Tinos"/>
                      <w:sz w:val="24"/>
                      <w:szCs w:val="24"/>
                    </w:rPr>
                  </w:pPr>
                </w:p>
                <w:p w:rsidR="00777FF0" w:rsidRDefault="00777FF0">
                  <w:pPr>
                    <w:widowControl w:val="0"/>
                    <w:spacing w:after="0"/>
                    <w:ind w:firstLine="0"/>
                    <w:rPr>
                      <w:rFonts w:ascii="Tinos" w:hAnsi="Tinos" w:cs="Tinos"/>
                      <w:sz w:val="24"/>
                      <w:szCs w:val="24"/>
                    </w:rPr>
                  </w:pPr>
                </w:p>
                <w:p w:rsidR="00777FF0" w:rsidRDefault="00777FF0">
                  <w:pPr>
                    <w:widowControl w:val="0"/>
                    <w:spacing w:after="0"/>
                    <w:ind w:firstLine="0"/>
                    <w:rPr>
                      <w:rFonts w:ascii="Tinos" w:hAnsi="Tinos" w:cs="Tinos"/>
                      <w:sz w:val="24"/>
                      <w:szCs w:val="24"/>
                    </w:rPr>
                  </w:pPr>
                </w:p>
                <w:p w:rsidR="00777FF0" w:rsidRDefault="00777FF0">
                  <w:pPr>
                    <w:widowControl w:val="0"/>
                    <w:spacing w:after="0"/>
                    <w:ind w:firstLine="0"/>
                    <w:rPr>
                      <w:rFonts w:ascii="Tinos" w:hAnsi="Tinos" w:cs="Tinos"/>
                      <w:sz w:val="24"/>
                      <w:szCs w:val="24"/>
                    </w:rPr>
                  </w:pPr>
                </w:p>
                <w:p w:rsidR="00777FF0" w:rsidRDefault="00777FF0">
                  <w:pPr>
                    <w:widowControl w:val="0"/>
                    <w:spacing w:after="0"/>
                    <w:ind w:firstLine="0"/>
                    <w:rPr>
                      <w:rFonts w:ascii="Tinos" w:hAnsi="Tinos" w:cs="Tinos"/>
                      <w:sz w:val="24"/>
                      <w:szCs w:val="24"/>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napToGrid w:val="0"/>
                    <w:spacing w:after="0"/>
                    <w:ind w:firstLine="0"/>
                    <w:rPr>
                      <w:rFonts w:ascii="Tinos" w:hAnsi="Tinos" w:cs="Tinos"/>
                      <w:sz w:val="24"/>
                      <w:szCs w:val="24"/>
                    </w:rPr>
                  </w:pPr>
                </w:p>
                <w:p w:rsidR="00777FF0" w:rsidRDefault="00777FF0">
                  <w:pPr>
                    <w:widowControl w:val="0"/>
                    <w:spacing w:after="0"/>
                    <w:ind w:firstLine="0"/>
                    <w:rPr>
                      <w:rFonts w:ascii="Tinos" w:hAnsi="Tinos" w:cs="Tinos"/>
                      <w:sz w:val="24"/>
                      <w:szCs w:val="24"/>
                    </w:rPr>
                  </w:pPr>
                </w:p>
                <w:p w:rsidR="00777FF0" w:rsidRDefault="00777FF0">
                  <w:pPr>
                    <w:widowControl w:val="0"/>
                    <w:spacing w:after="0"/>
                    <w:ind w:firstLine="0"/>
                    <w:rPr>
                      <w:rFonts w:ascii="Tinos" w:hAnsi="Tinos" w:cs="Tinos"/>
                      <w:sz w:val="24"/>
                      <w:szCs w:val="24"/>
                    </w:rPr>
                  </w:pPr>
                </w:p>
                <w:p w:rsidR="00777FF0" w:rsidRDefault="00777FF0">
                  <w:pPr>
                    <w:widowControl w:val="0"/>
                    <w:spacing w:after="0"/>
                    <w:ind w:firstLine="0"/>
                    <w:rPr>
                      <w:rFonts w:ascii="Tinos" w:hAnsi="Tinos" w:cs="Tinos"/>
                      <w:sz w:val="24"/>
                      <w:szCs w:val="24"/>
                    </w:rPr>
                  </w:pPr>
                </w:p>
                <w:p w:rsidR="00777FF0" w:rsidRDefault="00777FF0">
                  <w:pPr>
                    <w:widowControl w:val="0"/>
                    <w:spacing w:after="0"/>
                    <w:ind w:firstLine="0"/>
                    <w:rPr>
                      <w:rFonts w:ascii="Tinos" w:hAnsi="Tinos" w:cs="Tinos"/>
                      <w:sz w:val="24"/>
                      <w:szCs w:val="24"/>
                    </w:rPr>
                  </w:pPr>
                </w:p>
                <w:p w:rsidR="00777FF0" w:rsidRDefault="00777FF0">
                  <w:pPr>
                    <w:widowControl w:val="0"/>
                    <w:spacing w:after="0"/>
                    <w:ind w:firstLine="0"/>
                    <w:rPr>
                      <w:rFonts w:ascii="Tinos" w:hAnsi="Tinos" w:cs="Tinos"/>
                      <w:sz w:val="24"/>
                      <w:szCs w:val="24"/>
                    </w:rPr>
                  </w:pPr>
                </w:p>
                <w:p w:rsidR="00777FF0" w:rsidRDefault="00777FF0">
                  <w:pPr>
                    <w:widowControl w:val="0"/>
                    <w:spacing w:after="0"/>
                    <w:ind w:firstLine="0"/>
                    <w:rPr>
                      <w:rFonts w:ascii="Tinos" w:hAnsi="Tinos" w:cs="Tinos"/>
                      <w:sz w:val="24"/>
                      <w:szCs w:val="24"/>
                    </w:rPr>
                  </w:pPr>
                </w:p>
                <w:p w:rsidR="00777FF0" w:rsidRDefault="00777FF0">
                  <w:pPr>
                    <w:widowControl w:val="0"/>
                    <w:spacing w:after="0"/>
                    <w:ind w:firstLine="0"/>
                    <w:rPr>
                      <w:rFonts w:ascii="Tinos" w:hAnsi="Tinos" w:cs="Tinos"/>
                      <w:sz w:val="24"/>
                      <w:szCs w:val="24"/>
                    </w:rPr>
                  </w:pPr>
                </w:p>
                <w:p w:rsidR="00777FF0" w:rsidRDefault="00777FF0">
                  <w:pPr>
                    <w:widowControl w:val="0"/>
                    <w:spacing w:after="0"/>
                    <w:ind w:firstLine="0"/>
                    <w:rPr>
                      <w:rFonts w:ascii="Tinos" w:hAnsi="Tinos" w:cs="Tinos"/>
                      <w:sz w:val="24"/>
                      <w:szCs w:val="24"/>
                    </w:rPr>
                  </w:pPr>
                </w:p>
              </w:tc>
            </w:tr>
            <w:tr w:rsidR="00777FF0">
              <w:trPr>
                <w:cantSplit/>
              </w:trPr>
              <w:tc>
                <w:tcPr>
                  <w:tcW w:w="3085"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pacing w:after="0"/>
                    <w:ind w:firstLine="0"/>
                    <w:rPr>
                      <w:rFonts w:ascii="Tinos" w:hAnsi="Tinos" w:cs="Tinos"/>
                      <w:sz w:val="24"/>
                      <w:szCs w:val="24"/>
                    </w:rPr>
                  </w:pPr>
                  <w:r>
                    <w:rPr>
                      <w:rFonts w:ascii="Tinos" w:hAnsi="Tinos" w:cs="Tinos"/>
                      <w:sz w:val="24"/>
                      <w:szCs w:val="24"/>
                    </w:rPr>
                    <w:t>Всего к оплате (рублей)</w:t>
                  </w:r>
                </w:p>
                <w:p w:rsidR="00777FF0" w:rsidRDefault="00777FF0">
                  <w:pPr>
                    <w:widowControl w:val="0"/>
                    <w:spacing w:after="0"/>
                    <w:ind w:firstLine="0"/>
                    <w:rPr>
                      <w:rFonts w:ascii="Tinos" w:hAnsi="Tinos" w:cs="Tinos"/>
                      <w:sz w:val="24"/>
                      <w:szCs w:val="24"/>
                    </w:rPr>
                  </w:pPr>
                </w:p>
                <w:p w:rsidR="00777FF0" w:rsidRDefault="00777FF0">
                  <w:pPr>
                    <w:widowControl w:val="0"/>
                    <w:spacing w:after="0"/>
                    <w:ind w:firstLine="0"/>
                  </w:pPr>
                  <w:r>
                    <w:rPr>
                      <w:rFonts w:ascii="Tinos" w:eastAsia="Tinos" w:hAnsi="Tinos" w:cs="Tinos"/>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napToGrid w:val="0"/>
                    <w:spacing w:after="0"/>
                    <w:ind w:firstLine="0"/>
                    <w:rPr>
                      <w:rFonts w:ascii="Tinos" w:hAnsi="Tinos" w:cs="Tinos"/>
                      <w:sz w:val="24"/>
                      <w:szCs w:val="24"/>
                    </w:rPr>
                  </w:pPr>
                </w:p>
                <w:p w:rsidR="00777FF0" w:rsidRDefault="00777FF0">
                  <w:pPr>
                    <w:widowControl w:val="0"/>
                    <w:spacing w:after="0"/>
                    <w:ind w:firstLine="0"/>
                    <w:rPr>
                      <w:rFonts w:ascii="Tinos" w:hAnsi="Tinos" w:cs="Tinos"/>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napToGrid w:val="0"/>
                    <w:spacing w:after="0"/>
                    <w:ind w:firstLine="0"/>
                    <w:rPr>
                      <w:rFonts w:ascii="Tinos" w:hAnsi="Tinos" w:cs="Tinos"/>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napToGrid w:val="0"/>
                    <w:spacing w:after="0"/>
                    <w:ind w:firstLine="0"/>
                    <w:rPr>
                      <w:rFonts w:ascii="Tinos" w:hAnsi="Tinos" w:cs="Tinos"/>
                      <w:sz w:val="24"/>
                      <w:szCs w:val="24"/>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777FF0" w:rsidRDefault="00777FF0">
                  <w:pPr>
                    <w:widowControl w:val="0"/>
                    <w:snapToGrid w:val="0"/>
                    <w:spacing w:after="0"/>
                    <w:ind w:firstLine="0"/>
                    <w:rPr>
                      <w:rFonts w:ascii="Tinos" w:hAnsi="Tinos" w:cs="Tinos"/>
                      <w:sz w:val="24"/>
                      <w:szCs w:val="24"/>
                    </w:rPr>
                  </w:pPr>
                </w:p>
              </w:tc>
            </w:tr>
          </w:tbl>
          <w:p w:rsidR="00777FF0" w:rsidRDefault="00777FF0">
            <w:pPr>
              <w:widowControl w:val="0"/>
              <w:pBdr>
                <w:top w:val="none" w:sz="0" w:space="0" w:color="000000"/>
                <w:left w:val="none" w:sz="0" w:space="0" w:color="000000"/>
                <w:bottom w:val="single" w:sz="12" w:space="0" w:color="000000"/>
                <w:right w:val="none" w:sz="0" w:space="0" w:color="000000"/>
              </w:pBdr>
              <w:spacing w:after="0"/>
              <w:ind w:firstLine="0"/>
              <w:rPr>
                <w:rFonts w:ascii="Tinos" w:hAnsi="Tinos" w:cs="Tinos"/>
                <w:sz w:val="24"/>
                <w:szCs w:val="24"/>
              </w:rPr>
            </w:pPr>
            <w:r>
              <w:rPr>
                <w:rFonts w:ascii="Tinos" w:hAnsi="Tinos" w:cs="Tinos"/>
                <w:sz w:val="24"/>
                <w:szCs w:val="24"/>
              </w:rPr>
              <w:tab/>
            </w:r>
          </w:p>
          <w:p w:rsidR="00777FF0" w:rsidRDefault="00777FF0">
            <w:pPr>
              <w:widowControl w:val="0"/>
              <w:pBdr>
                <w:top w:val="none" w:sz="0" w:space="0" w:color="000000"/>
                <w:left w:val="none" w:sz="0" w:space="0" w:color="000000"/>
                <w:bottom w:val="single" w:sz="12" w:space="0" w:color="000000"/>
                <w:right w:val="none" w:sz="0" w:space="0" w:color="000000"/>
              </w:pBdr>
              <w:spacing w:after="0"/>
              <w:ind w:firstLine="0"/>
              <w:rPr>
                <w:rFonts w:ascii="Tinos" w:hAnsi="Tinos" w:cs="Tinos"/>
                <w:sz w:val="24"/>
                <w:szCs w:val="24"/>
              </w:rPr>
            </w:pPr>
            <w:r>
              <w:rPr>
                <w:rFonts w:ascii="Tinos" w:hAnsi="Tinos" w:cs="Tinos"/>
                <w:sz w:val="24"/>
                <w:szCs w:val="24"/>
              </w:rPr>
              <w:tab/>
              <w:t>__________________________</w:t>
            </w:r>
            <w:r>
              <w:rPr>
                <w:rFonts w:ascii="Tinos" w:hAnsi="Tinos" w:cs="Tinos"/>
                <w:sz w:val="24"/>
                <w:szCs w:val="24"/>
              </w:rPr>
              <w:tab/>
            </w:r>
            <w:r>
              <w:rPr>
                <w:rFonts w:ascii="Tinos" w:hAnsi="Tinos" w:cs="Tinos"/>
                <w:sz w:val="24"/>
                <w:szCs w:val="24"/>
              </w:rPr>
              <w:tab/>
              <w:t xml:space="preserve">           __________________________</w:t>
            </w:r>
            <w:r>
              <w:rPr>
                <w:rFonts w:ascii="Tinos" w:hAnsi="Tinos" w:cs="Tinos"/>
                <w:sz w:val="24"/>
                <w:szCs w:val="24"/>
              </w:rPr>
              <w:tab/>
            </w:r>
          </w:p>
          <w:p w:rsidR="00777FF0" w:rsidRDefault="00777FF0">
            <w:pPr>
              <w:widowControl w:val="0"/>
              <w:pBdr>
                <w:top w:val="none" w:sz="0" w:space="0" w:color="000000"/>
                <w:left w:val="none" w:sz="0" w:space="0" w:color="000000"/>
                <w:bottom w:val="single" w:sz="12" w:space="0" w:color="000000"/>
                <w:right w:val="none" w:sz="0" w:space="0" w:color="000000"/>
              </w:pBdr>
              <w:spacing w:after="0"/>
              <w:ind w:firstLine="0"/>
              <w:rPr>
                <w:rFonts w:ascii="Tinos" w:hAnsi="Tinos" w:cs="Tinos"/>
                <w:sz w:val="24"/>
                <w:szCs w:val="24"/>
              </w:rPr>
            </w:pPr>
          </w:p>
        </w:tc>
      </w:tr>
    </w:tbl>
    <w:p w:rsidR="00777FF0" w:rsidRDefault="00777FF0">
      <w:pPr>
        <w:widowControl w:val="0"/>
        <w:shd w:val="clear" w:color="auto" w:fill="FFFFFF"/>
        <w:autoSpaceDE w:val="0"/>
        <w:spacing w:after="0"/>
        <w:ind w:firstLine="0"/>
        <w:rPr>
          <w:rFonts w:ascii="Tinos" w:hAnsi="Tinos" w:cs="Tinos"/>
          <w:bCs/>
          <w:sz w:val="24"/>
          <w:szCs w:val="24"/>
        </w:rPr>
      </w:pPr>
      <w:r>
        <w:rPr>
          <w:rFonts w:ascii="Tinos" w:eastAsia="Tinos" w:hAnsi="Tinos" w:cs="Tinos"/>
          <w:sz w:val="24"/>
          <w:szCs w:val="24"/>
        </w:rPr>
        <w:t xml:space="preserve">  </w:t>
      </w:r>
      <w:proofErr w:type="gramStart"/>
      <w:r>
        <w:rPr>
          <w:rFonts w:ascii="Tinos" w:hAnsi="Tinos" w:cs="Tinos"/>
          <w:sz w:val="24"/>
          <w:szCs w:val="24"/>
        </w:rPr>
        <w:t>Согласовано:</w:t>
      </w:r>
      <w:r>
        <w:rPr>
          <w:rFonts w:ascii="Tinos" w:hAnsi="Tinos" w:cs="Tinos"/>
          <w:sz w:val="24"/>
          <w:szCs w:val="24"/>
        </w:rPr>
        <w:tab/>
      </w:r>
      <w:proofErr w:type="gramEnd"/>
      <w:r>
        <w:rPr>
          <w:rFonts w:ascii="Tinos" w:hAnsi="Tinos" w:cs="Tinos"/>
          <w:sz w:val="24"/>
          <w:szCs w:val="24"/>
        </w:rPr>
        <w:tab/>
      </w:r>
      <w:r>
        <w:rPr>
          <w:rFonts w:ascii="Tinos" w:hAnsi="Tinos" w:cs="Tinos"/>
          <w:sz w:val="24"/>
          <w:szCs w:val="24"/>
        </w:rPr>
        <w:tab/>
      </w:r>
      <w:r>
        <w:rPr>
          <w:rFonts w:ascii="Tinos" w:hAnsi="Tinos" w:cs="Tinos"/>
          <w:sz w:val="24"/>
          <w:szCs w:val="24"/>
        </w:rPr>
        <w:tab/>
      </w:r>
      <w:r>
        <w:rPr>
          <w:rFonts w:ascii="Tinos" w:hAnsi="Tinos" w:cs="Tinos"/>
          <w:sz w:val="24"/>
          <w:szCs w:val="24"/>
        </w:rPr>
        <w:tab/>
      </w:r>
      <w:r>
        <w:rPr>
          <w:rFonts w:ascii="Tinos" w:hAnsi="Tinos" w:cs="Tinos"/>
          <w:sz w:val="24"/>
          <w:szCs w:val="24"/>
        </w:rPr>
        <w:tab/>
        <w:t>Согласовано:</w:t>
      </w:r>
    </w:p>
    <w:tbl>
      <w:tblPr>
        <w:tblW w:w="0" w:type="auto"/>
        <w:jc w:val="center"/>
        <w:tblLayout w:type="fixed"/>
        <w:tblLook w:val="0000" w:firstRow="0" w:lastRow="0" w:firstColumn="0" w:lastColumn="0" w:noHBand="0" w:noVBand="0"/>
      </w:tblPr>
      <w:tblGrid>
        <w:gridCol w:w="5529"/>
        <w:gridCol w:w="4536"/>
      </w:tblGrid>
      <w:tr w:rsidR="00777FF0">
        <w:trPr>
          <w:trHeight w:val="2394"/>
          <w:jc w:val="center"/>
        </w:trPr>
        <w:tc>
          <w:tcPr>
            <w:tcW w:w="5529" w:type="dxa"/>
            <w:shd w:val="clear" w:color="auto" w:fill="auto"/>
          </w:tcPr>
          <w:p w:rsidR="00777FF0" w:rsidRDefault="00777FF0">
            <w:pPr>
              <w:widowControl w:val="0"/>
              <w:overflowPunct w:val="0"/>
              <w:autoSpaceDE w:val="0"/>
              <w:snapToGrid w:val="0"/>
              <w:spacing w:after="0"/>
              <w:ind w:firstLine="0"/>
              <w:jc w:val="both"/>
              <w:textAlignment w:val="baseline"/>
              <w:rPr>
                <w:rFonts w:ascii="Tinos" w:hAnsi="Tinos" w:cs="Tinos"/>
                <w:bCs/>
                <w:sz w:val="24"/>
                <w:szCs w:val="24"/>
              </w:rPr>
            </w:pPr>
          </w:p>
          <w:p w:rsidR="00777FF0" w:rsidRDefault="00777FF0">
            <w:pPr>
              <w:widowControl w:val="0"/>
              <w:overflowPunct w:val="0"/>
              <w:autoSpaceDE w:val="0"/>
              <w:snapToGrid w:val="0"/>
              <w:spacing w:after="0"/>
              <w:ind w:firstLine="0"/>
              <w:jc w:val="both"/>
              <w:textAlignment w:val="baseline"/>
              <w:rPr>
                <w:rFonts w:ascii="Tinos" w:hAnsi="Tinos" w:cs="Tinos"/>
                <w:bCs/>
                <w:sz w:val="24"/>
                <w:szCs w:val="24"/>
              </w:rPr>
            </w:pPr>
          </w:p>
          <w:p w:rsidR="00777FF0" w:rsidRDefault="00777FF0">
            <w:pPr>
              <w:widowControl w:val="0"/>
              <w:overflowPunct w:val="0"/>
              <w:autoSpaceDE w:val="0"/>
              <w:spacing w:after="0"/>
              <w:ind w:firstLine="0"/>
              <w:jc w:val="both"/>
              <w:textAlignment w:val="baseline"/>
              <w:rPr>
                <w:rFonts w:ascii="Tinos" w:hAnsi="Tinos" w:cs="Tinos"/>
                <w:bCs/>
                <w:sz w:val="24"/>
                <w:szCs w:val="24"/>
              </w:rPr>
            </w:pPr>
          </w:p>
          <w:p w:rsidR="00777FF0" w:rsidRDefault="00777FF0">
            <w:pPr>
              <w:widowControl w:val="0"/>
              <w:overflowPunct w:val="0"/>
              <w:autoSpaceDE w:val="0"/>
              <w:spacing w:after="0"/>
              <w:ind w:firstLine="0"/>
              <w:jc w:val="both"/>
              <w:textAlignment w:val="baseline"/>
              <w:rPr>
                <w:rFonts w:ascii="Tinos" w:hAnsi="Tinos" w:cs="Tinos"/>
                <w:sz w:val="24"/>
                <w:szCs w:val="24"/>
              </w:rPr>
            </w:pPr>
            <w:r>
              <w:rPr>
                <w:rFonts w:ascii="Tinos" w:hAnsi="Tinos" w:cs="Tinos"/>
                <w:sz w:val="24"/>
                <w:szCs w:val="24"/>
              </w:rPr>
              <w:t>___________________ /_____________/</w:t>
            </w:r>
          </w:p>
          <w:p w:rsidR="00777FF0" w:rsidRDefault="00777FF0">
            <w:pPr>
              <w:widowControl w:val="0"/>
              <w:overflowPunct w:val="0"/>
              <w:autoSpaceDE w:val="0"/>
              <w:spacing w:after="0"/>
              <w:ind w:firstLine="0"/>
              <w:jc w:val="both"/>
              <w:textAlignment w:val="baseline"/>
              <w:rPr>
                <w:rFonts w:ascii="Tinos" w:hAnsi="Tinos" w:cs="Tinos"/>
                <w:sz w:val="24"/>
                <w:szCs w:val="24"/>
              </w:rPr>
            </w:pPr>
            <w:r>
              <w:rPr>
                <w:rFonts w:ascii="Tinos" w:hAnsi="Tinos" w:cs="Tinos"/>
                <w:sz w:val="24"/>
                <w:szCs w:val="24"/>
              </w:rPr>
              <w:t>«_____» _______________ 2026 года</w:t>
            </w:r>
          </w:p>
          <w:p w:rsidR="00777FF0" w:rsidRDefault="00777FF0">
            <w:pPr>
              <w:widowControl w:val="0"/>
              <w:overflowPunct w:val="0"/>
              <w:autoSpaceDE w:val="0"/>
              <w:spacing w:after="0"/>
              <w:ind w:firstLine="0"/>
              <w:jc w:val="both"/>
              <w:textAlignment w:val="baseline"/>
              <w:rPr>
                <w:rFonts w:ascii="Tinos" w:hAnsi="Tinos" w:cs="Tinos"/>
                <w:sz w:val="24"/>
                <w:szCs w:val="24"/>
              </w:rPr>
            </w:pPr>
          </w:p>
          <w:p w:rsidR="00777FF0" w:rsidRDefault="00777FF0">
            <w:pPr>
              <w:widowControl w:val="0"/>
              <w:overflowPunct w:val="0"/>
              <w:autoSpaceDE w:val="0"/>
              <w:spacing w:after="0"/>
              <w:ind w:firstLine="0"/>
              <w:jc w:val="both"/>
              <w:textAlignment w:val="baseline"/>
            </w:pPr>
            <w:r>
              <w:rPr>
                <w:rFonts w:ascii="Tinos" w:hAnsi="Tinos" w:cs="Tinos"/>
                <w:color w:val="000000"/>
                <w:sz w:val="24"/>
                <w:szCs w:val="24"/>
              </w:rPr>
              <w:t>М.П.</w:t>
            </w:r>
          </w:p>
        </w:tc>
        <w:tc>
          <w:tcPr>
            <w:tcW w:w="4536" w:type="dxa"/>
            <w:shd w:val="clear" w:color="auto" w:fill="auto"/>
          </w:tcPr>
          <w:p w:rsidR="00777FF0" w:rsidRDefault="00777FF0">
            <w:pPr>
              <w:widowControl w:val="0"/>
              <w:overflowPunct w:val="0"/>
              <w:autoSpaceDE w:val="0"/>
              <w:snapToGrid w:val="0"/>
              <w:spacing w:after="0"/>
              <w:ind w:firstLine="0"/>
              <w:jc w:val="both"/>
              <w:textAlignment w:val="baseline"/>
              <w:rPr>
                <w:rFonts w:ascii="Tinos" w:hAnsi="Tinos" w:cs="Tinos"/>
                <w:sz w:val="24"/>
                <w:szCs w:val="24"/>
              </w:rPr>
            </w:pPr>
          </w:p>
          <w:p w:rsidR="00777FF0" w:rsidRDefault="00777FF0">
            <w:pPr>
              <w:widowControl w:val="0"/>
              <w:overflowPunct w:val="0"/>
              <w:autoSpaceDE w:val="0"/>
              <w:spacing w:after="0"/>
              <w:ind w:firstLine="0"/>
              <w:jc w:val="both"/>
              <w:textAlignment w:val="baseline"/>
              <w:rPr>
                <w:rFonts w:ascii="Tinos" w:hAnsi="Tinos" w:cs="Tinos"/>
                <w:sz w:val="24"/>
                <w:szCs w:val="24"/>
              </w:rPr>
            </w:pPr>
          </w:p>
          <w:p w:rsidR="00777FF0" w:rsidRDefault="00777FF0">
            <w:pPr>
              <w:widowControl w:val="0"/>
              <w:overflowPunct w:val="0"/>
              <w:autoSpaceDE w:val="0"/>
              <w:spacing w:after="0"/>
              <w:ind w:firstLine="0"/>
              <w:jc w:val="both"/>
              <w:textAlignment w:val="baseline"/>
              <w:rPr>
                <w:rFonts w:ascii="Tinos" w:hAnsi="Tinos" w:cs="Tinos"/>
                <w:sz w:val="24"/>
                <w:szCs w:val="24"/>
              </w:rPr>
            </w:pPr>
            <w:r>
              <w:rPr>
                <w:rFonts w:ascii="Tinos" w:hAnsi="Tinos" w:cs="Tinos"/>
                <w:sz w:val="24"/>
                <w:szCs w:val="24"/>
              </w:rPr>
              <w:t xml:space="preserve">_______________ /____________ / </w:t>
            </w:r>
          </w:p>
          <w:p w:rsidR="00777FF0" w:rsidRDefault="00777FF0">
            <w:pPr>
              <w:widowControl w:val="0"/>
              <w:overflowPunct w:val="0"/>
              <w:autoSpaceDE w:val="0"/>
              <w:spacing w:after="0"/>
              <w:ind w:firstLine="0"/>
              <w:jc w:val="both"/>
              <w:textAlignment w:val="baseline"/>
              <w:rPr>
                <w:rFonts w:ascii="Tinos" w:hAnsi="Tinos" w:cs="Tinos"/>
                <w:sz w:val="24"/>
                <w:szCs w:val="24"/>
              </w:rPr>
            </w:pPr>
          </w:p>
          <w:p w:rsidR="00777FF0" w:rsidRDefault="00777FF0">
            <w:pPr>
              <w:widowControl w:val="0"/>
              <w:overflowPunct w:val="0"/>
              <w:autoSpaceDE w:val="0"/>
              <w:spacing w:after="0"/>
              <w:ind w:firstLine="0"/>
              <w:jc w:val="both"/>
              <w:textAlignment w:val="baseline"/>
              <w:rPr>
                <w:rFonts w:ascii="Tinos" w:hAnsi="Tinos" w:cs="Tinos"/>
                <w:sz w:val="24"/>
                <w:szCs w:val="24"/>
              </w:rPr>
            </w:pPr>
            <w:r>
              <w:rPr>
                <w:rFonts w:ascii="Tinos" w:hAnsi="Tinos" w:cs="Tinos"/>
                <w:sz w:val="24"/>
                <w:szCs w:val="24"/>
              </w:rPr>
              <w:t>«_____» _______________ 2026 года</w:t>
            </w:r>
          </w:p>
          <w:p w:rsidR="00777FF0" w:rsidRDefault="00777FF0">
            <w:pPr>
              <w:widowControl w:val="0"/>
              <w:overflowPunct w:val="0"/>
              <w:autoSpaceDE w:val="0"/>
              <w:spacing w:after="0"/>
              <w:ind w:firstLine="0"/>
              <w:jc w:val="both"/>
              <w:textAlignment w:val="baseline"/>
              <w:rPr>
                <w:rFonts w:ascii="Tinos" w:hAnsi="Tinos" w:cs="Tinos"/>
                <w:sz w:val="24"/>
                <w:szCs w:val="24"/>
              </w:rPr>
            </w:pPr>
          </w:p>
          <w:p w:rsidR="00777FF0" w:rsidRDefault="00777FF0">
            <w:pPr>
              <w:widowControl w:val="0"/>
              <w:overflowPunct w:val="0"/>
              <w:autoSpaceDE w:val="0"/>
              <w:spacing w:after="0"/>
              <w:ind w:firstLine="0"/>
              <w:jc w:val="both"/>
              <w:textAlignment w:val="baseline"/>
            </w:pPr>
            <w:r>
              <w:rPr>
                <w:rFonts w:ascii="Tinos" w:hAnsi="Tinos" w:cs="Tinos"/>
                <w:sz w:val="24"/>
                <w:szCs w:val="24"/>
              </w:rPr>
              <w:t>М.П.</w:t>
            </w:r>
          </w:p>
        </w:tc>
      </w:tr>
    </w:tbl>
    <w:p w:rsidR="00777FF0" w:rsidRDefault="00777FF0">
      <w:pPr>
        <w:widowControl w:val="0"/>
        <w:spacing w:after="0"/>
        <w:ind w:left="5672"/>
        <w:jc w:val="right"/>
      </w:pPr>
    </w:p>
    <w:sectPr w:rsidR="00777FF0">
      <w:pgSz w:w="11906" w:h="16838"/>
      <w:pgMar w:top="993" w:right="567" w:bottom="851"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4FCA" w:rsidRDefault="00B44FCA">
      <w:pPr>
        <w:spacing w:after="0"/>
      </w:pPr>
      <w:r>
        <w:separator/>
      </w:r>
    </w:p>
  </w:endnote>
  <w:endnote w:type="continuationSeparator" w:id="0">
    <w:p w:rsidR="00B44FCA" w:rsidRDefault="00B44FC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nos">
    <w:altName w:val="Times New Roman"/>
    <w:charset w:val="01"/>
    <w:family w:val="auto"/>
    <w:pitch w:val="variable"/>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PT Astra Serif">
    <w:altName w:val="Times New Roman"/>
    <w:charset w:val="01"/>
    <w:family w:val="roman"/>
    <w:pitch w:val="default"/>
  </w:font>
  <w:font w:name="Noto Sans Devanagari">
    <w:altName w:val="Arial"/>
    <w:charset w:val="01"/>
    <w:family w:val="swiss"/>
    <w:pitch w:val="default"/>
  </w:font>
  <w:font w:name="Tahoma">
    <w:panose1 w:val="020B0604030504040204"/>
    <w:charset w:val="CC"/>
    <w:family w:val="swiss"/>
    <w:pitch w:val="variable"/>
    <w:sig w:usb0="E1002EFF" w:usb1="C000605B" w:usb2="00000029" w:usb3="00000000" w:csb0="000101FF" w:csb1="00000000"/>
  </w:font>
  <w:font w:name="font282">
    <w:charset w:val="CC"/>
    <w:family w:val="auto"/>
    <w:pitch w:val="variable"/>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ont284">
    <w:charset w:val="01"/>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4FCA" w:rsidRDefault="00B44FCA">
      <w:pPr>
        <w:spacing w:after="0"/>
      </w:pPr>
      <w:r>
        <w:separator/>
      </w:r>
    </w:p>
  </w:footnote>
  <w:footnote w:type="continuationSeparator" w:id="0">
    <w:p w:rsidR="00B44FCA" w:rsidRDefault="00B44FCA">
      <w:pPr>
        <w:spacing w:after="0"/>
      </w:pPr>
      <w:r>
        <w:continuationSeparator/>
      </w:r>
    </w:p>
  </w:footnote>
  <w:footnote w:id="1">
    <w:p w:rsidR="00777FF0" w:rsidRDefault="00777FF0">
      <w:pPr>
        <w:pStyle w:val="afd"/>
      </w:pPr>
      <w:r>
        <w:rPr>
          <w:rStyle w:val="a9"/>
          <w:rFonts w:ascii="PT Astra Serif" w:hAnsi="PT Astra Serif"/>
        </w:rPr>
        <w:footnoteRef/>
      </w:r>
      <w:r>
        <w:tab/>
        <w:t xml:space="preserve"> </w:t>
      </w:r>
      <w:r>
        <w:rPr>
          <w:u w:val="single"/>
        </w:rPr>
        <w:t>При отсутствии соответствующего случая, пункт не применяется, сумма штрафа не указывается.</w:t>
      </w:r>
    </w:p>
  </w:footnote>
  <w:footnote w:id="2">
    <w:p w:rsidR="00777FF0" w:rsidRDefault="00777FF0">
      <w:pPr>
        <w:pStyle w:val="afd"/>
      </w:pPr>
      <w:r>
        <w:rPr>
          <w:rStyle w:val="a9"/>
          <w:rFonts w:ascii="PT Astra Serif" w:hAnsi="PT Astra Serif"/>
        </w:rPr>
        <w:footnoteRef/>
      </w:r>
      <w:r>
        <w:tab/>
        <w:t xml:space="preserve"> </w:t>
      </w:r>
      <w:r>
        <w:rPr>
          <w:u w:val="single"/>
        </w:rPr>
        <w:t>При отсутствии соответствующего случая, пункт не применяется, сумма штрафа не указывается.</w:t>
      </w:r>
    </w:p>
    <w:p w:rsidR="00777FF0" w:rsidRDefault="00777FF0">
      <w:pPr>
        <w:pStyle w:val="afd"/>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927" w:hanging="360"/>
      </w:pPr>
      <w:rPr>
        <w:rFonts w:hint="default"/>
      </w:rPr>
    </w:lvl>
  </w:abstractNum>
  <w:abstractNum w:abstractNumId="2" w15:restartNumberingAfterBreak="0">
    <w:nsid w:val="00000003"/>
    <w:multiLevelType w:val="multilevel"/>
    <w:tmpl w:val="00000003"/>
    <w:name w:val="WW8Num3"/>
    <w:lvl w:ilvl="0">
      <w:start w:val="1"/>
      <w:numFmt w:val="none"/>
      <w:suff w:val="nothing"/>
      <w:lvlText w:val=""/>
      <w:lvlJc w:val="left"/>
      <w:pPr>
        <w:tabs>
          <w:tab w:val="num" w:pos="0"/>
        </w:tabs>
        <w:ind w:left="432" w:hanging="432"/>
      </w:pPr>
      <w:rPr>
        <w:rFonts w:ascii="Times New Roman" w:eastAsia="Calibri" w:hAnsi="Times New Roman" w:cs="Times New Roman"/>
        <w:color w:val="000000"/>
        <w:sz w:val="24"/>
        <w:lang w:eastAsia="zh-CN"/>
      </w:rPr>
    </w:lvl>
    <w:lvl w:ilvl="1">
      <w:start w:val="1"/>
      <w:numFmt w:val="none"/>
      <w:suff w:val="nothing"/>
      <w:lvlText w:val=""/>
      <w:lvlJc w:val="left"/>
      <w:pPr>
        <w:tabs>
          <w:tab w:val="num" w:pos="0"/>
        </w:tabs>
        <w:ind w:left="576" w:hanging="576"/>
      </w:pPr>
      <w:rPr>
        <w:rFonts w:ascii="Times New Roman" w:eastAsia="Calibri" w:hAnsi="Times New Roman" w:cs="Times New Roman"/>
        <w:color w:val="000000"/>
        <w:sz w:val="24"/>
        <w:lang w:eastAsia="zh-CN"/>
      </w:rPr>
    </w:lvl>
    <w:lvl w:ilvl="2">
      <w:start w:val="1"/>
      <w:numFmt w:val="none"/>
      <w:suff w:val="nothing"/>
      <w:lvlText w:val=""/>
      <w:lvlJc w:val="left"/>
      <w:pPr>
        <w:tabs>
          <w:tab w:val="num" w:pos="0"/>
        </w:tabs>
        <w:ind w:left="720" w:hanging="720"/>
      </w:pPr>
      <w:rPr>
        <w:rFonts w:ascii="Times New Roman" w:eastAsia="Calibri" w:hAnsi="Times New Roman" w:cs="Times New Roman"/>
        <w:color w:val="000000"/>
        <w:sz w:val="24"/>
        <w:lang w:eastAsia="zh-CN"/>
      </w:rPr>
    </w:lvl>
    <w:lvl w:ilvl="3">
      <w:start w:val="1"/>
      <w:numFmt w:val="none"/>
      <w:suff w:val="nothing"/>
      <w:lvlText w:val=""/>
      <w:lvlJc w:val="left"/>
      <w:pPr>
        <w:tabs>
          <w:tab w:val="num" w:pos="0"/>
        </w:tabs>
        <w:ind w:left="864" w:hanging="864"/>
      </w:pPr>
      <w:rPr>
        <w:rFonts w:ascii="Times New Roman" w:eastAsia="Calibri" w:hAnsi="Times New Roman" w:cs="Times New Roman"/>
        <w:color w:val="000000"/>
        <w:sz w:val="24"/>
        <w:lang w:eastAsia="zh-CN"/>
      </w:rPr>
    </w:lvl>
    <w:lvl w:ilvl="4">
      <w:start w:val="1"/>
      <w:numFmt w:val="none"/>
      <w:suff w:val="nothing"/>
      <w:lvlText w:val=""/>
      <w:lvlJc w:val="left"/>
      <w:pPr>
        <w:tabs>
          <w:tab w:val="num" w:pos="0"/>
        </w:tabs>
        <w:ind w:left="1008" w:hanging="1008"/>
      </w:pPr>
      <w:rPr>
        <w:rFonts w:ascii="Times New Roman" w:eastAsia="Calibri" w:hAnsi="Times New Roman" w:cs="Times New Roman"/>
        <w:color w:val="000000"/>
        <w:sz w:val="24"/>
        <w:lang w:eastAsia="zh-CN"/>
      </w:rPr>
    </w:lvl>
    <w:lvl w:ilvl="5">
      <w:start w:val="1"/>
      <w:numFmt w:val="none"/>
      <w:suff w:val="nothing"/>
      <w:lvlText w:val=""/>
      <w:lvlJc w:val="left"/>
      <w:pPr>
        <w:tabs>
          <w:tab w:val="num" w:pos="0"/>
        </w:tabs>
        <w:ind w:left="1152" w:hanging="1152"/>
      </w:pPr>
      <w:rPr>
        <w:rFonts w:ascii="Times New Roman" w:eastAsia="Calibri" w:hAnsi="Times New Roman" w:cs="Times New Roman"/>
        <w:color w:val="000000"/>
        <w:sz w:val="24"/>
        <w:lang w:eastAsia="zh-CN"/>
      </w:rPr>
    </w:lvl>
    <w:lvl w:ilvl="6">
      <w:start w:val="1"/>
      <w:numFmt w:val="none"/>
      <w:suff w:val="nothing"/>
      <w:lvlText w:val=""/>
      <w:lvlJc w:val="left"/>
      <w:pPr>
        <w:tabs>
          <w:tab w:val="num" w:pos="0"/>
        </w:tabs>
        <w:ind w:left="1296" w:hanging="1296"/>
      </w:pPr>
      <w:rPr>
        <w:rFonts w:ascii="Times New Roman" w:eastAsia="Calibri" w:hAnsi="Times New Roman" w:cs="Times New Roman"/>
        <w:color w:val="000000"/>
        <w:sz w:val="24"/>
        <w:lang w:eastAsia="zh-CN"/>
      </w:rPr>
    </w:lvl>
    <w:lvl w:ilvl="7">
      <w:start w:val="1"/>
      <w:numFmt w:val="none"/>
      <w:suff w:val="nothing"/>
      <w:lvlText w:val=""/>
      <w:lvlJc w:val="left"/>
      <w:pPr>
        <w:tabs>
          <w:tab w:val="num" w:pos="0"/>
        </w:tabs>
        <w:ind w:left="1440" w:hanging="1440"/>
      </w:pPr>
      <w:rPr>
        <w:rFonts w:ascii="Times New Roman" w:eastAsia="Calibri" w:hAnsi="Times New Roman" w:cs="Times New Roman"/>
        <w:color w:val="000000"/>
        <w:sz w:val="24"/>
        <w:lang w:eastAsia="zh-CN"/>
      </w:rPr>
    </w:lvl>
    <w:lvl w:ilvl="8">
      <w:start w:val="1"/>
      <w:numFmt w:val="none"/>
      <w:suff w:val="nothing"/>
      <w:lvlText w:val=""/>
      <w:lvlJc w:val="left"/>
      <w:pPr>
        <w:tabs>
          <w:tab w:val="num" w:pos="0"/>
        </w:tabs>
        <w:ind w:left="1584" w:hanging="1584"/>
      </w:pPr>
      <w:rPr>
        <w:rFonts w:ascii="Times New Roman" w:eastAsia="Calibri" w:hAnsi="Times New Roman" w:cs="Times New Roman"/>
        <w:color w:val="000000"/>
        <w:sz w:val="24"/>
        <w:lang w:eastAsia="zh-CN"/>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E20"/>
    <w:rsid w:val="00040E2F"/>
    <w:rsid w:val="00212E20"/>
    <w:rsid w:val="00607454"/>
    <w:rsid w:val="00777FF0"/>
    <w:rsid w:val="00B44FCA"/>
    <w:rsid w:val="00BE2BAE"/>
    <w:rsid w:val="00CD7F25"/>
    <w:rsid w:val="00EF41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81EA7C84-DFB8-4A2E-B67B-A69781392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spacing w:after="120"/>
      <w:ind w:firstLine="567"/>
    </w:pPr>
    <w:rPr>
      <w:rFonts w:ascii="Arial" w:hAnsi="Arial" w:cs="Arial"/>
      <w:sz w:val="18"/>
      <w:szCs w:val="18"/>
      <w:lang w:eastAsia="zh-CN"/>
    </w:rPr>
  </w:style>
  <w:style w:type="paragraph" w:styleId="2">
    <w:name w:val="heading 2"/>
    <w:basedOn w:val="a"/>
    <w:next w:val="a"/>
    <w:qFormat/>
    <w:pPr>
      <w:keepNext/>
      <w:numPr>
        <w:ilvl w:val="1"/>
        <w:numId w:val="1"/>
      </w:numPr>
      <w:spacing w:before="240" w:after="60"/>
      <w:outlineLvl w:val="1"/>
    </w:pPr>
    <w:rPr>
      <w:b/>
      <w:bCs/>
      <w:i/>
      <w:iCs/>
      <w:sz w:val="28"/>
      <w:szCs w:val="28"/>
    </w:rPr>
  </w:style>
  <w:style w:type="paragraph" w:styleId="3">
    <w:name w:val="heading 3"/>
    <w:basedOn w:val="a"/>
    <w:next w:val="a"/>
    <w:qFormat/>
    <w:pPr>
      <w:keepNext/>
      <w:numPr>
        <w:ilvl w:val="2"/>
        <w:numId w:val="1"/>
      </w:numPr>
      <w:spacing w:before="240" w:after="60"/>
      <w:outlineLvl w:val="2"/>
    </w:pPr>
    <w:rPr>
      <w:rFonts w:ascii="Cambria" w:hAnsi="Cambria" w:cs="Times New Roman"/>
      <w:b/>
      <w:bCs/>
      <w:sz w:val="26"/>
      <w:szCs w:val="26"/>
    </w:rPr>
  </w:style>
  <w:style w:type="paragraph" w:styleId="7">
    <w:name w:val="heading 7"/>
    <w:basedOn w:val="a"/>
    <w:next w:val="a"/>
    <w:qFormat/>
    <w:pPr>
      <w:numPr>
        <w:ilvl w:val="6"/>
        <w:numId w:val="1"/>
      </w:numPr>
      <w:spacing w:before="240" w:after="60"/>
      <w:outlineLvl w:val="6"/>
    </w:pPr>
    <w:rPr>
      <w:rFonts w:ascii="Times New Roman" w:hAnsi="Times New Roman" w:cs="Times New Roman"/>
      <w:sz w:val="24"/>
      <w:szCs w:val="24"/>
    </w:rPr>
  </w:style>
  <w:style w:type="paragraph" w:styleId="8">
    <w:name w:val="heading 8"/>
    <w:basedOn w:val="a"/>
    <w:next w:val="a"/>
    <w:qFormat/>
    <w:pPr>
      <w:numPr>
        <w:ilvl w:val="7"/>
        <w:numId w:val="1"/>
      </w:numPr>
      <w:spacing w:before="240" w:after="60"/>
      <w:outlineLvl w:val="7"/>
    </w:pPr>
    <w:rPr>
      <w:rFonts w:ascii="Calibri" w:hAnsi="Calibri"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hint="default"/>
    </w:rPr>
  </w:style>
  <w:style w:type="character" w:customStyle="1" w:styleId="WW8Num3z0">
    <w:name w:val="WW8Num3z0"/>
    <w:rPr>
      <w:rFonts w:ascii="Times New Roman" w:eastAsia="Calibri" w:hAnsi="Times New Roman" w:cs="Times New Roman"/>
      <w:color w:val="000000"/>
      <w:sz w:val="24"/>
      <w:lang w:eastAsia="zh-CN"/>
    </w:rPr>
  </w:style>
  <w:style w:type="character" w:customStyle="1" w:styleId="WW8Num4z0">
    <w:name w:val="WW8Num4z0"/>
    <w:rPr>
      <w:rFonts w:cs="Courier New"/>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20">
    <w:name w:val="Основной шрифт абзаца2"/>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5z0">
    <w:name w:val="WW8Num5z0"/>
    <w:rPr>
      <w:rFonts w:ascii="Symbol" w:eastAsia="Calibri" w:hAnsi="Symbol" w:cs="Symbol" w:hint="default"/>
      <w:sz w:val="26"/>
      <w:szCs w:val="26"/>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6z0">
    <w:name w:val="WW8Num6z0"/>
    <w:rPr>
      <w:rFonts w:ascii="Times New Roman" w:eastAsia="Times New Roman" w:hAnsi="Times New Roman" w:cs="Times New Roman"/>
    </w:rPr>
  </w:style>
  <w:style w:type="character" w:customStyle="1" w:styleId="WW8Num6z1">
    <w:name w:val="WW8Num6z1"/>
    <w:rPr>
      <w:rFonts w:hint="default"/>
      <w:b w:val="0"/>
    </w:rPr>
  </w:style>
  <w:style w:type="character" w:customStyle="1" w:styleId="WW8Num6z2">
    <w:name w:val="WW8Num6z2"/>
    <w:rPr>
      <w:rFonts w:hint="default"/>
    </w:rPr>
  </w:style>
  <w:style w:type="character" w:customStyle="1" w:styleId="WW8Num7z0">
    <w:name w:val="WW8Num7z0"/>
    <w:rPr>
      <w:rFonts w:ascii="Times New Roman" w:eastAsia="Calibri" w:hAnsi="Times New Roman" w:cs="Times New Roman"/>
      <w:color w:val="000000"/>
      <w:sz w:val="24"/>
      <w:lang w:eastAsia="zh-CN"/>
    </w:rPr>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cs="Times New Roman" w:hint="default"/>
    </w:rPr>
  </w:style>
  <w:style w:type="character" w:customStyle="1" w:styleId="WW8Num9z1">
    <w:name w:val="WW8Num9z1"/>
    <w:rPr>
      <w:rFonts w:cs="Times New Roman" w:hint="default"/>
      <w:b w:val="0"/>
      <w:color w:val="000000"/>
    </w:rPr>
  </w:style>
  <w:style w:type="character" w:customStyle="1" w:styleId="WW8Num9z2">
    <w:name w:val="WW8Num9z2"/>
    <w:rPr>
      <w:rFonts w:cs="Times New Roman" w:hint="default"/>
      <w:color w:val="000000"/>
    </w:rPr>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hint="default"/>
      <w:b w:val="0"/>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Symbol" w:hAnsi="Symbol" w:cs="Symbol" w:hint="default"/>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hint="default"/>
    </w:rPr>
  </w:style>
  <w:style w:type="character" w:customStyle="1" w:styleId="WW8Num15z0">
    <w:name w:val="WW8Num15z0"/>
    <w:rPr>
      <w:rFonts w:hint="default"/>
    </w:rPr>
  </w:style>
  <w:style w:type="character" w:customStyle="1" w:styleId="WW8Num16z0">
    <w:name w:val="WW8Num16z0"/>
    <w:rPr>
      <w:rFonts w:hint="default"/>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Symbol" w:hAnsi="Symbol" w:cs="Symbol"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1">
    <w:name w:val="Основной шрифт абзаца1"/>
  </w:style>
  <w:style w:type="character" w:customStyle="1" w:styleId="21">
    <w:name w:val="Заголовок 2 Знак"/>
    <w:rPr>
      <w:rFonts w:ascii="Arial" w:hAnsi="Arial" w:cs="Arial"/>
      <w:b/>
      <w:bCs/>
      <w:i/>
      <w:iCs/>
      <w:sz w:val="28"/>
      <w:szCs w:val="28"/>
      <w:lang w:val="ru-RU" w:bidi="ar-SA"/>
    </w:rPr>
  </w:style>
  <w:style w:type="character" w:customStyle="1" w:styleId="80">
    <w:name w:val="Заголовок 8 Знак"/>
    <w:rPr>
      <w:rFonts w:ascii="Calibri" w:hAnsi="Calibri" w:cs="Calibri"/>
      <w:i/>
      <w:iCs/>
      <w:sz w:val="24"/>
      <w:szCs w:val="24"/>
      <w:lang w:val="ru-RU" w:bidi="ar-SA"/>
    </w:rPr>
  </w:style>
  <w:style w:type="character" w:customStyle="1" w:styleId="22">
    <w:name w:val="Основной текст с отступом 2 Знак"/>
    <w:rPr>
      <w:rFonts w:ascii="Arial" w:hAnsi="Arial" w:cs="Arial"/>
      <w:sz w:val="18"/>
      <w:szCs w:val="18"/>
      <w:lang w:val="ru-RU" w:bidi="ar-SA"/>
    </w:rPr>
  </w:style>
  <w:style w:type="character" w:customStyle="1" w:styleId="23">
    <w:name w:val="Основной текст 2 Знак"/>
    <w:rPr>
      <w:rFonts w:ascii="Arial" w:hAnsi="Arial" w:cs="Arial"/>
      <w:sz w:val="18"/>
      <w:szCs w:val="18"/>
      <w:lang w:val="ru-RU" w:bidi="ar-SA"/>
    </w:rPr>
  </w:style>
  <w:style w:type="character" w:customStyle="1" w:styleId="a3">
    <w:name w:val="Основной текст Знак"/>
    <w:rPr>
      <w:rFonts w:ascii="Arial" w:hAnsi="Arial" w:cs="Arial"/>
      <w:sz w:val="18"/>
      <w:szCs w:val="18"/>
      <w:lang w:val="ru-RU" w:bidi="ar-SA"/>
    </w:rPr>
  </w:style>
  <w:style w:type="character" w:customStyle="1" w:styleId="30">
    <w:name w:val="Основной текст с отступом 3 Знак"/>
    <w:rPr>
      <w:rFonts w:ascii="Arial" w:hAnsi="Arial" w:cs="Arial"/>
      <w:sz w:val="16"/>
      <w:szCs w:val="16"/>
      <w:lang w:val="ru-RU" w:bidi="ar-SA"/>
    </w:rPr>
  </w:style>
  <w:style w:type="character" w:customStyle="1" w:styleId="a4">
    <w:name w:val="Текст Знак"/>
    <w:rPr>
      <w:rFonts w:ascii="Courier New" w:hAnsi="Courier New" w:cs="Courier New"/>
      <w:szCs w:val="24"/>
      <w:lang w:val="ru-RU" w:bidi="ar-SA"/>
    </w:rPr>
  </w:style>
  <w:style w:type="character" w:styleId="a5">
    <w:name w:val="Hyperlink"/>
    <w:rPr>
      <w:color w:val="0000FF"/>
      <w:u w:val="single"/>
    </w:rPr>
  </w:style>
  <w:style w:type="character" w:customStyle="1" w:styleId="a6">
    <w:name w:val="Пункты Знак"/>
    <w:rPr>
      <w:bCs/>
      <w:iCs/>
      <w:color w:val="000000"/>
      <w:sz w:val="24"/>
      <w:szCs w:val="28"/>
      <w:lang w:val="x-none"/>
    </w:rPr>
  </w:style>
  <w:style w:type="character" w:customStyle="1" w:styleId="a7">
    <w:name w:val="Верхний колонтитул Знак"/>
    <w:rPr>
      <w:rFonts w:ascii="Arial" w:hAnsi="Arial" w:cs="Arial"/>
      <w:sz w:val="24"/>
      <w:szCs w:val="24"/>
      <w:lang w:val="ru-RU" w:eastAsia="ru-RU"/>
    </w:rPr>
  </w:style>
  <w:style w:type="character" w:customStyle="1" w:styleId="a8">
    <w:name w:val="Текст сноски Знак"/>
    <w:basedOn w:val="1"/>
  </w:style>
  <w:style w:type="character" w:customStyle="1" w:styleId="a9">
    <w:name w:val="Символ сноски"/>
    <w:rPr>
      <w:vertAlign w:val="superscript"/>
    </w:rPr>
  </w:style>
  <w:style w:type="character" w:customStyle="1" w:styleId="31">
    <w:name w:val="Заголовок 3 Знак"/>
    <w:rPr>
      <w:rFonts w:ascii="Cambria" w:eastAsia="Times New Roman" w:hAnsi="Cambria" w:cs="Times New Roman"/>
      <w:b/>
      <w:bCs/>
      <w:sz w:val="26"/>
      <w:szCs w:val="26"/>
    </w:rPr>
  </w:style>
  <w:style w:type="character" w:styleId="aa">
    <w:name w:val="Subtle Emphasis"/>
    <w:qFormat/>
    <w:rPr>
      <w:i/>
      <w:iCs/>
      <w:color w:val="808080"/>
    </w:rPr>
  </w:style>
  <w:style w:type="character" w:customStyle="1" w:styleId="HTML">
    <w:name w:val="Стандартный HTML Знак"/>
    <w:rPr>
      <w:rFonts w:ascii="Courier New" w:hAnsi="Courier New" w:cs="Courier New"/>
    </w:rPr>
  </w:style>
  <w:style w:type="character" w:customStyle="1" w:styleId="10">
    <w:name w:val="Знак примечания1"/>
    <w:rPr>
      <w:sz w:val="16"/>
      <w:szCs w:val="16"/>
    </w:rPr>
  </w:style>
  <w:style w:type="character" w:customStyle="1" w:styleId="ab">
    <w:name w:val="Текст примечания Знак"/>
    <w:rPr>
      <w:rFonts w:ascii="Arial" w:hAnsi="Arial" w:cs="Arial"/>
    </w:rPr>
  </w:style>
  <w:style w:type="character" w:customStyle="1" w:styleId="ac">
    <w:name w:val="Тема примечания Знак"/>
    <w:rPr>
      <w:rFonts w:ascii="Arial" w:hAnsi="Arial" w:cs="Arial"/>
      <w:b/>
      <w:bCs/>
    </w:rPr>
  </w:style>
  <w:style w:type="character" w:customStyle="1" w:styleId="ListLabel1">
    <w:name w:val="ListLabel 1"/>
    <w:rPr>
      <w:rFonts w:cs="Courier New"/>
    </w:rPr>
  </w:style>
  <w:style w:type="character" w:customStyle="1" w:styleId="ListLabel2">
    <w:name w:val="ListLabel 2"/>
    <w:rPr>
      <w:rFonts w:cs="Courier New"/>
    </w:rPr>
  </w:style>
  <w:style w:type="character" w:customStyle="1" w:styleId="ListLabel3">
    <w:name w:val="ListLabel 3"/>
    <w:rPr>
      <w:rFonts w:cs="Courier New"/>
    </w:rPr>
  </w:style>
  <w:style w:type="character" w:customStyle="1" w:styleId="ListLabel21">
    <w:name w:val="ListLabel 21"/>
    <w:rPr>
      <w:rFonts w:ascii="Tinos" w:hAnsi="Tinos" w:cs="Tinos"/>
      <w:sz w:val="24"/>
      <w:szCs w:val="24"/>
    </w:rPr>
  </w:style>
  <w:style w:type="character" w:customStyle="1" w:styleId="FootnoteReference1">
    <w:name w:val="Footnote Reference1"/>
    <w:rPr>
      <w:vertAlign w:val="superscript"/>
    </w:rPr>
  </w:style>
  <w:style w:type="character" w:customStyle="1" w:styleId="ListLabel4">
    <w:name w:val="ListLabel 4"/>
  </w:style>
  <w:style w:type="character" w:customStyle="1" w:styleId="ListLabel5">
    <w:name w:val="ListLabel 5"/>
  </w:style>
  <w:style w:type="character" w:customStyle="1" w:styleId="ListLabel6">
    <w:name w:val="ListLabel 6"/>
  </w:style>
  <w:style w:type="character" w:customStyle="1" w:styleId="ListLabel7">
    <w:name w:val="ListLabel 7"/>
  </w:style>
  <w:style w:type="character" w:customStyle="1" w:styleId="ListLabel8">
    <w:name w:val="ListLabel 8"/>
  </w:style>
  <w:style w:type="character" w:customStyle="1" w:styleId="ListLabel9">
    <w:name w:val="ListLabel 9"/>
  </w:style>
  <w:style w:type="character" w:customStyle="1" w:styleId="ad">
    <w:name w:val="Символ концевой сноски"/>
    <w:rPr>
      <w:vertAlign w:val="superscript"/>
    </w:rPr>
  </w:style>
  <w:style w:type="character" w:customStyle="1" w:styleId="WW-">
    <w:name w:val="WW-Символ концевой сноски"/>
  </w:style>
  <w:style w:type="character" w:customStyle="1" w:styleId="FootnoteReference2">
    <w:name w:val="Footnote Reference2"/>
    <w:rPr>
      <w:vertAlign w:val="superscript"/>
    </w:rPr>
  </w:style>
  <w:style w:type="character" w:customStyle="1" w:styleId="EndnoteReference1">
    <w:name w:val="Endnote Reference1"/>
    <w:rPr>
      <w:vertAlign w:val="superscript"/>
    </w:rPr>
  </w:style>
  <w:style w:type="character" w:customStyle="1" w:styleId="FootnoteReference3">
    <w:name w:val="Footnote Reference3"/>
    <w:rPr>
      <w:vertAlign w:val="superscript"/>
    </w:rPr>
  </w:style>
  <w:style w:type="character" w:customStyle="1" w:styleId="EndnoteReference2">
    <w:name w:val="Endnote Reference2"/>
    <w:rPr>
      <w:vertAlign w:val="superscript"/>
    </w:rPr>
  </w:style>
  <w:style w:type="character" w:styleId="ae">
    <w:name w:val="footnote reference"/>
    <w:rPr>
      <w:vertAlign w:val="superscript"/>
    </w:rPr>
  </w:style>
  <w:style w:type="character" w:customStyle="1" w:styleId="af">
    <w:name w:val="Цветовое выделение для Текст"/>
  </w:style>
  <w:style w:type="character" w:customStyle="1" w:styleId="ListLabel10">
    <w:name w:val="ListLabel 10"/>
    <w:rPr>
      <w:rFonts w:ascii="Tinos" w:hAnsi="Tinos" w:cs="Times New Roman"/>
      <w:color w:val="000000"/>
      <w:sz w:val="24"/>
      <w:szCs w:val="24"/>
      <w:u w:val="none"/>
      <w:shd w:val="clear" w:color="auto" w:fill="FFFFFF"/>
    </w:rPr>
  </w:style>
  <w:style w:type="character" w:styleId="af0">
    <w:name w:val="endnote reference"/>
    <w:rPr>
      <w:vertAlign w:val="superscript"/>
    </w:rPr>
  </w:style>
  <w:style w:type="paragraph" w:customStyle="1" w:styleId="af1">
    <w:name w:val="Заголовок"/>
    <w:basedOn w:val="a"/>
    <w:next w:val="af2"/>
    <w:pPr>
      <w:keepNext/>
      <w:spacing w:before="240"/>
    </w:pPr>
    <w:rPr>
      <w:rFonts w:ascii="Liberation Sans" w:eastAsia="Microsoft YaHei" w:hAnsi="Liberation Sans"/>
      <w:sz w:val="28"/>
      <w:szCs w:val="28"/>
    </w:rPr>
  </w:style>
  <w:style w:type="paragraph" w:styleId="af2">
    <w:name w:val="Body Text"/>
    <w:basedOn w:val="a"/>
  </w:style>
  <w:style w:type="paragraph" w:styleId="af3">
    <w:name w:val="List"/>
    <w:basedOn w:val="af2"/>
  </w:style>
  <w:style w:type="paragraph" w:styleId="af4">
    <w:name w:val="caption"/>
    <w:basedOn w:val="a"/>
    <w:qFormat/>
    <w:pPr>
      <w:suppressLineNumbers/>
      <w:spacing w:before="120"/>
    </w:pPr>
    <w:rPr>
      <w:rFonts w:ascii="PT Astra Serif" w:hAnsi="PT Astra Serif" w:cs="Noto Sans Devanagari"/>
      <w:i/>
      <w:iCs/>
      <w:sz w:val="24"/>
      <w:szCs w:val="24"/>
    </w:rPr>
  </w:style>
  <w:style w:type="paragraph" w:customStyle="1" w:styleId="24">
    <w:name w:val="Указатель2"/>
    <w:basedOn w:val="a"/>
    <w:pPr>
      <w:suppressLineNumbers/>
    </w:pPr>
  </w:style>
  <w:style w:type="paragraph" w:customStyle="1" w:styleId="Caption1">
    <w:name w:val="Caption1"/>
    <w:basedOn w:val="a"/>
    <w:pPr>
      <w:suppressLineNumbers/>
      <w:spacing w:before="120"/>
    </w:pPr>
    <w:rPr>
      <w:rFonts w:ascii="PT Astra Serif" w:hAnsi="PT Astra Serif" w:cs="Noto Sans Devanagari"/>
      <w:i/>
      <w:iCs/>
      <w:sz w:val="24"/>
      <w:szCs w:val="24"/>
    </w:rPr>
  </w:style>
  <w:style w:type="paragraph" w:customStyle="1" w:styleId="Caption11">
    <w:name w:val="Caption11"/>
    <w:basedOn w:val="a"/>
    <w:pPr>
      <w:suppressLineNumbers/>
      <w:spacing w:before="120"/>
    </w:pPr>
    <w:rPr>
      <w:rFonts w:ascii="PT Astra Serif" w:hAnsi="PT Astra Serif" w:cs="Noto Sans Devanagari"/>
      <w:i/>
      <w:iCs/>
      <w:sz w:val="24"/>
      <w:szCs w:val="24"/>
    </w:rPr>
  </w:style>
  <w:style w:type="paragraph" w:customStyle="1" w:styleId="Caption111">
    <w:name w:val="Caption111"/>
    <w:basedOn w:val="a"/>
    <w:pPr>
      <w:suppressLineNumbers/>
      <w:spacing w:before="120"/>
    </w:pPr>
    <w:rPr>
      <w:i/>
      <w:iCs/>
      <w:sz w:val="24"/>
      <w:szCs w:val="24"/>
    </w:rPr>
  </w:style>
  <w:style w:type="paragraph" w:customStyle="1" w:styleId="25">
    <w:name w:val="Название объекта2"/>
    <w:basedOn w:val="a"/>
    <w:pPr>
      <w:suppressLineNumbers/>
      <w:spacing w:before="120"/>
    </w:pPr>
    <w:rPr>
      <w:i/>
      <w:iCs/>
      <w:sz w:val="24"/>
      <w:szCs w:val="24"/>
    </w:rPr>
  </w:style>
  <w:style w:type="paragraph" w:customStyle="1" w:styleId="11">
    <w:name w:val="Указатель1"/>
    <w:basedOn w:val="a"/>
    <w:pPr>
      <w:suppressLineNumbers/>
    </w:pPr>
  </w:style>
  <w:style w:type="paragraph" w:customStyle="1" w:styleId="210">
    <w:name w:val="Основной текст с отступом 21"/>
    <w:basedOn w:val="a"/>
    <w:pPr>
      <w:spacing w:line="480" w:lineRule="auto"/>
      <w:ind w:left="283"/>
    </w:pPr>
  </w:style>
  <w:style w:type="paragraph" w:customStyle="1" w:styleId="211">
    <w:name w:val="Основной текст 21"/>
    <w:basedOn w:val="a"/>
    <w:pPr>
      <w:spacing w:line="480" w:lineRule="auto"/>
    </w:pPr>
  </w:style>
  <w:style w:type="paragraph" w:customStyle="1" w:styleId="310">
    <w:name w:val="Основной текст с отступом 31"/>
    <w:basedOn w:val="a"/>
    <w:pPr>
      <w:ind w:left="283"/>
    </w:pPr>
    <w:rPr>
      <w:sz w:val="16"/>
      <w:szCs w:val="16"/>
    </w:rPr>
  </w:style>
  <w:style w:type="paragraph" w:customStyle="1" w:styleId="12">
    <w:name w:val="Текст1"/>
    <w:basedOn w:val="a"/>
    <w:pPr>
      <w:tabs>
        <w:tab w:val="left" w:pos="567"/>
      </w:tabs>
      <w:jc w:val="both"/>
    </w:pPr>
    <w:rPr>
      <w:rFonts w:ascii="Courier New" w:hAnsi="Courier New" w:cs="Times New Roman"/>
      <w:sz w:val="20"/>
      <w:szCs w:val="24"/>
    </w:rPr>
  </w:style>
  <w:style w:type="paragraph" w:customStyle="1" w:styleId="13">
    <w:name w:val="Цитата1"/>
    <w:basedOn w:val="a"/>
    <w:pPr>
      <w:ind w:left="4678" w:right="-61"/>
      <w:jc w:val="center"/>
    </w:pPr>
    <w:rPr>
      <w:rFonts w:ascii="Times New Roman" w:hAnsi="Times New Roman" w:cs="Times New Roman"/>
      <w:sz w:val="24"/>
      <w:szCs w:val="22"/>
    </w:rPr>
  </w:style>
  <w:style w:type="paragraph" w:styleId="af5">
    <w:name w:val="Body Text Indent"/>
    <w:basedOn w:val="a"/>
    <w:pPr>
      <w:ind w:left="283"/>
    </w:pPr>
  </w:style>
  <w:style w:type="paragraph" w:customStyle="1" w:styleId="14">
    <w:name w:val="Название объекта1"/>
    <w:basedOn w:val="a"/>
    <w:pPr>
      <w:ind w:firstLine="709"/>
    </w:pPr>
    <w:rPr>
      <w:rFonts w:ascii="Times New Roman" w:hAnsi="Times New Roman" w:cs="Times New Roman"/>
      <w:b/>
      <w:kern w:val="2"/>
      <w:sz w:val="22"/>
      <w:szCs w:val="24"/>
    </w:rPr>
  </w:style>
  <w:style w:type="paragraph" w:customStyle="1" w:styleId="consplusnormal">
    <w:name w:val="consplusnormal"/>
    <w:basedOn w:val="a"/>
    <w:pPr>
      <w:ind w:firstLine="720"/>
    </w:pPr>
    <w:rPr>
      <w:sz w:val="20"/>
      <w:szCs w:val="20"/>
    </w:rPr>
  </w:style>
  <w:style w:type="paragraph" w:styleId="af6">
    <w:name w:val="Balloon Text"/>
    <w:basedOn w:val="a"/>
    <w:rPr>
      <w:rFonts w:ascii="Tahoma" w:hAnsi="Tahoma" w:cs="Tahoma"/>
      <w:sz w:val="16"/>
      <w:szCs w:val="16"/>
    </w:rPr>
  </w:style>
  <w:style w:type="paragraph" w:customStyle="1" w:styleId="af7">
    <w:name w:val="Пункты"/>
    <w:basedOn w:val="2"/>
    <w:pPr>
      <w:numPr>
        <w:ilvl w:val="0"/>
        <w:numId w:val="0"/>
      </w:numPr>
      <w:tabs>
        <w:tab w:val="left" w:pos="1134"/>
      </w:tabs>
      <w:spacing w:before="120" w:after="0"/>
      <w:ind w:firstLine="567"/>
      <w:jc w:val="both"/>
      <w:outlineLvl w:val="9"/>
    </w:pPr>
    <w:rPr>
      <w:rFonts w:ascii="Times New Roman" w:hAnsi="Times New Roman" w:cs="Times New Roman"/>
      <w:b w:val="0"/>
      <w:i w:val="0"/>
      <w:color w:val="000000"/>
      <w:sz w:val="24"/>
      <w:lang w:val="x-none"/>
    </w:rPr>
  </w:style>
  <w:style w:type="paragraph" w:customStyle="1" w:styleId="af8">
    <w:name w:val="Верхний и нижний колонтитулы"/>
    <w:basedOn w:val="a"/>
    <w:pPr>
      <w:suppressLineNumbers/>
      <w:tabs>
        <w:tab w:val="center" w:pos="4819"/>
        <w:tab w:val="right" w:pos="9638"/>
      </w:tabs>
    </w:pPr>
  </w:style>
  <w:style w:type="paragraph" w:customStyle="1" w:styleId="af9">
    <w:name w:val="Колонтитул"/>
    <w:basedOn w:val="a"/>
    <w:pPr>
      <w:suppressLineNumbers/>
      <w:tabs>
        <w:tab w:val="center" w:pos="4819"/>
        <w:tab w:val="right" w:pos="9638"/>
      </w:tabs>
    </w:pPr>
  </w:style>
  <w:style w:type="paragraph" w:customStyle="1" w:styleId="afa">
    <w:name w:val="Колонтитулы"/>
    <w:basedOn w:val="a"/>
    <w:pPr>
      <w:suppressLineNumbers/>
      <w:tabs>
        <w:tab w:val="center" w:pos="4819"/>
        <w:tab w:val="right" w:pos="9638"/>
      </w:tabs>
    </w:pPr>
  </w:style>
  <w:style w:type="paragraph" w:styleId="afb">
    <w:name w:val="header"/>
    <w:basedOn w:val="a"/>
    <w:pPr>
      <w:tabs>
        <w:tab w:val="center" w:pos="4153"/>
        <w:tab w:val="right" w:pos="8306"/>
      </w:tabs>
      <w:spacing w:before="120"/>
      <w:jc w:val="both"/>
    </w:pPr>
    <w:rPr>
      <w:rFonts w:cs="Times New Roman"/>
      <w:sz w:val="24"/>
      <w:szCs w:val="24"/>
      <w:lang w:val="x-none" w:eastAsia="ru-RU"/>
    </w:rPr>
  </w:style>
  <w:style w:type="paragraph" w:styleId="afc">
    <w:name w:val="Normal (Web)"/>
    <w:basedOn w:val="a"/>
    <w:pPr>
      <w:spacing w:before="280" w:after="280"/>
    </w:pPr>
    <w:rPr>
      <w:rFonts w:ascii="Times New Roman" w:hAnsi="Times New Roman" w:cs="Times New Roman"/>
      <w:sz w:val="24"/>
      <w:szCs w:val="24"/>
    </w:rPr>
  </w:style>
  <w:style w:type="paragraph" w:styleId="afd">
    <w:name w:val="footnote text"/>
    <w:basedOn w:val="a"/>
    <w:rPr>
      <w:rFonts w:ascii="Times New Roman" w:hAnsi="Times New Roman" w:cs="Times New Roman"/>
      <w:sz w:val="20"/>
      <w:szCs w:val="20"/>
    </w:rPr>
  </w:style>
  <w:style w:type="paragraph" w:styleId="afe">
    <w:name w:val="List Paragraph"/>
    <w:basedOn w:val="a"/>
    <w:qFormat/>
    <w:pPr>
      <w:spacing w:after="0"/>
      <w:ind w:left="720" w:firstLine="0"/>
      <w:contextualSpacing/>
    </w:pPr>
    <w:rPr>
      <w:rFonts w:ascii="Calibri" w:eastAsia="Calibri" w:hAnsi="Calibri" w:cs="Times New Roman"/>
      <w:sz w:val="22"/>
      <w:szCs w:val="22"/>
    </w:rPr>
  </w:style>
  <w:style w:type="paragraph" w:styleId="HTML0">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0"/>
    </w:pPr>
    <w:rPr>
      <w:rFonts w:ascii="Courier New" w:hAnsi="Courier New" w:cs="Courier New"/>
      <w:sz w:val="20"/>
      <w:szCs w:val="20"/>
    </w:rPr>
  </w:style>
  <w:style w:type="paragraph" w:customStyle="1" w:styleId="15">
    <w:name w:val="Текст примечания1"/>
    <w:basedOn w:val="a"/>
    <w:rPr>
      <w:sz w:val="20"/>
      <w:szCs w:val="20"/>
    </w:rPr>
  </w:style>
  <w:style w:type="paragraph" w:styleId="aff">
    <w:name w:val="annotation subject"/>
    <w:basedOn w:val="15"/>
    <w:next w:val="15"/>
    <w:rPr>
      <w:b/>
      <w:bCs/>
    </w:rPr>
  </w:style>
  <w:style w:type="paragraph" w:customStyle="1" w:styleId="16">
    <w:name w:val="Заголовок1"/>
    <w:basedOn w:val="a"/>
    <w:next w:val="af2"/>
    <w:pPr>
      <w:spacing w:after="0"/>
      <w:ind w:firstLine="0"/>
      <w:jc w:val="center"/>
    </w:pPr>
    <w:rPr>
      <w:rFonts w:ascii="Times New Roman" w:hAnsi="Times New Roman" w:cs="Times New Roman"/>
      <w:b/>
      <w:sz w:val="32"/>
      <w:szCs w:val="20"/>
    </w:rPr>
  </w:style>
  <w:style w:type="paragraph" w:customStyle="1" w:styleId="Standard">
    <w:name w:val="Standard"/>
    <w:pPr>
      <w:suppressAutoHyphens/>
      <w:textAlignment w:val="baseline"/>
    </w:pPr>
    <w:rPr>
      <w:bCs/>
      <w:kern w:val="2"/>
      <w:lang w:eastAsia="zh-CN"/>
    </w:rPr>
  </w:style>
  <w:style w:type="paragraph" w:customStyle="1" w:styleId="aff0">
    <w:name w:val="Îáû÷íûé"/>
    <w:pPr>
      <w:suppressAutoHyphens/>
      <w:autoSpaceDE w:val="0"/>
    </w:pPr>
    <w:rPr>
      <w:lang w:eastAsia="zh-CN"/>
    </w:rPr>
  </w:style>
  <w:style w:type="paragraph" w:customStyle="1" w:styleId="aff1">
    <w:name w:val="Содержимое таблицы"/>
    <w:basedOn w:val="a"/>
    <w:pPr>
      <w:widowControl w:val="0"/>
      <w:suppressLineNumbers/>
    </w:pPr>
  </w:style>
  <w:style w:type="paragraph" w:customStyle="1" w:styleId="aff2">
    <w:name w:val="Заголовок таблицы"/>
    <w:basedOn w:val="aff1"/>
    <w:pPr>
      <w:jc w:val="center"/>
    </w:pPr>
    <w:rPr>
      <w:b/>
      <w:bCs/>
    </w:rPr>
  </w:style>
  <w:style w:type="paragraph" w:customStyle="1" w:styleId="17">
    <w:name w:val="Абзац списка1"/>
    <w:basedOn w:val="a"/>
    <w:pPr>
      <w:spacing w:after="160" w:line="252" w:lineRule="auto"/>
      <w:ind w:left="720" w:firstLine="0"/>
      <w:contextualSpacing/>
    </w:pPr>
    <w:rPr>
      <w:rFonts w:ascii="Calibri" w:eastAsia="Calibri" w:hAnsi="Calibri" w:cs="font282"/>
      <w:sz w:val="22"/>
      <w:szCs w:val="22"/>
    </w:rPr>
  </w:style>
  <w:style w:type="paragraph" w:customStyle="1" w:styleId="ConsPlusNormal1">
    <w:name w:val="ConsPlusNormal1"/>
    <w:basedOn w:val="a"/>
    <w:rPr>
      <w:rFonts w:eastAsia="Calibri"/>
    </w:rPr>
  </w:style>
  <w:style w:type="paragraph" w:customStyle="1" w:styleId="18">
    <w:name w:val="Обычный1"/>
    <w:pPr>
      <w:widowControl w:val="0"/>
      <w:suppressAutoHyphens/>
      <w:snapToGrid w:val="0"/>
      <w:ind w:firstLine="720"/>
    </w:pPr>
    <w:rPr>
      <w:rFonts w:eastAsia="Arial" w:cs="Arial"/>
      <w:sz w:val="24"/>
      <w:szCs w:val="24"/>
      <w:lang w:eastAsia="zh-CN" w:bidi="hi-IN"/>
    </w:rPr>
  </w:style>
  <w:style w:type="paragraph" w:customStyle="1" w:styleId="19">
    <w:name w:val="Без интервала1"/>
    <w:pPr>
      <w:suppressAutoHyphens/>
    </w:pPr>
    <w:rPr>
      <w:lang w:eastAsia="zh-CN"/>
    </w:rPr>
  </w:style>
  <w:style w:type="paragraph" w:customStyle="1" w:styleId="1a">
    <w:name w:val="Обычный (веб)1"/>
    <w:basedOn w:val="18"/>
    <w:pPr>
      <w:spacing w:before="280" w:after="280"/>
    </w:pPr>
  </w:style>
  <w:style w:type="paragraph" w:customStyle="1" w:styleId="ConsPlusNormal2">
    <w:name w:val="ConsPlusNormal2"/>
    <w:basedOn w:val="a"/>
    <w:rPr>
      <w:rFonts w:eastAsia="Calibri"/>
      <w:lang w:eastAsia="en-US"/>
    </w:rPr>
  </w:style>
  <w:style w:type="paragraph" w:customStyle="1" w:styleId="user">
    <w:name w:val="Содержимое таблицы (user)"/>
    <w:basedOn w:val="a"/>
    <w:rsid w:val="00BE2BAE"/>
    <w:pPr>
      <w:widowControl w:val="0"/>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12453&amp;dst=100163&amp;field=134&amp;date=07.02.202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login.consultant.ru/link/?req=doc&amp;base=LAW&amp;n=331074&amp;dst=100012&amp;field=134&amp;date=07.02.2025" TargetMode="External"/><Relationship Id="rId4" Type="http://schemas.openxmlformats.org/officeDocument/2006/relationships/settings" Target="settings.xml"/><Relationship Id="rId9" Type="http://schemas.openxmlformats.org/officeDocument/2006/relationships/hyperlink" Target="https://login.consultant.ru/link/?req=doc&amp;base=LAW&amp;n=331074&amp;dst=100012&amp;field=134&amp;date=07.02.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C1F2BE-6E76-43B8-BF12-C85080042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5428</Words>
  <Characters>30944</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__________</vt:lpstr>
    </vt:vector>
  </TitlesOfParts>
  <Company/>
  <LinksUpToDate>false</LinksUpToDate>
  <CharactersWithSpaces>36300</CharactersWithSpaces>
  <SharedDoc>false</SharedDoc>
  <HLinks>
    <vt:vector size="18" baseType="variant">
      <vt:variant>
        <vt:i4>5242967</vt:i4>
      </vt:variant>
      <vt:variant>
        <vt:i4>6</vt:i4>
      </vt:variant>
      <vt:variant>
        <vt:i4>0</vt:i4>
      </vt:variant>
      <vt:variant>
        <vt:i4>5</vt:i4>
      </vt:variant>
      <vt:variant>
        <vt:lpwstr>https://login.consultant.ru/link/?req=doc&amp;base=LAW&amp;n=331074&amp;dst=100012&amp;field=134&amp;date=07.02.2025</vt:lpwstr>
      </vt:variant>
      <vt:variant>
        <vt:lpwstr/>
      </vt:variant>
      <vt:variant>
        <vt:i4>5242967</vt:i4>
      </vt:variant>
      <vt:variant>
        <vt:i4>3</vt:i4>
      </vt:variant>
      <vt:variant>
        <vt:i4>0</vt:i4>
      </vt:variant>
      <vt:variant>
        <vt:i4>5</vt:i4>
      </vt:variant>
      <vt:variant>
        <vt:lpwstr>https://login.consultant.ru/link/?req=doc&amp;base=LAW&amp;n=331074&amp;dst=100012&amp;field=134&amp;date=07.02.2025</vt:lpwstr>
      </vt:variant>
      <vt:variant>
        <vt:lpwstr/>
      </vt:variant>
      <vt:variant>
        <vt:i4>7209064</vt:i4>
      </vt:variant>
      <vt:variant>
        <vt:i4>0</vt:i4>
      </vt:variant>
      <vt:variant>
        <vt:i4>0</vt:i4>
      </vt:variant>
      <vt:variant>
        <vt:i4>5</vt:i4>
      </vt:variant>
      <vt:variant>
        <vt:lpwstr>https://login.consultant.ru/link/?req=doc&amp;base=LAW&amp;n=12453&amp;dst=100163&amp;field=134&amp;date=07.02.2025</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__________</dc:title>
  <dc:subject/>
  <dc:creator>Сотрудник</dc:creator>
  <cp:keywords/>
  <cp:lastModifiedBy>Костылева Г.И.</cp:lastModifiedBy>
  <cp:revision>5</cp:revision>
  <cp:lastPrinted>1899-12-31T21:00:00Z</cp:lastPrinted>
  <dcterms:created xsi:type="dcterms:W3CDTF">2026-08-13T08:19:00Z</dcterms:created>
  <dcterms:modified xsi:type="dcterms:W3CDTF">2026-08-17T05:30:00Z</dcterms:modified>
</cp:coreProperties>
</file>