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232CCFCB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1A69F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9177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A69FD">
        <w:rPr>
          <w:rFonts w:ascii="Times New Roman" w:hAnsi="Times New Roman" w:cs="Times New Roman"/>
          <w:color w:val="000000" w:themeColor="text1"/>
          <w:sz w:val="24"/>
          <w:szCs w:val="24"/>
        </w:rPr>
        <w:t>пятнадцати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54AE9BFA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Кнопочный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телефон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 </w:t>
            </w:r>
          </w:p>
          <w:p w14:paraId="49A29BC3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Land Rover Discovery S9 </w:t>
            </w:r>
          </w:p>
          <w:p w14:paraId="050E7FB8" w14:textId="7E3E6ECA" w:rsidR="00C92803" w:rsidRPr="00C92803" w:rsidRDefault="001A69FD" w:rsidP="001A69FD">
            <w:pPr>
              <w:pStyle w:val="Default"/>
              <w:ind w:left="176"/>
              <w:jc w:val="center"/>
              <w:rPr>
                <w:rFonts w:eastAsia="Calibri"/>
              </w:rPr>
            </w:pPr>
            <w:r w:rsidRPr="001A69FD">
              <w:rPr>
                <w:rFonts w:eastAsia="Helvetica"/>
                <w:color w:val="111111"/>
                <w:bdr w:val="none" w:sz="0" w:space="0" w:color="000000"/>
                <w:shd w:val="clear" w:color="auto" w:fill="FFFFFF"/>
                <w:lang w:eastAsia="zh-CN"/>
              </w:rPr>
              <w:t>либо эквивалент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05F07426" w:rsidR="00C92803" w:rsidRPr="00833714" w:rsidRDefault="001A69FD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1DF6F13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3FA343F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73E76C" w14:textId="7A820202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3F698" w14:textId="0F68066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A6773" w14:textId="03EF6BF1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CA2C4" w14:textId="66CD051A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9B6B9" w14:textId="40F3AFD9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ADED19" w14:textId="2E6DCD0C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00D97" w14:textId="115ECC9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B75DF" w14:textId="0A45F4FC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41C86" w14:textId="77777777" w:rsidR="001A69FD" w:rsidRDefault="001A69F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1A69FD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AAAA55C" w14:textId="77777777" w:rsidR="001A69FD" w:rsidRPr="001A69FD" w:rsidRDefault="008A5637" w:rsidP="001A6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9FD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1A69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9FD" w:rsidRPr="001A6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кнопочного телефона, взамен вышедшего из строя</w:t>
      </w:r>
    </w:p>
    <w:p w14:paraId="5F969D1A" w14:textId="77777777" w:rsidR="001A69FD" w:rsidRPr="001A69FD" w:rsidRDefault="001A69FD" w:rsidP="001A6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31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5"/>
        <w:gridCol w:w="2387"/>
        <w:gridCol w:w="6110"/>
        <w:gridCol w:w="705"/>
        <w:gridCol w:w="612"/>
      </w:tblGrid>
      <w:tr w:rsidR="001A69FD" w:rsidRPr="001A69FD" w14:paraId="005D8505" w14:textId="77777777" w:rsidTr="001A69FD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5D0C1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№</w:t>
            </w:r>
            <w:r w:rsidRPr="001A6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63B94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Наименование </w:t>
            </w: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объекта закупки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5870D6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Характеристики объекта </w:t>
            </w: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 закупки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D93F0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Ед.</w:t>
            </w: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  <w:t>изм.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41FF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Кол-во</w:t>
            </w:r>
          </w:p>
        </w:tc>
      </w:tr>
      <w:tr w:rsidR="001A69FD" w:rsidRPr="001A69FD" w14:paraId="5DE268CD" w14:textId="77777777" w:rsidTr="001A69FD">
        <w:tc>
          <w:tcPr>
            <w:tcW w:w="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B8D5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3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376B4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Кнопочный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телефон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 </w:t>
            </w:r>
          </w:p>
          <w:p w14:paraId="461DCFE0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Land Rover Discovery S9 </w:t>
            </w:r>
          </w:p>
          <w:p w14:paraId="00BCA137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55"/>
              </w:tabs>
              <w:suppressAutoHyphens/>
              <w:spacing w:after="0" w:line="0" w:lineRule="atLeast"/>
              <w:ind w:left="19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либо эквивалент</w:t>
            </w:r>
          </w:p>
        </w:tc>
        <w:tc>
          <w:tcPr>
            <w:tcW w:w="6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1707A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0" w:lineRule="atLeast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Стандарты связи:</w:t>
            </w:r>
          </w:p>
          <w:p w14:paraId="03C4ECB0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0" w:lineRule="atLeast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2 SIM-карты (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nanoSIM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+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nanoSIM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)</w:t>
            </w:r>
          </w:p>
          <w:p w14:paraId="34B8DE40" w14:textId="77777777" w:rsidR="001A69FD" w:rsidRPr="001A69FD" w:rsidRDefault="001A69FD" w:rsidP="001A69FD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4G, FDD: B1/3/5/7/8/20/28AB/39/40/41</w:t>
            </w:r>
          </w:p>
          <w:p w14:paraId="33330D93" w14:textId="77777777" w:rsidR="001A69FD" w:rsidRPr="001A69FD" w:rsidRDefault="001A69FD" w:rsidP="001A69FD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3G, WCDMA: B1/5/8</w:t>
            </w:r>
          </w:p>
          <w:p w14:paraId="489C8F74" w14:textId="77777777" w:rsidR="001A69FD" w:rsidRPr="001A69FD" w:rsidRDefault="001A69FD" w:rsidP="001A69FD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2G, GSM: B2/3/5/8</w:t>
            </w:r>
          </w:p>
          <w:p w14:paraId="393820D2" w14:textId="77777777" w:rsidR="001A69FD" w:rsidRPr="001A69FD" w:rsidRDefault="001A69FD" w:rsidP="001A69FD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bookmarkStart w:id="6" w:name="_GoBack"/>
            <w:bookmarkEnd w:id="6"/>
          </w:p>
          <w:p w14:paraId="394FDD4C" w14:textId="77777777" w:rsidR="001A69FD" w:rsidRPr="001A69FD" w:rsidRDefault="001A69FD" w:rsidP="001A69FD">
            <w:pPr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Дисплей:</w:t>
            </w:r>
          </w:p>
          <w:p w14:paraId="47E9919D" w14:textId="77777777" w:rsidR="001A69FD" w:rsidRPr="001A69FD" w:rsidRDefault="001A69FD" w:rsidP="001A69FD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Угол обзора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>≥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178 градусов</w:t>
            </w:r>
          </w:p>
          <w:p w14:paraId="6684082D" w14:textId="77777777" w:rsidR="001A69FD" w:rsidRPr="001A69FD" w:rsidRDefault="001A69FD" w:rsidP="001A69FD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Диагональ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 xml:space="preserve">≥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2,4 дюйма</w:t>
            </w:r>
          </w:p>
          <w:p w14:paraId="723AA5DF" w14:textId="77777777" w:rsidR="001A69FD" w:rsidRPr="001A69FD" w:rsidRDefault="001A69FD" w:rsidP="001A69FD">
            <w:pPr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Разрешение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>≥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240х320</w:t>
            </w:r>
          </w:p>
          <w:p w14:paraId="4EFA620F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  <w:p w14:paraId="7690B1A3" w14:textId="77777777" w:rsidR="001A69FD" w:rsidRPr="001A69FD" w:rsidRDefault="001A69FD" w:rsidP="001A69FD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lear" w:pos="283"/>
                <w:tab w:val="num" w:pos="0"/>
                <w:tab w:val="left" w:pos="720"/>
              </w:tabs>
              <w:suppressAutoHyphens/>
              <w:spacing w:after="0" w:line="0" w:lineRule="atLeast"/>
              <w:ind w:left="72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Память:</w:t>
            </w:r>
          </w:p>
          <w:p w14:paraId="27FBB267" w14:textId="77777777" w:rsidR="001A69FD" w:rsidRPr="001A69FD" w:rsidRDefault="001A69FD" w:rsidP="001A69FD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Оперативная память RAM: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>≥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32 MB</w:t>
            </w:r>
          </w:p>
          <w:p w14:paraId="7DF7DA61" w14:textId="77777777" w:rsidR="001A69FD" w:rsidRPr="001A69FD" w:rsidRDefault="001A69FD" w:rsidP="001A69FD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Встроенная флэш-память ROM: ≥ 32 MB</w:t>
            </w:r>
          </w:p>
          <w:p w14:paraId="2881A796" w14:textId="77777777" w:rsidR="001A69FD" w:rsidRPr="001A69FD" w:rsidRDefault="001A69FD" w:rsidP="001A69FD">
            <w:pPr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Независимый слот для карт памяти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microSD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до 128GB</w:t>
            </w:r>
          </w:p>
          <w:p w14:paraId="1106F226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  <w:p w14:paraId="52844850" w14:textId="77777777" w:rsidR="001A69FD" w:rsidRPr="001A69FD" w:rsidRDefault="001A69FD" w:rsidP="001A69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Батарея:</w:t>
            </w:r>
          </w:p>
          <w:p w14:paraId="37D6FADB" w14:textId="77777777" w:rsidR="001A69FD" w:rsidRPr="001A69FD" w:rsidRDefault="001A69FD" w:rsidP="001A69FD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Съемная</w:t>
            </w:r>
          </w:p>
          <w:p w14:paraId="4D627C93" w14:textId="77777777" w:rsidR="001A69FD" w:rsidRPr="001A69FD" w:rsidRDefault="001A69FD" w:rsidP="001A69FD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Емкость: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>≥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10 000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мАч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.</w:t>
            </w:r>
          </w:p>
          <w:p w14:paraId="5651E526" w14:textId="77777777" w:rsidR="001A69FD" w:rsidRPr="001A69FD" w:rsidRDefault="001A69FD" w:rsidP="001A69FD">
            <w:pPr>
              <w:suppressAutoHyphens/>
              <w:spacing w:after="0" w:line="0" w:lineRule="atLeast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  <w:p w14:paraId="1ED0C32A" w14:textId="77777777" w:rsidR="001A69FD" w:rsidRPr="001A69FD" w:rsidRDefault="001A69FD" w:rsidP="001A69FD">
            <w:pPr>
              <w:suppressAutoHyphens/>
              <w:spacing w:after="0" w:line="0" w:lineRule="atLeast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Процессор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Spreadtrum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SC6531E</w:t>
            </w:r>
          </w:p>
          <w:p w14:paraId="49DBEC5D" w14:textId="77777777" w:rsidR="001A69FD" w:rsidRPr="001A69FD" w:rsidRDefault="001A69FD" w:rsidP="001A69FD">
            <w:pPr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Зарядка через USB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Type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-C</w:t>
            </w:r>
          </w:p>
          <w:p w14:paraId="150777EA" w14:textId="77777777" w:rsidR="001A69FD" w:rsidRPr="001A69FD" w:rsidRDefault="001A69FD" w:rsidP="001A69FD">
            <w:pPr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Bluetooth</w:t>
            </w:r>
            <w:proofErr w:type="spell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2.1 (с поддержкой EDR и A2DP)</w:t>
            </w:r>
          </w:p>
          <w:p w14:paraId="5A901476" w14:textId="77777777" w:rsidR="001A69FD" w:rsidRPr="001A69FD" w:rsidRDefault="001A69FD" w:rsidP="001A69FD">
            <w:pPr>
              <w:numPr>
                <w:ilvl w:val="0"/>
                <w:numId w:val="4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Тыловая </w:t>
            </w:r>
            <w:proofErr w:type="gram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камера  </w:t>
            </w: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val="en-US" w:eastAsia="zh-CN"/>
              </w:rPr>
              <w:t>≥</w:t>
            </w:r>
            <w:proofErr w:type="gramEnd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 xml:space="preserve"> 2.0 </w:t>
            </w:r>
            <w:proofErr w:type="spellStart"/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Mpix</w:t>
            </w:r>
            <w:proofErr w:type="spellEnd"/>
          </w:p>
          <w:p w14:paraId="646DE581" w14:textId="77777777" w:rsidR="001A69FD" w:rsidRPr="001A69FD" w:rsidRDefault="001A69FD" w:rsidP="001A69FD">
            <w:pPr>
              <w:numPr>
                <w:ilvl w:val="0"/>
                <w:numId w:val="4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Запись видео</w:t>
            </w:r>
          </w:p>
          <w:p w14:paraId="670A829E" w14:textId="77777777" w:rsidR="001A69FD" w:rsidRPr="001A69FD" w:rsidRDefault="001A69FD" w:rsidP="001A69FD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</w:p>
          <w:p w14:paraId="1941D1CD" w14:textId="77777777" w:rsidR="001A69FD" w:rsidRPr="001A69FD" w:rsidRDefault="001A69FD" w:rsidP="001A69FD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Водонепроницаем на глубине до 1,5 м.</w:t>
            </w:r>
          </w:p>
          <w:p w14:paraId="0D1A5641" w14:textId="77777777" w:rsidR="001A69FD" w:rsidRPr="001A69FD" w:rsidRDefault="001A69FD" w:rsidP="001A69FD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jc w:val="both"/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Русифицированная клавиатура и меню.</w:t>
            </w:r>
          </w:p>
          <w:p w14:paraId="466BB89B" w14:textId="77777777" w:rsidR="001A69FD" w:rsidRPr="001A69FD" w:rsidRDefault="001A69FD" w:rsidP="001A69FD">
            <w:pPr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uppressAutoHyphens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Helvetica" w:hAnsi="Times New Roman" w:cs="Times New Roman"/>
                <w:color w:val="111111"/>
                <w:sz w:val="24"/>
                <w:szCs w:val="24"/>
                <w:bdr w:val="none" w:sz="0" w:space="0" w:color="000000"/>
                <w:shd w:val="clear" w:color="auto" w:fill="FFFFFF"/>
                <w:lang w:eastAsia="zh-CN"/>
              </w:rPr>
              <w:t>Максимальная степень защиты по международному стандарту IP68 (полностью герметичный батарейный отсек, силиконовая прокладка на крышке с винтовым креплением, USB-разъем имеет резиновую заглушку, водонепроницаемые динамик и микрофон).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5E69B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C890B" w14:textId="77777777" w:rsidR="001A69FD" w:rsidRPr="001A69FD" w:rsidRDefault="001A69FD" w:rsidP="001A69FD">
            <w:pPr>
              <w:suppressAutoHyphens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</w:tbl>
    <w:p w14:paraId="51DB5956" w14:textId="77777777" w:rsidR="001A69FD" w:rsidRPr="001A69FD" w:rsidRDefault="001A69FD" w:rsidP="001A69F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66FF226A" w14:textId="77777777" w:rsidR="001A69FD" w:rsidRPr="001A69FD" w:rsidRDefault="001A69FD" w:rsidP="001A69FD">
      <w:pPr>
        <w:suppressAutoHyphen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 w14:paraId="64D8251B" w14:textId="77777777" w:rsidR="001A69FD" w:rsidRPr="001A69FD" w:rsidRDefault="001A69FD" w:rsidP="001A69F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p w14:paraId="53146C87" w14:textId="77777777" w:rsidR="001A69FD" w:rsidRPr="001A69FD" w:rsidRDefault="001A69FD" w:rsidP="001A69F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Адрес поставки: 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Кемеровская область – Кузбасс, г. Кемерово, ул. Красная, 11.</w:t>
      </w:r>
    </w:p>
    <w:p w14:paraId="51944A36" w14:textId="77777777" w:rsidR="001A69FD" w:rsidRPr="001A69FD" w:rsidRDefault="001A69FD" w:rsidP="001A69F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1A69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Срок поставки:</w:t>
      </w:r>
      <w:r w:rsidRPr="001A69F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15 календарных дней с момента подписания Контракта.</w:t>
      </w:r>
    </w:p>
    <w:p w14:paraId="5BED7CA0" w14:textId="47CB3B31" w:rsidR="002E6E41" w:rsidRPr="0061663E" w:rsidRDefault="002E6E41" w:rsidP="001A69F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61663E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61663E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Pr="0061663E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61663E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61663E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B9A37" w14:textId="77777777" w:rsidR="00BA4EF9" w:rsidRDefault="00BA4EF9" w:rsidP="00EB42C1">
      <w:pPr>
        <w:spacing w:after="0" w:line="240" w:lineRule="auto"/>
      </w:pPr>
      <w:r>
        <w:separator/>
      </w:r>
    </w:p>
  </w:endnote>
  <w:endnote w:type="continuationSeparator" w:id="0">
    <w:p w14:paraId="5076D04F" w14:textId="77777777" w:rsidR="00BA4EF9" w:rsidRDefault="00BA4EF9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BF42E" w14:textId="77777777" w:rsidR="00BA4EF9" w:rsidRDefault="00BA4EF9" w:rsidP="00EB42C1">
      <w:pPr>
        <w:spacing w:after="0" w:line="240" w:lineRule="auto"/>
      </w:pPr>
      <w:r>
        <w:separator/>
      </w:r>
    </w:p>
  </w:footnote>
  <w:footnote w:type="continuationSeparator" w:id="0">
    <w:p w14:paraId="07581F2C" w14:textId="77777777" w:rsidR="00BA4EF9" w:rsidRDefault="00BA4EF9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5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9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0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1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3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25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8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9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35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6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43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44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42"/>
  </w:num>
  <w:num w:numId="3">
    <w:abstractNumId w:val="25"/>
  </w:num>
  <w:num w:numId="4">
    <w:abstractNumId w:val="28"/>
  </w:num>
  <w:num w:numId="5">
    <w:abstractNumId w:val="29"/>
  </w:num>
  <w:num w:numId="6">
    <w:abstractNumId w:val="27"/>
  </w:num>
  <w:num w:numId="7">
    <w:abstractNumId w:val="26"/>
  </w:num>
  <w:num w:numId="8">
    <w:abstractNumId w:val="38"/>
  </w:num>
  <w:num w:numId="9">
    <w:abstractNumId w:val="12"/>
  </w:num>
  <w:num w:numId="10">
    <w:abstractNumId w:val="31"/>
  </w:num>
  <w:num w:numId="11">
    <w:abstractNumId w:val="37"/>
  </w:num>
  <w:num w:numId="12">
    <w:abstractNumId w:val="10"/>
  </w:num>
  <w:num w:numId="13">
    <w:abstractNumId w:val="23"/>
  </w:num>
  <w:num w:numId="14">
    <w:abstractNumId w:val="24"/>
  </w:num>
  <w:num w:numId="15">
    <w:abstractNumId w:val="34"/>
  </w:num>
  <w:num w:numId="16">
    <w:abstractNumId w:val="32"/>
  </w:num>
  <w:num w:numId="17">
    <w:abstractNumId w:val="33"/>
  </w:num>
  <w:num w:numId="18">
    <w:abstractNumId w:val="21"/>
  </w:num>
  <w:num w:numId="19">
    <w:abstractNumId w:val="41"/>
  </w:num>
  <w:num w:numId="20">
    <w:abstractNumId w:val="39"/>
  </w:num>
  <w:num w:numId="21">
    <w:abstractNumId w:val="17"/>
  </w:num>
  <w:num w:numId="22">
    <w:abstractNumId w:val="35"/>
  </w:num>
  <w:num w:numId="23">
    <w:abstractNumId w:val="20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18"/>
  </w:num>
  <w:num w:numId="27">
    <w:abstractNumId w:val="11"/>
  </w:num>
  <w:num w:numId="28">
    <w:abstractNumId w:val="16"/>
  </w:num>
  <w:num w:numId="29">
    <w:abstractNumId w:val="30"/>
  </w:num>
  <w:num w:numId="30">
    <w:abstractNumId w:val="22"/>
  </w:num>
  <w:num w:numId="31">
    <w:abstractNumId w:val="19"/>
  </w:num>
  <w:num w:numId="32">
    <w:abstractNumId w:val="14"/>
  </w:num>
  <w:num w:numId="33">
    <w:abstractNumId w:val="9"/>
  </w:num>
  <w:num w:numId="34">
    <w:abstractNumId w:val="15"/>
  </w:num>
  <w:num w:numId="35">
    <w:abstractNumId w:val="40"/>
  </w:num>
  <w:num w:numId="36">
    <w:abstractNumId w:val="13"/>
  </w:num>
  <w:num w:numId="37">
    <w:abstractNumId w:val="1"/>
  </w:num>
  <w:num w:numId="38">
    <w:abstractNumId w:val="36"/>
  </w:num>
  <w:num w:numId="39">
    <w:abstractNumId w:val="2"/>
  </w:num>
  <w:num w:numId="40">
    <w:abstractNumId w:val="3"/>
  </w:num>
  <w:num w:numId="41">
    <w:abstractNumId w:val="4"/>
  </w:num>
  <w:num w:numId="42">
    <w:abstractNumId w:val="5"/>
  </w:num>
  <w:num w:numId="43">
    <w:abstractNumId w:val="6"/>
  </w:num>
  <w:num w:numId="44">
    <w:abstractNumId w:val="7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5F1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A69FD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663E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2379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A4EF9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99"/>
    <w:rsid w:val="0061663E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06B81-25D7-4ACF-8BBF-1D34B6BF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8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118</cp:revision>
  <cp:lastPrinted>2026-02-04T07:52:00Z</cp:lastPrinted>
  <dcterms:created xsi:type="dcterms:W3CDTF">2025-06-03T02:35:00Z</dcterms:created>
  <dcterms:modified xsi:type="dcterms:W3CDTF">2026-03-30T09:07:00Z</dcterms:modified>
</cp:coreProperties>
</file>