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3F63AA3" w14:textId="77777777" w:rsidR="0072416C" w:rsidRDefault="0072416C" w:rsidP="0072416C">
      <w:pPr>
        <w:pStyle w:val="af2"/>
        <w:jc w:val="right"/>
        <w:rPr>
          <w:b/>
        </w:rPr>
      </w:pPr>
      <w:bookmarkStart w:id="0" w:name="_GoBack"/>
      <w:bookmarkEnd w:id="0"/>
    </w:p>
    <w:p w14:paraId="6C2D455D" w14:textId="6ECA3D51" w:rsidR="00974998" w:rsidRPr="001F5F43" w:rsidRDefault="00974998" w:rsidP="005D5921">
      <w:pPr>
        <w:pStyle w:val="af2"/>
        <w:jc w:val="center"/>
        <w:rPr>
          <w:b/>
        </w:rPr>
      </w:pPr>
      <w:r w:rsidRPr="001F5F43">
        <w:rPr>
          <w:b/>
        </w:rPr>
        <w:t>ТЕХНОЛОГИЧЕСКИЙ ПРОЦЕСС ОБРАБОТКИ ПЕРЕВОДОВ И ИХ ПЕРЕЧИСЛЕНИЕ НА БАНКОВСКИЕ РЕКВИЗИТЫ ПОЛУЧАТЕЛЯ ПЕРЕВОДОВ.</w:t>
      </w:r>
    </w:p>
    <w:p w14:paraId="46A8332B" w14:textId="77777777" w:rsidR="005D5921" w:rsidRPr="001F5F43" w:rsidRDefault="005D5921" w:rsidP="005D5921">
      <w:pPr>
        <w:pStyle w:val="af2"/>
        <w:jc w:val="center"/>
        <w:rPr>
          <w:b/>
        </w:rPr>
      </w:pPr>
    </w:p>
    <w:p w14:paraId="1FCAE9B0" w14:textId="53001EBE" w:rsidR="00974998" w:rsidRPr="001F5F43" w:rsidRDefault="00974998" w:rsidP="005D5921">
      <w:pPr>
        <w:pStyle w:val="af2"/>
        <w:jc w:val="center"/>
        <w:rPr>
          <w:b/>
        </w:rPr>
      </w:pPr>
      <w:r w:rsidRPr="001F5F43">
        <w:rPr>
          <w:b/>
        </w:rPr>
        <w:t>Тариф оплачивает получатель перевода</w:t>
      </w:r>
    </w:p>
    <w:p w14:paraId="622B7885" w14:textId="77777777" w:rsidR="00974998" w:rsidRPr="001F5F43" w:rsidRDefault="00974998" w:rsidP="005D5921">
      <w:pPr>
        <w:numPr>
          <w:ilvl w:val="0"/>
          <w:numId w:val="27"/>
        </w:numPr>
        <w:tabs>
          <w:tab w:val="clear" w:pos="720"/>
          <w:tab w:val="left" w:pos="360"/>
          <w:tab w:val="num" w:pos="993"/>
        </w:tabs>
        <w:suppressAutoHyphens w:val="0"/>
        <w:ind w:left="0" w:firstLine="0"/>
        <w:jc w:val="center"/>
        <w:rPr>
          <w:b/>
          <w:lang w:eastAsia="ru-RU"/>
        </w:rPr>
      </w:pPr>
      <w:r w:rsidRPr="001F5F43">
        <w:rPr>
          <w:b/>
          <w:lang w:eastAsia="ru-RU"/>
        </w:rPr>
        <w:t>Порядок предоставления Реестров по принятым переводам</w:t>
      </w:r>
    </w:p>
    <w:p w14:paraId="38BB797B" w14:textId="2EA93D8D" w:rsidR="00974998" w:rsidRPr="001F5F43" w:rsidRDefault="00974998" w:rsidP="005D5921">
      <w:pPr>
        <w:tabs>
          <w:tab w:val="left" w:pos="0"/>
          <w:tab w:val="left" w:pos="709"/>
          <w:tab w:val="left" w:pos="851"/>
        </w:tabs>
        <w:suppressAutoHyphens w:val="0"/>
        <w:ind w:firstLine="709"/>
        <w:jc w:val="both"/>
      </w:pPr>
      <w:r w:rsidRPr="001F5F43">
        <w:t>1.1. По итогам каждого дня, в течение которого осуществлялась обработка Переводов, Исполнитель формирует для Заказчика Реестр.</w:t>
      </w:r>
    </w:p>
    <w:p w14:paraId="0B30447F" w14:textId="36F87A1A" w:rsidR="00974998" w:rsidRPr="001F5F43" w:rsidRDefault="00974998" w:rsidP="005D5921">
      <w:pPr>
        <w:widowControl w:val="0"/>
        <w:tabs>
          <w:tab w:val="left" w:pos="0"/>
          <w:tab w:val="left" w:pos="709"/>
          <w:tab w:val="left" w:pos="851"/>
        </w:tabs>
        <w:ind w:firstLine="709"/>
        <w:jc w:val="both"/>
      </w:pPr>
      <w:r w:rsidRPr="001F5F43">
        <w:t xml:space="preserve">1.2. Исполнитель обеспечивает передачу Реестра Заказчику в электронном виде с использованием средств защиты в течение следующего рабочего дня до 13 час. 00 мин. по Московскому времени в формате </w:t>
      </w:r>
      <w:proofErr w:type="spellStart"/>
      <w:r w:rsidRPr="001F5F43">
        <w:t>dbf</w:t>
      </w:r>
      <w:proofErr w:type="spellEnd"/>
      <w:r w:rsidRPr="001F5F43">
        <w:t xml:space="preserve"> – файла, в соответствии с Приложением № 1 к настоящему Технологическому процессу. </w:t>
      </w:r>
    </w:p>
    <w:p w14:paraId="55C06353" w14:textId="77562983" w:rsidR="00974998" w:rsidRPr="001F5F43" w:rsidRDefault="00974998" w:rsidP="005D5921">
      <w:pPr>
        <w:tabs>
          <w:tab w:val="left" w:pos="709"/>
          <w:tab w:val="left" w:pos="851"/>
        </w:tabs>
        <w:suppressAutoHyphens w:val="0"/>
        <w:ind w:firstLine="709"/>
        <w:jc w:val="both"/>
        <w:rPr>
          <w:lang w:eastAsia="ru-RU"/>
        </w:rPr>
      </w:pPr>
      <w:r w:rsidRPr="001F5F43">
        <w:t>1.3. Если день представления Реестра к платежному поручению о совершенных Переводах приходится на нерабочий день Исполнителя, днем представления Реестра считается следующий за ним рабочий день.</w:t>
      </w:r>
      <w:r w:rsidRPr="001F5F43">
        <w:rPr>
          <w:lang w:eastAsia="ru-RU"/>
        </w:rPr>
        <w:t xml:space="preserve"> </w:t>
      </w:r>
    </w:p>
    <w:p w14:paraId="50AF40EA" w14:textId="2DFFE4F3" w:rsidR="00974998" w:rsidRPr="001F5F43" w:rsidRDefault="00974998" w:rsidP="005D5921">
      <w:pPr>
        <w:tabs>
          <w:tab w:val="left" w:pos="0"/>
          <w:tab w:val="left" w:pos="709"/>
          <w:tab w:val="left" w:pos="851"/>
          <w:tab w:val="left" w:pos="1080"/>
        </w:tabs>
        <w:suppressAutoHyphens w:val="0"/>
        <w:ind w:firstLine="709"/>
        <w:jc w:val="both"/>
        <w:rPr>
          <w:lang w:eastAsia="ru-RU"/>
        </w:rPr>
      </w:pPr>
      <w:r w:rsidRPr="001F5F43">
        <w:t>1.4. Реестр не представляется Заказчику в том случае, когда не поступают Переводы и не производится их пересылка.</w:t>
      </w:r>
    </w:p>
    <w:p w14:paraId="6E5A4212" w14:textId="33F8BC96" w:rsidR="00974998" w:rsidRPr="001F5F43" w:rsidRDefault="00974998" w:rsidP="005D5921">
      <w:pPr>
        <w:tabs>
          <w:tab w:val="left" w:pos="0"/>
          <w:tab w:val="left" w:pos="709"/>
          <w:tab w:val="left" w:pos="851"/>
          <w:tab w:val="left" w:pos="1080"/>
        </w:tabs>
        <w:suppressAutoHyphens w:val="0"/>
        <w:ind w:firstLine="709"/>
        <w:jc w:val="both"/>
        <w:rPr>
          <w:lang w:eastAsia="ru-RU"/>
        </w:rPr>
      </w:pPr>
      <w:r w:rsidRPr="001F5F43">
        <w:rPr>
          <w:lang w:eastAsia="ru-RU"/>
        </w:rPr>
        <w:t xml:space="preserve">1.5. Заказчик в течение 1 (одного) рабочего дня с даты  получения Реестра в формате  </w:t>
      </w:r>
      <w:proofErr w:type="spellStart"/>
      <w:r w:rsidRPr="001F5F43">
        <w:rPr>
          <w:lang w:eastAsia="ru-RU"/>
        </w:rPr>
        <w:t>dbf</w:t>
      </w:r>
      <w:proofErr w:type="spellEnd"/>
      <w:r w:rsidRPr="001F5F43">
        <w:rPr>
          <w:lang w:eastAsia="ru-RU"/>
        </w:rPr>
        <w:t xml:space="preserve"> – файла, в соответствии с Приложением № 1 к настоящему Технологическому процессу, осуществляет проверку наличия Переводов, адресованных не Заказчику, подтверждает верность указанных в Реестре сведений и направляет Исполнителю подтвержденный Реестр в электронном виде с использованием средств защиты </w:t>
      </w:r>
      <w:r w:rsidRPr="001F5F43">
        <w:t xml:space="preserve">на электронный адрес </w:t>
      </w:r>
      <w:r w:rsidR="00B70537">
        <w:t>______________</w:t>
      </w:r>
      <w:r w:rsidRPr="001F5F43">
        <w:rPr>
          <w:lang w:eastAsia="ru-RU"/>
        </w:rPr>
        <w:t>в формате полученного файла согласно Приложению № 1 к настоящему Технологическому процессу. Если Заказчик не направляет Исполнителю Реестр в указанный срок, представленный Исполнителем Реестр считается подтвержденным Заказчиком без замечаний.</w:t>
      </w:r>
    </w:p>
    <w:p w14:paraId="17A5B06A" w14:textId="77550B27" w:rsidR="00974998" w:rsidRPr="001F5F43" w:rsidRDefault="00974998" w:rsidP="005D5921">
      <w:pPr>
        <w:tabs>
          <w:tab w:val="left" w:pos="0"/>
          <w:tab w:val="left" w:pos="709"/>
          <w:tab w:val="left" w:pos="851"/>
        </w:tabs>
        <w:suppressAutoHyphens w:val="0"/>
        <w:ind w:firstLine="709"/>
        <w:jc w:val="both"/>
        <w:rPr>
          <w:lang w:eastAsia="ru-RU"/>
        </w:rPr>
      </w:pPr>
      <w:r w:rsidRPr="001F5F43">
        <w:t xml:space="preserve">1.6. По наложенному платежу со </w:t>
      </w:r>
      <w:r w:rsidRPr="001F5F43">
        <w:rPr>
          <w:lang w:eastAsia="ru-RU"/>
        </w:rPr>
        <w:t>стороны Исполнителя не требуется передача Реестра для предварительной проверки в формате, установленном Приложением №1 к Технологическому процессу, при условии указания Заказчиком номера федерального клиента в ЕСПП в списках ф.103 или ф.103-п, сформированных в Личном кабинете по отправленным регистрируемым почтовым отправлениям с наложенным платежом, о чем Исполнитель информирует Заказчика.</w:t>
      </w:r>
    </w:p>
    <w:p w14:paraId="6AADB8B2" w14:textId="744E57A6" w:rsidR="00974998" w:rsidRPr="001F5F43" w:rsidRDefault="007C2835" w:rsidP="005D5921">
      <w:pPr>
        <w:tabs>
          <w:tab w:val="left" w:pos="0"/>
        </w:tabs>
        <w:suppressAutoHyphens w:val="0"/>
        <w:ind w:firstLine="709"/>
        <w:jc w:val="both"/>
      </w:pPr>
      <w:r w:rsidRPr="001F5F43">
        <w:rPr>
          <w:lang w:eastAsia="ru-RU"/>
        </w:rPr>
        <w:t>Положения данного пункта применяются исключительно в отношении почтовых переводов денежных средств наложенного платежа.</w:t>
      </w:r>
    </w:p>
    <w:p w14:paraId="25936540" w14:textId="77777777" w:rsidR="00974998" w:rsidRPr="001F5F43" w:rsidRDefault="00974998" w:rsidP="005D5921">
      <w:pPr>
        <w:tabs>
          <w:tab w:val="left" w:pos="0"/>
        </w:tabs>
        <w:suppressAutoHyphens w:val="0"/>
        <w:jc w:val="center"/>
      </w:pPr>
      <w:r w:rsidRPr="001F5F43">
        <w:rPr>
          <w:b/>
        </w:rPr>
        <w:tab/>
        <w:t>2</w:t>
      </w:r>
      <w:r w:rsidRPr="001F5F43">
        <w:t xml:space="preserve"> </w:t>
      </w:r>
      <w:r w:rsidRPr="001F5F43">
        <w:rPr>
          <w:b/>
          <w:lang w:eastAsia="ru-RU"/>
        </w:rPr>
        <w:t xml:space="preserve">Порядок перечисления Исполнителем принятых Переводов в адрес Заказчика </w:t>
      </w:r>
    </w:p>
    <w:p w14:paraId="22A000E6" w14:textId="1545A031" w:rsidR="00974998" w:rsidRPr="001F5F43" w:rsidRDefault="00974998" w:rsidP="005D5921">
      <w:pPr>
        <w:tabs>
          <w:tab w:val="left" w:pos="0"/>
          <w:tab w:val="num" w:pos="720"/>
        </w:tabs>
        <w:suppressAutoHyphens w:val="0"/>
        <w:ind w:firstLine="709"/>
        <w:jc w:val="both"/>
        <w:rPr>
          <w:lang w:eastAsia="ru-RU"/>
        </w:rPr>
      </w:pPr>
      <w:r w:rsidRPr="001F5F43">
        <w:t>2.1. Принятые от физических лиц денежные средства перечисляются на счет Заказчика, указанный в реквизитах Договора.</w:t>
      </w:r>
      <w:r w:rsidRPr="001F5F43">
        <w:rPr>
          <w:lang w:eastAsia="ru-RU"/>
        </w:rPr>
        <w:t xml:space="preserve"> </w:t>
      </w:r>
    </w:p>
    <w:p w14:paraId="15D61460" w14:textId="746A7BE4" w:rsidR="00974998" w:rsidRPr="001F5F43" w:rsidRDefault="00974998" w:rsidP="00F84393">
      <w:pPr>
        <w:tabs>
          <w:tab w:val="left" w:pos="0"/>
          <w:tab w:val="num" w:pos="720"/>
        </w:tabs>
        <w:suppressAutoHyphens w:val="0"/>
        <w:ind w:firstLine="709"/>
        <w:jc w:val="both"/>
      </w:pPr>
      <w:r w:rsidRPr="001F5F43">
        <w:tab/>
        <w:t>2.2. Исполнитель производит перечисление денежных средств в счет оплаты Переводов в адрес Заказчика одним платежным документом с указанием назначения платежа: «Перечисление денежных средств, реестр №__ от «_» __</w:t>
      </w:r>
      <w:r w:rsidR="00E910BA" w:rsidRPr="001F5F43">
        <w:t xml:space="preserve"> 20_</w:t>
      </w:r>
      <w:proofErr w:type="gramStart"/>
      <w:r w:rsidR="00E910BA" w:rsidRPr="001F5F43">
        <w:t>_ ,</w:t>
      </w:r>
      <w:proofErr w:type="gramEnd"/>
      <w:r w:rsidR="00E910BA" w:rsidRPr="001F5F43">
        <w:t xml:space="preserve">  дог.  №__», НДС не облагае</w:t>
      </w:r>
      <w:r w:rsidRPr="001F5F43">
        <w:t>тся. Сумма переводов принято ___   руб., тариф с НДС____ руб., к перечислению за удержанием тарифа____ руб.» в срок не более 3 (трех) рабочих дней с момента приема Перевода в отделении почтовой связи до момента его зачисления на счет Заказчика.</w:t>
      </w:r>
    </w:p>
    <w:p w14:paraId="50D873C0" w14:textId="661B50B3" w:rsidR="006D7885" w:rsidRPr="001F5F43" w:rsidRDefault="00974998" w:rsidP="005D5921">
      <w:pPr>
        <w:widowControl w:val="0"/>
        <w:tabs>
          <w:tab w:val="left" w:pos="0"/>
          <w:tab w:val="left" w:pos="540"/>
        </w:tabs>
        <w:ind w:firstLine="709"/>
        <w:jc w:val="both"/>
      </w:pPr>
      <w:r w:rsidRPr="001F5F43">
        <w:t xml:space="preserve">2.3. </w:t>
      </w:r>
      <w:r w:rsidR="006D7885" w:rsidRPr="001F5F43">
        <w:t xml:space="preserve">Не позднее следующего рабочего дня, после получения выписки из </w:t>
      </w:r>
      <w:r w:rsidR="00B15AC1">
        <w:t>б</w:t>
      </w:r>
      <w:r w:rsidR="00B15AC1" w:rsidRPr="001F5F43">
        <w:t>анка</w:t>
      </w:r>
      <w:r w:rsidR="006D7885" w:rsidRPr="001F5F43">
        <w:t>, подтверждающей списание денежных средств со счета Исполнителя, в адрес Заказчика направляется Реестр в формате файла в соответствии с Приложением № 2</w:t>
      </w:r>
      <w:r w:rsidR="006D7885" w:rsidRPr="001F5F43">
        <w:rPr>
          <w:lang w:eastAsia="ru-RU"/>
        </w:rPr>
        <w:t xml:space="preserve"> к Технологическому процессу</w:t>
      </w:r>
    </w:p>
    <w:p w14:paraId="3CCC2879" w14:textId="6AC92CD8" w:rsidR="00974998" w:rsidRPr="001F5F43" w:rsidRDefault="00974998" w:rsidP="005D5921">
      <w:pPr>
        <w:widowControl w:val="0"/>
        <w:tabs>
          <w:tab w:val="left" w:pos="0"/>
          <w:tab w:val="left" w:pos="540"/>
        </w:tabs>
        <w:ind w:firstLine="709"/>
        <w:jc w:val="both"/>
      </w:pPr>
      <w:r w:rsidRPr="001F5F43">
        <w:t xml:space="preserve">2.4. Если Заказчиком после оплаты выявлены Переводы, не принадлежащие ему, то Заказчик направляет Исполнителю Список ф. 103 с возвращенными Переводами в электронном виде в формате </w:t>
      </w:r>
      <w:proofErr w:type="spellStart"/>
      <w:r w:rsidRPr="001F5F43">
        <w:t>dbf</w:t>
      </w:r>
      <w:proofErr w:type="spellEnd"/>
      <w:r w:rsidRPr="001F5F43">
        <w:t xml:space="preserve"> файла согласно Приложению № 3 к Технологическому процессу, с указанием в поле «</w:t>
      </w:r>
      <w:proofErr w:type="spellStart"/>
      <w:r w:rsidRPr="001F5F43">
        <w:t>message</w:t>
      </w:r>
      <w:proofErr w:type="spellEnd"/>
      <w:r w:rsidRPr="001F5F43">
        <w:t xml:space="preserve">» причины возврата и одновременно перечисляет ошибочно полученную сумму, указанную в Списке ф.103, на счет Исполнителя, указанный в </w:t>
      </w:r>
      <w:r w:rsidR="00E910BA" w:rsidRPr="001F5F43">
        <w:t xml:space="preserve">п. 4.2. </w:t>
      </w:r>
      <w:r w:rsidRPr="001F5F43">
        <w:t>Договора.</w:t>
      </w:r>
    </w:p>
    <w:p w14:paraId="7F398418" w14:textId="77777777" w:rsidR="00974998" w:rsidRPr="001F5F43" w:rsidRDefault="00974998" w:rsidP="005D5921">
      <w:pPr>
        <w:widowControl w:val="0"/>
        <w:tabs>
          <w:tab w:val="left" w:pos="0"/>
          <w:tab w:val="left" w:pos="540"/>
        </w:tabs>
        <w:ind w:firstLine="709"/>
        <w:jc w:val="both"/>
      </w:pPr>
      <w:r w:rsidRPr="001F5F43">
        <w:t>Заказчик производит перечисление денежных средств одним платежным документом с указанием назначения платежа: «Возврат переводных денежных средств из реестра №__ от «_» __ 20__ по договору №__», НДС не облагается».</w:t>
      </w:r>
    </w:p>
    <w:p w14:paraId="5C8D7A43" w14:textId="77777777" w:rsidR="00974998" w:rsidRPr="001F5F43" w:rsidRDefault="00974998" w:rsidP="00974998">
      <w:pPr>
        <w:jc w:val="both"/>
      </w:pPr>
      <w:r w:rsidRPr="001F5F43">
        <w:br w:type="page"/>
      </w:r>
      <w:r w:rsidRPr="001F5F43">
        <w:lastRenderedPageBreak/>
        <w:t xml:space="preserve">                                                                                                          Приложение № 1</w:t>
      </w:r>
    </w:p>
    <w:p w14:paraId="3A984BC2" w14:textId="77777777" w:rsidR="00974998" w:rsidRPr="001F5F43" w:rsidRDefault="00974998" w:rsidP="00974998">
      <w:pPr>
        <w:ind w:left="6372"/>
        <w:jc w:val="both"/>
      </w:pPr>
      <w:r w:rsidRPr="001F5F43">
        <w:t>к Технологическому процессу</w:t>
      </w:r>
    </w:p>
    <w:p w14:paraId="7F9F2F22" w14:textId="77777777" w:rsidR="00974998" w:rsidRPr="001F5F43" w:rsidRDefault="00974998" w:rsidP="00974998">
      <w:pPr>
        <w:pStyle w:val="af2"/>
        <w:ind w:left="4680"/>
      </w:pPr>
    </w:p>
    <w:p w14:paraId="18E02D81" w14:textId="77777777" w:rsidR="00974998" w:rsidRPr="001F5F43" w:rsidRDefault="00974998" w:rsidP="00974998">
      <w:pPr>
        <w:pStyle w:val="af2"/>
        <w:jc w:val="center"/>
        <w:rPr>
          <w:b/>
        </w:rPr>
      </w:pPr>
      <w:r w:rsidRPr="001F5F43">
        <w:rPr>
          <w:b/>
        </w:rPr>
        <w:t xml:space="preserve">Структура и порядок формирования информации о Переводах, </w:t>
      </w:r>
    </w:p>
    <w:p w14:paraId="6B3E74F8" w14:textId="77777777" w:rsidR="00974998" w:rsidRPr="001F5F43" w:rsidRDefault="00974998" w:rsidP="00974998">
      <w:pPr>
        <w:pStyle w:val="af2"/>
        <w:jc w:val="center"/>
        <w:rPr>
          <w:b/>
        </w:rPr>
      </w:pPr>
      <w:r w:rsidRPr="001F5F43">
        <w:rPr>
          <w:b/>
        </w:rPr>
        <w:t xml:space="preserve">отправленных в адрес Заказчика </w:t>
      </w:r>
    </w:p>
    <w:p w14:paraId="561A3665" w14:textId="77777777" w:rsidR="00974998" w:rsidRPr="001F5F43" w:rsidRDefault="00974998" w:rsidP="00974998">
      <w:pPr>
        <w:jc w:val="center"/>
        <w:rPr>
          <w:b/>
        </w:rPr>
      </w:pPr>
      <w:r w:rsidRPr="001F5F43">
        <w:rPr>
          <w:b/>
        </w:rPr>
        <w:t xml:space="preserve">Структура файла, передаваемого Заказчику для предварительной проверки в формате </w:t>
      </w:r>
      <w:r w:rsidRPr="001F5F43">
        <w:rPr>
          <w:b/>
          <w:lang w:val="en-US"/>
        </w:rPr>
        <w:t>dbf</w:t>
      </w:r>
      <w:r w:rsidRPr="001F5F43">
        <w:rPr>
          <w:b/>
        </w:rPr>
        <w:t>.</w:t>
      </w:r>
    </w:p>
    <w:p w14:paraId="46A59489" w14:textId="77777777" w:rsidR="00974998" w:rsidRPr="001F5F43" w:rsidRDefault="00974998" w:rsidP="00974998">
      <w:pPr>
        <w:pStyle w:val="af2"/>
        <w:jc w:val="both"/>
      </w:pPr>
    </w:p>
    <w:p w14:paraId="59402F6C" w14:textId="77777777" w:rsidR="00974998" w:rsidRPr="001F5F43" w:rsidRDefault="00974998" w:rsidP="00974998">
      <w:pPr>
        <w:widowControl w:val="0"/>
        <w:tabs>
          <w:tab w:val="left" w:pos="567"/>
        </w:tabs>
        <w:spacing w:line="6" w:lineRule="atLeast"/>
        <w:ind w:firstLine="360"/>
        <w:jc w:val="both"/>
      </w:pPr>
      <w:r w:rsidRPr="001F5F43">
        <w:tab/>
        <w:t>Имя файла реестра: «</w:t>
      </w:r>
      <w:proofErr w:type="spellStart"/>
      <w:proofErr w:type="gramStart"/>
      <w:r w:rsidRPr="001F5F43">
        <w:rPr>
          <w:lang w:val="en-US"/>
        </w:rPr>
        <w:t>nnnn</w:t>
      </w:r>
      <w:proofErr w:type="spellEnd"/>
      <w:r w:rsidRPr="001F5F43">
        <w:t>_1_дддддддд.dbf »</w:t>
      </w:r>
      <w:proofErr w:type="gramEnd"/>
      <w:r w:rsidRPr="001F5F43">
        <w:t xml:space="preserve">, где: </w:t>
      </w:r>
      <w:proofErr w:type="spellStart"/>
      <w:r w:rsidRPr="001F5F43">
        <w:rPr>
          <w:lang w:val="en-US"/>
        </w:rPr>
        <w:t>nnnn</w:t>
      </w:r>
      <w:proofErr w:type="spellEnd"/>
      <w:r w:rsidRPr="001F5F43">
        <w:rPr>
          <w:b/>
        </w:rPr>
        <w:t xml:space="preserve"> -  </w:t>
      </w:r>
      <w:r w:rsidRPr="001F5F43">
        <w:t xml:space="preserve">признак Контрагента; </w:t>
      </w:r>
      <w:proofErr w:type="spellStart"/>
      <w:r w:rsidRPr="001F5F43">
        <w:t>дддддддд</w:t>
      </w:r>
      <w:proofErr w:type="spellEnd"/>
      <w:r w:rsidRPr="001F5F43">
        <w:rPr>
          <w:b/>
        </w:rPr>
        <w:t xml:space="preserve"> </w:t>
      </w:r>
      <w:r w:rsidRPr="001F5F43">
        <w:t xml:space="preserve">–  дата отправки файла в формате год, месяц, день; </w:t>
      </w:r>
      <w:proofErr w:type="spellStart"/>
      <w:r w:rsidRPr="001F5F43">
        <w:t>dbf</w:t>
      </w:r>
      <w:proofErr w:type="spellEnd"/>
      <w:r w:rsidRPr="001F5F43">
        <w:t xml:space="preserve">-Файл формата </w:t>
      </w:r>
      <w:r w:rsidRPr="001F5F43">
        <w:rPr>
          <w:lang w:val="en-US"/>
        </w:rPr>
        <w:t>dbf</w:t>
      </w:r>
      <w:r w:rsidRPr="001F5F43">
        <w:t>.</w:t>
      </w:r>
    </w:p>
    <w:p w14:paraId="0E683268" w14:textId="77777777" w:rsidR="00974998" w:rsidRPr="001F5F43" w:rsidRDefault="00974998" w:rsidP="00974998">
      <w:pPr>
        <w:pStyle w:val="af2"/>
        <w:ind w:firstLine="708"/>
        <w:jc w:val="both"/>
      </w:pPr>
      <w:r w:rsidRPr="001F5F43">
        <w:t>Признак Контрагента должен содержать не более 4 (четырех) символов и написан латинскими буквами.</w:t>
      </w:r>
    </w:p>
    <w:p w14:paraId="4E627009" w14:textId="77777777" w:rsidR="002D4047" w:rsidRPr="001F5F43" w:rsidRDefault="002D4047" w:rsidP="00974998">
      <w:pPr>
        <w:pStyle w:val="af2"/>
        <w:ind w:firstLine="708"/>
        <w:jc w:val="both"/>
      </w:pPr>
    </w:p>
    <w:tbl>
      <w:tblPr>
        <w:tblpPr w:leftFromText="180" w:rightFromText="180" w:vertAnchor="text" w:horzAnchor="margin" w:tblpXSpec="center" w:tblpY="39"/>
        <w:tblW w:w="9683" w:type="dxa"/>
        <w:tblLayout w:type="fixed"/>
        <w:tblLook w:val="0000" w:firstRow="0" w:lastRow="0" w:firstColumn="0" w:lastColumn="0" w:noHBand="0" w:noVBand="0"/>
      </w:tblPr>
      <w:tblGrid>
        <w:gridCol w:w="812"/>
        <w:gridCol w:w="1907"/>
        <w:gridCol w:w="861"/>
        <w:gridCol w:w="1122"/>
        <w:gridCol w:w="4981"/>
      </w:tblGrid>
      <w:tr w:rsidR="00974998" w:rsidRPr="001F5F43" w14:paraId="1DE3A30D" w14:textId="77777777" w:rsidTr="0031775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E236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№№ п/п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2FC65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Наименование поля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9932B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Тип поля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FC8B6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Размер поля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3E422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Содержание поля</w:t>
            </w:r>
          </w:p>
        </w:tc>
      </w:tr>
      <w:tr w:rsidR="00974998" w:rsidRPr="001F5F43" w14:paraId="2E8FEA68" w14:textId="77777777" w:rsidTr="00317750">
        <w:trPr>
          <w:trHeight w:val="33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2F420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C57A0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inn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A7375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C43A4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12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BD965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ИНН Заказчика</w:t>
            </w:r>
          </w:p>
        </w:tc>
      </w:tr>
      <w:tr w:rsidR="00974998" w:rsidRPr="001F5F43" w14:paraId="6CB111AD" w14:textId="77777777" w:rsidTr="00317750">
        <w:trPr>
          <w:trHeight w:val="33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07524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ACC5C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bic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E9692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3653C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9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F94EC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БИК Заказчика</w:t>
            </w:r>
          </w:p>
        </w:tc>
      </w:tr>
      <w:tr w:rsidR="00974998" w:rsidRPr="001F5F43" w14:paraId="35C5A821" w14:textId="77777777" w:rsidTr="00317750">
        <w:trPr>
          <w:trHeight w:val="33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00212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C5FDA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account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61CF1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10F03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20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9A82D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Р/с Заказчика</w:t>
            </w:r>
          </w:p>
        </w:tc>
      </w:tr>
      <w:tr w:rsidR="00974998" w:rsidRPr="001F5F43" w14:paraId="71204D3F" w14:textId="77777777" w:rsidTr="00317750">
        <w:trPr>
          <w:trHeight w:val="33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FD566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A9AFA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coraccount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8121A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B72DE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20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29F91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К/</w:t>
            </w:r>
            <w:proofErr w:type="spellStart"/>
            <w:r w:rsidRPr="001F5F43">
              <w:t>сч</w:t>
            </w:r>
            <w:proofErr w:type="spellEnd"/>
            <w:r w:rsidRPr="001F5F43">
              <w:t>. Заказчика</w:t>
            </w:r>
          </w:p>
        </w:tc>
      </w:tr>
      <w:tr w:rsidR="00974998" w:rsidRPr="001F5F43" w14:paraId="527D269F" w14:textId="77777777" w:rsidTr="00317750">
        <w:trPr>
          <w:trHeight w:val="33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06657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30C91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msg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60558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7E5AB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70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2D61F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Сообщение при переводе</w:t>
            </w:r>
          </w:p>
        </w:tc>
      </w:tr>
      <w:tr w:rsidR="00974998" w:rsidRPr="001F5F43" w14:paraId="35E3FCEA" w14:textId="77777777" w:rsidTr="00317750">
        <w:trPr>
          <w:trHeight w:val="33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F86EB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7A116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acceptdate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BC048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Date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C443A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8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3624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Дата приема перевода</w:t>
            </w:r>
          </w:p>
        </w:tc>
      </w:tr>
      <w:tr w:rsidR="00974998" w:rsidRPr="001F5F43" w14:paraId="79129308" w14:textId="77777777" w:rsidTr="00317750">
        <w:trPr>
          <w:trHeight w:val="33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A5DF9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3DF71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paysum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FBE8D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Num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E1284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(11,2)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9565A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Сумма перевода</w:t>
            </w:r>
          </w:p>
        </w:tc>
      </w:tr>
      <w:tr w:rsidR="00974998" w:rsidRPr="001F5F43" w14:paraId="3AAF5935" w14:textId="77777777" w:rsidTr="00317750">
        <w:trPr>
          <w:trHeight w:val="33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FA007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B0BC6" w14:textId="77777777" w:rsidR="00974998" w:rsidRPr="001F5F43" w:rsidRDefault="002D4047" w:rsidP="00317750">
            <w:pPr>
              <w:snapToGrid w:val="0"/>
              <w:jc w:val="center"/>
            </w:pPr>
            <w:proofErr w:type="spellStart"/>
            <w:r w:rsidRPr="001F5F43">
              <w:rPr>
                <w:lang w:val="en-US"/>
              </w:rPr>
              <w:t>T</w:t>
            </w:r>
            <w:r w:rsidR="00974998" w:rsidRPr="001F5F43">
              <w:rPr>
                <w:lang w:val="en-US"/>
              </w:rPr>
              <w:t>arif</w:t>
            </w:r>
            <w:proofErr w:type="spellEnd"/>
            <w:r w:rsidRPr="001F5F43">
              <w:t xml:space="preserve"> *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FA5F6" w14:textId="77777777" w:rsidR="00974998" w:rsidRPr="001F5F43" w:rsidRDefault="00974998" w:rsidP="00317750">
            <w:pPr>
              <w:jc w:val="center"/>
            </w:pPr>
            <w:proofErr w:type="spellStart"/>
            <w:r w:rsidRPr="001F5F43">
              <w:rPr>
                <w:lang w:val="en-US"/>
              </w:rPr>
              <w:t>Num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EB218" w14:textId="77777777" w:rsidR="00974998" w:rsidRPr="001F5F43" w:rsidRDefault="00974998" w:rsidP="00317750">
            <w:pPr>
              <w:jc w:val="center"/>
            </w:pPr>
            <w:r w:rsidRPr="001F5F43">
              <w:t>(11,2)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339DB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Сумма тарифа с НДС</w:t>
            </w:r>
          </w:p>
        </w:tc>
      </w:tr>
      <w:tr w:rsidR="00974998" w:rsidRPr="001F5F43" w14:paraId="0C11DD6C" w14:textId="77777777" w:rsidTr="00317750">
        <w:trPr>
          <w:trHeight w:val="33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E0724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4D574" w14:textId="77777777" w:rsidR="00974998" w:rsidRPr="001F5F43" w:rsidRDefault="002D4047" w:rsidP="00317750">
            <w:pPr>
              <w:snapToGrid w:val="0"/>
              <w:jc w:val="center"/>
            </w:pPr>
            <w:proofErr w:type="spellStart"/>
            <w:r w:rsidRPr="001F5F43">
              <w:rPr>
                <w:lang w:val="en-US"/>
              </w:rPr>
              <w:t>C</w:t>
            </w:r>
            <w:r w:rsidR="00974998" w:rsidRPr="001F5F43">
              <w:rPr>
                <w:lang w:val="en-US"/>
              </w:rPr>
              <w:t>lientsum</w:t>
            </w:r>
            <w:proofErr w:type="spellEnd"/>
            <w:r w:rsidRPr="001F5F43">
              <w:t xml:space="preserve"> *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DBA33" w14:textId="77777777" w:rsidR="00974998" w:rsidRPr="001F5F43" w:rsidRDefault="00974998" w:rsidP="00317750">
            <w:pPr>
              <w:jc w:val="center"/>
            </w:pPr>
            <w:proofErr w:type="spellStart"/>
            <w:r w:rsidRPr="001F5F43">
              <w:rPr>
                <w:lang w:val="en-US"/>
              </w:rPr>
              <w:t>Num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D287E" w14:textId="77777777" w:rsidR="00974998" w:rsidRPr="001F5F43" w:rsidRDefault="00974998" w:rsidP="00317750">
            <w:pPr>
              <w:jc w:val="center"/>
            </w:pPr>
            <w:r w:rsidRPr="001F5F43">
              <w:t>(11,2)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74E41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Сумма к перечислению за удержанием тарифа с НДС</w:t>
            </w:r>
          </w:p>
        </w:tc>
      </w:tr>
      <w:tr w:rsidR="00974998" w:rsidRPr="001F5F43" w14:paraId="546FB777" w14:textId="77777777" w:rsidTr="00317750">
        <w:trPr>
          <w:trHeight w:val="28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8287D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61C5A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acceptnum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A7378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Num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CCD6F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9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20B7F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Номер перевода</w:t>
            </w:r>
          </w:p>
        </w:tc>
      </w:tr>
      <w:tr w:rsidR="00974998" w:rsidRPr="001F5F43" w14:paraId="10854B18" w14:textId="77777777" w:rsidTr="00317750">
        <w:trPr>
          <w:trHeight w:val="33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E3023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99BBC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kgpplace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86026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D7E60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40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0A48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Место приема перевода</w:t>
            </w:r>
          </w:p>
        </w:tc>
      </w:tr>
      <w:tr w:rsidR="00974998" w:rsidRPr="001F5F43" w14:paraId="54B418A6" w14:textId="77777777" w:rsidTr="00317750">
        <w:trPr>
          <w:trHeight w:val="33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E9083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AE5A8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fromname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91F5E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541FA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48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0CBB8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Имя отправителя</w:t>
            </w:r>
          </w:p>
        </w:tc>
      </w:tr>
      <w:tr w:rsidR="00974998" w:rsidRPr="001F5F43" w14:paraId="38CAA8E3" w14:textId="77777777" w:rsidTr="00317750">
        <w:trPr>
          <w:trHeight w:val="26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28B19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EFC0B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fromind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83A84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9B1FE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6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E4785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Индекс отправителя</w:t>
            </w:r>
          </w:p>
        </w:tc>
      </w:tr>
      <w:tr w:rsidR="00974998" w:rsidRPr="001F5F43" w14:paraId="6D0267B9" w14:textId="77777777" w:rsidTr="00317750">
        <w:trPr>
          <w:trHeight w:val="33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DD1B3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29392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fromobl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43630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F8383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20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51BA5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Область отправителя</w:t>
            </w:r>
          </w:p>
        </w:tc>
      </w:tr>
      <w:tr w:rsidR="00974998" w:rsidRPr="001F5F43" w14:paraId="2E9597D8" w14:textId="77777777" w:rsidTr="00317750">
        <w:trPr>
          <w:trHeight w:val="216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21BCC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110B1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fromadr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A16E3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CF255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70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98810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Адрес отправителя</w:t>
            </w:r>
          </w:p>
        </w:tc>
      </w:tr>
      <w:tr w:rsidR="00974998" w:rsidRPr="001F5F43" w14:paraId="0C50B6F8" w14:textId="77777777" w:rsidTr="00317750">
        <w:trPr>
          <w:trHeight w:val="24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EFEA1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B3310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acceptind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2DF13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4DC2E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6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FA95B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Индекс места приема</w:t>
            </w:r>
          </w:p>
        </w:tc>
      </w:tr>
      <w:tr w:rsidR="00974998" w:rsidRPr="001F5F43" w14:paraId="2C964918" w14:textId="77777777" w:rsidTr="00317750">
        <w:trPr>
          <w:trHeight w:val="26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7F055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B51B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elpay_id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FD0E8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Num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E371D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11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1D6B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Номер перевода во внутренней базе ЦПП</w:t>
            </w:r>
          </w:p>
        </w:tc>
      </w:tr>
      <w:tr w:rsidR="00974998" w:rsidRPr="001F5F43" w14:paraId="1C22A5AA" w14:textId="77777777" w:rsidTr="00317750">
        <w:trPr>
          <w:trHeight w:val="25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EF28A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B6349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org_id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CC87B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Num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3CBCE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11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E95B8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Номер организации во внутренней базе ЦПП</w:t>
            </w:r>
          </w:p>
        </w:tc>
      </w:tr>
      <w:tr w:rsidR="00974998" w:rsidRPr="001F5F43" w14:paraId="6B788FF6" w14:textId="77777777" w:rsidTr="0031775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A1ADC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55B49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date_dbf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BF8FA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B7985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t>1</w:t>
            </w:r>
            <w:r w:rsidRPr="001F5F43">
              <w:rPr>
                <w:lang w:val="en-US"/>
              </w:rPr>
              <w:t>0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1AFF7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Дата передачи файла клиенту</w:t>
            </w:r>
          </w:p>
        </w:tc>
      </w:tr>
      <w:tr w:rsidR="00974998" w:rsidRPr="001F5F43" w14:paraId="40D7582F" w14:textId="77777777" w:rsidTr="0031775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7CCAD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3C982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Fam_out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67710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27DF3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48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6A4A6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ФИО (или наименование организации) получателя</w:t>
            </w:r>
          </w:p>
        </w:tc>
      </w:tr>
      <w:tr w:rsidR="00974998" w:rsidRPr="001F5F43" w14:paraId="2919FB81" w14:textId="77777777" w:rsidTr="0031775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EE1DC" w14:textId="77777777" w:rsidR="00974998" w:rsidRPr="001F5F43" w:rsidRDefault="00974998" w:rsidP="00317750">
            <w:pPr>
              <w:numPr>
                <w:ilvl w:val="0"/>
                <w:numId w:val="6"/>
              </w:numPr>
              <w:snapToGrid w:val="0"/>
              <w:jc w:val="center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B8624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elc</w:t>
            </w:r>
            <w:proofErr w:type="spellEnd"/>
            <w:r w:rsidRPr="001F5F43">
              <w:t>h</w:t>
            </w:r>
            <w:r w:rsidRPr="001F5F43">
              <w:rPr>
                <w:lang w:val="en-US"/>
              </w:rPr>
              <w:t>e</w:t>
            </w:r>
            <w:r w:rsidRPr="001F5F43">
              <w:t>с</w:t>
            </w:r>
            <w:r w:rsidRPr="001F5F43">
              <w:rPr>
                <w:lang w:val="en-US"/>
              </w:rPr>
              <w:t>k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60F63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909A0" w14:textId="77777777" w:rsidR="00974998" w:rsidRPr="001F5F43" w:rsidRDefault="00974998" w:rsidP="00317750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3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335F5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Поле для отметки Заказчиком подтверждения или отказа от перевода. ДА – подтвержден. НЕТ – не подтвержден.</w:t>
            </w:r>
          </w:p>
        </w:tc>
      </w:tr>
    </w:tbl>
    <w:p w14:paraId="64D2554F" w14:textId="77777777" w:rsidR="00974998" w:rsidRPr="001F5F43" w:rsidRDefault="00974998" w:rsidP="00974998">
      <w:pPr>
        <w:suppressAutoHyphens w:val="0"/>
        <w:ind w:left="360" w:right="-2"/>
        <w:jc w:val="center"/>
        <w:rPr>
          <w:lang w:eastAsia="ru-RU"/>
        </w:rPr>
      </w:pPr>
    </w:p>
    <w:p w14:paraId="741FA28B" w14:textId="77777777" w:rsidR="00974998" w:rsidRPr="001F5F43" w:rsidRDefault="002D4047" w:rsidP="002D4047">
      <w:pPr>
        <w:suppressAutoHyphens w:val="0"/>
        <w:ind w:left="360" w:right="-2"/>
        <w:rPr>
          <w:sz w:val="20"/>
          <w:szCs w:val="20"/>
          <w:lang w:eastAsia="ru-RU"/>
        </w:rPr>
      </w:pPr>
      <w:r w:rsidRPr="001F5F43">
        <w:rPr>
          <w:sz w:val="20"/>
          <w:szCs w:val="20"/>
        </w:rPr>
        <w:t>«*» только для клиентов с удержанием тарифа из суммы перевода.</w:t>
      </w:r>
    </w:p>
    <w:p w14:paraId="7CABAF72" w14:textId="77777777" w:rsidR="00974998" w:rsidRPr="001F5F43" w:rsidRDefault="00974998" w:rsidP="00974998">
      <w:pPr>
        <w:pStyle w:val="af2"/>
        <w:ind w:left="5664" w:firstLine="708"/>
        <w:jc w:val="both"/>
      </w:pPr>
      <w:r w:rsidRPr="001F5F43">
        <w:br w:type="page"/>
      </w:r>
      <w:r w:rsidRPr="001F5F43">
        <w:lastRenderedPageBreak/>
        <w:t>Приложение № 2</w:t>
      </w:r>
    </w:p>
    <w:p w14:paraId="6176997B" w14:textId="77777777" w:rsidR="00974998" w:rsidRPr="001F5F43" w:rsidRDefault="00974998" w:rsidP="00974998">
      <w:pPr>
        <w:pStyle w:val="af2"/>
        <w:ind w:left="5664" w:firstLine="708"/>
        <w:jc w:val="both"/>
      </w:pPr>
      <w:r w:rsidRPr="001F5F43">
        <w:t xml:space="preserve">к Технологическому процессу </w:t>
      </w:r>
    </w:p>
    <w:p w14:paraId="1DEAE145" w14:textId="77777777" w:rsidR="00974998" w:rsidRPr="001F5F43" w:rsidRDefault="00974998" w:rsidP="00974998">
      <w:pPr>
        <w:pStyle w:val="af2"/>
        <w:ind w:left="6660"/>
      </w:pPr>
    </w:p>
    <w:p w14:paraId="56D0E8E2" w14:textId="77777777" w:rsidR="00974998" w:rsidRPr="001F5F43" w:rsidRDefault="00974998" w:rsidP="00974998">
      <w:pPr>
        <w:pStyle w:val="af2"/>
        <w:jc w:val="center"/>
        <w:rPr>
          <w:b/>
        </w:rPr>
      </w:pPr>
      <w:r w:rsidRPr="001F5F43">
        <w:rPr>
          <w:b/>
        </w:rPr>
        <w:t xml:space="preserve">Структура и порядок формирования информации о Переводах, </w:t>
      </w:r>
    </w:p>
    <w:p w14:paraId="2783179F" w14:textId="77777777" w:rsidR="00974998" w:rsidRPr="001F5F43" w:rsidRDefault="00974998" w:rsidP="00974998">
      <w:pPr>
        <w:pStyle w:val="af2"/>
        <w:jc w:val="center"/>
        <w:rPr>
          <w:b/>
        </w:rPr>
      </w:pPr>
      <w:r w:rsidRPr="001F5F43">
        <w:rPr>
          <w:b/>
        </w:rPr>
        <w:t xml:space="preserve">отправленных в адрес Заказчика </w:t>
      </w:r>
    </w:p>
    <w:p w14:paraId="6B2DE95A" w14:textId="77777777" w:rsidR="00974998" w:rsidRPr="001F5F43" w:rsidRDefault="00974998" w:rsidP="00974998">
      <w:pPr>
        <w:jc w:val="center"/>
        <w:rPr>
          <w:b/>
        </w:rPr>
      </w:pPr>
      <w:r w:rsidRPr="001F5F43">
        <w:rPr>
          <w:b/>
        </w:rPr>
        <w:t xml:space="preserve">Структура файла, передаваемого Заказчику в формате </w:t>
      </w:r>
      <w:r w:rsidRPr="001F5F43">
        <w:rPr>
          <w:b/>
          <w:lang w:val="en-US"/>
        </w:rPr>
        <w:t>dbf</w:t>
      </w:r>
      <w:r w:rsidRPr="001F5F43">
        <w:rPr>
          <w:b/>
        </w:rPr>
        <w:t>.</w:t>
      </w:r>
    </w:p>
    <w:p w14:paraId="5B5E238B" w14:textId="77777777" w:rsidR="00974998" w:rsidRPr="001F5F43" w:rsidRDefault="00974998" w:rsidP="00974998">
      <w:pPr>
        <w:pStyle w:val="af2"/>
        <w:ind w:left="6660"/>
      </w:pPr>
    </w:p>
    <w:p w14:paraId="45868375" w14:textId="77777777" w:rsidR="00974998" w:rsidRPr="001F5F43" w:rsidRDefault="00974998" w:rsidP="00974998">
      <w:pPr>
        <w:widowControl w:val="0"/>
        <w:tabs>
          <w:tab w:val="left" w:pos="540"/>
        </w:tabs>
        <w:spacing w:line="6" w:lineRule="atLeast"/>
        <w:ind w:left="360"/>
        <w:jc w:val="both"/>
      </w:pPr>
      <w:r w:rsidRPr="001F5F43">
        <w:tab/>
      </w:r>
      <w:r w:rsidRPr="001F5F43">
        <w:tab/>
      </w:r>
      <w:r w:rsidRPr="001F5F43">
        <w:tab/>
        <w:t>Имя файла реестра: «</w:t>
      </w:r>
      <w:proofErr w:type="spellStart"/>
      <w:proofErr w:type="gramStart"/>
      <w:r w:rsidRPr="001F5F43">
        <w:rPr>
          <w:lang w:val="en-US"/>
        </w:rPr>
        <w:t>nnnn</w:t>
      </w:r>
      <w:proofErr w:type="spellEnd"/>
      <w:r w:rsidRPr="001F5F43">
        <w:t>_</w:t>
      </w:r>
      <w:proofErr w:type="spellStart"/>
      <w:r w:rsidRPr="001F5F43">
        <w:t>дддддддд.dbf</w:t>
      </w:r>
      <w:proofErr w:type="spellEnd"/>
      <w:r w:rsidRPr="001F5F43">
        <w:t xml:space="preserve"> »</w:t>
      </w:r>
      <w:proofErr w:type="gramEnd"/>
      <w:r w:rsidRPr="001F5F43">
        <w:t xml:space="preserve"> где: </w:t>
      </w:r>
      <w:proofErr w:type="spellStart"/>
      <w:r w:rsidRPr="001F5F43">
        <w:rPr>
          <w:lang w:val="en-US"/>
        </w:rPr>
        <w:t>nnnn</w:t>
      </w:r>
      <w:proofErr w:type="spellEnd"/>
      <w:r w:rsidRPr="001F5F43">
        <w:rPr>
          <w:b/>
        </w:rPr>
        <w:t xml:space="preserve"> -  </w:t>
      </w:r>
      <w:r w:rsidRPr="001F5F43">
        <w:t xml:space="preserve">признак Контрагента; </w:t>
      </w:r>
      <w:proofErr w:type="spellStart"/>
      <w:r w:rsidRPr="001F5F43">
        <w:t>дддддддд</w:t>
      </w:r>
      <w:proofErr w:type="spellEnd"/>
      <w:r w:rsidRPr="001F5F43">
        <w:rPr>
          <w:b/>
        </w:rPr>
        <w:t xml:space="preserve"> </w:t>
      </w:r>
      <w:r w:rsidRPr="001F5F43">
        <w:t xml:space="preserve">–  дата отправки файла в формате год, месяц, день; </w:t>
      </w:r>
      <w:proofErr w:type="spellStart"/>
      <w:r w:rsidRPr="001F5F43">
        <w:t>dbf</w:t>
      </w:r>
      <w:proofErr w:type="spellEnd"/>
      <w:r w:rsidRPr="001F5F43">
        <w:t xml:space="preserve">-Файл формата </w:t>
      </w:r>
      <w:r w:rsidRPr="001F5F43">
        <w:rPr>
          <w:lang w:val="en-US"/>
        </w:rPr>
        <w:t>dbf</w:t>
      </w:r>
      <w:r w:rsidRPr="001F5F43">
        <w:t>.</w:t>
      </w:r>
    </w:p>
    <w:p w14:paraId="546DF1ED" w14:textId="77777777" w:rsidR="00974998" w:rsidRPr="001F5F43" w:rsidRDefault="00974998" w:rsidP="00974998">
      <w:pPr>
        <w:pStyle w:val="af2"/>
        <w:ind w:left="284" w:firstLine="772"/>
        <w:jc w:val="both"/>
      </w:pPr>
      <w:r w:rsidRPr="001F5F43">
        <w:t>Признак Контрагента должен содержать не более 4 (четырех) символов и написан латинскими буквами.</w:t>
      </w:r>
    </w:p>
    <w:p w14:paraId="18E6E372" w14:textId="77777777" w:rsidR="00EF504A" w:rsidRPr="001F5F43" w:rsidRDefault="00EF504A" w:rsidP="00974998">
      <w:pPr>
        <w:pStyle w:val="af2"/>
        <w:ind w:left="284" w:firstLine="772"/>
        <w:jc w:val="both"/>
      </w:pPr>
    </w:p>
    <w:p w14:paraId="6CB057CA" w14:textId="77777777" w:rsidR="00EF504A" w:rsidRPr="001F5F43" w:rsidRDefault="00EF504A" w:rsidP="00974998">
      <w:pPr>
        <w:jc w:val="center"/>
        <w:rPr>
          <w:b/>
        </w:rPr>
      </w:pPr>
    </w:p>
    <w:tbl>
      <w:tblPr>
        <w:tblpPr w:leftFromText="180" w:rightFromText="180" w:vertAnchor="page" w:horzAnchor="margin" w:tblpXSpec="center" w:tblpY="4246"/>
        <w:tblW w:w="10272" w:type="dxa"/>
        <w:tblLayout w:type="fixed"/>
        <w:tblLook w:val="0000" w:firstRow="0" w:lastRow="0" w:firstColumn="0" w:lastColumn="0" w:noHBand="0" w:noVBand="0"/>
      </w:tblPr>
      <w:tblGrid>
        <w:gridCol w:w="959"/>
        <w:gridCol w:w="2268"/>
        <w:gridCol w:w="2722"/>
        <w:gridCol w:w="4323"/>
      </w:tblGrid>
      <w:tr w:rsidR="00581BB1" w:rsidRPr="001F5F43" w14:paraId="1D980A50" w14:textId="77777777" w:rsidTr="001F5F43">
        <w:trPr>
          <w:trHeight w:val="69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4D63F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№№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BFE16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Наименование поля</w:t>
            </w:r>
          </w:p>
          <w:p w14:paraId="1C8F6B9C" w14:textId="77777777" w:rsidR="00581BB1" w:rsidRPr="001F5F43" w:rsidRDefault="00581BB1" w:rsidP="005B6F26">
            <w:pPr>
              <w:ind w:left="180"/>
              <w:jc w:val="center"/>
              <w:rPr>
                <w:lang w:val="en-US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FFC70" w14:textId="77777777" w:rsidR="00581BB1" w:rsidRPr="001F5F43" w:rsidRDefault="00581BB1" w:rsidP="005B6F26">
            <w:pPr>
              <w:snapToGrid w:val="0"/>
              <w:ind w:right="574"/>
              <w:jc w:val="center"/>
            </w:pPr>
            <w:r w:rsidRPr="001F5F43">
              <w:t>Тип данных</w:t>
            </w:r>
          </w:p>
          <w:p w14:paraId="77243A70" w14:textId="77777777" w:rsidR="00581BB1" w:rsidRPr="001F5F43" w:rsidRDefault="00581BB1" w:rsidP="005B6F26">
            <w:pPr>
              <w:jc w:val="center"/>
            </w:pPr>
          </w:p>
          <w:p w14:paraId="43E2CE27" w14:textId="77777777" w:rsidR="00581BB1" w:rsidRPr="001F5F43" w:rsidRDefault="00581BB1" w:rsidP="005B6F26">
            <w:pPr>
              <w:jc w:val="center"/>
            </w:pP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B848F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Содержание</w:t>
            </w:r>
          </w:p>
          <w:p w14:paraId="27E94C59" w14:textId="77777777" w:rsidR="00581BB1" w:rsidRPr="001F5F43" w:rsidRDefault="00581BB1" w:rsidP="005B6F26">
            <w:pPr>
              <w:jc w:val="center"/>
            </w:pPr>
          </w:p>
          <w:p w14:paraId="3C22C979" w14:textId="77777777" w:rsidR="00581BB1" w:rsidRPr="001F5F43" w:rsidRDefault="00581BB1" w:rsidP="005B6F26">
            <w:pPr>
              <w:jc w:val="center"/>
            </w:pPr>
          </w:p>
        </w:tc>
      </w:tr>
      <w:tr w:rsidR="00581BB1" w:rsidRPr="001F5F43" w14:paraId="250DB2FC" w14:textId="77777777" w:rsidTr="001F5F43">
        <w:trPr>
          <w:trHeight w:val="21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0735B" w14:textId="77777777" w:rsidR="00581BB1" w:rsidRPr="001F5F43" w:rsidRDefault="00581BB1" w:rsidP="00581BB1">
            <w:pPr>
              <w:numPr>
                <w:ilvl w:val="0"/>
                <w:numId w:val="29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6512A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Msg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46957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char(</w:t>
            </w:r>
            <w:r w:rsidRPr="001F5F43">
              <w:t>70</w:t>
            </w:r>
            <w:r w:rsidRPr="001F5F43">
              <w:rPr>
                <w:lang w:val="en-US"/>
              </w:rPr>
              <w:t>)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9E11B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Письменное сообщение</w:t>
            </w:r>
          </w:p>
        </w:tc>
      </w:tr>
      <w:tr w:rsidR="00581BB1" w:rsidRPr="001F5F43" w14:paraId="085C2A09" w14:textId="77777777" w:rsidTr="001F5F43">
        <w:trPr>
          <w:trHeight w:val="28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82FC9" w14:textId="77777777" w:rsidR="00581BB1" w:rsidRPr="001F5F43" w:rsidRDefault="00581BB1" w:rsidP="00581BB1">
            <w:pPr>
              <w:numPr>
                <w:ilvl w:val="0"/>
                <w:numId w:val="29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DFB5F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Accpetdate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1650B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date(8)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E48D0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Дата приема перевода</w:t>
            </w:r>
          </w:p>
        </w:tc>
      </w:tr>
      <w:tr w:rsidR="00581BB1" w:rsidRPr="001F5F43" w14:paraId="1514BE72" w14:textId="77777777" w:rsidTr="001F5F43">
        <w:trPr>
          <w:trHeight w:val="3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53FE9" w14:textId="77777777" w:rsidR="00581BB1" w:rsidRPr="001F5F43" w:rsidRDefault="00581BB1" w:rsidP="00581BB1">
            <w:pPr>
              <w:numPr>
                <w:ilvl w:val="0"/>
                <w:numId w:val="29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1A0AA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Paysum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D7D7D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num</w:t>
            </w:r>
            <w:proofErr w:type="spellEnd"/>
            <w:r w:rsidRPr="001F5F43">
              <w:rPr>
                <w:lang w:val="en-US"/>
              </w:rPr>
              <w:t>(11,2)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3F541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Сумма перевода</w:t>
            </w:r>
          </w:p>
        </w:tc>
      </w:tr>
      <w:tr w:rsidR="00581BB1" w:rsidRPr="001F5F43" w14:paraId="76C3A9E7" w14:textId="77777777" w:rsidTr="001F5F43">
        <w:trPr>
          <w:trHeight w:val="3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ACA3E" w14:textId="77777777" w:rsidR="00581BB1" w:rsidRPr="001F5F43" w:rsidRDefault="00581BB1" w:rsidP="00581BB1">
            <w:pPr>
              <w:numPr>
                <w:ilvl w:val="0"/>
                <w:numId w:val="29"/>
              </w:num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D9A84" w14:textId="77777777" w:rsidR="00581BB1" w:rsidRPr="001F5F43" w:rsidRDefault="00581BB1" w:rsidP="005B6F26">
            <w:pPr>
              <w:jc w:val="center"/>
            </w:pPr>
            <w:proofErr w:type="spellStart"/>
            <w:r w:rsidRPr="001F5F43">
              <w:t>Tarif</w:t>
            </w:r>
            <w:proofErr w:type="spellEnd"/>
            <w:r w:rsidRPr="001F5F43">
              <w:t>*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DACAA" w14:textId="77777777" w:rsidR="00581BB1" w:rsidRPr="001F5F43" w:rsidRDefault="00581BB1" w:rsidP="005B6F26">
            <w:pPr>
              <w:jc w:val="center"/>
            </w:pPr>
            <w:proofErr w:type="spellStart"/>
            <w:r w:rsidRPr="001F5F43">
              <w:rPr>
                <w:lang w:val="en-US"/>
              </w:rPr>
              <w:t>num</w:t>
            </w:r>
            <w:proofErr w:type="spellEnd"/>
            <w:r w:rsidRPr="001F5F43">
              <w:rPr>
                <w:lang w:val="en-US"/>
              </w:rPr>
              <w:t>(11,2)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5F98E" w14:textId="77777777" w:rsidR="00581BB1" w:rsidRPr="001F5F43" w:rsidRDefault="00581BB1" w:rsidP="005B6F26">
            <w:pPr>
              <w:jc w:val="center"/>
            </w:pPr>
            <w:r w:rsidRPr="001F5F43">
              <w:t>Сумма тарифа с НДС</w:t>
            </w:r>
          </w:p>
        </w:tc>
      </w:tr>
      <w:tr w:rsidR="00581BB1" w:rsidRPr="001F5F43" w14:paraId="6C70D7FE" w14:textId="77777777" w:rsidTr="001F5F43">
        <w:trPr>
          <w:trHeight w:val="3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A03A5" w14:textId="77777777" w:rsidR="00581BB1" w:rsidRPr="001F5F43" w:rsidRDefault="00581BB1" w:rsidP="00581BB1">
            <w:pPr>
              <w:numPr>
                <w:ilvl w:val="0"/>
                <w:numId w:val="29"/>
              </w:num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AAD2D" w14:textId="77777777" w:rsidR="00581BB1" w:rsidRPr="001F5F43" w:rsidRDefault="00581BB1" w:rsidP="005B6F26">
            <w:pPr>
              <w:jc w:val="center"/>
            </w:pPr>
            <w:proofErr w:type="spellStart"/>
            <w:r w:rsidRPr="001F5F43">
              <w:t>Clientsum</w:t>
            </w:r>
            <w:proofErr w:type="spellEnd"/>
            <w:r w:rsidRPr="001F5F43">
              <w:t>*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28830" w14:textId="77777777" w:rsidR="00581BB1" w:rsidRPr="001F5F43" w:rsidRDefault="00581BB1" w:rsidP="005B6F26">
            <w:pPr>
              <w:jc w:val="center"/>
            </w:pPr>
            <w:proofErr w:type="spellStart"/>
            <w:r w:rsidRPr="001F5F43">
              <w:rPr>
                <w:lang w:val="en-US"/>
              </w:rPr>
              <w:t>num</w:t>
            </w:r>
            <w:proofErr w:type="spellEnd"/>
            <w:r w:rsidRPr="001F5F43">
              <w:rPr>
                <w:lang w:val="en-US"/>
              </w:rPr>
              <w:t>(11,2)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F8869" w14:textId="77777777" w:rsidR="00581BB1" w:rsidRPr="001F5F43" w:rsidRDefault="00581BB1" w:rsidP="005B6F26">
            <w:pPr>
              <w:jc w:val="center"/>
            </w:pPr>
            <w:r w:rsidRPr="001F5F43">
              <w:t>Сумма к перечислению за удержанием тарифа с НДС</w:t>
            </w:r>
          </w:p>
        </w:tc>
      </w:tr>
      <w:tr w:rsidR="00581BB1" w:rsidRPr="001F5F43" w14:paraId="7A8FB5AD" w14:textId="77777777" w:rsidTr="001F5F43">
        <w:trPr>
          <w:trHeight w:val="34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B1FCA" w14:textId="77777777" w:rsidR="00581BB1" w:rsidRPr="001F5F43" w:rsidRDefault="00581BB1" w:rsidP="00581BB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F4D3D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Acceptnum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31A97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num</w:t>
            </w:r>
            <w:proofErr w:type="spellEnd"/>
            <w:r w:rsidRPr="001F5F43">
              <w:rPr>
                <w:lang w:val="en-US"/>
              </w:rPr>
              <w:t>(</w:t>
            </w:r>
            <w:r w:rsidRPr="001F5F43">
              <w:t>9</w:t>
            </w:r>
            <w:r w:rsidRPr="001F5F43">
              <w:rPr>
                <w:lang w:val="en-US"/>
              </w:rPr>
              <w:t>,0)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FEF64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Номер перевода</w:t>
            </w:r>
          </w:p>
        </w:tc>
      </w:tr>
      <w:tr w:rsidR="00581BB1" w:rsidRPr="001F5F43" w14:paraId="67198548" w14:textId="77777777" w:rsidTr="001F5F43">
        <w:trPr>
          <w:trHeight w:val="34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9B2B1" w14:textId="77777777" w:rsidR="00581BB1" w:rsidRPr="001F5F43" w:rsidRDefault="00581BB1" w:rsidP="00581BB1">
            <w:pPr>
              <w:numPr>
                <w:ilvl w:val="0"/>
                <w:numId w:val="29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93274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Kgpplace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15340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char(40)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38031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КГП места приема</w:t>
            </w:r>
          </w:p>
        </w:tc>
      </w:tr>
      <w:tr w:rsidR="00581BB1" w:rsidRPr="001F5F43" w14:paraId="1C35F01E" w14:textId="77777777" w:rsidTr="001F5F43">
        <w:trPr>
          <w:trHeight w:val="33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AFED0" w14:textId="77777777" w:rsidR="00581BB1" w:rsidRPr="001F5F43" w:rsidRDefault="00581BB1" w:rsidP="00581BB1">
            <w:pPr>
              <w:numPr>
                <w:ilvl w:val="0"/>
                <w:numId w:val="29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E46D4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Paydate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027FA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date(8)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A907E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Дата оплаты перевода</w:t>
            </w:r>
          </w:p>
        </w:tc>
      </w:tr>
      <w:tr w:rsidR="00581BB1" w:rsidRPr="001F5F43" w14:paraId="2FFBAD82" w14:textId="77777777" w:rsidTr="001F5F43">
        <w:trPr>
          <w:trHeight w:val="33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9672B" w14:textId="77777777" w:rsidR="00581BB1" w:rsidRPr="001F5F43" w:rsidRDefault="00581BB1" w:rsidP="00581BB1">
            <w:pPr>
              <w:numPr>
                <w:ilvl w:val="0"/>
                <w:numId w:val="29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7C646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Elpay_id</w:t>
            </w:r>
            <w:proofErr w:type="spellEnd"/>
          </w:p>
          <w:p w14:paraId="504E2340" w14:textId="77777777" w:rsidR="00581BB1" w:rsidRPr="001F5F43" w:rsidRDefault="00581BB1" w:rsidP="005B6F26">
            <w:pPr>
              <w:ind w:left="180"/>
              <w:jc w:val="center"/>
              <w:rPr>
                <w:lang w:val="en-US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B3473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proofErr w:type="gramStart"/>
            <w:r w:rsidRPr="001F5F43">
              <w:rPr>
                <w:lang w:val="en-US"/>
              </w:rPr>
              <w:t>Num</w:t>
            </w:r>
            <w:proofErr w:type="spellEnd"/>
            <w:r w:rsidRPr="001F5F43">
              <w:rPr>
                <w:lang w:val="en-US"/>
              </w:rPr>
              <w:t>(</w:t>
            </w:r>
            <w:proofErr w:type="gramEnd"/>
            <w:r w:rsidRPr="001F5F43">
              <w:rPr>
                <w:lang w:val="en-US"/>
              </w:rPr>
              <w:t>11)</w:t>
            </w:r>
          </w:p>
          <w:p w14:paraId="230816B1" w14:textId="77777777" w:rsidR="00581BB1" w:rsidRPr="001F5F43" w:rsidRDefault="00581BB1" w:rsidP="005B6F26">
            <w:pPr>
              <w:jc w:val="center"/>
              <w:rPr>
                <w:lang w:val="en-US"/>
              </w:rPr>
            </w:pP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B41E5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Внутренний номер перевода в базе ЦПП</w:t>
            </w:r>
          </w:p>
        </w:tc>
      </w:tr>
      <w:tr w:rsidR="00581BB1" w:rsidRPr="001F5F43" w14:paraId="6B3B005C" w14:textId="77777777" w:rsidTr="001F5F43">
        <w:trPr>
          <w:trHeight w:val="90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C1A5C" w14:textId="77777777" w:rsidR="00581BB1" w:rsidRPr="001F5F43" w:rsidRDefault="00581BB1" w:rsidP="00581BB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C15DC" w14:textId="77777777" w:rsidR="00581BB1" w:rsidRPr="001F5F43" w:rsidRDefault="00581BB1" w:rsidP="005B6F26">
            <w:pPr>
              <w:snapToGrid w:val="0"/>
              <w:ind w:left="180"/>
              <w:jc w:val="center"/>
            </w:pPr>
          </w:p>
          <w:p w14:paraId="296F7BFB" w14:textId="77777777" w:rsidR="00581BB1" w:rsidRPr="001F5F43" w:rsidRDefault="00581BB1" w:rsidP="005B6F26">
            <w:pPr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Fromname</w:t>
            </w:r>
            <w:proofErr w:type="spellEnd"/>
          </w:p>
          <w:p w14:paraId="34F4049B" w14:textId="77777777" w:rsidR="00581BB1" w:rsidRPr="001F5F43" w:rsidRDefault="00581BB1" w:rsidP="005B6F26">
            <w:pPr>
              <w:ind w:left="180"/>
              <w:jc w:val="center"/>
              <w:rPr>
                <w:lang w:val="en-US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17F89" w14:textId="77777777" w:rsidR="00581BB1" w:rsidRPr="001F5F43" w:rsidRDefault="00581BB1" w:rsidP="005B6F26">
            <w:pPr>
              <w:snapToGrid w:val="0"/>
              <w:ind w:left="972" w:hanging="1065"/>
              <w:jc w:val="center"/>
            </w:pPr>
          </w:p>
          <w:p w14:paraId="07665A5A" w14:textId="77777777" w:rsidR="00581BB1" w:rsidRPr="001F5F43" w:rsidRDefault="00581BB1" w:rsidP="005B6F26">
            <w:pPr>
              <w:jc w:val="center"/>
              <w:rPr>
                <w:lang w:val="en-US"/>
              </w:rPr>
            </w:pPr>
            <w:proofErr w:type="gramStart"/>
            <w:r w:rsidRPr="001F5F43">
              <w:rPr>
                <w:lang w:val="en-US"/>
              </w:rPr>
              <w:t>char(</w:t>
            </w:r>
            <w:proofErr w:type="gramEnd"/>
            <w:r w:rsidRPr="001F5F43">
              <w:t>48</w:t>
            </w:r>
            <w:r w:rsidRPr="001F5F43">
              <w:rPr>
                <w:lang w:val="en-US"/>
              </w:rPr>
              <w:t>)</w:t>
            </w:r>
          </w:p>
          <w:p w14:paraId="7CA4EF48" w14:textId="77777777" w:rsidR="00581BB1" w:rsidRPr="001F5F43" w:rsidRDefault="00581BB1" w:rsidP="005B6F26">
            <w:pPr>
              <w:jc w:val="center"/>
              <w:rPr>
                <w:lang w:val="en-US"/>
              </w:rPr>
            </w:pP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C8D06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Фамилия, имя, отчество отправителя или наименование организации отправителя</w:t>
            </w:r>
          </w:p>
        </w:tc>
      </w:tr>
      <w:tr w:rsidR="00581BB1" w:rsidRPr="001F5F43" w14:paraId="2F5FC777" w14:textId="77777777" w:rsidTr="001F5F43">
        <w:trPr>
          <w:trHeight w:val="26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9B9D0" w14:textId="77777777" w:rsidR="00581BB1" w:rsidRPr="001F5F43" w:rsidRDefault="00581BB1" w:rsidP="00581BB1">
            <w:pPr>
              <w:numPr>
                <w:ilvl w:val="0"/>
                <w:numId w:val="29"/>
              </w:num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A4C16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Fromind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5B492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char(6)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D10F2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Индекс отправителя</w:t>
            </w:r>
          </w:p>
        </w:tc>
      </w:tr>
      <w:tr w:rsidR="00581BB1" w:rsidRPr="001F5F43" w14:paraId="41D33F7D" w14:textId="77777777" w:rsidTr="001F5F43">
        <w:trPr>
          <w:trHeight w:val="34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3F8E0" w14:textId="77777777" w:rsidR="00581BB1" w:rsidRPr="001F5F43" w:rsidRDefault="00581BB1" w:rsidP="00581BB1">
            <w:pPr>
              <w:numPr>
                <w:ilvl w:val="0"/>
                <w:numId w:val="29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F5847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Fromobl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A90C2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char(20)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02AB5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Область отправителя</w:t>
            </w:r>
          </w:p>
        </w:tc>
      </w:tr>
      <w:tr w:rsidR="00581BB1" w:rsidRPr="001F5F43" w14:paraId="3BC357DC" w14:textId="77777777" w:rsidTr="001F5F43">
        <w:trPr>
          <w:trHeight w:val="3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7812A" w14:textId="77777777" w:rsidR="00581BB1" w:rsidRPr="001F5F43" w:rsidRDefault="00581BB1" w:rsidP="00581BB1">
            <w:pPr>
              <w:numPr>
                <w:ilvl w:val="0"/>
                <w:numId w:val="29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31188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Fromadr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4701E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char(70)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DCFB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Город, улица, дом отправителя</w:t>
            </w:r>
          </w:p>
        </w:tc>
      </w:tr>
      <w:tr w:rsidR="00581BB1" w:rsidRPr="001F5F43" w14:paraId="5E861880" w14:textId="77777777" w:rsidTr="001F5F43">
        <w:trPr>
          <w:trHeight w:val="34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E621F" w14:textId="77777777" w:rsidR="00581BB1" w:rsidRPr="001F5F43" w:rsidRDefault="00581BB1" w:rsidP="00581BB1">
            <w:pPr>
              <w:numPr>
                <w:ilvl w:val="0"/>
                <w:numId w:val="29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718E0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Acceptind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22C82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r w:rsidRPr="001F5F43">
              <w:rPr>
                <w:lang w:val="en-US"/>
              </w:rPr>
              <w:t>char(6)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2369E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Индекс отправителя</w:t>
            </w:r>
          </w:p>
        </w:tc>
      </w:tr>
      <w:tr w:rsidR="00581BB1" w:rsidRPr="001F5F43" w14:paraId="1B72CC63" w14:textId="77777777" w:rsidTr="001F5F43">
        <w:trPr>
          <w:trHeight w:val="68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6BCD1" w14:textId="77777777" w:rsidR="00581BB1" w:rsidRPr="001F5F43" w:rsidRDefault="00581BB1" w:rsidP="00581BB1">
            <w:pPr>
              <w:numPr>
                <w:ilvl w:val="0"/>
                <w:numId w:val="29"/>
              </w:numPr>
              <w:snapToGrid w:val="0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6815B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Fam_out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D5B52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rPr>
                <w:lang w:val="en-US"/>
              </w:rPr>
              <w:t>Char</w:t>
            </w:r>
            <w:r w:rsidRPr="001F5F43">
              <w:t>(48)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53BC5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ФИО (или наименование организации получателя)</w:t>
            </w:r>
          </w:p>
        </w:tc>
      </w:tr>
      <w:tr w:rsidR="00581BB1" w:rsidRPr="001F5F43" w14:paraId="42956C3B" w14:textId="77777777" w:rsidTr="001F5F43">
        <w:trPr>
          <w:trHeight w:val="68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7A0F3" w14:textId="77777777" w:rsidR="00581BB1" w:rsidRPr="001F5F43" w:rsidRDefault="00581BB1" w:rsidP="00581BB1">
            <w:pPr>
              <w:numPr>
                <w:ilvl w:val="0"/>
                <w:numId w:val="29"/>
              </w:numPr>
              <w:suppressAutoHyphens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6397C" w14:textId="77777777" w:rsidR="00581BB1" w:rsidRPr="001F5F43" w:rsidRDefault="002D4047" w:rsidP="005B6F26">
            <w:pPr>
              <w:suppressAutoHyphens w:val="0"/>
              <w:jc w:val="center"/>
              <w:rPr>
                <w:lang w:eastAsia="ru-RU"/>
              </w:rPr>
            </w:pPr>
            <w:r w:rsidRPr="001F5F43">
              <w:t>TIPI</w:t>
            </w:r>
          </w:p>
          <w:p w14:paraId="37580E28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3F2A4" w14:textId="77777777" w:rsidR="00581BB1" w:rsidRPr="001F5F43" w:rsidRDefault="00581BB1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num</w:t>
            </w:r>
            <w:proofErr w:type="spellEnd"/>
            <w:r w:rsidRPr="001F5F43">
              <w:rPr>
                <w:lang w:val="en-US"/>
              </w:rPr>
              <w:t>(1,0)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05CD0" w14:textId="77777777" w:rsidR="00581BB1" w:rsidRPr="001F5F43" w:rsidRDefault="00581BB1" w:rsidP="005B6F26">
            <w:pPr>
              <w:snapToGrid w:val="0"/>
              <w:jc w:val="center"/>
            </w:pPr>
            <w:r w:rsidRPr="001F5F43">
              <w:t>Тип оплаты (0- наличными, 5- картой)</w:t>
            </w:r>
          </w:p>
        </w:tc>
      </w:tr>
    </w:tbl>
    <w:p w14:paraId="7965F703" w14:textId="77777777" w:rsidR="00F9534C" w:rsidRPr="001F5F43" w:rsidRDefault="00F9534C" w:rsidP="00F9534C">
      <w:pPr>
        <w:pStyle w:val="af2"/>
        <w:rPr>
          <w:sz w:val="20"/>
          <w:szCs w:val="20"/>
        </w:rPr>
      </w:pPr>
      <w:r w:rsidRPr="001F5F43">
        <w:rPr>
          <w:sz w:val="20"/>
          <w:szCs w:val="20"/>
        </w:rPr>
        <w:t>«*» только для клиентов с удержанием тарифа из суммы перевода.</w:t>
      </w:r>
    </w:p>
    <w:p w14:paraId="57C2174A" w14:textId="77777777" w:rsidR="00974998" w:rsidRPr="001F5F43" w:rsidRDefault="00974998" w:rsidP="00974998">
      <w:pPr>
        <w:shd w:val="clear" w:color="auto" w:fill="FFFFFF"/>
        <w:spacing w:before="48"/>
        <w:ind w:right="11"/>
        <w:jc w:val="both"/>
      </w:pPr>
    </w:p>
    <w:p w14:paraId="4C044C9F" w14:textId="77777777" w:rsidR="00974998" w:rsidRPr="001F5F43" w:rsidRDefault="00974998" w:rsidP="00974998">
      <w:pPr>
        <w:pStyle w:val="af2"/>
        <w:ind w:left="6660"/>
      </w:pPr>
    </w:p>
    <w:p w14:paraId="5BFC4853" w14:textId="77777777" w:rsidR="00974998" w:rsidRPr="001F5F43" w:rsidRDefault="00974998" w:rsidP="00974998">
      <w:pPr>
        <w:pStyle w:val="af2"/>
        <w:ind w:left="6660"/>
      </w:pPr>
    </w:p>
    <w:p w14:paraId="786F8CD0" w14:textId="77777777" w:rsidR="00974998" w:rsidRPr="001F5F43" w:rsidRDefault="00974998" w:rsidP="00974998">
      <w:pPr>
        <w:pStyle w:val="af2"/>
        <w:ind w:left="6660"/>
      </w:pPr>
    </w:p>
    <w:p w14:paraId="6A7A00A5" w14:textId="77777777" w:rsidR="00974998" w:rsidRPr="001F5F43" w:rsidRDefault="00974998" w:rsidP="00974998">
      <w:pPr>
        <w:pStyle w:val="af2"/>
        <w:ind w:left="6660"/>
      </w:pPr>
    </w:p>
    <w:p w14:paraId="6577A829" w14:textId="77777777" w:rsidR="00974998" w:rsidRPr="001F5F43" w:rsidRDefault="00974998" w:rsidP="00974998">
      <w:pPr>
        <w:pStyle w:val="af2"/>
        <w:ind w:left="6660"/>
      </w:pPr>
    </w:p>
    <w:p w14:paraId="3A7B0E27" w14:textId="77777777" w:rsidR="00974998" w:rsidRPr="001F5F43" w:rsidRDefault="00974998" w:rsidP="00974998">
      <w:pPr>
        <w:pStyle w:val="af2"/>
        <w:ind w:left="6660"/>
      </w:pPr>
    </w:p>
    <w:p w14:paraId="1DDABF2B" w14:textId="77777777" w:rsidR="00974998" w:rsidRPr="001F5F43" w:rsidRDefault="00974998" w:rsidP="00974998">
      <w:pPr>
        <w:pStyle w:val="af2"/>
        <w:ind w:left="6660"/>
      </w:pPr>
    </w:p>
    <w:p w14:paraId="6BE495A8" w14:textId="77777777" w:rsidR="00974998" w:rsidRPr="001F5F43" w:rsidRDefault="00974998" w:rsidP="00974998">
      <w:pPr>
        <w:pStyle w:val="af2"/>
        <w:ind w:left="6660"/>
      </w:pPr>
    </w:p>
    <w:p w14:paraId="3B4E4159" w14:textId="77777777" w:rsidR="00974998" w:rsidRPr="001F5F43" w:rsidRDefault="00974998" w:rsidP="00974998">
      <w:pPr>
        <w:pStyle w:val="af2"/>
        <w:ind w:left="6660"/>
      </w:pPr>
    </w:p>
    <w:p w14:paraId="442DBBCA" w14:textId="77777777" w:rsidR="001C4602" w:rsidRPr="001F5F43" w:rsidRDefault="001C4602" w:rsidP="001C4602">
      <w:pPr>
        <w:pStyle w:val="af2"/>
      </w:pPr>
    </w:p>
    <w:p w14:paraId="11025604" w14:textId="33F72E27" w:rsidR="00A10911" w:rsidRPr="001F5F43" w:rsidRDefault="001C4602" w:rsidP="001C4602">
      <w:pPr>
        <w:pStyle w:val="af2"/>
      </w:pPr>
      <w:r w:rsidRPr="001F5F43">
        <w:tab/>
      </w:r>
      <w:r w:rsidRPr="001F5F43">
        <w:tab/>
      </w:r>
      <w:r w:rsidRPr="001F5F43">
        <w:tab/>
      </w:r>
      <w:r w:rsidRPr="001F5F43">
        <w:tab/>
      </w:r>
      <w:r w:rsidRPr="001F5F43">
        <w:tab/>
      </w:r>
      <w:r w:rsidRPr="001F5F43">
        <w:tab/>
      </w:r>
      <w:r w:rsidRPr="001F5F43">
        <w:tab/>
      </w:r>
      <w:r w:rsidRPr="001F5F43">
        <w:tab/>
      </w:r>
      <w:r w:rsidRPr="001F5F43">
        <w:tab/>
      </w:r>
      <w:r w:rsidR="00974998" w:rsidRPr="001F5F43">
        <w:tab/>
        <w:t xml:space="preserve">  </w:t>
      </w:r>
      <w:r w:rsidR="00EF504A" w:rsidRPr="001F5F43">
        <w:t xml:space="preserve">                                                                                                                      </w:t>
      </w:r>
    </w:p>
    <w:p w14:paraId="21AA9472" w14:textId="77777777" w:rsidR="00974998" w:rsidRPr="001F5F43" w:rsidRDefault="00A10911" w:rsidP="001C4602">
      <w:pPr>
        <w:pStyle w:val="af2"/>
      </w:pPr>
      <w:r w:rsidRPr="001F5F43">
        <w:lastRenderedPageBreak/>
        <w:t xml:space="preserve">                                                                                                                        </w:t>
      </w:r>
      <w:r w:rsidR="00EF504A" w:rsidRPr="001F5F43">
        <w:t xml:space="preserve"> </w:t>
      </w:r>
      <w:r w:rsidR="00974998" w:rsidRPr="001F5F43">
        <w:t>Приложение № 3</w:t>
      </w:r>
    </w:p>
    <w:p w14:paraId="280DADB6" w14:textId="77777777" w:rsidR="00974998" w:rsidRPr="001F5F43" w:rsidRDefault="00974998" w:rsidP="00974998">
      <w:pPr>
        <w:pStyle w:val="af2"/>
        <w:jc w:val="right"/>
      </w:pPr>
      <w:r w:rsidRPr="001F5F43">
        <w:t>к Технологическому процессу</w:t>
      </w:r>
    </w:p>
    <w:p w14:paraId="2FCDDFDB" w14:textId="77777777" w:rsidR="00974998" w:rsidRPr="001F5F43" w:rsidRDefault="00974998" w:rsidP="00974998">
      <w:pPr>
        <w:pStyle w:val="af2"/>
        <w:ind w:left="3540" w:right="809" w:firstLine="708"/>
        <w:rPr>
          <w:b/>
        </w:rPr>
      </w:pPr>
    </w:p>
    <w:p w14:paraId="0811AC01" w14:textId="77777777" w:rsidR="00974998" w:rsidRPr="001F5F43" w:rsidRDefault="00974998" w:rsidP="00974998">
      <w:pPr>
        <w:pStyle w:val="oaenoieiaaiey"/>
        <w:jc w:val="center"/>
        <w:rPr>
          <w:b/>
          <w:sz w:val="24"/>
          <w:szCs w:val="24"/>
        </w:rPr>
      </w:pPr>
      <w:r w:rsidRPr="001F5F43">
        <w:rPr>
          <w:sz w:val="24"/>
          <w:szCs w:val="24"/>
        </w:rPr>
        <w:t xml:space="preserve"> </w:t>
      </w:r>
      <w:r w:rsidRPr="001F5F43">
        <w:rPr>
          <w:b/>
          <w:sz w:val="24"/>
          <w:szCs w:val="24"/>
        </w:rPr>
        <w:t>Структура и формат файлов обмена</w:t>
      </w:r>
    </w:p>
    <w:p w14:paraId="290054DE" w14:textId="77777777" w:rsidR="00974998" w:rsidRPr="001F5F43" w:rsidRDefault="00974998" w:rsidP="00974998">
      <w:pPr>
        <w:pStyle w:val="oaenoieiaaiey"/>
        <w:jc w:val="center"/>
        <w:rPr>
          <w:b/>
          <w:sz w:val="24"/>
          <w:szCs w:val="24"/>
        </w:rPr>
      </w:pPr>
      <w:r w:rsidRPr="001F5F43">
        <w:rPr>
          <w:b/>
          <w:sz w:val="24"/>
          <w:szCs w:val="24"/>
        </w:rPr>
        <w:t>с возвращенными Переводами в адрес Исполнителя.</w:t>
      </w:r>
    </w:p>
    <w:p w14:paraId="0CC48C76" w14:textId="77777777" w:rsidR="00974998" w:rsidRPr="001F5F43" w:rsidRDefault="00974998" w:rsidP="00974998">
      <w:pPr>
        <w:jc w:val="center"/>
        <w:rPr>
          <w:b/>
        </w:rPr>
      </w:pPr>
      <w:r w:rsidRPr="001F5F43">
        <w:rPr>
          <w:b/>
        </w:rPr>
        <w:t xml:space="preserve">Структура файла, передаваемого Исполнителю в формате </w:t>
      </w:r>
      <w:r w:rsidRPr="001F5F43">
        <w:rPr>
          <w:b/>
          <w:lang w:val="en-US"/>
        </w:rPr>
        <w:t>dbf</w:t>
      </w:r>
      <w:r w:rsidRPr="001F5F43">
        <w:rPr>
          <w:b/>
        </w:rPr>
        <w:t>.</w:t>
      </w:r>
    </w:p>
    <w:p w14:paraId="0F93CE2B" w14:textId="77777777" w:rsidR="00974998" w:rsidRPr="001F5F43" w:rsidRDefault="00974998" w:rsidP="00974998">
      <w:pPr>
        <w:pStyle w:val="2d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817"/>
        <w:gridCol w:w="2268"/>
        <w:gridCol w:w="2268"/>
        <w:gridCol w:w="4820"/>
      </w:tblGrid>
      <w:tr w:rsidR="00EF504A" w:rsidRPr="001F5F43" w14:paraId="2A5654A3" w14:textId="77777777" w:rsidTr="005B6F26">
        <w:trPr>
          <w:trHeight w:val="14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8F481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№№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8CB22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r w:rsidRPr="001F5F43">
              <w:rPr>
                <w:rFonts w:eastAsia="Calibri"/>
                <w:lang w:eastAsia="en-US"/>
              </w:rPr>
              <w:t>Наименование поля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5C221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ind w:right="574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Тип данных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5193E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Содержание</w:t>
            </w:r>
          </w:p>
        </w:tc>
      </w:tr>
      <w:tr w:rsidR="00EF504A" w:rsidRPr="001F5F43" w14:paraId="6CEC7E0B" w14:textId="77777777" w:rsidTr="005B6F26">
        <w:trPr>
          <w:trHeight w:val="14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9C762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2D019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Msg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60C39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r w:rsidRPr="001F5F43">
              <w:rPr>
                <w:rFonts w:eastAsia="Calibri"/>
                <w:lang w:val="en-US" w:eastAsia="en-US"/>
              </w:rPr>
              <w:t>char(</w:t>
            </w:r>
            <w:r w:rsidRPr="001F5F43">
              <w:rPr>
                <w:rFonts w:eastAsia="Calibri"/>
                <w:lang w:eastAsia="en-US"/>
              </w:rPr>
              <w:t>70</w:t>
            </w:r>
            <w:r w:rsidRPr="001F5F43">
              <w:rPr>
                <w:rFonts w:eastAsia="Calibri"/>
                <w:lang w:val="en-US"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FC8F0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Письменное сообщение (причина возврата с указанием номера РПО - для наложенного платежа).</w:t>
            </w:r>
          </w:p>
        </w:tc>
      </w:tr>
      <w:tr w:rsidR="00EF504A" w:rsidRPr="001F5F43" w14:paraId="5CFAF76B" w14:textId="77777777" w:rsidTr="005B6F26">
        <w:trPr>
          <w:trHeight w:val="8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C6A8D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0751F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Accpetdate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9EE32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r w:rsidRPr="001F5F43">
              <w:rPr>
                <w:rFonts w:eastAsia="Calibri"/>
                <w:lang w:val="en-US" w:eastAsia="en-US"/>
              </w:rPr>
              <w:t>date(8)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3B607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Дата приема перевода</w:t>
            </w:r>
          </w:p>
        </w:tc>
      </w:tr>
      <w:tr w:rsidR="00EF504A" w:rsidRPr="001F5F43" w14:paraId="3877C4EB" w14:textId="77777777" w:rsidTr="005B6F26">
        <w:trPr>
          <w:trHeight w:val="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2ABA6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FC8BC" w14:textId="77777777" w:rsidR="00EF504A" w:rsidRPr="001F5F43" w:rsidRDefault="00EF504A" w:rsidP="005B6F26">
            <w:pPr>
              <w:suppressAutoHyphens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 w:rsidRPr="001F5F43">
              <w:rPr>
                <w:rFonts w:eastAsia="Calibri"/>
                <w:lang w:eastAsia="en-US"/>
              </w:rPr>
              <w:t>paysum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4AE70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num</w:t>
            </w:r>
            <w:proofErr w:type="spellEnd"/>
            <w:r w:rsidRPr="001F5F43">
              <w:rPr>
                <w:rFonts w:eastAsia="Calibri"/>
                <w:lang w:val="en-US" w:eastAsia="en-US"/>
              </w:rPr>
              <w:t>(11,2)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4C5DE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Сумма перевода</w:t>
            </w:r>
          </w:p>
        </w:tc>
      </w:tr>
      <w:tr w:rsidR="00EF504A" w:rsidRPr="001F5F43" w14:paraId="75DECE56" w14:textId="77777777" w:rsidTr="005B6F26">
        <w:trPr>
          <w:trHeight w:val="14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A3B2B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CCB9F" w14:textId="77777777" w:rsidR="00EF504A" w:rsidRPr="001F5F43" w:rsidRDefault="00EF504A" w:rsidP="005B6F26">
            <w:pPr>
              <w:suppressAutoHyphens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val="en-US" w:eastAsia="en-US"/>
              </w:rPr>
              <w:t>t</w:t>
            </w:r>
            <w:proofErr w:type="spellStart"/>
            <w:r w:rsidRPr="001F5F43">
              <w:rPr>
                <w:rFonts w:eastAsia="Calibri"/>
                <w:lang w:eastAsia="en-US"/>
              </w:rPr>
              <w:t>arif</w:t>
            </w:r>
            <w:proofErr w:type="spellEnd"/>
            <w:r w:rsidRPr="001F5F43">
              <w:rPr>
                <w:rFonts w:eastAsia="Calibri"/>
                <w:lang w:eastAsia="en-US"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C54ED" w14:textId="77777777" w:rsidR="00EF504A" w:rsidRPr="001F5F43" w:rsidRDefault="00EF504A" w:rsidP="005B6F26">
            <w:pPr>
              <w:suppressAutoHyphens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num</w:t>
            </w:r>
            <w:proofErr w:type="spellEnd"/>
            <w:r w:rsidRPr="001F5F43">
              <w:rPr>
                <w:rFonts w:eastAsia="Calibri"/>
                <w:lang w:val="en-US" w:eastAsia="en-US"/>
              </w:rPr>
              <w:t>(11,2)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2CA7C" w14:textId="77777777" w:rsidR="00EF504A" w:rsidRPr="001F5F43" w:rsidRDefault="00EF504A" w:rsidP="005B6F26">
            <w:pPr>
              <w:suppressAutoHyphens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Сумма тарифа с НДС</w:t>
            </w:r>
          </w:p>
        </w:tc>
      </w:tr>
      <w:tr w:rsidR="00EF504A" w:rsidRPr="001F5F43" w14:paraId="0C05923B" w14:textId="77777777" w:rsidTr="005B6F26">
        <w:trPr>
          <w:trHeight w:val="14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EAA88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115D3" w14:textId="77777777" w:rsidR="00EF504A" w:rsidRPr="001F5F43" w:rsidRDefault="00EF504A" w:rsidP="005B6F26">
            <w:pPr>
              <w:suppressAutoHyphens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val="en-US" w:eastAsia="en-US"/>
              </w:rPr>
              <w:t>c</w:t>
            </w:r>
            <w:proofErr w:type="spellStart"/>
            <w:r w:rsidRPr="001F5F43">
              <w:rPr>
                <w:rFonts w:eastAsia="Calibri"/>
                <w:lang w:eastAsia="en-US"/>
              </w:rPr>
              <w:t>lientsum</w:t>
            </w:r>
            <w:proofErr w:type="spellEnd"/>
            <w:r w:rsidRPr="001F5F43">
              <w:rPr>
                <w:rFonts w:eastAsia="Calibri"/>
                <w:lang w:eastAsia="en-US"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F0138" w14:textId="77777777" w:rsidR="00EF504A" w:rsidRPr="001F5F43" w:rsidRDefault="00EF504A" w:rsidP="005B6F26">
            <w:pPr>
              <w:suppressAutoHyphens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num</w:t>
            </w:r>
            <w:proofErr w:type="spellEnd"/>
            <w:r w:rsidRPr="001F5F43">
              <w:rPr>
                <w:rFonts w:eastAsia="Calibri"/>
                <w:lang w:val="en-US" w:eastAsia="en-US"/>
              </w:rPr>
              <w:t>(11,2)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E7258" w14:textId="77777777" w:rsidR="00EF504A" w:rsidRPr="001F5F43" w:rsidRDefault="00EF504A" w:rsidP="005B6F26">
            <w:pPr>
              <w:suppressAutoHyphens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Сумма к перечислению за удержанием тарифа с НДС</w:t>
            </w:r>
          </w:p>
        </w:tc>
      </w:tr>
      <w:tr w:rsidR="00EF504A" w:rsidRPr="001F5F43" w14:paraId="1DF52307" w14:textId="77777777" w:rsidTr="005B6F26">
        <w:trPr>
          <w:trHeight w:val="14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7A970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C1CE2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Acceptnum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CD2DC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num</w:t>
            </w:r>
            <w:proofErr w:type="spellEnd"/>
            <w:r w:rsidRPr="001F5F43">
              <w:rPr>
                <w:rFonts w:eastAsia="Calibri"/>
                <w:lang w:val="en-US" w:eastAsia="en-US"/>
              </w:rPr>
              <w:t>(</w:t>
            </w:r>
            <w:r w:rsidRPr="001F5F43">
              <w:rPr>
                <w:rFonts w:eastAsia="Calibri"/>
                <w:lang w:eastAsia="en-US"/>
              </w:rPr>
              <w:t>9</w:t>
            </w:r>
            <w:r w:rsidRPr="001F5F43">
              <w:rPr>
                <w:rFonts w:eastAsia="Calibri"/>
                <w:lang w:val="en-US" w:eastAsia="en-US"/>
              </w:rPr>
              <w:t>,0)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203B5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Номер перевода</w:t>
            </w:r>
          </w:p>
        </w:tc>
      </w:tr>
      <w:tr w:rsidR="00EF504A" w:rsidRPr="001F5F43" w14:paraId="09A11415" w14:textId="77777777" w:rsidTr="005B6F26">
        <w:trPr>
          <w:trHeight w:val="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D8926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36D32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Kgpplace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0CA57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r w:rsidRPr="001F5F43">
              <w:rPr>
                <w:rFonts w:eastAsia="Calibri"/>
                <w:lang w:val="en-US" w:eastAsia="en-US"/>
              </w:rPr>
              <w:t>char(40)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F47C5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КГП места приема</w:t>
            </w:r>
          </w:p>
        </w:tc>
      </w:tr>
      <w:tr w:rsidR="00EF504A" w:rsidRPr="001F5F43" w14:paraId="165AB53F" w14:textId="77777777" w:rsidTr="005B6F26">
        <w:trPr>
          <w:trHeight w:val="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C0FFF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E5D1D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Paydate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6F334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r w:rsidRPr="001F5F43">
              <w:rPr>
                <w:rFonts w:eastAsia="Calibri"/>
                <w:lang w:val="en-US" w:eastAsia="en-US"/>
              </w:rPr>
              <w:t>date(8)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D11A4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Дата оплаты перевода</w:t>
            </w:r>
          </w:p>
        </w:tc>
      </w:tr>
      <w:tr w:rsidR="00EF504A" w:rsidRPr="001F5F43" w14:paraId="775F0EA4" w14:textId="77777777" w:rsidTr="005B6F26">
        <w:trPr>
          <w:trHeight w:val="11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7DE3F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5DEBE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Elpay_id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F0047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Num</w:t>
            </w:r>
            <w:proofErr w:type="spellEnd"/>
            <w:r w:rsidRPr="001F5F43">
              <w:rPr>
                <w:rFonts w:eastAsia="Calibri"/>
                <w:lang w:val="en-US" w:eastAsia="en-US"/>
              </w:rPr>
              <w:t>(11)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A9B28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Внутренний номер перевода в базе ЦПП</w:t>
            </w:r>
          </w:p>
        </w:tc>
      </w:tr>
      <w:tr w:rsidR="00EF504A" w:rsidRPr="001F5F43" w14:paraId="4F1CECD4" w14:textId="77777777" w:rsidTr="005B6F26">
        <w:trPr>
          <w:trHeight w:val="14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1A3DD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198B" w14:textId="77777777" w:rsidR="00EF504A" w:rsidRPr="001F5F43" w:rsidRDefault="00EF504A" w:rsidP="005B6F26">
            <w:pPr>
              <w:suppressAutoHyphens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Fromname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8D58B" w14:textId="77777777" w:rsidR="00EF504A" w:rsidRPr="001F5F43" w:rsidRDefault="00EF504A" w:rsidP="005B6F26">
            <w:pPr>
              <w:suppressAutoHyphens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r w:rsidRPr="001F5F43">
              <w:rPr>
                <w:rFonts w:eastAsia="Calibri"/>
                <w:lang w:val="en-US" w:eastAsia="en-US"/>
              </w:rPr>
              <w:t>char(</w:t>
            </w:r>
            <w:r w:rsidRPr="001F5F43">
              <w:rPr>
                <w:rFonts w:eastAsia="Calibri"/>
                <w:lang w:eastAsia="en-US"/>
              </w:rPr>
              <w:t>48</w:t>
            </w:r>
            <w:r w:rsidRPr="001F5F43">
              <w:rPr>
                <w:rFonts w:eastAsia="Calibri"/>
                <w:lang w:val="en-US" w:eastAsia="en-US"/>
              </w:rPr>
              <w:t>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50C7D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Фамилия, имя, отчество отправителя или наименование организации отправителя</w:t>
            </w:r>
          </w:p>
        </w:tc>
      </w:tr>
      <w:tr w:rsidR="00EF504A" w:rsidRPr="001F5F43" w14:paraId="6640E1C6" w14:textId="77777777" w:rsidTr="005B6F26">
        <w:trPr>
          <w:trHeight w:val="5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65D8E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FD094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Fromind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175E4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r w:rsidRPr="001F5F43">
              <w:rPr>
                <w:rFonts w:eastAsia="Calibri"/>
                <w:lang w:val="en-US" w:eastAsia="en-US"/>
              </w:rPr>
              <w:t>char(6)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4612E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Индекс отправителя</w:t>
            </w:r>
          </w:p>
        </w:tc>
      </w:tr>
      <w:tr w:rsidR="00EF504A" w:rsidRPr="001F5F43" w14:paraId="3DAC7ABA" w14:textId="77777777" w:rsidTr="005B6F26">
        <w:trPr>
          <w:trHeight w:val="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24E61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5DD31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Fromobl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3879B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r w:rsidRPr="001F5F43">
              <w:rPr>
                <w:rFonts w:eastAsia="Calibri"/>
                <w:lang w:val="en-US" w:eastAsia="en-US"/>
              </w:rPr>
              <w:t>char(20)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600E0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Область отправителя</w:t>
            </w:r>
          </w:p>
        </w:tc>
      </w:tr>
      <w:tr w:rsidR="00EF504A" w:rsidRPr="001F5F43" w14:paraId="75C9B48E" w14:textId="77777777" w:rsidTr="005B6F26">
        <w:trPr>
          <w:trHeight w:val="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CF3E2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4F56D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Fromadr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825A5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r w:rsidRPr="001F5F43">
              <w:rPr>
                <w:rFonts w:eastAsia="Calibri"/>
                <w:lang w:val="en-US" w:eastAsia="en-US"/>
              </w:rPr>
              <w:t>char(70)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91CFB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Город, улица, дом отправителя</w:t>
            </w:r>
          </w:p>
        </w:tc>
      </w:tr>
      <w:tr w:rsidR="00EF504A" w:rsidRPr="001F5F43" w14:paraId="7E4D71AA" w14:textId="77777777" w:rsidTr="005B6F26">
        <w:trPr>
          <w:trHeight w:val="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09097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7C500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Acceptind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D6A2A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r w:rsidRPr="001F5F43">
              <w:rPr>
                <w:rFonts w:eastAsia="Calibri"/>
                <w:lang w:val="en-US" w:eastAsia="en-US"/>
              </w:rPr>
              <w:t>char(6)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EACF0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Индекс отправителя</w:t>
            </w:r>
          </w:p>
        </w:tc>
      </w:tr>
      <w:tr w:rsidR="00EF504A" w:rsidRPr="001F5F43" w14:paraId="6E27EFD3" w14:textId="77777777" w:rsidTr="005B6F26">
        <w:trPr>
          <w:trHeight w:val="12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E77F9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D76FA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1F5F43">
              <w:rPr>
                <w:rFonts w:eastAsia="Calibri"/>
                <w:lang w:val="en-US" w:eastAsia="en-US"/>
              </w:rPr>
              <w:t>Fam_out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A47D6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val="en-US" w:eastAsia="en-US"/>
              </w:rPr>
              <w:t>Char</w:t>
            </w:r>
            <w:r w:rsidRPr="001F5F43">
              <w:rPr>
                <w:rFonts w:eastAsia="Calibri"/>
                <w:lang w:eastAsia="en-US"/>
              </w:rPr>
              <w:t>(48)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2AF9D" w14:textId="77777777" w:rsidR="00EF504A" w:rsidRPr="001F5F43" w:rsidRDefault="00EF504A" w:rsidP="005B6F26">
            <w:p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F5F43">
              <w:rPr>
                <w:rFonts w:eastAsia="Calibri"/>
                <w:lang w:eastAsia="en-US"/>
              </w:rPr>
              <w:t>ФИО (или наименование организации получателя)</w:t>
            </w:r>
          </w:p>
        </w:tc>
      </w:tr>
      <w:tr w:rsidR="00EF504A" w:rsidRPr="001F5F43" w14:paraId="20DF67C9" w14:textId="77777777" w:rsidTr="005B6F26">
        <w:trPr>
          <w:trHeight w:val="12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87109" w14:textId="77777777" w:rsidR="00EF504A" w:rsidRPr="001F5F43" w:rsidRDefault="00EF504A" w:rsidP="00EF504A">
            <w:pPr>
              <w:numPr>
                <w:ilvl w:val="0"/>
                <w:numId w:val="30"/>
              </w:numPr>
              <w:suppressAutoHyphens w:val="0"/>
              <w:snapToGri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511A7" w14:textId="77777777" w:rsidR="00EF504A" w:rsidRPr="001F5F43" w:rsidRDefault="00194847" w:rsidP="005B6F26">
            <w:pPr>
              <w:suppressAutoHyphens w:val="0"/>
              <w:jc w:val="center"/>
              <w:rPr>
                <w:lang w:eastAsia="ru-RU"/>
              </w:rPr>
            </w:pPr>
            <w:r w:rsidRPr="001F5F43">
              <w:t>TIPI</w:t>
            </w:r>
          </w:p>
          <w:p w14:paraId="03031408" w14:textId="77777777" w:rsidR="00EF504A" w:rsidRPr="001F5F43" w:rsidRDefault="00EF504A" w:rsidP="005B6F26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41AA6" w14:textId="77777777" w:rsidR="00EF504A" w:rsidRPr="001F5F43" w:rsidRDefault="00EF504A" w:rsidP="005B6F26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1F5F43">
              <w:rPr>
                <w:lang w:val="en-US"/>
              </w:rPr>
              <w:t>num</w:t>
            </w:r>
            <w:proofErr w:type="spellEnd"/>
            <w:r w:rsidRPr="001F5F43">
              <w:rPr>
                <w:lang w:val="en-US"/>
              </w:rPr>
              <w:t>(1,0)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F1E70" w14:textId="77777777" w:rsidR="00EF504A" w:rsidRPr="001F5F43" w:rsidRDefault="00EF504A" w:rsidP="005B6F26">
            <w:pPr>
              <w:snapToGrid w:val="0"/>
              <w:jc w:val="center"/>
            </w:pPr>
            <w:r w:rsidRPr="001F5F43">
              <w:t>Тип оплаты (0- наличными, 5- картой)</w:t>
            </w:r>
          </w:p>
        </w:tc>
      </w:tr>
    </w:tbl>
    <w:p w14:paraId="359D4D3B" w14:textId="77777777" w:rsidR="00974998" w:rsidRPr="001F5F43" w:rsidRDefault="00974998" w:rsidP="00974998">
      <w:pPr>
        <w:pStyle w:val="2d"/>
        <w:rPr>
          <w:rFonts w:ascii="Times New Roman" w:hAnsi="Times New Roman" w:cs="Times New Roman"/>
          <w:sz w:val="24"/>
          <w:szCs w:val="24"/>
        </w:rPr>
      </w:pPr>
    </w:p>
    <w:p w14:paraId="6EA8A7A6" w14:textId="77777777" w:rsidR="00EF504A" w:rsidRPr="001F5F43" w:rsidRDefault="00974998" w:rsidP="00EF504A">
      <w:pPr>
        <w:pStyle w:val="af2"/>
        <w:rPr>
          <w:sz w:val="20"/>
          <w:szCs w:val="20"/>
        </w:rPr>
      </w:pPr>
      <w:r w:rsidRPr="001F5F43">
        <w:rPr>
          <w:sz w:val="20"/>
          <w:szCs w:val="20"/>
        </w:rPr>
        <w:t xml:space="preserve"> </w:t>
      </w:r>
      <w:r w:rsidR="00EF504A" w:rsidRPr="001F5F43">
        <w:rPr>
          <w:sz w:val="20"/>
          <w:szCs w:val="20"/>
        </w:rPr>
        <w:t>«*» только для клиентов с удержанием тарифа из суммы перевода.</w:t>
      </w:r>
    </w:p>
    <w:p w14:paraId="573475A0" w14:textId="77777777" w:rsidR="00974998" w:rsidRPr="001F5F43" w:rsidRDefault="00974998" w:rsidP="00974998">
      <w:pPr>
        <w:pStyle w:val="2d"/>
        <w:rPr>
          <w:rFonts w:ascii="Times New Roman" w:hAnsi="Times New Roman" w:cs="Times New Roman"/>
          <w:sz w:val="24"/>
          <w:szCs w:val="24"/>
        </w:rPr>
      </w:pPr>
    </w:p>
    <w:p w14:paraId="129171BD" w14:textId="77777777" w:rsidR="00974998" w:rsidRPr="001F5F43" w:rsidRDefault="00974998" w:rsidP="00974998">
      <w:pPr>
        <w:ind w:left="360" w:right="-2"/>
        <w:jc w:val="center"/>
      </w:pPr>
    </w:p>
    <w:p w14:paraId="70C527BD" w14:textId="77777777" w:rsidR="00974998" w:rsidRPr="001F5F43" w:rsidRDefault="00974998" w:rsidP="00974998">
      <w:pPr>
        <w:ind w:left="7513"/>
        <w:jc w:val="right"/>
      </w:pPr>
      <w:r w:rsidRPr="001F5F43">
        <w:t xml:space="preserve">        </w:t>
      </w:r>
    </w:p>
    <w:p w14:paraId="569273D2" w14:textId="0B1B84E8" w:rsidR="00974998" w:rsidRPr="001F5F43" w:rsidRDefault="00974998" w:rsidP="00974998">
      <w:pPr>
        <w:ind w:left="7513"/>
        <w:jc w:val="right"/>
      </w:pPr>
    </w:p>
    <w:p w14:paraId="221390B6" w14:textId="48011B09" w:rsidR="00974998" w:rsidRPr="001F5F43" w:rsidRDefault="00974998" w:rsidP="00974998">
      <w:pPr>
        <w:tabs>
          <w:tab w:val="left" w:pos="6300"/>
        </w:tabs>
        <w:ind w:right="-185"/>
      </w:pPr>
      <w:r w:rsidRPr="001F5F43">
        <w:br w:type="page"/>
      </w:r>
    </w:p>
    <w:p w14:paraId="6FFCA22B" w14:textId="69B31AD2" w:rsidR="00974998" w:rsidRPr="001F5F43" w:rsidRDefault="00974998" w:rsidP="002A7D9E">
      <w:pPr>
        <w:pStyle w:val="af2"/>
        <w:ind w:left="6379"/>
      </w:pPr>
      <w:r w:rsidRPr="001F5F43">
        <w:lastRenderedPageBreak/>
        <w:t xml:space="preserve">Приложение № </w:t>
      </w:r>
      <w:r w:rsidR="00A667E7">
        <w:t>4</w:t>
      </w:r>
      <w:r w:rsidRPr="001F5F43">
        <w:t xml:space="preserve"> </w:t>
      </w:r>
    </w:p>
    <w:p w14:paraId="49E6386B" w14:textId="31223BBB" w:rsidR="00974998" w:rsidRDefault="00974998" w:rsidP="00974998">
      <w:pPr>
        <w:ind w:left="5664" w:firstLine="708"/>
      </w:pPr>
      <w:r w:rsidRPr="001F5F43">
        <w:t>к Технологическому процессу</w:t>
      </w:r>
    </w:p>
    <w:p w14:paraId="3CDE7DF4" w14:textId="77777777" w:rsidR="0016213C" w:rsidRDefault="0016213C" w:rsidP="0016213C">
      <w:pPr>
        <w:jc w:val="center"/>
        <w:rPr>
          <w:sz w:val="22"/>
          <w:szCs w:val="22"/>
          <w:lang w:eastAsia="ru-RU"/>
        </w:rPr>
      </w:pPr>
    </w:p>
    <w:p w14:paraId="788F414B" w14:textId="38FF8001" w:rsidR="0016213C" w:rsidRPr="009C6607" w:rsidRDefault="0016213C" w:rsidP="0016213C">
      <w:pPr>
        <w:jc w:val="center"/>
        <w:rPr>
          <w:lang w:eastAsia="ru-RU"/>
        </w:rPr>
      </w:pPr>
      <w:r w:rsidRPr="009C6607">
        <w:rPr>
          <w:lang w:eastAsia="ru-RU"/>
        </w:rPr>
        <w:t>Форма бланка почтового перевода ф. 112ЭК</w:t>
      </w:r>
    </w:p>
    <w:p w14:paraId="2AC8C698" w14:textId="77777777" w:rsidR="0016213C" w:rsidRDefault="0016213C" w:rsidP="0016213C">
      <w:pPr>
        <w:jc w:val="center"/>
        <w:rPr>
          <w:sz w:val="22"/>
          <w:szCs w:val="22"/>
          <w:lang w:eastAsia="ru-RU"/>
        </w:rPr>
      </w:pPr>
    </w:p>
    <w:p w14:paraId="525CBD1F" w14:textId="4F3BF607" w:rsidR="0016213C" w:rsidRPr="006E3532" w:rsidRDefault="0016213C" w:rsidP="0016213C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6E3532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00633259" wp14:editId="413FFF8F">
            <wp:extent cx="6127750" cy="6769100"/>
            <wp:effectExtent l="19050" t="19050" r="25400" b="127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67691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AD021BB" w14:textId="77777777" w:rsidR="0016213C" w:rsidRDefault="0016213C" w:rsidP="0016213C">
      <w:pPr>
        <w:tabs>
          <w:tab w:val="left" w:pos="0"/>
        </w:tabs>
        <w:ind w:right="-185" w:firstLine="720"/>
        <w:jc w:val="center"/>
        <w:rPr>
          <w:szCs w:val="28"/>
        </w:rPr>
      </w:pPr>
    </w:p>
    <w:p w14:paraId="095A46AF" w14:textId="77777777" w:rsidR="0016213C" w:rsidRPr="001F5F43" w:rsidRDefault="0016213C" w:rsidP="0016213C"/>
    <w:p w14:paraId="1E1630DD" w14:textId="77777777" w:rsidR="0016213C" w:rsidRDefault="0016213C" w:rsidP="00974998">
      <w:pPr>
        <w:ind w:left="-142"/>
      </w:pPr>
    </w:p>
    <w:p w14:paraId="48EB38D1" w14:textId="77777777" w:rsidR="0016213C" w:rsidRDefault="0016213C" w:rsidP="00974998">
      <w:pPr>
        <w:ind w:left="-142"/>
      </w:pPr>
    </w:p>
    <w:p w14:paraId="1FE42C56" w14:textId="77777777" w:rsidR="0016213C" w:rsidRDefault="0016213C" w:rsidP="00974998">
      <w:pPr>
        <w:ind w:left="-142"/>
      </w:pPr>
    </w:p>
    <w:p w14:paraId="329B193A" w14:textId="77777777" w:rsidR="0016213C" w:rsidRDefault="0016213C" w:rsidP="00974998">
      <w:pPr>
        <w:ind w:left="-142"/>
      </w:pPr>
    </w:p>
    <w:p w14:paraId="088D9FC3" w14:textId="77777777" w:rsidR="0016213C" w:rsidRDefault="0016213C" w:rsidP="00974998">
      <w:pPr>
        <w:ind w:left="-142"/>
      </w:pPr>
    </w:p>
    <w:p w14:paraId="58540333" w14:textId="77777777" w:rsidR="0016213C" w:rsidRDefault="0016213C" w:rsidP="00974998">
      <w:pPr>
        <w:ind w:left="-142"/>
      </w:pPr>
    </w:p>
    <w:p w14:paraId="505C2093" w14:textId="77777777" w:rsidR="0016213C" w:rsidRDefault="0016213C" w:rsidP="00974998">
      <w:pPr>
        <w:ind w:left="-142"/>
      </w:pPr>
    </w:p>
    <w:p w14:paraId="2C559B73" w14:textId="77777777" w:rsidR="0016213C" w:rsidRDefault="0016213C" w:rsidP="00974998">
      <w:pPr>
        <w:ind w:left="-142"/>
      </w:pPr>
    </w:p>
    <w:p w14:paraId="44630504" w14:textId="77777777" w:rsidR="0016213C" w:rsidRDefault="0016213C" w:rsidP="00974998">
      <w:pPr>
        <w:ind w:left="-142"/>
      </w:pPr>
    </w:p>
    <w:p w14:paraId="353D5452" w14:textId="21C6F483" w:rsidR="0016213C" w:rsidRPr="001F5F43" w:rsidRDefault="0016213C" w:rsidP="0016213C">
      <w:pPr>
        <w:pStyle w:val="af2"/>
        <w:ind w:left="6379"/>
      </w:pPr>
      <w:r w:rsidRPr="001F5F43">
        <w:lastRenderedPageBreak/>
        <w:t xml:space="preserve">Приложение № </w:t>
      </w:r>
      <w:r>
        <w:t>5</w:t>
      </w:r>
      <w:r w:rsidRPr="001F5F43">
        <w:t xml:space="preserve"> </w:t>
      </w:r>
    </w:p>
    <w:p w14:paraId="0CD89A12" w14:textId="77777777" w:rsidR="0016213C" w:rsidRDefault="0016213C" w:rsidP="0016213C">
      <w:pPr>
        <w:ind w:left="5664" w:firstLine="708"/>
      </w:pPr>
      <w:r w:rsidRPr="001F5F43">
        <w:t>к Технологическому процессу</w:t>
      </w:r>
    </w:p>
    <w:p w14:paraId="200F30D2" w14:textId="38AC486B" w:rsidR="00974998" w:rsidRPr="001F5F43" w:rsidRDefault="00974998" w:rsidP="00974998">
      <w:pPr>
        <w:ind w:left="-142"/>
      </w:pPr>
      <w:r w:rsidRPr="001F5F43">
        <w:t>ФОРМА</w:t>
      </w:r>
    </w:p>
    <w:p w14:paraId="01D0BADD" w14:textId="77777777" w:rsidR="00974998" w:rsidRPr="001F5F43" w:rsidRDefault="00974998" w:rsidP="00974998">
      <w:pPr>
        <w:jc w:val="right"/>
      </w:pPr>
    </w:p>
    <w:tbl>
      <w:tblPr>
        <w:tblpPr w:leftFromText="180" w:rightFromText="180" w:vertAnchor="text" w:horzAnchor="margin" w:tblpY="88"/>
        <w:tblW w:w="12053" w:type="dxa"/>
        <w:tblLook w:val="04A0" w:firstRow="1" w:lastRow="0" w:firstColumn="1" w:lastColumn="0" w:noHBand="0" w:noVBand="1"/>
      </w:tblPr>
      <w:tblGrid>
        <w:gridCol w:w="402"/>
        <w:gridCol w:w="397"/>
        <w:gridCol w:w="404"/>
        <w:gridCol w:w="1491"/>
        <w:gridCol w:w="276"/>
        <w:gridCol w:w="345"/>
        <w:gridCol w:w="726"/>
        <w:gridCol w:w="465"/>
        <w:gridCol w:w="216"/>
        <w:gridCol w:w="216"/>
        <w:gridCol w:w="639"/>
        <w:gridCol w:w="519"/>
        <w:gridCol w:w="1356"/>
        <w:gridCol w:w="2046"/>
        <w:gridCol w:w="256"/>
        <w:gridCol w:w="1400"/>
        <w:gridCol w:w="276"/>
        <w:gridCol w:w="623"/>
      </w:tblGrid>
      <w:tr w:rsidR="00974998" w:rsidRPr="001F5F43" w14:paraId="44338194" w14:textId="77777777" w:rsidTr="00C00EEE">
        <w:trPr>
          <w:trHeight w:val="416"/>
        </w:trPr>
        <w:tc>
          <w:tcPr>
            <w:tcW w:w="331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F9D6A35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873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03665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Акт об оказании услуг № _______________от __ _______ 20__ г.</w:t>
            </w:r>
            <w:r w:rsidRPr="001F5F43">
              <w:rPr>
                <w:rStyle w:val="affe"/>
                <w:b/>
                <w:bCs/>
                <w:lang w:eastAsia="ru-RU"/>
              </w:rPr>
              <w:footnoteReference w:id="1"/>
            </w:r>
            <w:r w:rsidRPr="001F5F43">
              <w:rPr>
                <w:b/>
                <w:bCs/>
                <w:lang w:eastAsia="ru-RU"/>
              </w:rPr>
              <w:t xml:space="preserve"> </w:t>
            </w:r>
          </w:p>
        </w:tc>
      </w:tr>
      <w:tr w:rsidR="00927607" w:rsidRPr="001F5F43" w14:paraId="21A55962" w14:textId="77777777" w:rsidTr="00C00EEE">
        <w:trPr>
          <w:trHeight w:val="244"/>
        </w:trPr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F026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8C1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2CB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09E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BD0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F5D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9D4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F0D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A90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00A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E277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AC5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1F0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27607" w:rsidRPr="001F5F43" w14:paraId="4C18DE1A" w14:textId="77777777" w:rsidTr="00C00EEE">
        <w:trPr>
          <w:trHeight w:val="244"/>
        </w:trPr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CD4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245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E7A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1D6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B87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060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ADF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7C2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DBA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712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0034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51C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161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27607" w:rsidRPr="001F5F43" w14:paraId="318291CA" w14:textId="77777777" w:rsidTr="00C00EEE">
        <w:trPr>
          <w:trHeight w:val="244"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728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 xml:space="preserve">Организация: </w:t>
            </w:r>
          </w:p>
        </w:tc>
        <w:tc>
          <w:tcPr>
            <w:tcW w:w="22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F03C4D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71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62EEA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УФПС Г. МОСКВЫ</w:t>
            </w:r>
          </w:p>
        </w:tc>
      </w:tr>
      <w:tr w:rsidR="00927607" w:rsidRPr="001F5F43" w14:paraId="4D77D078" w14:textId="77777777" w:rsidTr="00C00EEE">
        <w:trPr>
          <w:trHeight w:val="244"/>
        </w:trPr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B07F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E83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EF1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D5B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B1B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456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08F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941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192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568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ACB8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699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6E4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27607" w:rsidRPr="001F5F43" w14:paraId="78123E37" w14:textId="77777777" w:rsidTr="00C00EEE">
        <w:trPr>
          <w:trHeight w:val="244"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5F4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Комитент:</w:t>
            </w:r>
          </w:p>
        </w:tc>
        <w:tc>
          <w:tcPr>
            <w:tcW w:w="22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A56F9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1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738F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27607" w:rsidRPr="001F5F43" w14:paraId="2B367A46" w14:textId="77777777" w:rsidTr="00C00EEE">
        <w:trPr>
          <w:trHeight w:val="244"/>
        </w:trPr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AAE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5C7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A37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E7D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E90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03F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C9F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E66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661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53E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1B2C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EDC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224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27607" w:rsidRPr="001F5F43" w14:paraId="071FB352" w14:textId="77777777" w:rsidTr="00C00EEE">
        <w:trPr>
          <w:trHeight w:val="244"/>
        </w:trPr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94A9" w14:textId="77777777" w:rsidR="001F5F43" w:rsidRPr="001F5F43" w:rsidRDefault="001F5F43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114E" w14:textId="77777777" w:rsidR="001F5F43" w:rsidRPr="001F5F43" w:rsidRDefault="001F5F43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A51E" w14:textId="77777777" w:rsidR="001F5F43" w:rsidRPr="001F5F43" w:rsidRDefault="001F5F43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4A30" w14:textId="77777777" w:rsidR="001F5F43" w:rsidRPr="001F5F43" w:rsidRDefault="001F5F43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E88E" w14:textId="77777777" w:rsidR="001F5F43" w:rsidRPr="001F5F43" w:rsidRDefault="001F5F43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769E" w14:textId="77777777" w:rsidR="001F5F43" w:rsidRPr="001F5F43" w:rsidRDefault="001F5F43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3595" w14:textId="77777777" w:rsidR="001F5F43" w:rsidRPr="001F5F43" w:rsidRDefault="001F5F43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7915" w14:textId="77777777" w:rsidR="001F5F43" w:rsidRPr="001F5F43" w:rsidRDefault="001F5F43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004E" w14:textId="77777777" w:rsidR="001F5F43" w:rsidRPr="001F5F43" w:rsidRDefault="001F5F43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9CD5" w14:textId="77777777" w:rsidR="001F5F43" w:rsidRPr="001F5F43" w:rsidRDefault="001F5F43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5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5918F8" w14:textId="77777777" w:rsidR="001F5F43" w:rsidRPr="001F5F43" w:rsidRDefault="001F5F43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Валюта: RUB</w:t>
            </w:r>
          </w:p>
        </w:tc>
      </w:tr>
      <w:tr w:rsidR="00927607" w:rsidRPr="001F5F43" w14:paraId="29426707" w14:textId="77777777" w:rsidTr="00C00EEE">
        <w:trPr>
          <w:trHeight w:val="244"/>
        </w:trPr>
        <w:tc>
          <w:tcPr>
            <w:tcW w:w="120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005E" w14:textId="77777777" w:rsidR="00974998" w:rsidRPr="001F5F43" w:rsidRDefault="00974998" w:rsidP="0031775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51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42DFD1A" w14:textId="77777777" w:rsidR="00974998" w:rsidRPr="001F5F43" w:rsidRDefault="00974998" w:rsidP="00317750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273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97F3" w14:textId="6F9D7309" w:rsidR="00974998" w:rsidRPr="001F5F43" w:rsidRDefault="00974998" w:rsidP="00B15AC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Наименование работы (услуги)</w:t>
            </w:r>
          </w:p>
        </w:tc>
        <w:tc>
          <w:tcPr>
            <w:tcW w:w="460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92663" w14:textId="77777777" w:rsidR="00974998" w:rsidRPr="001F5F43" w:rsidRDefault="00974998" w:rsidP="0031775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Сумма</w:t>
            </w:r>
          </w:p>
        </w:tc>
      </w:tr>
      <w:tr w:rsidR="00927607" w:rsidRPr="001F5F43" w14:paraId="21FE0593" w14:textId="77777777" w:rsidTr="00C00EEE">
        <w:trPr>
          <w:trHeight w:val="244"/>
        </w:trPr>
        <w:tc>
          <w:tcPr>
            <w:tcW w:w="120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40D2" w14:textId="77777777" w:rsidR="00974998" w:rsidRPr="001F5F43" w:rsidRDefault="00974998" w:rsidP="00317750">
            <w:pPr>
              <w:suppressAutoHyphens w:val="0"/>
              <w:jc w:val="center"/>
              <w:rPr>
                <w:lang w:eastAsia="ru-RU"/>
              </w:rPr>
            </w:pPr>
            <w:r w:rsidRPr="001F5F43">
              <w:rPr>
                <w:lang w:eastAsia="ru-RU"/>
              </w:rPr>
              <w:t>1</w:t>
            </w:r>
          </w:p>
        </w:tc>
        <w:tc>
          <w:tcPr>
            <w:tcW w:w="6249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0FEAAD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Тарифный сбор за пересылку денежных переводов</w:t>
            </w:r>
          </w:p>
        </w:tc>
        <w:tc>
          <w:tcPr>
            <w:tcW w:w="460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D6310" w14:textId="77777777" w:rsidR="00974998" w:rsidRPr="001F5F43" w:rsidRDefault="00974998" w:rsidP="00317750">
            <w:pPr>
              <w:suppressAutoHyphens w:val="0"/>
              <w:jc w:val="right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</w:tr>
      <w:tr w:rsidR="00927607" w:rsidRPr="001F5F43" w14:paraId="62758E8C" w14:textId="77777777" w:rsidTr="00C00EEE">
        <w:trPr>
          <w:trHeight w:val="311"/>
        </w:trPr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AB0D" w14:textId="77777777" w:rsidR="00974998" w:rsidRPr="001F5F43" w:rsidRDefault="00974998" w:rsidP="00317750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D29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900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135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01E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696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C17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15E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00D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7F5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3DFD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919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5C4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27607" w:rsidRPr="001F5F43" w14:paraId="30B11AE7" w14:textId="77777777" w:rsidTr="00C00EEE">
        <w:trPr>
          <w:trHeight w:val="244"/>
        </w:trPr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80E0" w14:textId="77777777" w:rsidR="00974998" w:rsidRPr="001F5F43" w:rsidRDefault="00974998" w:rsidP="00317750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006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EA0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E51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750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8D0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117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1C6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7B0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8CB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4314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358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5EF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74998" w:rsidRPr="001F5F43" w14:paraId="1D0D515E" w14:textId="77777777" w:rsidTr="00C00EEE">
        <w:trPr>
          <w:trHeight w:val="244"/>
        </w:trPr>
        <w:tc>
          <w:tcPr>
            <w:tcW w:w="120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561E79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Сумма комиссионного вознаграждения составила ____ рублей __ копеек,</w:t>
            </w:r>
          </w:p>
          <w:p w14:paraId="67FE2CE6" w14:textId="0B1BDF81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в том числе НДС (</w:t>
            </w:r>
            <w:r w:rsidR="00F437C0">
              <w:rPr>
                <w:lang w:eastAsia="ru-RU"/>
              </w:rPr>
              <w:t>____%</w:t>
            </w:r>
            <w:r w:rsidRPr="001F5F43">
              <w:rPr>
                <w:lang w:eastAsia="ru-RU"/>
              </w:rPr>
              <w:t>)</w:t>
            </w:r>
            <w:r w:rsidR="00F437C0">
              <w:rPr>
                <w:rStyle w:val="affe"/>
                <w:lang w:eastAsia="ru-RU"/>
              </w:rPr>
              <w:footnoteReference w:id="2"/>
            </w:r>
            <w:r w:rsidRPr="001F5F43">
              <w:rPr>
                <w:lang w:eastAsia="ru-RU"/>
              </w:rPr>
              <w:t xml:space="preserve"> ____</w:t>
            </w:r>
            <w:r w:rsidR="00F437C0">
              <w:rPr>
                <w:lang w:eastAsia="ru-RU"/>
              </w:rPr>
              <w:t>__________</w:t>
            </w:r>
          </w:p>
        </w:tc>
      </w:tr>
      <w:tr w:rsidR="00974998" w:rsidRPr="001F5F43" w14:paraId="00F24153" w14:textId="77777777" w:rsidTr="00C00EEE">
        <w:trPr>
          <w:trHeight w:val="244"/>
        </w:trPr>
        <w:tc>
          <w:tcPr>
            <w:tcW w:w="3315" w:type="dxa"/>
            <w:gridSpan w:val="6"/>
            <w:tcBorders>
              <w:top w:val="nil"/>
              <w:left w:val="nil"/>
              <w:right w:val="nil"/>
            </w:tcBorders>
          </w:tcPr>
          <w:p w14:paraId="22F7468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8738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358CE6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74998" w:rsidRPr="001F5F43" w14:paraId="4454A18D" w14:textId="77777777" w:rsidTr="00C00EEE">
        <w:trPr>
          <w:trHeight w:val="544"/>
        </w:trPr>
        <w:tc>
          <w:tcPr>
            <w:tcW w:w="120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8C0B7B6" w14:textId="77777777" w:rsidR="00974998" w:rsidRPr="001F5F43" w:rsidRDefault="00974998" w:rsidP="00317750">
            <w:pPr>
              <w:suppressAutoHyphens w:val="0"/>
              <w:jc w:val="both"/>
              <w:rPr>
                <w:lang w:eastAsia="ru-RU"/>
              </w:rPr>
            </w:pPr>
            <w:r w:rsidRPr="001F5F43">
              <w:rPr>
                <w:lang w:eastAsia="ru-RU"/>
              </w:rPr>
              <w:t>Вышеперечисленные услуги выполнены полностью и в срок. Комитент претензий по объему, качеству и срокам оказания услуг не имеет.</w:t>
            </w:r>
          </w:p>
        </w:tc>
      </w:tr>
      <w:tr w:rsidR="00927607" w:rsidRPr="001F5F43" w14:paraId="61702BF3" w14:textId="77777777" w:rsidTr="00C00EEE">
        <w:trPr>
          <w:trHeight w:val="244"/>
        </w:trPr>
        <w:tc>
          <w:tcPr>
            <w:tcW w:w="4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7AC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4AD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4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85A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4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1AF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E0D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07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FBD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46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927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071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EFC8F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519" w:type="dxa"/>
            <w:shd w:val="clear" w:color="auto" w:fill="auto"/>
            <w:noWrap/>
            <w:vAlign w:val="bottom"/>
            <w:hideMark/>
          </w:tcPr>
          <w:p w14:paraId="76FD1DC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  <w:hideMark/>
          </w:tcPr>
          <w:p w14:paraId="676CD6D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656" w:type="dxa"/>
            <w:gridSpan w:val="2"/>
          </w:tcPr>
          <w:p w14:paraId="557A540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shd w:val="clear" w:color="auto" w:fill="auto"/>
            <w:noWrap/>
            <w:vAlign w:val="bottom"/>
            <w:hideMark/>
          </w:tcPr>
          <w:p w14:paraId="50F5DE7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623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36554B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</w:tr>
      <w:tr w:rsidR="00927607" w:rsidRPr="001F5F43" w14:paraId="1273BED2" w14:textId="77777777" w:rsidTr="00C00EEE">
        <w:trPr>
          <w:trHeight w:val="244"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7D6A" w14:textId="77777777" w:rsidR="001F5F43" w:rsidRDefault="001F5F43" w:rsidP="00317750">
            <w:pPr>
              <w:suppressAutoHyphens w:val="0"/>
              <w:rPr>
                <w:b/>
                <w:bCs/>
                <w:lang w:eastAsia="ru-RU"/>
              </w:rPr>
            </w:pPr>
          </w:p>
          <w:p w14:paraId="0A56C501" w14:textId="77777777" w:rsidR="001F5F43" w:rsidRDefault="001F5F43" w:rsidP="00317750">
            <w:pPr>
              <w:suppressAutoHyphens w:val="0"/>
              <w:rPr>
                <w:b/>
                <w:bCs/>
                <w:lang w:eastAsia="ru-RU"/>
              </w:rPr>
            </w:pPr>
          </w:p>
          <w:p w14:paraId="2752F4F3" w14:textId="7BF04B64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Исполнител</w:t>
            </w:r>
            <w:r w:rsidR="00C00EEE">
              <w:rPr>
                <w:b/>
                <w:bCs/>
                <w:lang w:eastAsia="ru-RU"/>
              </w:rPr>
              <w:t>ь</w:t>
            </w:r>
          </w:p>
          <w:p w14:paraId="348BE8CB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____________</w:t>
            </w:r>
          </w:p>
          <w:p w14:paraId="766E7767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Должность</w:t>
            </w:r>
          </w:p>
          <w:p w14:paraId="06E7AB73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____________</w:t>
            </w:r>
          </w:p>
          <w:p w14:paraId="00A9062A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 xml:space="preserve">ФИО 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334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53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0EB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___________</w:t>
            </w:r>
          </w:p>
          <w:p w14:paraId="53FE809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 подпись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597C8D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14:paraId="0B01C657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</w:tcPr>
          <w:p w14:paraId="5E22BB57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Комитент</w:t>
            </w:r>
          </w:p>
          <w:p w14:paraId="7579DA3C" w14:textId="45E0CDB6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_</w:t>
            </w:r>
            <w:r w:rsidR="00927607">
              <w:rPr>
                <w:b/>
                <w:bCs/>
                <w:lang w:eastAsia="ru-RU"/>
              </w:rPr>
              <w:t>ректор</w:t>
            </w:r>
            <w:r w:rsidRPr="001F5F43">
              <w:rPr>
                <w:b/>
                <w:bCs/>
                <w:lang w:eastAsia="ru-RU"/>
              </w:rPr>
              <w:t>_</w:t>
            </w:r>
          </w:p>
          <w:p w14:paraId="5EB623A2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Должность</w:t>
            </w:r>
          </w:p>
          <w:p w14:paraId="0C81F72A" w14:textId="31E27E22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_</w:t>
            </w:r>
            <w:r w:rsidR="00192F4D">
              <w:rPr>
                <w:b/>
                <w:bCs/>
                <w:lang w:eastAsia="ru-RU"/>
              </w:rPr>
              <w:t>_________</w:t>
            </w:r>
            <w:r w:rsidRPr="001F5F43">
              <w:rPr>
                <w:b/>
                <w:bCs/>
                <w:lang w:eastAsia="ru-RU"/>
              </w:rPr>
              <w:t>___</w:t>
            </w:r>
          </w:p>
          <w:p w14:paraId="70F3BCA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ФИО</w:t>
            </w:r>
          </w:p>
        </w:tc>
        <w:tc>
          <w:tcPr>
            <w:tcW w:w="1656" w:type="dxa"/>
            <w:gridSpan w:val="2"/>
          </w:tcPr>
          <w:p w14:paraId="51994DE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  <w:p w14:paraId="014F4F4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  <w:p w14:paraId="5AA1D40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  <w:p w14:paraId="0D50CE7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  <w:p w14:paraId="700D851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  <w:p w14:paraId="51B6D53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____________</w:t>
            </w:r>
          </w:p>
          <w:p w14:paraId="6E1E522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подпись</w:t>
            </w:r>
          </w:p>
        </w:tc>
        <w:tc>
          <w:tcPr>
            <w:tcW w:w="276" w:type="dxa"/>
            <w:shd w:val="clear" w:color="auto" w:fill="auto"/>
            <w:noWrap/>
            <w:vAlign w:val="bottom"/>
          </w:tcPr>
          <w:p w14:paraId="1C42A4B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2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045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27607" w:rsidRPr="001F5F43" w14:paraId="5B7EE4D3" w14:textId="77777777" w:rsidTr="00C00EEE">
        <w:trPr>
          <w:trHeight w:val="244"/>
        </w:trPr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298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CC1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D3C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DE2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412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37BF" w14:textId="77777777" w:rsidR="00974998" w:rsidRPr="001F5F43" w:rsidRDefault="00974998" w:rsidP="00317750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519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BC936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658" w:type="dxa"/>
            <w:gridSpan w:val="3"/>
          </w:tcPr>
          <w:p w14:paraId="0C6F70F2" w14:textId="77777777" w:rsidR="00974998" w:rsidRPr="001F5F43" w:rsidRDefault="00974998" w:rsidP="00317750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299" w:type="dxa"/>
            <w:gridSpan w:val="3"/>
            <w:shd w:val="clear" w:color="auto" w:fill="auto"/>
            <w:noWrap/>
            <w:vAlign w:val="bottom"/>
            <w:hideMark/>
          </w:tcPr>
          <w:p w14:paraId="2A4CB315" w14:textId="77777777" w:rsidR="00974998" w:rsidRPr="001F5F43" w:rsidRDefault="00974998" w:rsidP="00317750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927607" w:rsidRPr="001F5F43" w14:paraId="0074BA18" w14:textId="77777777" w:rsidTr="00C00EEE">
        <w:trPr>
          <w:trHeight w:val="244"/>
        </w:trPr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5556" w14:textId="77777777" w:rsidR="00974998" w:rsidRPr="001F5F43" w:rsidRDefault="00974998" w:rsidP="00317750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803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70E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21F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B91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249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72C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0AB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A4FBA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bottom"/>
            <w:hideMark/>
          </w:tcPr>
          <w:p w14:paraId="4358283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656" w:type="dxa"/>
            <w:gridSpan w:val="2"/>
          </w:tcPr>
          <w:p w14:paraId="280A9B7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76" w:type="dxa"/>
            <w:shd w:val="clear" w:color="auto" w:fill="auto"/>
            <w:noWrap/>
            <w:vAlign w:val="bottom"/>
            <w:hideMark/>
          </w:tcPr>
          <w:p w14:paraId="39FA2E5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B0B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</w:tbl>
    <w:p w14:paraId="1913CFE3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281AEE8A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2C3DF685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602707FF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546AA241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19DF8D41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303AB0D5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569EBA63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22614E18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09FDB84D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659423AF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7F29D5E0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02FEE266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07400573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3E1DCE91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188A6D95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119A9A50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731EB6D7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7C5956C1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0A6225AC" w14:textId="77777777" w:rsidR="00974998" w:rsidRPr="001F5F43" w:rsidRDefault="00974998" w:rsidP="00974998">
      <w:pPr>
        <w:suppressAutoHyphens w:val="0"/>
        <w:ind w:left="360" w:right="-2"/>
        <w:jc w:val="right"/>
        <w:rPr>
          <w:lang w:eastAsia="ru-RU"/>
        </w:rPr>
      </w:pPr>
    </w:p>
    <w:p w14:paraId="633B4129" w14:textId="6D9A44C1" w:rsidR="00974998" w:rsidRPr="001F5F43" w:rsidRDefault="00974998" w:rsidP="001F5F43">
      <w:pPr>
        <w:suppressAutoHyphens w:val="0"/>
        <w:ind w:left="7230" w:right="-2"/>
        <w:rPr>
          <w:lang w:eastAsia="ru-RU"/>
        </w:rPr>
      </w:pPr>
      <w:r w:rsidRPr="001F5F43">
        <w:rPr>
          <w:lang w:eastAsia="ru-RU"/>
        </w:rPr>
        <w:t xml:space="preserve">Приложение №1 </w:t>
      </w:r>
    </w:p>
    <w:p w14:paraId="733FB37C" w14:textId="77777777" w:rsidR="00974998" w:rsidRPr="001F5F43" w:rsidRDefault="00974998" w:rsidP="001F5F43">
      <w:pPr>
        <w:suppressAutoHyphens w:val="0"/>
        <w:ind w:left="7230" w:right="-2"/>
        <w:rPr>
          <w:lang w:eastAsia="ru-RU"/>
        </w:rPr>
      </w:pPr>
      <w:r w:rsidRPr="001F5F43">
        <w:rPr>
          <w:lang w:eastAsia="ru-RU"/>
        </w:rPr>
        <w:t xml:space="preserve">к Акту об оказании услуг </w:t>
      </w:r>
    </w:p>
    <w:p w14:paraId="6DD583F8" w14:textId="77777777" w:rsidR="00974998" w:rsidRPr="001F5F43" w:rsidRDefault="00974998" w:rsidP="00974998">
      <w:pPr>
        <w:suppressAutoHyphens w:val="0"/>
        <w:ind w:left="-993" w:right="-2" w:firstLine="993"/>
        <w:rPr>
          <w:lang w:eastAsia="ru-RU"/>
        </w:rPr>
      </w:pPr>
      <w:r w:rsidRPr="001F5F43">
        <w:rPr>
          <w:lang w:eastAsia="ru-RU"/>
        </w:rPr>
        <w:t>ФОРМА</w:t>
      </w:r>
    </w:p>
    <w:p w14:paraId="3334BEE6" w14:textId="77777777" w:rsidR="00974998" w:rsidRPr="001F5F43" w:rsidRDefault="00974998" w:rsidP="00974998">
      <w:pPr>
        <w:suppressAutoHyphens w:val="0"/>
        <w:ind w:left="-993" w:right="-2"/>
        <w:rPr>
          <w:lang w:eastAsia="ru-RU"/>
        </w:rPr>
      </w:pPr>
    </w:p>
    <w:p w14:paraId="098C5680" w14:textId="77777777" w:rsidR="00974998" w:rsidRPr="001F5F43" w:rsidRDefault="00974998" w:rsidP="00974998">
      <w:pPr>
        <w:suppressAutoHyphens w:val="0"/>
        <w:ind w:left="-993" w:right="-2"/>
        <w:rPr>
          <w:lang w:eastAsia="ru-RU"/>
        </w:rPr>
      </w:pPr>
    </w:p>
    <w:tbl>
      <w:tblPr>
        <w:tblW w:w="122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3"/>
        <w:gridCol w:w="264"/>
        <w:gridCol w:w="265"/>
        <w:gridCol w:w="939"/>
        <w:gridCol w:w="675"/>
        <w:gridCol w:w="267"/>
        <w:gridCol w:w="1047"/>
        <w:gridCol w:w="138"/>
        <w:gridCol w:w="236"/>
        <w:gridCol w:w="236"/>
        <w:gridCol w:w="133"/>
        <w:gridCol w:w="56"/>
        <w:gridCol w:w="72"/>
        <w:gridCol w:w="246"/>
        <w:gridCol w:w="15"/>
        <w:gridCol w:w="178"/>
        <w:gridCol w:w="83"/>
        <w:gridCol w:w="261"/>
        <w:gridCol w:w="261"/>
        <w:gridCol w:w="236"/>
        <w:gridCol w:w="261"/>
        <w:gridCol w:w="31"/>
        <w:gridCol w:w="56"/>
        <w:gridCol w:w="318"/>
        <w:gridCol w:w="197"/>
        <w:gridCol w:w="77"/>
        <w:gridCol w:w="261"/>
        <w:gridCol w:w="775"/>
        <w:gridCol w:w="162"/>
        <w:gridCol w:w="67"/>
        <w:gridCol w:w="150"/>
        <w:gridCol w:w="168"/>
        <w:gridCol w:w="93"/>
        <w:gridCol w:w="261"/>
        <w:gridCol w:w="282"/>
        <w:gridCol w:w="113"/>
        <w:gridCol w:w="128"/>
        <w:gridCol w:w="302"/>
        <w:gridCol w:w="259"/>
        <w:gridCol w:w="408"/>
        <w:gridCol w:w="103"/>
        <w:gridCol w:w="93"/>
        <w:gridCol w:w="179"/>
        <w:gridCol w:w="46"/>
        <w:gridCol w:w="15"/>
        <w:gridCol w:w="175"/>
        <w:gridCol w:w="412"/>
        <w:gridCol w:w="297"/>
        <w:gridCol w:w="236"/>
        <w:gridCol w:w="451"/>
      </w:tblGrid>
      <w:tr w:rsidR="00974998" w:rsidRPr="001F5F43" w14:paraId="7398C57C" w14:textId="77777777" w:rsidTr="001F5F43">
        <w:trPr>
          <w:gridAfter w:val="10"/>
          <w:wAfter w:w="2007" w:type="dxa"/>
          <w:trHeight w:val="312"/>
        </w:trPr>
        <w:tc>
          <w:tcPr>
            <w:tcW w:w="10240" w:type="dxa"/>
            <w:gridSpan w:val="4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F10EA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Отчет комитенту № _________ от __ _______ 20__ г.</w:t>
            </w:r>
            <w:r w:rsidRPr="001F5F43">
              <w:rPr>
                <w:rStyle w:val="affe"/>
                <w:b/>
                <w:bCs/>
                <w:lang w:eastAsia="ru-RU"/>
              </w:rPr>
              <w:footnoteReference w:id="3"/>
            </w:r>
          </w:p>
        </w:tc>
      </w:tr>
      <w:tr w:rsidR="00974998" w:rsidRPr="001F5F43" w14:paraId="10FF9C69" w14:textId="77777777" w:rsidTr="001F5F43">
        <w:trPr>
          <w:trHeight w:val="166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162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32B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E6A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9F4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68B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0D3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CD2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266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AB8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8A9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BAE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BC5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14F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21A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8F9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1C6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43A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4C4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841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AFA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A94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F70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357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FEC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D4A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6D1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2F0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9B3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DEE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28A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609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62A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74998" w:rsidRPr="001F5F43" w14:paraId="0391CED3" w14:textId="77777777" w:rsidTr="001F5F43">
        <w:trPr>
          <w:gridAfter w:val="10"/>
          <w:wAfter w:w="2007" w:type="dxa"/>
          <w:trHeight w:val="289"/>
        </w:trPr>
        <w:tc>
          <w:tcPr>
            <w:tcW w:w="17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160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Комитент:</w:t>
            </w:r>
          </w:p>
        </w:tc>
        <w:tc>
          <w:tcPr>
            <w:tcW w:w="8509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4E12" w14:textId="77777777" w:rsidR="00974998" w:rsidRPr="001F5F43" w:rsidRDefault="00974998" w:rsidP="00317750">
            <w:pPr>
              <w:suppressAutoHyphens w:val="0"/>
              <w:rPr>
                <w:b/>
                <w:lang w:eastAsia="ru-RU"/>
              </w:rPr>
            </w:pPr>
          </w:p>
        </w:tc>
      </w:tr>
      <w:tr w:rsidR="00974998" w:rsidRPr="001F5F43" w14:paraId="67E2C7F2" w14:textId="77777777" w:rsidTr="001F5F43">
        <w:trPr>
          <w:trHeight w:val="101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36A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F29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AA9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939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8E3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0B6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616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B24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DDD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E2E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D6C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FA0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2D7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2F2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2EE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127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327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1E8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DB4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322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D9F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47C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407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E98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AC6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7C0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E50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088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8FC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F81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B38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94C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74998" w:rsidRPr="001F5F43" w14:paraId="629929E8" w14:textId="77777777" w:rsidTr="001F5F43">
        <w:trPr>
          <w:gridAfter w:val="10"/>
          <w:wAfter w:w="2007" w:type="dxa"/>
          <w:trHeight w:val="446"/>
        </w:trPr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827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Комиссионер:</w:t>
            </w:r>
          </w:p>
        </w:tc>
        <w:tc>
          <w:tcPr>
            <w:tcW w:w="783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2796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74998" w:rsidRPr="001F5F43" w14:paraId="01DDB187" w14:textId="77777777" w:rsidTr="001F5F43">
        <w:trPr>
          <w:trHeight w:val="101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9BE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832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4D0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B65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4B2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9EB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796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157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820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242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949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07D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E31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488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9AB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59D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136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39E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3B3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811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5BB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9DA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997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423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153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F73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963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42A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E09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7A8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FC7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F57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74998" w:rsidRPr="001F5F43" w14:paraId="3163B83C" w14:textId="77777777" w:rsidTr="001F5F43">
        <w:trPr>
          <w:trHeight w:val="101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37D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555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4BA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6B9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2CA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1AF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66F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3D5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DE8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587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51C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026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4C6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083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907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6D2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C93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BD7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60A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0D5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8E6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0B4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32D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C3E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93C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A30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928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E02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7BE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0B7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A77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9F8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74998" w:rsidRPr="001F5F43" w14:paraId="271527C5" w14:textId="77777777" w:rsidTr="001F5F43">
        <w:trPr>
          <w:gridAfter w:val="10"/>
          <w:wAfter w:w="2007" w:type="dxa"/>
          <w:trHeight w:val="345"/>
        </w:trPr>
        <w:tc>
          <w:tcPr>
            <w:tcW w:w="5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9B41" w14:textId="77777777" w:rsidR="00974998" w:rsidRPr="001F5F43" w:rsidRDefault="00974998" w:rsidP="0031775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193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F510" w14:textId="77777777" w:rsidR="00974998" w:rsidRPr="001F5F43" w:rsidRDefault="00974998" w:rsidP="0031775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Товар</w:t>
            </w:r>
          </w:p>
        </w:tc>
        <w:tc>
          <w:tcPr>
            <w:tcW w:w="1310" w:type="dxa"/>
            <w:gridSpan w:val="9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D4899" w14:textId="77777777" w:rsidR="00974998" w:rsidRPr="001F5F43" w:rsidRDefault="00974998" w:rsidP="0031775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Мест</w:t>
            </w:r>
          </w:p>
        </w:tc>
        <w:tc>
          <w:tcPr>
            <w:tcW w:w="1704" w:type="dxa"/>
            <w:gridSpan w:val="9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CAA2" w14:textId="77777777" w:rsidR="00974998" w:rsidRPr="001F5F43" w:rsidRDefault="00974998" w:rsidP="0031775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Количество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87369" w14:textId="77777777" w:rsidR="00974998" w:rsidRPr="001F5F43" w:rsidRDefault="00974998" w:rsidP="0031775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Дата продажи</w:t>
            </w:r>
          </w:p>
        </w:tc>
        <w:tc>
          <w:tcPr>
            <w:tcW w:w="1134" w:type="dxa"/>
            <w:gridSpan w:val="7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02C5A" w14:textId="77777777" w:rsidR="00974998" w:rsidRPr="001F5F43" w:rsidRDefault="00974998" w:rsidP="0031775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Цена продажи</w:t>
            </w:r>
          </w:p>
        </w:tc>
        <w:tc>
          <w:tcPr>
            <w:tcW w:w="109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27528" w14:textId="77777777" w:rsidR="00974998" w:rsidRPr="001F5F43" w:rsidRDefault="00974998" w:rsidP="0031775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Сумма продажи</w:t>
            </w:r>
          </w:p>
        </w:tc>
      </w:tr>
      <w:tr w:rsidR="00974998" w:rsidRPr="001F5F43" w14:paraId="611325EA" w14:textId="77777777" w:rsidTr="001F5F43">
        <w:trPr>
          <w:gridAfter w:val="10"/>
          <w:wAfter w:w="2007" w:type="dxa"/>
          <w:trHeight w:val="391"/>
        </w:trPr>
        <w:tc>
          <w:tcPr>
            <w:tcW w:w="5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A378CB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3193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5E07D9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310" w:type="dxa"/>
            <w:gridSpan w:val="9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5FCC4C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704" w:type="dxa"/>
            <w:gridSpan w:val="9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2D6FDA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275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28DBC8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7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845C7A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09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DC7F78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974998" w:rsidRPr="001F5F43" w14:paraId="0DEF6267" w14:textId="77777777" w:rsidTr="001F5F43">
        <w:trPr>
          <w:gridAfter w:val="10"/>
          <w:wAfter w:w="2007" w:type="dxa"/>
          <w:trHeight w:val="367"/>
        </w:trPr>
        <w:tc>
          <w:tcPr>
            <w:tcW w:w="10240" w:type="dxa"/>
            <w:gridSpan w:val="4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6A25DA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</w:tr>
      <w:tr w:rsidR="00974998" w:rsidRPr="001F5F43" w14:paraId="1DC91EC3" w14:textId="77777777" w:rsidTr="001F5F43">
        <w:trPr>
          <w:gridAfter w:val="10"/>
          <w:wAfter w:w="2007" w:type="dxa"/>
          <w:trHeight w:val="391"/>
        </w:trPr>
        <w:tc>
          <w:tcPr>
            <w:tcW w:w="527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39ECCA1" w14:textId="77777777" w:rsidR="00974998" w:rsidRPr="001F5F43" w:rsidRDefault="00974998" w:rsidP="00317750">
            <w:pPr>
              <w:suppressAutoHyphens w:val="0"/>
              <w:jc w:val="center"/>
              <w:rPr>
                <w:lang w:eastAsia="ru-RU"/>
              </w:rPr>
            </w:pPr>
            <w:r w:rsidRPr="001F5F43">
              <w:rPr>
                <w:lang w:eastAsia="ru-RU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1D13B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 xml:space="preserve">Итого за период с ____ по ______ ___   г.  подлежит перечислению Заказчику сумма переводов  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C89CAB6" w14:textId="77777777" w:rsidR="00974998" w:rsidRPr="001F5F43" w:rsidRDefault="00974998" w:rsidP="00317750">
            <w:pPr>
              <w:suppressAutoHyphens w:val="0"/>
              <w:jc w:val="right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D329EB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A003418" w14:textId="77777777" w:rsidR="00974998" w:rsidRPr="001F5F43" w:rsidRDefault="00974998" w:rsidP="00317750">
            <w:pPr>
              <w:suppressAutoHyphens w:val="0"/>
              <w:jc w:val="right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4DB2D3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761C503" w14:textId="77777777" w:rsidR="00974998" w:rsidRPr="001F5F43" w:rsidRDefault="00974998" w:rsidP="00317750">
            <w:pPr>
              <w:suppressAutoHyphens w:val="0"/>
              <w:jc w:val="right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CCFC281" w14:textId="77777777" w:rsidR="00974998" w:rsidRPr="001F5F43" w:rsidRDefault="00974998" w:rsidP="00317750">
            <w:pPr>
              <w:suppressAutoHyphens w:val="0"/>
              <w:jc w:val="right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965B478" w14:textId="77777777" w:rsidR="00974998" w:rsidRPr="001F5F43" w:rsidRDefault="00974998" w:rsidP="00317750">
            <w:pPr>
              <w:suppressAutoHyphens w:val="0"/>
              <w:jc w:val="right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</w:tr>
      <w:tr w:rsidR="00974998" w:rsidRPr="001F5F43" w14:paraId="1E6E8F0A" w14:textId="77777777" w:rsidTr="001F5F43">
        <w:trPr>
          <w:gridAfter w:val="10"/>
          <w:wAfter w:w="2007" w:type="dxa"/>
          <w:trHeight w:val="359"/>
        </w:trPr>
        <w:tc>
          <w:tcPr>
            <w:tcW w:w="37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7ADD709" w14:textId="77777777" w:rsidR="00974998" w:rsidRPr="001F5F43" w:rsidRDefault="00974998" w:rsidP="0031775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31F56F3" w14:textId="77777777" w:rsidR="00974998" w:rsidRPr="001F5F43" w:rsidRDefault="00974998" w:rsidP="00317750">
            <w:pPr>
              <w:suppressAutoHyphens w:val="0"/>
              <w:jc w:val="right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578A96" w14:textId="77777777" w:rsidR="00974998" w:rsidRPr="001F5F43" w:rsidRDefault="00974998" w:rsidP="00317750">
            <w:pPr>
              <w:suppressAutoHyphens w:val="0"/>
              <w:jc w:val="center"/>
              <w:rPr>
                <w:lang w:eastAsia="ru-RU"/>
              </w:rPr>
            </w:pPr>
            <w:r w:rsidRPr="001F5F43">
              <w:rPr>
                <w:lang w:eastAsia="ru-RU"/>
              </w:rPr>
              <w:t>-</w:t>
            </w: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6C5BF4" w14:textId="77777777" w:rsidR="00974998" w:rsidRPr="001F5F43" w:rsidRDefault="00974998" w:rsidP="00317750">
            <w:pPr>
              <w:suppressAutoHyphens w:val="0"/>
              <w:jc w:val="right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1109A13" w14:textId="77777777" w:rsidR="00974998" w:rsidRPr="001F5F43" w:rsidRDefault="00974998" w:rsidP="00317750">
            <w:pPr>
              <w:suppressAutoHyphens w:val="0"/>
              <w:jc w:val="center"/>
              <w:rPr>
                <w:lang w:eastAsia="ru-RU"/>
              </w:rPr>
            </w:pPr>
            <w:r w:rsidRPr="001F5F43">
              <w:rPr>
                <w:lang w:eastAsia="ru-RU"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4F39D40" w14:textId="77777777" w:rsidR="00974998" w:rsidRPr="001F5F43" w:rsidRDefault="00974998" w:rsidP="00317750">
            <w:pPr>
              <w:suppressAutoHyphens w:val="0"/>
              <w:jc w:val="center"/>
              <w:rPr>
                <w:lang w:eastAsia="ru-RU"/>
              </w:rPr>
            </w:pPr>
            <w:r w:rsidRPr="001F5F43">
              <w:rPr>
                <w:lang w:eastAsia="ru-RU"/>
              </w:rPr>
              <w:t>-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0E46BA2" w14:textId="77777777" w:rsidR="00974998" w:rsidRPr="001F5F43" w:rsidRDefault="00974998" w:rsidP="00317750">
            <w:pPr>
              <w:suppressAutoHyphens w:val="0"/>
              <w:jc w:val="center"/>
              <w:rPr>
                <w:lang w:eastAsia="ru-RU"/>
              </w:rPr>
            </w:pPr>
            <w:r w:rsidRPr="001F5F43">
              <w:rPr>
                <w:lang w:eastAsia="ru-RU"/>
              </w:rPr>
              <w:t>-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01CEFC" w14:textId="77777777" w:rsidR="00974998" w:rsidRPr="001F5F43" w:rsidRDefault="00974998" w:rsidP="00317750">
            <w:pPr>
              <w:suppressAutoHyphens w:val="0"/>
              <w:jc w:val="right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</w:tr>
      <w:tr w:rsidR="00974998" w:rsidRPr="001F5F43" w14:paraId="347D1B83" w14:textId="77777777" w:rsidTr="001F5F43">
        <w:trPr>
          <w:trHeight w:val="101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4C3D" w14:textId="77777777" w:rsidR="00974998" w:rsidRPr="001F5F43" w:rsidRDefault="00974998" w:rsidP="00317750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9BC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C09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646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824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ED3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D70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14E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62B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ECC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CC1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458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33B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C2C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46D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B96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F56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EE0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16D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654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954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DD5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724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EAA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FE5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90B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1D9E1" w14:textId="52890A23" w:rsidR="00974998" w:rsidRPr="001F5F43" w:rsidRDefault="00974998" w:rsidP="00317750">
            <w:pPr>
              <w:suppressAutoHyphens w:val="0"/>
              <w:ind w:hanging="103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03EB8" w14:textId="77777777" w:rsidR="00974998" w:rsidRPr="001F5F43" w:rsidRDefault="00974998" w:rsidP="00317750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D23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4D4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3C1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455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74998" w:rsidRPr="001F5F43" w14:paraId="4DFF453C" w14:textId="77777777" w:rsidTr="001F5F43">
        <w:trPr>
          <w:trHeight w:val="101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4DC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89D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D05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B8E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3B9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33D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BD3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8EF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801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AA3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8CA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643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713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45B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6B4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7A2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11A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BAD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748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E49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5F5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1DB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F8C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E6F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9BC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985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C9B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A32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FCB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E77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271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42D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74998" w:rsidRPr="001F5F43" w14:paraId="01C32729" w14:textId="77777777" w:rsidTr="001F5F43">
        <w:trPr>
          <w:trHeight w:val="101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EBA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81B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177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A6E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778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7C2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365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94B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82D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A74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56F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109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AE8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341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930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0F3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5F6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6B7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F8B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3BF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02E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ADD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DAF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D32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942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272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4AA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83F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B90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208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ED9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EBC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74998" w:rsidRPr="001F5F43" w14:paraId="4DDF8FFA" w14:textId="77777777" w:rsidTr="001F5F43">
        <w:trPr>
          <w:gridAfter w:val="10"/>
          <w:wAfter w:w="2007" w:type="dxa"/>
          <w:trHeight w:val="166"/>
        </w:trPr>
        <w:tc>
          <w:tcPr>
            <w:tcW w:w="10240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3611" w14:textId="598C6E30" w:rsidR="001F5F43" w:rsidRDefault="001F5F43" w:rsidP="001F5F43">
            <w:pPr>
              <w:suppressAutoHyphens w:val="0"/>
              <w:jc w:val="right"/>
              <w:rPr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Итого:</w:t>
            </w:r>
          </w:p>
          <w:p w14:paraId="36C20FA9" w14:textId="33D1B36D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Всего наименований __ , на сумму _________ RUB</w:t>
            </w:r>
          </w:p>
        </w:tc>
      </w:tr>
      <w:tr w:rsidR="00974998" w:rsidRPr="001F5F43" w14:paraId="563C5E01" w14:textId="77777777" w:rsidTr="001F5F43">
        <w:trPr>
          <w:gridAfter w:val="10"/>
          <w:wAfter w:w="2007" w:type="dxa"/>
          <w:trHeight w:val="188"/>
        </w:trPr>
        <w:tc>
          <w:tcPr>
            <w:tcW w:w="10240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3428A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_______________________ рублей ___ копеек</w:t>
            </w:r>
          </w:p>
        </w:tc>
      </w:tr>
      <w:tr w:rsidR="00974998" w:rsidRPr="001F5F43" w14:paraId="490BE2DC" w14:textId="77777777" w:rsidTr="001F5F43">
        <w:trPr>
          <w:gridAfter w:val="10"/>
          <w:wAfter w:w="2007" w:type="dxa"/>
          <w:trHeight w:val="458"/>
        </w:trPr>
        <w:tc>
          <w:tcPr>
            <w:tcW w:w="10240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3D3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Сумма комиссионного вознаграждения составила ___________ рублей ____ копеек</w:t>
            </w:r>
          </w:p>
        </w:tc>
      </w:tr>
      <w:tr w:rsidR="00974998" w:rsidRPr="001F5F43" w14:paraId="7353B16E" w14:textId="77777777" w:rsidTr="001F5F43">
        <w:trPr>
          <w:gridAfter w:val="5"/>
          <w:wAfter w:w="1571" w:type="dxa"/>
          <w:trHeight w:val="312"/>
        </w:trPr>
        <w:tc>
          <w:tcPr>
            <w:tcW w:w="10436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EC2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Исполнитель и Заказчик осуществили зачет взаимных требований на сумму стоимости Услуг Исполнителя в размере _______ руб.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C8D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74998" w:rsidRPr="001F5F43" w14:paraId="391E72D1" w14:textId="77777777" w:rsidTr="001F5F43">
        <w:trPr>
          <w:gridAfter w:val="10"/>
          <w:wAfter w:w="2007" w:type="dxa"/>
          <w:trHeight w:val="221"/>
        </w:trPr>
        <w:tc>
          <w:tcPr>
            <w:tcW w:w="10240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BF6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После зачета взаимных требований подлежит перечислению Заказчику за период с ____ по ____  г. (отчетный период) ______руб.</w:t>
            </w:r>
          </w:p>
        </w:tc>
      </w:tr>
      <w:tr w:rsidR="00974998" w:rsidRPr="001F5F43" w14:paraId="3E035980" w14:textId="77777777" w:rsidTr="001F5F43">
        <w:trPr>
          <w:trHeight w:val="101"/>
        </w:trPr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79B0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288D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7CC1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E36A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2538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BD6E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0733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03B1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82A8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4BEA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31AA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280E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766D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1595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D359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E040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67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C508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A7E2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549B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37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B001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FA58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D51A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357C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C3A5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7513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429A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78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F217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2DF3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A21C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F0FE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31DA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D46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</w:tr>
      <w:tr w:rsidR="00974998" w:rsidRPr="001F5F43" w14:paraId="2C8E7399" w14:textId="77777777" w:rsidTr="001F5F43">
        <w:trPr>
          <w:trHeight w:val="166"/>
        </w:trPr>
        <w:tc>
          <w:tcPr>
            <w:tcW w:w="2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5FB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A02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4DA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93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0CC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6F8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9F8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118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DAB0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4C15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99A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365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C10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7C8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810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03C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AF4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034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67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3F9E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756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C49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A17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A502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EF7B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0C8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E63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3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D53F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C91A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8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9D8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D90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1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B5B8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2033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FB8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4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29F6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</w:tr>
      <w:tr w:rsidR="00974998" w:rsidRPr="001F5F43" w14:paraId="32011B08" w14:textId="77777777" w:rsidTr="001F5F43">
        <w:trPr>
          <w:gridAfter w:val="9"/>
          <w:wAfter w:w="1904" w:type="dxa"/>
          <w:trHeight w:val="537"/>
        </w:trPr>
        <w:tc>
          <w:tcPr>
            <w:tcW w:w="173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7505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Отпустил</w:t>
            </w:r>
          </w:p>
          <w:p w14:paraId="369722C0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____________</w:t>
            </w:r>
          </w:p>
          <w:p w14:paraId="5F1CE2CF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Должность</w:t>
            </w:r>
          </w:p>
          <w:p w14:paraId="72360ED7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____________</w:t>
            </w:r>
          </w:p>
          <w:p w14:paraId="1EE440AC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ФИО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D5F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 xml:space="preserve">__________ 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F3AC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E022" w14:textId="77777777" w:rsidR="00974998" w:rsidRPr="001F5F43" w:rsidRDefault="00974998" w:rsidP="00317750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170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393D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Получил</w:t>
            </w:r>
          </w:p>
          <w:p w14:paraId="76D9BE89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__________</w:t>
            </w:r>
          </w:p>
          <w:p w14:paraId="1A6F84C2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Должность</w:t>
            </w:r>
          </w:p>
          <w:p w14:paraId="4344CB09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__________</w:t>
            </w:r>
          </w:p>
          <w:p w14:paraId="412DF9D4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b/>
                <w:bCs/>
                <w:lang w:eastAsia="ru-RU"/>
              </w:rPr>
              <w:t>ФИО</w:t>
            </w:r>
          </w:p>
        </w:tc>
        <w:tc>
          <w:tcPr>
            <w:tcW w:w="1857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0087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____________</w:t>
            </w:r>
          </w:p>
        </w:tc>
        <w:tc>
          <w:tcPr>
            <w:tcW w:w="2267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DEEB98" w14:textId="77777777" w:rsidR="00974998" w:rsidRPr="001F5F43" w:rsidRDefault="00974998" w:rsidP="00317750">
            <w:pPr>
              <w:suppressAutoHyphens w:val="0"/>
              <w:jc w:val="both"/>
              <w:rPr>
                <w:lang w:eastAsia="ru-RU"/>
              </w:rPr>
            </w:pPr>
          </w:p>
        </w:tc>
      </w:tr>
      <w:tr w:rsidR="00974998" w:rsidRPr="001F5F43" w14:paraId="2D6ECFD0" w14:textId="77777777" w:rsidTr="001F5F43">
        <w:trPr>
          <w:gridAfter w:val="6"/>
          <w:wAfter w:w="1586" w:type="dxa"/>
          <w:trHeight w:val="87"/>
        </w:trPr>
        <w:tc>
          <w:tcPr>
            <w:tcW w:w="173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76E2A3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E17429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 xml:space="preserve">     подпись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3226ED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</w:p>
        </w:tc>
        <w:tc>
          <w:tcPr>
            <w:tcW w:w="74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0C50BB" w14:textId="77777777" w:rsidR="00974998" w:rsidRPr="001F5F43" w:rsidRDefault="00974998" w:rsidP="00317750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1700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81C85C" w14:textId="77777777" w:rsidR="00974998" w:rsidRPr="001F5F43" w:rsidRDefault="00974998" w:rsidP="00317750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857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F054A1" w14:textId="77777777" w:rsidR="00974998" w:rsidRPr="001F5F43" w:rsidRDefault="00974998" w:rsidP="0031775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 xml:space="preserve">     подпись</w:t>
            </w:r>
          </w:p>
        </w:tc>
        <w:tc>
          <w:tcPr>
            <w:tcW w:w="2267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EB6AD9" w14:textId="77777777" w:rsidR="00974998" w:rsidRPr="001F5F43" w:rsidRDefault="00974998" w:rsidP="00317750">
            <w:pPr>
              <w:suppressAutoHyphens w:val="0"/>
              <w:jc w:val="right"/>
              <w:rPr>
                <w:lang w:eastAsia="ru-RU"/>
              </w:rPr>
            </w:pPr>
          </w:p>
        </w:tc>
      </w:tr>
    </w:tbl>
    <w:p w14:paraId="0F273542" w14:textId="77777777" w:rsidR="00974998" w:rsidRPr="001F5F43" w:rsidRDefault="00974998" w:rsidP="00974998">
      <w:pPr>
        <w:suppressAutoHyphens w:val="0"/>
        <w:ind w:left="-993" w:right="-2"/>
        <w:rPr>
          <w:lang w:eastAsia="ru-RU"/>
        </w:rPr>
      </w:pPr>
    </w:p>
    <w:p w14:paraId="6E32DE85" w14:textId="77777777" w:rsidR="00974998" w:rsidRPr="001F5F43" w:rsidRDefault="00974998" w:rsidP="00974998">
      <w:pPr>
        <w:suppressAutoHyphens w:val="0"/>
        <w:ind w:left="-993" w:right="-2"/>
        <w:rPr>
          <w:lang w:eastAsia="ru-RU"/>
        </w:rPr>
      </w:pPr>
    </w:p>
    <w:p w14:paraId="79203BCB" w14:textId="77777777" w:rsidR="00974998" w:rsidRPr="001F5F43" w:rsidRDefault="00974998" w:rsidP="00974998">
      <w:pPr>
        <w:suppressAutoHyphens w:val="0"/>
        <w:ind w:right="-2"/>
        <w:rPr>
          <w:lang w:eastAsia="ru-RU"/>
        </w:rPr>
      </w:pPr>
    </w:p>
    <w:p w14:paraId="64A2D720" w14:textId="77777777" w:rsidR="00974998" w:rsidRPr="001F5F43" w:rsidRDefault="00974998" w:rsidP="00974998">
      <w:pPr>
        <w:suppressAutoHyphens w:val="0"/>
        <w:ind w:right="-2"/>
        <w:rPr>
          <w:lang w:eastAsia="ru-RU"/>
        </w:rPr>
        <w:sectPr w:rsidR="00974998" w:rsidRPr="001F5F43" w:rsidSect="00BF543D">
          <w:footerReference w:type="default" r:id="rId9"/>
          <w:pgSz w:w="11906" w:h="16838"/>
          <w:pgMar w:top="851" w:right="567" w:bottom="425" w:left="992" w:header="147" w:footer="119" w:gutter="0"/>
          <w:cols w:space="720"/>
          <w:docGrid w:linePitch="360"/>
        </w:sectPr>
      </w:pPr>
    </w:p>
    <w:p w14:paraId="5623D48B" w14:textId="77777777" w:rsidR="00974998" w:rsidRPr="001F5F43" w:rsidRDefault="00974998" w:rsidP="00974998">
      <w:pPr>
        <w:suppressAutoHyphens w:val="0"/>
        <w:ind w:right="-2"/>
        <w:rPr>
          <w:lang w:eastAsia="ru-RU"/>
        </w:rPr>
      </w:pPr>
    </w:p>
    <w:p w14:paraId="379DC43E" w14:textId="1D2ECD15" w:rsidR="00974998" w:rsidRPr="001F5F43" w:rsidRDefault="00974998" w:rsidP="00974998">
      <w:pPr>
        <w:pStyle w:val="af2"/>
        <w:ind w:left="10620" w:right="819"/>
      </w:pPr>
      <w:r w:rsidRPr="001F5F43">
        <w:t xml:space="preserve">                 Приложение № </w:t>
      </w:r>
      <w:r w:rsidR="0016213C">
        <w:t>6</w:t>
      </w:r>
      <w:r w:rsidR="0016213C" w:rsidRPr="001F5F43">
        <w:t xml:space="preserve"> </w:t>
      </w:r>
    </w:p>
    <w:p w14:paraId="3A7E6001" w14:textId="77777777" w:rsidR="00974998" w:rsidRPr="001F5F43" w:rsidRDefault="00974998" w:rsidP="00974998">
      <w:pPr>
        <w:pStyle w:val="af2"/>
        <w:ind w:right="819"/>
        <w:jc w:val="right"/>
      </w:pPr>
      <w:r w:rsidRPr="001F5F43">
        <w:t xml:space="preserve">       к Технологическому процессу</w:t>
      </w:r>
    </w:p>
    <w:p w14:paraId="1D35EC45" w14:textId="77777777" w:rsidR="00974998" w:rsidRPr="001F5F43" w:rsidRDefault="00974998" w:rsidP="00974998">
      <w:pPr>
        <w:pStyle w:val="af2"/>
        <w:ind w:right="819"/>
      </w:pPr>
      <w:r w:rsidRPr="001F5F43">
        <w:t>ФОРМА</w:t>
      </w:r>
    </w:p>
    <w:p w14:paraId="38B5C7BE" w14:textId="77777777" w:rsidR="00974998" w:rsidRPr="001F5F43" w:rsidRDefault="00974998" w:rsidP="00974998">
      <w:pPr>
        <w:jc w:val="center"/>
        <w:rPr>
          <w:b/>
        </w:rPr>
      </w:pPr>
    </w:p>
    <w:p w14:paraId="30BC921A" w14:textId="77777777" w:rsidR="00974998" w:rsidRPr="001F5F43" w:rsidRDefault="00974998" w:rsidP="00974998">
      <w:pPr>
        <w:jc w:val="center"/>
        <w:rPr>
          <w:b/>
        </w:rPr>
      </w:pPr>
    </w:p>
    <w:p w14:paraId="4D3DAD43" w14:textId="77777777" w:rsidR="00974998" w:rsidRPr="001F5F43" w:rsidRDefault="00974998" w:rsidP="00974998">
      <w:pPr>
        <w:jc w:val="center"/>
        <w:rPr>
          <w:b/>
        </w:rPr>
      </w:pPr>
      <w:r w:rsidRPr="001F5F43">
        <w:rPr>
          <w:b/>
        </w:rPr>
        <w:t xml:space="preserve">Информационный лист корпоративного клиента </w:t>
      </w:r>
    </w:p>
    <w:p w14:paraId="522CB78F" w14:textId="77777777" w:rsidR="00974998" w:rsidRPr="001F5F43" w:rsidRDefault="00974998" w:rsidP="00974998">
      <w:pPr>
        <w:jc w:val="center"/>
        <w:rPr>
          <w:b/>
        </w:rPr>
      </w:pPr>
      <w:r w:rsidRPr="001F5F43">
        <w:rPr>
          <w:b/>
        </w:rPr>
        <w:t>Запрос на уточнение информации по почтовым переводам денежных средств (реквизиты или статус)</w:t>
      </w:r>
    </w:p>
    <w:p w14:paraId="188AC916" w14:textId="77777777" w:rsidR="00974998" w:rsidRPr="001F5F43" w:rsidRDefault="00974998" w:rsidP="00974998">
      <w:pPr>
        <w:jc w:val="both"/>
      </w:pPr>
      <w:r w:rsidRPr="001F5F43">
        <w:tab/>
      </w:r>
      <w:r w:rsidRPr="001F5F43">
        <w:tab/>
      </w:r>
      <w:r w:rsidRPr="001F5F43">
        <w:tab/>
      </w:r>
      <w:r w:rsidRPr="001F5F43">
        <w:tab/>
      </w:r>
      <w:r w:rsidRPr="001F5F43">
        <w:tab/>
      </w:r>
      <w:r w:rsidRPr="001F5F43">
        <w:tab/>
      </w:r>
      <w:r w:rsidRPr="001F5F43">
        <w:tab/>
      </w:r>
      <w:r w:rsidRPr="001F5F43">
        <w:tab/>
      </w:r>
      <w:r w:rsidRPr="001F5F43">
        <w:tab/>
      </w:r>
      <w:r w:rsidRPr="001F5F43">
        <w:tab/>
        <w:t xml:space="preserve">                                                                                               </w:t>
      </w:r>
      <w:proofErr w:type="gramStart"/>
      <w:r w:rsidRPr="001F5F43">
        <w:t xml:space="preserve">«  </w:t>
      </w:r>
      <w:proofErr w:type="gramEnd"/>
      <w:r w:rsidRPr="001F5F43">
        <w:t xml:space="preserve"> »___________ 202  г.</w:t>
      </w:r>
    </w:p>
    <w:p w14:paraId="1F510632" w14:textId="77777777" w:rsidR="00974998" w:rsidRPr="001F5F43" w:rsidRDefault="00974998" w:rsidP="00974998">
      <w:pPr>
        <w:ind w:left="12060"/>
        <w:jc w:val="center"/>
      </w:pPr>
      <w:r w:rsidRPr="001F5F43">
        <w:t xml:space="preserve"> (дата составления)</w:t>
      </w:r>
    </w:p>
    <w:tbl>
      <w:tblPr>
        <w:tblpPr w:leftFromText="180" w:rightFromText="180" w:vertAnchor="text" w:horzAnchor="page" w:tblpX="718" w:tblpY="130"/>
        <w:tblW w:w="0" w:type="auto"/>
        <w:tblLayout w:type="fixed"/>
        <w:tblLook w:val="0000" w:firstRow="0" w:lastRow="0" w:firstColumn="0" w:lastColumn="0" w:noHBand="0" w:noVBand="0"/>
      </w:tblPr>
      <w:tblGrid>
        <w:gridCol w:w="447"/>
        <w:gridCol w:w="1281"/>
        <w:gridCol w:w="1262"/>
        <w:gridCol w:w="1262"/>
        <w:gridCol w:w="1798"/>
        <w:gridCol w:w="1440"/>
        <w:gridCol w:w="1798"/>
        <w:gridCol w:w="1800"/>
        <w:gridCol w:w="4150"/>
      </w:tblGrid>
      <w:tr w:rsidR="00974998" w:rsidRPr="001F5F43" w14:paraId="1665EE47" w14:textId="77777777" w:rsidTr="00317750"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75E4C" w14:textId="77777777" w:rsidR="00974998" w:rsidRPr="001F5F43" w:rsidRDefault="00A17CC5" w:rsidP="00317750">
            <w:pPr>
              <w:snapToGrid w:val="0"/>
              <w:jc w:val="center"/>
            </w:pPr>
            <w:r w:rsidRPr="001F5F4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8E37215" wp14:editId="789C900E">
                      <wp:simplePos x="0" y="0"/>
                      <wp:positionH relativeFrom="margin">
                        <wp:align>center</wp:align>
                      </wp:positionH>
                      <wp:positionV relativeFrom="page">
                        <wp:posOffset>288925</wp:posOffset>
                      </wp:positionV>
                      <wp:extent cx="9675495" cy="682625"/>
                      <wp:effectExtent l="4445" t="5715" r="6985" b="6985"/>
                      <wp:wrapSquare wrapText="largest"/>
                      <wp:docPr id="2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75495" cy="682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A90A0B" w14:textId="77777777" w:rsidR="00192F4D" w:rsidRDefault="00192F4D" w:rsidP="00974998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E372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0;margin-top:22.75pt;width:761.85pt;height:53.7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" stroked="f">
                      <v:fill opacity="0"/>
                      <v:textbox inset="0,0,0,0">
                        <w:txbxContent>
                          <w:p w14:paraId="6AA90A0B" w14:textId="77777777" w:rsidR="00192F4D" w:rsidRDefault="00192F4D" w:rsidP="00974998"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 side="largest" anchorx="margin" anchory="page"/>
                    </v:shape>
                  </w:pict>
                </mc:Fallback>
              </mc:AlternateContent>
            </w:r>
            <w:r w:rsidR="00974998" w:rsidRPr="001F5F43">
              <w:t>№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92A94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Номер почтового перевода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3469C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КГП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8AD27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Дата отправки почтового перевода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7B33E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Место приема почтового перевода</w:t>
            </w:r>
          </w:p>
          <w:p w14:paraId="4E0437F3" w14:textId="77777777" w:rsidR="00974998" w:rsidRPr="001F5F43" w:rsidRDefault="00974998" w:rsidP="00317750">
            <w:pPr>
              <w:jc w:val="center"/>
            </w:pPr>
            <w:r w:rsidRPr="001F5F43">
              <w:t>(№ ОПС)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34ABC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Сумма почтового перевода</w:t>
            </w:r>
          </w:p>
          <w:p w14:paraId="34B6BF87" w14:textId="77777777" w:rsidR="00974998" w:rsidRPr="001F5F43" w:rsidRDefault="00974998" w:rsidP="00317750">
            <w:pPr>
              <w:jc w:val="center"/>
            </w:pPr>
            <w:r w:rsidRPr="001F5F43">
              <w:t>Руб.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E5E7B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Полные данные отправителя перевода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B769E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Полные данные получателя перевода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24E62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Описание вопроса</w:t>
            </w:r>
          </w:p>
        </w:tc>
      </w:tr>
      <w:tr w:rsidR="00974998" w:rsidRPr="001F5F43" w14:paraId="74E8A45D" w14:textId="77777777" w:rsidTr="00317750"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2EA1D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C4FF2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3E8F4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CC403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88C17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348DC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F1F85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93E68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7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BF6D2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8</w:t>
            </w:r>
          </w:p>
        </w:tc>
      </w:tr>
      <w:tr w:rsidR="00974998" w:rsidRPr="001F5F43" w14:paraId="67BA2B34" w14:textId="77777777" w:rsidTr="00317750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667F8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F4306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B2449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BB599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28773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30A96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A0517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23314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E3313" w14:textId="77777777" w:rsidR="00974998" w:rsidRPr="001F5F43" w:rsidRDefault="00974998" w:rsidP="00317750">
            <w:pPr>
              <w:snapToGrid w:val="0"/>
              <w:jc w:val="center"/>
            </w:pPr>
          </w:p>
        </w:tc>
      </w:tr>
      <w:tr w:rsidR="00974998" w:rsidRPr="001F5F43" w14:paraId="58DF4DA7" w14:textId="77777777" w:rsidTr="00317750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858C8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2EA43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2050C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88F2E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987D1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C27EE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4A87B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05A6A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96549" w14:textId="77777777" w:rsidR="00974998" w:rsidRPr="001F5F43" w:rsidRDefault="00974998" w:rsidP="00317750">
            <w:pPr>
              <w:snapToGrid w:val="0"/>
              <w:jc w:val="center"/>
            </w:pPr>
          </w:p>
        </w:tc>
      </w:tr>
      <w:tr w:rsidR="00974998" w:rsidRPr="001F5F43" w14:paraId="0FF77208" w14:textId="77777777" w:rsidTr="00317750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2D8FC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B02CE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768B6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8D9B9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4C3F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AF604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CA4F0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0487A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9607E" w14:textId="77777777" w:rsidR="00974998" w:rsidRPr="001F5F43" w:rsidRDefault="00974998" w:rsidP="00317750">
            <w:pPr>
              <w:snapToGrid w:val="0"/>
              <w:jc w:val="center"/>
            </w:pPr>
          </w:p>
        </w:tc>
      </w:tr>
    </w:tbl>
    <w:tbl>
      <w:tblPr>
        <w:tblpPr w:leftFromText="180" w:rightFromText="180" w:vertAnchor="text" w:horzAnchor="margin" w:tblpY="3421"/>
        <w:tblW w:w="0" w:type="auto"/>
        <w:tblLayout w:type="fixed"/>
        <w:tblLook w:val="0000" w:firstRow="0" w:lastRow="0" w:firstColumn="0" w:lastColumn="0" w:noHBand="0" w:noVBand="0"/>
      </w:tblPr>
      <w:tblGrid>
        <w:gridCol w:w="5528"/>
        <w:gridCol w:w="4536"/>
        <w:gridCol w:w="5245"/>
      </w:tblGrid>
      <w:tr w:rsidR="00FF00E8" w:rsidRPr="001F5F43" w14:paraId="26130D52" w14:textId="77777777" w:rsidTr="00FF00E8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A4D07" w14:textId="77777777" w:rsidR="00FF00E8" w:rsidRPr="001F5F43" w:rsidRDefault="00FF00E8" w:rsidP="00FF00E8">
            <w:r w:rsidRPr="001F5F43">
              <w:t>Контактное лицо корпоративного клиента: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9E2AE" w14:textId="77777777" w:rsidR="00FF00E8" w:rsidRPr="001F5F43" w:rsidRDefault="00FF00E8" w:rsidP="00FF00E8">
            <w:r w:rsidRPr="001F5F43">
              <w:t>Заказчик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A0C5F" w14:textId="77777777" w:rsidR="00FF00E8" w:rsidRPr="001F5F43" w:rsidRDefault="00FF00E8" w:rsidP="00FF00E8">
            <w:r w:rsidRPr="001F5F43">
              <w:t>Исполнитель</w:t>
            </w:r>
          </w:p>
          <w:p w14:paraId="25396637" w14:textId="77777777" w:rsidR="00FF00E8" w:rsidRPr="001F5F43" w:rsidRDefault="00FF00E8" w:rsidP="00FF00E8"/>
        </w:tc>
      </w:tr>
      <w:tr w:rsidR="00FF00E8" w:rsidRPr="001F5F43" w14:paraId="0C2833C8" w14:textId="77777777" w:rsidTr="00FF00E8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2C540" w14:textId="77777777" w:rsidR="00FF00E8" w:rsidRPr="001F5F43" w:rsidRDefault="00FF00E8" w:rsidP="00FF00E8">
            <w:r w:rsidRPr="001F5F43">
              <w:t>ФИО:</w:t>
            </w:r>
          </w:p>
          <w:p w14:paraId="53860682" w14:textId="77777777" w:rsidR="00FF00E8" w:rsidRPr="001F5F43" w:rsidRDefault="00FF00E8" w:rsidP="00FF00E8">
            <w:r w:rsidRPr="001F5F43">
              <w:t>Телефон:</w:t>
            </w:r>
          </w:p>
          <w:p w14:paraId="57B49665" w14:textId="77777777" w:rsidR="00FF00E8" w:rsidRPr="001F5F43" w:rsidRDefault="00FF00E8" w:rsidP="00FF00E8">
            <w:r w:rsidRPr="001F5F43">
              <w:t>Факс:</w:t>
            </w:r>
          </w:p>
          <w:p w14:paraId="45FA937B" w14:textId="77777777" w:rsidR="00FF00E8" w:rsidRPr="001F5F43" w:rsidRDefault="00FF00E8" w:rsidP="00FF00E8">
            <w:r w:rsidRPr="001F5F43">
              <w:t>E-</w:t>
            </w:r>
            <w:proofErr w:type="spellStart"/>
            <w:r w:rsidRPr="001F5F43">
              <w:t>mail</w:t>
            </w:r>
            <w:proofErr w:type="spellEnd"/>
            <w:r w:rsidRPr="001F5F43">
              <w:t>: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8BA03" w14:textId="77777777" w:rsidR="00FF00E8" w:rsidRPr="001F5F43" w:rsidRDefault="00FF00E8" w:rsidP="00FF00E8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4E73F" w14:textId="77777777" w:rsidR="00FF00E8" w:rsidRPr="001F5F43" w:rsidRDefault="00FF00E8" w:rsidP="00FF00E8"/>
        </w:tc>
      </w:tr>
    </w:tbl>
    <w:p w14:paraId="22DE4F7C" w14:textId="7D57359A" w:rsidR="00974998" w:rsidRDefault="00974998" w:rsidP="00974998">
      <w:pPr>
        <w:rPr>
          <w:vanish/>
        </w:rPr>
      </w:pPr>
    </w:p>
    <w:p w14:paraId="15B04CC2" w14:textId="277D730A" w:rsidR="00FF00E8" w:rsidRDefault="00FF00E8" w:rsidP="00974998">
      <w:pPr>
        <w:rPr>
          <w:vanish/>
        </w:rPr>
      </w:pPr>
    </w:p>
    <w:p w14:paraId="12B301D4" w14:textId="7859E885" w:rsidR="00FF00E8" w:rsidRDefault="00FF00E8" w:rsidP="00974998">
      <w:pPr>
        <w:rPr>
          <w:vanish/>
        </w:rPr>
      </w:pPr>
    </w:p>
    <w:p w14:paraId="2C3A3399" w14:textId="4FDA4308" w:rsidR="00FF00E8" w:rsidRDefault="00FF00E8" w:rsidP="00974998">
      <w:pPr>
        <w:rPr>
          <w:vanish/>
        </w:rPr>
      </w:pPr>
    </w:p>
    <w:p w14:paraId="034A6A91" w14:textId="77777777" w:rsidR="00FF00E8" w:rsidRPr="001F5F43" w:rsidRDefault="00FF00E8" w:rsidP="00974998">
      <w:pPr>
        <w:rPr>
          <w:vanish/>
        </w:rPr>
      </w:pPr>
    </w:p>
    <w:p w14:paraId="521C449D" w14:textId="77777777" w:rsidR="00974998" w:rsidRPr="001F5F43" w:rsidRDefault="00974998" w:rsidP="00974998">
      <w:pPr>
        <w:rPr>
          <w:vanish/>
        </w:rPr>
        <w:sectPr w:rsidR="00974998" w:rsidRPr="001F5F43" w:rsidSect="00BF543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992" w:right="851" w:bottom="567" w:left="425" w:header="284" w:footer="720" w:gutter="0"/>
          <w:cols w:space="720"/>
          <w:docGrid w:linePitch="360"/>
        </w:sectPr>
      </w:pPr>
    </w:p>
    <w:p w14:paraId="2181195F" w14:textId="77777777" w:rsidR="00974998" w:rsidRPr="001F5F43" w:rsidRDefault="00974998" w:rsidP="00974998">
      <w:pPr>
        <w:rPr>
          <w:vanish/>
        </w:rPr>
      </w:pPr>
    </w:p>
    <w:p w14:paraId="70B71F49" w14:textId="77777777" w:rsidR="00974998" w:rsidRPr="001F5F43" w:rsidRDefault="00974998" w:rsidP="00974998">
      <w:pPr>
        <w:pStyle w:val="af2"/>
        <w:ind w:left="12036" w:right="809"/>
      </w:pPr>
      <w:r w:rsidRPr="001F5F43">
        <w:t xml:space="preserve">   </w:t>
      </w:r>
    </w:p>
    <w:p w14:paraId="3C382230" w14:textId="77777777" w:rsidR="00974998" w:rsidRPr="001F5F43" w:rsidRDefault="00974998" w:rsidP="004079E7">
      <w:pPr>
        <w:pStyle w:val="af2"/>
        <w:tabs>
          <w:tab w:val="left" w:pos="10348"/>
        </w:tabs>
        <w:ind w:left="10620" w:right="809" w:firstLine="708"/>
      </w:pPr>
      <w:r w:rsidRPr="001F5F43">
        <w:t xml:space="preserve">     </w:t>
      </w:r>
    </w:p>
    <w:p w14:paraId="50847037" w14:textId="345D04C4" w:rsidR="004079E7" w:rsidRPr="001F5F43" w:rsidRDefault="004079E7" w:rsidP="00974998">
      <w:pPr>
        <w:pStyle w:val="af2"/>
        <w:ind w:right="809"/>
        <w:jc w:val="right"/>
      </w:pPr>
      <w:r w:rsidRPr="001F5F43">
        <w:t xml:space="preserve">Приложение № </w:t>
      </w:r>
      <w:r w:rsidR="0016213C">
        <w:t>7</w:t>
      </w:r>
      <w:r w:rsidR="00974998" w:rsidRPr="001F5F43">
        <w:t xml:space="preserve">      </w:t>
      </w:r>
    </w:p>
    <w:p w14:paraId="03D1D396" w14:textId="77777777" w:rsidR="00974998" w:rsidRPr="001F5F43" w:rsidRDefault="00974998" w:rsidP="00974998">
      <w:pPr>
        <w:pStyle w:val="af2"/>
        <w:ind w:right="809"/>
        <w:jc w:val="right"/>
      </w:pPr>
      <w:r w:rsidRPr="001F5F43">
        <w:t xml:space="preserve"> к Технологическому процессу</w:t>
      </w:r>
    </w:p>
    <w:p w14:paraId="23AEE0A9" w14:textId="77777777" w:rsidR="00974998" w:rsidRPr="001F5F43" w:rsidRDefault="00974998" w:rsidP="00974998">
      <w:pPr>
        <w:pStyle w:val="af2"/>
        <w:ind w:right="809"/>
        <w:jc w:val="right"/>
      </w:pPr>
      <w:r w:rsidRPr="001F5F43">
        <w:t xml:space="preserve"> </w:t>
      </w:r>
    </w:p>
    <w:p w14:paraId="06ED6B98" w14:textId="77777777" w:rsidR="00974998" w:rsidRPr="001F5F43" w:rsidRDefault="00974998" w:rsidP="00974998">
      <w:pPr>
        <w:pStyle w:val="af2"/>
        <w:ind w:right="809"/>
      </w:pPr>
      <w:r w:rsidRPr="001F5F43">
        <w:t>ФОРМА</w:t>
      </w:r>
    </w:p>
    <w:p w14:paraId="5D456289" w14:textId="77777777" w:rsidR="00974998" w:rsidRPr="001F5F43" w:rsidRDefault="00974998" w:rsidP="00974998">
      <w:pPr>
        <w:pStyle w:val="af2"/>
        <w:jc w:val="center"/>
        <w:rPr>
          <w:b/>
        </w:rPr>
      </w:pPr>
      <w:r w:rsidRPr="001F5F43">
        <w:rPr>
          <w:b/>
        </w:rPr>
        <w:t>Информационный лист корпоративного клиента</w:t>
      </w:r>
    </w:p>
    <w:p w14:paraId="49E20413" w14:textId="77777777" w:rsidR="00974998" w:rsidRPr="001F5F43" w:rsidRDefault="00974998" w:rsidP="00974998">
      <w:pPr>
        <w:jc w:val="center"/>
        <w:rPr>
          <w:b/>
        </w:rPr>
      </w:pPr>
      <w:r w:rsidRPr="001F5F43">
        <w:rPr>
          <w:b/>
        </w:rPr>
        <w:t>с данными об отказе приема почтового перевода или о приеме перевода на условиях, отличных от условий</w:t>
      </w:r>
    </w:p>
    <w:p w14:paraId="7EC332BA" w14:textId="7924974F" w:rsidR="00974998" w:rsidRPr="001F5F43" w:rsidRDefault="00974998" w:rsidP="00974998">
      <w:pPr>
        <w:jc w:val="center"/>
        <w:rPr>
          <w:b/>
        </w:rPr>
      </w:pPr>
      <w:r w:rsidRPr="001F5F43">
        <w:rPr>
          <w:b/>
        </w:rPr>
        <w:t xml:space="preserve">Договора от «__» ________ </w:t>
      </w:r>
      <w:proofErr w:type="gramStart"/>
      <w:r w:rsidRPr="001F5F43">
        <w:rPr>
          <w:b/>
        </w:rPr>
        <w:t>202  №</w:t>
      </w:r>
      <w:proofErr w:type="gramEnd"/>
      <w:r w:rsidRPr="001F5F43">
        <w:rPr>
          <w:b/>
        </w:rPr>
        <w:t xml:space="preserve"> ________ между </w:t>
      </w:r>
      <w:r w:rsidR="00B70537">
        <w:rPr>
          <w:b/>
        </w:rPr>
        <w:t>__________________</w:t>
      </w:r>
      <w:r w:rsidRPr="001F5F43">
        <w:rPr>
          <w:b/>
        </w:rPr>
        <w:t xml:space="preserve"> и ________</w:t>
      </w:r>
    </w:p>
    <w:p w14:paraId="217E0401" w14:textId="77777777" w:rsidR="00974998" w:rsidRPr="001F5F43" w:rsidRDefault="00974998" w:rsidP="00974998">
      <w:pPr>
        <w:jc w:val="right"/>
      </w:pPr>
      <w:r w:rsidRPr="001F5F43">
        <w:t xml:space="preserve">                                                                                                                               </w:t>
      </w:r>
      <w:proofErr w:type="gramStart"/>
      <w:r w:rsidRPr="001F5F43">
        <w:t xml:space="preserve">«  </w:t>
      </w:r>
      <w:proofErr w:type="gramEnd"/>
      <w:r w:rsidRPr="001F5F43">
        <w:t xml:space="preserve">   »___________ 202  г.</w:t>
      </w:r>
    </w:p>
    <w:p w14:paraId="7A6C6CB5" w14:textId="77777777" w:rsidR="00974998" w:rsidRPr="001F5F43" w:rsidRDefault="00974998" w:rsidP="00974998">
      <w:pPr>
        <w:ind w:left="12060"/>
        <w:jc w:val="center"/>
      </w:pPr>
      <w:r w:rsidRPr="001F5F43">
        <w:t xml:space="preserve">            (</w:t>
      </w:r>
    </w:p>
    <w:p w14:paraId="2C934D7F" w14:textId="77777777" w:rsidR="00974998" w:rsidRPr="001F5F43" w:rsidRDefault="00974998" w:rsidP="00974998">
      <w:pPr>
        <w:ind w:left="12060"/>
        <w:jc w:val="center"/>
      </w:pPr>
    </w:p>
    <w:tbl>
      <w:tblPr>
        <w:tblW w:w="11199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51"/>
        <w:gridCol w:w="1605"/>
        <w:gridCol w:w="1489"/>
        <w:gridCol w:w="1298"/>
        <w:gridCol w:w="2338"/>
        <w:gridCol w:w="1316"/>
        <w:gridCol w:w="2302"/>
      </w:tblGrid>
      <w:tr w:rsidR="00974998" w:rsidRPr="001F5F43" w14:paraId="2DFB34FF" w14:textId="77777777" w:rsidTr="004079E7">
        <w:trPr>
          <w:trHeight w:val="41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0D0CA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№</w:t>
            </w:r>
          </w:p>
          <w:p w14:paraId="62268C14" w14:textId="77777777" w:rsidR="00974998" w:rsidRPr="001F5F43" w:rsidRDefault="00974998" w:rsidP="00317750">
            <w:pPr>
              <w:jc w:val="center"/>
            </w:pPr>
            <w:r w:rsidRPr="001F5F43">
              <w:t>п/п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8CC08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 xml:space="preserve">Дата </w:t>
            </w:r>
          </w:p>
          <w:p w14:paraId="471836E8" w14:textId="77777777" w:rsidR="00974998" w:rsidRPr="001F5F43" w:rsidRDefault="00974998" w:rsidP="00317750">
            <w:pPr>
              <w:jc w:val="center"/>
            </w:pPr>
            <w:r w:rsidRPr="001F5F43">
              <w:t>обращения клиента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F409F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 xml:space="preserve">Место </w:t>
            </w:r>
          </w:p>
          <w:p w14:paraId="095EBB2D" w14:textId="77777777" w:rsidR="00974998" w:rsidRPr="001F5F43" w:rsidRDefault="00974998" w:rsidP="00317750">
            <w:pPr>
              <w:jc w:val="center"/>
            </w:pPr>
            <w:r w:rsidRPr="001F5F43">
              <w:t>обращения</w:t>
            </w:r>
          </w:p>
          <w:p w14:paraId="123F75A8" w14:textId="77777777" w:rsidR="00974998" w:rsidRPr="001F5F43" w:rsidRDefault="00974998" w:rsidP="00317750">
            <w:pPr>
              <w:jc w:val="center"/>
            </w:pPr>
            <w:r w:rsidRPr="001F5F43">
              <w:t xml:space="preserve"> (№ ОПС, </w:t>
            </w:r>
          </w:p>
          <w:p w14:paraId="27916C60" w14:textId="77777777" w:rsidR="00974998" w:rsidRPr="001F5F43" w:rsidRDefault="00974998" w:rsidP="00317750">
            <w:pPr>
              <w:jc w:val="center"/>
            </w:pPr>
            <w:r w:rsidRPr="001F5F43">
              <w:t>адрес)</w:t>
            </w:r>
          </w:p>
        </w:tc>
        <w:tc>
          <w:tcPr>
            <w:tcW w:w="3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75726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 xml:space="preserve">Характер нарушения </w:t>
            </w:r>
          </w:p>
          <w:p w14:paraId="7BD71016" w14:textId="77777777" w:rsidR="00974998" w:rsidRPr="001F5F43" w:rsidRDefault="00974998" w:rsidP="00317750">
            <w:pPr>
              <w:jc w:val="center"/>
            </w:pPr>
            <w:r w:rsidRPr="001F5F43">
              <w:t>(выбрать нужное)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1208B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 xml:space="preserve">ФИО </w:t>
            </w:r>
          </w:p>
          <w:p w14:paraId="4E9A3469" w14:textId="77777777" w:rsidR="00974998" w:rsidRPr="001F5F43" w:rsidRDefault="00974998" w:rsidP="00317750">
            <w:pPr>
              <w:jc w:val="center"/>
            </w:pPr>
            <w:r w:rsidRPr="001F5F43">
              <w:t xml:space="preserve">Оператора, </w:t>
            </w:r>
          </w:p>
          <w:p w14:paraId="0CD977AA" w14:textId="77777777" w:rsidR="00974998" w:rsidRPr="001F5F43" w:rsidRDefault="00974998" w:rsidP="00317750">
            <w:pPr>
              <w:jc w:val="center"/>
            </w:pPr>
            <w:r w:rsidRPr="001F5F43">
              <w:t xml:space="preserve">принимавшего </w:t>
            </w:r>
          </w:p>
          <w:p w14:paraId="0DD06E3B" w14:textId="77777777" w:rsidR="00974998" w:rsidRPr="001F5F43" w:rsidRDefault="00974998" w:rsidP="00317750">
            <w:pPr>
              <w:jc w:val="center"/>
            </w:pPr>
            <w:r w:rsidRPr="001F5F43">
              <w:t>перевод</w:t>
            </w:r>
          </w:p>
        </w:tc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18D20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 xml:space="preserve">Описание вопроса, комментарии </w:t>
            </w:r>
          </w:p>
          <w:p w14:paraId="722FC73C" w14:textId="77777777" w:rsidR="00974998" w:rsidRPr="001F5F43" w:rsidRDefault="00974998" w:rsidP="00317750">
            <w:pPr>
              <w:jc w:val="center"/>
            </w:pPr>
            <w:r w:rsidRPr="001F5F43">
              <w:t xml:space="preserve">(в </w:t>
            </w:r>
            <w:proofErr w:type="spellStart"/>
            <w:r w:rsidRPr="001F5F43">
              <w:t>т.ч</w:t>
            </w:r>
            <w:proofErr w:type="spellEnd"/>
            <w:r w:rsidRPr="001F5F43">
              <w:t>. со слов оператора)</w:t>
            </w:r>
          </w:p>
        </w:tc>
      </w:tr>
      <w:tr w:rsidR="00974998" w:rsidRPr="001F5F43" w14:paraId="32B5B7A7" w14:textId="77777777" w:rsidTr="004079E7">
        <w:trPr>
          <w:trHeight w:val="41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CD934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56D11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60276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9482C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 xml:space="preserve">Отказ в </w:t>
            </w:r>
          </w:p>
          <w:p w14:paraId="13F2C1FD" w14:textId="77777777" w:rsidR="00974998" w:rsidRPr="001F5F43" w:rsidRDefault="00974998" w:rsidP="00317750">
            <w:pPr>
              <w:jc w:val="center"/>
            </w:pPr>
            <w:r w:rsidRPr="001F5F43">
              <w:t xml:space="preserve">приеме </w:t>
            </w:r>
          </w:p>
          <w:p w14:paraId="6308C014" w14:textId="77777777" w:rsidR="00974998" w:rsidRPr="001F5F43" w:rsidRDefault="00974998" w:rsidP="00317750">
            <w:pPr>
              <w:jc w:val="center"/>
            </w:pPr>
            <w:r w:rsidRPr="001F5F43">
              <w:t>перевода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DAFCE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 xml:space="preserve">Прием перевода с </w:t>
            </w:r>
          </w:p>
          <w:p w14:paraId="450E6B4B" w14:textId="77777777" w:rsidR="00974998" w:rsidRPr="001F5F43" w:rsidRDefault="00974998" w:rsidP="00317750">
            <w:pPr>
              <w:jc w:val="center"/>
            </w:pPr>
            <w:r w:rsidRPr="001F5F43">
              <w:t xml:space="preserve">несоблюдением </w:t>
            </w:r>
          </w:p>
          <w:p w14:paraId="553706F1" w14:textId="77777777" w:rsidR="00974998" w:rsidRPr="001F5F43" w:rsidRDefault="00974998" w:rsidP="00317750">
            <w:pPr>
              <w:jc w:val="center"/>
            </w:pPr>
            <w:r w:rsidRPr="001F5F43">
              <w:t>условий договора*</w:t>
            </w:r>
          </w:p>
        </w:tc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23E91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7138C" w14:textId="77777777" w:rsidR="00974998" w:rsidRPr="001F5F43" w:rsidRDefault="00974998" w:rsidP="00317750">
            <w:pPr>
              <w:snapToGrid w:val="0"/>
              <w:jc w:val="center"/>
            </w:pPr>
          </w:p>
        </w:tc>
      </w:tr>
      <w:tr w:rsidR="00974998" w:rsidRPr="001F5F43" w14:paraId="4B23C3F9" w14:textId="77777777" w:rsidTr="004079E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5AB0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ABD53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DD326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A3146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13FFF" w14:textId="77777777" w:rsidR="00974998" w:rsidRPr="001F5F43" w:rsidRDefault="00974998" w:rsidP="00317750">
            <w:pPr>
              <w:snapToGrid w:val="0"/>
              <w:jc w:val="center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0CCE4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10398" w14:textId="77777777" w:rsidR="00974998" w:rsidRPr="001F5F43" w:rsidRDefault="00974998" w:rsidP="00317750">
            <w:pPr>
              <w:snapToGrid w:val="0"/>
              <w:jc w:val="center"/>
            </w:pPr>
            <w:r w:rsidRPr="001F5F43">
              <w:t>4</w:t>
            </w:r>
          </w:p>
        </w:tc>
      </w:tr>
      <w:tr w:rsidR="00974998" w:rsidRPr="001F5F43" w14:paraId="42B7E7B6" w14:textId="77777777" w:rsidTr="004079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1F48F" w14:textId="77777777" w:rsidR="00974998" w:rsidRPr="001F5F43" w:rsidRDefault="00974998" w:rsidP="00317750">
            <w:pPr>
              <w:snapToGrid w:val="0"/>
              <w:jc w:val="both"/>
            </w:pPr>
            <w:r w:rsidRPr="001F5F43"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FE844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E5C22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15F9D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DED05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A8A46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74E6A" w14:textId="77777777" w:rsidR="00974998" w:rsidRPr="001F5F43" w:rsidRDefault="00974998" w:rsidP="00317750">
            <w:pPr>
              <w:snapToGrid w:val="0"/>
              <w:jc w:val="both"/>
            </w:pPr>
          </w:p>
        </w:tc>
      </w:tr>
      <w:tr w:rsidR="00974998" w:rsidRPr="001F5F43" w14:paraId="3B635AAC" w14:textId="77777777" w:rsidTr="004079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11B98" w14:textId="77777777" w:rsidR="00974998" w:rsidRPr="001F5F43" w:rsidRDefault="00974998" w:rsidP="00317750">
            <w:pPr>
              <w:snapToGrid w:val="0"/>
              <w:jc w:val="both"/>
            </w:pPr>
            <w:r w:rsidRPr="001F5F43"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C4DF6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7DBF6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E677A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47781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974F2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81CBD" w14:textId="77777777" w:rsidR="00974998" w:rsidRPr="001F5F43" w:rsidRDefault="00974998" w:rsidP="00317750">
            <w:pPr>
              <w:snapToGrid w:val="0"/>
              <w:jc w:val="both"/>
            </w:pPr>
          </w:p>
        </w:tc>
      </w:tr>
      <w:tr w:rsidR="00974998" w:rsidRPr="001F5F43" w14:paraId="389C9B48" w14:textId="77777777" w:rsidTr="004079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A546B" w14:textId="77777777" w:rsidR="00974998" w:rsidRPr="001F5F43" w:rsidRDefault="00974998" w:rsidP="00317750">
            <w:pPr>
              <w:snapToGrid w:val="0"/>
              <w:jc w:val="both"/>
            </w:pPr>
            <w:r w:rsidRPr="001F5F43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58834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70C21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934A4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54BBA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D160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B0933" w14:textId="77777777" w:rsidR="00974998" w:rsidRPr="001F5F43" w:rsidRDefault="00974998" w:rsidP="00317750">
            <w:pPr>
              <w:snapToGrid w:val="0"/>
              <w:jc w:val="both"/>
            </w:pPr>
          </w:p>
        </w:tc>
      </w:tr>
    </w:tbl>
    <w:p w14:paraId="6AFDE402" w14:textId="77777777" w:rsidR="00974998" w:rsidRPr="001F5F43" w:rsidRDefault="004079E7" w:rsidP="00974998">
      <w:pPr>
        <w:jc w:val="both"/>
      </w:pPr>
      <w:r w:rsidRPr="001F5F43">
        <w:t xml:space="preserve">                </w:t>
      </w:r>
      <w:r w:rsidR="00974998" w:rsidRPr="001F5F43">
        <w:t>* указать реквизиты перевода (номер перевода, ФИО отправителя и получателя, сумма перевода, другая информация)</w:t>
      </w:r>
    </w:p>
    <w:p w14:paraId="29210C2D" w14:textId="77777777" w:rsidR="00974998" w:rsidRPr="001F5F43" w:rsidRDefault="00974998" w:rsidP="00974998">
      <w:pPr>
        <w:jc w:val="both"/>
      </w:pPr>
    </w:p>
    <w:tbl>
      <w:tblPr>
        <w:tblW w:w="11199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4678"/>
        <w:gridCol w:w="3971"/>
        <w:gridCol w:w="2550"/>
      </w:tblGrid>
      <w:tr w:rsidR="00974998" w:rsidRPr="001F5F43" w14:paraId="282536A6" w14:textId="77777777" w:rsidTr="004079E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CE01A" w14:textId="77777777" w:rsidR="00974998" w:rsidRPr="001F5F43" w:rsidRDefault="00974998" w:rsidP="004079E7">
            <w:pPr>
              <w:snapToGrid w:val="0"/>
              <w:ind w:left="281" w:hanging="281"/>
              <w:jc w:val="both"/>
            </w:pPr>
            <w:r w:rsidRPr="001F5F43">
              <w:t>Контактное лицо корпоративного клиента: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E49C4" w14:textId="77777777" w:rsidR="00974998" w:rsidRPr="001F5F43" w:rsidRDefault="00974998" w:rsidP="00317750">
            <w:pPr>
              <w:snapToGrid w:val="0"/>
              <w:jc w:val="both"/>
            </w:pPr>
            <w:r w:rsidRPr="001F5F43">
              <w:t>Заказчик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0DC04" w14:textId="77777777" w:rsidR="00974998" w:rsidRPr="001F5F43" w:rsidRDefault="00974998" w:rsidP="00317750">
            <w:pPr>
              <w:snapToGrid w:val="0"/>
              <w:jc w:val="both"/>
            </w:pPr>
            <w:r w:rsidRPr="001F5F43">
              <w:t>Исполнитель</w:t>
            </w:r>
          </w:p>
          <w:p w14:paraId="47F54A03" w14:textId="77777777" w:rsidR="00974998" w:rsidRPr="001F5F43" w:rsidRDefault="00974998" w:rsidP="00317750">
            <w:pPr>
              <w:jc w:val="both"/>
            </w:pPr>
          </w:p>
        </w:tc>
      </w:tr>
      <w:tr w:rsidR="00974998" w:rsidRPr="001F5F43" w14:paraId="66C70C02" w14:textId="77777777" w:rsidTr="004079E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E44D0" w14:textId="77777777" w:rsidR="00974998" w:rsidRPr="001F5F43" w:rsidRDefault="00974998" w:rsidP="00317750">
            <w:pPr>
              <w:pStyle w:val="af2"/>
              <w:snapToGrid w:val="0"/>
              <w:jc w:val="both"/>
            </w:pPr>
            <w:r w:rsidRPr="001F5F43">
              <w:t>ФИО:</w:t>
            </w:r>
          </w:p>
          <w:p w14:paraId="5692B67A" w14:textId="77777777" w:rsidR="00974998" w:rsidRPr="001F5F43" w:rsidRDefault="00974998" w:rsidP="00317750">
            <w:pPr>
              <w:pStyle w:val="af2"/>
              <w:snapToGrid w:val="0"/>
              <w:jc w:val="both"/>
            </w:pPr>
            <w:r w:rsidRPr="001F5F43">
              <w:t>Телефон:</w:t>
            </w:r>
          </w:p>
          <w:p w14:paraId="556F5B22" w14:textId="77777777" w:rsidR="00974998" w:rsidRPr="001F5F43" w:rsidRDefault="00974998" w:rsidP="00317750">
            <w:pPr>
              <w:pStyle w:val="af2"/>
              <w:snapToGrid w:val="0"/>
              <w:jc w:val="both"/>
            </w:pPr>
            <w:r w:rsidRPr="001F5F43">
              <w:t>Факс:</w:t>
            </w:r>
          </w:p>
          <w:p w14:paraId="2C080803" w14:textId="77777777" w:rsidR="00974998" w:rsidRPr="001F5F43" w:rsidRDefault="00974998" w:rsidP="00317750">
            <w:pPr>
              <w:pStyle w:val="af2"/>
              <w:snapToGrid w:val="0"/>
              <w:jc w:val="both"/>
            </w:pPr>
            <w:r w:rsidRPr="001F5F43">
              <w:t>E-</w:t>
            </w:r>
            <w:proofErr w:type="spellStart"/>
            <w:r w:rsidRPr="001F5F43">
              <w:t>mail</w:t>
            </w:r>
            <w:proofErr w:type="spellEnd"/>
            <w:r w:rsidRPr="001F5F43">
              <w:t>:</w:t>
            </w:r>
          </w:p>
        </w:tc>
        <w:tc>
          <w:tcPr>
            <w:tcW w:w="3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81AB4" w14:textId="77777777" w:rsidR="00974998" w:rsidRPr="001F5F43" w:rsidRDefault="00974998" w:rsidP="00317750">
            <w:pPr>
              <w:snapToGrid w:val="0"/>
              <w:jc w:val="both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54D65" w14:textId="77777777" w:rsidR="00974998" w:rsidRPr="001F5F43" w:rsidRDefault="00974998" w:rsidP="00317750">
            <w:pPr>
              <w:snapToGrid w:val="0"/>
              <w:jc w:val="both"/>
            </w:pPr>
          </w:p>
        </w:tc>
      </w:tr>
    </w:tbl>
    <w:p w14:paraId="7D248D47" w14:textId="77777777" w:rsidR="00974998" w:rsidRPr="001F5F43" w:rsidRDefault="00974998" w:rsidP="00974998">
      <w:pPr>
        <w:pStyle w:val="af2"/>
      </w:pPr>
    </w:p>
    <w:p w14:paraId="7E4CD3DA" w14:textId="77777777" w:rsidR="00311327" w:rsidRPr="001F5F43" w:rsidRDefault="00311327" w:rsidP="00974998"/>
    <w:p w14:paraId="64684429" w14:textId="77777777" w:rsidR="00311327" w:rsidRPr="001F5F43" w:rsidRDefault="00311327" w:rsidP="00974998"/>
    <w:p w14:paraId="0F0BBD60" w14:textId="77777777" w:rsidR="00311327" w:rsidRPr="001F5F43" w:rsidRDefault="00311327" w:rsidP="00974998"/>
    <w:p w14:paraId="506CD59B" w14:textId="77777777" w:rsidR="00311327" w:rsidRPr="001F5F43" w:rsidRDefault="00311327" w:rsidP="00974998"/>
    <w:p w14:paraId="7A4B6AF4" w14:textId="77777777" w:rsidR="00311327" w:rsidRPr="001F5F43" w:rsidRDefault="00311327" w:rsidP="00974998"/>
    <w:p w14:paraId="3A531611" w14:textId="77777777" w:rsidR="00311327" w:rsidRPr="001F5F43" w:rsidRDefault="00311327" w:rsidP="00974998"/>
    <w:p w14:paraId="208254BB" w14:textId="77777777" w:rsidR="00311327" w:rsidRPr="001F5F43" w:rsidRDefault="00311327" w:rsidP="00974998"/>
    <w:p w14:paraId="42F95982" w14:textId="77777777" w:rsidR="00311327" w:rsidRPr="001F5F43" w:rsidRDefault="00311327" w:rsidP="00974998"/>
    <w:p w14:paraId="72EBA651" w14:textId="77777777" w:rsidR="00311327" w:rsidRPr="001F5F43" w:rsidRDefault="00311327" w:rsidP="00974998"/>
    <w:p w14:paraId="55586650" w14:textId="77777777" w:rsidR="00311327" w:rsidRPr="001F5F43" w:rsidRDefault="00311327" w:rsidP="00974998"/>
    <w:p w14:paraId="3B59F2B0" w14:textId="77777777" w:rsidR="00311327" w:rsidRPr="001F5F43" w:rsidRDefault="00311327" w:rsidP="00974998"/>
    <w:p w14:paraId="04C02BCC" w14:textId="77777777" w:rsidR="00311327" w:rsidRPr="001F5F43" w:rsidRDefault="00311327" w:rsidP="00974998"/>
    <w:p w14:paraId="5B5CED20" w14:textId="77777777" w:rsidR="00311327" w:rsidRPr="001F5F43" w:rsidRDefault="00311327" w:rsidP="00974998"/>
    <w:p w14:paraId="1701D16C" w14:textId="77777777" w:rsidR="00311327" w:rsidRPr="001F5F43" w:rsidRDefault="00311327" w:rsidP="00974998"/>
    <w:p w14:paraId="3BCBEC2F" w14:textId="77777777" w:rsidR="00311327" w:rsidRPr="001F5F43" w:rsidRDefault="00311327" w:rsidP="00974998"/>
    <w:p w14:paraId="193099A6" w14:textId="77777777" w:rsidR="00311327" w:rsidRPr="001F5F43" w:rsidRDefault="00311327" w:rsidP="00974998"/>
    <w:p w14:paraId="78832F39" w14:textId="77777777" w:rsidR="00311327" w:rsidRPr="001F5F43" w:rsidRDefault="00311327" w:rsidP="00974998"/>
    <w:p w14:paraId="5BB78734" w14:textId="77777777" w:rsidR="00311327" w:rsidRPr="001F5F43" w:rsidRDefault="00311327" w:rsidP="00974998"/>
    <w:p w14:paraId="2ACACC81" w14:textId="77777777" w:rsidR="00311327" w:rsidRPr="001F5F43" w:rsidRDefault="00311327" w:rsidP="00974998"/>
    <w:p w14:paraId="411438F2" w14:textId="77777777" w:rsidR="00311327" w:rsidRPr="001F5F43" w:rsidRDefault="00311327" w:rsidP="00974998"/>
    <w:p w14:paraId="3FD96BB7" w14:textId="77777777" w:rsidR="00311327" w:rsidRPr="001F5F43" w:rsidRDefault="00311327" w:rsidP="00974998"/>
    <w:p w14:paraId="1306101E" w14:textId="77777777" w:rsidR="00311327" w:rsidRPr="001F5F43" w:rsidRDefault="00311327" w:rsidP="00974998"/>
    <w:p w14:paraId="6AA5110F" w14:textId="014D8264" w:rsidR="00311327" w:rsidRPr="001F5F43" w:rsidRDefault="004079E7" w:rsidP="00311327">
      <w:pPr>
        <w:ind w:left="5664" w:firstLine="573"/>
      </w:pPr>
      <w:r w:rsidRPr="001F5F43">
        <w:t xml:space="preserve">  </w:t>
      </w:r>
      <w:r w:rsidR="00311327" w:rsidRPr="001F5F43">
        <w:t xml:space="preserve">Приложение № </w:t>
      </w:r>
      <w:r w:rsidR="004E75D9">
        <w:t>8</w:t>
      </w:r>
      <w:r w:rsidR="004E75D9" w:rsidRPr="001F5F43">
        <w:t xml:space="preserve"> </w:t>
      </w:r>
    </w:p>
    <w:p w14:paraId="598C5533" w14:textId="77777777" w:rsidR="00311327" w:rsidRPr="001F5F43" w:rsidRDefault="00311327" w:rsidP="00311327">
      <w:pPr>
        <w:ind w:left="5664" w:firstLine="708"/>
      </w:pPr>
      <w:r w:rsidRPr="001F5F43">
        <w:t>к Технологическому процессу</w:t>
      </w:r>
    </w:p>
    <w:p w14:paraId="77AD5CD1" w14:textId="77777777" w:rsidR="00311327" w:rsidRPr="001F5F43" w:rsidRDefault="00311327" w:rsidP="00311327">
      <w:pPr>
        <w:ind w:left="-142"/>
      </w:pPr>
      <w:r w:rsidRPr="001F5F43">
        <w:t>ФОРМА</w:t>
      </w:r>
    </w:p>
    <w:p w14:paraId="50CEAF37" w14:textId="77777777" w:rsidR="00311327" w:rsidRPr="001F5F43" w:rsidRDefault="00311327" w:rsidP="00311327">
      <w:pPr>
        <w:jc w:val="right"/>
      </w:pPr>
    </w:p>
    <w:p w14:paraId="2424C366" w14:textId="77777777" w:rsidR="00311327" w:rsidRPr="001F5F43" w:rsidRDefault="00311327" w:rsidP="00311327">
      <w:pPr>
        <w:suppressAutoHyphens w:val="0"/>
        <w:ind w:left="360" w:right="-2"/>
        <w:jc w:val="right"/>
        <w:rPr>
          <w:lang w:eastAsia="ru-RU"/>
        </w:rPr>
      </w:pPr>
    </w:p>
    <w:p w14:paraId="3168E18B" w14:textId="77777777" w:rsidR="00311327" w:rsidRPr="001F5F43" w:rsidRDefault="00311327" w:rsidP="00311327">
      <w:pPr>
        <w:suppressAutoHyphens w:val="0"/>
        <w:ind w:left="360" w:right="-2"/>
        <w:jc w:val="right"/>
        <w:rPr>
          <w:lang w:eastAsia="ru-RU"/>
        </w:rPr>
      </w:pPr>
    </w:p>
    <w:p w14:paraId="1FA161E5" w14:textId="77777777" w:rsidR="00311327" w:rsidRPr="001F5F43" w:rsidRDefault="00311327" w:rsidP="00311327">
      <w:pPr>
        <w:jc w:val="right"/>
      </w:pPr>
    </w:p>
    <w:p w14:paraId="0D356436" w14:textId="77777777" w:rsidR="00311327" w:rsidRPr="001F5F43" w:rsidRDefault="00311327" w:rsidP="00311327">
      <w:pPr>
        <w:suppressAutoHyphens w:val="0"/>
        <w:ind w:left="360" w:right="-2"/>
        <w:jc w:val="right"/>
        <w:rPr>
          <w:lang w:eastAsia="ru-RU"/>
        </w:rPr>
      </w:pPr>
    </w:p>
    <w:p w14:paraId="5452332C" w14:textId="77777777" w:rsidR="00311327" w:rsidRPr="001F5F43" w:rsidRDefault="00311327" w:rsidP="00311327">
      <w:pPr>
        <w:suppressAutoHyphens w:val="0"/>
        <w:jc w:val="center"/>
        <w:rPr>
          <w:b/>
          <w:bCs/>
          <w:lang w:eastAsia="ru-RU"/>
        </w:rPr>
      </w:pPr>
      <w:r w:rsidRPr="001F5F43">
        <w:rPr>
          <w:b/>
          <w:bCs/>
          <w:lang w:eastAsia="ru-RU"/>
        </w:rPr>
        <w:t>ИНФОРМАЦИОННЫЙ ОТЧЕТ</w:t>
      </w:r>
    </w:p>
    <w:p w14:paraId="70820ABB" w14:textId="77777777" w:rsidR="00311327" w:rsidRPr="001F5F43" w:rsidRDefault="00311327" w:rsidP="00311327">
      <w:pPr>
        <w:suppressAutoHyphens w:val="0"/>
        <w:jc w:val="center"/>
        <w:rPr>
          <w:lang w:eastAsia="ru-RU"/>
        </w:rPr>
      </w:pPr>
      <w:r w:rsidRPr="001F5F43">
        <w:rPr>
          <w:b/>
          <w:bCs/>
          <w:lang w:eastAsia="ru-RU"/>
        </w:rPr>
        <w:t>о перечисленных Переводах в адрес Заказчика</w:t>
      </w:r>
      <w:r w:rsidRPr="001F5F43">
        <w:rPr>
          <w:lang w:eastAsia="ru-RU"/>
        </w:rPr>
        <w:t xml:space="preserve"> (наименование юридического лица)</w:t>
      </w:r>
    </w:p>
    <w:p w14:paraId="47E2896A" w14:textId="77777777" w:rsidR="00311327" w:rsidRPr="001F5F43" w:rsidRDefault="00311327" w:rsidP="00311327">
      <w:pPr>
        <w:suppressAutoHyphens w:val="0"/>
        <w:jc w:val="center"/>
        <w:rPr>
          <w:lang w:eastAsia="ru-RU"/>
        </w:rPr>
      </w:pPr>
      <w:r w:rsidRPr="001F5F43">
        <w:rPr>
          <w:b/>
          <w:bCs/>
          <w:lang w:eastAsia="ru-RU"/>
        </w:rPr>
        <w:t xml:space="preserve">от __ __ </w:t>
      </w:r>
      <w:r w:rsidRPr="001F5F43">
        <w:rPr>
          <w:b/>
          <w:bCs/>
          <w:lang w:eastAsia="ru-RU"/>
        </w:rPr>
        <w:softHyphen/>
      </w:r>
      <w:r w:rsidRPr="001F5F43">
        <w:rPr>
          <w:b/>
          <w:bCs/>
          <w:lang w:eastAsia="ru-RU"/>
        </w:rPr>
        <w:softHyphen/>
        <w:t xml:space="preserve">____ г. </w:t>
      </w:r>
      <w:r w:rsidRPr="001F5F43">
        <w:rPr>
          <w:lang w:eastAsia="ru-RU"/>
        </w:rPr>
        <w:t xml:space="preserve"> </w:t>
      </w:r>
    </w:p>
    <w:p w14:paraId="58BE8D7C" w14:textId="77777777" w:rsidR="00311327" w:rsidRPr="001F5F43" w:rsidRDefault="00311327" w:rsidP="00311327">
      <w:pPr>
        <w:suppressAutoHyphens w:val="0"/>
        <w:jc w:val="center"/>
        <w:rPr>
          <w:b/>
          <w:bCs/>
          <w:lang w:eastAsia="ru-RU"/>
        </w:rPr>
      </w:pPr>
      <w:r w:rsidRPr="001F5F43">
        <w:rPr>
          <w:b/>
          <w:bCs/>
          <w:lang w:eastAsia="ru-RU"/>
        </w:rPr>
        <w:t xml:space="preserve">за отчетный период с __ __ </w:t>
      </w:r>
      <w:r w:rsidRPr="001F5F43">
        <w:rPr>
          <w:b/>
          <w:bCs/>
          <w:lang w:eastAsia="ru-RU"/>
        </w:rPr>
        <w:softHyphen/>
      </w:r>
      <w:r w:rsidRPr="001F5F43">
        <w:rPr>
          <w:b/>
          <w:bCs/>
          <w:lang w:eastAsia="ru-RU"/>
        </w:rPr>
        <w:softHyphen/>
        <w:t xml:space="preserve">____ г. </w:t>
      </w:r>
      <w:r w:rsidRPr="001F5F43">
        <w:rPr>
          <w:lang w:eastAsia="ru-RU"/>
        </w:rPr>
        <w:t xml:space="preserve"> </w:t>
      </w:r>
      <w:r w:rsidRPr="001F5F43">
        <w:rPr>
          <w:b/>
          <w:bCs/>
          <w:lang w:eastAsia="ru-RU"/>
        </w:rPr>
        <w:t xml:space="preserve">по __ __ </w:t>
      </w:r>
      <w:r w:rsidRPr="001F5F43">
        <w:rPr>
          <w:b/>
          <w:bCs/>
          <w:lang w:eastAsia="ru-RU"/>
        </w:rPr>
        <w:softHyphen/>
      </w:r>
      <w:r w:rsidRPr="001F5F43">
        <w:rPr>
          <w:b/>
          <w:bCs/>
          <w:lang w:eastAsia="ru-RU"/>
        </w:rPr>
        <w:softHyphen/>
        <w:t xml:space="preserve">____ г. </w:t>
      </w:r>
      <w:r w:rsidRPr="001F5F43">
        <w:rPr>
          <w:lang w:eastAsia="ru-RU"/>
        </w:rPr>
        <w:t xml:space="preserve"> </w:t>
      </w:r>
    </w:p>
    <w:p w14:paraId="2146B00E" w14:textId="77777777" w:rsidR="00311327" w:rsidRPr="001F5F43" w:rsidRDefault="00311327" w:rsidP="00311327">
      <w:pPr>
        <w:suppressAutoHyphens w:val="0"/>
        <w:jc w:val="center"/>
        <w:rPr>
          <w:b/>
          <w:bCs/>
          <w:lang w:eastAsia="ru-RU"/>
        </w:rPr>
      </w:pPr>
      <w:r w:rsidRPr="001F5F43">
        <w:rPr>
          <w:b/>
          <w:bCs/>
          <w:lang w:eastAsia="ru-RU"/>
        </w:rPr>
        <w:t xml:space="preserve">по договору от __ __ </w:t>
      </w:r>
      <w:r w:rsidRPr="001F5F43">
        <w:rPr>
          <w:b/>
          <w:bCs/>
          <w:lang w:eastAsia="ru-RU"/>
        </w:rPr>
        <w:softHyphen/>
      </w:r>
      <w:r w:rsidRPr="001F5F43">
        <w:rPr>
          <w:b/>
          <w:bCs/>
          <w:lang w:eastAsia="ru-RU"/>
        </w:rPr>
        <w:softHyphen/>
        <w:t xml:space="preserve">____ г. </w:t>
      </w:r>
      <w:r w:rsidRPr="001F5F43">
        <w:rPr>
          <w:lang w:eastAsia="ru-RU"/>
        </w:rPr>
        <w:t xml:space="preserve"> </w:t>
      </w:r>
      <w:r w:rsidRPr="001F5F43">
        <w:rPr>
          <w:b/>
          <w:bCs/>
          <w:lang w:eastAsia="ru-RU"/>
        </w:rPr>
        <w:t>№ _____________</w:t>
      </w:r>
    </w:p>
    <w:p w14:paraId="2FDCD30B" w14:textId="77777777" w:rsidR="00311327" w:rsidRPr="001F5F43" w:rsidRDefault="00311327" w:rsidP="00311327">
      <w:pPr>
        <w:suppressAutoHyphens w:val="0"/>
        <w:jc w:val="center"/>
        <w:rPr>
          <w:bCs/>
          <w:lang w:eastAsia="ru-RU"/>
        </w:rPr>
      </w:pPr>
    </w:p>
    <w:p w14:paraId="45990B30" w14:textId="77777777" w:rsidR="00311327" w:rsidRPr="001F5F43" w:rsidRDefault="00311327" w:rsidP="00311327">
      <w:pPr>
        <w:suppressAutoHyphens w:val="0"/>
        <w:jc w:val="center"/>
        <w:rPr>
          <w:lang w:eastAsia="ru-RU"/>
        </w:rPr>
      </w:pPr>
      <w:r w:rsidRPr="001F5F43">
        <w:rPr>
          <w:lang w:eastAsia="ru-RU"/>
        </w:rPr>
        <w:t>Объемы перечисленных Переводов по итогам отчетного периода</w:t>
      </w:r>
    </w:p>
    <w:tbl>
      <w:tblPr>
        <w:tblW w:w="9075" w:type="dxa"/>
        <w:jc w:val="center"/>
        <w:tblLayout w:type="fixed"/>
        <w:tblLook w:val="04A0" w:firstRow="1" w:lastRow="0" w:firstColumn="1" w:lastColumn="0" w:noHBand="0" w:noVBand="1"/>
      </w:tblPr>
      <w:tblGrid>
        <w:gridCol w:w="717"/>
        <w:gridCol w:w="4817"/>
        <w:gridCol w:w="1133"/>
        <w:gridCol w:w="2408"/>
      </w:tblGrid>
      <w:tr w:rsidR="003A0F9A" w:rsidRPr="001F5F43" w14:paraId="24B7A0A6" w14:textId="77777777" w:rsidTr="00045470">
        <w:trPr>
          <w:cantSplit/>
          <w:trHeight w:val="627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0123" w14:textId="77777777" w:rsidR="00311327" w:rsidRPr="001F5F43" w:rsidRDefault="00311327" w:rsidP="0085091B">
            <w:pPr>
              <w:suppressAutoHyphens w:val="0"/>
              <w:jc w:val="center"/>
              <w:rPr>
                <w:bCs/>
                <w:lang w:eastAsia="ru-RU"/>
              </w:rPr>
            </w:pPr>
            <w:r w:rsidRPr="001F5F43">
              <w:rPr>
                <w:bCs/>
                <w:lang w:eastAsia="ru-RU"/>
              </w:rPr>
              <w:t>№ п/п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673E" w14:textId="77777777" w:rsidR="00311327" w:rsidRPr="001F5F43" w:rsidRDefault="00311327" w:rsidP="0085091B">
            <w:pPr>
              <w:suppressAutoHyphens w:val="0"/>
              <w:jc w:val="center"/>
              <w:rPr>
                <w:bCs/>
                <w:lang w:eastAsia="ru-RU"/>
              </w:rPr>
            </w:pPr>
            <w:r w:rsidRPr="001F5F43">
              <w:rPr>
                <w:bCs/>
                <w:lang w:eastAsia="ru-RU"/>
              </w:rPr>
              <w:t>Наименование показателя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92F6" w14:textId="77777777" w:rsidR="00311327" w:rsidRPr="001F5F43" w:rsidRDefault="00311327" w:rsidP="0085091B">
            <w:pPr>
              <w:suppressAutoHyphens w:val="0"/>
              <w:jc w:val="center"/>
              <w:rPr>
                <w:bCs/>
                <w:lang w:eastAsia="ru-RU"/>
              </w:rPr>
            </w:pPr>
            <w:r w:rsidRPr="001F5F43">
              <w:rPr>
                <w:bCs/>
                <w:lang w:eastAsia="ru-RU"/>
              </w:rPr>
              <w:t xml:space="preserve">ед. </w:t>
            </w:r>
            <w:proofErr w:type="spellStart"/>
            <w:r w:rsidRPr="001F5F43">
              <w:rPr>
                <w:bCs/>
                <w:lang w:eastAsia="ru-RU"/>
              </w:rPr>
              <w:t>изм</w:t>
            </w:r>
            <w:proofErr w:type="spellEnd"/>
            <w:r w:rsidRPr="001F5F43">
              <w:rPr>
                <w:bCs/>
                <w:lang w:eastAsia="ru-RU"/>
              </w:rPr>
              <w:t>-я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AE40" w14:textId="77777777" w:rsidR="00311327" w:rsidRPr="001F5F43" w:rsidRDefault="00311327" w:rsidP="0085091B">
            <w:pPr>
              <w:suppressAutoHyphens w:val="0"/>
              <w:jc w:val="center"/>
              <w:rPr>
                <w:bCs/>
                <w:lang w:eastAsia="ru-RU"/>
              </w:rPr>
            </w:pPr>
            <w:r w:rsidRPr="001F5F43">
              <w:rPr>
                <w:bCs/>
                <w:lang w:eastAsia="ru-RU"/>
              </w:rPr>
              <w:t>Значение показателя</w:t>
            </w:r>
          </w:p>
        </w:tc>
      </w:tr>
      <w:tr w:rsidR="003A0F9A" w:rsidRPr="001F5F43" w14:paraId="505E0F58" w14:textId="77777777" w:rsidTr="00045470">
        <w:trPr>
          <w:cantSplit/>
          <w:trHeight w:val="706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ABA27" w14:textId="77777777" w:rsidR="00045470" w:rsidRPr="001F5F43" w:rsidRDefault="00045470" w:rsidP="00114400">
            <w:pPr>
              <w:numPr>
                <w:ilvl w:val="0"/>
                <w:numId w:val="28"/>
              </w:numPr>
              <w:tabs>
                <w:tab w:val="num" w:pos="0"/>
              </w:tabs>
              <w:suppressAutoHyphens w:val="0"/>
              <w:spacing w:after="120" w:line="276" w:lineRule="auto"/>
              <w:ind w:left="0" w:firstLine="0"/>
              <w:jc w:val="center"/>
              <w:rPr>
                <w:lang w:eastAsia="ru-RU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2656" w14:textId="77777777" w:rsidR="00045470" w:rsidRPr="001F5F43" w:rsidRDefault="00045470" w:rsidP="00045470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Сумма принятых и обработанных почтовых переводов в адрес Заказчика за отчетный период (НДС не облагается)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859D" w14:textId="77777777" w:rsidR="00045470" w:rsidRPr="001F5F43" w:rsidRDefault="00045470" w:rsidP="00114400">
            <w:pPr>
              <w:suppressAutoHyphens w:val="0"/>
              <w:jc w:val="center"/>
              <w:rPr>
                <w:lang w:eastAsia="ru-RU"/>
              </w:rPr>
            </w:pPr>
            <w:r w:rsidRPr="001F5F43">
              <w:rPr>
                <w:lang w:eastAsia="ru-RU"/>
              </w:rPr>
              <w:t>руб.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9FBD" w14:textId="77777777" w:rsidR="00045470" w:rsidRPr="001F5F43" w:rsidRDefault="00045470" w:rsidP="00114400">
            <w:pPr>
              <w:suppressAutoHyphens w:val="0"/>
              <w:jc w:val="center"/>
              <w:rPr>
                <w:bCs/>
                <w:lang w:eastAsia="ru-RU"/>
              </w:rPr>
            </w:pPr>
          </w:p>
        </w:tc>
      </w:tr>
      <w:tr w:rsidR="003A0F9A" w:rsidRPr="001F5F43" w14:paraId="3AF9C1BE" w14:textId="77777777" w:rsidTr="00045470">
        <w:trPr>
          <w:cantSplit/>
          <w:trHeight w:val="706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F7C35" w14:textId="77777777" w:rsidR="00045470" w:rsidRPr="001F5F43" w:rsidRDefault="00045470" w:rsidP="00114400">
            <w:pPr>
              <w:numPr>
                <w:ilvl w:val="0"/>
                <w:numId w:val="28"/>
              </w:numPr>
              <w:tabs>
                <w:tab w:val="num" w:pos="0"/>
              </w:tabs>
              <w:suppressAutoHyphens w:val="0"/>
              <w:spacing w:after="120" w:line="276" w:lineRule="auto"/>
              <w:ind w:left="0" w:firstLine="0"/>
              <w:jc w:val="center"/>
              <w:rPr>
                <w:lang w:eastAsia="ru-RU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CE3E9" w14:textId="77777777" w:rsidR="00045470" w:rsidRPr="001F5F43" w:rsidRDefault="00045470" w:rsidP="003A0F9A">
            <w:pPr>
              <w:suppressAutoHyphens w:val="0"/>
              <w:rPr>
                <w:lang w:eastAsia="ru-RU"/>
              </w:rPr>
            </w:pPr>
            <w:r w:rsidRPr="001F5F43">
              <w:rPr>
                <w:bCs/>
                <w:lang w:eastAsia="ru-RU"/>
              </w:rPr>
              <w:t>Сумма тарифа удержанного при перечислении денежных средств</w:t>
            </w:r>
            <w:r w:rsidR="003A0F9A" w:rsidRPr="001F5F43">
              <w:rPr>
                <w:bCs/>
                <w:lang w:eastAsia="ru-RU"/>
              </w:rPr>
              <w:t xml:space="preserve"> в адрес Заказчика (с НДС)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0F47" w14:textId="77777777" w:rsidR="00045470" w:rsidRPr="001F5F43" w:rsidRDefault="00045470" w:rsidP="00114400">
            <w:pPr>
              <w:suppressAutoHyphens w:val="0"/>
              <w:jc w:val="center"/>
              <w:rPr>
                <w:lang w:eastAsia="ru-RU"/>
              </w:rPr>
            </w:pPr>
            <w:r w:rsidRPr="001F5F43">
              <w:rPr>
                <w:lang w:eastAsia="ru-RU"/>
              </w:rPr>
              <w:t>руб.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E206" w14:textId="77777777" w:rsidR="00045470" w:rsidRPr="001F5F43" w:rsidRDefault="00045470" w:rsidP="00114400">
            <w:pPr>
              <w:suppressAutoHyphens w:val="0"/>
              <w:jc w:val="center"/>
              <w:rPr>
                <w:bCs/>
                <w:lang w:eastAsia="ru-RU"/>
              </w:rPr>
            </w:pPr>
          </w:p>
        </w:tc>
      </w:tr>
      <w:tr w:rsidR="003A0F9A" w:rsidRPr="001F5F43" w14:paraId="45BFCA06" w14:textId="77777777" w:rsidTr="00045470">
        <w:trPr>
          <w:cantSplit/>
          <w:trHeight w:val="706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6D64" w14:textId="77777777" w:rsidR="00311327" w:rsidRPr="001F5F43" w:rsidRDefault="00311327" w:rsidP="0085091B">
            <w:pPr>
              <w:numPr>
                <w:ilvl w:val="0"/>
                <w:numId w:val="28"/>
              </w:numPr>
              <w:tabs>
                <w:tab w:val="num" w:pos="0"/>
              </w:tabs>
              <w:suppressAutoHyphens w:val="0"/>
              <w:spacing w:after="120" w:line="276" w:lineRule="auto"/>
              <w:ind w:left="0" w:firstLine="0"/>
              <w:jc w:val="center"/>
              <w:rPr>
                <w:lang w:eastAsia="ru-RU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6739" w14:textId="77777777" w:rsidR="00311327" w:rsidRPr="001F5F43" w:rsidRDefault="003A0F9A" w:rsidP="003A0F9A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Итоговая с</w:t>
            </w:r>
            <w:r w:rsidR="00311327" w:rsidRPr="001F5F43">
              <w:rPr>
                <w:lang w:eastAsia="ru-RU"/>
              </w:rPr>
              <w:t xml:space="preserve">умма перечисленных </w:t>
            </w:r>
            <w:r w:rsidRPr="001F5F43">
              <w:rPr>
                <w:lang w:eastAsia="ru-RU"/>
              </w:rPr>
              <w:t>денежных средств</w:t>
            </w:r>
            <w:r w:rsidR="00311327" w:rsidRPr="001F5F43">
              <w:rPr>
                <w:lang w:eastAsia="ru-RU"/>
              </w:rPr>
              <w:t xml:space="preserve"> за отчетный период (НДС не облагается)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E400" w14:textId="77777777" w:rsidR="00311327" w:rsidRPr="001F5F43" w:rsidRDefault="00311327" w:rsidP="0085091B">
            <w:pPr>
              <w:suppressAutoHyphens w:val="0"/>
              <w:jc w:val="center"/>
              <w:rPr>
                <w:lang w:eastAsia="ru-RU"/>
              </w:rPr>
            </w:pPr>
            <w:r w:rsidRPr="001F5F43">
              <w:rPr>
                <w:lang w:eastAsia="ru-RU"/>
              </w:rPr>
              <w:t>руб.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BC3A" w14:textId="77777777" w:rsidR="00311327" w:rsidRPr="001F5F43" w:rsidRDefault="00311327" w:rsidP="0085091B">
            <w:pPr>
              <w:suppressAutoHyphens w:val="0"/>
              <w:jc w:val="center"/>
              <w:rPr>
                <w:bCs/>
                <w:lang w:eastAsia="ru-RU"/>
              </w:rPr>
            </w:pPr>
          </w:p>
        </w:tc>
      </w:tr>
      <w:tr w:rsidR="003A0F9A" w:rsidRPr="001F5F43" w14:paraId="687212CD" w14:textId="77777777" w:rsidTr="00045470">
        <w:trPr>
          <w:cantSplit/>
          <w:trHeight w:val="406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108F" w14:textId="77777777" w:rsidR="00311327" w:rsidRPr="001F5F43" w:rsidRDefault="00311327" w:rsidP="0085091B">
            <w:pPr>
              <w:numPr>
                <w:ilvl w:val="0"/>
                <w:numId w:val="28"/>
              </w:numPr>
              <w:tabs>
                <w:tab w:val="num" w:pos="0"/>
              </w:tabs>
              <w:suppressAutoHyphens w:val="0"/>
              <w:spacing w:after="120" w:line="276" w:lineRule="auto"/>
              <w:ind w:left="0" w:firstLine="0"/>
              <w:jc w:val="center"/>
              <w:rPr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29A0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 xml:space="preserve">Количество почтовых переводов, перечисленных за отчетный период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9346" w14:textId="77777777" w:rsidR="00311327" w:rsidRPr="001F5F43" w:rsidRDefault="00311327" w:rsidP="0085091B">
            <w:pPr>
              <w:suppressAutoHyphens w:val="0"/>
              <w:jc w:val="center"/>
              <w:rPr>
                <w:lang w:eastAsia="ru-RU"/>
              </w:rPr>
            </w:pPr>
            <w:r w:rsidRPr="001F5F43">
              <w:rPr>
                <w:lang w:eastAsia="ru-RU"/>
              </w:rPr>
              <w:t>шт.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CE73" w14:textId="77777777" w:rsidR="00311327" w:rsidRPr="001F5F43" w:rsidRDefault="00311327" w:rsidP="0085091B">
            <w:pPr>
              <w:suppressAutoHyphens w:val="0"/>
              <w:jc w:val="center"/>
              <w:rPr>
                <w:bCs/>
                <w:lang w:eastAsia="ru-RU"/>
              </w:rPr>
            </w:pPr>
          </w:p>
        </w:tc>
      </w:tr>
    </w:tbl>
    <w:p w14:paraId="7B483A94" w14:textId="77777777" w:rsidR="00311327" w:rsidRPr="001F5F43" w:rsidRDefault="00311327" w:rsidP="00311327">
      <w:pPr>
        <w:tabs>
          <w:tab w:val="num" w:pos="1134"/>
        </w:tabs>
        <w:suppressAutoHyphens w:val="0"/>
        <w:ind w:left="600"/>
        <w:rPr>
          <w:lang w:eastAsia="ru-RU"/>
        </w:rPr>
      </w:pPr>
    </w:p>
    <w:p w14:paraId="1CFC467D" w14:textId="77777777" w:rsidR="00311327" w:rsidRPr="001F5F43" w:rsidRDefault="00311327" w:rsidP="00311327">
      <w:pPr>
        <w:tabs>
          <w:tab w:val="num" w:pos="1134"/>
        </w:tabs>
        <w:suppressAutoHyphens w:val="0"/>
        <w:ind w:left="600"/>
        <w:rPr>
          <w:lang w:eastAsia="ru-RU"/>
        </w:rPr>
      </w:pPr>
      <w:r w:rsidRPr="001F5F43">
        <w:rPr>
          <w:lang w:eastAsia="ru-RU"/>
        </w:rPr>
        <w:t>Все Переводы перечислены полностью и в срок. Заказчик претензий по объему, качеству и срокам оказания услуг не имеет.</w:t>
      </w:r>
    </w:p>
    <w:p w14:paraId="1528F3AB" w14:textId="77777777" w:rsidR="00311327" w:rsidRPr="001F5F43" w:rsidRDefault="00311327" w:rsidP="00311327">
      <w:pPr>
        <w:tabs>
          <w:tab w:val="num" w:pos="1134"/>
        </w:tabs>
        <w:suppressAutoHyphens w:val="0"/>
        <w:ind w:left="600"/>
        <w:rPr>
          <w:lang w:eastAsia="ru-RU"/>
        </w:rPr>
      </w:pPr>
    </w:p>
    <w:p w14:paraId="5F189AD2" w14:textId="77777777" w:rsidR="00311327" w:rsidRPr="001F5F43" w:rsidRDefault="00311327" w:rsidP="00311327">
      <w:pPr>
        <w:suppressAutoHyphens w:val="0"/>
        <w:ind w:left="5529" w:firstLine="2268"/>
        <w:rPr>
          <w:lang w:eastAsia="ru-RU"/>
        </w:rPr>
      </w:pPr>
    </w:p>
    <w:p w14:paraId="4DF850DE" w14:textId="77777777" w:rsidR="00311327" w:rsidRPr="001F5F43" w:rsidRDefault="00311327" w:rsidP="00311327">
      <w:pPr>
        <w:suppressAutoHyphens w:val="0"/>
        <w:ind w:left="5529" w:firstLine="2268"/>
        <w:rPr>
          <w:lang w:eastAsia="ru-RU"/>
        </w:rPr>
      </w:pPr>
    </w:p>
    <w:tbl>
      <w:tblPr>
        <w:tblW w:w="65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41"/>
        <w:gridCol w:w="284"/>
      </w:tblGrid>
      <w:tr w:rsidR="00311327" w:rsidRPr="001F5F43" w14:paraId="0E3CC80B" w14:textId="77777777" w:rsidTr="0085091B">
        <w:tc>
          <w:tcPr>
            <w:tcW w:w="6237" w:type="dxa"/>
            <w:hideMark/>
          </w:tcPr>
          <w:p w14:paraId="4A4321AD" w14:textId="77777777" w:rsidR="00311327" w:rsidRPr="001F5F43" w:rsidRDefault="00311327" w:rsidP="0085091B">
            <w:pPr>
              <w:suppressAutoHyphens w:val="0"/>
              <w:spacing w:after="120"/>
              <w:rPr>
                <w:b/>
                <w:lang w:eastAsia="ru-RU"/>
              </w:rPr>
            </w:pPr>
            <w:r w:rsidRPr="001F5F43">
              <w:rPr>
                <w:b/>
                <w:lang w:eastAsia="ru-RU"/>
              </w:rPr>
              <w:t>От Исполнителя:</w:t>
            </w:r>
          </w:p>
          <w:p w14:paraId="0C6FB933" w14:textId="77777777" w:rsidR="00311327" w:rsidRPr="001F5F43" w:rsidRDefault="00311327" w:rsidP="0085091B">
            <w:pPr>
              <w:suppressAutoHyphens w:val="0"/>
              <w:spacing w:after="120"/>
              <w:rPr>
                <w:b/>
                <w:lang w:eastAsia="ru-RU"/>
              </w:rPr>
            </w:pPr>
            <w:r w:rsidRPr="001F5F43">
              <w:rPr>
                <w:b/>
                <w:lang w:eastAsia="ru-RU"/>
              </w:rPr>
              <w:t>УФПС г.  Москвы</w:t>
            </w:r>
          </w:p>
          <w:p w14:paraId="35209AB7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________________   /______________/</w:t>
            </w:r>
          </w:p>
          <w:p w14:paraId="3EDC395E" w14:textId="77777777" w:rsidR="00311327" w:rsidRPr="001F5F43" w:rsidRDefault="00311327" w:rsidP="0085091B">
            <w:pPr>
              <w:suppressAutoHyphens w:val="0"/>
              <w:spacing w:after="120"/>
              <w:rPr>
                <w:lang w:eastAsia="ru-RU"/>
              </w:rPr>
            </w:pPr>
            <w:r w:rsidRPr="001F5F43">
              <w:rPr>
                <w:lang w:eastAsia="ru-RU"/>
              </w:rPr>
              <w:t xml:space="preserve">Должность                                            </w:t>
            </w:r>
            <w:proofErr w:type="gramStart"/>
            <w:r w:rsidRPr="001F5F43">
              <w:rPr>
                <w:lang w:eastAsia="ru-RU"/>
              </w:rPr>
              <w:t xml:space="preserve">   (</w:t>
            </w:r>
            <w:proofErr w:type="gramEnd"/>
            <w:r w:rsidRPr="001F5F43">
              <w:rPr>
                <w:lang w:eastAsia="ru-RU"/>
              </w:rPr>
              <w:t>ФИО)</w:t>
            </w:r>
          </w:p>
          <w:p w14:paraId="2191B1A7" w14:textId="77777777" w:rsidR="00311327" w:rsidRPr="001F5F43" w:rsidRDefault="00311327" w:rsidP="0085091B">
            <w:pPr>
              <w:suppressAutoHyphens w:val="0"/>
              <w:spacing w:after="120"/>
              <w:rPr>
                <w:lang w:eastAsia="ru-RU"/>
              </w:rPr>
            </w:pPr>
            <w:r w:rsidRPr="001F5F43">
              <w:rPr>
                <w:lang w:eastAsia="ru-RU"/>
              </w:rPr>
              <w:t>На основании Доверенности № ______</w:t>
            </w:r>
            <w:proofErr w:type="gramStart"/>
            <w:r w:rsidRPr="001F5F43">
              <w:rPr>
                <w:lang w:eastAsia="ru-RU"/>
              </w:rPr>
              <w:t>_  от</w:t>
            </w:r>
            <w:proofErr w:type="gramEnd"/>
            <w:r w:rsidRPr="001F5F43">
              <w:rPr>
                <w:lang w:eastAsia="ru-RU"/>
              </w:rPr>
              <w:t xml:space="preserve"> __ __ ____ г.  </w:t>
            </w:r>
          </w:p>
        </w:tc>
        <w:tc>
          <w:tcPr>
            <w:tcW w:w="284" w:type="dxa"/>
          </w:tcPr>
          <w:p w14:paraId="6D5919B9" w14:textId="77777777" w:rsidR="00311327" w:rsidRPr="001F5F43" w:rsidRDefault="00311327" w:rsidP="0085091B">
            <w:pPr>
              <w:suppressAutoHyphens w:val="0"/>
              <w:spacing w:after="120"/>
              <w:jc w:val="both"/>
              <w:rPr>
                <w:b/>
                <w:lang w:eastAsia="ru-RU"/>
              </w:rPr>
            </w:pPr>
          </w:p>
        </w:tc>
      </w:tr>
    </w:tbl>
    <w:p w14:paraId="57F1B959" w14:textId="77777777" w:rsidR="00311327" w:rsidRPr="001F5F43" w:rsidRDefault="00311327" w:rsidP="00311327">
      <w:pPr>
        <w:suppressAutoHyphens w:val="0"/>
        <w:ind w:left="360" w:right="-2"/>
        <w:jc w:val="right"/>
        <w:rPr>
          <w:lang w:eastAsia="ru-RU"/>
        </w:rPr>
      </w:pPr>
    </w:p>
    <w:p w14:paraId="6F607E32" w14:textId="77777777" w:rsidR="00311327" w:rsidRPr="001F5F43" w:rsidRDefault="00311327" w:rsidP="00311327">
      <w:pPr>
        <w:suppressAutoHyphens w:val="0"/>
        <w:ind w:left="360" w:right="-2"/>
        <w:jc w:val="right"/>
        <w:rPr>
          <w:lang w:eastAsia="ru-RU"/>
        </w:rPr>
      </w:pPr>
    </w:p>
    <w:p w14:paraId="63D62F76" w14:textId="77777777" w:rsidR="00311327" w:rsidRPr="001F5F43" w:rsidRDefault="00311327" w:rsidP="00311327">
      <w:pPr>
        <w:suppressAutoHyphens w:val="0"/>
        <w:ind w:left="360" w:right="-2"/>
        <w:jc w:val="right"/>
        <w:rPr>
          <w:lang w:eastAsia="ru-RU"/>
        </w:rPr>
      </w:pPr>
    </w:p>
    <w:p w14:paraId="12EE3930" w14:textId="77777777" w:rsidR="00311327" w:rsidRPr="001F5F43" w:rsidRDefault="00311327" w:rsidP="00311327">
      <w:pPr>
        <w:suppressAutoHyphens w:val="0"/>
        <w:ind w:left="360" w:right="-2"/>
        <w:jc w:val="right"/>
        <w:rPr>
          <w:lang w:eastAsia="ru-RU"/>
        </w:rPr>
      </w:pPr>
    </w:p>
    <w:p w14:paraId="581498DD" w14:textId="77777777" w:rsidR="00311327" w:rsidRPr="001F5F43" w:rsidRDefault="00311327" w:rsidP="00311327">
      <w:pPr>
        <w:suppressAutoHyphens w:val="0"/>
        <w:rPr>
          <w:lang w:eastAsia="ru-RU"/>
        </w:rPr>
      </w:pPr>
    </w:p>
    <w:p w14:paraId="135F5D22" w14:textId="77777777" w:rsidR="00311327" w:rsidRPr="001F5F43" w:rsidRDefault="00311327" w:rsidP="00311327">
      <w:pPr>
        <w:suppressAutoHyphens w:val="0"/>
        <w:rPr>
          <w:lang w:eastAsia="ru-RU"/>
        </w:rPr>
      </w:pPr>
    </w:p>
    <w:p w14:paraId="4C84AA55" w14:textId="77777777" w:rsidR="00311327" w:rsidRPr="001F5F43" w:rsidRDefault="00311327" w:rsidP="00311327">
      <w:pPr>
        <w:suppressAutoHyphens w:val="0"/>
        <w:rPr>
          <w:lang w:eastAsia="ru-RU"/>
        </w:rPr>
      </w:pPr>
    </w:p>
    <w:p w14:paraId="18875593" w14:textId="77777777" w:rsidR="00311327" w:rsidRPr="001F5F43" w:rsidRDefault="00311327" w:rsidP="00311327">
      <w:pPr>
        <w:suppressAutoHyphens w:val="0"/>
        <w:rPr>
          <w:lang w:eastAsia="ru-RU"/>
        </w:rPr>
      </w:pPr>
    </w:p>
    <w:p w14:paraId="1AEAA1F3" w14:textId="77777777" w:rsidR="00311327" w:rsidRPr="001F5F43" w:rsidRDefault="00311327" w:rsidP="00311327">
      <w:pPr>
        <w:suppressAutoHyphens w:val="0"/>
        <w:rPr>
          <w:lang w:eastAsia="ru-RU"/>
        </w:rPr>
      </w:pPr>
    </w:p>
    <w:p w14:paraId="3653ADF0" w14:textId="77777777" w:rsidR="00311327" w:rsidRPr="001F5F43" w:rsidRDefault="00311327" w:rsidP="00311327">
      <w:pPr>
        <w:suppressAutoHyphens w:val="0"/>
        <w:rPr>
          <w:lang w:eastAsia="ru-RU"/>
        </w:rPr>
      </w:pPr>
    </w:p>
    <w:p w14:paraId="43448EAE" w14:textId="77777777" w:rsidR="00311327" w:rsidRPr="001F5F43" w:rsidRDefault="00311327" w:rsidP="00311327">
      <w:pPr>
        <w:suppressAutoHyphens w:val="0"/>
        <w:rPr>
          <w:lang w:eastAsia="ru-RU"/>
        </w:rPr>
      </w:pPr>
    </w:p>
    <w:p w14:paraId="38226F6B" w14:textId="77777777" w:rsidR="00311327" w:rsidRPr="001F5F43" w:rsidRDefault="00311327" w:rsidP="00311327">
      <w:pPr>
        <w:suppressAutoHyphens w:val="0"/>
        <w:rPr>
          <w:lang w:eastAsia="ru-RU"/>
        </w:rPr>
      </w:pPr>
    </w:p>
    <w:p w14:paraId="1C193D48" w14:textId="77777777" w:rsidR="00311327" w:rsidRPr="001F5F43" w:rsidRDefault="00311327" w:rsidP="00311327">
      <w:pPr>
        <w:suppressAutoHyphens w:val="0"/>
        <w:rPr>
          <w:lang w:eastAsia="ru-RU"/>
        </w:rPr>
      </w:pPr>
    </w:p>
    <w:p w14:paraId="0F50ABBB" w14:textId="77777777" w:rsidR="00311327" w:rsidRPr="001F5F43" w:rsidRDefault="00311327" w:rsidP="00311327">
      <w:pPr>
        <w:suppressAutoHyphens w:val="0"/>
        <w:rPr>
          <w:lang w:eastAsia="ru-RU"/>
        </w:rPr>
        <w:sectPr w:rsidR="00311327" w:rsidRPr="001F5F43" w:rsidSect="004079E7">
          <w:pgSz w:w="11906" w:h="16838"/>
          <w:pgMar w:top="851" w:right="707" w:bottom="425" w:left="992" w:header="147" w:footer="119" w:gutter="0"/>
          <w:cols w:space="720"/>
        </w:sectPr>
      </w:pPr>
    </w:p>
    <w:p w14:paraId="74BA5A8D" w14:textId="5FE9A605" w:rsidR="00311327" w:rsidRPr="001F5F43" w:rsidRDefault="00311327" w:rsidP="001F5F43">
      <w:pPr>
        <w:ind w:left="9781" w:right="-31"/>
      </w:pPr>
      <w:r w:rsidRPr="001F5F43">
        <w:lastRenderedPageBreak/>
        <w:t>Приложение № 1</w:t>
      </w:r>
    </w:p>
    <w:p w14:paraId="2C30BC0D" w14:textId="4B5A28E8" w:rsidR="00311327" w:rsidRPr="001F5F43" w:rsidRDefault="00311327" w:rsidP="001F5F43">
      <w:pPr>
        <w:ind w:left="9781" w:right="-31"/>
      </w:pPr>
      <w:r w:rsidRPr="001F5F43">
        <w:t>к Приложению №</w:t>
      </w:r>
      <w:r w:rsidR="00AA52B8">
        <w:t xml:space="preserve"> </w:t>
      </w:r>
      <w:r w:rsidR="004E75D9">
        <w:t>8</w:t>
      </w:r>
      <w:r w:rsidR="004E75D9" w:rsidRPr="001F5F43">
        <w:t xml:space="preserve"> </w:t>
      </w:r>
      <w:r w:rsidRPr="001F5F43">
        <w:t>к Технологическому процессу</w:t>
      </w:r>
    </w:p>
    <w:p w14:paraId="64AAF6B1" w14:textId="77777777" w:rsidR="00311327" w:rsidRPr="001F5F43" w:rsidRDefault="00311327" w:rsidP="00311327">
      <w:pPr>
        <w:ind w:right="819"/>
      </w:pPr>
      <w:r w:rsidRPr="001F5F43">
        <w:t>ФОРМА</w:t>
      </w:r>
    </w:p>
    <w:p w14:paraId="0DC6D871" w14:textId="77777777" w:rsidR="00311327" w:rsidRPr="001F5F43" w:rsidRDefault="00311327" w:rsidP="00311327">
      <w:pPr>
        <w:jc w:val="center"/>
        <w:rPr>
          <w:b/>
        </w:rPr>
      </w:pPr>
    </w:p>
    <w:p w14:paraId="206A2F5C" w14:textId="77777777" w:rsidR="00311327" w:rsidRPr="001F5F43" w:rsidRDefault="00311327" w:rsidP="00311327">
      <w:pPr>
        <w:suppressAutoHyphens w:val="0"/>
        <w:jc w:val="center"/>
        <w:rPr>
          <w:b/>
          <w:bCs/>
          <w:lang w:eastAsia="ru-RU"/>
        </w:rPr>
      </w:pPr>
      <w:r w:rsidRPr="001F5F43">
        <w:rPr>
          <w:b/>
          <w:bCs/>
          <w:lang w:eastAsia="ru-RU"/>
        </w:rPr>
        <w:t>Отчет по РПО, оплаченным переводами в адрес Заказчика (наименование юридического лица)</w:t>
      </w:r>
    </w:p>
    <w:p w14:paraId="24A79AC4" w14:textId="77777777" w:rsidR="00311327" w:rsidRPr="001F5F43" w:rsidRDefault="00311327" w:rsidP="00311327">
      <w:pPr>
        <w:suppressAutoHyphens w:val="0"/>
        <w:jc w:val="center"/>
        <w:rPr>
          <w:b/>
          <w:bCs/>
          <w:lang w:eastAsia="ru-RU"/>
        </w:rPr>
      </w:pPr>
      <w:r w:rsidRPr="001F5F43">
        <w:rPr>
          <w:b/>
          <w:bCs/>
          <w:lang w:eastAsia="ru-RU"/>
        </w:rPr>
        <w:t>за отчетный период c ___ _____________ _______г. по ___ _____________________ _______г.</w:t>
      </w:r>
    </w:p>
    <w:p w14:paraId="4CE90979" w14:textId="77777777" w:rsidR="00311327" w:rsidRPr="001F5F43" w:rsidRDefault="00311327" w:rsidP="00311327">
      <w:pPr>
        <w:suppressAutoHyphens w:val="0"/>
        <w:jc w:val="center"/>
        <w:rPr>
          <w:b/>
          <w:bCs/>
          <w:lang w:eastAsia="ru-RU"/>
        </w:rPr>
      </w:pPr>
      <w:r w:rsidRPr="001F5F43">
        <w:rPr>
          <w:b/>
          <w:bCs/>
          <w:lang w:eastAsia="ru-RU"/>
        </w:rPr>
        <w:t>по договору от ___ __________ _______г. №__________</w:t>
      </w:r>
    </w:p>
    <w:p w14:paraId="231D509C" w14:textId="77777777" w:rsidR="00311327" w:rsidRPr="001F5F43" w:rsidRDefault="00311327" w:rsidP="00311327">
      <w:pPr>
        <w:pStyle w:val="af2"/>
      </w:pPr>
    </w:p>
    <w:tbl>
      <w:tblPr>
        <w:tblW w:w="15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3"/>
        <w:gridCol w:w="1509"/>
        <w:gridCol w:w="1351"/>
        <w:gridCol w:w="2268"/>
        <w:gridCol w:w="1701"/>
        <w:gridCol w:w="1701"/>
        <w:gridCol w:w="1701"/>
        <w:gridCol w:w="1701"/>
        <w:gridCol w:w="1881"/>
      </w:tblGrid>
      <w:tr w:rsidR="00311327" w:rsidRPr="001F5F43" w14:paraId="2496DECF" w14:textId="77777777" w:rsidTr="0085091B">
        <w:trPr>
          <w:trHeight w:val="456"/>
        </w:trPr>
        <w:tc>
          <w:tcPr>
            <w:tcW w:w="1393" w:type="dxa"/>
            <w:shd w:val="clear" w:color="auto" w:fill="auto"/>
            <w:vAlign w:val="bottom"/>
            <w:hideMark/>
          </w:tcPr>
          <w:p w14:paraId="36AA287F" w14:textId="77777777" w:rsidR="00311327" w:rsidRPr="001F5F43" w:rsidRDefault="00311327" w:rsidP="0085091B">
            <w:pPr>
              <w:suppressAutoHyphens w:val="0"/>
              <w:jc w:val="center"/>
              <w:rPr>
                <w:bCs/>
                <w:lang w:eastAsia="ru-RU"/>
              </w:rPr>
            </w:pPr>
            <w:r w:rsidRPr="001F5F43">
              <w:rPr>
                <w:bCs/>
                <w:lang w:eastAsia="ru-RU"/>
              </w:rPr>
              <w:t>Номер п/поручения</w:t>
            </w:r>
          </w:p>
        </w:tc>
        <w:tc>
          <w:tcPr>
            <w:tcW w:w="1509" w:type="dxa"/>
            <w:shd w:val="clear" w:color="auto" w:fill="auto"/>
            <w:vAlign w:val="bottom"/>
            <w:hideMark/>
          </w:tcPr>
          <w:p w14:paraId="38E04FFA" w14:textId="77777777" w:rsidR="00311327" w:rsidRPr="001F5F43" w:rsidRDefault="00311327" w:rsidP="0085091B">
            <w:pPr>
              <w:suppressAutoHyphens w:val="0"/>
              <w:jc w:val="center"/>
              <w:rPr>
                <w:bCs/>
                <w:lang w:eastAsia="ru-RU"/>
              </w:rPr>
            </w:pPr>
            <w:r w:rsidRPr="001F5F43">
              <w:rPr>
                <w:bCs/>
                <w:lang w:eastAsia="ru-RU"/>
              </w:rPr>
              <w:t>Дата п/поручения</w:t>
            </w:r>
          </w:p>
        </w:tc>
        <w:tc>
          <w:tcPr>
            <w:tcW w:w="1351" w:type="dxa"/>
            <w:shd w:val="clear" w:color="auto" w:fill="auto"/>
            <w:vAlign w:val="bottom"/>
            <w:hideMark/>
          </w:tcPr>
          <w:p w14:paraId="1068FA5F" w14:textId="77777777" w:rsidR="00311327" w:rsidRPr="001F5F43" w:rsidRDefault="00311327" w:rsidP="0085091B">
            <w:pPr>
              <w:suppressAutoHyphens w:val="0"/>
              <w:jc w:val="center"/>
              <w:rPr>
                <w:bCs/>
                <w:lang w:eastAsia="ru-RU"/>
              </w:rPr>
            </w:pPr>
            <w:r w:rsidRPr="001F5F43">
              <w:rPr>
                <w:bCs/>
                <w:lang w:eastAsia="ru-RU"/>
              </w:rPr>
              <w:t>Сумма перевода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2659CC1B" w14:textId="77777777" w:rsidR="00311327" w:rsidRPr="001F5F43" w:rsidRDefault="00311327" w:rsidP="0085091B">
            <w:pPr>
              <w:suppressAutoHyphens w:val="0"/>
              <w:jc w:val="center"/>
              <w:rPr>
                <w:bCs/>
                <w:lang w:eastAsia="ru-RU"/>
              </w:rPr>
            </w:pPr>
            <w:r w:rsidRPr="001F5F43">
              <w:rPr>
                <w:bCs/>
                <w:lang w:eastAsia="ru-RU"/>
              </w:rPr>
              <w:t>Сумма тарифа с Заказчика, с НДС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DF7E71F" w14:textId="77777777" w:rsidR="00311327" w:rsidRPr="001F5F43" w:rsidRDefault="00311327" w:rsidP="001F5F43">
            <w:pPr>
              <w:suppressAutoHyphens w:val="0"/>
              <w:ind w:left="-76" w:right="-131"/>
              <w:jc w:val="center"/>
              <w:rPr>
                <w:bCs/>
                <w:lang w:eastAsia="ru-RU"/>
              </w:rPr>
            </w:pPr>
            <w:r w:rsidRPr="001F5F43">
              <w:rPr>
                <w:bCs/>
                <w:lang w:eastAsia="ru-RU"/>
              </w:rPr>
              <w:t>Сумма перечисленная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A6A7CC3" w14:textId="77777777" w:rsidR="00311327" w:rsidRPr="001F5F43" w:rsidRDefault="00311327" w:rsidP="0085091B">
            <w:pPr>
              <w:suppressAutoHyphens w:val="0"/>
              <w:jc w:val="center"/>
              <w:rPr>
                <w:bCs/>
                <w:lang w:eastAsia="ru-RU"/>
              </w:rPr>
            </w:pPr>
            <w:r w:rsidRPr="001F5F43">
              <w:rPr>
                <w:bCs/>
                <w:lang w:eastAsia="ru-RU"/>
              </w:rPr>
              <w:t>Номер перевода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240F8EB" w14:textId="77777777" w:rsidR="00311327" w:rsidRPr="001F5F43" w:rsidRDefault="00311327" w:rsidP="0085091B">
            <w:pPr>
              <w:suppressAutoHyphens w:val="0"/>
              <w:jc w:val="center"/>
              <w:rPr>
                <w:bCs/>
                <w:lang w:eastAsia="ru-RU"/>
              </w:rPr>
            </w:pPr>
            <w:r w:rsidRPr="001F5F43">
              <w:rPr>
                <w:bCs/>
                <w:lang w:eastAsia="ru-RU"/>
              </w:rPr>
              <w:t>КГП приема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19A0C11" w14:textId="77777777" w:rsidR="00311327" w:rsidRPr="001F5F43" w:rsidRDefault="00311327" w:rsidP="0085091B">
            <w:pPr>
              <w:suppressAutoHyphens w:val="0"/>
              <w:jc w:val="center"/>
              <w:rPr>
                <w:bCs/>
                <w:lang w:eastAsia="ru-RU"/>
              </w:rPr>
            </w:pPr>
            <w:r w:rsidRPr="001F5F43">
              <w:rPr>
                <w:bCs/>
                <w:lang w:eastAsia="ru-RU"/>
              </w:rPr>
              <w:t>Номер РПО</w:t>
            </w:r>
          </w:p>
        </w:tc>
        <w:tc>
          <w:tcPr>
            <w:tcW w:w="1881" w:type="dxa"/>
          </w:tcPr>
          <w:p w14:paraId="0DCDA09A" w14:textId="77777777" w:rsidR="00311327" w:rsidRPr="001F5F43" w:rsidRDefault="00311327" w:rsidP="0085091B">
            <w:pPr>
              <w:suppressAutoHyphens w:val="0"/>
              <w:jc w:val="center"/>
              <w:rPr>
                <w:bCs/>
                <w:lang w:eastAsia="ru-RU"/>
              </w:rPr>
            </w:pPr>
            <w:r w:rsidRPr="001F5F43">
              <w:rPr>
                <w:bCs/>
                <w:lang w:eastAsia="ru-RU"/>
              </w:rPr>
              <w:t>Тип оплаты отправителем перевода</w:t>
            </w:r>
          </w:p>
        </w:tc>
      </w:tr>
      <w:tr w:rsidR="00311327" w:rsidRPr="001F5F43" w14:paraId="2E97CE99" w14:textId="77777777" w:rsidTr="0085091B">
        <w:trPr>
          <w:trHeight w:val="197"/>
        </w:trPr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4AEE6648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36D6A765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63E09792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2399A0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C963F3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0C0612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519B22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B959D6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881" w:type="dxa"/>
          </w:tcPr>
          <w:p w14:paraId="79B84E11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</w:p>
        </w:tc>
      </w:tr>
      <w:tr w:rsidR="00311327" w:rsidRPr="001F5F43" w14:paraId="1C513A7B" w14:textId="77777777" w:rsidTr="0085091B">
        <w:trPr>
          <w:trHeight w:val="197"/>
        </w:trPr>
        <w:tc>
          <w:tcPr>
            <w:tcW w:w="1393" w:type="dxa"/>
            <w:shd w:val="clear" w:color="auto" w:fill="auto"/>
            <w:noWrap/>
            <w:vAlign w:val="bottom"/>
            <w:hideMark/>
          </w:tcPr>
          <w:p w14:paraId="10DD9721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Итого: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14:paraId="1FFB94C6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118723DC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775DAE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519CDF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FC0DD9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AC1AD1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8DADBB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 </w:t>
            </w:r>
          </w:p>
        </w:tc>
        <w:tc>
          <w:tcPr>
            <w:tcW w:w="1881" w:type="dxa"/>
          </w:tcPr>
          <w:p w14:paraId="564E7E54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</w:p>
        </w:tc>
      </w:tr>
    </w:tbl>
    <w:p w14:paraId="733D3714" w14:textId="77777777" w:rsidR="00311327" w:rsidRPr="001F5F43" w:rsidRDefault="00311327" w:rsidP="00311327">
      <w:pPr>
        <w:tabs>
          <w:tab w:val="num" w:pos="1134"/>
        </w:tabs>
        <w:suppressAutoHyphens w:val="0"/>
        <w:rPr>
          <w:lang w:eastAsia="ru-RU"/>
        </w:rPr>
      </w:pPr>
    </w:p>
    <w:p w14:paraId="0E76F587" w14:textId="77777777" w:rsidR="00311327" w:rsidRPr="001F5F43" w:rsidRDefault="00311327" w:rsidP="00311327">
      <w:pPr>
        <w:tabs>
          <w:tab w:val="num" w:pos="1134"/>
        </w:tabs>
        <w:suppressAutoHyphens w:val="0"/>
        <w:rPr>
          <w:lang w:eastAsia="ru-RU"/>
        </w:rPr>
      </w:pPr>
      <w:r w:rsidRPr="001F5F43">
        <w:rPr>
          <w:lang w:eastAsia="ru-RU"/>
        </w:rPr>
        <w:t>Все Переводы перечислены полностью и в срок. Заказчик претензий по объему, качеству и срокам оказания услуг не имеет.</w:t>
      </w:r>
    </w:p>
    <w:p w14:paraId="04B5E7E1" w14:textId="77777777" w:rsidR="00311327" w:rsidRPr="001F5F43" w:rsidRDefault="00311327" w:rsidP="00311327">
      <w:pPr>
        <w:tabs>
          <w:tab w:val="num" w:pos="1134"/>
        </w:tabs>
        <w:suppressAutoHyphens w:val="0"/>
        <w:rPr>
          <w:lang w:eastAsia="ru-RU"/>
        </w:rPr>
      </w:pPr>
    </w:p>
    <w:p w14:paraId="518D602E" w14:textId="77777777" w:rsidR="00311327" w:rsidRPr="001F5F43" w:rsidRDefault="00311327" w:rsidP="00311327">
      <w:pPr>
        <w:tabs>
          <w:tab w:val="num" w:pos="1134"/>
        </w:tabs>
        <w:suppressAutoHyphens w:val="0"/>
        <w:rPr>
          <w:lang w:eastAsia="ru-RU"/>
        </w:rPr>
      </w:pPr>
    </w:p>
    <w:tbl>
      <w:tblPr>
        <w:tblW w:w="65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41"/>
        <w:gridCol w:w="284"/>
      </w:tblGrid>
      <w:tr w:rsidR="00311327" w:rsidRPr="001F5F43" w14:paraId="11C80FB2" w14:textId="77777777" w:rsidTr="0085091B">
        <w:tc>
          <w:tcPr>
            <w:tcW w:w="6237" w:type="dxa"/>
            <w:hideMark/>
          </w:tcPr>
          <w:p w14:paraId="37AF9C74" w14:textId="77777777" w:rsidR="00311327" w:rsidRPr="001F5F43" w:rsidRDefault="00311327" w:rsidP="0085091B">
            <w:pPr>
              <w:suppressAutoHyphens w:val="0"/>
              <w:spacing w:after="120"/>
              <w:rPr>
                <w:b/>
                <w:lang w:eastAsia="ru-RU"/>
              </w:rPr>
            </w:pPr>
            <w:r w:rsidRPr="001F5F43">
              <w:rPr>
                <w:b/>
                <w:lang w:eastAsia="ru-RU"/>
              </w:rPr>
              <w:t>От Исполнителя:</w:t>
            </w:r>
          </w:p>
          <w:p w14:paraId="33458DA5" w14:textId="77777777" w:rsidR="00311327" w:rsidRPr="001F5F43" w:rsidRDefault="00311327" w:rsidP="0085091B">
            <w:pPr>
              <w:suppressAutoHyphens w:val="0"/>
              <w:rPr>
                <w:lang w:eastAsia="ru-RU"/>
              </w:rPr>
            </w:pPr>
            <w:r w:rsidRPr="001F5F43">
              <w:rPr>
                <w:lang w:eastAsia="ru-RU"/>
              </w:rPr>
              <w:t>________________   /______________/</w:t>
            </w:r>
          </w:p>
          <w:p w14:paraId="0E57B6AE" w14:textId="77777777" w:rsidR="00311327" w:rsidRPr="001F5F43" w:rsidRDefault="00311327" w:rsidP="0085091B">
            <w:pPr>
              <w:suppressAutoHyphens w:val="0"/>
              <w:spacing w:after="120"/>
              <w:rPr>
                <w:lang w:eastAsia="ru-RU"/>
              </w:rPr>
            </w:pPr>
            <w:r w:rsidRPr="001F5F43">
              <w:rPr>
                <w:lang w:eastAsia="ru-RU"/>
              </w:rPr>
              <w:t xml:space="preserve">Должность                                            </w:t>
            </w:r>
            <w:proofErr w:type="gramStart"/>
            <w:r w:rsidRPr="001F5F43">
              <w:rPr>
                <w:lang w:eastAsia="ru-RU"/>
              </w:rPr>
              <w:t xml:space="preserve">   (</w:t>
            </w:r>
            <w:proofErr w:type="gramEnd"/>
            <w:r w:rsidRPr="001F5F43">
              <w:rPr>
                <w:lang w:eastAsia="ru-RU"/>
              </w:rPr>
              <w:t>ФИО)</w:t>
            </w:r>
          </w:p>
          <w:p w14:paraId="5607EC7A" w14:textId="77777777" w:rsidR="00311327" w:rsidRPr="001F5F43" w:rsidRDefault="00311327" w:rsidP="0085091B">
            <w:pPr>
              <w:suppressAutoHyphens w:val="0"/>
              <w:spacing w:after="120"/>
              <w:rPr>
                <w:lang w:eastAsia="ru-RU"/>
              </w:rPr>
            </w:pPr>
            <w:r w:rsidRPr="001F5F43">
              <w:rPr>
                <w:lang w:eastAsia="ru-RU"/>
              </w:rPr>
              <w:t>На основании Доверенности № ______</w:t>
            </w:r>
            <w:proofErr w:type="gramStart"/>
            <w:r w:rsidRPr="001F5F43">
              <w:rPr>
                <w:lang w:eastAsia="ru-RU"/>
              </w:rPr>
              <w:t>_  от</w:t>
            </w:r>
            <w:proofErr w:type="gramEnd"/>
            <w:r w:rsidRPr="001F5F43">
              <w:rPr>
                <w:lang w:eastAsia="ru-RU"/>
              </w:rPr>
              <w:t xml:space="preserve"> __ __ ____ г.  </w:t>
            </w:r>
          </w:p>
        </w:tc>
        <w:tc>
          <w:tcPr>
            <w:tcW w:w="284" w:type="dxa"/>
          </w:tcPr>
          <w:p w14:paraId="0907F82A" w14:textId="77777777" w:rsidR="00311327" w:rsidRPr="001F5F43" w:rsidRDefault="00311327" w:rsidP="0085091B">
            <w:pPr>
              <w:suppressAutoHyphens w:val="0"/>
              <w:spacing w:after="120"/>
              <w:jc w:val="both"/>
              <w:rPr>
                <w:b/>
                <w:lang w:eastAsia="ru-RU"/>
              </w:rPr>
            </w:pPr>
          </w:p>
        </w:tc>
      </w:tr>
    </w:tbl>
    <w:p w14:paraId="430EC820" w14:textId="77777777" w:rsidR="00311327" w:rsidRPr="001F5F43" w:rsidRDefault="00311327" w:rsidP="00311327">
      <w:pPr>
        <w:suppressAutoHyphens w:val="0"/>
      </w:pPr>
    </w:p>
    <w:p w14:paraId="292050C3" w14:textId="77777777" w:rsidR="00311327" w:rsidRPr="001F5F43" w:rsidRDefault="00311327" w:rsidP="00311327">
      <w:pPr>
        <w:suppressAutoHyphens w:val="0"/>
      </w:pPr>
    </w:p>
    <w:p w14:paraId="57C71A36" w14:textId="77777777" w:rsidR="00311327" w:rsidRPr="001F5F43" w:rsidRDefault="00311327" w:rsidP="00311327"/>
    <w:sectPr w:rsidR="00311327" w:rsidRPr="001F5F43" w:rsidSect="001F5F4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992" w:right="851" w:bottom="567" w:left="567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7D936" w14:textId="77777777" w:rsidR="00853E35" w:rsidRDefault="00853E35">
      <w:r>
        <w:separator/>
      </w:r>
    </w:p>
  </w:endnote>
  <w:endnote w:type="continuationSeparator" w:id="0">
    <w:p w14:paraId="59FA5497" w14:textId="77777777" w:rsidR="00853E35" w:rsidRDefault="0085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807ECEA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ragmatica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19A61" w14:textId="4675DB3E" w:rsidR="00192F4D" w:rsidRDefault="00192F4D">
    <w:pPr>
      <w:pStyle w:val="afa"/>
      <w:jc w:val="right"/>
    </w:pPr>
    <w:r>
      <w:fldChar w:fldCharType="begin"/>
    </w:r>
    <w:r>
      <w:instrText>PAGE   \* MERGEFORMAT</w:instrText>
    </w:r>
    <w:r>
      <w:fldChar w:fldCharType="separate"/>
    </w:r>
    <w:r w:rsidR="00AD55C8">
      <w:rPr>
        <w:noProof/>
      </w:rPr>
      <w:t>7</w:t>
    </w:r>
    <w:r>
      <w:fldChar w:fldCharType="end"/>
    </w:r>
  </w:p>
  <w:p w14:paraId="24CC45DF" w14:textId="77777777" w:rsidR="00192F4D" w:rsidRDefault="00192F4D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750DB" w14:textId="77777777" w:rsidR="00192F4D" w:rsidRDefault="00192F4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5078C" w14:textId="77777777" w:rsidR="00192F4D" w:rsidRDefault="00192F4D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C6D27" w14:textId="77777777" w:rsidR="00192F4D" w:rsidRDefault="00192F4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89CD0" w14:textId="77777777" w:rsidR="00192F4D" w:rsidRDefault="00192F4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88182" w14:textId="77777777" w:rsidR="00192F4D" w:rsidRDefault="00192F4D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624E2" w14:textId="77777777" w:rsidR="00192F4D" w:rsidRDefault="00192F4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86725" w14:textId="77777777" w:rsidR="00853E35" w:rsidRDefault="00853E35">
      <w:r>
        <w:separator/>
      </w:r>
    </w:p>
  </w:footnote>
  <w:footnote w:type="continuationSeparator" w:id="0">
    <w:p w14:paraId="78EE7880" w14:textId="77777777" w:rsidR="00853E35" w:rsidRDefault="00853E35">
      <w:r>
        <w:continuationSeparator/>
      </w:r>
    </w:p>
  </w:footnote>
  <w:footnote w:id="1">
    <w:p w14:paraId="2B3E38BB" w14:textId="77777777" w:rsidR="00192F4D" w:rsidRDefault="00192F4D" w:rsidP="00974998">
      <w:pPr>
        <w:pStyle w:val="afd"/>
      </w:pPr>
      <w:r>
        <w:rPr>
          <w:rStyle w:val="affe"/>
        </w:rPr>
        <w:footnoteRef/>
      </w:r>
      <w:r>
        <w:t xml:space="preserve"> Под Комитентом понимать Заказчика по настоящему договору. Под Комиссионером понимать Исполнителя по настоящему договору</w:t>
      </w:r>
    </w:p>
  </w:footnote>
  <w:footnote w:id="2">
    <w:p w14:paraId="6AC4E604" w14:textId="2949623D" w:rsidR="00192F4D" w:rsidRDefault="00192F4D">
      <w:pPr>
        <w:pStyle w:val="afd"/>
      </w:pPr>
      <w:r>
        <w:rPr>
          <w:rStyle w:val="affe"/>
        </w:rPr>
        <w:footnoteRef/>
      </w:r>
      <w:r>
        <w:t xml:space="preserve"> Указать </w:t>
      </w:r>
      <w:r w:rsidRPr="00F437C0">
        <w:t>ставк</w:t>
      </w:r>
      <w:r>
        <w:t>у НДС</w:t>
      </w:r>
      <w:r w:rsidRPr="00F437C0">
        <w:t>, установленн</w:t>
      </w:r>
      <w:r>
        <w:t>ую действующим</w:t>
      </w:r>
      <w:r w:rsidRPr="00F437C0">
        <w:t xml:space="preserve"> законодательством Российской Федерации</w:t>
      </w:r>
      <w:r>
        <w:t>.</w:t>
      </w:r>
    </w:p>
  </w:footnote>
  <w:footnote w:id="3">
    <w:p w14:paraId="0D1326D8" w14:textId="77777777" w:rsidR="00192F4D" w:rsidRDefault="00192F4D" w:rsidP="00974998">
      <w:pPr>
        <w:pStyle w:val="afd"/>
      </w:pPr>
      <w:r>
        <w:rPr>
          <w:rStyle w:val="affe"/>
        </w:rPr>
        <w:footnoteRef/>
      </w:r>
      <w:r>
        <w:t xml:space="preserve"> </w:t>
      </w:r>
      <w:r w:rsidRPr="003910D4">
        <w:t>Под Комитентом понимать Заказчика по настоящему договору. Под Комиссионером понимать Исполнителя по настоящему договору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0F1FD" w14:textId="77777777" w:rsidR="00192F4D" w:rsidRDefault="00192F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1F726" w14:textId="77777777" w:rsidR="00192F4D" w:rsidRPr="00622A19" w:rsidRDefault="00192F4D" w:rsidP="00622A19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5D3AB" w14:textId="77777777" w:rsidR="00192F4D" w:rsidRDefault="00192F4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8259B" w14:textId="77777777" w:rsidR="00192F4D" w:rsidRDefault="00192F4D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0041F" w14:textId="77777777" w:rsidR="00192F4D" w:rsidRPr="00622A19" w:rsidRDefault="00192F4D" w:rsidP="00622A19">
    <w:pPr>
      <w:pStyle w:val="af5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553F1" w14:textId="77777777" w:rsidR="00192F4D" w:rsidRDefault="00192F4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2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21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355439A8"/>
    <w:name w:val="WW8Num1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auto"/>
        <w:sz w:val="22"/>
      </w:rPr>
    </w:lvl>
  </w:abstractNum>
  <w:abstractNum w:abstractNumId="10" w15:restartNumberingAfterBreak="0">
    <w:nsid w:val="0000000B"/>
    <w:multiLevelType w:val="single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720"/>
      </w:pPr>
    </w:lvl>
  </w:abstractNum>
  <w:abstractNum w:abstractNumId="11" w15:restartNumberingAfterBreak="0">
    <w:nsid w:val="0000000C"/>
    <w:multiLevelType w:val="multilevel"/>
    <w:tmpl w:val="0000000C"/>
    <w:name w:val="WW8StyleNum"/>
    <w:lvl w:ilvl="0">
      <w:start w:val="1"/>
      <w:numFmt w:val="none"/>
      <w:pStyle w:val="i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StyleNum1"/>
    <w:lvl w:ilvl="0">
      <w:numFmt w:val="decimal"/>
      <w:pStyle w:val="a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StyleNum2"/>
    <w:lvl w:ilvl="0">
      <w:start w:val="1"/>
      <w:numFmt w:val="decimal"/>
      <w:pStyle w:val="i2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StyleNum3"/>
    <w:lvl w:ilvl="0">
      <w:start w:val="1"/>
      <w:numFmt w:val="lowerLetter"/>
      <w:pStyle w:val="i3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StyleNum4"/>
    <w:lvl w:ilvl="0">
      <w:start w:val="1"/>
      <w:numFmt w:val="none"/>
      <w:pStyle w:val="ii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StyleNum5"/>
    <w:lvl w:ilvl="0">
      <w:start w:val="1"/>
      <w:numFmt w:val="decimal"/>
      <w:pStyle w:val="ind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90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90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90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90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90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90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90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900"/>
        </w:tabs>
        <w:ind w:left="0" w:firstLine="0"/>
      </w:p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720"/>
      </w:pPr>
    </w:lvl>
    <w:lvl w:ilvl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>
      <w:start w:val="1"/>
      <w:numFmt w:val="lowerRoman"/>
      <w:lvlText w:val="%3."/>
      <w:lvlJc w:val="left"/>
      <w:pPr>
        <w:tabs>
          <w:tab w:val="num" w:pos="276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>
      <w:start w:val="1"/>
      <w:numFmt w:val="lowerRoman"/>
      <w:lvlText w:val="%6."/>
      <w:lvlJc w:val="left"/>
      <w:pPr>
        <w:tabs>
          <w:tab w:val="num" w:pos="492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>
      <w:start w:val="1"/>
      <w:numFmt w:val="lowerRoman"/>
      <w:lvlText w:val="%9."/>
      <w:lvlJc w:val="left"/>
      <w:pPr>
        <w:tabs>
          <w:tab w:val="num" w:pos="7080"/>
        </w:tabs>
        <w:ind w:left="7080" w:hanging="180"/>
      </w:pPr>
    </w:lvl>
  </w:abstractNum>
  <w:abstractNum w:abstractNumId="19" w15:restartNumberingAfterBreak="0">
    <w:nsid w:val="10DE4E94"/>
    <w:multiLevelType w:val="hybridMultilevel"/>
    <w:tmpl w:val="9CA4ADE0"/>
    <w:lvl w:ilvl="0" w:tplc="027ED3E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65478E"/>
    <w:multiLevelType w:val="hybridMultilevel"/>
    <w:tmpl w:val="0AA8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7A30F8"/>
    <w:multiLevelType w:val="multilevel"/>
    <w:tmpl w:val="C60EB0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4574E63"/>
    <w:multiLevelType w:val="hybridMultilevel"/>
    <w:tmpl w:val="2B967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E4384B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4" w15:restartNumberingAfterBreak="0">
    <w:nsid w:val="40344C3D"/>
    <w:multiLevelType w:val="multilevel"/>
    <w:tmpl w:val="F782F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C77903"/>
    <w:multiLevelType w:val="hybridMultilevel"/>
    <w:tmpl w:val="CFE63652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4"/>
        <w:szCs w:val="24"/>
      </w:rPr>
    </w:lvl>
    <w:lvl w:ilvl="1" w:tplc="FFFFFFFF">
      <w:numFmt w:val="none"/>
      <w:lvlText w:val=""/>
      <w:lvlJc w:val="left"/>
      <w:pPr>
        <w:tabs>
          <w:tab w:val="num" w:pos="180"/>
        </w:tabs>
      </w:pPr>
    </w:lvl>
    <w:lvl w:ilvl="2" w:tplc="FFFFFFFF">
      <w:numFmt w:val="none"/>
      <w:lvlText w:val=""/>
      <w:lvlJc w:val="left"/>
      <w:pPr>
        <w:tabs>
          <w:tab w:val="num" w:pos="180"/>
        </w:tabs>
      </w:pPr>
    </w:lvl>
    <w:lvl w:ilvl="3" w:tplc="FFFFFFFF">
      <w:numFmt w:val="none"/>
      <w:lvlText w:val=""/>
      <w:lvlJc w:val="left"/>
      <w:pPr>
        <w:tabs>
          <w:tab w:val="num" w:pos="180"/>
        </w:tabs>
      </w:pPr>
    </w:lvl>
    <w:lvl w:ilvl="4" w:tplc="FFFFFFFF">
      <w:numFmt w:val="none"/>
      <w:lvlText w:val=""/>
      <w:lvlJc w:val="left"/>
      <w:pPr>
        <w:tabs>
          <w:tab w:val="num" w:pos="180"/>
        </w:tabs>
      </w:pPr>
    </w:lvl>
    <w:lvl w:ilvl="5" w:tplc="FFFFFFFF">
      <w:numFmt w:val="none"/>
      <w:lvlText w:val=""/>
      <w:lvlJc w:val="left"/>
      <w:pPr>
        <w:tabs>
          <w:tab w:val="num" w:pos="180"/>
        </w:tabs>
      </w:pPr>
    </w:lvl>
    <w:lvl w:ilvl="6" w:tplc="FFFFFFFF">
      <w:numFmt w:val="none"/>
      <w:lvlText w:val=""/>
      <w:lvlJc w:val="left"/>
      <w:pPr>
        <w:tabs>
          <w:tab w:val="num" w:pos="180"/>
        </w:tabs>
      </w:pPr>
    </w:lvl>
    <w:lvl w:ilvl="7" w:tplc="FFFFFFFF">
      <w:numFmt w:val="none"/>
      <w:lvlText w:val=""/>
      <w:lvlJc w:val="left"/>
      <w:pPr>
        <w:tabs>
          <w:tab w:val="num" w:pos="180"/>
        </w:tabs>
      </w:pPr>
    </w:lvl>
    <w:lvl w:ilvl="8" w:tplc="FFFFFFFF">
      <w:numFmt w:val="none"/>
      <w:lvlText w:val=""/>
      <w:lvlJc w:val="left"/>
      <w:pPr>
        <w:tabs>
          <w:tab w:val="num" w:pos="180"/>
        </w:tabs>
      </w:pPr>
    </w:lvl>
  </w:abstractNum>
  <w:abstractNum w:abstractNumId="26" w15:restartNumberingAfterBreak="0">
    <w:nsid w:val="5A5529D5"/>
    <w:multiLevelType w:val="hybridMultilevel"/>
    <w:tmpl w:val="0ABE9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A65BCF"/>
    <w:multiLevelType w:val="multilevel"/>
    <w:tmpl w:val="08224F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D03471"/>
    <w:multiLevelType w:val="multilevel"/>
    <w:tmpl w:val="F618B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833363D"/>
    <w:multiLevelType w:val="multilevel"/>
    <w:tmpl w:val="5FBC2A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897425F"/>
    <w:multiLevelType w:val="hybridMultilevel"/>
    <w:tmpl w:val="C228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664AD"/>
    <w:multiLevelType w:val="multilevel"/>
    <w:tmpl w:val="D38E956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2.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7"/>
  </w:num>
  <w:num w:numId="22">
    <w:abstractNumId w:val="31"/>
  </w:num>
  <w:num w:numId="23">
    <w:abstractNumId w:val="29"/>
  </w:num>
  <w:num w:numId="24">
    <w:abstractNumId w:val="24"/>
  </w:num>
  <w:num w:numId="25">
    <w:abstractNumId w:val="21"/>
  </w:num>
  <w:num w:numId="26">
    <w:abstractNumId w:val="22"/>
  </w:num>
  <w:num w:numId="27">
    <w:abstractNumId w:val="28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26"/>
  </w:num>
  <w:num w:numId="31">
    <w:abstractNumId w:val="19"/>
  </w:num>
  <w:num w:numId="32">
    <w:abstractNumId w:val="2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D91"/>
    <w:rsid w:val="0000234B"/>
    <w:rsid w:val="00010038"/>
    <w:rsid w:val="00017127"/>
    <w:rsid w:val="0001728B"/>
    <w:rsid w:val="00017B2E"/>
    <w:rsid w:val="00017B5F"/>
    <w:rsid w:val="000201DD"/>
    <w:rsid w:val="000252B6"/>
    <w:rsid w:val="000325D1"/>
    <w:rsid w:val="00035A08"/>
    <w:rsid w:val="00035BFA"/>
    <w:rsid w:val="000376D5"/>
    <w:rsid w:val="0004018F"/>
    <w:rsid w:val="00044595"/>
    <w:rsid w:val="0004495E"/>
    <w:rsid w:val="00045470"/>
    <w:rsid w:val="000461D1"/>
    <w:rsid w:val="000470A3"/>
    <w:rsid w:val="00055521"/>
    <w:rsid w:val="00056E59"/>
    <w:rsid w:val="000616E4"/>
    <w:rsid w:val="00062D93"/>
    <w:rsid w:val="0006455C"/>
    <w:rsid w:val="000679C3"/>
    <w:rsid w:val="00076C80"/>
    <w:rsid w:val="000803D2"/>
    <w:rsid w:val="00080527"/>
    <w:rsid w:val="00083C9D"/>
    <w:rsid w:val="00086B7B"/>
    <w:rsid w:val="00087C66"/>
    <w:rsid w:val="00092CAA"/>
    <w:rsid w:val="00097464"/>
    <w:rsid w:val="000B0D23"/>
    <w:rsid w:val="000B2E88"/>
    <w:rsid w:val="000B34A4"/>
    <w:rsid w:val="000B50B2"/>
    <w:rsid w:val="000B72BE"/>
    <w:rsid w:val="000C4DC0"/>
    <w:rsid w:val="000C6121"/>
    <w:rsid w:val="000C6D26"/>
    <w:rsid w:val="000D1960"/>
    <w:rsid w:val="000D7B26"/>
    <w:rsid w:val="000E064B"/>
    <w:rsid w:val="000E2070"/>
    <w:rsid w:val="000E4E3E"/>
    <w:rsid w:val="000F1C2F"/>
    <w:rsid w:val="000F4540"/>
    <w:rsid w:val="000F7E10"/>
    <w:rsid w:val="00100B39"/>
    <w:rsid w:val="0010153A"/>
    <w:rsid w:val="001042BC"/>
    <w:rsid w:val="0011273B"/>
    <w:rsid w:val="00114400"/>
    <w:rsid w:val="00115773"/>
    <w:rsid w:val="00115BE0"/>
    <w:rsid w:val="001260EF"/>
    <w:rsid w:val="00127076"/>
    <w:rsid w:val="001275D4"/>
    <w:rsid w:val="00133832"/>
    <w:rsid w:val="0013488C"/>
    <w:rsid w:val="00135616"/>
    <w:rsid w:val="00140CC8"/>
    <w:rsid w:val="00141669"/>
    <w:rsid w:val="001425CF"/>
    <w:rsid w:val="00144B27"/>
    <w:rsid w:val="00146616"/>
    <w:rsid w:val="00152ADB"/>
    <w:rsid w:val="00155F40"/>
    <w:rsid w:val="001600C5"/>
    <w:rsid w:val="00160E81"/>
    <w:rsid w:val="0016213C"/>
    <w:rsid w:val="00167A67"/>
    <w:rsid w:val="00175001"/>
    <w:rsid w:val="00176BE1"/>
    <w:rsid w:val="001801C0"/>
    <w:rsid w:val="001900DC"/>
    <w:rsid w:val="00192026"/>
    <w:rsid w:val="00192233"/>
    <w:rsid w:val="00192F4D"/>
    <w:rsid w:val="00193697"/>
    <w:rsid w:val="00194358"/>
    <w:rsid w:val="00194847"/>
    <w:rsid w:val="00195578"/>
    <w:rsid w:val="00195AA0"/>
    <w:rsid w:val="001A1F04"/>
    <w:rsid w:val="001A3A79"/>
    <w:rsid w:val="001A543D"/>
    <w:rsid w:val="001B0C10"/>
    <w:rsid w:val="001C2172"/>
    <w:rsid w:val="001C2CE0"/>
    <w:rsid w:val="001C3180"/>
    <w:rsid w:val="001C4602"/>
    <w:rsid w:val="001C6598"/>
    <w:rsid w:val="001C7E47"/>
    <w:rsid w:val="001D37D8"/>
    <w:rsid w:val="001D403F"/>
    <w:rsid w:val="001D5E79"/>
    <w:rsid w:val="001D6FCF"/>
    <w:rsid w:val="001D775B"/>
    <w:rsid w:val="001F25C9"/>
    <w:rsid w:val="001F38B6"/>
    <w:rsid w:val="001F4113"/>
    <w:rsid w:val="001F5F43"/>
    <w:rsid w:val="00204E96"/>
    <w:rsid w:val="00205CE0"/>
    <w:rsid w:val="002103BD"/>
    <w:rsid w:val="0021052D"/>
    <w:rsid w:val="0021308C"/>
    <w:rsid w:val="002139B8"/>
    <w:rsid w:val="002144D3"/>
    <w:rsid w:val="00217EC3"/>
    <w:rsid w:val="00221EBB"/>
    <w:rsid w:val="00224052"/>
    <w:rsid w:val="002263B5"/>
    <w:rsid w:val="0023348C"/>
    <w:rsid w:val="00242A80"/>
    <w:rsid w:val="00244877"/>
    <w:rsid w:val="00251B04"/>
    <w:rsid w:val="00254AB8"/>
    <w:rsid w:val="00261D86"/>
    <w:rsid w:val="00263D3D"/>
    <w:rsid w:val="00263ECA"/>
    <w:rsid w:val="0027031E"/>
    <w:rsid w:val="002730A6"/>
    <w:rsid w:val="00275E6B"/>
    <w:rsid w:val="00277C25"/>
    <w:rsid w:val="00292FCB"/>
    <w:rsid w:val="00293F17"/>
    <w:rsid w:val="002A2835"/>
    <w:rsid w:val="002A402E"/>
    <w:rsid w:val="002A4C38"/>
    <w:rsid w:val="002A4D3B"/>
    <w:rsid w:val="002A4FDA"/>
    <w:rsid w:val="002A57D1"/>
    <w:rsid w:val="002A69AE"/>
    <w:rsid w:val="002A6EF7"/>
    <w:rsid w:val="002A7D9E"/>
    <w:rsid w:val="002B2FF8"/>
    <w:rsid w:val="002B5643"/>
    <w:rsid w:val="002B789D"/>
    <w:rsid w:val="002C10BD"/>
    <w:rsid w:val="002D29DC"/>
    <w:rsid w:val="002D4047"/>
    <w:rsid w:val="002D6A27"/>
    <w:rsid w:val="002E56C1"/>
    <w:rsid w:val="002E5C73"/>
    <w:rsid w:val="002F3F94"/>
    <w:rsid w:val="00301AB6"/>
    <w:rsid w:val="00301DDF"/>
    <w:rsid w:val="00303DFF"/>
    <w:rsid w:val="00305A34"/>
    <w:rsid w:val="003064FC"/>
    <w:rsid w:val="00310B2F"/>
    <w:rsid w:val="00311327"/>
    <w:rsid w:val="00316B9A"/>
    <w:rsid w:val="00316BDA"/>
    <w:rsid w:val="00317750"/>
    <w:rsid w:val="00321B31"/>
    <w:rsid w:val="00326FF5"/>
    <w:rsid w:val="00333567"/>
    <w:rsid w:val="00334219"/>
    <w:rsid w:val="00343627"/>
    <w:rsid w:val="0034752B"/>
    <w:rsid w:val="00347607"/>
    <w:rsid w:val="00351245"/>
    <w:rsid w:val="0035245A"/>
    <w:rsid w:val="00354489"/>
    <w:rsid w:val="003669B1"/>
    <w:rsid w:val="00366F8E"/>
    <w:rsid w:val="003703F6"/>
    <w:rsid w:val="0037480D"/>
    <w:rsid w:val="003754D5"/>
    <w:rsid w:val="00376F9F"/>
    <w:rsid w:val="00380DC9"/>
    <w:rsid w:val="003933F3"/>
    <w:rsid w:val="003A0F9A"/>
    <w:rsid w:val="003A5804"/>
    <w:rsid w:val="003A62B2"/>
    <w:rsid w:val="003B2FAD"/>
    <w:rsid w:val="003B4AB2"/>
    <w:rsid w:val="003B58C5"/>
    <w:rsid w:val="003B5F33"/>
    <w:rsid w:val="003C543D"/>
    <w:rsid w:val="003D35B7"/>
    <w:rsid w:val="003E35FE"/>
    <w:rsid w:val="003E50E1"/>
    <w:rsid w:val="003F4654"/>
    <w:rsid w:val="003F61F0"/>
    <w:rsid w:val="003F6B7D"/>
    <w:rsid w:val="00402F03"/>
    <w:rsid w:val="00405203"/>
    <w:rsid w:val="004079E7"/>
    <w:rsid w:val="00407D65"/>
    <w:rsid w:val="00410080"/>
    <w:rsid w:val="00410FFC"/>
    <w:rsid w:val="004138F1"/>
    <w:rsid w:val="004140D0"/>
    <w:rsid w:val="004150EC"/>
    <w:rsid w:val="00417930"/>
    <w:rsid w:val="00423F3E"/>
    <w:rsid w:val="00427265"/>
    <w:rsid w:val="004318E6"/>
    <w:rsid w:val="00433456"/>
    <w:rsid w:val="004372C8"/>
    <w:rsid w:val="00437ED8"/>
    <w:rsid w:val="00443302"/>
    <w:rsid w:val="00447826"/>
    <w:rsid w:val="004479DF"/>
    <w:rsid w:val="0045085B"/>
    <w:rsid w:val="00453190"/>
    <w:rsid w:val="004644FD"/>
    <w:rsid w:val="00467393"/>
    <w:rsid w:val="0046775D"/>
    <w:rsid w:val="004728B4"/>
    <w:rsid w:val="004735CE"/>
    <w:rsid w:val="00473A83"/>
    <w:rsid w:val="00474947"/>
    <w:rsid w:val="00476B87"/>
    <w:rsid w:val="004770E0"/>
    <w:rsid w:val="00482333"/>
    <w:rsid w:val="0049197A"/>
    <w:rsid w:val="004947C7"/>
    <w:rsid w:val="0049727E"/>
    <w:rsid w:val="004A04AE"/>
    <w:rsid w:val="004A0D5B"/>
    <w:rsid w:val="004A10A4"/>
    <w:rsid w:val="004A72E1"/>
    <w:rsid w:val="004B0F66"/>
    <w:rsid w:val="004B13BA"/>
    <w:rsid w:val="004B5758"/>
    <w:rsid w:val="004B7148"/>
    <w:rsid w:val="004C519A"/>
    <w:rsid w:val="004C5863"/>
    <w:rsid w:val="004C748F"/>
    <w:rsid w:val="004D2CEE"/>
    <w:rsid w:val="004D3243"/>
    <w:rsid w:val="004D4EF8"/>
    <w:rsid w:val="004E68C0"/>
    <w:rsid w:val="004E75D9"/>
    <w:rsid w:val="004F5DD6"/>
    <w:rsid w:val="004F7A78"/>
    <w:rsid w:val="00504C7D"/>
    <w:rsid w:val="00505965"/>
    <w:rsid w:val="00505D0D"/>
    <w:rsid w:val="00512F2A"/>
    <w:rsid w:val="00516C6B"/>
    <w:rsid w:val="00517627"/>
    <w:rsid w:val="00517F98"/>
    <w:rsid w:val="00520196"/>
    <w:rsid w:val="005332A8"/>
    <w:rsid w:val="00537C06"/>
    <w:rsid w:val="0054196F"/>
    <w:rsid w:val="00541BCB"/>
    <w:rsid w:val="005423A0"/>
    <w:rsid w:val="00544E0A"/>
    <w:rsid w:val="005479D7"/>
    <w:rsid w:val="00547AEB"/>
    <w:rsid w:val="00555D68"/>
    <w:rsid w:val="00557B57"/>
    <w:rsid w:val="00557F9F"/>
    <w:rsid w:val="00564837"/>
    <w:rsid w:val="00566CE8"/>
    <w:rsid w:val="00566D9F"/>
    <w:rsid w:val="00570D5E"/>
    <w:rsid w:val="00577465"/>
    <w:rsid w:val="0058076E"/>
    <w:rsid w:val="00581BB1"/>
    <w:rsid w:val="00581CD3"/>
    <w:rsid w:val="00586436"/>
    <w:rsid w:val="005866A9"/>
    <w:rsid w:val="00590CB1"/>
    <w:rsid w:val="005916C9"/>
    <w:rsid w:val="005944E6"/>
    <w:rsid w:val="00594C01"/>
    <w:rsid w:val="00596DA8"/>
    <w:rsid w:val="005A0836"/>
    <w:rsid w:val="005A0D0E"/>
    <w:rsid w:val="005A2E30"/>
    <w:rsid w:val="005A3C57"/>
    <w:rsid w:val="005A4ADE"/>
    <w:rsid w:val="005B0A96"/>
    <w:rsid w:val="005B62E4"/>
    <w:rsid w:val="005B6F26"/>
    <w:rsid w:val="005C107B"/>
    <w:rsid w:val="005C6FE6"/>
    <w:rsid w:val="005D5921"/>
    <w:rsid w:val="005E050B"/>
    <w:rsid w:val="005E1013"/>
    <w:rsid w:val="005E248F"/>
    <w:rsid w:val="005E3B68"/>
    <w:rsid w:val="005E4FDF"/>
    <w:rsid w:val="005F151F"/>
    <w:rsid w:val="005F1842"/>
    <w:rsid w:val="005F2A6D"/>
    <w:rsid w:val="005F4912"/>
    <w:rsid w:val="005F7FE2"/>
    <w:rsid w:val="0060466D"/>
    <w:rsid w:val="00604F7C"/>
    <w:rsid w:val="006113C2"/>
    <w:rsid w:val="00611D91"/>
    <w:rsid w:val="00613EC7"/>
    <w:rsid w:val="0061460C"/>
    <w:rsid w:val="00621DED"/>
    <w:rsid w:val="00622A19"/>
    <w:rsid w:val="00622B8E"/>
    <w:rsid w:val="0062403C"/>
    <w:rsid w:val="00625B28"/>
    <w:rsid w:val="00635280"/>
    <w:rsid w:val="0064351C"/>
    <w:rsid w:val="0064447B"/>
    <w:rsid w:val="006468D7"/>
    <w:rsid w:val="006474BB"/>
    <w:rsid w:val="00656030"/>
    <w:rsid w:val="006566F2"/>
    <w:rsid w:val="006620D3"/>
    <w:rsid w:val="0066416E"/>
    <w:rsid w:val="006676AF"/>
    <w:rsid w:val="00672C81"/>
    <w:rsid w:val="00674662"/>
    <w:rsid w:val="00675729"/>
    <w:rsid w:val="00687C33"/>
    <w:rsid w:val="00691A61"/>
    <w:rsid w:val="00692AF4"/>
    <w:rsid w:val="006A280D"/>
    <w:rsid w:val="006A30A1"/>
    <w:rsid w:val="006A6167"/>
    <w:rsid w:val="006A695D"/>
    <w:rsid w:val="006B23B4"/>
    <w:rsid w:val="006B35AD"/>
    <w:rsid w:val="006B4422"/>
    <w:rsid w:val="006B72B4"/>
    <w:rsid w:val="006C5179"/>
    <w:rsid w:val="006C797C"/>
    <w:rsid w:val="006D0942"/>
    <w:rsid w:val="006D0EDF"/>
    <w:rsid w:val="006D7885"/>
    <w:rsid w:val="006E0A46"/>
    <w:rsid w:val="006E75A0"/>
    <w:rsid w:val="006F16C1"/>
    <w:rsid w:val="007028BE"/>
    <w:rsid w:val="007050E0"/>
    <w:rsid w:val="0070526D"/>
    <w:rsid w:val="00707285"/>
    <w:rsid w:val="00707EF7"/>
    <w:rsid w:val="00711D06"/>
    <w:rsid w:val="007134D9"/>
    <w:rsid w:val="007152CB"/>
    <w:rsid w:val="00720B9A"/>
    <w:rsid w:val="007232B9"/>
    <w:rsid w:val="0072416C"/>
    <w:rsid w:val="00730695"/>
    <w:rsid w:val="00730705"/>
    <w:rsid w:val="00731AB0"/>
    <w:rsid w:val="00733386"/>
    <w:rsid w:val="00735697"/>
    <w:rsid w:val="0074083F"/>
    <w:rsid w:val="00744FCE"/>
    <w:rsid w:val="0074543A"/>
    <w:rsid w:val="00750271"/>
    <w:rsid w:val="00750DB1"/>
    <w:rsid w:val="007560A2"/>
    <w:rsid w:val="007575E1"/>
    <w:rsid w:val="00761EC2"/>
    <w:rsid w:val="00771DA9"/>
    <w:rsid w:val="00775CC9"/>
    <w:rsid w:val="007760CD"/>
    <w:rsid w:val="00776971"/>
    <w:rsid w:val="0078336B"/>
    <w:rsid w:val="00785A90"/>
    <w:rsid w:val="00786DA3"/>
    <w:rsid w:val="00792642"/>
    <w:rsid w:val="00793595"/>
    <w:rsid w:val="007939B9"/>
    <w:rsid w:val="0079667D"/>
    <w:rsid w:val="007B63F4"/>
    <w:rsid w:val="007C2835"/>
    <w:rsid w:val="007C7887"/>
    <w:rsid w:val="007D3459"/>
    <w:rsid w:val="007D6F62"/>
    <w:rsid w:val="007E4390"/>
    <w:rsid w:val="007E4E1B"/>
    <w:rsid w:val="007F526F"/>
    <w:rsid w:val="007F5DF7"/>
    <w:rsid w:val="007F6CD5"/>
    <w:rsid w:val="007F7850"/>
    <w:rsid w:val="00802BA4"/>
    <w:rsid w:val="008044AF"/>
    <w:rsid w:val="008077D2"/>
    <w:rsid w:val="00812D00"/>
    <w:rsid w:val="00820DAC"/>
    <w:rsid w:val="00824E0D"/>
    <w:rsid w:val="0082577E"/>
    <w:rsid w:val="00826824"/>
    <w:rsid w:val="00830539"/>
    <w:rsid w:val="008319F6"/>
    <w:rsid w:val="00841579"/>
    <w:rsid w:val="008421B4"/>
    <w:rsid w:val="00850019"/>
    <w:rsid w:val="00850700"/>
    <w:rsid w:val="0085091B"/>
    <w:rsid w:val="00853E35"/>
    <w:rsid w:val="00854B1D"/>
    <w:rsid w:val="00862651"/>
    <w:rsid w:val="00862B7B"/>
    <w:rsid w:val="008646F9"/>
    <w:rsid w:val="00864F38"/>
    <w:rsid w:val="008754F7"/>
    <w:rsid w:val="00875AD9"/>
    <w:rsid w:val="00885409"/>
    <w:rsid w:val="00891FCE"/>
    <w:rsid w:val="00894CC7"/>
    <w:rsid w:val="0089522F"/>
    <w:rsid w:val="008A20A3"/>
    <w:rsid w:val="008A2D6E"/>
    <w:rsid w:val="008A43B8"/>
    <w:rsid w:val="008A6D9F"/>
    <w:rsid w:val="008B2D26"/>
    <w:rsid w:val="008B6476"/>
    <w:rsid w:val="008C1EBF"/>
    <w:rsid w:val="008C572D"/>
    <w:rsid w:val="008C7F8D"/>
    <w:rsid w:val="008D0972"/>
    <w:rsid w:val="008D15E7"/>
    <w:rsid w:val="008D3095"/>
    <w:rsid w:val="008D61ED"/>
    <w:rsid w:val="008D6E54"/>
    <w:rsid w:val="008E2559"/>
    <w:rsid w:val="008E5183"/>
    <w:rsid w:val="009025B5"/>
    <w:rsid w:val="0090664A"/>
    <w:rsid w:val="0090664F"/>
    <w:rsid w:val="0090722A"/>
    <w:rsid w:val="00910B31"/>
    <w:rsid w:val="00914EA6"/>
    <w:rsid w:val="0091682C"/>
    <w:rsid w:val="00917253"/>
    <w:rsid w:val="0091782E"/>
    <w:rsid w:val="00917A59"/>
    <w:rsid w:val="009203D3"/>
    <w:rsid w:val="00922E01"/>
    <w:rsid w:val="0092318B"/>
    <w:rsid w:val="00926293"/>
    <w:rsid w:val="00927607"/>
    <w:rsid w:val="009325F9"/>
    <w:rsid w:val="00936F98"/>
    <w:rsid w:val="0093788E"/>
    <w:rsid w:val="009408B8"/>
    <w:rsid w:val="00942ED2"/>
    <w:rsid w:val="00943795"/>
    <w:rsid w:val="0094428F"/>
    <w:rsid w:val="0096048B"/>
    <w:rsid w:val="00960A79"/>
    <w:rsid w:val="00960D9F"/>
    <w:rsid w:val="009651B3"/>
    <w:rsid w:val="009726E3"/>
    <w:rsid w:val="00974998"/>
    <w:rsid w:val="0098063A"/>
    <w:rsid w:val="00981543"/>
    <w:rsid w:val="009973F8"/>
    <w:rsid w:val="009A35C9"/>
    <w:rsid w:val="009A4148"/>
    <w:rsid w:val="009A52EF"/>
    <w:rsid w:val="009A72EB"/>
    <w:rsid w:val="009B3C8E"/>
    <w:rsid w:val="009B7510"/>
    <w:rsid w:val="009C6607"/>
    <w:rsid w:val="009C6732"/>
    <w:rsid w:val="009C78D4"/>
    <w:rsid w:val="009D1059"/>
    <w:rsid w:val="009D2249"/>
    <w:rsid w:val="009E17F4"/>
    <w:rsid w:val="009E5158"/>
    <w:rsid w:val="009E7A2F"/>
    <w:rsid w:val="009F0D6F"/>
    <w:rsid w:val="009F19A7"/>
    <w:rsid w:val="009F2BE4"/>
    <w:rsid w:val="00A02BC3"/>
    <w:rsid w:val="00A06D78"/>
    <w:rsid w:val="00A10911"/>
    <w:rsid w:val="00A123A4"/>
    <w:rsid w:val="00A15F14"/>
    <w:rsid w:val="00A1748E"/>
    <w:rsid w:val="00A17CC5"/>
    <w:rsid w:val="00A21516"/>
    <w:rsid w:val="00A23961"/>
    <w:rsid w:val="00A23DAF"/>
    <w:rsid w:val="00A3019A"/>
    <w:rsid w:val="00A3024D"/>
    <w:rsid w:val="00A3138B"/>
    <w:rsid w:val="00A324E7"/>
    <w:rsid w:val="00A3547B"/>
    <w:rsid w:val="00A35825"/>
    <w:rsid w:val="00A44B3B"/>
    <w:rsid w:val="00A475FF"/>
    <w:rsid w:val="00A519FB"/>
    <w:rsid w:val="00A57544"/>
    <w:rsid w:val="00A64CD6"/>
    <w:rsid w:val="00A64DAC"/>
    <w:rsid w:val="00A667E7"/>
    <w:rsid w:val="00A66864"/>
    <w:rsid w:val="00A76420"/>
    <w:rsid w:val="00A90823"/>
    <w:rsid w:val="00A91718"/>
    <w:rsid w:val="00A91AAB"/>
    <w:rsid w:val="00A94F58"/>
    <w:rsid w:val="00A9534D"/>
    <w:rsid w:val="00A97C43"/>
    <w:rsid w:val="00AA41B0"/>
    <w:rsid w:val="00AA52B8"/>
    <w:rsid w:val="00AA6F8F"/>
    <w:rsid w:val="00AA7D7E"/>
    <w:rsid w:val="00AB104A"/>
    <w:rsid w:val="00AB375C"/>
    <w:rsid w:val="00AB78B6"/>
    <w:rsid w:val="00AC79F1"/>
    <w:rsid w:val="00AD2C3F"/>
    <w:rsid w:val="00AD2CDB"/>
    <w:rsid w:val="00AD4034"/>
    <w:rsid w:val="00AD55C8"/>
    <w:rsid w:val="00AE1895"/>
    <w:rsid w:val="00AE1AD4"/>
    <w:rsid w:val="00AE7853"/>
    <w:rsid w:val="00AF1FE4"/>
    <w:rsid w:val="00AF774D"/>
    <w:rsid w:val="00B0216B"/>
    <w:rsid w:val="00B04543"/>
    <w:rsid w:val="00B05F32"/>
    <w:rsid w:val="00B0672F"/>
    <w:rsid w:val="00B10B80"/>
    <w:rsid w:val="00B13B94"/>
    <w:rsid w:val="00B15AC1"/>
    <w:rsid w:val="00B1688F"/>
    <w:rsid w:val="00B27075"/>
    <w:rsid w:val="00B30E9F"/>
    <w:rsid w:val="00B37216"/>
    <w:rsid w:val="00B460DC"/>
    <w:rsid w:val="00B57E2B"/>
    <w:rsid w:val="00B70537"/>
    <w:rsid w:val="00B739DC"/>
    <w:rsid w:val="00B75406"/>
    <w:rsid w:val="00B77CB0"/>
    <w:rsid w:val="00B82A8B"/>
    <w:rsid w:val="00B85B4D"/>
    <w:rsid w:val="00B86B68"/>
    <w:rsid w:val="00B914C0"/>
    <w:rsid w:val="00B93421"/>
    <w:rsid w:val="00B940B6"/>
    <w:rsid w:val="00B9515C"/>
    <w:rsid w:val="00B96F2C"/>
    <w:rsid w:val="00B9752D"/>
    <w:rsid w:val="00BB2B6B"/>
    <w:rsid w:val="00BB3AA6"/>
    <w:rsid w:val="00BB4C9A"/>
    <w:rsid w:val="00BC12CE"/>
    <w:rsid w:val="00BD27A6"/>
    <w:rsid w:val="00BD2E86"/>
    <w:rsid w:val="00BE2251"/>
    <w:rsid w:val="00BE2AAE"/>
    <w:rsid w:val="00BE5926"/>
    <w:rsid w:val="00BE64D7"/>
    <w:rsid w:val="00BF5394"/>
    <w:rsid w:val="00BF543D"/>
    <w:rsid w:val="00C00EEE"/>
    <w:rsid w:val="00C04077"/>
    <w:rsid w:val="00C04862"/>
    <w:rsid w:val="00C1547C"/>
    <w:rsid w:val="00C16414"/>
    <w:rsid w:val="00C1676B"/>
    <w:rsid w:val="00C31077"/>
    <w:rsid w:val="00C31D07"/>
    <w:rsid w:val="00C32B4C"/>
    <w:rsid w:val="00C3339E"/>
    <w:rsid w:val="00C341C5"/>
    <w:rsid w:val="00C55209"/>
    <w:rsid w:val="00C56B90"/>
    <w:rsid w:val="00C61EDF"/>
    <w:rsid w:val="00C62BD7"/>
    <w:rsid w:val="00C72839"/>
    <w:rsid w:val="00C7336C"/>
    <w:rsid w:val="00C737FC"/>
    <w:rsid w:val="00C7463F"/>
    <w:rsid w:val="00C74DFD"/>
    <w:rsid w:val="00C75131"/>
    <w:rsid w:val="00C8331A"/>
    <w:rsid w:val="00C84BAE"/>
    <w:rsid w:val="00C92010"/>
    <w:rsid w:val="00C977E0"/>
    <w:rsid w:val="00CA12E7"/>
    <w:rsid w:val="00CA1B51"/>
    <w:rsid w:val="00CB2EB7"/>
    <w:rsid w:val="00CB5084"/>
    <w:rsid w:val="00CB57DE"/>
    <w:rsid w:val="00CB6691"/>
    <w:rsid w:val="00CB6B4F"/>
    <w:rsid w:val="00CB74C1"/>
    <w:rsid w:val="00CB77D9"/>
    <w:rsid w:val="00CC5028"/>
    <w:rsid w:val="00CC606E"/>
    <w:rsid w:val="00CC69BB"/>
    <w:rsid w:val="00CC6D5E"/>
    <w:rsid w:val="00CC7A1B"/>
    <w:rsid w:val="00CC7EFF"/>
    <w:rsid w:val="00CD08E6"/>
    <w:rsid w:val="00CD1CF6"/>
    <w:rsid w:val="00CD5B20"/>
    <w:rsid w:val="00CE215C"/>
    <w:rsid w:val="00CE3530"/>
    <w:rsid w:val="00CE3644"/>
    <w:rsid w:val="00CE402A"/>
    <w:rsid w:val="00CF0451"/>
    <w:rsid w:val="00CF1267"/>
    <w:rsid w:val="00CF3A8C"/>
    <w:rsid w:val="00D027A3"/>
    <w:rsid w:val="00D02875"/>
    <w:rsid w:val="00D05CF2"/>
    <w:rsid w:val="00D10CFE"/>
    <w:rsid w:val="00D10FE6"/>
    <w:rsid w:val="00D1504E"/>
    <w:rsid w:val="00D15AC5"/>
    <w:rsid w:val="00D16514"/>
    <w:rsid w:val="00D26415"/>
    <w:rsid w:val="00D353ED"/>
    <w:rsid w:val="00D367CD"/>
    <w:rsid w:val="00D47A16"/>
    <w:rsid w:val="00D525B5"/>
    <w:rsid w:val="00D57737"/>
    <w:rsid w:val="00D57AA4"/>
    <w:rsid w:val="00D60194"/>
    <w:rsid w:val="00D61584"/>
    <w:rsid w:val="00D64B07"/>
    <w:rsid w:val="00D732EB"/>
    <w:rsid w:val="00D735A4"/>
    <w:rsid w:val="00D74B44"/>
    <w:rsid w:val="00D779B4"/>
    <w:rsid w:val="00D77DCD"/>
    <w:rsid w:val="00D8345A"/>
    <w:rsid w:val="00D8528B"/>
    <w:rsid w:val="00D87F3A"/>
    <w:rsid w:val="00D9451D"/>
    <w:rsid w:val="00D95FB8"/>
    <w:rsid w:val="00DA00CA"/>
    <w:rsid w:val="00DA2C34"/>
    <w:rsid w:val="00DA454B"/>
    <w:rsid w:val="00DB0296"/>
    <w:rsid w:val="00DB2F5B"/>
    <w:rsid w:val="00DB2FC2"/>
    <w:rsid w:val="00DB7477"/>
    <w:rsid w:val="00DC04D0"/>
    <w:rsid w:val="00DC67FB"/>
    <w:rsid w:val="00DD0AFC"/>
    <w:rsid w:val="00DD183E"/>
    <w:rsid w:val="00DD4DF9"/>
    <w:rsid w:val="00DE1463"/>
    <w:rsid w:val="00DF1B78"/>
    <w:rsid w:val="00DF4BC5"/>
    <w:rsid w:val="00DF652A"/>
    <w:rsid w:val="00E01876"/>
    <w:rsid w:val="00E01E3F"/>
    <w:rsid w:val="00E02568"/>
    <w:rsid w:val="00E0387F"/>
    <w:rsid w:val="00E03FAA"/>
    <w:rsid w:val="00E119A5"/>
    <w:rsid w:val="00E175E1"/>
    <w:rsid w:val="00E34221"/>
    <w:rsid w:val="00E370C4"/>
    <w:rsid w:val="00E40350"/>
    <w:rsid w:val="00E4058B"/>
    <w:rsid w:val="00E43696"/>
    <w:rsid w:val="00E44D7F"/>
    <w:rsid w:val="00E46A3F"/>
    <w:rsid w:val="00E53B0E"/>
    <w:rsid w:val="00E572ED"/>
    <w:rsid w:val="00E61FEF"/>
    <w:rsid w:val="00E64DA1"/>
    <w:rsid w:val="00E665D7"/>
    <w:rsid w:val="00E72FBD"/>
    <w:rsid w:val="00E77226"/>
    <w:rsid w:val="00E8162A"/>
    <w:rsid w:val="00E83D3C"/>
    <w:rsid w:val="00E859E6"/>
    <w:rsid w:val="00E910BA"/>
    <w:rsid w:val="00E953DF"/>
    <w:rsid w:val="00E97876"/>
    <w:rsid w:val="00EA039D"/>
    <w:rsid w:val="00EA16E6"/>
    <w:rsid w:val="00EA418A"/>
    <w:rsid w:val="00EA5319"/>
    <w:rsid w:val="00EB0E4A"/>
    <w:rsid w:val="00EB2CEB"/>
    <w:rsid w:val="00EB373A"/>
    <w:rsid w:val="00EB77C4"/>
    <w:rsid w:val="00EC1842"/>
    <w:rsid w:val="00EC4BE4"/>
    <w:rsid w:val="00ED14EB"/>
    <w:rsid w:val="00ED3ECF"/>
    <w:rsid w:val="00ED5002"/>
    <w:rsid w:val="00ED58AC"/>
    <w:rsid w:val="00ED70AA"/>
    <w:rsid w:val="00EE7B24"/>
    <w:rsid w:val="00EF16A7"/>
    <w:rsid w:val="00EF3F17"/>
    <w:rsid w:val="00EF504A"/>
    <w:rsid w:val="00EF5F9D"/>
    <w:rsid w:val="00F01F76"/>
    <w:rsid w:val="00F067C7"/>
    <w:rsid w:val="00F107B6"/>
    <w:rsid w:val="00F21C3F"/>
    <w:rsid w:val="00F225EF"/>
    <w:rsid w:val="00F25445"/>
    <w:rsid w:val="00F25C12"/>
    <w:rsid w:val="00F27806"/>
    <w:rsid w:val="00F333FA"/>
    <w:rsid w:val="00F33C8A"/>
    <w:rsid w:val="00F3797B"/>
    <w:rsid w:val="00F41028"/>
    <w:rsid w:val="00F437C0"/>
    <w:rsid w:val="00F47999"/>
    <w:rsid w:val="00F50376"/>
    <w:rsid w:val="00F5215D"/>
    <w:rsid w:val="00F53800"/>
    <w:rsid w:val="00F54B3B"/>
    <w:rsid w:val="00F60080"/>
    <w:rsid w:val="00F61A2A"/>
    <w:rsid w:val="00F61EC7"/>
    <w:rsid w:val="00F62F99"/>
    <w:rsid w:val="00F64F54"/>
    <w:rsid w:val="00F72F7B"/>
    <w:rsid w:val="00F77B91"/>
    <w:rsid w:val="00F84393"/>
    <w:rsid w:val="00F8453D"/>
    <w:rsid w:val="00F9050A"/>
    <w:rsid w:val="00F91154"/>
    <w:rsid w:val="00F91F75"/>
    <w:rsid w:val="00F9534C"/>
    <w:rsid w:val="00F95A96"/>
    <w:rsid w:val="00FA3109"/>
    <w:rsid w:val="00FA5300"/>
    <w:rsid w:val="00FA53BF"/>
    <w:rsid w:val="00FA74EE"/>
    <w:rsid w:val="00FB0A1F"/>
    <w:rsid w:val="00FB550F"/>
    <w:rsid w:val="00FC0673"/>
    <w:rsid w:val="00FD10C5"/>
    <w:rsid w:val="00FD4094"/>
    <w:rsid w:val="00FD538A"/>
    <w:rsid w:val="00FD7EC4"/>
    <w:rsid w:val="00FE458D"/>
    <w:rsid w:val="00FE683D"/>
    <w:rsid w:val="00FF00E8"/>
    <w:rsid w:val="00FF5D10"/>
    <w:rsid w:val="00FF6443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993978C"/>
  <w15:chartTrackingRefBased/>
  <w15:docId w15:val="{D4903B4C-14CD-4612-BB53-3371AA1A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1712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1"/>
    <w:next w:val="a1"/>
    <w:qFormat/>
    <w:pPr>
      <w:keepNext/>
      <w:numPr>
        <w:numId w:val="1"/>
      </w:numPr>
      <w:jc w:val="center"/>
      <w:outlineLvl w:val="0"/>
    </w:pPr>
    <w:rPr>
      <w:rFonts w:eastAsia="Arial Unicode MS"/>
      <w:b/>
      <w:sz w:val="28"/>
      <w:szCs w:val="20"/>
    </w:rPr>
  </w:style>
  <w:style w:type="paragraph" w:styleId="2">
    <w:name w:val="heading 2"/>
    <w:basedOn w:val="a1"/>
    <w:next w:val="a1"/>
    <w:qFormat/>
    <w:pPr>
      <w:keepNext/>
      <w:numPr>
        <w:ilvl w:val="1"/>
        <w:numId w:val="1"/>
      </w:numPr>
      <w:outlineLvl w:val="1"/>
    </w:pPr>
    <w:rPr>
      <w:rFonts w:eastAsia="Arial Unicode MS"/>
      <w:sz w:val="28"/>
      <w:szCs w:val="20"/>
    </w:rPr>
  </w:style>
  <w:style w:type="paragraph" w:styleId="3">
    <w:name w:val="heading 3"/>
    <w:basedOn w:val="a1"/>
    <w:next w:val="a1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eastAsia="Arial Unicode MS" w:hAnsi="Arial"/>
      <w:b/>
      <w:sz w:val="26"/>
      <w:szCs w:val="20"/>
    </w:r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spacing w:before="240" w:after="60"/>
      <w:outlineLvl w:val="3"/>
    </w:pPr>
    <w:rPr>
      <w:rFonts w:eastAsia="Arial Unicode MS"/>
      <w:b/>
      <w:sz w:val="28"/>
      <w:szCs w:val="20"/>
    </w:rPr>
  </w:style>
  <w:style w:type="paragraph" w:styleId="5">
    <w:name w:val="heading 5"/>
    <w:basedOn w:val="a1"/>
    <w:next w:val="a1"/>
    <w:qFormat/>
    <w:pPr>
      <w:numPr>
        <w:ilvl w:val="4"/>
        <w:numId w:val="1"/>
      </w:numPr>
      <w:spacing w:before="240" w:after="60"/>
      <w:outlineLvl w:val="4"/>
    </w:pPr>
    <w:rPr>
      <w:rFonts w:eastAsia="Arial Unicode MS"/>
      <w:b/>
      <w:i/>
      <w:sz w:val="26"/>
      <w:szCs w:val="20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rFonts w:eastAsia="Arial Unicode MS"/>
      <w:b/>
      <w:sz w:val="22"/>
      <w:szCs w:val="20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  <w:rPr>
      <w:szCs w:val="20"/>
    </w:r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szCs w:val="20"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8z0">
    <w:name w:val="WW8Num18z0"/>
    <w:rPr>
      <w:rFonts w:ascii="Symbol" w:hAnsi="Symbol" w:cs="OpenSymbol"/>
    </w:rPr>
  </w:style>
  <w:style w:type="character" w:customStyle="1" w:styleId="WW8Num20z2">
    <w:name w:val="WW8Num20z2"/>
    <w:rPr>
      <w:b w:val="0"/>
      <w:i w:val="0"/>
    </w:rPr>
  </w:style>
  <w:style w:type="character" w:customStyle="1" w:styleId="20">
    <w:name w:val="Основной шрифт абзаца2"/>
  </w:style>
  <w:style w:type="character" w:styleId="a5">
    <w:name w:val="Hyperlink"/>
    <w:rPr>
      <w:color w:val="0000FF"/>
      <w:u w:val="single"/>
    </w:rPr>
  </w:style>
  <w:style w:type="character" w:customStyle="1" w:styleId="a6">
    <w:name w:val="Основной текст Знак"/>
    <w:rPr>
      <w:sz w:val="24"/>
      <w:szCs w:val="24"/>
      <w:lang w:val="ru-RU" w:eastAsia="ar-SA" w:bidi="ar-SA"/>
    </w:rPr>
  </w:style>
  <w:style w:type="character" w:styleId="a7">
    <w:name w:val="page number"/>
    <w:basedOn w:val="20"/>
  </w:style>
  <w:style w:type="character" w:customStyle="1" w:styleId="10">
    <w:name w:val="Основной текст Знак1 Знак"/>
    <w:rPr>
      <w:sz w:val="24"/>
      <w:szCs w:val="24"/>
      <w:lang w:val="ru-RU" w:eastAsia="ar-SA" w:bidi="ar-SA"/>
    </w:rPr>
  </w:style>
  <w:style w:type="character" w:customStyle="1" w:styleId="a8">
    <w:name w:val="Îñíîâíîé øðèôò"/>
  </w:style>
  <w:style w:type="character" w:customStyle="1" w:styleId="Iniiaiieoeoo1">
    <w:name w:val="Iniiaiie o?eoo1"/>
  </w:style>
  <w:style w:type="character" w:customStyle="1" w:styleId="iiianoaieou">
    <w:name w:val="iiia? no?aieou"/>
    <w:rPr>
      <w:b/>
    </w:rPr>
  </w:style>
  <w:style w:type="character" w:customStyle="1" w:styleId="a9">
    <w:name w:val="Символ сноски"/>
    <w:rPr>
      <w:vertAlign w:val="superscript"/>
    </w:rPr>
  </w:style>
  <w:style w:type="character" w:customStyle="1" w:styleId="aa">
    <w:name w:val="Знак Знак"/>
    <w:rPr>
      <w:sz w:val="24"/>
      <w:lang w:val="ru-RU" w:eastAsia="ar-SA" w:bidi="ar-SA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23">
    <w:name w:val="Знак примечания2"/>
    <w:rPr>
      <w:sz w:val="16"/>
    </w:rPr>
  </w:style>
  <w:style w:type="character" w:customStyle="1" w:styleId="ab">
    <w:name w:val="Символы концевой сноски"/>
    <w:rPr>
      <w:vertAlign w:val="superscript"/>
    </w:rPr>
  </w:style>
  <w:style w:type="character" w:styleId="ac">
    <w:name w:val="line number"/>
    <w:basedOn w:val="20"/>
  </w:style>
  <w:style w:type="character" w:customStyle="1" w:styleId="30">
    <w:name w:val="Основной текст Знак3"/>
    <w:aliases w:val="Основной текст Знак2 Знак,bt Знак1 Знак,Основной текст Знак1 Знак Знак,bt Знак Знак Знак1,bt Знак2,Основной текст Знак1 Знак1,bt Знак Знак2"/>
    <w:rPr>
      <w:sz w:val="24"/>
      <w:szCs w:val="24"/>
      <w:lang w:val="ru-RU" w:eastAsia="ar-SA" w:bidi="ar-SA"/>
    </w:rPr>
  </w:style>
  <w:style w:type="character" w:styleId="ad">
    <w:name w:val="Strong"/>
    <w:qFormat/>
    <w:rPr>
      <w:b/>
      <w:bCs/>
    </w:rPr>
  </w:style>
  <w:style w:type="character" w:customStyle="1" w:styleId="bt">
    <w:name w:val="bt Знак Знак Знак"/>
    <w:rPr>
      <w:sz w:val="24"/>
      <w:szCs w:val="24"/>
      <w:lang w:val="ru-RU" w:eastAsia="ar-SA" w:bidi="ar-SA"/>
    </w:rPr>
  </w:style>
  <w:style w:type="character" w:customStyle="1" w:styleId="ae">
    <w:name w:val="Основной текст Знак Знак"/>
    <w:rPr>
      <w:sz w:val="24"/>
      <w:lang w:val="ru-RU" w:eastAsia="ar-SA" w:bidi="ar-SA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3z1">
    <w:name w:val="WW8Num13z1"/>
    <w:rPr>
      <w:rFonts w:ascii="OpenSymbol" w:hAnsi="Open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4z1">
    <w:name w:val="WW8Num14z1"/>
    <w:rPr>
      <w:rFonts w:ascii="OpenSymbol" w:hAnsi="OpenSymbol" w:cs="OpenSymbol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WW8Num17z0">
    <w:name w:val="WW8Num17z0"/>
    <w:rPr>
      <w:rFonts w:ascii="Symbol" w:hAnsi="Symbol" w:cs="OpenSymbol"/>
    </w:rPr>
  </w:style>
  <w:style w:type="character" w:customStyle="1" w:styleId="WW8Num17z1">
    <w:name w:val="WW8Num17z1"/>
    <w:rPr>
      <w:rFonts w:ascii="OpenSymbol" w:hAnsi="OpenSymbol" w:cs="OpenSymbol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9z0">
    <w:name w:val="WW8Num19z0"/>
    <w:rPr>
      <w:rFonts w:ascii="Symbol" w:hAnsi="Symbol" w:cs="OpenSymbol"/>
    </w:rPr>
  </w:style>
  <w:style w:type="character" w:customStyle="1" w:styleId="WW8Num19z1">
    <w:name w:val="WW8Num19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WW8Num16z1">
    <w:name w:val="WW8Num16z1"/>
    <w:rPr>
      <w:rFonts w:ascii="OpenSymbol" w:hAnsi="OpenSymbol" w:cs="Open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8z1">
    <w:name w:val="WW8Num18z1"/>
    <w:rPr>
      <w:rFonts w:ascii="OpenSymbol" w:hAnsi="OpenSymbol" w:cs="OpenSymbol"/>
    </w:rPr>
  </w:style>
  <w:style w:type="character" w:customStyle="1" w:styleId="WW-Absatz-Standardschriftart1">
    <w:name w:val="WW-Absatz-Standardschriftart1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22z0">
    <w:name w:val="WW8Num22z0"/>
    <w:rPr>
      <w:rFonts w:ascii="Symbol" w:hAnsi="Symbol" w:cs="OpenSymbol"/>
    </w:rPr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4">
    <w:name w:val="WW8Num4z4"/>
    <w:rPr>
      <w:rFonts w:ascii="Courier New" w:hAnsi="Courier New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4">
    <w:name w:val="WW8Num5z4"/>
    <w:rPr>
      <w:rFonts w:ascii="Courier New" w:hAnsi="Courier New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12">
    <w:name w:val="Основной шрифт абзаца1"/>
  </w:style>
  <w:style w:type="character" w:styleId="af">
    <w:name w:val="FollowedHyperlink"/>
    <w:rPr>
      <w:color w:val="800080"/>
      <w:u w:val="single"/>
    </w:rPr>
  </w:style>
  <w:style w:type="character" w:customStyle="1" w:styleId="WW-">
    <w:name w:val="WW-Символ сноски"/>
    <w:rPr>
      <w:vertAlign w:val="superscript"/>
    </w:rPr>
  </w:style>
  <w:style w:type="character" w:customStyle="1" w:styleId="13">
    <w:name w:val="Знак примечания1"/>
    <w:rPr>
      <w:sz w:val="16"/>
    </w:rPr>
  </w:style>
  <w:style w:type="character" w:customStyle="1" w:styleId="WW-0">
    <w:name w:val="WW-Символы концевой сноски"/>
    <w:rPr>
      <w:vertAlign w:val="superscript"/>
    </w:rPr>
  </w:style>
  <w:style w:type="character" w:customStyle="1" w:styleId="14">
    <w:name w:val="1 Знак"/>
    <w:rPr>
      <w:sz w:val="24"/>
      <w:szCs w:val="24"/>
      <w:lang w:val="ru-RU" w:eastAsia="ar-SA" w:bidi="ar-SA"/>
    </w:rPr>
  </w:style>
  <w:style w:type="character" w:customStyle="1" w:styleId="af0">
    <w:name w:val="Символ нумерации"/>
  </w:style>
  <w:style w:type="character" w:customStyle="1" w:styleId="af1">
    <w:name w:val="Маркеры списка"/>
    <w:rPr>
      <w:rFonts w:ascii="OpenSymbol" w:eastAsia="OpenSymbol" w:hAnsi="OpenSymbol" w:cs="OpenSymbol"/>
    </w:rPr>
  </w:style>
  <w:style w:type="character" w:customStyle="1" w:styleId="RTFNum21">
    <w:name w:val="RTF_Num 2 1"/>
    <w:rPr>
      <w:rFonts w:ascii="Helv" w:hAnsi="Helv"/>
      <w:b w:val="0"/>
    </w:rPr>
  </w:style>
  <w:style w:type="character" w:customStyle="1" w:styleId="RTFNum31">
    <w:name w:val="RTF_Num 3 1"/>
    <w:rPr>
      <w:rFonts w:ascii="Helv" w:hAnsi="Helv"/>
      <w:b w:val="0"/>
    </w:rPr>
  </w:style>
  <w:style w:type="character" w:customStyle="1" w:styleId="RTFNum41">
    <w:name w:val="RTF_Num 4 1"/>
    <w:rPr>
      <w:rFonts w:ascii="Helv" w:hAnsi="Helv"/>
      <w:b w:val="0"/>
    </w:rPr>
  </w:style>
  <w:style w:type="character" w:customStyle="1" w:styleId="RTFNum51">
    <w:name w:val="RTF_Num 5 1"/>
    <w:rPr>
      <w:rFonts w:ascii="Helv" w:hAnsi="Helv"/>
      <w:b w:val="0"/>
    </w:rPr>
  </w:style>
  <w:style w:type="character" w:customStyle="1" w:styleId="RTFNum61">
    <w:name w:val="RTF_Num 6 1"/>
    <w:rPr>
      <w:rFonts w:ascii="Helv" w:hAnsi="Helv"/>
      <w:b w:val="0"/>
    </w:rPr>
  </w:style>
  <w:style w:type="character" w:customStyle="1" w:styleId="RTFNum71">
    <w:name w:val="RTF_Num 7 1"/>
    <w:rPr>
      <w:rFonts w:ascii="Helv" w:hAnsi="Helv"/>
      <w:b w:val="0"/>
    </w:rPr>
  </w:style>
  <w:style w:type="character" w:customStyle="1" w:styleId="WW-RTFNum21">
    <w:name w:val="WW-RTF_Num 2 1"/>
    <w:rPr>
      <w:rFonts w:ascii="Helv" w:hAnsi="Helv"/>
      <w:b w:val="0"/>
    </w:rPr>
  </w:style>
  <w:style w:type="character" w:customStyle="1" w:styleId="RTFNum251">
    <w:name w:val="RTF_Num 25 1"/>
    <w:rPr>
      <w:rFonts w:cs="Times New Roman"/>
    </w:rPr>
  </w:style>
  <w:style w:type="character" w:customStyle="1" w:styleId="RTFNum252">
    <w:name w:val="RTF_Num 25 2"/>
    <w:rPr>
      <w:rFonts w:cs="Times New Roman"/>
    </w:rPr>
  </w:style>
  <w:style w:type="character" w:customStyle="1" w:styleId="RTFNum253">
    <w:name w:val="RTF_Num 25 3"/>
    <w:rPr>
      <w:rFonts w:cs="Times New Roman"/>
    </w:rPr>
  </w:style>
  <w:style w:type="character" w:customStyle="1" w:styleId="RTFNum254">
    <w:name w:val="RTF_Num 25 4"/>
    <w:rPr>
      <w:rFonts w:cs="Times New Roman"/>
    </w:rPr>
  </w:style>
  <w:style w:type="character" w:customStyle="1" w:styleId="RTFNum255">
    <w:name w:val="RTF_Num 25 5"/>
    <w:rPr>
      <w:rFonts w:cs="Times New Roman"/>
    </w:rPr>
  </w:style>
  <w:style w:type="character" w:customStyle="1" w:styleId="RTFNum256">
    <w:name w:val="RTF_Num 25 6"/>
    <w:rPr>
      <w:rFonts w:cs="Times New Roman"/>
    </w:rPr>
  </w:style>
  <w:style w:type="character" w:customStyle="1" w:styleId="RTFNum257">
    <w:name w:val="RTF_Num 25 7"/>
    <w:rPr>
      <w:rFonts w:cs="Times New Roman"/>
    </w:rPr>
  </w:style>
  <w:style w:type="character" w:customStyle="1" w:styleId="RTFNum258">
    <w:name w:val="RTF_Num 25 8"/>
    <w:rPr>
      <w:rFonts w:cs="Times New Roman"/>
    </w:rPr>
  </w:style>
  <w:style w:type="character" w:customStyle="1" w:styleId="RTFNum259">
    <w:name w:val="RTF_Num 25 9"/>
    <w:rPr>
      <w:rFonts w:cs="Times New Roman"/>
    </w:rPr>
  </w:style>
  <w:style w:type="character" w:customStyle="1" w:styleId="RTFNum241">
    <w:name w:val="RTF_Num 24 1"/>
    <w:rPr>
      <w:rFonts w:ascii="Symbol" w:eastAsia="Symbol" w:hAnsi="Symbol" w:cs="Symbol"/>
    </w:rPr>
  </w:style>
  <w:style w:type="character" w:customStyle="1" w:styleId="RTFNum242">
    <w:name w:val="RTF_Num 24 2"/>
    <w:rPr>
      <w:rFonts w:ascii="Courier New" w:eastAsia="Courier New" w:hAnsi="Courier New" w:cs="Courier New"/>
    </w:rPr>
  </w:style>
  <w:style w:type="character" w:customStyle="1" w:styleId="RTFNum243">
    <w:name w:val="RTF_Num 24 3"/>
    <w:rPr>
      <w:rFonts w:ascii="Wingdings" w:eastAsia="Wingdings" w:hAnsi="Wingdings" w:cs="Wingdings"/>
    </w:rPr>
  </w:style>
  <w:style w:type="character" w:customStyle="1" w:styleId="RTFNum244">
    <w:name w:val="RTF_Num 24 4"/>
    <w:rPr>
      <w:rFonts w:ascii="Symbol" w:eastAsia="Symbol" w:hAnsi="Symbol" w:cs="Symbol"/>
    </w:rPr>
  </w:style>
  <w:style w:type="character" w:customStyle="1" w:styleId="RTFNum245">
    <w:name w:val="RTF_Num 24 5"/>
    <w:rPr>
      <w:rFonts w:ascii="Courier New" w:eastAsia="Courier New" w:hAnsi="Courier New" w:cs="Courier New"/>
    </w:rPr>
  </w:style>
  <w:style w:type="character" w:customStyle="1" w:styleId="RTFNum246">
    <w:name w:val="RTF_Num 24 6"/>
    <w:rPr>
      <w:rFonts w:ascii="Wingdings" w:eastAsia="Wingdings" w:hAnsi="Wingdings" w:cs="Wingdings"/>
    </w:rPr>
  </w:style>
  <w:style w:type="character" w:customStyle="1" w:styleId="RTFNum247">
    <w:name w:val="RTF_Num 24 7"/>
    <w:rPr>
      <w:rFonts w:ascii="Symbol" w:eastAsia="Symbol" w:hAnsi="Symbol" w:cs="Symbol"/>
    </w:rPr>
  </w:style>
  <w:style w:type="character" w:customStyle="1" w:styleId="RTFNum248">
    <w:name w:val="RTF_Num 24 8"/>
    <w:rPr>
      <w:rFonts w:ascii="Courier New" w:eastAsia="Courier New" w:hAnsi="Courier New" w:cs="Courier New"/>
    </w:rPr>
  </w:style>
  <w:style w:type="character" w:customStyle="1" w:styleId="RTFNum249">
    <w:name w:val="RTF_Num 24 9"/>
    <w:rPr>
      <w:rFonts w:ascii="Wingdings" w:eastAsia="Wingdings" w:hAnsi="Wingdings" w:cs="Wingdings"/>
    </w:rPr>
  </w:style>
  <w:style w:type="character" w:customStyle="1" w:styleId="RTFNum461">
    <w:name w:val="RTF_Num 46 1"/>
    <w:rPr>
      <w:rFonts w:cs="Times New Roman"/>
    </w:rPr>
  </w:style>
  <w:style w:type="character" w:customStyle="1" w:styleId="RTFNum462">
    <w:name w:val="RTF_Num 46 2"/>
    <w:rPr>
      <w:rFonts w:cs="Times New Roman"/>
    </w:rPr>
  </w:style>
  <w:style w:type="character" w:customStyle="1" w:styleId="RTFNum463">
    <w:name w:val="RTF_Num 46 3"/>
    <w:rPr>
      <w:rFonts w:cs="Times New Roman"/>
    </w:rPr>
  </w:style>
  <w:style w:type="character" w:customStyle="1" w:styleId="RTFNum464">
    <w:name w:val="RTF_Num 46 4"/>
    <w:rPr>
      <w:rFonts w:cs="Times New Roman"/>
    </w:rPr>
  </w:style>
  <w:style w:type="character" w:customStyle="1" w:styleId="RTFNum465">
    <w:name w:val="RTF_Num 46 5"/>
    <w:rPr>
      <w:rFonts w:cs="Times New Roman"/>
    </w:rPr>
  </w:style>
  <w:style w:type="character" w:customStyle="1" w:styleId="RTFNum466">
    <w:name w:val="RTF_Num 46 6"/>
    <w:rPr>
      <w:rFonts w:cs="Times New Roman"/>
    </w:rPr>
  </w:style>
  <w:style w:type="character" w:customStyle="1" w:styleId="RTFNum467">
    <w:name w:val="RTF_Num 46 7"/>
    <w:rPr>
      <w:rFonts w:cs="Times New Roman"/>
    </w:rPr>
  </w:style>
  <w:style w:type="character" w:customStyle="1" w:styleId="RTFNum468">
    <w:name w:val="RTF_Num 46 8"/>
    <w:rPr>
      <w:rFonts w:cs="Times New Roman"/>
    </w:rPr>
  </w:style>
  <w:style w:type="character" w:customStyle="1" w:styleId="RTFNum469">
    <w:name w:val="RTF_Num 46 9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paragraph" w:customStyle="1" w:styleId="15">
    <w:name w:val="Заголовок1"/>
    <w:basedOn w:val="a1"/>
    <w:next w:val="af2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f2">
    <w:name w:val="Body Text"/>
    <w:aliases w:val="Основной текст Знак2,bt Знак1,bt Знак Знак,bt,Основной текст Знак1,bt Знак"/>
    <w:basedOn w:val="a1"/>
  </w:style>
  <w:style w:type="paragraph" w:styleId="af3">
    <w:name w:val="List"/>
    <w:basedOn w:val="af2"/>
    <w:rPr>
      <w:rFonts w:ascii="Arial" w:hAnsi="Arial" w:cs="Tahoma"/>
    </w:rPr>
  </w:style>
  <w:style w:type="paragraph" w:customStyle="1" w:styleId="24">
    <w:name w:val="Название2"/>
    <w:basedOn w:val="a1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1"/>
    <w:pPr>
      <w:suppressLineNumbers/>
    </w:pPr>
    <w:rPr>
      <w:rFonts w:cs="Mangal"/>
    </w:rPr>
  </w:style>
  <w:style w:type="paragraph" w:customStyle="1" w:styleId="oaenoieiaaiey">
    <w:name w:val="oaeno i?eia?aiey"/>
    <w:basedOn w:val="a1"/>
    <w:pPr>
      <w:widowControl w:val="0"/>
    </w:pPr>
    <w:rPr>
      <w:sz w:val="20"/>
      <w:szCs w:val="20"/>
    </w:rPr>
  </w:style>
  <w:style w:type="paragraph" w:styleId="af4">
    <w:name w:val="Body Text Indent"/>
    <w:basedOn w:val="a1"/>
    <w:pPr>
      <w:spacing w:after="120"/>
      <w:ind w:left="283"/>
    </w:pPr>
  </w:style>
  <w:style w:type="paragraph" w:customStyle="1" w:styleId="Iauiue1">
    <w:name w:val="Iau?iue1"/>
    <w:pPr>
      <w:widowControl w:val="0"/>
      <w:suppressAutoHyphens/>
    </w:pPr>
    <w:rPr>
      <w:rFonts w:eastAsia="Arial"/>
      <w:lang w:eastAsia="ar-SA"/>
    </w:rPr>
  </w:style>
  <w:style w:type="paragraph" w:customStyle="1" w:styleId="230">
    <w:name w:val="Основной текст 23"/>
    <w:basedOn w:val="a1"/>
    <w:pPr>
      <w:widowControl w:val="0"/>
      <w:jc w:val="both"/>
    </w:pPr>
    <w:rPr>
      <w:szCs w:val="20"/>
    </w:rPr>
  </w:style>
  <w:style w:type="paragraph" w:customStyle="1" w:styleId="ConsTitle">
    <w:name w:val="ConsTitle"/>
    <w:pPr>
      <w:widowControl w:val="0"/>
      <w:suppressAutoHyphens/>
      <w:autoSpaceDE w:val="0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f5">
    <w:name w:val="header"/>
    <w:basedOn w:val="a1"/>
    <w:link w:val="af6"/>
    <w:uiPriority w:val="99"/>
    <w:pPr>
      <w:tabs>
        <w:tab w:val="center" w:pos="4153"/>
        <w:tab w:val="right" w:pos="8306"/>
      </w:tabs>
      <w:spacing w:line="360" w:lineRule="auto"/>
      <w:ind w:firstLine="720"/>
      <w:jc w:val="both"/>
    </w:pPr>
    <w:rPr>
      <w:szCs w:val="20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Cell">
    <w:name w:val="Con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16">
    <w:name w:val="Текст выноски1"/>
    <w:basedOn w:val="a1"/>
    <w:rPr>
      <w:rFonts w:ascii="Tahoma" w:hAnsi="Tahoma" w:cs="Tahoma"/>
      <w:sz w:val="16"/>
      <w:szCs w:val="16"/>
    </w:rPr>
  </w:style>
  <w:style w:type="paragraph" w:styleId="af7">
    <w:name w:val="Title"/>
    <w:aliases w:val="Название"/>
    <w:basedOn w:val="a1"/>
    <w:next w:val="af8"/>
    <w:qFormat/>
    <w:pPr>
      <w:ind w:right="-1185"/>
      <w:jc w:val="center"/>
    </w:pPr>
    <w:rPr>
      <w:sz w:val="28"/>
      <w:szCs w:val="20"/>
    </w:rPr>
  </w:style>
  <w:style w:type="paragraph" w:styleId="af8">
    <w:name w:val="Subtitle"/>
    <w:basedOn w:val="15"/>
    <w:next w:val="af2"/>
    <w:qFormat/>
    <w:pPr>
      <w:jc w:val="center"/>
    </w:pPr>
    <w:rPr>
      <w:i/>
      <w:iCs/>
    </w:rPr>
  </w:style>
  <w:style w:type="paragraph" w:styleId="af9">
    <w:name w:val="Balloon Text"/>
    <w:basedOn w:val="a1"/>
    <w:rPr>
      <w:rFonts w:ascii="Tahoma" w:hAnsi="Tahoma" w:cs="Tahoma"/>
      <w:sz w:val="16"/>
      <w:szCs w:val="16"/>
    </w:rPr>
  </w:style>
  <w:style w:type="paragraph" w:styleId="afa">
    <w:name w:val="footer"/>
    <w:basedOn w:val="a1"/>
    <w:link w:val="afb"/>
    <w:uiPriority w:val="99"/>
    <w:pPr>
      <w:tabs>
        <w:tab w:val="center" w:pos="4677"/>
        <w:tab w:val="right" w:pos="9355"/>
      </w:tabs>
    </w:pPr>
  </w:style>
  <w:style w:type="paragraph" w:customStyle="1" w:styleId="31">
    <w:name w:val="Схема документа3"/>
    <w:basedOn w:val="a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çàãîëîâîê 1"/>
    <w:basedOn w:val="a1"/>
    <w:next w:val="a1"/>
    <w:pPr>
      <w:keepNext/>
      <w:widowControl w:val="0"/>
      <w:jc w:val="center"/>
    </w:pPr>
    <w:rPr>
      <w:b/>
      <w:sz w:val="32"/>
      <w:szCs w:val="20"/>
    </w:rPr>
  </w:style>
  <w:style w:type="paragraph" w:customStyle="1" w:styleId="26">
    <w:name w:val="çàãîëîâîê 2"/>
    <w:basedOn w:val="a1"/>
    <w:next w:val="a1"/>
    <w:pPr>
      <w:keepNext/>
      <w:widowControl w:val="0"/>
    </w:pPr>
    <w:rPr>
      <w:sz w:val="28"/>
      <w:szCs w:val="20"/>
    </w:rPr>
  </w:style>
  <w:style w:type="paragraph" w:customStyle="1" w:styleId="27">
    <w:name w:val="ñíîâíîé òåêñò 2"/>
    <w:basedOn w:val="a1"/>
    <w:pPr>
      <w:widowControl w:val="0"/>
    </w:pPr>
    <w:rPr>
      <w:sz w:val="28"/>
      <w:szCs w:val="20"/>
    </w:rPr>
  </w:style>
  <w:style w:type="paragraph" w:customStyle="1" w:styleId="28">
    <w:name w:val="Название объекта2"/>
    <w:basedOn w:val="a1"/>
    <w:pPr>
      <w:widowControl w:val="0"/>
      <w:jc w:val="center"/>
    </w:pPr>
    <w:rPr>
      <w:b/>
      <w:sz w:val="32"/>
      <w:szCs w:val="20"/>
    </w:rPr>
  </w:style>
  <w:style w:type="paragraph" w:customStyle="1" w:styleId="210">
    <w:name w:val="Основной текст с отступом 21"/>
    <w:basedOn w:val="a1"/>
    <w:pPr>
      <w:widowControl w:val="0"/>
      <w:ind w:firstLine="720"/>
      <w:jc w:val="both"/>
    </w:pPr>
    <w:rPr>
      <w:sz w:val="28"/>
      <w:szCs w:val="20"/>
    </w:rPr>
  </w:style>
  <w:style w:type="paragraph" w:customStyle="1" w:styleId="32">
    <w:name w:val="çàãîëîâîê 3"/>
    <w:basedOn w:val="a1"/>
    <w:next w:val="a1"/>
    <w:pPr>
      <w:keepNext/>
      <w:jc w:val="right"/>
    </w:pPr>
    <w:rPr>
      <w:sz w:val="28"/>
      <w:szCs w:val="20"/>
    </w:rPr>
  </w:style>
  <w:style w:type="paragraph" w:customStyle="1" w:styleId="Iauiue2">
    <w:name w:val="Iau?iue2"/>
    <w:pPr>
      <w:widowControl w:val="0"/>
      <w:suppressAutoHyphens/>
      <w:spacing w:before="60" w:after="60"/>
      <w:jc w:val="both"/>
    </w:pPr>
    <w:rPr>
      <w:rFonts w:eastAsia="Arial"/>
      <w:sz w:val="24"/>
      <w:lang w:eastAsia="ar-SA"/>
    </w:rPr>
  </w:style>
  <w:style w:type="paragraph" w:customStyle="1" w:styleId="caaieiaie1">
    <w:name w:val="caaieiaie 1"/>
    <w:basedOn w:val="Iauiue2"/>
    <w:next w:val="Iauiue2"/>
    <w:pPr>
      <w:keepNext/>
      <w:keepLines/>
      <w:spacing w:before="240" w:after="120"/>
      <w:jc w:val="center"/>
    </w:pPr>
    <w:rPr>
      <w:b/>
      <w:kern w:val="1"/>
    </w:rPr>
  </w:style>
  <w:style w:type="paragraph" w:customStyle="1" w:styleId="caaieiaie2">
    <w:name w:val="caaieiaie 2"/>
    <w:basedOn w:val="Iauiue2"/>
    <w:next w:val="Iauiue2"/>
    <w:pPr>
      <w:keepLines/>
    </w:pPr>
  </w:style>
  <w:style w:type="paragraph" w:customStyle="1" w:styleId="i1">
    <w:name w:val="i1"/>
    <w:basedOn w:val="Iauiue2"/>
    <w:pPr>
      <w:numPr>
        <w:numId w:val="12"/>
      </w:numPr>
      <w:tabs>
        <w:tab w:val="left" w:pos="4536"/>
      </w:tabs>
      <w:ind w:firstLine="576"/>
    </w:pPr>
    <w:rPr>
      <w:rFonts w:ascii="HelvDL" w:hAnsi="HelvDL"/>
      <w:color w:val="000000"/>
    </w:rPr>
  </w:style>
  <w:style w:type="paragraph" w:customStyle="1" w:styleId="Aaoieeeieiioeooe">
    <w:name w:val="Aa?oiee eieiioeooe"/>
    <w:basedOn w:val="Iauiue2"/>
    <w:pPr>
      <w:tabs>
        <w:tab w:val="center" w:pos="4536"/>
        <w:tab w:val="right" w:pos="9072"/>
      </w:tabs>
    </w:pPr>
  </w:style>
  <w:style w:type="paragraph" w:customStyle="1" w:styleId="Ieieeeieiioeooe">
    <w:name w:val="Ie?iee eieiioeooe"/>
    <w:basedOn w:val="Iauiue2"/>
    <w:pPr>
      <w:tabs>
        <w:tab w:val="center" w:pos="4536"/>
        <w:tab w:val="right" w:pos="9072"/>
      </w:tabs>
    </w:pPr>
  </w:style>
  <w:style w:type="paragraph" w:customStyle="1" w:styleId="afc">
    <w:name w:val="Ïåðå÷èñëåíèå"/>
    <w:basedOn w:val="a1"/>
    <w:pPr>
      <w:keepNext/>
      <w:spacing w:before="120" w:after="60"/>
    </w:pPr>
    <w:rPr>
      <w:szCs w:val="20"/>
    </w:rPr>
  </w:style>
  <w:style w:type="paragraph" w:styleId="18">
    <w:name w:val="index 1"/>
    <w:basedOn w:val="a1"/>
    <w:next w:val="a1"/>
    <w:pPr>
      <w:ind w:left="200" w:hanging="200"/>
    </w:pPr>
    <w:rPr>
      <w:sz w:val="20"/>
      <w:szCs w:val="20"/>
    </w:rPr>
  </w:style>
  <w:style w:type="paragraph" w:customStyle="1" w:styleId="211">
    <w:name w:val="Основной текст 21"/>
    <w:basedOn w:val="a1"/>
    <w:pPr>
      <w:tabs>
        <w:tab w:val="left" w:pos="851"/>
      </w:tabs>
      <w:ind w:left="851"/>
      <w:jc w:val="both"/>
    </w:pPr>
    <w:rPr>
      <w:sz w:val="26"/>
      <w:szCs w:val="20"/>
    </w:rPr>
  </w:style>
  <w:style w:type="paragraph" w:customStyle="1" w:styleId="a0">
    <w:name w:val="Ìàðêåð"/>
    <w:basedOn w:val="a1"/>
    <w:pPr>
      <w:keepNext/>
      <w:numPr>
        <w:numId w:val="13"/>
      </w:numPr>
      <w:spacing w:before="60" w:after="60"/>
      <w:ind w:left="1134" w:hanging="567"/>
      <w:jc w:val="both"/>
    </w:pPr>
    <w:rPr>
      <w:szCs w:val="20"/>
    </w:rPr>
  </w:style>
  <w:style w:type="paragraph" w:customStyle="1" w:styleId="310">
    <w:name w:val="Основной текст 31"/>
    <w:basedOn w:val="a1"/>
    <w:pPr>
      <w:jc w:val="both"/>
    </w:pPr>
    <w:rPr>
      <w:sz w:val="20"/>
      <w:szCs w:val="20"/>
    </w:rPr>
  </w:style>
  <w:style w:type="paragraph" w:customStyle="1" w:styleId="311">
    <w:name w:val="Основной текст с отступом 31"/>
    <w:basedOn w:val="a1"/>
    <w:pPr>
      <w:ind w:left="825"/>
      <w:jc w:val="both"/>
    </w:pPr>
    <w:rPr>
      <w:sz w:val="26"/>
      <w:szCs w:val="20"/>
    </w:rPr>
  </w:style>
  <w:style w:type="paragraph" w:customStyle="1" w:styleId="29">
    <w:name w:val="Текст примечания2"/>
    <w:basedOn w:val="a1"/>
    <w:rPr>
      <w:sz w:val="20"/>
      <w:szCs w:val="20"/>
    </w:rPr>
  </w:style>
  <w:style w:type="paragraph" w:styleId="afd">
    <w:name w:val="footnote text"/>
    <w:basedOn w:val="a1"/>
    <w:rPr>
      <w:sz w:val="20"/>
      <w:szCs w:val="20"/>
    </w:rPr>
  </w:style>
  <w:style w:type="paragraph" w:customStyle="1" w:styleId="afe">
    <w:name w:val="àáçàö"/>
    <w:basedOn w:val="a1"/>
    <w:pPr>
      <w:ind w:firstLine="567"/>
      <w:jc w:val="both"/>
    </w:pPr>
    <w:rPr>
      <w:rFonts w:ascii="PragmaticaCTT" w:hAnsi="PragmaticaCTT"/>
      <w:sz w:val="22"/>
      <w:szCs w:val="20"/>
    </w:rPr>
  </w:style>
  <w:style w:type="paragraph" w:customStyle="1" w:styleId="aff">
    <w:name w:val="Åëåíà++"/>
    <w:basedOn w:val="a1"/>
    <w:next w:val="a1"/>
    <w:pPr>
      <w:spacing w:before="240" w:after="120"/>
      <w:jc w:val="both"/>
    </w:pPr>
    <w:rPr>
      <w:rFonts w:ascii="PragmaticaCTT" w:hAnsi="PragmaticaCTT"/>
      <w:b/>
      <w:i/>
      <w:sz w:val="22"/>
      <w:szCs w:val="20"/>
    </w:rPr>
  </w:style>
  <w:style w:type="paragraph" w:styleId="19">
    <w:name w:val="toc 1"/>
    <w:basedOn w:val="a1"/>
    <w:next w:val="a1"/>
    <w:pPr>
      <w:tabs>
        <w:tab w:val="right" w:leader="dot" w:pos="10206"/>
      </w:tabs>
      <w:spacing w:before="360"/>
    </w:pPr>
    <w:rPr>
      <w:rFonts w:ascii="Arial CYR" w:hAnsi="Arial CYR"/>
      <w:b/>
      <w:caps/>
      <w:szCs w:val="20"/>
    </w:rPr>
  </w:style>
  <w:style w:type="paragraph" w:styleId="2a">
    <w:name w:val="toc 2"/>
    <w:basedOn w:val="a1"/>
    <w:next w:val="a1"/>
    <w:pPr>
      <w:tabs>
        <w:tab w:val="right" w:leader="dot" w:pos="10206"/>
      </w:tabs>
      <w:spacing w:before="240"/>
      <w:ind w:left="220"/>
    </w:pPr>
    <w:rPr>
      <w:rFonts w:ascii="Times New Roman CYR" w:hAnsi="Times New Roman CYR"/>
      <w:b/>
      <w:sz w:val="20"/>
      <w:szCs w:val="20"/>
    </w:rPr>
  </w:style>
  <w:style w:type="paragraph" w:styleId="33">
    <w:name w:val="toc 3"/>
    <w:basedOn w:val="a1"/>
    <w:next w:val="a1"/>
    <w:pPr>
      <w:tabs>
        <w:tab w:val="right" w:leader="dot" w:pos="10206"/>
      </w:tabs>
      <w:ind w:left="440"/>
    </w:pPr>
    <w:rPr>
      <w:rFonts w:ascii="Times New Roman CYR" w:hAnsi="Times New Roman CYR"/>
      <w:sz w:val="20"/>
      <w:szCs w:val="20"/>
    </w:rPr>
  </w:style>
  <w:style w:type="paragraph" w:styleId="40">
    <w:name w:val="toc 4"/>
    <w:basedOn w:val="a1"/>
    <w:next w:val="a1"/>
    <w:pPr>
      <w:tabs>
        <w:tab w:val="right" w:leader="dot" w:pos="10206"/>
      </w:tabs>
      <w:ind w:left="660"/>
    </w:pPr>
    <w:rPr>
      <w:rFonts w:ascii="Times New Roman CYR" w:hAnsi="Times New Roman CYR"/>
      <w:sz w:val="20"/>
      <w:szCs w:val="20"/>
    </w:rPr>
  </w:style>
  <w:style w:type="paragraph" w:styleId="50">
    <w:name w:val="toc 5"/>
    <w:basedOn w:val="a1"/>
    <w:next w:val="a1"/>
    <w:pPr>
      <w:tabs>
        <w:tab w:val="right" w:leader="dot" w:pos="10206"/>
      </w:tabs>
      <w:ind w:left="880"/>
    </w:pPr>
    <w:rPr>
      <w:rFonts w:ascii="Times New Roman CYR" w:hAnsi="Times New Roman CYR"/>
      <w:sz w:val="20"/>
      <w:szCs w:val="20"/>
    </w:rPr>
  </w:style>
  <w:style w:type="paragraph" w:styleId="60">
    <w:name w:val="toc 6"/>
    <w:basedOn w:val="a1"/>
    <w:next w:val="a1"/>
    <w:pPr>
      <w:tabs>
        <w:tab w:val="right" w:leader="dot" w:pos="10206"/>
      </w:tabs>
      <w:ind w:left="1100"/>
    </w:pPr>
    <w:rPr>
      <w:rFonts w:ascii="Times New Roman CYR" w:hAnsi="Times New Roman CYR"/>
      <w:sz w:val="20"/>
      <w:szCs w:val="20"/>
    </w:rPr>
  </w:style>
  <w:style w:type="paragraph" w:styleId="70">
    <w:name w:val="toc 7"/>
    <w:basedOn w:val="a1"/>
    <w:next w:val="a1"/>
    <w:pPr>
      <w:tabs>
        <w:tab w:val="right" w:leader="dot" w:pos="10206"/>
      </w:tabs>
      <w:ind w:left="1320"/>
    </w:pPr>
    <w:rPr>
      <w:rFonts w:ascii="Times New Roman CYR" w:hAnsi="Times New Roman CYR"/>
      <w:sz w:val="20"/>
      <w:szCs w:val="20"/>
    </w:rPr>
  </w:style>
  <w:style w:type="paragraph" w:styleId="80">
    <w:name w:val="toc 8"/>
    <w:basedOn w:val="a1"/>
    <w:next w:val="a1"/>
    <w:pPr>
      <w:tabs>
        <w:tab w:val="right" w:leader="dot" w:pos="10206"/>
      </w:tabs>
      <w:ind w:left="1540"/>
    </w:pPr>
    <w:rPr>
      <w:rFonts w:ascii="Times New Roman CYR" w:hAnsi="Times New Roman CYR"/>
      <w:sz w:val="20"/>
      <w:szCs w:val="20"/>
    </w:rPr>
  </w:style>
  <w:style w:type="paragraph" w:styleId="90">
    <w:name w:val="toc 9"/>
    <w:basedOn w:val="a1"/>
    <w:next w:val="a1"/>
    <w:pPr>
      <w:tabs>
        <w:tab w:val="right" w:leader="dot" w:pos="10206"/>
      </w:tabs>
      <w:ind w:left="1760"/>
    </w:pPr>
    <w:rPr>
      <w:rFonts w:ascii="Times New Roman CYR" w:hAnsi="Times New Roman CYR"/>
      <w:sz w:val="20"/>
      <w:szCs w:val="20"/>
    </w:rPr>
  </w:style>
  <w:style w:type="paragraph" w:styleId="2b">
    <w:name w:val="index 2"/>
    <w:basedOn w:val="a1"/>
    <w:next w:val="a1"/>
    <w:pPr>
      <w:tabs>
        <w:tab w:val="right" w:leader="dot" w:pos="4743"/>
      </w:tabs>
      <w:ind w:left="480" w:hanging="240"/>
    </w:pPr>
    <w:rPr>
      <w:rFonts w:ascii="Times New Roman CYR" w:hAnsi="Times New Roman CYR"/>
      <w:sz w:val="20"/>
      <w:szCs w:val="20"/>
    </w:rPr>
  </w:style>
  <w:style w:type="paragraph" w:styleId="34">
    <w:name w:val="index 3"/>
    <w:basedOn w:val="a1"/>
    <w:next w:val="a1"/>
    <w:pPr>
      <w:tabs>
        <w:tab w:val="right" w:leader="dot" w:pos="4743"/>
      </w:tabs>
      <w:ind w:left="720" w:hanging="240"/>
    </w:pPr>
    <w:rPr>
      <w:rFonts w:ascii="Times New Roman CYR" w:hAnsi="Times New Roman CYR"/>
      <w:sz w:val="20"/>
      <w:szCs w:val="20"/>
    </w:rPr>
  </w:style>
  <w:style w:type="paragraph" w:customStyle="1" w:styleId="42">
    <w:name w:val="Указатель 42"/>
    <w:basedOn w:val="a1"/>
    <w:next w:val="a1"/>
    <w:pPr>
      <w:tabs>
        <w:tab w:val="right" w:leader="dot" w:pos="4743"/>
      </w:tabs>
      <w:ind w:left="960" w:hanging="240"/>
    </w:pPr>
    <w:rPr>
      <w:rFonts w:ascii="Times New Roman CYR" w:hAnsi="Times New Roman CYR"/>
      <w:sz w:val="20"/>
      <w:szCs w:val="20"/>
    </w:rPr>
  </w:style>
  <w:style w:type="paragraph" w:customStyle="1" w:styleId="52">
    <w:name w:val="Указатель 52"/>
    <w:basedOn w:val="a1"/>
    <w:next w:val="a1"/>
    <w:pPr>
      <w:tabs>
        <w:tab w:val="right" w:leader="dot" w:pos="4743"/>
      </w:tabs>
      <w:ind w:left="1200" w:hanging="240"/>
    </w:pPr>
    <w:rPr>
      <w:rFonts w:ascii="Times New Roman CYR" w:hAnsi="Times New Roman CYR"/>
      <w:sz w:val="20"/>
      <w:szCs w:val="20"/>
    </w:rPr>
  </w:style>
  <w:style w:type="paragraph" w:customStyle="1" w:styleId="62">
    <w:name w:val="Указатель 62"/>
    <w:basedOn w:val="a1"/>
    <w:next w:val="a1"/>
    <w:pPr>
      <w:tabs>
        <w:tab w:val="right" w:leader="dot" w:pos="4743"/>
      </w:tabs>
      <w:ind w:left="1440" w:hanging="240"/>
    </w:pPr>
    <w:rPr>
      <w:rFonts w:ascii="Times New Roman CYR" w:hAnsi="Times New Roman CYR"/>
      <w:sz w:val="20"/>
      <w:szCs w:val="20"/>
    </w:rPr>
  </w:style>
  <w:style w:type="paragraph" w:customStyle="1" w:styleId="72">
    <w:name w:val="Указатель 72"/>
    <w:basedOn w:val="a1"/>
    <w:next w:val="a1"/>
    <w:pPr>
      <w:tabs>
        <w:tab w:val="right" w:leader="dot" w:pos="4743"/>
      </w:tabs>
      <w:ind w:left="1680" w:hanging="240"/>
    </w:pPr>
    <w:rPr>
      <w:rFonts w:ascii="Times New Roman CYR" w:hAnsi="Times New Roman CYR"/>
      <w:sz w:val="20"/>
      <w:szCs w:val="20"/>
    </w:rPr>
  </w:style>
  <w:style w:type="paragraph" w:customStyle="1" w:styleId="82">
    <w:name w:val="Указатель 82"/>
    <w:basedOn w:val="a1"/>
    <w:next w:val="a1"/>
    <w:pPr>
      <w:tabs>
        <w:tab w:val="right" w:leader="dot" w:pos="4743"/>
      </w:tabs>
      <w:ind w:left="1920" w:hanging="240"/>
    </w:pPr>
    <w:rPr>
      <w:rFonts w:ascii="Times New Roman CYR" w:hAnsi="Times New Roman CYR"/>
      <w:sz w:val="20"/>
      <w:szCs w:val="20"/>
    </w:rPr>
  </w:style>
  <w:style w:type="paragraph" w:customStyle="1" w:styleId="92">
    <w:name w:val="Указатель 92"/>
    <w:basedOn w:val="a1"/>
    <w:next w:val="a1"/>
    <w:pPr>
      <w:tabs>
        <w:tab w:val="right" w:leader="dot" w:pos="4743"/>
      </w:tabs>
      <w:ind w:left="2160" w:hanging="240"/>
    </w:pPr>
    <w:rPr>
      <w:rFonts w:ascii="Times New Roman CYR" w:hAnsi="Times New Roman CYR"/>
      <w:sz w:val="20"/>
      <w:szCs w:val="20"/>
    </w:rPr>
  </w:style>
  <w:style w:type="paragraph" w:styleId="aff0">
    <w:name w:val="index heading"/>
    <w:basedOn w:val="a1"/>
    <w:next w:val="18"/>
    <w:pPr>
      <w:spacing w:before="120" w:after="120"/>
    </w:pPr>
    <w:rPr>
      <w:rFonts w:ascii="Times New Roman CYR" w:hAnsi="Times New Roman CYR"/>
      <w:b/>
      <w:i/>
      <w:sz w:val="20"/>
      <w:szCs w:val="20"/>
    </w:rPr>
  </w:style>
  <w:style w:type="paragraph" w:styleId="aff1">
    <w:name w:val="envelope address"/>
    <w:basedOn w:val="a1"/>
    <w:pPr>
      <w:ind w:left="2880"/>
      <w:jc w:val="both"/>
    </w:pPr>
    <w:rPr>
      <w:rFonts w:ascii="PragmaticaCTT" w:hAnsi="PragmaticaCTT"/>
      <w:sz w:val="22"/>
      <w:szCs w:val="20"/>
    </w:rPr>
  </w:style>
  <w:style w:type="paragraph" w:customStyle="1" w:styleId="i2">
    <w:name w:val="i2"/>
    <w:basedOn w:val="i1"/>
    <w:next w:val="a1"/>
    <w:pPr>
      <w:widowControl/>
      <w:numPr>
        <w:numId w:val="14"/>
      </w:numPr>
      <w:spacing w:before="0" w:after="0"/>
      <w:ind w:left="1418" w:hanging="284"/>
      <w:jc w:val="left"/>
    </w:pPr>
    <w:rPr>
      <w:rFonts w:ascii="PragmaticaCTT" w:hAnsi="PragmaticaCTT"/>
      <w:sz w:val="22"/>
    </w:rPr>
  </w:style>
  <w:style w:type="paragraph" w:customStyle="1" w:styleId="i3">
    <w:name w:val="i3"/>
    <w:basedOn w:val="i2"/>
    <w:next w:val="a1"/>
    <w:pPr>
      <w:numPr>
        <w:numId w:val="15"/>
      </w:numPr>
      <w:ind w:left="1984"/>
    </w:pPr>
  </w:style>
  <w:style w:type="paragraph" w:customStyle="1" w:styleId="ii">
    <w:name w:val="ii"/>
    <w:basedOn w:val="i1"/>
    <w:next w:val="a1"/>
    <w:pPr>
      <w:widowControl/>
      <w:numPr>
        <w:numId w:val="16"/>
      </w:numPr>
      <w:spacing w:before="0" w:after="0"/>
      <w:ind w:left="1418" w:hanging="284"/>
    </w:pPr>
    <w:rPr>
      <w:rFonts w:ascii="PragmaticaCTT" w:hAnsi="PragmaticaCTT"/>
      <w:sz w:val="22"/>
    </w:rPr>
  </w:style>
  <w:style w:type="paragraph" w:customStyle="1" w:styleId="iii">
    <w:name w:val="iii"/>
    <w:basedOn w:val="ii"/>
    <w:pPr>
      <w:ind w:left="1985"/>
    </w:pPr>
  </w:style>
  <w:style w:type="paragraph" w:customStyle="1" w:styleId="ind">
    <w:name w:val="ind"/>
    <w:basedOn w:val="a1"/>
    <w:pPr>
      <w:numPr>
        <w:numId w:val="17"/>
      </w:numPr>
      <w:spacing w:before="120" w:line="360" w:lineRule="auto"/>
      <w:ind w:left="1134"/>
      <w:jc w:val="both"/>
    </w:pPr>
    <w:rPr>
      <w:rFonts w:ascii="Arial CYR" w:hAnsi="Arial CYR"/>
      <w:sz w:val="22"/>
      <w:szCs w:val="20"/>
    </w:rPr>
  </w:style>
  <w:style w:type="paragraph" w:customStyle="1" w:styleId="1a">
    <w:name w:val="Схема документа1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customStyle="1" w:styleId="2c">
    <w:name w:val="Текст выноски2"/>
    <w:basedOn w:val="a1"/>
    <w:rPr>
      <w:rFonts w:ascii="Tahoma" w:hAnsi="Tahoma"/>
      <w:sz w:val="16"/>
      <w:szCs w:val="20"/>
    </w:rPr>
  </w:style>
  <w:style w:type="paragraph" w:customStyle="1" w:styleId="1b">
    <w:name w:val="Тема примечания1"/>
    <w:basedOn w:val="29"/>
    <w:next w:val="29"/>
    <w:rPr>
      <w:b/>
    </w:rPr>
  </w:style>
  <w:style w:type="paragraph" w:customStyle="1" w:styleId="aff2">
    <w:name w:val="абзац"/>
    <w:basedOn w:val="a1"/>
    <w:pPr>
      <w:overflowPunct w:val="0"/>
      <w:autoSpaceDE w:val="0"/>
      <w:ind w:firstLine="567"/>
      <w:jc w:val="both"/>
      <w:textAlignment w:val="baseline"/>
    </w:pPr>
    <w:rPr>
      <w:rFonts w:ascii="PragmaticaCTT" w:hAnsi="PragmaticaCTT"/>
      <w:sz w:val="22"/>
      <w:szCs w:val="20"/>
    </w:rPr>
  </w:style>
  <w:style w:type="paragraph" w:customStyle="1" w:styleId="330">
    <w:name w:val="Основной текст 33"/>
    <w:basedOn w:val="a1"/>
    <w:pPr>
      <w:widowControl w:val="0"/>
      <w:spacing w:after="120"/>
    </w:pPr>
    <w:rPr>
      <w:sz w:val="16"/>
      <w:szCs w:val="16"/>
    </w:rPr>
  </w:style>
  <w:style w:type="paragraph" w:customStyle="1" w:styleId="231">
    <w:name w:val="Основной текст с отступом 23"/>
    <w:basedOn w:val="a1"/>
    <w:pPr>
      <w:widowControl w:val="0"/>
      <w:spacing w:after="120" w:line="480" w:lineRule="auto"/>
      <w:ind w:left="283"/>
    </w:pPr>
    <w:rPr>
      <w:sz w:val="20"/>
      <w:szCs w:val="20"/>
    </w:rPr>
  </w:style>
  <w:style w:type="paragraph" w:styleId="aff3">
    <w:name w:val="Normal (Web)"/>
    <w:basedOn w:val="a1"/>
    <w:pPr>
      <w:ind w:firstLine="709"/>
      <w:jc w:val="both"/>
    </w:pPr>
  </w:style>
  <w:style w:type="paragraph" w:customStyle="1" w:styleId="22">
    <w:name w:val="Маркированный список 22"/>
    <w:basedOn w:val="a1"/>
    <w:pPr>
      <w:numPr>
        <w:numId w:val="2"/>
      </w:numPr>
    </w:pPr>
    <w:rPr>
      <w:lang w:val="en-US"/>
    </w:rPr>
  </w:style>
  <w:style w:type="paragraph" w:customStyle="1" w:styleId="Otstup">
    <w:name w:val="Otstup"/>
    <w:basedOn w:val="a1"/>
    <w:pPr>
      <w:spacing w:before="80" w:after="80"/>
      <w:ind w:left="1440" w:hanging="158"/>
      <w:jc w:val="both"/>
    </w:pPr>
    <w:rPr>
      <w:sz w:val="18"/>
      <w:lang w:val="en-US"/>
    </w:rPr>
  </w:style>
  <w:style w:type="paragraph" w:customStyle="1" w:styleId="TimesNewRoman">
    <w:name w:val="Стиль Основной текст + Times New Roman по ширине Первая строка:  ..."/>
    <w:basedOn w:val="af2"/>
    <w:pPr>
      <w:spacing w:after="120"/>
      <w:ind w:firstLine="709"/>
      <w:jc w:val="both"/>
    </w:pPr>
    <w:rPr>
      <w:szCs w:val="20"/>
    </w:rPr>
  </w:style>
  <w:style w:type="paragraph" w:customStyle="1" w:styleId="Introduction">
    <w:name w:val="Introduction"/>
    <w:basedOn w:val="a1"/>
    <w:next w:val="a1"/>
    <w:pPr>
      <w:jc w:val="center"/>
    </w:pPr>
    <w:rPr>
      <w:szCs w:val="20"/>
    </w:rPr>
  </w:style>
  <w:style w:type="paragraph" w:customStyle="1" w:styleId="1c">
    <w:name w:val="Обычный1"/>
    <w:pPr>
      <w:suppressAutoHyphens/>
    </w:pPr>
    <w:rPr>
      <w:rFonts w:eastAsia="Arial"/>
      <w:lang w:eastAsia="ar-SA"/>
    </w:rPr>
  </w:style>
  <w:style w:type="paragraph" w:customStyle="1" w:styleId="2d">
    <w:name w:val="Текст2"/>
    <w:basedOn w:val="a1"/>
    <w:rPr>
      <w:rFonts w:ascii="Courier New" w:hAnsi="Courier New" w:cs="Courier New"/>
      <w:sz w:val="20"/>
      <w:szCs w:val="20"/>
    </w:rPr>
  </w:style>
  <w:style w:type="paragraph" w:styleId="aff4">
    <w:name w:val="annotation subject"/>
    <w:basedOn w:val="29"/>
    <w:next w:val="29"/>
    <w:rPr>
      <w:b/>
      <w:bCs/>
    </w:rPr>
  </w:style>
  <w:style w:type="paragraph" w:customStyle="1" w:styleId="1d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e">
    <w:name w:val="Указатель1"/>
    <w:basedOn w:val="a1"/>
    <w:pPr>
      <w:suppressLineNumbers/>
    </w:pPr>
    <w:rPr>
      <w:rFonts w:ascii="Arial" w:hAnsi="Arial" w:cs="Tahoma"/>
    </w:rPr>
  </w:style>
  <w:style w:type="paragraph" w:customStyle="1" w:styleId="2110">
    <w:name w:val="Основной текст 211"/>
    <w:basedOn w:val="a1"/>
    <w:pPr>
      <w:widowControl w:val="0"/>
      <w:jc w:val="both"/>
    </w:pPr>
    <w:rPr>
      <w:szCs w:val="20"/>
    </w:rPr>
  </w:style>
  <w:style w:type="paragraph" w:customStyle="1" w:styleId="212">
    <w:name w:val="Текст выноски21"/>
    <w:basedOn w:val="a1"/>
    <w:rPr>
      <w:rFonts w:ascii="Tahoma" w:hAnsi="Tahoma" w:cs="Tahoma"/>
      <w:sz w:val="16"/>
      <w:szCs w:val="16"/>
    </w:rPr>
  </w:style>
  <w:style w:type="paragraph" w:customStyle="1" w:styleId="110">
    <w:name w:val="Схема документа11"/>
    <w:basedOn w:val="a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f">
    <w:name w:val="Название объекта1"/>
    <w:basedOn w:val="a1"/>
    <w:pPr>
      <w:widowControl w:val="0"/>
      <w:jc w:val="center"/>
    </w:pPr>
    <w:rPr>
      <w:b/>
      <w:sz w:val="32"/>
      <w:szCs w:val="20"/>
    </w:rPr>
  </w:style>
  <w:style w:type="paragraph" w:customStyle="1" w:styleId="2111">
    <w:name w:val="Основной текст с отступом 211"/>
    <w:basedOn w:val="a1"/>
    <w:pPr>
      <w:widowControl w:val="0"/>
      <w:ind w:firstLine="720"/>
      <w:jc w:val="both"/>
    </w:pPr>
    <w:rPr>
      <w:sz w:val="28"/>
      <w:szCs w:val="20"/>
    </w:rPr>
  </w:style>
  <w:style w:type="paragraph" w:customStyle="1" w:styleId="220">
    <w:name w:val="Основной текст 22"/>
    <w:basedOn w:val="a1"/>
    <w:pPr>
      <w:tabs>
        <w:tab w:val="left" w:pos="851"/>
      </w:tabs>
      <w:ind w:left="851"/>
      <w:jc w:val="both"/>
    </w:pPr>
    <w:rPr>
      <w:sz w:val="26"/>
      <w:szCs w:val="20"/>
    </w:rPr>
  </w:style>
  <w:style w:type="paragraph" w:customStyle="1" w:styleId="3110">
    <w:name w:val="Основной текст 311"/>
    <w:basedOn w:val="a1"/>
    <w:pPr>
      <w:jc w:val="both"/>
    </w:pPr>
    <w:rPr>
      <w:sz w:val="20"/>
      <w:szCs w:val="20"/>
    </w:rPr>
  </w:style>
  <w:style w:type="paragraph" w:customStyle="1" w:styleId="3111">
    <w:name w:val="Основной текст с отступом 311"/>
    <w:basedOn w:val="a1"/>
    <w:pPr>
      <w:ind w:left="825"/>
      <w:jc w:val="both"/>
    </w:pPr>
    <w:rPr>
      <w:sz w:val="26"/>
      <w:szCs w:val="20"/>
    </w:rPr>
  </w:style>
  <w:style w:type="paragraph" w:customStyle="1" w:styleId="1f0">
    <w:name w:val="Текст примечания1"/>
    <w:basedOn w:val="a1"/>
    <w:rPr>
      <w:sz w:val="20"/>
      <w:szCs w:val="20"/>
    </w:rPr>
  </w:style>
  <w:style w:type="paragraph" w:customStyle="1" w:styleId="41">
    <w:name w:val="Указатель 41"/>
    <w:basedOn w:val="a1"/>
    <w:next w:val="a1"/>
    <w:pPr>
      <w:tabs>
        <w:tab w:val="right" w:leader="dot" w:pos="4743"/>
      </w:tabs>
      <w:ind w:left="960" w:hanging="240"/>
    </w:pPr>
    <w:rPr>
      <w:rFonts w:ascii="Times New Roman CYR" w:hAnsi="Times New Roman CYR"/>
      <w:sz w:val="20"/>
      <w:szCs w:val="20"/>
    </w:rPr>
  </w:style>
  <w:style w:type="paragraph" w:customStyle="1" w:styleId="51">
    <w:name w:val="Указатель 51"/>
    <w:basedOn w:val="a1"/>
    <w:next w:val="a1"/>
    <w:pPr>
      <w:tabs>
        <w:tab w:val="right" w:leader="dot" w:pos="4743"/>
      </w:tabs>
      <w:ind w:left="1200" w:hanging="240"/>
    </w:pPr>
    <w:rPr>
      <w:rFonts w:ascii="Times New Roman CYR" w:hAnsi="Times New Roman CYR"/>
      <w:sz w:val="20"/>
      <w:szCs w:val="20"/>
    </w:rPr>
  </w:style>
  <w:style w:type="paragraph" w:customStyle="1" w:styleId="61">
    <w:name w:val="Указатель 61"/>
    <w:basedOn w:val="a1"/>
    <w:next w:val="a1"/>
    <w:pPr>
      <w:tabs>
        <w:tab w:val="right" w:leader="dot" w:pos="4743"/>
      </w:tabs>
      <w:ind w:left="1440" w:hanging="240"/>
    </w:pPr>
    <w:rPr>
      <w:rFonts w:ascii="Times New Roman CYR" w:hAnsi="Times New Roman CYR"/>
      <w:sz w:val="20"/>
      <w:szCs w:val="20"/>
    </w:rPr>
  </w:style>
  <w:style w:type="paragraph" w:customStyle="1" w:styleId="71">
    <w:name w:val="Указатель 71"/>
    <w:basedOn w:val="a1"/>
    <w:next w:val="a1"/>
    <w:pPr>
      <w:tabs>
        <w:tab w:val="right" w:leader="dot" w:pos="4743"/>
      </w:tabs>
      <w:ind w:left="1680" w:hanging="240"/>
    </w:pPr>
    <w:rPr>
      <w:rFonts w:ascii="Times New Roman CYR" w:hAnsi="Times New Roman CYR"/>
      <w:sz w:val="20"/>
      <w:szCs w:val="20"/>
    </w:rPr>
  </w:style>
  <w:style w:type="paragraph" w:customStyle="1" w:styleId="81">
    <w:name w:val="Указатель 81"/>
    <w:basedOn w:val="a1"/>
    <w:next w:val="a1"/>
    <w:pPr>
      <w:tabs>
        <w:tab w:val="right" w:leader="dot" w:pos="4743"/>
      </w:tabs>
      <w:ind w:left="1920" w:hanging="240"/>
    </w:pPr>
    <w:rPr>
      <w:rFonts w:ascii="Times New Roman CYR" w:hAnsi="Times New Roman CYR"/>
      <w:sz w:val="20"/>
      <w:szCs w:val="20"/>
    </w:rPr>
  </w:style>
  <w:style w:type="paragraph" w:customStyle="1" w:styleId="91">
    <w:name w:val="Указатель 91"/>
    <w:basedOn w:val="a1"/>
    <w:next w:val="a1"/>
    <w:pPr>
      <w:tabs>
        <w:tab w:val="right" w:leader="dot" w:pos="4743"/>
      </w:tabs>
      <w:ind w:left="2160" w:hanging="240"/>
    </w:pPr>
    <w:rPr>
      <w:rFonts w:ascii="Times New Roman CYR" w:hAnsi="Times New Roman CYR"/>
      <w:sz w:val="20"/>
      <w:szCs w:val="20"/>
    </w:rPr>
  </w:style>
  <w:style w:type="paragraph" w:customStyle="1" w:styleId="2e">
    <w:name w:val="Схема документа2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customStyle="1" w:styleId="320">
    <w:name w:val="Основной текст 32"/>
    <w:basedOn w:val="a1"/>
    <w:pPr>
      <w:widowControl w:val="0"/>
      <w:spacing w:after="120"/>
    </w:pPr>
    <w:rPr>
      <w:sz w:val="16"/>
      <w:szCs w:val="16"/>
    </w:rPr>
  </w:style>
  <w:style w:type="paragraph" w:customStyle="1" w:styleId="221">
    <w:name w:val="Основной текст с отступом 22"/>
    <w:basedOn w:val="a1"/>
    <w:pPr>
      <w:widowControl w:val="0"/>
      <w:spacing w:after="120" w:line="480" w:lineRule="auto"/>
      <w:ind w:left="283"/>
    </w:pPr>
    <w:rPr>
      <w:sz w:val="20"/>
      <w:szCs w:val="20"/>
    </w:rPr>
  </w:style>
  <w:style w:type="paragraph" w:customStyle="1" w:styleId="21">
    <w:name w:val="Маркированный список 21"/>
    <w:basedOn w:val="a1"/>
    <w:pPr>
      <w:numPr>
        <w:numId w:val="3"/>
      </w:numPr>
    </w:pPr>
    <w:rPr>
      <w:lang w:val="en-US"/>
    </w:rPr>
  </w:style>
  <w:style w:type="paragraph" w:customStyle="1" w:styleId="111">
    <w:name w:val="Обычный11"/>
    <w:pPr>
      <w:suppressAutoHyphens/>
    </w:pPr>
    <w:rPr>
      <w:rFonts w:eastAsia="Arial"/>
      <w:lang w:eastAsia="ar-SA"/>
    </w:rPr>
  </w:style>
  <w:style w:type="paragraph" w:customStyle="1" w:styleId="a">
    <w:name w:val="Маркер"/>
    <w:basedOn w:val="a1"/>
    <w:pPr>
      <w:numPr>
        <w:numId w:val="10"/>
      </w:numPr>
      <w:ind w:left="454" w:hanging="227"/>
    </w:pPr>
    <w:rPr>
      <w:sz w:val="20"/>
      <w:szCs w:val="20"/>
    </w:rPr>
  </w:style>
  <w:style w:type="paragraph" w:customStyle="1" w:styleId="Normal1">
    <w:name w:val="Normal1"/>
    <w:pPr>
      <w:suppressAutoHyphens/>
    </w:pPr>
    <w:rPr>
      <w:rFonts w:eastAsia="Arial"/>
      <w:lang w:eastAsia="ar-SA"/>
    </w:rPr>
  </w:style>
  <w:style w:type="paragraph" w:customStyle="1" w:styleId="1f1">
    <w:name w:val="Текст1"/>
    <w:basedOn w:val="a1"/>
    <w:rPr>
      <w:rFonts w:ascii="Courier New" w:hAnsi="Courier New"/>
      <w:sz w:val="20"/>
      <w:szCs w:val="20"/>
    </w:rPr>
  </w:style>
  <w:style w:type="paragraph" w:customStyle="1" w:styleId="1f2">
    <w:name w:val="1"/>
    <w:basedOn w:val="a1"/>
    <w:next w:val="aff3"/>
    <w:pPr>
      <w:spacing w:after="240"/>
    </w:pPr>
  </w:style>
  <w:style w:type="paragraph" w:customStyle="1" w:styleId="12125">
    <w:name w:val="Стиль 12 пт По ширине Первая строка:  125 см"/>
    <w:basedOn w:val="a1"/>
    <w:pPr>
      <w:spacing w:before="120"/>
      <w:ind w:firstLine="669"/>
      <w:jc w:val="both"/>
    </w:pPr>
  </w:style>
  <w:style w:type="paragraph" w:customStyle="1" w:styleId="aff5">
    <w:name w:val="Содержимое таблицы"/>
    <w:basedOn w:val="a1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customStyle="1" w:styleId="aff7">
    <w:name w:val="Содержимое врезки"/>
    <w:basedOn w:val="af2"/>
  </w:style>
  <w:style w:type="paragraph" w:customStyle="1" w:styleId="1f3">
    <w:name w:val="Верхний колонтитул1"/>
    <w:basedOn w:val="a1"/>
    <w:pPr>
      <w:tabs>
        <w:tab w:val="center" w:pos="4153"/>
        <w:tab w:val="right" w:pos="8306"/>
      </w:tabs>
      <w:spacing w:line="360" w:lineRule="auto"/>
      <w:ind w:firstLine="720"/>
      <w:jc w:val="both"/>
    </w:pPr>
  </w:style>
  <w:style w:type="paragraph" w:customStyle="1" w:styleId="213">
    <w:name w:val="Заголовок 21"/>
    <w:basedOn w:val="a1"/>
    <w:next w:val="a1"/>
    <w:pPr>
      <w:keepNext/>
      <w:tabs>
        <w:tab w:val="num" w:pos="643"/>
      </w:tabs>
      <w:ind w:left="643" w:hanging="360"/>
    </w:pPr>
    <w:rPr>
      <w:b/>
      <w:bCs/>
    </w:rPr>
  </w:style>
  <w:style w:type="paragraph" w:customStyle="1" w:styleId="aff8">
    <w:name w:val="Стиль"/>
    <w:basedOn w:val="a1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table" w:styleId="aff9">
    <w:name w:val="Table Grid"/>
    <w:basedOn w:val="a3"/>
    <w:rsid w:val="0011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5">
    <w:name w:val="Body Text 3"/>
    <w:basedOn w:val="a1"/>
    <w:link w:val="36"/>
    <w:rsid w:val="009E7A2F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sid w:val="009E7A2F"/>
    <w:rPr>
      <w:sz w:val="16"/>
      <w:szCs w:val="16"/>
      <w:lang w:eastAsia="ar-SA"/>
    </w:rPr>
  </w:style>
  <w:style w:type="paragraph" w:styleId="2f">
    <w:name w:val="Body Text 2"/>
    <w:basedOn w:val="a1"/>
    <w:link w:val="2f0"/>
    <w:rsid w:val="009E7A2F"/>
    <w:pPr>
      <w:spacing w:after="120" w:line="480" w:lineRule="auto"/>
    </w:pPr>
  </w:style>
  <w:style w:type="character" w:customStyle="1" w:styleId="2f0">
    <w:name w:val="Основной текст 2 Знак"/>
    <w:link w:val="2f"/>
    <w:rsid w:val="009E7A2F"/>
    <w:rPr>
      <w:sz w:val="24"/>
      <w:szCs w:val="24"/>
      <w:lang w:eastAsia="ar-SA"/>
    </w:rPr>
  </w:style>
  <w:style w:type="character" w:customStyle="1" w:styleId="af6">
    <w:name w:val="Верхний колонтитул Знак"/>
    <w:link w:val="af5"/>
    <w:uiPriority w:val="99"/>
    <w:rsid w:val="00AB78B6"/>
    <w:rPr>
      <w:sz w:val="24"/>
      <w:lang w:eastAsia="ar-SA"/>
    </w:rPr>
  </w:style>
  <w:style w:type="character" w:styleId="affa">
    <w:name w:val="annotation reference"/>
    <w:rsid w:val="00D64B07"/>
    <w:rPr>
      <w:sz w:val="16"/>
      <w:szCs w:val="16"/>
    </w:rPr>
  </w:style>
  <w:style w:type="paragraph" w:styleId="affb">
    <w:name w:val="annotation text"/>
    <w:basedOn w:val="a1"/>
    <w:link w:val="affc"/>
    <w:rsid w:val="00D64B07"/>
    <w:rPr>
      <w:sz w:val="20"/>
      <w:szCs w:val="20"/>
    </w:rPr>
  </w:style>
  <w:style w:type="character" w:customStyle="1" w:styleId="affc">
    <w:name w:val="Текст примечания Знак"/>
    <w:link w:val="affb"/>
    <w:rsid w:val="00D64B07"/>
    <w:rPr>
      <w:lang w:eastAsia="ar-SA"/>
    </w:rPr>
  </w:style>
  <w:style w:type="character" w:customStyle="1" w:styleId="afb">
    <w:name w:val="Нижний колонтитул Знак"/>
    <w:link w:val="afa"/>
    <w:uiPriority w:val="99"/>
    <w:rsid w:val="006F16C1"/>
    <w:rPr>
      <w:sz w:val="24"/>
      <w:szCs w:val="24"/>
      <w:lang w:eastAsia="ar-SA"/>
    </w:rPr>
  </w:style>
  <w:style w:type="paragraph" w:styleId="affd">
    <w:name w:val="Revision"/>
    <w:hidden/>
    <w:uiPriority w:val="99"/>
    <w:semiHidden/>
    <w:rsid w:val="001D37D8"/>
    <w:rPr>
      <w:sz w:val="24"/>
      <w:szCs w:val="24"/>
      <w:lang w:eastAsia="ar-SA"/>
    </w:rPr>
  </w:style>
  <w:style w:type="character" w:styleId="affe">
    <w:name w:val="footnote reference"/>
    <w:rsid w:val="00B13B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6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47C93-DBB1-4890-8359-8F56CE184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1732</Words>
  <Characters>12220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ПР/______________________</vt:lpstr>
    </vt:vector>
  </TitlesOfParts>
  <Company>moscowpost</Company>
  <LinksUpToDate>false</LinksUpToDate>
  <CharactersWithSpaces>13925</CharactersWithSpaces>
  <SharedDoc>false</SharedDoc>
  <HLinks>
    <vt:vector size="6" baseType="variant">
      <vt:variant>
        <vt:i4>6488064</vt:i4>
      </vt:variant>
      <vt:variant>
        <vt:i4>0</vt:i4>
      </vt:variant>
      <vt:variant>
        <vt:i4>0</vt:i4>
      </vt:variant>
      <vt:variant>
        <vt:i4>5</vt:i4>
      </vt:variant>
      <vt:variant>
        <vt:lpwstr>mailto:asucpp-r77@russianpost.ru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ПР/______________________</dc:title>
  <dc:subject/>
  <dc:creator>Elena I. Fedorova</dc:creator>
  <cp:keywords/>
  <cp:lastModifiedBy>БГТУ</cp:lastModifiedBy>
  <cp:revision>2</cp:revision>
  <cp:lastPrinted>2026-07-03T08:23:00Z</cp:lastPrinted>
  <dcterms:created xsi:type="dcterms:W3CDTF">2026-07-30T10:28:00Z</dcterms:created>
  <dcterms:modified xsi:type="dcterms:W3CDTF">2026-07-30T10:28:00Z</dcterms:modified>
</cp:coreProperties>
</file>