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F0" w:rsidRPr="00C070F0" w:rsidRDefault="00C070F0" w:rsidP="00C070F0">
      <w:pPr>
        <w:pStyle w:val="HTML"/>
        <w:tabs>
          <w:tab w:val="left" w:pos="252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70F0">
        <w:rPr>
          <w:rFonts w:ascii="Times New Roman" w:hAnsi="Times New Roman" w:cs="Times New Roman"/>
          <w:b/>
          <w:bCs/>
          <w:sz w:val="26"/>
          <w:szCs w:val="26"/>
        </w:rPr>
        <w:t>ГОСУДАРСТВЕННЫЙ КОНТРАКТ № _______</w:t>
      </w:r>
    </w:p>
    <w:p w:rsidR="00C070F0" w:rsidRPr="00C070F0" w:rsidRDefault="00C070F0" w:rsidP="00C070F0">
      <w:pPr>
        <w:pStyle w:val="HTML"/>
        <w:ind w:right="-85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070F0" w:rsidRPr="00C070F0" w:rsidRDefault="00C070F0" w:rsidP="00C070F0">
      <w:pPr>
        <w:pStyle w:val="HTML"/>
        <w:keepNext/>
        <w:tabs>
          <w:tab w:val="clear" w:pos="10076"/>
          <w:tab w:val="left" w:pos="9540"/>
        </w:tabs>
        <w:ind w:right="-185"/>
        <w:rPr>
          <w:rFonts w:ascii="Times New Roman" w:hAnsi="Times New Roman" w:cs="Times New Roman"/>
          <w:bCs/>
          <w:sz w:val="26"/>
          <w:szCs w:val="26"/>
        </w:rPr>
      </w:pPr>
      <w:r w:rsidRPr="00C070F0">
        <w:rPr>
          <w:rFonts w:ascii="Times New Roman" w:hAnsi="Times New Roman" w:cs="Times New Roman"/>
          <w:bCs/>
          <w:sz w:val="26"/>
          <w:szCs w:val="26"/>
        </w:rPr>
        <w:t xml:space="preserve">г. </w:t>
      </w:r>
      <w:r w:rsidR="00441F44">
        <w:rPr>
          <w:rFonts w:ascii="Times New Roman" w:hAnsi="Times New Roman" w:cs="Times New Roman"/>
          <w:bCs/>
          <w:sz w:val="26"/>
          <w:szCs w:val="26"/>
        </w:rPr>
        <w:t>__________</w:t>
      </w:r>
      <w:r w:rsidRPr="00C070F0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« </w:t>
      </w:r>
      <w:r w:rsidR="00FD243C">
        <w:rPr>
          <w:rFonts w:ascii="Times New Roman" w:hAnsi="Times New Roman" w:cs="Times New Roman"/>
          <w:bCs/>
          <w:sz w:val="26"/>
          <w:szCs w:val="26"/>
        </w:rPr>
        <w:t>__</w:t>
      </w:r>
      <w:r w:rsidR="0077610B">
        <w:rPr>
          <w:rFonts w:ascii="Times New Roman" w:hAnsi="Times New Roman" w:cs="Times New Roman"/>
          <w:bCs/>
          <w:sz w:val="26"/>
          <w:szCs w:val="26"/>
        </w:rPr>
        <w:t>__</w:t>
      </w:r>
      <w:r w:rsidRPr="00C070F0">
        <w:rPr>
          <w:rFonts w:ascii="Times New Roman" w:hAnsi="Times New Roman" w:cs="Times New Roman"/>
          <w:bCs/>
          <w:sz w:val="26"/>
          <w:szCs w:val="26"/>
        </w:rPr>
        <w:t xml:space="preserve"> » </w:t>
      </w:r>
      <w:r w:rsidR="00441F44">
        <w:rPr>
          <w:rFonts w:ascii="Times New Roman" w:hAnsi="Times New Roman" w:cs="Times New Roman"/>
          <w:bCs/>
          <w:sz w:val="26"/>
          <w:szCs w:val="26"/>
        </w:rPr>
        <w:t>_</w:t>
      </w:r>
      <w:r w:rsidR="00FD243C">
        <w:rPr>
          <w:rFonts w:ascii="Times New Roman" w:hAnsi="Times New Roman" w:cs="Times New Roman"/>
          <w:bCs/>
          <w:sz w:val="26"/>
          <w:szCs w:val="26"/>
        </w:rPr>
        <w:t>__</w:t>
      </w:r>
      <w:r w:rsidR="00441F44">
        <w:rPr>
          <w:rFonts w:ascii="Times New Roman" w:hAnsi="Times New Roman" w:cs="Times New Roman"/>
          <w:bCs/>
          <w:sz w:val="26"/>
          <w:szCs w:val="26"/>
        </w:rPr>
        <w:t>________</w:t>
      </w:r>
      <w:r w:rsidRPr="00C070F0">
        <w:rPr>
          <w:rFonts w:ascii="Times New Roman" w:hAnsi="Times New Roman" w:cs="Times New Roman"/>
          <w:bCs/>
          <w:sz w:val="26"/>
          <w:szCs w:val="26"/>
        </w:rPr>
        <w:t xml:space="preserve"> 202</w:t>
      </w:r>
      <w:r w:rsidR="00B40C11">
        <w:rPr>
          <w:rFonts w:ascii="Times New Roman" w:hAnsi="Times New Roman" w:cs="Times New Roman"/>
          <w:bCs/>
          <w:sz w:val="26"/>
          <w:szCs w:val="26"/>
        </w:rPr>
        <w:t>6</w:t>
      </w:r>
      <w:r w:rsidRPr="00C070F0">
        <w:rPr>
          <w:rFonts w:ascii="Times New Roman" w:hAnsi="Times New Roman" w:cs="Times New Roman"/>
          <w:bCs/>
          <w:sz w:val="26"/>
          <w:szCs w:val="26"/>
        </w:rPr>
        <w:t xml:space="preserve"> г</w:t>
      </w:r>
      <w:r w:rsidR="00FD243C">
        <w:rPr>
          <w:rFonts w:ascii="Times New Roman" w:hAnsi="Times New Roman" w:cs="Times New Roman"/>
          <w:bCs/>
          <w:sz w:val="26"/>
          <w:szCs w:val="26"/>
        </w:rPr>
        <w:t>.</w:t>
      </w:r>
    </w:p>
    <w:p w:rsidR="00C070F0" w:rsidRPr="00C070F0" w:rsidRDefault="00C070F0" w:rsidP="00C070F0">
      <w:pPr>
        <w:pStyle w:val="aa"/>
        <w:rPr>
          <w:sz w:val="26"/>
          <w:szCs w:val="26"/>
        </w:rPr>
      </w:pPr>
    </w:p>
    <w:p w:rsidR="00F00B0E" w:rsidRPr="00F00B0E" w:rsidRDefault="00F00B0E" w:rsidP="00793F1B">
      <w:pPr>
        <w:tabs>
          <w:tab w:val="left" w:pos="2880"/>
          <w:tab w:val="left" w:pos="3060"/>
        </w:tabs>
        <w:ind w:firstLine="709"/>
        <w:jc w:val="both"/>
        <w:rPr>
          <w:sz w:val="26"/>
          <w:szCs w:val="26"/>
        </w:rPr>
      </w:pPr>
      <w:r w:rsidRPr="00F00B0E">
        <w:rPr>
          <w:sz w:val="26"/>
          <w:szCs w:val="26"/>
        </w:rPr>
        <w:t xml:space="preserve">Отдел Государственной фельдъегерской службы Российской Федерации в </w:t>
      </w:r>
      <w:r w:rsidRPr="00F00B0E">
        <w:rPr>
          <w:sz w:val="26"/>
          <w:szCs w:val="26"/>
        </w:rPr>
        <w:br/>
        <w:t>г. Кемерово,</w:t>
      </w:r>
      <w:r w:rsidRPr="00F00B0E">
        <w:rPr>
          <w:b/>
          <w:sz w:val="26"/>
          <w:szCs w:val="26"/>
        </w:rPr>
        <w:t xml:space="preserve"> </w:t>
      </w:r>
      <w:r w:rsidRPr="00F00B0E">
        <w:rPr>
          <w:sz w:val="26"/>
          <w:szCs w:val="26"/>
        </w:rPr>
        <w:t xml:space="preserve">от имени Российской Федерации в целях обеспечения государственных нужд, именуемый в дальнейшем «Заказчик», в лице </w:t>
      </w:r>
      <w:r w:rsidR="00FD5A81">
        <w:rPr>
          <w:sz w:val="26"/>
          <w:szCs w:val="26"/>
        </w:rPr>
        <w:t>Временно исполняющего обязанности н</w:t>
      </w:r>
      <w:r w:rsidRPr="00F00B0E">
        <w:rPr>
          <w:sz w:val="26"/>
          <w:szCs w:val="26"/>
        </w:rPr>
        <w:t xml:space="preserve">ачальника отдела </w:t>
      </w:r>
      <w:r w:rsidR="00FD5A81">
        <w:rPr>
          <w:sz w:val="26"/>
          <w:szCs w:val="26"/>
        </w:rPr>
        <w:t>Козлова Владимира</w:t>
      </w:r>
      <w:r w:rsidRPr="00F00B0E">
        <w:rPr>
          <w:sz w:val="26"/>
          <w:szCs w:val="26"/>
        </w:rPr>
        <w:t xml:space="preserve"> Владимировича, действующего на основании</w:t>
      </w:r>
      <w:r w:rsidR="00FD5A81">
        <w:rPr>
          <w:sz w:val="26"/>
          <w:szCs w:val="26"/>
        </w:rPr>
        <w:t xml:space="preserve"> приказа ГФС России от 19 июня 2026 г. № 369 л/с и </w:t>
      </w:r>
      <w:r w:rsidRPr="00F00B0E">
        <w:rPr>
          <w:sz w:val="26"/>
          <w:szCs w:val="26"/>
        </w:rPr>
        <w:t xml:space="preserve"> </w:t>
      </w:r>
      <w:r w:rsidR="00FD243C">
        <w:rPr>
          <w:sz w:val="26"/>
          <w:szCs w:val="26"/>
        </w:rPr>
        <w:t>Пол</w:t>
      </w:r>
      <w:r w:rsidRPr="00F00B0E">
        <w:rPr>
          <w:sz w:val="26"/>
          <w:szCs w:val="26"/>
        </w:rPr>
        <w:t>ожения, с одной стороны, и______</w:t>
      </w:r>
      <w:r w:rsidR="00441F44">
        <w:rPr>
          <w:sz w:val="26"/>
          <w:szCs w:val="26"/>
        </w:rPr>
        <w:t>_</w:t>
      </w:r>
      <w:r w:rsidRPr="00F00B0E">
        <w:rPr>
          <w:sz w:val="26"/>
          <w:szCs w:val="26"/>
        </w:rPr>
        <w:t>________________________________________, именуем___ в дальнейшем «</w:t>
      </w:r>
      <w:r w:rsidR="00356FEF">
        <w:rPr>
          <w:sz w:val="26"/>
          <w:szCs w:val="26"/>
        </w:rPr>
        <w:t>Исполнитель</w:t>
      </w:r>
      <w:r w:rsidRPr="00F00B0E">
        <w:rPr>
          <w:sz w:val="26"/>
          <w:szCs w:val="26"/>
        </w:rPr>
        <w:t>», в лице ____________________________________, действующе___ на основании _______________________________________, с другой стороны, в соответствии с п</w:t>
      </w:r>
      <w:r w:rsidR="00FD5A81">
        <w:rPr>
          <w:sz w:val="26"/>
          <w:szCs w:val="26"/>
        </w:rPr>
        <w:t>.</w:t>
      </w:r>
      <w:r w:rsidRPr="00F00B0E">
        <w:rPr>
          <w:sz w:val="26"/>
          <w:szCs w:val="26"/>
        </w:rPr>
        <w:t xml:space="preserve"> 4 ч</w:t>
      </w:r>
      <w:r w:rsidR="00FD5A81">
        <w:rPr>
          <w:sz w:val="26"/>
          <w:szCs w:val="26"/>
        </w:rPr>
        <w:t>.</w:t>
      </w:r>
      <w:r w:rsidRPr="00F00B0E">
        <w:rPr>
          <w:sz w:val="26"/>
          <w:szCs w:val="26"/>
        </w:rPr>
        <w:t xml:space="preserve"> 1 ст</w:t>
      </w:r>
      <w:r w:rsidR="00FD5A81">
        <w:rPr>
          <w:sz w:val="26"/>
          <w:szCs w:val="26"/>
        </w:rPr>
        <w:t>.</w:t>
      </w:r>
      <w:r w:rsidRPr="00F00B0E">
        <w:rPr>
          <w:sz w:val="26"/>
          <w:szCs w:val="26"/>
        </w:rPr>
        <w:t xml:space="preserve"> 93 Федерального закона от </w:t>
      </w:r>
      <w:r>
        <w:rPr>
          <w:sz w:val="26"/>
          <w:szCs w:val="26"/>
        </w:rPr>
        <w:t xml:space="preserve"> </w:t>
      </w:r>
      <w:r w:rsidRPr="00F00B0E">
        <w:rPr>
          <w:sz w:val="26"/>
          <w:szCs w:val="26"/>
        </w:rPr>
        <w:t xml:space="preserve">5 апреля 2013 г. </w:t>
      </w:r>
      <w:r w:rsidR="00FD5A81">
        <w:rPr>
          <w:sz w:val="26"/>
          <w:szCs w:val="26"/>
        </w:rPr>
        <w:br/>
      </w:r>
      <w:r w:rsidRPr="00F00B0E">
        <w:rPr>
          <w:sz w:val="26"/>
          <w:szCs w:val="26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0735AB">
        <w:rPr>
          <w:sz w:val="26"/>
          <w:szCs w:val="26"/>
        </w:rPr>
        <w:t>Г</w:t>
      </w:r>
      <w:r w:rsidRPr="00F00B0E">
        <w:rPr>
          <w:sz w:val="26"/>
          <w:szCs w:val="26"/>
        </w:rPr>
        <w:t xml:space="preserve">осударственный контракт (далее - </w:t>
      </w:r>
      <w:r w:rsidR="00FD243C">
        <w:rPr>
          <w:sz w:val="26"/>
          <w:szCs w:val="26"/>
        </w:rPr>
        <w:t>ко</w:t>
      </w:r>
      <w:r w:rsidRPr="00F00B0E">
        <w:rPr>
          <w:sz w:val="26"/>
          <w:szCs w:val="26"/>
        </w:rPr>
        <w:t>нтракт) о нижеследующем:</w:t>
      </w:r>
    </w:p>
    <w:p w:rsidR="007B1195" w:rsidRPr="00C930EB" w:rsidRDefault="007B1195" w:rsidP="007B1195">
      <w:pPr>
        <w:ind w:firstLine="708"/>
        <w:jc w:val="both"/>
        <w:rPr>
          <w:sz w:val="26"/>
          <w:szCs w:val="26"/>
        </w:rPr>
      </w:pPr>
    </w:p>
    <w:p w:rsidR="00BE42C1" w:rsidRDefault="00BE42C1" w:rsidP="00FB7B10">
      <w:pPr>
        <w:pStyle w:val="120"/>
        <w:numPr>
          <w:ilvl w:val="0"/>
          <w:numId w:val="19"/>
        </w:numPr>
        <w:spacing w:before="0" w:after="0"/>
        <w:ind w:left="0" w:firstLine="0"/>
        <w:rPr>
          <w:sz w:val="26"/>
          <w:szCs w:val="26"/>
        </w:rPr>
      </w:pPr>
      <w:r w:rsidRPr="00C930EB">
        <w:rPr>
          <w:sz w:val="26"/>
          <w:szCs w:val="26"/>
        </w:rPr>
        <w:t xml:space="preserve">ПРЕДМЕТ </w:t>
      </w:r>
      <w:r w:rsidR="00B5039B" w:rsidRPr="00C930EB">
        <w:rPr>
          <w:sz w:val="26"/>
          <w:szCs w:val="26"/>
        </w:rPr>
        <w:t>КОНТРАКТА</w:t>
      </w:r>
    </w:p>
    <w:p w:rsidR="0040208A" w:rsidRPr="0040208A" w:rsidRDefault="0040208A" w:rsidP="0040208A">
      <w:pPr>
        <w:pStyle w:val="20"/>
      </w:pPr>
    </w:p>
    <w:p w:rsidR="00A875B7" w:rsidRPr="00C930EB" w:rsidRDefault="00BE42C1" w:rsidP="00C54F55">
      <w:pPr>
        <w:suppressAutoHyphens w:val="0"/>
        <w:ind w:firstLine="709"/>
        <w:jc w:val="both"/>
        <w:rPr>
          <w:color w:val="auto"/>
          <w:sz w:val="26"/>
          <w:szCs w:val="26"/>
        </w:rPr>
      </w:pPr>
      <w:r w:rsidRPr="00C930EB">
        <w:rPr>
          <w:sz w:val="26"/>
          <w:szCs w:val="26"/>
        </w:rPr>
        <w:t>1.1</w:t>
      </w:r>
      <w:r w:rsidR="00B46D7B" w:rsidRPr="00C930EB">
        <w:rPr>
          <w:color w:val="auto"/>
          <w:sz w:val="26"/>
          <w:szCs w:val="26"/>
        </w:rPr>
        <w:t>.</w:t>
      </w:r>
      <w:r w:rsidRPr="00C930EB">
        <w:rPr>
          <w:color w:val="auto"/>
          <w:sz w:val="26"/>
          <w:szCs w:val="26"/>
        </w:rPr>
        <w:t xml:space="preserve"> Заказчик поручает, а Исполнитель принимает на себя обязательство </w:t>
      </w:r>
      <w:r w:rsidR="00850EDB" w:rsidRPr="00C930EB">
        <w:rPr>
          <w:color w:val="auto"/>
          <w:sz w:val="26"/>
          <w:szCs w:val="26"/>
        </w:rPr>
        <w:t xml:space="preserve">оказывать услуги по </w:t>
      </w:r>
      <w:r w:rsidR="00A875B7" w:rsidRPr="00C930EB">
        <w:rPr>
          <w:color w:val="auto"/>
          <w:sz w:val="26"/>
          <w:szCs w:val="26"/>
        </w:rPr>
        <w:t xml:space="preserve">диагностике и </w:t>
      </w:r>
      <w:r w:rsidR="005A12BE" w:rsidRPr="00C930EB">
        <w:rPr>
          <w:color w:val="auto"/>
          <w:sz w:val="26"/>
          <w:szCs w:val="26"/>
        </w:rPr>
        <w:t xml:space="preserve">техническому обслуживанию </w:t>
      </w:r>
      <w:r w:rsidR="00A875B7" w:rsidRPr="00C930EB">
        <w:rPr>
          <w:color w:val="auto"/>
          <w:sz w:val="26"/>
          <w:szCs w:val="26"/>
        </w:rPr>
        <w:t>радиостанций</w:t>
      </w:r>
      <w:r w:rsidR="00A55E1E" w:rsidRPr="00C930EB">
        <w:rPr>
          <w:color w:val="auto"/>
          <w:sz w:val="26"/>
          <w:szCs w:val="26"/>
        </w:rPr>
        <w:t xml:space="preserve"> и </w:t>
      </w:r>
      <w:r w:rsidR="00A875B7" w:rsidRPr="00C930EB">
        <w:rPr>
          <w:color w:val="auto"/>
          <w:sz w:val="26"/>
          <w:szCs w:val="26"/>
        </w:rPr>
        <w:t>антенного оборудования</w:t>
      </w:r>
      <w:r w:rsidR="002A469F" w:rsidRPr="00C930EB">
        <w:rPr>
          <w:color w:val="auto"/>
          <w:sz w:val="26"/>
          <w:szCs w:val="26"/>
        </w:rPr>
        <w:t xml:space="preserve"> (далее – оборудование)</w:t>
      </w:r>
      <w:r w:rsidR="00A55E1E" w:rsidRPr="00C930EB">
        <w:rPr>
          <w:color w:val="auto"/>
          <w:sz w:val="26"/>
          <w:szCs w:val="26"/>
        </w:rPr>
        <w:t xml:space="preserve">, </w:t>
      </w:r>
      <w:r w:rsidR="0009748A" w:rsidRPr="00C930EB">
        <w:rPr>
          <w:color w:val="auto"/>
          <w:sz w:val="26"/>
          <w:szCs w:val="26"/>
        </w:rPr>
        <w:t>установленн</w:t>
      </w:r>
      <w:r w:rsidR="00A31042" w:rsidRPr="00C930EB">
        <w:rPr>
          <w:color w:val="auto"/>
          <w:sz w:val="26"/>
          <w:szCs w:val="26"/>
        </w:rPr>
        <w:t>ого</w:t>
      </w:r>
      <w:r w:rsidR="00A875B7" w:rsidRPr="00C930EB">
        <w:rPr>
          <w:color w:val="auto"/>
          <w:sz w:val="26"/>
          <w:szCs w:val="26"/>
        </w:rPr>
        <w:t>:</w:t>
      </w:r>
    </w:p>
    <w:p w:rsidR="00A875B7" w:rsidRPr="00C930EB" w:rsidRDefault="00A875B7" w:rsidP="00C54F55">
      <w:pPr>
        <w:suppressAutoHyphens w:val="0"/>
        <w:ind w:firstLine="709"/>
        <w:jc w:val="both"/>
        <w:rPr>
          <w:color w:val="auto"/>
          <w:sz w:val="26"/>
          <w:szCs w:val="26"/>
        </w:rPr>
      </w:pPr>
      <w:r w:rsidRPr="00C930EB">
        <w:rPr>
          <w:color w:val="auto"/>
          <w:sz w:val="26"/>
          <w:szCs w:val="26"/>
        </w:rPr>
        <w:t>-</w:t>
      </w:r>
      <w:r w:rsidR="0009748A" w:rsidRPr="00C930EB">
        <w:rPr>
          <w:color w:val="auto"/>
          <w:sz w:val="26"/>
          <w:szCs w:val="26"/>
        </w:rPr>
        <w:t xml:space="preserve"> на объекте Заказчика</w:t>
      </w:r>
      <w:r w:rsidRPr="00C930EB">
        <w:rPr>
          <w:color w:val="auto"/>
          <w:sz w:val="26"/>
          <w:szCs w:val="26"/>
        </w:rPr>
        <w:t xml:space="preserve"> (базовая радиостанция </w:t>
      </w:r>
      <w:r w:rsidR="00C930EB" w:rsidRPr="00C930EB">
        <w:rPr>
          <w:color w:val="auto"/>
          <w:sz w:val="26"/>
          <w:szCs w:val="26"/>
          <w:lang w:val="en-US"/>
        </w:rPr>
        <w:t>MOTOROLA</w:t>
      </w:r>
      <w:r w:rsidR="00C930EB" w:rsidRPr="00C930EB">
        <w:rPr>
          <w:color w:val="auto"/>
          <w:sz w:val="26"/>
          <w:szCs w:val="26"/>
        </w:rPr>
        <w:t xml:space="preserve"> </w:t>
      </w:r>
      <w:r w:rsidR="00C930EB" w:rsidRPr="00C930EB">
        <w:rPr>
          <w:color w:val="auto"/>
          <w:sz w:val="26"/>
          <w:szCs w:val="26"/>
          <w:lang w:val="en-US"/>
        </w:rPr>
        <w:t>GM</w:t>
      </w:r>
      <w:r w:rsidR="00C930EB" w:rsidRPr="00C930EB">
        <w:rPr>
          <w:color w:val="auto"/>
          <w:sz w:val="26"/>
          <w:szCs w:val="26"/>
        </w:rPr>
        <w:t>300</w:t>
      </w:r>
      <w:r w:rsidR="001B36C9">
        <w:rPr>
          <w:color w:val="auto"/>
          <w:sz w:val="26"/>
          <w:szCs w:val="26"/>
        </w:rPr>
        <w:t xml:space="preserve"> </w:t>
      </w:r>
      <w:r w:rsidRPr="00C930EB">
        <w:rPr>
          <w:color w:val="auto"/>
          <w:sz w:val="26"/>
          <w:szCs w:val="26"/>
        </w:rPr>
        <w:t>-1 шт.)</w:t>
      </w:r>
      <w:r w:rsidR="0009748A" w:rsidRPr="00C930EB">
        <w:rPr>
          <w:color w:val="auto"/>
          <w:sz w:val="26"/>
          <w:szCs w:val="26"/>
        </w:rPr>
        <w:t xml:space="preserve"> по адресу: </w:t>
      </w:r>
      <w:r w:rsidR="007406BB" w:rsidRPr="00C930EB">
        <w:rPr>
          <w:color w:val="auto"/>
          <w:sz w:val="26"/>
          <w:szCs w:val="26"/>
        </w:rPr>
        <w:t>6</w:t>
      </w:r>
      <w:r w:rsidRPr="00C930EB">
        <w:rPr>
          <w:color w:val="auto"/>
          <w:sz w:val="26"/>
          <w:szCs w:val="26"/>
        </w:rPr>
        <w:t>50000</w:t>
      </w:r>
      <w:r w:rsidR="007406BB" w:rsidRPr="00C930EB">
        <w:rPr>
          <w:color w:val="auto"/>
          <w:sz w:val="26"/>
          <w:szCs w:val="26"/>
        </w:rPr>
        <w:t>,</w:t>
      </w:r>
      <w:r w:rsidRPr="00C930EB">
        <w:rPr>
          <w:color w:val="auto"/>
          <w:sz w:val="26"/>
          <w:szCs w:val="26"/>
        </w:rPr>
        <w:t xml:space="preserve"> </w:t>
      </w:r>
      <w:r w:rsidR="00850EDB" w:rsidRPr="00C930EB">
        <w:rPr>
          <w:color w:val="auto"/>
          <w:sz w:val="26"/>
          <w:szCs w:val="26"/>
        </w:rPr>
        <w:t>г.</w:t>
      </w:r>
      <w:r w:rsidR="0009748A" w:rsidRPr="00C930EB">
        <w:rPr>
          <w:color w:val="auto"/>
          <w:sz w:val="26"/>
          <w:szCs w:val="26"/>
        </w:rPr>
        <w:t xml:space="preserve"> </w:t>
      </w:r>
      <w:r w:rsidRPr="00C930EB">
        <w:rPr>
          <w:color w:val="auto"/>
          <w:sz w:val="26"/>
          <w:szCs w:val="26"/>
        </w:rPr>
        <w:t>Кемерово</w:t>
      </w:r>
      <w:r w:rsidR="0009748A" w:rsidRPr="00C930EB">
        <w:rPr>
          <w:color w:val="auto"/>
          <w:sz w:val="26"/>
          <w:szCs w:val="26"/>
        </w:rPr>
        <w:t>,</w:t>
      </w:r>
      <w:r w:rsidR="00A55E1E" w:rsidRPr="00C930EB">
        <w:rPr>
          <w:color w:val="auto"/>
          <w:sz w:val="26"/>
          <w:szCs w:val="26"/>
        </w:rPr>
        <w:t xml:space="preserve"> </w:t>
      </w:r>
      <w:r w:rsidR="0009748A" w:rsidRPr="00C930EB">
        <w:rPr>
          <w:color w:val="auto"/>
          <w:sz w:val="26"/>
          <w:szCs w:val="26"/>
        </w:rPr>
        <w:t xml:space="preserve">ул. </w:t>
      </w:r>
      <w:r w:rsidRPr="00C930EB">
        <w:rPr>
          <w:color w:val="auto"/>
          <w:sz w:val="26"/>
          <w:szCs w:val="26"/>
        </w:rPr>
        <w:t>Красноармейская</w:t>
      </w:r>
      <w:r w:rsidR="007406BB" w:rsidRPr="00C930EB">
        <w:rPr>
          <w:color w:val="auto"/>
          <w:sz w:val="26"/>
          <w:szCs w:val="26"/>
        </w:rPr>
        <w:t>,</w:t>
      </w:r>
      <w:r w:rsidR="00441F44">
        <w:rPr>
          <w:color w:val="auto"/>
          <w:sz w:val="26"/>
          <w:szCs w:val="26"/>
        </w:rPr>
        <w:t xml:space="preserve"> д. </w:t>
      </w:r>
      <w:r w:rsidRPr="00C930EB">
        <w:rPr>
          <w:color w:val="auto"/>
          <w:sz w:val="26"/>
          <w:szCs w:val="26"/>
        </w:rPr>
        <w:t>132,</w:t>
      </w:r>
    </w:p>
    <w:p w:rsidR="00441F44" w:rsidRDefault="00A875B7" w:rsidP="00522F74">
      <w:pPr>
        <w:suppressAutoHyphens w:val="0"/>
        <w:ind w:firstLine="709"/>
        <w:jc w:val="both"/>
        <w:rPr>
          <w:color w:val="auto"/>
          <w:sz w:val="26"/>
          <w:szCs w:val="26"/>
        </w:rPr>
      </w:pPr>
      <w:r w:rsidRPr="00C930EB">
        <w:rPr>
          <w:color w:val="auto"/>
          <w:sz w:val="26"/>
          <w:szCs w:val="26"/>
        </w:rPr>
        <w:t xml:space="preserve">- в автомобилях Заказчика (возимая радиостанция </w:t>
      </w:r>
      <w:r w:rsidR="00C930EB" w:rsidRPr="00C930EB">
        <w:rPr>
          <w:color w:val="auto"/>
          <w:sz w:val="26"/>
          <w:szCs w:val="26"/>
          <w:lang w:val="en-US"/>
        </w:rPr>
        <w:t>MOTOROLA</w:t>
      </w:r>
      <w:r w:rsidR="00C930EB" w:rsidRPr="00C930EB">
        <w:rPr>
          <w:color w:val="auto"/>
          <w:sz w:val="26"/>
          <w:szCs w:val="26"/>
        </w:rPr>
        <w:t xml:space="preserve"> </w:t>
      </w:r>
      <w:r w:rsidR="00C930EB" w:rsidRPr="00C930EB">
        <w:rPr>
          <w:color w:val="auto"/>
          <w:sz w:val="26"/>
          <w:szCs w:val="26"/>
          <w:lang w:val="en-US"/>
        </w:rPr>
        <w:t>GM</w:t>
      </w:r>
      <w:r w:rsidR="00C930EB" w:rsidRPr="00C930EB">
        <w:rPr>
          <w:color w:val="auto"/>
          <w:sz w:val="26"/>
          <w:szCs w:val="26"/>
        </w:rPr>
        <w:t>300</w:t>
      </w:r>
      <w:r w:rsidR="00441F44">
        <w:rPr>
          <w:color w:val="auto"/>
          <w:sz w:val="26"/>
          <w:szCs w:val="26"/>
        </w:rPr>
        <w:t xml:space="preserve"> </w:t>
      </w:r>
      <w:r w:rsidR="001B36C9">
        <w:rPr>
          <w:color w:val="auto"/>
          <w:sz w:val="26"/>
          <w:szCs w:val="26"/>
        </w:rPr>
        <w:t>-</w:t>
      </w:r>
      <w:r w:rsidR="006824A0">
        <w:rPr>
          <w:color w:val="auto"/>
          <w:sz w:val="26"/>
          <w:szCs w:val="26"/>
        </w:rPr>
        <w:t xml:space="preserve"> </w:t>
      </w:r>
      <w:r w:rsidRPr="00C930EB">
        <w:rPr>
          <w:color w:val="auto"/>
          <w:sz w:val="26"/>
          <w:szCs w:val="26"/>
        </w:rPr>
        <w:t>5</w:t>
      </w:r>
      <w:r w:rsidR="001B36C9">
        <w:rPr>
          <w:color w:val="auto"/>
          <w:sz w:val="26"/>
          <w:szCs w:val="26"/>
        </w:rPr>
        <w:t xml:space="preserve"> </w:t>
      </w:r>
      <w:r w:rsidRPr="00C930EB">
        <w:rPr>
          <w:color w:val="auto"/>
          <w:sz w:val="26"/>
          <w:szCs w:val="26"/>
        </w:rPr>
        <w:t>шт.)</w:t>
      </w:r>
      <w:r w:rsidR="0009748A" w:rsidRPr="00C930EB">
        <w:rPr>
          <w:color w:val="auto"/>
          <w:sz w:val="26"/>
          <w:szCs w:val="26"/>
        </w:rPr>
        <w:t>,</w:t>
      </w:r>
    </w:p>
    <w:p w:rsidR="0009748A" w:rsidRPr="00C930EB" w:rsidRDefault="008C52EC" w:rsidP="00441F44">
      <w:pPr>
        <w:suppressAutoHyphens w:val="0"/>
        <w:jc w:val="both"/>
        <w:rPr>
          <w:color w:val="auto"/>
          <w:sz w:val="26"/>
          <w:szCs w:val="26"/>
        </w:rPr>
      </w:pPr>
      <w:r w:rsidRPr="00C930EB">
        <w:rPr>
          <w:color w:val="auto"/>
          <w:sz w:val="26"/>
          <w:szCs w:val="26"/>
        </w:rPr>
        <w:t xml:space="preserve">а Заказчик обязуется оплатить </w:t>
      </w:r>
      <w:r w:rsidR="00C339E6" w:rsidRPr="00C930EB">
        <w:rPr>
          <w:color w:val="auto"/>
          <w:sz w:val="26"/>
          <w:szCs w:val="26"/>
        </w:rPr>
        <w:t>оказанные услуги</w:t>
      </w:r>
      <w:r w:rsidR="00745A81" w:rsidRPr="00C930EB">
        <w:rPr>
          <w:color w:val="auto"/>
          <w:sz w:val="26"/>
          <w:szCs w:val="26"/>
        </w:rPr>
        <w:t xml:space="preserve"> </w:t>
      </w:r>
      <w:r w:rsidRPr="00C930EB">
        <w:rPr>
          <w:color w:val="auto"/>
          <w:sz w:val="26"/>
          <w:szCs w:val="26"/>
        </w:rPr>
        <w:t xml:space="preserve">на условиях, установленных настоящим </w:t>
      </w:r>
      <w:r w:rsidR="00C339E6" w:rsidRPr="00C930EB">
        <w:rPr>
          <w:color w:val="auto"/>
          <w:sz w:val="26"/>
          <w:szCs w:val="26"/>
        </w:rPr>
        <w:t>к</w:t>
      </w:r>
      <w:r w:rsidR="00B5039B" w:rsidRPr="00C930EB">
        <w:rPr>
          <w:color w:val="auto"/>
          <w:sz w:val="26"/>
          <w:szCs w:val="26"/>
        </w:rPr>
        <w:t>онтрактом</w:t>
      </w:r>
      <w:r w:rsidRPr="00C930EB">
        <w:rPr>
          <w:color w:val="auto"/>
          <w:sz w:val="26"/>
          <w:szCs w:val="26"/>
        </w:rPr>
        <w:t>.</w:t>
      </w:r>
    </w:p>
    <w:p w:rsidR="008B36A6" w:rsidRPr="00441F44" w:rsidRDefault="00850EDB" w:rsidP="00C54F55">
      <w:pPr>
        <w:pStyle w:val="aa"/>
        <w:tabs>
          <w:tab w:val="left" w:pos="993"/>
          <w:tab w:val="left" w:pos="1134"/>
        </w:tabs>
        <w:suppressAutoHyphens w:val="0"/>
        <w:ind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 xml:space="preserve">1.2. </w:t>
      </w:r>
      <w:r w:rsidR="00A875B7" w:rsidRPr="00C930EB">
        <w:rPr>
          <w:sz w:val="26"/>
          <w:szCs w:val="26"/>
        </w:rPr>
        <w:t>Диагностика и т</w:t>
      </w:r>
      <w:r w:rsidRPr="00C930EB">
        <w:rPr>
          <w:sz w:val="26"/>
          <w:szCs w:val="26"/>
        </w:rPr>
        <w:t xml:space="preserve">ехническое обслуживание </w:t>
      </w:r>
      <w:r w:rsidR="00430ADD" w:rsidRPr="00C930EB">
        <w:rPr>
          <w:sz w:val="26"/>
          <w:szCs w:val="26"/>
        </w:rPr>
        <w:t>оборудования</w:t>
      </w:r>
      <w:r w:rsidRPr="00C930EB">
        <w:rPr>
          <w:sz w:val="26"/>
          <w:szCs w:val="26"/>
        </w:rPr>
        <w:t xml:space="preserve"> включает комплекс </w:t>
      </w:r>
      <w:r w:rsidR="00CB139D" w:rsidRPr="00C930EB">
        <w:rPr>
          <w:sz w:val="26"/>
          <w:szCs w:val="26"/>
        </w:rPr>
        <w:t xml:space="preserve">услуг </w:t>
      </w:r>
      <w:r w:rsidRPr="00C930EB">
        <w:rPr>
          <w:sz w:val="26"/>
          <w:szCs w:val="26"/>
        </w:rPr>
        <w:t xml:space="preserve">по </w:t>
      </w:r>
      <w:r w:rsidR="00430ADD" w:rsidRPr="00C930EB">
        <w:rPr>
          <w:sz w:val="26"/>
          <w:szCs w:val="26"/>
        </w:rPr>
        <w:t>его</w:t>
      </w:r>
      <w:r w:rsidR="008641F5" w:rsidRPr="00C930EB">
        <w:rPr>
          <w:sz w:val="26"/>
          <w:szCs w:val="26"/>
        </w:rPr>
        <w:t xml:space="preserve"> </w:t>
      </w:r>
      <w:r w:rsidRPr="00C930EB">
        <w:rPr>
          <w:sz w:val="26"/>
          <w:szCs w:val="26"/>
        </w:rPr>
        <w:t>содержанию в исправном состоянии</w:t>
      </w:r>
      <w:r w:rsidR="00F455C8" w:rsidRPr="00C930EB">
        <w:rPr>
          <w:sz w:val="26"/>
          <w:szCs w:val="26"/>
        </w:rPr>
        <w:t xml:space="preserve">, а именно: </w:t>
      </w:r>
      <w:r w:rsidR="00A875B7" w:rsidRPr="00C930EB">
        <w:rPr>
          <w:sz w:val="26"/>
          <w:szCs w:val="26"/>
        </w:rPr>
        <w:t>диагностика, настройка, замена разъемов, восстановление обрывов, демонтаж для ремонта в лаборатории, предоставление подменного оборудования</w:t>
      </w:r>
      <w:r w:rsidR="00326433" w:rsidRPr="00C930EB">
        <w:rPr>
          <w:sz w:val="26"/>
          <w:szCs w:val="26"/>
        </w:rPr>
        <w:t xml:space="preserve">, мелкий ремонт до </w:t>
      </w:r>
      <w:r w:rsidR="00F00B0E" w:rsidRPr="00F00B0E">
        <w:rPr>
          <w:sz w:val="26"/>
          <w:szCs w:val="26"/>
        </w:rPr>
        <w:t xml:space="preserve">                   </w:t>
      </w:r>
      <w:r w:rsidR="00214377">
        <w:rPr>
          <w:sz w:val="26"/>
          <w:szCs w:val="26"/>
        </w:rPr>
        <w:t>150</w:t>
      </w:r>
      <w:r w:rsidR="00326433" w:rsidRPr="00214377">
        <w:rPr>
          <w:sz w:val="26"/>
          <w:szCs w:val="26"/>
        </w:rPr>
        <w:t xml:space="preserve"> рублей</w:t>
      </w:r>
      <w:r w:rsidRPr="00C930EB">
        <w:rPr>
          <w:sz w:val="26"/>
          <w:szCs w:val="26"/>
        </w:rPr>
        <w:t xml:space="preserve">, обеспечивающем функционирование </w:t>
      </w:r>
      <w:r w:rsidR="00A55E1E" w:rsidRPr="00C930EB">
        <w:rPr>
          <w:sz w:val="26"/>
          <w:szCs w:val="26"/>
        </w:rPr>
        <w:t>оборудования</w:t>
      </w:r>
      <w:r w:rsidRPr="00C930EB">
        <w:rPr>
          <w:sz w:val="26"/>
          <w:szCs w:val="26"/>
        </w:rPr>
        <w:t xml:space="preserve"> в полном соответствии с нормативными требованиями, предъявляемым</w:t>
      </w:r>
      <w:r w:rsidR="00F455C8" w:rsidRPr="00C930EB">
        <w:rPr>
          <w:sz w:val="26"/>
          <w:szCs w:val="26"/>
        </w:rPr>
        <w:t>и</w:t>
      </w:r>
      <w:r w:rsidRPr="00C930EB">
        <w:rPr>
          <w:sz w:val="26"/>
          <w:szCs w:val="26"/>
        </w:rPr>
        <w:t xml:space="preserve"> к данным </w:t>
      </w:r>
      <w:r w:rsidR="00A55E1E" w:rsidRPr="00C930EB">
        <w:rPr>
          <w:sz w:val="26"/>
          <w:szCs w:val="26"/>
        </w:rPr>
        <w:t xml:space="preserve">его видам </w:t>
      </w:r>
      <w:r w:rsidRPr="00C930EB">
        <w:rPr>
          <w:sz w:val="26"/>
          <w:szCs w:val="26"/>
        </w:rPr>
        <w:t xml:space="preserve">в течение всего срока </w:t>
      </w:r>
      <w:r w:rsidR="001265C4" w:rsidRPr="00C930EB">
        <w:rPr>
          <w:sz w:val="26"/>
          <w:szCs w:val="26"/>
        </w:rPr>
        <w:t>его</w:t>
      </w:r>
      <w:r w:rsidRPr="00C930EB">
        <w:rPr>
          <w:sz w:val="26"/>
          <w:szCs w:val="26"/>
        </w:rPr>
        <w:t xml:space="preserve"> службы (обслуживания)</w:t>
      </w:r>
      <w:r w:rsidR="00A61E9E" w:rsidRPr="00C930EB">
        <w:rPr>
          <w:sz w:val="26"/>
          <w:szCs w:val="26"/>
        </w:rPr>
        <w:t>.</w:t>
      </w:r>
    </w:p>
    <w:p w:rsidR="008641F5" w:rsidRPr="00C930EB" w:rsidRDefault="00164046" w:rsidP="00C54F55">
      <w:pPr>
        <w:pStyle w:val="aa"/>
        <w:tabs>
          <w:tab w:val="left" w:pos="993"/>
          <w:tab w:val="left" w:pos="1134"/>
        </w:tabs>
        <w:suppressAutoHyphens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Срок оказания услуг: </w:t>
      </w:r>
      <w:r w:rsidR="00730760">
        <w:rPr>
          <w:sz w:val="26"/>
          <w:szCs w:val="26"/>
        </w:rPr>
        <w:t>с 1</w:t>
      </w:r>
      <w:r w:rsidR="00325254">
        <w:rPr>
          <w:sz w:val="26"/>
          <w:szCs w:val="26"/>
        </w:rPr>
        <w:t xml:space="preserve"> </w:t>
      </w:r>
      <w:r w:rsidR="00730760">
        <w:rPr>
          <w:sz w:val="26"/>
          <w:szCs w:val="26"/>
        </w:rPr>
        <w:t>августа</w:t>
      </w:r>
      <w:r w:rsidR="00441F44">
        <w:rPr>
          <w:sz w:val="26"/>
          <w:szCs w:val="26"/>
        </w:rPr>
        <w:t xml:space="preserve"> по </w:t>
      </w:r>
      <w:r w:rsidR="005B1F65">
        <w:rPr>
          <w:sz w:val="26"/>
          <w:szCs w:val="26"/>
        </w:rPr>
        <w:t>20</w:t>
      </w:r>
      <w:r w:rsidR="00441F44">
        <w:rPr>
          <w:sz w:val="26"/>
          <w:szCs w:val="26"/>
        </w:rPr>
        <w:t xml:space="preserve"> </w:t>
      </w:r>
      <w:r w:rsidR="005B1F65">
        <w:rPr>
          <w:sz w:val="26"/>
          <w:szCs w:val="26"/>
        </w:rPr>
        <w:t>декабря</w:t>
      </w:r>
      <w:r w:rsidR="00441F44">
        <w:rPr>
          <w:sz w:val="26"/>
          <w:szCs w:val="26"/>
        </w:rPr>
        <w:t xml:space="preserve"> 202</w:t>
      </w:r>
      <w:r w:rsidR="00B40C11">
        <w:rPr>
          <w:sz w:val="26"/>
          <w:szCs w:val="26"/>
        </w:rPr>
        <w:t>6</w:t>
      </w:r>
      <w:r w:rsidR="00441F44">
        <w:rPr>
          <w:sz w:val="26"/>
          <w:szCs w:val="26"/>
        </w:rPr>
        <w:t xml:space="preserve"> г.</w:t>
      </w:r>
      <w:r w:rsidR="00325254">
        <w:rPr>
          <w:sz w:val="26"/>
          <w:szCs w:val="26"/>
        </w:rPr>
        <w:t xml:space="preserve"> </w:t>
      </w:r>
      <w:r w:rsidR="00441F44">
        <w:rPr>
          <w:sz w:val="26"/>
          <w:szCs w:val="26"/>
        </w:rPr>
        <w:t>К</w:t>
      </w:r>
      <w:r w:rsidR="00325254">
        <w:rPr>
          <w:sz w:val="26"/>
          <w:szCs w:val="26"/>
        </w:rPr>
        <w:t>онкретные дни и часы оказания услуг дополнительно согласовываются с Исполнителем.</w:t>
      </w:r>
    </w:p>
    <w:p w:rsidR="00F75639" w:rsidRPr="0040208A" w:rsidRDefault="00F75639" w:rsidP="00F75639">
      <w:pPr>
        <w:tabs>
          <w:tab w:val="left" w:pos="1134"/>
        </w:tabs>
        <w:ind w:firstLine="709"/>
        <w:jc w:val="both"/>
        <w:rPr>
          <w:rFonts w:eastAsia="Calibri"/>
          <w:color w:val="auto"/>
          <w:sz w:val="26"/>
          <w:szCs w:val="26"/>
          <w:lang w:eastAsia="en-US"/>
        </w:rPr>
      </w:pPr>
      <w:r w:rsidRPr="0040208A">
        <w:rPr>
          <w:color w:val="auto"/>
          <w:sz w:val="26"/>
          <w:szCs w:val="26"/>
        </w:rPr>
        <w:t xml:space="preserve">1.4. Идентификационный код закупки: </w:t>
      </w:r>
      <w:r w:rsidR="0040208A" w:rsidRPr="0040208A">
        <w:rPr>
          <w:color w:val="auto"/>
        </w:rPr>
        <w:t>261420702198142050100100010000000000</w:t>
      </w:r>
      <w:r w:rsidR="003B355F" w:rsidRPr="0040208A">
        <w:rPr>
          <w:color w:val="auto"/>
          <w:sz w:val="26"/>
          <w:szCs w:val="26"/>
        </w:rPr>
        <w:t>.</w:t>
      </w:r>
    </w:p>
    <w:p w:rsidR="00BF14B2" w:rsidRPr="00C930EB" w:rsidRDefault="00BF14B2" w:rsidP="00754D19">
      <w:pPr>
        <w:pStyle w:val="aa"/>
        <w:tabs>
          <w:tab w:val="left" w:pos="993"/>
          <w:tab w:val="left" w:pos="1134"/>
        </w:tabs>
        <w:suppressAutoHyphens w:val="0"/>
        <w:ind w:firstLine="567"/>
        <w:jc w:val="both"/>
        <w:rPr>
          <w:sz w:val="26"/>
          <w:szCs w:val="26"/>
        </w:rPr>
      </w:pPr>
    </w:p>
    <w:p w:rsidR="00BE42C1" w:rsidRDefault="00BE42C1" w:rsidP="00FB7B10">
      <w:pPr>
        <w:pStyle w:val="120"/>
        <w:numPr>
          <w:ilvl w:val="0"/>
          <w:numId w:val="19"/>
        </w:numPr>
        <w:spacing w:before="0" w:after="0"/>
        <w:ind w:left="0" w:firstLine="0"/>
        <w:rPr>
          <w:sz w:val="26"/>
          <w:szCs w:val="26"/>
        </w:rPr>
      </w:pPr>
      <w:r w:rsidRPr="00C930EB">
        <w:rPr>
          <w:sz w:val="26"/>
          <w:szCs w:val="26"/>
        </w:rPr>
        <w:t xml:space="preserve"> ОБЯЗАННОСТИ ИСПОЛНИТЕЛЯ</w:t>
      </w:r>
    </w:p>
    <w:p w:rsidR="0040208A" w:rsidRPr="0040208A" w:rsidRDefault="0040208A" w:rsidP="0040208A">
      <w:pPr>
        <w:pStyle w:val="20"/>
      </w:pPr>
    </w:p>
    <w:p w:rsidR="00951D12" w:rsidRPr="00C930EB" w:rsidRDefault="00C339E6" w:rsidP="00195A36">
      <w:pPr>
        <w:pStyle w:val="aa"/>
        <w:numPr>
          <w:ilvl w:val="1"/>
          <w:numId w:val="19"/>
        </w:numPr>
        <w:tabs>
          <w:tab w:val="left" w:pos="0"/>
          <w:tab w:val="left" w:pos="426"/>
          <w:tab w:val="left" w:pos="709"/>
          <w:tab w:val="left" w:pos="993"/>
          <w:tab w:val="left" w:pos="1134"/>
          <w:tab w:val="left" w:pos="1560"/>
          <w:tab w:val="left" w:pos="2268"/>
        </w:tabs>
        <w:suppressAutoHyphens w:val="0"/>
        <w:ind w:left="0"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>Оказ</w:t>
      </w:r>
      <w:r w:rsidR="007D4DB4">
        <w:rPr>
          <w:sz w:val="26"/>
          <w:szCs w:val="26"/>
        </w:rPr>
        <w:t>ать</w:t>
      </w:r>
      <w:r w:rsidRPr="00C930EB">
        <w:rPr>
          <w:sz w:val="26"/>
          <w:szCs w:val="26"/>
        </w:rPr>
        <w:t xml:space="preserve"> услуги</w:t>
      </w:r>
      <w:r w:rsidR="00951D12" w:rsidRPr="00C930EB">
        <w:rPr>
          <w:sz w:val="26"/>
          <w:szCs w:val="26"/>
        </w:rPr>
        <w:t xml:space="preserve"> по </w:t>
      </w:r>
      <w:r w:rsidR="00C930EB">
        <w:rPr>
          <w:sz w:val="26"/>
          <w:szCs w:val="26"/>
        </w:rPr>
        <w:t>д</w:t>
      </w:r>
      <w:r w:rsidR="00C930EB" w:rsidRPr="00C930EB">
        <w:rPr>
          <w:sz w:val="26"/>
          <w:szCs w:val="26"/>
        </w:rPr>
        <w:t>иагностик</w:t>
      </w:r>
      <w:r w:rsidR="00C930EB">
        <w:rPr>
          <w:sz w:val="26"/>
          <w:szCs w:val="26"/>
        </w:rPr>
        <w:t>е</w:t>
      </w:r>
      <w:r w:rsidR="00C930EB" w:rsidRPr="00C930EB">
        <w:rPr>
          <w:sz w:val="26"/>
          <w:szCs w:val="26"/>
        </w:rPr>
        <w:t xml:space="preserve"> и техническо</w:t>
      </w:r>
      <w:r w:rsidR="00C930EB">
        <w:rPr>
          <w:sz w:val="26"/>
          <w:szCs w:val="26"/>
        </w:rPr>
        <w:t>му</w:t>
      </w:r>
      <w:r w:rsidR="00C930EB" w:rsidRPr="00C930EB">
        <w:rPr>
          <w:sz w:val="26"/>
          <w:szCs w:val="26"/>
        </w:rPr>
        <w:t xml:space="preserve"> </w:t>
      </w:r>
      <w:r w:rsidR="00C930EB">
        <w:rPr>
          <w:sz w:val="26"/>
          <w:szCs w:val="26"/>
        </w:rPr>
        <w:t>обслуживанию оборудования</w:t>
      </w:r>
      <w:r w:rsidR="00951D12" w:rsidRPr="00C930EB">
        <w:rPr>
          <w:sz w:val="26"/>
          <w:szCs w:val="26"/>
        </w:rPr>
        <w:t xml:space="preserve"> в полном соответствии с нормативными требованиями, предъявляемыми к </w:t>
      </w:r>
      <w:r w:rsidR="00A55E1E" w:rsidRPr="00C930EB">
        <w:rPr>
          <w:sz w:val="26"/>
          <w:szCs w:val="26"/>
        </w:rPr>
        <w:t>оказанию</w:t>
      </w:r>
      <w:r w:rsidR="00951D12" w:rsidRPr="00C930EB">
        <w:rPr>
          <w:sz w:val="26"/>
          <w:szCs w:val="26"/>
        </w:rPr>
        <w:t xml:space="preserve"> данн</w:t>
      </w:r>
      <w:r w:rsidR="000466CA" w:rsidRPr="00C930EB">
        <w:rPr>
          <w:sz w:val="26"/>
          <w:szCs w:val="26"/>
        </w:rPr>
        <w:t>ого</w:t>
      </w:r>
      <w:r w:rsidR="00951D12" w:rsidRPr="00C930EB">
        <w:rPr>
          <w:sz w:val="26"/>
          <w:szCs w:val="26"/>
        </w:rPr>
        <w:t xml:space="preserve"> вид</w:t>
      </w:r>
      <w:r w:rsidR="000466CA" w:rsidRPr="00C930EB">
        <w:rPr>
          <w:sz w:val="26"/>
          <w:szCs w:val="26"/>
        </w:rPr>
        <w:t>а</w:t>
      </w:r>
      <w:r w:rsidR="00951D12" w:rsidRPr="00C930EB">
        <w:rPr>
          <w:sz w:val="26"/>
          <w:szCs w:val="26"/>
        </w:rPr>
        <w:t xml:space="preserve"> </w:t>
      </w:r>
      <w:r w:rsidRPr="00C930EB">
        <w:rPr>
          <w:sz w:val="26"/>
          <w:szCs w:val="26"/>
        </w:rPr>
        <w:t>услуг</w:t>
      </w:r>
      <w:r w:rsidR="00951D12" w:rsidRPr="00C930EB">
        <w:rPr>
          <w:sz w:val="26"/>
          <w:szCs w:val="26"/>
        </w:rPr>
        <w:t>, с соблюдением правил пожарной безопасности, электробезопасности, охраны труда, а также режимными требованиями Заказчика.</w:t>
      </w:r>
    </w:p>
    <w:p w:rsidR="00195A36" w:rsidRPr="00C930EB" w:rsidRDefault="00195A36" w:rsidP="00195A36">
      <w:pPr>
        <w:pStyle w:val="aa"/>
        <w:numPr>
          <w:ilvl w:val="1"/>
          <w:numId w:val="19"/>
        </w:numPr>
        <w:tabs>
          <w:tab w:val="left" w:pos="0"/>
          <w:tab w:val="left" w:pos="426"/>
          <w:tab w:val="left" w:pos="709"/>
          <w:tab w:val="left" w:pos="851"/>
          <w:tab w:val="left" w:pos="993"/>
          <w:tab w:val="left" w:pos="1134"/>
          <w:tab w:val="left" w:pos="1560"/>
          <w:tab w:val="left" w:pos="2268"/>
        </w:tabs>
        <w:suppressAutoHyphens w:val="0"/>
        <w:ind w:left="0"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>Обеспечи</w:t>
      </w:r>
      <w:r w:rsidR="007D4DB4">
        <w:rPr>
          <w:sz w:val="26"/>
          <w:szCs w:val="26"/>
        </w:rPr>
        <w:t>ть</w:t>
      </w:r>
      <w:r w:rsidRPr="00C930EB">
        <w:rPr>
          <w:sz w:val="26"/>
          <w:szCs w:val="26"/>
        </w:rPr>
        <w:t xml:space="preserve"> работоспособность оборудования.</w:t>
      </w:r>
    </w:p>
    <w:p w:rsidR="00011177" w:rsidRDefault="00951D12" w:rsidP="00195A36">
      <w:pPr>
        <w:pStyle w:val="aa"/>
        <w:numPr>
          <w:ilvl w:val="1"/>
          <w:numId w:val="19"/>
        </w:numPr>
        <w:tabs>
          <w:tab w:val="left" w:pos="0"/>
          <w:tab w:val="left" w:pos="426"/>
          <w:tab w:val="left" w:pos="709"/>
          <w:tab w:val="left" w:pos="851"/>
          <w:tab w:val="left" w:pos="993"/>
          <w:tab w:val="left" w:pos="1134"/>
          <w:tab w:val="left" w:pos="1560"/>
          <w:tab w:val="left" w:pos="2268"/>
        </w:tabs>
        <w:suppressAutoHyphens w:val="0"/>
        <w:ind w:left="0"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>Устран</w:t>
      </w:r>
      <w:r w:rsidR="007D4DB4">
        <w:rPr>
          <w:sz w:val="26"/>
          <w:szCs w:val="26"/>
        </w:rPr>
        <w:t>и</w:t>
      </w:r>
      <w:r w:rsidRPr="00C930EB">
        <w:rPr>
          <w:sz w:val="26"/>
          <w:szCs w:val="26"/>
        </w:rPr>
        <w:t>ть неисправност</w:t>
      </w:r>
      <w:r w:rsidR="00195A36" w:rsidRPr="00C930EB">
        <w:rPr>
          <w:sz w:val="26"/>
          <w:szCs w:val="26"/>
        </w:rPr>
        <w:t>и, выявленные</w:t>
      </w:r>
      <w:r w:rsidRPr="00C930EB">
        <w:rPr>
          <w:sz w:val="26"/>
          <w:szCs w:val="26"/>
        </w:rPr>
        <w:t xml:space="preserve"> и/или возникш</w:t>
      </w:r>
      <w:r w:rsidR="00195A36" w:rsidRPr="00C930EB">
        <w:rPr>
          <w:sz w:val="26"/>
          <w:szCs w:val="26"/>
        </w:rPr>
        <w:t>ие</w:t>
      </w:r>
      <w:r w:rsidRPr="00C930EB">
        <w:rPr>
          <w:sz w:val="26"/>
          <w:szCs w:val="26"/>
        </w:rPr>
        <w:t xml:space="preserve"> в ходе </w:t>
      </w:r>
      <w:r w:rsidR="008641F5" w:rsidRPr="00C930EB">
        <w:rPr>
          <w:sz w:val="26"/>
          <w:szCs w:val="26"/>
        </w:rPr>
        <w:t>оказания услуг</w:t>
      </w:r>
      <w:r w:rsidR="00A55E1E" w:rsidRPr="00C930EB">
        <w:rPr>
          <w:sz w:val="26"/>
          <w:szCs w:val="26"/>
        </w:rPr>
        <w:t xml:space="preserve"> </w:t>
      </w:r>
      <w:r w:rsidRPr="00C930EB">
        <w:rPr>
          <w:sz w:val="26"/>
          <w:szCs w:val="26"/>
        </w:rPr>
        <w:t xml:space="preserve">в течение дня </w:t>
      </w:r>
      <w:r w:rsidR="003A5311" w:rsidRPr="00C930EB">
        <w:rPr>
          <w:sz w:val="26"/>
          <w:szCs w:val="26"/>
        </w:rPr>
        <w:t>оказания услуг.</w:t>
      </w:r>
    </w:p>
    <w:p w:rsidR="000466CA" w:rsidRDefault="007D4DB4" w:rsidP="00195A36">
      <w:pPr>
        <w:numPr>
          <w:ilvl w:val="1"/>
          <w:numId w:val="19"/>
        </w:numPr>
        <w:tabs>
          <w:tab w:val="left" w:pos="0"/>
          <w:tab w:val="left" w:pos="426"/>
          <w:tab w:val="left" w:pos="709"/>
          <w:tab w:val="left" w:pos="993"/>
          <w:tab w:val="left" w:pos="1134"/>
          <w:tab w:val="left" w:pos="1560"/>
          <w:tab w:val="left" w:pos="2268"/>
        </w:tabs>
        <w:suppressAutoHyphens w:val="0"/>
        <w:ind w:left="0"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 </w:t>
      </w:r>
      <w:r w:rsidR="005B1F65">
        <w:rPr>
          <w:color w:val="auto"/>
          <w:sz w:val="26"/>
          <w:szCs w:val="26"/>
        </w:rPr>
        <w:t>В части услуг, оказываемых с 1 августа по 30 ноября 2026 г. н</w:t>
      </w:r>
      <w:r w:rsidR="00C070F0">
        <w:rPr>
          <w:color w:val="auto"/>
          <w:sz w:val="26"/>
          <w:szCs w:val="26"/>
        </w:rPr>
        <w:t>е позднее</w:t>
      </w:r>
      <w:r w:rsidR="00F93741" w:rsidRPr="00C930EB">
        <w:rPr>
          <w:color w:val="auto"/>
          <w:sz w:val="26"/>
          <w:szCs w:val="26"/>
        </w:rPr>
        <w:t xml:space="preserve"> </w:t>
      </w:r>
      <w:r w:rsidR="005B1F65">
        <w:rPr>
          <w:color w:val="auto"/>
          <w:sz w:val="26"/>
          <w:szCs w:val="26"/>
        </w:rPr>
        <w:br/>
      </w:r>
      <w:r w:rsidR="00F93741" w:rsidRPr="00C930EB">
        <w:rPr>
          <w:color w:val="auto"/>
          <w:sz w:val="26"/>
          <w:szCs w:val="26"/>
        </w:rPr>
        <w:t>5</w:t>
      </w:r>
      <w:r w:rsidR="00195A36" w:rsidRPr="00C930EB">
        <w:rPr>
          <w:color w:val="auto"/>
          <w:sz w:val="26"/>
          <w:szCs w:val="26"/>
        </w:rPr>
        <w:t>-го</w:t>
      </w:r>
      <w:r w:rsidR="00F93741" w:rsidRPr="00C930EB">
        <w:rPr>
          <w:color w:val="auto"/>
          <w:sz w:val="26"/>
          <w:szCs w:val="26"/>
        </w:rPr>
        <w:t xml:space="preserve"> числа месяца,</w:t>
      </w:r>
      <w:r w:rsidR="00A55E1E" w:rsidRPr="00C930EB">
        <w:rPr>
          <w:color w:val="auto"/>
          <w:sz w:val="26"/>
          <w:szCs w:val="26"/>
        </w:rPr>
        <w:t xml:space="preserve"> </w:t>
      </w:r>
      <w:r w:rsidR="00F93741" w:rsidRPr="00C930EB">
        <w:rPr>
          <w:color w:val="auto"/>
          <w:sz w:val="26"/>
          <w:szCs w:val="26"/>
        </w:rPr>
        <w:t xml:space="preserve">следующего за </w:t>
      </w:r>
      <w:r w:rsidR="0012590C">
        <w:rPr>
          <w:color w:val="auto"/>
          <w:sz w:val="26"/>
          <w:szCs w:val="26"/>
        </w:rPr>
        <w:t>месяцем оказания услуг</w:t>
      </w:r>
      <w:r w:rsidR="00F93741" w:rsidRPr="00C930EB">
        <w:rPr>
          <w:color w:val="auto"/>
          <w:sz w:val="26"/>
          <w:szCs w:val="26"/>
        </w:rPr>
        <w:t>, выстав</w:t>
      </w:r>
      <w:r>
        <w:rPr>
          <w:color w:val="auto"/>
          <w:sz w:val="26"/>
          <w:szCs w:val="26"/>
        </w:rPr>
        <w:t>ить</w:t>
      </w:r>
      <w:r w:rsidR="00F93741" w:rsidRPr="00C930EB">
        <w:rPr>
          <w:color w:val="auto"/>
          <w:sz w:val="26"/>
          <w:szCs w:val="26"/>
        </w:rPr>
        <w:t xml:space="preserve"> Заказчику счет за оказанные услуги и акт </w:t>
      </w:r>
      <w:r w:rsidR="00326433" w:rsidRPr="00C930EB">
        <w:rPr>
          <w:color w:val="auto"/>
          <w:sz w:val="26"/>
          <w:szCs w:val="26"/>
        </w:rPr>
        <w:t xml:space="preserve">об </w:t>
      </w:r>
      <w:r w:rsidR="00F93741" w:rsidRPr="00C930EB">
        <w:rPr>
          <w:color w:val="auto"/>
          <w:sz w:val="26"/>
          <w:szCs w:val="26"/>
        </w:rPr>
        <w:t>оказан</w:t>
      </w:r>
      <w:r w:rsidR="00326433" w:rsidRPr="00C930EB">
        <w:rPr>
          <w:color w:val="auto"/>
          <w:sz w:val="26"/>
          <w:szCs w:val="26"/>
        </w:rPr>
        <w:t>ии</w:t>
      </w:r>
      <w:r w:rsidR="00441F44">
        <w:rPr>
          <w:color w:val="auto"/>
          <w:sz w:val="26"/>
          <w:szCs w:val="26"/>
        </w:rPr>
        <w:t xml:space="preserve"> услуг (или универсальный передаточный документ).</w:t>
      </w:r>
      <w:r w:rsidR="005B1F65">
        <w:rPr>
          <w:color w:val="auto"/>
          <w:sz w:val="26"/>
          <w:szCs w:val="26"/>
        </w:rPr>
        <w:t xml:space="preserve"> За услуги, оказываемые в срок с 1 по 20 декабря 2026 г., не позднее </w:t>
      </w:r>
      <w:r w:rsidR="00E24070">
        <w:rPr>
          <w:color w:val="auto"/>
          <w:sz w:val="26"/>
          <w:szCs w:val="26"/>
        </w:rPr>
        <w:br/>
      </w:r>
      <w:r w:rsidR="005B1F65">
        <w:rPr>
          <w:color w:val="auto"/>
          <w:sz w:val="26"/>
          <w:szCs w:val="26"/>
        </w:rPr>
        <w:t xml:space="preserve">21 декабря 2026 г. </w:t>
      </w:r>
      <w:r w:rsidR="005B1F65" w:rsidRPr="00C930EB">
        <w:rPr>
          <w:color w:val="auto"/>
          <w:sz w:val="26"/>
          <w:szCs w:val="26"/>
        </w:rPr>
        <w:t>выстав</w:t>
      </w:r>
      <w:r w:rsidR="005B1F65">
        <w:rPr>
          <w:color w:val="auto"/>
          <w:sz w:val="26"/>
          <w:szCs w:val="26"/>
        </w:rPr>
        <w:t>ить</w:t>
      </w:r>
      <w:r w:rsidR="005B1F65" w:rsidRPr="00C930EB">
        <w:rPr>
          <w:color w:val="auto"/>
          <w:sz w:val="26"/>
          <w:szCs w:val="26"/>
        </w:rPr>
        <w:t xml:space="preserve"> Заказчику счет за оказанные услуги и акт об оказании</w:t>
      </w:r>
      <w:r w:rsidR="005B1F65">
        <w:rPr>
          <w:color w:val="auto"/>
          <w:sz w:val="26"/>
          <w:szCs w:val="26"/>
        </w:rPr>
        <w:t xml:space="preserve"> услуг (или универсальный передаточный документ)</w:t>
      </w:r>
      <w:r w:rsidR="004919B1">
        <w:rPr>
          <w:color w:val="auto"/>
          <w:sz w:val="26"/>
          <w:szCs w:val="26"/>
        </w:rPr>
        <w:t>.</w:t>
      </w:r>
    </w:p>
    <w:p w:rsidR="0040208A" w:rsidRPr="00C930EB" w:rsidRDefault="0040208A" w:rsidP="0040208A">
      <w:pPr>
        <w:tabs>
          <w:tab w:val="left" w:pos="0"/>
          <w:tab w:val="left" w:pos="426"/>
          <w:tab w:val="left" w:pos="709"/>
          <w:tab w:val="left" w:pos="993"/>
          <w:tab w:val="left" w:pos="1134"/>
          <w:tab w:val="left" w:pos="1560"/>
          <w:tab w:val="left" w:pos="2268"/>
        </w:tabs>
        <w:suppressAutoHyphens w:val="0"/>
        <w:ind w:left="709"/>
        <w:jc w:val="both"/>
        <w:rPr>
          <w:color w:val="auto"/>
          <w:sz w:val="26"/>
          <w:szCs w:val="26"/>
        </w:rPr>
      </w:pPr>
    </w:p>
    <w:p w:rsidR="00BE42C1" w:rsidRDefault="00BE42C1" w:rsidP="0040208A">
      <w:pPr>
        <w:pStyle w:val="120"/>
        <w:spacing w:before="0" w:after="0"/>
        <w:rPr>
          <w:sz w:val="26"/>
          <w:szCs w:val="26"/>
        </w:rPr>
      </w:pPr>
      <w:r w:rsidRPr="00C930EB">
        <w:rPr>
          <w:sz w:val="26"/>
          <w:szCs w:val="26"/>
        </w:rPr>
        <w:t>3.  ОБЯЗАННОСТИ ЗАКАЗЧИКА</w:t>
      </w:r>
    </w:p>
    <w:p w:rsidR="0040208A" w:rsidRPr="0040208A" w:rsidRDefault="0040208A" w:rsidP="0040208A">
      <w:pPr>
        <w:pStyle w:val="20"/>
      </w:pPr>
    </w:p>
    <w:p w:rsidR="00614B99" w:rsidRPr="00C930EB" w:rsidRDefault="00614B99" w:rsidP="0040208A">
      <w:pPr>
        <w:pStyle w:val="30"/>
        <w:spacing w:before="0"/>
        <w:ind w:firstLine="709"/>
        <w:rPr>
          <w:sz w:val="26"/>
          <w:szCs w:val="26"/>
        </w:rPr>
      </w:pPr>
      <w:r w:rsidRPr="00C930EB">
        <w:rPr>
          <w:sz w:val="26"/>
          <w:szCs w:val="26"/>
        </w:rPr>
        <w:t>3.1. Обеспечить Исполнителю необходимые условия для проведения обслуживания</w:t>
      </w:r>
      <w:r w:rsidR="00A55E1E" w:rsidRPr="00C930EB">
        <w:rPr>
          <w:sz w:val="26"/>
          <w:szCs w:val="26"/>
        </w:rPr>
        <w:t xml:space="preserve"> оборудования</w:t>
      </w:r>
      <w:r w:rsidR="00EB2C43">
        <w:rPr>
          <w:sz w:val="26"/>
          <w:szCs w:val="26"/>
        </w:rPr>
        <w:t>.</w:t>
      </w:r>
    </w:p>
    <w:p w:rsidR="00614B99" w:rsidRPr="00C930EB" w:rsidRDefault="00614B99" w:rsidP="00614B99">
      <w:pPr>
        <w:pStyle w:val="30"/>
        <w:spacing w:before="0"/>
        <w:ind w:firstLine="709"/>
        <w:rPr>
          <w:sz w:val="26"/>
          <w:szCs w:val="26"/>
        </w:rPr>
      </w:pPr>
      <w:r w:rsidRPr="00C930EB">
        <w:rPr>
          <w:sz w:val="26"/>
          <w:szCs w:val="26"/>
        </w:rPr>
        <w:t xml:space="preserve">3.2. Не проводить настройки </w:t>
      </w:r>
      <w:r w:rsidR="00622DFC" w:rsidRPr="00C930EB">
        <w:rPr>
          <w:sz w:val="26"/>
          <w:szCs w:val="26"/>
        </w:rPr>
        <w:t>оборудования без согласования с Исполнителем.</w:t>
      </w:r>
    </w:p>
    <w:p w:rsidR="00614B99" w:rsidRPr="00C930EB" w:rsidRDefault="00614B99" w:rsidP="00614B99">
      <w:pPr>
        <w:pStyle w:val="30"/>
        <w:spacing w:before="0"/>
        <w:ind w:firstLine="709"/>
        <w:rPr>
          <w:sz w:val="26"/>
          <w:szCs w:val="26"/>
        </w:rPr>
      </w:pPr>
      <w:r w:rsidRPr="00C930EB">
        <w:rPr>
          <w:sz w:val="26"/>
          <w:szCs w:val="26"/>
        </w:rPr>
        <w:t xml:space="preserve">3.3. Оплатить оказанные </w:t>
      </w:r>
      <w:r w:rsidR="008E7A9A" w:rsidRPr="00C930EB">
        <w:rPr>
          <w:sz w:val="26"/>
          <w:szCs w:val="26"/>
        </w:rPr>
        <w:t xml:space="preserve">Исполнителем </w:t>
      </w:r>
      <w:r w:rsidRPr="00C930EB">
        <w:rPr>
          <w:sz w:val="26"/>
          <w:szCs w:val="26"/>
        </w:rPr>
        <w:t>услуги в размере и в сроки, указанные в разделе 4 настоящего контракта.</w:t>
      </w:r>
    </w:p>
    <w:p w:rsidR="00614B99" w:rsidRPr="00C930EB" w:rsidRDefault="00614B99" w:rsidP="00614B99">
      <w:pPr>
        <w:pStyle w:val="30"/>
        <w:spacing w:before="0"/>
        <w:ind w:firstLine="709"/>
        <w:rPr>
          <w:sz w:val="26"/>
          <w:szCs w:val="26"/>
        </w:rPr>
      </w:pPr>
      <w:r w:rsidRPr="00C930EB">
        <w:rPr>
          <w:sz w:val="26"/>
          <w:szCs w:val="26"/>
        </w:rPr>
        <w:t xml:space="preserve">3.4. </w:t>
      </w:r>
      <w:r w:rsidR="00076F0A">
        <w:rPr>
          <w:sz w:val="26"/>
          <w:szCs w:val="26"/>
        </w:rPr>
        <w:t>Принять результаты оказанных услуг путем п</w:t>
      </w:r>
      <w:r w:rsidRPr="00C930EB">
        <w:rPr>
          <w:sz w:val="26"/>
          <w:szCs w:val="26"/>
        </w:rPr>
        <w:t>одписа</w:t>
      </w:r>
      <w:r w:rsidR="00076F0A">
        <w:rPr>
          <w:sz w:val="26"/>
          <w:szCs w:val="26"/>
        </w:rPr>
        <w:t>ния</w:t>
      </w:r>
      <w:r w:rsidRPr="00C930EB">
        <w:rPr>
          <w:sz w:val="26"/>
          <w:szCs w:val="26"/>
        </w:rPr>
        <w:t xml:space="preserve"> акт</w:t>
      </w:r>
      <w:r w:rsidR="00076F0A">
        <w:rPr>
          <w:sz w:val="26"/>
          <w:szCs w:val="26"/>
        </w:rPr>
        <w:t>а</w:t>
      </w:r>
      <w:r w:rsidRPr="00C930EB">
        <w:rPr>
          <w:sz w:val="26"/>
          <w:szCs w:val="26"/>
        </w:rPr>
        <w:t xml:space="preserve"> </w:t>
      </w:r>
      <w:r w:rsidR="00326433" w:rsidRPr="00C930EB">
        <w:rPr>
          <w:sz w:val="26"/>
          <w:szCs w:val="26"/>
        </w:rPr>
        <w:t>об оказании</w:t>
      </w:r>
      <w:r w:rsidRPr="00C930EB">
        <w:rPr>
          <w:sz w:val="26"/>
          <w:szCs w:val="26"/>
        </w:rPr>
        <w:t xml:space="preserve"> услуг </w:t>
      </w:r>
      <w:r w:rsidR="00441F44">
        <w:rPr>
          <w:sz w:val="26"/>
          <w:szCs w:val="26"/>
        </w:rPr>
        <w:t xml:space="preserve">(или универсального передаточного документа) </w:t>
      </w:r>
      <w:r w:rsidRPr="00C930EB">
        <w:rPr>
          <w:sz w:val="26"/>
          <w:szCs w:val="26"/>
        </w:rPr>
        <w:t xml:space="preserve">в течение </w:t>
      </w:r>
      <w:r w:rsidR="00E24070">
        <w:rPr>
          <w:sz w:val="26"/>
          <w:szCs w:val="26"/>
        </w:rPr>
        <w:t>2</w:t>
      </w:r>
      <w:r w:rsidRPr="00C930EB">
        <w:rPr>
          <w:sz w:val="26"/>
          <w:szCs w:val="26"/>
        </w:rPr>
        <w:t xml:space="preserve"> (</w:t>
      </w:r>
      <w:r w:rsidR="00E24070">
        <w:rPr>
          <w:sz w:val="26"/>
          <w:szCs w:val="26"/>
        </w:rPr>
        <w:t>двух</w:t>
      </w:r>
      <w:r w:rsidRPr="00C930EB">
        <w:rPr>
          <w:sz w:val="26"/>
          <w:szCs w:val="26"/>
        </w:rPr>
        <w:t xml:space="preserve">) </w:t>
      </w:r>
      <w:r w:rsidR="006824A0">
        <w:rPr>
          <w:sz w:val="26"/>
          <w:szCs w:val="26"/>
        </w:rPr>
        <w:t xml:space="preserve">рабочих </w:t>
      </w:r>
      <w:r w:rsidRPr="00C930EB">
        <w:rPr>
          <w:sz w:val="26"/>
          <w:szCs w:val="26"/>
        </w:rPr>
        <w:t>дней с момента его получения</w:t>
      </w:r>
      <w:r w:rsidR="00076F0A">
        <w:rPr>
          <w:sz w:val="26"/>
          <w:szCs w:val="26"/>
        </w:rPr>
        <w:t>,</w:t>
      </w:r>
      <w:r w:rsidRPr="00C930EB">
        <w:rPr>
          <w:sz w:val="26"/>
          <w:szCs w:val="26"/>
        </w:rPr>
        <w:t xml:space="preserve"> либо в этот же срок направить мотивированны</w:t>
      </w:r>
      <w:r w:rsidR="008E7A9A" w:rsidRPr="00C930EB">
        <w:rPr>
          <w:sz w:val="26"/>
          <w:szCs w:val="26"/>
        </w:rPr>
        <w:t xml:space="preserve">й </w:t>
      </w:r>
      <w:r w:rsidRPr="00C930EB">
        <w:rPr>
          <w:sz w:val="26"/>
          <w:szCs w:val="26"/>
        </w:rPr>
        <w:t>отказ</w:t>
      </w:r>
      <w:r w:rsidR="008E7A9A" w:rsidRPr="00C930EB">
        <w:rPr>
          <w:sz w:val="26"/>
          <w:szCs w:val="26"/>
        </w:rPr>
        <w:t xml:space="preserve"> от его</w:t>
      </w:r>
      <w:r w:rsidRPr="00C930EB">
        <w:rPr>
          <w:sz w:val="26"/>
          <w:szCs w:val="26"/>
        </w:rPr>
        <w:t xml:space="preserve"> подписания. </w:t>
      </w:r>
    </w:p>
    <w:p w:rsidR="00B46D7B" w:rsidRPr="00C930EB" w:rsidRDefault="00B46D7B" w:rsidP="00B46D7B">
      <w:pPr>
        <w:pStyle w:val="21"/>
        <w:tabs>
          <w:tab w:val="left" w:pos="0"/>
        </w:tabs>
        <w:spacing w:before="0"/>
        <w:ind w:left="0" w:firstLine="0"/>
        <w:rPr>
          <w:sz w:val="26"/>
          <w:szCs w:val="26"/>
        </w:rPr>
      </w:pPr>
    </w:p>
    <w:p w:rsidR="00FB7B10" w:rsidRDefault="00FB7B10" w:rsidP="0040208A">
      <w:pPr>
        <w:pStyle w:val="120"/>
        <w:numPr>
          <w:ilvl w:val="0"/>
          <w:numId w:val="18"/>
        </w:numPr>
        <w:spacing w:before="0" w:after="0"/>
        <w:ind w:left="0" w:firstLine="0"/>
        <w:rPr>
          <w:sz w:val="26"/>
          <w:szCs w:val="26"/>
        </w:rPr>
      </w:pPr>
      <w:r w:rsidRPr="00C930EB">
        <w:rPr>
          <w:sz w:val="26"/>
          <w:szCs w:val="26"/>
        </w:rPr>
        <w:t>ЦЕНА КОНТРАКТА, ПОРЯДОК И СРОКИ РАСЧЕТОВ</w:t>
      </w:r>
    </w:p>
    <w:p w:rsidR="0040208A" w:rsidRPr="0040208A" w:rsidRDefault="0040208A" w:rsidP="0040208A">
      <w:pPr>
        <w:pStyle w:val="20"/>
      </w:pPr>
    </w:p>
    <w:p w:rsidR="00890993" w:rsidRDefault="00B5039B" w:rsidP="0040208A">
      <w:pPr>
        <w:ind w:firstLine="720"/>
        <w:jc w:val="both"/>
        <w:rPr>
          <w:color w:val="auto"/>
          <w:sz w:val="26"/>
          <w:szCs w:val="26"/>
          <w:lang w:eastAsia="ru-RU"/>
        </w:rPr>
      </w:pPr>
      <w:r w:rsidRPr="00C930EB">
        <w:rPr>
          <w:sz w:val="26"/>
          <w:szCs w:val="26"/>
        </w:rPr>
        <w:t xml:space="preserve">4.1. </w:t>
      </w:r>
      <w:r w:rsidR="00890993" w:rsidRPr="00C930EB">
        <w:rPr>
          <w:color w:val="auto"/>
          <w:sz w:val="26"/>
          <w:szCs w:val="26"/>
          <w:lang w:eastAsia="ru-RU"/>
        </w:rPr>
        <w:t xml:space="preserve">Цена контракта составляет </w:t>
      </w:r>
      <w:r w:rsidR="00522F74">
        <w:rPr>
          <w:color w:val="auto"/>
          <w:sz w:val="26"/>
          <w:szCs w:val="26"/>
          <w:lang w:eastAsia="ru-RU"/>
        </w:rPr>
        <w:t>______</w:t>
      </w:r>
      <w:r w:rsidR="00890993" w:rsidRPr="00C930EB">
        <w:rPr>
          <w:color w:val="auto"/>
          <w:sz w:val="26"/>
          <w:szCs w:val="26"/>
          <w:lang w:eastAsia="ru-RU"/>
        </w:rPr>
        <w:t xml:space="preserve"> (</w:t>
      </w:r>
      <w:r w:rsidR="00522F74">
        <w:rPr>
          <w:color w:val="auto"/>
          <w:sz w:val="26"/>
          <w:szCs w:val="26"/>
          <w:lang w:eastAsia="ru-RU"/>
        </w:rPr>
        <w:t>____________________</w:t>
      </w:r>
      <w:r w:rsidR="00937D4B">
        <w:rPr>
          <w:color w:val="auto"/>
          <w:sz w:val="26"/>
          <w:szCs w:val="26"/>
          <w:lang w:eastAsia="ru-RU"/>
        </w:rPr>
        <w:t>)</w:t>
      </w:r>
      <w:r w:rsidR="00890993" w:rsidRPr="00C930EB">
        <w:rPr>
          <w:color w:val="auto"/>
          <w:sz w:val="26"/>
          <w:szCs w:val="26"/>
          <w:lang w:eastAsia="ru-RU"/>
        </w:rPr>
        <w:t xml:space="preserve"> руб</w:t>
      </w:r>
      <w:r w:rsidR="007210F4">
        <w:rPr>
          <w:color w:val="auto"/>
          <w:sz w:val="26"/>
          <w:szCs w:val="26"/>
          <w:lang w:eastAsia="ru-RU"/>
        </w:rPr>
        <w:t>.</w:t>
      </w:r>
      <w:r w:rsidR="00890993" w:rsidRPr="00C930EB">
        <w:rPr>
          <w:color w:val="auto"/>
          <w:sz w:val="26"/>
          <w:szCs w:val="26"/>
          <w:lang w:eastAsia="ru-RU"/>
        </w:rPr>
        <w:t xml:space="preserve"> </w:t>
      </w:r>
      <w:r w:rsidR="00522F74">
        <w:rPr>
          <w:color w:val="auto"/>
          <w:sz w:val="26"/>
          <w:szCs w:val="26"/>
          <w:lang w:eastAsia="ru-RU"/>
        </w:rPr>
        <w:t>____</w:t>
      </w:r>
      <w:r w:rsidR="00890993" w:rsidRPr="00C930EB">
        <w:rPr>
          <w:color w:val="auto"/>
          <w:sz w:val="26"/>
          <w:szCs w:val="26"/>
          <w:lang w:eastAsia="ru-RU"/>
        </w:rPr>
        <w:t xml:space="preserve"> коп</w:t>
      </w:r>
      <w:r w:rsidR="007210F4">
        <w:rPr>
          <w:color w:val="auto"/>
          <w:sz w:val="26"/>
          <w:szCs w:val="26"/>
          <w:lang w:eastAsia="ru-RU"/>
        </w:rPr>
        <w:t>.</w:t>
      </w:r>
      <w:r w:rsidR="00890993" w:rsidRPr="00C930EB">
        <w:rPr>
          <w:color w:val="auto"/>
          <w:sz w:val="26"/>
          <w:szCs w:val="26"/>
          <w:lang w:eastAsia="ru-RU"/>
        </w:rPr>
        <w:t xml:space="preserve">, </w:t>
      </w:r>
      <w:r w:rsidR="00522F74" w:rsidRPr="00E24827">
        <w:rPr>
          <w:sz w:val="26"/>
          <w:szCs w:val="26"/>
        </w:rPr>
        <w:t>в том числе НДС</w:t>
      </w:r>
      <w:r w:rsidR="007D4DB4">
        <w:rPr>
          <w:sz w:val="26"/>
          <w:szCs w:val="26"/>
        </w:rPr>
        <w:t xml:space="preserve"> __% </w:t>
      </w:r>
      <w:r w:rsidR="00522F74" w:rsidRPr="00E24827">
        <w:rPr>
          <w:sz w:val="26"/>
          <w:szCs w:val="26"/>
        </w:rPr>
        <w:t>/</w:t>
      </w:r>
      <w:r w:rsidR="007D4DB4">
        <w:rPr>
          <w:sz w:val="26"/>
          <w:szCs w:val="26"/>
        </w:rPr>
        <w:t xml:space="preserve"> </w:t>
      </w:r>
      <w:r w:rsidR="00522F74" w:rsidRPr="00522F74">
        <w:rPr>
          <w:i/>
          <w:sz w:val="26"/>
          <w:szCs w:val="26"/>
        </w:rPr>
        <w:t>НДС не облагается</w:t>
      </w:r>
      <w:r w:rsidR="00EB2C43">
        <w:rPr>
          <w:color w:val="auto"/>
          <w:sz w:val="26"/>
          <w:szCs w:val="26"/>
          <w:lang w:eastAsia="ru-RU"/>
        </w:rPr>
        <w:t>.</w:t>
      </w:r>
      <w:r w:rsidR="00C070F0">
        <w:rPr>
          <w:color w:val="auto"/>
          <w:sz w:val="26"/>
          <w:szCs w:val="26"/>
          <w:lang w:eastAsia="ru-RU"/>
        </w:rPr>
        <w:t xml:space="preserve"> </w:t>
      </w:r>
      <w:r w:rsidR="00441F44" w:rsidRPr="00C930EB">
        <w:rPr>
          <w:color w:val="auto"/>
          <w:sz w:val="26"/>
          <w:szCs w:val="26"/>
          <w:lang w:eastAsia="ru-RU"/>
        </w:rPr>
        <w:t>Цена контракта является твердой и определяется на весь срок исполнения контракта.</w:t>
      </w:r>
    </w:p>
    <w:p w:rsidR="00441F44" w:rsidRPr="00C930EB" w:rsidRDefault="00441F44" w:rsidP="00890993">
      <w:pPr>
        <w:ind w:firstLine="720"/>
        <w:jc w:val="both"/>
        <w:rPr>
          <w:color w:val="auto"/>
          <w:sz w:val="26"/>
          <w:szCs w:val="26"/>
          <w:lang w:eastAsia="ru-RU"/>
        </w:rPr>
      </w:pPr>
      <w:r>
        <w:rPr>
          <w:color w:val="auto"/>
          <w:sz w:val="26"/>
          <w:szCs w:val="26"/>
          <w:lang w:eastAsia="ru-RU"/>
        </w:rPr>
        <w:t xml:space="preserve">4.2. </w:t>
      </w:r>
      <w:r w:rsidR="00E24070">
        <w:rPr>
          <w:color w:val="auto"/>
          <w:sz w:val="26"/>
          <w:szCs w:val="26"/>
          <w:lang w:eastAsia="ru-RU"/>
        </w:rPr>
        <w:t>Настоящим к</w:t>
      </w:r>
      <w:r w:rsidR="005B1F65">
        <w:rPr>
          <w:color w:val="auto"/>
          <w:sz w:val="26"/>
          <w:szCs w:val="26"/>
          <w:lang w:eastAsia="ru-RU"/>
        </w:rPr>
        <w:t xml:space="preserve">онтрактом предусмотрено пять этапов. </w:t>
      </w:r>
      <w:r w:rsidRPr="00C070F0">
        <w:rPr>
          <w:sz w:val="26"/>
          <w:szCs w:val="26"/>
        </w:rPr>
        <w:t xml:space="preserve">Этапом </w:t>
      </w:r>
      <w:r w:rsidR="005B1F65">
        <w:rPr>
          <w:sz w:val="26"/>
          <w:szCs w:val="26"/>
        </w:rPr>
        <w:t>с</w:t>
      </w:r>
      <w:r w:rsidR="005B1F65">
        <w:rPr>
          <w:color w:val="auto"/>
          <w:sz w:val="26"/>
          <w:szCs w:val="26"/>
          <w:lang w:eastAsia="ru-RU"/>
        </w:rPr>
        <w:t xml:space="preserve"> первого по четвертый</w:t>
      </w:r>
      <w:r w:rsidR="005B1F65" w:rsidRPr="00C070F0">
        <w:rPr>
          <w:sz w:val="26"/>
          <w:szCs w:val="26"/>
        </w:rPr>
        <w:t xml:space="preserve"> </w:t>
      </w:r>
      <w:r w:rsidRPr="00C070F0">
        <w:rPr>
          <w:sz w:val="26"/>
          <w:szCs w:val="26"/>
        </w:rPr>
        <w:t>по контракту признается календарный месяц</w:t>
      </w:r>
      <w:r w:rsidR="00E24070">
        <w:rPr>
          <w:sz w:val="26"/>
          <w:szCs w:val="26"/>
        </w:rPr>
        <w:t xml:space="preserve"> (август, сентябрь, октябрь и ноябрь 2026 г.</w:t>
      </w:r>
      <w:r w:rsidR="005B1F65">
        <w:rPr>
          <w:sz w:val="26"/>
          <w:szCs w:val="26"/>
        </w:rPr>
        <w:t>, под пятым этапом понимается срок с 1 по 20 декабря 2026 г.</w:t>
      </w:r>
    </w:p>
    <w:p w:rsidR="00890993" w:rsidRPr="009A5F1E" w:rsidRDefault="008E7A9A" w:rsidP="00FD3A2C">
      <w:pPr>
        <w:pStyle w:val="ae"/>
        <w:tabs>
          <w:tab w:val="left" w:pos="0"/>
        </w:tabs>
        <w:ind w:firstLine="709"/>
        <w:jc w:val="both"/>
        <w:rPr>
          <w:i w:val="0"/>
          <w:sz w:val="26"/>
          <w:szCs w:val="26"/>
          <w:lang w:val="ru-RU"/>
        </w:rPr>
      </w:pPr>
      <w:r w:rsidRPr="00C930EB">
        <w:rPr>
          <w:i w:val="0"/>
          <w:sz w:val="26"/>
          <w:szCs w:val="26"/>
          <w:lang w:val="ru-RU"/>
        </w:rPr>
        <w:t>4.</w:t>
      </w:r>
      <w:r w:rsidR="00441F44">
        <w:rPr>
          <w:i w:val="0"/>
          <w:sz w:val="26"/>
          <w:szCs w:val="26"/>
          <w:lang w:val="ru-RU"/>
        </w:rPr>
        <w:t>3</w:t>
      </w:r>
      <w:r w:rsidRPr="00C930EB">
        <w:rPr>
          <w:i w:val="0"/>
          <w:sz w:val="26"/>
          <w:szCs w:val="26"/>
          <w:lang w:val="ru-RU"/>
        </w:rPr>
        <w:t>.</w:t>
      </w:r>
      <w:r w:rsidRPr="00C930EB">
        <w:rPr>
          <w:sz w:val="26"/>
          <w:szCs w:val="26"/>
          <w:lang w:val="ru-RU"/>
        </w:rPr>
        <w:t xml:space="preserve"> </w:t>
      </w:r>
      <w:r w:rsidRPr="00C930EB">
        <w:rPr>
          <w:i w:val="0"/>
          <w:sz w:val="26"/>
          <w:szCs w:val="26"/>
          <w:lang w:val="ru-RU"/>
        </w:rPr>
        <w:t xml:space="preserve">Стоимость обслуживания оборудования </w:t>
      </w:r>
      <w:r w:rsidR="005B1F65">
        <w:rPr>
          <w:i w:val="0"/>
          <w:sz w:val="26"/>
          <w:szCs w:val="26"/>
          <w:lang w:val="ru-RU"/>
        </w:rPr>
        <w:t>за этап</w:t>
      </w:r>
      <w:r w:rsidRPr="00C930EB">
        <w:rPr>
          <w:i w:val="0"/>
          <w:sz w:val="26"/>
          <w:szCs w:val="26"/>
          <w:lang w:val="ru-RU"/>
        </w:rPr>
        <w:t xml:space="preserve"> </w:t>
      </w:r>
      <w:r w:rsidR="00441F44">
        <w:rPr>
          <w:i w:val="0"/>
          <w:sz w:val="26"/>
          <w:szCs w:val="26"/>
          <w:lang w:val="ru-RU"/>
        </w:rPr>
        <w:t xml:space="preserve">(цена этапа) </w:t>
      </w:r>
      <w:r w:rsidRPr="00C930EB">
        <w:rPr>
          <w:i w:val="0"/>
          <w:sz w:val="26"/>
          <w:szCs w:val="26"/>
          <w:lang w:val="ru-RU"/>
        </w:rPr>
        <w:t xml:space="preserve">составляет </w:t>
      </w:r>
      <w:r w:rsidR="00522F74">
        <w:rPr>
          <w:i w:val="0"/>
          <w:sz w:val="26"/>
          <w:szCs w:val="26"/>
          <w:lang w:val="ru-RU" w:eastAsia="ru-RU"/>
        </w:rPr>
        <w:t>_______</w:t>
      </w:r>
      <w:r w:rsidR="00890993" w:rsidRPr="009A5F1E">
        <w:rPr>
          <w:i w:val="0"/>
          <w:sz w:val="26"/>
          <w:szCs w:val="26"/>
          <w:lang w:val="ru-RU" w:eastAsia="ru-RU"/>
        </w:rPr>
        <w:t xml:space="preserve"> (</w:t>
      </w:r>
      <w:r w:rsidR="00522F74">
        <w:rPr>
          <w:i w:val="0"/>
          <w:sz w:val="26"/>
          <w:szCs w:val="26"/>
          <w:lang w:val="ru-RU" w:eastAsia="ru-RU"/>
        </w:rPr>
        <w:t>________________</w:t>
      </w:r>
      <w:r w:rsidR="00E24070">
        <w:rPr>
          <w:i w:val="0"/>
          <w:sz w:val="26"/>
          <w:szCs w:val="26"/>
          <w:lang w:val="ru-RU" w:eastAsia="ru-RU"/>
        </w:rPr>
        <w:t>____</w:t>
      </w:r>
      <w:r w:rsidR="00522F74">
        <w:rPr>
          <w:i w:val="0"/>
          <w:sz w:val="26"/>
          <w:szCs w:val="26"/>
          <w:lang w:val="ru-RU" w:eastAsia="ru-RU"/>
        </w:rPr>
        <w:t>_</w:t>
      </w:r>
      <w:r w:rsidR="00890993" w:rsidRPr="009A5F1E">
        <w:rPr>
          <w:i w:val="0"/>
          <w:sz w:val="26"/>
          <w:szCs w:val="26"/>
          <w:lang w:val="ru-RU" w:eastAsia="ru-RU"/>
        </w:rPr>
        <w:t>) руб</w:t>
      </w:r>
      <w:r w:rsidR="007210F4">
        <w:rPr>
          <w:i w:val="0"/>
          <w:sz w:val="26"/>
          <w:szCs w:val="26"/>
          <w:lang w:val="ru-RU" w:eastAsia="ru-RU"/>
        </w:rPr>
        <w:t>.</w:t>
      </w:r>
      <w:r w:rsidR="00890993" w:rsidRPr="009A5F1E">
        <w:rPr>
          <w:i w:val="0"/>
          <w:sz w:val="26"/>
          <w:szCs w:val="26"/>
          <w:lang w:val="ru-RU" w:eastAsia="ru-RU"/>
        </w:rPr>
        <w:t xml:space="preserve"> </w:t>
      </w:r>
      <w:r w:rsidR="00DC0347">
        <w:rPr>
          <w:i w:val="0"/>
          <w:sz w:val="26"/>
          <w:szCs w:val="26"/>
          <w:lang w:val="ru-RU" w:eastAsia="ru-RU"/>
        </w:rPr>
        <w:t>___</w:t>
      </w:r>
      <w:r w:rsidR="00890993" w:rsidRPr="009A5F1E">
        <w:rPr>
          <w:i w:val="0"/>
          <w:sz w:val="26"/>
          <w:szCs w:val="26"/>
          <w:lang w:val="ru-RU" w:eastAsia="ru-RU"/>
        </w:rPr>
        <w:t xml:space="preserve"> коп</w:t>
      </w:r>
      <w:r w:rsidR="007210F4">
        <w:rPr>
          <w:i w:val="0"/>
          <w:sz w:val="26"/>
          <w:szCs w:val="26"/>
          <w:lang w:val="ru-RU" w:eastAsia="ru-RU"/>
        </w:rPr>
        <w:t>.</w:t>
      </w:r>
      <w:r w:rsidR="00890993" w:rsidRPr="009A5F1E">
        <w:rPr>
          <w:i w:val="0"/>
          <w:sz w:val="26"/>
          <w:szCs w:val="26"/>
          <w:lang w:val="ru-RU" w:eastAsia="ru-RU"/>
        </w:rPr>
        <w:t>,</w:t>
      </w:r>
      <w:r w:rsidR="009A5F1E" w:rsidRPr="009A5F1E">
        <w:rPr>
          <w:i w:val="0"/>
          <w:sz w:val="26"/>
          <w:szCs w:val="26"/>
          <w:lang w:val="ru-RU" w:eastAsia="ru-RU"/>
        </w:rPr>
        <w:t xml:space="preserve"> </w:t>
      </w:r>
      <w:r w:rsidR="00522F74" w:rsidRPr="00522F74">
        <w:rPr>
          <w:i w:val="0"/>
          <w:color w:val="000000"/>
          <w:sz w:val="26"/>
          <w:szCs w:val="26"/>
          <w:lang w:val="ru-RU"/>
        </w:rPr>
        <w:t>в том числе НДС</w:t>
      </w:r>
      <w:r w:rsidR="007D4DB4">
        <w:rPr>
          <w:i w:val="0"/>
          <w:color w:val="000000"/>
          <w:sz w:val="26"/>
          <w:szCs w:val="26"/>
          <w:lang w:val="ru-RU"/>
        </w:rPr>
        <w:t xml:space="preserve"> ___ % </w:t>
      </w:r>
      <w:r w:rsidR="00522F74" w:rsidRPr="00522F74">
        <w:rPr>
          <w:i w:val="0"/>
          <w:color w:val="000000"/>
          <w:sz w:val="26"/>
          <w:szCs w:val="26"/>
          <w:lang w:val="ru-RU"/>
        </w:rPr>
        <w:t>/</w:t>
      </w:r>
      <w:r w:rsidR="007D4DB4">
        <w:rPr>
          <w:i w:val="0"/>
          <w:color w:val="000000"/>
          <w:sz w:val="26"/>
          <w:szCs w:val="26"/>
          <w:lang w:val="ru-RU"/>
        </w:rPr>
        <w:t xml:space="preserve"> </w:t>
      </w:r>
      <w:r w:rsidR="00522F74" w:rsidRPr="00522F74">
        <w:rPr>
          <w:color w:val="000000"/>
          <w:sz w:val="26"/>
          <w:szCs w:val="26"/>
          <w:lang w:val="ru-RU"/>
        </w:rPr>
        <w:t>НДС не облагается</w:t>
      </w:r>
      <w:r w:rsidR="00441F44">
        <w:rPr>
          <w:i w:val="0"/>
          <w:sz w:val="26"/>
          <w:szCs w:val="26"/>
          <w:lang w:val="ru-RU" w:eastAsia="ru-RU"/>
        </w:rPr>
        <w:t>, в том числе:</w:t>
      </w:r>
    </w:p>
    <w:p w:rsidR="008E7A9A" w:rsidRPr="00C930EB" w:rsidRDefault="00FD3A2C" w:rsidP="00FD3A2C">
      <w:pPr>
        <w:pStyle w:val="ae"/>
        <w:tabs>
          <w:tab w:val="left" w:pos="0"/>
        </w:tabs>
        <w:ind w:firstLine="709"/>
        <w:jc w:val="both"/>
        <w:rPr>
          <w:i w:val="0"/>
          <w:sz w:val="26"/>
          <w:szCs w:val="26"/>
          <w:lang w:val="ru-RU"/>
        </w:rPr>
      </w:pPr>
      <w:r w:rsidRPr="00C930EB">
        <w:rPr>
          <w:i w:val="0"/>
          <w:sz w:val="26"/>
          <w:szCs w:val="26"/>
          <w:lang w:val="ru-RU"/>
        </w:rPr>
        <w:t>4.</w:t>
      </w:r>
      <w:r w:rsidR="00441F44">
        <w:rPr>
          <w:i w:val="0"/>
          <w:sz w:val="26"/>
          <w:szCs w:val="26"/>
          <w:lang w:val="ru-RU"/>
        </w:rPr>
        <w:t>3</w:t>
      </w:r>
      <w:r w:rsidRPr="00C930EB">
        <w:rPr>
          <w:i w:val="0"/>
          <w:sz w:val="26"/>
          <w:szCs w:val="26"/>
          <w:lang w:val="ru-RU"/>
        </w:rPr>
        <w:t xml:space="preserve">.1. </w:t>
      </w:r>
      <w:r w:rsidR="00326433" w:rsidRPr="00C930EB">
        <w:rPr>
          <w:i w:val="0"/>
          <w:sz w:val="26"/>
          <w:szCs w:val="26"/>
          <w:lang w:val="ru-RU"/>
        </w:rPr>
        <w:t>Диагностика и техническое обслуживание</w:t>
      </w:r>
      <w:r w:rsidR="008E7A9A" w:rsidRPr="00C930EB">
        <w:rPr>
          <w:i w:val="0"/>
          <w:sz w:val="26"/>
          <w:szCs w:val="26"/>
          <w:lang w:val="ru-RU"/>
        </w:rPr>
        <w:t xml:space="preserve"> </w:t>
      </w:r>
      <w:r w:rsidR="00326433" w:rsidRPr="00C930EB">
        <w:rPr>
          <w:i w:val="0"/>
          <w:sz w:val="26"/>
          <w:szCs w:val="26"/>
          <w:lang w:val="ru-RU"/>
        </w:rPr>
        <w:t>базовой радиостанции и антенного оборудования к ней</w:t>
      </w:r>
      <w:r w:rsidR="008E7A9A" w:rsidRPr="00C930EB">
        <w:rPr>
          <w:i w:val="0"/>
          <w:sz w:val="26"/>
          <w:szCs w:val="26"/>
          <w:lang w:val="ru-RU"/>
        </w:rPr>
        <w:t xml:space="preserve"> - </w:t>
      </w:r>
      <w:r w:rsidR="00522F74">
        <w:rPr>
          <w:i w:val="0"/>
          <w:sz w:val="26"/>
          <w:szCs w:val="26"/>
          <w:lang w:val="ru-RU"/>
        </w:rPr>
        <w:t>________</w:t>
      </w:r>
      <w:r w:rsidR="009A5F1E" w:rsidRPr="00C930EB">
        <w:rPr>
          <w:i w:val="0"/>
          <w:sz w:val="26"/>
          <w:szCs w:val="26"/>
          <w:lang w:val="ru-RU"/>
        </w:rPr>
        <w:t xml:space="preserve"> </w:t>
      </w:r>
      <w:r w:rsidR="00A01D45" w:rsidRPr="00C930EB">
        <w:rPr>
          <w:i w:val="0"/>
          <w:sz w:val="26"/>
          <w:szCs w:val="26"/>
          <w:lang w:val="ru-RU"/>
        </w:rPr>
        <w:t>(</w:t>
      </w:r>
      <w:r w:rsidR="00522F74">
        <w:rPr>
          <w:i w:val="0"/>
          <w:sz w:val="26"/>
          <w:szCs w:val="26"/>
          <w:lang w:val="ru-RU"/>
        </w:rPr>
        <w:t>________________</w:t>
      </w:r>
      <w:r w:rsidR="00A01D45" w:rsidRPr="00C930EB">
        <w:rPr>
          <w:i w:val="0"/>
          <w:sz w:val="26"/>
          <w:szCs w:val="26"/>
          <w:lang w:val="ru-RU"/>
        </w:rPr>
        <w:t>)</w:t>
      </w:r>
      <w:r w:rsidR="008E7A9A" w:rsidRPr="00C930EB">
        <w:rPr>
          <w:i w:val="0"/>
          <w:sz w:val="26"/>
          <w:szCs w:val="26"/>
          <w:lang w:val="ru-RU"/>
        </w:rPr>
        <w:t xml:space="preserve"> руб</w:t>
      </w:r>
      <w:r w:rsidR="007210F4">
        <w:rPr>
          <w:i w:val="0"/>
          <w:sz w:val="26"/>
          <w:szCs w:val="26"/>
          <w:lang w:val="ru-RU"/>
        </w:rPr>
        <w:t>.</w:t>
      </w:r>
      <w:r w:rsidR="00A01D45" w:rsidRPr="00C930EB">
        <w:rPr>
          <w:i w:val="0"/>
          <w:sz w:val="26"/>
          <w:szCs w:val="26"/>
          <w:lang w:val="ru-RU"/>
        </w:rPr>
        <w:t xml:space="preserve"> </w:t>
      </w:r>
      <w:r w:rsidR="00522F74">
        <w:rPr>
          <w:i w:val="0"/>
          <w:sz w:val="26"/>
          <w:szCs w:val="26"/>
          <w:lang w:val="ru-RU"/>
        </w:rPr>
        <w:t>___</w:t>
      </w:r>
      <w:r w:rsidR="009A5F1E">
        <w:rPr>
          <w:i w:val="0"/>
          <w:sz w:val="26"/>
          <w:szCs w:val="26"/>
          <w:lang w:val="ru-RU"/>
        </w:rPr>
        <w:t xml:space="preserve"> </w:t>
      </w:r>
      <w:r w:rsidR="00A01D45" w:rsidRPr="00C930EB">
        <w:rPr>
          <w:i w:val="0"/>
          <w:sz w:val="26"/>
          <w:szCs w:val="26"/>
          <w:lang w:val="ru-RU"/>
        </w:rPr>
        <w:t>коп</w:t>
      </w:r>
      <w:r w:rsidR="007210F4">
        <w:rPr>
          <w:i w:val="0"/>
          <w:sz w:val="26"/>
          <w:szCs w:val="26"/>
          <w:lang w:val="ru-RU"/>
        </w:rPr>
        <w:t>.</w:t>
      </w:r>
      <w:r w:rsidR="008E7A9A" w:rsidRPr="00C930EB">
        <w:rPr>
          <w:i w:val="0"/>
          <w:sz w:val="26"/>
          <w:szCs w:val="26"/>
          <w:lang w:val="ru-RU"/>
        </w:rPr>
        <w:t xml:space="preserve"> </w:t>
      </w:r>
      <w:r w:rsidR="005B1F65">
        <w:rPr>
          <w:i w:val="0"/>
          <w:sz w:val="26"/>
          <w:szCs w:val="26"/>
          <w:lang w:val="ru-RU"/>
        </w:rPr>
        <w:t xml:space="preserve">за этап </w:t>
      </w:r>
      <w:r w:rsidR="00F6433C" w:rsidRPr="00C930EB">
        <w:rPr>
          <w:i w:val="0"/>
          <w:sz w:val="26"/>
          <w:szCs w:val="26"/>
          <w:lang w:val="ru-RU"/>
        </w:rPr>
        <w:t>(</w:t>
      </w:r>
      <w:r w:rsidR="008E7A9A" w:rsidRPr="00C930EB">
        <w:rPr>
          <w:i w:val="0"/>
          <w:sz w:val="26"/>
          <w:szCs w:val="26"/>
          <w:lang w:val="ru-RU"/>
        </w:rPr>
        <w:t xml:space="preserve">количество оборудования – </w:t>
      </w:r>
      <w:r w:rsidR="00C070F0">
        <w:rPr>
          <w:i w:val="0"/>
          <w:sz w:val="26"/>
          <w:szCs w:val="26"/>
          <w:lang w:val="ru-RU"/>
        </w:rPr>
        <w:t>одна</w:t>
      </w:r>
      <w:r w:rsidR="008E7A9A" w:rsidRPr="00C930EB">
        <w:rPr>
          <w:i w:val="0"/>
          <w:sz w:val="26"/>
          <w:szCs w:val="26"/>
          <w:lang w:val="ru-RU"/>
        </w:rPr>
        <w:t xml:space="preserve"> единиц</w:t>
      </w:r>
      <w:r w:rsidR="00326433" w:rsidRPr="00C930EB">
        <w:rPr>
          <w:i w:val="0"/>
          <w:sz w:val="26"/>
          <w:szCs w:val="26"/>
          <w:lang w:val="ru-RU"/>
        </w:rPr>
        <w:t>а</w:t>
      </w:r>
      <w:r w:rsidR="008E7A9A" w:rsidRPr="00C930EB">
        <w:rPr>
          <w:i w:val="0"/>
          <w:sz w:val="26"/>
          <w:szCs w:val="26"/>
          <w:lang w:val="ru-RU"/>
        </w:rPr>
        <w:t xml:space="preserve">, количество </w:t>
      </w:r>
      <w:r w:rsidR="005B1F65">
        <w:rPr>
          <w:i w:val="0"/>
          <w:sz w:val="26"/>
          <w:szCs w:val="26"/>
          <w:lang w:val="ru-RU"/>
        </w:rPr>
        <w:t>этапов</w:t>
      </w:r>
      <w:r w:rsidR="008E7A9A" w:rsidRPr="00C930EB">
        <w:rPr>
          <w:i w:val="0"/>
          <w:sz w:val="26"/>
          <w:szCs w:val="26"/>
          <w:lang w:val="ru-RU"/>
        </w:rPr>
        <w:t xml:space="preserve"> обслуживания – </w:t>
      </w:r>
      <w:r w:rsidR="005B1F65">
        <w:rPr>
          <w:i w:val="0"/>
          <w:sz w:val="26"/>
          <w:szCs w:val="26"/>
          <w:lang w:val="ru-RU"/>
        </w:rPr>
        <w:t>пять</w:t>
      </w:r>
      <w:r w:rsidR="008E7A9A" w:rsidRPr="00C930EB">
        <w:rPr>
          <w:i w:val="0"/>
          <w:sz w:val="26"/>
          <w:szCs w:val="26"/>
          <w:lang w:val="ru-RU"/>
        </w:rPr>
        <w:t>)</w:t>
      </w:r>
      <w:r w:rsidR="00561F89">
        <w:rPr>
          <w:i w:val="0"/>
          <w:sz w:val="26"/>
          <w:szCs w:val="26"/>
          <w:lang w:val="ru-RU"/>
        </w:rPr>
        <w:t>;</w:t>
      </w:r>
    </w:p>
    <w:p w:rsidR="008E7A9A" w:rsidRDefault="00FD3A2C" w:rsidP="00FD3A2C">
      <w:pPr>
        <w:pStyle w:val="ae"/>
        <w:tabs>
          <w:tab w:val="left" w:pos="0"/>
        </w:tabs>
        <w:ind w:firstLine="709"/>
        <w:jc w:val="both"/>
        <w:rPr>
          <w:i w:val="0"/>
          <w:sz w:val="26"/>
          <w:szCs w:val="26"/>
          <w:lang w:val="ru-RU"/>
        </w:rPr>
      </w:pPr>
      <w:r w:rsidRPr="00C930EB">
        <w:rPr>
          <w:i w:val="0"/>
          <w:sz w:val="26"/>
          <w:szCs w:val="26"/>
          <w:lang w:val="ru-RU"/>
        </w:rPr>
        <w:t>4.</w:t>
      </w:r>
      <w:r w:rsidR="00441F44">
        <w:rPr>
          <w:i w:val="0"/>
          <w:sz w:val="26"/>
          <w:szCs w:val="26"/>
          <w:lang w:val="ru-RU"/>
        </w:rPr>
        <w:t>3</w:t>
      </w:r>
      <w:r w:rsidRPr="00C930EB">
        <w:rPr>
          <w:i w:val="0"/>
          <w:sz w:val="26"/>
          <w:szCs w:val="26"/>
          <w:lang w:val="ru-RU"/>
        </w:rPr>
        <w:t xml:space="preserve">.2. </w:t>
      </w:r>
      <w:r w:rsidR="00F6433C" w:rsidRPr="00C930EB">
        <w:rPr>
          <w:i w:val="0"/>
          <w:sz w:val="26"/>
          <w:szCs w:val="26"/>
          <w:lang w:val="ru-RU"/>
        </w:rPr>
        <w:t>Диагностика и техническое обслуживание возим</w:t>
      </w:r>
      <w:r w:rsidR="009A5F1E">
        <w:rPr>
          <w:i w:val="0"/>
          <w:sz w:val="26"/>
          <w:szCs w:val="26"/>
          <w:lang w:val="ru-RU"/>
        </w:rPr>
        <w:t>ых</w:t>
      </w:r>
      <w:r w:rsidR="00F6433C" w:rsidRPr="00C930EB">
        <w:rPr>
          <w:i w:val="0"/>
          <w:sz w:val="26"/>
          <w:szCs w:val="26"/>
          <w:lang w:val="ru-RU"/>
        </w:rPr>
        <w:t xml:space="preserve"> радиостанци</w:t>
      </w:r>
      <w:r w:rsidR="009A5F1E">
        <w:rPr>
          <w:i w:val="0"/>
          <w:sz w:val="26"/>
          <w:szCs w:val="26"/>
          <w:lang w:val="ru-RU"/>
        </w:rPr>
        <w:t>й</w:t>
      </w:r>
      <w:r w:rsidR="00F6433C" w:rsidRPr="00C930EB">
        <w:rPr>
          <w:i w:val="0"/>
          <w:sz w:val="26"/>
          <w:szCs w:val="26"/>
          <w:lang w:val="ru-RU"/>
        </w:rPr>
        <w:t xml:space="preserve"> и антенного оборудования к н</w:t>
      </w:r>
      <w:r w:rsidR="009A5F1E">
        <w:rPr>
          <w:i w:val="0"/>
          <w:sz w:val="26"/>
          <w:szCs w:val="26"/>
          <w:lang w:val="ru-RU"/>
        </w:rPr>
        <w:t>им</w:t>
      </w:r>
      <w:r w:rsidR="00F6433C" w:rsidRPr="00C930EB">
        <w:rPr>
          <w:i w:val="0"/>
          <w:sz w:val="26"/>
          <w:szCs w:val="26"/>
          <w:lang w:val="ru-RU"/>
        </w:rPr>
        <w:t xml:space="preserve"> </w:t>
      </w:r>
      <w:r w:rsidR="009A5F1E">
        <w:rPr>
          <w:i w:val="0"/>
          <w:sz w:val="26"/>
          <w:szCs w:val="26"/>
          <w:lang w:val="ru-RU"/>
        </w:rPr>
        <w:t>–</w:t>
      </w:r>
      <w:r w:rsidR="00F6433C" w:rsidRPr="00C930EB">
        <w:rPr>
          <w:i w:val="0"/>
          <w:sz w:val="26"/>
          <w:szCs w:val="26"/>
          <w:lang w:val="ru-RU"/>
        </w:rPr>
        <w:t xml:space="preserve"> </w:t>
      </w:r>
      <w:r w:rsidR="00522F74">
        <w:rPr>
          <w:i w:val="0"/>
          <w:sz w:val="26"/>
          <w:szCs w:val="26"/>
          <w:lang w:val="ru-RU"/>
        </w:rPr>
        <w:t>______</w:t>
      </w:r>
      <w:r w:rsidR="009A5F1E">
        <w:rPr>
          <w:i w:val="0"/>
          <w:sz w:val="26"/>
          <w:szCs w:val="26"/>
          <w:lang w:val="ru-RU"/>
        </w:rPr>
        <w:t xml:space="preserve"> </w:t>
      </w:r>
      <w:r w:rsidR="00F6433C" w:rsidRPr="00C930EB">
        <w:rPr>
          <w:i w:val="0"/>
          <w:sz w:val="26"/>
          <w:szCs w:val="26"/>
          <w:lang w:val="ru-RU"/>
        </w:rPr>
        <w:t>(</w:t>
      </w:r>
      <w:r w:rsidR="00522F74">
        <w:rPr>
          <w:i w:val="0"/>
          <w:sz w:val="26"/>
          <w:szCs w:val="26"/>
          <w:lang w:val="ru-RU"/>
        </w:rPr>
        <w:t>_________________</w:t>
      </w:r>
      <w:r w:rsidR="00F6433C" w:rsidRPr="00C930EB">
        <w:rPr>
          <w:i w:val="0"/>
          <w:sz w:val="26"/>
          <w:szCs w:val="26"/>
          <w:lang w:val="ru-RU"/>
        </w:rPr>
        <w:t>) руб</w:t>
      </w:r>
      <w:r w:rsidR="007210F4">
        <w:rPr>
          <w:i w:val="0"/>
          <w:sz w:val="26"/>
          <w:szCs w:val="26"/>
          <w:lang w:val="ru-RU"/>
        </w:rPr>
        <w:t>.</w:t>
      </w:r>
      <w:r w:rsidR="00F6433C" w:rsidRPr="00C930EB">
        <w:rPr>
          <w:i w:val="0"/>
          <w:sz w:val="26"/>
          <w:szCs w:val="26"/>
          <w:lang w:val="ru-RU"/>
        </w:rPr>
        <w:t xml:space="preserve"> </w:t>
      </w:r>
      <w:r w:rsidR="00522F74">
        <w:rPr>
          <w:i w:val="0"/>
          <w:sz w:val="26"/>
          <w:szCs w:val="26"/>
          <w:lang w:val="ru-RU"/>
        </w:rPr>
        <w:t>___</w:t>
      </w:r>
      <w:r w:rsidR="00F6433C" w:rsidRPr="00C930EB">
        <w:rPr>
          <w:i w:val="0"/>
          <w:sz w:val="26"/>
          <w:szCs w:val="26"/>
          <w:lang w:val="ru-RU"/>
        </w:rPr>
        <w:t xml:space="preserve"> коп</w:t>
      </w:r>
      <w:r w:rsidR="007210F4">
        <w:rPr>
          <w:i w:val="0"/>
          <w:sz w:val="26"/>
          <w:szCs w:val="26"/>
          <w:lang w:val="ru-RU"/>
        </w:rPr>
        <w:t>.</w:t>
      </w:r>
      <w:r w:rsidR="00F6433C" w:rsidRPr="00C930EB">
        <w:rPr>
          <w:i w:val="0"/>
          <w:sz w:val="26"/>
          <w:szCs w:val="26"/>
          <w:lang w:val="ru-RU"/>
        </w:rPr>
        <w:t xml:space="preserve"> </w:t>
      </w:r>
      <w:r w:rsidR="005B1F65">
        <w:rPr>
          <w:i w:val="0"/>
          <w:sz w:val="26"/>
          <w:szCs w:val="26"/>
          <w:lang w:val="ru-RU"/>
        </w:rPr>
        <w:t>за этап</w:t>
      </w:r>
      <w:r w:rsidR="00F6433C" w:rsidRPr="00C930EB">
        <w:rPr>
          <w:i w:val="0"/>
          <w:sz w:val="26"/>
          <w:szCs w:val="26"/>
          <w:lang w:val="ru-RU"/>
        </w:rPr>
        <w:t xml:space="preserve"> (цена услуг за </w:t>
      </w:r>
      <w:r w:rsidR="00E24070">
        <w:rPr>
          <w:i w:val="0"/>
          <w:sz w:val="26"/>
          <w:szCs w:val="26"/>
          <w:lang w:val="ru-RU"/>
        </w:rPr>
        <w:t xml:space="preserve">одну </w:t>
      </w:r>
      <w:r w:rsidR="00F6433C" w:rsidRPr="00C930EB">
        <w:rPr>
          <w:i w:val="0"/>
          <w:sz w:val="26"/>
          <w:szCs w:val="26"/>
          <w:lang w:val="ru-RU"/>
        </w:rPr>
        <w:t>единицу –</w:t>
      </w:r>
      <w:r w:rsidR="009A5F1E">
        <w:rPr>
          <w:i w:val="0"/>
          <w:sz w:val="26"/>
          <w:szCs w:val="26"/>
          <w:lang w:val="ru-RU"/>
        </w:rPr>
        <w:t xml:space="preserve"> </w:t>
      </w:r>
      <w:r w:rsidR="00522F74">
        <w:rPr>
          <w:i w:val="0"/>
          <w:sz w:val="26"/>
          <w:szCs w:val="26"/>
          <w:lang w:val="ru-RU"/>
        </w:rPr>
        <w:t>_____</w:t>
      </w:r>
      <w:r w:rsidR="009A5F1E">
        <w:rPr>
          <w:i w:val="0"/>
          <w:sz w:val="26"/>
          <w:szCs w:val="26"/>
          <w:lang w:val="ru-RU"/>
        </w:rPr>
        <w:t xml:space="preserve"> </w:t>
      </w:r>
      <w:r w:rsidR="009A5F1E" w:rsidRPr="00C930EB">
        <w:rPr>
          <w:i w:val="0"/>
          <w:sz w:val="26"/>
          <w:szCs w:val="26"/>
          <w:lang w:val="ru-RU"/>
        </w:rPr>
        <w:t>(</w:t>
      </w:r>
      <w:r w:rsidR="00522F74">
        <w:rPr>
          <w:i w:val="0"/>
          <w:sz w:val="26"/>
          <w:szCs w:val="26"/>
          <w:lang w:val="ru-RU"/>
        </w:rPr>
        <w:t>_______________</w:t>
      </w:r>
      <w:r w:rsidR="009A5F1E" w:rsidRPr="00C930EB">
        <w:rPr>
          <w:i w:val="0"/>
          <w:sz w:val="26"/>
          <w:szCs w:val="26"/>
          <w:lang w:val="ru-RU"/>
        </w:rPr>
        <w:t>)</w:t>
      </w:r>
      <w:r w:rsidR="00F6433C" w:rsidRPr="00C930EB">
        <w:rPr>
          <w:i w:val="0"/>
          <w:sz w:val="26"/>
          <w:szCs w:val="26"/>
          <w:lang w:val="ru-RU"/>
        </w:rPr>
        <w:t xml:space="preserve"> руб</w:t>
      </w:r>
      <w:r w:rsidR="007210F4">
        <w:rPr>
          <w:i w:val="0"/>
          <w:sz w:val="26"/>
          <w:szCs w:val="26"/>
          <w:lang w:val="ru-RU"/>
        </w:rPr>
        <w:t>.</w:t>
      </w:r>
      <w:r w:rsidR="00F6433C" w:rsidRPr="00C930EB">
        <w:rPr>
          <w:i w:val="0"/>
          <w:sz w:val="26"/>
          <w:szCs w:val="26"/>
          <w:lang w:val="ru-RU"/>
        </w:rPr>
        <w:t xml:space="preserve"> </w:t>
      </w:r>
      <w:r w:rsidR="00522F74">
        <w:rPr>
          <w:i w:val="0"/>
          <w:sz w:val="26"/>
          <w:szCs w:val="26"/>
          <w:lang w:val="ru-RU"/>
        </w:rPr>
        <w:t>__</w:t>
      </w:r>
      <w:r w:rsidR="00F6433C" w:rsidRPr="00C930EB">
        <w:rPr>
          <w:i w:val="0"/>
          <w:sz w:val="26"/>
          <w:szCs w:val="26"/>
          <w:lang w:val="ru-RU"/>
        </w:rPr>
        <w:t xml:space="preserve"> коп</w:t>
      </w:r>
      <w:r w:rsidR="007210F4">
        <w:rPr>
          <w:i w:val="0"/>
          <w:sz w:val="26"/>
          <w:szCs w:val="26"/>
          <w:lang w:val="ru-RU"/>
        </w:rPr>
        <w:t>.</w:t>
      </w:r>
      <w:r w:rsidR="00F6433C" w:rsidRPr="00C930EB">
        <w:rPr>
          <w:i w:val="0"/>
          <w:sz w:val="26"/>
          <w:szCs w:val="26"/>
          <w:lang w:val="ru-RU"/>
        </w:rPr>
        <w:t xml:space="preserve"> </w:t>
      </w:r>
      <w:r w:rsidR="00E24070">
        <w:rPr>
          <w:i w:val="0"/>
          <w:sz w:val="26"/>
          <w:szCs w:val="26"/>
          <w:lang w:val="ru-RU"/>
        </w:rPr>
        <w:t>за этап</w:t>
      </w:r>
      <w:r w:rsidR="00F6433C" w:rsidRPr="00C930EB">
        <w:rPr>
          <w:i w:val="0"/>
          <w:sz w:val="26"/>
          <w:szCs w:val="26"/>
          <w:lang w:val="ru-RU"/>
        </w:rPr>
        <w:t xml:space="preserve">, количество оборудования – </w:t>
      </w:r>
      <w:r w:rsidR="00C070F0">
        <w:rPr>
          <w:i w:val="0"/>
          <w:sz w:val="26"/>
          <w:szCs w:val="26"/>
          <w:lang w:val="ru-RU"/>
        </w:rPr>
        <w:t>пять</w:t>
      </w:r>
      <w:r w:rsidR="00F6433C" w:rsidRPr="00C930EB">
        <w:rPr>
          <w:i w:val="0"/>
          <w:sz w:val="26"/>
          <w:szCs w:val="26"/>
          <w:lang w:val="ru-RU"/>
        </w:rPr>
        <w:t xml:space="preserve"> единиц, кол</w:t>
      </w:r>
      <w:r w:rsidR="00EB2C43">
        <w:rPr>
          <w:i w:val="0"/>
          <w:sz w:val="26"/>
          <w:szCs w:val="26"/>
          <w:lang w:val="ru-RU"/>
        </w:rPr>
        <w:t xml:space="preserve">ичество </w:t>
      </w:r>
      <w:r w:rsidR="00E24070">
        <w:rPr>
          <w:i w:val="0"/>
          <w:sz w:val="26"/>
          <w:szCs w:val="26"/>
          <w:lang w:val="ru-RU"/>
        </w:rPr>
        <w:t>этапов</w:t>
      </w:r>
      <w:r w:rsidR="00EB2C43">
        <w:rPr>
          <w:i w:val="0"/>
          <w:sz w:val="26"/>
          <w:szCs w:val="26"/>
          <w:lang w:val="ru-RU"/>
        </w:rPr>
        <w:t xml:space="preserve"> обслуживания – </w:t>
      </w:r>
      <w:r w:rsidR="00E24070">
        <w:rPr>
          <w:i w:val="0"/>
          <w:sz w:val="26"/>
          <w:szCs w:val="26"/>
          <w:lang w:val="ru-RU"/>
        </w:rPr>
        <w:t>пять</w:t>
      </w:r>
      <w:r w:rsidR="00F6433C" w:rsidRPr="00C930EB">
        <w:rPr>
          <w:i w:val="0"/>
          <w:sz w:val="26"/>
          <w:szCs w:val="26"/>
          <w:lang w:val="ru-RU"/>
        </w:rPr>
        <w:t>)</w:t>
      </w:r>
      <w:r w:rsidR="007210F4">
        <w:rPr>
          <w:i w:val="0"/>
          <w:sz w:val="26"/>
          <w:szCs w:val="26"/>
          <w:lang w:val="ru-RU"/>
        </w:rPr>
        <w:t>.</w:t>
      </w:r>
    </w:p>
    <w:p w:rsidR="00BA5815" w:rsidRPr="00C930EB" w:rsidRDefault="00BA5815" w:rsidP="00FD3A2C">
      <w:pPr>
        <w:tabs>
          <w:tab w:val="left" w:pos="0"/>
        </w:tabs>
        <w:suppressAutoHyphens w:val="0"/>
        <w:ind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>4.</w:t>
      </w:r>
      <w:r w:rsidR="00C2375A" w:rsidRPr="00C930EB">
        <w:rPr>
          <w:sz w:val="26"/>
          <w:szCs w:val="26"/>
        </w:rPr>
        <w:t>4</w:t>
      </w:r>
      <w:r w:rsidRPr="00C930EB">
        <w:rPr>
          <w:sz w:val="26"/>
          <w:szCs w:val="26"/>
        </w:rPr>
        <w:t>. Расчеты за оказанные услуги производятся за счет средств федерального бюджета в пределах лимито</w:t>
      </w:r>
      <w:r w:rsidR="00EB2C43">
        <w:rPr>
          <w:sz w:val="26"/>
          <w:szCs w:val="26"/>
        </w:rPr>
        <w:t>в бюджетных обязательств на 202</w:t>
      </w:r>
      <w:r w:rsidR="00730760">
        <w:rPr>
          <w:sz w:val="26"/>
          <w:szCs w:val="26"/>
        </w:rPr>
        <w:t>6</w:t>
      </w:r>
      <w:r w:rsidRPr="00C930EB">
        <w:rPr>
          <w:sz w:val="26"/>
          <w:szCs w:val="26"/>
        </w:rPr>
        <w:t xml:space="preserve"> год путем перечисления денежных средств на расчетный счет Исполнителя согласно выставленным счетам и актам </w:t>
      </w:r>
      <w:r w:rsidR="00F6433C" w:rsidRPr="00C930EB">
        <w:rPr>
          <w:sz w:val="26"/>
          <w:szCs w:val="26"/>
        </w:rPr>
        <w:t xml:space="preserve">об </w:t>
      </w:r>
      <w:r w:rsidRPr="00C930EB">
        <w:rPr>
          <w:sz w:val="26"/>
          <w:szCs w:val="26"/>
        </w:rPr>
        <w:t>оказан</w:t>
      </w:r>
      <w:r w:rsidR="00F6433C" w:rsidRPr="00C930EB">
        <w:rPr>
          <w:sz w:val="26"/>
          <w:szCs w:val="26"/>
        </w:rPr>
        <w:t>ии</w:t>
      </w:r>
      <w:r w:rsidRPr="00C930EB">
        <w:rPr>
          <w:sz w:val="26"/>
          <w:szCs w:val="26"/>
        </w:rPr>
        <w:t xml:space="preserve"> услуг</w:t>
      </w:r>
      <w:r w:rsidR="00441F44">
        <w:rPr>
          <w:sz w:val="26"/>
          <w:szCs w:val="26"/>
        </w:rPr>
        <w:t xml:space="preserve"> (универсальным передаточным документам)</w:t>
      </w:r>
      <w:r w:rsidR="007D4DB4">
        <w:rPr>
          <w:sz w:val="26"/>
          <w:szCs w:val="26"/>
        </w:rPr>
        <w:t xml:space="preserve"> по коду бюджетной классификации расходов 08903149790090049242</w:t>
      </w:r>
      <w:r w:rsidRPr="00C930EB">
        <w:rPr>
          <w:sz w:val="26"/>
          <w:szCs w:val="26"/>
        </w:rPr>
        <w:t>.</w:t>
      </w:r>
    </w:p>
    <w:p w:rsidR="00BA5815" w:rsidRPr="00C930EB" w:rsidRDefault="00BA5815" w:rsidP="00FD3A2C">
      <w:pPr>
        <w:ind w:firstLine="709"/>
        <w:jc w:val="both"/>
        <w:rPr>
          <w:color w:val="auto"/>
          <w:sz w:val="26"/>
          <w:szCs w:val="26"/>
          <w:lang w:eastAsia="ru-RU"/>
        </w:rPr>
      </w:pPr>
      <w:r w:rsidRPr="00C930EB">
        <w:rPr>
          <w:sz w:val="26"/>
          <w:szCs w:val="26"/>
        </w:rPr>
        <w:t>4.</w:t>
      </w:r>
      <w:r w:rsidR="00C2375A" w:rsidRPr="00C930EB">
        <w:rPr>
          <w:sz w:val="26"/>
          <w:szCs w:val="26"/>
        </w:rPr>
        <w:t>5</w:t>
      </w:r>
      <w:r w:rsidRPr="00C930EB">
        <w:rPr>
          <w:sz w:val="26"/>
          <w:szCs w:val="26"/>
        </w:rPr>
        <w:t xml:space="preserve">. </w:t>
      </w:r>
      <w:r w:rsidRPr="00C930EB">
        <w:rPr>
          <w:color w:val="auto"/>
          <w:sz w:val="26"/>
          <w:szCs w:val="26"/>
          <w:lang w:eastAsia="ru-RU"/>
        </w:rPr>
        <w:t xml:space="preserve">Оплата </w:t>
      </w:r>
      <w:r w:rsidR="00E24070">
        <w:rPr>
          <w:color w:val="auto"/>
          <w:sz w:val="26"/>
          <w:szCs w:val="26"/>
          <w:lang w:eastAsia="ru-RU"/>
        </w:rPr>
        <w:t xml:space="preserve">по контракту </w:t>
      </w:r>
      <w:r w:rsidRPr="00C930EB">
        <w:rPr>
          <w:color w:val="auto"/>
          <w:sz w:val="26"/>
          <w:szCs w:val="26"/>
          <w:lang w:eastAsia="ru-RU"/>
        </w:rPr>
        <w:t>производится по факту оказанных услуг</w:t>
      </w:r>
      <w:r w:rsidR="00E24070">
        <w:rPr>
          <w:color w:val="auto"/>
          <w:sz w:val="26"/>
          <w:szCs w:val="26"/>
          <w:lang w:eastAsia="ru-RU"/>
        </w:rPr>
        <w:t xml:space="preserve">, в том числе за этапы с первого по четвертый - </w:t>
      </w:r>
      <w:r w:rsidRPr="00C930EB">
        <w:rPr>
          <w:color w:val="auto"/>
          <w:sz w:val="26"/>
          <w:szCs w:val="26"/>
          <w:lang w:eastAsia="ru-RU"/>
        </w:rPr>
        <w:t xml:space="preserve">в течение </w:t>
      </w:r>
      <w:r w:rsidR="00C070F0">
        <w:rPr>
          <w:color w:val="auto"/>
          <w:sz w:val="26"/>
          <w:szCs w:val="26"/>
          <w:lang w:eastAsia="ru-RU"/>
        </w:rPr>
        <w:t>7</w:t>
      </w:r>
      <w:r w:rsidRPr="00C930EB">
        <w:rPr>
          <w:color w:val="auto"/>
          <w:sz w:val="26"/>
          <w:szCs w:val="26"/>
          <w:lang w:eastAsia="ru-RU"/>
        </w:rPr>
        <w:t xml:space="preserve"> (</w:t>
      </w:r>
      <w:r w:rsidR="00C070F0">
        <w:rPr>
          <w:color w:val="auto"/>
          <w:sz w:val="26"/>
          <w:szCs w:val="26"/>
          <w:lang w:eastAsia="ru-RU"/>
        </w:rPr>
        <w:t>семи</w:t>
      </w:r>
      <w:r w:rsidRPr="00C930EB">
        <w:rPr>
          <w:color w:val="auto"/>
          <w:sz w:val="26"/>
          <w:szCs w:val="26"/>
          <w:lang w:eastAsia="ru-RU"/>
        </w:rPr>
        <w:t xml:space="preserve">) </w:t>
      </w:r>
      <w:r w:rsidR="007210F4">
        <w:rPr>
          <w:color w:val="auto"/>
          <w:sz w:val="26"/>
          <w:szCs w:val="26"/>
          <w:lang w:eastAsia="ru-RU"/>
        </w:rPr>
        <w:t xml:space="preserve">рабочих </w:t>
      </w:r>
      <w:r w:rsidRPr="00C930EB">
        <w:rPr>
          <w:color w:val="auto"/>
          <w:sz w:val="26"/>
          <w:szCs w:val="26"/>
          <w:lang w:eastAsia="ru-RU"/>
        </w:rPr>
        <w:t xml:space="preserve">дней с момента подписания </w:t>
      </w:r>
      <w:r w:rsidR="007D4DB4">
        <w:rPr>
          <w:color w:val="auto"/>
          <w:sz w:val="26"/>
          <w:szCs w:val="26"/>
          <w:lang w:eastAsia="ru-RU"/>
        </w:rPr>
        <w:t xml:space="preserve">Заказчиком </w:t>
      </w:r>
      <w:r w:rsidRPr="00C930EB">
        <w:rPr>
          <w:color w:val="auto"/>
          <w:sz w:val="26"/>
          <w:szCs w:val="26"/>
          <w:lang w:eastAsia="ru-RU"/>
        </w:rPr>
        <w:t xml:space="preserve">акта </w:t>
      </w:r>
      <w:r w:rsidR="00F6433C" w:rsidRPr="00C930EB">
        <w:rPr>
          <w:color w:val="auto"/>
          <w:sz w:val="26"/>
          <w:szCs w:val="26"/>
          <w:lang w:eastAsia="ru-RU"/>
        </w:rPr>
        <w:t xml:space="preserve">об </w:t>
      </w:r>
      <w:r w:rsidRPr="00C930EB">
        <w:rPr>
          <w:color w:val="auto"/>
          <w:sz w:val="26"/>
          <w:szCs w:val="26"/>
          <w:lang w:eastAsia="ru-RU"/>
        </w:rPr>
        <w:t>оказан</w:t>
      </w:r>
      <w:r w:rsidR="00F6433C" w:rsidRPr="00C930EB">
        <w:rPr>
          <w:color w:val="auto"/>
          <w:sz w:val="26"/>
          <w:szCs w:val="26"/>
          <w:lang w:eastAsia="ru-RU"/>
        </w:rPr>
        <w:t>ии</w:t>
      </w:r>
      <w:r w:rsidRPr="00C930EB">
        <w:rPr>
          <w:color w:val="auto"/>
          <w:sz w:val="26"/>
          <w:szCs w:val="26"/>
          <w:lang w:eastAsia="ru-RU"/>
        </w:rPr>
        <w:t xml:space="preserve"> услуг</w:t>
      </w:r>
      <w:r w:rsidR="00561F89">
        <w:rPr>
          <w:color w:val="auto"/>
          <w:sz w:val="26"/>
          <w:szCs w:val="26"/>
          <w:lang w:eastAsia="ru-RU"/>
        </w:rPr>
        <w:t xml:space="preserve"> (или универсального передаточного документа)</w:t>
      </w:r>
      <w:r w:rsidR="00E24070">
        <w:rPr>
          <w:color w:val="auto"/>
          <w:sz w:val="26"/>
          <w:szCs w:val="26"/>
          <w:lang w:eastAsia="ru-RU"/>
        </w:rPr>
        <w:t xml:space="preserve">, за пятый этап - </w:t>
      </w:r>
      <w:r w:rsidR="00E24070" w:rsidRPr="00C930EB">
        <w:rPr>
          <w:color w:val="auto"/>
          <w:sz w:val="26"/>
          <w:szCs w:val="26"/>
          <w:lang w:eastAsia="ru-RU"/>
        </w:rPr>
        <w:t xml:space="preserve">в течение </w:t>
      </w:r>
      <w:r w:rsidR="00E24070">
        <w:rPr>
          <w:color w:val="auto"/>
          <w:sz w:val="26"/>
          <w:szCs w:val="26"/>
          <w:lang w:eastAsia="ru-RU"/>
        </w:rPr>
        <w:t>4</w:t>
      </w:r>
      <w:r w:rsidR="00E24070" w:rsidRPr="00C930EB">
        <w:rPr>
          <w:color w:val="auto"/>
          <w:sz w:val="26"/>
          <w:szCs w:val="26"/>
          <w:lang w:eastAsia="ru-RU"/>
        </w:rPr>
        <w:t xml:space="preserve"> (</w:t>
      </w:r>
      <w:r w:rsidR="00E24070">
        <w:rPr>
          <w:color w:val="auto"/>
          <w:sz w:val="26"/>
          <w:szCs w:val="26"/>
          <w:lang w:eastAsia="ru-RU"/>
        </w:rPr>
        <w:t>четырех)</w:t>
      </w:r>
      <w:r w:rsidR="00E24070" w:rsidRPr="00C930EB">
        <w:rPr>
          <w:color w:val="auto"/>
          <w:sz w:val="26"/>
          <w:szCs w:val="26"/>
          <w:lang w:eastAsia="ru-RU"/>
        </w:rPr>
        <w:t xml:space="preserve"> </w:t>
      </w:r>
      <w:r w:rsidR="00E24070">
        <w:rPr>
          <w:color w:val="auto"/>
          <w:sz w:val="26"/>
          <w:szCs w:val="26"/>
          <w:lang w:eastAsia="ru-RU"/>
        </w:rPr>
        <w:t xml:space="preserve">рабочих </w:t>
      </w:r>
      <w:r w:rsidR="00E24070" w:rsidRPr="00C930EB">
        <w:rPr>
          <w:color w:val="auto"/>
          <w:sz w:val="26"/>
          <w:szCs w:val="26"/>
          <w:lang w:eastAsia="ru-RU"/>
        </w:rPr>
        <w:t xml:space="preserve">дней с момента подписания </w:t>
      </w:r>
      <w:r w:rsidR="00E24070">
        <w:rPr>
          <w:color w:val="auto"/>
          <w:sz w:val="26"/>
          <w:szCs w:val="26"/>
          <w:lang w:eastAsia="ru-RU"/>
        </w:rPr>
        <w:t xml:space="preserve">Заказчиком </w:t>
      </w:r>
      <w:r w:rsidR="00E24070" w:rsidRPr="00C930EB">
        <w:rPr>
          <w:color w:val="auto"/>
          <w:sz w:val="26"/>
          <w:szCs w:val="26"/>
          <w:lang w:eastAsia="ru-RU"/>
        </w:rPr>
        <w:t>акта об оказании услуг</w:t>
      </w:r>
      <w:r w:rsidR="00E24070">
        <w:rPr>
          <w:color w:val="auto"/>
          <w:sz w:val="26"/>
          <w:szCs w:val="26"/>
          <w:lang w:eastAsia="ru-RU"/>
        </w:rPr>
        <w:t xml:space="preserve"> (или универсального передаточного документа).</w:t>
      </w:r>
    </w:p>
    <w:p w:rsidR="00EF1447" w:rsidRDefault="008E7A9A" w:rsidP="00EF1447">
      <w:pPr>
        <w:tabs>
          <w:tab w:val="left" w:pos="1134"/>
        </w:tabs>
        <w:ind w:firstLine="709"/>
        <w:jc w:val="both"/>
        <w:rPr>
          <w:color w:val="auto"/>
          <w:sz w:val="26"/>
          <w:szCs w:val="26"/>
          <w:lang w:eastAsia="ru-RU"/>
        </w:rPr>
      </w:pPr>
      <w:r w:rsidRPr="00C930EB">
        <w:rPr>
          <w:color w:val="auto"/>
          <w:sz w:val="26"/>
          <w:szCs w:val="26"/>
          <w:lang w:eastAsia="ru-RU"/>
        </w:rPr>
        <w:lastRenderedPageBreak/>
        <w:t>4.</w:t>
      </w:r>
      <w:r w:rsidR="00EB2C43">
        <w:rPr>
          <w:color w:val="auto"/>
          <w:sz w:val="26"/>
          <w:szCs w:val="26"/>
          <w:lang w:eastAsia="ru-RU"/>
        </w:rPr>
        <w:t>6</w:t>
      </w:r>
      <w:r w:rsidRPr="00C930EB">
        <w:rPr>
          <w:color w:val="auto"/>
          <w:sz w:val="26"/>
          <w:szCs w:val="26"/>
          <w:lang w:eastAsia="ru-RU"/>
        </w:rPr>
        <w:t>.</w:t>
      </w:r>
      <w:r w:rsidRPr="00C930EB">
        <w:rPr>
          <w:color w:val="FF0000"/>
          <w:sz w:val="26"/>
          <w:szCs w:val="26"/>
          <w:lang w:eastAsia="ru-RU"/>
        </w:rPr>
        <w:t xml:space="preserve"> </w:t>
      </w:r>
      <w:r w:rsidR="00EF1447" w:rsidRPr="00C930EB">
        <w:rPr>
          <w:color w:val="auto"/>
          <w:sz w:val="26"/>
          <w:szCs w:val="26"/>
          <w:lang w:eastAsia="ru-RU"/>
        </w:rPr>
        <w:t xml:space="preserve">Сумма, подлежащая оплате Заказчиком Исполнителю, уменьшается на размер налогов, сборов и иных обязательных платежей, связанных с оплатой контракта, если в соответствии с </w:t>
      </w:r>
      <w:hyperlink r:id="rId8" w:history="1">
        <w:r w:rsidR="00EF1447" w:rsidRPr="00C930EB">
          <w:rPr>
            <w:color w:val="auto"/>
            <w:sz w:val="26"/>
            <w:szCs w:val="26"/>
            <w:lang w:eastAsia="ru-RU"/>
          </w:rPr>
          <w:t>законодательством</w:t>
        </w:r>
      </w:hyperlink>
      <w:r w:rsidR="00EF1447" w:rsidRPr="00C930EB">
        <w:rPr>
          <w:color w:val="auto"/>
          <w:sz w:val="26"/>
          <w:szCs w:val="26"/>
          <w:lang w:eastAsia="ru-RU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E7A9A" w:rsidRPr="006C7B52" w:rsidRDefault="008E7A9A" w:rsidP="00BA5815">
      <w:pPr>
        <w:suppressAutoHyphens w:val="0"/>
        <w:autoSpaceDE w:val="0"/>
        <w:autoSpaceDN w:val="0"/>
        <w:adjustRightInd w:val="0"/>
        <w:ind w:firstLine="709"/>
        <w:jc w:val="both"/>
        <w:rPr>
          <w:color w:val="auto"/>
          <w:sz w:val="26"/>
          <w:szCs w:val="26"/>
          <w:lang w:eastAsia="ru-RU"/>
        </w:rPr>
      </w:pPr>
    </w:p>
    <w:p w:rsidR="00EF1447" w:rsidRDefault="00EF1447" w:rsidP="00EF1447">
      <w:pPr>
        <w:numPr>
          <w:ilvl w:val="0"/>
          <w:numId w:val="18"/>
        </w:numPr>
        <w:suppressAutoHyphens w:val="0"/>
        <w:ind w:left="0" w:firstLine="0"/>
        <w:jc w:val="center"/>
        <w:rPr>
          <w:b/>
          <w:color w:val="auto"/>
          <w:sz w:val="26"/>
          <w:szCs w:val="26"/>
          <w:lang w:eastAsia="ru-RU"/>
        </w:rPr>
      </w:pPr>
      <w:r w:rsidRPr="00C930EB">
        <w:rPr>
          <w:b/>
          <w:color w:val="auto"/>
          <w:sz w:val="26"/>
          <w:szCs w:val="26"/>
          <w:lang w:eastAsia="ru-RU"/>
        </w:rPr>
        <w:t>ОТВЕТСТВЕННОСТЬ СТОРОН И ОБСТОЯТЕЛЬСТВА НЕПРЕОДОЛИМОЙ СИЛЫ (форс-мажор)</w:t>
      </w:r>
    </w:p>
    <w:p w:rsidR="0040208A" w:rsidRDefault="0040208A" w:rsidP="0040208A">
      <w:pPr>
        <w:suppressAutoHyphens w:val="0"/>
        <w:jc w:val="center"/>
        <w:rPr>
          <w:b/>
          <w:color w:val="auto"/>
          <w:sz w:val="26"/>
          <w:szCs w:val="26"/>
          <w:lang w:eastAsia="ru-RU"/>
        </w:rPr>
      </w:pPr>
    </w:p>
    <w:p w:rsidR="00F6433C" w:rsidRPr="00C930EB" w:rsidRDefault="0040208A" w:rsidP="0040208A">
      <w:pPr>
        <w:widowControl w:val="0"/>
        <w:suppressAutoHyphens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="00F6433C" w:rsidRPr="00C930EB">
        <w:rPr>
          <w:sz w:val="26"/>
          <w:szCs w:val="26"/>
        </w:rPr>
        <w:t>За просрочку,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F6433C" w:rsidRPr="00C930EB" w:rsidRDefault="0040208A" w:rsidP="0040208A">
      <w:pPr>
        <w:suppressAutoHyphens w:val="0"/>
        <w:ind w:firstLine="720"/>
        <w:jc w:val="both"/>
        <w:rPr>
          <w:sz w:val="26"/>
          <w:szCs w:val="26"/>
        </w:rPr>
      </w:pPr>
      <w:r>
        <w:rPr>
          <w:rStyle w:val="blk3"/>
          <w:sz w:val="26"/>
          <w:szCs w:val="26"/>
        </w:rPr>
        <w:t xml:space="preserve">5.2. </w:t>
      </w:r>
      <w:r w:rsidR="00F6433C" w:rsidRPr="00C930EB">
        <w:rPr>
          <w:rStyle w:val="blk3"/>
          <w:sz w:val="26"/>
          <w:szCs w:val="26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F6433C" w:rsidRPr="00C070F0" w:rsidRDefault="0040208A" w:rsidP="00F6433C">
      <w:pPr>
        <w:widowControl w:val="0"/>
        <w:tabs>
          <w:tab w:val="num" w:pos="426"/>
          <w:tab w:val="num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433C" w:rsidRPr="00C070F0">
        <w:rPr>
          <w:sz w:val="26"/>
          <w:szCs w:val="26"/>
        </w:rPr>
        <w:t xml:space="preserve">.2.1.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настоящим контрактом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</w:t>
      </w:r>
      <w:r w:rsidR="00C070F0" w:rsidRPr="00C070F0">
        <w:rPr>
          <w:sz w:val="26"/>
          <w:szCs w:val="26"/>
        </w:rPr>
        <w:t>отдельного этапа исполнения контракта, уменьшенной на сумму, пропорциональную объему обязательств, предусмотренных соответствующим отдельным этапом контракта и фактически исполненных</w:t>
      </w:r>
      <w:r w:rsidR="00F6433C" w:rsidRPr="00C070F0">
        <w:rPr>
          <w:sz w:val="26"/>
          <w:szCs w:val="26"/>
        </w:rPr>
        <w:t xml:space="preserve"> Исполнителем.</w:t>
      </w:r>
    </w:p>
    <w:p w:rsidR="00F6433C" w:rsidRPr="00C930EB" w:rsidRDefault="0040208A" w:rsidP="00F6433C">
      <w:pPr>
        <w:tabs>
          <w:tab w:val="num" w:pos="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433C" w:rsidRPr="00C930EB">
        <w:rPr>
          <w:sz w:val="26"/>
          <w:szCs w:val="26"/>
        </w:rPr>
        <w:t xml:space="preserve">.2.2.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Исполнителем обязательств, Заказчик направляет Исполнителю требование об уплате штрафа. Размер штрафа устанавливается в размере 10 % </w:t>
      </w:r>
      <w:r w:rsidR="00356FEF">
        <w:rPr>
          <w:sz w:val="26"/>
          <w:szCs w:val="26"/>
        </w:rPr>
        <w:t xml:space="preserve"> </w:t>
      </w:r>
      <w:r w:rsidR="00F6433C" w:rsidRPr="00C930EB">
        <w:rPr>
          <w:sz w:val="26"/>
          <w:szCs w:val="26"/>
        </w:rPr>
        <w:t xml:space="preserve">цены </w:t>
      </w:r>
      <w:r w:rsidR="00356FEF">
        <w:rPr>
          <w:sz w:val="26"/>
          <w:szCs w:val="26"/>
        </w:rPr>
        <w:t xml:space="preserve">этапа </w:t>
      </w:r>
      <w:r w:rsidR="00F6433C" w:rsidRPr="00C930EB">
        <w:rPr>
          <w:sz w:val="26"/>
          <w:szCs w:val="26"/>
        </w:rPr>
        <w:t>контракта</w:t>
      </w:r>
      <w:r w:rsidR="006A6A0A">
        <w:rPr>
          <w:sz w:val="26"/>
          <w:szCs w:val="26"/>
        </w:rPr>
        <w:t>.</w:t>
      </w:r>
    </w:p>
    <w:p w:rsidR="00F6433C" w:rsidRPr="00C930EB" w:rsidRDefault="0040208A" w:rsidP="00F6433C">
      <w:pPr>
        <w:tabs>
          <w:tab w:val="num" w:pos="426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433C" w:rsidRPr="00C930EB">
        <w:rPr>
          <w:sz w:val="26"/>
          <w:szCs w:val="26"/>
        </w:rPr>
        <w:t xml:space="preserve">.2.3. За каждый факт неисполнения или ненадлежащего исполнения Исполнителем обязательств, предусмотренных настоящим контрактом,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руб. </w:t>
      </w:r>
      <w:r w:rsidR="006824A0">
        <w:rPr>
          <w:sz w:val="26"/>
          <w:szCs w:val="26"/>
        </w:rPr>
        <w:t xml:space="preserve">               </w:t>
      </w:r>
      <w:r w:rsidR="00F6433C" w:rsidRPr="00C930EB">
        <w:rPr>
          <w:sz w:val="26"/>
          <w:szCs w:val="26"/>
        </w:rPr>
        <w:t xml:space="preserve">00 коп. </w:t>
      </w:r>
    </w:p>
    <w:p w:rsidR="00F6433C" w:rsidRPr="00C930EB" w:rsidRDefault="0040208A" w:rsidP="00F6433C">
      <w:pPr>
        <w:tabs>
          <w:tab w:val="num" w:pos="426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6433C" w:rsidRPr="00C930EB">
        <w:rPr>
          <w:sz w:val="26"/>
          <w:szCs w:val="26"/>
        </w:rPr>
        <w:t>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цены контракта.</w:t>
      </w:r>
    </w:p>
    <w:p w:rsidR="00F6433C" w:rsidRPr="00C930EB" w:rsidRDefault="0040208A" w:rsidP="00F6433C">
      <w:pPr>
        <w:tabs>
          <w:tab w:val="num" w:pos="426"/>
          <w:tab w:val="left" w:pos="993"/>
        </w:tabs>
        <w:ind w:firstLine="709"/>
        <w:jc w:val="both"/>
        <w:rPr>
          <w:rStyle w:val="blk3"/>
          <w:sz w:val="26"/>
          <w:szCs w:val="26"/>
        </w:rPr>
      </w:pPr>
      <w:r>
        <w:rPr>
          <w:rStyle w:val="blk3"/>
          <w:sz w:val="26"/>
          <w:szCs w:val="26"/>
        </w:rPr>
        <w:t>5</w:t>
      </w:r>
      <w:r w:rsidR="00F6433C" w:rsidRPr="00C930EB">
        <w:rPr>
          <w:rStyle w:val="blk3"/>
          <w:sz w:val="26"/>
          <w:szCs w:val="26"/>
        </w:rPr>
        <w:t>.4.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F6433C" w:rsidRDefault="0040208A" w:rsidP="0040208A">
      <w:pPr>
        <w:suppressAutoHyphens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5.4.1. </w:t>
      </w:r>
      <w:r w:rsidR="00F6433C" w:rsidRPr="00C930EB">
        <w:rPr>
          <w:sz w:val="26"/>
          <w:szCs w:val="26"/>
        </w:rPr>
        <w:t>Пеня начисляется за каждый день просрочки исполнения обязательства, начиная со дня, следующего после дня истечения установленного настоящим контрактом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E24070" w:rsidRDefault="00E24070" w:rsidP="0040208A">
      <w:pPr>
        <w:suppressAutoHyphens w:val="0"/>
        <w:ind w:firstLine="720"/>
        <w:jc w:val="both"/>
        <w:rPr>
          <w:sz w:val="26"/>
          <w:szCs w:val="26"/>
        </w:rPr>
      </w:pPr>
    </w:p>
    <w:p w:rsidR="00E24070" w:rsidRPr="00C930EB" w:rsidRDefault="00E24070" w:rsidP="0040208A">
      <w:pPr>
        <w:suppressAutoHyphens w:val="0"/>
        <w:ind w:firstLine="720"/>
        <w:jc w:val="both"/>
        <w:rPr>
          <w:sz w:val="26"/>
          <w:szCs w:val="26"/>
        </w:rPr>
      </w:pPr>
    </w:p>
    <w:p w:rsidR="00F6433C" w:rsidRPr="00C930EB" w:rsidRDefault="0040208A" w:rsidP="0040208A">
      <w:pPr>
        <w:tabs>
          <w:tab w:val="num" w:pos="426"/>
        </w:tabs>
        <w:suppressAutoHyphens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5.4.2. </w:t>
      </w:r>
      <w:r w:rsidR="00F6433C" w:rsidRPr="00C930EB">
        <w:rPr>
          <w:sz w:val="26"/>
          <w:szCs w:val="26"/>
        </w:rPr>
        <w:t>За каждый факт неисполнения Заказчиком обязательств, предусмотренных настоящим контрактом, за исключением просрочки исполнения обязательств, Исполнитель вправе потребовать уплаты штрафа в размере 1000 (одна тысяча) руб. 00 коп.</w:t>
      </w:r>
    </w:p>
    <w:p w:rsidR="00F6433C" w:rsidRPr="00C930EB" w:rsidRDefault="0040208A" w:rsidP="0040208A">
      <w:pPr>
        <w:suppressAutoHyphens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="00F6433C" w:rsidRPr="00C930EB">
        <w:rPr>
          <w:sz w:val="26"/>
          <w:szCs w:val="26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цены контракта.</w:t>
      </w:r>
    </w:p>
    <w:p w:rsidR="00F6433C" w:rsidRPr="00C930EB" w:rsidRDefault="0040208A" w:rsidP="0040208A">
      <w:pPr>
        <w:tabs>
          <w:tab w:val="num" w:pos="426"/>
        </w:tabs>
        <w:suppressAutoHyphens w:val="0"/>
        <w:spacing w:line="240" w:lineRule="atLeas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 </w:t>
      </w:r>
      <w:r w:rsidR="00F6433C" w:rsidRPr="00C930EB">
        <w:rPr>
          <w:sz w:val="26"/>
          <w:szCs w:val="26"/>
        </w:rPr>
        <w:t>Стороны настоящего контракта освобождаются от уплаты неустойки (штрафа, пеней), если докажут, что просрочка, неисполнение или ненадлежащее исполнение соответствующего обязательства произошли по вине другой Стороны.</w:t>
      </w:r>
    </w:p>
    <w:p w:rsidR="00E13EC6" w:rsidRPr="00C930EB" w:rsidRDefault="00E13EC6" w:rsidP="00E13EC6">
      <w:pPr>
        <w:suppressAutoHyphens w:val="0"/>
        <w:overflowPunct w:val="0"/>
        <w:autoSpaceDE w:val="0"/>
        <w:autoSpaceDN w:val="0"/>
        <w:adjustRightInd w:val="0"/>
        <w:ind w:firstLine="720"/>
        <w:jc w:val="both"/>
        <w:rPr>
          <w:bCs/>
          <w:color w:val="auto"/>
          <w:sz w:val="26"/>
          <w:szCs w:val="26"/>
          <w:lang w:eastAsia="ru-RU"/>
        </w:rPr>
      </w:pPr>
      <w:r w:rsidRPr="00C930EB">
        <w:rPr>
          <w:bCs/>
          <w:color w:val="auto"/>
          <w:sz w:val="26"/>
          <w:szCs w:val="26"/>
          <w:lang w:eastAsia="ru-RU"/>
        </w:rPr>
        <w:t xml:space="preserve">Сторона, которая не в состоянии выполнить обязательства по контракту в силу обстоятельств непреодолимой силы (форс-мажор), незамедлительно письменно информирует другую сторону о начале и предполагаемой дате прекращения указанных выше обстоятельств, но в любом случае не позднее 10 (Десяти) рабочих дней после начала их действия. </w:t>
      </w:r>
    </w:p>
    <w:p w:rsidR="00E13EC6" w:rsidRPr="00C930EB" w:rsidRDefault="00E13EC6" w:rsidP="00522F74">
      <w:pPr>
        <w:suppressAutoHyphens w:val="0"/>
        <w:overflowPunct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930EB">
        <w:rPr>
          <w:bCs/>
          <w:color w:val="auto"/>
          <w:sz w:val="26"/>
          <w:szCs w:val="26"/>
          <w:lang w:eastAsia="ru-RU"/>
        </w:rPr>
        <w:t xml:space="preserve"> Обстоятельства непреодолимой силы (форс-мажор) должны быть подтверждены в установленном порядке. Не</w:t>
      </w:r>
      <w:r w:rsidR="00522F74">
        <w:rPr>
          <w:bCs/>
          <w:color w:val="auto"/>
          <w:sz w:val="26"/>
          <w:szCs w:val="26"/>
          <w:lang w:eastAsia="ru-RU"/>
        </w:rPr>
        <w:t xml:space="preserve"> </w:t>
      </w:r>
      <w:r w:rsidRPr="00C930EB">
        <w:rPr>
          <w:bCs/>
          <w:color w:val="auto"/>
          <w:sz w:val="26"/>
          <w:szCs w:val="26"/>
          <w:lang w:eastAsia="ru-RU"/>
        </w:rPr>
        <w:t>уведомление или несвоевременное уведомление о наступлении обстоятельств непреодолимой силы (форс-мажор)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обстоятельств.</w:t>
      </w:r>
    </w:p>
    <w:p w:rsidR="002F2347" w:rsidRPr="00C930EB" w:rsidRDefault="002F2347" w:rsidP="00EF1447">
      <w:pPr>
        <w:widowControl w:val="0"/>
        <w:tabs>
          <w:tab w:val="left" w:pos="360"/>
        </w:tabs>
        <w:suppressAutoHyphens w:val="0"/>
        <w:autoSpaceDE w:val="0"/>
        <w:autoSpaceDN w:val="0"/>
        <w:adjustRightInd w:val="0"/>
        <w:jc w:val="center"/>
        <w:rPr>
          <w:b/>
          <w:bCs/>
          <w:color w:val="auto"/>
          <w:sz w:val="26"/>
          <w:szCs w:val="26"/>
          <w:lang w:eastAsia="ru-RU"/>
        </w:rPr>
      </w:pPr>
      <w:bookmarkStart w:id="0" w:name="_Toc183599925"/>
    </w:p>
    <w:p w:rsidR="00EF1447" w:rsidRDefault="002F2347" w:rsidP="00EF1447">
      <w:pPr>
        <w:widowControl w:val="0"/>
        <w:tabs>
          <w:tab w:val="left" w:pos="360"/>
        </w:tabs>
        <w:suppressAutoHyphens w:val="0"/>
        <w:autoSpaceDE w:val="0"/>
        <w:autoSpaceDN w:val="0"/>
        <w:adjustRightInd w:val="0"/>
        <w:jc w:val="center"/>
        <w:rPr>
          <w:b/>
          <w:bCs/>
          <w:color w:val="auto"/>
          <w:sz w:val="26"/>
          <w:szCs w:val="26"/>
          <w:lang w:eastAsia="ru-RU"/>
        </w:rPr>
      </w:pPr>
      <w:r w:rsidRPr="00C930EB">
        <w:rPr>
          <w:b/>
          <w:bCs/>
          <w:color w:val="auto"/>
          <w:sz w:val="26"/>
          <w:szCs w:val="26"/>
          <w:lang w:eastAsia="ru-RU"/>
        </w:rPr>
        <w:t>6</w:t>
      </w:r>
      <w:r w:rsidR="00EF1447" w:rsidRPr="00C930EB">
        <w:rPr>
          <w:b/>
          <w:bCs/>
          <w:color w:val="auto"/>
          <w:sz w:val="26"/>
          <w:szCs w:val="26"/>
          <w:lang w:eastAsia="ru-RU"/>
        </w:rPr>
        <w:t xml:space="preserve">. </w:t>
      </w:r>
      <w:r w:rsidR="00552370" w:rsidRPr="00C930EB">
        <w:rPr>
          <w:b/>
          <w:bCs/>
          <w:color w:val="auto"/>
          <w:sz w:val="26"/>
          <w:szCs w:val="26"/>
          <w:lang w:eastAsia="ru-RU"/>
        </w:rPr>
        <w:t>ПОРЯДОК РАЗРЕШЕНИЯ СПОРОВ</w:t>
      </w:r>
    </w:p>
    <w:p w:rsidR="00C8234D" w:rsidRPr="00C930EB" w:rsidRDefault="00C8234D" w:rsidP="00EF1447">
      <w:pPr>
        <w:widowControl w:val="0"/>
        <w:tabs>
          <w:tab w:val="left" w:pos="360"/>
        </w:tabs>
        <w:suppressAutoHyphens w:val="0"/>
        <w:autoSpaceDE w:val="0"/>
        <w:autoSpaceDN w:val="0"/>
        <w:adjustRightInd w:val="0"/>
        <w:jc w:val="center"/>
        <w:rPr>
          <w:b/>
          <w:bCs/>
          <w:color w:val="auto"/>
          <w:sz w:val="26"/>
          <w:szCs w:val="26"/>
          <w:lang w:eastAsia="ru-RU"/>
        </w:rPr>
      </w:pPr>
    </w:p>
    <w:p w:rsidR="00EF1447" w:rsidRPr="00C930EB" w:rsidRDefault="00552370" w:rsidP="00EF1447">
      <w:pPr>
        <w:shd w:val="clear" w:color="auto" w:fill="FFFFFF"/>
        <w:tabs>
          <w:tab w:val="left" w:pos="1248"/>
        </w:tabs>
        <w:suppressAutoHyphens w:val="0"/>
        <w:ind w:firstLine="709"/>
        <w:jc w:val="both"/>
        <w:rPr>
          <w:color w:val="auto"/>
          <w:sz w:val="26"/>
          <w:szCs w:val="26"/>
          <w:lang w:eastAsia="ru-RU"/>
        </w:rPr>
      </w:pPr>
      <w:r w:rsidRPr="00C930EB">
        <w:rPr>
          <w:color w:val="auto"/>
          <w:sz w:val="26"/>
          <w:szCs w:val="26"/>
          <w:lang w:eastAsia="ru-RU"/>
        </w:rPr>
        <w:t>6</w:t>
      </w:r>
      <w:r w:rsidR="00EF1447" w:rsidRPr="00C930EB">
        <w:rPr>
          <w:color w:val="auto"/>
          <w:sz w:val="26"/>
          <w:szCs w:val="26"/>
          <w:lang w:eastAsia="ru-RU"/>
        </w:rPr>
        <w:t>.1. Все споры и разногласия, возникающие в ходе исполнения настоящего контракта, разрешаются сторонами путем переговоров.</w:t>
      </w:r>
    </w:p>
    <w:p w:rsidR="00EF1447" w:rsidRPr="00C930EB" w:rsidRDefault="00552370" w:rsidP="00EF1447">
      <w:pPr>
        <w:shd w:val="clear" w:color="auto" w:fill="FFFFFF"/>
        <w:tabs>
          <w:tab w:val="left" w:pos="1248"/>
        </w:tabs>
        <w:suppressAutoHyphens w:val="0"/>
        <w:ind w:firstLine="709"/>
        <w:jc w:val="both"/>
        <w:rPr>
          <w:color w:val="auto"/>
          <w:sz w:val="26"/>
          <w:szCs w:val="26"/>
          <w:lang w:eastAsia="ru-RU"/>
        </w:rPr>
      </w:pPr>
      <w:r w:rsidRPr="00C930EB">
        <w:rPr>
          <w:color w:val="auto"/>
          <w:sz w:val="26"/>
          <w:szCs w:val="26"/>
          <w:lang w:eastAsia="ru-RU"/>
        </w:rPr>
        <w:t>6</w:t>
      </w:r>
      <w:r w:rsidR="00EF1447" w:rsidRPr="00C930EB">
        <w:rPr>
          <w:color w:val="auto"/>
          <w:sz w:val="26"/>
          <w:szCs w:val="26"/>
          <w:lang w:eastAsia="ru-RU"/>
        </w:rPr>
        <w:t>.2. Если стороны не придут к соглашению путем переговоров, все споры рассматриваются в претензионном порядке. Срок рассмотрения претензии – 5 (пять)</w:t>
      </w:r>
      <w:r w:rsidRPr="00C930EB">
        <w:rPr>
          <w:color w:val="auto"/>
          <w:sz w:val="26"/>
          <w:szCs w:val="26"/>
          <w:lang w:eastAsia="ru-RU"/>
        </w:rPr>
        <w:t xml:space="preserve"> </w:t>
      </w:r>
      <w:r w:rsidR="00522F74">
        <w:rPr>
          <w:color w:val="auto"/>
          <w:sz w:val="26"/>
          <w:szCs w:val="26"/>
          <w:lang w:eastAsia="ru-RU"/>
        </w:rPr>
        <w:t xml:space="preserve">календарных </w:t>
      </w:r>
      <w:r w:rsidR="00EF1447" w:rsidRPr="00C930EB">
        <w:rPr>
          <w:color w:val="auto"/>
          <w:sz w:val="26"/>
          <w:szCs w:val="26"/>
          <w:lang w:eastAsia="ru-RU"/>
        </w:rPr>
        <w:t>дней с даты получения претензии.</w:t>
      </w:r>
    </w:p>
    <w:p w:rsidR="00EF1447" w:rsidRPr="00C930EB" w:rsidRDefault="00552370" w:rsidP="00EF1447">
      <w:pPr>
        <w:shd w:val="clear" w:color="auto" w:fill="FFFFFF"/>
        <w:tabs>
          <w:tab w:val="left" w:pos="1248"/>
        </w:tabs>
        <w:suppressAutoHyphens w:val="0"/>
        <w:ind w:firstLine="709"/>
        <w:jc w:val="both"/>
        <w:rPr>
          <w:color w:val="auto"/>
          <w:sz w:val="26"/>
          <w:szCs w:val="26"/>
          <w:lang w:eastAsia="ru-RU"/>
        </w:rPr>
      </w:pPr>
      <w:r w:rsidRPr="00C930EB">
        <w:rPr>
          <w:color w:val="auto"/>
          <w:sz w:val="26"/>
          <w:szCs w:val="26"/>
          <w:lang w:eastAsia="ru-RU"/>
        </w:rPr>
        <w:t>6</w:t>
      </w:r>
      <w:r w:rsidR="00EF1447" w:rsidRPr="00C930EB">
        <w:rPr>
          <w:color w:val="auto"/>
          <w:sz w:val="26"/>
          <w:szCs w:val="26"/>
          <w:lang w:eastAsia="ru-RU"/>
        </w:rPr>
        <w:t>.3. В случае если путем переговоров и в претензионном порядке между сторонами не достигнуто согласие, то все споры, связанные с заключением,</w:t>
      </w:r>
      <w:r w:rsidRPr="00C930EB">
        <w:rPr>
          <w:color w:val="auto"/>
          <w:sz w:val="26"/>
          <w:szCs w:val="26"/>
          <w:lang w:eastAsia="ru-RU"/>
        </w:rPr>
        <w:t xml:space="preserve"> </w:t>
      </w:r>
      <w:r w:rsidR="00EF1447" w:rsidRPr="00C930EB">
        <w:rPr>
          <w:color w:val="auto"/>
          <w:sz w:val="26"/>
          <w:szCs w:val="26"/>
          <w:lang w:eastAsia="ru-RU"/>
        </w:rPr>
        <w:t xml:space="preserve">исполнением, изменением, расторжением и прекращением действия настоящего контракта, разрешаются в Арбитражном суде </w:t>
      </w:r>
      <w:r w:rsidR="00522F74">
        <w:rPr>
          <w:color w:val="auto"/>
          <w:sz w:val="26"/>
          <w:szCs w:val="26"/>
          <w:lang w:eastAsia="ru-RU"/>
        </w:rPr>
        <w:t>Кемеровской области</w:t>
      </w:r>
      <w:r w:rsidR="00EB2C43">
        <w:rPr>
          <w:color w:val="auto"/>
          <w:sz w:val="26"/>
          <w:szCs w:val="26"/>
          <w:lang w:eastAsia="ru-RU"/>
        </w:rPr>
        <w:t>.</w:t>
      </w:r>
    </w:p>
    <w:bookmarkEnd w:id="0"/>
    <w:p w:rsidR="00EF1447" w:rsidRPr="00C930EB" w:rsidRDefault="00EF1447" w:rsidP="00EF1447">
      <w:pPr>
        <w:tabs>
          <w:tab w:val="left" w:pos="0"/>
        </w:tabs>
        <w:ind w:right="126" w:firstLine="900"/>
        <w:jc w:val="both"/>
        <w:rPr>
          <w:color w:val="auto"/>
          <w:spacing w:val="-14"/>
          <w:sz w:val="26"/>
          <w:szCs w:val="26"/>
          <w:lang w:eastAsia="ru-RU"/>
        </w:rPr>
      </w:pPr>
    </w:p>
    <w:p w:rsidR="008A73E6" w:rsidRDefault="008A73E6" w:rsidP="008A73E6">
      <w:pPr>
        <w:pStyle w:val="120"/>
        <w:spacing w:before="0" w:after="0"/>
        <w:rPr>
          <w:sz w:val="26"/>
          <w:szCs w:val="26"/>
        </w:rPr>
      </w:pPr>
      <w:r w:rsidRPr="00C930EB">
        <w:rPr>
          <w:sz w:val="26"/>
          <w:szCs w:val="26"/>
        </w:rPr>
        <w:t>7.</w:t>
      </w:r>
      <w:r w:rsidR="002F2347" w:rsidRPr="00C930EB">
        <w:rPr>
          <w:sz w:val="26"/>
          <w:szCs w:val="26"/>
        </w:rPr>
        <w:t xml:space="preserve"> </w:t>
      </w:r>
      <w:r w:rsidRPr="00C930EB">
        <w:rPr>
          <w:sz w:val="26"/>
          <w:szCs w:val="26"/>
        </w:rPr>
        <w:t>СРОК ДЕЙСТВИЯ КОНТРАКТА, ПОРЯДОК ЕГО ИЗМЕНЕНИЯ И РАСТОРЖЕНИЯ</w:t>
      </w:r>
    </w:p>
    <w:p w:rsidR="00C8234D" w:rsidRPr="00C8234D" w:rsidRDefault="00C8234D" w:rsidP="00C8234D">
      <w:pPr>
        <w:pStyle w:val="20"/>
      </w:pPr>
    </w:p>
    <w:p w:rsidR="008A73E6" w:rsidRPr="00C930EB" w:rsidRDefault="008A73E6" w:rsidP="008A73E6">
      <w:pPr>
        <w:tabs>
          <w:tab w:val="left" w:pos="993"/>
          <w:tab w:val="num" w:pos="1279"/>
        </w:tabs>
        <w:ind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>7.1. Контракт вступает в силу с мом</w:t>
      </w:r>
      <w:r w:rsidR="00E844D4">
        <w:rPr>
          <w:sz w:val="26"/>
          <w:szCs w:val="26"/>
        </w:rPr>
        <w:t xml:space="preserve">ента подписания и действует по </w:t>
      </w:r>
      <w:r w:rsidR="00F00B0E">
        <w:rPr>
          <w:sz w:val="26"/>
          <w:szCs w:val="26"/>
        </w:rPr>
        <w:t xml:space="preserve">                           </w:t>
      </w:r>
      <w:r w:rsidR="00E24070">
        <w:rPr>
          <w:sz w:val="26"/>
          <w:szCs w:val="26"/>
        </w:rPr>
        <w:t>2</w:t>
      </w:r>
      <w:r w:rsidR="00C070F0">
        <w:rPr>
          <w:sz w:val="26"/>
          <w:szCs w:val="26"/>
        </w:rPr>
        <w:t>9</w:t>
      </w:r>
      <w:r w:rsidR="00E844D4">
        <w:rPr>
          <w:sz w:val="26"/>
          <w:szCs w:val="26"/>
        </w:rPr>
        <w:t xml:space="preserve"> </w:t>
      </w:r>
      <w:r w:rsidR="00E24070">
        <w:rPr>
          <w:sz w:val="26"/>
          <w:szCs w:val="26"/>
        </w:rPr>
        <w:t>декабря</w:t>
      </w:r>
      <w:r w:rsidR="00E844D4">
        <w:rPr>
          <w:sz w:val="26"/>
          <w:szCs w:val="26"/>
        </w:rPr>
        <w:t xml:space="preserve"> 202</w:t>
      </w:r>
      <w:r w:rsidR="00730760">
        <w:rPr>
          <w:sz w:val="26"/>
          <w:szCs w:val="26"/>
        </w:rPr>
        <w:t>6</w:t>
      </w:r>
      <w:r w:rsidRPr="00C930EB">
        <w:rPr>
          <w:sz w:val="26"/>
          <w:szCs w:val="26"/>
        </w:rPr>
        <w:t xml:space="preserve"> г</w:t>
      </w:r>
      <w:r w:rsidR="009B2C9D">
        <w:rPr>
          <w:sz w:val="26"/>
          <w:szCs w:val="26"/>
        </w:rPr>
        <w:t>.</w:t>
      </w:r>
      <w:r w:rsidRPr="00C930EB">
        <w:rPr>
          <w:sz w:val="26"/>
          <w:szCs w:val="26"/>
        </w:rPr>
        <w:t xml:space="preserve"> </w:t>
      </w:r>
    </w:p>
    <w:p w:rsidR="00552370" w:rsidRPr="00C930EB" w:rsidRDefault="008A73E6" w:rsidP="00552370">
      <w:pPr>
        <w:tabs>
          <w:tab w:val="left" w:pos="993"/>
          <w:tab w:val="left" w:pos="1276"/>
        </w:tabs>
        <w:suppressAutoHyphens w:val="0"/>
        <w:ind w:firstLine="709"/>
        <w:contextualSpacing/>
        <w:jc w:val="both"/>
        <w:rPr>
          <w:color w:val="auto"/>
          <w:sz w:val="26"/>
          <w:szCs w:val="26"/>
          <w:lang w:eastAsia="ru-RU"/>
        </w:rPr>
      </w:pPr>
      <w:r w:rsidRPr="00C930EB">
        <w:rPr>
          <w:color w:val="auto"/>
          <w:sz w:val="26"/>
          <w:szCs w:val="26"/>
          <w:lang w:eastAsia="ru-RU"/>
        </w:rPr>
        <w:t>7.2.</w:t>
      </w:r>
      <w:r w:rsidR="00552370" w:rsidRPr="00C930EB">
        <w:rPr>
          <w:color w:val="auto"/>
          <w:sz w:val="26"/>
          <w:szCs w:val="26"/>
          <w:lang w:eastAsia="ru-RU"/>
        </w:rPr>
        <w:t xml:space="preserve"> Настоящий контракт может быть изменен или дополнен только по обоюдному согласию </w:t>
      </w:r>
      <w:r w:rsidR="007D4DB4">
        <w:rPr>
          <w:color w:val="auto"/>
          <w:sz w:val="26"/>
          <w:szCs w:val="26"/>
          <w:lang w:eastAsia="ru-RU"/>
        </w:rPr>
        <w:t>с</w:t>
      </w:r>
      <w:r w:rsidR="00552370" w:rsidRPr="00C930EB">
        <w:rPr>
          <w:color w:val="auto"/>
          <w:sz w:val="26"/>
          <w:szCs w:val="26"/>
          <w:lang w:eastAsia="ru-RU"/>
        </w:rPr>
        <w:t>торон, оформленному в письменном виде. Все дополнения и изменения к настоящему контракту являются его неотъемлемой частью.</w:t>
      </w:r>
    </w:p>
    <w:p w:rsidR="008A73E6" w:rsidRPr="00C930EB" w:rsidRDefault="008A73E6" w:rsidP="008A73E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30EB">
        <w:rPr>
          <w:rFonts w:ascii="Times New Roman" w:hAnsi="Times New Roman" w:cs="Times New Roman"/>
          <w:sz w:val="26"/>
          <w:szCs w:val="26"/>
        </w:rPr>
        <w:t xml:space="preserve">7.3. Расторжение настоящего контракта допускается по соглашению сторон либо по решению суда в соответствии с гражданским </w:t>
      </w:r>
      <w:hyperlink r:id="rId9" w:history="1">
        <w:r w:rsidRPr="00C930EB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C930EB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8A73E6" w:rsidRPr="00C930EB" w:rsidRDefault="008A73E6" w:rsidP="00CA56D0">
      <w:pPr>
        <w:ind w:firstLine="709"/>
        <w:jc w:val="both"/>
        <w:rPr>
          <w:sz w:val="26"/>
          <w:szCs w:val="26"/>
        </w:rPr>
      </w:pPr>
    </w:p>
    <w:p w:rsidR="00BE42C1" w:rsidRDefault="003B251B" w:rsidP="00FB7B10">
      <w:pPr>
        <w:pStyle w:val="120"/>
        <w:spacing w:before="0" w:after="0"/>
        <w:rPr>
          <w:sz w:val="26"/>
          <w:szCs w:val="26"/>
        </w:rPr>
      </w:pPr>
      <w:r w:rsidRPr="00C930EB">
        <w:rPr>
          <w:sz w:val="26"/>
          <w:szCs w:val="26"/>
        </w:rPr>
        <w:lastRenderedPageBreak/>
        <w:t>8</w:t>
      </w:r>
      <w:r w:rsidR="00BE42C1" w:rsidRPr="00C930EB">
        <w:rPr>
          <w:sz w:val="26"/>
          <w:szCs w:val="26"/>
        </w:rPr>
        <w:t>. ПРОЧИЕ УСЛОВИЯ</w:t>
      </w:r>
    </w:p>
    <w:p w:rsidR="00C8234D" w:rsidRPr="00C8234D" w:rsidRDefault="00C8234D" w:rsidP="00C8234D">
      <w:pPr>
        <w:pStyle w:val="20"/>
      </w:pPr>
    </w:p>
    <w:p w:rsidR="00CA56D0" w:rsidRPr="00C930EB" w:rsidRDefault="00574082" w:rsidP="00552370">
      <w:pPr>
        <w:pStyle w:val="aa"/>
        <w:tabs>
          <w:tab w:val="num" w:pos="-851"/>
        </w:tabs>
        <w:ind w:firstLine="709"/>
        <w:jc w:val="both"/>
        <w:rPr>
          <w:sz w:val="26"/>
          <w:szCs w:val="26"/>
        </w:rPr>
      </w:pPr>
      <w:r w:rsidRPr="00C930EB">
        <w:rPr>
          <w:sz w:val="26"/>
          <w:szCs w:val="26"/>
        </w:rPr>
        <w:t>8</w:t>
      </w:r>
      <w:r w:rsidR="00CA56D0" w:rsidRPr="00C930EB">
        <w:rPr>
          <w:sz w:val="26"/>
          <w:szCs w:val="26"/>
        </w:rPr>
        <w:t xml:space="preserve">.1. Во всем, что не урегулировано положениями настоящего </w:t>
      </w:r>
      <w:r w:rsidR="009E23AA" w:rsidRPr="00C930EB">
        <w:rPr>
          <w:sz w:val="26"/>
          <w:szCs w:val="26"/>
        </w:rPr>
        <w:t>к</w:t>
      </w:r>
      <w:r w:rsidR="00CA56D0" w:rsidRPr="00C930EB">
        <w:rPr>
          <w:sz w:val="26"/>
          <w:szCs w:val="26"/>
        </w:rPr>
        <w:t>онтракта, стороны руководствуются действующим законодательством Российской Федерации.</w:t>
      </w:r>
    </w:p>
    <w:p w:rsidR="00552370" w:rsidRPr="00C930EB" w:rsidRDefault="00574082" w:rsidP="00552370">
      <w:pPr>
        <w:widowControl w:val="0"/>
        <w:tabs>
          <w:tab w:val="left" w:pos="780"/>
        </w:tabs>
        <w:autoSpaceDE w:val="0"/>
        <w:autoSpaceDN w:val="0"/>
        <w:adjustRightInd w:val="0"/>
        <w:ind w:firstLine="709"/>
        <w:jc w:val="both"/>
        <w:rPr>
          <w:color w:val="auto"/>
          <w:sz w:val="26"/>
          <w:szCs w:val="26"/>
          <w:lang w:eastAsia="ru-RU"/>
        </w:rPr>
      </w:pPr>
      <w:r w:rsidRPr="00C930EB">
        <w:rPr>
          <w:sz w:val="26"/>
          <w:szCs w:val="26"/>
        </w:rPr>
        <w:t>8</w:t>
      </w:r>
      <w:r w:rsidR="00CA56D0" w:rsidRPr="00C930EB">
        <w:rPr>
          <w:sz w:val="26"/>
          <w:szCs w:val="26"/>
        </w:rPr>
        <w:t xml:space="preserve">.2. </w:t>
      </w:r>
      <w:r w:rsidR="00552370" w:rsidRPr="00C930EB">
        <w:rPr>
          <w:color w:val="auto"/>
          <w:sz w:val="26"/>
          <w:szCs w:val="26"/>
          <w:lang w:eastAsia="ru-RU"/>
        </w:rPr>
        <w:t>Адреса, указанные в контракте, являются адресами для переписки сторон. При изменении места нахождения, почтового адреса, банковских реквизитов стороны обязаны уведомить об этом друг друга в письменном виде в течение 3 (трех) календарных дней со дня таких изменений. В противном случае, сторона, не уведомившая другую сторону об указанных в настоящем пункте изменениях, несёт риск неблагоприятных последствий, связанных с отсутствием уведомления.</w:t>
      </w:r>
    </w:p>
    <w:p w:rsidR="00D9603D" w:rsidRDefault="00574082" w:rsidP="00552370">
      <w:pPr>
        <w:pStyle w:val="30"/>
        <w:spacing w:before="0"/>
        <w:ind w:firstLine="709"/>
        <w:rPr>
          <w:sz w:val="26"/>
          <w:szCs w:val="26"/>
        </w:rPr>
      </w:pPr>
      <w:r w:rsidRPr="00C930EB">
        <w:rPr>
          <w:sz w:val="26"/>
          <w:szCs w:val="26"/>
        </w:rPr>
        <w:t>8</w:t>
      </w:r>
      <w:r w:rsidR="00D9603D" w:rsidRPr="00C930EB">
        <w:rPr>
          <w:sz w:val="26"/>
          <w:szCs w:val="26"/>
        </w:rPr>
        <w:t xml:space="preserve">.3. Заказчик вправе в любое время проверять ход и качество </w:t>
      </w:r>
      <w:r w:rsidR="003C1BF2" w:rsidRPr="00C930EB">
        <w:rPr>
          <w:sz w:val="26"/>
          <w:szCs w:val="26"/>
        </w:rPr>
        <w:t>оказываемых услуг</w:t>
      </w:r>
      <w:r w:rsidR="00552370" w:rsidRPr="00C930EB">
        <w:rPr>
          <w:sz w:val="26"/>
          <w:szCs w:val="26"/>
        </w:rPr>
        <w:t>, соблюдение сроков их оказания</w:t>
      </w:r>
      <w:r w:rsidR="00D9603D" w:rsidRPr="00C930EB">
        <w:rPr>
          <w:sz w:val="26"/>
          <w:szCs w:val="26"/>
        </w:rPr>
        <w:t>, не вмешиваясь при этом в оперативно-хозяйственную деятельность Исполнителя.</w:t>
      </w:r>
    </w:p>
    <w:p w:rsidR="00CA56D0" w:rsidRDefault="00574082" w:rsidP="00552370">
      <w:pPr>
        <w:pStyle w:val="af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C930EB">
        <w:rPr>
          <w:rFonts w:ascii="Times New Roman" w:hAnsi="Times New Roman"/>
          <w:sz w:val="26"/>
          <w:szCs w:val="26"/>
          <w:lang w:val="ru-RU"/>
        </w:rPr>
        <w:t>8</w:t>
      </w:r>
      <w:r w:rsidR="00CA56D0" w:rsidRPr="00C930EB">
        <w:rPr>
          <w:rFonts w:ascii="Times New Roman" w:hAnsi="Times New Roman"/>
          <w:sz w:val="26"/>
          <w:szCs w:val="26"/>
          <w:lang w:val="ru-RU"/>
        </w:rPr>
        <w:t>.</w:t>
      </w:r>
      <w:r w:rsidR="00356FEF">
        <w:rPr>
          <w:rFonts w:ascii="Times New Roman" w:hAnsi="Times New Roman"/>
          <w:sz w:val="26"/>
          <w:szCs w:val="26"/>
          <w:lang w:val="ru-RU"/>
        </w:rPr>
        <w:t>4</w:t>
      </w:r>
      <w:r w:rsidR="00CA56D0" w:rsidRPr="00C930EB">
        <w:rPr>
          <w:rFonts w:ascii="Times New Roman" w:hAnsi="Times New Roman"/>
          <w:sz w:val="26"/>
          <w:szCs w:val="26"/>
          <w:lang w:val="ru-RU"/>
        </w:rPr>
        <w:t xml:space="preserve">. Настоящий </w:t>
      </w:r>
      <w:r w:rsidR="003C1BF2" w:rsidRPr="00C930EB">
        <w:rPr>
          <w:rFonts w:ascii="Times New Roman" w:hAnsi="Times New Roman"/>
          <w:sz w:val="26"/>
          <w:szCs w:val="26"/>
          <w:lang w:val="ru-RU"/>
        </w:rPr>
        <w:t>к</w:t>
      </w:r>
      <w:r w:rsidR="00CA56D0" w:rsidRPr="00C930EB">
        <w:rPr>
          <w:rFonts w:ascii="Times New Roman" w:hAnsi="Times New Roman"/>
          <w:sz w:val="26"/>
          <w:szCs w:val="26"/>
          <w:lang w:val="ru-RU"/>
        </w:rPr>
        <w:t xml:space="preserve">онтракт составлен в 2-х экземплярах, имеющих одинаковую юридическую силу, по одному для каждой из </w:t>
      </w:r>
      <w:r w:rsidR="009E23AA" w:rsidRPr="00C930EB">
        <w:rPr>
          <w:rFonts w:ascii="Times New Roman" w:hAnsi="Times New Roman"/>
          <w:sz w:val="26"/>
          <w:szCs w:val="26"/>
          <w:lang w:val="ru-RU"/>
        </w:rPr>
        <w:t>с</w:t>
      </w:r>
      <w:r w:rsidR="00CA56D0" w:rsidRPr="00C930EB">
        <w:rPr>
          <w:rFonts w:ascii="Times New Roman" w:hAnsi="Times New Roman"/>
          <w:sz w:val="26"/>
          <w:szCs w:val="26"/>
          <w:lang w:val="ru-RU"/>
        </w:rPr>
        <w:t>торон</w:t>
      </w:r>
      <w:r w:rsidR="00325254">
        <w:rPr>
          <w:rFonts w:ascii="Times New Roman" w:hAnsi="Times New Roman"/>
          <w:sz w:val="26"/>
          <w:szCs w:val="26"/>
          <w:lang w:val="ru-RU"/>
        </w:rPr>
        <w:t>.</w:t>
      </w:r>
    </w:p>
    <w:p w:rsidR="002F2347" w:rsidRPr="00C930EB" w:rsidRDefault="002F2347" w:rsidP="002D5813">
      <w:pPr>
        <w:pStyle w:val="af9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70F0" w:rsidRPr="009B7B4E" w:rsidRDefault="00C070F0" w:rsidP="00C070F0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B7B4E">
        <w:rPr>
          <w:rFonts w:ascii="Times New Roman" w:hAnsi="Times New Roman" w:cs="Times New Roman"/>
          <w:b/>
          <w:bCs/>
          <w:sz w:val="24"/>
          <w:szCs w:val="24"/>
        </w:rPr>
        <w:t>.  РЕКВИЗИТЫ И ПОДПИСИ СТОРОН</w:t>
      </w:r>
    </w:p>
    <w:p w:rsidR="00C070F0" w:rsidRPr="009B7B4E" w:rsidRDefault="00C070F0" w:rsidP="00C070F0">
      <w:pPr>
        <w:pStyle w:val="HTML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C070F0" w:rsidRPr="00C070F0" w:rsidTr="00CF04D5">
        <w:tc>
          <w:tcPr>
            <w:tcW w:w="4785" w:type="dxa"/>
            <w:shd w:val="clear" w:color="auto" w:fill="auto"/>
          </w:tcPr>
          <w:p w:rsidR="00C070F0" w:rsidRPr="00C070F0" w:rsidRDefault="00C070F0" w:rsidP="00CF04D5">
            <w:pPr>
              <w:pStyle w:val="HTML"/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70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Исполнитель:</w:t>
            </w: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F89" w:rsidRDefault="00561F89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F89" w:rsidRDefault="00561F89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F89" w:rsidRDefault="00561F89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1F89" w:rsidRPr="00C070F0" w:rsidRDefault="00561F89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C070F0">
              <w:rPr>
                <w:sz w:val="26"/>
                <w:szCs w:val="26"/>
              </w:rPr>
              <w:t>________________</w:t>
            </w:r>
          </w:p>
          <w:p w:rsidR="00C070F0" w:rsidRDefault="00C070F0" w:rsidP="00CF04D5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C070F0">
              <w:rPr>
                <w:sz w:val="26"/>
                <w:szCs w:val="26"/>
              </w:rPr>
              <w:t>________________</w:t>
            </w:r>
          </w:p>
          <w:p w:rsidR="00FD5A81" w:rsidRPr="00C070F0" w:rsidRDefault="00FD5A81" w:rsidP="00CF04D5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070F0">
              <w:rPr>
                <w:rFonts w:ascii="Times New Roman" w:hAnsi="Times New Roman" w:cs="Times New Roman"/>
                <w:sz w:val="26"/>
                <w:szCs w:val="26"/>
              </w:rPr>
              <w:t>_________________ ________________</w:t>
            </w: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070F0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C070F0" w:rsidRPr="00C070F0" w:rsidRDefault="00C070F0" w:rsidP="00CF04D5">
            <w:pPr>
              <w:pStyle w:val="HTML"/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70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Заказчик:</w:t>
            </w:r>
          </w:p>
          <w:p w:rsidR="00C070F0" w:rsidRPr="00730760" w:rsidRDefault="00561F89" w:rsidP="00CF04D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Государственной фельдъегерской службы Российской Федерации                   в г. Кемерово </w:t>
            </w:r>
            <w:r w:rsidR="00730760" w:rsidRPr="00730760">
              <w:rPr>
                <w:sz w:val="26"/>
                <w:szCs w:val="26"/>
              </w:rPr>
              <w:t>(краткое наименование - отдел ГФС России в г. Кемерово)</w:t>
            </w:r>
          </w:p>
          <w:p w:rsidR="00C070F0" w:rsidRPr="00C070F0" w:rsidRDefault="00C070F0" w:rsidP="00CF04D5">
            <w:pPr>
              <w:pStyle w:val="afc"/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C070F0">
              <w:rPr>
                <w:color w:val="000000"/>
                <w:sz w:val="26"/>
                <w:szCs w:val="26"/>
              </w:rPr>
              <w:t xml:space="preserve">ИНН </w:t>
            </w:r>
            <w:r w:rsidRPr="00C070F0">
              <w:rPr>
                <w:sz w:val="26"/>
                <w:szCs w:val="26"/>
              </w:rPr>
              <w:t xml:space="preserve">4207021981/ КПП </w:t>
            </w:r>
            <w:r w:rsidRPr="00C070F0">
              <w:rPr>
                <w:color w:val="000000"/>
                <w:sz w:val="26"/>
                <w:szCs w:val="26"/>
              </w:rPr>
              <w:t>420501001</w:t>
            </w:r>
          </w:p>
          <w:p w:rsidR="00C070F0" w:rsidRPr="00C070F0" w:rsidRDefault="00C070F0" w:rsidP="00CF04D5">
            <w:pPr>
              <w:pStyle w:val="afc"/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C070F0">
              <w:rPr>
                <w:color w:val="000000"/>
                <w:sz w:val="26"/>
                <w:szCs w:val="26"/>
              </w:rPr>
              <w:t xml:space="preserve">650000, Кемеровская область-Кузбасс, </w:t>
            </w:r>
          </w:p>
          <w:p w:rsidR="00C070F0" w:rsidRPr="00C070F0" w:rsidRDefault="00C070F0" w:rsidP="00CF04D5">
            <w:pPr>
              <w:pStyle w:val="afc"/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C070F0">
              <w:rPr>
                <w:color w:val="000000"/>
                <w:sz w:val="26"/>
                <w:szCs w:val="26"/>
              </w:rPr>
              <w:t>г. Кемерово, ул. Красноармейская, 132</w:t>
            </w:r>
          </w:p>
          <w:p w:rsidR="00730760" w:rsidRPr="00730760" w:rsidRDefault="00730760" w:rsidP="00730760">
            <w:pPr>
              <w:ind w:right="154"/>
              <w:jc w:val="both"/>
              <w:rPr>
                <w:sz w:val="26"/>
                <w:szCs w:val="26"/>
              </w:rPr>
            </w:pPr>
            <w:r w:rsidRPr="00730760">
              <w:rPr>
                <w:sz w:val="26"/>
                <w:szCs w:val="26"/>
              </w:rPr>
              <w:t>Казначейский (расчетный) счет 03211643000000015106</w:t>
            </w:r>
          </w:p>
          <w:p w:rsidR="00730760" w:rsidRPr="00730760" w:rsidRDefault="00730760" w:rsidP="00730760">
            <w:pPr>
              <w:rPr>
                <w:sz w:val="26"/>
                <w:szCs w:val="26"/>
              </w:rPr>
            </w:pPr>
            <w:r w:rsidRPr="00730760">
              <w:rPr>
                <w:sz w:val="26"/>
                <w:szCs w:val="26"/>
              </w:rPr>
              <w:t>ОКЦ № 1 СибГУ Банка России//УФК по Новосибирской области, г Новосибирск</w:t>
            </w:r>
          </w:p>
          <w:p w:rsidR="00730760" w:rsidRPr="00730760" w:rsidRDefault="00730760" w:rsidP="00730760">
            <w:pPr>
              <w:rPr>
                <w:sz w:val="26"/>
                <w:szCs w:val="26"/>
              </w:rPr>
            </w:pPr>
            <w:r w:rsidRPr="00730760">
              <w:rPr>
                <w:sz w:val="26"/>
                <w:szCs w:val="26"/>
              </w:rPr>
              <w:t>БИК 015004950</w:t>
            </w:r>
          </w:p>
          <w:p w:rsidR="00730760" w:rsidRPr="00730760" w:rsidRDefault="00730760" w:rsidP="00730760">
            <w:pPr>
              <w:rPr>
                <w:sz w:val="26"/>
                <w:szCs w:val="26"/>
              </w:rPr>
            </w:pPr>
            <w:r w:rsidRPr="00730760">
              <w:rPr>
                <w:sz w:val="26"/>
                <w:szCs w:val="26"/>
              </w:rPr>
              <w:t>Единый казначейский (корреспондентский) счет 40102810445370000043</w:t>
            </w:r>
          </w:p>
          <w:p w:rsidR="00730760" w:rsidRPr="00730760" w:rsidRDefault="00730760" w:rsidP="00730760">
            <w:pPr>
              <w:ind w:right="154"/>
              <w:jc w:val="both"/>
              <w:rPr>
                <w:sz w:val="26"/>
                <w:szCs w:val="26"/>
              </w:rPr>
            </w:pPr>
            <w:r w:rsidRPr="00730760">
              <w:rPr>
                <w:sz w:val="26"/>
                <w:szCs w:val="26"/>
              </w:rPr>
              <w:t>л/с 03391522560 в УФК по Новосибирской области</w:t>
            </w:r>
          </w:p>
          <w:p w:rsidR="00730760" w:rsidRPr="00730760" w:rsidRDefault="00730760" w:rsidP="00730760">
            <w:pPr>
              <w:ind w:right="154"/>
              <w:jc w:val="both"/>
              <w:rPr>
                <w:sz w:val="26"/>
                <w:szCs w:val="26"/>
                <w:lang w:val="en-US"/>
              </w:rPr>
            </w:pPr>
            <w:r w:rsidRPr="00730760">
              <w:rPr>
                <w:sz w:val="26"/>
                <w:szCs w:val="26"/>
              </w:rPr>
              <w:t>тел</w:t>
            </w:r>
            <w:r w:rsidRPr="00730760">
              <w:rPr>
                <w:sz w:val="26"/>
                <w:szCs w:val="26"/>
                <w:lang w:val="en-US"/>
              </w:rPr>
              <w:t>. (3842) 36-98-38, 36-74-87, 36-99-49</w:t>
            </w:r>
          </w:p>
          <w:p w:rsidR="00C070F0" w:rsidRPr="00730760" w:rsidRDefault="00730760" w:rsidP="00730760">
            <w:pPr>
              <w:rPr>
                <w:sz w:val="26"/>
                <w:szCs w:val="26"/>
                <w:lang w:val="en-US"/>
              </w:rPr>
            </w:pPr>
            <w:r w:rsidRPr="00730760">
              <w:rPr>
                <w:sz w:val="26"/>
                <w:szCs w:val="26"/>
                <w:lang w:val="en-US"/>
              </w:rPr>
              <w:t xml:space="preserve">e-mail: </w:t>
            </w:r>
            <w:hyperlink r:id="rId10" w:history="1">
              <w:r w:rsidRPr="00730760">
                <w:rPr>
                  <w:rStyle w:val="a7"/>
                  <w:color w:val="auto"/>
                  <w:sz w:val="26"/>
                  <w:szCs w:val="26"/>
                  <w:u w:val="none"/>
                  <w:lang w:val="en-US"/>
                </w:rPr>
                <w:t>Kemerovo@gfs.ru</w:t>
              </w:r>
            </w:hyperlink>
          </w:p>
          <w:p w:rsidR="00FD243C" w:rsidRPr="001B36C9" w:rsidRDefault="00FD243C" w:rsidP="00CF04D5">
            <w:pPr>
              <w:rPr>
                <w:sz w:val="26"/>
                <w:szCs w:val="26"/>
                <w:lang w:val="en-US"/>
              </w:rPr>
            </w:pPr>
          </w:p>
          <w:p w:rsidR="00C8234D" w:rsidRPr="001B36C9" w:rsidRDefault="00C8234D" w:rsidP="00CF04D5">
            <w:pPr>
              <w:rPr>
                <w:sz w:val="26"/>
                <w:szCs w:val="26"/>
                <w:lang w:val="en-US"/>
              </w:rPr>
            </w:pPr>
          </w:p>
          <w:p w:rsidR="00FD5A81" w:rsidRDefault="00FD5A81" w:rsidP="00CF04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Временно исполняющий</w:t>
            </w:r>
          </w:p>
          <w:p w:rsidR="00FD5A81" w:rsidRDefault="00FD5A81" w:rsidP="00CF04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обязанности н</w:t>
            </w:r>
            <w:r w:rsidR="00C070F0" w:rsidRPr="00C070F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</w:p>
          <w:p w:rsidR="00C070F0" w:rsidRPr="00C070F0" w:rsidRDefault="00C070F0" w:rsidP="00CF04D5">
            <w:pPr>
              <w:rPr>
                <w:sz w:val="26"/>
                <w:szCs w:val="26"/>
              </w:rPr>
            </w:pPr>
            <w:r w:rsidRPr="00C070F0">
              <w:rPr>
                <w:sz w:val="26"/>
                <w:szCs w:val="26"/>
              </w:rPr>
              <w:t>отдела ГФС России в г. Кемерово</w:t>
            </w:r>
          </w:p>
          <w:p w:rsidR="00C070F0" w:rsidRPr="00C070F0" w:rsidRDefault="00C070F0" w:rsidP="00CF04D5">
            <w:pPr>
              <w:rPr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tabs>
                <w:tab w:val="clear" w:pos="916"/>
                <w:tab w:val="left" w:pos="5250"/>
              </w:tabs>
              <w:ind w:left="27" w:right="-3" w:hanging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C070F0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 </w:t>
            </w:r>
            <w:r w:rsidR="00FD5A8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070F0">
              <w:rPr>
                <w:rFonts w:ascii="Times New Roman" w:hAnsi="Times New Roman" w:cs="Times New Roman"/>
                <w:sz w:val="26"/>
                <w:szCs w:val="26"/>
              </w:rPr>
              <w:t xml:space="preserve">.В. </w:t>
            </w:r>
            <w:r w:rsidR="00FD5A81">
              <w:rPr>
                <w:rFonts w:ascii="Times New Roman" w:hAnsi="Times New Roman" w:cs="Times New Roman"/>
                <w:sz w:val="26"/>
                <w:szCs w:val="26"/>
              </w:rPr>
              <w:t>Козлов</w:t>
            </w: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70F0" w:rsidRPr="00C070F0" w:rsidRDefault="00C070F0" w:rsidP="00CF04D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C070F0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:rsidR="00164046" w:rsidRDefault="00164046" w:rsidP="00E24070"/>
    <w:sectPr w:rsidR="00164046" w:rsidSect="002F2347">
      <w:headerReference w:type="even" r:id="rId11"/>
      <w:headerReference w:type="default" r:id="rId12"/>
      <w:pgSz w:w="11906" w:h="16838"/>
      <w:pgMar w:top="1134" w:right="567" w:bottom="1134" w:left="1701" w:header="709" w:footer="9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9A3" w:rsidRDefault="001A79A3">
      <w:r>
        <w:separator/>
      </w:r>
    </w:p>
  </w:endnote>
  <w:endnote w:type="continuationSeparator" w:id="1">
    <w:p w:rsidR="001A79A3" w:rsidRDefault="001A7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9A3" w:rsidRDefault="001A79A3">
      <w:r>
        <w:separator/>
      </w:r>
    </w:p>
  </w:footnote>
  <w:footnote w:type="continuationSeparator" w:id="1">
    <w:p w:rsidR="001A79A3" w:rsidRDefault="001A79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74" w:rsidRDefault="006D63FE" w:rsidP="00370922">
    <w:pPr>
      <w:pStyle w:val="af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522F74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522F74" w:rsidRDefault="00522F7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74" w:rsidRDefault="006D63FE" w:rsidP="00370922">
    <w:pPr>
      <w:pStyle w:val="af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522F74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777930">
      <w:rPr>
        <w:rStyle w:val="afb"/>
        <w:noProof/>
      </w:rPr>
      <w:t>2</w:t>
    </w:r>
    <w:r>
      <w:rPr>
        <w:rStyle w:val="afb"/>
      </w:rPr>
      <w:fldChar w:fldCharType="end"/>
    </w:r>
  </w:p>
  <w:p w:rsidR="00522F74" w:rsidRDefault="00522F7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3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4"/>
    <w:lvl w:ilvl="0">
      <w:start w:val="8"/>
      <w:numFmt w:val="decimal"/>
      <w:lvlText w:val="%1."/>
      <w:lvlJc w:val="left"/>
      <w:pPr>
        <w:tabs>
          <w:tab w:val="num" w:pos="34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5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0000007"/>
    <w:multiLevelType w:val="multilevel"/>
    <w:tmpl w:val="00000007"/>
    <w:name w:val="WW8Num6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0000008"/>
    <w:multiLevelType w:val="multilevel"/>
    <w:tmpl w:val="00000008"/>
    <w:name w:val="WW8Num7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0000009"/>
    <w:multiLevelType w:val="multilevel"/>
    <w:tmpl w:val="00000009"/>
    <w:name w:val="WW8Num8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9618A0"/>
    <w:multiLevelType w:val="multilevel"/>
    <w:tmpl w:val="EE5836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03C41419"/>
    <w:multiLevelType w:val="multilevel"/>
    <w:tmpl w:val="622237F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1">
    <w:nsid w:val="05804093"/>
    <w:multiLevelType w:val="multilevel"/>
    <w:tmpl w:val="197893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0E96456B"/>
    <w:multiLevelType w:val="multilevel"/>
    <w:tmpl w:val="B088C35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138C08A5"/>
    <w:multiLevelType w:val="multilevel"/>
    <w:tmpl w:val="B28291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0AD33A7"/>
    <w:multiLevelType w:val="multilevel"/>
    <w:tmpl w:val="82D216F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45456C7"/>
    <w:multiLevelType w:val="multilevel"/>
    <w:tmpl w:val="1680862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282D1220"/>
    <w:multiLevelType w:val="multilevel"/>
    <w:tmpl w:val="FE827ED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36452A04"/>
    <w:multiLevelType w:val="multilevel"/>
    <w:tmpl w:val="B02618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18">
    <w:nsid w:val="3C971D82"/>
    <w:multiLevelType w:val="hybridMultilevel"/>
    <w:tmpl w:val="1D2A4932"/>
    <w:lvl w:ilvl="0" w:tplc="82A8D9F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3EF73D86"/>
    <w:multiLevelType w:val="multilevel"/>
    <w:tmpl w:val="2CBED9F4"/>
    <w:lvl w:ilvl="0">
      <w:start w:val="6"/>
      <w:numFmt w:val="decimal"/>
      <w:lvlText w:val="%1."/>
      <w:lvlJc w:val="left"/>
      <w:pPr>
        <w:tabs>
          <w:tab w:val="num" w:pos="0"/>
        </w:tabs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2">
      <w:start w:val="1"/>
      <w:numFmt w:val="decimal"/>
      <w:lvlText w:val="%1.4.%3."/>
      <w:lvlJc w:val="left"/>
      <w:pPr>
        <w:tabs>
          <w:tab w:val="num" w:pos="3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hint="default"/>
      </w:rPr>
    </w:lvl>
  </w:abstractNum>
  <w:abstractNum w:abstractNumId="20">
    <w:nsid w:val="49075854"/>
    <w:multiLevelType w:val="multilevel"/>
    <w:tmpl w:val="A9FEFB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AAC5BEA"/>
    <w:multiLevelType w:val="multilevel"/>
    <w:tmpl w:val="F29AC3F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4EBB18C5"/>
    <w:multiLevelType w:val="multilevel"/>
    <w:tmpl w:val="85EAD0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509D54B7"/>
    <w:multiLevelType w:val="hybridMultilevel"/>
    <w:tmpl w:val="A94EA29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FB5022"/>
    <w:multiLevelType w:val="multilevel"/>
    <w:tmpl w:val="E8BC0EA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>
    <w:nsid w:val="5F382D75"/>
    <w:multiLevelType w:val="multilevel"/>
    <w:tmpl w:val="E868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>
    <w:nsid w:val="6DC5647F"/>
    <w:multiLevelType w:val="multilevel"/>
    <w:tmpl w:val="6A98B48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>
    <w:nsid w:val="70A25971"/>
    <w:multiLevelType w:val="multilevel"/>
    <w:tmpl w:val="91E8F42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7"/>
  </w:num>
  <w:num w:numId="11">
    <w:abstractNumId w:val="24"/>
  </w:num>
  <w:num w:numId="12">
    <w:abstractNumId w:val="22"/>
  </w:num>
  <w:num w:numId="13">
    <w:abstractNumId w:val="23"/>
  </w:num>
  <w:num w:numId="14">
    <w:abstractNumId w:val="13"/>
  </w:num>
  <w:num w:numId="15">
    <w:abstractNumId w:val="9"/>
  </w:num>
  <w:num w:numId="16">
    <w:abstractNumId w:val="11"/>
  </w:num>
  <w:num w:numId="17">
    <w:abstractNumId w:val="17"/>
  </w:num>
  <w:num w:numId="18">
    <w:abstractNumId w:val="18"/>
  </w:num>
  <w:num w:numId="19">
    <w:abstractNumId w:val="25"/>
  </w:num>
  <w:num w:numId="20">
    <w:abstractNumId w:val="15"/>
  </w:num>
  <w:num w:numId="21">
    <w:abstractNumId w:val="26"/>
  </w:num>
  <w:num w:numId="22">
    <w:abstractNumId w:val="12"/>
  </w:num>
  <w:num w:numId="23">
    <w:abstractNumId w:val="21"/>
  </w:num>
  <w:num w:numId="24">
    <w:abstractNumId w:val="16"/>
  </w:num>
  <w:num w:numId="25">
    <w:abstractNumId w:val="10"/>
  </w:num>
  <w:num w:numId="26">
    <w:abstractNumId w:val="19"/>
  </w:num>
  <w:num w:numId="27">
    <w:abstractNumId w:val="20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2B17CF"/>
    <w:rsid w:val="00000DD0"/>
    <w:rsid w:val="00011177"/>
    <w:rsid w:val="00017905"/>
    <w:rsid w:val="00032243"/>
    <w:rsid w:val="00035CDC"/>
    <w:rsid w:val="00043EEF"/>
    <w:rsid w:val="000466CA"/>
    <w:rsid w:val="000735AB"/>
    <w:rsid w:val="00074E26"/>
    <w:rsid w:val="000764CD"/>
    <w:rsid w:val="00076F0A"/>
    <w:rsid w:val="00081819"/>
    <w:rsid w:val="0009748A"/>
    <w:rsid w:val="000A2190"/>
    <w:rsid w:val="000A3881"/>
    <w:rsid w:val="000A4225"/>
    <w:rsid w:val="000C0491"/>
    <w:rsid w:val="000D541B"/>
    <w:rsid w:val="000D5FFF"/>
    <w:rsid w:val="000D7813"/>
    <w:rsid w:val="000F78FC"/>
    <w:rsid w:val="00106180"/>
    <w:rsid w:val="00106BE4"/>
    <w:rsid w:val="00111EED"/>
    <w:rsid w:val="00124867"/>
    <w:rsid w:val="0012590C"/>
    <w:rsid w:val="001265C4"/>
    <w:rsid w:val="00127B69"/>
    <w:rsid w:val="00130B79"/>
    <w:rsid w:val="00152261"/>
    <w:rsid w:val="00154D11"/>
    <w:rsid w:val="00162168"/>
    <w:rsid w:val="00164046"/>
    <w:rsid w:val="00176915"/>
    <w:rsid w:val="001804C9"/>
    <w:rsid w:val="00183A1B"/>
    <w:rsid w:val="0019586B"/>
    <w:rsid w:val="00195A36"/>
    <w:rsid w:val="001964FA"/>
    <w:rsid w:val="001A2E60"/>
    <w:rsid w:val="001A5FF2"/>
    <w:rsid w:val="001A79A3"/>
    <w:rsid w:val="001B36C9"/>
    <w:rsid w:val="001B71CE"/>
    <w:rsid w:val="001B757C"/>
    <w:rsid w:val="001C6D5A"/>
    <w:rsid w:val="001C6ED9"/>
    <w:rsid w:val="001D73B7"/>
    <w:rsid w:val="001E0F13"/>
    <w:rsid w:val="001E3F17"/>
    <w:rsid w:val="001F45A6"/>
    <w:rsid w:val="001F54B3"/>
    <w:rsid w:val="001F7E16"/>
    <w:rsid w:val="00204B06"/>
    <w:rsid w:val="00214377"/>
    <w:rsid w:val="00222FFB"/>
    <w:rsid w:val="00223C81"/>
    <w:rsid w:val="0022510F"/>
    <w:rsid w:val="00231F9B"/>
    <w:rsid w:val="002379FE"/>
    <w:rsid w:val="00242B6A"/>
    <w:rsid w:val="00250D40"/>
    <w:rsid w:val="0025796A"/>
    <w:rsid w:val="00294F4A"/>
    <w:rsid w:val="002A26AA"/>
    <w:rsid w:val="002A469F"/>
    <w:rsid w:val="002A46AD"/>
    <w:rsid w:val="002A5604"/>
    <w:rsid w:val="002A74CD"/>
    <w:rsid w:val="002B17CF"/>
    <w:rsid w:val="002B2A82"/>
    <w:rsid w:val="002B403D"/>
    <w:rsid w:val="002C1C54"/>
    <w:rsid w:val="002C6E90"/>
    <w:rsid w:val="002D0B62"/>
    <w:rsid w:val="002D5536"/>
    <w:rsid w:val="002D5813"/>
    <w:rsid w:val="002D7D51"/>
    <w:rsid w:val="002E3A55"/>
    <w:rsid w:val="002E52EF"/>
    <w:rsid w:val="002F2347"/>
    <w:rsid w:val="002F696D"/>
    <w:rsid w:val="00302F68"/>
    <w:rsid w:val="00304041"/>
    <w:rsid w:val="00304DEB"/>
    <w:rsid w:val="00323B77"/>
    <w:rsid w:val="00323E5E"/>
    <w:rsid w:val="00325254"/>
    <w:rsid w:val="00326433"/>
    <w:rsid w:val="00333716"/>
    <w:rsid w:val="003369F8"/>
    <w:rsid w:val="00336E21"/>
    <w:rsid w:val="003455E7"/>
    <w:rsid w:val="00356FEF"/>
    <w:rsid w:val="00360357"/>
    <w:rsid w:val="00365660"/>
    <w:rsid w:val="00366EB8"/>
    <w:rsid w:val="00370922"/>
    <w:rsid w:val="00371FC3"/>
    <w:rsid w:val="0037297A"/>
    <w:rsid w:val="00393876"/>
    <w:rsid w:val="003A5311"/>
    <w:rsid w:val="003A6735"/>
    <w:rsid w:val="003B176A"/>
    <w:rsid w:val="003B251B"/>
    <w:rsid w:val="003B27F5"/>
    <w:rsid w:val="003B3100"/>
    <w:rsid w:val="003B355F"/>
    <w:rsid w:val="003B6719"/>
    <w:rsid w:val="003C1BF2"/>
    <w:rsid w:val="003C505D"/>
    <w:rsid w:val="003D3F61"/>
    <w:rsid w:val="003E0E82"/>
    <w:rsid w:val="0040208A"/>
    <w:rsid w:val="00403675"/>
    <w:rsid w:val="004074D7"/>
    <w:rsid w:val="00410072"/>
    <w:rsid w:val="0042177E"/>
    <w:rsid w:val="00422A9D"/>
    <w:rsid w:val="00430ADD"/>
    <w:rsid w:val="00435E95"/>
    <w:rsid w:val="00441424"/>
    <w:rsid w:val="0044156D"/>
    <w:rsid w:val="00441F44"/>
    <w:rsid w:val="0044334A"/>
    <w:rsid w:val="00450DBF"/>
    <w:rsid w:val="00452905"/>
    <w:rsid w:val="00460574"/>
    <w:rsid w:val="00486A98"/>
    <w:rsid w:val="004910AC"/>
    <w:rsid w:val="004919B1"/>
    <w:rsid w:val="004A3CFC"/>
    <w:rsid w:val="004A7648"/>
    <w:rsid w:val="004B3FB9"/>
    <w:rsid w:val="004E4512"/>
    <w:rsid w:val="004F7A8D"/>
    <w:rsid w:val="005163AE"/>
    <w:rsid w:val="00522F74"/>
    <w:rsid w:val="0052524B"/>
    <w:rsid w:val="00540EC5"/>
    <w:rsid w:val="00541362"/>
    <w:rsid w:val="00552370"/>
    <w:rsid w:val="00557A3A"/>
    <w:rsid w:val="00561F89"/>
    <w:rsid w:val="0056451A"/>
    <w:rsid w:val="00567716"/>
    <w:rsid w:val="00571D5B"/>
    <w:rsid w:val="0057280B"/>
    <w:rsid w:val="00574082"/>
    <w:rsid w:val="00590B2F"/>
    <w:rsid w:val="0059447B"/>
    <w:rsid w:val="005A12BE"/>
    <w:rsid w:val="005A18D1"/>
    <w:rsid w:val="005B1F65"/>
    <w:rsid w:val="005B40BE"/>
    <w:rsid w:val="005B5195"/>
    <w:rsid w:val="005C00FB"/>
    <w:rsid w:val="005C7FEC"/>
    <w:rsid w:val="005D03B8"/>
    <w:rsid w:val="005D1E2A"/>
    <w:rsid w:val="00605AD7"/>
    <w:rsid w:val="00611251"/>
    <w:rsid w:val="00614B99"/>
    <w:rsid w:val="00617DBE"/>
    <w:rsid w:val="00622DFC"/>
    <w:rsid w:val="00624596"/>
    <w:rsid w:val="0062776B"/>
    <w:rsid w:val="006301FC"/>
    <w:rsid w:val="006521A4"/>
    <w:rsid w:val="00652857"/>
    <w:rsid w:val="00670741"/>
    <w:rsid w:val="006824A0"/>
    <w:rsid w:val="00683D87"/>
    <w:rsid w:val="00686066"/>
    <w:rsid w:val="00691517"/>
    <w:rsid w:val="006A4D0D"/>
    <w:rsid w:val="006A6A0A"/>
    <w:rsid w:val="006B18C5"/>
    <w:rsid w:val="006B3AD7"/>
    <w:rsid w:val="006C0059"/>
    <w:rsid w:val="006C0E34"/>
    <w:rsid w:val="006C3C90"/>
    <w:rsid w:val="006C7B52"/>
    <w:rsid w:val="006D61AB"/>
    <w:rsid w:val="006D63FE"/>
    <w:rsid w:val="006E5AE2"/>
    <w:rsid w:val="006E5FAA"/>
    <w:rsid w:val="006E7A17"/>
    <w:rsid w:val="006F63DA"/>
    <w:rsid w:val="006F6A86"/>
    <w:rsid w:val="00702CF0"/>
    <w:rsid w:val="007131D7"/>
    <w:rsid w:val="00713E20"/>
    <w:rsid w:val="007210F4"/>
    <w:rsid w:val="007278C5"/>
    <w:rsid w:val="00730261"/>
    <w:rsid w:val="00730760"/>
    <w:rsid w:val="00731A8A"/>
    <w:rsid w:val="007336DB"/>
    <w:rsid w:val="007406BB"/>
    <w:rsid w:val="00744224"/>
    <w:rsid w:val="0074576A"/>
    <w:rsid w:val="00745A81"/>
    <w:rsid w:val="00754D19"/>
    <w:rsid w:val="00754E15"/>
    <w:rsid w:val="007609D6"/>
    <w:rsid w:val="00764DBB"/>
    <w:rsid w:val="00767207"/>
    <w:rsid w:val="0077610B"/>
    <w:rsid w:val="0077768A"/>
    <w:rsid w:val="00777930"/>
    <w:rsid w:val="00780167"/>
    <w:rsid w:val="00793F1B"/>
    <w:rsid w:val="007967C1"/>
    <w:rsid w:val="007B0181"/>
    <w:rsid w:val="007B1195"/>
    <w:rsid w:val="007B1755"/>
    <w:rsid w:val="007C17AC"/>
    <w:rsid w:val="007C4181"/>
    <w:rsid w:val="007C54F1"/>
    <w:rsid w:val="007D083E"/>
    <w:rsid w:val="007D0FED"/>
    <w:rsid w:val="007D4DB4"/>
    <w:rsid w:val="007E6CD9"/>
    <w:rsid w:val="007F2DFD"/>
    <w:rsid w:val="00816BDD"/>
    <w:rsid w:val="0081739B"/>
    <w:rsid w:val="0081793F"/>
    <w:rsid w:val="0082393F"/>
    <w:rsid w:val="00834785"/>
    <w:rsid w:val="0084791F"/>
    <w:rsid w:val="00850EDB"/>
    <w:rsid w:val="008567C6"/>
    <w:rsid w:val="00863BED"/>
    <w:rsid w:val="008641F5"/>
    <w:rsid w:val="00882104"/>
    <w:rsid w:val="008850CE"/>
    <w:rsid w:val="00890993"/>
    <w:rsid w:val="008923C1"/>
    <w:rsid w:val="00894537"/>
    <w:rsid w:val="00894F5B"/>
    <w:rsid w:val="008955F3"/>
    <w:rsid w:val="008A0931"/>
    <w:rsid w:val="008A326E"/>
    <w:rsid w:val="008A73E6"/>
    <w:rsid w:val="008B03D0"/>
    <w:rsid w:val="008B1291"/>
    <w:rsid w:val="008B36A6"/>
    <w:rsid w:val="008C52EC"/>
    <w:rsid w:val="008C7002"/>
    <w:rsid w:val="008E303D"/>
    <w:rsid w:val="008E5DE1"/>
    <w:rsid w:val="008E7A9A"/>
    <w:rsid w:val="008F0971"/>
    <w:rsid w:val="009125C4"/>
    <w:rsid w:val="009168C0"/>
    <w:rsid w:val="00923794"/>
    <w:rsid w:val="00925A78"/>
    <w:rsid w:val="00926884"/>
    <w:rsid w:val="00937D4B"/>
    <w:rsid w:val="00942E1C"/>
    <w:rsid w:val="00950FD2"/>
    <w:rsid w:val="00951ABE"/>
    <w:rsid w:val="00951D12"/>
    <w:rsid w:val="00953222"/>
    <w:rsid w:val="00954BFF"/>
    <w:rsid w:val="00955292"/>
    <w:rsid w:val="00955B36"/>
    <w:rsid w:val="00975FCF"/>
    <w:rsid w:val="00983467"/>
    <w:rsid w:val="00986023"/>
    <w:rsid w:val="009926DA"/>
    <w:rsid w:val="00992859"/>
    <w:rsid w:val="009A25CE"/>
    <w:rsid w:val="009A316F"/>
    <w:rsid w:val="009A5F1E"/>
    <w:rsid w:val="009B1B6C"/>
    <w:rsid w:val="009B2C9D"/>
    <w:rsid w:val="009B3AAE"/>
    <w:rsid w:val="009C40AF"/>
    <w:rsid w:val="009D6C73"/>
    <w:rsid w:val="009E23AA"/>
    <w:rsid w:val="009F4363"/>
    <w:rsid w:val="009F4EEB"/>
    <w:rsid w:val="00A01D45"/>
    <w:rsid w:val="00A23152"/>
    <w:rsid w:val="00A31042"/>
    <w:rsid w:val="00A3537B"/>
    <w:rsid w:val="00A40414"/>
    <w:rsid w:val="00A42F15"/>
    <w:rsid w:val="00A55E1E"/>
    <w:rsid w:val="00A604F3"/>
    <w:rsid w:val="00A609BC"/>
    <w:rsid w:val="00A61E9E"/>
    <w:rsid w:val="00A6207B"/>
    <w:rsid w:val="00A641B5"/>
    <w:rsid w:val="00A85682"/>
    <w:rsid w:val="00A875B7"/>
    <w:rsid w:val="00A934A5"/>
    <w:rsid w:val="00AA171D"/>
    <w:rsid w:val="00AA35C1"/>
    <w:rsid w:val="00AB4765"/>
    <w:rsid w:val="00AC7F7D"/>
    <w:rsid w:val="00AF3D0B"/>
    <w:rsid w:val="00AF793C"/>
    <w:rsid w:val="00B0012B"/>
    <w:rsid w:val="00B17CDD"/>
    <w:rsid w:val="00B31085"/>
    <w:rsid w:val="00B324A0"/>
    <w:rsid w:val="00B40C11"/>
    <w:rsid w:val="00B4314F"/>
    <w:rsid w:val="00B457C8"/>
    <w:rsid w:val="00B465C7"/>
    <w:rsid w:val="00B46D7B"/>
    <w:rsid w:val="00B5039B"/>
    <w:rsid w:val="00B5206B"/>
    <w:rsid w:val="00B55D47"/>
    <w:rsid w:val="00B62B49"/>
    <w:rsid w:val="00B65EE3"/>
    <w:rsid w:val="00B66145"/>
    <w:rsid w:val="00B9294F"/>
    <w:rsid w:val="00BA1CBD"/>
    <w:rsid w:val="00BA2438"/>
    <w:rsid w:val="00BA5815"/>
    <w:rsid w:val="00BC190A"/>
    <w:rsid w:val="00BD5056"/>
    <w:rsid w:val="00BD6AC7"/>
    <w:rsid w:val="00BE1B7E"/>
    <w:rsid w:val="00BE42C1"/>
    <w:rsid w:val="00BF14B2"/>
    <w:rsid w:val="00BF6FB5"/>
    <w:rsid w:val="00C04F64"/>
    <w:rsid w:val="00C070F0"/>
    <w:rsid w:val="00C2011F"/>
    <w:rsid w:val="00C234F4"/>
    <w:rsid w:val="00C2360D"/>
    <w:rsid w:val="00C2375A"/>
    <w:rsid w:val="00C27480"/>
    <w:rsid w:val="00C315F1"/>
    <w:rsid w:val="00C339E6"/>
    <w:rsid w:val="00C36089"/>
    <w:rsid w:val="00C36D72"/>
    <w:rsid w:val="00C54F55"/>
    <w:rsid w:val="00C71730"/>
    <w:rsid w:val="00C76C4B"/>
    <w:rsid w:val="00C8234D"/>
    <w:rsid w:val="00C849F0"/>
    <w:rsid w:val="00C851AE"/>
    <w:rsid w:val="00C916D2"/>
    <w:rsid w:val="00C930EB"/>
    <w:rsid w:val="00C95580"/>
    <w:rsid w:val="00CA56D0"/>
    <w:rsid w:val="00CB139D"/>
    <w:rsid w:val="00CC3643"/>
    <w:rsid w:val="00CF2097"/>
    <w:rsid w:val="00CF6B31"/>
    <w:rsid w:val="00D002BB"/>
    <w:rsid w:val="00D02235"/>
    <w:rsid w:val="00D14995"/>
    <w:rsid w:val="00D4780C"/>
    <w:rsid w:val="00D51247"/>
    <w:rsid w:val="00D54458"/>
    <w:rsid w:val="00D558A2"/>
    <w:rsid w:val="00D6387B"/>
    <w:rsid w:val="00D70077"/>
    <w:rsid w:val="00D744B3"/>
    <w:rsid w:val="00D9599A"/>
    <w:rsid w:val="00D9603D"/>
    <w:rsid w:val="00D96A28"/>
    <w:rsid w:val="00DB58DF"/>
    <w:rsid w:val="00DC0347"/>
    <w:rsid w:val="00DC25AC"/>
    <w:rsid w:val="00DC334C"/>
    <w:rsid w:val="00DC42B7"/>
    <w:rsid w:val="00DC703C"/>
    <w:rsid w:val="00DD2C49"/>
    <w:rsid w:val="00DE0F09"/>
    <w:rsid w:val="00E0055E"/>
    <w:rsid w:val="00E13EC6"/>
    <w:rsid w:val="00E24070"/>
    <w:rsid w:val="00E32B57"/>
    <w:rsid w:val="00E424DD"/>
    <w:rsid w:val="00E465DB"/>
    <w:rsid w:val="00E47F25"/>
    <w:rsid w:val="00E5413D"/>
    <w:rsid w:val="00E56793"/>
    <w:rsid w:val="00E5681D"/>
    <w:rsid w:val="00E844D4"/>
    <w:rsid w:val="00E844E4"/>
    <w:rsid w:val="00E9169A"/>
    <w:rsid w:val="00EB2C43"/>
    <w:rsid w:val="00EB4035"/>
    <w:rsid w:val="00EC0828"/>
    <w:rsid w:val="00EC6569"/>
    <w:rsid w:val="00EE3583"/>
    <w:rsid w:val="00EE43B4"/>
    <w:rsid w:val="00EF1447"/>
    <w:rsid w:val="00F00B0E"/>
    <w:rsid w:val="00F03BD5"/>
    <w:rsid w:val="00F05CAA"/>
    <w:rsid w:val="00F32E7A"/>
    <w:rsid w:val="00F32F38"/>
    <w:rsid w:val="00F351B9"/>
    <w:rsid w:val="00F41FE4"/>
    <w:rsid w:val="00F455C8"/>
    <w:rsid w:val="00F502E8"/>
    <w:rsid w:val="00F56E9F"/>
    <w:rsid w:val="00F60EE9"/>
    <w:rsid w:val="00F6433C"/>
    <w:rsid w:val="00F75639"/>
    <w:rsid w:val="00F92633"/>
    <w:rsid w:val="00F93741"/>
    <w:rsid w:val="00FA1FBD"/>
    <w:rsid w:val="00FA45FE"/>
    <w:rsid w:val="00FB7B10"/>
    <w:rsid w:val="00FC14B5"/>
    <w:rsid w:val="00FC7CB3"/>
    <w:rsid w:val="00FD0501"/>
    <w:rsid w:val="00FD243C"/>
    <w:rsid w:val="00FD3A2C"/>
    <w:rsid w:val="00FD4959"/>
    <w:rsid w:val="00FD5A08"/>
    <w:rsid w:val="00FD5A81"/>
    <w:rsid w:val="00FD778C"/>
    <w:rsid w:val="00FE6A61"/>
    <w:rsid w:val="00FE70E2"/>
    <w:rsid w:val="00FF4A44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07"/>
    <w:pPr>
      <w:suppressAutoHyphens/>
    </w:pPr>
    <w:rPr>
      <w:color w:val="000000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67207"/>
    <w:pPr>
      <w:tabs>
        <w:tab w:val="num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rsid w:val="00767207"/>
    <w:pPr>
      <w:tabs>
        <w:tab w:val="num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67207"/>
    <w:pPr>
      <w:tabs>
        <w:tab w:val="num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67207"/>
    <w:pPr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6720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6720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rsid w:val="00767207"/>
    <w:rPr>
      <w:sz w:val="20"/>
      <w:szCs w:val="20"/>
    </w:rPr>
  </w:style>
  <w:style w:type="character" w:customStyle="1" w:styleId="WW8Num4z3">
    <w:name w:val="WW8Num4z3"/>
    <w:rsid w:val="00767207"/>
    <w:rPr>
      <w:rFonts w:ascii="Symbol" w:hAnsi="Symbol"/>
    </w:rPr>
  </w:style>
  <w:style w:type="character" w:customStyle="1" w:styleId="WW8Num4z5">
    <w:name w:val="WW8Num4z5"/>
    <w:rsid w:val="00767207"/>
    <w:rPr>
      <w:rFonts w:ascii="Wingdings" w:hAnsi="Wingdings"/>
    </w:rPr>
  </w:style>
  <w:style w:type="character" w:customStyle="1" w:styleId="WW8Num7z2">
    <w:name w:val="WW8Num7z2"/>
    <w:rsid w:val="00767207"/>
    <w:rPr>
      <w:rFonts w:ascii="Symbol" w:hAnsi="Symbol"/>
    </w:rPr>
  </w:style>
  <w:style w:type="character" w:customStyle="1" w:styleId="10">
    <w:name w:val="Основной шрифт абзаца1"/>
    <w:rsid w:val="00767207"/>
  </w:style>
  <w:style w:type="character" w:customStyle="1" w:styleId="a3">
    <w:name w:val="Основной текст с отступом Знак"/>
    <w:rsid w:val="00767207"/>
    <w:rPr>
      <w:i/>
      <w:iCs/>
      <w:sz w:val="22"/>
      <w:szCs w:val="22"/>
      <w:lang w:val="en-GB"/>
    </w:rPr>
  </w:style>
  <w:style w:type="character" w:customStyle="1" w:styleId="a4">
    <w:name w:val="Основной текст Знак"/>
    <w:rsid w:val="00767207"/>
    <w:rPr>
      <w:sz w:val="22"/>
      <w:szCs w:val="24"/>
    </w:rPr>
  </w:style>
  <w:style w:type="character" w:customStyle="1" w:styleId="a5">
    <w:name w:val="Верхний колонтитул Знак"/>
    <w:uiPriority w:val="99"/>
    <w:rsid w:val="00767207"/>
    <w:rPr>
      <w:color w:val="000000"/>
      <w:sz w:val="24"/>
      <w:szCs w:val="24"/>
    </w:rPr>
  </w:style>
  <w:style w:type="character" w:customStyle="1" w:styleId="a6">
    <w:name w:val="Нижний колонтитул Знак"/>
    <w:rsid w:val="00767207"/>
    <w:rPr>
      <w:color w:val="000000"/>
      <w:sz w:val="24"/>
      <w:szCs w:val="24"/>
    </w:rPr>
  </w:style>
  <w:style w:type="character" w:customStyle="1" w:styleId="apple-converted-space">
    <w:name w:val="apple-converted-space"/>
    <w:basedOn w:val="10"/>
    <w:rsid w:val="00767207"/>
  </w:style>
  <w:style w:type="character" w:styleId="a7">
    <w:name w:val="Hyperlink"/>
    <w:rsid w:val="00767207"/>
    <w:rPr>
      <w:color w:val="0000FF"/>
      <w:u w:val="single"/>
    </w:rPr>
  </w:style>
  <w:style w:type="character" w:customStyle="1" w:styleId="a8">
    <w:name w:val="Символ нумерации"/>
    <w:rsid w:val="00767207"/>
  </w:style>
  <w:style w:type="paragraph" w:customStyle="1" w:styleId="a9">
    <w:name w:val="Заголовок"/>
    <w:basedOn w:val="a"/>
    <w:next w:val="aa"/>
    <w:rsid w:val="007672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767207"/>
    <w:rPr>
      <w:color w:val="auto"/>
      <w:sz w:val="22"/>
    </w:rPr>
  </w:style>
  <w:style w:type="paragraph" w:styleId="ab">
    <w:name w:val="List"/>
    <w:basedOn w:val="aa"/>
    <w:rsid w:val="00767207"/>
    <w:rPr>
      <w:rFonts w:ascii="Arial" w:hAnsi="Arial" w:cs="Mangal"/>
    </w:rPr>
  </w:style>
  <w:style w:type="paragraph" w:customStyle="1" w:styleId="11">
    <w:name w:val="Название1"/>
    <w:basedOn w:val="a"/>
    <w:rsid w:val="00767207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7207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qFormat/>
    <w:rsid w:val="00767207"/>
    <w:rPr>
      <w:b/>
      <w:bCs/>
    </w:rPr>
  </w:style>
  <w:style w:type="paragraph" w:styleId="ad">
    <w:name w:val="Subtitle"/>
    <w:basedOn w:val="a"/>
    <w:next w:val="aa"/>
    <w:qFormat/>
    <w:rsid w:val="00767207"/>
    <w:pPr>
      <w:spacing w:after="60"/>
      <w:jc w:val="center"/>
    </w:pPr>
    <w:rPr>
      <w:rFonts w:ascii="Arial" w:eastAsia="Arial" w:hAnsi="Arial" w:cs="Arial"/>
    </w:rPr>
  </w:style>
  <w:style w:type="paragraph" w:styleId="ae">
    <w:name w:val="Body Text Indent"/>
    <w:basedOn w:val="a"/>
    <w:rsid w:val="00767207"/>
    <w:rPr>
      <w:i/>
      <w:iCs/>
      <w:color w:val="auto"/>
      <w:sz w:val="22"/>
      <w:szCs w:val="22"/>
      <w:lang w:val="en-GB"/>
    </w:rPr>
  </w:style>
  <w:style w:type="paragraph" w:customStyle="1" w:styleId="30">
    <w:name w:val="Нумерованный список3"/>
    <w:basedOn w:val="a"/>
    <w:rsid w:val="00767207"/>
    <w:pPr>
      <w:spacing w:before="120"/>
      <w:jc w:val="both"/>
    </w:pPr>
    <w:rPr>
      <w:color w:val="auto"/>
      <w:szCs w:val="20"/>
    </w:rPr>
  </w:style>
  <w:style w:type="paragraph" w:customStyle="1" w:styleId="13">
    <w:name w:val="Обычный1"/>
    <w:rsid w:val="00767207"/>
    <w:pPr>
      <w:suppressAutoHyphens/>
      <w:spacing w:before="120"/>
      <w:jc w:val="both"/>
    </w:pPr>
    <w:rPr>
      <w:rFonts w:eastAsia="Arial"/>
      <w:sz w:val="24"/>
      <w:lang w:eastAsia="ar-SA"/>
    </w:rPr>
  </w:style>
  <w:style w:type="paragraph" w:customStyle="1" w:styleId="110">
    <w:name w:val="Заголовок 11"/>
    <w:basedOn w:val="13"/>
    <w:next w:val="13"/>
    <w:rsid w:val="00767207"/>
    <w:pPr>
      <w:keepNext/>
      <w:spacing w:before="240" w:after="60"/>
      <w:jc w:val="center"/>
    </w:pPr>
    <w:rPr>
      <w:b/>
      <w:caps/>
      <w:kern w:val="1"/>
    </w:rPr>
  </w:style>
  <w:style w:type="paragraph" w:customStyle="1" w:styleId="14">
    <w:name w:val="Нумерованный список1"/>
    <w:basedOn w:val="13"/>
    <w:rsid w:val="00767207"/>
    <w:pPr>
      <w:tabs>
        <w:tab w:val="num" w:pos="340"/>
      </w:tabs>
    </w:pPr>
  </w:style>
  <w:style w:type="paragraph" w:customStyle="1" w:styleId="20">
    <w:name w:val="Обычный2"/>
    <w:rsid w:val="00767207"/>
    <w:pPr>
      <w:suppressAutoHyphens/>
      <w:spacing w:before="120"/>
      <w:jc w:val="both"/>
    </w:pPr>
    <w:rPr>
      <w:rFonts w:eastAsia="Arial"/>
      <w:sz w:val="24"/>
      <w:lang w:eastAsia="ar-SA"/>
    </w:rPr>
  </w:style>
  <w:style w:type="paragraph" w:customStyle="1" w:styleId="120">
    <w:name w:val="Заголовок 12"/>
    <w:basedOn w:val="20"/>
    <w:next w:val="20"/>
    <w:rsid w:val="00767207"/>
    <w:pPr>
      <w:keepNext/>
      <w:spacing w:before="240" w:after="60"/>
      <w:jc w:val="center"/>
    </w:pPr>
    <w:rPr>
      <w:b/>
      <w:caps/>
      <w:kern w:val="1"/>
    </w:rPr>
  </w:style>
  <w:style w:type="paragraph" w:customStyle="1" w:styleId="21">
    <w:name w:val="Нумерованный список2"/>
    <w:basedOn w:val="20"/>
    <w:rsid w:val="00767207"/>
    <w:pPr>
      <w:ind w:left="567" w:hanging="567"/>
    </w:pPr>
  </w:style>
  <w:style w:type="paragraph" w:styleId="af">
    <w:name w:val="header"/>
    <w:basedOn w:val="a"/>
    <w:uiPriority w:val="99"/>
    <w:rsid w:val="00767207"/>
  </w:style>
  <w:style w:type="paragraph" w:styleId="af0">
    <w:name w:val="footer"/>
    <w:basedOn w:val="a"/>
    <w:rsid w:val="00767207"/>
  </w:style>
  <w:style w:type="paragraph" w:styleId="af1">
    <w:name w:val="Normal (Web)"/>
    <w:basedOn w:val="a"/>
    <w:rsid w:val="00767207"/>
    <w:pPr>
      <w:spacing w:before="280" w:after="280"/>
    </w:pPr>
    <w:rPr>
      <w:color w:val="auto"/>
    </w:rPr>
  </w:style>
  <w:style w:type="paragraph" w:customStyle="1" w:styleId="af2">
    <w:name w:val="Содержимое таблицы"/>
    <w:basedOn w:val="a"/>
    <w:rsid w:val="00767207"/>
    <w:pPr>
      <w:suppressLineNumbers/>
    </w:pPr>
  </w:style>
  <w:style w:type="paragraph" w:customStyle="1" w:styleId="af3">
    <w:name w:val="Заголовок таблицы"/>
    <w:basedOn w:val="af2"/>
    <w:rsid w:val="00767207"/>
    <w:pPr>
      <w:jc w:val="center"/>
    </w:pPr>
    <w:rPr>
      <w:b/>
      <w:bCs/>
    </w:rPr>
  </w:style>
  <w:style w:type="paragraph" w:customStyle="1" w:styleId="af4">
    <w:name w:val="Знак Знак Знак"/>
    <w:basedOn w:val="a"/>
    <w:uiPriority w:val="99"/>
    <w:rsid w:val="00691517"/>
    <w:pPr>
      <w:suppressAutoHyphens w:val="0"/>
      <w:spacing w:before="100" w:beforeAutospacing="1" w:after="100" w:afterAutospacing="1" w:line="276" w:lineRule="auto"/>
    </w:pPr>
    <w:rPr>
      <w:rFonts w:ascii="Tahoma" w:hAnsi="Tahoma" w:cs="Tahoma"/>
      <w:color w:val="auto"/>
      <w:sz w:val="22"/>
      <w:szCs w:val="22"/>
      <w:lang w:val="en-US" w:eastAsia="en-US"/>
    </w:rPr>
  </w:style>
  <w:style w:type="paragraph" w:styleId="af5">
    <w:name w:val="List Paragraph"/>
    <w:basedOn w:val="a"/>
    <w:uiPriority w:val="34"/>
    <w:qFormat/>
    <w:rsid w:val="00691517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val="en-US" w:eastAsia="en-US"/>
    </w:rPr>
  </w:style>
  <w:style w:type="paragraph" w:customStyle="1" w:styleId="ConsNonformat">
    <w:name w:val="ConsNonformat"/>
    <w:rsid w:val="006F63D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406B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RM">
    <w:name w:val="CRM_Договор Знак"/>
    <w:link w:val="CRM0"/>
    <w:locked/>
    <w:rsid w:val="00C95580"/>
    <w:rPr>
      <w:sz w:val="24"/>
      <w:szCs w:val="24"/>
    </w:rPr>
  </w:style>
  <w:style w:type="paragraph" w:customStyle="1" w:styleId="CRM0">
    <w:name w:val="CRM_Договор"/>
    <w:basedOn w:val="a"/>
    <w:link w:val="CRM"/>
    <w:qFormat/>
    <w:rsid w:val="00C95580"/>
    <w:pPr>
      <w:widowControl w:val="0"/>
      <w:suppressAutoHyphens w:val="0"/>
    </w:pPr>
    <w:rPr>
      <w:color w:val="auto"/>
    </w:rPr>
  </w:style>
  <w:style w:type="table" w:styleId="af6">
    <w:name w:val="Table Grid"/>
    <w:basedOn w:val="a1"/>
    <w:uiPriority w:val="39"/>
    <w:rsid w:val="004414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B4314F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uiPriority w:val="99"/>
    <w:semiHidden/>
    <w:rsid w:val="00B4314F"/>
    <w:rPr>
      <w:rFonts w:ascii="Segoe UI" w:hAnsi="Segoe UI" w:cs="Segoe UI"/>
      <w:color w:val="000000"/>
      <w:sz w:val="18"/>
      <w:szCs w:val="18"/>
      <w:lang w:eastAsia="ar-SA"/>
    </w:rPr>
  </w:style>
  <w:style w:type="character" w:customStyle="1" w:styleId="blk3">
    <w:name w:val="blk3"/>
    <w:rsid w:val="00F6433C"/>
    <w:rPr>
      <w:vanish w:val="0"/>
      <w:webHidden w:val="0"/>
      <w:specVanish w:val="0"/>
    </w:rPr>
  </w:style>
  <w:style w:type="paragraph" w:styleId="af9">
    <w:name w:val="Plain Text"/>
    <w:basedOn w:val="a"/>
    <w:link w:val="afa"/>
    <w:rsid w:val="002D5813"/>
    <w:pPr>
      <w:suppressAutoHyphens w:val="0"/>
    </w:pPr>
    <w:rPr>
      <w:rFonts w:ascii="Courier New" w:hAnsi="Courier New" w:cs="Courier New"/>
      <w:color w:val="auto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2D5813"/>
    <w:rPr>
      <w:rFonts w:ascii="Courier New" w:hAnsi="Courier New" w:cs="Courier New"/>
    </w:rPr>
  </w:style>
  <w:style w:type="character" w:styleId="afb">
    <w:name w:val="page number"/>
    <w:basedOn w:val="a0"/>
    <w:rsid w:val="00522F74"/>
  </w:style>
  <w:style w:type="paragraph" w:customStyle="1" w:styleId="afc">
    <w:name w:val="Îáû÷íûé"/>
    <w:rsid w:val="006A6A0A"/>
  </w:style>
  <w:style w:type="paragraph" w:styleId="HTML">
    <w:name w:val="HTML Preformatted"/>
    <w:basedOn w:val="a"/>
    <w:link w:val="HTML1"/>
    <w:rsid w:val="00C070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70F0"/>
    <w:rPr>
      <w:rFonts w:ascii="Consolas" w:hAnsi="Consolas"/>
      <w:color w:val="000000"/>
      <w:lang w:eastAsia="ar-SA"/>
    </w:rPr>
  </w:style>
  <w:style w:type="character" w:customStyle="1" w:styleId="HTML1">
    <w:name w:val="Стандартный HTML Знак1"/>
    <w:basedOn w:val="a0"/>
    <w:link w:val="HTML"/>
    <w:rsid w:val="00C070F0"/>
    <w:rPr>
      <w:rFonts w:ascii="Courier New" w:eastAsia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emerovo@gfs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C58417E408B50173FCA723C73351209DC83F34E1A1C3A912C85E1066EA8B42C5B57849C493E382b7N6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3E43C-28C2-4E5E-BF5E-95DC3BB2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Microsoft</Company>
  <LinksUpToDate>false</LinksUpToDate>
  <CharactersWithSpaces>13031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consultantplus://offline/ref=18C58417E408B50173FCA723C73351209DC83F34E1A1C3A912C85E1066EA8B42C5B57849C493E382b7N6I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Елена</dc:creator>
  <cp:lastModifiedBy>Windows User</cp:lastModifiedBy>
  <cp:revision>3</cp:revision>
  <cp:lastPrinted>2024-04-09T05:26:00Z</cp:lastPrinted>
  <dcterms:created xsi:type="dcterms:W3CDTF">2026-07-10T15:13:00Z</dcterms:created>
  <dcterms:modified xsi:type="dcterms:W3CDTF">2026-07-24T06:40:00Z</dcterms:modified>
</cp:coreProperties>
</file>