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28F08" w14:textId="15DEB646" w:rsidR="008B2079" w:rsidRPr="00173844" w:rsidRDefault="00B97152" w:rsidP="001B4BE4">
      <w:pPr>
        <w:spacing w:after="200" w:line="276" w:lineRule="auto"/>
        <w:jc w:val="center"/>
        <w:rPr>
          <w:rFonts w:ascii="Times New Roman" w:eastAsia="Times New Roman" w:hAnsi="Times New Roman" w:cs="Times New Roman"/>
          <w:b/>
          <w:bCs/>
          <w:lang w:eastAsia="ru-RU"/>
        </w:rPr>
      </w:pPr>
      <w:r w:rsidRPr="00B97152">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173844" w14:paraId="3B55DA78" w14:textId="77777777" w:rsidTr="008103E7">
        <w:tc>
          <w:tcPr>
            <w:tcW w:w="10195" w:type="dxa"/>
            <w:shd w:val="clear" w:color="auto" w:fill="D9D9D9" w:themeFill="background1" w:themeFillShade="D9"/>
          </w:tcPr>
          <w:p w14:paraId="3F1FA04F" w14:textId="4B91B416" w:rsidR="008B2079" w:rsidRPr="00173844" w:rsidRDefault="008B2079" w:rsidP="008103E7">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ar-SA"/>
              </w:rPr>
              <w:t xml:space="preserve">Порядок и сроки оплаты </w:t>
            </w:r>
            <w:r w:rsidR="002B4900">
              <w:rPr>
                <w:rFonts w:ascii="Times New Roman" w:eastAsia="Times New Roman" w:hAnsi="Times New Roman" w:cs="Times New Roman"/>
                <w:b/>
                <w:bCs/>
                <w:lang w:eastAsia="ar-SA"/>
              </w:rPr>
              <w:t>оказанных услуг</w:t>
            </w:r>
          </w:p>
        </w:tc>
      </w:tr>
      <w:tr w:rsidR="008B2079" w:rsidRPr="00173844" w14:paraId="21606C38" w14:textId="77777777" w:rsidTr="008103E7">
        <w:tc>
          <w:tcPr>
            <w:tcW w:w="10195" w:type="dxa"/>
          </w:tcPr>
          <w:p w14:paraId="399CB50D" w14:textId="4BDA823F" w:rsidR="008B2079" w:rsidRPr="00D2587F" w:rsidRDefault="008B2079" w:rsidP="00CB467D">
            <w:pPr>
              <w:pStyle w:val="a9"/>
              <w:numPr>
                <w:ilvl w:val="1"/>
                <w:numId w:val="24"/>
              </w:numPr>
              <w:suppressAutoHyphens/>
              <w:spacing w:after="0" w:line="240" w:lineRule="auto"/>
              <w:jc w:val="both"/>
              <w:rPr>
                <w:rFonts w:ascii="Times New Roman" w:eastAsia="Times New Roman" w:hAnsi="Times New Roman" w:cs="Times New Roman"/>
                <w:lang w:eastAsia="ru-RU"/>
              </w:rPr>
            </w:pPr>
            <w:r w:rsidRPr="00D2587F">
              <w:rPr>
                <w:rFonts w:ascii="Times New Roman" w:eastAsia="Times New Roman" w:hAnsi="Times New Roman" w:cs="Times New Roman"/>
                <w:lang w:eastAsia="ru-RU"/>
              </w:rPr>
              <w:t xml:space="preserve">Цена </w:t>
            </w:r>
            <w:r w:rsidR="00EE58D2" w:rsidRPr="00D2587F">
              <w:rPr>
                <w:rFonts w:ascii="Times New Roman" w:eastAsia="Times New Roman" w:hAnsi="Times New Roman" w:cs="Times New Roman"/>
                <w:lang w:eastAsia="ru-RU"/>
              </w:rPr>
              <w:t>Контракт</w:t>
            </w:r>
            <w:r w:rsidRPr="00D2587F">
              <w:rPr>
                <w:rFonts w:ascii="Times New Roman" w:eastAsia="Times New Roman" w:hAnsi="Times New Roman" w:cs="Times New Roman"/>
                <w:lang w:eastAsia="ru-RU"/>
              </w:rPr>
              <w:t xml:space="preserve">а является твердой и определяется на весь срок исполнения </w:t>
            </w:r>
            <w:r w:rsidR="00EE58D2" w:rsidRPr="00D2587F">
              <w:rPr>
                <w:rFonts w:ascii="Times New Roman" w:eastAsia="Times New Roman" w:hAnsi="Times New Roman" w:cs="Times New Roman"/>
                <w:lang w:eastAsia="ru-RU"/>
              </w:rPr>
              <w:t>Контракт</w:t>
            </w:r>
            <w:r w:rsidRPr="00D2587F">
              <w:rPr>
                <w:rFonts w:ascii="Times New Roman" w:eastAsia="Times New Roman" w:hAnsi="Times New Roman" w:cs="Times New Roman"/>
                <w:lang w:eastAsia="ru-RU"/>
              </w:rPr>
              <w:t>а.</w:t>
            </w:r>
          </w:p>
          <w:p w14:paraId="239189CE" w14:textId="628A8240" w:rsidR="00D2587F" w:rsidRPr="00D2587F" w:rsidRDefault="00D2587F" w:rsidP="008103E7">
            <w:pPr>
              <w:suppressAutoHyphens/>
              <w:spacing w:after="0" w:line="240" w:lineRule="auto"/>
              <w:jc w:val="both"/>
              <w:rPr>
                <w:rFonts w:ascii="Times New Roman" w:eastAsia="Times New Roman" w:hAnsi="Times New Roman" w:cs="Times New Roman"/>
                <w:lang w:eastAsia="ru-RU"/>
              </w:rPr>
            </w:pPr>
            <w:r w:rsidRPr="00D2587F">
              <w:rPr>
                <w:rFonts w:ascii="Times New Roman" w:eastAsia="Times New Roman" w:hAnsi="Times New Roman" w:cs="Times New Roman"/>
                <w:lang w:eastAsia="ru-RU"/>
              </w:rPr>
              <w:t xml:space="preserve">В случае, если </w:t>
            </w:r>
            <w:r w:rsidR="00D93BCD">
              <w:rPr>
                <w:rFonts w:ascii="Times New Roman" w:eastAsia="Times New Roman" w:hAnsi="Times New Roman" w:cs="Times New Roman"/>
                <w:lang w:eastAsia="ru-RU"/>
              </w:rPr>
              <w:t>Контракт</w:t>
            </w:r>
            <w:r w:rsidRPr="00D2587F">
              <w:rPr>
                <w:rFonts w:ascii="Times New Roman" w:eastAsia="Times New Roman" w:hAnsi="Times New Roman" w:cs="Times New Roman"/>
                <w:lang w:eastAsia="ru-RU"/>
              </w:rPr>
              <w:t xml:space="preserve">ом предусмотрены этапы исполнения </w:t>
            </w:r>
            <w:r w:rsidR="00D93BCD">
              <w:rPr>
                <w:rFonts w:ascii="Times New Roman" w:eastAsia="Times New Roman" w:hAnsi="Times New Roman" w:cs="Times New Roman"/>
                <w:lang w:eastAsia="ru-RU"/>
              </w:rPr>
              <w:t>Контракт</w:t>
            </w:r>
            <w:r w:rsidRPr="00D2587F">
              <w:rPr>
                <w:rFonts w:ascii="Times New Roman" w:eastAsia="Times New Roman" w:hAnsi="Times New Roman" w:cs="Times New Roman"/>
                <w:lang w:eastAsia="ru-RU"/>
              </w:rPr>
              <w:t xml:space="preserve">а, цена каждого этапа исполнения </w:t>
            </w:r>
            <w:r w:rsidR="00D93BCD">
              <w:rPr>
                <w:rFonts w:ascii="Times New Roman" w:eastAsia="Times New Roman" w:hAnsi="Times New Roman" w:cs="Times New Roman"/>
                <w:lang w:eastAsia="ru-RU"/>
              </w:rPr>
              <w:t>Контракт</w:t>
            </w:r>
            <w:r w:rsidRPr="00D2587F">
              <w:rPr>
                <w:rFonts w:ascii="Times New Roman" w:eastAsia="Times New Roman" w:hAnsi="Times New Roman" w:cs="Times New Roman"/>
                <w:lang w:eastAsia="ru-RU"/>
              </w:rPr>
              <w:t xml:space="preserve">а указана в разделе «Обязательства по оказанию услуг» приложения </w:t>
            </w:r>
            <w:r>
              <w:rPr>
                <w:rFonts w:ascii="Times New Roman" w:eastAsia="Times New Roman" w:hAnsi="Times New Roman" w:cs="Times New Roman"/>
                <w:lang w:eastAsia="ru-RU"/>
              </w:rPr>
              <w:t>1</w:t>
            </w:r>
            <w:r w:rsidRPr="00D2587F">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D2587F">
              <w:rPr>
                <w:rFonts w:ascii="Times New Roman" w:eastAsia="Times New Roman" w:hAnsi="Times New Roman" w:cs="Times New Roman"/>
                <w:lang w:eastAsia="ru-RU"/>
              </w:rPr>
              <w:t xml:space="preserve">у «Сведения об обязательствах сторон и порядке оплаты» (далее – приложение </w:t>
            </w:r>
            <w:r>
              <w:rPr>
                <w:rFonts w:ascii="Times New Roman" w:eastAsia="Times New Roman" w:hAnsi="Times New Roman" w:cs="Times New Roman"/>
                <w:lang w:eastAsia="ru-RU"/>
              </w:rPr>
              <w:t>1</w:t>
            </w:r>
            <w:r w:rsidRPr="00D2587F">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D2587F">
              <w:rPr>
                <w:rFonts w:ascii="Times New Roman" w:eastAsia="Times New Roman" w:hAnsi="Times New Roman" w:cs="Times New Roman"/>
                <w:lang w:eastAsia="ru-RU"/>
              </w:rPr>
              <w:t>у).</w:t>
            </w:r>
          </w:p>
        </w:tc>
      </w:tr>
      <w:tr w:rsidR="008B2079" w:rsidRPr="00173844" w14:paraId="414CB704" w14:textId="77777777" w:rsidTr="008103E7">
        <w:tc>
          <w:tcPr>
            <w:tcW w:w="10195" w:type="dxa"/>
          </w:tcPr>
          <w:p w14:paraId="358819A6" w14:textId="20A15632" w:rsidR="008B2079" w:rsidRPr="00173844" w:rsidRDefault="008B2079" w:rsidP="008103E7">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1.2. </w:t>
            </w:r>
            <w:r w:rsidR="0012257D" w:rsidRPr="0012257D">
              <w:rPr>
                <w:rFonts w:ascii="Times New Roman" w:eastAsia="Times New Roman" w:hAnsi="Times New Roman" w:cs="Times New Roman"/>
                <w:lang w:eastAsia="ru-RU"/>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12257D">
              <w:rPr>
                <w:rFonts w:ascii="Times New Roman" w:eastAsia="Times New Roman" w:hAnsi="Times New Roman" w:cs="Times New Roman"/>
                <w:lang w:eastAsia="ru-RU"/>
              </w:rPr>
              <w:t>Контракт</w:t>
            </w:r>
            <w:r w:rsidR="0012257D" w:rsidRPr="0012257D">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173844" w14:paraId="591CBE75" w14:textId="77777777" w:rsidTr="008103E7">
        <w:tc>
          <w:tcPr>
            <w:tcW w:w="10195" w:type="dxa"/>
          </w:tcPr>
          <w:p w14:paraId="70326A16" w14:textId="60D4A88A" w:rsidR="008B2079" w:rsidRPr="00173844" w:rsidRDefault="008B2079" w:rsidP="008103E7">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1.3</w:t>
            </w:r>
            <w:r w:rsidR="0012257D">
              <w:rPr>
                <w:rFonts w:ascii="Times New Roman" w:eastAsia="Times New Roman" w:hAnsi="Times New Roman" w:cs="Times New Roman"/>
                <w:lang w:eastAsia="ru-RU"/>
              </w:rPr>
              <w:t>.</w:t>
            </w:r>
            <w:r w:rsidR="0012257D" w:rsidRPr="0012257D">
              <w:rPr>
                <w:rFonts w:ascii="Times New Roman" w:eastAsia="Times New Roman" w:hAnsi="Times New Roman" w:cs="Times New Roman"/>
                <w:lang w:eastAsia="ru-RU"/>
              </w:rPr>
              <w:t xml:space="preserve"> Цена </w:t>
            </w:r>
            <w:r w:rsidR="0012257D">
              <w:rPr>
                <w:rFonts w:ascii="Times New Roman" w:eastAsia="Times New Roman" w:hAnsi="Times New Roman" w:cs="Times New Roman"/>
                <w:lang w:eastAsia="ru-RU"/>
              </w:rPr>
              <w:t>Контракт</w:t>
            </w:r>
            <w:r w:rsidR="0012257D" w:rsidRPr="0012257D">
              <w:rPr>
                <w:rFonts w:ascii="Times New Roman" w:eastAsia="Times New Roman" w:hAnsi="Times New Roman" w:cs="Times New Roman"/>
                <w:lang w:eastAsia="ru-RU"/>
              </w:rPr>
              <w:t xml:space="preserve">а включает в себя все расходы, в том числе расходы Исполнителя, связанные с оказанием услуг, в том числе расходы на материалы, транспортные услуги, страхование, услуг соисполнителей, расходы на уплату налогов, сборов и других обязательных платежей, а также иные расходы Исполнителя, связанные с исполнением </w:t>
            </w:r>
            <w:r w:rsidR="0012257D">
              <w:rPr>
                <w:rFonts w:ascii="Times New Roman" w:eastAsia="Times New Roman" w:hAnsi="Times New Roman" w:cs="Times New Roman"/>
                <w:lang w:eastAsia="ru-RU"/>
              </w:rPr>
              <w:t>Контракт</w:t>
            </w:r>
            <w:r w:rsidR="0012257D" w:rsidRPr="0012257D">
              <w:rPr>
                <w:rFonts w:ascii="Times New Roman" w:eastAsia="Times New Roman" w:hAnsi="Times New Roman" w:cs="Times New Roman"/>
                <w:lang w:eastAsia="ru-RU"/>
              </w:rPr>
              <w:t xml:space="preserve">а. Неучтенные затраты Исполнителя по </w:t>
            </w:r>
            <w:r w:rsidR="0012257D">
              <w:rPr>
                <w:rFonts w:ascii="Times New Roman" w:eastAsia="Times New Roman" w:hAnsi="Times New Roman" w:cs="Times New Roman"/>
                <w:lang w:eastAsia="ru-RU"/>
              </w:rPr>
              <w:t>Контракт</w:t>
            </w:r>
            <w:r w:rsidR="0012257D" w:rsidRPr="0012257D">
              <w:rPr>
                <w:rFonts w:ascii="Times New Roman" w:eastAsia="Times New Roman" w:hAnsi="Times New Roman" w:cs="Times New Roman"/>
                <w:lang w:eastAsia="ru-RU"/>
              </w:rPr>
              <w:t xml:space="preserve">у, связанные с исполнением </w:t>
            </w:r>
            <w:r w:rsidR="0012257D">
              <w:rPr>
                <w:rFonts w:ascii="Times New Roman" w:eastAsia="Times New Roman" w:hAnsi="Times New Roman" w:cs="Times New Roman"/>
                <w:lang w:eastAsia="ru-RU"/>
              </w:rPr>
              <w:t>Контракт</w:t>
            </w:r>
            <w:r w:rsidR="0012257D" w:rsidRPr="0012257D">
              <w:rPr>
                <w:rFonts w:ascii="Times New Roman" w:eastAsia="Times New Roman" w:hAnsi="Times New Roman" w:cs="Times New Roman"/>
                <w:lang w:eastAsia="ru-RU"/>
              </w:rPr>
              <w:t xml:space="preserve">а, но не включенные в Цену </w:t>
            </w:r>
            <w:r w:rsidR="0012257D">
              <w:rPr>
                <w:rFonts w:ascii="Times New Roman" w:eastAsia="Times New Roman" w:hAnsi="Times New Roman" w:cs="Times New Roman"/>
                <w:lang w:eastAsia="ru-RU"/>
              </w:rPr>
              <w:t>Контракт</w:t>
            </w:r>
            <w:r w:rsidR="0012257D" w:rsidRPr="0012257D">
              <w:rPr>
                <w:rFonts w:ascii="Times New Roman" w:eastAsia="Times New Roman" w:hAnsi="Times New Roman" w:cs="Times New Roman"/>
                <w:lang w:eastAsia="ru-RU"/>
              </w:rPr>
              <w:t>а, не подлежат оплате Заказчиком.</w:t>
            </w:r>
          </w:p>
        </w:tc>
      </w:tr>
      <w:tr w:rsidR="008B2079" w:rsidRPr="00173844" w14:paraId="7F30662D" w14:textId="77777777" w:rsidTr="008103E7">
        <w:tc>
          <w:tcPr>
            <w:tcW w:w="10195" w:type="dxa"/>
          </w:tcPr>
          <w:p w14:paraId="1A6A684F" w14:textId="5B7701B1" w:rsidR="008B2079" w:rsidRPr="00173844" w:rsidRDefault="008B2079" w:rsidP="008103E7">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1.4. </w:t>
            </w:r>
            <w:r w:rsidR="0012257D">
              <w:t xml:space="preserve"> </w:t>
            </w:r>
            <w:r w:rsidR="0012257D" w:rsidRPr="0012257D">
              <w:rPr>
                <w:rFonts w:ascii="Times New Roman" w:eastAsia="Times New Roman" w:hAnsi="Times New Roman" w:cs="Times New Roman"/>
                <w:lang w:eastAsia="ru-RU"/>
              </w:rPr>
              <w:t xml:space="preserve">Порядок и сроки оплаты услуг установлены в разделе «Сведения о порядке оплаты» приложения 2 к </w:t>
            </w:r>
            <w:r w:rsidR="0012257D">
              <w:rPr>
                <w:rFonts w:ascii="Times New Roman" w:eastAsia="Times New Roman" w:hAnsi="Times New Roman" w:cs="Times New Roman"/>
                <w:lang w:eastAsia="ru-RU"/>
              </w:rPr>
              <w:t>Контракт</w:t>
            </w:r>
            <w:r w:rsidR="0012257D" w:rsidRPr="0012257D">
              <w:rPr>
                <w:rFonts w:ascii="Times New Roman" w:eastAsia="Times New Roman" w:hAnsi="Times New Roman" w:cs="Times New Roman"/>
                <w:lang w:eastAsia="ru-RU"/>
              </w:rPr>
              <w:t xml:space="preserve">у «Сведения об обязательствах сторон и порядке оплаты» (далее – приложение 2 к </w:t>
            </w:r>
            <w:r w:rsidR="0012257D">
              <w:rPr>
                <w:rFonts w:ascii="Times New Roman" w:eastAsia="Times New Roman" w:hAnsi="Times New Roman" w:cs="Times New Roman"/>
                <w:lang w:eastAsia="ru-RU"/>
              </w:rPr>
              <w:t>Контракт</w:t>
            </w:r>
            <w:r w:rsidR="0012257D" w:rsidRPr="0012257D">
              <w:rPr>
                <w:rFonts w:ascii="Times New Roman" w:eastAsia="Times New Roman" w:hAnsi="Times New Roman" w:cs="Times New Roman"/>
                <w:lang w:eastAsia="ru-RU"/>
              </w:rPr>
              <w:t>у).</w:t>
            </w:r>
          </w:p>
        </w:tc>
      </w:tr>
      <w:tr w:rsidR="008B2079" w:rsidRPr="00173844" w14:paraId="554196C7" w14:textId="77777777" w:rsidTr="008103E7">
        <w:tc>
          <w:tcPr>
            <w:tcW w:w="10195" w:type="dxa"/>
          </w:tcPr>
          <w:p w14:paraId="540169B8" w14:textId="3FD7B131" w:rsidR="008B2079" w:rsidRPr="004020F0" w:rsidRDefault="008B2079" w:rsidP="008103E7">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1.5. </w:t>
            </w:r>
            <w:r w:rsidR="0012257D" w:rsidRPr="0012257D">
              <w:rPr>
                <w:rFonts w:ascii="Times New Roman" w:eastAsia="Times New Roman" w:hAnsi="Times New Roman" w:cs="Times New Roman"/>
                <w:lang w:eastAsia="ru-RU"/>
              </w:rPr>
              <w:t xml:space="preserve">Заказчик оплачивает услуги в соответствии с условиями </w:t>
            </w:r>
            <w:r w:rsidR="0012257D">
              <w:rPr>
                <w:rFonts w:ascii="Times New Roman" w:eastAsia="Times New Roman" w:hAnsi="Times New Roman" w:cs="Times New Roman"/>
                <w:lang w:eastAsia="ru-RU"/>
              </w:rPr>
              <w:t>Контракт</w:t>
            </w:r>
            <w:r w:rsidR="0012257D" w:rsidRPr="0012257D">
              <w:rPr>
                <w:rFonts w:ascii="Times New Roman" w:eastAsia="Times New Roman" w:hAnsi="Times New Roman" w:cs="Times New Roman"/>
                <w:lang w:eastAsia="ru-RU"/>
              </w:rPr>
              <w:t xml:space="preserve">а </w:t>
            </w:r>
            <w:r w:rsidRPr="004020F0">
              <w:rPr>
                <w:rFonts w:ascii="Times New Roman" w:eastAsia="Times New Roman" w:hAnsi="Times New Roman" w:cs="Times New Roman"/>
                <w:lang w:eastAsia="ru-RU"/>
              </w:rPr>
              <w:t xml:space="preserve">путем перечисления денежных средств на счет </w:t>
            </w:r>
            <w:r w:rsidR="00D864E4">
              <w:rPr>
                <w:rFonts w:ascii="Times New Roman" w:eastAsia="Times New Roman" w:hAnsi="Times New Roman" w:cs="Times New Roman"/>
                <w:lang w:eastAsia="ru-RU"/>
              </w:rPr>
              <w:t>Исполнителя</w:t>
            </w:r>
            <w:r w:rsidRPr="004020F0">
              <w:rPr>
                <w:rFonts w:ascii="Times New Roman" w:eastAsia="Times New Roman" w:hAnsi="Times New Roman" w:cs="Times New Roman"/>
                <w:lang w:eastAsia="ru-RU"/>
              </w:rPr>
              <w:t xml:space="preserve">, реквизиты которого </w:t>
            </w:r>
            <w:r w:rsidR="001B4BE4" w:rsidRPr="004020F0">
              <w:rPr>
                <w:rFonts w:ascii="Times New Roman" w:eastAsia="Times New Roman" w:hAnsi="Times New Roman" w:cs="Times New Roman"/>
                <w:lang w:eastAsia="ru-RU"/>
              </w:rPr>
              <w:t>указаны в</w:t>
            </w:r>
            <w:r w:rsidR="001B4BE4" w:rsidRPr="004020F0">
              <w:t xml:space="preserve"> </w:t>
            </w:r>
            <w:r w:rsidR="001B4BE4" w:rsidRPr="004020F0">
              <w:rPr>
                <w:rFonts w:ascii="Times New Roman" w:eastAsia="Times New Roman" w:hAnsi="Times New Roman" w:cs="Times New Roman"/>
                <w:lang w:eastAsia="ru-RU"/>
              </w:rPr>
              <w:t xml:space="preserve">Электронной версии контракта, сформированной в автоматическом режиме ЕАТ </w:t>
            </w:r>
            <w:r w:rsidR="00972345">
              <w:rPr>
                <w:rFonts w:ascii="Times New Roman" w:eastAsia="Times New Roman" w:hAnsi="Times New Roman" w:cs="Times New Roman"/>
                <w:lang w:eastAsia="ru-RU"/>
              </w:rPr>
              <w:t>«</w:t>
            </w:r>
            <w:r w:rsidR="001B4BE4" w:rsidRPr="004020F0">
              <w:rPr>
                <w:rFonts w:ascii="Times New Roman" w:eastAsia="Times New Roman" w:hAnsi="Times New Roman" w:cs="Times New Roman"/>
                <w:lang w:eastAsia="ru-RU"/>
              </w:rPr>
              <w:t>Березка</w:t>
            </w:r>
            <w:r w:rsidR="00972345">
              <w:rPr>
                <w:rFonts w:ascii="Times New Roman" w:eastAsia="Times New Roman" w:hAnsi="Times New Roman" w:cs="Times New Roman"/>
                <w:lang w:eastAsia="ru-RU"/>
              </w:rPr>
              <w:t>»</w:t>
            </w:r>
            <w:r w:rsidR="001B4BE4" w:rsidRPr="004020F0">
              <w:rPr>
                <w:rFonts w:ascii="Times New Roman" w:eastAsia="Times New Roman" w:hAnsi="Times New Roman" w:cs="Times New Roman"/>
                <w:lang w:eastAsia="ru-RU"/>
              </w:rPr>
              <w:t>.</w:t>
            </w:r>
          </w:p>
        </w:tc>
      </w:tr>
      <w:tr w:rsidR="008B2079" w:rsidRPr="00173844" w14:paraId="21281DA8" w14:textId="77777777" w:rsidTr="008103E7">
        <w:tc>
          <w:tcPr>
            <w:tcW w:w="10195" w:type="dxa"/>
          </w:tcPr>
          <w:p w14:paraId="5492DCA9" w14:textId="4570CB18" w:rsidR="008B2079" w:rsidRPr="004020F0" w:rsidRDefault="008B2079" w:rsidP="008103E7">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1.6.</w:t>
            </w:r>
            <w:r w:rsidRPr="004020F0">
              <w:rPr>
                <w:rFonts w:ascii="Times New Roman" w:hAnsi="Times New Roman" w:cs="Times New Roman"/>
              </w:rPr>
              <w:t xml:space="preserve"> </w:t>
            </w:r>
            <w:r w:rsidRPr="004020F0">
              <w:rPr>
                <w:rFonts w:ascii="Times New Roman" w:eastAsia="Times New Roman" w:hAnsi="Times New Roman" w:cs="Times New Roman"/>
                <w:lang w:eastAsia="ru-RU"/>
              </w:rPr>
              <w:t xml:space="preserve">Обязательства Заказчика по оплате </w:t>
            </w:r>
            <w:r w:rsidR="0012257D">
              <w:rPr>
                <w:rFonts w:ascii="Times New Roman" w:eastAsia="Times New Roman" w:hAnsi="Times New Roman" w:cs="Times New Roman"/>
                <w:lang w:eastAsia="ru-RU"/>
              </w:rPr>
              <w:t>услуг</w:t>
            </w:r>
            <w:r w:rsidRPr="004020F0">
              <w:rPr>
                <w:rFonts w:ascii="Times New Roman" w:eastAsia="Times New Roman" w:hAnsi="Times New Roman" w:cs="Times New Roman"/>
                <w:lang w:eastAsia="ru-RU"/>
              </w:rPr>
              <w:t xml:space="preserve"> считаются исполненными с момента списания денежных средств со счета Заказчика.</w:t>
            </w:r>
          </w:p>
        </w:tc>
      </w:tr>
      <w:tr w:rsidR="00FE3957" w:rsidRPr="00173844" w14:paraId="0DB9A108" w14:textId="77777777" w:rsidTr="008103E7">
        <w:tc>
          <w:tcPr>
            <w:tcW w:w="10195" w:type="dxa"/>
            <w:shd w:val="clear" w:color="auto" w:fill="D9D9D9" w:themeFill="background1" w:themeFillShade="D9"/>
          </w:tcPr>
          <w:p w14:paraId="19207873" w14:textId="4243DA82" w:rsidR="00FE3957" w:rsidRPr="00173844" w:rsidRDefault="00FE3957"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 xml:space="preserve">2. Сроки, порядок и место </w:t>
            </w:r>
            <w:r w:rsidR="00783DA5">
              <w:rPr>
                <w:rFonts w:ascii="Times New Roman" w:eastAsia="Times New Roman" w:hAnsi="Times New Roman" w:cs="Times New Roman"/>
                <w:b/>
                <w:bCs/>
                <w:lang w:eastAsia="ru-RU"/>
              </w:rPr>
              <w:t>оказания услуг</w:t>
            </w:r>
          </w:p>
        </w:tc>
      </w:tr>
      <w:tr w:rsidR="00FE3957" w:rsidRPr="00173844" w14:paraId="2EB6AEDD" w14:textId="77777777" w:rsidTr="008103E7">
        <w:trPr>
          <w:trHeight w:val="449"/>
        </w:trPr>
        <w:tc>
          <w:tcPr>
            <w:tcW w:w="10195" w:type="dxa"/>
          </w:tcPr>
          <w:p w14:paraId="3DF658BA" w14:textId="0CD3D9E9" w:rsidR="00FE3957" w:rsidRPr="00173844"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Pr="00306F1F">
              <w:rPr>
                <w:rFonts w:ascii="Times New Roman" w:eastAsia="Times New Roman" w:hAnsi="Times New Roman" w:cs="Times New Roman"/>
                <w:lang w:eastAsia="ru-RU"/>
              </w:rPr>
              <w:t xml:space="preserve">.1. Услуги должны оказываться Исполнителем в сроки, указанные в разделе «График выполнения обязательств по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у» приложения </w:t>
            </w:r>
            <w:r>
              <w:rPr>
                <w:rFonts w:ascii="Times New Roman" w:eastAsia="Times New Roman" w:hAnsi="Times New Roman" w:cs="Times New Roman"/>
                <w:lang w:eastAsia="ru-RU"/>
              </w:rPr>
              <w:t>1</w:t>
            </w:r>
            <w:r w:rsidRPr="00306F1F">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у (далее – График).</w:t>
            </w:r>
          </w:p>
        </w:tc>
      </w:tr>
      <w:tr w:rsidR="00306F1F" w:rsidRPr="00173844" w14:paraId="257281D0" w14:textId="77777777" w:rsidTr="008103E7">
        <w:trPr>
          <w:trHeight w:val="197"/>
        </w:trPr>
        <w:tc>
          <w:tcPr>
            <w:tcW w:w="10195" w:type="dxa"/>
          </w:tcPr>
          <w:p w14:paraId="1931C580" w14:textId="6D453EF7" w:rsidR="00306F1F"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Pr="00306F1F">
              <w:rPr>
                <w:rFonts w:ascii="Times New Roman" w:eastAsia="Times New Roman" w:hAnsi="Times New Roman" w:cs="Times New Roman"/>
                <w:lang w:eastAsia="ru-RU"/>
              </w:rPr>
              <w:t xml:space="preserve">.2. Место (места) оказания услуг указано (указаны) в приложении </w:t>
            </w:r>
            <w:r>
              <w:rPr>
                <w:rFonts w:ascii="Times New Roman" w:eastAsia="Times New Roman" w:hAnsi="Times New Roman" w:cs="Times New Roman"/>
                <w:lang w:eastAsia="ru-RU"/>
              </w:rPr>
              <w:t>1</w:t>
            </w:r>
            <w:r w:rsidRPr="00306F1F">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у.</w:t>
            </w:r>
          </w:p>
        </w:tc>
      </w:tr>
      <w:tr w:rsidR="00306F1F" w:rsidRPr="00173844" w14:paraId="046B6C60" w14:textId="77777777" w:rsidTr="008103E7">
        <w:trPr>
          <w:trHeight w:val="449"/>
        </w:trPr>
        <w:tc>
          <w:tcPr>
            <w:tcW w:w="10195" w:type="dxa"/>
          </w:tcPr>
          <w:p w14:paraId="7D88CE9E" w14:textId="141131A9" w:rsidR="00306F1F"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Pr="00306F1F">
              <w:rPr>
                <w:rFonts w:ascii="Times New Roman" w:eastAsia="Times New Roman" w:hAnsi="Times New Roman" w:cs="Times New Roman"/>
                <w:lang w:eastAsia="ru-RU"/>
              </w:rPr>
              <w:t xml:space="preserve">.3. Исполнитель оказывает услуги в порядке согласно Графику и в соответствии с иными условиями, предусмотренными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ом.</w:t>
            </w:r>
          </w:p>
        </w:tc>
      </w:tr>
      <w:tr w:rsidR="00306F1F" w:rsidRPr="00173844" w14:paraId="7177D907" w14:textId="77777777" w:rsidTr="008103E7">
        <w:trPr>
          <w:trHeight w:val="921"/>
        </w:trPr>
        <w:tc>
          <w:tcPr>
            <w:tcW w:w="10195" w:type="dxa"/>
          </w:tcPr>
          <w:p w14:paraId="4987954F" w14:textId="3C9D7FCE" w:rsidR="00306F1F"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Pr="00306F1F">
              <w:rPr>
                <w:rFonts w:ascii="Times New Roman" w:eastAsia="Times New Roman" w:hAnsi="Times New Roman" w:cs="Times New Roman"/>
                <w:lang w:eastAsia="ru-RU"/>
              </w:rPr>
              <w:t xml:space="preserve">.4. Если иное не предусмотрено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ом, Исполнитель самостоятельно определяет способы оказания услуг, соблюдая требования к качеству, безопасности жизни и здоровья, а также иные требования сертификации, безопасности (санитарные нормы и правила, государственные стандарты и т.п.), лицензирования, установленные законодательством Российской Федерации,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ом.</w:t>
            </w:r>
          </w:p>
        </w:tc>
      </w:tr>
      <w:tr w:rsidR="00FE3957" w:rsidRPr="00173844" w14:paraId="6A34AD94" w14:textId="77777777" w:rsidTr="008103E7">
        <w:tc>
          <w:tcPr>
            <w:tcW w:w="10195" w:type="dxa"/>
            <w:shd w:val="clear" w:color="auto" w:fill="D9D9D9" w:themeFill="background1" w:themeFillShade="D9"/>
          </w:tcPr>
          <w:p w14:paraId="16DAFD50" w14:textId="3E7F5F35" w:rsidR="00FE3957" w:rsidRPr="00173844" w:rsidRDefault="00572E5F"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 xml:space="preserve">3. Порядок и сроки осуществления приемки </w:t>
            </w:r>
            <w:r w:rsidR="002B4900">
              <w:rPr>
                <w:rFonts w:ascii="Times New Roman" w:eastAsia="Times New Roman" w:hAnsi="Times New Roman" w:cs="Times New Roman"/>
                <w:b/>
                <w:bCs/>
                <w:lang w:eastAsia="ru-RU"/>
              </w:rPr>
              <w:t>оказанных услуг</w:t>
            </w:r>
            <w:r w:rsidRPr="00173844">
              <w:rPr>
                <w:rFonts w:ascii="Times New Roman" w:eastAsia="Times New Roman" w:hAnsi="Times New Roman" w:cs="Times New Roman"/>
                <w:b/>
                <w:bCs/>
                <w:lang w:eastAsia="ru-RU"/>
              </w:rPr>
              <w:t xml:space="preserve"> и оформления ее результатов</w:t>
            </w:r>
          </w:p>
        </w:tc>
      </w:tr>
      <w:tr w:rsidR="00FE3957" w:rsidRPr="00173844" w14:paraId="3822699A" w14:textId="77777777" w:rsidTr="008103E7">
        <w:trPr>
          <w:trHeight w:val="458"/>
        </w:trPr>
        <w:tc>
          <w:tcPr>
            <w:tcW w:w="10195" w:type="dxa"/>
          </w:tcPr>
          <w:p w14:paraId="0905A1F2" w14:textId="153D5F1C" w:rsidR="00FE3957" w:rsidRPr="00173844"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306F1F">
              <w:rPr>
                <w:rFonts w:ascii="Times New Roman" w:eastAsia="Times New Roman" w:hAnsi="Times New Roman" w:cs="Times New Roman"/>
                <w:lang w:eastAsia="ru-RU"/>
              </w:rPr>
              <w:t xml:space="preserve">.1. Исполнитель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Pr>
                <w:rFonts w:ascii="Times New Roman" w:eastAsia="Times New Roman" w:hAnsi="Times New Roman" w:cs="Times New Roman"/>
                <w:lang w:eastAsia="ru-RU"/>
              </w:rPr>
              <w:t>2</w:t>
            </w:r>
            <w:r w:rsidRPr="00306F1F">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у.</w:t>
            </w:r>
          </w:p>
        </w:tc>
      </w:tr>
      <w:tr w:rsidR="00306F1F" w:rsidRPr="00173844" w14:paraId="6B29A2DE" w14:textId="77777777" w:rsidTr="008103E7">
        <w:trPr>
          <w:trHeight w:val="1197"/>
        </w:trPr>
        <w:tc>
          <w:tcPr>
            <w:tcW w:w="10195" w:type="dxa"/>
          </w:tcPr>
          <w:p w14:paraId="66B5E546" w14:textId="06D308A9" w:rsidR="00306F1F" w:rsidRPr="00306F1F"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306F1F">
              <w:rPr>
                <w:rFonts w:ascii="Times New Roman" w:eastAsia="Times New Roman" w:hAnsi="Times New Roman" w:cs="Times New Roman"/>
                <w:lang w:eastAsia="ru-RU"/>
              </w:rPr>
              <w:t xml:space="preserve">.2. Заказчик осуществляет приемку оказанных услуг (результатов исполнения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а (если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ом предусмотрены этапы, его отдельных этапов)) после получения от Исполнителя документов, указанных в разделе «Оформление при исполнении обязательств» приложения </w:t>
            </w:r>
            <w:r>
              <w:rPr>
                <w:rFonts w:ascii="Times New Roman" w:eastAsia="Times New Roman" w:hAnsi="Times New Roman" w:cs="Times New Roman"/>
                <w:lang w:eastAsia="ru-RU"/>
              </w:rPr>
              <w:t>2</w:t>
            </w:r>
            <w:r w:rsidRPr="00306F1F">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у. Порядок и сроки осуществления приемки услуг,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Pr>
                <w:rFonts w:ascii="Times New Roman" w:eastAsia="Times New Roman" w:hAnsi="Times New Roman" w:cs="Times New Roman"/>
                <w:lang w:eastAsia="ru-RU"/>
              </w:rPr>
              <w:t>1</w:t>
            </w:r>
            <w:r w:rsidRPr="00306F1F">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у.</w:t>
            </w:r>
          </w:p>
        </w:tc>
      </w:tr>
      <w:tr w:rsidR="00306F1F" w:rsidRPr="00173844" w14:paraId="741280C5" w14:textId="77777777" w:rsidTr="008103E7">
        <w:trPr>
          <w:trHeight w:val="440"/>
        </w:trPr>
        <w:tc>
          <w:tcPr>
            <w:tcW w:w="10195" w:type="dxa"/>
          </w:tcPr>
          <w:p w14:paraId="4A1DCB71" w14:textId="154D5D1C" w:rsidR="00306F1F" w:rsidRPr="00306F1F"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306F1F">
              <w:rPr>
                <w:rFonts w:ascii="Times New Roman" w:eastAsia="Times New Roman" w:hAnsi="Times New Roman" w:cs="Times New Roman"/>
                <w:lang w:eastAsia="ru-RU"/>
              </w:rPr>
              <w:t xml:space="preserve">.3. Для проверки предоставленных Исполнителем результатов, предусмотренных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ом, в части их соответствия условиям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а Заказчик проводит экспертизу.</w:t>
            </w:r>
          </w:p>
        </w:tc>
      </w:tr>
      <w:tr w:rsidR="00306F1F" w:rsidRPr="00173844" w14:paraId="32CDC171" w14:textId="77777777" w:rsidTr="008103E7">
        <w:trPr>
          <w:trHeight w:val="477"/>
        </w:trPr>
        <w:tc>
          <w:tcPr>
            <w:tcW w:w="10195" w:type="dxa"/>
          </w:tcPr>
          <w:p w14:paraId="759A12BD" w14:textId="2F93869D" w:rsidR="00306F1F" w:rsidRPr="00306F1F"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306F1F">
              <w:rPr>
                <w:rFonts w:ascii="Times New Roman" w:eastAsia="Times New Roman" w:hAnsi="Times New Roman" w:cs="Times New Roman"/>
                <w:lang w:eastAsia="ru-RU"/>
              </w:rPr>
              <w:t xml:space="preserve">.4. Порядок и сроки проведения экспертизы установлены разделом «Порядок и сроки проведения экспертизы» приложения </w:t>
            </w:r>
            <w:r>
              <w:rPr>
                <w:rFonts w:ascii="Times New Roman" w:eastAsia="Times New Roman" w:hAnsi="Times New Roman" w:cs="Times New Roman"/>
                <w:lang w:eastAsia="ru-RU"/>
              </w:rPr>
              <w:t>2</w:t>
            </w:r>
            <w:r w:rsidRPr="00306F1F">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у.</w:t>
            </w:r>
          </w:p>
        </w:tc>
      </w:tr>
      <w:tr w:rsidR="00306F1F" w:rsidRPr="00173844" w14:paraId="526334B5" w14:textId="77777777" w:rsidTr="008103E7">
        <w:trPr>
          <w:trHeight w:val="1547"/>
        </w:trPr>
        <w:tc>
          <w:tcPr>
            <w:tcW w:w="10195" w:type="dxa"/>
          </w:tcPr>
          <w:p w14:paraId="6423F462" w14:textId="05E13E64" w:rsidR="00306F1F" w:rsidRPr="00306F1F"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306F1F">
              <w:rPr>
                <w:rFonts w:ascii="Times New Roman" w:eastAsia="Times New Roman" w:hAnsi="Times New Roman" w:cs="Times New Roman"/>
                <w:lang w:eastAsia="ru-RU"/>
              </w:rPr>
              <w:t xml:space="preserve">.5. Заказчик в порядке и сроки, установленные разделом «Порядок и сроки осуществления приемки и оформления результатов» приложения 2 к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у, осуществляет приемку оказанных услуг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Исполнителю мотивированный отказ от подписания документа о приемке, содержащий перечень выявленных недостатков и сроки их устранения (далее – Мотивированный отказ). Заказчик отказывает в приемке результатов исполнения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а (если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ом предусмотрены этапы, его отдельных этапов) в случае их несоответствия условиям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а, за исключением случая, если выявленное несоответствие не препятствует приемке этих результатов и устранено Исполнителем.</w:t>
            </w:r>
          </w:p>
        </w:tc>
      </w:tr>
      <w:tr w:rsidR="00306F1F" w:rsidRPr="00173844" w14:paraId="18019A59" w14:textId="77777777" w:rsidTr="008103E7">
        <w:trPr>
          <w:trHeight w:val="1668"/>
        </w:trPr>
        <w:tc>
          <w:tcPr>
            <w:tcW w:w="10195" w:type="dxa"/>
          </w:tcPr>
          <w:p w14:paraId="422400C1" w14:textId="3A557733" w:rsidR="00306F1F" w:rsidRPr="00306F1F"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3</w:t>
            </w:r>
            <w:r w:rsidRPr="00306F1F">
              <w:rPr>
                <w:rFonts w:ascii="Times New Roman" w:eastAsia="Times New Roman" w:hAnsi="Times New Roman" w:cs="Times New Roman"/>
                <w:lang w:eastAsia="ru-RU"/>
              </w:rPr>
              <w:t xml:space="preserve">.6. В случае получения Мотивированного отказа Исполнитель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w:t>
            </w:r>
            <w:r>
              <w:rPr>
                <w:rFonts w:ascii="Times New Roman" w:eastAsia="Times New Roman" w:hAnsi="Times New Roman" w:cs="Times New Roman"/>
                <w:lang w:eastAsia="ru-RU"/>
              </w:rPr>
              <w:t>2</w:t>
            </w:r>
            <w:r w:rsidRPr="00306F1F">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у. </w:t>
            </w:r>
            <w:r w:rsidRPr="00306F1F">
              <w:rPr>
                <w:rFonts w:ascii="Times New Roman" w:eastAsia="Times New Roman" w:hAnsi="Times New Roman" w:cs="Times New Roman"/>
                <w:lang w:eastAsia="ru-RU"/>
              </w:rPr>
              <w:tab/>
            </w:r>
          </w:p>
          <w:p w14:paraId="49AD4A20" w14:textId="70E88CD4" w:rsidR="00306F1F" w:rsidRPr="00306F1F" w:rsidRDefault="00306F1F" w:rsidP="008103E7">
            <w:pPr>
              <w:suppressAutoHyphens/>
              <w:spacing w:after="0" w:line="240" w:lineRule="auto"/>
              <w:jc w:val="both"/>
              <w:rPr>
                <w:rFonts w:ascii="Times New Roman" w:eastAsia="Times New Roman" w:hAnsi="Times New Roman" w:cs="Times New Roman"/>
                <w:lang w:eastAsia="ru-RU"/>
              </w:rPr>
            </w:pPr>
            <w:r w:rsidRPr="00306F1F">
              <w:rPr>
                <w:rFonts w:ascii="Times New Roman" w:eastAsia="Times New Roman" w:hAnsi="Times New Roman" w:cs="Times New Roman"/>
                <w:lang w:eastAsia="ru-RU"/>
              </w:rPr>
              <w:t xml:space="preserve">Со дня получения от Исполнителя указанных в настоящем пункте документов Заказчик действует в порядке, установленном настоящим разделом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а, при этом срок исполнения обязательств Заказчика, установленный настоящим разделом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а, исчисляется со дня получения таких документов.</w:t>
            </w:r>
          </w:p>
        </w:tc>
      </w:tr>
      <w:tr w:rsidR="00306F1F" w:rsidRPr="00173844" w14:paraId="17001744" w14:textId="77777777" w:rsidTr="008103E7">
        <w:trPr>
          <w:trHeight w:val="744"/>
        </w:trPr>
        <w:tc>
          <w:tcPr>
            <w:tcW w:w="10195" w:type="dxa"/>
          </w:tcPr>
          <w:p w14:paraId="7B195C8A" w14:textId="73B3CFA3" w:rsidR="00306F1F" w:rsidRPr="00306F1F" w:rsidRDefault="00306F1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Pr="00306F1F">
              <w:rPr>
                <w:rFonts w:ascii="Times New Roman" w:eastAsia="Times New Roman" w:hAnsi="Times New Roman" w:cs="Times New Roman"/>
                <w:lang w:eastAsia="ru-RU"/>
              </w:rPr>
              <w:t xml:space="preserve">.7. В случае, если выявленные недостатки, указанные в Мотивированном отказе, не устранены Исполнителем в установленные в Мотивированном отказе сроки, Заказчик вправе принять решение об одностороннем отказе от исполнения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 xml:space="preserve">а в соответствии с условиями </w:t>
            </w:r>
            <w:r w:rsidR="00D93BCD">
              <w:rPr>
                <w:rFonts w:ascii="Times New Roman" w:eastAsia="Times New Roman" w:hAnsi="Times New Roman" w:cs="Times New Roman"/>
                <w:lang w:eastAsia="ru-RU"/>
              </w:rPr>
              <w:t>Контракт</w:t>
            </w:r>
            <w:r w:rsidRPr="00306F1F">
              <w:rPr>
                <w:rFonts w:ascii="Times New Roman" w:eastAsia="Times New Roman" w:hAnsi="Times New Roman" w:cs="Times New Roman"/>
                <w:lang w:eastAsia="ru-RU"/>
              </w:rPr>
              <w:t>а.</w:t>
            </w:r>
          </w:p>
        </w:tc>
      </w:tr>
      <w:tr w:rsidR="00572E5F" w:rsidRPr="00173844" w14:paraId="423BAD09" w14:textId="77777777" w:rsidTr="008103E7">
        <w:tc>
          <w:tcPr>
            <w:tcW w:w="10195" w:type="dxa"/>
            <w:shd w:val="clear" w:color="auto" w:fill="D9D9D9" w:themeFill="background1" w:themeFillShade="D9"/>
          </w:tcPr>
          <w:p w14:paraId="4D8D567C" w14:textId="4A65AE50" w:rsidR="00572E5F" w:rsidRPr="00173844" w:rsidRDefault="00572E5F"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 Права и обязанности Сторон</w:t>
            </w:r>
          </w:p>
        </w:tc>
      </w:tr>
      <w:tr w:rsidR="0002516C" w:rsidRPr="00173844" w14:paraId="6A1A9470" w14:textId="302B2BDC" w:rsidTr="008103E7">
        <w:tc>
          <w:tcPr>
            <w:tcW w:w="10195" w:type="dxa"/>
            <w:shd w:val="clear" w:color="auto" w:fill="D9D9D9" w:themeFill="background1" w:themeFillShade="D9"/>
          </w:tcPr>
          <w:p w14:paraId="033E5438" w14:textId="6B12BE2D" w:rsidR="0002516C" w:rsidRPr="00173844" w:rsidRDefault="0002516C" w:rsidP="008103E7">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4.1. Заказчик вправе:</w:t>
            </w:r>
          </w:p>
        </w:tc>
      </w:tr>
      <w:tr w:rsidR="0002516C" w:rsidRPr="00173844" w14:paraId="10064B09" w14:textId="77777777" w:rsidTr="008103E7">
        <w:trPr>
          <w:trHeight w:val="729"/>
        </w:trPr>
        <w:tc>
          <w:tcPr>
            <w:tcW w:w="10195" w:type="dxa"/>
          </w:tcPr>
          <w:p w14:paraId="4A0A8111" w14:textId="3626F19E" w:rsidR="0002516C" w:rsidRPr="00173844" w:rsidRDefault="00D62209"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62209">
              <w:rPr>
                <w:rFonts w:ascii="Times New Roman" w:eastAsia="Times New Roman" w:hAnsi="Times New Roman" w:cs="Times New Roman"/>
                <w:lang w:eastAsia="ru-RU"/>
              </w:rPr>
              <w:t xml:space="preserve">.1.1. Требовать от Исполнителя надлежащего исполнения обязательств в соответствии с условиями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 xml:space="preserve">а, в том числе приложением </w:t>
            </w:r>
            <w:r>
              <w:rPr>
                <w:rFonts w:ascii="Times New Roman" w:eastAsia="Times New Roman" w:hAnsi="Times New Roman" w:cs="Times New Roman"/>
                <w:lang w:eastAsia="ru-RU"/>
              </w:rPr>
              <w:t>3</w:t>
            </w:r>
            <w:r w:rsidRPr="00D62209">
              <w:rPr>
                <w:rFonts w:ascii="Times New Roman" w:eastAsia="Times New Roman" w:hAnsi="Times New Roman" w:cs="Times New Roman"/>
                <w:lang w:eastAsia="ru-RU"/>
              </w:rPr>
              <w:t xml:space="preserve"> «Техническое задание» к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у, а также требовать своевременного устранения выявленных недостатков.</w:t>
            </w:r>
          </w:p>
        </w:tc>
      </w:tr>
      <w:tr w:rsidR="00D62209" w:rsidRPr="00173844" w14:paraId="0D27A56F" w14:textId="77777777" w:rsidTr="008103E7">
        <w:trPr>
          <w:trHeight w:val="468"/>
        </w:trPr>
        <w:tc>
          <w:tcPr>
            <w:tcW w:w="10195" w:type="dxa"/>
          </w:tcPr>
          <w:p w14:paraId="7ED0039D" w14:textId="754A2C53" w:rsidR="00D62209" w:rsidRDefault="00D62209"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62209">
              <w:rPr>
                <w:rFonts w:ascii="Times New Roman" w:eastAsia="Times New Roman" w:hAnsi="Times New Roman" w:cs="Times New Roman"/>
                <w:lang w:eastAsia="ru-RU"/>
              </w:rPr>
              <w:t xml:space="preserve">.1.2.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а.</w:t>
            </w:r>
          </w:p>
        </w:tc>
      </w:tr>
      <w:tr w:rsidR="00D62209" w:rsidRPr="00173844" w14:paraId="77A80EEF" w14:textId="77777777" w:rsidTr="008103E7">
        <w:trPr>
          <w:trHeight w:val="477"/>
        </w:trPr>
        <w:tc>
          <w:tcPr>
            <w:tcW w:w="10195" w:type="dxa"/>
          </w:tcPr>
          <w:p w14:paraId="74298389" w14:textId="63F37BF2" w:rsidR="00D62209" w:rsidRDefault="00D62209"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62209">
              <w:rPr>
                <w:rFonts w:ascii="Times New Roman" w:eastAsia="Times New Roman" w:hAnsi="Times New Roman" w:cs="Times New Roman"/>
                <w:lang w:eastAsia="ru-RU"/>
              </w:rPr>
              <w:t xml:space="preserve">.1.3. Запрашивать у Исполнителя информацию о ходе исполнения Исполнителем обязательств, в том числе о сложностях, возникающих при исполнении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а.</w:t>
            </w:r>
          </w:p>
        </w:tc>
      </w:tr>
      <w:tr w:rsidR="00D62209" w:rsidRPr="00173844" w14:paraId="1A644DD2" w14:textId="77777777" w:rsidTr="008103E7">
        <w:trPr>
          <w:trHeight w:val="459"/>
        </w:trPr>
        <w:tc>
          <w:tcPr>
            <w:tcW w:w="10195" w:type="dxa"/>
          </w:tcPr>
          <w:p w14:paraId="602584CB" w14:textId="47FEF1A3" w:rsidR="00D62209" w:rsidRDefault="00D62209"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62209">
              <w:rPr>
                <w:rFonts w:ascii="Times New Roman" w:eastAsia="Times New Roman" w:hAnsi="Times New Roman" w:cs="Times New Roman"/>
                <w:lang w:eastAsia="ru-RU"/>
              </w:rPr>
              <w:t xml:space="preserve">.1.4. Требовать возмещения убытков, причиненных в связи с неисполнением и (или) нарушением установленных сроков исполнения Исполнителем обязательств, предусмотренных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ом.</w:t>
            </w:r>
          </w:p>
        </w:tc>
      </w:tr>
      <w:tr w:rsidR="00D62209" w:rsidRPr="00173844" w14:paraId="0735C510" w14:textId="77777777" w:rsidTr="008103E7">
        <w:trPr>
          <w:trHeight w:val="720"/>
        </w:trPr>
        <w:tc>
          <w:tcPr>
            <w:tcW w:w="10195" w:type="dxa"/>
          </w:tcPr>
          <w:p w14:paraId="634C751D" w14:textId="0F80C026" w:rsidR="00D62209" w:rsidRDefault="00D62209"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62209">
              <w:rPr>
                <w:rFonts w:ascii="Times New Roman" w:eastAsia="Times New Roman" w:hAnsi="Times New Roman" w:cs="Times New Roman"/>
                <w:lang w:eastAsia="ru-RU"/>
              </w:rPr>
              <w:t xml:space="preserve">.1.5. Во всякое время проверять ход и качество услуг, оказываемых Исполнителем, не вмешиваясь в его деятельность, а также осуществлять контроль за исполнением Исполнителем условий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а</w:t>
            </w:r>
            <w:r>
              <w:rPr>
                <w:rFonts w:ascii="Times New Roman" w:eastAsia="Times New Roman" w:hAnsi="Times New Roman" w:cs="Times New Roman"/>
                <w:lang w:eastAsia="ru-RU"/>
              </w:rPr>
              <w:t xml:space="preserve"> </w:t>
            </w:r>
            <w:r w:rsidRPr="00D62209">
              <w:rPr>
                <w:rFonts w:ascii="Times New Roman" w:eastAsia="Times New Roman" w:hAnsi="Times New Roman" w:cs="Times New Roman"/>
                <w:lang w:eastAsia="ru-RU"/>
              </w:rPr>
              <w:t>в соответствии с законодательством Российской Федерации.</w:t>
            </w:r>
          </w:p>
        </w:tc>
      </w:tr>
      <w:tr w:rsidR="00D62209" w:rsidRPr="00173844" w14:paraId="37ED2954" w14:textId="77777777" w:rsidTr="008103E7">
        <w:trPr>
          <w:trHeight w:val="206"/>
        </w:trPr>
        <w:tc>
          <w:tcPr>
            <w:tcW w:w="10195" w:type="dxa"/>
          </w:tcPr>
          <w:p w14:paraId="2CB1B157" w14:textId="24BDB6CA" w:rsidR="00D62209" w:rsidRDefault="00D62209"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62209">
              <w:rPr>
                <w:rFonts w:ascii="Times New Roman" w:eastAsia="Times New Roman" w:hAnsi="Times New Roman" w:cs="Times New Roman"/>
                <w:lang w:eastAsia="ru-RU"/>
              </w:rPr>
              <w:t xml:space="preserve">.1.6. Требовать уплаты неустойки (штрафов, пеней) в соответствии с условиями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а.</w:t>
            </w:r>
          </w:p>
        </w:tc>
      </w:tr>
      <w:tr w:rsidR="00D62209" w:rsidRPr="00173844" w14:paraId="563F2553" w14:textId="77777777" w:rsidTr="008103E7">
        <w:trPr>
          <w:trHeight w:val="702"/>
        </w:trPr>
        <w:tc>
          <w:tcPr>
            <w:tcW w:w="10195" w:type="dxa"/>
          </w:tcPr>
          <w:p w14:paraId="42872910" w14:textId="00A58B22" w:rsidR="00D62209" w:rsidRDefault="00D62209"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62209">
              <w:rPr>
                <w:rFonts w:ascii="Times New Roman" w:eastAsia="Times New Roman" w:hAnsi="Times New Roman" w:cs="Times New Roman"/>
                <w:lang w:eastAsia="ru-RU"/>
              </w:rPr>
              <w:t>.1.7. Ссылаться на обнаруженные им недостатки в ходе оказания услуг и при их приемке, которые не были оговорены в документе о приемке, но фактически отражены в документе, оформленном по результатам экспертизы.</w:t>
            </w:r>
          </w:p>
        </w:tc>
      </w:tr>
      <w:tr w:rsidR="00D62209" w:rsidRPr="00173844" w14:paraId="213298B4" w14:textId="77777777" w:rsidTr="008103E7">
        <w:trPr>
          <w:trHeight w:val="425"/>
        </w:trPr>
        <w:tc>
          <w:tcPr>
            <w:tcW w:w="10195" w:type="dxa"/>
          </w:tcPr>
          <w:p w14:paraId="58431968" w14:textId="0E6A1666" w:rsidR="00D62209" w:rsidRDefault="00D62209"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D62209">
              <w:rPr>
                <w:rFonts w:ascii="Times New Roman" w:eastAsia="Times New Roman" w:hAnsi="Times New Roman" w:cs="Times New Roman"/>
                <w:lang w:eastAsia="ru-RU"/>
              </w:rPr>
              <w:t xml:space="preserve">.1.8. Осуществлять иные права, предусмотренные законодательством Российской Федерации и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ом.</w:t>
            </w:r>
          </w:p>
        </w:tc>
      </w:tr>
      <w:tr w:rsidR="0002516C" w:rsidRPr="00173844" w14:paraId="58F10223" w14:textId="77777777" w:rsidTr="008103E7">
        <w:trPr>
          <w:trHeight w:val="215"/>
        </w:trPr>
        <w:tc>
          <w:tcPr>
            <w:tcW w:w="10195" w:type="dxa"/>
            <w:shd w:val="clear" w:color="auto" w:fill="D9D9D9" w:themeFill="background1" w:themeFillShade="D9"/>
          </w:tcPr>
          <w:p w14:paraId="058BA2CB" w14:textId="17ED013E" w:rsidR="0002516C" w:rsidRPr="00173844" w:rsidRDefault="0002516C" w:rsidP="008103E7">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4.2. Заказчик обязан:</w:t>
            </w:r>
          </w:p>
        </w:tc>
      </w:tr>
      <w:tr w:rsidR="0002516C" w:rsidRPr="00173844" w14:paraId="4321C0EF" w14:textId="77777777" w:rsidTr="008103E7">
        <w:trPr>
          <w:trHeight w:val="178"/>
        </w:trPr>
        <w:tc>
          <w:tcPr>
            <w:tcW w:w="10195" w:type="dxa"/>
          </w:tcPr>
          <w:p w14:paraId="30BFA4CB" w14:textId="79F5713B" w:rsidR="0002516C" w:rsidRPr="00173844" w:rsidRDefault="00545EAE"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4.2</w:t>
            </w:r>
            <w:r w:rsidR="00D62209" w:rsidRPr="00D62209">
              <w:rPr>
                <w:rFonts w:ascii="Times New Roman" w:eastAsia="Times New Roman" w:hAnsi="Times New Roman" w:cs="Times New Roman"/>
                <w:lang w:eastAsia="ru-RU"/>
              </w:rPr>
              <w:t xml:space="preserve">.1. Обеспечить приемку результатов исполнения </w:t>
            </w:r>
            <w:r w:rsidR="00D93BCD">
              <w:rPr>
                <w:rFonts w:ascii="Times New Roman" w:eastAsia="Times New Roman" w:hAnsi="Times New Roman" w:cs="Times New Roman"/>
                <w:lang w:eastAsia="ru-RU"/>
              </w:rPr>
              <w:t>Контракт</w:t>
            </w:r>
            <w:r w:rsidR="00D62209" w:rsidRPr="00D62209">
              <w:rPr>
                <w:rFonts w:ascii="Times New Roman" w:eastAsia="Times New Roman" w:hAnsi="Times New Roman" w:cs="Times New Roman"/>
                <w:lang w:eastAsia="ru-RU"/>
              </w:rPr>
              <w:t xml:space="preserve">а в соответствии с условиями </w:t>
            </w:r>
            <w:r w:rsidR="00D93BCD">
              <w:rPr>
                <w:rFonts w:ascii="Times New Roman" w:eastAsia="Times New Roman" w:hAnsi="Times New Roman" w:cs="Times New Roman"/>
                <w:lang w:eastAsia="ru-RU"/>
              </w:rPr>
              <w:t>Контракт</w:t>
            </w:r>
            <w:r w:rsidR="00D62209" w:rsidRPr="00D62209">
              <w:rPr>
                <w:rFonts w:ascii="Times New Roman" w:eastAsia="Times New Roman" w:hAnsi="Times New Roman" w:cs="Times New Roman"/>
                <w:lang w:eastAsia="ru-RU"/>
              </w:rPr>
              <w:t>а.</w:t>
            </w:r>
          </w:p>
        </w:tc>
      </w:tr>
      <w:tr w:rsidR="00545EAE" w:rsidRPr="00173844" w14:paraId="34F9EE5B" w14:textId="77777777" w:rsidTr="008103E7">
        <w:trPr>
          <w:trHeight w:val="206"/>
        </w:trPr>
        <w:tc>
          <w:tcPr>
            <w:tcW w:w="10195" w:type="dxa"/>
          </w:tcPr>
          <w:p w14:paraId="13977897" w14:textId="7346C85F" w:rsidR="00545EAE" w:rsidRDefault="00545EAE" w:rsidP="008103E7">
            <w:pPr>
              <w:suppressAutoHyphens/>
              <w:spacing w:after="0" w:line="240" w:lineRule="auto"/>
              <w:jc w:val="both"/>
              <w:rPr>
                <w:rFonts w:ascii="Times New Roman" w:eastAsia="Times New Roman" w:hAnsi="Times New Roman" w:cs="Times New Roman"/>
                <w:lang w:eastAsia="ru-RU"/>
              </w:rPr>
            </w:pPr>
            <w:r w:rsidRPr="00545EAE">
              <w:rPr>
                <w:rFonts w:ascii="Times New Roman" w:eastAsia="Times New Roman" w:hAnsi="Times New Roman" w:cs="Times New Roman"/>
                <w:lang w:eastAsia="ru-RU"/>
              </w:rPr>
              <w:t>4.2.</w:t>
            </w:r>
            <w:r w:rsidRPr="00D62209">
              <w:rPr>
                <w:rFonts w:ascii="Times New Roman" w:eastAsia="Times New Roman" w:hAnsi="Times New Roman" w:cs="Times New Roman"/>
                <w:lang w:eastAsia="ru-RU"/>
              </w:rPr>
              <w:t xml:space="preserve">2. Производить оплату оказанных услуг в порядке и сроки, установленные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ом.</w:t>
            </w:r>
          </w:p>
        </w:tc>
      </w:tr>
      <w:tr w:rsidR="00545EAE" w:rsidRPr="00173844" w14:paraId="16CBE949" w14:textId="77777777" w:rsidTr="008103E7">
        <w:trPr>
          <w:trHeight w:val="739"/>
        </w:trPr>
        <w:tc>
          <w:tcPr>
            <w:tcW w:w="10195" w:type="dxa"/>
          </w:tcPr>
          <w:p w14:paraId="39769F59" w14:textId="7BA02D41" w:rsidR="00545EAE" w:rsidRPr="00545EAE" w:rsidRDefault="00545EAE" w:rsidP="008103E7">
            <w:pPr>
              <w:suppressAutoHyphens/>
              <w:spacing w:after="0" w:line="240" w:lineRule="auto"/>
              <w:jc w:val="both"/>
              <w:rPr>
                <w:rFonts w:ascii="Times New Roman" w:eastAsia="Times New Roman" w:hAnsi="Times New Roman" w:cs="Times New Roman"/>
                <w:lang w:eastAsia="ru-RU"/>
              </w:rPr>
            </w:pPr>
            <w:r w:rsidRPr="00545EAE">
              <w:rPr>
                <w:rFonts w:ascii="Times New Roman" w:eastAsia="Times New Roman" w:hAnsi="Times New Roman" w:cs="Times New Roman"/>
                <w:lang w:eastAsia="ru-RU"/>
              </w:rPr>
              <w:t>4.2.</w:t>
            </w:r>
            <w:r w:rsidRPr="00D62209">
              <w:rPr>
                <w:rFonts w:ascii="Times New Roman" w:eastAsia="Times New Roman" w:hAnsi="Times New Roman" w:cs="Times New Roman"/>
                <w:lang w:eastAsia="ru-RU"/>
              </w:rPr>
              <w:t xml:space="preserve">3. Сообщать в письменной форме Исполнителю о недостатках, обнаруженных в ходе исполнения Исполнителем своих обязательств по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у, в течение 5 (пяти) рабочих дней со дня обнаружения таких недостатков.</w:t>
            </w:r>
          </w:p>
        </w:tc>
      </w:tr>
      <w:tr w:rsidR="00545EAE" w:rsidRPr="00173844" w14:paraId="79F414A4" w14:textId="77777777" w:rsidTr="008103E7">
        <w:trPr>
          <w:trHeight w:val="711"/>
        </w:trPr>
        <w:tc>
          <w:tcPr>
            <w:tcW w:w="10195" w:type="dxa"/>
          </w:tcPr>
          <w:p w14:paraId="7B0495CF" w14:textId="645DB09A" w:rsidR="00545EAE" w:rsidRPr="00545EAE" w:rsidRDefault="00545EAE" w:rsidP="008103E7">
            <w:pPr>
              <w:suppressAutoHyphens/>
              <w:spacing w:after="0" w:line="240" w:lineRule="auto"/>
              <w:jc w:val="both"/>
              <w:rPr>
                <w:rFonts w:ascii="Times New Roman" w:eastAsia="Times New Roman" w:hAnsi="Times New Roman" w:cs="Times New Roman"/>
                <w:lang w:eastAsia="ru-RU"/>
              </w:rPr>
            </w:pPr>
            <w:r w:rsidRPr="00545EAE">
              <w:rPr>
                <w:rFonts w:ascii="Times New Roman" w:eastAsia="Times New Roman" w:hAnsi="Times New Roman" w:cs="Times New Roman"/>
                <w:lang w:eastAsia="ru-RU"/>
              </w:rPr>
              <w:t>4.2.</w:t>
            </w:r>
            <w:r w:rsidRPr="00D62209">
              <w:rPr>
                <w:rFonts w:ascii="Times New Roman" w:eastAsia="Times New Roman" w:hAnsi="Times New Roman" w:cs="Times New Roman"/>
                <w:lang w:eastAsia="ru-RU"/>
              </w:rPr>
              <w:t xml:space="preserve">4. Представлять Исполнителю информацию об изменении реквизитов Заказчика, указанных в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w:t>
            </w:r>
          </w:p>
        </w:tc>
      </w:tr>
      <w:tr w:rsidR="00545EAE" w:rsidRPr="00173844" w14:paraId="25EDE861" w14:textId="77777777" w:rsidTr="008103E7">
        <w:trPr>
          <w:trHeight w:val="739"/>
        </w:trPr>
        <w:tc>
          <w:tcPr>
            <w:tcW w:w="10195" w:type="dxa"/>
          </w:tcPr>
          <w:p w14:paraId="5D1C68D0" w14:textId="12F3D15E" w:rsidR="00545EAE" w:rsidRPr="00545EAE" w:rsidRDefault="00545EAE" w:rsidP="008103E7">
            <w:pPr>
              <w:suppressAutoHyphens/>
              <w:spacing w:after="0" w:line="240" w:lineRule="auto"/>
              <w:jc w:val="both"/>
              <w:rPr>
                <w:rFonts w:ascii="Times New Roman" w:eastAsia="Times New Roman" w:hAnsi="Times New Roman" w:cs="Times New Roman"/>
                <w:lang w:eastAsia="ru-RU"/>
              </w:rPr>
            </w:pPr>
            <w:r w:rsidRPr="00545EAE">
              <w:rPr>
                <w:rFonts w:ascii="Times New Roman" w:eastAsia="Times New Roman" w:hAnsi="Times New Roman" w:cs="Times New Roman"/>
                <w:lang w:eastAsia="ru-RU"/>
              </w:rPr>
              <w:t>4.2.</w:t>
            </w:r>
            <w:r w:rsidRPr="00D62209">
              <w:rPr>
                <w:rFonts w:ascii="Times New Roman" w:eastAsia="Times New Roman" w:hAnsi="Times New Roman" w:cs="Times New Roman"/>
                <w:lang w:eastAsia="ru-RU"/>
              </w:rPr>
              <w:t xml:space="preserve">5. В течение 5 (пяти) рабочих дней со дня получения от Исполнителя информации об изменении реквизитов Исполнителя, указанных в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 xml:space="preserve">е, а также проекта дополнительного соглашения о внесении изменений в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 xml:space="preserve">, рассмотреть их, подписать дополнительное соглашение к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у.</w:t>
            </w:r>
          </w:p>
        </w:tc>
      </w:tr>
      <w:tr w:rsidR="00545EAE" w:rsidRPr="00173844" w14:paraId="21F5531E" w14:textId="77777777" w:rsidTr="008103E7">
        <w:trPr>
          <w:trHeight w:val="477"/>
        </w:trPr>
        <w:tc>
          <w:tcPr>
            <w:tcW w:w="10195" w:type="dxa"/>
          </w:tcPr>
          <w:p w14:paraId="125A016C" w14:textId="42744723" w:rsidR="00545EAE" w:rsidRPr="00545EAE" w:rsidRDefault="00545EAE" w:rsidP="008103E7">
            <w:pPr>
              <w:suppressAutoHyphens/>
              <w:spacing w:after="0" w:line="240" w:lineRule="auto"/>
              <w:jc w:val="both"/>
              <w:rPr>
                <w:rFonts w:ascii="Times New Roman" w:eastAsia="Times New Roman" w:hAnsi="Times New Roman" w:cs="Times New Roman"/>
                <w:lang w:eastAsia="ru-RU"/>
              </w:rPr>
            </w:pPr>
            <w:r w:rsidRPr="00545EAE">
              <w:rPr>
                <w:rFonts w:ascii="Times New Roman" w:eastAsia="Times New Roman" w:hAnsi="Times New Roman" w:cs="Times New Roman"/>
                <w:lang w:eastAsia="ru-RU"/>
              </w:rPr>
              <w:t>4.2.</w:t>
            </w:r>
            <w:r w:rsidRPr="00D62209">
              <w:rPr>
                <w:rFonts w:ascii="Times New Roman" w:eastAsia="Times New Roman" w:hAnsi="Times New Roman" w:cs="Times New Roman"/>
                <w:lang w:eastAsia="ru-RU"/>
              </w:rPr>
              <w:t xml:space="preserve">6. Представлять Исполнителю разъяснения и уточнения относительно исполнения обязательств в рамках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а</w:t>
            </w:r>
            <w:r>
              <w:rPr>
                <w:rFonts w:ascii="Times New Roman" w:eastAsia="Times New Roman" w:hAnsi="Times New Roman" w:cs="Times New Roman"/>
                <w:lang w:eastAsia="ru-RU"/>
              </w:rPr>
              <w:t xml:space="preserve"> </w:t>
            </w:r>
            <w:r w:rsidRPr="00D62209">
              <w:rPr>
                <w:rFonts w:ascii="Times New Roman" w:eastAsia="Times New Roman" w:hAnsi="Times New Roman" w:cs="Times New Roman"/>
                <w:lang w:eastAsia="ru-RU"/>
              </w:rPr>
              <w:t>в течение 2 (двух) рабочих дней со дня получения соответствующего запроса.</w:t>
            </w:r>
          </w:p>
        </w:tc>
      </w:tr>
      <w:tr w:rsidR="00545EAE" w:rsidRPr="00173844" w14:paraId="29D0EA63" w14:textId="77777777" w:rsidTr="008103E7">
        <w:trPr>
          <w:trHeight w:val="281"/>
        </w:trPr>
        <w:tc>
          <w:tcPr>
            <w:tcW w:w="10195" w:type="dxa"/>
          </w:tcPr>
          <w:p w14:paraId="10FBE019" w14:textId="5B06C226" w:rsidR="00545EAE" w:rsidRPr="00545EAE" w:rsidRDefault="00545EAE" w:rsidP="008103E7">
            <w:pPr>
              <w:suppressAutoHyphens/>
              <w:spacing w:after="0" w:line="240" w:lineRule="auto"/>
              <w:jc w:val="both"/>
              <w:rPr>
                <w:rFonts w:ascii="Times New Roman" w:eastAsia="Times New Roman" w:hAnsi="Times New Roman" w:cs="Times New Roman"/>
                <w:lang w:eastAsia="ru-RU"/>
              </w:rPr>
            </w:pPr>
            <w:r w:rsidRPr="00545EAE">
              <w:rPr>
                <w:rFonts w:ascii="Times New Roman" w:eastAsia="Times New Roman" w:hAnsi="Times New Roman" w:cs="Times New Roman"/>
                <w:lang w:eastAsia="ru-RU"/>
              </w:rPr>
              <w:t>4.2.</w:t>
            </w:r>
            <w:r w:rsidRPr="00D62209">
              <w:rPr>
                <w:rFonts w:ascii="Times New Roman" w:eastAsia="Times New Roman" w:hAnsi="Times New Roman" w:cs="Times New Roman"/>
                <w:lang w:eastAsia="ru-RU"/>
              </w:rPr>
              <w:t>7. В срок, не превышающий 3 (трех) рабочих дней со дня получения от Исполнителя предупреждения об обстоятельствах, о которых Исполнитель обязан предупредить Заказчика в соответствии с требованиями пункта 1 статьи 716 Гражданского кодекса, направить ответ с указанием о дальнейших действиях Исполнителя.</w:t>
            </w:r>
          </w:p>
        </w:tc>
      </w:tr>
      <w:tr w:rsidR="00545EAE" w:rsidRPr="00173844" w14:paraId="13E483EE" w14:textId="77777777" w:rsidTr="008103E7">
        <w:trPr>
          <w:trHeight w:val="418"/>
        </w:trPr>
        <w:tc>
          <w:tcPr>
            <w:tcW w:w="10195" w:type="dxa"/>
          </w:tcPr>
          <w:p w14:paraId="20205834" w14:textId="2020C312" w:rsidR="00545EAE" w:rsidRPr="00545EAE" w:rsidRDefault="00545EAE" w:rsidP="008103E7">
            <w:pPr>
              <w:suppressAutoHyphens/>
              <w:spacing w:after="0" w:line="240" w:lineRule="auto"/>
              <w:jc w:val="both"/>
              <w:rPr>
                <w:rFonts w:ascii="Times New Roman" w:eastAsia="Times New Roman" w:hAnsi="Times New Roman" w:cs="Times New Roman"/>
                <w:lang w:eastAsia="ru-RU"/>
              </w:rPr>
            </w:pPr>
            <w:r w:rsidRPr="00545EAE">
              <w:rPr>
                <w:rFonts w:ascii="Times New Roman" w:eastAsia="Times New Roman" w:hAnsi="Times New Roman" w:cs="Times New Roman"/>
                <w:lang w:eastAsia="ru-RU"/>
              </w:rPr>
              <w:t>4.2.</w:t>
            </w:r>
            <w:r w:rsidRPr="00D62209">
              <w:rPr>
                <w:rFonts w:ascii="Times New Roman" w:eastAsia="Times New Roman" w:hAnsi="Times New Roman" w:cs="Times New Roman"/>
                <w:lang w:eastAsia="ru-RU"/>
              </w:rPr>
              <w:t xml:space="preserve">8. Выполнить обязательства в соответствии с разделом «Иные обязательства» приложения </w:t>
            </w:r>
            <w:r w:rsidR="00306E73">
              <w:rPr>
                <w:rFonts w:ascii="Times New Roman" w:eastAsia="Times New Roman" w:hAnsi="Times New Roman" w:cs="Times New Roman"/>
                <w:lang w:eastAsia="ru-RU"/>
              </w:rPr>
              <w:t xml:space="preserve">1 </w:t>
            </w:r>
            <w:r w:rsidRPr="00D62209">
              <w:rPr>
                <w:rFonts w:ascii="Times New Roman" w:eastAsia="Times New Roman" w:hAnsi="Times New Roman" w:cs="Times New Roman"/>
                <w:lang w:eastAsia="ru-RU"/>
              </w:rPr>
              <w:t xml:space="preserve">к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у (при наличии таких обязательств).</w:t>
            </w:r>
          </w:p>
        </w:tc>
      </w:tr>
      <w:tr w:rsidR="00545EAE" w:rsidRPr="00173844" w14:paraId="2918DB53" w14:textId="77777777" w:rsidTr="008103E7">
        <w:trPr>
          <w:trHeight w:val="468"/>
        </w:trPr>
        <w:tc>
          <w:tcPr>
            <w:tcW w:w="10195" w:type="dxa"/>
          </w:tcPr>
          <w:p w14:paraId="0BDFF078" w14:textId="1FA7A910" w:rsidR="00545EAE" w:rsidRPr="00545EAE" w:rsidRDefault="00545EAE" w:rsidP="008103E7">
            <w:pPr>
              <w:suppressAutoHyphens/>
              <w:spacing w:after="0" w:line="240" w:lineRule="auto"/>
              <w:jc w:val="both"/>
              <w:rPr>
                <w:rFonts w:ascii="Times New Roman" w:eastAsia="Times New Roman" w:hAnsi="Times New Roman" w:cs="Times New Roman"/>
                <w:lang w:eastAsia="ru-RU"/>
              </w:rPr>
            </w:pPr>
            <w:r w:rsidRPr="00545EAE">
              <w:rPr>
                <w:rFonts w:ascii="Times New Roman" w:eastAsia="Times New Roman" w:hAnsi="Times New Roman" w:cs="Times New Roman"/>
                <w:lang w:eastAsia="ru-RU"/>
              </w:rPr>
              <w:t>4.2.</w:t>
            </w:r>
            <w:r w:rsidRPr="00D62209">
              <w:rPr>
                <w:rFonts w:ascii="Times New Roman" w:eastAsia="Times New Roman" w:hAnsi="Times New Roman" w:cs="Times New Roman"/>
                <w:lang w:eastAsia="ru-RU"/>
              </w:rPr>
              <w:t xml:space="preserve">9. Исполнять иные обязанности в соответствии с законодательством Российской Федерации и </w:t>
            </w:r>
            <w:r w:rsidR="00D93BCD">
              <w:rPr>
                <w:rFonts w:ascii="Times New Roman" w:eastAsia="Times New Roman" w:hAnsi="Times New Roman" w:cs="Times New Roman"/>
                <w:lang w:eastAsia="ru-RU"/>
              </w:rPr>
              <w:t>Контракт</w:t>
            </w:r>
            <w:r w:rsidRPr="00D62209">
              <w:rPr>
                <w:rFonts w:ascii="Times New Roman" w:eastAsia="Times New Roman" w:hAnsi="Times New Roman" w:cs="Times New Roman"/>
                <w:lang w:eastAsia="ru-RU"/>
              </w:rPr>
              <w:t>ом.</w:t>
            </w:r>
          </w:p>
        </w:tc>
      </w:tr>
      <w:tr w:rsidR="0002516C" w:rsidRPr="00173844" w14:paraId="740AE9D7" w14:textId="77777777" w:rsidTr="008103E7">
        <w:trPr>
          <w:trHeight w:val="215"/>
        </w:trPr>
        <w:tc>
          <w:tcPr>
            <w:tcW w:w="10195" w:type="dxa"/>
            <w:shd w:val="clear" w:color="auto" w:fill="D9D9D9" w:themeFill="background1" w:themeFillShade="D9"/>
          </w:tcPr>
          <w:p w14:paraId="6449889D" w14:textId="6E05D54E" w:rsidR="0002516C" w:rsidRPr="00173844" w:rsidRDefault="0002516C" w:rsidP="008103E7">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 xml:space="preserve">4.3. </w:t>
            </w:r>
            <w:r w:rsidR="006E051D">
              <w:rPr>
                <w:rFonts w:ascii="Times New Roman" w:eastAsia="Times New Roman" w:hAnsi="Times New Roman" w:cs="Times New Roman"/>
                <w:b/>
                <w:bCs/>
                <w:lang w:eastAsia="ru-RU"/>
              </w:rPr>
              <w:t>Исполнитель</w:t>
            </w:r>
            <w:r w:rsidRPr="00173844">
              <w:rPr>
                <w:rFonts w:ascii="Times New Roman" w:eastAsia="Times New Roman" w:hAnsi="Times New Roman" w:cs="Times New Roman"/>
                <w:b/>
                <w:bCs/>
                <w:lang w:eastAsia="ru-RU"/>
              </w:rPr>
              <w:t xml:space="preserve"> вправе:</w:t>
            </w:r>
          </w:p>
        </w:tc>
      </w:tr>
      <w:tr w:rsidR="00306E73" w:rsidRPr="00173844" w14:paraId="625E9B5A" w14:textId="4FC59FBC" w:rsidTr="008103E7">
        <w:trPr>
          <w:trHeight w:val="197"/>
        </w:trPr>
        <w:tc>
          <w:tcPr>
            <w:tcW w:w="10195" w:type="dxa"/>
          </w:tcPr>
          <w:p w14:paraId="6B8DC8E9" w14:textId="66E38C5B" w:rsidR="00306E73" w:rsidRPr="00306E73"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.3.1. Требовать от Заказчика надлежащего исполнения обязательств в соответствии с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ом</w:t>
            </w:r>
            <w:r w:rsidRPr="006E051D">
              <w:rPr>
                <w:rFonts w:ascii="Times New Roman" w:eastAsia="Times New Roman" w:hAnsi="Times New Roman" w:cs="Times New Roman"/>
                <w:lang w:eastAsia="ru-RU"/>
              </w:rPr>
              <w:tab/>
              <w:t>.</w:t>
            </w:r>
          </w:p>
        </w:tc>
      </w:tr>
      <w:tr w:rsidR="006E051D" w:rsidRPr="00173844" w14:paraId="2F261782" w14:textId="77777777" w:rsidTr="008103E7">
        <w:trPr>
          <w:trHeight w:val="487"/>
        </w:trPr>
        <w:tc>
          <w:tcPr>
            <w:tcW w:w="10195" w:type="dxa"/>
          </w:tcPr>
          <w:p w14:paraId="2925EDF2" w14:textId="1E2CB65E"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.3.2. Запрашивать у Заказчика разъяснения и уточнения относительно исполнения обязательств в рамках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а.</w:t>
            </w:r>
          </w:p>
        </w:tc>
      </w:tr>
      <w:tr w:rsidR="006E051D" w:rsidRPr="00173844" w14:paraId="0CC125B0" w14:textId="77777777" w:rsidTr="008103E7">
        <w:trPr>
          <w:trHeight w:val="487"/>
        </w:trPr>
        <w:tc>
          <w:tcPr>
            <w:tcW w:w="10195" w:type="dxa"/>
          </w:tcPr>
          <w:p w14:paraId="1DBD931B" w14:textId="6AFAF91F"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.3.3. 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ом.</w:t>
            </w:r>
          </w:p>
        </w:tc>
      </w:tr>
      <w:tr w:rsidR="006E051D" w:rsidRPr="00173844" w14:paraId="7D9B7101" w14:textId="77777777" w:rsidTr="008103E7">
        <w:trPr>
          <w:trHeight w:val="580"/>
        </w:trPr>
        <w:tc>
          <w:tcPr>
            <w:tcW w:w="10195" w:type="dxa"/>
          </w:tcPr>
          <w:p w14:paraId="11121424" w14:textId="1E751E27"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4</w:t>
            </w:r>
            <w:r w:rsidRPr="006E051D">
              <w:rPr>
                <w:rFonts w:ascii="Times New Roman" w:eastAsia="Times New Roman" w:hAnsi="Times New Roman" w:cs="Times New Roman"/>
                <w:lang w:eastAsia="ru-RU"/>
              </w:rPr>
              <w:t xml:space="preserve">.3.4. Осуществлять иные права, предусмотренные законодательством Российской Федерации и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ом.</w:t>
            </w:r>
          </w:p>
        </w:tc>
      </w:tr>
      <w:tr w:rsidR="00F501D9" w:rsidRPr="00173844" w14:paraId="23424310" w14:textId="77777777" w:rsidTr="008103E7">
        <w:trPr>
          <w:trHeight w:val="215"/>
        </w:trPr>
        <w:tc>
          <w:tcPr>
            <w:tcW w:w="10195" w:type="dxa"/>
            <w:shd w:val="clear" w:color="auto" w:fill="D9D9D9" w:themeFill="background1" w:themeFillShade="D9"/>
          </w:tcPr>
          <w:p w14:paraId="6234EBAD" w14:textId="65A0B588" w:rsidR="00F501D9" w:rsidRPr="00173844" w:rsidRDefault="00F501D9" w:rsidP="008103E7">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 xml:space="preserve">4.4. </w:t>
            </w:r>
            <w:r w:rsidR="006E051D">
              <w:rPr>
                <w:rFonts w:ascii="Times New Roman" w:eastAsia="Times New Roman" w:hAnsi="Times New Roman" w:cs="Times New Roman"/>
                <w:b/>
                <w:bCs/>
                <w:lang w:eastAsia="ru-RU"/>
              </w:rPr>
              <w:t>Исполнитель</w:t>
            </w:r>
            <w:r w:rsidRPr="00173844">
              <w:rPr>
                <w:rFonts w:ascii="Times New Roman" w:eastAsia="Times New Roman" w:hAnsi="Times New Roman" w:cs="Times New Roman"/>
                <w:b/>
                <w:bCs/>
                <w:lang w:eastAsia="ru-RU"/>
              </w:rPr>
              <w:t xml:space="preserve"> обязан:</w:t>
            </w:r>
          </w:p>
        </w:tc>
      </w:tr>
      <w:tr w:rsidR="00F501D9" w:rsidRPr="00173844" w14:paraId="10D44786" w14:textId="77777777" w:rsidTr="008103E7">
        <w:trPr>
          <w:trHeight w:val="459"/>
        </w:trPr>
        <w:tc>
          <w:tcPr>
            <w:tcW w:w="10195" w:type="dxa"/>
          </w:tcPr>
          <w:p w14:paraId="44B93934" w14:textId="774D99B4" w:rsidR="00F501D9" w:rsidRPr="00173844"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.4.1. В соответствии с условиями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а оказать услуги лично в полном объеме, надлежащего качества и в установленные сроки.</w:t>
            </w:r>
          </w:p>
        </w:tc>
      </w:tr>
      <w:tr w:rsidR="006E051D" w:rsidRPr="00173844" w14:paraId="57448771" w14:textId="77777777" w:rsidTr="008103E7">
        <w:trPr>
          <w:trHeight w:val="216"/>
        </w:trPr>
        <w:tc>
          <w:tcPr>
            <w:tcW w:w="10195" w:type="dxa"/>
          </w:tcPr>
          <w:p w14:paraId="616E15BB" w14:textId="2A85AD45"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.4.2. К установленному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 xml:space="preserve">ом сроку предоставить Заказчику результаты исполнения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а.</w:t>
            </w:r>
          </w:p>
        </w:tc>
      </w:tr>
      <w:tr w:rsidR="006E051D" w:rsidRPr="00173844" w14:paraId="2F72AD3A" w14:textId="77777777" w:rsidTr="008103E7">
        <w:trPr>
          <w:trHeight w:val="692"/>
        </w:trPr>
        <w:tc>
          <w:tcPr>
            <w:tcW w:w="10195" w:type="dxa"/>
          </w:tcPr>
          <w:p w14:paraId="7618C60C" w14:textId="16A6E1CC"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.4.3.</w:t>
            </w:r>
            <w:r>
              <w:rPr>
                <w:rFonts w:ascii="Times New Roman" w:eastAsia="Times New Roman" w:hAnsi="Times New Roman" w:cs="Times New Roman"/>
                <w:lang w:eastAsia="ru-RU"/>
              </w:rPr>
              <w:t xml:space="preserve"> </w:t>
            </w:r>
            <w:r w:rsidRPr="006E051D">
              <w:rPr>
                <w:rFonts w:ascii="Times New Roman" w:eastAsia="Times New Roman" w:hAnsi="Times New Roman" w:cs="Times New Roman"/>
                <w:lang w:eastAsia="ru-RU"/>
              </w:rPr>
              <w:t xml:space="preserve">Своевременно направлять Заказчику надлежащим образом оформленные документы, подтверждающие исполнение обязательств в соответствии с условиями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 xml:space="preserve">а, в том числе перечисленные в приложении </w:t>
            </w:r>
            <w:r>
              <w:rPr>
                <w:rFonts w:ascii="Times New Roman" w:eastAsia="Times New Roman" w:hAnsi="Times New Roman" w:cs="Times New Roman"/>
                <w:lang w:eastAsia="ru-RU"/>
              </w:rPr>
              <w:t>2</w:t>
            </w:r>
            <w:r w:rsidRPr="006E051D">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у.</w:t>
            </w:r>
          </w:p>
        </w:tc>
      </w:tr>
      <w:tr w:rsidR="006E051D" w:rsidRPr="00173844" w14:paraId="20D8F887" w14:textId="77777777" w:rsidTr="008103E7">
        <w:trPr>
          <w:trHeight w:val="711"/>
        </w:trPr>
        <w:tc>
          <w:tcPr>
            <w:tcW w:w="10195" w:type="dxa"/>
          </w:tcPr>
          <w:p w14:paraId="3AB730D4" w14:textId="00D21B1B"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.4.4.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 xml:space="preserve">у, в том числе о сложностях, возникающих при исполнении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а.</w:t>
            </w:r>
          </w:p>
        </w:tc>
      </w:tr>
      <w:tr w:rsidR="006E051D" w:rsidRPr="00173844" w14:paraId="20E49F7F" w14:textId="77777777" w:rsidTr="008103E7">
        <w:trPr>
          <w:trHeight w:val="468"/>
        </w:trPr>
        <w:tc>
          <w:tcPr>
            <w:tcW w:w="10195" w:type="dxa"/>
          </w:tcPr>
          <w:p w14:paraId="46616175" w14:textId="551F902C"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.4.5. Представлять Заказчику информацию обо всех обстоятельствах, препятствующих исполнению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а, в течение 1 (одного) рабочего дня со дня обнаружения Исполнителем таких обстоятельств.</w:t>
            </w:r>
          </w:p>
        </w:tc>
      </w:tr>
      <w:tr w:rsidR="006E051D" w:rsidRPr="00173844" w14:paraId="7838BF48" w14:textId="77777777" w:rsidTr="008103E7">
        <w:trPr>
          <w:trHeight w:val="662"/>
        </w:trPr>
        <w:tc>
          <w:tcPr>
            <w:tcW w:w="10195" w:type="dxa"/>
          </w:tcPr>
          <w:p w14:paraId="7B654C9B" w14:textId="1092CADC"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.4.6. Представлять Заказчику информацию об изменении реквизитов Исполнителя, указанных в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w:t>
            </w:r>
          </w:p>
        </w:tc>
      </w:tr>
      <w:tr w:rsidR="006E051D" w:rsidRPr="00173844" w14:paraId="2ECACCD8" w14:textId="77777777" w:rsidTr="008103E7">
        <w:trPr>
          <w:trHeight w:val="720"/>
        </w:trPr>
        <w:tc>
          <w:tcPr>
            <w:tcW w:w="10195" w:type="dxa"/>
          </w:tcPr>
          <w:p w14:paraId="6401A95A" w14:textId="63DCFE72"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.4.7. В течение 5 (пяти) рабочих дней со дня получения от Заказчика информации об изменении реквизитов Заказчика, указанных в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 xml:space="preserve">е, а также проекта дополнительного соглашения о внесении изменений в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 xml:space="preserve">, рассмотреть их, подписать дополнительное соглашение к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у.</w:t>
            </w:r>
          </w:p>
        </w:tc>
      </w:tr>
      <w:tr w:rsidR="006E051D" w:rsidRPr="00173844" w14:paraId="7BBA1097" w14:textId="77777777" w:rsidTr="008103E7">
        <w:trPr>
          <w:trHeight w:val="992"/>
        </w:trPr>
        <w:tc>
          <w:tcPr>
            <w:tcW w:w="10195" w:type="dxa"/>
          </w:tcPr>
          <w:p w14:paraId="1D8112C7" w14:textId="7A45BB97"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.4.8. Обеспечить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ом.</w:t>
            </w:r>
          </w:p>
        </w:tc>
      </w:tr>
      <w:tr w:rsidR="006E051D" w:rsidRPr="00173844" w14:paraId="1C38D788" w14:textId="77777777" w:rsidTr="008103E7">
        <w:trPr>
          <w:trHeight w:val="477"/>
        </w:trPr>
        <w:tc>
          <w:tcPr>
            <w:tcW w:w="10195" w:type="dxa"/>
          </w:tcPr>
          <w:p w14:paraId="4AEA5E84" w14:textId="40902E63"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.4.9. Выполнить обязательства в соответствии с разделом «Иные обязательства» приложения </w:t>
            </w:r>
            <w:r>
              <w:rPr>
                <w:rFonts w:ascii="Times New Roman" w:eastAsia="Times New Roman" w:hAnsi="Times New Roman" w:cs="Times New Roman"/>
                <w:lang w:eastAsia="ru-RU"/>
              </w:rPr>
              <w:t>1</w:t>
            </w:r>
            <w:r w:rsidRPr="006E051D">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у (при наличии таких обязательств).</w:t>
            </w:r>
          </w:p>
        </w:tc>
      </w:tr>
      <w:tr w:rsidR="006E051D" w:rsidRPr="00173844" w14:paraId="44F3CB20" w14:textId="77777777" w:rsidTr="008103E7">
        <w:trPr>
          <w:trHeight w:val="422"/>
        </w:trPr>
        <w:tc>
          <w:tcPr>
            <w:tcW w:w="10195" w:type="dxa"/>
          </w:tcPr>
          <w:p w14:paraId="3FDE0F0A" w14:textId="0619391B" w:rsidR="006E051D" w:rsidRPr="006E051D" w:rsidRDefault="006E051D"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6E051D">
              <w:rPr>
                <w:rFonts w:ascii="Times New Roman" w:eastAsia="Times New Roman" w:hAnsi="Times New Roman" w:cs="Times New Roman"/>
                <w:lang w:eastAsia="ru-RU"/>
              </w:rPr>
              <w:t xml:space="preserve">.4.10. Исполнять иные обязанности в соответствии с законодательством Российской Федерации и настоящим </w:t>
            </w:r>
            <w:r w:rsidR="00D93BCD">
              <w:rPr>
                <w:rFonts w:ascii="Times New Roman" w:eastAsia="Times New Roman" w:hAnsi="Times New Roman" w:cs="Times New Roman"/>
                <w:lang w:eastAsia="ru-RU"/>
              </w:rPr>
              <w:t>Контракт</w:t>
            </w:r>
            <w:r w:rsidRPr="006E051D">
              <w:rPr>
                <w:rFonts w:ascii="Times New Roman" w:eastAsia="Times New Roman" w:hAnsi="Times New Roman" w:cs="Times New Roman"/>
                <w:lang w:eastAsia="ru-RU"/>
              </w:rPr>
              <w:t>ом.</w:t>
            </w:r>
            <w:r w:rsidRPr="006E051D">
              <w:rPr>
                <w:rFonts w:ascii="Times New Roman" w:eastAsia="Times New Roman" w:hAnsi="Times New Roman" w:cs="Times New Roman"/>
                <w:lang w:eastAsia="ru-RU"/>
              </w:rPr>
              <w:tab/>
            </w:r>
          </w:p>
        </w:tc>
      </w:tr>
      <w:tr w:rsidR="0002516C" w:rsidRPr="00173844" w14:paraId="2882F3EB" w14:textId="3D2B1674" w:rsidTr="008103E7">
        <w:trPr>
          <w:trHeight w:val="215"/>
        </w:trPr>
        <w:tc>
          <w:tcPr>
            <w:tcW w:w="10195" w:type="dxa"/>
            <w:shd w:val="clear" w:color="auto" w:fill="D9D9D9" w:themeFill="background1" w:themeFillShade="D9"/>
          </w:tcPr>
          <w:p w14:paraId="39093616" w14:textId="2FEC7305" w:rsidR="0002516C" w:rsidRPr="00173844" w:rsidRDefault="0002516C"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5. Гарантии</w:t>
            </w:r>
          </w:p>
        </w:tc>
      </w:tr>
      <w:tr w:rsidR="0002516C" w:rsidRPr="00173844" w14:paraId="75E40C2F" w14:textId="77777777" w:rsidTr="008103E7">
        <w:trPr>
          <w:trHeight w:val="459"/>
        </w:trPr>
        <w:tc>
          <w:tcPr>
            <w:tcW w:w="10195" w:type="dxa"/>
          </w:tcPr>
          <w:p w14:paraId="24874EBA" w14:textId="5C7565AC" w:rsidR="0002516C" w:rsidRPr="00173844" w:rsidRDefault="006E051D" w:rsidP="008103E7">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5.1. </w:t>
            </w:r>
            <w:r w:rsidRPr="006E051D">
              <w:rPr>
                <w:rFonts w:ascii="Times New Roman" w:eastAsia="Times New Roman" w:hAnsi="Times New Roman" w:cs="Times New Roman"/>
                <w:lang w:eastAsia="ar-SA"/>
              </w:rPr>
              <w:t xml:space="preserve">Исполнитель гарантирует качество и безопасность услуг в соответствии с действующим законодательством Российской Федерации, а также соответствие услуг требованиям </w:t>
            </w:r>
            <w:r w:rsidR="00D93BCD">
              <w:rPr>
                <w:rFonts w:ascii="Times New Roman" w:eastAsia="Times New Roman" w:hAnsi="Times New Roman" w:cs="Times New Roman"/>
                <w:lang w:eastAsia="ar-SA"/>
              </w:rPr>
              <w:t>Контракт</w:t>
            </w:r>
            <w:r w:rsidRPr="006E051D">
              <w:rPr>
                <w:rFonts w:ascii="Times New Roman" w:eastAsia="Times New Roman" w:hAnsi="Times New Roman" w:cs="Times New Roman"/>
                <w:lang w:eastAsia="ar-SA"/>
              </w:rPr>
              <w:t>а.</w:t>
            </w:r>
          </w:p>
        </w:tc>
      </w:tr>
      <w:tr w:rsidR="006E051D" w:rsidRPr="00173844" w14:paraId="390E215B" w14:textId="77777777" w:rsidTr="008103E7">
        <w:trPr>
          <w:trHeight w:val="187"/>
        </w:trPr>
        <w:tc>
          <w:tcPr>
            <w:tcW w:w="10195" w:type="dxa"/>
          </w:tcPr>
          <w:p w14:paraId="0CC69350" w14:textId="2A8C020E" w:rsidR="006E051D" w:rsidRDefault="006E051D" w:rsidP="008103E7">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6E051D">
              <w:rPr>
                <w:rFonts w:ascii="Times New Roman" w:eastAsia="Times New Roman" w:hAnsi="Times New Roman" w:cs="Times New Roman"/>
                <w:lang w:eastAsia="ar-SA"/>
              </w:rPr>
              <w:t>.2. Гарантийный срок Исполнителя: 12 месяцев с момента подписания акта выполненных работ.</w:t>
            </w:r>
          </w:p>
        </w:tc>
      </w:tr>
      <w:tr w:rsidR="006E051D" w:rsidRPr="00173844" w14:paraId="599A53C3" w14:textId="77777777" w:rsidTr="008103E7">
        <w:trPr>
          <w:trHeight w:val="440"/>
        </w:trPr>
        <w:tc>
          <w:tcPr>
            <w:tcW w:w="10195" w:type="dxa"/>
          </w:tcPr>
          <w:p w14:paraId="292DB58B" w14:textId="51C0F4D5" w:rsidR="006E051D" w:rsidRDefault="006E051D" w:rsidP="008103E7">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6E051D">
              <w:rPr>
                <w:rFonts w:ascii="Times New Roman" w:eastAsia="Times New Roman" w:hAnsi="Times New Roman" w:cs="Times New Roman"/>
                <w:lang w:eastAsia="ar-SA"/>
              </w:rPr>
              <w:t>.3. Требования к объему предоставления гарантий качества: гарантии качества распространяются на весь объем оказанных услуг.</w:t>
            </w:r>
          </w:p>
        </w:tc>
      </w:tr>
      <w:tr w:rsidR="006E051D" w:rsidRPr="00173844" w14:paraId="03DDD2B9" w14:textId="77777777" w:rsidTr="008103E7">
        <w:trPr>
          <w:trHeight w:val="963"/>
        </w:trPr>
        <w:tc>
          <w:tcPr>
            <w:tcW w:w="10195" w:type="dxa"/>
          </w:tcPr>
          <w:p w14:paraId="2F7703E9" w14:textId="55D4C9D6" w:rsidR="006E051D" w:rsidRDefault="006E051D" w:rsidP="008103E7">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6E051D">
              <w:rPr>
                <w:rFonts w:ascii="Times New Roman" w:eastAsia="Times New Roman" w:hAnsi="Times New Roman" w:cs="Times New Roman"/>
                <w:lang w:eastAsia="ar-SA"/>
              </w:rPr>
              <w:t xml:space="preserve">.4. 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Pr>
                <w:rFonts w:ascii="Times New Roman" w:eastAsia="Times New Roman" w:hAnsi="Times New Roman" w:cs="Times New Roman"/>
                <w:lang w:eastAsia="ar-SA"/>
              </w:rPr>
              <w:t>1</w:t>
            </w:r>
            <w:r w:rsidRPr="006E051D">
              <w:rPr>
                <w:rFonts w:ascii="Times New Roman" w:eastAsia="Times New Roman" w:hAnsi="Times New Roman" w:cs="Times New Roman"/>
                <w:lang w:eastAsia="ar-SA"/>
              </w:rPr>
              <w:t xml:space="preserve"> к </w:t>
            </w:r>
            <w:r w:rsidR="00D93BCD">
              <w:rPr>
                <w:rFonts w:ascii="Times New Roman" w:eastAsia="Times New Roman" w:hAnsi="Times New Roman" w:cs="Times New Roman"/>
                <w:lang w:eastAsia="ar-SA"/>
              </w:rPr>
              <w:t>Контракт</w:t>
            </w:r>
            <w:r w:rsidRPr="006E051D">
              <w:rPr>
                <w:rFonts w:ascii="Times New Roman" w:eastAsia="Times New Roman" w:hAnsi="Times New Roman" w:cs="Times New Roman"/>
                <w:lang w:eastAsia="ar-SA"/>
              </w:rPr>
              <w:t>у.</w:t>
            </w:r>
          </w:p>
        </w:tc>
      </w:tr>
      <w:tr w:rsidR="006E051D" w:rsidRPr="00173844" w14:paraId="1AC34945" w14:textId="77777777" w:rsidTr="008103E7">
        <w:trPr>
          <w:trHeight w:val="478"/>
        </w:trPr>
        <w:tc>
          <w:tcPr>
            <w:tcW w:w="10195" w:type="dxa"/>
          </w:tcPr>
          <w:p w14:paraId="1F1F9C7E" w14:textId="3C97353F" w:rsidR="006E051D" w:rsidRDefault="006E051D" w:rsidP="008103E7">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6E051D">
              <w:rPr>
                <w:rFonts w:ascii="Times New Roman" w:eastAsia="Times New Roman" w:hAnsi="Times New Roman" w:cs="Times New Roman"/>
                <w:lang w:eastAsia="ar-SA"/>
              </w:rPr>
              <w:t>.5. В ходе исполнения гарантийных обязательств Исполнитель обязуется за свой счет устранять выявленные недостатки в соответствии с требованиями законодательства Российской Федерации.</w:t>
            </w:r>
          </w:p>
        </w:tc>
      </w:tr>
      <w:tr w:rsidR="00DF722F" w:rsidRPr="00173844" w14:paraId="0D80C1A1" w14:textId="77777777" w:rsidTr="008103E7">
        <w:trPr>
          <w:trHeight w:val="786"/>
        </w:trPr>
        <w:tc>
          <w:tcPr>
            <w:tcW w:w="10195" w:type="dxa"/>
          </w:tcPr>
          <w:p w14:paraId="735B3803" w14:textId="77777777" w:rsidR="00DF722F" w:rsidRDefault="00DF722F" w:rsidP="008103E7">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5</w:t>
            </w:r>
            <w:r w:rsidRPr="006E051D">
              <w:rPr>
                <w:rFonts w:ascii="Times New Roman" w:eastAsia="Times New Roman" w:hAnsi="Times New Roman" w:cs="Times New Roman"/>
                <w:lang w:eastAsia="ar-SA"/>
              </w:rPr>
              <w:t>.6. Не позднее 5 (пяти) рабочих дней с даты обнаружения недостатков Заказчик направляет Исполнителю уведомление с указанием выявленных недостатков и сроков их устранения. Исполнитель обязан устранить недостатки в срок, установленный в уведомлении.</w:t>
            </w:r>
          </w:p>
        </w:tc>
      </w:tr>
      <w:tr w:rsidR="0002516C" w:rsidRPr="00173844" w14:paraId="6167F7CD" w14:textId="77777777" w:rsidTr="008103E7">
        <w:trPr>
          <w:trHeight w:val="215"/>
        </w:trPr>
        <w:tc>
          <w:tcPr>
            <w:tcW w:w="10195" w:type="dxa"/>
            <w:shd w:val="clear" w:color="auto" w:fill="D9D9D9" w:themeFill="background1" w:themeFillShade="D9"/>
          </w:tcPr>
          <w:p w14:paraId="4BC86217" w14:textId="5220D8FE" w:rsidR="0002516C" w:rsidRPr="00173844" w:rsidRDefault="0002516C"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6. Ответственность Сторон</w:t>
            </w:r>
          </w:p>
        </w:tc>
      </w:tr>
      <w:tr w:rsidR="0002516C" w:rsidRPr="00173844" w14:paraId="034F6A3B" w14:textId="77777777" w:rsidTr="008103E7">
        <w:trPr>
          <w:trHeight w:val="215"/>
        </w:trPr>
        <w:tc>
          <w:tcPr>
            <w:tcW w:w="10195" w:type="dxa"/>
          </w:tcPr>
          <w:p w14:paraId="794C686F" w14:textId="2E0AF217" w:rsidR="0002516C" w:rsidRPr="00173844" w:rsidRDefault="0002516C" w:rsidP="008103E7">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lang w:eastAsia="ru-RU"/>
              </w:rPr>
              <w:t xml:space="preserve">6.1. </w:t>
            </w:r>
            <w:r w:rsidR="00DF722F">
              <w:rPr>
                <w:rFonts w:ascii="Times New Roman" w:eastAsia="Times New Roman" w:hAnsi="Times New Roman" w:cs="Times New Roman"/>
                <w:lang w:eastAsia="ru-RU"/>
              </w:rPr>
              <w:t>З</w:t>
            </w:r>
            <w:r w:rsidR="00DF722F" w:rsidRPr="00DF722F">
              <w:rPr>
                <w:rFonts w:ascii="Times New Roman" w:eastAsia="Times New Roman" w:hAnsi="Times New Roman" w:cs="Times New Roman"/>
                <w:lang w:eastAsia="ru-RU"/>
              </w:rPr>
              <w:t xml:space="preserve">а неисполнение или ненадлежащее исполнение своих обязательств, предусмотренных </w:t>
            </w:r>
            <w:r w:rsidR="00D93BCD">
              <w:rPr>
                <w:rFonts w:ascii="Times New Roman" w:eastAsia="Times New Roman" w:hAnsi="Times New Roman" w:cs="Times New Roman"/>
                <w:lang w:eastAsia="ru-RU"/>
              </w:rPr>
              <w:t>Контракт</w:t>
            </w:r>
            <w:r w:rsidR="00DF722F" w:rsidRPr="00DF722F">
              <w:rPr>
                <w:rFonts w:ascii="Times New Roman" w:eastAsia="Times New Roman" w:hAnsi="Times New Roman" w:cs="Times New Roman"/>
                <w:lang w:eastAsia="ru-RU"/>
              </w:rPr>
              <w:t xml:space="preserve">ом, Стороны несут ответственность в соответствии с законодательством Российской Федерации и условиями </w:t>
            </w:r>
            <w:r w:rsidR="00D93BCD">
              <w:rPr>
                <w:rFonts w:ascii="Times New Roman" w:eastAsia="Times New Roman" w:hAnsi="Times New Roman" w:cs="Times New Roman"/>
                <w:lang w:eastAsia="ru-RU"/>
              </w:rPr>
              <w:t>Контракт</w:t>
            </w:r>
            <w:r w:rsidR="00DF722F" w:rsidRPr="00DF722F">
              <w:rPr>
                <w:rFonts w:ascii="Times New Roman" w:eastAsia="Times New Roman" w:hAnsi="Times New Roman" w:cs="Times New Roman"/>
                <w:lang w:eastAsia="ru-RU"/>
              </w:rPr>
              <w:t>а.</w:t>
            </w:r>
          </w:p>
        </w:tc>
      </w:tr>
      <w:tr w:rsidR="00F501D9" w:rsidRPr="00173844" w14:paraId="744E0851" w14:textId="3C657D8F" w:rsidTr="008103E7">
        <w:trPr>
          <w:trHeight w:val="215"/>
        </w:trPr>
        <w:tc>
          <w:tcPr>
            <w:tcW w:w="10195" w:type="dxa"/>
            <w:shd w:val="clear" w:color="auto" w:fill="D9D9D9" w:themeFill="background1" w:themeFillShade="D9"/>
          </w:tcPr>
          <w:p w14:paraId="1C8EB12A" w14:textId="672B8F22" w:rsidR="00F501D9" w:rsidRPr="00173844" w:rsidRDefault="00F501D9"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6.2. Ответственность Заказчика:</w:t>
            </w:r>
          </w:p>
        </w:tc>
      </w:tr>
      <w:tr w:rsidR="00F501D9" w:rsidRPr="00173844" w14:paraId="47162C26" w14:textId="77777777" w:rsidTr="008103E7">
        <w:trPr>
          <w:trHeight w:val="739"/>
        </w:trPr>
        <w:tc>
          <w:tcPr>
            <w:tcW w:w="10195" w:type="dxa"/>
          </w:tcPr>
          <w:p w14:paraId="76DAE87E" w14:textId="5E9681E9" w:rsidR="00F501D9" w:rsidRPr="00173844" w:rsidRDefault="00DF722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6.2. </w:t>
            </w:r>
            <w:r w:rsidRPr="00DF722F">
              <w:rPr>
                <w:rFonts w:ascii="Times New Roman" w:eastAsia="Times New Roman" w:hAnsi="Times New Roman" w:cs="Times New Roman"/>
                <w:lang w:eastAsia="ru-RU"/>
              </w:rPr>
              <w:t xml:space="preserve">В случае просрочки исполнения Заказчиком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ом, Исполнитель вправе потребовать уплаты неустоек (штрафов, пеней).</w:t>
            </w:r>
          </w:p>
        </w:tc>
      </w:tr>
      <w:tr w:rsidR="00DF722F" w:rsidRPr="00173844" w14:paraId="2C1D7424" w14:textId="77777777" w:rsidTr="008103E7">
        <w:trPr>
          <w:trHeight w:val="964"/>
        </w:trPr>
        <w:tc>
          <w:tcPr>
            <w:tcW w:w="10195" w:type="dxa"/>
          </w:tcPr>
          <w:p w14:paraId="17B8EB09" w14:textId="41F610D9" w:rsidR="00DF722F" w:rsidRDefault="00DF722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F722F">
              <w:rPr>
                <w:rFonts w:ascii="Times New Roman" w:eastAsia="Times New Roman" w:hAnsi="Times New Roman" w:cs="Times New Roman"/>
                <w:lang w:eastAsia="ru-RU"/>
              </w:rPr>
              <w:t xml:space="preserve">.2.2. Пеня начисляется за каждый день просрочки исполнения Заказчиком обязательства, предусмотренного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tc>
      </w:tr>
      <w:tr w:rsidR="00DF722F" w:rsidRPr="00173844" w14:paraId="0E521366" w14:textId="77777777" w:rsidTr="008103E7">
        <w:trPr>
          <w:trHeight w:val="1244"/>
        </w:trPr>
        <w:tc>
          <w:tcPr>
            <w:tcW w:w="10195" w:type="dxa"/>
          </w:tcPr>
          <w:p w14:paraId="1FD26294" w14:textId="02D35934" w:rsidR="00DF722F" w:rsidRPr="00DF722F" w:rsidRDefault="00DF722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6</w:t>
            </w:r>
            <w:r w:rsidRPr="00DF722F">
              <w:rPr>
                <w:rFonts w:ascii="Times New Roman" w:eastAsia="Times New Roman" w:hAnsi="Times New Roman" w:cs="Times New Roman"/>
                <w:lang w:eastAsia="ru-RU"/>
              </w:rPr>
              <w:t xml:space="preserve">.2.3. Штрафы начисляются за ненадлежащее исполнение Заказчиком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ом.</w:t>
            </w:r>
          </w:p>
          <w:p w14:paraId="78CDE834" w14:textId="220526C4" w:rsidR="00DF722F" w:rsidRDefault="00DF722F" w:rsidP="008103E7">
            <w:pPr>
              <w:suppressAutoHyphens/>
              <w:spacing w:after="0" w:line="240" w:lineRule="auto"/>
              <w:jc w:val="both"/>
              <w:rPr>
                <w:rFonts w:ascii="Times New Roman" w:eastAsia="Times New Roman" w:hAnsi="Times New Roman" w:cs="Times New Roman"/>
                <w:lang w:eastAsia="ru-RU"/>
              </w:rPr>
            </w:pPr>
            <w:r w:rsidRPr="00DF722F">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ом, штраф устанавливается в размере 1000 рублей.</w:t>
            </w:r>
          </w:p>
        </w:tc>
      </w:tr>
      <w:tr w:rsidR="00DF722F" w:rsidRPr="00173844" w14:paraId="205CFD1B" w14:textId="77777777" w:rsidTr="008103E7">
        <w:trPr>
          <w:trHeight w:val="570"/>
        </w:trPr>
        <w:tc>
          <w:tcPr>
            <w:tcW w:w="10195" w:type="dxa"/>
          </w:tcPr>
          <w:p w14:paraId="04B1497D" w14:textId="6C0E0E47" w:rsidR="00DF722F" w:rsidRDefault="00DF722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F722F">
              <w:rPr>
                <w:rFonts w:ascii="Times New Roman" w:eastAsia="Times New Roman" w:hAnsi="Times New Roman" w:cs="Times New Roman"/>
                <w:lang w:eastAsia="ru-RU"/>
              </w:rPr>
              <w:t xml:space="preserve">.2.4. Общая сумма начисленных штрафов за ненадлежащее исполнение Заказчиком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не может превышать Цену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а.</w:t>
            </w:r>
          </w:p>
        </w:tc>
      </w:tr>
      <w:tr w:rsidR="00F501D9" w:rsidRPr="00173844" w14:paraId="2F39EBC0" w14:textId="77777777" w:rsidTr="008103E7">
        <w:trPr>
          <w:trHeight w:val="143"/>
        </w:trPr>
        <w:tc>
          <w:tcPr>
            <w:tcW w:w="10195" w:type="dxa"/>
            <w:shd w:val="clear" w:color="auto" w:fill="D9D9D9" w:themeFill="background1" w:themeFillShade="D9"/>
          </w:tcPr>
          <w:p w14:paraId="788F5EEF" w14:textId="7372ABE8" w:rsidR="00F501D9" w:rsidRPr="004020F0" w:rsidRDefault="00F501D9" w:rsidP="008103E7">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 xml:space="preserve">6.3. Ответственность </w:t>
            </w:r>
            <w:r w:rsidR="00DF722F">
              <w:rPr>
                <w:rFonts w:ascii="Times New Roman" w:eastAsia="Times New Roman" w:hAnsi="Times New Roman" w:cs="Times New Roman"/>
                <w:b/>
                <w:bCs/>
                <w:lang w:eastAsia="ru-RU"/>
              </w:rPr>
              <w:t>Исполнителя</w:t>
            </w:r>
            <w:r w:rsidRPr="004020F0">
              <w:rPr>
                <w:rFonts w:ascii="Times New Roman" w:eastAsia="Times New Roman" w:hAnsi="Times New Roman" w:cs="Times New Roman"/>
                <w:b/>
                <w:bCs/>
                <w:lang w:eastAsia="ru-RU"/>
              </w:rPr>
              <w:t>:</w:t>
            </w:r>
          </w:p>
        </w:tc>
      </w:tr>
      <w:tr w:rsidR="00F501D9" w:rsidRPr="00173844" w14:paraId="6F1DFF0E" w14:textId="77777777" w:rsidTr="008103E7">
        <w:trPr>
          <w:trHeight w:val="945"/>
        </w:trPr>
        <w:tc>
          <w:tcPr>
            <w:tcW w:w="10195" w:type="dxa"/>
          </w:tcPr>
          <w:p w14:paraId="528FBBA1" w14:textId="4EFB0494" w:rsidR="00F501D9" w:rsidRPr="004020F0" w:rsidRDefault="00DF722F" w:rsidP="008103E7">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6.3.1. </w:t>
            </w:r>
            <w:r w:rsidRPr="00DF722F">
              <w:rPr>
                <w:rFonts w:ascii="Times New Roman" w:eastAsia="Times New Roman" w:hAnsi="Times New Roman" w:cs="Times New Roman"/>
                <w:lang w:eastAsia="ru-RU"/>
              </w:rPr>
              <w:t xml:space="preserve">В случае просрочки исполнения Исполнителем обязательств (в том числе гарантийного обязательства),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а также в иных случаях неисполнения или ненадлежащего исполнения Исполнителем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ом, Заказчик направляет Исполнителю требование об уплате неустоек (штрафов, пеней).</w:t>
            </w:r>
          </w:p>
        </w:tc>
      </w:tr>
      <w:tr w:rsidR="00DF722F" w:rsidRPr="00173844" w14:paraId="251C651D" w14:textId="77777777" w:rsidTr="008103E7">
        <w:trPr>
          <w:trHeight w:val="1983"/>
        </w:trPr>
        <w:tc>
          <w:tcPr>
            <w:tcW w:w="10195" w:type="dxa"/>
          </w:tcPr>
          <w:p w14:paraId="7C996DF6" w14:textId="5A867B57" w:rsidR="00DF722F" w:rsidRDefault="00DF722F" w:rsidP="008103E7">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F722F">
              <w:rPr>
                <w:rFonts w:ascii="Times New Roman" w:eastAsia="Times New Roman" w:hAnsi="Times New Roman" w:cs="Times New Roman"/>
                <w:lang w:eastAsia="ru-RU"/>
              </w:rPr>
              <w:t xml:space="preserve">.3.2. Пеня начисляется за каждый день просрочки исполнения Исполнителем обязательства, предусмотренного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срока исполнения обязательства, и устанавливается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а (отдельного этапа исполнения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(соответствующим отдельным этапом исполнения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tc>
      </w:tr>
      <w:tr w:rsidR="00DF722F" w:rsidRPr="00173844" w14:paraId="6BA6DC04" w14:textId="77777777" w:rsidTr="008103E7">
        <w:trPr>
          <w:trHeight w:val="702"/>
        </w:trPr>
        <w:tc>
          <w:tcPr>
            <w:tcW w:w="10195" w:type="dxa"/>
          </w:tcPr>
          <w:p w14:paraId="76E93518" w14:textId="651AA06A" w:rsidR="00DF722F" w:rsidRDefault="00DF722F" w:rsidP="008103E7">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F722F">
              <w:rPr>
                <w:rFonts w:ascii="Times New Roman" w:eastAsia="Times New Roman" w:hAnsi="Times New Roman" w:cs="Times New Roman"/>
                <w:lang w:eastAsia="ru-RU"/>
              </w:rPr>
              <w:t xml:space="preserve">.3.3. Штрафы начисляются за неисполнение или ненадлежащее исполнение Исполнителем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за исключением просрочки исполнения Исполнителем обязательств (в том числе гарантийного обязательства),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ом.</w:t>
            </w:r>
          </w:p>
        </w:tc>
      </w:tr>
      <w:tr w:rsidR="00DF722F" w:rsidRPr="00173844" w14:paraId="4DF98BD1" w14:textId="77777777" w:rsidTr="008103E7">
        <w:trPr>
          <w:trHeight w:val="983"/>
        </w:trPr>
        <w:tc>
          <w:tcPr>
            <w:tcW w:w="10195" w:type="dxa"/>
          </w:tcPr>
          <w:p w14:paraId="74AA8D3E" w14:textId="681F885C" w:rsidR="00DF722F" w:rsidRDefault="00DF722F" w:rsidP="008103E7">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F722F">
              <w:rPr>
                <w:rFonts w:ascii="Times New Roman" w:eastAsia="Times New Roman" w:hAnsi="Times New Roman" w:cs="Times New Roman"/>
                <w:lang w:eastAsia="ru-RU"/>
              </w:rPr>
              <w:t xml:space="preserve">.3.4. За каждый факт неисполнения или ненадлежащего исполнения Исполнителем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за исключением просрочки исполнения обязательств (в том числе гарантийного обязательства),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штраф устанавливается в размере 10% от цены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а (этапа).</w:t>
            </w:r>
          </w:p>
        </w:tc>
      </w:tr>
      <w:tr w:rsidR="00DF722F" w:rsidRPr="00173844" w14:paraId="74E8BFF2" w14:textId="77777777" w:rsidTr="008103E7">
        <w:trPr>
          <w:trHeight w:val="730"/>
        </w:trPr>
        <w:tc>
          <w:tcPr>
            <w:tcW w:w="10195" w:type="dxa"/>
          </w:tcPr>
          <w:p w14:paraId="73D2B14D" w14:textId="6BD47055" w:rsidR="00DF722F" w:rsidRDefault="00DF722F" w:rsidP="008103E7">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F722F">
              <w:rPr>
                <w:rFonts w:ascii="Times New Roman" w:eastAsia="Times New Roman" w:hAnsi="Times New Roman" w:cs="Times New Roman"/>
                <w:lang w:eastAsia="ru-RU"/>
              </w:rPr>
              <w:t xml:space="preserve">.3.5. За каждый факт неисполнения или ненадлежащего исполнения Исполнителем обязательства, предусмотренного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DF722F" w:rsidRPr="00173844" w14:paraId="749F87AD" w14:textId="77777777" w:rsidTr="008103E7">
        <w:trPr>
          <w:trHeight w:val="449"/>
        </w:trPr>
        <w:tc>
          <w:tcPr>
            <w:tcW w:w="10195" w:type="dxa"/>
          </w:tcPr>
          <w:p w14:paraId="63B6BDE3" w14:textId="33213F0D" w:rsidR="00DF722F" w:rsidRDefault="00DF722F" w:rsidP="008103E7">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F722F">
              <w:rPr>
                <w:rFonts w:ascii="Times New Roman" w:eastAsia="Times New Roman" w:hAnsi="Times New Roman" w:cs="Times New Roman"/>
                <w:lang w:eastAsia="ru-RU"/>
              </w:rPr>
              <w:t xml:space="preserve">.3.6. Общая сумма начисленных штрафов за неисполнение или ненадлежащее исполнение Исполнителем обязательств, предусмотренных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 xml:space="preserve">ом, не может превышать Цену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а.</w:t>
            </w:r>
          </w:p>
        </w:tc>
      </w:tr>
      <w:tr w:rsidR="00DF722F" w:rsidRPr="00173844" w14:paraId="512AEBB2" w14:textId="77777777" w:rsidTr="008103E7">
        <w:trPr>
          <w:trHeight w:val="748"/>
        </w:trPr>
        <w:tc>
          <w:tcPr>
            <w:tcW w:w="10195" w:type="dxa"/>
          </w:tcPr>
          <w:p w14:paraId="00517CBC" w14:textId="4F6B86E5" w:rsidR="00DF722F" w:rsidRDefault="00DF722F" w:rsidP="008103E7">
            <w:pPr>
              <w:tabs>
                <w:tab w:val="left" w:pos="1601"/>
              </w:tabs>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DF722F">
              <w:rPr>
                <w:rFonts w:ascii="Times New Roman" w:eastAsia="Times New Roman" w:hAnsi="Times New Roman" w:cs="Times New Roman"/>
                <w:lang w:eastAsia="ru-RU"/>
              </w:rPr>
              <w:t xml:space="preserve">.4.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93BCD">
              <w:rPr>
                <w:rFonts w:ascii="Times New Roman" w:eastAsia="Times New Roman" w:hAnsi="Times New Roman" w:cs="Times New Roman"/>
                <w:lang w:eastAsia="ru-RU"/>
              </w:rPr>
              <w:t>Контракт</w:t>
            </w:r>
            <w:r w:rsidRPr="00DF722F">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02516C" w:rsidRPr="00173844" w14:paraId="0080F8FA" w14:textId="77777777" w:rsidTr="008103E7">
        <w:trPr>
          <w:trHeight w:val="215"/>
        </w:trPr>
        <w:tc>
          <w:tcPr>
            <w:tcW w:w="10195" w:type="dxa"/>
            <w:shd w:val="clear" w:color="auto" w:fill="D9D9D9" w:themeFill="background1" w:themeFillShade="D9"/>
          </w:tcPr>
          <w:p w14:paraId="7EF462D8" w14:textId="15995C35" w:rsidR="0002516C" w:rsidRPr="004020F0" w:rsidRDefault="0002516C" w:rsidP="008103E7">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 xml:space="preserve">7. Порядок расторжения </w:t>
            </w:r>
            <w:r w:rsidR="00EE58D2" w:rsidRPr="004020F0">
              <w:rPr>
                <w:rFonts w:ascii="Times New Roman" w:eastAsia="Times New Roman" w:hAnsi="Times New Roman" w:cs="Times New Roman"/>
                <w:b/>
                <w:bCs/>
                <w:lang w:eastAsia="ru-RU"/>
              </w:rPr>
              <w:t>Контракт</w:t>
            </w:r>
            <w:r w:rsidRPr="004020F0">
              <w:rPr>
                <w:rFonts w:ascii="Times New Roman" w:eastAsia="Times New Roman" w:hAnsi="Times New Roman" w:cs="Times New Roman"/>
                <w:b/>
                <w:bCs/>
                <w:lang w:eastAsia="ru-RU"/>
              </w:rPr>
              <w:t>а</w:t>
            </w:r>
          </w:p>
        </w:tc>
      </w:tr>
      <w:tr w:rsidR="0002516C" w:rsidRPr="00173844" w14:paraId="635D1A85" w14:textId="77777777" w:rsidTr="008103E7">
        <w:trPr>
          <w:trHeight w:val="449"/>
        </w:trPr>
        <w:tc>
          <w:tcPr>
            <w:tcW w:w="10195" w:type="dxa"/>
            <w:shd w:val="clear" w:color="auto" w:fill="FFFFFF" w:themeFill="background1"/>
          </w:tcPr>
          <w:p w14:paraId="7B96CDAB" w14:textId="03E788B9" w:rsidR="0002516C" w:rsidRPr="004020F0"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CD313F">
              <w:rPr>
                <w:rFonts w:ascii="Times New Roman" w:eastAsia="Times New Roman" w:hAnsi="Times New Roman" w:cs="Times New Roman"/>
                <w:lang w:eastAsia="ru-RU"/>
              </w:rPr>
              <w:t xml:space="preserve">.1.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а от исполнения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в соответствии с гражданским законодательством.</w:t>
            </w:r>
          </w:p>
        </w:tc>
      </w:tr>
      <w:tr w:rsidR="00CD313F" w:rsidRPr="00173844" w14:paraId="3CB4739A" w14:textId="77777777" w:rsidTr="008103E7">
        <w:trPr>
          <w:trHeight w:val="1478"/>
        </w:trPr>
        <w:tc>
          <w:tcPr>
            <w:tcW w:w="10195" w:type="dxa"/>
            <w:shd w:val="clear" w:color="auto" w:fill="FFFFFF" w:themeFill="background1"/>
          </w:tcPr>
          <w:p w14:paraId="7A210A07" w14:textId="7207441F" w:rsidR="00CD313F" w:rsidRPr="00CD313F"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CD313F">
              <w:rPr>
                <w:rFonts w:ascii="Times New Roman" w:eastAsia="Times New Roman" w:hAnsi="Times New Roman" w:cs="Times New Roman"/>
                <w:lang w:eastAsia="ru-RU"/>
              </w:rPr>
              <w:t xml:space="preserve">.2. Заказчик вправе принять решение об одностороннем отказе от исполнения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по основаниям, предусмотренным Гражданским кодексом для одностороннего отказа от исполнения отдельных видов обязательств.</w:t>
            </w:r>
          </w:p>
          <w:p w14:paraId="1159CA59" w14:textId="2E7E0C88" w:rsidR="00CD313F" w:rsidRPr="00CD313F" w:rsidRDefault="00CD313F" w:rsidP="008103E7">
            <w:pPr>
              <w:suppressAutoHyphens/>
              <w:spacing w:after="0" w:line="240" w:lineRule="auto"/>
              <w:jc w:val="both"/>
              <w:rPr>
                <w:rFonts w:ascii="Times New Roman" w:eastAsia="Times New Roman" w:hAnsi="Times New Roman" w:cs="Times New Roman"/>
                <w:lang w:eastAsia="ru-RU"/>
              </w:rPr>
            </w:pPr>
            <w:r w:rsidRPr="00CD313F">
              <w:rPr>
                <w:rFonts w:ascii="Times New Roman" w:eastAsia="Times New Roman" w:hAnsi="Times New Roman" w:cs="Times New Roman"/>
                <w:lang w:eastAsia="ru-RU"/>
              </w:rPr>
              <w:t xml:space="preserve">Исполнитель вправе принять решение об одностороннем отказе от исполнения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по основаниям, предусмотренным Гражданским кодексом для одностороннего отказа от исполнения отдельных видов обязательств.</w:t>
            </w:r>
          </w:p>
        </w:tc>
      </w:tr>
      <w:tr w:rsidR="00CD313F" w:rsidRPr="00173844" w14:paraId="63877954" w14:textId="77777777" w:rsidTr="008103E7">
        <w:trPr>
          <w:trHeight w:val="552"/>
        </w:trPr>
        <w:tc>
          <w:tcPr>
            <w:tcW w:w="10195" w:type="dxa"/>
            <w:shd w:val="clear" w:color="auto" w:fill="FFFFFF" w:themeFill="background1"/>
          </w:tcPr>
          <w:p w14:paraId="40C86996" w14:textId="684842DC" w:rsidR="00CD313F" w:rsidRPr="00CD313F"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CD313F">
              <w:rPr>
                <w:rFonts w:ascii="Times New Roman" w:eastAsia="Times New Roman" w:hAnsi="Times New Roman" w:cs="Times New Roman"/>
                <w:lang w:eastAsia="ru-RU"/>
              </w:rPr>
              <w:t xml:space="preserve">.3. При расторжении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в одностороннем порядке по вине Исполнителя Заказчик вправе потребовать от Исполнителя</w:t>
            </w:r>
            <w:r>
              <w:rPr>
                <w:rFonts w:ascii="Times New Roman" w:eastAsia="Times New Roman" w:hAnsi="Times New Roman" w:cs="Times New Roman"/>
                <w:lang w:eastAsia="ru-RU"/>
              </w:rPr>
              <w:t xml:space="preserve"> </w:t>
            </w:r>
            <w:r w:rsidRPr="00CD313F">
              <w:rPr>
                <w:rFonts w:ascii="Times New Roman" w:eastAsia="Times New Roman" w:hAnsi="Times New Roman" w:cs="Times New Roman"/>
                <w:lang w:eastAsia="ru-RU"/>
              </w:rPr>
              <w:t>возмещения причиненных убытков.</w:t>
            </w:r>
          </w:p>
        </w:tc>
      </w:tr>
      <w:tr w:rsidR="00CD313F" w:rsidRPr="00173844" w14:paraId="52111CFB" w14:textId="77777777" w:rsidTr="008103E7">
        <w:trPr>
          <w:trHeight w:val="712"/>
        </w:trPr>
        <w:tc>
          <w:tcPr>
            <w:tcW w:w="10195" w:type="dxa"/>
            <w:shd w:val="clear" w:color="auto" w:fill="FFFFFF" w:themeFill="background1"/>
          </w:tcPr>
          <w:p w14:paraId="7283682E" w14:textId="495554BA" w:rsidR="00CD313F" w:rsidRPr="00CD313F"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CD313F">
              <w:rPr>
                <w:rFonts w:ascii="Times New Roman" w:eastAsia="Times New Roman" w:hAnsi="Times New Roman" w:cs="Times New Roman"/>
                <w:lang w:eastAsia="ru-RU"/>
              </w:rPr>
              <w:t xml:space="preserve">.4.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 считается расторгнутым с момента получения одной Стороной уведомления другой Стороны об одностороннем отказе от исполнения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а полностью или частично, если иной срок расторжения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не предусмотрен в уведомлении.</w:t>
            </w:r>
          </w:p>
          <w:p w14:paraId="0E865254" w14:textId="71C5BF4E" w:rsidR="00CD313F" w:rsidRPr="00CD313F"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CD313F">
              <w:rPr>
                <w:rFonts w:ascii="Times New Roman" w:eastAsia="Times New Roman" w:hAnsi="Times New Roman" w:cs="Times New Roman"/>
                <w:lang w:eastAsia="ru-RU"/>
              </w:rPr>
              <w:t xml:space="preserve">.5. Сторона, направившая уведомление об одностороннем отказе от исполнения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а, обязана отменить не вступившее в силу решение об одностороннем отказе от исполнения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а, если Сторона, получившая такое уведомление, до срока расторжения, указанного в нем, устранит нарушение условий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послужившее основанием для принятия указанного решения.</w:t>
            </w:r>
          </w:p>
        </w:tc>
      </w:tr>
      <w:tr w:rsidR="00CD313F" w:rsidRPr="00173844" w14:paraId="3BCBF18C" w14:textId="77777777" w:rsidTr="008103E7">
        <w:trPr>
          <w:trHeight w:val="1523"/>
        </w:trPr>
        <w:tc>
          <w:tcPr>
            <w:tcW w:w="10195" w:type="dxa"/>
            <w:shd w:val="clear" w:color="auto" w:fill="FFFFFF" w:themeFill="background1"/>
          </w:tcPr>
          <w:p w14:paraId="6C96B0A4" w14:textId="6FE9ED9A" w:rsidR="00CD313F" w:rsidRPr="00CD313F"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7</w:t>
            </w:r>
            <w:r w:rsidRPr="00CD313F">
              <w:rPr>
                <w:rFonts w:ascii="Times New Roman" w:eastAsia="Times New Roman" w:hAnsi="Times New Roman" w:cs="Times New Roman"/>
                <w:lang w:eastAsia="ru-RU"/>
              </w:rPr>
              <w:t xml:space="preserve">.6. Расторжение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14:paraId="0BA7B4B3" w14:textId="36628CCB" w:rsidR="00CD313F" w:rsidRPr="00CD313F" w:rsidRDefault="00CD313F" w:rsidP="008103E7">
            <w:pPr>
              <w:suppressAutoHyphens/>
              <w:spacing w:after="0" w:line="240" w:lineRule="auto"/>
              <w:jc w:val="both"/>
              <w:rPr>
                <w:rFonts w:ascii="Times New Roman" w:eastAsia="Times New Roman" w:hAnsi="Times New Roman" w:cs="Times New Roman"/>
                <w:lang w:eastAsia="ru-RU"/>
              </w:rPr>
            </w:pPr>
            <w:r w:rsidRPr="00CD313F">
              <w:rPr>
                <w:rFonts w:ascii="Times New Roman" w:eastAsia="Times New Roman" w:hAnsi="Times New Roman" w:cs="Times New Roman"/>
                <w:lang w:eastAsia="ru-RU"/>
              </w:rPr>
              <w:t xml:space="preserve">Сторона, которой направлено предложение о расторжении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по соглашению Сторон, должна дать письменный ответ, по существу, в срок не позднее 5 (пяти) календарных дней с даты его получения.</w:t>
            </w:r>
          </w:p>
        </w:tc>
      </w:tr>
      <w:tr w:rsidR="00CD313F" w:rsidRPr="00173844" w14:paraId="2C5F4DD5" w14:textId="77777777" w:rsidTr="008103E7">
        <w:trPr>
          <w:trHeight w:val="695"/>
        </w:trPr>
        <w:tc>
          <w:tcPr>
            <w:tcW w:w="10195" w:type="dxa"/>
            <w:shd w:val="clear" w:color="auto" w:fill="FFFFFF" w:themeFill="background1"/>
          </w:tcPr>
          <w:p w14:paraId="670E5853" w14:textId="24B48FC2" w:rsidR="00CD313F" w:rsidRPr="00CD313F"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CD313F">
              <w:rPr>
                <w:rFonts w:ascii="Times New Roman" w:eastAsia="Times New Roman" w:hAnsi="Times New Roman" w:cs="Times New Roman"/>
                <w:lang w:eastAsia="ru-RU"/>
              </w:rPr>
              <w:t xml:space="preserve">.7. Исполнитель обязан возвратить Заказчику аванс, выданный в соответствии с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ом, в течение 5 (пяти) календарных дней с даты расторжения настоящего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а (если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ом</w:t>
            </w:r>
            <w:r>
              <w:rPr>
                <w:rFonts w:ascii="Times New Roman" w:eastAsia="Times New Roman" w:hAnsi="Times New Roman" w:cs="Times New Roman"/>
                <w:lang w:eastAsia="ru-RU"/>
              </w:rPr>
              <w:t xml:space="preserve"> </w:t>
            </w:r>
            <w:r w:rsidRPr="00CD313F">
              <w:rPr>
                <w:rFonts w:ascii="Times New Roman" w:eastAsia="Times New Roman" w:hAnsi="Times New Roman" w:cs="Times New Roman"/>
                <w:lang w:eastAsia="ru-RU"/>
              </w:rPr>
              <w:t>предусмотрена выплата аванса).</w:t>
            </w:r>
          </w:p>
        </w:tc>
      </w:tr>
      <w:tr w:rsidR="0002516C" w:rsidRPr="00173844" w14:paraId="693BFF5B" w14:textId="77777777" w:rsidTr="008103E7">
        <w:trPr>
          <w:trHeight w:val="215"/>
        </w:trPr>
        <w:tc>
          <w:tcPr>
            <w:tcW w:w="10195" w:type="dxa"/>
            <w:shd w:val="clear" w:color="auto" w:fill="D9D9D9" w:themeFill="background1" w:themeFillShade="D9"/>
          </w:tcPr>
          <w:p w14:paraId="7DF63429" w14:textId="41ED5B20" w:rsidR="0002516C" w:rsidRPr="00173844" w:rsidRDefault="0002516C"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8. Обстоятельства непреодолимой силы</w:t>
            </w:r>
          </w:p>
        </w:tc>
      </w:tr>
      <w:tr w:rsidR="0002516C" w:rsidRPr="00173844" w14:paraId="2E0FAE3F" w14:textId="77777777" w:rsidTr="008103E7">
        <w:trPr>
          <w:trHeight w:val="1682"/>
        </w:trPr>
        <w:tc>
          <w:tcPr>
            <w:tcW w:w="10195" w:type="dxa"/>
            <w:shd w:val="clear" w:color="auto" w:fill="FFFFFF" w:themeFill="background1"/>
          </w:tcPr>
          <w:p w14:paraId="73E18747" w14:textId="33CC3D86" w:rsidR="0002516C" w:rsidRPr="00173844"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CD313F">
              <w:rPr>
                <w:rFonts w:ascii="Times New Roman" w:eastAsia="Times New Roman" w:hAnsi="Times New Roman" w:cs="Times New Roman"/>
                <w:lang w:eastAsia="ru-RU"/>
              </w:rPr>
              <w:t xml:space="preserve">.1. Стороны освобождаются от ответственности за полное или частичное неисполнение своих обязательств по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CD313F" w:rsidRPr="00173844" w14:paraId="153E423A" w14:textId="77777777" w:rsidTr="008103E7">
        <w:trPr>
          <w:trHeight w:val="1851"/>
        </w:trPr>
        <w:tc>
          <w:tcPr>
            <w:tcW w:w="10195" w:type="dxa"/>
            <w:shd w:val="clear" w:color="auto" w:fill="FFFFFF" w:themeFill="background1"/>
          </w:tcPr>
          <w:p w14:paraId="74D7C8C6" w14:textId="77777777" w:rsidR="00CD313F"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CD313F">
              <w:rPr>
                <w:rFonts w:ascii="Times New Roman" w:eastAsia="Times New Roman" w:hAnsi="Times New Roman" w:cs="Times New Roman"/>
                <w:lang w:eastAsia="ru-RU"/>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173844" w14:paraId="67EA9A0C" w14:textId="77777777" w:rsidTr="008103E7">
        <w:trPr>
          <w:trHeight w:val="53"/>
        </w:trPr>
        <w:tc>
          <w:tcPr>
            <w:tcW w:w="10195" w:type="dxa"/>
            <w:shd w:val="clear" w:color="auto" w:fill="D9D9D9" w:themeFill="background1" w:themeFillShade="D9"/>
          </w:tcPr>
          <w:p w14:paraId="7C190BE7" w14:textId="73921063" w:rsidR="0002516C" w:rsidRPr="00173844" w:rsidRDefault="0002516C"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9. Порядок урегулирования споров</w:t>
            </w:r>
          </w:p>
        </w:tc>
      </w:tr>
      <w:tr w:rsidR="0002516C" w:rsidRPr="00173844" w14:paraId="2437B623" w14:textId="77777777" w:rsidTr="008103E7">
        <w:trPr>
          <w:trHeight w:val="702"/>
        </w:trPr>
        <w:tc>
          <w:tcPr>
            <w:tcW w:w="10195" w:type="dxa"/>
            <w:shd w:val="clear" w:color="auto" w:fill="FFFFFF" w:themeFill="background1"/>
          </w:tcPr>
          <w:p w14:paraId="4FAFBECE" w14:textId="4E775604" w:rsidR="0002516C" w:rsidRPr="00173844" w:rsidRDefault="00CD313F"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CD313F">
              <w:rPr>
                <w:rFonts w:ascii="Times New Roman" w:eastAsia="Times New Roman" w:hAnsi="Times New Roman" w:cs="Times New Roman"/>
                <w:lang w:eastAsia="ru-RU"/>
              </w:rPr>
              <w:t xml:space="preserve">.1. В случае возникновения любых противоречий, претензий и разногласий, а также споров, связанных с исполнением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а, Стороны предпринимают усилия для урегулирования таких противоречий, претензий и разногласий в добровольном порядке.</w:t>
            </w:r>
          </w:p>
        </w:tc>
      </w:tr>
      <w:tr w:rsidR="00880821" w:rsidRPr="00173844" w14:paraId="18790AB8" w14:textId="77777777" w:rsidTr="008103E7">
        <w:trPr>
          <w:trHeight w:val="462"/>
        </w:trPr>
        <w:tc>
          <w:tcPr>
            <w:tcW w:w="10195" w:type="dxa"/>
            <w:shd w:val="clear" w:color="auto" w:fill="FFFFFF" w:themeFill="background1"/>
          </w:tcPr>
          <w:p w14:paraId="6721D86F" w14:textId="5CE3F544" w:rsidR="00880821" w:rsidRDefault="00880821"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CD313F">
              <w:rPr>
                <w:rFonts w:ascii="Times New Roman" w:eastAsia="Times New Roman" w:hAnsi="Times New Roman" w:cs="Times New Roman"/>
                <w:lang w:eastAsia="ru-RU"/>
              </w:rPr>
              <w:t>.2. До передачи спора на разрешение в судебном порядке Стороны принимают меры к его урегулированию в претензионном порядке.</w:t>
            </w:r>
          </w:p>
        </w:tc>
      </w:tr>
      <w:tr w:rsidR="00880821" w:rsidRPr="00173844" w14:paraId="0928965B" w14:textId="77777777" w:rsidTr="008103E7">
        <w:trPr>
          <w:trHeight w:val="1472"/>
        </w:trPr>
        <w:tc>
          <w:tcPr>
            <w:tcW w:w="10195" w:type="dxa"/>
            <w:shd w:val="clear" w:color="auto" w:fill="FFFFFF" w:themeFill="background1"/>
          </w:tcPr>
          <w:p w14:paraId="6EA7D6B7" w14:textId="50C41ED2" w:rsidR="00880821" w:rsidRPr="00CD313F" w:rsidRDefault="00880821"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CD313F">
              <w:rPr>
                <w:rFonts w:ascii="Times New Roman" w:eastAsia="Times New Roman" w:hAnsi="Times New Roman" w:cs="Times New Roman"/>
                <w:lang w:eastAsia="ru-RU"/>
              </w:rPr>
              <w:t xml:space="preserve">.3. Если иное не предусмотрено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ом, то претензия направляется Стороной другой Стороне в письменном виде.</w:t>
            </w:r>
          </w:p>
          <w:p w14:paraId="74A215BB" w14:textId="0ADED434" w:rsidR="00880821" w:rsidRDefault="00880821" w:rsidP="008103E7">
            <w:pPr>
              <w:suppressAutoHyphens/>
              <w:spacing w:after="0" w:line="240" w:lineRule="auto"/>
              <w:jc w:val="both"/>
              <w:rPr>
                <w:rFonts w:ascii="Times New Roman" w:eastAsia="Times New Roman" w:hAnsi="Times New Roman" w:cs="Times New Roman"/>
                <w:lang w:eastAsia="ru-RU"/>
              </w:rPr>
            </w:pPr>
            <w:r w:rsidRPr="00CD313F">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tc>
      </w:tr>
      <w:tr w:rsidR="00880821" w:rsidRPr="00173844" w14:paraId="5EE0164A" w14:textId="77777777" w:rsidTr="008103E7">
        <w:trPr>
          <w:trHeight w:val="935"/>
        </w:trPr>
        <w:tc>
          <w:tcPr>
            <w:tcW w:w="10195" w:type="dxa"/>
            <w:shd w:val="clear" w:color="auto" w:fill="FFFFFF" w:themeFill="background1"/>
          </w:tcPr>
          <w:p w14:paraId="5D7B2966" w14:textId="335862F7" w:rsidR="00880821" w:rsidRPr="00CD313F" w:rsidRDefault="00880821"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CD313F">
              <w:rPr>
                <w:rFonts w:ascii="Times New Roman" w:eastAsia="Times New Roman" w:hAnsi="Times New Roman" w:cs="Times New Roman"/>
                <w:lang w:eastAsia="ru-RU"/>
              </w:rPr>
              <w:t>4. Срок направления письменного ответа, по существу, Стороной, получившей претензию, составляет 5 дней с даты ее получения.</w:t>
            </w:r>
          </w:p>
          <w:p w14:paraId="148F774A" w14:textId="230E7046" w:rsidR="00880821" w:rsidRDefault="00880821" w:rsidP="008103E7">
            <w:pPr>
              <w:suppressAutoHyphens/>
              <w:spacing w:after="0" w:line="240" w:lineRule="auto"/>
              <w:jc w:val="both"/>
              <w:rPr>
                <w:rFonts w:ascii="Times New Roman" w:eastAsia="Times New Roman" w:hAnsi="Times New Roman" w:cs="Times New Roman"/>
                <w:lang w:eastAsia="ru-RU"/>
              </w:rPr>
            </w:pPr>
            <w:r w:rsidRPr="00CD313F">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880821" w:rsidRPr="00173844" w14:paraId="7BBFE78A" w14:textId="77777777" w:rsidTr="008103E7">
        <w:trPr>
          <w:trHeight w:val="992"/>
        </w:trPr>
        <w:tc>
          <w:tcPr>
            <w:tcW w:w="10195" w:type="dxa"/>
            <w:shd w:val="clear" w:color="auto" w:fill="FFFFFF" w:themeFill="background1"/>
          </w:tcPr>
          <w:p w14:paraId="55C182B3" w14:textId="236DC7B1" w:rsidR="00880821" w:rsidRDefault="00880821" w:rsidP="008103E7">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CD313F">
              <w:rPr>
                <w:rFonts w:ascii="Times New Roman" w:eastAsia="Times New Roman" w:hAnsi="Times New Roman" w:cs="Times New Roman"/>
                <w:lang w:eastAsia="ru-RU"/>
              </w:rPr>
              <w:t xml:space="preserve">.5. В случае невыполнения Сторонами своих обязательств и недостижения взаимного согласия споры по </w:t>
            </w:r>
            <w:r w:rsidR="00D93BCD">
              <w:rPr>
                <w:rFonts w:ascii="Times New Roman" w:eastAsia="Times New Roman" w:hAnsi="Times New Roman" w:cs="Times New Roman"/>
                <w:lang w:eastAsia="ru-RU"/>
              </w:rPr>
              <w:t>Контракт</w:t>
            </w:r>
            <w:r w:rsidRPr="00CD313F">
              <w:rPr>
                <w:rFonts w:ascii="Times New Roman" w:eastAsia="Times New Roman" w:hAnsi="Times New Roman" w:cs="Times New Roman"/>
                <w:lang w:eastAsia="ru-RU"/>
              </w:rPr>
              <w:t>у разрешаются в Арбитражном суде Московской области</w:t>
            </w:r>
            <w:r>
              <w:rPr>
                <w:rFonts w:ascii="Times New Roman" w:eastAsia="Times New Roman" w:hAnsi="Times New Roman" w:cs="Times New Roman"/>
                <w:lang w:eastAsia="ru-RU"/>
              </w:rPr>
              <w:t xml:space="preserve">. </w:t>
            </w:r>
            <w:r>
              <w:t xml:space="preserve"> </w:t>
            </w:r>
            <w:r w:rsidRPr="00CD313F">
              <w:rPr>
                <w:rFonts w:ascii="Times New Roman" w:eastAsia="Times New Roman" w:hAnsi="Times New Roman" w:cs="Times New Roman"/>
                <w:lang w:eastAsia="ru-RU"/>
              </w:rPr>
              <w:t>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 по месту нахождения заказчика.</w:t>
            </w:r>
          </w:p>
        </w:tc>
      </w:tr>
      <w:tr w:rsidR="0002516C" w:rsidRPr="00173844" w14:paraId="648B0BBA" w14:textId="77777777" w:rsidTr="008103E7">
        <w:trPr>
          <w:trHeight w:val="107"/>
        </w:trPr>
        <w:tc>
          <w:tcPr>
            <w:tcW w:w="10195" w:type="dxa"/>
            <w:shd w:val="clear" w:color="auto" w:fill="D9D9D9" w:themeFill="background1" w:themeFillShade="D9"/>
          </w:tcPr>
          <w:p w14:paraId="71D71D46" w14:textId="01BBF820" w:rsidR="0002516C" w:rsidRPr="00173844" w:rsidRDefault="0002516C"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 xml:space="preserve">10. Срок действия, порядок изменения </w:t>
            </w:r>
            <w:r w:rsidR="00EE58D2">
              <w:rPr>
                <w:rFonts w:ascii="Times New Roman" w:eastAsia="Times New Roman" w:hAnsi="Times New Roman" w:cs="Times New Roman"/>
                <w:b/>
                <w:bCs/>
                <w:lang w:eastAsia="ru-RU"/>
              </w:rPr>
              <w:t>Контракт</w:t>
            </w:r>
            <w:r w:rsidRPr="00173844">
              <w:rPr>
                <w:rFonts w:ascii="Times New Roman" w:eastAsia="Times New Roman" w:hAnsi="Times New Roman" w:cs="Times New Roman"/>
                <w:b/>
                <w:bCs/>
                <w:lang w:eastAsia="ru-RU"/>
              </w:rPr>
              <w:t>а</w:t>
            </w:r>
          </w:p>
        </w:tc>
      </w:tr>
      <w:tr w:rsidR="0002516C" w:rsidRPr="00173844" w14:paraId="41753281" w14:textId="77777777" w:rsidTr="008103E7">
        <w:trPr>
          <w:trHeight w:val="536"/>
        </w:trPr>
        <w:tc>
          <w:tcPr>
            <w:tcW w:w="10195" w:type="dxa"/>
            <w:shd w:val="clear" w:color="auto" w:fill="FFFFFF" w:themeFill="background1"/>
          </w:tcPr>
          <w:p w14:paraId="458604DB" w14:textId="7F0273EB" w:rsidR="0002516C" w:rsidRPr="00173844" w:rsidRDefault="0002516C" w:rsidP="008103E7">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10.1.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 вступает в силу с момента его заключения. </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 xml:space="preserve">Дата окончания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установлена Приложением </w:t>
            </w:r>
            <w:r w:rsidR="00880821">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w:t>
            </w:r>
            <w:r w:rsidR="004020F0">
              <w:rPr>
                <w:rFonts w:ascii="Times New Roman" w:eastAsia="Times New Roman" w:hAnsi="Times New Roman" w:cs="Times New Roman"/>
                <w:lang w:eastAsia="ru-RU"/>
              </w:rPr>
              <w:t xml:space="preserve"> </w:t>
            </w:r>
            <w:r w:rsidRPr="00173844">
              <w:rPr>
                <w:rFonts w:ascii="Times New Roman" w:eastAsia="Times New Roman" w:hAnsi="Times New Roman" w:cs="Times New Roman"/>
                <w:lang w:eastAsia="ru-RU"/>
              </w:rPr>
              <w:t xml:space="preserve">Окончание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не влечет прекращение неисполненных обязательств Сторон.</w:t>
            </w:r>
          </w:p>
        </w:tc>
      </w:tr>
      <w:tr w:rsidR="00441EDB" w:rsidRPr="00173844" w14:paraId="20E6C203" w14:textId="77777777" w:rsidTr="008103E7">
        <w:trPr>
          <w:trHeight w:val="5265"/>
        </w:trPr>
        <w:tc>
          <w:tcPr>
            <w:tcW w:w="10195" w:type="dxa"/>
            <w:shd w:val="clear" w:color="auto" w:fill="FFFFFF" w:themeFill="background1"/>
          </w:tcPr>
          <w:p w14:paraId="2BADBEF3" w14:textId="20DCF964" w:rsidR="00880821" w:rsidRPr="00880821" w:rsidRDefault="00880821" w:rsidP="008103E7">
            <w:pPr>
              <w:suppressAutoHyphens/>
              <w:spacing w:after="0" w:line="240" w:lineRule="auto"/>
              <w:jc w:val="both"/>
              <w:rPr>
                <w:rFonts w:ascii="Times New Roman" w:eastAsia="Times New Roman" w:hAnsi="Times New Roman" w:cs="Times New Roman"/>
                <w:lang w:eastAsia="ru-RU"/>
              </w:rPr>
            </w:pPr>
            <w:r w:rsidRPr="00880821">
              <w:rPr>
                <w:rFonts w:ascii="Times New Roman" w:eastAsia="Times New Roman" w:hAnsi="Times New Roman" w:cs="Times New Roman"/>
                <w:lang w:eastAsia="ru-RU"/>
              </w:rPr>
              <w:lastRenderedPageBreak/>
              <w:t>1</w:t>
            </w:r>
            <w:r>
              <w:rPr>
                <w:rFonts w:ascii="Times New Roman" w:eastAsia="Times New Roman" w:hAnsi="Times New Roman" w:cs="Times New Roman"/>
                <w:lang w:eastAsia="ru-RU"/>
              </w:rPr>
              <w:t>0</w:t>
            </w:r>
            <w:r w:rsidRPr="00880821">
              <w:rPr>
                <w:rFonts w:ascii="Times New Roman" w:eastAsia="Times New Roman" w:hAnsi="Times New Roman" w:cs="Times New Roman"/>
                <w:lang w:eastAsia="ru-RU"/>
              </w:rPr>
              <w:t xml:space="preserve">.2. Изменение условий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а в ходе его исполнения допускается по соглашению Сторон в следующих случаях:</w:t>
            </w:r>
          </w:p>
          <w:p w14:paraId="43833CB4" w14:textId="4EC20C93" w:rsidR="00880821" w:rsidRPr="00880821" w:rsidRDefault="00880821" w:rsidP="008103E7">
            <w:pPr>
              <w:suppressAutoHyphens/>
              <w:spacing w:after="0" w:line="240" w:lineRule="auto"/>
              <w:jc w:val="both"/>
              <w:rPr>
                <w:rFonts w:ascii="Times New Roman" w:eastAsia="Times New Roman" w:hAnsi="Times New Roman" w:cs="Times New Roman"/>
                <w:lang w:eastAsia="ru-RU"/>
              </w:rPr>
            </w:pPr>
            <w:r w:rsidRPr="00880821">
              <w:rPr>
                <w:rFonts w:ascii="Times New Roman" w:eastAsia="Times New Roman" w:hAnsi="Times New Roman" w:cs="Times New Roman"/>
                <w:lang w:eastAsia="ru-RU"/>
              </w:rPr>
              <w:t xml:space="preserve">при снижении Цены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а без изменения предусмотренных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ом объема услуги, качества оказываемой услуги и иных условий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а;</w:t>
            </w:r>
          </w:p>
          <w:p w14:paraId="1CBCA9B9" w14:textId="1003B047" w:rsidR="00880821" w:rsidRPr="00880821" w:rsidRDefault="00880821" w:rsidP="008103E7">
            <w:pPr>
              <w:suppressAutoHyphens/>
              <w:spacing w:after="0" w:line="240" w:lineRule="auto"/>
              <w:jc w:val="both"/>
              <w:rPr>
                <w:rFonts w:ascii="Times New Roman" w:eastAsia="Times New Roman" w:hAnsi="Times New Roman" w:cs="Times New Roman"/>
                <w:lang w:eastAsia="ru-RU"/>
              </w:rPr>
            </w:pPr>
            <w:r w:rsidRPr="00880821">
              <w:rPr>
                <w:rFonts w:ascii="Times New Roman" w:eastAsia="Times New Roman" w:hAnsi="Times New Roman" w:cs="Times New Roman"/>
                <w:lang w:eastAsia="ru-RU"/>
              </w:rPr>
              <w:t xml:space="preserve">если по предложению Заказчика увеличиваются (уменьшаются) объем услуги не более чем на 30 процентов от установленных при заключении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а. При осуществлении предусмотренного настоящим подпунктом изменения изменение Цены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а осуществляется пропорционально дополнительному объему услуги исходя из установленной в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е цены единицы услуги, но не более чем на 30 процентов Цены, установленной при заключении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а. При уменьшении предусмотренных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ом объема услуги Стороны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а обязаны уменьшить Цену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а исходя из установленной в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е цены единицы услуги. Цена единицы дополнительно оказываемой услуги или цена единицы услуги при уменьшении предусмотренного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ом объема услуги должна определяться как частное от деления первоначальной Цены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а на предусмотренный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ом объем такой услуги;</w:t>
            </w:r>
          </w:p>
          <w:p w14:paraId="0CC7DA01" w14:textId="057C11CD" w:rsidR="00880821" w:rsidRPr="00880821" w:rsidRDefault="00880821" w:rsidP="008103E7">
            <w:pPr>
              <w:suppressAutoHyphens/>
              <w:spacing w:after="0" w:line="240" w:lineRule="auto"/>
              <w:jc w:val="both"/>
              <w:rPr>
                <w:rFonts w:ascii="Times New Roman" w:eastAsia="Times New Roman" w:hAnsi="Times New Roman" w:cs="Times New Roman"/>
                <w:lang w:eastAsia="ru-RU"/>
              </w:rPr>
            </w:pPr>
            <w:r w:rsidRPr="00880821">
              <w:rPr>
                <w:rFonts w:ascii="Times New Roman" w:eastAsia="Times New Roman" w:hAnsi="Times New Roman" w:cs="Times New Roman"/>
                <w:lang w:eastAsia="ru-RU"/>
              </w:rPr>
              <w:t xml:space="preserve">при условии, что такие изменения не повлекут изменения существенных условий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а;</w:t>
            </w:r>
          </w:p>
          <w:p w14:paraId="6A0309E3" w14:textId="77777777" w:rsidR="00880821" w:rsidRPr="00880821" w:rsidRDefault="00880821" w:rsidP="008103E7">
            <w:pPr>
              <w:suppressAutoHyphens/>
              <w:spacing w:after="0" w:line="240" w:lineRule="auto"/>
              <w:jc w:val="both"/>
              <w:rPr>
                <w:rFonts w:ascii="Times New Roman" w:eastAsia="Times New Roman" w:hAnsi="Times New Roman" w:cs="Times New Roman"/>
                <w:lang w:eastAsia="ru-RU"/>
              </w:rPr>
            </w:pPr>
            <w:r w:rsidRPr="00880821">
              <w:rPr>
                <w:rFonts w:ascii="Times New Roman" w:eastAsia="Times New Roman" w:hAnsi="Times New Roman" w:cs="Times New Roman"/>
                <w:lang w:eastAsia="ru-RU"/>
              </w:rPr>
              <w:t>изменение в соответствии с законодательством Российской Федерации регулируемых цен (тарифов) на услуги;</w:t>
            </w:r>
          </w:p>
          <w:p w14:paraId="122497F8" w14:textId="2C9AD7AF" w:rsidR="00441EDB" w:rsidRPr="00173844" w:rsidRDefault="00880821" w:rsidP="008103E7">
            <w:pPr>
              <w:suppressAutoHyphens/>
              <w:spacing w:after="0" w:line="240" w:lineRule="auto"/>
              <w:jc w:val="both"/>
              <w:rPr>
                <w:rFonts w:ascii="Times New Roman" w:eastAsia="Times New Roman" w:hAnsi="Times New Roman" w:cs="Times New Roman"/>
                <w:lang w:eastAsia="ru-RU"/>
              </w:rPr>
            </w:pPr>
            <w:r w:rsidRPr="00880821">
              <w:rPr>
                <w:rFonts w:ascii="Times New Roman" w:eastAsia="Times New Roman" w:hAnsi="Times New Roman" w:cs="Times New Roman"/>
                <w:lang w:eastAsia="ru-RU"/>
              </w:rPr>
              <w:t xml:space="preserve">в случае невозможности исполнения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а в связи с введением ограничительных мер экономического характера в отношении Российской Федерации, в связи с проведением специальной военной операции, мобилизацией в Российской Федерации. Предусмотренное настоящим абзацем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у.</w:t>
            </w:r>
          </w:p>
        </w:tc>
      </w:tr>
      <w:tr w:rsidR="008103E7" w:rsidRPr="00173844" w14:paraId="46C5AF4C" w14:textId="77777777" w:rsidTr="008103E7">
        <w:trPr>
          <w:trHeight w:val="1048"/>
        </w:trPr>
        <w:tc>
          <w:tcPr>
            <w:tcW w:w="10195" w:type="dxa"/>
            <w:shd w:val="clear" w:color="auto" w:fill="FFFFFF" w:themeFill="background1"/>
          </w:tcPr>
          <w:p w14:paraId="1DC8BB75" w14:textId="77777777" w:rsidR="008103E7" w:rsidRPr="00880821" w:rsidRDefault="008103E7" w:rsidP="008103E7">
            <w:pPr>
              <w:suppressAutoHyphens/>
              <w:spacing w:after="0" w:line="240" w:lineRule="auto"/>
              <w:jc w:val="both"/>
              <w:rPr>
                <w:rFonts w:ascii="Times New Roman" w:eastAsia="Times New Roman" w:hAnsi="Times New Roman" w:cs="Times New Roman"/>
                <w:lang w:eastAsia="ru-RU"/>
              </w:rPr>
            </w:pPr>
            <w:r w:rsidRPr="00880821">
              <w:rPr>
                <w:rFonts w:ascii="Times New Roman" w:eastAsia="Times New Roman" w:hAnsi="Times New Roman" w:cs="Times New Roman"/>
                <w:lang w:eastAsia="ru-RU"/>
              </w:rPr>
              <w:t>1</w:t>
            </w:r>
            <w:r>
              <w:rPr>
                <w:rFonts w:ascii="Times New Roman" w:eastAsia="Times New Roman" w:hAnsi="Times New Roman" w:cs="Times New Roman"/>
                <w:lang w:eastAsia="ru-RU"/>
              </w:rPr>
              <w:t>0</w:t>
            </w:r>
            <w:r w:rsidRPr="00880821">
              <w:rPr>
                <w:rFonts w:ascii="Times New Roman" w:eastAsia="Times New Roman" w:hAnsi="Times New Roman" w:cs="Times New Roman"/>
                <w:lang w:eastAsia="ru-RU"/>
              </w:rPr>
              <w:t>.3. При заключении дополнительного соглашения Заказчик должен соблюдать следующие принципы:</w:t>
            </w:r>
          </w:p>
          <w:p w14:paraId="38CC2789" w14:textId="036BB5D3" w:rsidR="008103E7" w:rsidRPr="00880821" w:rsidRDefault="008103E7" w:rsidP="008103E7">
            <w:pPr>
              <w:suppressAutoHyphens/>
              <w:spacing w:after="0" w:line="240" w:lineRule="auto"/>
              <w:jc w:val="both"/>
              <w:rPr>
                <w:rFonts w:ascii="Times New Roman" w:eastAsia="Times New Roman" w:hAnsi="Times New Roman" w:cs="Times New Roman"/>
                <w:lang w:eastAsia="ru-RU"/>
              </w:rPr>
            </w:pPr>
            <w:r w:rsidRPr="00880821">
              <w:rPr>
                <w:rFonts w:ascii="Times New Roman" w:eastAsia="Times New Roman" w:hAnsi="Times New Roman" w:cs="Times New Roman"/>
                <w:lang w:eastAsia="ru-RU"/>
              </w:rPr>
              <w:t xml:space="preserve">изменение предмета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а не допускается;</w:t>
            </w:r>
          </w:p>
          <w:p w14:paraId="0DD88728" w14:textId="37B23F8F" w:rsidR="008103E7" w:rsidRPr="00880821" w:rsidRDefault="008103E7" w:rsidP="008103E7">
            <w:pPr>
              <w:suppressAutoHyphens/>
              <w:spacing w:after="0" w:line="240" w:lineRule="auto"/>
              <w:jc w:val="both"/>
              <w:rPr>
                <w:rFonts w:ascii="Times New Roman" w:eastAsia="Times New Roman" w:hAnsi="Times New Roman" w:cs="Times New Roman"/>
                <w:lang w:eastAsia="ru-RU"/>
              </w:rPr>
            </w:pPr>
            <w:r w:rsidRPr="00880821">
              <w:rPr>
                <w:rFonts w:ascii="Times New Roman" w:eastAsia="Times New Roman" w:hAnsi="Times New Roman" w:cs="Times New Roman"/>
                <w:lang w:eastAsia="ru-RU"/>
              </w:rPr>
              <w:t xml:space="preserve">изменения ведут к обоснованному улучшению условий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 xml:space="preserve">а для Заказчика по сравнению с текущими условиями </w:t>
            </w:r>
            <w:r w:rsidR="00D93BCD">
              <w:rPr>
                <w:rFonts w:ascii="Times New Roman" w:eastAsia="Times New Roman" w:hAnsi="Times New Roman" w:cs="Times New Roman"/>
                <w:lang w:eastAsia="ru-RU"/>
              </w:rPr>
              <w:t>Контракт</w:t>
            </w:r>
            <w:r w:rsidRPr="00880821">
              <w:rPr>
                <w:rFonts w:ascii="Times New Roman" w:eastAsia="Times New Roman" w:hAnsi="Times New Roman" w:cs="Times New Roman"/>
                <w:lang w:eastAsia="ru-RU"/>
              </w:rPr>
              <w:t>а и не ухудшают экономическую эффективность закупки.</w:t>
            </w:r>
          </w:p>
        </w:tc>
      </w:tr>
      <w:tr w:rsidR="0002516C" w:rsidRPr="00173844" w14:paraId="10146C4D" w14:textId="77777777" w:rsidTr="008103E7">
        <w:trPr>
          <w:trHeight w:val="127"/>
        </w:trPr>
        <w:tc>
          <w:tcPr>
            <w:tcW w:w="10195" w:type="dxa"/>
            <w:shd w:val="clear" w:color="auto" w:fill="D9D9D9" w:themeFill="background1" w:themeFillShade="D9"/>
          </w:tcPr>
          <w:p w14:paraId="7635FC13" w14:textId="0B614DD9" w:rsidR="0002516C" w:rsidRPr="00173844" w:rsidRDefault="0002516C" w:rsidP="008103E7">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11. Прочие условия</w:t>
            </w:r>
          </w:p>
        </w:tc>
      </w:tr>
      <w:tr w:rsidR="0002516C" w:rsidRPr="00173844" w14:paraId="59B5CAA2" w14:textId="77777777" w:rsidTr="008103E7">
        <w:trPr>
          <w:trHeight w:val="2729"/>
        </w:trPr>
        <w:tc>
          <w:tcPr>
            <w:tcW w:w="10195" w:type="dxa"/>
            <w:shd w:val="clear" w:color="auto" w:fill="FFFFFF" w:themeFill="background1"/>
          </w:tcPr>
          <w:p w14:paraId="2040F0B1" w14:textId="3190B031" w:rsidR="008103E7" w:rsidRPr="008103E7" w:rsidRDefault="008103E7" w:rsidP="008103E7">
            <w:pPr>
              <w:suppressAutoHyphens/>
              <w:spacing w:after="0" w:line="240" w:lineRule="auto"/>
              <w:jc w:val="both"/>
              <w:rPr>
                <w:rFonts w:ascii="Times New Roman" w:eastAsia="Times New Roman" w:hAnsi="Times New Roman" w:cs="Times New Roman"/>
                <w:lang w:eastAsia="ru-RU"/>
              </w:rPr>
            </w:pPr>
            <w:r w:rsidRPr="008103E7">
              <w:rPr>
                <w:rFonts w:ascii="Times New Roman" w:eastAsia="Times New Roman" w:hAnsi="Times New Roman" w:cs="Times New Roman"/>
                <w:lang w:eastAsia="ru-RU"/>
              </w:rPr>
              <w:t>1</w:t>
            </w:r>
            <w:r w:rsidR="00762E47">
              <w:rPr>
                <w:rFonts w:ascii="Times New Roman" w:eastAsia="Times New Roman" w:hAnsi="Times New Roman" w:cs="Times New Roman"/>
                <w:lang w:eastAsia="ru-RU"/>
              </w:rPr>
              <w:t>1</w:t>
            </w:r>
            <w:r w:rsidRPr="008103E7">
              <w:rPr>
                <w:rFonts w:ascii="Times New Roman" w:eastAsia="Times New Roman" w:hAnsi="Times New Roman" w:cs="Times New Roman"/>
                <w:lang w:eastAsia="ru-RU"/>
              </w:rPr>
              <w:t xml:space="preserve">.1. Если иное не предусмотрено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 xml:space="preserve">ом, то все заявления, уведомления, извещения, требования или иные юридически значимые сообщения (далее – сообщения) Сторон, связанные с исполнением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 xml:space="preserve">а, направляются в письменной форме по почте заказным письмом или нарочным по почтовому адресу Стороны, указанному в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е, или с использованием</w:t>
            </w:r>
            <w:r w:rsidR="00762E47">
              <w:rPr>
                <w:rFonts w:ascii="Times New Roman" w:eastAsia="Times New Roman" w:hAnsi="Times New Roman" w:cs="Times New Roman"/>
                <w:lang w:eastAsia="ru-RU"/>
              </w:rPr>
              <w:t xml:space="preserve"> </w:t>
            </w:r>
            <w:r w:rsidRPr="008103E7">
              <w:rPr>
                <w:rFonts w:ascii="Times New Roman" w:eastAsia="Times New Roman" w:hAnsi="Times New Roman" w:cs="Times New Roman"/>
                <w:lang w:eastAsia="ru-RU"/>
              </w:rPr>
              <w:t>факсимильной связи, электронной почты с последующим представлением оригинала в течение 10 (десяти) рабочих дней с даты отправки.</w:t>
            </w:r>
          </w:p>
          <w:p w14:paraId="765E68CD" w14:textId="77777777" w:rsidR="008103E7" w:rsidRPr="008103E7" w:rsidRDefault="008103E7" w:rsidP="008103E7">
            <w:pPr>
              <w:suppressAutoHyphens/>
              <w:spacing w:after="0" w:line="240" w:lineRule="auto"/>
              <w:jc w:val="both"/>
              <w:rPr>
                <w:rFonts w:ascii="Times New Roman" w:eastAsia="Times New Roman" w:hAnsi="Times New Roman" w:cs="Times New Roman"/>
                <w:lang w:eastAsia="ru-RU"/>
              </w:rPr>
            </w:pPr>
            <w:r w:rsidRPr="008103E7">
              <w:rPr>
                <w:rFonts w:ascii="Times New Roman" w:eastAsia="Times New Roman" w:hAnsi="Times New Roman" w:cs="Times New Roman"/>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w:t>
            </w:r>
            <w:r w:rsidRPr="008103E7">
              <w:rPr>
                <w:rFonts w:ascii="Times New Roman" w:eastAsia="Times New Roman" w:hAnsi="Times New Roman" w:cs="Times New Roman"/>
                <w:lang w:eastAsia="ru-RU"/>
              </w:rPr>
              <w:tab/>
              <w:t xml:space="preserve"> факсимильной связи и электронной почты, сообщения считаются полученными Стороной в день их отправки. </w:t>
            </w:r>
          </w:p>
          <w:p w14:paraId="550C7372" w14:textId="30470554" w:rsidR="0002516C" w:rsidRPr="00173844" w:rsidRDefault="008103E7" w:rsidP="008103E7">
            <w:pPr>
              <w:suppressAutoHyphens/>
              <w:spacing w:after="0" w:line="240" w:lineRule="auto"/>
              <w:jc w:val="both"/>
              <w:rPr>
                <w:rFonts w:ascii="Times New Roman" w:eastAsia="Times New Roman" w:hAnsi="Times New Roman" w:cs="Times New Roman"/>
                <w:lang w:eastAsia="ru-RU"/>
              </w:rPr>
            </w:pPr>
            <w:r w:rsidRPr="008103E7">
              <w:rPr>
                <w:rFonts w:ascii="Times New Roman" w:eastAsia="Times New Roman" w:hAnsi="Times New Roman" w:cs="Times New Roman"/>
                <w:lang w:eastAsia="ru-RU"/>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8103E7" w:rsidRPr="00173844" w14:paraId="56740B00" w14:textId="77777777" w:rsidTr="008103E7">
        <w:trPr>
          <w:trHeight w:val="939"/>
        </w:trPr>
        <w:tc>
          <w:tcPr>
            <w:tcW w:w="10195" w:type="dxa"/>
            <w:shd w:val="clear" w:color="auto" w:fill="FFFFFF" w:themeFill="background1"/>
          </w:tcPr>
          <w:p w14:paraId="71940440" w14:textId="0778BD56" w:rsidR="008103E7" w:rsidRPr="008103E7" w:rsidRDefault="008103E7" w:rsidP="008103E7">
            <w:pPr>
              <w:suppressAutoHyphens/>
              <w:spacing w:after="0" w:line="240" w:lineRule="auto"/>
              <w:jc w:val="both"/>
              <w:rPr>
                <w:rFonts w:ascii="Times New Roman" w:eastAsia="Times New Roman" w:hAnsi="Times New Roman" w:cs="Times New Roman"/>
                <w:lang w:eastAsia="ru-RU"/>
              </w:rPr>
            </w:pPr>
            <w:r w:rsidRPr="008103E7">
              <w:rPr>
                <w:rFonts w:ascii="Times New Roman" w:eastAsia="Times New Roman" w:hAnsi="Times New Roman" w:cs="Times New Roman"/>
                <w:lang w:eastAsia="ru-RU"/>
              </w:rPr>
              <w:t>1</w:t>
            </w:r>
            <w:r w:rsidR="00762E47">
              <w:rPr>
                <w:rFonts w:ascii="Times New Roman" w:eastAsia="Times New Roman" w:hAnsi="Times New Roman" w:cs="Times New Roman"/>
                <w:lang w:eastAsia="ru-RU"/>
              </w:rPr>
              <w:t>1</w:t>
            </w:r>
            <w:r w:rsidRPr="008103E7">
              <w:rPr>
                <w:rFonts w:ascii="Times New Roman" w:eastAsia="Times New Roman" w:hAnsi="Times New Roman" w:cs="Times New Roman"/>
                <w:lang w:eastAsia="ru-RU"/>
              </w:rPr>
              <w:t xml:space="preserve">.2. Стороны обязуются, начиная с момента заключения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 xml:space="preserve">а и в течение 3 (трех) лет после прекращения действия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8103E7" w:rsidRPr="00173844" w14:paraId="4E8771A9" w14:textId="77777777" w:rsidTr="008103E7">
        <w:trPr>
          <w:trHeight w:val="473"/>
        </w:trPr>
        <w:tc>
          <w:tcPr>
            <w:tcW w:w="10195" w:type="dxa"/>
            <w:shd w:val="clear" w:color="auto" w:fill="FFFFFF" w:themeFill="background1"/>
          </w:tcPr>
          <w:p w14:paraId="67D0C0F5" w14:textId="45E1D26F" w:rsidR="008103E7" w:rsidRPr="008103E7" w:rsidRDefault="008103E7" w:rsidP="008103E7">
            <w:pPr>
              <w:suppressAutoHyphens/>
              <w:spacing w:after="0" w:line="240" w:lineRule="auto"/>
              <w:jc w:val="both"/>
              <w:rPr>
                <w:rFonts w:ascii="Times New Roman" w:eastAsia="Times New Roman" w:hAnsi="Times New Roman" w:cs="Times New Roman"/>
                <w:lang w:eastAsia="ru-RU"/>
              </w:rPr>
            </w:pPr>
            <w:r w:rsidRPr="008103E7">
              <w:rPr>
                <w:rFonts w:ascii="Times New Roman" w:eastAsia="Times New Roman" w:hAnsi="Times New Roman" w:cs="Times New Roman"/>
                <w:lang w:eastAsia="ru-RU"/>
              </w:rPr>
              <w:t>1</w:t>
            </w:r>
            <w:r w:rsidR="00762E47">
              <w:rPr>
                <w:rFonts w:ascii="Times New Roman" w:eastAsia="Times New Roman" w:hAnsi="Times New Roman" w:cs="Times New Roman"/>
                <w:lang w:eastAsia="ru-RU"/>
              </w:rPr>
              <w:t>1</w:t>
            </w:r>
            <w:r w:rsidRPr="008103E7">
              <w:rPr>
                <w:rFonts w:ascii="Times New Roman" w:eastAsia="Times New Roman" w:hAnsi="Times New Roman" w:cs="Times New Roman"/>
                <w:lang w:eastAsia="ru-RU"/>
              </w:rPr>
              <w:t xml:space="preserve">.3.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 xml:space="preserve"> составлен в форме электронного документа, подписанного усиленными электронными подписями Сторон.</w:t>
            </w:r>
          </w:p>
        </w:tc>
      </w:tr>
      <w:tr w:rsidR="008103E7" w:rsidRPr="00173844" w14:paraId="72B057FE" w14:textId="77777777" w:rsidTr="008103E7">
        <w:trPr>
          <w:trHeight w:val="462"/>
        </w:trPr>
        <w:tc>
          <w:tcPr>
            <w:tcW w:w="10195" w:type="dxa"/>
            <w:shd w:val="clear" w:color="auto" w:fill="FFFFFF" w:themeFill="background1"/>
          </w:tcPr>
          <w:p w14:paraId="6C14BD55" w14:textId="2FC2092D" w:rsidR="008103E7" w:rsidRPr="008103E7" w:rsidRDefault="008103E7" w:rsidP="008103E7">
            <w:pPr>
              <w:suppressAutoHyphens/>
              <w:spacing w:after="0" w:line="240" w:lineRule="auto"/>
              <w:jc w:val="both"/>
              <w:rPr>
                <w:rFonts w:ascii="Times New Roman" w:eastAsia="Times New Roman" w:hAnsi="Times New Roman" w:cs="Times New Roman"/>
                <w:lang w:eastAsia="ru-RU"/>
              </w:rPr>
            </w:pPr>
            <w:r w:rsidRPr="008103E7">
              <w:rPr>
                <w:rFonts w:ascii="Times New Roman" w:eastAsia="Times New Roman" w:hAnsi="Times New Roman" w:cs="Times New Roman"/>
                <w:lang w:eastAsia="ru-RU"/>
              </w:rPr>
              <w:t>1</w:t>
            </w:r>
            <w:r w:rsidR="00762E47">
              <w:rPr>
                <w:rFonts w:ascii="Times New Roman" w:eastAsia="Times New Roman" w:hAnsi="Times New Roman" w:cs="Times New Roman"/>
                <w:lang w:eastAsia="ru-RU"/>
              </w:rPr>
              <w:t>1</w:t>
            </w:r>
            <w:r w:rsidRPr="008103E7">
              <w:rPr>
                <w:rFonts w:ascii="Times New Roman" w:eastAsia="Times New Roman" w:hAnsi="Times New Roman" w:cs="Times New Roman"/>
                <w:lang w:eastAsia="ru-RU"/>
              </w:rPr>
              <w:t>.4. При наличии противоречий между условиями, содержащимися в приложениях 1-</w:t>
            </w:r>
            <w:r w:rsidR="00776399">
              <w:rPr>
                <w:rFonts w:ascii="Times New Roman" w:eastAsia="Times New Roman" w:hAnsi="Times New Roman" w:cs="Times New Roman"/>
                <w:lang w:eastAsia="ru-RU"/>
              </w:rPr>
              <w:t>2</w:t>
            </w:r>
            <w:r w:rsidRPr="008103E7">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 xml:space="preserve">у, и условиями иных приложений к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у, преимущественную силу имеют приложения 1-</w:t>
            </w:r>
            <w:r w:rsidR="00776399">
              <w:rPr>
                <w:rFonts w:ascii="Times New Roman" w:eastAsia="Times New Roman" w:hAnsi="Times New Roman" w:cs="Times New Roman"/>
                <w:lang w:eastAsia="ru-RU"/>
              </w:rPr>
              <w:t>2</w:t>
            </w:r>
            <w:r w:rsidRPr="008103E7">
              <w:rPr>
                <w:rFonts w:ascii="Times New Roman" w:eastAsia="Times New Roman" w:hAnsi="Times New Roman" w:cs="Times New Roman"/>
                <w:lang w:eastAsia="ru-RU"/>
              </w:rPr>
              <w:t xml:space="preserve"> к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у.</w:t>
            </w:r>
          </w:p>
        </w:tc>
      </w:tr>
      <w:tr w:rsidR="008103E7" w:rsidRPr="00173844" w14:paraId="4401E504" w14:textId="77777777" w:rsidTr="00EF4BFC">
        <w:trPr>
          <w:trHeight w:val="145"/>
        </w:trPr>
        <w:tc>
          <w:tcPr>
            <w:tcW w:w="10195" w:type="dxa"/>
            <w:shd w:val="clear" w:color="auto" w:fill="FFFFFF" w:themeFill="background1"/>
          </w:tcPr>
          <w:p w14:paraId="65FD5DBC" w14:textId="42C4294B" w:rsidR="008103E7" w:rsidRPr="008103E7" w:rsidRDefault="008103E7" w:rsidP="008103E7">
            <w:pPr>
              <w:suppressAutoHyphens/>
              <w:spacing w:after="0" w:line="240" w:lineRule="auto"/>
              <w:jc w:val="both"/>
              <w:rPr>
                <w:rFonts w:ascii="Times New Roman" w:eastAsia="Times New Roman" w:hAnsi="Times New Roman" w:cs="Times New Roman"/>
                <w:lang w:eastAsia="ru-RU"/>
              </w:rPr>
            </w:pPr>
            <w:r w:rsidRPr="008103E7">
              <w:rPr>
                <w:rFonts w:ascii="Times New Roman" w:eastAsia="Times New Roman" w:hAnsi="Times New Roman" w:cs="Times New Roman"/>
                <w:lang w:eastAsia="ru-RU"/>
              </w:rPr>
              <w:t>1</w:t>
            </w:r>
            <w:r w:rsidR="00762E47">
              <w:rPr>
                <w:rFonts w:ascii="Times New Roman" w:eastAsia="Times New Roman" w:hAnsi="Times New Roman" w:cs="Times New Roman"/>
                <w:lang w:eastAsia="ru-RU"/>
              </w:rPr>
              <w:t>1</w:t>
            </w:r>
            <w:r w:rsidRPr="008103E7">
              <w:rPr>
                <w:rFonts w:ascii="Times New Roman" w:eastAsia="Times New Roman" w:hAnsi="Times New Roman" w:cs="Times New Roman"/>
                <w:lang w:eastAsia="ru-RU"/>
              </w:rPr>
              <w:t xml:space="preserve">.5. Во всем, что не предусмотрено </w:t>
            </w:r>
            <w:r w:rsidR="00D93BCD">
              <w:rPr>
                <w:rFonts w:ascii="Times New Roman" w:eastAsia="Times New Roman" w:hAnsi="Times New Roman" w:cs="Times New Roman"/>
                <w:lang w:eastAsia="ru-RU"/>
              </w:rPr>
              <w:t>Контракт</w:t>
            </w:r>
            <w:r w:rsidRPr="008103E7">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489AEB03"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E93F974"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79D79C1"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227D9E67"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68982D82" w14:textId="77777777" w:rsidR="001C4614" w:rsidRDefault="001C4614" w:rsidP="005011D2">
      <w:pPr>
        <w:spacing w:after="0"/>
        <w:ind w:right="141"/>
        <w:contextualSpacing/>
        <w:jc w:val="both"/>
        <w:rPr>
          <w:rFonts w:ascii="Times New Roman" w:hAnsi="Times New Roman" w:cs="Times New Roman"/>
          <w:b/>
          <w:color w:val="FF0000"/>
          <w:sz w:val="24"/>
          <w:szCs w:val="24"/>
        </w:rPr>
        <w:sectPr w:rsidR="001C4614"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4E8B2C7B" w14:textId="24BC74EC" w:rsidR="00762E47" w:rsidRPr="00762E47" w:rsidRDefault="00762E47" w:rsidP="00762E47">
      <w:pPr>
        <w:pageBreakBefore/>
        <w:suppressAutoHyphens/>
        <w:spacing w:after="0" w:line="240" w:lineRule="auto"/>
        <w:ind w:firstLine="567"/>
        <w:jc w:val="right"/>
        <w:rPr>
          <w:rFonts w:ascii="Times New Roman" w:eastAsia="Calibri" w:hAnsi="Times New Roman" w:cs="Times New Roman"/>
          <w:lang w:eastAsia="ar-SA"/>
        </w:rPr>
      </w:pPr>
      <w:r w:rsidRPr="00762E47">
        <w:rPr>
          <w:rFonts w:ascii="Times New Roman" w:eastAsia="Calibri" w:hAnsi="Times New Roman" w:cs="Times New Roman"/>
          <w:lang w:eastAsia="ar-SA"/>
        </w:rPr>
        <w:lastRenderedPageBreak/>
        <w:t xml:space="preserve">Приложение </w:t>
      </w:r>
      <w:r w:rsidR="00776399">
        <w:rPr>
          <w:rFonts w:ascii="Times New Roman" w:eastAsia="Calibri" w:hAnsi="Times New Roman" w:cs="Times New Roman"/>
          <w:lang w:eastAsia="ar-SA"/>
        </w:rPr>
        <w:t>1</w:t>
      </w:r>
      <w:r w:rsidRPr="00762E47">
        <w:rPr>
          <w:rFonts w:ascii="Times New Roman" w:eastAsia="Calibri" w:hAnsi="Times New Roman" w:cs="Times New Roman"/>
          <w:lang w:eastAsia="ar-SA"/>
        </w:rPr>
        <w:t xml:space="preserve"> к </w:t>
      </w:r>
      <w:r w:rsidR="00D93BCD">
        <w:rPr>
          <w:rFonts w:ascii="Times New Roman" w:eastAsia="Calibri" w:hAnsi="Times New Roman" w:cs="Times New Roman"/>
          <w:lang w:eastAsia="ar-SA"/>
        </w:rPr>
        <w:t>контракт</w:t>
      </w:r>
      <w:r w:rsidRPr="00762E47">
        <w:rPr>
          <w:rFonts w:ascii="Times New Roman" w:eastAsia="Calibri" w:hAnsi="Times New Roman" w:cs="Times New Roman"/>
          <w:lang w:eastAsia="ar-SA"/>
        </w:rPr>
        <w:t>у</w:t>
      </w:r>
    </w:p>
    <w:p w14:paraId="5945D678" w14:textId="77777777" w:rsidR="00762E47" w:rsidRPr="00762E47" w:rsidRDefault="00762E47" w:rsidP="00762E47">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0"/>
          <w:szCs w:val="20"/>
          <w:lang w:eastAsia="ar-SA"/>
        </w:rPr>
      </w:pPr>
      <w:r w:rsidRPr="00762E47">
        <w:rPr>
          <w:rFonts w:ascii="Times New Roman" w:eastAsia="Times New Roman" w:hAnsi="Times New Roman" w:cs="Times New Roman"/>
          <w:b/>
          <w:bCs/>
          <w:color w:val="00000A"/>
          <w:spacing w:val="-4"/>
          <w:kern w:val="1"/>
          <w:sz w:val="20"/>
          <w:szCs w:val="20"/>
          <w:lang w:eastAsia="ar-SA"/>
        </w:rPr>
        <w:t xml:space="preserve">Сведения об обязательствах сторон и порядке оплаты </w:t>
      </w:r>
    </w:p>
    <w:p w14:paraId="6741B0CD" w14:textId="636180C6" w:rsidR="00762E47" w:rsidRPr="00762E47" w:rsidRDefault="00762E47" w:rsidP="00762E47">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62E47">
        <w:rPr>
          <w:rFonts w:ascii="Times New Roman" w:eastAsia="Times New Roman" w:hAnsi="Times New Roman" w:cs="Times New Roman"/>
          <w:b/>
          <w:bCs/>
          <w:color w:val="00000A"/>
          <w:spacing w:val="-4"/>
          <w:kern w:val="1"/>
          <w:sz w:val="20"/>
          <w:szCs w:val="20"/>
          <w:lang w:eastAsia="ar-SA"/>
        </w:rPr>
        <w:t xml:space="preserve">График выполнения обязательств по </w:t>
      </w:r>
      <w:r w:rsidR="00D93BCD" w:rsidRPr="00D93BCD">
        <w:rPr>
          <w:rFonts w:ascii="Times New Roman" w:eastAsia="Times New Roman" w:hAnsi="Times New Roman" w:cs="Times New Roman"/>
          <w:b/>
          <w:bCs/>
          <w:color w:val="00000A"/>
          <w:spacing w:val="-4"/>
          <w:kern w:val="1"/>
          <w:sz w:val="20"/>
          <w:szCs w:val="20"/>
          <w:lang w:eastAsia="ar-SA"/>
        </w:rPr>
        <w:t>контракт</w:t>
      </w:r>
      <w:r w:rsidRPr="00762E47">
        <w:rPr>
          <w:rFonts w:ascii="Times New Roman" w:eastAsia="Times New Roman" w:hAnsi="Times New Roman" w:cs="Times New Roman"/>
          <w:b/>
          <w:bCs/>
          <w:color w:val="00000A"/>
          <w:spacing w:val="-4"/>
          <w:kern w:val="1"/>
          <w:sz w:val="20"/>
          <w:szCs w:val="20"/>
          <w:lang w:eastAsia="ar-SA"/>
        </w:rPr>
        <w:t>у</w:t>
      </w:r>
    </w:p>
    <w:p w14:paraId="5E28A84C" w14:textId="77777777" w:rsidR="00762E47" w:rsidRPr="00762E47" w:rsidRDefault="00762E47" w:rsidP="00762E47">
      <w:pPr>
        <w:keepNext/>
        <w:widowControl w:val="0"/>
        <w:numPr>
          <w:ilvl w:val="1"/>
          <w:numId w:val="22"/>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62E47">
        <w:rPr>
          <w:rFonts w:ascii="Times New Roman" w:eastAsia="Times New Roman" w:hAnsi="Times New Roman" w:cs="Times New Roman"/>
          <w:b/>
          <w:bCs/>
          <w:color w:val="00000A"/>
          <w:spacing w:val="-4"/>
          <w:kern w:val="1"/>
          <w:sz w:val="20"/>
          <w:szCs w:val="20"/>
          <w:lang w:val="en-US" w:eastAsia="ar-SA"/>
        </w:rPr>
        <w:t>Обязательства по оказанию услуг</w:t>
      </w:r>
    </w:p>
    <w:p w14:paraId="58CD672A" w14:textId="29326AAA" w:rsidR="00762E47" w:rsidRPr="00762E47" w:rsidRDefault="00762E47" w:rsidP="00762E47">
      <w:pPr>
        <w:keepNext/>
        <w:suppressAutoHyphens/>
        <w:spacing w:after="60" w:line="240" w:lineRule="auto"/>
        <w:ind w:firstLine="567"/>
        <w:jc w:val="right"/>
        <w:rPr>
          <w:rFonts w:ascii="Times New Roman" w:eastAsia="Calibri" w:hAnsi="Times New Roman" w:cs="Times New Roman"/>
          <w:iCs/>
          <w:sz w:val="20"/>
          <w:szCs w:val="20"/>
          <w:lang w:eastAsia="ar-SA"/>
        </w:rPr>
      </w:pPr>
      <w:r w:rsidRPr="00762E47">
        <w:rPr>
          <w:rFonts w:ascii="Times New Roman" w:eastAsia="Calibri" w:hAnsi="Times New Roman" w:cs="Times New Roman"/>
          <w:iCs/>
          <w:sz w:val="20"/>
          <w:szCs w:val="20"/>
          <w:lang w:eastAsia="ar-SA"/>
        </w:rPr>
        <w:t xml:space="preserve">Таблица </w:t>
      </w:r>
      <w:r w:rsidR="00776399">
        <w:rPr>
          <w:rFonts w:ascii="Times New Roman" w:eastAsia="Calibri" w:hAnsi="Times New Roman" w:cs="Times New Roman"/>
          <w:iCs/>
          <w:sz w:val="20"/>
          <w:szCs w:val="20"/>
          <w:lang w:eastAsia="ar-SA"/>
        </w:rPr>
        <w:t>1</w:t>
      </w:r>
      <w:r w:rsidRPr="00762E47">
        <w:rPr>
          <w:rFonts w:ascii="Times New Roman" w:eastAsia="Calibri" w:hAnsi="Times New Roman" w:cs="Times New Roman"/>
          <w:iCs/>
          <w:sz w:val="20"/>
          <w:szCs w:val="20"/>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8997"/>
        <w:gridCol w:w="1918"/>
        <w:gridCol w:w="1748"/>
        <w:gridCol w:w="1625"/>
      </w:tblGrid>
      <w:tr w:rsidR="00762E47" w:rsidRPr="00762E47" w14:paraId="36F77E48" w14:textId="77777777" w:rsidTr="00762E47">
        <w:tc>
          <w:tcPr>
            <w:tcW w:w="366" w:type="pct"/>
            <w:tcBorders>
              <w:bottom w:val="single" w:sz="4" w:space="0" w:color="auto"/>
            </w:tcBorders>
            <w:vAlign w:val="center"/>
          </w:tcPr>
          <w:p w14:paraId="5AFBA440"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w:t>
            </w:r>
          </w:p>
        </w:tc>
        <w:tc>
          <w:tcPr>
            <w:tcW w:w="2918" w:type="pct"/>
            <w:vAlign w:val="center"/>
          </w:tcPr>
          <w:p w14:paraId="02D91DF8"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bCs/>
                <w:sz w:val="20"/>
                <w:szCs w:val="20"/>
                <w:lang w:eastAsia="ar-SA"/>
              </w:rPr>
              <w:t>Наименование</w:t>
            </w:r>
            <w:r w:rsidRPr="00762E47">
              <w:rPr>
                <w:rFonts w:ascii="Times New Roman" w:eastAsia="Times New Roman" w:hAnsi="Times New Roman" w:cs="Times New Roman"/>
                <w:b/>
                <w:sz w:val="20"/>
                <w:szCs w:val="20"/>
                <w:lang w:eastAsia="ar-SA"/>
              </w:rPr>
              <w:t xml:space="preserve"> </w:t>
            </w:r>
          </w:p>
        </w:tc>
        <w:tc>
          <w:tcPr>
            <w:tcW w:w="622" w:type="pct"/>
            <w:vAlign w:val="center"/>
          </w:tcPr>
          <w:p w14:paraId="5E5F6A17"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bCs/>
                <w:sz w:val="20"/>
                <w:szCs w:val="20"/>
                <w:lang w:eastAsia="ar-SA"/>
              </w:rPr>
              <w:t>Условия предоставления результатов</w:t>
            </w:r>
          </w:p>
        </w:tc>
        <w:tc>
          <w:tcPr>
            <w:tcW w:w="567" w:type="pct"/>
            <w:vAlign w:val="center"/>
          </w:tcPr>
          <w:p w14:paraId="0D75DAA3"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bCs/>
                <w:sz w:val="20"/>
                <w:szCs w:val="20"/>
                <w:lang w:eastAsia="ar-SA"/>
              </w:rPr>
              <w:t>Сторона, исполняющая обязательство</w:t>
            </w:r>
          </w:p>
        </w:tc>
        <w:tc>
          <w:tcPr>
            <w:tcW w:w="527" w:type="pct"/>
            <w:vAlign w:val="center"/>
          </w:tcPr>
          <w:p w14:paraId="7D51675E"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bCs/>
                <w:sz w:val="20"/>
                <w:szCs w:val="20"/>
                <w:lang w:eastAsia="ar-SA"/>
              </w:rPr>
              <w:t>Сторона, получающая исполнение</w:t>
            </w:r>
          </w:p>
        </w:tc>
      </w:tr>
      <w:tr w:rsidR="00762E47" w:rsidRPr="00762E47" w14:paraId="69538983" w14:textId="77777777" w:rsidTr="00762E47">
        <w:tc>
          <w:tcPr>
            <w:tcW w:w="366" w:type="pct"/>
            <w:vMerge w:val="restart"/>
            <w:vAlign w:val="center"/>
          </w:tcPr>
          <w:p w14:paraId="4FB450D2" w14:textId="77777777" w:rsidR="00762E47" w:rsidRPr="00762E47" w:rsidRDefault="00762E47" w:rsidP="00762E47">
            <w:pPr>
              <w:suppressAutoHyphens/>
              <w:spacing w:after="0" w:line="240" w:lineRule="auto"/>
              <w:jc w:val="center"/>
              <w:rPr>
                <w:rFonts w:ascii="Times New Roman" w:eastAsia="Calibri" w:hAnsi="Times New Roman" w:cs="Times New Roman"/>
                <w:sz w:val="20"/>
                <w:szCs w:val="20"/>
                <w:lang w:eastAsia="ar-SA"/>
              </w:rPr>
            </w:pPr>
            <w:r w:rsidRPr="00762E47">
              <w:rPr>
                <w:rFonts w:ascii="Times New Roman" w:eastAsia="Calibri" w:hAnsi="Times New Roman" w:cs="Times New Roman"/>
                <w:sz w:val="20"/>
                <w:szCs w:val="20"/>
                <w:lang w:val="en-US" w:eastAsia="ar-SA"/>
              </w:rPr>
              <w:t>1.</w:t>
            </w:r>
          </w:p>
        </w:tc>
        <w:tc>
          <w:tcPr>
            <w:tcW w:w="2918" w:type="pct"/>
            <w:tcBorders>
              <w:bottom w:val="single" w:sz="4" w:space="0" w:color="auto"/>
            </w:tcBorders>
            <w:vAlign w:val="center"/>
          </w:tcPr>
          <w:p w14:paraId="538D58C3" w14:textId="47D089E5" w:rsidR="00762E47" w:rsidRPr="005474CD" w:rsidRDefault="003D11BD" w:rsidP="005474CD">
            <w:pPr>
              <w:suppressAutoHyphens/>
              <w:spacing w:after="0" w:line="240" w:lineRule="auto"/>
              <w:rPr>
                <w:rFonts w:ascii="Times New Roman" w:eastAsia="Calibri" w:hAnsi="Times New Roman" w:cs="Times New Roman"/>
                <w:lang w:eastAsia="ar-SA"/>
              </w:rPr>
            </w:pPr>
            <w:r w:rsidRPr="003D11BD">
              <w:rPr>
                <w:rFonts w:ascii="Times New Roman" w:hAnsi="Times New Roman" w:cs="Times New Roman"/>
                <w:sz w:val="20"/>
              </w:rPr>
              <w:t>Оказание услуг по обслуживанию бассейна и бассейнового оборудования</w:t>
            </w:r>
          </w:p>
        </w:tc>
        <w:tc>
          <w:tcPr>
            <w:tcW w:w="622" w:type="pct"/>
            <w:tcBorders>
              <w:bottom w:val="single" w:sz="4" w:space="0" w:color="auto"/>
            </w:tcBorders>
            <w:vAlign w:val="center"/>
          </w:tcPr>
          <w:p w14:paraId="70930DD3" w14:textId="7DF36985" w:rsidR="00762E47" w:rsidRPr="00F14FE6" w:rsidRDefault="001D6330" w:rsidP="00D52DA5">
            <w:pPr>
              <w:suppressAutoHyphens/>
              <w:spacing w:after="0" w:line="240" w:lineRule="auto"/>
              <w:ind w:firstLine="52"/>
              <w:jc w:val="center"/>
              <w:rPr>
                <w:rFonts w:ascii="Times New Roman" w:eastAsia="Calibri" w:hAnsi="Times New Roman" w:cs="Times New Roman"/>
                <w:sz w:val="20"/>
                <w:szCs w:val="20"/>
                <w:lang w:eastAsia="ar-SA"/>
              </w:rPr>
            </w:pPr>
            <w:r>
              <w:rPr>
                <w:rFonts w:ascii="Times New Roman" w:eastAsia="Calibri" w:hAnsi="Times New Roman" w:cs="Times New Roman"/>
                <w:sz w:val="20"/>
                <w:szCs w:val="20"/>
                <w:lang w:eastAsia="ar-SA"/>
              </w:rPr>
              <w:t>Ежемесячно</w:t>
            </w:r>
          </w:p>
        </w:tc>
        <w:tc>
          <w:tcPr>
            <w:tcW w:w="567" w:type="pct"/>
            <w:tcBorders>
              <w:bottom w:val="single" w:sz="4" w:space="0" w:color="auto"/>
            </w:tcBorders>
            <w:vAlign w:val="center"/>
          </w:tcPr>
          <w:p w14:paraId="54864173" w14:textId="77777777" w:rsidR="00762E47" w:rsidRPr="00F14FE6" w:rsidRDefault="00762E47" w:rsidP="00D52DA5">
            <w:pPr>
              <w:suppressAutoHyphens/>
              <w:spacing w:after="0" w:line="240" w:lineRule="auto"/>
              <w:ind w:firstLine="52"/>
              <w:jc w:val="center"/>
              <w:rPr>
                <w:rFonts w:ascii="Times New Roman" w:eastAsia="Calibri" w:hAnsi="Times New Roman" w:cs="Times New Roman"/>
                <w:sz w:val="20"/>
                <w:szCs w:val="20"/>
                <w:lang w:val="en-US" w:eastAsia="ar-SA"/>
              </w:rPr>
            </w:pPr>
            <w:r w:rsidRPr="00F14FE6">
              <w:rPr>
                <w:rFonts w:ascii="Times New Roman" w:eastAsia="Calibri" w:hAnsi="Times New Roman" w:cs="Times New Roman"/>
                <w:sz w:val="20"/>
                <w:szCs w:val="20"/>
                <w:lang w:val="en-US" w:eastAsia="ar-SA"/>
              </w:rPr>
              <w:t>Исполнитель</w:t>
            </w:r>
          </w:p>
        </w:tc>
        <w:tc>
          <w:tcPr>
            <w:tcW w:w="527" w:type="pct"/>
            <w:tcBorders>
              <w:bottom w:val="single" w:sz="4" w:space="0" w:color="auto"/>
            </w:tcBorders>
            <w:vAlign w:val="center"/>
          </w:tcPr>
          <w:p w14:paraId="3D89C4E6" w14:textId="77777777" w:rsidR="00762E47" w:rsidRPr="00F14FE6" w:rsidRDefault="00762E47" w:rsidP="00D52DA5">
            <w:pPr>
              <w:suppressAutoHyphens/>
              <w:spacing w:after="0" w:line="240" w:lineRule="auto"/>
              <w:ind w:firstLine="52"/>
              <w:jc w:val="center"/>
              <w:rPr>
                <w:rFonts w:ascii="Times New Roman" w:eastAsia="Calibri" w:hAnsi="Times New Roman" w:cs="Times New Roman"/>
                <w:sz w:val="20"/>
                <w:szCs w:val="20"/>
                <w:lang w:val="en-US" w:eastAsia="ar-SA"/>
              </w:rPr>
            </w:pPr>
            <w:r w:rsidRPr="00F14FE6">
              <w:rPr>
                <w:rFonts w:ascii="Times New Roman" w:eastAsia="Calibri" w:hAnsi="Times New Roman" w:cs="Times New Roman"/>
                <w:sz w:val="20"/>
                <w:szCs w:val="20"/>
                <w:lang w:val="en-US" w:eastAsia="ar-SA"/>
              </w:rPr>
              <w:t>Заказчик</w:t>
            </w:r>
          </w:p>
        </w:tc>
      </w:tr>
      <w:tr w:rsidR="00762E47" w:rsidRPr="00762E47" w14:paraId="133B46AB" w14:textId="77777777" w:rsidTr="00762E47">
        <w:tc>
          <w:tcPr>
            <w:tcW w:w="366" w:type="pct"/>
            <w:vMerge/>
            <w:vAlign w:val="center"/>
          </w:tcPr>
          <w:p w14:paraId="44CF5E40" w14:textId="77777777" w:rsidR="00762E47" w:rsidRPr="00762E47" w:rsidRDefault="00762E47" w:rsidP="00762E47">
            <w:pPr>
              <w:numPr>
                <w:ilvl w:val="0"/>
                <w:numId w:val="20"/>
              </w:numPr>
              <w:suppressAutoHyphens/>
              <w:spacing w:after="0" w:line="240" w:lineRule="auto"/>
              <w:contextualSpacing/>
              <w:jc w:val="both"/>
              <w:rPr>
                <w:rFonts w:ascii="Times New Roman" w:eastAsia="Calibri" w:hAnsi="Times New Roman" w:cs="Times New Roman"/>
                <w:sz w:val="20"/>
                <w:szCs w:val="20"/>
                <w:lang w:eastAsia="ar-SA"/>
              </w:rPr>
            </w:pPr>
          </w:p>
        </w:tc>
        <w:tc>
          <w:tcPr>
            <w:tcW w:w="4634" w:type="pct"/>
            <w:gridSpan w:val="4"/>
            <w:tcBorders>
              <w:top w:val="nil"/>
              <w:right w:val="single" w:sz="4" w:space="0" w:color="auto"/>
            </w:tcBorders>
            <w:tcMar>
              <w:left w:w="115" w:type="dxa"/>
              <w:right w:w="115" w:type="dxa"/>
            </w:tcMar>
            <w:vAlign w:val="center"/>
          </w:tcPr>
          <w:p w14:paraId="7E033DEF" w14:textId="5D39484C" w:rsidR="00762E47" w:rsidRPr="00F14FE6" w:rsidRDefault="00762E47" w:rsidP="00762E47">
            <w:pPr>
              <w:suppressAutoHyphens/>
              <w:spacing w:after="0" w:line="240" w:lineRule="auto"/>
              <w:rPr>
                <w:rFonts w:ascii="Times New Roman" w:eastAsia="Calibri" w:hAnsi="Times New Roman" w:cs="Times New Roman"/>
                <w:sz w:val="20"/>
                <w:szCs w:val="20"/>
                <w:lang w:eastAsia="ar-SA"/>
              </w:rPr>
            </w:pPr>
            <w:r w:rsidRPr="00F14FE6">
              <w:rPr>
                <w:rFonts w:ascii="Times New Roman" w:eastAsia="Calibri" w:hAnsi="Times New Roman" w:cs="Times New Roman"/>
                <w:b/>
                <w:sz w:val="20"/>
                <w:szCs w:val="20"/>
                <w:lang w:eastAsia="ar-SA"/>
              </w:rPr>
              <w:t>Срок оказания услуг Исполнителем:</w:t>
            </w:r>
            <w:r w:rsidRPr="00F14FE6">
              <w:rPr>
                <w:rFonts w:ascii="Times New Roman" w:eastAsia="Calibri" w:hAnsi="Times New Roman" w:cs="Times New Roman"/>
                <w:sz w:val="20"/>
                <w:szCs w:val="20"/>
                <w:lang w:eastAsia="ar-SA"/>
              </w:rPr>
              <w:t xml:space="preserve"> </w:t>
            </w:r>
            <w:r w:rsidR="00176237">
              <w:rPr>
                <w:rFonts w:ascii="Times New Roman" w:eastAsia="Times New Roman" w:hAnsi="Times New Roman" w:cs="Times New Roman"/>
                <w:color w:val="2B2B2B"/>
                <w:sz w:val="20"/>
                <w:szCs w:val="20"/>
                <w:lang w:eastAsia="ru-RU"/>
              </w:rPr>
              <w:t xml:space="preserve">с </w:t>
            </w:r>
            <w:r w:rsidR="004A16CD">
              <w:rPr>
                <w:rFonts w:ascii="Times New Roman" w:eastAsia="Times New Roman" w:hAnsi="Times New Roman" w:cs="Times New Roman"/>
                <w:color w:val="2B2B2B"/>
                <w:sz w:val="20"/>
                <w:szCs w:val="20"/>
                <w:lang w:eastAsia="ru-RU"/>
              </w:rPr>
              <w:t xml:space="preserve">момента заключения контракта </w:t>
            </w:r>
            <w:r w:rsidR="00176237">
              <w:rPr>
                <w:rFonts w:ascii="Times New Roman" w:eastAsia="Times New Roman" w:hAnsi="Times New Roman" w:cs="Times New Roman"/>
                <w:color w:val="2B2B2B"/>
                <w:sz w:val="20"/>
                <w:szCs w:val="20"/>
                <w:lang w:eastAsia="ru-RU"/>
              </w:rPr>
              <w:t xml:space="preserve">по </w:t>
            </w:r>
            <w:r w:rsidR="005474CD">
              <w:rPr>
                <w:rFonts w:ascii="Times New Roman" w:eastAsia="Times New Roman" w:hAnsi="Times New Roman" w:cs="Times New Roman"/>
                <w:color w:val="2B2B2B"/>
                <w:sz w:val="20"/>
                <w:szCs w:val="20"/>
                <w:lang w:eastAsia="ru-RU"/>
              </w:rPr>
              <w:t>31</w:t>
            </w:r>
            <w:r w:rsidR="00176237">
              <w:rPr>
                <w:rFonts w:ascii="Times New Roman" w:eastAsia="Times New Roman" w:hAnsi="Times New Roman" w:cs="Times New Roman"/>
                <w:color w:val="2B2B2B"/>
                <w:sz w:val="20"/>
                <w:szCs w:val="20"/>
                <w:lang w:eastAsia="ru-RU"/>
              </w:rPr>
              <w:t>.</w:t>
            </w:r>
            <w:r w:rsidR="007370AE">
              <w:rPr>
                <w:rFonts w:ascii="Times New Roman" w:eastAsia="Times New Roman" w:hAnsi="Times New Roman" w:cs="Times New Roman"/>
                <w:color w:val="2B2B2B"/>
                <w:sz w:val="20"/>
                <w:szCs w:val="20"/>
                <w:lang w:eastAsia="ru-RU"/>
              </w:rPr>
              <w:t>03</w:t>
            </w:r>
            <w:r w:rsidR="005474CD">
              <w:rPr>
                <w:rFonts w:ascii="Times New Roman" w:eastAsia="Times New Roman" w:hAnsi="Times New Roman" w:cs="Times New Roman"/>
                <w:color w:val="2B2B2B"/>
                <w:sz w:val="20"/>
                <w:szCs w:val="20"/>
                <w:lang w:eastAsia="ru-RU"/>
              </w:rPr>
              <w:t>.202</w:t>
            </w:r>
            <w:r w:rsidR="007370AE">
              <w:rPr>
                <w:rFonts w:ascii="Times New Roman" w:eastAsia="Times New Roman" w:hAnsi="Times New Roman" w:cs="Times New Roman"/>
                <w:color w:val="2B2B2B"/>
                <w:sz w:val="20"/>
                <w:szCs w:val="20"/>
                <w:lang w:eastAsia="ru-RU"/>
              </w:rPr>
              <w:t>7</w:t>
            </w:r>
            <w:r w:rsidR="00176237">
              <w:rPr>
                <w:rFonts w:ascii="Times New Roman" w:eastAsia="Times New Roman" w:hAnsi="Times New Roman" w:cs="Times New Roman"/>
                <w:color w:val="2B2B2B"/>
                <w:sz w:val="20"/>
                <w:szCs w:val="20"/>
                <w:lang w:eastAsia="ru-RU"/>
              </w:rPr>
              <w:t>г.</w:t>
            </w:r>
          </w:p>
          <w:p w14:paraId="5D6BFFA5" w14:textId="60B2CC73" w:rsidR="00762E47" w:rsidRPr="00F14FE6" w:rsidRDefault="00762E47" w:rsidP="00762E47">
            <w:pPr>
              <w:suppressAutoHyphens/>
              <w:spacing w:after="0" w:line="240" w:lineRule="auto"/>
              <w:rPr>
                <w:rFonts w:ascii="Times New Roman" w:eastAsia="Calibri" w:hAnsi="Times New Roman" w:cs="Times New Roman"/>
                <w:b/>
                <w:bCs/>
                <w:sz w:val="20"/>
                <w:szCs w:val="20"/>
                <w:lang w:eastAsia="ar-SA"/>
              </w:rPr>
            </w:pPr>
            <w:r w:rsidRPr="00F14FE6">
              <w:rPr>
                <w:rFonts w:ascii="Times New Roman" w:eastAsia="Calibri" w:hAnsi="Times New Roman" w:cs="Times New Roman"/>
                <w:b/>
                <w:bCs/>
                <w:sz w:val="20"/>
                <w:szCs w:val="20"/>
                <w:lang w:eastAsia="ar-SA"/>
              </w:rPr>
              <w:t xml:space="preserve">Срок действия </w:t>
            </w:r>
            <w:r w:rsidR="00D93BCD" w:rsidRPr="00F14FE6">
              <w:rPr>
                <w:rFonts w:ascii="Times New Roman" w:eastAsia="Calibri" w:hAnsi="Times New Roman" w:cs="Times New Roman"/>
                <w:b/>
                <w:bCs/>
                <w:sz w:val="20"/>
                <w:szCs w:val="20"/>
                <w:lang w:eastAsia="ar-SA"/>
              </w:rPr>
              <w:t>контракт</w:t>
            </w:r>
            <w:r w:rsidRPr="00F14FE6">
              <w:rPr>
                <w:rFonts w:ascii="Times New Roman" w:eastAsia="Calibri" w:hAnsi="Times New Roman" w:cs="Times New Roman"/>
                <w:b/>
                <w:bCs/>
                <w:sz w:val="20"/>
                <w:szCs w:val="20"/>
                <w:lang w:eastAsia="ar-SA"/>
              </w:rPr>
              <w:t>а</w:t>
            </w:r>
            <w:r w:rsidR="00CB467D">
              <w:rPr>
                <w:rFonts w:ascii="Times New Roman" w:eastAsia="Calibri" w:hAnsi="Times New Roman" w:cs="Times New Roman"/>
                <w:sz w:val="20"/>
                <w:szCs w:val="20"/>
                <w:lang w:eastAsia="ar-SA"/>
              </w:rPr>
              <w:t>: 3</w:t>
            </w:r>
            <w:r w:rsidR="007370AE">
              <w:rPr>
                <w:rFonts w:ascii="Times New Roman" w:eastAsia="Calibri" w:hAnsi="Times New Roman" w:cs="Times New Roman"/>
                <w:sz w:val="20"/>
                <w:szCs w:val="20"/>
                <w:lang w:eastAsia="ar-SA"/>
              </w:rPr>
              <w:t>0</w:t>
            </w:r>
            <w:r w:rsidR="00176237">
              <w:rPr>
                <w:rFonts w:ascii="Times New Roman" w:eastAsia="Calibri" w:hAnsi="Times New Roman" w:cs="Times New Roman"/>
                <w:sz w:val="20"/>
                <w:szCs w:val="20"/>
                <w:lang w:eastAsia="ar-SA"/>
              </w:rPr>
              <w:t>.</w:t>
            </w:r>
            <w:r w:rsidR="003D11BD">
              <w:rPr>
                <w:rFonts w:ascii="Times New Roman" w:eastAsia="Calibri" w:hAnsi="Times New Roman" w:cs="Times New Roman"/>
                <w:sz w:val="20"/>
                <w:szCs w:val="20"/>
                <w:lang w:eastAsia="ar-SA"/>
              </w:rPr>
              <w:t>0</w:t>
            </w:r>
            <w:r w:rsidR="007370AE">
              <w:rPr>
                <w:rFonts w:ascii="Times New Roman" w:eastAsia="Calibri" w:hAnsi="Times New Roman" w:cs="Times New Roman"/>
                <w:sz w:val="20"/>
                <w:szCs w:val="20"/>
                <w:lang w:eastAsia="ar-SA"/>
              </w:rPr>
              <w:t>4</w:t>
            </w:r>
            <w:r w:rsidRPr="00F14FE6">
              <w:rPr>
                <w:rFonts w:ascii="Times New Roman" w:eastAsia="Calibri" w:hAnsi="Times New Roman" w:cs="Times New Roman"/>
                <w:sz w:val="20"/>
                <w:szCs w:val="20"/>
                <w:lang w:eastAsia="ar-SA"/>
              </w:rPr>
              <w:t>.202</w:t>
            </w:r>
            <w:r w:rsidR="00EF59D7">
              <w:rPr>
                <w:rFonts w:ascii="Times New Roman" w:eastAsia="Calibri" w:hAnsi="Times New Roman" w:cs="Times New Roman"/>
                <w:sz w:val="20"/>
                <w:szCs w:val="20"/>
                <w:lang w:eastAsia="ar-SA"/>
              </w:rPr>
              <w:t>7</w:t>
            </w:r>
            <w:r w:rsidR="00176237">
              <w:rPr>
                <w:rFonts w:ascii="Times New Roman" w:eastAsia="Calibri" w:hAnsi="Times New Roman" w:cs="Times New Roman"/>
                <w:sz w:val="20"/>
                <w:szCs w:val="20"/>
                <w:lang w:eastAsia="ar-SA"/>
              </w:rPr>
              <w:t>г.</w:t>
            </w:r>
          </w:p>
        </w:tc>
      </w:tr>
    </w:tbl>
    <w:p w14:paraId="3B2BF87E" w14:textId="77777777" w:rsidR="00762E47" w:rsidRPr="00762E47" w:rsidRDefault="00762E47" w:rsidP="00762E47">
      <w:pPr>
        <w:suppressAutoHyphens/>
        <w:spacing w:after="0" w:line="240" w:lineRule="auto"/>
        <w:rPr>
          <w:rFonts w:ascii="Times New Roman" w:eastAsia="Calibri" w:hAnsi="Times New Roman" w:cs="Times New Roman"/>
          <w:sz w:val="20"/>
          <w:szCs w:val="20"/>
          <w:lang w:eastAsia="ar-SA"/>
        </w:rPr>
      </w:pPr>
    </w:p>
    <w:p w14:paraId="20E8DA35" w14:textId="77777777" w:rsidR="00762E47" w:rsidRPr="00762E47" w:rsidRDefault="00762E47" w:rsidP="00762E47">
      <w:pPr>
        <w:keepNext/>
        <w:widowControl w:val="0"/>
        <w:numPr>
          <w:ilvl w:val="0"/>
          <w:numId w:val="19"/>
        </w:numPr>
        <w:suppressAutoHyphens/>
        <w:spacing w:after="0" w:line="240" w:lineRule="auto"/>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62E47">
        <w:rPr>
          <w:rFonts w:ascii="Times New Roman" w:eastAsia="Times New Roman" w:hAnsi="Times New Roman" w:cs="Times New Roman"/>
          <w:b/>
          <w:bCs/>
          <w:color w:val="00000A"/>
          <w:spacing w:val="-4"/>
          <w:kern w:val="1"/>
          <w:sz w:val="20"/>
          <w:szCs w:val="20"/>
          <w:lang w:eastAsia="ar-SA"/>
        </w:rPr>
        <w:t>Порядок и сроки осуществления приемки и оформления результатов</w:t>
      </w:r>
    </w:p>
    <w:p w14:paraId="2007F454" w14:textId="4A485928" w:rsidR="00762E47" w:rsidRPr="00762E47" w:rsidRDefault="00762E47" w:rsidP="00762E47">
      <w:pPr>
        <w:keepNext/>
        <w:suppressAutoHyphens/>
        <w:spacing w:after="0" w:line="240" w:lineRule="auto"/>
        <w:ind w:firstLine="567"/>
        <w:jc w:val="right"/>
        <w:rPr>
          <w:rFonts w:ascii="Times New Roman" w:eastAsia="Calibri" w:hAnsi="Times New Roman" w:cs="Times New Roman"/>
          <w:iCs/>
          <w:sz w:val="20"/>
          <w:szCs w:val="20"/>
          <w:lang w:eastAsia="ar-SA"/>
        </w:rPr>
      </w:pPr>
      <w:r w:rsidRPr="00762E47">
        <w:rPr>
          <w:rFonts w:ascii="Times New Roman" w:eastAsia="Calibri" w:hAnsi="Times New Roman" w:cs="Times New Roman"/>
          <w:iCs/>
          <w:sz w:val="20"/>
          <w:szCs w:val="20"/>
          <w:lang w:eastAsia="ar-SA"/>
        </w:rPr>
        <w:t xml:space="preserve">Таблица </w:t>
      </w:r>
      <w:r w:rsidR="00776399">
        <w:rPr>
          <w:rFonts w:ascii="Times New Roman" w:eastAsia="Calibri" w:hAnsi="Times New Roman" w:cs="Times New Roman"/>
          <w:iCs/>
          <w:sz w:val="20"/>
          <w:szCs w:val="20"/>
          <w:lang w:eastAsia="ar-SA"/>
        </w:rPr>
        <w:t>1</w:t>
      </w:r>
      <w:r w:rsidRPr="00762E47">
        <w:rPr>
          <w:rFonts w:ascii="Times New Roman" w:eastAsia="Calibri" w:hAnsi="Times New Roman" w:cs="Times New Roman"/>
          <w:iCs/>
          <w:sz w:val="20"/>
          <w:szCs w:val="20"/>
          <w:lang w:eastAsia="ar-SA"/>
        </w:rPr>
        <w:t>.2</w:t>
      </w:r>
    </w:p>
    <w:p w14:paraId="6C350285" w14:textId="77777777" w:rsidR="00762E47" w:rsidRPr="00762E47" w:rsidRDefault="00762E47" w:rsidP="00762E47">
      <w:pPr>
        <w:keepNext/>
        <w:suppressAutoHyphens/>
        <w:spacing w:after="60" w:line="240" w:lineRule="auto"/>
        <w:ind w:firstLine="567"/>
        <w:jc w:val="right"/>
        <w:rPr>
          <w:rFonts w:ascii="Times New Roman" w:eastAsia="Calibri" w:hAnsi="Times New Roman" w:cs="Times New Roman"/>
          <w:iCs/>
          <w:sz w:val="20"/>
          <w:szCs w:val="2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7"/>
        <w:gridCol w:w="2496"/>
        <w:gridCol w:w="2493"/>
        <w:gridCol w:w="4484"/>
        <w:gridCol w:w="1646"/>
        <w:gridCol w:w="1754"/>
      </w:tblGrid>
      <w:tr w:rsidR="00762E47" w:rsidRPr="00762E47" w14:paraId="1A18CA95" w14:textId="77777777" w:rsidTr="002578AB">
        <w:trPr>
          <w:cantSplit/>
          <w:tblHeader/>
        </w:trPr>
        <w:tc>
          <w:tcPr>
            <w:tcW w:w="823" w:type="pct"/>
            <w:tcBorders>
              <w:top w:val="single" w:sz="4" w:space="0" w:color="auto"/>
              <w:left w:val="single" w:sz="4" w:space="0" w:color="auto"/>
              <w:bottom w:val="single" w:sz="4" w:space="0" w:color="auto"/>
              <w:right w:val="single" w:sz="4" w:space="0" w:color="auto"/>
            </w:tcBorders>
            <w:vAlign w:val="center"/>
          </w:tcPr>
          <w:p w14:paraId="48AE9783"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Наименование обязательства</w:t>
            </w:r>
          </w:p>
        </w:tc>
        <w:tc>
          <w:tcPr>
            <w:tcW w:w="810" w:type="pct"/>
            <w:tcBorders>
              <w:top w:val="single" w:sz="4" w:space="0" w:color="auto"/>
              <w:left w:val="single" w:sz="4" w:space="0" w:color="auto"/>
              <w:bottom w:val="single" w:sz="4" w:space="0" w:color="auto"/>
              <w:right w:val="single" w:sz="4" w:space="0" w:color="auto"/>
            </w:tcBorders>
            <w:vAlign w:val="center"/>
          </w:tcPr>
          <w:p w14:paraId="6CF74558"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Порядок проведения приемки</w:t>
            </w:r>
          </w:p>
        </w:tc>
        <w:tc>
          <w:tcPr>
            <w:tcW w:w="809" w:type="pct"/>
            <w:tcBorders>
              <w:top w:val="single" w:sz="4" w:space="0" w:color="auto"/>
              <w:left w:val="single" w:sz="4" w:space="0" w:color="auto"/>
              <w:bottom w:val="single" w:sz="4" w:space="0" w:color="auto"/>
              <w:right w:val="single" w:sz="4" w:space="0" w:color="auto"/>
            </w:tcBorders>
            <w:vAlign w:val="center"/>
          </w:tcPr>
          <w:p w14:paraId="652C291E"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Документ о приемке</w:t>
            </w:r>
          </w:p>
        </w:tc>
        <w:tc>
          <w:tcPr>
            <w:tcW w:w="1455" w:type="pct"/>
            <w:tcBorders>
              <w:top w:val="single" w:sz="4" w:space="0" w:color="auto"/>
              <w:left w:val="single" w:sz="4" w:space="0" w:color="auto"/>
              <w:bottom w:val="single" w:sz="4" w:space="0" w:color="auto"/>
              <w:right w:val="single" w:sz="4" w:space="0" w:color="auto"/>
            </w:tcBorders>
            <w:vAlign w:val="center"/>
          </w:tcPr>
          <w:p w14:paraId="6A325051" w14:textId="52DDA6FE"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Срок предоставления документа о приемке Исполнителем, срок осуществления приемки и оформления результатов Заказчиком*</w:t>
            </w:r>
          </w:p>
        </w:tc>
        <w:tc>
          <w:tcPr>
            <w:tcW w:w="534" w:type="pct"/>
            <w:tcBorders>
              <w:top w:val="single" w:sz="4" w:space="0" w:color="auto"/>
              <w:left w:val="single" w:sz="4" w:space="0" w:color="auto"/>
              <w:bottom w:val="single" w:sz="4" w:space="0" w:color="auto"/>
              <w:right w:val="single" w:sz="4" w:space="0" w:color="auto"/>
            </w:tcBorders>
            <w:vAlign w:val="center"/>
          </w:tcPr>
          <w:p w14:paraId="27402D43"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Действие</w:t>
            </w:r>
          </w:p>
        </w:tc>
        <w:tc>
          <w:tcPr>
            <w:tcW w:w="569" w:type="pct"/>
            <w:tcBorders>
              <w:top w:val="single" w:sz="4" w:space="0" w:color="auto"/>
              <w:left w:val="single" w:sz="4" w:space="0" w:color="auto"/>
              <w:bottom w:val="single" w:sz="4" w:space="0" w:color="auto"/>
              <w:right w:val="single" w:sz="4" w:space="0" w:color="auto"/>
            </w:tcBorders>
            <w:vAlign w:val="center"/>
          </w:tcPr>
          <w:p w14:paraId="64152427"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Ответственная сторона</w:t>
            </w:r>
          </w:p>
        </w:tc>
      </w:tr>
      <w:tr w:rsidR="005474CD" w:rsidRPr="00762E47" w14:paraId="58D21DC0" w14:textId="77777777" w:rsidTr="002578AB">
        <w:trPr>
          <w:cantSplit/>
        </w:trPr>
        <w:tc>
          <w:tcPr>
            <w:tcW w:w="823" w:type="pct"/>
            <w:vMerge w:val="restart"/>
            <w:tcBorders>
              <w:top w:val="single" w:sz="4" w:space="0" w:color="auto"/>
              <w:left w:val="single" w:sz="4" w:space="0" w:color="auto"/>
              <w:bottom w:val="single" w:sz="4" w:space="0" w:color="auto"/>
              <w:right w:val="single" w:sz="4" w:space="0" w:color="auto"/>
            </w:tcBorders>
            <w:vAlign w:val="center"/>
          </w:tcPr>
          <w:p w14:paraId="44206482" w14:textId="7B22A346" w:rsidR="005474CD" w:rsidRPr="00762E47" w:rsidRDefault="003D11BD" w:rsidP="005474CD">
            <w:pPr>
              <w:suppressAutoHyphens/>
              <w:spacing w:after="0" w:line="240" w:lineRule="auto"/>
              <w:rPr>
                <w:rFonts w:ascii="Times New Roman" w:eastAsia="Times New Roman" w:hAnsi="Times New Roman" w:cs="Times New Roman"/>
                <w:sz w:val="20"/>
                <w:szCs w:val="20"/>
                <w:lang w:eastAsia="ar-SA"/>
              </w:rPr>
            </w:pPr>
            <w:r w:rsidRPr="003D11BD">
              <w:rPr>
                <w:rFonts w:ascii="Times New Roman" w:hAnsi="Times New Roman" w:cs="Times New Roman"/>
                <w:sz w:val="20"/>
              </w:rPr>
              <w:t>Оказание услуг по обслуживанию бассейна и бассейнового оборудования</w:t>
            </w:r>
          </w:p>
        </w:tc>
        <w:tc>
          <w:tcPr>
            <w:tcW w:w="810" w:type="pct"/>
            <w:vMerge w:val="restart"/>
            <w:tcBorders>
              <w:top w:val="single" w:sz="4" w:space="0" w:color="auto"/>
              <w:left w:val="single" w:sz="4" w:space="0" w:color="auto"/>
              <w:bottom w:val="single" w:sz="4" w:space="0" w:color="auto"/>
              <w:right w:val="single" w:sz="4" w:space="0" w:color="auto"/>
            </w:tcBorders>
            <w:vAlign w:val="center"/>
          </w:tcPr>
          <w:p w14:paraId="29BCB9C7" w14:textId="77777777" w:rsidR="005474CD" w:rsidRPr="00762E47" w:rsidRDefault="005474CD" w:rsidP="005474CD">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приёмку осуществляет заказчик</w:t>
            </w:r>
          </w:p>
        </w:tc>
        <w:tc>
          <w:tcPr>
            <w:tcW w:w="809" w:type="pct"/>
            <w:vMerge w:val="restart"/>
            <w:tcBorders>
              <w:top w:val="single" w:sz="4" w:space="0" w:color="auto"/>
              <w:left w:val="single" w:sz="4" w:space="0" w:color="auto"/>
              <w:bottom w:val="single" w:sz="4" w:space="0" w:color="auto"/>
              <w:right w:val="single" w:sz="4" w:space="0" w:color="auto"/>
            </w:tcBorders>
            <w:vAlign w:val="center"/>
          </w:tcPr>
          <w:p w14:paraId="482FC602" w14:textId="77777777" w:rsidR="005474CD" w:rsidRPr="00762E47" w:rsidRDefault="005474CD" w:rsidP="005474CD">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Акт о выполнении работ (оказании услуг)</w:t>
            </w:r>
          </w:p>
        </w:tc>
        <w:tc>
          <w:tcPr>
            <w:tcW w:w="1455" w:type="pct"/>
            <w:tcBorders>
              <w:top w:val="single" w:sz="4" w:space="0" w:color="auto"/>
              <w:left w:val="single" w:sz="4" w:space="0" w:color="auto"/>
              <w:bottom w:val="single" w:sz="4" w:space="0" w:color="auto"/>
              <w:right w:val="single" w:sz="4" w:space="0" w:color="auto"/>
            </w:tcBorders>
            <w:vAlign w:val="center"/>
          </w:tcPr>
          <w:p w14:paraId="6BCC15D6" w14:textId="77777777" w:rsidR="005474CD" w:rsidRPr="00762E47" w:rsidRDefault="005474CD" w:rsidP="005474CD">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10 раб. дн. от даты окончания исполнения обязательства</w:t>
            </w:r>
          </w:p>
        </w:tc>
        <w:tc>
          <w:tcPr>
            <w:tcW w:w="534" w:type="pct"/>
            <w:tcBorders>
              <w:top w:val="single" w:sz="4" w:space="0" w:color="auto"/>
              <w:left w:val="single" w:sz="4" w:space="0" w:color="auto"/>
              <w:bottom w:val="single" w:sz="4" w:space="0" w:color="auto"/>
              <w:right w:val="single" w:sz="4" w:space="0" w:color="auto"/>
            </w:tcBorders>
            <w:vAlign w:val="center"/>
          </w:tcPr>
          <w:p w14:paraId="0F6EAE27" w14:textId="77777777" w:rsidR="005474CD" w:rsidRPr="00762E47" w:rsidRDefault="005474CD" w:rsidP="005474CD">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Подписание</w:t>
            </w:r>
          </w:p>
        </w:tc>
        <w:tc>
          <w:tcPr>
            <w:tcW w:w="569" w:type="pct"/>
            <w:tcBorders>
              <w:top w:val="single" w:sz="4" w:space="0" w:color="auto"/>
              <w:left w:val="single" w:sz="4" w:space="0" w:color="auto"/>
              <w:bottom w:val="single" w:sz="4" w:space="0" w:color="auto"/>
              <w:right w:val="single" w:sz="4" w:space="0" w:color="auto"/>
            </w:tcBorders>
            <w:vAlign w:val="center"/>
          </w:tcPr>
          <w:p w14:paraId="241BC7F1" w14:textId="77777777" w:rsidR="005474CD" w:rsidRPr="00762E47" w:rsidRDefault="005474CD" w:rsidP="005474CD">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Исполнитель</w:t>
            </w:r>
          </w:p>
        </w:tc>
      </w:tr>
      <w:tr w:rsidR="005474CD" w:rsidRPr="00762E47" w14:paraId="374ADFDD" w14:textId="77777777" w:rsidTr="002578AB">
        <w:trPr>
          <w:cantSplit/>
        </w:trPr>
        <w:tc>
          <w:tcPr>
            <w:tcW w:w="823" w:type="pct"/>
            <w:vMerge/>
            <w:tcBorders>
              <w:top w:val="single" w:sz="4" w:space="0" w:color="auto"/>
              <w:left w:val="single" w:sz="4" w:space="0" w:color="auto"/>
              <w:bottom w:val="single" w:sz="4" w:space="0" w:color="auto"/>
              <w:right w:val="single" w:sz="4" w:space="0" w:color="auto"/>
            </w:tcBorders>
            <w:vAlign w:val="center"/>
          </w:tcPr>
          <w:p w14:paraId="0FCC273E" w14:textId="77777777" w:rsidR="005474CD" w:rsidRPr="00762E47" w:rsidRDefault="005474CD" w:rsidP="005474CD">
            <w:pPr>
              <w:suppressAutoHyphens/>
              <w:spacing w:after="0" w:line="240" w:lineRule="auto"/>
              <w:rPr>
                <w:rFonts w:ascii="Times New Roman" w:eastAsia="Times New Roman" w:hAnsi="Times New Roman" w:cs="Times New Roman"/>
                <w:sz w:val="20"/>
                <w:szCs w:val="20"/>
                <w:lang w:eastAsia="ar-SA"/>
              </w:rPr>
            </w:pPr>
          </w:p>
        </w:tc>
        <w:tc>
          <w:tcPr>
            <w:tcW w:w="810" w:type="pct"/>
            <w:vMerge/>
            <w:tcBorders>
              <w:top w:val="single" w:sz="4" w:space="0" w:color="auto"/>
              <w:left w:val="single" w:sz="4" w:space="0" w:color="auto"/>
              <w:bottom w:val="single" w:sz="4" w:space="0" w:color="auto"/>
              <w:right w:val="single" w:sz="4" w:space="0" w:color="auto"/>
            </w:tcBorders>
            <w:vAlign w:val="center"/>
          </w:tcPr>
          <w:p w14:paraId="260A3CDB" w14:textId="77777777" w:rsidR="005474CD" w:rsidRPr="00762E47" w:rsidRDefault="005474CD" w:rsidP="005474CD">
            <w:pPr>
              <w:suppressAutoHyphens/>
              <w:spacing w:after="0" w:line="240" w:lineRule="auto"/>
              <w:rPr>
                <w:rFonts w:ascii="Times New Roman" w:eastAsia="Times New Roman" w:hAnsi="Times New Roman" w:cs="Times New Roman"/>
                <w:sz w:val="20"/>
                <w:szCs w:val="20"/>
                <w:lang w:eastAsia="ar-SA"/>
              </w:rPr>
            </w:pPr>
          </w:p>
        </w:tc>
        <w:tc>
          <w:tcPr>
            <w:tcW w:w="809" w:type="pct"/>
            <w:vMerge/>
            <w:tcBorders>
              <w:top w:val="single" w:sz="4" w:space="0" w:color="auto"/>
              <w:left w:val="single" w:sz="4" w:space="0" w:color="auto"/>
              <w:bottom w:val="single" w:sz="4" w:space="0" w:color="auto"/>
              <w:right w:val="single" w:sz="4" w:space="0" w:color="auto"/>
            </w:tcBorders>
            <w:vAlign w:val="center"/>
          </w:tcPr>
          <w:p w14:paraId="71CD7466" w14:textId="77777777" w:rsidR="005474CD" w:rsidRPr="00762E47" w:rsidRDefault="005474CD" w:rsidP="005474CD">
            <w:pPr>
              <w:suppressAutoHyphens/>
              <w:spacing w:after="0" w:line="240" w:lineRule="auto"/>
              <w:rPr>
                <w:rFonts w:ascii="Times New Roman" w:eastAsia="Times New Roman" w:hAnsi="Times New Roman" w:cs="Times New Roman"/>
                <w:sz w:val="20"/>
                <w:szCs w:val="20"/>
                <w:lang w:eastAsia="ar-SA"/>
              </w:rPr>
            </w:pPr>
          </w:p>
        </w:tc>
        <w:tc>
          <w:tcPr>
            <w:tcW w:w="1455" w:type="pct"/>
            <w:tcBorders>
              <w:top w:val="single" w:sz="4" w:space="0" w:color="auto"/>
              <w:left w:val="single" w:sz="4" w:space="0" w:color="auto"/>
              <w:bottom w:val="single" w:sz="4" w:space="0" w:color="auto"/>
              <w:right w:val="single" w:sz="4" w:space="0" w:color="auto"/>
            </w:tcBorders>
            <w:vAlign w:val="center"/>
          </w:tcPr>
          <w:p w14:paraId="71F75AE6" w14:textId="77777777" w:rsidR="005474CD" w:rsidRPr="00762E47" w:rsidRDefault="005474CD" w:rsidP="005474CD">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10 раб. дн. от даты получения документа</w:t>
            </w:r>
          </w:p>
        </w:tc>
        <w:tc>
          <w:tcPr>
            <w:tcW w:w="534" w:type="pct"/>
            <w:tcBorders>
              <w:top w:val="single" w:sz="4" w:space="0" w:color="auto"/>
              <w:left w:val="single" w:sz="4" w:space="0" w:color="auto"/>
              <w:bottom w:val="single" w:sz="4" w:space="0" w:color="auto"/>
              <w:right w:val="single" w:sz="4" w:space="0" w:color="auto"/>
            </w:tcBorders>
            <w:vAlign w:val="center"/>
          </w:tcPr>
          <w:p w14:paraId="39670E7C" w14:textId="77777777" w:rsidR="005474CD" w:rsidRPr="00762E47" w:rsidRDefault="005474CD" w:rsidP="005474CD">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Подписание</w:t>
            </w:r>
          </w:p>
        </w:tc>
        <w:tc>
          <w:tcPr>
            <w:tcW w:w="569" w:type="pct"/>
            <w:tcBorders>
              <w:top w:val="single" w:sz="4" w:space="0" w:color="auto"/>
              <w:left w:val="single" w:sz="4" w:space="0" w:color="auto"/>
              <w:bottom w:val="single" w:sz="4" w:space="0" w:color="auto"/>
              <w:right w:val="single" w:sz="4" w:space="0" w:color="auto"/>
            </w:tcBorders>
            <w:vAlign w:val="center"/>
          </w:tcPr>
          <w:p w14:paraId="41A3784C" w14:textId="77777777" w:rsidR="005474CD" w:rsidRPr="00762E47" w:rsidRDefault="005474CD" w:rsidP="005474CD">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Заказчик</w:t>
            </w:r>
          </w:p>
        </w:tc>
      </w:tr>
    </w:tbl>
    <w:p w14:paraId="4E7AFC79" w14:textId="1C5C4CF2" w:rsidR="00762E47" w:rsidRPr="000054CF" w:rsidRDefault="00762E47" w:rsidP="00762E47">
      <w:pPr>
        <w:suppressAutoHyphens/>
        <w:spacing w:after="0" w:line="240" w:lineRule="auto"/>
        <w:rPr>
          <w:rFonts w:ascii="Times New Roman" w:eastAsia="Calibri" w:hAnsi="Times New Roman" w:cs="Times New Roman"/>
          <w:sz w:val="18"/>
          <w:szCs w:val="18"/>
          <w:lang w:eastAsia="ar-SA"/>
        </w:rPr>
      </w:pPr>
      <w:r w:rsidRPr="000054CF">
        <w:rPr>
          <w:rFonts w:ascii="Times New Roman" w:eastAsia="Calibri" w:hAnsi="Times New Roman" w:cs="Times New Roman"/>
          <w:sz w:val="18"/>
          <w:szCs w:val="18"/>
          <w:lang w:eastAsia="ar-SA"/>
        </w:rPr>
        <w:t xml:space="preserve">*Указанные сроки включаются в срок исполнения </w:t>
      </w:r>
      <w:r w:rsidR="00D93BCD" w:rsidRPr="000054CF">
        <w:rPr>
          <w:rFonts w:ascii="Times New Roman" w:eastAsia="Calibri" w:hAnsi="Times New Roman" w:cs="Times New Roman"/>
          <w:color w:val="000000"/>
          <w:sz w:val="18"/>
          <w:szCs w:val="18"/>
          <w:shd w:val="clear" w:color="auto" w:fill="FFFFFF"/>
          <w:lang w:eastAsia="ar-SA"/>
        </w:rPr>
        <w:t>контракт</w:t>
      </w:r>
      <w:r w:rsidRPr="000054CF">
        <w:rPr>
          <w:rFonts w:ascii="Times New Roman" w:eastAsia="Calibri" w:hAnsi="Times New Roman" w:cs="Times New Roman"/>
          <w:color w:val="000000"/>
          <w:sz w:val="18"/>
          <w:szCs w:val="18"/>
          <w:shd w:val="clear" w:color="auto" w:fill="FFFFFF"/>
          <w:lang w:eastAsia="ar-SA"/>
        </w:rPr>
        <w:t>а</w:t>
      </w:r>
      <w:r w:rsidRPr="000054CF">
        <w:rPr>
          <w:rFonts w:ascii="Times New Roman" w:eastAsia="Calibri" w:hAnsi="Times New Roman" w:cs="Times New Roman"/>
          <w:sz w:val="18"/>
          <w:szCs w:val="18"/>
          <w:lang w:eastAsia="ar-SA"/>
        </w:rPr>
        <w:t>.</w:t>
      </w:r>
    </w:p>
    <w:p w14:paraId="5F3489F8" w14:textId="77777777" w:rsidR="00762E47" w:rsidRPr="00762E47" w:rsidRDefault="00762E47" w:rsidP="00762E47">
      <w:pPr>
        <w:suppressAutoHyphens/>
        <w:spacing w:after="0" w:line="240" w:lineRule="auto"/>
        <w:ind w:firstLine="567"/>
        <w:rPr>
          <w:rFonts w:ascii="Times New Roman" w:eastAsia="Calibri" w:hAnsi="Times New Roman" w:cs="Times New Roman"/>
          <w:sz w:val="20"/>
          <w:szCs w:val="20"/>
          <w:lang w:eastAsia="ar-SA"/>
        </w:rPr>
      </w:pPr>
    </w:p>
    <w:p w14:paraId="7D9DCB07" w14:textId="77777777" w:rsidR="00762E47" w:rsidRPr="00762E47" w:rsidRDefault="00762E47" w:rsidP="00762E47">
      <w:pPr>
        <w:keepNext/>
        <w:widowControl w:val="0"/>
        <w:suppressAutoHyphens/>
        <w:spacing w:after="0" w:line="240" w:lineRule="auto"/>
        <w:ind w:left="357"/>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62E47">
        <w:rPr>
          <w:rFonts w:ascii="Times New Roman" w:eastAsia="Calibri" w:hAnsi="Times New Roman" w:cs="Times New Roman"/>
          <w:b/>
          <w:bCs/>
          <w:sz w:val="20"/>
          <w:szCs w:val="20"/>
          <w:lang w:eastAsia="ar-SA"/>
        </w:rPr>
        <w:t>3.  Порядок и сроки оплаты</w:t>
      </w:r>
    </w:p>
    <w:p w14:paraId="2982C6E0" w14:textId="61FC165F" w:rsidR="00762E47" w:rsidRPr="00762E47" w:rsidRDefault="00762E47" w:rsidP="00762E47">
      <w:pPr>
        <w:keepNext/>
        <w:suppressAutoHyphens/>
        <w:spacing w:after="0" w:line="240" w:lineRule="auto"/>
        <w:jc w:val="right"/>
        <w:rPr>
          <w:rFonts w:ascii="Times New Roman" w:eastAsia="Calibri" w:hAnsi="Times New Roman" w:cs="Times New Roman"/>
          <w:iCs/>
          <w:sz w:val="20"/>
          <w:szCs w:val="20"/>
          <w:lang w:eastAsia="ar-SA"/>
        </w:rPr>
      </w:pPr>
      <w:r w:rsidRPr="00762E47">
        <w:rPr>
          <w:rFonts w:ascii="Times New Roman" w:eastAsia="Calibri" w:hAnsi="Times New Roman" w:cs="Times New Roman"/>
          <w:iCs/>
          <w:sz w:val="20"/>
          <w:szCs w:val="20"/>
          <w:lang w:eastAsia="ar-SA"/>
        </w:rPr>
        <w:t xml:space="preserve">Таблица </w:t>
      </w:r>
      <w:r w:rsidR="00776399">
        <w:rPr>
          <w:rFonts w:ascii="Times New Roman" w:eastAsia="Calibri" w:hAnsi="Times New Roman" w:cs="Times New Roman"/>
          <w:iCs/>
          <w:sz w:val="20"/>
          <w:szCs w:val="20"/>
          <w:lang w:eastAsia="ar-SA"/>
        </w:rPr>
        <w:t>1</w:t>
      </w:r>
      <w:r w:rsidRPr="00762E47">
        <w:rPr>
          <w:rFonts w:ascii="Times New Roman" w:eastAsia="Calibri" w:hAnsi="Times New Roman" w:cs="Times New Roman"/>
          <w:iCs/>
          <w:sz w:val="20"/>
          <w:szCs w:val="20"/>
          <w:lang w:eastAsia="ar-SA"/>
        </w:rPr>
        <w:t>.3</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7803"/>
        <w:gridCol w:w="2160"/>
        <w:gridCol w:w="2253"/>
        <w:gridCol w:w="2477"/>
      </w:tblGrid>
      <w:tr w:rsidR="00762E47" w:rsidRPr="00762E47" w14:paraId="5DE6D9AB" w14:textId="77777777" w:rsidTr="002578AB">
        <w:trPr>
          <w:cantSplit/>
          <w:trHeight w:val="15"/>
          <w:tblHeader/>
        </w:trPr>
        <w:tc>
          <w:tcPr>
            <w:tcW w:w="763" w:type="dxa"/>
            <w:vAlign w:val="center"/>
          </w:tcPr>
          <w:p w14:paraId="1914589E"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w:t>
            </w:r>
          </w:p>
        </w:tc>
        <w:tc>
          <w:tcPr>
            <w:tcW w:w="7879" w:type="dxa"/>
            <w:vAlign w:val="center"/>
          </w:tcPr>
          <w:p w14:paraId="3C9865B0"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Наименование</w:t>
            </w:r>
          </w:p>
        </w:tc>
        <w:tc>
          <w:tcPr>
            <w:tcW w:w="2179" w:type="dxa"/>
            <w:vAlign w:val="center"/>
          </w:tcPr>
          <w:p w14:paraId="3D81E4EF"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Аванс/Оплата</w:t>
            </w:r>
          </w:p>
        </w:tc>
        <w:tc>
          <w:tcPr>
            <w:tcW w:w="2273" w:type="dxa"/>
            <w:vAlign w:val="center"/>
          </w:tcPr>
          <w:p w14:paraId="3B38700E"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Учёт неустойки</w:t>
            </w:r>
          </w:p>
        </w:tc>
        <w:tc>
          <w:tcPr>
            <w:tcW w:w="2497" w:type="dxa"/>
            <w:vAlign w:val="center"/>
          </w:tcPr>
          <w:p w14:paraId="7F2F8AA5" w14:textId="77777777" w:rsidR="00762E47" w:rsidRPr="00762E47" w:rsidRDefault="00762E47" w:rsidP="00762E47">
            <w:pPr>
              <w:keepNext/>
              <w:widowControl w:val="0"/>
              <w:suppressAutoHyphens/>
              <w:spacing w:after="0" w:line="240" w:lineRule="auto"/>
              <w:jc w:val="center"/>
              <w:textAlignment w:val="baseline"/>
              <w:rPr>
                <w:rFonts w:ascii="Times New Roman" w:eastAsia="Calibri" w:hAnsi="Times New Roman" w:cs="Times New Roman"/>
                <w:b/>
                <w:kern w:val="1"/>
                <w:sz w:val="20"/>
                <w:szCs w:val="20"/>
                <w:lang w:val="en-US" w:eastAsia="ar-SA"/>
              </w:rPr>
            </w:pPr>
            <w:r w:rsidRPr="00762E47">
              <w:rPr>
                <w:rFonts w:ascii="Times New Roman" w:eastAsia="Calibri" w:hAnsi="Times New Roman" w:cs="Times New Roman"/>
                <w:b/>
                <w:kern w:val="1"/>
                <w:sz w:val="20"/>
                <w:szCs w:val="20"/>
                <w:lang w:eastAsia="ar-SA"/>
              </w:rPr>
              <w:t>Сумма</w:t>
            </w:r>
            <w:r w:rsidRPr="00762E47">
              <w:rPr>
                <w:rFonts w:ascii="Times New Roman" w:eastAsia="Calibri" w:hAnsi="Times New Roman" w:cs="Times New Roman"/>
                <w:b/>
                <w:kern w:val="1"/>
                <w:sz w:val="20"/>
                <w:szCs w:val="20"/>
                <w:lang w:val="en-US" w:eastAsia="ar-SA"/>
              </w:rPr>
              <w:t xml:space="preserve">, </w:t>
            </w:r>
            <w:r w:rsidRPr="00762E47">
              <w:rPr>
                <w:rFonts w:ascii="Times New Roman" w:eastAsia="Calibri" w:hAnsi="Times New Roman" w:cs="Times New Roman"/>
                <w:b/>
                <w:kern w:val="1"/>
                <w:sz w:val="20"/>
                <w:szCs w:val="20"/>
                <w:lang w:eastAsia="ar-SA"/>
              </w:rPr>
              <w:t>руб</w:t>
            </w:r>
            <w:r w:rsidRPr="00762E47">
              <w:rPr>
                <w:rFonts w:ascii="Times New Roman" w:eastAsia="Calibri" w:hAnsi="Times New Roman" w:cs="Times New Roman"/>
                <w:b/>
                <w:kern w:val="1"/>
                <w:sz w:val="20"/>
                <w:szCs w:val="20"/>
                <w:lang w:val="en-US" w:eastAsia="ar-SA"/>
              </w:rPr>
              <w:t>.</w:t>
            </w:r>
            <w:r w:rsidRPr="00762E47">
              <w:rPr>
                <w:rFonts w:ascii="Times New Roman" w:eastAsia="Calibri" w:hAnsi="Times New Roman" w:cs="Times New Roman"/>
                <w:b/>
                <w:sz w:val="20"/>
                <w:szCs w:val="20"/>
              </w:rPr>
              <w:t>*</w:t>
            </w:r>
            <w:r w:rsidRPr="00762E47">
              <w:rPr>
                <w:rFonts w:ascii="Times New Roman" w:eastAsia="Calibri" w:hAnsi="Times New Roman" w:cs="Times New Roman"/>
                <w:b/>
                <w:kern w:val="1"/>
                <w:sz w:val="20"/>
                <w:szCs w:val="20"/>
                <w:lang w:eastAsia="ar-SA"/>
              </w:rPr>
              <w:t xml:space="preserve"> </w:t>
            </w:r>
            <w:r w:rsidRPr="00762E47">
              <w:rPr>
                <w:rFonts w:ascii="Times New Roman" w:eastAsia="Calibri" w:hAnsi="Times New Roman" w:cs="Times New Roman"/>
                <w:b/>
                <w:kern w:val="1"/>
                <w:sz w:val="20"/>
                <w:szCs w:val="20"/>
                <w:lang w:val="en-US" w:eastAsia="ar-SA"/>
              </w:rPr>
              <w:t>/%</w:t>
            </w:r>
          </w:p>
        </w:tc>
      </w:tr>
      <w:tr w:rsidR="00762E47" w:rsidRPr="00762E47" w14:paraId="7F2DF8FA" w14:textId="77777777" w:rsidTr="002578AB">
        <w:trPr>
          <w:cantSplit/>
          <w:trHeight w:val="87"/>
        </w:trPr>
        <w:tc>
          <w:tcPr>
            <w:tcW w:w="763" w:type="dxa"/>
            <w:vMerge w:val="restart"/>
            <w:vAlign w:val="center"/>
          </w:tcPr>
          <w:p w14:paraId="7C396D87" w14:textId="77777777" w:rsidR="00762E47" w:rsidRPr="00762E47" w:rsidRDefault="00762E47" w:rsidP="00762E47">
            <w:pPr>
              <w:suppressAutoHyphens/>
              <w:spacing w:after="0" w:line="240" w:lineRule="auto"/>
              <w:ind w:left="162"/>
              <w:jc w:val="center"/>
              <w:rPr>
                <w:rFonts w:ascii="Times New Roman" w:eastAsia="Times New Roman" w:hAnsi="Times New Roman" w:cs="Times New Roman"/>
                <w:sz w:val="20"/>
                <w:szCs w:val="20"/>
                <w:lang w:val="en-US" w:eastAsia="ar-SA"/>
              </w:rPr>
            </w:pPr>
            <w:r w:rsidRPr="00762E47">
              <w:rPr>
                <w:rFonts w:ascii="Times New Roman" w:eastAsia="Times New Roman" w:hAnsi="Times New Roman" w:cs="Times New Roman"/>
                <w:sz w:val="20"/>
                <w:szCs w:val="20"/>
                <w:lang w:val="en-US" w:eastAsia="ar-SA"/>
              </w:rPr>
              <w:t>1.</w:t>
            </w:r>
          </w:p>
        </w:tc>
        <w:tc>
          <w:tcPr>
            <w:tcW w:w="7879" w:type="dxa"/>
            <w:tcBorders>
              <w:bottom w:val="single" w:sz="4" w:space="0" w:color="auto"/>
            </w:tcBorders>
            <w:vAlign w:val="center"/>
          </w:tcPr>
          <w:p w14:paraId="422BD046" w14:textId="5B5A6B32" w:rsidR="00762E47" w:rsidRPr="00762E47" w:rsidRDefault="00762E47" w:rsidP="00762E47">
            <w:pPr>
              <w:suppressAutoHyphens/>
              <w:spacing w:after="0" w:line="240" w:lineRule="auto"/>
              <w:rPr>
                <w:rFonts w:ascii="Times New Roman" w:eastAsia="Times New Roman" w:hAnsi="Times New Roman" w:cs="Times New Roman"/>
                <w:sz w:val="20"/>
                <w:szCs w:val="20"/>
                <w:lang w:val="en-US" w:eastAsia="ar-SA"/>
              </w:rPr>
            </w:pPr>
            <w:r w:rsidRPr="00762E47">
              <w:rPr>
                <w:rFonts w:ascii="Times New Roman" w:eastAsia="Times New Roman" w:hAnsi="Times New Roman" w:cs="Times New Roman"/>
                <w:sz w:val="20"/>
                <w:szCs w:val="20"/>
                <w:lang w:eastAsia="ar-SA"/>
              </w:rPr>
              <w:t>Оплата №</w:t>
            </w:r>
            <w:r w:rsidR="001C1A85">
              <w:rPr>
                <w:rFonts w:ascii="Times New Roman" w:eastAsia="Times New Roman" w:hAnsi="Times New Roman" w:cs="Times New Roman"/>
                <w:sz w:val="20"/>
                <w:szCs w:val="20"/>
                <w:lang w:eastAsia="ar-SA"/>
              </w:rPr>
              <w:t xml:space="preserve"> </w:t>
            </w:r>
            <w:r w:rsidRPr="00762E47">
              <w:rPr>
                <w:rFonts w:ascii="Times New Roman" w:eastAsia="Times New Roman" w:hAnsi="Times New Roman" w:cs="Times New Roman"/>
                <w:sz w:val="20"/>
                <w:szCs w:val="20"/>
                <w:lang w:eastAsia="ar-SA"/>
              </w:rPr>
              <w:t>01</w:t>
            </w:r>
          </w:p>
        </w:tc>
        <w:tc>
          <w:tcPr>
            <w:tcW w:w="2179" w:type="dxa"/>
            <w:tcBorders>
              <w:bottom w:val="single" w:sz="4" w:space="0" w:color="auto"/>
            </w:tcBorders>
            <w:vAlign w:val="center"/>
          </w:tcPr>
          <w:p w14:paraId="25E1ED91" w14:textId="77777777" w:rsidR="00762E47" w:rsidRPr="00762E47" w:rsidRDefault="00762E47" w:rsidP="00762E47">
            <w:pPr>
              <w:suppressAutoHyphens/>
              <w:spacing w:after="0" w:line="240" w:lineRule="auto"/>
              <w:jc w:val="center"/>
              <w:rPr>
                <w:rFonts w:ascii="Times New Roman" w:eastAsia="Times New Roman" w:hAnsi="Times New Roman" w:cs="Times New Roman"/>
                <w:sz w:val="20"/>
                <w:szCs w:val="20"/>
                <w:lang w:val="en-US" w:eastAsia="ar-SA"/>
              </w:rPr>
            </w:pPr>
            <w:r w:rsidRPr="00762E47">
              <w:rPr>
                <w:rFonts w:ascii="Times New Roman" w:eastAsia="Times New Roman" w:hAnsi="Times New Roman" w:cs="Times New Roman"/>
                <w:sz w:val="20"/>
                <w:szCs w:val="20"/>
                <w:lang w:eastAsia="ar-SA"/>
              </w:rPr>
              <w:t>Оплата</w:t>
            </w:r>
          </w:p>
        </w:tc>
        <w:tc>
          <w:tcPr>
            <w:tcW w:w="2273" w:type="dxa"/>
            <w:tcBorders>
              <w:bottom w:val="single" w:sz="4" w:space="0" w:color="auto"/>
            </w:tcBorders>
            <w:vAlign w:val="center"/>
          </w:tcPr>
          <w:p w14:paraId="676388DF" w14:textId="77777777" w:rsidR="00762E47" w:rsidRPr="00762E47" w:rsidRDefault="00762E47" w:rsidP="00762E47">
            <w:pPr>
              <w:widowControl w:val="0"/>
              <w:suppressAutoHyphens/>
              <w:spacing w:after="0" w:line="240" w:lineRule="auto"/>
              <w:jc w:val="center"/>
              <w:textAlignment w:val="baseline"/>
              <w:rPr>
                <w:rFonts w:ascii="Times New Roman" w:eastAsia="Calibri" w:hAnsi="Times New Roman" w:cs="Times New Roman"/>
                <w:sz w:val="20"/>
                <w:szCs w:val="20"/>
                <w:lang w:val="en-US" w:eastAsia="ar-SA"/>
              </w:rPr>
            </w:pPr>
            <w:r w:rsidRPr="00762E47">
              <w:rPr>
                <w:rFonts w:ascii="Times New Roman" w:eastAsia="Calibri" w:hAnsi="Times New Roman" w:cs="Times New Roman"/>
                <w:kern w:val="1"/>
                <w:sz w:val="20"/>
                <w:szCs w:val="20"/>
                <w:lang w:val="en-US" w:eastAsia="ar-SA"/>
              </w:rPr>
              <w:t>Оплата за вычетом неустойки</w:t>
            </w:r>
            <w:r w:rsidRPr="00762E47">
              <w:rPr>
                <w:rFonts w:ascii="Times New Roman" w:eastAsia="Calibri" w:hAnsi="Times New Roman" w:cs="Times New Roman"/>
                <w:b/>
                <w:sz w:val="20"/>
                <w:szCs w:val="20"/>
                <w:lang w:val="en-US"/>
              </w:rPr>
              <w:t>**</w:t>
            </w:r>
            <w:r w:rsidRPr="00762E47">
              <w:rPr>
                <w:rFonts w:ascii="Times New Roman" w:eastAsia="Calibri" w:hAnsi="Times New Roman" w:cs="Times New Roman"/>
                <w:b/>
                <w:kern w:val="1"/>
                <w:sz w:val="20"/>
                <w:szCs w:val="20"/>
                <w:lang w:val="en-US" w:eastAsia="ar-SA"/>
              </w:rPr>
              <w:t xml:space="preserve"> </w:t>
            </w:r>
            <w:r w:rsidRPr="00762E47">
              <w:rPr>
                <w:rFonts w:ascii="Times New Roman" w:eastAsia="Calibri" w:hAnsi="Times New Roman" w:cs="Times New Roman"/>
                <w:kern w:val="1"/>
                <w:sz w:val="20"/>
                <w:szCs w:val="20"/>
                <w:lang w:val="en-US" w:eastAsia="ar-SA"/>
              </w:rPr>
              <w:t xml:space="preserve"> </w:t>
            </w:r>
          </w:p>
        </w:tc>
        <w:tc>
          <w:tcPr>
            <w:tcW w:w="2497" w:type="dxa"/>
            <w:tcBorders>
              <w:bottom w:val="single" w:sz="4" w:space="0" w:color="auto"/>
            </w:tcBorders>
            <w:vAlign w:val="center"/>
          </w:tcPr>
          <w:p w14:paraId="7086D1DD"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 xml:space="preserve">100% По фактическому объёму </w:t>
            </w:r>
          </w:p>
        </w:tc>
      </w:tr>
      <w:tr w:rsidR="00762E47" w:rsidRPr="00762E47" w14:paraId="70759AD4" w14:textId="77777777" w:rsidTr="002578AB">
        <w:trPr>
          <w:cantSplit/>
          <w:trHeight w:val="70"/>
        </w:trPr>
        <w:tc>
          <w:tcPr>
            <w:tcW w:w="763" w:type="dxa"/>
            <w:vMerge/>
            <w:vAlign w:val="center"/>
          </w:tcPr>
          <w:p w14:paraId="21B58C07" w14:textId="77777777" w:rsidR="00762E47" w:rsidRPr="00762E47" w:rsidRDefault="00762E47" w:rsidP="00762E47">
            <w:pPr>
              <w:numPr>
                <w:ilvl w:val="0"/>
                <w:numId w:val="21"/>
              </w:numPr>
              <w:suppressAutoHyphens/>
              <w:spacing w:after="0" w:line="240" w:lineRule="auto"/>
              <w:jc w:val="both"/>
              <w:rPr>
                <w:rFonts w:ascii="Times New Roman" w:eastAsia="Times New Roman" w:hAnsi="Times New Roman" w:cs="Times New Roman"/>
                <w:sz w:val="20"/>
                <w:szCs w:val="20"/>
                <w:lang w:eastAsia="ar-SA"/>
              </w:rPr>
            </w:pPr>
          </w:p>
        </w:tc>
        <w:tc>
          <w:tcPr>
            <w:tcW w:w="14830" w:type="dxa"/>
            <w:gridSpan w:val="4"/>
            <w:vAlign w:val="center"/>
          </w:tcPr>
          <w:p w14:paraId="4CC9B019" w14:textId="2097148A"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b/>
                <w:sz w:val="20"/>
                <w:szCs w:val="20"/>
                <w:lang w:eastAsia="ar-SA"/>
              </w:rPr>
              <w:t>Срок исполнения обязательства Заказчиком:</w:t>
            </w:r>
            <w:r w:rsidRPr="00762E47">
              <w:rPr>
                <w:rFonts w:ascii="Times New Roman" w:eastAsia="Times New Roman" w:hAnsi="Times New Roman" w:cs="Times New Roman"/>
                <w:sz w:val="20"/>
                <w:szCs w:val="20"/>
                <w:lang w:eastAsia="ar-SA"/>
              </w:rPr>
              <w:t>7 раб. дн. от даты подписания документа-предшественника «Акт о выполнении работ (оказании услуг).</w:t>
            </w:r>
          </w:p>
        </w:tc>
      </w:tr>
    </w:tbl>
    <w:p w14:paraId="5A37088A" w14:textId="77B3DBD7" w:rsidR="00762E47" w:rsidRPr="000054CF" w:rsidRDefault="00762E47" w:rsidP="00762E47">
      <w:pPr>
        <w:widowControl w:val="0"/>
        <w:suppressAutoHyphens/>
        <w:spacing w:after="0" w:line="240" w:lineRule="auto"/>
        <w:jc w:val="both"/>
        <w:textAlignment w:val="baseline"/>
        <w:rPr>
          <w:rFonts w:ascii="Times New Roman" w:eastAsia="Calibri" w:hAnsi="Times New Roman" w:cs="Times New Roman"/>
          <w:color w:val="000000"/>
          <w:kern w:val="1"/>
          <w:sz w:val="18"/>
          <w:szCs w:val="18"/>
          <w:shd w:val="clear" w:color="auto" w:fill="FFFFFF"/>
          <w:lang w:eastAsia="ar-SA"/>
        </w:rPr>
      </w:pPr>
    </w:p>
    <w:p w14:paraId="385CDF67" w14:textId="2C706622" w:rsidR="00351C0E" w:rsidRPr="000054CF" w:rsidRDefault="00762E47" w:rsidP="00351C0E">
      <w:pPr>
        <w:widowControl w:val="0"/>
        <w:suppressAutoHyphens/>
        <w:spacing w:after="0" w:line="240" w:lineRule="auto"/>
        <w:ind w:right="-456"/>
        <w:jc w:val="both"/>
        <w:textAlignment w:val="baseline"/>
        <w:rPr>
          <w:rFonts w:ascii="Times New Roman" w:eastAsia="Calibri" w:hAnsi="Times New Roman" w:cs="Times New Roman"/>
          <w:kern w:val="1"/>
          <w:sz w:val="18"/>
          <w:szCs w:val="18"/>
          <w:lang w:eastAsia="ar-SA"/>
        </w:rPr>
      </w:pPr>
      <w:r w:rsidRPr="000054CF">
        <w:rPr>
          <w:rFonts w:ascii="Times New Roman" w:eastAsia="Calibri" w:hAnsi="Times New Roman" w:cs="Times New Roman"/>
          <w:sz w:val="18"/>
          <w:szCs w:val="18"/>
        </w:rPr>
        <w:t>**</w:t>
      </w:r>
      <w:r w:rsidRPr="000054CF">
        <w:rPr>
          <w:rFonts w:ascii="Times New Roman" w:eastAsia="Calibri" w:hAnsi="Times New Roman" w:cs="Times New Roman"/>
          <w:kern w:val="1"/>
          <w:sz w:val="18"/>
          <w:szCs w:val="18"/>
          <w:lang w:eastAsia="ar-SA"/>
        </w:rPr>
        <w:t xml:space="preserve"> </w:t>
      </w:r>
      <w:r w:rsidR="00351C0E" w:rsidRPr="000054CF">
        <w:rPr>
          <w:rFonts w:ascii="Times New Roman" w:eastAsia="Calibri" w:hAnsi="Times New Roman" w:cs="Times New Roman"/>
          <w:kern w:val="1"/>
          <w:sz w:val="18"/>
          <w:szCs w:val="18"/>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351C0E" w:rsidRPr="000054CF">
        <w:rPr>
          <w:rFonts w:ascii="Times New Roman" w:eastAsia="Calibri" w:hAnsi="Times New Roman" w:cs="Times New Roman"/>
          <w:color w:val="000000"/>
          <w:kern w:val="1"/>
          <w:sz w:val="18"/>
          <w:szCs w:val="18"/>
          <w:shd w:val="clear" w:color="auto" w:fill="FFFFFF"/>
          <w:lang w:eastAsia="ar-SA"/>
        </w:rPr>
        <w:t>Контрактом</w:t>
      </w:r>
      <w:r w:rsidR="00351C0E" w:rsidRPr="000054CF">
        <w:rPr>
          <w:rFonts w:ascii="Times New Roman" w:eastAsia="Calibri" w:hAnsi="Times New Roman" w:cs="Times New Roman"/>
          <w:kern w:val="1"/>
          <w:sz w:val="18"/>
          <w:szCs w:val="18"/>
          <w:lang w:eastAsia="ar-SA"/>
        </w:rPr>
        <w:t>, Заказчик производит оплату товаров (работ, услуг) за вычетом соответствующего размера неустоек (штрафов, пеней).</w:t>
      </w:r>
    </w:p>
    <w:p w14:paraId="48296394" w14:textId="77777777" w:rsidR="00762E47" w:rsidRDefault="00762E47" w:rsidP="00762E47">
      <w:pPr>
        <w:widowControl w:val="0"/>
        <w:suppressAutoHyphens/>
        <w:spacing w:after="0" w:line="240" w:lineRule="auto"/>
        <w:jc w:val="both"/>
        <w:textAlignment w:val="baseline"/>
        <w:rPr>
          <w:rFonts w:ascii="Times New Roman" w:eastAsia="Calibri" w:hAnsi="Times New Roman" w:cs="Times New Roman"/>
          <w:kern w:val="18"/>
          <w:sz w:val="20"/>
          <w:szCs w:val="20"/>
          <w:lang w:eastAsia="ar-SA"/>
        </w:rPr>
      </w:pPr>
    </w:p>
    <w:p w14:paraId="5957837B" w14:textId="77777777" w:rsidR="001C1A85" w:rsidRDefault="001C1A85" w:rsidP="00762E47">
      <w:pPr>
        <w:widowControl w:val="0"/>
        <w:suppressAutoHyphens/>
        <w:spacing w:after="0" w:line="240" w:lineRule="auto"/>
        <w:jc w:val="both"/>
        <w:textAlignment w:val="baseline"/>
        <w:rPr>
          <w:rFonts w:ascii="Times New Roman" w:eastAsia="Calibri" w:hAnsi="Times New Roman" w:cs="Times New Roman"/>
          <w:kern w:val="18"/>
          <w:sz w:val="20"/>
          <w:szCs w:val="20"/>
          <w:lang w:eastAsia="ar-SA"/>
        </w:rPr>
      </w:pPr>
    </w:p>
    <w:p w14:paraId="1B6C68E5" w14:textId="77777777" w:rsidR="001C1A85" w:rsidRDefault="001C1A85" w:rsidP="00762E47">
      <w:pPr>
        <w:widowControl w:val="0"/>
        <w:suppressAutoHyphens/>
        <w:spacing w:after="0" w:line="240" w:lineRule="auto"/>
        <w:jc w:val="both"/>
        <w:textAlignment w:val="baseline"/>
        <w:rPr>
          <w:rFonts w:ascii="Times New Roman" w:eastAsia="Calibri" w:hAnsi="Times New Roman" w:cs="Times New Roman"/>
          <w:kern w:val="18"/>
          <w:sz w:val="20"/>
          <w:szCs w:val="20"/>
          <w:lang w:eastAsia="ar-SA"/>
        </w:rPr>
      </w:pPr>
    </w:p>
    <w:p w14:paraId="1EDDEC1D" w14:textId="77777777" w:rsidR="001C1A85" w:rsidRPr="00762E47" w:rsidRDefault="001C1A85" w:rsidP="00762E47">
      <w:pPr>
        <w:widowControl w:val="0"/>
        <w:suppressAutoHyphens/>
        <w:spacing w:after="0" w:line="240" w:lineRule="auto"/>
        <w:jc w:val="both"/>
        <w:textAlignment w:val="baseline"/>
        <w:rPr>
          <w:rFonts w:ascii="Times New Roman" w:eastAsia="Calibri" w:hAnsi="Times New Roman" w:cs="Times New Roman"/>
          <w:vanish/>
          <w:kern w:val="18"/>
          <w:sz w:val="20"/>
          <w:szCs w:val="20"/>
          <w:lang w:eastAsia="ar-SA"/>
        </w:rPr>
      </w:pPr>
    </w:p>
    <w:p w14:paraId="76DDF04A" w14:textId="77777777" w:rsidR="00762E47" w:rsidRPr="00762E47" w:rsidRDefault="00762E47" w:rsidP="00762E47">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sz w:val="20"/>
          <w:szCs w:val="20"/>
          <w:lang w:val="en-US" w:eastAsia="ar-SA"/>
        </w:rPr>
      </w:pPr>
      <w:r w:rsidRPr="00762E47">
        <w:rPr>
          <w:rFonts w:ascii="Times New Roman" w:eastAsia="Calibri" w:hAnsi="Times New Roman" w:cs="Times New Roman"/>
          <w:b/>
          <w:sz w:val="20"/>
          <w:szCs w:val="20"/>
          <w:lang w:val="en-US" w:eastAsia="ar-SA"/>
        </w:rPr>
        <w:t>4</w:t>
      </w:r>
      <w:r w:rsidRPr="00762E47">
        <w:rPr>
          <w:rFonts w:ascii="Times New Roman" w:eastAsia="Calibri" w:hAnsi="Times New Roman" w:cs="Times New Roman"/>
          <w:b/>
          <w:sz w:val="20"/>
          <w:szCs w:val="20"/>
          <w:lang w:eastAsia="ar-SA"/>
        </w:rPr>
        <w:t>.</w:t>
      </w:r>
      <w:r w:rsidRPr="00762E47">
        <w:rPr>
          <w:rFonts w:ascii="Times New Roman" w:eastAsia="Calibri" w:hAnsi="Times New Roman" w:cs="Times New Roman"/>
          <w:sz w:val="20"/>
          <w:szCs w:val="20"/>
          <w:lang w:eastAsia="ar-SA"/>
        </w:rPr>
        <w:t xml:space="preserve">  </w:t>
      </w:r>
      <w:r w:rsidRPr="00762E47">
        <w:rPr>
          <w:rFonts w:ascii="Times New Roman" w:eastAsia="Times New Roman" w:hAnsi="Times New Roman" w:cs="Times New Roman"/>
          <w:b/>
          <w:bCs/>
          <w:color w:val="00000A"/>
          <w:spacing w:val="-4"/>
          <w:kern w:val="1"/>
          <w:sz w:val="20"/>
          <w:szCs w:val="20"/>
          <w:lang w:val="en-US" w:eastAsia="ar-SA"/>
        </w:rPr>
        <w:t>Место оказания услуг</w:t>
      </w:r>
    </w:p>
    <w:p w14:paraId="3B584AAF" w14:textId="6E8310D0" w:rsidR="00762E47" w:rsidRPr="00762E47" w:rsidRDefault="00762E47" w:rsidP="00762E47">
      <w:pPr>
        <w:keepNext/>
        <w:suppressAutoHyphens/>
        <w:spacing w:after="60" w:line="240" w:lineRule="auto"/>
        <w:ind w:firstLine="567"/>
        <w:jc w:val="right"/>
        <w:rPr>
          <w:rFonts w:ascii="Times New Roman" w:eastAsia="Calibri" w:hAnsi="Times New Roman" w:cs="Times New Roman"/>
          <w:sz w:val="20"/>
          <w:szCs w:val="20"/>
          <w:lang w:val="en-US" w:eastAsia="ar-SA"/>
        </w:rPr>
      </w:pPr>
      <w:r w:rsidRPr="00762E47">
        <w:rPr>
          <w:rFonts w:ascii="Times New Roman" w:eastAsia="Calibri" w:hAnsi="Times New Roman" w:cs="Times New Roman"/>
          <w:sz w:val="20"/>
          <w:szCs w:val="20"/>
          <w:lang w:eastAsia="ar-SA"/>
        </w:rPr>
        <w:t>Таблица</w:t>
      </w:r>
      <w:r w:rsidRPr="00762E47">
        <w:rPr>
          <w:rFonts w:ascii="Times New Roman" w:eastAsia="Calibri" w:hAnsi="Times New Roman" w:cs="Times New Roman"/>
          <w:sz w:val="20"/>
          <w:szCs w:val="20"/>
          <w:lang w:val="en-US" w:eastAsia="ar-SA"/>
        </w:rPr>
        <w:t xml:space="preserve"> </w:t>
      </w:r>
      <w:r w:rsidR="00776399">
        <w:rPr>
          <w:rFonts w:ascii="Times New Roman" w:eastAsia="Calibri" w:hAnsi="Times New Roman" w:cs="Times New Roman"/>
          <w:sz w:val="20"/>
          <w:szCs w:val="20"/>
          <w:lang w:eastAsia="ar-SA"/>
        </w:rPr>
        <w:t>1</w:t>
      </w:r>
      <w:r w:rsidRPr="00762E47">
        <w:rPr>
          <w:rFonts w:ascii="Times New Roman" w:eastAsia="Calibri" w:hAnsi="Times New Roman" w:cs="Times New Roman"/>
          <w:sz w:val="20"/>
          <w:szCs w:val="20"/>
          <w:lang w:val="en-US" w:eastAsia="ar-SA"/>
        </w:rPr>
        <w:t>.4</w:t>
      </w:r>
      <w:r w:rsidRPr="00762E47">
        <w:rPr>
          <w:rFonts w:ascii="Times New Roman" w:eastAsia="Calibri" w:hAnsi="Times New Roman" w:cs="Times New Roman"/>
          <w:sz w:val="20"/>
          <w:szCs w:val="20"/>
          <w:lang w:eastAsia="ar-SA"/>
        </w:rPr>
        <w:t xml:space="preserve"> </w:t>
      </w:r>
    </w:p>
    <w:p w14:paraId="4535E288" w14:textId="77777777" w:rsidR="00762E47" w:rsidRPr="00762E47" w:rsidRDefault="00762E47" w:rsidP="00762E47">
      <w:pPr>
        <w:suppressAutoHyphens/>
        <w:spacing w:after="0" w:line="240" w:lineRule="auto"/>
        <w:ind w:firstLine="567"/>
        <w:jc w:val="right"/>
        <w:rPr>
          <w:rFonts w:ascii="Times New Roman" w:eastAsia="Calibri" w:hAnsi="Times New Roman" w:cs="Times New Roman"/>
          <w:vanish/>
          <w:sz w:val="20"/>
          <w:szCs w:val="20"/>
          <w:lang w:val="en-US" w:eastAsia="ar-SA"/>
        </w:rPr>
      </w:pP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gridCol w:w="7088"/>
      </w:tblGrid>
      <w:tr w:rsidR="00762E47" w:rsidRPr="00762E47" w14:paraId="5734E392" w14:textId="77777777" w:rsidTr="002578AB">
        <w:trPr>
          <w:cantSplit/>
          <w:tblHeader/>
        </w:trPr>
        <w:tc>
          <w:tcPr>
            <w:tcW w:w="8505" w:type="dxa"/>
            <w:tcBorders>
              <w:top w:val="single" w:sz="4" w:space="0" w:color="auto"/>
              <w:left w:val="single" w:sz="4" w:space="0" w:color="auto"/>
              <w:bottom w:val="single" w:sz="4" w:space="0" w:color="auto"/>
              <w:right w:val="single" w:sz="4" w:space="0" w:color="auto"/>
            </w:tcBorders>
            <w:vAlign w:val="center"/>
          </w:tcPr>
          <w:p w14:paraId="3F4055C5"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val="en-US" w:eastAsia="ar-SA"/>
              </w:rPr>
            </w:pPr>
            <w:r w:rsidRPr="00762E47">
              <w:rPr>
                <w:rFonts w:ascii="Times New Roman" w:eastAsia="Times New Roman" w:hAnsi="Times New Roman" w:cs="Times New Roman"/>
                <w:b/>
                <w:sz w:val="20"/>
                <w:szCs w:val="20"/>
                <w:lang w:eastAsia="ar-SA"/>
              </w:rPr>
              <w:t>Получатель</w:t>
            </w:r>
          </w:p>
        </w:tc>
        <w:tc>
          <w:tcPr>
            <w:tcW w:w="7088" w:type="dxa"/>
            <w:tcBorders>
              <w:top w:val="single" w:sz="4" w:space="0" w:color="auto"/>
              <w:left w:val="single" w:sz="4" w:space="0" w:color="auto"/>
              <w:bottom w:val="single" w:sz="4" w:space="0" w:color="auto"/>
              <w:right w:val="single" w:sz="4" w:space="0" w:color="auto"/>
            </w:tcBorders>
            <w:vAlign w:val="center"/>
          </w:tcPr>
          <w:p w14:paraId="222742A8"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val="en-US" w:eastAsia="ar-SA"/>
              </w:rPr>
            </w:pPr>
            <w:r w:rsidRPr="00762E47">
              <w:rPr>
                <w:rFonts w:ascii="Times New Roman" w:eastAsia="Times New Roman" w:hAnsi="Times New Roman" w:cs="Times New Roman"/>
                <w:b/>
                <w:sz w:val="20"/>
                <w:szCs w:val="20"/>
                <w:lang w:val="en-US" w:eastAsia="ar-SA"/>
              </w:rPr>
              <w:t>Место оказания услуг</w:t>
            </w:r>
            <w:r w:rsidRPr="00762E47">
              <w:rPr>
                <w:rFonts w:ascii="Times New Roman" w:eastAsia="Calibri" w:hAnsi="Times New Roman" w:cs="Times New Roman"/>
                <w:b/>
                <w:sz w:val="20"/>
                <w:szCs w:val="20"/>
                <w:lang w:eastAsia="ar-SA"/>
              </w:rPr>
              <w:t xml:space="preserve"> </w:t>
            </w:r>
          </w:p>
        </w:tc>
      </w:tr>
      <w:tr w:rsidR="00762E47" w:rsidRPr="00762E47" w14:paraId="1522F8AD" w14:textId="77777777" w:rsidTr="002578AB">
        <w:trPr>
          <w:cantSplit/>
        </w:trPr>
        <w:tc>
          <w:tcPr>
            <w:tcW w:w="8505" w:type="dxa"/>
            <w:tcBorders>
              <w:top w:val="single" w:sz="4" w:space="0" w:color="auto"/>
              <w:left w:val="single" w:sz="4" w:space="0" w:color="auto"/>
              <w:bottom w:val="single" w:sz="4" w:space="0" w:color="auto"/>
              <w:right w:val="single" w:sz="4" w:space="0" w:color="auto"/>
            </w:tcBorders>
            <w:vAlign w:val="center"/>
          </w:tcPr>
          <w:p w14:paraId="230B4F41" w14:textId="77777777" w:rsidR="00762E47" w:rsidRPr="00762E47" w:rsidRDefault="00762E47" w:rsidP="00762E47">
            <w:pPr>
              <w:keepNext/>
              <w:suppressAutoHyphens/>
              <w:spacing w:after="0" w:line="240" w:lineRule="auto"/>
              <w:rPr>
                <w:rFonts w:ascii="Times New Roman" w:eastAsia="Calibri" w:hAnsi="Times New Roman" w:cs="Times New Roman"/>
                <w:sz w:val="20"/>
                <w:szCs w:val="20"/>
                <w:lang w:eastAsia="ar-SA"/>
              </w:rPr>
            </w:pPr>
            <w:r w:rsidRPr="00762E47">
              <w:rPr>
                <w:rFonts w:ascii="Times New Roman" w:eastAsia="Calibri" w:hAnsi="Times New Roman" w:cs="Times New Roman"/>
                <w:sz w:val="20"/>
                <w:szCs w:val="20"/>
                <w:lang w:eastAsia="ar-SA"/>
              </w:rPr>
              <w:t>Госфильмофонд России</w:t>
            </w:r>
          </w:p>
        </w:tc>
        <w:tc>
          <w:tcPr>
            <w:tcW w:w="7088" w:type="dxa"/>
            <w:tcBorders>
              <w:top w:val="single" w:sz="4" w:space="0" w:color="auto"/>
              <w:left w:val="single" w:sz="4" w:space="0" w:color="auto"/>
              <w:bottom w:val="single" w:sz="4" w:space="0" w:color="auto"/>
              <w:right w:val="single" w:sz="4" w:space="0" w:color="auto"/>
            </w:tcBorders>
            <w:vAlign w:val="center"/>
          </w:tcPr>
          <w:p w14:paraId="03EC23B8" w14:textId="52A9E2B2" w:rsidR="00762E47" w:rsidRPr="00762E47" w:rsidRDefault="00762E47" w:rsidP="00762E47">
            <w:pPr>
              <w:keepNext/>
              <w:suppressAutoHyphens/>
              <w:spacing w:after="0" w:line="240" w:lineRule="auto"/>
              <w:rPr>
                <w:rFonts w:ascii="Times New Roman" w:eastAsia="Calibri" w:hAnsi="Times New Roman" w:cs="Times New Roman"/>
                <w:sz w:val="20"/>
                <w:szCs w:val="20"/>
                <w:lang w:eastAsia="ar-SA"/>
              </w:rPr>
            </w:pPr>
            <w:r w:rsidRPr="00762E47">
              <w:rPr>
                <w:rFonts w:ascii="Times New Roman" w:eastAsia="Calibri" w:hAnsi="Times New Roman" w:cs="Times New Roman"/>
                <w:sz w:val="20"/>
                <w:szCs w:val="20"/>
                <w:lang w:eastAsia="ar-SA"/>
              </w:rPr>
              <w:t xml:space="preserve">В соответствии с Техническим заданием </w:t>
            </w:r>
          </w:p>
        </w:tc>
      </w:tr>
    </w:tbl>
    <w:p w14:paraId="79AACC7A" w14:textId="1382565A" w:rsidR="00762E47" w:rsidRPr="00762E47" w:rsidRDefault="00762E47" w:rsidP="00762E47">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0"/>
          <w:szCs w:val="20"/>
          <w:lang w:eastAsia="ar-SA"/>
        </w:rPr>
      </w:pPr>
      <w:r w:rsidRPr="00762E47">
        <w:rPr>
          <w:rFonts w:ascii="Times New Roman" w:eastAsia="Calibri" w:hAnsi="Times New Roman" w:cs="Times New Roman"/>
          <w:b/>
          <w:sz w:val="20"/>
          <w:szCs w:val="20"/>
          <w:lang w:eastAsia="ar-SA"/>
        </w:rPr>
        <w:t>5.</w:t>
      </w:r>
      <w:r w:rsidRPr="00762E47">
        <w:rPr>
          <w:rFonts w:ascii="Times New Roman" w:eastAsia="Calibri" w:hAnsi="Times New Roman" w:cs="Times New Roman"/>
          <w:sz w:val="20"/>
          <w:szCs w:val="20"/>
          <w:lang w:eastAsia="ar-SA"/>
        </w:rPr>
        <w:t xml:space="preserve">  </w:t>
      </w:r>
      <w:r w:rsidRPr="00762E47">
        <w:rPr>
          <w:rFonts w:ascii="Times New Roman" w:eastAsia="Calibri" w:hAnsi="Times New Roman" w:cs="Times New Roman"/>
          <w:b/>
          <w:sz w:val="20"/>
          <w:szCs w:val="20"/>
          <w:lang w:eastAsia="ar-SA"/>
        </w:rPr>
        <w:t xml:space="preserve">Срок исполнения </w:t>
      </w:r>
      <w:r w:rsidR="00D93BCD">
        <w:rPr>
          <w:rFonts w:ascii="Times New Roman" w:eastAsia="Times New Roman" w:hAnsi="Times New Roman" w:cs="Times New Roman"/>
          <w:b/>
          <w:bCs/>
          <w:color w:val="00000A"/>
          <w:spacing w:val="-4"/>
          <w:kern w:val="1"/>
          <w:sz w:val="20"/>
          <w:szCs w:val="20"/>
          <w:lang w:eastAsia="ar-SA"/>
        </w:rPr>
        <w:t>контракт</w:t>
      </w:r>
      <w:r w:rsidRPr="00762E47">
        <w:rPr>
          <w:rFonts w:ascii="Times New Roman" w:eastAsia="Times New Roman" w:hAnsi="Times New Roman" w:cs="Times New Roman"/>
          <w:b/>
          <w:bCs/>
          <w:color w:val="00000A"/>
          <w:spacing w:val="-4"/>
          <w:kern w:val="1"/>
          <w:sz w:val="20"/>
          <w:szCs w:val="20"/>
          <w:lang w:eastAsia="ar-SA"/>
        </w:rPr>
        <w:t>а</w:t>
      </w:r>
      <w:r w:rsidRPr="00762E47">
        <w:rPr>
          <w:rFonts w:ascii="Times New Roman" w:eastAsia="Calibri" w:hAnsi="Times New Roman" w:cs="Times New Roman"/>
          <w:b/>
          <w:sz w:val="20"/>
          <w:szCs w:val="20"/>
          <w:lang w:eastAsia="ar-SA"/>
        </w:rPr>
        <w:t xml:space="preserve"> (отдельных этапов исполнения </w:t>
      </w:r>
      <w:r w:rsidR="00D93BCD">
        <w:rPr>
          <w:rFonts w:ascii="Times New Roman" w:eastAsia="Times New Roman" w:hAnsi="Times New Roman" w:cs="Times New Roman"/>
          <w:b/>
          <w:bCs/>
          <w:color w:val="00000A"/>
          <w:spacing w:val="-4"/>
          <w:kern w:val="1"/>
          <w:sz w:val="20"/>
          <w:szCs w:val="20"/>
          <w:lang w:eastAsia="ar-SA"/>
        </w:rPr>
        <w:t>контракт</w:t>
      </w:r>
      <w:r w:rsidRPr="00762E47">
        <w:rPr>
          <w:rFonts w:ascii="Times New Roman" w:eastAsia="Times New Roman" w:hAnsi="Times New Roman" w:cs="Times New Roman"/>
          <w:b/>
          <w:bCs/>
          <w:color w:val="00000A"/>
          <w:spacing w:val="-4"/>
          <w:kern w:val="1"/>
          <w:sz w:val="20"/>
          <w:szCs w:val="20"/>
          <w:lang w:eastAsia="ar-SA"/>
        </w:rPr>
        <w:t>а</w:t>
      </w:r>
      <w:r w:rsidRPr="00762E47">
        <w:rPr>
          <w:rFonts w:ascii="Times New Roman" w:eastAsia="Calibri" w:hAnsi="Times New Roman" w:cs="Times New Roman"/>
          <w:b/>
          <w:sz w:val="20"/>
          <w:szCs w:val="20"/>
          <w:lang w:eastAsia="ar-SA"/>
        </w:rPr>
        <w:t>)</w:t>
      </w:r>
    </w:p>
    <w:p w14:paraId="2873570A" w14:textId="09FAD1A3" w:rsidR="00762E47" w:rsidRPr="00762E47" w:rsidRDefault="00762E47" w:rsidP="00762E47">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0"/>
          <w:szCs w:val="20"/>
          <w:lang w:eastAsia="ar-SA"/>
        </w:rPr>
      </w:pPr>
      <w:r w:rsidRPr="00762E47">
        <w:rPr>
          <w:rFonts w:ascii="Times New Roman" w:eastAsia="Calibri" w:hAnsi="Times New Roman" w:cs="Times New Roman"/>
          <w:b/>
          <w:sz w:val="20"/>
          <w:szCs w:val="20"/>
          <w:lang w:eastAsia="ar-SA"/>
        </w:rPr>
        <w:t>5.1.</w:t>
      </w:r>
      <w:r w:rsidRPr="00762E47">
        <w:rPr>
          <w:rFonts w:ascii="Times New Roman" w:eastAsia="Calibri" w:hAnsi="Times New Roman" w:cs="Times New Roman"/>
          <w:sz w:val="20"/>
          <w:szCs w:val="20"/>
          <w:lang w:eastAsia="ar-SA"/>
        </w:rPr>
        <w:t xml:space="preserve">  </w:t>
      </w:r>
      <w:r w:rsidRPr="00762E47">
        <w:rPr>
          <w:rFonts w:ascii="Times New Roman" w:eastAsia="Calibri" w:hAnsi="Times New Roman" w:cs="Times New Roman"/>
          <w:b/>
          <w:sz w:val="20"/>
          <w:szCs w:val="20"/>
          <w:lang w:eastAsia="ar-SA"/>
        </w:rPr>
        <w:t xml:space="preserve">Срок исполнения </w:t>
      </w:r>
      <w:r w:rsidR="00D93BCD">
        <w:rPr>
          <w:rFonts w:ascii="Times New Roman" w:eastAsia="Times New Roman" w:hAnsi="Times New Roman" w:cs="Times New Roman"/>
          <w:b/>
          <w:bCs/>
          <w:color w:val="00000A"/>
          <w:spacing w:val="-4"/>
          <w:kern w:val="1"/>
          <w:sz w:val="20"/>
          <w:szCs w:val="20"/>
          <w:lang w:eastAsia="ar-SA"/>
        </w:rPr>
        <w:t>контракт</w:t>
      </w:r>
      <w:r w:rsidRPr="00762E47">
        <w:rPr>
          <w:rFonts w:ascii="Times New Roman" w:eastAsia="Times New Roman" w:hAnsi="Times New Roman" w:cs="Times New Roman"/>
          <w:b/>
          <w:bCs/>
          <w:color w:val="00000A"/>
          <w:spacing w:val="-4"/>
          <w:kern w:val="1"/>
          <w:sz w:val="20"/>
          <w:szCs w:val="20"/>
          <w:lang w:eastAsia="ar-SA"/>
        </w:rPr>
        <w:t>а</w:t>
      </w:r>
    </w:p>
    <w:p w14:paraId="6BDED1B4" w14:textId="326C1150" w:rsidR="00762E47" w:rsidRPr="00762E47" w:rsidRDefault="00762E47" w:rsidP="00762E47">
      <w:pPr>
        <w:keepNext/>
        <w:suppressAutoHyphens/>
        <w:spacing w:after="60" w:line="240" w:lineRule="auto"/>
        <w:ind w:firstLine="567"/>
        <w:jc w:val="right"/>
        <w:rPr>
          <w:rFonts w:ascii="Times New Roman" w:eastAsia="Calibri" w:hAnsi="Times New Roman" w:cs="Times New Roman"/>
          <w:sz w:val="20"/>
          <w:szCs w:val="20"/>
          <w:lang w:eastAsia="ar-SA"/>
        </w:rPr>
      </w:pPr>
      <w:r w:rsidRPr="00762E47">
        <w:rPr>
          <w:rFonts w:ascii="Times New Roman" w:eastAsia="Calibri" w:hAnsi="Times New Roman" w:cs="Times New Roman"/>
          <w:sz w:val="20"/>
          <w:szCs w:val="20"/>
          <w:lang w:eastAsia="ar-SA"/>
        </w:rPr>
        <w:t xml:space="preserve">Таблица </w:t>
      </w:r>
      <w:r w:rsidR="00776399">
        <w:rPr>
          <w:rFonts w:ascii="Times New Roman" w:eastAsia="Calibri" w:hAnsi="Times New Roman" w:cs="Times New Roman"/>
          <w:sz w:val="20"/>
          <w:szCs w:val="20"/>
          <w:lang w:eastAsia="ar-SA"/>
        </w:rPr>
        <w:t>1</w:t>
      </w:r>
      <w:r w:rsidRPr="00762E47">
        <w:rPr>
          <w:rFonts w:ascii="Times New Roman" w:eastAsia="Calibri" w:hAnsi="Times New Roman" w:cs="Times New Roman"/>
          <w:sz w:val="20"/>
          <w:szCs w:val="20"/>
          <w:lang w:eastAsia="ar-SA"/>
        </w:rPr>
        <w:t>.</w:t>
      </w:r>
      <w:r w:rsidRPr="00762E47">
        <w:rPr>
          <w:rFonts w:ascii="Times New Roman" w:eastAsia="Calibri" w:hAnsi="Times New Roman" w:cs="Times New Roman"/>
          <w:sz w:val="20"/>
          <w:szCs w:val="20"/>
          <w:lang w:val="en-US" w:eastAsia="ar-SA"/>
        </w:rPr>
        <w:t>5</w:t>
      </w:r>
      <w:r w:rsidR="00776399">
        <w:rPr>
          <w:rFonts w:ascii="Times New Roman" w:eastAsia="Calibri" w:hAnsi="Times New Roman" w:cs="Times New Roman"/>
          <w:sz w:val="20"/>
          <w:szCs w:val="20"/>
          <w:lang w:eastAsia="ar-SA"/>
        </w:rPr>
        <w:t>.</w:t>
      </w:r>
      <w:r w:rsidRPr="00762E47">
        <w:rPr>
          <w:rFonts w:ascii="Times New Roman" w:eastAsia="Calibri" w:hAnsi="Times New Roman" w:cs="Times New Roman"/>
          <w:sz w:val="20"/>
          <w:szCs w:val="20"/>
          <w:lang w:eastAsia="ar-SA"/>
        </w:rPr>
        <w:t xml:space="preserve"> </w:t>
      </w:r>
    </w:p>
    <w:tbl>
      <w:tblPr>
        <w:tblStyle w:val="93"/>
        <w:tblW w:w="15588" w:type="dxa"/>
        <w:tblLook w:val="04A0" w:firstRow="1" w:lastRow="0" w:firstColumn="1" w:lastColumn="0" w:noHBand="0" w:noVBand="1"/>
      </w:tblPr>
      <w:tblGrid>
        <w:gridCol w:w="8500"/>
        <w:gridCol w:w="7088"/>
      </w:tblGrid>
      <w:tr w:rsidR="00762E47" w:rsidRPr="00762E47" w14:paraId="56629AA3" w14:textId="77777777" w:rsidTr="002578AB">
        <w:tc>
          <w:tcPr>
            <w:tcW w:w="8500" w:type="dxa"/>
            <w:tcBorders>
              <w:top w:val="single" w:sz="4" w:space="0" w:color="auto"/>
              <w:left w:val="single" w:sz="4" w:space="0" w:color="auto"/>
              <w:bottom w:val="single" w:sz="4" w:space="0" w:color="auto"/>
              <w:right w:val="single" w:sz="4" w:space="0" w:color="auto"/>
            </w:tcBorders>
            <w:hideMark/>
          </w:tcPr>
          <w:p w14:paraId="41BD9F22" w14:textId="4EBB8F9C" w:rsidR="00762E47" w:rsidRPr="00F14FE6" w:rsidRDefault="00AF69FD" w:rsidP="00762E47">
            <w:pPr>
              <w:keepNext/>
              <w:suppressAutoHyphens/>
              <w:spacing w:after="0" w:line="240" w:lineRule="auto"/>
              <w:rPr>
                <w:bCs/>
                <w:color w:val="000000" w:themeColor="text1"/>
                <w:spacing w:val="-4"/>
                <w:kern w:val="2"/>
                <w:lang w:val="ru-RU" w:eastAsia="ar-SA"/>
              </w:rPr>
            </w:pPr>
            <w:r w:rsidRPr="00F14FE6">
              <w:rPr>
                <w:bCs/>
                <w:color w:val="000000" w:themeColor="text1"/>
                <w:spacing w:val="-4"/>
                <w:kern w:val="2"/>
                <w:lang w:val="ru-RU" w:eastAsia="ar-SA"/>
              </w:rPr>
              <w:t xml:space="preserve">Срок </w:t>
            </w:r>
            <w:r w:rsidR="003D11BD">
              <w:rPr>
                <w:bCs/>
                <w:color w:val="000000" w:themeColor="text1"/>
                <w:spacing w:val="-4"/>
                <w:kern w:val="2"/>
                <w:lang w:val="ru-RU" w:eastAsia="ar-SA"/>
              </w:rPr>
              <w:t>действия контракта</w:t>
            </w:r>
            <w:r w:rsidRPr="00F14FE6">
              <w:rPr>
                <w:bCs/>
                <w:color w:val="000000" w:themeColor="text1"/>
                <w:spacing w:val="-4"/>
                <w:kern w:val="2"/>
                <w:lang w:val="ru-RU" w:eastAsia="ar-SA"/>
              </w:rPr>
              <w:t xml:space="preserve"> </w:t>
            </w:r>
          </w:p>
        </w:tc>
        <w:tc>
          <w:tcPr>
            <w:tcW w:w="7088" w:type="dxa"/>
            <w:tcBorders>
              <w:top w:val="single" w:sz="4" w:space="0" w:color="auto"/>
              <w:left w:val="single" w:sz="4" w:space="0" w:color="auto"/>
              <w:bottom w:val="single" w:sz="4" w:space="0" w:color="auto"/>
              <w:right w:val="single" w:sz="4" w:space="0" w:color="auto"/>
            </w:tcBorders>
          </w:tcPr>
          <w:p w14:paraId="228EABD4" w14:textId="34010756" w:rsidR="00762E47" w:rsidRPr="00CB467D" w:rsidRDefault="009B1925" w:rsidP="00762E47">
            <w:pPr>
              <w:keepNext/>
              <w:suppressAutoHyphens/>
              <w:spacing w:after="0" w:line="240" w:lineRule="auto"/>
              <w:rPr>
                <w:bCs/>
                <w:color w:val="000000" w:themeColor="text1"/>
                <w:spacing w:val="-4"/>
                <w:kern w:val="2"/>
                <w:lang w:val="ru-RU" w:eastAsia="ar-SA"/>
              </w:rPr>
            </w:pPr>
            <w:r w:rsidRPr="009B1925">
              <w:rPr>
                <w:rFonts w:eastAsia="Calibri"/>
                <w:color w:val="000000" w:themeColor="text1"/>
                <w:lang w:val="ru-RU" w:eastAsia="ar-SA"/>
              </w:rPr>
              <w:t>31.03.2027г.</w:t>
            </w:r>
          </w:p>
        </w:tc>
      </w:tr>
    </w:tbl>
    <w:p w14:paraId="07A4E437" w14:textId="77777777" w:rsidR="00762E47" w:rsidRPr="00762E47" w:rsidRDefault="00762E47" w:rsidP="00762E47">
      <w:pPr>
        <w:suppressAutoHyphens/>
        <w:spacing w:after="0" w:line="240" w:lineRule="auto"/>
        <w:ind w:firstLine="567"/>
        <w:rPr>
          <w:rFonts w:ascii="Times New Roman" w:eastAsia="Calibri" w:hAnsi="Times New Roman" w:cs="Times New Roman"/>
          <w:iCs/>
          <w:kern w:val="1"/>
          <w:sz w:val="20"/>
          <w:szCs w:val="20"/>
          <w:lang w:eastAsia="ar-SA"/>
        </w:rPr>
      </w:pPr>
    </w:p>
    <w:p w14:paraId="6D9611D1" w14:textId="472D881D" w:rsidR="00762E47" w:rsidRPr="00762E47" w:rsidRDefault="00762E47" w:rsidP="00762E47">
      <w:pPr>
        <w:pageBreakBefore/>
        <w:suppressAutoHyphens/>
        <w:spacing w:after="0" w:line="240" w:lineRule="auto"/>
        <w:ind w:firstLine="567"/>
        <w:jc w:val="right"/>
        <w:rPr>
          <w:rFonts w:ascii="Times New Roman" w:eastAsia="Calibri" w:hAnsi="Times New Roman" w:cs="Times New Roman"/>
          <w:lang w:eastAsia="ar-SA"/>
        </w:rPr>
      </w:pPr>
      <w:r w:rsidRPr="00762E47">
        <w:rPr>
          <w:rFonts w:ascii="Times New Roman" w:eastAsia="Calibri" w:hAnsi="Times New Roman" w:cs="Times New Roman"/>
          <w:lang w:eastAsia="ar-SA"/>
        </w:rPr>
        <w:lastRenderedPageBreak/>
        <w:t xml:space="preserve">Приложение </w:t>
      </w:r>
      <w:r w:rsidR="00776399">
        <w:rPr>
          <w:rFonts w:ascii="Times New Roman" w:eastAsia="Calibri" w:hAnsi="Times New Roman" w:cs="Times New Roman"/>
          <w:lang w:eastAsia="ar-SA"/>
        </w:rPr>
        <w:t>2</w:t>
      </w:r>
      <w:r w:rsidRPr="00762E47">
        <w:rPr>
          <w:rFonts w:ascii="Times New Roman" w:eastAsia="Calibri" w:hAnsi="Times New Roman" w:cs="Times New Roman"/>
          <w:lang w:eastAsia="ar-SA"/>
        </w:rPr>
        <w:t xml:space="preserve"> к </w:t>
      </w:r>
      <w:r w:rsidR="00D93BCD">
        <w:rPr>
          <w:rFonts w:ascii="Times New Roman" w:eastAsia="Calibri" w:hAnsi="Times New Roman" w:cs="Times New Roman"/>
          <w:lang w:eastAsia="ar-SA"/>
        </w:rPr>
        <w:t>контракт</w:t>
      </w:r>
      <w:r w:rsidRPr="00762E47">
        <w:rPr>
          <w:rFonts w:ascii="Times New Roman" w:eastAsia="Calibri" w:hAnsi="Times New Roman" w:cs="Times New Roman"/>
          <w:lang w:eastAsia="ar-SA"/>
        </w:rPr>
        <w:t>у</w:t>
      </w:r>
    </w:p>
    <w:p w14:paraId="108A3FD4" w14:textId="5B014D32" w:rsidR="00762E47" w:rsidRPr="00762E47" w:rsidRDefault="00762E47" w:rsidP="00762E47">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0"/>
          <w:szCs w:val="20"/>
          <w:lang w:eastAsia="ar-SA"/>
        </w:rPr>
      </w:pPr>
      <w:r w:rsidRPr="00762E47">
        <w:rPr>
          <w:rFonts w:ascii="Times New Roman" w:eastAsia="Times New Roman" w:hAnsi="Times New Roman" w:cs="Times New Roman"/>
          <w:b/>
          <w:bCs/>
          <w:color w:val="00000A"/>
          <w:spacing w:val="-4"/>
          <w:kern w:val="1"/>
          <w:sz w:val="20"/>
          <w:szCs w:val="20"/>
          <w:lang w:eastAsia="ar-SA"/>
        </w:rPr>
        <w:t xml:space="preserve">Перечень документов, которыми обмениваются стороны при исполнении </w:t>
      </w:r>
      <w:r w:rsidR="00D93BCD">
        <w:rPr>
          <w:rFonts w:ascii="Times New Roman" w:eastAsia="Times New Roman" w:hAnsi="Times New Roman" w:cs="Times New Roman"/>
          <w:b/>
          <w:bCs/>
          <w:color w:val="00000A"/>
          <w:spacing w:val="-4"/>
          <w:kern w:val="1"/>
          <w:sz w:val="20"/>
          <w:szCs w:val="20"/>
          <w:lang w:eastAsia="ar-SA"/>
        </w:rPr>
        <w:t>контракт</w:t>
      </w:r>
      <w:r w:rsidRPr="00762E47">
        <w:rPr>
          <w:rFonts w:ascii="Times New Roman" w:eastAsia="Times New Roman" w:hAnsi="Times New Roman" w:cs="Times New Roman"/>
          <w:b/>
          <w:bCs/>
          <w:color w:val="00000A"/>
          <w:spacing w:val="-4"/>
          <w:kern w:val="1"/>
          <w:sz w:val="20"/>
          <w:szCs w:val="20"/>
          <w:lang w:eastAsia="ar-SA"/>
        </w:rPr>
        <w:t>а</w:t>
      </w:r>
    </w:p>
    <w:p w14:paraId="22BF5BDE" w14:textId="77777777" w:rsidR="00762E47" w:rsidRPr="00762E47" w:rsidRDefault="00762E47" w:rsidP="00762E47">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62E47">
        <w:rPr>
          <w:rFonts w:ascii="Times New Roman" w:eastAsia="Times New Roman" w:hAnsi="Times New Roman" w:cs="Times New Roman"/>
          <w:b/>
          <w:bCs/>
          <w:color w:val="00000A"/>
          <w:spacing w:val="-4"/>
          <w:kern w:val="1"/>
          <w:sz w:val="20"/>
          <w:szCs w:val="20"/>
          <w:lang w:eastAsia="ar-SA"/>
        </w:rPr>
        <w:t>Оформление при исполнении обязательств</w:t>
      </w:r>
    </w:p>
    <w:p w14:paraId="223421CD" w14:textId="7619449B" w:rsidR="00762E47" w:rsidRPr="00762E47" w:rsidRDefault="00762E47" w:rsidP="00762E47">
      <w:pPr>
        <w:keepNext/>
        <w:suppressAutoHyphens/>
        <w:spacing w:after="60" w:line="240" w:lineRule="auto"/>
        <w:ind w:firstLine="567"/>
        <w:jc w:val="right"/>
        <w:rPr>
          <w:rFonts w:ascii="Times New Roman" w:eastAsia="Calibri" w:hAnsi="Times New Roman" w:cs="Times New Roman"/>
          <w:i/>
          <w:iCs/>
          <w:sz w:val="20"/>
          <w:szCs w:val="20"/>
          <w:lang w:eastAsia="ar-SA"/>
        </w:rPr>
      </w:pPr>
      <w:r w:rsidRPr="00762E47">
        <w:rPr>
          <w:rFonts w:ascii="Times New Roman" w:eastAsia="Calibri" w:hAnsi="Times New Roman" w:cs="Times New Roman"/>
          <w:iCs/>
          <w:sz w:val="20"/>
          <w:szCs w:val="20"/>
          <w:lang w:eastAsia="ar-SA"/>
        </w:rPr>
        <w:t xml:space="preserve">Таблица </w:t>
      </w:r>
      <w:r w:rsidR="00776399">
        <w:rPr>
          <w:rFonts w:ascii="Times New Roman" w:eastAsia="Calibri" w:hAnsi="Times New Roman" w:cs="Times New Roman"/>
          <w:iCs/>
          <w:sz w:val="20"/>
          <w:szCs w:val="20"/>
          <w:lang w:eastAsia="ar-SA"/>
        </w:rPr>
        <w:t>2</w:t>
      </w:r>
      <w:r w:rsidRPr="00762E47">
        <w:rPr>
          <w:rFonts w:ascii="Times New Roman" w:eastAsia="Calibri" w:hAnsi="Times New Roman" w:cs="Times New Roman"/>
          <w:iCs/>
          <w:sz w:val="20"/>
          <w:szCs w:val="20"/>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0"/>
        <w:gridCol w:w="3807"/>
        <w:gridCol w:w="3321"/>
        <w:gridCol w:w="3880"/>
        <w:gridCol w:w="1912"/>
      </w:tblGrid>
      <w:tr w:rsidR="00762E47" w:rsidRPr="00762E47" w14:paraId="252CF15C" w14:textId="77777777" w:rsidTr="006C503C">
        <w:trPr>
          <w:cantSplit/>
          <w:tblHeader/>
        </w:trPr>
        <w:tc>
          <w:tcPr>
            <w:tcW w:w="2490" w:type="dxa"/>
            <w:tcBorders>
              <w:top w:val="single" w:sz="4" w:space="0" w:color="auto"/>
              <w:left w:val="single" w:sz="4" w:space="0" w:color="auto"/>
              <w:bottom w:val="single" w:sz="4" w:space="0" w:color="auto"/>
              <w:right w:val="single" w:sz="4" w:space="0" w:color="auto"/>
            </w:tcBorders>
            <w:vAlign w:val="center"/>
          </w:tcPr>
          <w:p w14:paraId="45017A42" w14:textId="5741F84A"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 xml:space="preserve">Обязательство по </w:t>
            </w:r>
            <w:r w:rsidR="00D93BCD">
              <w:rPr>
                <w:rFonts w:ascii="Times New Roman" w:eastAsia="Times New Roman" w:hAnsi="Times New Roman" w:cs="Times New Roman"/>
                <w:b/>
                <w:sz w:val="20"/>
                <w:szCs w:val="20"/>
                <w:lang w:eastAsia="ar-SA"/>
              </w:rPr>
              <w:t>контракт</w:t>
            </w:r>
            <w:r w:rsidRPr="00762E47">
              <w:rPr>
                <w:rFonts w:ascii="Times New Roman" w:eastAsia="Times New Roman" w:hAnsi="Times New Roman" w:cs="Times New Roman"/>
                <w:b/>
                <w:sz w:val="20"/>
                <w:szCs w:val="20"/>
                <w:lang w:eastAsia="ar-SA"/>
              </w:rPr>
              <w:t>у</w:t>
            </w:r>
          </w:p>
        </w:tc>
        <w:tc>
          <w:tcPr>
            <w:tcW w:w="3807" w:type="dxa"/>
            <w:tcBorders>
              <w:top w:val="single" w:sz="4" w:space="0" w:color="auto"/>
              <w:left w:val="single" w:sz="4" w:space="0" w:color="auto"/>
              <w:bottom w:val="single" w:sz="4" w:space="0" w:color="auto"/>
              <w:right w:val="single" w:sz="4" w:space="0" w:color="auto"/>
            </w:tcBorders>
            <w:vAlign w:val="center"/>
          </w:tcPr>
          <w:p w14:paraId="64BC0613"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Наименование документа</w:t>
            </w:r>
          </w:p>
        </w:tc>
        <w:tc>
          <w:tcPr>
            <w:tcW w:w="3321" w:type="dxa"/>
            <w:tcBorders>
              <w:top w:val="single" w:sz="4" w:space="0" w:color="auto"/>
              <w:left w:val="single" w:sz="4" w:space="0" w:color="auto"/>
              <w:bottom w:val="single" w:sz="4" w:space="0" w:color="auto"/>
              <w:right w:val="single" w:sz="4" w:space="0" w:color="auto"/>
            </w:tcBorders>
            <w:vAlign w:val="center"/>
          </w:tcPr>
          <w:p w14:paraId="1C41E76A"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Действие сторон</w:t>
            </w:r>
          </w:p>
        </w:tc>
        <w:tc>
          <w:tcPr>
            <w:tcW w:w="3880" w:type="dxa"/>
            <w:tcBorders>
              <w:top w:val="single" w:sz="4" w:space="0" w:color="auto"/>
              <w:left w:val="single" w:sz="4" w:space="0" w:color="auto"/>
              <w:bottom w:val="single" w:sz="4" w:space="0" w:color="auto"/>
              <w:right w:val="single" w:sz="4" w:space="0" w:color="auto"/>
            </w:tcBorders>
            <w:vAlign w:val="center"/>
          </w:tcPr>
          <w:p w14:paraId="27577F30"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Срок направления и подписания документов</w:t>
            </w:r>
          </w:p>
        </w:tc>
        <w:tc>
          <w:tcPr>
            <w:tcW w:w="1912" w:type="dxa"/>
            <w:tcBorders>
              <w:top w:val="single" w:sz="4" w:space="0" w:color="auto"/>
              <w:left w:val="single" w:sz="4" w:space="0" w:color="auto"/>
              <w:bottom w:val="single" w:sz="4" w:space="0" w:color="auto"/>
              <w:right w:val="single" w:sz="4" w:space="0" w:color="auto"/>
            </w:tcBorders>
            <w:vAlign w:val="center"/>
          </w:tcPr>
          <w:p w14:paraId="62B71852"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Ответственная сторона</w:t>
            </w:r>
          </w:p>
        </w:tc>
      </w:tr>
      <w:tr w:rsidR="00762E47" w:rsidRPr="00762E47" w14:paraId="13CDF7C4" w14:textId="77777777" w:rsidTr="006C503C">
        <w:trPr>
          <w:cantSplit/>
        </w:trPr>
        <w:tc>
          <w:tcPr>
            <w:tcW w:w="2490" w:type="dxa"/>
            <w:tcBorders>
              <w:top w:val="single" w:sz="4" w:space="0" w:color="auto"/>
              <w:left w:val="single" w:sz="4" w:space="0" w:color="auto"/>
              <w:bottom w:val="single" w:sz="4" w:space="0" w:color="auto"/>
              <w:right w:val="single" w:sz="4" w:space="0" w:color="auto"/>
            </w:tcBorders>
            <w:vAlign w:val="center"/>
          </w:tcPr>
          <w:p w14:paraId="48341BA8" w14:textId="449373B8"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Оплата №</w:t>
            </w:r>
            <w:r w:rsidR="001C1A85">
              <w:rPr>
                <w:rFonts w:ascii="Times New Roman" w:eastAsia="Times New Roman" w:hAnsi="Times New Roman" w:cs="Times New Roman"/>
                <w:sz w:val="20"/>
                <w:szCs w:val="20"/>
                <w:lang w:eastAsia="ar-SA"/>
              </w:rPr>
              <w:t xml:space="preserve"> </w:t>
            </w:r>
            <w:r w:rsidRPr="00762E47">
              <w:rPr>
                <w:rFonts w:ascii="Times New Roman" w:eastAsia="Times New Roman" w:hAnsi="Times New Roman" w:cs="Times New Roman"/>
                <w:sz w:val="20"/>
                <w:szCs w:val="20"/>
                <w:lang w:eastAsia="ar-SA"/>
              </w:rPr>
              <w:t>01</w:t>
            </w:r>
          </w:p>
        </w:tc>
        <w:tc>
          <w:tcPr>
            <w:tcW w:w="3807" w:type="dxa"/>
            <w:tcBorders>
              <w:top w:val="single" w:sz="4" w:space="0" w:color="auto"/>
              <w:left w:val="single" w:sz="4" w:space="0" w:color="auto"/>
              <w:bottom w:val="single" w:sz="4" w:space="0" w:color="auto"/>
              <w:right w:val="single" w:sz="4" w:space="0" w:color="auto"/>
            </w:tcBorders>
            <w:vAlign w:val="center"/>
          </w:tcPr>
          <w:p w14:paraId="1215CF94"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val="en-US" w:eastAsia="ar-SA"/>
              </w:rPr>
            </w:pPr>
            <w:r w:rsidRPr="00762E47">
              <w:rPr>
                <w:rFonts w:ascii="Times New Roman" w:eastAsia="Times New Roman" w:hAnsi="Times New Roman" w:cs="Times New Roman"/>
                <w:sz w:val="20"/>
                <w:szCs w:val="20"/>
                <w:lang w:val="en-US" w:eastAsia="ar-SA"/>
              </w:rPr>
              <w:t>Платёжное поручение</w:t>
            </w:r>
          </w:p>
        </w:tc>
        <w:tc>
          <w:tcPr>
            <w:tcW w:w="3321" w:type="dxa"/>
            <w:tcBorders>
              <w:top w:val="single" w:sz="4" w:space="0" w:color="auto"/>
              <w:left w:val="single" w:sz="4" w:space="0" w:color="auto"/>
              <w:bottom w:val="single" w:sz="4" w:space="0" w:color="auto"/>
              <w:right w:val="single" w:sz="4" w:space="0" w:color="auto"/>
            </w:tcBorders>
            <w:vAlign w:val="center"/>
          </w:tcPr>
          <w:p w14:paraId="69C9288B"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Подписание</w:t>
            </w:r>
          </w:p>
        </w:tc>
        <w:tc>
          <w:tcPr>
            <w:tcW w:w="3880" w:type="dxa"/>
            <w:tcBorders>
              <w:top w:val="single" w:sz="4" w:space="0" w:color="auto"/>
              <w:left w:val="single" w:sz="4" w:space="0" w:color="auto"/>
              <w:bottom w:val="single" w:sz="4" w:space="0" w:color="auto"/>
              <w:right w:val="single" w:sz="4" w:space="0" w:color="auto"/>
            </w:tcBorders>
            <w:vAlign w:val="center"/>
          </w:tcPr>
          <w:p w14:paraId="65255D25" w14:textId="5B1CC1B7" w:rsidR="00762E47" w:rsidRPr="00762E47" w:rsidRDefault="00846AD3" w:rsidP="00762E47">
            <w:pPr>
              <w:suppressAutoHyphens/>
              <w:spacing w:after="0" w:line="240" w:lineRule="auto"/>
              <w:rPr>
                <w:rFonts w:ascii="Times New Roman" w:eastAsia="Times New Roman" w:hAnsi="Times New Roman" w:cs="Times New Roman"/>
                <w:sz w:val="20"/>
                <w:szCs w:val="20"/>
                <w:lang w:eastAsia="ar-SA"/>
              </w:rPr>
            </w:pPr>
            <w:r w:rsidRPr="00846AD3">
              <w:rPr>
                <w:rFonts w:ascii="Times New Roman" w:eastAsia="Times New Roman" w:hAnsi="Times New Roman" w:cs="Times New Roman"/>
                <w:sz w:val="20"/>
                <w:szCs w:val="20"/>
                <w:lang w:eastAsia="ar-SA"/>
              </w:rPr>
              <w:t>7 раб. Дн. От даты подписания Акта Заказчиком</w:t>
            </w:r>
          </w:p>
        </w:tc>
        <w:tc>
          <w:tcPr>
            <w:tcW w:w="1912" w:type="dxa"/>
            <w:tcBorders>
              <w:top w:val="single" w:sz="4" w:space="0" w:color="auto"/>
              <w:left w:val="single" w:sz="4" w:space="0" w:color="auto"/>
              <w:bottom w:val="single" w:sz="4" w:space="0" w:color="auto"/>
              <w:right w:val="single" w:sz="4" w:space="0" w:color="auto"/>
            </w:tcBorders>
            <w:vAlign w:val="center"/>
          </w:tcPr>
          <w:p w14:paraId="65734FEC"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Заказчик</w:t>
            </w:r>
          </w:p>
        </w:tc>
      </w:tr>
      <w:tr w:rsidR="00762E47" w:rsidRPr="00762E47" w14:paraId="0A297BCA" w14:textId="77777777" w:rsidTr="006C503C">
        <w:trPr>
          <w:cantSplit/>
        </w:trPr>
        <w:tc>
          <w:tcPr>
            <w:tcW w:w="2490" w:type="dxa"/>
            <w:vMerge w:val="restart"/>
            <w:tcBorders>
              <w:top w:val="single" w:sz="4" w:space="0" w:color="auto"/>
              <w:left w:val="single" w:sz="4" w:space="0" w:color="auto"/>
              <w:bottom w:val="single" w:sz="4" w:space="0" w:color="auto"/>
              <w:right w:val="single" w:sz="4" w:space="0" w:color="auto"/>
            </w:tcBorders>
            <w:vAlign w:val="center"/>
          </w:tcPr>
          <w:p w14:paraId="5FA6C450" w14:textId="0D48CCE2" w:rsidR="00762E47" w:rsidRPr="00762E47" w:rsidRDefault="003D11BD" w:rsidP="00F32BDA">
            <w:pPr>
              <w:suppressAutoHyphens/>
              <w:spacing w:after="0" w:line="240" w:lineRule="auto"/>
              <w:rPr>
                <w:rFonts w:ascii="Times New Roman" w:eastAsia="Times New Roman" w:hAnsi="Times New Roman" w:cs="Times New Roman"/>
                <w:sz w:val="20"/>
                <w:szCs w:val="20"/>
                <w:lang w:eastAsia="ar-SA"/>
              </w:rPr>
            </w:pPr>
            <w:r w:rsidRPr="003D11BD">
              <w:rPr>
                <w:rFonts w:ascii="Times New Roman" w:hAnsi="Times New Roman" w:cs="Times New Roman"/>
                <w:sz w:val="20"/>
              </w:rPr>
              <w:t>Оказание услуг по обслуживанию бассейна и бассейнового оборудования</w:t>
            </w:r>
          </w:p>
        </w:tc>
        <w:tc>
          <w:tcPr>
            <w:tcW w:w="3807" w:type="dxa"/>
            <w:vMerge w:val="restart"/>
            <w:tcBorders>
              <w:top w:val="single" w:sz="4" w:space="0" w:color="auto"/>
              <w:left w:val="single" w:sz="4" w:space="0" w:color="auto"/>
              <w:bottom w:val="single" w:sz="4" w:space="0" w:color="auto"/>
              <w:right w:val="single" w:sz="4" w:space="0" w:color="auto"/>
            </w:tcBorders>
            <w:vAlign w:val="center"/>
          </w:tcPr>
          <w:p w14:paraId="1BC60E0D"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Акт о выполнении работ (оказании услуг)</w:t>
            </w:r>
          </w:p>
        </w:tc>
        <w:tc>
          <w:tcPr>
            <w:tcW w:w="3321" w:type="dxa"/>
            <w:tcBorders>
              <w:top w:val="single" w:sz="4" w:space="0" w:color="auto"/>
              <w:left w:val="single" w:sz="4" w:space="0" w:color="auto"/>
              <w:bottom w:val="single" w:sz="4" w:space="0" w:color="auto"/>
              <w:right w:val="single" w:sz="4" w:space="0" w:color="auto"/>
            </w:tcBorders>
            <w:vAlign w:val="center"/>
          </w:tcPr>
          <w:p w14:paraId="1815CC29"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Подписание</w:t>
            </w:r>
          </w:p>
        </w:tc>
        <w:tc>
          <w:tcPr>
            <w:tcW w:w="3880" w:type="dxa"/>
            <w:tcBorders>
              <w:top w:val="single" w:sz="4" w:space="0" w:color="auto"/>
              <w:left w:val="single" w:sz="4" w:space="0" w:color="auto"/>
              <w:bottom w:val="single" w:sz="4" w:space="0" w:color="auto"/>
              <w:right w:val="single" w:sz="4" w:space="0" w:color="auto"/>
            </w:tcBorders>
            <w:vAlign w:val="center"/>
          </w:tcPr>
          <w:p w14:paraId="174606A8"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10 раб. Дн. От даты окончания исполнения обязательства</w:t>
            </w:r>
          </w:p>
        </w:tc>
        <w:tc>
          <w:tcPr>
            <w:tcW w:w="1912" w:type="dxa"/>
            <w:tcBorders>
              <w:top w:val="single" w:sz="4" w:space="0" w:color="auto"/>
              <w:left w:val="single" w:sz="4" w:space="0" w:color="auto"/>
              <w:bottom w:val="single" w:sz="4" w:space="0" w:color="auto"/>
              <w:right w:val="single" w:sz="4" w:space="0" w:color="auto"/>
            </w:tcBorders>
            <w:vAlign w:val="center"/>
          </w:tcPr>
          <w:p w14:paraId="747A12A0"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Исполнитель</w:t>
            </w:r>
          </w:p>
        </w:tc>
      </w:tr>
      <w:tr w:rsidR="00762E47" w:rsidRPr="00762E47" w14:paraId="0E37A57E" w14:textId="77777777" w:rsidTr="006C503C">
        <w:trPr>
          <w:cantSplit/>
        </w:trPr>
        <w:tc>
          <w:tcPr>
            <w:tcW w:w="2490" w:type="dxa"/>
            <w:vMerge/>
            <w:tcBorders>
              <w:top w:val="single" w:sz="4" w:space="0" w:color="auto"/>
              <w:left w:val="single" w:sz="4" w:space="0" w:color="auto"/>
              <w:bottom w:val="single" w:sz="4" w:space="0" w:color="auto"/>
              <w:right w:val="single" w:sz="4" w:space="0" w:color="auto"/>
            </w:tcBorders>
            <w:vAlign w:val="center"/>
          </w:tcPr>
          <w:p w14:paraId="747EAB01"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p>
        </w:tc>
        <w:tc>
          <w:tcPr>
            <w:tcW w:w="3807" w:type="dxa"/>
            <w:vMerge/>
            <w:tcBorders>
              <w:top w:val="single" w:sz="4" w:space="0" w:color="auto"/>
              <w:left w:val="single" w:sz="4" w:space="0" w:color="auto"/>
              <w:bottom w:val="single" w:sz="4" w:space="0" w:color="auto"/>
              <w:right w:val="single" w:sz="4" w:space="0" w:color="auto"/>
            </w:tcBorders>
            <w:vAlign w:val="center"/>
          </w:tcPr>
          <w:p w14:paraId="3A732F2A"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val="en-US" w:eastAsia="ar-SA"/>
              </w:rPr>
            </w:pPr>
          </w:p>
        </w:tc>
        <w:tc>
          <w:tcPr>
            <w:tcW w:w="3321" w:type="dxa"/>
            <w:tcBorders>
              <w:top w:val="single" w:sz="4" w:space="0" w:color="auto"/>
              <w:left w:val="single" w:sz="4" w:space="0" w:color="auto"/>
              <w:bottom w:val="single" w:sz="4" w:space="0" w:color="auto"/>
              <w:right w:val="single" w:sz="4" w:space="0" w:color="auto"/>
            </w:tcBorders>
            <w:vAlign w:val="center"/>
          </w:tcPr>
          <w:p w14:paraId="6FE52403"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Подписание</w:t>
            </w:r>
          </w:p>
        </w:tc>
        <w:tc>
          <w:tcPr>
            <w:tcW w:w="3880" w:type="dxa"/>
            <w:tcBorders>
              <w:top w:val="single" w:sz="4" w:space="0" w:color="auto"/>
              <w:left w:val="single" w:sz="4" w:space="0" w:color="auto"/>
              <w:bottom w:val="single" w:sz="4" w:space="0" w:color="auto"/>
              <w:right w:val="single" w:sz="4" w:space="0" w:color="auto"/>
            </w:tcBorders>
            <w:vAlign w:val="center"/>
          </w:tcPr>
          <w:p w14:paraId="44A38B6A"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10 раб. Дн. От даты получения документа</w:t>
            </w:r>
          </w:p>
        </w:tc>
        <w:tc>
          <w:tcPr>
            <w:tcW w:w="1912" w:type="dxa"/>
            <w:tcBorders>
              <w:top w:val="single" w:sz="4" w:space="0" w:color="auto"/>
              <w:left w:val="single" w:sz="4" w:space="0" w:color="auto"/>
              <w:bottom w:val="single" w:sz="4" w:space="0" w:color="auto"/>
              <w:right w:val="single" w:sz="4" w:space="0" w:color="auto"/>
            </w:tcBorders>
            <w:vAlign w:val="center"/>
          </w:tcPr>
          <w:p w14:paraId="512832F4"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Заказчик</w:t>
            </w:r>
          </w:p>
        </w:tc>
      </w:tr>
      <w:tr w:rsidR="00762E47" w:rsidRPr="00762E47" w14:paraId="71784535" w14:textId="77777777" w:rsidTr="006C503C">
        <w:trPr>
          <w:cantSplit/>
        </w:trPr>
        <w:tc>
          <w:tcPr>
            <w:tcW w:w="2490" w:type="dxa"/>
            <w:vMerge/>
            <w:tcBorders>
              <w:top w:val="single" w:sz="4" w:space="0" w:color="auto"/>
              <w:left w:val="single" w:sz="4" w:space="0" w:color="auto"/>
              <w:bottom w:val="single" w:sz="4" w:space="0" w:color="auto"/>
              <w:right w:val="single" w:sz="4" w:space="0" w:color="auto"/>
            </w:tcBorders>
            <w:vAlign w:val="center"/>
          </w:tcPr>
          <w:p w14:paraId="07D48701"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p>
        </w:tc>
        <w:tc>
          <w:tcPr>
            <w:tcW w:w="3807" w:type="dxa"/>
            <w:vMerge w:val="restart"/>
            <w:tcBorders>
              <w:top w:val="single" w:sz="4" w:space="0" w:color="auto"/>
              <w:left w:val="single" w:sz="4" w:space="0" w:color="auto"/>
              <w:bottom w:val="single" w:sz="4" w:space="0" w:color="auto"/>
              <w:right w:val="single" w:sz="4" w:space="0" w:color="auto"/>
            </w:tcBorders>
            <w:vAlign w:val="center"/>
          </w:tcPr>
          <w:p w14:paraId="7F4BD5A0"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val="en-US" w:eastAsia="ar-SA"/>
              </w:rPr>
            </w:pPr>
            <w:r w:rsidRPr="00762E47">
              <w:rPr>
                <w:rFonts w:ascii="Times New Roman" w:eastAsia="Times New Roman" w:hAnsi="Times New Roman" w:cs="Times New Roman"/>
                <w:sz w:val="20"/>
                <w:szCs w:val="20"/>
                <w:lang w:val="en-US" w:eastAsia="ar-SA"/>
              </w:rPr>
              <w:t>Счёт на оплату</w:t>
            </w:r>
          </w:p>
        </w:tc>
        <w:tc>
          <w:tcPr>
            <w:tcW w:w="3321" w:type="dxa"/>
            <w:tcBorders>
              <w:top w:val="single" w:sz="4" w:space="0" w:color="auto"/>
              <w:left w:val="single" w:sz="4" w:space="0" w:color="auto"/>
              <w:bottom w:val="single" w:sz="4" w:space="0" w:color="auto"/>
              <w:right w:val="single" w:sz="4" w:space="0" w:color="auto"/>
            </w:tcBorders>
            <w:vAlign w:val="center"/>
          </w:tcPr>
          <w:p w14:paraId="1B4F5808"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Подписание</w:t>
            </w:r>
          </w:p>
        </w:tc>
        <w:tc>
          <w:tcPr>
            <w:tcW w:w="3880" w:type="dxa"/>
            <w:tcBorders>
              <w:top w:val="single" w:sz="4" w:space="0" w:color="auto"/>
              <w:left w:val="single" w:sz="4" w:space="0" w:color="auto"/>
              <w:bottom w:val="single" w:sz="4" w:space="0" w:color="auto"/>
              <w:right w:val="single" w:sz="4" w:space="0" w:color="auto"/>
            </w:tcBorders>
            <w:vAlign w:val="center"/>
          </w:tcPr>
          <w:p w14:paraId="4DF0FCF4"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10 раб. Дн. От даты окончания исполнения обязательства</w:t>
            </w:r>
          </w:p>
        </w:tc>
        <w:tc>
          <w:tcPr>
            <w:tcW w:w="1912" w:type="dxa"/>
            <w:tcBorders>
              <w:top w:val="single" w:sz="4" w:space="0" w:color="auto"/>
              <w:left w:val="single" w:sz="4" w:space="0" w:color="auto"/>
              <w:bottom w:val="single" w:sz="4" w:space="0" w:color="auto"/>
              <w:right w:val="single" w:sz="4" w:space="0" w:color="auto"/>
            </w:tcBorders>
            <w:vAlign w:val="center"/>
          </w:tcPr>
          <w:p w14:paraId="3124F282"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Исполнитель</w:t>
            </w:r>
          </w:p>
        </w:tc>
      </w:tr>
      <w:tr w:rsidR="00762E47" w:rsidRPr="00762E47" w14:paraId="30498D93" w14:textId="77777777" w:rsidTr="006C503C">
        <w:trPr>
          <w:cantSplit/>
        </w:trPr>
        <w:tc>
          <w:tcPr>
            <w:tcW w:w="2490" w:type="dxa"/>
            <w:vMerge/>
            <w:tcBorders>
              <w:top w:val="single" w:sz="4" w:space="0" w:color="auto"/>
              <w:left w:val="single" w:sz="4" w:space="0" w:color="auto"/>
              <w:bottom w:val="single" w:sz="4" w:space="0" w:color="auto"/>
              <w:right w:val="single" w:sz="4" w:space="0" w:color="auto"/>
            </w:tcBorders>
            <w:vAlign w:val="center"/>
          </w:tcPr>
          <w:p w14:paraId="2E03F63F"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p>
        </w:tc>
        <w:tc>
          <w:tcPr>
            <w:tcW w:w="3807" w:type="dxa"/>
            <w:vMerge/>
            <w:tcBorders>
              <w:top w:val="single" w:sz="4" w:space="0" w:color="auto"/>
              <w:left w:val="single" w:sz="4" w:space="0" w:color="auto"/>
              <w:bottom w:val="single" w:sz="4" w:space="0" w:color="auto"/>
              <w:right w:val="single" w:sz="4" w:space="0" w:color="auto"/>
            </w:tcBorders>
            <w:vAlign w:val="center"/>
          </w:tcPr>
          <w:p w14:paraId="690A8941"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val="en-US" w:eastAsia="ar-SA"/>
              </w:rPr>
            </w:pPr>
          </w:p>
        </w:tc>
        <w:tc>
          <w:tcPr>
            <w:tcW w:w="3321" w:type="dxa"/>
            <w:tcBorders>
              <w:top w:val="single" w:sz="4" w:space="0" w:color="auto"/>
              <w:left w:val="single" w:sz="4" w:space="0" w:color="auto"/>
              <w:bottom w:val="single" w:sz="4" w:space="0" w:color="auto"/>
              <w:right w:val="single" w:sz="4" w:space="0" w:color="auto"/>
            </w:tcBorders>
            <w:vAlign w:val="center"/>
          </w:tcPr>
          <w:p w14:paraId="54406F8F"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Согласование (без подписания)</w:t>
            </w:r>
          </w:p>
        </w:tc>
        <w:tc>
          <w:tcPr>
            <w:tcW w:w="3880" w:type="dxa"/>
            <w:tcBorders>
              <w:top w:val="single" w:sz="4" w:space="0" w:color="auto"/>
              <w:left w:val="single" w:sz="4" w:space="0" w:color="auto"/>
              <w:bottom w:val="single" w:sz="4" w:space="0" w:color="auto"/>
              <w:right w:val="single" w:sz="4" w:space="0" w:color="auto"/>
            </w:tcBorders>
            <w:vAlign w:val="center"/>
          </w:tcPr>
          <w:p w14:paraId="47049ED6"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10 раб. Дн. От даты получения документа</w:t>
            </w:r>
          </w:p>
        </w:tc>
        <w:tc>
          <w:tcPr>
            <w:tcW w:w="1912" w:type="dxa"/>
            <w:tcBorders>
              <w:top w:val="single" w:sz="4" w:space="0" w:color="auto"/>
              <w:left w:val="single" w:sz="4" w:space="0" w:color="auto"/>
              <w:bottom w:val="single" w:sz="4" w:space="0" w:color="auto"/>
              <w:right w:val="single" w:sz="4" w:space="0" w:color="auto"/>
            </w:tcBorders>
            <w:vAlign w:val="center"/>
          </w:tcPr>
          <w:p w14:paraId="174E4213"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Заказчик</w:t>
            </w:r>
          </w:p>
        </w:tc>
      </w:tr>
    </w:tbl>
    <w:p w14:paraId="65AC0C38" w14:textId="77777777" w:rsidR="00762E47" w:rsidRPr="00762E47" w:rsidRDefault="00762E47" w:rsidP="00762E47">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sz w:val="20"/>
          <w:szCs w:val="20"/>
          <w:lang w:eastAsia="ar-SA"/>
        </w:rPr>
      </w:pPr>
      <w:r w:rsidRPr="00762E47">
        <w:rPr>
          <w:rFonts w:ascii="Times New Roman" w:eastAsia="Times New Roman" w:hAnsi="Times New Roman" w:cs="Times New Roman"/>
          <w:b/>
          <w:bCs/>
          <w:color w:val="00000A"/>
          <w:spacing w:val="-4"/>
          <w:kern w:val="1"/>
          <w:sz w:val="20"/>
          <w:szCs w:val="20"/>
          <w:lang w:eastAsia="ar-SA"/>
        </w:rPr>
        <w:t>Порядок и сроки проведения экспертизы</w:t>
      </w:r>
    </w:p>
    <w:p w14:paraId="145DBEC0" w14:textId="4916959C" w:rsidR="00762E47" w:rsidRPr="00762E47" w:rsidRDefault="00762E47" w:rsidP="00762E47">
      <w:pPr>
        <w:keepNext/>
        <w:suppressAutoHyphens/>
        <w:spacing w:after="60" w:line="240" w:lineRule="auto"/>
        <w:ind w:firstLine="567"/>
        <w:jc w:val="right"/>
        <w:rPr>
          <w:rFonts w:ascii="Times New Roman" w:eastAsia="Calibri" w:hAnsi="Times New Roman" w:cs="Times New Roman"/>
          <w:iCs/>
          <w:sz w:val="20"/>
          <w:szCs w:val="20"/>
          <w:lang w:val="en-US" w:eastAsia="ar-SA"/>
        </w:rPr>
      </w:pPr>
      <w:r w:rsidRPr="00762E47">
        <w:rPr>
          <w:rFonts w:ascii="Times New Roman" w:eastAsia="Calibri" w:hAnsi="Times New Roman" w:cs="Times New Roman"/>
          <w:iCs/>
          <w:sz w:val="20"/>
          <w:szCs w:val="20"/>
          <w:lang w:eastAsia="ar-SA"/>
        </w:rPr>
        <w:t xml:space="preserve">Таблица </w:t>
      </w:r>
      <w:r w:rsidR="00776399">
        <w:rPr>
          <w:rFonts w:ascii="Times New Roman" w:eastAsia="Calibri" w:hAnsi="Times New Roman" w:cs="Times New Roman"/>
          <w:iCs/>
          <w:sz w:val="20"/>
          <w:szCs w:val="20"/>
          <w:lang w:eastAsia="ar-SA"/>
        </w:rPr>
        <w:t>2.</w:t>
      </w:r>
      <w:r w:rsidRPr="00762E47">
        <w:rPr>
          <w:rFonts w:ascii="Times New Roman" w:eastAsia="Calibri" w:hAnsi="Times New Roman" w:cs="Times New Roman"/>
          <w:iCs/>
          <w:sz w:val="20"/>
          <w:szCs w:val="20"/>
          <w:lang w:val="en-US"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9"/>
        <w:gridCol w:w="3190"/>
        <w:gridCol w:w="4407"/>
        <w:gridCol w:w="4324"/>
      </w:tblGrid>
      <w:tr w:rsidR="00762E47" w:rsidRPr="00762E47" w14:paraId="21662AC1" w14:textId="77777777" w:rsidTr="002578AB">
        <w:trPr>
          <w:cantSplit/>
          <w:tblHeader/>
        </w:trPr>
        <w:tc>
          <w:tcPr>
            <w:tcW w:w="1132" w:type="pct"/>
            <w:tcBorders>
              <w:top w:val="single" w:sz="4" w:space="0" w:color="auto"/>
              <w:left w:val="single" w:sz="4" w:space="0" w:color="auto"/>
              <w:bottom w:val="single" w:sz="4" w:space="0" w:color="auto"/>
              <w:right w:val="single" w:sz="4" w:space="0" w:color="auto"/>
            </w:tcBorders>
            <w:vAlign w:val="center"/>
          </w:tcPr>
          <w:p w14:paraId="6B6B8FA2"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Наименование обязательства</w:t>
            </w:r>
          </w:p>
        </w:tc>
        <w:tc>
          <w:tcPr>
            <w:tcW w:w="1035" w:type="pct"/>
            <w:tcBorders>
              <w:top w:val="single" w:sz="4" w:space="0" w:color="auto"/>
              <w:left w:val="single" w:sz="4" w:space="0" w:color="auto"/>
              <w:bottom w:val="single" w:sz="4" w:space="0" w:color="auto"/>
              <w:right w:val="single" w:sz="4" w:space="0" w:color="auto"/>
            </w:tcBorders>
            <w:vAlign w:val="center"/>
          </w:tcPr>
          <w:p w14:paraId="1872296C"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Порядок проведения экспертизы</w:t>
            </w:r>
          </w:p>
        </w:tc>
        <w:tc>
          <w:tcPr>
            <w:tcW w:w="1430" w:type="pct"/>
            <w:tcBorders>
              <w:top w:val="single" w:sz="4" w:space="0" w:color="auto"/>
              <w:left w:val="single" w:sz="4" w:space="0" w:color="auto"/>
              <w:bottom w:val="single" w:sz="4" w:space="0" w:color="auto"/>
              <w:right w:val="single" w:sz="4" w:space="0" w:color="auto"/>
            </w:tcBorders>
            <w:vAlign w:val="center"/>
          </w:tcPr>
          <w:p w14:paraId="6EABD98A"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Документ, оформляемый по результатам экспертизы</w:t>
            </w:r>
          </w:p>
        </w:tc>
        <w:tc>
          <w:tcPr>
            <w:tcW w:w="1403" w:type="pct"/>
            <w:tcBorders>
              <w:top w:val="single" w:sz="4" w:space="0" w:color="auto"/>
              <w:left w:val="single" w:sz="4" w:space="0" w:color="auto"/>
              <w:bottom w:val="single" w:sz="4" w:space="0" w:color="auto"/>
              <w:right w:val="single" w:sz="4" w:space="0" w:color="auto"/>
            </w:tcBorders>
            <w:vAlign w:val="center"/>
          </w:tcPr>
          <w:p w14:paraId="51C58402" w14:textId="77777777" w:rsidR="00762E47" w:rsidRPr="00762E47" w:rsidRDefault="00762E47" w:rsidP="00762E47">
            <w:pPr>
              <w:keepNext/>
              <w:spacing w:after="0" w:line="240" w:lineRule="auto"/>
              <w:jc w:val="center"/>
              <w:rPr>
                <w:rFonts w:ascii="Times New Roman" w:eastAsia="Times New Roman" w:hAnsi="Times New Roman" w:cs="Times New Roman"/>
                <w:b/>
                <w:sz w:val="20"/>
                <w:szCs w:val="20"/>
                <w:lang w:eastAsia="ar-SA"/>
              </w:rPr>
            </w:pPr>
            <w:r w:rsidRPr="00762E47">
              <w:rPr>
                <w:rFonts w:ascii="Times New Roman" w:eastAsia="Times New Roman" w:hAnsi="Times New Roman" w:cs="Times New Roman"/>
                <w:b/>
                <w:sz w:val="20"/>
                <w:szCs w:val="20"/>
                <w:lang w:eastAsia="ar-SA"/>
              </w:rPr>
              <w:t>Срок проведения экспертизы и оформления результатов</w:t>
            </w:r>
          </w:p>
        </w:tc>
      </w:tr>
      <w:tr w:rsidR="00762E47" w:rsidRPr="00762E47" w14:paraId="173891C5" w14:textId="77777777" w:rsidTr="002578AB">
        <w:trPr>
          <w:cantSplit/>
        </w:trPr>
        <w:tc>
          <w:tcPr>
            <w:tcW w:w="1132" w:type="pct"/>
            <w:tcBorders>
              <w:top w:val="single" w:sz="4" w:space="0" w:color="auto"/>
              <w:left w:val="single" w:sz="4" w:space="0" w:color="auto"/>
              <w:bottom w:val="single" w:sz="4" w:space="0" w:color="auto"/>
              <w:right w:val="single" w:sz="4" w:space="0" w:color="auto"/>
            </w:tcBorders>
            <w:vAlign w:val="center"/>
          </w:tcPr>
          <w:p w14:paraId="6782E269" w14:textId="4CAFEAFD" w:rsidR="00762E47" w:rsidRPr="00762E47" w:rsidRDefault="003D11BD" w:rsidP="00F32BDA">
            <w:pPr>
              <w:suppressAutoHyphens/>
              <w:spacing w:after="0" w:line="240" w:lineRule="auto"/>
              <w:rPr>
                <w:rFonts w:ascii="Times New Roman" w:eastAsia="Times New Roman" w:hAnsi="Times New Roman" w:cs="Times New Roman"/>
                <w:sz w:val="20"/>
                <w:szCs w:val="20"/>
                <w:lang w:eastAsia="ar-SA"/>
              </w:rPr>
            </w:pPr>
            <w:r w:rsidRPr="003D11BD">
              <w:rPr>
                <w:rFonts w:ascii="Times New Roman" w:hAnsi="Times New Roman" w:cs="Times New Roman"/>
                <w:sz w:val="20"/>
              </w:rPr>
              <w:t>Оказание услуг по обслуживанию бассейна и бассейнового оборудования</w:t>
            </w:r>
          </w:p>
        </w:tc>
        <w:tc>
          <w:tcPr>
            <w:tcW w:w="1035" w:type="pct"/>
            <w:tcBorders>
              <w:top w:val="single" w:sz="4" w:space="0" w:color="auto"/>
              <w:left w:val="single" w:sz="4" w:space="0" w:color="auto"/>
              <w:bottom w:val="single" w:sz="4" w:space="0" w:color="auto"/>
              <w:right w:val="single" w:sz="4" w:space="0" w:color="auto"/>
            </w:tcBorders>
            <w:vAlign w:val="center"/>
          </w:tcPr>
          <w:p w14:paraId="2334CE1B"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Силами заказчика</w:t>
            </w:r>
          </w:p>
        </w:tc>
        <w:tc>
          <w:tcPr>
            <w:tcW w:w="1430" w:type="pct"/>
            <w:tcBorders>
              <w:top w:val="single" w:sz="4" w:space="0" w:color="auto"/>
              <w:left w:val="single" w:sz="4" w:space="0" w:color="auto"/>
              <w:bottom w:val="single" w:sz="4" w:space="0" w:color="auto"/>
              <w:right w:val="single" w:sz="4" w:space="0" w:color="auto"/>
            </w:tcBorders>
            <w:vAlign w:val="center"/>
          </w:tcPr>
          <w:p w14:paraId="3BD3B43B"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Отражается в документе приёмки</w:t>
            </w:r>
          </w:p>
        </w:tc>
        <w:tc>
          <w:tcPr>
            <w:tcW w:w="1403" w:type="pct"/>
            <w:tcBorders>
              <w:top w:val="single" w:sz="4" w:space="0" w:color="auto"/>
              <w:left w:val="single" w:sz="4" w:space="0" w:color="auto"/>
              <w:bottom w:val="single" w:sz="4" w:space="0" w:color="auto"/>
              <w:right w:val="single" w:sz="4" w:space="0" w:color="auto"/>
            </w:tcBorders>
            <w:vAlign w:val="center"/>
          </w:tcPr>
          <w:p w14:paraId="43B60DC8"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eastAsia="ar-SA"/>
              </w:rPr>
            </w:pPr>
            <w:r w:rsidRPr="00762E47">
              <w:rPr>
                <w:rFonts w:ascii="Times New Roman" w:eastAsia="Times New Roman" w:hAnsi="Times New Roman" w:cs="Times New Roman"/>
                <w:sz w:val="20"/>
                <w:szCs w:val="20"/>
                <w:lang w:eastAsia="ar-SA"/>
              </w:rPr>
              <w:t>Соответствует срокам приёмки</w:t>
            </w:r>
          </w:p>
          <w:p w14:paraId="3A3B7D09" w14:textId="77777777" w:rsidR="00762E47" w:rsidRPr="00762E47" w:rsidRDefault="00762E47" w:rsidP="00762E47">
            <w:pPr>
              <w:suppressAutoHyphens/>
              <w:spacing w:after="0" w:line="240" w:lineRule="auto"/>
              <w:rPr>
                <w:rFonts w:ascii="Times New Roman" w:eastAsia="Times New Roman" w:hAnsi="Times New Roman" w:cs="Times New Roman"/>
                <w:sz w:val="20"/>
                <w:szCs w:val="20"/>
                <w:lang w:val="en-US" w:eastAsia="ar-SA"/>
              </w:rPr>
            </w:pPr>
          </w:p>
        </w:tc>
      </w:tr>
    </w:tbl>
    <w:p w14:paraId="703D01B0" w14:textId="77777777" w:rsidR="00762E47" w:rsidRPr="00762E47" w:rsidRDefault="00762E47" w:rsidP="00762E47">
      <w:pPr>
        <w:suppressAutoHyphens/>
        <w:spacing w:after="0" w:line="240" w:lineRule="auto"/>
        <w:ind w:firstLine="567"/>
        <w:jc w:val="right"/>
        <w:rPr>
          <w:rFonts w:ascii="Times New Roman" w:eastAsia="Calibri" w:hAnsi="Times New Roman" w:cs="Times New Roman"/>
          <w:sz w:val="24"/>
          <w:szCs w:val="24"/>
          <w:lang w:val="en-US" w:eastAsia="ar-SA"/>
        </w:rPr>
      </w:pPr>
    </w:p>
    <w:p w14:paraId="6F76B5F2" w14:textId="77777777" w:rsidR="00762E47" w:rsidRPr="00762E47" w:rsidRDefault="00762E47" w:rsidP="00762E47">
      <w:pPr>
        <w:suppressAutoHyphens/>
        <w:spacing w:after="0" w:line="240" w:lineRule="auto"/>
        <w:ind w:firstLine="567"/>
        <w:jc w:val="right"/>
        <w:rPr>
          <w:rFonts w:ascii="Times New Roman" w:eastAsia="Calibri" w:hAnsi="Times New Roman" w:cs="Times New Roman"/>
          <w:sz w:val="24"/>
          <w:szCs w:val="24"/>
          <w:lang w:val="en-US" w:eastAsia="ar-SA"/>
        </w:rPr>
      </w:pPr>
    </w:p>
    <w:p w14:paraId="5C1C1DA3" w14:textId="77777777" w:rsidR="001B4BE4" w:rsidRDefault="001B4BE4" w:rsidP="005011D2">
      <w:pPr>
        <w:spacing w:after="0"/>
        <w:ind w:right="141"/>
        <w:contextualSpacing/>
        <w:jc w:val="both"/>
        <w:rPr>
          <w:rFonts w:ascii="Times New Roman" w:hAnsi="Times New Roman" w:cs="Times New Roman"/>
          <w:b/>
          <w:color w:val="FF0000"/>
          <w:sz w:val="24"/>
          <w:szCs w:val="24"/>
        </w:rPr>
        <w:sectPr w:rsidR="001B4BE4" w:rsidSect="001C4614">
          <w:footerReference w:type="default" r:id="rId10"/>
          <w:pgSz w:w="16838" w:h="11906" w:orient="landscape" w:code="9"/>
          <w:pgMar w:top="1134" w:right="851" w:bottom="567" w:left="567" w:header="708" w:footer="709" w:gutter="0"/>
          <w:cols w:space="708"/>
          <w:docGrid w:linePitch="360"/>
        </w:sectPr>
      </w:pPr>
    </w:p>
    <w:p w14:paraId="7F1C6901" w14:textId="77777777" w:rsidR="001B4BE4" w:rsidRPr="0057041F" w:rsidRDefault="001B4BE4" w:rsidP="001B4BE4">
      <w:pPr>
        <w:widowControl w:val="0"/>
        <w:tabs>
          <w:tab w:val="left" w:pos="559"/>
        </w:tabs>
        <w:spacing w:after="0" w:line="252" w:lineRule="auto"/>
        <w:ind w:right="-13"/>
        <w:jc w:val="right"/>
        <w:rPr>
          <w:rFonts w:ascii="Times New Roman" w:eastAsia="Times New Roman" w:hAnsi="Times New Roman" w:cs="Times New Roman"/>
          <w:bCs/>
          <w:color w:val="000000"/>
          <w:sz w:val="20"/>
          <w:szCs w:val="20"/>
          <w:lang w:eastAsia="ru-RU"/>
        </w:rPr>
      </w:pPr>
      <w:r w:rsidRPr="0057041F">
        <w:rPr>
          <w:rFonts w:ascii="Times New Roman" w:eastAsia="Times New Roman" w:hAnsi="Times New Roman" w:cs="Times New Roman"/>
          <w:bCs/>
          <w:color w:val="000000"/>
          <w:sz w:val="20"/>
          <w:szCs w:val="20"/>
          <w:lang w:eastAsia="ru-RU"/>
        </w:rPr>
        <w:lastRenderedPageBreak/>
        <w:t xml:space="preserve">Приложение № 1 </w:t>
      </w:r>
    </w:p>
    <w:p w14:paraId="7FF5389B" w14:textId="77777777" w:rsidR="001B4BE4" w:rsidRPr="0057041F" w:rsidRDefault="001B4BE4" w:rsidP="001B4BE4">
      <w:pPr>
        <w:widowControl w:val="0"/>
        <w:tabs>
          <w:tab w:val="left" w:pos="559"/>
        </w:tabs>
        <w:spacing w:after="0" w:line="252" w:lineRule="auto"/>
        <w:ind w:right="-13"/>
        <w:jc w:val="right"/>
        <w:rPr>
          <w:rFonts w:ascii="Times New Roman" w:eastAsia="Times New Roman" w:hAnsi="Times New Roman" w:cs="Times New Roman"/>
          <w:bCs/>
          <w:color w:val="000000"/>
          <w:sz w:val="20"/>
          <w:szCs w:val="20"/>
          <w:lang w:eastAsia="ru-RU"/>
        </w:rPr>
      </w:pPr>
      <w:r w:rsidRPr="0057041F">
        <w:rPr>
          <w:rFonts w:ascii="Times New Roman" w:eastAsia="Times New Roman" w:hAnsi="Times New Roman" w:cs="Times New Roman"/>
          <w:bCs/>
          <w:color w:val="000000"/>
          <w:sz w:val="20"/>
          <w:szCs w:val="20"/>
          <w:lang w:eastAsia="ru-RU"/>
        </w:rPr>
        <w:t xml:space="preserve">к электронной версии контракта  </w:t>
      </w:r>
    </w:p>
    <w:p w14:paraId="7D898C37" w14:textId="77777777" w:rsidR="001B4BE4" w:rsidRDefault="001B4BE4" w:rsidP="001B4BE4">
      <w:pPr>
        <w:widowControl w:val="0"/>
        <w:tabs>
          <w:tab w:val="left" w:pos="559"/>
        </w:tabs>
        <w:spacing w:after="0" w:line="252" w:lineRule="auto"/>
        <w:ind w:right="-13"/>
        <w:jc w:val="right"/>
        <w:rPr>
          <w:rFonts w:ascii="Times New Roman" w:eastAsia="Times New Roman" w:hAnsi="Times New Roman" w:cs="Times New Roman"/>
          <w:b/>
          <w:color w:val="000000"/>
          <w:sz w:val="24"/>
          <w:szCs w:val="24"/>
          <w:lang w:eastAsia="ru-RU"/>
        </w:rPr>
      </w:pPr>
    </w:p>
    <w:p w14:paraId="45B739E0" w14:textId="77777777" w:rsidR="002739D7" w:rsidRDefault="002739D7" w:rsidP="002739D7">
      <w:pPr>
        <w:widowControl w:val="0"/>
        <w:tabs>
          <w:tab w:val="left" w:pos="559"/>
        </w:tabs>
        <w:spacing w:after="0" w:line="252" w:lineRule="auto"/>
        <w:ind w:right="-13"/>
        <w:jc w:val="center"/>
        <w:rPr>
          <w:rFonts w:ascii="Times New Roman" w:eastAsia="Times New Roman" w:hAnsi="Times New Roman" w:cs="Times New Roman"/>
          <w:b/>
          <w:color w:val="000000"/>
          <w:sz w:val="24"/>
          <w:szCs w:val="24"/>
          <w:lang w:eastAsia="ru-RU"/>
        </w:rPr>
      </w:pPr>
      <w:r w:rsidRPr="002739D7">
        <w:rPr>
          <w:rFonts w:ascii="Times New Roman" w:eastAsia="Times New Roman" w:hAnsi="Times New Roman" w:cs="Times New Roman"/>
          <w:b/>
          <w:color w:val="000000"/>
          <w:sz w:val="24"/>
          <w:szCs w:val="24"/>
          <w:lang w:eastAsia="ru-RU"/>
        </w:rPr>
        <w:t>Техническое задание</w:t>
      </w:r>
    </w:p>
    <w:p w14:paraId="66880210" w14:textId="77777777" w:rsidR="00D55D46" w:rsidRDefault="00D55D46" w:rsidP="00D55D46">
      <w:pPr>
        <w:rPr>
          <w:rFonts w:ascii="Times New Roman" w:eastAsia="Times New Roman" w:hAnsi="Times New Roman" w:cs="Times New Roman"/>
          <w:b/>
          <w:color w:val="000000"/>
          <w:sz w:val="24"/>
          <w:szCs w:val="24"/>
          <w:lang w:eastAsia="ru-RU"/>
        </w:rPr>
      </w:pPr>
    </w:p>
    <w:p w14:paraId="46641753" w14:textId="77777777" w:rsidR="00D55D46" w:rsidRPr="00D55D46" w:rsidRDefault="00D55D46" w:rsidP="00D55D46">
      <w:pPr>
        <w:spacing w:after="0" w:line="240" w:lineRule="auto"/>
        <w:jc w:val="center"/>
        <w:rPr>
          <w:rFonts w:ascii="Times New Roman" w:eastAsia="Times New Roman" w:hAnsi="Times New Roman" w:cs="Times New Roman"/>
          <w:color w:val="000000"/>
          <w:sz w:val="20"/>
          <w:szCs w:val="20"/>
          <w:lang w:eastAsia="ru-RU"/>
        </w:rPr>
      </w:pPr>
      <w:r w:rsidRPr="00D55D46">
        <w:rPr>
          <w:rFonts w:ascii="Times New Roman" w:eastAsia="Times New Roman" w:hAnsi="Times New Roman" w:cs="Times New Roman"/>
          <w:color w:val="000000"/>
          <w:sz w:val="20"/>
          <w:szCs w:val="20"/>
          <w:lang w:eastAsia="ru-RU"/>
        </w:rPr>
        <w:t>Техническое обслуживание бассейна в здании центра реабилитации Госфильмофонда России:</w:t>
      </w:r>
    </w:p>
    <w:p w14:paraId="08DFB03C" w14:textId="77777777" w:rsidR="00D55D46" w:rsidRPr="00D55D46" w:rsidRDefault="00D55D46" w:rsidP="00D55D46">
      <w:pPr>
        <w:spacing w:after="0" w:line="240" w:lineRule="auto"/>
        <w:jc w:val="center"/>
        <w:rPr>
          <w:rFonts w:ascii="Times New Roman" w:eastAsia="Times New Roman" w:hAnsi="Times New Roman" w:cs="Times New Roman"/>
          <w:color w:val="000000"/>
          <w:sz w:val="20"/>
          <w:szCs w:val="20"/>
          <w:lang w:eastAsia="ru-RU"/>
        </w:rPr>
      </w:pPr>
      <w:r w:rsidRPr="00D55D46">
        <w:rPr>
          <w:rFonts w:ascii="Times New Roman" w:eastAsia="Times New Roman" w:hAnsi="Times New Roman" w:cs="Times New Roman"/>
          <w:color w:val="000000"/>
          <w:sz w:val="20"/>
          <w:szCs w:val="20"/>
          <w:lang w:eastAsia="ru-RU"/>
        </w:rPr>
        <w:t>товары, работ, услуг.</w:t>
      </w:r>
    </w:p>
    <w:p w14:paraId="0878A28D" w14:textId="77777777" w:rsidR="00D55D46" w:rsidRPr="00D55D46" w:rsidRDefault="00D55D46" w:rsidP="00D55D46">
      <w:pPr>
        <w:spacing w:after="0" w:line="240" w:lineRule="auto"/>
        <w:rPr>
          <w:rFonts w:ascii="Times New Roman" w:eastAsia="Times New Roman" w:hAnsi="Times New Roman" w:cs="Times New Roman"/>
          <w:color w:val="000000"/>
          <w:sz w:val="20"/>
          <w:szCs w:val="20"/>
          <w:lang w:eastAsia="ru-RU"/>
        </w:rPr>
      </w:pPr>
    </w:p>
    <w:p w14:paraId="1700A9E8" w14:textId="77777777" w:rsidR="00D55D46" w:rsidRPr="00D55D46" w:rsidRDefault="00D55D46" w:rsidP="00D55D46">
      <w:pPr>
        <w:spacing w:after="0" w:line="240" w:lineRule="auto"/>
        <w:rPr>
          <w:rFonts w:ascii="Times New Roman" w:eastAsia="Times New Roman" w:hAnsi="Times New Roman" w:cs="Times New Roman"/>
          <w:color w:val="000000"/>
          <w:sz w:val="20"/>
          <w:szCs w:val="20"/>
          <w:lang w:eastAsia="ru-RU"/>
        </w:rPr>
      </w:pPr>
    </w:p>
    <w:tbl>
      <w:tblPr>
        <w:tblW w:w="10300"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0" w:type="dxa"/>
          <w:right w:w="40" w:type="dxa"/>
        </w:tblCellMar>
        <w:tblLook w:val="04A0" w:firstRow="1" w:lastRow="0" w:firstColumn="1" w:lastColumn="0" w:noHBand="0" w:noVBand="1"/>
      </w:tblPr>
      <w:tblGrid>
        <w:gridCol w:w="1276"/>
        <w:gridCol w:w="4346"/>
        <w:gridCol w:w="2552"/>
        <w:gridCol w:w="2126"/>
      </w:tblGrid>
      <w:tr w:rsidR="00D55D46" w:rsidRPr="00D55D46" w14:paraId="1AA47DFE" w14:textId="77777777" w:rsidTr="00B94A88">
        <w:trPr>
          <w:trHeight w:val="1061"/>
        </w:trPr>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F82E2FB" w14:textId="2D8A3194" w:rsidR="00D55D46" w:rsidRPr="00D55D46" w:rsidRDefault="00D55D46" w:rsidP="000A7F4E">
            <w:pPr>
              <w:tabs>
                <w:tab w:val="left" w:pos="1134"/>
              </w:tabs>
              <w:spacing w:after="0" w:line="264" w:lineRule="auto"/>
              <w:jc w:val="center"/>
              <w:rPr>
                <w:rFonts w:ascii="Times New Roman" w:eastAsia="Times New Roman" w:hAnsi="Times New Roman" w:cs="Times New Roman"/>
                <w:b/>
                <w:bCs/>
                <w:color w:val="000000"/>
                <w:sz w:val="20"/>
                <w:szCs w:val="20"/>
                <w:lang w:eastAsia="ru-RU"/>
              </w:rPr>
            </w:pPr>
            <w:r w:rsidRPr="00D55D46">
              <w:rPr>
                <w:rFonts w:ascii="Times New Roman" w:eastAsia="Times New Roman" w:hAnsi="Times New Roman" w:cs="Times New Roman"/>
                <w:b/>
                <w:bCs/>
                <w:color w:val="000000"/>
                <w:sz w:val="20"/>
                <w:szCs w:val="20"/>
                <w:lang w:eastAsia="ru-RU"/>
              </w:rPr>
              <w:t>№</w:t>
            </w:r>
            <w:r w:rsidR="000A7F4E" w:rsidRPr="000A7F4E">
              <w:rPr>
                <w:rFonts w:ascii="Times New Roman" w:eastAsia="Times New Roman" w:hAnsi="Times New Roman" w:cs="Times New Roman"/>
                <w:b/>
                <w:bCs/>
                <w:color w:val="000000"/>
                <w:sz w:val="20"/>
                <w:szCs w:val="20"/>
                <w:lang w:eastAsia="ru-RU"/>
              </w:rPr>
              <w:t>п/п</w:t>
            </w:r>
          </w:p>
        </w:tc>
        <w:tc>
          <w:tcPr>
            <w:tcW w:w="43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B4A656A" w14:textId="77777777" w:rsidR="00D55D46" w:rsidRPr="00D55D46" w:rsidRDefault="00D55D46" w:rsidP="000A7F4E">
            <w:pPr>
              <w:tabs>
                <w:tab w:val="left" w:pos="1134"/>
              </w:tabs>
              <w:spacing w:after="0" w:line="264" w:lineRule="auto"/>
              <w:ind w:firstLine="720"/>
              <w:jc w:val="center"/>
              <w:rPr>
                <w:rFonts w:ascii="Times New Roman" w:eastAsia="Times New Roman" w:hAnsi="Times New Roman" w:cs="Times New Roman"/>
                <w:b/>
                <w:bCs/>
                <w:color w:val="000000"/>
                <w:sz w:val="20"/>
                <w:szCs w:val="20"/>
                <w:lang w:eastAsia="ru-RU"/>
              </w:rPr>
            </w:pPr>
            <w:r w:rsidRPr="00D55D46">
              <w:rPr>
                <w:rFonts w:ascii="Times New Roman" w:eastAsia="Times New Roman" w:hAnsi="Times New Roman" w:cs="Times New Roman"/>
                <w:b/>
                <w:bCs/>
                <w:color w:val="000000"/>
                <w:sz w:val="20"/>
                <w:szCs w:val="20"/>
                <w:lang w:eastAsia="ru-RU"/>
              </w:rPr>
              <w:t>Наименование товаров</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14:paraId="6021701E" w14:textId="77777777" w:rsidR="00D55D46" w:rsidRPr="00D55D46" w:rsidRDefault="00D55D46" w:rsidP="000A7F4E">
            <w:pPr>
              <w:tabs>
                <w:tab w:val="left" w:pos="1134"/>
              </w:tabs>
              <w:spacing w:after="0" w:line="264" w:lineRule="auto"/>
              <w:jc w:val="center"/>
              <w:rPr>
                <w:rFonts w:ascii="Times New Roman" w:eastAsia="Times New Roman" w:hAnsi="Times New Roman" w:cs="Times New Roman"/>
                <w:b/>
                <w:bCs/>
                <w:color w:val="000000"/>
                <w:sz w:val="20"/>
                <w:szCs w:val="20"/>
                <w:lang w:eastAsia="ru-RU"/>
              </w:rPr>
            </w:pPr>
            <w:r w:rsidRPr="00D55D46">
              <w:rPr>
                <w:rFonts w:ascii="Times New Roman" w:eastAsia="Times New Roman" w:hAnsi="Times New Roman" w:cs="Times New Roman"/>
                <w:b/>
                <w:bCs/>
                <w:color w:val="000000"/>
                <w:sz w:val="20"/>
                <w:szCs w:val="20"/>
                <w:lang w:eastAsia="ru-RU"/>
              </w:rPr>
              <w:t>Размер чаши бассейна</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DD71C37" w14:textId="77777777" w:rsidR="00D55D46" w:rsidRPr="00D55D46" w:rsidRDefault="00D55D46" w:rsidP="000A7F4E">
            <w:pPr>
              <w:tabs>
                <w:tab w:val="left" w:pos="1134"/>
              </w:tabs>
              <w:spacing w:after="0" w:line="264" w:lineRule="auto"/>
              <w:jc w:val="center"/>
              <w:rPr>
                <w:rFonts w:ascii="Times New Roman" w:eastAsia="Times New Roman" w:hAnsi="Times New Roman" w:cs="Times New Roman"/>
                <w:b/>
                <w:bCs/>
                <w:color w:val="000000"/>
                <w:sz w:val="20"/>
                <w:szCs w:val="20"/>
                <w:lang w:eastAsia="ru-RU"/>
              </w:rPr>
            </w:pPr>
            <w:r w:rsidRPr="00D55D46">
              <w:rPr>
                <w:rFonts w:ascii="Times New Roman" w:eastAsia="Times New Roman" w:hAnsi="Times New Roman" w:cs="Times New Roman"/>
                <w:b/>
                <w:bCs/>
                <w:color w:val="000000"/>
                <w:sz w:val="20"/>
                <w:szCs w:val="20"/>
                <w:lang w:eastAsia="ru-RU"/>
              </w:rPr>
              <w:t>Количество /</w:t>
            </w:r>
          </w:p>
          <w:p w14:paraId="40626AB5" w14:textId="77777777" w:rsidR="00D55D46" w:rsidRPr="00D55D46" w:rsidRDefault="00D55D46" w:rsidP="000A7F4E">
            <w:pPr>
              <w:tabs>
                <w:tab w:val="left" w:pos="1134"/>
              </w:tabs>
              <w:spacing w:after="0" w:line="264" w:lineRule="auto"/>
              <w:jc w:val="center"/>
              <w:rPr>
                <w:rFonts w:ascii="Times New Roman" w:eastAsia="Times New Roman" w:hAnsi="Times New Roman" w:cs="Times New Roman"/>
                <w:b/>
                <w:bCs/>
                <w:color w:val="000000"/>
                <w:sz w:val="20"/>
                <w:szCs w:val="20"/>
                <w:lang w:eastAsia="ru-RU"/>
              </w:rPr>
            </w:pPr>
            <w:r w:rsidRPr="00D55D46">
              <w:rPr>
                <w:rFonts w:ascii="Times New Roman" w:eastAsia="Times New Roman" w:hAnsi="Times New Roman" w:cs="Times New Roman"/>
                <w:b/>
                <w:bCs/>
                <w:color w:val="000000"/>
                <w:sz w:val="20"/>
                <w:szCs w:val="20"/>
                <w:lang w:eastAsia="ru-RU"/>
              </w:rPr>
              <w:t>месяц</w:t>
            </w:r>
          </w:p>
        </w:tc>
      </w:tr>
      <w:tr w:rsidR="00D55D46" w:rsidRPr="00D55D46" w14:paraId="22DE9F09" w14:textId="77777777" w:rsidTr="00B94A88">
        <w:trPr>
          <w:trHeight w:val="660"/>
        </w:trPr>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38243C1" w14:textId="299CBDC1" w:rsidR="00D55D46" w:rsidRPr="00D55D46" w:rsidRDefault="00D55D46" w:rsidP="00D55D46">
            <w:pPr>
              <w:tabs>
                <w:tab w:val="left" w:pos="1134"/>
              </w:tabs>
              <w:spacing w:after="0" w:line="264" w:lineRule="auto"/>
              <w:jc w:val="center"/>
              <w:rPr>
                <w:rFonts w:ascii="Times New Roman" w:eastAsia="Times New Roman" w:hAnsi="Times New Roman" w:cs="Times New Roman"/>
                <w:color w:val="000000"/>
                <w:sz w:val="20"/>
                <w:szCs w:val="20"/>
                <w:lang w:eastAsia="ru-RU"/>
              </w:rPr>
            </w:pPr>
            <w:r w:rsidRPr="00D55D46">
              <w:rPr>
                <w:rFonts w:ascii="Times New Roman" w:eastAsia="Times New Roman" w:hAnsi="Times New Roman" w:cs="Times New Roman"/>
                <w:color w:val="000000"/>
                <w:sz w:val="20"/>
                <w:szCs w:val="20"/>
                <w:lang w:eastAsia="ru-RU"/>
              </w:rPr>
              <w:t>1</w:t>
            </w:r>
            <w:r w:rsidR="000A7F4E">
              <w:rPr>
                <w:rFonts w:ascii="Times New Roman" w:eastAsia="Times New Roman" w:hAnsi="Times New Roman" w:cs="Times New Roman"/>
                <w:color w:val="000000"/>
                <w:sz w:val="20"/>
                <w:szCs w:val="20"/>
                <w:lang w:eastAsia="ru-RU"/>
              </w:rPr>
              <w:t>.</w:t>
            </w:r>
          </w:p>
        </w:tc>
        <w:tc>
          <w:tcPr>
            <w:tcW w:w="434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76E0BB8" w14:textId="77777777" w:rsidR="00D55D46" w:rsidRPr="00D55D46" w:rsidRDefault="00D55D46" w:rsidP="00D55D46">
            <w:pPr>
              <w:tabs>
                <w:tab w:val="left" w:pos="1134"/>
              </w:tabs>
              <w:spacing w:after="0" w:line="264" w:lineRule="auto"/>
              <w:jc w:val="both"/>
              <w:rPr>
                <w:rFonts w:ascii="Times New Roman" w:eastAsia="Times New Roman" w:hAnsi="Times New Roman" w:cs="Times New Roman"/>
                <w:color w:val="000000"/>
                <w:sz w:val="20"/>
                <w:szCs w:val="20"/>
                <w:lang w:eastAsia="ru-RU"/>
              </w:rPr>
            </w:pPr>
            <w:r w:rsidRPr="00D55D46">
              <w:rPr>
                <w:rFonts w:ascii="Times New Roman" w:eastAsia="Times New Roman" w:hAnsi="Times New Roman" w:cs="Times New Roman"/>
                <w:color w:val="000000"/>
                <w:sz w:val="20"/>
                <w:szCs w:val="20"/>
                <w:lang w:eastAsia="ru-RU"/>
              </w:rPr>
              <w:t xml:space="preserve">Системное обслуживание бассейна </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14:paraId="43C46C0F" w14:textId="77777777" w:rsidR="00D55D46" w:rsidRPr="00D55D46" w:rsidRDefault="00D55D46" w:rsidP="00D55D46">
            <w:pPr>
              <w:tabs>
                <w:tab w:val="left" w:pos="1134"/>
              </w:tabs>
              <w:spacing w:after="0" w:line="264" w:lineRule="auto"/>
              <w:jc w:val="center"/>
              <w:rPr>
                <w:rFonts w:ascii="Times New Roman" w:eastAsia="Times New Roman" w:hAnsi="Times New Roman" w:cs="Times New Roman"/>
                <w:color w:val="000000"/>
                <w:sz w:val="20"/>
                <w:szCs w:val="20"/>
                <w:lang w:eastAsia="ru-RU"/>
              </w:rPr>
            </w:pPr>
          </w:p>
          <w:p w14:paraId="61724999" w14:textId="77777777" w:rsidR="00D55D46" w:rsidRPr="00D55D46" w:rsidRDefault="00D55D46" w:rsidP="00D55D46">
            <w:pPr>
              <w:tabs>
                <w:tab w:val="left" w:pos="1134"/>
              </w:tabs>
              <w:spacing w:after="0" w:line="264" w:lineRule="auto"/>
              <w:jc w:val="center"/>
              <w:rPr>
                <w:rFonts w:ascii="Times New Roman" w:eastAsia="Times New Roman" w:hAnsi="Times New Roman" w:cs="Times New Roman"/>
                <w:color w:val="000000"/>
                <w:sz w:val="20"/>
                <w:szCs w:val="20"/>
                <w:lang w:eastAsia="ru-RU"/>
              </w:rPr>
            </w:pPr>
            <w:r w:rsidRPr="00D55D46">
              <w:rPr>
                <w:rFonts w:ascii="Times New Roman" w:eastAsia="Times New Roman" w:hAnsi="Times New Roman" w:cs="Times New Roman"/>
                <w:color w:val="000000"/>
                <w:sz w:val="20"/>
                <w:szCs w:val="20"/>
                <w:lang w:eastAsia="ru-RU"/>
              </w:rPr>
              <w:t>4,2*3,2*1,5</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7E5DBA" w14:textId="77777777" w:rsidR="00D55D46" w:rsidRPr="00D55D46" w:rsidRDefault="00D55D46" w:rsidP="00D55D46">
            <w:pPr>
              <w:tabs>
                <w:tab w:val="left" w:pos="1134"/>
              </w:tabs>
              <w:spacing w:after="0" w:line="264" w:lineRule="auto"/>
              <w:jc w:val="center"/>
              <w:rPr>
                <w:rFonts w:ascii="Times New Roman" w:eastAsia="Times New Roman" w:hAnsi="Times New Roman" w:cs="Times New Roman"/>
                <w:color w:val="000000"/>
                <w:sz w:val="20"/>
                <w:szCs w:val="20"/>
                <w:lang w:eastAsia="ru-RU"/>
              </w:rPr>
            </w:pPr>
            <w:r w:rsidRPr="00D55D46">
              <w:rPr>
                <w:rFonts w:ascii="Times New Roman" w:eastAsia="Times New Roman" w:hAnsi="Times New Roman" w:cs="Times New Roman"/>
                <w:color w:val="000000"/>
                <w:sz w:val="20"/>
                <w:szCs w:val="20"/>
                <w:lang w:eastAsia="ru-RU"/>
              </w:rPr>
              <w:t>12</w:t>
            </w:r>
          </w:p>
        </w:tc>
      </w:tr>
    </w:tbl>
    <w:p w14:paraId="3B6D1269" w14:textId="77777777" w:rsidR="00D55D46" w:rsidRPr="00D55D46" w:rsidRDefault="00D55D46" w:rsidP="00D55D46">
      <w:pPr>
        <w:widowControl w:val="0"/>
        <w:spacing w:after="0" w:line="240" w:lineRule="auto"/>
        <w:rPr>
          <w:rFonts w:ascii="Times New Roman" w:eastAsia="Times New Roman" w:hAnsi="Times New Roman" w:cs="Times New Roman"/>
          <w:b/>
          <w:color w:val="000000"/>
          <w:sz w:val="20"/>
          <w:szCs w:val="20"/>
          <w:lang w:eastAsia="ru-RU"/>
        </w:rPr>
      </w:pPr>
    </w:p>
    <w:p w14:paraId="36CD5D5A"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p>
    <w:p w14:paraId="7F830FB9"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Размер чаши бассейна – 4,2*3,2*1,5 м </w:t>
      </w:r>
    </w:p>
    <w:p w14:paraId="61FF17BA"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Оборудование бассейна: </w:t>
      </w:r>
    </w:p>
    <w:p w14:paraId="123E2D97"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1.Станция обработки воды</w:t>
      </w:r>
    </w:p>
    <w:p w14:paraId="7667A65C"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1. Теплообменник «Pahlen Hi-Flow 11392» </w:t>
      </w:r>
    </w:p>
    <w:p w14:paraId="01661395"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2. термостат «Pahlen AB», </w:t>
      </w:r>
    </w:p>
    <w:p w14:paraId="4409EDDB"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3. Насос циркуляционный Grundfos UPS 25-40 </w:t>
      </w:r>
    </w:p>
    <w:p w14:paraId="4BF6C346"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4. Фильтр песчаный «FS 500» </w:t>
      </w:r>
    </w:p>
    <w:p w14:paraId="54AE3C21"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5. Насос фильтрации «Emaux SS050» </w:t>
      </w:r>
    </w:p>
    <w:p w14:paraId="3B45A6D0"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6. Гейзер модель «HPE 3010-1» </w:t>
      </w:r>
    </w:p>
    <w:p w14:paraId="7A1D57D2"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Дополнительные условия: </w:t>
      </w:r>
    </w:p>
    <w:p w14:paraId="52BF0075"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1. Кол-во плановых выездов: 2 раза в месяц. </w:t>
      </w:r>
    </w:p>
    <w:p w14:paraId="04817B5F"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2. Аварийные выезды: по заявке Заказчика (входят в стоимость обслуживания) </w:t>
      </w:r>
    </w:p>
    <w:p w14:paraId="7666B071"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3. В стоимость технического обслуживания </w:t>
      </w:r>
      <w:r w:rsidRPr="00D55D46">
        <w:rPr>
          <w:rFonts w:ascii="Times New Roman" w:eastAsia="Calibri" w:hAnsi="Times New Roman" w:cs="Times New Roman"/>
          <w:b/>
          <w:bCs/>
          <w:color w:val="000000"/>
          <w:sz w:val="20"/>
          <w:szCs w:val="20"/>
        </w:rPr>
        <w:t xml:space="preserve">входит </w:t>
      </w:r>
      <w:r w:rsidRPr="00D55D46">
        <w:rPr>
          <w:rFonts w:ascii="Times New Roman" w:eastAsia="Calibri" w:hAnsi="Times New Roman" w:cs="Times New Roman"/>
          <w:color w:val="000000"/>
          <w:sz w:val="20"/>
          <w:szCs w:val="20"/>
        </w:rPr>
        <w:t xml:space="preserve">стоимость химических препаратов для обработки воды, а также работы по замене расходных материалов и пусконаладочные работы оборудования, вышедшего из строя. </w:t>
      </w:r>
    </w:p>
    <w:p w14:paraId="5C8BE373"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4. В стоимость технического обслуживания входят следующие расходные материалы (замена по факту выхода из строя): </w:t>
      </w:r>
    </w:p>
    <w:p w14:paraId="7DA18B1D"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Датчик pH Seko SPH -1 шт. </w:t>
      </w:r>
    </w:p>
    <w:p w14:paraId="3962DDA8"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Датчик Redox (ОВП) Seko SRH – 1 шт. </w:t>
      </w:r>
    </w:p>
    <w:p w14:paraId="20DE5544"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Клапан впрыска химреагентов: - 2 шт. </w:t>
      </w:r>
    </w:p>
    <w:p w14:paraId="0C79E660"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Клапан забора химреагентов - 2 шт. </w:t>
      </w:r>
    </w:p>
    <w:p w14:paraId="3B87AE18"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Шланг перистальтического насоса Seko-2 шт.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437"/>
        <w:gridCol w:w="812"/>
        <w:gridCol w:w="1625"/>
        <w:gridCol w:w="1624"/>
        <w:gridCol w:w="806"/>
        <w:gridCol w:w="7"/>
        <w:gridCol w:w="2437"/>
      </w:tblGrid>
      <w:tr w:rsidR="00D55D46" w:rsidRPr="00D55D46" w14:paraId="531F1025" w14:textId="77777777" w:rsidTr="00B94A88">
        <w:trPr>
          <w:trHeight w:val="317"/>
        </w:trPr>
        <w:tc>
          <w:tcPr>
            <w:tcW w:w="3249" w:type="dxa"/>
            <w:gridSpan w:val="2"/>
            <w:tcBorders>
              <w:top w:val="single" w:sz="4" w:space="0" w:color="auto"/>
              <w:left w:val="single" w:sz="4" w:space="0" w:color="auto"/>
              <w:bottom w:val="single" w:sz="4" w:space="0" w:color="auto"/>
              <w:right w:val="single" w:sz="4" w:space="0" w:color="auto"/>
            </w:tcBorders>
          </w:tcPr>
          <w:p w14:paraId="5F2E918E"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5. Не указанные в п.4 запасные части, расходные материалы и агрегаты, вышедшие из строя, приобретаются Заказчиком отдельно и не входят в стоимость обслуживания. </w:t>
            </w:r>
            <w:r w:rsidRPr="00D55D46">
              <w:rPr>
                <w:rFonts w:ascii="Times New Roman" w:eastAsia="Calibri" w:hAnsi="Times New Roman" w:cs="Times New Roman"/>
                <w:b/>
                <w:bCs/>
                <w:color w:val="000000"/>
                <w:sz w:val="20"/>
                <w:szCs w:val="20"/>
              </w:rPr>
              <w:t xml:space="preserve">№ п/п </w:t>
            </w:r>
          </w:p>
        </w:tc>
        <w:tc>
          <w:tcPr>
            <w:tcW w:w="3249" w:type="dxa"/>
            <w:gridSpan w:val="2"/>
            <w:tcBorders>
              <w:top w:val="single" w:sz="4" w:space="0" w:color="auto"/>
              <w:left w:val="single" w:sz="4" w:space="0" w:color="auto"/>
              <w:right w:val="single" w:sz="4" w:space="0" w:color="auto"/>
            </w:tcBorders>
          </w:tcPr>
          <w:p w14:paraId="1892CF54"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b/>
                <w:bCs/>
                <w:color w:val="000000"/>
                <w:sz w:val="20"/>
                <w:szCs w:val="20"/>
              </w:rPr>
              <w:t xml:space="preserve">Наименование работ </w:t>
            </w:r>
          </w:p>
        </w:tc>
        <w:tc>
          <w:tcPr>
            <w:tcW w:w="3250" w:type="dxa"/>
            <w:gridSpan w:val="3"/>
            <w:tcBorders>
              <w:top w:val="single" w:sz="4" w:space="0" w:color="auto"/>
              <w:left w:val="single" w:sz="4" w:space="0" w:color="auto"/>
              <w:right w:val="single" w:sz="4" w:space="0" w:color="auto"/>
            </w:tcBorders>
          </w:tcPr>
          <w:p w14:paraId="53287BB7"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b/>
                <w:bCs/>
                <w:color w:val="000000"/>
                <w:sz w:val="20"/>
                <w:szCs w:val="20"/>
              </w:rPr>
              <w:t xml:space="preserve">Сервисные выезды в течение месяца </w:t>
            </w:r>
          </w:p>
        </w:tc>
      </w:tr>
      <w:tr w:rsidR="00D55D46" w:rsidRPr="00D55D46" w14:paraId="4CBE3ECB" w14:textId="77777777" w:rsidTr="00B94A88">
        <w:trPr>
          <w:trHeight w:val="249"/>
        </w:trPr>
        <w:tc>
          <w:tcPr>
            <w:tcW w:w="4874" w:type="dxa"/>
            <w:gridSpan w:val="3"/>
            <w:tcBorders>
              <w:top w:val="single" w:sz="4" w:space="0" w:color="auto"/>
              <w:left w:val="single" w:sz="4" w:space="0" w:color="auto"/>
              <w:bottom w:val="single" w:sz="4" w:space="0" w:color="auto"/>
              <w:right w:val="single" w:sz="4" w:space="0" w:color="auto"/>
            </w:tcBorders>
          </w:tcPr>
          <w:p w14:paraId="69BB2E29"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p>
        </w:tc>
        <w:tc>
          <w:tcPr>
            <w:tcW w:w="4874" w:type="dxa"/>
            <w:gridSpan w:val="4"/>
            <w:tcBorders>
              <w:top w:val="single" w:sz="4" w:space="0" w:color="auto"/>
              <w:left w:val="single" w:sz="4" w:space="0" w:color="auto"/>
              <w:bottom w:val="single" w:sz="4" w:space="0" w:color="auto"/>
              <w:right w:val="single" w:sz="4" w:space="0" w:color="auto"/>
            </w:tcBorders>
          </w:tcPr>
          <w:p w14:paraId="4CE6C91D"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b/>
                <w:bCs/>
                <w:color w:val="000000"/>
                <w:sz w:val="20"/>
                <w:szCs w:val="20"/>
              </w:rPr>
              <w:t xml:space="preserve"> Фильтрация</w:t>
            </w:r>
          </w:p>
        </w:tc>
      </w:tr>
      <w:tr w:rsidR="00D55D46" w:rsidRPr="00D55D46" w14:paraId="7C1A6D9A" w14:textId="77777777" w:rsidTr="00B94A88">
        <w:trPr>
          <w:trHeight w:val="111"/>
        </w:trPr>
        <w:tc>
          <w:tcPr>
            <w:tcW w:w="4874" w:type="dxa"/>
            <w:gridSpan w:val="3"/>
            <w:tcBorders>
              <w:top w:val="single" w:sz="4" w:space="0" w:color="auto"/>
              <w:left w:val="single" w:sz="4" w:space="0" w:color="auto"/>
              <w:right w:val="single" w:sz="4" w:space="0" w:color="auto"/>
            </w:tcBorders>
          </w:tcPr>
          <w:p w14:paraId="397BC2BF"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1.</w:t>
            </w:r>
          </w:p>
        </w:tc>
        <w:tc>
          <w:tcPr>
            <w:tcW w:w="2430" w:type="dxa"/>
            <w:gridSpan w:val="2"/>
            <w:tcBorders>
              <w:top w:val="single" w:sz="4" w:space="0" w:color="auto"/>
              <w:left w:val="single" w:sz="4" w:space="0" w:color="auto"/>
              <w:right w:val="single" w:sz="4" w:space="0" w:color="auto"/>
            </w:tcBorders>
          </w:tcPr>
          <w:p w14:paraId="5BEADA6C"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b/>
                <w:bCs/>
                <w:color w:val="000000"/>
                <w:sz w:val="20"/>
                <w:szCs w:val="20"/>
              </w:rPr>
              <w:t>с 01по15 число</w:t>
            </w:r>
          </w:p>
        </w:tc>
        <w:tc>
          <w:tcPr>
            <w:tcW w:w="2444" w:type="dxa"/>
            <w:gridSpan w:val="2"/>
            <w:tcBorders>
              <w:top w:val="single" w:sz="4" w:space="0" w:color="auto"/>
              <w:left w:val="single" w:sz="4" w:space="0" w:color="auto"/>
              <w:right w:val="single" w:sz="4" w:space="0" w:color="auto"/>
            </w:tcBorders>
          </w:tcPr>
          <w:p w14:paraId="5BCA548C" w14:textId="77777777" w:rsidR="00D55D46" w:rsidRPr="00D55D46" w:rsidRDefault="00D55D46" w:rsidP="00D55D46">
            <w:pPr>
              <w:autoSpaceDE w:val="0"/>
              <w:autoSpaceDN w:val="0"/>
              <w:adjustRightInd w:val="0"/>
              <w:spacing w:after="0" w:line="240" w:lineRule="auto"/>
              <w:ind w:left="12"/>
              <w:rPr>
                <w:rFonts w:ascii="Times New Roman" w:eastAsia="Calibri" w:hAnsi="Times New Roman" w:cs="Times New Roman"/>
                <w:color w:val="000000"/>
                <w:sz w:val="20"/>
                <w:szCs w:val="20"/>
              </w:rPr>
            </w:pPr>
            <w:r w:rsidRPr="00D55D46">
              <w:rPr>
                <w:rFonts w:ascii="Times New Roman" w:eastAsia="Calibri" w:hAnsi="Times New Roman" w:cs="Times New Roman"/>
                <w:b/>
                <w:bCs/>
                <w:color w:val="000000"/>
                <w:sz w:val="20"/>
                <w:szCs w:val="20"/>
              </w:rPr>
              <w:t xml:space="preserve">с16по30число            </w:t>
            </w:r>
          </w:p>
        </w:tc>
      </w:tr>
      <w:tr w:rsidR="00D55D46" w:rsidRPr="00D55D46" w14:paraId="424CC1E5" w14:textId="77777777" w:rsidTr="00B94A88">
        <w:trPr>
          <w:trHeight w:val="109"/>
        </w:trPr>
        <w:tc>
          <w:tcPr>
            <w:tcW w:w="2437" w:type="dxa"/>
            <w:tcBorders>
              <w:top w:val="single" w:sz="4" w:space="0" w:color="auto"/>
              <w:left w:val="single" w:sz="4" w:space="0" w:color="auto"/>
              <w:bottom w:val="single" w:sz="4" w:space="0" w:color="auto"/>
              <w:right w:val="single" w:sz="4" w:space="0" w:color="auto"/>
            </w:tcBorders>
          </w:tcPr>
          <w:p w14:paraId="1CEB989F"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1.1 </w:t>
            </w:r>
          </w:p>
        </w:tc>
        <w:tc>
          <w:tcPr>
            <w:tcW w:w="2437" w:type="dxa"/>
            <w:gridSpan w:val="2"/>
            <w:tcBorders>
              <w:top w:val="single" w:sz="4" w:space="0" w:color="auto"/>
              <w:left w:val="single" w:sz="4" w:space="0" w:color="auto"/>
              <w:bottom w:val="single" w:sz="4" w:space="0" w:color="auto"/>
              <w:right w:val="single" w:sz="4" w:space="0" w:color="auto"/>
            </w:tcBorders>
          </w:tcPr>
          <w:p w14:paraId="154ABFFD"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Технический осмотр и промывка фильтров </w:t>
            </w:r>
          </w:p>
        </w:tc>
        <w:tc>
          <w:tcPr>
            <w:tcW w:w="2437" w:type="dxa"/>
            <w:gridSpan w:val="3"/>
            <w:tcBorders>
              <w:top w:val="single" w:sz="4" w:space="0" w:color="auto"/>
              <w:left w:val="single" w:sz="4" w:space="0" w:color="auto"/>
              <w:bottom w:val="single" w:sz="4" w:space="0" w:color="auto"/>
              <w:right w:val="single" w:sz="4" w:space="0" w:color="auto"/>
            </w:tcBorders>
          </w:tcPr>
          <w:p w14:paraId="6FB41789"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c>
          <w:tcPr>
            <w:tcW w:w="2437" w:type="dxa"/>
            <w:tcBorders>
              <w:top w:val="single" w:sz="4" w:space="0" w:color="auto"/>
              <w:left w:val="single" w:sz="4" w:space="0" w:color="auto"/>
              <w:bottom w:val="single" w:sz="4" w:space="0" w:color="auto"/>
              <w:right w:val="single" w:sz="4" w:space="0" w:color="auto"/>
            </w:tcBorders>
          </w:tcPr>
          <w:p w14:paraId="6AF7DFAC"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r>
      <w:tr w:rsidR="00D55D46" w:rsidRPr="00D55D46" w14:paraId="0545960C" w14:textId="77777777" w:rsidTr="00B94A88">
        <w:trPr>
          <w:trHeight w:val="247"/>
        </w:trPr>
        <w:tc>
          <w:tcPr>
            <w:tcW w:w="2437" w:type="dxa"/>
            <w:tcBorders>
              <w:top w:val="single" w:sz="4" w:space="0" w:color="auto"/>
              <w:left w:val="single" w:sz="4" w:space="0" w:color="auto"/>
              <w:bottom w:val="single" w:sz="4" w:space="0" w:color="auto"/>
              <w:right w:val="single" w:sz="4" w:space="0" w:color="auto"/>
            </w:tcBorders>
          </w:tcPr>
          <w:p w14:paraId="15B74423"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1.2 </w:t>
            </w:r>
          </w:p>
        </w:tc>
        <w:tc>
          <w:tcPr>
            <w:tcW w:w="2437" w:type="dxa"/>
            <w:gridSpan w:val="2"/>
            <w:tcBorders>
              <w:top w:val="single" w:sz="4" w:space="0" w:color="auto"/>
              <w:left w:val="single" w:sz="4" w:space="0" w:color="auto"/>
              <w:bottom w:val="single" w:sz="4" w:space="0" w:color="auto"/>
              <w:right w:val="single" w:sz="4" w:space="0" w:color="auto"/>
            </w:tcBorders>
          </w:tcPr>
          <w:p w14:paraId="32BDB34E"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Технический осмотр и промывка предварительного фильтра насоса </w:t>
            </w:r>
          </w:p>
        </w:tc>
        <w:tc>
          <w:tcPr>
            <w:tcW w:w="2437" w:type="dxa"/>
            <w:gridSpan w:val="3"/>
            <w:tcBorders>
              <w:top w:val="single" w:sz="4" w:space="0" w:color="auto"/>
              <w:left w:val="single" w:sz="4" w:space="0" w:color="auto"/>
              <w:bottom w:val="single" w:sz="4" w:space="0" w:color="auto"/>
              <w:right w:val="single" w:sz="4" w:space="0" w:color="auto"/>
            </w:tcBorders>
          </w:tcPr>
          <w:p w14:paraId="329480D7"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c>
          <w:tcPr>
            <w:tcW w:w="2437" w:type="dxa"/>
            <w:tcBorders>
              <w:top w:val="single" w:sz="4" w:space="0" w:color="auto"/>
              <w:left w:val="single" w:sz="4" w:space="0" w:color="auto"/>
              <w:bottom w:val="single" w:sz="4" w:space="0" w:color="auto"/>
              <w:right w:val="single" w:sz="4" w:space="0" w:color="auto"/>
            </w:tcBorders>
          </w:tcPr>
          <w:p w14:paraId="061F9937"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r>
      <w:tr w:rsidR="00D55D46" w:rsidRPr="00D55D46" w14:paraId="3913C353" w14:textId="77777777" w:rsidTr="00B94A88">
        <w:trPr>
          <w:trHeight w:val="247"/>
        </w:trPr>
        <w:tc>
          <w:tcPr>
            <w:tcW w:w="2437" w:type="dxa"/>
            <w:tcBorders>
              <w:top w:val="single" w:sz="4" w:space="0" w:color="auto"/>
              <w:left w:val="single" w:sz="4" w:space="0" w:color="auto"/>
              <w:bottom w:val="single" w:sz="4" w:space="0" w:color="auto"/>
              <w:right w:val="single" w:sz="4" w:space="0" w:color="auto"/>
            </w:tcBorders>
          </w:tcPr>
          <w:p w14:paraId="5999ED46"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1.3</w:t>
            </w:r>
          </w:p>
        </w:tc>
        <w:tc>
          <w:tcPr>
            <w:tcW w:w="2437" w:type="dxa"/>
            <w:gridSpan w:val="2"/>
            <w:tcBorders>
              <w:top w:val="single" w:sz="4" w:space="0" w:color="auto"/>
              <w:left w:val="single" w:sz="4" w:space="0" w:color="auto"/>
              <w:bottom w:val="single" w:sz="4" w:space="0" w:color="auto"/>
              <w:right w:val="single" w:sz="4" w:space="0" w:color="auto"/>
            </w:tcBorders>
          </w:tcPr>
          <w:p w14:paraId="01308900"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Ударная обработка фильтров</w:t>
            </w:r>
          </w:p>
        </w:tc>
        <w:tc>
          <w:tcPr>
            <w:tcW w:w="2437" w:type="dxa"/>
            <w:gridSpan w:val="3"/>
            <w:tcBorders>
              <w:top w:val="single" w:sz="4" w:space="0" w:color="auto"/>
              <w:left w:val="single" w:sz="4" w:space="0" w:color="auto"/>
              <w:bottom w:val="single" w:sz="4" w:space="0" w:color="auto"/>
              <w:right w:val="single" w:sz="4" w:space="0" w:color="auto"/>
            </w:tcBorders>
          </w:tcPr>
          <w:p w14:paraId="3E046E10"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w:t>
            </w:r>
          </w:p>
        </w:tc>
        <w:tc>
          <w:tcPr>
            <w:tcW w:w="2437" w:type="dxa"/>
            <w:tcBorders>
              <w:top w:val="single" w:sz="4" w:space="0" w:color="auto"/>
              <w:left w:val="single" w:sz="4" w:space="0" w:color="auto"/>
              <w:bottom w:val="single" w:sz="4" w:space="0" w:color="auto"/>
              <w:right w:val="single" w:sz="4" w:space="0" w:color="auto"/>
            </w:tcBorders>
          </w:tcPr>
          <w:p w14:paraId="4AFF23F8"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w:t>
            </w:r>
          </w:p>
        </w:tc>
      </w:tr>
      <w:tr w:rsidR="00D55D46" w:rsidRPr="00D55D46" w14:paraId="1C16CDCA" w14:textId="77777777" w:rsidTr="00B94A88">
        <w:trPr>
          <w:trHeight w:val="247"/>
        </w:trPr>
        <w:tc>
          <w:tcPr>
            <w:tcW w:w="2437" w:type="dxa"/>
            <w:tcBorders>
              <w:top w:val="single" w:sz="4" w:space="0" w:color="auto"/>
              <w:left w:val="single" w:sz="4" w:space="0" w:color="auto"/>
              <w:bottom w:val="single" w:sz="4" w:space="0" w:color="auto"/>
              <w:right w:val="single" w:sz="4" w:space="0" w:color="auto"/>
            </w:tcBorders>
          </w:tcPr>
          <w:p w14:paraId="46392603"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1.4 </w:t>
            </w:r>
          </w:p>
        </w:tc>
        <w:tc>
          <w:tcPr>
            <w:tcW w:w="2437" w:type="dxa"/>
            <w:gridSpan w:val="2"/>
            <w:tcBorders>
              <w:top w:val="single" w:sz="4" w:space="0" w:color="auto"/>
              <w:left w:val="single" w:sz="4" w:space="0" w:color="auto"/>
              <w:bottom w:val="single" w:sz="4" w:space="0" w:color="auto"/>
              <w:right w:val="single" w:sz="4" w:space="0" w:color="auto"/>
            </w:tcBorders>
          </w:tcPr>
          <w:p w14:paraId="19741948"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Проверка состояния и замена фильтроматериала </w:t>
            </w:r>
          </w:p>
        </w:tc>
        <w:tc>
          <w:tcPr>
            <w:tcW w:w="2437" w:type="dxa"/>
            <w:gridSpan w:val="3"/>
            <w:tcBorders>
              <w:top w:val="single" w:sz="4" w:space="0" w:color="auto"/>
              <w:left w:val="single" w:sz="4" w:space="0" w:color="auto"/>
              <w:bottom w:val="single" w:sz="4" w:space="0" w:color="auto"/>
              <w:right w:val="single" w:sz="4" w:space="0" w:color="auto"/>
            </w:tcBorders>
          </w:tcPr>
          <w:p w14:paraId="15FAB0FB"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c>
          <w:tcPr>
            <w:tcW w:w="2437" w:type="dxa"/>
            <w:tcBorders>
              <w:top w:val="single" w:sz="4" w:space="0" w:color="auto"/>
              <w:left w:val="single" w:sz="4" w:space="0" w:color="auto"/>
              <w:bottom w:val="single" w:sz="4" w:space="0" w:color="auto"/>
              <w:right w:val="single" w:sz="4" w:space="0" w:color="auto"/>
            </w:tcBorders>
          </w:tcPr>
          <w:p w14:paraId="4D644E25"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r>
      <w:tr w:rsidR="00D55D46" w:rsidRPr="00D55D46" w14:paraId="0FE88618" w14:textId="77777777" w:rsidTr="00B94A88">
        <w:trPr>
          <w:trHeight w:val="1515"/>
        </w:trPr>
        <w:tc>
          <w:tcPr>
            <w:tcW w:w="4874" w:type="dxa"/>
            <w:gridSpan w:val="3"/>
            <w:tcBorders>
              <w:top w:val="single" w:sz="4" w:space="0" w:color="auto"/>
              <w:left w:val="single" w:sz="4" w:space="0" w:color="auto"/>
              <w:bottom w:val="single" w:sz="4" w:space="0" w:color="auto"/>
              <w:right w:val="single" w:sz="4" w:space="0" w:color="auto"/>
            </w:tcBorders>
          </w:tcPr>
          <w:p w14:paraId="31E18AE3"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lastRenderedPageBreak/>
              <w:t xml:space="preserve">2 </w:t>
            </w:r>
          </w:p>
        </w:tc>
        <w:tc>
          <w:tcPr>
            <w:tcW w:w="4874" w:type="dxa"/>
            <w:gridSpan w:val="4"/>
            <w:tcBorders>
              <w:top w:val="single" w:sz="4" w:space="0" w:color="auto"/>
              <w:left w:val="single" w:sz="4" w:space="0" w:color="auto"/>
              <w:bottom w:val="single" w:sz="4" w:space="0" w:color="auto"/>
              <w:right w:val="single" w:sz="4" w:space="0" w:color="auto"/>
            </w:tcBorders>
          </w:tcPr>
          <w:p w14:paraId="3499EB66"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b/>
                <w:bCs/>
                <w:color w:val="000000"/>
                <w:sz w:val="20"/>
                <w:szCs w:val="20"/>
              </w:rPr>
              <w:t xml:space="preserve">Система автоматической дозировки химических реагентов </w:t>
            </w:r>
          </w:p>
        </w:tc>
      </w:tr>
      <w:tr w:rsidR="00D55D46" w:rsidRPr="00D55D46" w14:paraId="4FA3386D" w14:textId="77777777" w:rsidTr="00B94A88">
        <w:tc>
          <w:tcPr>
            <w:tcW w:w="4874" w:type="dxa"/>
            <w:gridSpan w:val="3"/>
            <w:tcBorders>
              <w:top w:val="single" w:sz="4" w:space="0" w:color="auto"/>
              <w:left w:val="single" w:sz="4" w:space="0" w:color="auto"/>
              <w:bottom w:val="nil"/>
              <w:right w:val="single" w:sz="4" w:space="0" w:color="auto"/>
            </w:tcBorders>
          </w:tcPr>
          <w:p w14:paraId="666CF89E"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p>
        </w:tc>
        <w:tc>
          <w:tcPr>
            <w:tcW w:w="4874" w:type="dxa"/>
            <w:gridSpan w:val="4"/>
            <w:tcBorders>
              <w:top w:val="single" w:sz="4" w:space="0" w:color="auto"/>
              <w:left w:val="single" w:sz="4" w:space="0" w:color="auto"/>
              <w:bottom w:val="nil"/>
              <w:right w:val="single" w:sz="4" w:space="0" w:color="auto"/>
            </w:tcBorders>
          </w:tcPr>
          <w:p w14:paraId="7D8AC48C"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b/>
                <w:bCs/>
                <w:color w:val="000000"/>
                <w:sz w:val="20"/>
                <w:szCs w:val="20"/>
              </w:rPr>
            </w:pPr>
          </w:p>
        </w:tc>
      </w:tr>
      <w:tr w:rsidR="00D55D46" w:rsidRPr="00D55D46" w14:paraId="54CCF21F" w14:textId="77777777" w:rsidTr="00B94A88">
        <w:trPr>
          <w:trHeight w:val="2140"/>
        </w:trPr>
        <w:tc>
          <w:tcPr>
            <w:tcW w:w="2437" w:type="dxa"/>
            <w:tcBorders>
              <w:top w:val="single" w:sz="4" w:space="0" w:color="auto"/>
              <w:left w:val="single" w:sz="4" w:space="0" w:color="auto"/>
              <w:right w:val="single" w:sz="4" w:space="0" w:color="auto"/>
            </w:tcBorders>
          </w:tcPr>
          <w:p w14:paraId="43B89A52"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2.1 </w:t>
            </w:r>
          </w:p>
        </w:tc>
        <w:tc>
          <w:tcPr>
            <w:tcW w:w="2437" w:type="dxa"/>
            <w:gridSpan w:val="2"/>
            <w:tcBorders>
              <w:top w:val="single" w:sz="4" w:space="0" w:color="auto"/>
              <w:left w:val="single" w:sz="4" w:space="0" w:color="auto"/>
              <w:right w:val="single" w:sz="4" w:space="0" w:color="auto"/>
            </w:tcBorders>
          </w:tcPr>
          <w:p w14:paraId="1C0504C6"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Технический осмотр и чистка измерительного электрода, проверка измерительного кабеля, штекера </w:t>
            </w:r>
          </w:p>
        </w:tc>
        <w:tc>
          <w:tcPr>
            <w:tcW w:w="2437" w:type="dxa"/>
            <w:gridSpan w:val="3"/>
            <w:tcBorders>
              <w:top w:val="single" w:sz="4" w:space="0" w:color="auto"/>
              <w:left w:val="single" w:sz="4" w:space="0" w:color="auto"/>
              <w:right w:val="single" w:sz="4" w:space="0" w:color="auto"/>
            </w:tcBorders>
          </w:tcPr>
          <w:p w14:paraId="0794D043"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c>
          <w:tcPr>
            <w:tcW w:w="2437" w:type="dxa"/>
            <w:tcBorders>
              <w:top w:val="single" w:sz="4" w:space="0" w:color="auto"/>
              <w:left w:val="single" w:sz="4" w:space="0" w:color="auto"/>
              <w:right w:val="single" w:sz="4" w:space="0" w:color="auto"/>
            </w:tcBorders>
          </w:tcPr>
          <w:p w14:paraId="730653E2"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r>
      <w:tr w:rsidR="00D55D46" w:rsidRPr="00D55D46" w14:paraId="7873F567" w14:textId="77777777" w:rsidTr="00B94A88">
        <w:trPr>
          <w:trHeight w:val="385"/>
        </w:trPr>
        <w:tc>
          <w:tcPr>
            <w:tcW w:w="2437" w:type="dxa"/>
            <w:tcBorders>
              <w:top w:val="single" w:sz="4" w:space="0" w:color="auto"/>
              <w:left w:val="single" w:sz="4" w:space="0" w:color="auto"/>
              <w:bottom w:val="single" w:sz="4" w:space="0" w:color="auto"/>
              <w:right w:val="single" w:sz="4" w:space="0" w:color="auto"/>
            </w:tcBorders>
          </w:tcPr>
          <w:p w14:paraId="55717430"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2.2 </w:t>
            </w:r>
          </w:p>
        </w:tc>
        <w:tc>
          <w:tcPr>
            <w:tcW w:w="2437" w:type="dxa"/>
            <w:gridSpan w:val="2"/>
            <w:tcBorders>
              <w:top w:val="single" w:sz="4" w:space="0" w:color="auto"/>
              <w:left w:val="single" w:sz="4" w:space="0" w:color="auto"/>
              <w:bottom w:val="single" w:sz="4" w:space="0" w:color="auto"/>
              <w:right w:val="single" w:sz="4" w:space="0" w:color="auto"/>
            </w:tcBorders>
          </w:tcPr>
          <w:p w14:paraId="7C8348F9"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Технический осмотр и очистка камеры контроля воды </w:t>
            </w:r>
          </w:p>
        </w:tc>
        <w:tc>
          <w:tcPr>
            <w:tcW w:w="2437" w:type="dxa"/>
            <w:gridSpan w:val="3"/>
            <w:tcBorders>
              <w:top w:val="single" w:sz="4" w:space="0" w:color="auto"/>
              <w:left w:val="single" w:sz="4" w:space="0" w:color="auto"/>
              <w:bottom w:val="single" w:sz="4" w:space="0" w:color="auto"/>
              <w:right w:val="single" w:sz="4" w:space="0" w:color="auto"/>
            </w:tcBorders>
          </w:tcPr>
          <w:p w14:paraId="53937C1B"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c>
          <w:tcPr>
            <w:tcW w:w="2437" w:type="dxa"/>
            <w:tcBorders>
              <w:top w:val="single" w:sz="4" w:space="0" w:color="auto"/>
              <w:left w:val="single" w:sz="4" w:space="0" w:color="auto"/>
              <w:bottom w:val="single" w:sz="4" w:space="0" w:color="auto"/>
              <w:right w:val="single" w:sz="4" w:space="0" w:color="auto"/>
            </w:tcBorders>
          </w:tcPr>
          <w:p w14:paraId="5C0CF731"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r>
      <w:tr w:rsidR="00D55D46" w:rsidRPr="00D55D46" w14:paraId="17F75D2B" w14:textId="77777777" w:rsidTr="00B94A88">
        <w:trPr>
          <w:trHeight w:val="247"/>
        </w:trPr>
        <w:tc>
          <w:tcPr>
            <w:tcW w:w="2437" w:type="dxa"/>
            <w:tcBorders>
              <w:top w:val="single" w:sz="4" w:space="0" w:color="auto"/>
              <w:left w:val="single" w:sz="4" w:space="0" w:color="auto"/>
              <w:bottom w:val="single" w:sz="4" w:space="0" w:color="auto"/>
              <w:right w:val="single" w:sz="4" w:space="0" w:color="auto"/>
            </w:tcBorders>
          </w:tcPr>
          <w:p w14:paraId="139A721F"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2.3 </w:t>
            </w:r>
          </w:p>
        </w:tc>
        <w:tc>
          <w:tcPr>
            <w:tcW w:w="2437" w:type="dxa"/>
            <w:gridSpan w:val="2"/>
            <w:tcBorders>
              <w:top w:val="single" w:sz="4" w:space="0" w:color="auto"/>
              <w:left w:val="single" w:sz="4" w:space="0" w:color="auto"/>
              <w:bottom w:val="single" w:sz="4" w:space="0" w:color="auto"/>
              <w:right w:val="single" w:sz="4" w:space="0" w:color="auto"/>
            </w:tcBorders>
          </w:tcPr>
          <w:p w14:paraId="2718D2EC"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Калибровка измерительного прибора по РН, Redox и Хлор </w:t>
            </w:r>
          </w:p>
        </w:tc>
        <w:tc>
          <w:tcPr>
            <w:tcW w:w="2437" w:type="dxa"/>
            <w:gridSpan w:val="3"/>
            <w:tcBorders>
              <w:top w:val="single" w:sz="4" w:space="0" w:color="auto"/>
              <w:left w:val="single" w:sz="4" w:space="0" w:color="auto"/>
              <w:bottom w:val="single" w:sz="4" w:space="0" w:color="auto"/>
              <w:right w:val="single" w:sz="4" w:space="0" w:color="auto"/>
            </w:tcBorders>
          </w:tcPr>
          <w:p w14:paraId="7E608265"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c>
          <w:tcPr>
            <w:tcW w:w="2437" w:type="dxa"/>
            <w:tcBorders>
              <w:top w:val="single" w:sz="4" w:space="0" w:color="auto"/>
              <w:left w:val="single" w:sz="4" w:space="0" w:color="auto"/>
              <w:bottom w:val="single" w:sz="4" w:space="0" w:color="auto"/>
              <w:right w:val="single" w:sz="4" w:space="0" w:color="auto"/>
            </w:tcBorders>
          </w:tcPr>
          <w:p w14:paraId="577754A7"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r>
      <w:tr w:rsidR="00D55D46" w:rsidRPr="00D55D46" w14:paraId="5669DC86" w14:textId="77777777" w:rsidTr="00B94A88">
        <w:trPr>
          <w:trHeight w:val="247"/>
        </w:trPr>
        <w:tc>
          <w:tcPr>
            <w:tcW w:w="2437" w:type="dxa"/>
            <w:tcBorders>
              <w:top w:val="single" w:sz="4" w:space="0" w:color="auto"/>
              <w:left w:val="single" w:sz="4" w:space="0" w:color="auto"/>
              <w:bottom w:val="single" w:sz="4" w:space="0" w:color="auto"/>
              <w:right w:val="single" w:sz="4" w:space="0" w:color="auto"/>
            </w:tcBorders>
          </w:tcPr>
          <w:p w14:paraId="07BDED93"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2.4 </w:t>
            </w:r>
          </w:p>
        </w:tc>
        <w:tc>
          <w:tcPr>
            <w:tcW w:w="2437" w:type="dxa"/>
            <w:gridSpan w:val="2"/>
            <w:tcBorders>
              <w:top w:val="single" w:sz="4" w:space="0" w:color="auto"/>
              <w:left w:val="single" w:sz="4" w:space="0" w:color="auto"/>
              <w:bottom w:val="single" w:sz="4" w:space="0" w:color="auto"/>
              <w:right w:val="single" w:sz="4" w:space="0" w:color="auto"/>
            </w:tcBorders>
          </w:tcPr>
          <w:p w14:paraId="1C4FE7A9"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Замер воды на РН и СL и выведение их на необходимую величину (по необходимости) </w:t>
            </w:r>
          </w:p>
        </w:tc>
        <w:tc>
          <w:tcPr>
            <w:tcW w:w="2437" w:type="dxa"/>
            <w:gridSpan w:val="3"/>
            <w:tcBorders>
              <w:top w:val="single" w:sz="4" w:space="0" w:color="auto"/>
              <w:left w:val="single" w:sz="4" w:space="0" w:color="auto"/>
              <w:bottom w:val="single" w:sz="4" w:space="0" w:color="auto"/>
              <w:right w:val="single" w:sz="4" w:space="0" w:color="auto"/>
            </w:tcBorders>
          </w:tcPr>
          <w:p w14:paraId="40770E45"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c>
          <w:tcPr>
            <w:tcW w:w="2437" w:type="dxa"/>
            <w:tcBorders>
              <w:top w:val="single" w:sz="4" w:space="0" w:color="auto"/>
              <w:left w:val="single" w:sz="4" w:space="0" w:color="auto"/>
              <w:bottom w:val="single" w:sz="4" w:space="0" w:color="auto"/>
              <w:right w:val="single" w:sz="4" w:space="0" w:color="auto"/>
            </w:tcBorders>
          </w:tcPr>
          <w:p w14:paraId="326B38AC"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r>
      <w:tr w:rsidR="00D55D46" w:rsidRPr="00D55D46" w14:paraId="7003E145" w14:textId="77777777" w:rsidTr="00B94A88">
        <w:trPr>
          <w:trHeight w:val="4170"/>
        </w:trPr>
        <w:tc>
          <w:tcPr>
            <w:tcW w:w="2437" w:type="dxa"/>
            <w:tcBorders>
              <w:top w:val="single" w:sz="4" w:space="0" w:color="auto"/>
              <w:left w:val="single" w:sz="4" w:space="0" w:color="auto"/>
              <w:bottom w:val="single" w:sz="4" w:space="0" w:color="auto"/>
              <w:right w:val="single" w:sz="4" w:space="0" w:color="auto"/>
            </w:tcBorders>
          </w:tcPr>
          <w:p w14:paraId="363DE9CE"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2.5 </w:t>
            </w:r>
          </w:p>
        </w:tc>
        <w:tc>
          <w:tcPr>
            <w:tcW w:w="2437" w:type="dxa"/>
            <w:gridSpan w:val="2"/>
            <w:tcBorders>
              <w:top w:val="single" w:sz="4" w:space="0" w:color="auto"/>
              <w:left w:val="single" w:sz="4" w:space="0" w:color="auto"/>
              <w:bottom w:val="single" w:sz="4" w:space="0" w:color="auto"/>
              <w:right w:val="single" w:sz="4" w:space="0" w:color="auto"/>
            </w:tcBorders>
          </w:tcPr>
          <w:p w14:paraId="003F579C"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Проверка дозировочных насосов на: </w:t>
            </w:r>
          </w:p>
          <w:p w14:paraId="1910B1FF"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функционирование; </w:t>
            </w:r>
          </w:p>
          <w:p w14:paraId="30895191"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качество дозировочных шлангов, </w:t>
            </w:r>
          </w:p>
          <w:p w14:paraId="1F0AE5ED"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замена при необходимости; </w:t>
            </w:r>
          </w:p>
          <w:p w14:paraId="00236E46"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герметичность; </w:t>
            </w:r>
          </w:p>
          <w:p w14:paraId="6A4A173E"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рабочие шумы; </w:t>
            </w:r>
          </w:p>
          <w:p w14:paraId="376A9EFC"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люфты редукторов перестатических насосов. </w:t>
            </w:r>
          </w:p>
          <w:p w14:paraId="1061FC45"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p>
        </w:tc>
        <w:tc>
          <w:tcPr>
            <w:tcW w:w="2437" w:type="dxa"/>
            <w:gridSpan w:val="3"/>
            <w:tcBorders>
              <w:top w:val="single" w:sz="4" w:space="0" w:color="auto"/>
              <w:left w:val="single" w:sz="4" w:space="0" w:color="auto"/>
              <w:bottom w:val="single" w:sz="4" w:space="0" w:color="auto"/>
              <w:right w:val="single" w:sz="4" w:space="0" w:color="auto"/>
            </w:tcBorders>
          </w:tcPr>
          <w:p w14:paraId="1A17AAED"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c>
          <w:tcPr>
            <w:tcW w:w="2437" w:type="dxa"/>
            <w:tcBorders>
              <w:top w:val="single" w:sz="4" w:space="0" w:color="auto"/>
              <w:left w:val="single" w:sz="4" w:space="0" w:color="auto"/>
              <w:bottom w:val="single" w:sz="4" w:space="0" w:color="auto"/>
              <w:right w:val="single" w:sz="4" w:space="0" w:color="auto"/>
            </w:tcBorders>
          </w:tcPr>
          <w:p w14:paraId="190500FE"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r>
      <w:tr w:rsidR="00D55D46" w:rsidRPr="00D55D46" w14:paraId="0E7C26E5" w14:textId="77777777" w:rsidTr="00B94A88">
        <w:tc>
          <w:tcPr>
            <w:tcW w:w="2437" w:type="dxa"/>
            <w:tcBorders>
              <w:top w:val="single" w:sz="4" w:space="0" w:color="auto"/>
              <w:left w:val="single" w:sz="4" w:space="0" w:color="auto"/>
              <w:right w:val="single" w:sz="4" w:space="0" w:color="auto"/>
            </w:tcBorders>
          </w:tcPr>
          <w:p w14:paraId="5FE5FB77"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p>
        </w:tc>
        <w:tc>
          <w:tcPr>
            <w:tcW w:w="2437" w:type="dxa"/>
            <w:gridSpan w:val="2"/>
            <w:tcBorders>
              <w:top w:val="single" w:sz="4" w:space="0" w:color="auto"/>
              <w:left w:val="single" w:sz="4" w:space="0" w:color="auto"/>
              <w:right w:val="single" w:sz="4" w:space="0" w:color="auto"/>
            </w:tcBorders>
          </w:tcPr>
          <w:p w14:paraId="14ECF78C"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p>
        </w:tc>
        <w:tc>
          <w:tcPr>
            <w:tcW w:w="2437" w:type="dxa"/>
            <w:gridSpan w:val="3"/>
            <w:tcBorders>
              <w:top w:val="single" w:sz="4" w:space="0" w:color="auto"/>
              <w:left w:val="single" w:sz="4" w:space="0" w:color="auto"/>
              <w:right w:val="single" w:sz="4" w:space="0" w:color="auto"/>
            </w:tcBorders>
          </w:tcPr>
          <w:p w14:paraId="61E17E3D"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p>
        </w:tc>
        <w:tc>
          <w:tcPr>
            <w:tcW w:w="2437" w:type="dxa"/>
            <w:tcBorders>
              <w:top w:val="single" w:sz="4" w:space="0" w:color="auto"/>
              <w:left w:val="single" w:sz="4" w:space="0" w:color="auto"/>
              <w:right w:val="single" w:sz="4" w:space="0" w:color="auto"/>
            </w:tcBorders>
          </w:tcPr>
          <w:p w14:paraId="22B4D5D6"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p>
        </w:tc>
      </w:tr>
      <w:tr w:rsidR="00D55D46" w:rsidRPr="00D55D46" w14:paraId="371A21D3" w14:textId="77777777" w:rsidTr="00B94A88">
        <w:trPr>
          <w:trHeight w:val="541"/>
        </w:trPr>
        <w:tc>
          <w:tcPr>
            <w:tcW w:w="2437" w:type="dxa"/>
            <w:tcBorders>
              <w:top w:val="single" w:sz="4" w:space="0" w:color="auto"/>
              <w:left w:val="single" w:sz="4" w:space="0" w:color="auto"/>
              <w:bottom w:val="single" w:sz="4" w:space="0" w:color="auto"/>
              <w:right w:val="single" w:sz="4" w:space="0" w:color="auto"/>
            </w:tcBorders>
          </w:tcPr>
          <w:p w14:paraId="4BECE2DA"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2.6 </w:t>
            </w:r>
          </w:p>
        </w:tc>
        <w:tc>
          <w:tcPr>
            <w:tcW w:w="2437" w:type="dxa"/>
            <w:gridSpan w:val="2"/>
            <w:tcBorders>
              <w:top w:val="single" w:sz="4" w:space="0" w:color="auto"/>
              <w:left w:val="single" w:sz="4" w:space="0" w:color="auto"/>
              <w:bottom w:val="single" w:sz="4" w:space="0" w:color="auto"/>
              <w:right w:val="single" w:sz="4" w:space="0" w:color="auto"/>
            </w:tcBorders>
          </w:tcPr>
          <w:p w14:paraId="59C79FDB"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Проверка всасывающей пики: </w:t>
            </w:r>
          </w:p>
          <w:p w14:paraId="5A4C8C84"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прочистка фильтра; </w:t>
            </w:r>
          </w:p>
          <w:p w14:paraId="45B79CBD"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проверка на функционирование датчика наличия жидкости в реагентной емкости. </w:t>
            </w:r>
          </w:p>
          <w:p w14:paraId="3004D102"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p>
        </w:tc>
        <w:tc>
          <w:tcPr>
            <w:tcW w:w="2437" w:type="dxa"/>
            <w:gridSpan w:val="3"/>
            <w:tcBorders>
              <w:top w:val="single" w:sz="4" w:space="0" w:color="auto"/>
              <w:left w:val="single" w:sz="4" w:space="0" w:color="auto"/>
              <w:bottom w:val="single" w:sz="4" w:space="0" w:color="auto"/>
              <w:right w:val="single" w:sz="4" w:space="0" w:color="auto"/>
            </w:tcBorders>
          </w:tcPr>
          <w:p w14:paraId="43D3051B"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c>
          <w:tcPr>
            <w:tcW w:w="2437" w:type="dxa"/>
            <w:tcBorders>
              <w:top w:val="single" w:sz="4" w:space="0" w:color="auto"/>
              <w:left w:val="single" w:sz="4" w:space="0" w:color="auto"/>
              <w:bottom w:val="single" w:sz="4" w:space="0" w:color="auto"/>
              <w:right w:val="single" w:sz="4" w:space="0" w:color="auto"/>
            </w:tcBorders>
          </w:tcPr>
          <w:p w14:paraId="1177AC50"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r>
      <w:tr w:rsidR="00D55D46" w:rsidRPr="00D55D46" w14:paraId="374E7174" w14:textId="77777777" w:rsidTr="00B94A88">
        <w:trPr>
          <w:trHeight w:val="817"/>
        </w:trPr>
        <w:tc>
          <w:tcPr>
            <w:tcW w:w="2437" w:type="dxa"/>
            <w:tcBorders>
              <w:top w:val="single" w:sz="4" w:space="0" w:color="auto"/>
              <w:left w:val="single" w:sz="4" w:space="0" w:color="auto"/>
              <w:bottom w:val="single" w:sz="4" w:space="0" w:color="auto"/>
              <w:right w:val="single" w:sz="4" w:space="0" w:color="auto"/>
            </w:tcBorders>
          </w:tcPr>
          <w:p w14:paraId="00906E4D"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2.7 </w:t>
            </w:r>
          </w:p>
        </w:tc>
        <w:tc>
          <w:tcPr>
            <w:tcW w:w="2437" w:type="dxa"/>
            <w:gridSpan w:val="2"/>
            <w:tcBorders>
              <w:top w:val="single" w:sz="4" w:space="0" w:color="auto"/>
              <w:left w:val="single" w:sz="4" w:space="0" w:color="auto"/>
              <w:bottom w:val="single" w:sz="4" w:space="0" w:color="auto"/>
              <w:right w:val="single" w:sz="4" w:space="0" w:color="auto"/>
            </w:tcBorders>
          </w:tcPr>
          <w:p w14:paraId="3FE440DC"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Проверка трубопроводов дозации забора и возврата анализируемой воды; </w:t>
            </w:r>
          </w:p>
          <w:p w14:paraId="32991D4D"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трибопроводов забора и возврата ввода химических реагентов (РН, СL) в гидросистему; </w:t>
            </w:r>
          </w:p>
          <w:p w14:paraId="3705EF0F"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lastRenderedPageBreak/>
              <w:t xml:space="preserve">клапанов ввода хим.реагентов. </w:t>
            </w:r>
          </w:p>
          <w:p w14:paraId="79B0F55A"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p>
        </w:tc>
        <w:tc>
          <w:tcPr>
            <w:tcW w:w="2437" w:type="dxa"/>
            <w:gridSpan w:val="3"/>
            <w:tcBorders>
              <w:top w:val="single" w:sz="4" w:space="0" w:color="auto"/>
              <w:left w:val="single" w:sz="4" w:space="0" w:color="auto"/>
              <w:bottom w:val="single" w:sz="4" w:space="0" w:color="auto"/>
              <w:right w:val="single" w:sz="4" w:space="0" w:color="auto"/>
            </w:tcBorders>
          </w:tcPr>
          <w:p w14:paraId="14C174E9"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lastRenderedPageBreak/>
              <w:t xml:space="preserve">+ </w:t>
            </w:r>
          </w:p>
        </w:tc>
        <w:tc>
          <w:tcPr>
            <w:tcW w:w="2437" w:type="dxa"/>
            <w:tcBorders>
              <w:top w:val="single" w:sz="4" w:space="0" w:color="auto"/>
              <w:left w:val="single" w:sz="4" w:space="0" w:color="auto"/>
              <w:bottom w:val="single" w:sz="4" w:space="0" w:color="auto"/>
              <w:right w:val="single" w:sz="4" w:space="0" w:color="auto"/>
            </w:tcBorders>
          </w:tcPr>
          <w:p w14:paraId="5CAEC1D2"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r>
      <w:tr w:rsidR="00D55D46" w:rsidRPr="00D55D46" w14:paraId="58652CA7" w14:textId="77777777" w:rsidTr="00B94A88">
        <w:trPr>
          <w:trHeight w:val="247"/>
        </w:trPr>
        <w:tc>
          <w:tcPr>
            <w:tcW w:w="2437" w:type="dxa"/>
            <w:tcBorders>
              <w:top w:val="single" w:sz="4" w:space="0" w:color="auto"/>
              <w:left w:val="single" w:sz="4" w:space="0" w:color="auto"/>
              <w:bottom w:val="single" w:sz="4" w:space="0" w:color="auto"/>
              <w:right w:val="single" w:sz="4" w:space="0" w:color="auto"/>
            </w:tcBorders>
          </w:tcPr>
          <w:p w14:paraId="576332A6"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2.8 </w:t>
            </w:r>
          </w:p>
        </w:tc>
        <w:tc>
          <w:tcPr>
            <w:tcW w:w="2437" w:type="dxa"/>
            <w:gridSpan w:val="2"/>
            <w:tcBorders>
              <w:top w:val="single" w:sz="4" w:space="0" w:color="auto"/>
              <w:left w:val="single" w:sz="4" w:space="0" w:color="auto"/>
              <w:bottom w:val="single" w:sz="4" w:space="0" w:color="auto"/>
              <w:right w:val="single" w:sz="4" w:space="0" w:color="auto"/>
            </w:tcBorders>
          </w:tcPr>
          <w:p w14:paraId="139AFD66"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Проверка установочных значений на приборе контроля и управления системой дезинфекции. </w:t>
            </w:r>
          </w:p>
        </w:tc>
        <w:tc>
          <w:tcPr>
            <w:tcW w:w="2437" w:type="dxa"/>
            <w:gridSpan w:val="3"/>
            <w:tcBorders>
              <w:top w:val="single" w:sz="4" w:space="0" w:color="auto"/>
              <w:left w:val="single" w:sz="4" w:space="0" w:color="auto"/>
              <w:bottom w:val="single" w:sz="4" w:space="0" w:color="auto"/>
              <w:right w:val="single" w:sz="4" w:space="0" w:color="auto"/>
            </w:tcBorders>
          </w:tcPr>
          <w:p w14:paraId="3BF7E588"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c>
          <w:tcPr>
            <w:tcW w:w="2437" w:type="dxa"/>
            <w:tcBorders>
              <w:top w:val="single" w:sz="4" w:space="0" w:color="auto"/>
              <w:left w:val="single" w:sz="4" w:space="0" w:color="auto"/>
              <w:bottom w:val="single" w:sz="4" w:space="0" w:color="auto"/>
              <w:right w:val="single" w:sz="4" w:space="0" w:color="auto"/>
            </w:tcBorders>
          </w:tcPr>
          <w:p w14:paraId="302D6414"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r>
      <w:tr w:rsidR="00D55D46" w:rsidRPr="00D55D46" w14:paraId="511AF9A3" w14:textId="77777777" w:rsidTr="00B94A88">
        <w:trPr>
          <w:trHeight w:val="247"/>
        </w:trPr>
        <w:tc>
          <w:tcPr>
            <w:tcW w:w="2437" w:type="dxa"/>
            <w:tcBorders>
              <w:top w:val="single" w:sz="4" w:space="0" w:color="auto"/>
              <w:left w:val="single" w:sz="4" w:space="0" w:color="auto"/>
              <w:bottom w:val="single" w:sz="4" w:space="0" w:color="auto"/>
              <w:right w:val="single" w:sz="4" w:space="0" w:color="auto"/>
            </w:tcBorders>
          </w:tcPr>
          <w:p w14:paraId="3C6EF742"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2.9 </w:t>
            </w:r>
          </w:p>
        </w:tc>
        <w:tc>
          <w:tcPr>
            <w:tcW w:w="2437" w:type="dxa"/>
            <w:gridSpan w:val="2"/>
            <w:tcBorders>
              <w:top w:val="single" w:sz="4" w:space="0" w:color="auto"/>
              <w:left w:val="single" w:sz="4" w:space="0" w:color="auto"/>
              <w:bottom w:val="single" w:sz="4" w:space="0" w:color="auto"/>
              <w:right w:val="single" w:sz="4" w:space="0" w:color="auto"/>
            </w:tcBorders>
          </w:tcPr>
          <w:p w14:paraId="08106ABC"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Корректировка режимов автоматического дозирования реагентов по РН и СL. </w:t>
            </w:r>
          </w:p>
        </w:tc>
        <w:tc>
          <w:tcPr>
            <w:tcW w:w="2437" w:type="dxa"/>
            <w:gridSpan w:val="3"/>
            <w:tcBorders>
              <w:top w:val="single" w:sz="4" w:space="0" w:color="auto"/>
              <w:left w:val="single" w:sz="4" w:space="0" w:color="auto"/>
              <w:bottom w:val="single" w:sz="4" w:space="0" w:color="auto"/>
              <w:right w:val="single" w:sz="4" w:space="0" w:color="auto"/>
            </w:tcBorders>
          </w:tcPr>
          <w:p w14:paraId="78DB53E8"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c>
          <w:tcPr>
            <w:tcW w:w="2437" w:type="dxa"/>
            <w:tcBorders>
              <w:top w:val="single" w:sz="4" w:space="0" w:color="auto"/>
              <w:left w:val="single" w:sz="4" w:space="0" w:color="auto"/>
              <w:bottom w:val="single" w:sz="4" w:space="0" w:color="auto"/>
              <w:right w:val="single" w:sz="4" w:space="0" w:color="auto"/>
            </w:tcBorders>
          </w:tcPr>
          <w:p w14:paraId="112EF288"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r>
      <w:tr w:rsidR="00D55D46" w:rsidRPr="00D55D46" w14:paraId="483CD7D2" w14:textId="77777777" w:rsidTr="00B94A88">
        <w:trPr>
          <w:trHeight w:val="300"/>
        </w:trPr>
        <w:tc>
          <w:tcPr>
            <w:tcW w:w="4874" w:type="dxa"/>
            <w:gridSpan w:val="3"/>
            <w:tcBorders>
              <w:left w:val="single" w:sz="4" w:space="0" w:color="auto"/>
              <w:bottom w:val="single" w:sz="4" w:space="0" w:color="auto"/>
              <w:right w:val="single" w:sz="4" w:space="0" w:color="auto"/>
            </w:tcBorders>
          </w:tcPr>
          <w:p w14:paraId="12E7BED4"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3. </w:t>
            </w:r>
          </w:p>
        </w:tc>
        <w:tc>
          <w:tcPr>
            <w:tcW w:w="4874" w:type="dxa"/>
            <w:gridSpan w:val="4"/>
            <w:tcBorders>
              <w:left w:val="single" w:sz="4" w:space="0" w:color="auto"/>
              <w:bottom w:val="single" w:sz="4" w:space="0" w:color="auto"/>
              <w:right w:val="single" w:sz="4" w:space="0" w:color="auto"/>
            </w:tcBorders>
          </w:tcPr>
          <w:p w14:paraId="5F9091F9"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b/>
                <w:bCs/>
                <w:color w:val="000000"/>
                <w:sz w:val="20"/>
                <w:szCs w:val="20"/>
              </w:rPr>
              <w:t xml:space="preserve">Система нагрева </w:t>
            </w:r>
          </w:p>
        </w:tc>
      </w:tr>
      <w:tr w:rsidR="00D55D46" w:rsidRPr="00D55D46" w14:paraId="624B0181" w14:textId="77777777" w:rsidTr="00B94A88">
        <w:tc>
          <w:tcPr>
            <w:tcW w:w="4874" w:type="dxa"/>
            <w:gridSpan w:val="3"/>
            <w:tcBorders>
              <w:top w:val="single" w:sz="4" w:space="0" w:color="auto"/>
              <w:left w:val="single" w:sz="4" w:space="0" w:color="auto"/>
              <w:right w:val="single" w:sz="4" w:space="0" w:color="auto"/>
            </w:tcBorders>
          </w:tcPr>
          <w:p w14:paraId="61306F60"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p>
        </w:tc>
        <w:tc>
          <w:tcPr>
            <w:tcW w:w="4874" w:type="dxa"/>
            <w:gridSpan w:val="4"/>
            <w:tcBorders>
              <w:top w:val="single" w:sz="4" w:space="0" w:color="auto"/>
              <w:left w:val="single" w:sz="4" w:space="0" w:color="auto"/>
              <w:right w:val="single" w:sz="4" w:space="0" w:color="auto"/>
            </w:tcBorders>
          </w:tcPr>
          <w:p w14:paraId="1A2D98C8"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b/>
                <w:bCs/>
                <w:color w:val="000000"/>
                <w:sz w:val="20"/>
                <w:szCs w:val="20"/>
              </w:rPr>
            </w:pPr>
          </w:p>
        </w:tc>
      </w:tr>
      <w:tr w:rsidR="00D55D46" w:rsidRPr="00D55D46" w14:paraId="5832FDB2" w14:textId="77777777" w:rsidTr="00B94A88">
        <w:trPr>
          <w:trHeight w:val="247"/>
        </w:trPr>
        <w:tc>
          <w:tcPr>
            <w:tcW w:w="2437" w:type="dxa"/>
            <w:tcBorders>
              <w:top w:val="single" w:sz="4" w:space="0" w:color="auto"/>
              <w:left w:val="single" w:sz="4" w:space="0" w:color="auto"/>
              <w:bottom w:val="single" w:sz="4" w:space="0" w:color="auto"/>
              <w:right w:val="single" w:sz="4" w:space="0" w:color="auto"/>
            </w:tcBorders>
          </w:tcPr>
          <w:p w14:paraId="72858B53"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3.1 </w:t>
            </w:r>
          </w:p>
        </w:tc>
        <w:tc>
          <w:tcPr>
            <w:tcW w:w="2437" w:type="dxa"/>
            <w:gridSpan w:val="2"/>
            <w:tcBorders>
              <w:top w:val="single" w:sz="4" w:space="0" w:color="auto"/>
              <w:left w:val="single" w:sz="4" w:space="0" w:color="auto"/>
              <w:bottom w:val="single" w:sz="4" w:space="0" w:color="auto"/>
              <w:right w:val="single" w:sz="4" w:space="0" w:color="auto"/>
            </w:tcBorders>
          </w:tcPr>
          <w:p w14:paraId="083EEAB6"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Проверка на функционирование циркуляционного теплового насоса; </w:t>
            </w:r>
          </w:p>
        </w:tc>
        <w:tc>
          <w:tcPr>
            <w:tcW w:w="2437" w:type="dxa"/>
            <w:gridSpan w:val="3"/>
            <w:tcBorders>
              <w:top w:val="single" w:sz="4" w:space="0" w:color="auto"/>
              <w:left w:val="single" w:sz="4" w:space="0" w:color="auto"/>
              <w:bottom w:val="single" w:sz="4" w:space="0" w:color="auto"/>
              <w:right w:val="single" w:sz="4" w:space="0" w:color="auto"/>
            </w:tcBorders>
          </w:tcPr>
          <w:p w14:paraId="70BF0FD2"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c>
          <w:tcPr>
            <w:tcW w:w="2437" w:type="dxa"/>
            <w:tcBorders>
              <w:top w:val="single" w:sz="4" w:space="0" w:color="auto"/>
              <w:left w:val="single" w:sz="4" w:space="0" w:color="auto"/>
              <w:bottom w:val="single" w:sz="4" w:space="0" w:color="auto"/>
              <w:right w:val="single" w:sz="4" w:space="0" w:color="auto"/>
            </w:tcBorders>
          </w:tcPr>
          <w:p w14:paraId="6CCEE4F8"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r>
      <w:tr w:rsidR="00D55D46" w:rsidRPr="00D55D46" w14:paraId="5E67FFDE" w14:textId="77777777" w:rsidTr="00B94A88">
        <w:trPr>
          <w:trHeight w:val="247"/>
        </w:trPr>
        <w:tc>
          <w:tcPr>
            <w:tcW w:w="2437" w:type="dxa"/>
            <w:tcBorders>
              <w:top w:val="single" w:sz="4" w:space="0" w:color="auto"/>
              <w:left w:val="single" w:sz="4" w:space="0" w:color="auto"/>
              <w:bottom w:val="single" w:sz="4" w:space="0" w:color="auto"/>
              <w:right w:val="single" w:sz="4" w:space="0" w:color="auto"/>
            </w:tcBorders>
          </w:tcPr>
          <w:p w14:paraId="373B7C64"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3.2 </w:t>
            </w:r>
          </w:p>
        </w:tc>
        <w:tc>
          <w:tcPr>
            <w:tcW w:w="2437" w:type="dxa"/>
            <w:gridSpan w:val="2"/>
            <w:tcBorders>
              <w:top w:val="single" w:sz="4" w:space="0" w:color="auto"/>
              <w:left w:val="single" w:sz="4" w:space="0" w:color="auto"/>
              <w:bottom w:val="single" w:sz="4" w:space="0" w:color="auto"/>
              <w:right w:val="single" w:sz="4" w:space="0" w:color="auto"/>
            </w:tcBorders>
          </w:tcPr>
          <w:p w14:paraId="001FE34C"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Проверка и чистка теплового электромагнитного клапана. </w:t>
            </w:r>
          </w:p>
        </w:tc>
        <w:tc>
          <w:tcPr>
            <w:tcW w:w="2437" w:type="dxa"/>
            <w:gridSpan w:val="3"/>
            <w:tcBorders>
              <w:top w:val="single" w:sz="4" w:space="0" w:color="auto"/>
              <w:left w:val="single" w:sz="4" w:space="0" w:color="auto"/>
              <w:bottom w:val="single" w:sz="4" w:space="0" w:color="auto"/>
              <w:right w:val="single" w:sz="4" w:space="0" w:color="auto"/>
            </w:tcBorders>
          </w:tcPr>
          <w:p w14:paraId="625F7B5A"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c>
          <w:tcPr>
            <w:tcW w:w="2437" w:type="dxa"/>
            <w:tcBorders>
              <w:top w:val="single" w:sz="4" w:space="0" w:color="auto"/>
              <w:left w:val="single" w:sz="4" w:space="0" w:color="auto"/>
              <w:bottom w:val="single" w:sz="4" w:space="0" w:color="auto"/>
              <w:right w:val="single" w:sz="4" w:space="0" w:color="auto"/>
            </w:tcBorders>
          </w:tcPr>
          <w:p w14:paraId="040C1400"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r>
      <w:tr w:rsidR="00D55D46" w:rsidRPr="00D55D46" w14:paraId="00836477" w14:textId="77777777" w:rsidTr="00B94A88">
        <w:trPr>
          <w:trHeight w:val="385"/>
        </w:trPr>
        <w:tc>
          <w:tcPr>
            <w:tcW w:w="2437" w:type="dxa"/>
            <w:tcBorders>
              <w:top w:val="single" w:sz="4" w:space="0" w:color="auto"/>
              <w:left w:val="single" w:sz="4" w:space="0" w:color="auto"/>
              <w:bottom w:val="single" w:sz="4" w:space="0" w:color="auto"/>
              <w:right w:val="single" w:sz="4" w:space="0" w:color="auto"/>
            </w:tcBorders>
          </w:tcPr>
          <w:p w14:paraId="56CFC682"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3.3 </w:t>
            </w:r>
          </w:p>
        </w:tc>
        <w:tc>
          <w:tcPr>
            <w:tcW w:w="2437" w:type="dxa"/>
            <w:gridSpan w:val="2"/>
            <w:tcBorders>
              <w:top w:val="single" w:sz="4" w:space="0" w:color="auto"/>
              <w:left w:val="single" w:sz="4" w:space="0" w:color="auto"/>
              <w:bottom w:val="single" w:sz="4" w:space="0" w:color="auto"/>
              <w:right w:val="single" w:sz="4" w:space="0" w:color="auto"/>
            </w:tcBorders>
          </w:tcPr>
          <w:p w14:paraId="7BFF416A"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Проверка правильности работы температурного датчика. </w:t>
            </w:r>
          </w:p>
          <w:p w14:paraId="0A7D77B2"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Корректировка системы управления </w:t>
            </w:r>
          </w:p>
        </w:tc>
        <w:tc>
          <w:tcPr>
            <w:tcW w:w="2437" w:type="dxa"/>
            <w:gridSpan w:val="3"/>
            <w:tcBorders>
              <w:top w:val="single" w:sz="4" w:space="0" w:color="auto"/>
              <w:left w:val="single" w:sz="4" w:space="0" w:color="auto"/>
              <w:bottom w:val="single" w:sz="4" w:space="0" w:color="auto"/>
              <w:right w:val="single" w:sz="4" w:space="0" w:color="auto"/>
            </w:tcBorders>
          </w:tcPr>
          <w:p w14:paraId="0A65A8A1"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c>
          <w:tcPr>
            <w:tcW w:w="2437" w:type="dxa"/>
            <w:tcBorders>
              <w:top w:val="single" w:sz="4" w:space="0" w:color="auto"/>
              <w:left w:val="single" w:sz="4" w:space="0" w:color="auto"/>
              <w:bottom w:val="single" w:sz="4" w:space="0" w:color="auto"/>
              <w:right w:val="single" w:sz="4" w:space="0" w:color="auto"/>
            </w:tcBorders>
          </w:tcPr>
          <w:p w14:paraId="7902EE78" w14:textId="77777777" w:rsidR="00D55D46" w:rsidRPr="00D55D46" w:rsidRDefault="00D55D46" w:rsidP="00D55D46">
            <w:pPr>
              <w:autoSpaceDE w:val="0"/>
              <w:autoSpaceDN w:val="0"/>
              <w:adjustRightInd w:val="0"/>
              <w:spacing w:after="0" w:line="240" w:lineRule="auto"/>
              <w:rPr>
                <w:rFonts w:ascii="Times New Roman" w:eastAsia="Calibri" w:hAnsi="Times New Roman" w:cs="Times New Roman"/>
                <w:color w:val="000000"/>
                <w:sz w:val="20"/>
                <w:szCs w:val="20"/>
              </w:rPr>
            </w:pPr>
            <w:r w:rsidRPr="00D55D46">
              <w:rPr>
                <w:rFonts w:ascii="Times New Roman" w:eastAsia="Calibri" w:hAnsi="Times New Roman" w:cs="Times New Roman"/>
                <w:color w:val="000000"/>
                <w:sz w:val="20"/>
                <w:szCs w:val="20"/>
              </w:rPr>
              <w:t xml:space="preserve">+ </w:t>
            </w:r>
          </w:p>
        </w:tc>
      </w:tr>
    </w:tbl>
    <w:p w14:paraId="4BB1C7E0" w14:textId="77777777" w:rsidR="00D55D46" w:rsidRPr="00D55D46" w:rsidRDefault="00D55D46" w:rsidP="00D55D46">
      <w:pPr>
        <w:spacing w:after="0" w:line="276" w:lineRule="auto"/>
        <w:jc w:val="both"/>
        <w:rPr>
          <w:rFonts w:ascii="Times New Roman" w:eastAsia="Times New Roman" w:hAnsi="Times New Roman" w:cs="Times New Roman"/>
          <w:b/>
          <w:color w:val="000000"/>
          <w:sz w:val="20"/>
          <w:szCs w:val="20"/>
          <w:lang w:eastAsia="ru-RU"/>
        </w:rPr>
      </w:pPr>
      <w:r w:rsidRPr="00D55D46">
        <w:rPr>
          <w:rFonts w:ascii="Times New Roman" w:eastAsia="Times New Roman" w:hAnsi="Times New Roman" w:cs="Times New Roman"/>
          <w:b/>
          <w:color w:val="000000"/>
          <w:sz w:val="20"/>
          <w:szCs w:val="20"/>
          <w:lang w:eastAsia="ru-RU"/>
        </w:rPr>
        <w:t>3. Адрес оказания услуги.</w:t>
      </w:r>
    </w:p>
    <w:p w14:paraId="7E4DC160" w14:textId="77777777" w:rsidR="00D55D46" w:rsidRPr="00D55D46" w:rsidRDefault="00D55D46" w:rsidP="00D55D46">
      <w:pPr>
        <w:spacing w:after="0" w:line="276" w:lineRule="auto"/>
        <w:jc w:val="both"/>
        <w:rPr>
          <w:rFonts w:ascii="Times New Roman" w:eastAsia="Times New Roman" w:hAnsi="Times New Roman" w:cs="Times New Roman"/>
          <w:color w:val="000000"/>
          <w:sz w:val="20"/>
          <w:szCs w:val="20"/>
          <w:lang w:eastAsia="ru-RU"/>
        </w:rPr>
      </w:pPr>
    </w:p>
    <w:p w14:paraId="080085DA" w14:textId="77777777" w:rsidR="00D55D46" w:rsidRPr="00D55D46" w:rsidRDefault="00D55D46" w:rsidP="00D55D46">
      <w:pPr>
        <w:spacing w:after="0" w:line="276" w:lineRule="auto"/>
        <w:jc w:val="both"/>
        <w:rPr>
          <w:rFonts w:ascii="Times New Roman" w:eastAsia="Times New Roman" w:hAnsi="Times New Roman" w:cs="Times New Roman"/>
          <w:color w:val="000000"/>
          <w:sz w:val="20"/>
          <w:szCs w:val="20"/>
          <w:lang w:eastAsia="ru-RU"/>
        </w:rPr>
      </w:pPr>
      <w:r w:rsidRPr="00D55D46">
        <w:rPr>
          <w:rFonts w:ascii="Times New Roman" w:eastAsia="Times New Roman" w:hAnsi="Times New Roman" w:cs="Times New Roman"/>
          <w:color w:val="000000"/>
          <w:sz w:val="20"/>
          <w:szCs w:val="20"/>
          <w:lang w:eastAsia="ru-RU"/>
        </w:rPr>
        <w:t xml:space="preserve"> Услуги оказываются Исполнителем</w:t>
      </w:r>
    </w:p>
    <w:p w14:paraId="171BA6FB" w14:textId="77777777" w:rsidR="00D55D46" w:rsidRPr="00D55D46" w:rsidRDefault="00D55D46" w:rsidP="00D55D46">
      <w:pPr>
        <w:spacing w:after="0" w:line="276" w:lineRule="auto"/>
        <w:jc w:val="both"/>
        <w:rPr>
          <w:rFonts w:ascii="Times New Roman" w:eastAsia="Times New Roman" w:hAnsi="Times New Roman" w:cs="Times New Roman"/>
          <w:color w:val="000000"/>
          <w:sz w:val="20"/>
          <w:szCs w:val="20"/>
          <w:lang w:eastAsia="ru-RU"/>
        </w:rPr>
      </w:pPr>
      <w:r w:rsidRPr="00D55D46">
        <w:rPr>
          <w:rFonts w:ascii="Times New Roman" w:eastAsia="Times New Roman" w:hAnsi="Times New Roman" w:cs="Times New Roman"/>
          <w:color w:val="000000"/>
          <w:sz w:val="20"/>
          <w:szCs w:val="20"/>
          <w:lang w:eastAsia="ru-RU"/>
        </w:rPr>
        <w:t xml:space="preserve"> Адрес оказания услуг:</w:t>
      </w:r>
    </w:p>
    <w:p w14:paraId="1AE1BA29" w14:textId="77777777" w:rsidR="00D55D46" w:rsidRPr="00D55D46" w:rsidRDefault="00D55D46" w:rsidP="00D55D46">
      <w:pPr>
        <w:spacing w:after="0" w:line="276" w:lineRule="auto"/>
        <w:jc w:val="both"/>
        <w:rPr>
          <w:rFonts w:ascii="Times New Roman" w:eastAsia="Times New Roman" w:hAnsi="Times New Roman" w:cs="Times New Roman"/>
          <w:color w:val="000000"/>
          <w:sz w:val="20"/>
          <w:szCs w:val="20"/>
          <w:lang w:eastAsia="ru-RU"/>
        </w:rPr>
      </w:pPr>
      <w:r w:rsidRPr="00D55D46">
        <w:rPr>
          <w:rFonts w:ascii="Times New Roman" w:eastAsia="Times New Roman" w:hAnsi="Times New Roman" w:cs="Times New Roman"/>
          <w:color w:val="000000"/>
          <w:sz w:val="20"/>
          <w:szCs w:val="20"/>
          <w:lang w:eastAsia="ru-RU"/>
        </w:rPr>
        <w:t xml:space="preserve"> Московская обл.,</w:t>
      </w:r>
    </w:p>
    <w:p w14:paraId="60AF7B9A" w14:textId="77777777" w:rsidR="00D55D46" w:rsidRPr="00D55D46" w:rsidRDefault="00D55D46" w:rsidP="00D55D46">
      <w:pPr>
        <w:spacing w:after="0" w:line="276" w:lineRule="auto"/>
        <w:jc w:val="both"/>
        <w:rPr>
          <w:rFonts w:ascii="Times New Roman" w:eastAsia="Times New Roman" w:hAnsi="Times New Roman" w:cs="Times New Roman"/>
          <w:color w:val="000000"/>
          <w:sz w:val="20"/>
          <w:szCs w:val="20"/>
          <w:lang w:eastAsia="ru-RU"/>
        </w:rPr>
      </w:pPr>
      <w:r w:rsidRPr="00D55D46">
        <w:rPr>
          <w:rFonts w:ascii="Times New Roman" w:eastAsia="Times New Roman" w:hAnsi="Times New Roman" w:cs="Times New Roman"/>
          <w:color w:val="000000"/>
          <w:sz w:val="20"/>
          <w:szCs w:val="20"/>
          <w:lang w:eastAsia="ru-RU"/>
        </w:rPr>
        <w:t xml:space="preserve"> г. Домодедово,</w:t>
      </w:r>
    </w:p>
    <w:p w14:paraId="4725B270" w14:textId="77777777" w:rsidR="00D55D46" w:rsidRPr="00D55D46" w:rsidRDefault="00D55D46" w:rsidP="00D55D46">
      <w:pPr>
        <w:spacing w:after="0" w:line="276" w:lineRule="auto"/>
        <w:jc w:val="both"/>
        <w:rPr>
          <w:rFonts w:ascii="Times New Roman" w:eastAsia="Times New Roman" w:hAnsi="Times New Roman" w:cs="Times New Roman"/>
          <w:color w:val="000000"/>
          <w:sz w:val="20"/>
          <w:szCs w:val="20"/>
          <w:lang w:eastAsia="ru-RU"/>
        </w:rPr>
      </w:pPr>
      <w:r w:rsidRPr="00D55D46">
        <w:rPr>
          <w:rFonts w:ascii="Times New Roman" w:eastAsia="Times New Roman" w:hAnsi="Times New Roman" w:cs="Times New Roman"/>
          <w:color w:val="000000"/>
          <w:sz w:val="20"/>
          <w:szCs w:val="20"/>
          <w:lang w:eastAsia="ru-RU"/>
        </w:rPr>
        <w:t>мкр-н Белые Столбы</w:t>
      </w:r>
    </w:p>
    <w:p w14:paraId="0C3B5752" w14:textId="12262E92" w:rsidR="00D55D46" w:rsidRPr="00D55D46" w:rsidRDefault="00D55D46" w:rsidP="00D55D46">
      <w:pPr>
        <w:spacing w:after="0" w:line="276" w:lineRule="auto"/>
        <w:jc w:val="both"/>
        <w:rPr>
          <w:rFonts w:ascii="Times New Roman" w:eastAsia="Times New Roman" w:hAnsi="Times New Roman" w:cs="Times New Roman"/>
          <w:color w:val="000000"/>
          <w:sz w:val="20"/>
          <w:szCs w:val="20"/>
          <w:lang w:eastAsia="ru-RU"/>
        </w:rPr>
      </w:pPr>
      <w:r w:rsidRPr="00D55D46">
        <w:rPr>
          <w:rFonts w:ascii="Times New Roman" w:eastAsia="Times New Roman" w:hAnsi="Times New Roman" w:cs="Times New Roman"/>
          <w:color w:val="000000"/>
          <w:sz w:val="20"/>
          <w:szCs w:val="20"/>
          <w:lang w:eastAsia="ru-RU"/>
        </w:rPr>
        <w:t xml:space="preserve"> территория Госфильмофонда пансионат</w:t>
      </w:r>
    </w:p>
    <w:p w14:paraId="5B919617" w14:textId="77777777" w:rsidR="00D55D46" w:rsidRPr="00D55D46" w:rsidRDefault="00D55D46" w:rsidP="00D55D46">
      <w:pPr>
        <w:widowControl w:val="0"/>
        <w:spacing w:line="256" w:lineRule="auto"/>
        <w:outlineLvl w:val="0"/>
        <w:rPr>
          <w:rFonts w:ascii="Times New Roman" w:eastAsia="Times New Roman" w:hAnsi="Times New Roman" w:cs="Times New Roman"/>
          <w:b/>
          <w:color w:val="000000"/>
          <w:sz w:val="20"/>
          <w:szCs w:val="20"/>
          <w:lang w:eastAsia="ru-RU"/>
        </w:rPr>
      </w:pPr>
    </w:p>
    <w:p w14:paraId="7B37DE1F" w14:textId="77777777" w:rsidR="00D55D46" w:rsidRPr="00D55D46" w:rsidRDefault="00D55D46" w:rsidP="00D55D46">
      <w:pPr>
        <w:widowControl w:val="0"/>
        <w:spacing w:line="256" w:lineRule="auto"/>
        <w:outlineLvl w:val="0"/>
        <w:rPr>
          <w:rFonts w:ascii="Times New Roman" w:eastAsia="Times New Roman" w:hAnsi="Times New Roman" w:cs="Times New Roman"/>
          <w:b/>
          <w:sz w:val="20"/>
          <w:szCs w:val="20"/>
          <w:lang w:eastAsia="ru-RU"/>
        </w:rPr>
      </w:pPr>
      <w:r w:rsidRPr="00D55D46">
        <w:rPr>
          <w:rFonts w:ascii="Times New Roman" w:eastAsia="Times New Roman" w:hAnsi="Times New Roman" w:cs="Times New Roman"/>
          <w:b/>
          <w:color w:val="000000"/>
          <w:sz w:val="20"/>
          <w:szCs w:val="20"/>
          <w:lang w:eastAsia="ru-RU"/>
        </w:rPr>
        <w:t>4.</w:t>
      </w:r>
      <w:r w:rsidRPr="00D55D46">
        <w:rPr>
          <w:rFonts w:ascii="Times New Roman" w:eastAsia="Times New Roman" w:hAnsi="Times New Roman" w:cs="Times New Roman"/>
          <w:b/>
          <w:sz w:val="20"/>
          <w:szCs w:val="20"/>
          <w:lang w:eastAsia="ru-RU"/>
        </w:rPr>
        <w:t xml:space="preserve"> Техническое обслуживание бассейна включает в себя:</w:t>
      </w:r>
    </w:p>
    <w:p w14:paraId="29514F70" w14:textId="77777777" w:rsidR="00D55D46" w:rsidRPr="00D55D46" w:rsidRDefault="00D55D46" w:rsidP="00D55D46">
      <w:pPr>
        <w:widowControl w:val="0"/>
        <w:spacing w:line="256" w:lineRule="auto"/>
        <w:outlineLvl w:val="0"/>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осмотр оборудования и систем автоматики;</w:t>
      </w:r>
    </w:p>
    <w:p w14:paraId="2F613F0D" w14:textId="77777777" w:rsidR="00D55D46" w:rsidRPr="00D55D46" w:rsidRDefault="00D55D46" w:rsidP="00D55D46">
      <w:pPr>
        <w:widowControl w:val="0"/>
        <w:spacing w:line="256" w:lineRule="auto"/>
        <w:outlineLvl w:val="0"/>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обеспечение качественного состава очищаемой воды;</w:t>
      </w:r>
    </w:p>
    <w:p w14:paraId="40BC9483" w14:textId="77777777" w:rsidR="00D55D46" w:rsidRPr="00D55D46" w:rsidRDefault="00D55D46" w:rsidP="00D55D46">
      <w:pPr>
        <w:widowControl w:val="0"/>
        <w:spacing w:line="256" w:lineRule="auto"/>
        <w:outlineLvl w:val="0"/>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профилактические работы - работы по поддержанию в исправном состоянии оборудования, узлов, деталей оборудования бассейна;</w:t>
      </w:r>
    </w:p>
    <w:p w14:paraId="1D9A47AC" w14:textId="77777777" w:rsidR="00D55D46" w:rsidRPr="00D55D46" w:rsidRDefault="00D55D46" w:rsidP="00D55D46">
      <w:pPr>
        <w:widowControl w:val="0"/>
        <w:spacing w:line="256" w:lineRule="auto"/>
        <w:outlineLvl w:val="0"/>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ведение журнала по техническому обслуживанию;</w:t>
      </w:r>
    </w:p>
    <w:p w14:paraId="42BC6268" w14:textId="77777777" w:rsidR="00D55D46" w:rsidRPr="00D55D46" w:rsidRDefault="00D55D46" w:rsidP="00D55D46">
      <w:pPr>
        <w:widowControl w:val="0"/>
        <w:spacing w:line="256" w:lineRule="auto"/>
        <w:outlineLvl w:val="0"/>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замена (демонтаж, монтаж) вышедшего из строя оборудования;</w:t>
      </w:r>
    </w:p>
    <w:p w14:paraId="50181037" w14:textId="0A26FA4C" w:rsidR="00D55D46" w:rsidRPr="00D55D46" w:rsidRDefault="00D55D46" w:rsidP="00D55D46">
      <w:pPr>
        <w:widowControl w:val="0"/>
        <w:spacing w:line="256" w:lineRule="auto"/>
        <w:outlineLvl w:val="0"/>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оперативное устранение аварийной ситуации с выездом на объект (в случае необходимости);</w:t>
      </w:r>
    </w:p>
    <w:p w14:paraId="4632DF0E" w14:textId="77777777" w:rsidR="00D55D46" w:rsidRPr="00D55D46" w:rsidRDefault="00D55D46" w:rsidP="00D55D46">
      <w:pPr>
        <w:widowControl w:val="0"/>
        <w:spacing w:line="256" w:lineRule="auto"/>
        <w:outlineLvl w:val="0"/>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обслуживающая компания несет ответственность за своевременного приобретения хим. реагентов для обеззараживания воды;</w:t>
      </w:r>
    </w:p>
    <w:p w14:paraId="28A3E418" w14:textId="77777777" w:rsidR="00D55D46" w:rsidRPr="00D55D46" w:rsidRDefault="00D55D46" w:rsidP="00D55D46">
      <w:pPr>
        <w:widowControl w:val="0"/>
        <w:spacing w:line="256" w:lineRule="auto"/>
        <w:outlineLvl w:val="0"/>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обслуживание системы фильтрации (подробнее</w:t>
      </w:r>
    </w:p>
    <w:p w14:paraId="3272358D" w14:textId="77777777" w:rsidR="00D55D46" w:rsidRPr="00D55D46" w:rsidRDefault="00D55D46" w:rsidP="00D55D46">
      <w:pPr>
        <w:widowControl w:val="0"/>
        <w:spacing w:line="256" w:lineRule="auto"/>
        <w:outlineLvl w:val="0"/>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диагностика и обслуживание самовсасывающих насосов;</w:t>
      </w:r>
    </w:p>
    <w:p w14:paraId="627D2AFA" w14:textId="77777777" w:rsidR="00D55D46" w:rsidRPr="00D55D46" w:rsidRDefault="00D55D46" w:rsidP="00D55D46">
      <w:pPr>
        <w:widowControl w:val="0"/>
        <w:spacing w:line="256" w:lineRule="auto"/>
        <w:outlineLvl w:val="0"/>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-диагностика и обслуживание водонагревателя;</w:t>
      </w:r>
    </w:p>
    <w:p w14:paraId="76E6A0F8" w14:textId="77777777" w:rsidR="00D55D46" w:rsidRPr="00D55D46" w:rsidRDefault="00D55D46" w:rsidP="00D55D46">
      <w:pPr>
        <w:widowControl w:val="0"/>
        <w:spacing w:line="256" w:lineRule="auto"/>
        <w:outlineLvl w:val="0"/>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-профилактические действия для местного оборудования, связанного с бассейном (осмотр на предмет трещин, деформации).</w:t>
      </w:r>
    </w:p>
    <w:p w14:paraId="08BA365E" w14:textId="77777777" w:rsidR="00D55D46" w:rsidRPr="00D55D46" w:rsidRDefault="00D55D46" w:rsidP="00D55D46">
      <w:pPr>
        <w:widowControl w:val="0"/>
        <w:spacing w:line="256" w:lineRule="auto"/>
        <w:outlineLvl w:val="0"/>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-контроль качества воды в бассейне (подробнее):</w:t>
      </w:r>
    </w:p>
    <w:p w14:paraId="6AC479C1" w14:textId="77777777" w:rsidR="00D55D46" w:rsidRPr="00D55D46" w:rsidRDefault="00D55D46" w:rsidP="00D55D46">
      <w:pPr>
        <w:widowControl w:val="0"/>
        <w:spacing w:line="256" w:lineRule="auto"/>
        <w:outlineLvl w:val="0"/>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lastRenderedPageBreak/>
        <w:t>-определение свободного хлора и величины рН;</w:t>
      </w:r>
    </w:p>
    <w:p w14:paraId="0E7FD781" w14:textId="77777777" w:rsidR="00D55D46" w:rsidRPr="00D55D46" w:rsidRDefault="00D55D46" w:rsidP="00D55D46">
      <w:pPr>
        <w:widowControl w:val="0"/>
        <w:spacing w:line="256" w:lineRule="auto"/>
        <w:outlineLvl w:val="0"/>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-проведение дополнительной дезинфекции - «шоковое хлорирование» (при необходимости);</w:t>
      </w:r>
    </w:p>
    <w:p w14:paraId="597B230A" w14:textId="77777777" w:rsidR="00D55D46" w:rsidRPr="00D55D46" w:rsidRDefault="00D55D46" w:rsidP="00D55D46">
      <w:pPr>
        <w:widowControl w:val="0"/>
        <w:spacing w:line="256" w:lineRule="auto"/>
        <w:outlineLvl w:val="0"/>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-контроль и предотвращение каменного налёта,</w:t>
      </w:r>
    </w:p>
    <w:p w14:paraId="63FC12CB" w14:textId="77777777" w:rsidR="00D55D46" w:rsidRPr="00D55D46" w:rsidRDefault="00D55D46" w:rsidP="00D55D46">
      <w:pPr>
        <w:spacing w:after="0" w:line="276"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-устранение замутнения воды.</w:t>
      </w:r>
    </w:p>
    <w:p w14:paraId="5869DF9E" w14:textId="77777777" w:rsidR="00D55D46" w:rsidRPr="00D55D46" w:rsidRDefault="00D55D46" w:rsidP="00D55D46">
      <w:pPr>
        <w:spacing w:after="0" w:line="276" w:lineRule="auto"/>
        <w:jc w:val="both"/>
        <w:rPr>
          <w:rFonts w:ascii="Times New Roman" w:eastAsia="Times New Roman" w:hAnsi="Times New Roman" w:cs="Times New Roman"/>
          <w:sz w:val="20"/>
          <w:szCs w:val="20"/>
          <w:lang w:eastAsia="ru-RU"/>
        </w:rPr>
      </w:pPr>
    </w:p>
    <w:p w14:paraId="70B4A37C" w14:textId="033A3711"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b/>
          <w:sz w:val="20"/>
          <w:szCs w:val="20"/>
          <w:lang w:eastAsia="ru-RU"/>
        </w:rPr>
        <w:t xml:space="preserve">5  Срок оказания услуг: </w:t>
      </w:r>
      <w:r w:rsidRPr="00D55D46">
        <w:rPr>
          <w:rFonts w:ascii="Times New Roman" w:eastAsia="Times New Roman" w:hAnsi="Times New Roman" w:cs="Times New Roman"/>
          <w:sz w:val="20"/>
          <w:szCs w:val="20"/>
          <w:lang w:eastAsia="ru-RU"/>
        </w:rPr>
        <w:t>с момента заключения договора по 31.</w:t>
      </w:r>
      <w:r w:rsidR="00E22751">
        <w:rPr>
          <w:rFonts w:ascii="Times New Roman" w:eastAsia="Times New Roman" w:hAnsi="Times New Roman" w:cs="Times New Roman"/>
          <w:sz w:val="20"/>
          <w:szCs w:val="20"/>
          <w:lang w:eastAsia="ru-RU"/>
        </w:rPr>
        <w:t>03</w:t>
      </w:r>
      <w:r w:rsidRPr="00D55D46">
        <w:rPr>
          <w:rFonts w:ascii="Times New Roman" w:eastAsia="Times New Roman" w:hAnsi="Times New Roman" w:cs="Times New Roman"/>
          <w:sz w:val="20"/>
          <w:szCs w:val="20"/>
          <w:lang w:eastAsia="ru-RU"/>
        </w:rPr>
        <w:t>.202</w:t>
      </w:r>
      <w:r w:rsidR="00E22751">
        <w:rPr>
          <w:rFonts w:ascii="Times New Roman" w:eastAsia="Times New Roman" w:hAnsi="Times New Roman" w:cs="Times New Roman"/>
          <w:sz w:val="20"/>
          <w:szCs w:val="20"/>
          <w:lang w:eastAsia="ru-RU"/>
        </w:rPr>
        <w:t>7</w:t>
      </w:r>
      <w:r w:rsidRPr="00D55D46">
        <w:rPr>
          <w:rFonts w:ascii="Times New Roman" w:eastAsia="Times New Roman" w:hAnsi="Times New Roman" w:cs="Times New Roman"/>
          <w:sz w:val="20"/>
          <w:szCs w:val="20"/>
          <w:lang w:eastAsia="ru-RU"/>
        </w:rPr>
        <w:t xml:space="preserve"> года</w:t>
      </w:r>
      <w:r w:rsidR="00E22751">
        <w:rPr>
          <w:rFonts w:ascii="Times New Roman" w:eastAsia="Times New Roman" w:hAnsi="Times New Roman" w:cs="Times New Roman"/>
          <w:sz w:val="20"/>
          <w:szCs w:val="20"/>
          <w:lang w:eastAsia="ru-RU"/>
        </w:rPr>
        <w:t>.</w:t>
      </w:r>
    </w:p>
    <w:p w14:paraId="5CF0CC3F"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b/>
          <w:sz w:val="20"/>
          <w:szCs w:val="20"/>
          <w:lang w:eastAsia="ru-RU"/>
        </w:rPr>
      </w:pPr>
    </w:p>
    <w:p w14:paraId="1CD88500"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b/>
          <w:sz w:val="20"/>
          <w:szCs w:val="20"/>
          <w:lang w:eastAsia="ru-RU"/>
        </w:rPr>
      </w:pPr>
      <w:r w:rsidRPr="00D55D46">
        <w:rPr>
          <w:rFonts w:ascii="Times New Roman" w:eastAsia="Times New Roman" w:hAnsi="Times New Roman" w:cs="Times New Roman"/>
          <w:b/>
          <w:sz w:val="20"/>
          <w:szCs w:val="20"/>
          <w:lang w:eastAsia="ru-RU"/>
        </w:rPr>
        <w:t>6  Общие требования к оказанию услуги:</w:t>
      </w:r>
    </w:p>
    <w:p w14:paraId="39730AFF"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6.1. Услуги должны быть оказаны в соответствии с законодательством РФ, нормативными документами, требованиями, предъявляемыми к данному виду услуг.</w:t>
      </w:r>
    </w:p>
    <w:p w14:paraId="0D79A2BF"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Качество и безопасность оказываемых услуг должны удовлетворять требованиям следующих нормативных документов:</w:t>
      </w:r>
    </w:p>
    <w:p w14:paraId="0E651F27"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Федеральный закон от 22.07.2008 №123-ФЗ «Технический регламент о требованиях пожарной безопасности»;</w:t>
      </w:r>
    </w:p>
    <w:p w14:paraId="5868E39F"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Постановление Правительства Российской Федерации от 16 сентября 2020 года N 1479 Об утверждении Правил противопожарного режима в Российской Федерации;</w:t>
      </w:r>
    </w:p>
    <w:p w14:paraId="4AF13D67"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Федеральный закон от 21.12.1994 №69-ФЗ «О пожарной безопасности»;</w:t>
      </w:r>
    </w:p>
    <w:p w14:paraId="23CD6ED0"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Федеральный закон от 30.03.1999 №52-ФЗ «О санитарно-эпидемиологическом благополучии населения»;</w:t>
      </w:r>
    </w:p>
    <w:p w14:paraId="1B20E59A"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ПУЭ 7-ое издание «Правила устройства электроустановок».</w:t>
      </w:r>
    </w:p>
    <w:p w14:paraId="5814F5B9"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ГОСТ Р 53491.1-2009 «Бассейны. Подготовка воды. Часть 1. Общие требования»;</w:t>
      </w:r>
    </w:p>
    <w:p w14:paraId="37239D90"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ГОСТ Р 53491.2-2012 «Бассейны. Подготовка воды. Часть 2. Требования безопасности»;</w:t>
      </w:r>
    </w:p>
    <w:p w14:paraId="6C60719B"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ГОСТ Р 56996-2016 «Химические дезинфицирующие средства и антисептики. Средства для обеззараживания воды плавательных бассейнов. Показатели токсичности и опасности»;</w:t>
      </w:r>
    </w:p>
    <w:p w14:paraId="4AF32E69"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ГОСТ Р 57472-2017 «Химические дезинфицирующие средства. Средства хлорсодержащие для обеззараживания воды плавательных бассейнов. Общие требования»;</w:t>
      </w:r>
    </w:p>
    <w:p w14:paraId="6E484995"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Санитарные правила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 Постановлением главного государственного санитарного врача РФ от 24 декабря 2020 года N 44</w:t>
      </w:r>
    </w:p>
    <w:p w14:paraId="663BD85B"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Свод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20E80562"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Свод правил СП 6.13130.2021 «Системы противопожарной защиты. Электрооборудование. Требования пожарной безопасности».</w:t>
      </w:r>
    </w:p>
    <w:p w14:paraId="002350C7"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p>
    <w:p w14:paraId="65DEA367"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b/>
          <w:sz w:val="20"/>
          <w:szCs w:val="20"/>
          <w:lang w:eastAsia="ru-RU"/>
        </w:rPr>
        <w:t>7 Требования к технологии оказания услуг</w:t>
      </w:r>
      <w:r w:rsidRPr="00D55D46">
        <w:rPr>
          <w:rFonts w:ascii="Times New Roman" w:eastAsia="Times New Roman" w:hAnsi="Times New Roman" w:cs="Times New Roman"/>
          <w:sz w:val="20"/>
          <w:szCs w:val="20"/>
          <w:lang w:eastAsia="ru-RU"/>
        </w:rPr>
        <w:t>:</w:t>
      </w:r>
    </w:p>
    <w:p w14:paraId="292FA0B4"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Исполнитель выполняет внеплановые выезды специалистов в течение 24 часов с момента получения заявки Заказчика. В ходе экстренных выездов определяется характер неисправностей и в зависимости от их сложности, устанавливается срок выполнения ремонтных работ.</w:t>
      </w:r>
    </w:p>
    <w:p w14:paraId="2334EC0A"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В случае возникновения экстренной (аварийной) ситуации и внезапного отказа в работе оборудования, аварийная служба Исполнителя обязана незамедлительно приступить к выполнению работ. Исполнитель производит ремонт оборудования в тот же день и составляет Акт с перечнем работ и перечнем необходимых запчастей.</w:t>
      </w:r>
    </w:p>
    <w:p w14:paraId="404FFC85"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В случае невозможности устранения неисправности сразу, Исполнитель составляет Акт с перечнем необходимых работ и устраняет неисправность в течение/ не более 2 (двух) рабочих дней с момента составления Акта.</w:t>
      </w:r>
    </w:p>
    <w:p w14:paraId="57975FB1"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Время прибытия специалистов Исполнителя для устранения аварийной ситуации дополнительно согласовывается с заказчиком.</w:t>
      </w:r>
    </w:p>
    <w:p w14:paraId="653F0049"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Работы выполняются в условиях действующего предприятия, без остановки производственного процесса, в рабочее время технических специалистов с 08-30 до 17-30 (для контроля и взаимодействия), с соблюдение правил действующего внутреннего распорядка, контрольно – пропускного режима, внутренних положений и инструкций на объекте заказчика.</w:t>
      </w:r>
    </w:p>
    <w:p w14:paraId="3CFADB71"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p>
    <w:p w14:paraId="7EC15F9B"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b/>
          <w:sz w:val="20"/>
          <w:szCs w:val="20"/>
          <w:lang w:eastAsia="ru-RU"/>
        </w:rPr>
      </w:pPr>
      <w:r w:rsidRPr="00D55D46">
        <w:rPr>
          <w:rFonts w:ascii="Times New Roman" w:eastAsia="Times New Roman" w:hAnsi="Times New Roman" w:cs="Times New Roman"/>
          <w:b/>
          <w:sz w:val="20"/>
          <w:szCs w:val="20"/>
          <w:lang w:eastAsia="ru-RU"/>
        </w:rPr>
        <w:t>8. Требования к качеству и техническим характеристикам материалов, используемых при оказании услуг:</w:t>
      </w:r>
    </w:p>
    <w:p w14:paraId="5B7DAA2E"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Все материалы и оборудование, используемые при оказании услуг, должны соответствовать нормативным требованиям, предъявляемым к такой продукции законодательством Российской Федерации, иметь все необходимые паспорта, сертификаты соответствия, удостоверяющие их качество, санитарно-эпидемиологическое заключение, сертификаты пожарной безопасности (при необходимости). Все применяемые материалы должны соответствовать требованиям к качеству, характеристикам потребительских свойств материалов. Все применяемые материалы и оборудование должны быть новыми и не бывшими в употреблении.</w:t>
      </w:r>
    </w:p>
    <w:p w14:paraId="7EF67DB3"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p>
    <w:p w14:paraId="514137CF"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b/>
          <w:sz w:val="20"/>
          <w:szCs w:val="20"/>
          <w:lang w:eastAsia="ru-RU"/>
        </w:rPr>
      </w:pPr>
      <w:r w:rsidRPr="00D55D46">
        <w:rPr>
          <w:rFonts w:ascii="Times New Roman" w:eastAsia="Times New Roman" w:hAnsi="Times New Roman" w:cs="Times New Roman"/>
          <w:b/>
          <w:sz w:val="20"/>
          <w:szCs w:val="20"/>
          <w:lang w:eastAsia="ru-RU"/>
        </w:rPr>
        <w:t>9. Требования к безопасности услуг</w:t>
      </w:r>
    </w:p>
    <w:p w14:paraId="4E06DCBC"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xml:space="preserve">- Исполнитель при оказании услуг должен выполнять требования правил охраны труда, правил пожарной и технической безопасности, а также соблюдать экологические мероприятия в соответствии с законодательными актами Российской </w:t>
      </w:r>
      <w:r w:rsidRPr="00D55D46">
        <w:rPr>
          <w:rFonts w:ascii="Times New Roman" w:eastAsia="Times New Roman" w:hAnsi="Times New Roman" w:cs="Times New Roman"/>
          <w:sz w:val="20"/>
          <w:szCs w:val="20"/>
          <w:lang w:eastAsia="ru-RU"/>
        </w:rPr>
        <w:lastRenderedPageBreak/>
        <w:t>Федерации.</w:t>
      </w:r>
    </w:p>
    <w:p w14:paraId="784EFEA5" w14:textId="77777777" w:rsidR="00D55D46" w:rsidRPr="00D55D46" w:rsidRDefault="00D55D46" w:rsidP="00D55D46">
      <w:pPr>
        <w:widowControl w:val="0"/>
        <w:suppressLineNumbers/>
        <w:suppressAutoHyphens/>
        <w:spacing w:after="0" w:line="240" w:lineRule="auto"/>
        <w:jc w:val="both"/>
        <w:rPr>
          <w:rFonts w:ascii="Times New Roman" w:eastAsia="Times New Roman" w:hAnsi="Times New Roman" w:cs="Times New Roman"/>
          <w:sz w:val="20"/>
          <w:szCs w:val="20"/>
          <w:lang w:eastAsia="ru-RU"/>
        </w:rPr>
      </w:pPr>
      <w:r w:rsidRPr="00D55D46">
        <w:rPr>
          <w:rFonts w:ascii="Times New Roman" w:eastAsia="Times New Roman" w:hAnsi="Times New Roman" w:cs="Times New Roman"/>
          <w:sz w:val="20"/>
          <w:szCs w:val="20"/>
          <w:lang w:eastAsia="ru-RU"/>
        </w:rPr>
        <w:t xml:space="preserve">- Исполнитель до начала оказания услуг предоставляет список сотрудников, список автотранспортных средств, допущенных на объект. </w:t>
      </w:r>
    </w:p>
    <w:p w14:paraId="098C04CB" w14:textId="77777777" w:rsidR="00D55D46" w:rsidRPr="00D55D46" w:rsidRDefault="00D55D46" w:rsidP="00D55D46">
      <w:pPr>
        <w:spacing w:after="0" w:line="276" w:lineRule="auto"/>
        <w:jc w:val="both"/>
        <w:rPr>
          <w:rFonts w:ascii="Times New Roman" w:eastAsia="Times New Roman" w:hAnsi="Times New Roman" w:cs="Times New Roman"/>
          <w:color w:val="000000"/>
          <w:sz w:val="20"/>
          <w:szCs w:val="20"/>
          <w:lang w:eastAsia="ru-RU"/>
        </w:rPr>
      </w:pPr>
    </w:p>
    <w:p w14:paraId="5BA0952B" w14:textId="77777777" w:rsidR="00D55D46" w:rsidRPr="00D55D46" w:rsidRDefault="00D55D46" w:rsidP="00D55D46">
      <w:pPr>
        <w:spacing w:after="0" w:line="276" w:lineRule="auto"/>
        <w:jc w:val="both"/>
        <w:rPr>
          <w:rFonts w:ascii="Times New Roman" w:eastAsia="Times New Roman" w:hAnsi="Times New Roman" w:cs="Times New Roman"/>
          <w:color w:val="000000"/>
          <w:sz w:val="20"/>
          <w:szCs w:val="20"/>
          <w:lang w:eastAsia="ru-RU"/>
        </w:rPr>
      </w:pPr>
    </w:p>
    <w:p w14:paraId="0148A829" w14:textId="77777777" w:rsidR="00D55D46" w:rsidRPr="00D55D46" w:rsidRDefault="00D55D46" w:rsidP="00D55D46">
      <w:pPr>
        <w:spacing w:line="256" w:lineRule="auto"/>
        <w:rPr>
          <w:rFonts w:ascii="Times New Roman" w:eastAsia="Calibri" w:hAnsi="Times New Roman" w:cs="Times New Roman"/>
          <w:sz w:val="20"/>
          <w:szCs w:val="20"/>
        </w:rPr>
      </w:pPr>
    </w:p>
    <w:p w14:paraId="5B67F07A" w14:textId="77777777" w:rsidR="00D55D46" w:rsidRPr="00D55D46" w:rsidRDefault="00D55D46" w:rsidP="00D55D46">
      <w:pPr>
        <w:spacing w:line="256" w:lineRule="auto"/>
        <w:rPr>
          <w:rFonts w:ascii="Times New Roman" w:eastAsia="Calibri" w:hAnsi="Times New Roman" w:cs="Times New Roman"/>
          <w:sz w:val="20"/>
          <w:szCs w:val="20"/>
        </w:rPr>
      </w:pPr>
    </w:p>
    <w:p w14:paraId="1BFCA574" w14:textId="77777777" w:rsidR="00D55D46" w:rsidRPr="00D55D46" w:rsidRDefault="00D55D46" w:rsidP="00D55D46">
      <w:pPr>
        <w:jc w:val="center"/>
        <w:rPr>
          <w:rFonts w:ascii="Times New Roman" w:eastAsia="Times New Roman" w:hAnsi="Times New Roman" w:cs="Times New Roman"/>
          <w:sz w:val="20"/>
          <w:szCs w:val="20"/>
          <w:lang w:eastAsia="ru-RU"/>
        </w:rPr>
      </w:pPr>
    </w:p>
    <w:sectPr w:rsidR="00D55D46" w:rsidRPr="00D55D46" w:rsidSect="001B4BE4">
      <w:pgSz w:w="11906" w:h="16838" w:code="9"/>
      <w:pgMar w:top="142" w:right="567"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455F8" w14:textId="77777777" w:rsidR="00022058" w:rsidRDefault="00022058" w:rsidP="002125C9">
      <w:pPr>
        <w:spacing w:after="0" w:line="240" w:lineRule="auto"/>
      </w:pPr>
      <w:r>
        <w:separator/>
      </w:r>
    </w:p>
  </w:endnote>
  <w:endnote w:type="continuationSeparator" w:id="0">
    <w:p w14:paraId="30E88C48" w14:textId="77777777" w:rsidR="00022058" w:rsidRDefault="00022058"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0"/>
    <w:family w:val="auto"/>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6705" w14:textId="72896A11" w:rsidR="00680AFF" w:rsidRDefault="00E74D1B"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6E10" w14:textId="1076EC17" w:rsidR="00680AFF" w:rsidRPr="00143DDD" w:rsidRDefault="00680AFF"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EF13" w14:textId="77777777" w:rsidR="00022058" w:rsidRDefault="00022058" w:rsidP="002125C9">
      <w:pPr>
        <w:spacing w:after="0" w:line="240" w:lineRule="auto"/>
      </w:pPr>
      <w:r>
        <w:separator/>
      </w:r>
    </w:p>
  </w:footnote>
  <w:footnote w:type="continuationSeparator" w:id="0">
    <w:p w14:paraId="36777A6B" w14:textId="77777777" w:rsidR="00022058" w:rsidRDefault="00022058"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67E" w14:textId="728B2431" w:rsidR="00680AFF" w:rsidRDefault="00680AFF">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15F531C"/>
    <w:multiLevelType w:val="multilevel"/>
    <w:tmpl w:val="2A0EE5D6"/>
    <w:styleLink w:val="numList2"/>
    <w:lvl w:ilvl="0">
      <w:numFmt w:val="bullet"/>
      <w:lvlText w:val="•"/>
      <w:lvlJc w:val="left"/>
      <w:pPr>
        <w:ind w:left="720" w:hanging="360"/>
      </w:pPr>
      <w:rPr>
        <w:rFonts w:ascii="OpenSymbol" w:hAnsi="Open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OpenSymbol" w:hAnsi="Open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OpenSymbol" w:hAnsi="Open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08A55E8F"/>
    <w:multiLevelType w:val="hybridMultilevel"/>
    <w:tmpl w:val="A4AE111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A89692D"/>
    <w:multiLevelType w:val="multilevel"/>
    <w:tmpl w:val="79AE752C"/>
    <w:styleLink w:val="numList5"/>
    <w:lvl w:ilvl="0">
      <w:numFmt w:val="bullet"/>
      <w:lvlText w:val="•"/>
      <w:lvlJc w:val="left"/>
      <w:pPr>
        <w:ind w:left="720" w:hanging="360"/>
      </w:pPr>
      <w:rPr>
        <w:rFonts w:ascii="OpenSymbol" w:hAnsi="Open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OpenSymbol" w:hAnsi="Open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OpenSymbol" w:hAnsi="Open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32" w15:restartNumberingAfterBreak="0">
    <w:nsid w:val="187F6A1D"/>
    <w:multiLevelType w:val="hybridMultilevel"/>
    <w:tmpl w:val="4E4E9812"/>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33" w15:restartNumberingAfterBreak="0">
    <w:nsid w:val="18AF2A2C"/>
    <w:multiLevelType w:val="multilevel"/>
    <w:tmpl w:val="423414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4BC7732"/>
    <w:multiLevelType w:val="multilevel"/>
    <w:tmpl w:val="2B861D0A"/>
    <w:styleLink w:val="numList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6" w15:restartNumberingAfterBreak="0">
    <w:nsid w:val="274665D1"/>
    <w:multiLevelType w:val="hybridMultilevel"/>
    <w:tmpl w:val="24D097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1CD5202"/>
    <w:multiLevelType w:val="hybridMultilevel"/>
    <w:tmpl w:val="96665818"/>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39"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EA04A60"/>
    <w:multiLevelType w:val="multilevel"/>
    <w:tmpl w:val="264A3FF6"/>
    <w:styleLink w:val="numList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1" w15:restartNumberingAfterBreak="0">
    <w:nsid w:val="41CF53BD"/>
    <w:multiLevelType w:val="multilevel"/>
    <w:tmpl w:val="86B09740"/>
    <w:lvl w:ilvl="0">
      <w:start w:val="3"/>
      <w:numFmt w:val="decimal"/>
      <w:lvlText w:val="%1."/>
      <w:lvlJc w:val="left"/>
      <w:pPr>
        <w:ind w:left="360" w:hanging="360"/>
      </w:pPr>
      <w:rPr>
        <w:rFonts w:asciiTheme="minorHAnsi" w:eastAsiaTheme="minorHAnsi" w:hAnsiTheme="minorHAnsi" w:cstheme="minorBidi" w:hint="default"/>
        <w:b w:val="0"/>
        <w:color w:val="auto"/>
        <w:sz w:val="22"/>
      </w:rPr>
    </w:lvl>
    <w:lvl w:ilvl="1">
      <w:start w:val="1"/>
      <w:numFmt w:val="decimal"/>
      <w:lvlText w:val="%1.%2."/>
      <w:lvlJc w:val="left"/>
      <w:pPr>
        <w:ind w:left="1287" w:hanging="720"/>
      </w:pPr>
      <w:rPr>
        <w:rFonts w:asciiTheme="minorHAnsi" w:eastAsiaTheme="minorHAnsi" w:hAnsiTheme="minorHAnsi" w:cstheme="minorBidi" w:hint="default"/>
        <w:b w:val="0"/>
        <w:color w:val="auto"/>
        <w:sz w:val="22"/>
      </w:rPr>
    </w:lvl>
    <w:lvl w:ilvl="2">
      <w:start w:val="1"/>
      <w:numFmt w:val="decimal"/>
      <w:lvlText w:val="%1.%2.%3."/>
      <w:lvlJc w:val="left"/>
      <w:pPr>
        <w:ind w:left="1854" w:hanging="720"/>
      </w:pPr>
      <w:rPr>
        <w:rFonts w:asciiTheme="minorHAnsi" w:eastAsiaTheme="minorHAnsi" w:hAnsiTheme="minorHAnsi" w:cstheme="minorBidi" w:hint="default"/>
        <w:b w:val="0"/>
        <w:color w:val="auto"/>
        <w:sz w:val="22"/>
      </w:rPr>
    </w:lvl>
    <w:lvl w:ilvl="3">
      <w:start w:val="1"/>
      <w:numFmt w:val="decimal"/>
      <w:lvlText w:val="%1.%2.%3.%4."/>
      <w:lvlJc w:val="left"/>
      <w:pPr>
        <w:ind w:left="2781" w:hanging="1080"/>
      </w:pPr>
      <w:rPr>
        <w:rFonts w:asciiTheme="minorHAnsi" w:eastAsiaTheme="minorHAnsi" w:hAnsiTheme="minorHAnsi" w:cstheme="minorBidi" w:hint="default"/>
        <w:b w:val="0"/>
        <w:color w:val="auto"/>
        <w:sz w:val="22"/>
      </w:rPr>
    </w:lvl>
    <w:lvl w:ilvl="4">
      <w:start w:val="1"/>
      <w:numFmt w:val="decimal"/>
      <w:lvlText w:val="%1.%2.%3.%4.%5."/>
      <w:lvlJc w:val="left"/>
      <w:pPr>
        <w:ind w:left="3348" w:hanging="1080"/>
      </w:pPr>
      <w:rPr>
        <w:rFonts w:asciiTheme="minorHAnsi" w:eastAsiaTheme="minorHAnsi" w:hAnsiTheme="minorHAnsi" w:cstheme="minorBidi" w:hint="default"/>
        <w:b w:val="0"/>
        <w:color w:val="auto"/>
        <w:sz w:val="22"/>
      </w:rPr>
    </w:lvl>
    <w:lvl w:ilvl="5">
      <w:start w:val="1"/>
      <w:numFmt w:val="decimal"/>
      <w:lvlText w:val="%1.%2.%3.%4.%5.%6."/>
      <w:lvlJc w:val="left"/>
      <w:pPr>
        <w:ind w:left="4275" w:hanging="1440"/>
      </w:pPr>
      <w:rPr>
        <w:rFonts w:asciiTheme="minorHAnsi" w:eastAsiaTheme="minorHAnsi" w:hAnsiTheme="minorHAnsi" w:cstheme="minorBidi" w:hint="default"/>
        <w:b w:val="0"/>
        <w:color w:val="auto"/>
        <w:sz w:val="22"/>
      </w:rPr>
    </w:lvl>
    <w:lvl w:ilvl="6">
      <w:start w:val="1"/>
      <w:numFmt w:val="decimal"/>
      <w:lvlText w:val="%1.%2.%3.%4.%5.%6.%7."/>
      <w:lvlJc w:val="left"/>
      <w:pPr>
        <w:ind w:left="5202" w:hanging="1800"/>
      </w:pPr>
      <w:rPr>
        <w:rFonts w:asciiTheme="minorHAnsi" w:eastAsiaTheme="minorHAnsi" w:hAnsiTheme="minorHAnsi" w:cstheme="minorBidi" w:hint="default"/>
        <w:b w:val="0"/>
        <w:color w:val="auto"/>
        <w:sz w:val="22"/>
      </w:rPr>
    </w:lvl>
    <w:lvl w:ilvl="7">
      <w:start w:val="1"/>
      <w:numFmt w:val="decimal"/>
      <w:lvlText w:val="%1.%2.%3.%4.%5.%6.%7.%8."/>
      <w:lvlJc w:val="left"/>
      <w:pPr>
        <w:ind w:left="5769" w:hanging="1800"/>
      </w:pPr>
      <w:rPr>
        <w:rFonts w:asciiTheme="minorHAnsi" w:eastAsiaTheme="minorHAnsi" w:hAnsiTheme="minorHAnsi" w:cstheme="minorBidi" w:hint="default"/>
        <w:b w:val="0"/>
        <w:color w:val="auto"/>
        <w:sz w:val="22"/>
      </w:rPr>
    </w:lvl>
    <w:lvl w:ilvl="8">
      <w:start w:val="1"/>
      <w:numFmt w:val="decimal"/>
      <w:lvlText w:val="%1.%2.%3.%4.%5.%6.%7.%8.%9."/>
      <w:lvlJc w:val="left"/>
      <w:pPr>
        <w:ind w:left="6696" w:hanging="2160"/>
      </w:pPr>
      <w:rPr>
        <w:rFonts w:asciiTheme="minorHAnsi" w:eastAsiaTheme="minorHAnsi" w:hAnsiTheme="minorHAnsi" w:cstheme="minorBidi" w:hint="default"/>
        <w:b w:val="0"/>
        <w:color w:val="auto"/>
        <w:sz w:val="22"/>
      </w:rPr>
    </w:lvl>
  </w:abstractNum>
  <w:abstractNum w:abstractNumId="42" w15:restartNumberingAfterBreak="0">
    <w:nsid w:val="43526FBA"/>
    <w:multiLevelType w:val="multilevel"/>
    <w:tmpl w:val="86B09740"/>
    <w:lvl w:ilvl="0">
      <w:start w:val="3"/>
      <w:numFmt w:val="decimal"/>
      <w:lvlText w:val="%1."/>
      <w:lvlJc w:val="left"/>
      <w:pPr>
        <w:ind w:left="360" w:hanging="360"/>
      </w:pPr>
      <w:rPr>
        <w:rFonts w:asciiTheme="minorHAnsi" w:eastAsiaTheme="minorHAnsi" w:hAnsiTheme="minorHAnsi" w:cstheme="minorBidi" w:hint="default"/>
        <w:b w:val="0"/>
        <w:color w:val="auto"/>
        <w:sz w:val="22"/>
      </w:rPr>
    </w:lvl>
    <w:lvl w:ilvl="1">
      <w:start w:val="1"/>
      <w:numFmt w:val="decimal"/>
      <w:lvlText w:val="%1.%2."/>
      <w:lvlJc w:val="left"/>
      <w:pPr>
        <w:ind w:left="1287" w:hanging="720"/>
      </w:pPr>
      <w:rPr>
        <w:rFonts w:asciiTheme="minorHAnsi" w:eastAsiaTheme="minorHAnsi" w:hAnsiTheme="minorHAnsi" w:cstheme="minorBidi" w:hint="default"/>
        <w:b w:val="0"/>
        <w:color w:val="auto"/>
        <w:sz w:val="22"/>
      </w:rPr>
    </w:lvl>
    <w:lvl w:ilvl="2">
      <w:start w:val="1"/>
      <w:numFmt w:val="decimal"/>
      <w:lvlText w:val="%1.%2.%3."/>
      <w:lvlJc w:val="left"/>
      <w:pPr>
        <w:ind w:left="1854" w:hanging="720"/>
      </w:pPr>
      <w:rPr>
        <w:rFonts w:asciiTheme="minorHAnsi" w:eastAsiaTheme="minorHAnsi" w:hAnsiTheme="minorHAnsi" w:cstheme="minorBidi" w:hint="default"/>
        <w:b w:val="0"/>
        <w:color w:val="auto"/>
        <w:sz w:val="22"/>
      </w:rPr>
    </w:lvl>
    <w:lvl w:ilvl="3">
      <w:start w:val="1"/>
      <w:numFmt w:val="decimal"/>
      <w:lvlText w:val="%1.%2.%3.%4."/>
      <w:lvlJc w:val="left"/>
      <w:pPr>
        <w:ind w:left="2781" w:hanging="1080"/>
      </w:pPr>
      <w:rPr>
        <w:rFonts w:asciiTheme="minorHAnsi" w:eastAsiaTheme="minorHAnsi" w:hAnsiTheme="minorHAnsi" w:cstheme="minorBidi" w:hint="default"/>
        <w:b w:val="0"/>
        <w:color w:val="auto"/>
        <w:sz w:val="22"/>
      </w:rPr>
    </w:lvl>
    <w:lvl w:ilvl="4">
      <w:start w:val="1"/>
      <w:numFmt w:val="decimal"/>
      <w:lvlText w:val="%1.%2.%3.%4.%5."/>
      <w:lvlJc w:val="left"/>
      <w:pPr>
        <w:ind w:left="3348" w:hanging="1080"/>
      </w:pPr>
      <w:rPr>
        <w:rFonts w:asciiTheme="minorHAnsi" w:eastAsiaTheme="minorHAnsi" w:hAnsiTheme="minorHAnsi" w:cstheme="minorBidi" w:hint="default"/>
        <w:b w:val="0"/>
        <w:color w:val="auto"/>
        <w:sz w:val="22"/>
      </w:rPr>
    </w:lvl>
    <w:lvl w:ilvl="5">
      <w:start w:val="1"/>
      <w:numFmt w:val="decimal"/>
      <w:lvlText w:val="%1.%2.%3.%4.%5.%6."/>
      <w:lvlJc w:val="left"/>
      <w:pPr>
        <w:ind w:left="4275" w:hanging="1440"/>
      </w:pPr>
      <w:rPr>
        <w:rFonts w:asciiTheme="minorHAnsi" w:eastAsiaTheme="minorHAnsi" w:hAnsiTheme="minorHAnsi" w:cstheme="minorBidi" w:hint="default"/>
        <w:b w:val="0"/>
        <w:color w:val="auto"/>
        <w:sz w:val="22"/>
      </w:rPr>
    </w:lvl>
    <w:lvl w:ilvl="6">
      <w:start w:val="1"/>
      <w:numFmt w:val="decimal"/>
      <w:lvlText w:val="%1.%2.%3.%4.%5.%6.%7."/>
      <w:lvlJc w:val="left"/>
      <w:pPr>
        <w:ind w:left="5202" w:hanging="1800"/>
      </w:pPr>
      <w:rPr>
        <w:rFonts w:asciiTheme="minorHAnsi" w:eastAsiaTheme="minorHAnsi" w:hAnsiTheme="minorHAnsi" w:cstheme="minorBidi" w:hint="default"/>
        <w:b w:val="0"/>
        <w:color w:val="auto"/>
        <w:sz w:val="22"/>
      </w:rPr>
    </w:lvl>
    <w:lvl w:ilvl="7">
      <w:start w:val="1"/>
      <w:numFmt w:val="decimal"/>
      <w:lvlText w:val="%1.%2.%3.%4.%5.%6.%7.%8."/>
      <w:lvlJc w:val="left"/>
      <w:pPr>
        <w:ind w:left="5769" w:hanging="1800"/>
      </w:pPr>
      <w:rPr>
        <w:rFonts w:asciiTheme="minorHAnsi" w:eastAsiaTheme="minorHAnsi" w:hAnsiTheme="minorHAnsi" w:cstheme="minorBidi" w:hint="default"/>
        <w:b w:val="0"/>
        <w:color w:val="auto"/>
        <w:sz w:val="22"/>
      </w:rPr>
    </w:lvl>
    <w:lvl w:ilvl="8">
      <w:start w:val="1"/>
      <w:numFmt w:val="decimal"/>
      <w:lvlText w:val="%1.%2.%3.%4.%5.%6.%7.%8.%9."/>
      <w:lvlJc w:val="left"/>
      <w:pPr>
        <w:ind w:left="6696" w:hanging="2160"/>
      </w:pPr>
      <w:rPr>
        <w:rFonts w:asciiTheme="minorHAnsi" w:eastAsiaTheme="minorHAnsi" w:hAnsiTheme="minorHAnsi" w:cstheme="minorBidi" w:hint="default"/>
        <w:b w:val="0"/>
        <w:color w:val="auto"/>
        <w:sz w:val="22"/>
      </w:rPr>
    </w:lvl>
  </w:abstractNum>
  <w:abstractNum w:abstractNumId="43" w15:restartNumberingAfterBreak="0">
    <w:nsid w:val="4CC42E81"/>
    <w:multiLevelType w:val="hybridMultilevel"/>
    <w:tmpl w:val="5F3867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15:restartNumberingAfterBreak="0">
    <w:nsid w:val="51A03F45"/>
    <w:multiLevelType w:val="multilevel"/>
    <w:tmpl w:val="E232143E"/>
    <w:styleLink w:val="numList4"/>
    <w:lvl w:ilvl="0">
      <w:numFmt w:val="bullet"/>
      <w:lvlText w:val="•"/>
      <w:lvlJc w:val="left"/>
      <w:pPr>
        <w:ind w:left="720" w:hanging="360"/>
      </w:pPr>
      <w:rPr>
        <w:rFonts w:ascii="OpenSymbol" w:hAnsi="Open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OpenSymbol" w:hAnsi="Open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OpenSymbol" w:hAnsi="Open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45" w15:restartNumberingAfterBreak="0">
    <w:nsid w:val="56A66FA3"/>
    <w:multiLevelType w:val="hybridMultilevel"/>
    <w:tmpl w:val="3FDAD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7" w15:restartNumberingAfterBreak="0">
    <w:nsid w:val="61735669"/>
    <w:multiLevelType w:val="hybridMultilevel"/>
    <w:tmpl w:val="81A61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3E05F7A"/>
    <w:multiLevelType w:val="hybridMultilevel"/>
    <w:tmpl w:val="AE3A8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0"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1DA7C3C"/>
    <w:multiLevelType w:val="multilevel"/>
    <w:tmpl w:val="C432341A"/>
    <w:styleLink w:val="numList6"/>
    <w:lvl w:ilvl="0">
      <w:numFmt w:val="bullet"/>
      <w:lvlText w:val="•"/>
      <w:lvlJc w:val="left"/>
      <w:pPr>
        <w:ind w:left="720" w:hanging="360"/>
      </w:pPr>
      <w:rPr>
        <w:rFonts w:ascii="OpenSymbol" w:hAnsi="Open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OpenSymbol" w:hAnsi="Open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OpenSymbol" w:hAnsi="Open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53" w15:restartNumberingAfterBreak="0">
    <w:nsid w:val="77110B62"/>
    <w:multiLevelType w:val="hybridMultilevel"/>
    <w:tmpl w:val="D09C9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8FB7798"/>
    <w:multiLevelType w:val="multilevel"/>
    <w:tmpl w:val="83C6DF94"/>
    <w:styleLink w:val="numList1"/>
    <w:lvl w:ilvl="0">
      <w:numFmt w:val="bullet"/>
      <w:lvlText w:val="•"/>
      <w:lvlJc w:val="left"/>
      <w:pPr>
        <w:ind w:left="720" w:hanging="360"/>
      </w:pPr>
      <w:rPr>
        <w:rFonts w:ascii="OpenSymbol" w:hAnsi="Open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OpenSymbol" w:hAnsi="Open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OpenSymbol" w:hAnsi="Open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55"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34704560">
    <w:abstractNumId w:val="35"/>
  </w:num>
  <w:num w:numId="2" w16cid:durableId="145555679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2617202">
    <w:abstractNumId w:val="50"/>
  </w:num>
  <w:num w:numId="4" w16cid:durableId="1107000946">
    <w:abstractNumId w:val="0"/>
  </w:num>
  <w:num w:numId="5" w16cid:durableId="1038965896">
    <w:abstractNumId w:val="1"/>
  </w:num>
  <w:num w:numId="6" w16cid:durableId="1442335701">
    <w:abstractNumId w:val="2"/>
  </w:num>
  <w:num w:numId="7" w16cid:durableId="825827746">
    <w:abstractNumId w:val="3"/>
  </w:num>
  <w:num w:numId="8" w16cid:durableId="1826627455">
    <w:abstractNumId w:val="4"/>
  </w:num>
  <w:num w:numId="9" w16cid:durableId="1138186517">
    <w:abstractNumId w:val="5"/>
  </w:num>
  <w:num w:numId="10" w16cid:durableId="839854371">
    <w:abstractNumId w:val="6"/>
  </w:num>
  <w:num w:numId="11" w16cid:durableId="1893539816">
    <w:abstractNumId w:val="11"/>
  </w:num>
  <w:num w:numId="12" w16cid:durableId="1944914262">
    <w:abstractNumId w:val="12"/>
  </w:num>
  <w:num w:numId="13" w16cid:durableId="121964946">
    <w:abstractNumId w:val="17"/>
  </w:num>
  <w:num w:numId="14" w16cid:durableId="1460994963">
    <w:abstractNumId w:val="21"/>
  </w:num>
  <w:num w:numId="15" w16cid:durableId="1075131681">
    <w:abstractNumId w:val="22"/>
  </w:num>
  <w:num w:numId="16" w16cid:durableId="240221329">
    <w:abstractNumId w:val="23"/>
  </w:num>
  <w:num w:numId="17" w16cid:durableId="817262484">
    <w:abstractNumId w:val="39"/>
  </w:num>
  <w:num w:numId="18" w16cid:durableId="245044748">
    <w:abstractNumId w:val="56"/>
  </w:num>
  <w:num w:numId="19" w16cid:durableId="218130892">
    <w:abstractNumId w:val="29"/>
  </w:num>
  <w:num w:numId="20" w16cid:durableId="11014094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216165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89371284">
    <w:abstractNumId w:val="49"/>
  </w:num>
  <w:num w:numId="23" w16cid:durableId="166485196">
    <w:abstractNumId w:val="51"/>
  </w:num>
  <w:num w:numId="24" w16cid:durableId="2083520562">
    <w:abstractNumId w:val="33"/>
  </w:num>
  <w:num w:numId="25" w16cid:durableId="601113457">
    <w:abstractNumId w:val="36"/>
  </w:num>
  <w:num w:numId="26" w16cid:durableId="814488263">
    <w:abstractNumId w:val="41"/>
  </w:num>
  <w:num w:numId="27" w16cid:durableId="708723113">
    <w:abstractNumId w:val="43"/>
  </w:num>
  <w:num w:numId="28" w16cid:durableId="1796479423">
    <w:abstractNumId w:val="42"/>
  </w:num>
  <w:num w:numId="29" w16cid:durableId="1706172189">
    <w:abstractNumId w:val="30"/>
  </w:num>
  <w:num w:numId="30" w16cid:durableId="1228106446">
    <w:abstractNumId w:val="45"/>
  </w:num>
  <w:num w:numId="31" w16cid:durableId="1525174386">
    <w:abstractNumId w:val="48"/>
  </w:num>
  <w:num w:numId="32" w16cid:durableId="2120369370">
    <w:abstractNumId w:val="28"/>
  </w:num>
  <w:num w:numId="33" w16cid:durableId="1175339876">
    <w:abstractNumId w:val="34"/>
  </w:num>
  <w:num w:numId="34" w16cid:durableId="1125851564">
    <w:abstractNumId w:val="31"/>
  </w:num>
  <w:num w:numId="35" w16cid:durableId="511383012">
    <w:abstractNumId w:val="52"/>
  </w:num>
  <w:num w:numId="36" w16cid:durableId="2038043574">
    <w:abstractNumId w:val="54"/>
  </w:num>
  <w:num w:numId="37" w16cid:durableId="135270685">
    <w:abstractNumId w:val="44"/>
  </w:num>
  <w:num w:numId="38" w16cid:durableId="583149344">
    <w:abstractNumId w:val="40"/>
  </w:num>
  <w:num w:numId="39" w16cid:durableId="74667364">
    <w:abstractNumId w:val="34"/>
    <w:lvlOverride w:ilvl="0">
      <w:startOverride w:val="1"/>
    </w:lvlOverride>
  </w:num>
  <w:num w:numId="40" w16cid:durableId="1132938617">
    <w:abstractNumId w:val="47"/>
  </w:num>
  <w:num w:numId="41" w16cid:durableId="710541614">
    <w:abstractNumId w:val="38"/>
  </w:num>
  <w:num w:numId="42" w16cid:durableId="1863007111">
    <w:abstractNumId w:val="53"/>
  </w:num>
  <w:num w:numId="43" w16cid:durableId="1904245241">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07F6"/>
    <w:rsid w:val="000054CF"/>
    <w:rsid w:val="0000628E"/>
    <w:rsid w:val="000063BD"/>
    <w:rsid w:val="000066CA"/>
    <w:rsid w:val="00010FDE"/>
    <w:rsid w:val="000122DB"/>
    <w:rsid w:val="000128C5"/>
    <w:rsid w:val="000132A1"/>
    <w:rsid w:val="00013E47"/>
    <w:rsid w:val="00020FE3"/>
    <w:rsid w:val="00022058"/>
    <w:rsid w:val="000230FC"/>
    <w:rsid w:val="0002516C"/>
    <w:rsid w:val="00030320"/>
    <w:rsid w:val="00044D7E"/>
    <w:rsid w:val="00046C32"/>
    <w:rsid w:val="00046F61"/>
    <w:rsid w:val="00060AB3"/>
    <w:rsid w:val="00064592"/>
    <w:rsid w:val="00071592"/>
    <w:rsid w:val="00072899"/>
    <w:rsid w:val="000762DC"/>
    <w:rsid w:val="00080A2F"/>
    <w:rsid w:val="00082F7D"/>
    <w:rsid w:val="0008513A"/>
    <w:rsid w:val="00085304"/>
    <w:rsid w:val="00092085"/>
    <w:rsid w:val="00094C60"/>
    <w:rsid w:val="00096E46"/>
    <w:rsid w:val="000A1745"/>
    <w:rsid w:val="000A4D33"/>
    <w:rsid w:val="000A7F4E"/>
    <w:rsid w:val="000B1803"/>
    <w:rsid w:val="000C295B"/>
    <w:rsid w:val="000C2CD0"/>
    <w:rsid w:val="000C3B42"/>
    <w:rsid w:val="000C71D0"/>
    <w:rsid w:val="000D6774"/>
    <w:rsid w:val="000E03E8"/>
    <w:rsid w:val="000E0BE1"/>
    <w:rsid w:val="000E24EC"/>
    <w:rsid w:val="000F3315"/>
    <w:rsid w:val="000F5D62"/>
    <w:rsid w:val="0010419A"/>
    <w:rsid w:val="00104530"/>
    <w:rsid w:val="001046C3"/>
    <w:rsid w:val="00106F36"/>
    <w:rsid w:val="0011385C"/>
    <w:rsid w:val="001139AA"/>
    <w:rsid w:val="0012257D"/>
    <w:rsid w:val="00125DB1"/>
    <w:rsid w:val="001327CF"/>
    <w:rsid w:val="001372C2"/>
    <w:rsid w:val="00142A20"/>
    <w:rsid w:val="00143DDD"/>
    <w:rsid w:val="00145A0D"/>
    <w:rsid w:val="00147F65"/>
    <w:rsid w:val="00157ED4"/>
    <w:rsid w:val="001653B6"/>
    <w:rsid w:val="00167238"/>
    <w:rsid w:val="00173844"/>
    <w:rsid w:val="00176237"/>
    <w:rsid w:val="001776E7"/>
    <w:rsid w:val="00180A2E"/>
    <w:rsid w:val="00193E01"/>
    <w:rsid w:val="00194433"/>
    <w:rsid w:val="001962E9"/>
    <w:rsid w:val="001A0822"/>
    <w:rsid w:val="001B19E3"/>
    <w:rsid w:val="001B4BE4"/>
    <w:rsid w:val="001B5B18"/>
    <w:rsid w:val="001B7901"/>
    <w:rsid w:val="001B7F4A"/>
    <w:rsid w:val="001C1A85"/>
    <w:rsid w:val="001C34DC"/>
    <w:rsid w:val="001C4614"/>
    <w:rsid w:val="001D1E91"/>
    <w:rsid w:val="001D49E1"/>
    <w:rsid w:val="001D6330"/>
    <w:rsid w:val="001D6AD6"/>
    <w:rsid w:val="001E2224"/>
    <w:rsid w:val="001E4D48"/>
    <w:rsid w:val="001F53F1"/>
    <w:rsid w:val="00206BEF"/>
    <w:rsid w:val="00211F21"/>
    <w:rsid w:val="002125C9"/>
    <w:rsid w:val="002160E0"/>
    <w:rsid w:val="00216B41"/>
    <w:rsid w:val="0022067D"/>
    <w:rsid w:val="00220FEB"/>
    <w:rsid w:val="002431E4"/>
    <w:rsid w:val="00243BD6"/>
    <w:rsid w:val="00245B9B"/>
    <w:rsid w:val="00250C41"/>
    <w:rsid w:val="00250E2F"/>
    <w:rsid w:val="00253D3B"/>
    <w:rsid w:val="002556D4"/>
    <w:rsid w:val="0025763B"/>
    <w:rsid w:val="00260E57"/>
    <w:rsid w:val="0026402E"/>
    <w:rsid w:val="002673C7"/>
    <w:rsid w:val="002739D7"/>
    <w:rsid w:val="002917DB"/>
    <w:rsid w:val="00293C3D"/>
    <w:rsid w:val="00295CC8"/>
    <w:rsid w:val="002967FF"/>
    <w:rsid w:val="002A1EC0"/>
    <w:rsid w:val="002A23C7"/>
    <w:rsid w:val="002B1FD0"/>
    <w:rsid w:val="002B3748"/>
    <w:rsid w:val="002B3BC3"/>
    <w:rsid w:val="002B4900"/>
    <w:rsid w:val="002B4B50"/>
    <w:rsid w:val="002C0E24"/>
    <w:rsid w:val="002C0EDA"/>
    <w:rsid w:val="002C3A11"/>
    <w:rsid w:val="002D28EC"/>
    <w:rsid w:val="002D5B6B"/>
    <w:rsid w:val="002E5F1A"/>
    <w:rsid w:val="002F099A"/>
    <w:rsid w:val="002F0D52"/>
    <w:rsid w:val="002F1E4A"/>
    <w:rsid w:val="00306E73"/>
    <w:rsid w:val="00306F1F"/>
    <w:rsid w:val="00307848"/>
    <w:rsid w:val="003100D5"/>
    <w:rsid w:val="003152A4"/>
    <w:rsid w:val="00322104"/>
    <w:rsid w:val="0032717E"/>
    <w:rsid w:val="00333047"/>
    <w:rsid w:val="00336E46"/>
    <w:rsid w:val="00340BA8"/>
    <w:rsid w:val="00341C8C"/>
    <w:rsid w:val="00351C0E"/>
    <w:rsid w:val="00353972"/>
    <w:rsid w:val="0036262E"/>
    <w:rsid w:val="003757B2"/>
    <w:rsid w:val="00377BB8"/>
    <w:rsid w:val="003A1C2A"/>
    <w:rsid w:val="003B02A5"/>
    <w:rsid w:val="003B212A"/>
    <w:rsid w:val="003C3324"/>
    <w:rsid w:val="003C7FF2"/>
    <w:rsid w:val="003D11BD"/>
    <w:rsid w:val="003D487B"/>
    <w:rsid w:val="003E21F2"/>
    <w:rsid w:val="003E538D"/>
    <w:rsid w:val="003F4C9A"/>
    <w:rsid w:val="004020F0"/>
    <w:rsid w:val="00402282"/>
    <w:rsid w:val="00404758"/>
    <w:rsid w:val="00405678"/>
    <w:rsid w:val="004128A3"/>
    <w:rsid w:val="00423801"/>
    <w:rsid w:val="00423A19"/>
    <w:rsid w:val="00437097"/>
    <w:rsid w:val="00441EDB"/>
    <w:rsid w:val="004536F0"/>
    <w:rsid w:val="004547D9"/>
    <w:rsid w:val="00456609"/>
    <w:rsid w:val="00456A03"/>
    <w:rsid w:val="00461654"/>
    <w:rsid w:val="00464187"/>
    <w:rsid w:val="00465113"/>
    <w:rsid w:val="00465CE6"/>
    <w:rsid w:val="00467FCE"/>
    <w:rsid w:val="00473234"/>
    <w:rsid w:val="0047609B"/>
    <w:rsid w:val="00491386"/>
    <w:rsid w:val="004A03C9"/>
    <w:rsid w:val="004A16CD"/>
    <w:rsid w:val="004A258C"/>
    <w:rsid w:val="004A4FED"/>
    <w:rsid w:val="004A530A"/>
    <w:rsid w:val="004B1454"/>
    <w:rsid w:val="004B5535"/>
    <w:rsid w:val="004C52F3"/>
    <w:rsid w:val="004C598C"/>
    <w:rsid w:val="004C6C03"/>
    <w:rsid w:val="004C6D18"/>
    <w:rsid w:val="004D002B"/>
    <w:rsid w:val="004D12BC"/>
    <w:rsid w:val="004E2934"/>
    <w:rsid w:val="004F2AF5"/>
    <w:rsid w:val="004F7FF8"/>
    <w:rsid w:val="005011D2"/>
    <w:rsid w:val="00502442"/>
    <w:rsid w:val="00511BE5"/>
    <w:rsid w:val="0051260E"/>
    <w:rsid w:val="00513A89"/>
    <w:rsid w:val="00514F5D"/>
    <w:rsid w:val="0052120E"/>
    <w:rsid w:val="00524AAD"/>
    <w:rsid w:val="005444E8"/>
    <w:rsid w:val="00545EAE"/>
    <w:rsid w:val="005474CD"/>
    <w:rsid w:val="00551D80"/>
    <w:rsid w:val="00552523"/>
    <w:rsid w:val="00555B42"/>
    <w:rsid w:val="005604CA"/>
    <w:rsid w:val="0057041F"/>
    <w:rsid w:val="00572E5F"/>
    <w:rsid w:val="0057334D"/>
    <w:rsid w:val="00577168"/>
    <w:rsid w:val="00577A8E"/>
    <w:rsid w:val="00581AE7"/>
    <w:rsid w:val="005841CA"/>
    <w:rsid w:val="00586A60"/>
    <w:rsid w:val="00591060"/>
    <w:rsid w:val="00592D24"/>
    <w:rsid w:val="005938D9"/>
    <w:rsid w:val="00595441"/>
    <w:rsid w:val="0059558C"/>
    <w:rsid w:val="00597A02"/>
    <w:rsid w:val="005A0467"/>
    <w:rsid w:val="005A2AB8"/>
    <w:rsid w:val="005A34D8"/>
    <w:rsid w:val="005A7CB6"/>
    <w:rsid w:val="005A7DE9"/>
    <w:rsid w:val="005B1A8C"/>
    <w:rsid w:val="005B1D80"/>
    <w:rsid w:val="005B4325"/>
    <w:rsid w:val="005C6ECF"/>
    <w:rsid w:val="005D0FF9"/>
    <w:rsid w:val="005D4758"/>
    <w:rsid w:val="005D4760"/>
    <w:rsid w:val="005D4A59"/>
    <w:rsid w:val="005E107F"/>
    <w:rsid w:val="005E47F3"/>
    <w:rsid w:val="00602C11"/>
    <w:rsid w:val="00604DB5"/>
    <w:rsid w:val="006072B0"/>
    <w:rsid w:val="0061680E"/>
    <w:rsid w:val="006225EA"/>
    <w:rsid w:val="00625666"/>
    <w:rsid w:val="00631145"/>
    <w:rsid w:val="00631D32"/>
    <w:rsid w:val="00632EF8"/>
    <w:rsid w:val="00640A4B"/>
    <w:rsid w:val="00640DF8"/>
    <w:rsid w:val="006416F5"/>
    <w:rsid w:val="00641A99"/>
    <w:rsid w:val="006473CA"/>
    <w:rsid w:val="006625DB"/>
    <w:rsid w:val="006660DC"/>
    <w:rsid w:val="00676E62"/>
    <w:rsid w:val="00680AFF"/>
    <w:rsid w:val="00683906"/>
    <w:rsid w:val="00684A27"/>
    <w:rsid w:val="00687CE5"/>
    <w:rsid w:val="00695C33"/>
    <w:rsid w:val="006970AC"/>
    <w:rsid w:val="006A31FC"/>
    <w:rsid w:val="006A3AB9"/>
    <w:rsid w:val="006A406C"/>
    <w:rsid w:val="006A4D82"/>
    <w:rsid w:val="006A6CC7"/>
    <w:rsid w:val="006B2C31"/>
    <w:rsid w:val="006B4926"/>
    <w:rsid w:val="006B604C"/>
    <w:rsid w:val="006C1E48"/>
    <w:rsid w:val="006C4A1B"/>
    <w:rsid w:val="006C503C"/>
    <w:rsid w:val="006C5CE1"/>
    <w:rsid w:val="006D0E19"/>
    <w:rsid w:val="006D22B5"/>
    <w:rsid w:val="006D3588"/>
    <w:rsid w:val="006D7F15"/>
    <w:rsid w:val="006E0014"/>
    <w:rsid w:val="006E051D"/>
    <w:rsid w:val="006E05B6"/>
    <w:rsid w:val="006E3657"/>
    <w:rsid w:val="006E3C7C"/>
    <w:rsid w:val="006E7728"/>
    <w:rsid w:val="006F11AE"/>
    <w:rsid w:val="006F3C10"/>
    <w:rsid w:val="00700334"/>
    <w:rsid w:val="0070122D"/>
    <w:rsid w:val="00701684"/>
    <w:rsid w:val="0070308E"/>
    <w:rsid w:val="00706787"/>
    <w:rsid w:val="007067F4"/>
    <w:rsid w:val="00712B36"/>
    <w:rsid w:val="00722089"/>
    <w:rsid w:val="007268D9"/>
    <w:rsid w:val="00733A62"/>
    <w:rsid w:val="00736712"/>
    <w:rsid w:val="007370AE"/>
    <w:rsid w:val="00742E93"/>
    <w:rsid w:val="00743293"/>
    <w:rsid w:val="00744907"/>
    <w:rsid w:val="00755A1A"/>
    <w:rsid w:val="00762E47"/>
    <w:rsid w:val="00765F51"/>
    <w:rsid w:val="00776230"/>
    <w:rsid w:val="00776399"/>
    <w:rsid w:val="00777555"/>
    <w:rsid w:val="007834F5"/>
    <w:rsid w:val="00783DA5"/>
    <w:rsid w:val="00786DC1"/>
    <w:rsid w:val="00793FF6"/>
    <w:rsid w:val="007A18FE"/>
    <w:rsid w:val="007A483C"/>
    <w:rsid w:val="007A52AB"/>
    <w:rsid w:val="007B43B2"/>
    <w:rsid w:val="007B483D"/>
    <w:rsid w:val="007B4C3F"/>
    <w:rsid w:val="007C7110"/>
    <w:rsid w:val="007E0FEA"/>
    <w:rsid w:val="007E1AFD"/>
    <w:rsid w:val="007E248A"/>
    <w:rsid w:val="007E7343"/>
    <w:rsid w:val="007E7630"/>
    <w:rsid w:val="007F4BC6"/>
    <w:rsid w:val="007F5A95"/>
    <w:rsid w:val="007F6538"/>
    <w:rsid w:val="007F7AE6"/>
    <w:rsid w:val="008027B5"/>
    <w:rsid w:val="00802D7A"/>
    <w:rsid w:val="008033CC"/>
    <w:rsid w:val="008076CB"/>
    <w:rsid w:val="008103E7"/>
    <w:rsid w:val="008141B1"/>
    <w:rsid w:val="00846AD3"/>
    <w:rsid w:val="0085537E"/>
    <w:rsid w:val="00861B09"/>
    <w:rsid w:val="008633DB"/>
    <w:rsid w:val="00872484"/>
    <w:rsid w:val="00880821"/>
    <w:rsid w:val="008841A7"/>
    <w:rsid w:val="008859DB"/>
    <w:rsid w:val="0089356C"/>
    <w:rsid w:val="008953E4"/>
    <w:rsid w:val="0089629D"/>
    <w:rsid w:val="008A128D"/>
    <w:rsid w:val="008A4715"/>
    <w:rsid w:val="008B1D71"/>
    <w:rsid w:val="008B2079"/>
    <w:rsid w:val="008B2EEA"/>
    <w:rsid w:val="008B342C"/>
    <w:rsid w:val="008B4B91"/>
    <w:rsid w:val="008C137A"/>
    <w:rsid w:val="008C33F6"/>
    <w:rsid w:val="008C6C19"/>
    <w:rsid w:val="008D349A"/>
    <w:rsid w:val="008D619B"/>
    <w:rsid w:val="008D7468"/>
    <w:rsid w:val="008E00AF"/>
    <w:rsid w:val="008E2878"/>
    <w:rsid w:val="008E3A37"/>
    <w:rsid w:val="008F4342"/>
    <w:rsid w:val="00906172"/>
    <w:rsid w:val="0091182D"/>
    <w:rsid w:val="009229E7"/>
    <w:rsid w:val="00922CB6"/>
    <w:rsid w:val="00925750"/>
    <w:rsid w:val="0092737A"/>
    <w:rsid w:val="009273F1"/>
    <w:rsid w:val="00937138"/>
    <w:rsid w:val="00941505"/>
    <w:rsid w:val="00943D61"/>
    <w:rsid w:val="00944C17"/>
    <w:rsid w:val="009518A5"/>
    <w:rsid w:val="00954945"/>
    <w:rsid w:val="00954CAE"/>
    <w:rsid w:val="009612BE"/>
    <w:rsid w:val="00966B4B"/>
    <w:rsid w:val="0097100A"/>
    <w:rsid w:val="00972345"/>
    <w:rsid w:val="00984C08"/>
    <w:rsid w:val="00985107"/>
    <w:rsid w:val="00990B44"/>
    <w:rsid w:val="009A1B13"/>
    <w:rsid w:val="009A31C0"/>
    <w:rsid w:val="009B1925"/>
    <w:rsid w:val="009B1D56"/>
    <w:rsid w:val="009B2A5B"/>
    <w:rsid w:val="009B36B6"/>
    <w:rsid w:val="009B54ED"/>
    <w:rsid w:val="009B57EC"/>
    <w:rsid w:val="009B70E4"/>
    <w:rsid w:val="009C63F2"/>
    <w:rsid w:val="009D2F62"/>
    <w:rsid w:val="009D34D5"/>
    <w:rsid w:val="009D599F"/>
    <w:rsid w:val="009E49B8"/>
    <w:rsid w:val="009E714A"/>
    <w:rsid w:val="009F0C8F"/>
    <w:rsid w:val="00A01AF1"/>
    <w:rsid w:val="00A1222B"/>
    <w:rsid w:val="00A1593A"/>
    <w:rsid w:val="00A23816"/>
    <w:rsid w:val="00A33E3B"/>
    <w:rsid w:val="00A37265"/>
    <w:rsid w:val="00A439B4"/>
    <w:rsid w:val="00A44127"/>
    <w:rsid w:val="00A46C26"/>
    <w:rsid w:val="00A46C9D"/>
    <w:rsid w:val="00A531F0"/>
    <w:rsid w:val="00A549C0"/>
    <w:rsid w:val="00A570DF"/>
    <w:rsid w:val="00A57B7F"/>
    <w:rsid w:val="00A6157D"/>
    <w:rsid w:val="00A650DC"/>
    <w:rsid w:val="00A66B86"/>
    <w:rsid w:val="00A67F42"/>
    <w:rsid w:val="00A7107B"/>
    <w:rsid w:val="00A92989"/>
    <w:rsid w:val="00A968D3"/>
    <w:rsid w:val="00A96E5D"/>
    <w:rsid w:val="00AA1B87"/>
    <w:rsid w:val="00AA4B5C"/>
    <w:rsid w:val="00AB0112"/>
    <w:rsid w:val="00AB42FC"/>
    <w:rsid w:val="00AB710D"/>
    <w:rsid w:val="00AB7517"/>
    <w:rsid w:val="00AB7A62"/>
    <w:rsid w:val="00AC1CC0"/>
    <w:rsid w:val="00AD15AC"/>
    <w:rsid w:val="00AE2694"/>
    <w:rsid w:val="00AF4FAD"/>
    <w:rsid w:val="00AF69FD"/>
    <w:rsid w:val="00B00541"/>
    <w:rsid w:val="00B00B6F"/>
    <w:rsid w:val="00B061FE"/>
    <w:rsid w:val="00B063E6"/>
    <w:rsid w:val="00B07AE8"/>
    <w:rsid w:val="00B12019"/>
    <w:rsid w:val="00B12EFC"/>
    <w:rsid w:val="00B22815"/>
    <w:rsid w:val="00B26198"/>
    <w:rsid w:val="00B26570"/>
    <w:rsid w:val="00B30622"/>
    <w:rsid w:val="00B47A0C"/>
    <w:rsid w:val="00B5206D"/>
    <w:rsid w:val="00B547B6"/>
    <w:rsid w:val="00B55282"/>
    <w:rsid w:val="00B60788"/>
    <w:rsid w:val="00B66E97"/>
    <w:rsid w:val="00B67D8E"/>
    <w:rsid w:val="00B75863"/>
    <w:rsid w:val="00B8187D"/>
    <w:rsid w:val="00B842F8"/>
    <w:rsid w:val="00B87106"/>
    <w:rsid w:val="00B91D4F"/>
    <w:rsid w:val="00B97152"/>
    <w:rsid w:val="00BB60F3"/>
    <w:rsid w:val="00BB7711"/>
    <w:rsid w:val="00BC197D"/>
    <w:rsid w:val="00BD18A5"/>
    <w:rsid w:val="00BD2ECB"/>
    <w:rsid w:val="00BD54C1"/>
    <w:rsid w:val="00BE0D36"/>
    <w:rsid w:val="00BE492B"/>
    <w:rsid w:val="00BF4A0F"/>
    <w:rsid w:val="00C04529"/>
    <w:rsid w:val="00C13B8B"/>
    <w:rsid w:val="00C2098D"/>
    <w:rsid w:val="00C20BBD"/>
    <w:rsid w:val="00C2118A"/>
    <w:rsid w:val="00C305C8"/>
    <w:rsid w:val="00C35666"/>
    <w:rsid w:val="00C42887"/>
    <w:rsid w:val="00C42DBD"/>
    <w:rsid w:val="00C53511"/>
    <w:rsid w:val="00C5554F"/>
    <w:rsid w:val="00C56F3D"/>
    <w:rsid w:val="00C607CF"/>
    <w:rsid w:val="00C611E6"/>
    <w:rsid w:val="00C630A0"/>
    <w:rsid w:val="00C640EA"/>
    <w:rsid w:val="00C64B4C"/>
    <w:rsid w:val="00C67D9E"/>
    <w:rsid w:val="00C74C9E"/>
    <w:rsid w:val="00C74D6E"/>
    <w:rsid w:val="00C86033"/>
    <w:rsid w:val="00C87365"/>
    <w:rsid w:val="00C87E67"/>
    <w:rsid w:val="00C87F53"/>
    <w:rsid w:val="00C92182"/>
    <w:rsid w:val="00C92E6B"/>
    <w:rsid w:val="00C9391D"/>
    <w:rsid w:val="00CA7116"/>
    <w:rsid w:val="00CB07A9"/>
    <w:rsid w:val="00CB0D19"/>
    <w:rsid w:val="00CB467D"/>
    <w:rsid w:val="00CB4A1A"/>
    <w:rsid w:val="00CB5C97"/>
    <w:rsid w:val="00CB7A79"/>
    <w:rsid w:val="00CC2541"/>
    <w:rsid w:val="00CC3A85"/>
    <w:rsid w:val="00CC4F06"/>
    <w:rsid w:val="00CC711E"/>
    <w:rsid w:val="00CC7926"/>
    <w:rsid w:val="00CD313F"/>
    <w:rsid w:val="00CD3BE7"/>
    <w:rsid w:val="00CE6BE7"/>
    <w:rsid w:val="00CF1E3F"/>
    <w:rsid w:val="00CF47E0"/>
    <w:rsid w:val="00CF59AD"/>
    <w:rsid w:val="00D00081"/>
    <w:rsid w:val="00D02F49"/>
    <w:rsid w:val="00D03849"/>
    <w:rsid w:val="00D076FF"/>
    <w:rsid w:val="00D114FC"/>
    <w:rsid w:val="00D13E48"/>
    <w:rsid w:val="00D241F4"/>
    <w:rsid w:val="00D2587F"/>
    <w:rsid w:val="00D27613"/>
    <w:rsid w:val="00D311BD"/>
    <w:rsid w:val="00D36D94"/>
    <w:rsid w:val="00D36F42"/>
    <w:rsid w:val="00D36FB0"/>
    <w:rsid w:val="00D41C10"/>
    <w:rsid w:val="00D445B1"/>
    <w:rsid w:val="00D47DE6"/>
    <w:rsid w:val="00D51E34"/>
    <w:rsid w:val="00D52DA5"/>
    <w:rsid w:val="00D55D46"/>
    <w:rsid w:val="00D57010"/>
    <w:rsid w:val="00D62209"/>
    <w:rsid w:val="00D70176"/>
    <w:rsid w:val="00D721D2"/>
    <w:rsid w:val="00D744AD"/>
    <w:rsid w:val="00D74AAD"/>
    <w:rsid w:val="00D8163E"/>
    <w:rsid w:val="00D864E4"/>
    <w:rsid w:val="00D9367E"/>
    <w:rsid w:val="00D93BCD"/>
    <w:rsid w:val="00DA264E"/>
    <w:rsid w:val="00DA37E2"/>
    <w:rsid w:val="00DA3D26"/>
    <w:rsid w:val="00DA4701"/>
    <w:rsid w:val="00DB0230"/>
    <w:rsid w:val="00DB0809"/>
    <w:rsid w:val="00DB26DA"/>
    <w:rsid w:val="00DB2BEB"/>
    <w:rsid w:val="00DC7C7F"/>
    <w:rsid w:val="00DD010F"/>
    <w:rsid w:val="00DD3F91"/>
    <w:rsid w:val="00DD5148"/>
    <w:rsid w:val="00DD5467"/>
    <w:rsid w:val="00DD574B"/>
    <w:rsid w:val="00DE51F8"/>
    <w:rsid w:val="00DF722F"/>
    <w:rsid w:val="00E02EB9"/>
    <w:rsid w:val="00E03434"/>
    <w:rsid w:val="00E04B6E"/>
    <w:rsid w:val="00E059F8"/>
    <w:rsid w:val="00E1218E"/>
    <w:rsid w:val="00E12F1A"/>
    <w:rsid w:val="00E16170"/>
    <w:rsid w:val="00E170D2"/>
    <w:rsid w:val="00E22751"/>
    <w:rsid w:val="00E256C3"/>
    <w:rsid w:val="00E269E5"/>
    <w:rsid w:val="00E36A8E"/>
    <w:rsid w:val="00E4000C"/>
    <w:rsid w:val="00E43ADD"/>
    <w:rsid w:val="00E43B02"/>
    <w:rsid w:val="00E46307"/>
    <w:rsid w:val="00E50EF7"/>
    <w:rsid w:val="00E5276D"/>
    <w:rsid w:val="00E53B7C"/>
    <w:rsid w:val="00E53D4E"/>
    <w:rsid w:val="00E54DD1"/>
    <w:rsid w:val="00E55E5A"/>
    <w:rsid w:val="00E60A27"/>
    <w:rsid w:val="00E646B8"/>
    <w:rsid w:val="00E676CB"/>
    <w:rsid w:val="00E721A0"/>
    <w:rsid w:val="00E74D1B"/>
    <w:rsid w:val="00E75C93"/>
    <w:rsid w:val="00E8264E"/>
    <w:rsid w:val="00E82874"/>
    <w:rsid w:val="00E916AD"/>
    <w:rsid w:val="00E916D0"/>
    <w:rsid w:val="00E97964"/>
    <w:rsid w:val="00EA2032"/>
    <w:rsid w:val="00EA68E3"/>
    <w:rsid w:val="00EB284D"/>
    <w:rsid w:val="00EC10D3"/>
    <w:rsid w:val="00EC1112"/>
    <w:rsid w:val="00EC14DE"/>
    <w:rsid w:val="00EC3DA0"/>
    <w:rsid w:val="00EC6506"/>
    <w:rsid w:val="00EC6928"/>
    <w:rsid w:val="00ED21C2"/>
    <w:rsid w:val="00ED368A"/>
    <w:rsid w:val="00ED4A2B"/>
    <w:rsid w:val="00ED6C44"/>
    <w:rsid w:val="00EE3D4C"/>
    <w:rsid w:val="00EE58D2"/>
    <w:rsid w:val="00EE5B1B"/>
    <w:rsid w:val="00EF2E64"/>
    <w:rsid w:val="00EF493C"/>
    <w:rsid w:val="00EF4BFC"/>
    <w:rsid w:val="00EF59D7"/>
    <w:rsid w:val="00EF642D"/>
    <w:rsid w:val="00EF73D7"/>
    <w:rsid w:val="00F00E5F"/>
    <w:rsid w:val="00F102CB"/>
    <w:rsid w:val="00F14FE6"/>
    <w:rsid w:val="00F15051"/>
    <w:rsid w:val="00F244C5"/>
    <w:rsid w:val="00F32BDA"/>
    <w:rsid w:val="00F32C85"/>
    <w:rsid w:val="00F400FA"/>
    <w:rsid w:val="00F4030B"/>
    <w:rsid w:val="00F41E74"/>
    <w:rsid w:val="00F44DD2"/>
    <w:rsid w:val="00F471C2"/>
    <w:rsid w:val="00F501D9"/>
    <w:rsid w:val="00F504FA"/>
    <w:rsid w:val="00F53DA2"/>
    <w:rsid w:val="00F74455"/>
    <w:rsid w:val="00F777B9"/>
    <w:rsid w:val="00F80F3C"/>
    <w:rsid w:val="00F8373A"/>
    <w:rsid w:val="00F85C22"/>
    <w:rsid w:val="00F92F82"/>
    <w:rsid w:val="00F939F7"/>
    <w:rsid w:val="00FA1CC4"/>
    <w:rsid w:val="00FA2961"/>
    <w:rsid w:val="00FA4D25"/>
    <w:rsid w:val="00FA565E"/>
    <w:rsid w:val="00FA72A7"/>
    <w:rsid w:val="00FB1FA4"/>
    <w:rsid w:val="00FB5F66"/>
    <w:rsid w:val="00FB61EF"/>
    <w:rsid w:val="00FB72D9"/>
    <w:rsid w:val="00FC2CBA"/>
    <w:rsid w:val="00FC6DEF"/>
    <w:rsid w:val="00FC7894"/>
    <w:rsid w:val="00FE12AD"/>
    <w:rsid w:val="00FE3957"/>
    <w:rsid w:val="00FE7B8A"/>
    <w:rsid w:val="00FF08D6"/>
    <w:rsid w:val="00FF1766"/>
    <w:rsid w:val="00FF4E41"/>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uiPriority w:val="9"/>
    <w:rsid w:val="00AC1CC0"/>
    <w:rPr>
      <w:rFonts w:ascii="Times New Roman" w:eastAsia="Times New Roman" w:hAnsi="Times New Roman" w:cs="Times New Roman"/>
      <w:b/>
      <w:bCs/>
      <w:kern w:val="28"/>
      <w:sz w:val="36"/>
      <w:szCs w:val="36"/>
      <w:lang w:eastAsia="ru-RU"/>
    </w:rPr>
  </w:style>
  <w:style w:type="character" w:styleId="a8">
    <w:name w:val="Hyperlink"/>
    <w:link w:val="13"/>
    <w:uiPriority w:val="99"/>
    <w:qFormat/>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basedOn w:val="a4"/>
    <w:uiPriority w:val="34"/>
    <w:qFormat/>
    <w:rsid w:val="00CC2541"/>
    <w:pPr>
      <w:ind w:left="720"/>
      <w:contextualSpacing/>
    </w:pPr>
  </w:style>
  <w:style w:type="table" w:styleId="aa">
    <w:name w:val="Table Grid"/>
    <w:basedOn w:val="a6"/>
    <w:uiPriority w:val="3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aliases w:val="основа,Без интервала11"/>
    <w:uiPriority w:val="1"/>
    <w:qFormat/>
    <w:rsid w:val="00072899"/>
    <w:pPr>
      <w:suppressAutoHyphens/>
      <w:spacing w:after="0" w:line="240" w:lineRule="auto"/>
    </w:pPr>
    <w:rPr>
      <w:rFonts w:cs="Times New Roman"/>
    </w:rPr>
  </w:style>
  <w:style w:type="paragraph" w:styleId="af0">
    <w:name w:val="Normal (Web)"/>
    <w:basedOn w:val="a4"/>
    <w:uiPriority w:val="99"/>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iPriority w:val="99"/>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uiPriority w:val="99"/>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aliases w:val="основа Знак,Без интервала11 Знак"/>
    <w:uiPriority w:val="99"/>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table" w:customStyle="1" w:styleId="93">
    <w:name w:val="Сетка таблицы9"/>
    <w:basedOn w:val="a6"/>
    <w:next w:val="aa"/>
    <w:uiPriority w:val="39"/>
    <w:rsid w:val="00762E4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39"/>
    <w:rsid w:val="005A046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a"/>
    <w:uiPriority w:val="39"/>
    <w:locked/>
    <w:rsid w:val="005A04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7"/>
    <w:uiPriority w:val="99"/>
    <w:semiHidden/>
    <w:unhideWhenUsed/>
    <w:rsid w:val="00CB467D"/>
  </w:style>
  <w:style w:type="table" w:customStyle="1" w:styleId="130">
    <w:name w:val="Сетка таблицы13"/>
    <w:basedOn w:val="a6"/>
    <w:next w:val="aa"/>
    <w:uiPriority w:val="39"/>
    <w:rsid w:val="00CB467D"/>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CB467D"/>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F11AE"/>
    <w:pPr>
      <w:suppressAutoHyphens/>
      <w:overflowPunct w:val="0"/>
      <w:autoSpaceDE w:val="0"/>
      <w:autoSpaceDN w:val="0"/>
      <w:spacing w:after="0" w:line="240" w:lineRule="auto"/>
      <w:textAlignment w:val="baseline"/>
    </w:pPr>
    <w:rPr>
      <w:rFonts w:ascii="PT Astra Serif" w:eastAsia="PT Astra Serif" w:hAnsi="PT Astra Serif" w:cs="PT Astra Serif"/>
      <w:color w:val="000000"/>
      <w:kern w:val="3"/>
      <w:sz w:val="24"/>
      <w:szCs w:val="24"/>
      <w:lang w:eastAsia="ru-RU"/>
    </w:rPr>
  </w:style>
  <w:style w:type="numbering" w:customStyle="1" w:styleId="numList2">
    <w:name w:val="numList_2"/>
    <w:basedOn w:val="a7"/>
    <w:rsid w:val="006F11AE"/>
    <w:pPr>
      <w:numPr>
        <w:numId w:val="32"/>
      </w:numPr>
    </w:pPr>
  </w:style>
  <w:style w:type="numbering" w:customStyle="1" w:styleId="numList3">
    <w:name w:val="numList_3"/>
    <w:basedOn w:val="a7"/>
    <w:rsid w:val="006F11AE"/>
    <w:pPr>
      <w:numPr>
        <w:numId w:val="33"/>
      </w:numPr>
    </w:pPr>
  </w:style>
  <w:style w:type="numbering" w:customStyle="1" w:styleId="numList5">
    <w:name w:val="numList_5"/>
    <w:basedOn w:val="a7"/>
    <w:rsid w:val="006F11AE"/>
    <w:pPr>
      <w:numPr>
        <w:numId w:val="34"/>
      </w:numPr>
    </w:pPr>
  </w:style>
  <w:style w:type="numbering" w:customStyle="1" w:styleId="numList6">
    <w:name w:val="numList_6"/>
    <w:basedOn w:val="a7"/>
    <w:rsid w:val="006F11AE"/>
    <w:pPr>
      <w:numPr>
        <w:numId w:val="35"/>
      </w:numPr>
    </w:pPr>
  </w:style>
  <w:style w:type="numbering" w:customStyle="1" w:styleId="numList1">
    <w:name w:val="numList_1"/>
    <w:basedOn w:val="a7"/>
    <w:rsid w:val="006F11AE"/>
    <w:pPr>
      <w:numPr>
        <w:numId w:val="36"/>
      </w:numPr>
    </w:pPr>
  </w:style>
  <w:style w:type="numbering" w:customStyle="1" w:styleId="numList4">
    <w:name w:val="numList_4"/>
    <w:basedOn w:val="a7"/>
    <w:rsid w:val="006F11AE"/>
    <w:pPr>
      <w:numPr>
        <w:numId w:val="37"/>
      </w:numPr>
    </w:pPr>
  </w:style>
  <w:style w:type="numbering" w:customStyle="1" w:styleId="numList7">
    <w:name w:val="numList_7"/>
    <w:basedOn w:val="a7"/>
    <w:rsid w:val="006F11AE"/>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B5539-7EEE-4394-895D-2B6179E67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14</Pages>
  <Words>5514</Words>
  <Characters>31435</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Slava</dc:creator>
  <cp:lastModifiedBy>Пользователь</cp:lastModifiedBy>
  <cp:revision>118</cp:revision>
  <cp:lastPrinted>2023-07-12T12:46:00Z</cp:lastPrinted>
  <dcterms:created xsi:type="dcterms:W3CDTF">2023-07-25T05:49:00Z</dcterms:created>
  <dcterms:modified xsi:type="dcterms:W3CDTF">2026-03-27T07:44:00Z</dcterms:modified>
</cp:coreProperties>
</file>