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754E8E43" w14:textId="4207ABDD" w:rsidR="00EB154A" w:rsidRPr="00074B41" w:rsidRDefault="00EB154A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на </w:t>
      </w:r>
      <w:r w:rsidR="008A1C60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="00D1202C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40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бумаги для лазерной печати</w:t>
      </w:r>
      <w:r w:rsidR="00855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55DEA" w:rsidRPr="00855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пленки для </w:t>
      </w:r>
      <w:proofErr w:type="spellStart"/>
      <w:r w:rsidR="00855DEA" w:rsidRPr="00855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ламинирования</w:t>
      </w:r>
      <w:proofErr w:type="spellEnd"/>
    </w:p>
    <w:p w14:paraId="3AD4AB17" w14:textId="77777777" w:rsidR="00452195" w:rsidRPr="0094416E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4416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ИКЗ:</w:t>
      </w:r>
      <w:r w:rsidR="003501F8" w:rsidRPr="0094416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94416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261581000113958100100100100000000244</w:t>
      </w:r>
    </w:p>
    <w:p w14:paraId="69245EBF" w14:textId="77777777" w:rsidR="0094416E" w:rsidRPr="00074B41" w:rsidRDefault="0094416E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6821BA1B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</w:t>
      </w:r>
      <w:r w:rsidR="00FD779A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аказчику </w:t>
      </w:r>
      <w:r w:rsidR="00855DEA" w:rsidRPr="00855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бумаг</w:t>
      </w:r>
      <w:r w:rsidR="00855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855DEA" w:rsidRPr="00855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лазерной печати и пленк</w:t>
      </w:r>
      <w:r w:rsidR="00855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855DEA" w:rsidRPr="00855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</w:t>
      </w:r>
      <w:proofErr w:type="spellStart"/>
      <w:r w:rsidR="00855DEA" w:rsidRPr="00855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ламинирования</w:t>
      </w:r>
      <w:proofErr w:type="spellEnd"/>
      <w:r w:rsidR="00855DEA" w:rsidRPr="00855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Товар)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019FBB3D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7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т.ч. НДС</w:t>
      </w:r>
      <w:r w:rsidR="001E1BF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452195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>________</w:t>
      </w:r>
      <w:r w:rsidR="0032395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(без НДС)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170A5A82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</w:t>
      </w:r>
      <w:r w:rsidRPr="00651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финансирования: </w:t>
      </w:r>
      <w:r w:rsidR="0063394E" w:rsidRPr="0065189E">
        <w:rPr>
          <w:rFonts w:ascii="Times New Roman" w:hAnsi="Times New Roman" w:cs="Times New Roman"/>
          <w:sz w:val="24"/>
          <w:szCs w:val="24"/>
        </w:rPr>
        <w:t>средства федерального бюджета</w:t>
      </w:r>
      <w:r w:rsidR="0063394E" w:rsidRPr="0065189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21634D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442280, Пензенская область, Белинский район, с. Лермонтово, ул.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Бугор, д.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1/1.</w:t>
      </w:r>
    </w:p>
    <w:p w14:paraId="023BAB9D" w14:textId="598A5770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21634D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течение </w:t>
      </w:r>
      <w:r w:rsidR="00855DEA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>10</w:t>
      </w:r>
      <w:r w:rsidRPr="006E53FB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 (</w:t>
      </w:r>
      <w:r w:rsidR="00855DEA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>десяти</w:t>
      </w:r>
      <w:r w:rsidRPr="006E53FB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)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21634D"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  <w:t>доставки Товара в место доставки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Pr="00074B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71B3E8DD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2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3 (трех) рабочих дней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формирует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 Заказчику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767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поставки Товара, указанному в соответствии с условиями настоящего Договора</w:t>
      </w:r>
      <w:r w:rsidR="00AB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аказчик, приемочная комиссия должны учитывать отраженные в заключении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0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2"/>
      <w:bookmarkEnd w:id="1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423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</w:t>
      </w:r>
      <w:r w:rsidRPr="00074B41">
        <w:rPr>
          <w:rFonts w:ascii="Times New Roman" w:hAnsi="Times New Roman" w:cs="Times New Roman"/>
          <w:sz w:val="24"/>
          <w:szCs w:val="24"/>
        </w:rPr>
        <w:lastRenderedPageBreak/>
        <w:t>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24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lastRenderedPageBreak/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0B962523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1C4B78">
        <w:rPr>
          <w:rFonts w:ascii="Times New Roman" w:eastAsia="Calibri" w:hAnsi="Times New Roman" w:cs="Times New Roman"/>
          <w:b/>
          <w:noProof/>
          <w:snapToGrid w:val="0"/>
          <w:color w:val="FF0000"/>
          <w:sz w:val="24"/>
          <w:szCs w:val="24"/>
        </w:rPr>
        <w:t>15</w:t>
      </w:r>
      <w:r w:rsidR="0071580B">
        <w:rPr>
          <w:rFonts w:ascii="Times New Roman" w:eastAsia="Calibri" w:hAnsi="Times New Roman" w:cs="Times New Roman"/>
          <w:b/>
          <w:noProof/>
          <w:snapToGrid w:val="0"/>
          <w:color w:val="FF0000"/>
          <w:sz w:val="24"/>
          <w:szCs w:val="24"/>
        </w:rPr>
        <w:t>.0</w:t>
      </w:r>
      <w:r w:rsidR="0018781B" w:rsidRPr="0018781B">
        <w:rPr>
          <w:rFonts w:ascii="Times New Roman" w:eastAsia="Calibri" w:hAnsi="Times New Roman" w:cs="Times New Roman"/>
          <w:b/>
          <w:noProof/>
          <w:snapToGrid w:val="0"/>
          <w:color w:val="FF0000"/>
          <w:sz w:val="24"/>
          <w:szCs w:val="24"/>
        </w:rPr>
        <w:t>9</w:t>
      </w:r>
      <w:r w:rsidR="0071580B">
        <w:rPr>
          <w:rFonts w:ascii="Times New Roman" w:eastAsia="Calibri" w:hAnsi="Times New Roman" w:cs="Times New Roman"/>
          <w:b/>
          <w:noProof/>
          <w:snapToGrid w:val="0"/>
          <w:color w:val="FF0000"/>
          <w:sz w:val="24"/>
          <w:szCs w:val="24"/>
        </w:rPr>
        <w:t>.</w:t>
      </w:r>
      <w:r w:rsidRPr="00074B41">
        <w:rPr>
          <w:rFonts w:ascii="Times New Roman" w:eastAsia="Calibri" w:hAnsi="Times New Roman" w:cs="Times New Roman"/>
          <w:b/>
          <w:noProof/>
          <w:snapToGrid w:val="0"/>
          <w:color w:val="FF0000"/>
          <w:sz w:val="24"/>
          <w:szCs w:val="24"/>
        </w:rPr>
        <w:t>2026 г</w:t>
      </w:r>
      <w:r w:rsidRPr="00074B41">
        <w:rPr>
          <w:rFonts w:ascii="Times New Roman" w:eastAsia="Times New Roman" w:hAnsi="Times New Roman" w:cs="Times New Roman"/>
          <w:b/>
          <w:noProof/>
          <w:snapToGrid w:val="0"/>
          <w:color w:val="FF0000"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noProof/>
          <w:snapToGrid w:val="0"/>
          <w:color w:val="FF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</w:t>
      </w:r>
      <w:bookmarkStart w:id="5" w:name="_GoBack"/>
      <w:bookmarkEnd w:id="5"/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54BA5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54BA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54BA5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54BA5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255BA935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Федеральное государственное бюджетное </w:t>
            </w:r>
          </w:p>
          <w:p w14:paraId="48770C0D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учреждение культуры «Государственный </w:t>
            </w:r>
          </w:p>
          <w:p w14:paraId="1A163899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Лермонтовский музей-заповедник "Тарханы"»</w:t>
            </w:r>
          </w:p>
          <w:p w14:paraId="6186124F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и фактический адрес:</w:t>
            </w:r>
          </w:p>
          <w:p w14:paraId="6F793A89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442280, Пензенская область, </w:t>
            </w:r>
          </w:p>
          <w:p w14:paraId="6FE2C161" w14:textId="77777777" w:rsid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Белинский р-он, с. Лермонтово, </w:t>
            </w:r>
          </w:p>
          <w:p w14:paraId="18C791CF" w14:textId="6921989D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Бугор, д.1/1</w:t>
            </w:r>
          </w:p>
          <w:p w14:paraId="3B316560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5810001139, КПП 581001001</w:t>
            </w:r>
          </w:p>
          <w:p w14:paraId="710AF009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казначейского счета </w:t>
            </w:r>
          </w:p>
          <w:p w14:paraId="4BA77325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03214643000000013238</w:t>
            </w:r>
          </w:p>
          <w:p w14:paraId="71F91F3D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7D306E54" w14:textId="77777777" w:rsidR="00B76667" w:rsidRPr="00054BA5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012202102, л/с 20556X19110</w:t>
            </w:r>
          </w:p>
          <w:p w14:paraId="5187F946" w14:textId="6D8D6979" w:rsidR="007042EA" w:rsidRPr="00054BA5" w:rsidRDefault="00E87094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(84153)20799/(84153)20790</w:t>
            </w:r>
          </w:p>
          <w:p w14:paraId="0373A2EA" w14:textId="77777777" w:rsidR="006235CC" w:rsidRPr="00054BA5" w:rsidRDefault="006235CC" w:rsidP="00623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54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54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54BA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54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mustarhany</w:t>
            </w:r>
            <w:proofErr w:type="spellEnd"/>
            <w:r w:rsidRPr="00054BA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54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54B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54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6872D209" w14:textId="77777777" w:rsidR="007042EA" w:rsidRPr="00054BA5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54BA5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A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46C7E5AB" w14:textId="77777777" w:rsidR="00E87094" w:rsidRPr="00054BA5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54BA5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4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54BA5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54BA5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54BA5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54BA5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54BA5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5806E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1CD5CC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942EB25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43C3D4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BC909A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045610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666FDE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DE5924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0E641C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23828D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544924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86D5D3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C5E148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607AFE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5B5B94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D53FF7" w14:textId="77777777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4878C3" w14:textId="77777777" w:rsidR="006235CC" w:rsidRDefault="006235CC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1A161DC" w14:textId="77777777" w:rsidR="00054BA5" w:rsidRDefault="00054BA5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733E507" w14:textId="77777777" w:rsidR="00054BA5" w:rsidRDefault="00054BA5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CE6088D" w14:textId="77777777" w:rsidR="00054BA5" w:rsidRPr="00054BA5" w:rsidRDefault="00054BA5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03C2AB" w14:textId="77777777" w:rsidR="007042EA" w:rsidRPr="00054BA5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54B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54B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54B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  <w:p w14:paraId="327AE5F9" w14:textId="3AB6D23A" w:rsidR="00B76667" w:rsidRPr="00054BA5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B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Э.П.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074B41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71580B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>от «_</w:t>
      </w:r>
      <w:proofErr w:type="gramStart"/>
      <w:r w:rsidR="00462355"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="00462355"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>____ 202</w:t>
      </w:r>
      <w:r w:rsidR="004265B8"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7158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71580B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71F87D5C" w14:textId="77777777" w:rsidR="00EB154A" w:rsidRPr="0071580B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5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tbl>
      <w:tblPr>
        <w:tblW w:w="131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701"/>
        <w:gridCol w:w="1133"/>
        <w:gridCol w:w="1135"/>
        <w:gridCol w:w="992"/>
        <w:gridCol w:w="1417"/>
        <w:gridCol w:w="1418"/>
        <w:gridCol w:w="1559"/>
      </w:tblGrid>
      <w:tr w:rsidR="0071580B" w:rsidRPr="0071580B" w14:paraId="2C962830" w14:textId="77777777" w:rsidTr="0071580B">
        <w:trPr>
          <w:trHeight w:val="1151"/>
        </w:trPr>
        <w:tc>
          <w:tcPr>
            <w:tcW w:w="568" w:type="dxa"/>
            <w:vAlign w:val="center"/>
            <w:hideMark/>
          </w:tcPr>
          <w:p w14:paraId="64EE2D14" w14:textId="77777777" w:rsidR="000150CE" w:rsidRPr="0071580B" w:rsidRDefault="000150CE" w:rsidP="00E17E1A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vAlign w:val="center"/>
            <w:hideMark/>
          </w:tcPr>
          <w:p w14:paraId="20443F72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 и его характеристики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14:paraId="7542B075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по КТРУ, ОКПД2</w:t>
            </w:r>
          </w:p>
        </w:tc>
        <w:tc>
          <w:tcPr>
            <w:tcW w:w="1133" w:type="dxa"/>
            <w:vAlign w:val="center"/>
            <w:hideMark/>
          </w:tcPr>
          <w:p w14:paraId="1A78739D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объекта закупки</w:t>
            </w:r>
          </w:p>
        </w:tc>
        <w:tc>
          <w:tcPr>
            <w:tcW w:w="1135" w:type="dxa"/>
            <w:vAlign w:val="center"/>
            <w:hideMark/>
          </w:tcPr>
          <w:p w14:paraId="19F8124C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vAlign w:val="center"/>
            <w:hideMark/>
          </w:tcPr>
          <w:p w14:paraId="5CE2B34B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7" w:type="dxa"/>
            <w:vAlign w:val="center"/>
            <w:hideMark/>
          </w:tcPr>
          <w:p w14:paraId="00051B3E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</w:t>
            </w:r>
          </w:p>
        </w:tc>
        <w:tc>
          <w:tcPr>
            <w:tcW w:w="1418" w:type="dxa"/>
            <w:vAlign w:val="center"/>
            <w:hideMark/>
          </w:tcPr>
          <w:p w14:paraId="5EF2C894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559" w:type="dxa"/>
            <w:vAlign w:val="center"/>
            <w:hideMark/>
          </w:tcPr>
          <w:p w14:paraId="2305B24E" w14:textId="77777777" w:rsidR="000150CE" w:rsidRPr="0071580B" w:rsidRDefault="000150CE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товара</w:t>
            </w:r>
          </w:p>
        </w:tc>
      </w:tr>
      <w:tr w:rsidR="0071580B" w:rsidRPr="0071580B" w14:paraId="5F65C74F" w14:textId="77777777" w:rsidTr="0071580B">
        <w:trPr>
          <w:trHeight w:val="603"/>
        </w:trPr>
        <w:tc>
          <w:tcPr>
            <w:tcW w:w="568" w:type="dxa"/>
            <w:vAlign w:val="center"/>
            <w:hideMark/>
          </w:tcPr>
          <w:p w14:paraId="179088B7" w14:textId="77777777" w:rsidR="007A75E6" w:rsidRPr="0071580B" w:rsidRDefault="007A75E6" w:rsidP="001D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C77C" w14:textId="77777777" w:rsidR="0071580B" w:rsidRPr="0018781B" w:rsidRDefault="0071580B" w:rsidP="00715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ED98EB4" w14:textId="19BE82A0" w:rsidR="007A75E6" w:rsidRPr="0018781B" w:rsidRDefault="00855DEA" w:rsidP="00715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5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</w:t>
            </w:r>
            <w:r w:rsidRPr="001878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Color Cope 120 gm2 A4 Laser 250 </w:t>
            </w:r>
            <w:r w:rsidRPr="00855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878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701" w:type="dxa"/>
            <w:vAlign w:val="center"/>
          </w:tcPr>
          <w:p w14:paraId="1B44480A" w14:textId="4A81FD00" w:rsidR="007A75E6" w:rsidRPr="0071580B" w:rsidRDefault="0071580B" w:rsidP="00715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="00855DEA" w:rsidRPr="008B3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17.12.14.129</w:t>
            </w:r>
          </w:p>
        </w:tc>
        <w:tc>
          <w:tcPr>
            <w:tcW w:w="1133" w:type="dxa"/>
            <w:vAlign w:val="center"/>
          </w:tcPr>
          <w:p w14:paraId="258C6766" w14:textId="7C82D6FF" w:rsidR="007A75E6" w:rsidRPr="0071580B" w:rsidRDefault="001C4B78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77DA3" w14:textId="3A7FBC31" w:rsidR="007A75E6" w:rsidRPr="0071580B" w:rsidRDefault="00855DEA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B97EE" w14:textId="6EFAA3B7" w:rsidR="007A75E6" w:rsidRPr="0071580B" w:rsidRDefault="00855DEA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4467" w14:textId="0EF75BDB" w:rsidR="007A75E6" w:rsidRPr="0071580B" w:rsidRDefault="007A75E6" w:rsidP="001D41D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ED13" w14:textId="05A11034" w:rsidR="007A75E6" w:rsidRPr="0071580B" w:rsidRDefault="007A75E6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BFBA96" w14:textId="3FFA6FD5" w:rsidR="007A75E6" w:rsidRPr="0071580B" w:rsidRDefault="007A75E6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EA" w:rsidRPr="0071580B" w14:paraId="602883F2" w14:textId="77777777" w:rsidTr="0071580B">
        <w:trPr>
          <w:trHeight w:val="603"/>
        </w:trPr>
        <w:tc>
          <w:tcPr>
            <w:tcW w:w="568" w:type="dxa"/>
            <w:vAlign w:val="center"/>
          </w:tcPr>
          <w:p w14:paraId="090A1CAC" w14:textId="3CA601C0" w:rsidR="00855DEA" w:rsidRPr="0071580B" w:rsidRDefault="00855DEA" w:rsidP="0085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B625" w14:textId="25A0E59F" w:rsidR="00855DEA" w:rsidRPr="0018781B" w:rsidRDefault="00855DEA" w:rsidP="0085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A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</w:t>
            </w:r>
            <w:r w:rsidRPr="001878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Color Cope 160 gm</w:t>
            </w:r>
            <w:proofErr w:type="gramStart"/>
            <w:r w:rsidRPr="001878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1878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A</w:t>
            </w:r>
            <w:proofErr w:type="gramEnd"/>
            <w:r w:rsidRPr="001878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Laser 250 </w:t>
            </w:r>
            <w:r w:rsidRPr="003A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878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701" w:type="dxa"/>
            <w:vAlign w:val="center"/>
          </w:tcPr>
          <w:p w14:paraId="242A9B1A" w14:textId="157E6620" w:rsidR="00855DEA" w:rsidRPr="0071580B" w:rsidRDefault="00855DEA" w:rsidP="00855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80B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Pr="008B3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17.12.14.129</w:t>
            </w:r>
          </w:p>
        </w:tc>
        <w:tc>
          <w:tcPr>
            <w:tcW w:w="1133" w:type="dxa"/>
            <w:vAlign w:val="center"/>
          </w:tcPr>
          <w:p w14:paraId="118CEDB2" w14:textId="5DD45A86" w:rsidR="00855DEA" w:rsidRDefault="00855DEA" w:rsidP="00855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77072" w14:textId="36A1A877" w:rsidR="00855DEA" w:rsidRDefault="00855DEA" w:rsidP="00855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1BAC0" w14:textId="72C8A948" w:rsidR="00855DEA" w:rsidRPr="0071580B" w:rsidRDefault="00855DEA" w:rsidP="00855D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42D2" w14:textId="77777777" w:rsidR="00855DEA" w:rsidRPr="0071580B" w:rsidRDefault="00855DEA" w:rsidP="00855DE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E61DC" w14:textId="77777777" w:rsidR="00855DEA" w:rsidRPr="0071580B" w:rsidRDefault="00855DEA" w:rsidP="00855D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C4CFA3A" w14:textId="77777777" w:rsidR="00855DEA" w:rsidRPr="0071580B" w:rsidRDefault="00855DEA" w:rsidP="0085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EA" w:rsidRPr="0071580B" w14:paraId="1D8802F9" w14:textId="77777777" w:rsidTr="0071580B">
        <w:trPr>
          <w:trHeight w:val="603"/>
        </w:trPr>
        <w:tc>
          <w:tcPr>
            <w:tcW w:w="568" w:type="dxa"/>
            <w:vAlign w:val="center"/>
          </w:tcPr>
          <w:p w14:paraId="61B5B8A9" w14:textId="479E037B" w:rsidR="00855DEA" w:rsidRPr="0071580B" w:rsidRDefault="00855DEA" w:rsidP="0085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2767" w14:textId="00F2BAF8" w:rsidR="00855DEA" w:rsidRPr="0018781B" w:rsidRDefault="00855DEA" w:rsidP="0085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A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</w:t>
            </w:r>
            <w:r w:rsidRPr="001878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Color Copy 250 gm</w:t>
            </w:r>
            <w:r w:rsidRPr="001878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1878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A4 Laser 125 </w:t>
            </w:r>
            <w:r w:rsidRPr="003A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878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701" w:type="dxa"/>
            <w:vAlign w:val="center"/>
          </w:tcPr>
          <w:p w14:paraId="5046657F" w14:textId="2D20938C" w:rsidR="00855DEA" w:rsidRPr="0071580B" w:rsidRDefault="00855DEA" w:rsidP="00855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80B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Pr="008B3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17.12.14.129</w:t>
            </w:r>
          </w:p>
        </w:tc>
        <w:tc>
          <w:tcPr>
            <w:tcW w:w="1133" w:type="dxa"/>
            <w:vAlign w:val="center"/>
          </w:tcPr>
          <w:p w14:paraId="37B09320" w14:textId="17131702" w:rsidR="00855DEA" w:rsidRDefault="00855DEA" w:rsidP="00855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9123D" w14:textId="52667846" w:rsidR="00855DEA" w:rsidRDefault="00855DEA" w:rsidP="00855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D58F2" w14:textId="4020F962" w:rsidR="00855DEA" w:rsidRPr="0071580B" w:rsidRDefault="00855DEA" w:rsidP="00855D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0AE4" w14:textId="77777777" w:rsidR="00855DEA" w:rsidRPr="0071580B" w:rsidRDefault="00855DEA" w:rsidP="00855DE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09189" w14:textId="77777777" w:rsidR="00855DEA" w:rsidRPr="0071580B" w:rsidRDefault="00855DEA" w:rsidP="00855D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7C2444" w14:textId="77777777" w:rsidR="00855DEA" w:rsidRPr="0071580B" w:rsidRDefault="00855DEA" w:rsidP="0085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EA" w:rsidRPr="0071580B" w14:paraId="2D280CCF" w14:textId="77777777" w:rsidTr="0071580B">
        <w:trPr>
          <w:trHeight w:val="603"/>
        </w:trPr>
        <w:tc>
          <w:tcPr>
            <w:tcW w:w="568" w:type="dxa"/>
            <w:vAlign w:val="center"/>
          </w:tcPr>
          <w:p w14:paraId="542DD096" w14:textId="13F872A2" w:rsidR="00855DEA" w:rsidRPr="0071580B" w:rsidRDefault="00855DEA" w:rsidP="0085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F9AF" w14:textId="264F3DB6" w:rsidR="00855DEA" w:rsidRDefault="00855DEA" w:rsidP="0085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с тиснением 260 г. «Лен» палевый A4 (260гм</w:t>
            </w:r>
            <w:r w:rsidRPr="003A2DB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3A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A5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л</w:t>
            </w:r>
            <w:r w:rsidRPr="003A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14:paraId="53229DB1" w14:textId="55C924FE" w:rsidR="00855DEA" w:rsidRPr="0071580B" w:rsidRDefault="00855DEA" w:rsidP="00855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80B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Pr="008B3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17.12.14.129</w:t>
            </w:r>
          </w:p>
        </w:tc>
        <w:tc>
          <w:tcPr>
            <w:tcW w:w="1133" w:type="dxa"/>
            <w:vAlign w:val="center"/>
          </w:tcPr>
          <w:p w14:paraId="72087786" w14:textId="4C0C0A47" w:rsidR="00855DEA" w:rsidRDefault="00855DEA" w:rsidP="00855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E42EB" w14:textId="04F3324B" w:rsidR="00855DEA" w:rsidRDefault="00855DEA" w:rsidP="00855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A194B" w14:textId="00DD1B53" w:rsidR="00855DEA" w:rsidRPr="0071580B" w:rsidRDefault="00855DEA" w:rsidP="00855D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4FF9" w14:textId="77777777" w:rsidR="00855DEA" w:rsidRPr="0071580B" w:rsidRDefault="00855DEA" w:rsidP="00855DE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DFBDF" w14:textId="77777777" w:rsidR="00855DEA" w:rsidRPr="0071580B" w:rsidRDefault="00855DEA" w:rsidP="00855D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A244998" w14:textId="77777777" w:rsidR="00855DEA" w:rsidRPr="0071580B" w:rsidRDefault="00855DEA" w:rsidP="0085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EA" w:rsidRPr="0071580B" w14:paraId="339411DA" w14:textId="77777777" w:rsidTr="0071580B">
        <w:trPr>
          <w:trHeight w:val="603"/>
        </w:trPr>
        <w:tc>
          <w:tcPr>
            <w:tcW w:w="568" w:type="dxa"/>
            <w:vAlign w:val="center"/>
          </w:tcPr>
          <w:p w14:paraId="309FB913" w14:textId="3D526860" w:rsidR="00855DEA" w:rsidRPr="0071580B" w:rsidRDefault="00855DEA" w:rsidP="0085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E185" w14:textId="79B46546" w:rsidR="00855DEA" w:rsidRDefault="00855DEA" w:rsidP="0085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Пленка пакетная для </w:t>
            </w:r>
            <w:proofErr w:type="spellStart"/>
            <w:r w:rsidRPr="003A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ламинирования</w:t>
            </w:r>
            <w:proofErr w:type="spellEnd"/>
            <w:r w:rsidR="00E3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3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OfficeSpace</w:t>
            </w:r>
            <w:proofErr w:type="spellEnd"/>
            <w:r w:rsidRPr="003A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А4 216х303 мм.</w:t>
            </w:r>
            <w:r w:rsidR="00E3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л.</w:t>
            </w:r>
          </w:p>
        </w:tc>
        <w:tc>
          <w:tcPr>
            <w:tcW w:w="1701" w:type="dxa"/>
            <w:vAlign w:val="center"/>
          </w:tcPr>
          <w:p w14:paraId="6357A06D" w14:textId="443F5B42" w:rsidR="00855DEA" w:rsidRPr="0071580B" w:rsidRDefault="00855DEA" w:rsidP="00855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580B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Pr="003A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22.21.42.120</w:t>
            </w:r>
          </w:p>
        </w:tc>
        <w:tc>
          <w:tcPr>
            <w:tcW w:w="1133" w:type="dxa"/>
            <w:vAlign w:val="center"/>
          </w:tcPr>
          <w:p w14:paraId="33B27234" w14:textId="3D6DFBD8" w:rsidR="00855DEA" w:rsidRDefault="00855DEA" w:rsidP="00855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4115A" w14:textId="3F636C41" w:rsidR="00855DEA" w:rsidRDefault="00855DEA" w:rsidP="00855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A8914" w14:textId="643CD64C" w:rsidR="00855DEA" w:rsidRPr="0071580B" w:rsidRDefault="00855DEA" w:rsidP="00855D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A6DF" w14:textId="77777777" w:rsidR="00855DEA" w:rsidRPr="0071580B" w:rsidRDefault="00855DEA" w:rsidP="00855DE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3945A" w14:textId="77777777" w:rsidR="00855DEA" w:rsidRPr="0071580B" w:rsidRDefault="00855DEA" w:rsidP="00855D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33F0448" w14:textId="77777777" w:rsidR="00855DEA" w:rsidRPr="0071580B" w:rsidRDefault="00855DEA" w:rsidP="0085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DEA" w:rsidRPr="0071580B" w14:paraId="4DC26F51" w14:textId="77777777" w:rsidTr="000150CE">
        <w:trPr>
          <w:trHeight w:val="251"/>
        </w:trPr>
        <w:tc>
          <w:tcPr>
            <w:tcW w:w="10206" w:type="dxa"/>
            <w:gridSpan w:val="7"/>
            <w:tcBorders>
              <w:right w:val="single" w:sz="4" w:space="0" w:color="auto"/>
            </w:tcBorders>
            <w:vAlign w:val="center"/>
          </w:tcPr>
          <w:p w14:paraId="2CF384C9" w14:textId="77777777" w:rsidR="00855DEA" w:rsidRPr="0071580B" w:rsidRDefault="00855DEA" w:rsidP="00855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  <w:p w14:paraId="5E9C1217" w14:textId="4846CB64" w:rsidR="00855DEA" w:rsidRPr="0071580B" w:rsidRDefault="00855DEA" w:rsidP="00855DE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7158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НДС (без НДС)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46EE7E1" w14:textId="32F6464B" w:rsidR="00855DEA" w:rsidRPr="0071580B" w:rsidRDefault="00855DEA" w:rsidP="0085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354254" w14:textId="5F3C0158" w:rsidR="00B433E3" w:rsidRPr="0071580B" w:rsidRDefault="00B433E3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715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71580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71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="00AE666D" w:rsidRPr="007158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p w14:paraId="113E6A6F" w14:textId="77777777" w:rsidR="0018435A" w:rsidRPr="0071580B" w:rsidRDefault="0018435A" w:rsidP="00E17E1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B154A" w:rsidRPr="00074B41" w14:paraId="6B43AA5E" w14:textId="77777777" w:rsidTr="00674F7E">
        <w:trPr>
          <w:trHeight w:val="80"/>
        </w:trPr>
        <w:tc>
          <w:tcPr>
            <w:tcW w:w="4678" w:type="dxa"/>
          </w:tcPr>
          <w:p w14:paraId="317D4682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2E06BD73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9E9E8C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353C6D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Печникова </w:t>
            </w:r>
          </w:p>
          <w:p w14:paraId="07085575" w14:textId="1E167D3C" w:rsidR="00EB154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1800A196" w14:textId="77777777" w:rsidR="00EB154A" w:rsidRPr="00074B41" w:rsidRDefault="00EB154A" w:rsidP="00855D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BBECD" w14:textId="33D80273"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0E2C32F" w14:textId="766A8C14" w:rsidR="00EB154A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</w:p>
    <w:p w14:paraId="7D91B4D3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RPr="00074B41" w:rsidSect="00AF5220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BA5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8781B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4B78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0FA8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42D7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0E19"/>
    <w:rsid w:val="00541815"/>
    <w:rsid w:val="0054448F"/>
    <w:rsid w:val="005447C4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6026D4"/>
    <w:rsid w:val="00615756"/>
    <w:rsid w:val="006160D8"/>
    <w:rsid w:val="006174AA"/>
    <w:rsid w:val="006235CC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189E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53FB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580B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5545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5DEA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16E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2550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5767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AF6157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6667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977D4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47E4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6795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193B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D779A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3AB00-7EC1-49C1-ACA5-5D10DA925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4785</Words>
  <Characters>27276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GYV</cp:lastModifiedBy>
  <cp:revision>5</cp:revision>
  <cp:lastPrinted>2026-06-16T11:00:00Z</cp:lastPrinted>
  <dcterms:created xsi:type="dcterms:W3CDTF">2026-07-14T07:36:00Z</dcterms:created>
  <dcterms:modified xsi:type="dcterms:W3CDTF">2026-08-14T07:42:00Z</dcterms:modified>
</cp:coreProperties>
</file>