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885C" w14:textId="77777777" w:rsidR="009C5330" w:rsidRPr="00A67DF2" w:rsidRDefault="00C23AB6" w:rsidP="008F1DFD">
      <w:pPr>
        <w:pStyle w:val="4"/>
        <w:rPr>
          <w:rFonts w:ascii="PT Astra Serif" w:hAnsi="PT Astra Serif"/>
        </w:rPr>
      </w:pPr>
      <w:r w:rsidRPr="00A67DF2">
        <w:rPr>
          <w:rFonts w:ascii="PT Astra Serif" w:hAnsi="PT Astra Serif"/>
        </w:rPr>
        <w:t>ДОГОВОР</w:t>
      </w:r>
      <w:r w:rsidR="009C5330" w:rsidRPr="00A67DF2">
        <w:rPr>
          <w:rFonts w:ascii="PT Astra Serif" w:hAnsi="PT Astra Serif"/>
        </w:rPr>
        <w:t xml:space="preserve"> №</w:t>
      </w:r>
      <w:r w:rsidR="00EF353F">
        <w:rPr>
          <w:rFonts w:ascii="PT Astra Serif" w:hAnsi="PT Astra Serif"/>
        </w:rPr>
        <w:t>__</w:t>
      </w:r>
    </w:p>
    <w:p w14:paraId="50A3FB3A" w14:textId="77777777" w:rsidR="000C76AC" w:rsidRPr="00A67DF2" w:rsidRDefault="000C76AC">
      <w:pPr>
        <w:rPr>
          <w:rFonts w:ascii="PT Astra Serif" w:hAnsi="PT Astra Serif"/>
          <w:sz w:val="24"/>
          <w:szCs w:val="24"/>
        </w:rPr>
      </w:pPr>
    </w:p>
    <w:p w14:paraId="3DE9B6B0" w14:textId="77777777" w:rsidR="009C5330" w:rsidRPr="00A67DF2" w:rsidRDefault="009C5330">
      <w:pPr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A67DF2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A67DF2">
        <w:rPr>
          <w:rFonts w:ascii="PT Astra Serif" w:hAnsi="PT Astra Serif"/>
          <w:sz w:val="24"/>
          <w:szCs w:val="24"/>
        </w:rPr>
        <w:t xml:space="preserve">             </w:t>
      </w:r>
      <w:r w:rsidR="00590644" w:rsidRPr="00A67DF2">
        <w:rPr>
          <w:rFonts w:ascii="PT Astra Serif" w:hAnsi="PT Astra Serif"/>
          <w:sz w:val="24"/>
          <w:szCs w:val="24"/>
        </w:rPr>
        <w:t xml:space="preserve">          </w:t>
      </w:r>
      <w:r w:rsidRPr="00A67DF2">
        <w:rPr>
          <w:rFonts w:ascii="PT Astra Serif" w:hAnsi="PT Astra Serif"/>
          <w:sz w:val="24"/>
          <w:szCs w:val="24"/>
        </w:rPr>
        <w:t>от «</w:t>
      </w:r>
      <w:r w:rsidR="005A6E7E">
        <w:rPr>
          <w:rFonts w:ascii="PT Astra Serif" w:hAnsi="PT Astra Serif"/>
          <w:sz w:val="24"/>
          <w:szCs w:val="24"/>
        </w:rPr>
        <w:t>__</w:t>
      </w:r>
      <w:r w:rsidR="00590644" w:rsidRPr="00A67DF2">
        <w:rPr>
          <w:rFonts w:ascii="PT Astra Serif" w:hAnsi="PT Astra Serif"/>
          <w:sz w:val="24"/>
          <w:szCs w:val="24"/>
        </w:rPr>
        <w:t>»</w:t>
      </w:r>
      <w:r w:rsidR="0025208A" w:rsidRPr="00A67DF2">
        <w:rPr>
          <w:rFonts w:ascii="PT Astra Serif" w:hAnsi="PT Astra Serif"/>
          <w:sz w:val="24"/>
          <w:szCs w:val="24"/>
        </w:rPr>
        <w:t xml:space="preserve"> </w:t>
      </w:r>
      <w:r w:rsidR="005A6E7E">
        <w:rPr>
          <w:rFonts w:ascii="PT Astra Serif" w:hAnsi="PT Astra Serif"/>
          <w:sz w:val="24"/>
          <w:szCs w:val="24"/>
        </w:rPr>
        <w:t>__________</w:t>
      </w:r>
      <w:r w:rsidR="00590644" w:rsidRPr="00A67DF2">
        <w:rPr>
          <w:rFonts w:ascii="PT Astra Serif" w:hAnsi="PT Astra Serif"/>
          <w:sz w:val="24"/>
          <w:szCs w:val="24"/>
        </w:rPr>
        <w:t xml:space="preserve"> </w:t>
      </w:r>
      <w:r w:rsidRPr="00A67DF2">
        <w:rPr>
          <w:rFonts w:ascii="PT Astra Serif" w:hAnsi="PT Astra Serif"/>
          <w:sz w:val="24"/>
          <w:szCs w:val="24"/>
        </w:rPr>
        <w:t>20</w:t>
      </w:r>
      <w:r w:rsidR="00590644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Pr="00A67DF2">
        <w:rPr>
          <w:rFonts w:ascii="PT Astra Serif" w:hAnsi="PT Astra Serif"/>
          <w:sz w:val="24"/>
          <w:szCs w:val="24"/>
        </w:rPr>
        <w:t xml:space="preserve"> года</w:t>
      </w:r>
      <w:r w:rsidR="00243F96" w:rsidRPr="00A67DF2">
        <w:rPr>
          <w:rFonts w:ascii="PT Astra Serif" w:hAnsi="PT Astra Serif"/>
          <w:sz w:val="24"/>
          <w:szCs w:val="24"/>
        </w:rPr>
        <w:t>.</w:t>
      </w:r>
    </w:p>
    <w:p w14:paraId="4A1256E1" w14:textId="77777777" w:rsidR="00661754" w:rsidRPr="0021171B" w:rsidRDefault="009C5330" w:rsidP="0021171B">
      <w:pPr>
        <w:pStyle w:val="a4"/>
        <w:ind w:firstLine="360"/>
        <w:jc w:val="both"/>
        <w:rPr>
          <w:rFonts w:ascii="PT Astra Serif" w:hAnsi="PT Astra Serif"/>
          <w:b/>
        </w:rPr>
      </w:pPr>
      <w:r w:rsidRPr="00A67DF2">
        <w:rPr>
          <w:rFonts w:ascii="PT Astra Serif" w:hAnsi="PT Astra Serif"/>
          <w:b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A67DF2">
        <w:rPr>
          <w:rFonts w:ascii="PT Astra Serif" w:hAnsi="PT Astra Serif"/>
          <w:b/>
        </w:rPr>
        <w:t xml:space="preserve"> имени В.А. Копосова</w:t>
      </w:r>
      <w:r w:rsidRPr="00A67DF2">
        <w:rPr>
          <w:rFonts w:ascii="PT Astra Serif" w:hAnsi="PT Astra Serif"/>
          <w:b/>
        </w:rPr>
        <w:t xml:space="preserve">» </w:t>
      </w:r>
      <w:r w:rsidRPr="00A67DF2">
        <w:rPr>
          <w:rFonts w:ascii="PT Astra Serif" w:hAnsi="PT Astra Serif"/>
          <w:b/>
          <w:color w:val="000000"/>
          <w:spacing w:val="2"/>
        </w:rPr>
        <w:t>(ГКУЗ «УОКПБ</w:t>
      </w:r>
      <w:r w:rsidR="00F4089C" w:rsidRPr="00A67DF2">
        <w:rPr>
          <w:rFonts w:ascii="PT Astra Serif" w:hAnsi="PT Astra Serif"/>
          <w:b/>
          <w:color w:val="000000"/>
          <w:spacing w:val="2"/>
        </w:rPr>
        <w:t xml:space="preserve"> им. В.А. Копосова</w:t>
      </w:r>
      <w:r w:rsidRPr="00A67DF2">
        <w:rPr>
          <w:rFonts w:ascii="PT Astra Serif" w:hAnsi="PT Astra Serif"/>
          <w:b/>
          <w:color w:val="000000"/>
          <w:spacing w:val="2"/>
        </w:rPr>
        <w:t>»)</w:t>
      </w:r>
      <w:r w:rsidR="00172EF7" w:rsidRPr="00A67DF2">
        <w:rPr>
          <w:rFonts w:ascii="PT Astra Serif" w:hAnsi="PT Astra Serif"/>
          <w:color w:val="000000"/>
          <w:spacing w:val="2"/>
        </w:rPr>
        <w:t>,</w:t>
      </w:r>
      <w:r w:rsidRPr="00A67DF2">
        <w:rPr>
          <w:rFonts w:ascii="PT Astra Serif" w:hAnsi="PT Astra Serif"/>
          <w:color w:val="000000"/>
          <w:spacing w:val="2"/>
        </w:rPr>
        <w:t xml:space="preserve"> далее именуем</w:t>
      </w:r>
      <w:r w:rsidR="00172EF7" w:rsidRPr="00A67DF2">
        <w:rPr>
          <w:rFonts w:ascii="PT Astra Serif" w:hAnsi="PT Astra Serif"/>
          <w:color w:val="000000"/>
          <w:spacing w:val="2"/>
        </w:rPr>
        <w:t>ое</w:t>
      </w:r>
      <w:r w:rsidRPr="00A67DF2">
        <w:rPr>
          <w:rFonts w:ascii="PT Astra Serif" w:hAnsi="PT Astra Serif"/>
          <w:color w:val="000000"/>
          <w:spacing w:val="2"/>
        </w:rPr>
        <w:t xml:space="preserve"> </w:t>
      </w:r>
      <w:r w:rsidRPr="00A67DF2">
        <w:rPr>
          <w:rFonts w:ascii="PT Astra Serif" w:hAnsi="PT Astra Serif"/>
          <w:color w:val="000000"/>
          <w:spacing w:val="1"/>
        </w:rPr>
        <w:t xml:space="preserve">«Заказчик», </w:t>
      </w:r>
      <w:r w:rsidR="007311F2" w:rsidRPr="00A67DF2">
        <w:rPr>
          <w:rFonts w:ascii="PT Astra Serif" w:hAnsi="PT Astra Serif"/>
          <w:bCs/>
          <w:color w:val="000000"/>
          <w:spacing w:val="1"/>
        </w:rPr>
        <w:t>в лице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руководителя отдела контрактной службы </w:t>
      </w:r>
      <w:r w:rsidR="00C23AB6" w:rsidRPr="00A67DF2">
        <w:rPr>
          <w:rFonts w:ascii="PT Astra Serif" w:hAnsi="PT Astra Serif"/>
          <w:bCs/>
          <w:color w:val="000000"/>
          <w:spacing w:val="1"/>
        </w:rPr>
        <w:t>Алексеевой Евгении Дмитриевны,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действующего  на основании Доверенности 73 А </w:t>
      </w:r>
      <w:proofErr w:type="spellStart"/>
      <w:r w:rsidR="00D372F4" w:rsidRPr="00A67DF2">
        <w:rPr>
          <w:rFonts w:ascii="PT Astra Serif" w:hAnsi="PT Astra Serif"/>
          <w:bCs/>
          <w:color w:val="000000"/>
          <w:spacing w:val="1"/>
        </w:rPr>
        <w:t>А</w:t>
      </w:r>
      <w:proofErr w:type="spellEnd"/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2</w:t>
      </w:r>
      <w:r w:rsidR="00957CF0" w:rsidRPr="00A67DF2">
        <w:rPr>
          <w:rFonts w:ascii="PT Astra Serif" w:hAnsi="PT Astra Serif"/>
          <w:bCs/>
          <w:color w:val="000000"/>
          <w:spacing w:val="1"/>
        </w:rPr>
        <w:t>736510</w:t>
      </w:r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от 1</w:t>
      </w:r>
      <w:r w:rsidR="00957CF0" w:rsidRPr="00A67DF2">
        <w:rPr>
          <w:rFonts w:ascii="PT Astra Serif" w:hAnsi="PT Astra Serif"/>
          <w:bCs/>
          <w:color w:val="000000"/>
          <w:spacing w:val="1"/>
        </w:rPr>
        <w:t>9</w:t>
      </w:r>
      <w:r w:rsidR="00EE10FD" w:rsidRPr="00A67DF2">
        <w:rPr>
          <w:rFonts w:ascii="PT Astra Serif" w:hAnsi="PT Astra Serif"/>
          <w:bCs/>
          <w:color w:val="000000"/>
          <w:spacing w:val="1"/>
        </w:rPr>
        <w:t>.0</w:t>
      </w:r>
      <w:r w:rsidR="00957CF0" w:rsidRPr="00A67DF2">
        <w:rPr>
          <w:rFonts w:ascii="PT Astra Serif" w:hAnsi="PT Astra Serif"/>
          <w:bCs/>
          <w:color w:val="000000"/>
          <w:spacing w:val="1"/>
        </w:rPr>
        <w:t>3</w:t>
      </w:r>
      <w:r w:rsidR="00EE10FD" w:rsidRPr="00A67DF2">
        <w:rPr>
          <w:rFonts w:ascii="PT Astra Serif" w:hAnsi="PT Astra Serif"/>
          <w:bCs/>
          <w:color w:val="000000"/>
          <w:spacing w:val="1"/>
        </w:rPr>
        <w:t>.202</w:t>
      </w:r>
      <w:r w:rsidR="00957CF0" w:rsidRPr="00A67DF2">
        <w:rPr>
          <w:rFonts w:ascii="PT Astra Serif" w:hAnsi="PT Astra Serif"/>
          <w:bCs/>
          <w:color w:val="000000"/>
          <w:spacing w:val="1"/>
        </w:rPr>
        <w:t>5</w:t>
      </w:r>
      <w:r w:rsidRPr="00A67DF2">
        <w:rPr>
          <w:rFonts w:ascii="PT Astra Serif" w:hAnsi="PT Astra Serif"/>
          <w:color w:val="000000"/>
          <w:spacing w:val="1"/>
        </w:rPr>
        <w:t xml:space="preserve">, </w:t>
      </w:r>
      <w:r w:rsidRPr="00A67DF2">
        <w:rPr>
          <w:rFonts w:ascii="PT Astra Serif" w:hAnsi="PT Astra Serif"/>
          <w:color w:val="000000"/>
          <w:spacing w:val="18"/>
        </w:rPr>
        <w:t>с одной  стороны и</w:t>
      </w:r>
      <w:r w:rsidR="00590644" w:rsidRPr="00A67DF2">
        <w:rPr>
          <w:rFonts w:ascii="PT Astra Serif" w:hAnsi="PT Astra Serif"/>
          <w:b/>
        </w:rPr>
        <w:t xml:space="preserve"> </w:t>
      </w:r>
      <w:r w:rsidR="00EF353F">
        <w:rPr>
          <w:rFonts w:ascii="PT Astra Serif" w:hAnsi="PT Astra Serif"/>
          <w:b/>
        </w:rPr>
        <w:t>_________________________</w:t>
      </w:r>
      <w:r w:rsidR="002C7412" w:rsidRPr="002C7412">
        <w:rPr>
          <w:rFonts w:ascii="PT Astra Serif" w:hAnsi="PT Astra Serif"/>
          <w:b/>
        </w:rPr>
        <w:t xml:space="preserve">,  </w:t>
      </w:r>
      <w:r w:rsidR="002C7412" w:rsidRPr="002C7412">
        <w:rPr>
          <w:rFonts w:ascii="PT Astra Serif" w:hAnsi="PT Astra Serif"/>
        </w:rPr>
        <w:t xml:space="preserve">именуемый в дальнейшем  «Исполнитель», в  лице </w:t>
      </w:r>
      <w:r w:rsidR="00EF353F">
        <w:rPr>
          <w:rFonts w:ascii="PT Astra Serif" w:hAnsi="PT Astra Serif"/>
        </w:rPr>
        <w:t>______________________</w:t>
      </w:r>
      <w:r w:rsidR="002C7412" w:rsidRPr="002C7412">
        <w:rPr>
          <w:rFonts w:ascii="PT Astra Serif" w:hAnsi="PT Astra Serif"/>
        </w:rPr>
        <w:t xml:space="preserve">, действующего на основании </w:t>
      </w:r>
      <w:r w:rsidR="00EF353F">
        <w:rPr>
          <w:rFonts w:ascii="PT Astra Serif" w:hAnsi="PT Astra Serif"/>
        </w:rPr>
        <w:t>_________</w:t>
      </w:r>
      <w:r w:rsidR="00590644" w:rsidRPr="002C7412">
        <w:rPr>
          <w:rFonts w:ascii="PT Astra Serif" w:hAnsi="PT Astra Serif"/>
        </w:rPr>
        <w:t>,</w:t>
      </w:r>
      <w:r w:rsidRPr="00A67DF2">
        <w:rPr>
          <w:rFonts w:ascii="PT Astra Serif" w:hAnsi="PT Astra Serif"/>
          <w:color w:val="000000"/>
          <w:spacing w:val="18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8"/>
        </w:rPr>
        <w:t>с другой стороны,</w:t>
      </w:r>
      <w:r w:rsidRPr="00A67DF2">
        <w:rPr>
          <w:rFonts w:ascii="PT Astra Serif" w:hAnsi="PT Astra Serif"/>
          <w:color w:val="000000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3"/>
        </w:rPr>
        <w:t xml:space="preserve">именуемые  </w:t>
      </w:r>
      <w:r w:rsidRPr="00A67DF2">
        <w:rPr>
          <w:rFonts w:ascii="PT Astra Serif" w:hAnsi="PT Astra Serif"/>
          <w:color w:val="000000"/>
          <w:spacing w:val="13"/>
        </w:rPr>
        <w:t xml:space="preserve">по тексту </w:t>
      </w:r>
      <w:r w:rsidRPr="00A67DF2">
        <w:rPr>
          <w:rFonts w:ascii="PT Astra Serif" w:hAnsi="PT Astra Serif"/>
          <w:color w:val="000000"/>
        </w:rPr>
        <w:t xml:space="preserve">каждая по отдельности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7B2E68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торона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а совместно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384186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тороны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</w:t>
      </w:r>
      <w:r w:rsidR="004227C0" w:rsidRPr="00A67DF2">
        <w:rPr>
          <w:rFonts w:ascii="PT Astra Serif" w:hAnsi="PT Astra Serif"/>
          <w:color w:val="000000"/>
        </w:rPr>
        <w:t xml:space="preserve"> </w:t>
      </w:r>
      <w:r w:rsidRPr="00A67DF2">
        <w:rPr>
          <w:rFonts w:ascii="PT Astra Serif" w:hAnsi="PT Astra Serif"/>
        </w:rPr>
        <w:t xml:space="preserve">в соответствии с </w:t>
      </w:r>
      <w:r w:rsidR="00EF6538" w:rsidRPr="00A67DF2">
        <w:rPr>
          <w:rFonts w:ascii="PT Astra Serif" w:hAnsi="PT Astra Serif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A67DF2">
        <w:rPr>
          <w:rFonts w:ascii="PT Astra Serif" w:hAnsi="PT Astra Serif"/>
        </w:rPr>
        <w:t>,</w:t>
      </w:r>
      <w:r w:rsidR="00661754" w:rsidRPr="00A67DF2">
        <w:rPr>
          <w:rFonts w:ascii="PT Astra Serif" w:hAnsi="PT Astra Serif"/>
        </w:rPr>
        <w:t xml:space="preserve"> </w:t>
      </w:r>
      <w:r w:rsidRPr="00A67DF2">
        <w:rPr>
          <w:rFonts w:ascii="PT Astra Serif" w:hAnsi="PT Astra Serif"/>
        </w:rPr>
        <w:t xml:space="preserve">заключили  настоящий  </w:t>
      </w:r>
      <w:r w:rsidR="00957CF0" w:rsidRPr="00A67DF2">
        <w:rPr>
          <w:rFonts w:ascii="PT Astra Serif" w:hAnsi="PT Astra Serif"/>
        </w:rPr>
        <w:t>договор</w:t>
      </w:r>
      <w:r w:rsidRPr="00A67DF2">
        <w:rPr>
          <w:rFonts w:ascii="PT Astra Serif" w:hAnsi="PT Astra Serif"/>
        </w:rPr>
        <w:t xml:space="preserve"> о нижеследующем:</w:t>
      </w:r>
    </w:p>
    <w:p w14:paraId="3C9BC084" w14:textId="77777777" w:rsidR="00661754" w:rsidRPr="00A67DF2" w:rsidRDefault="0097391D" w:rsidP="0097391D">
      <w:pPr>
        <w:widowControl w:val="0"/>
        <w:shd w:val="clear" w:color="auto" w:fill="FFFFFF"/>
        <w:autoSpaceDE w:val="0"/>
        <w:ind w:left="1080"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3E356C6F" w14:textId="77777777" w:rsidR="005046EF" w:rsidRDefault="009C5330" w:rsidP="00EF353F">
      <w:pPr>
        <w:widowControl w:val="0"/>
        <w:shd w:val="clear" w:color="auto" w:fill="FFFFFF"/>
        <w:autoSpaceDE w:val="0"/>
        <w:ind w:right="164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>1.1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Исполнитель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>обязуется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оказать</w:t>
      </w:r>
      <w:r w:rsidR="003A7738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62678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услуги по </w:t>
      </w:r>
      <w:r w:rsidR="003846D7">
        <w:rPr>
          <w:rFonts w:ascii="PT Astra Serif" w:hAnsi="PT Astra Serif"/>
          <w:b/>
          <w:color w:val="000000"/>
          <w:spacing w:val="2"/>
          <w:sz w:val="24"/>
          <w:szCs w:val="24"/>
        </w:rPr>
        <w:t>д</w:t>
      </w:r>
      <w:r w:rsidR="003846D7" w:rsidRPr="003846D7">
        <w:rPr>
          <w:rFonts w:ascii="PT Astra Serif" w:hAnsi="PT Astra Serif"/>
          <w:b/>
          <w:color w:val="000000"/>
          <w:spacing w:val="2"/>
          <w:sz w:val="24"/>
          <w:szCs w:val="24"/>
        </w:rPr>
        <w:t>иагностик</w:t>
      </w:r>
      <w:r w:rsidR="00892506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е </w:t>
      </w:r>
      <w:r w:rsidR="003846D7" w:rsidRPr="003846D7">
        <w:rPr>
          <w:rFonts w:ascii="PT Astra Serif" w:hAnsi="PT Astra Serif"/>
          <w:b/>
          <w:color w:val="000000"/>
          <w:spacing w:val="2"/>
          <w:sz w:val="24"/>
          <w:szCs w:val="24"/>
        </w:rPr>
        <w:t>узлов учета</w:t>
      </w:r>
      <w:r w:rsidR="00892506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ГВС и теплоснабжения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,</w:t>
      </w:r>
      <w:r w:rsidR="00247817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247817" w:rsidRPr="00034A83">
        <w:rPr>
          <w:rFonts w:ascii="PT Astra Serif" w:hAnsi="PT Astra Serif"/>
          <w:sz w:val="24"/>
          <w:szCs w:val="24"/>
        </w:rPr>
        <w:t>в том числе по поверке, калибровке средств измерений, принадлежащих Заказчику, аттестации испытательного оборудования и т.д.</w:t>
      </w:r>
      <w:r w:rsidR="00247817">
        <w:rPr>
          <w:rFonts w:ascii="PT Astra Serif" w:hAnsi="PT Astra Serif"/>
          <w:sz w:val="24"/>
          <w:szCs w:val="24"/>
        </w:rPr>
        <w:t>,</w:t>
      </w:r>
      <w:r w:rsidR="00DA6EFB" w:rsidRPr="00A67DF2">
        <w:rPr>
          <w:rFonts w:ascii="PT Astra Serif" w:hAnsi="PT Astra Serif"/>
          <w:b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согласно </w:t>
      </w:r>
      <w:r w:rsidR="004227C0" w:rsidRPr="00A67DF2">
        <w:rPr>
          <w:rFonts w:ascii="PT Astra Serif" w:hAnsi="PT Astra Serif"/>
          <w:color w:val="000000"/>
          <w:sz w:val="24"/>
          <w:szCs w:val="24"/>
        </w:rPr>
        <w:t>калькуляции</w:t>
      </w:r>
      <w:r w:rsidR="00661754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EF353F">
        <w:rPr>
          <w:rFonts w:ascii="PT Astra Serif" w:hAnsi="PT Astra Serif"/>
          <w:color w:val="000000"/>
          <w:sz w:val="24"/>
          <w:szCs w:val="24"/>
        </w:rPr>
        <w:t>(приложение №</w:t>
      </w:r>
      <w:r w:rsidRPr="00A67DF2">
        <w:rPr>
          <w:rFonts w:ascii="PT Astra Serif" w:hAnsi="PT Astra Serif"/>
          <w:color w:val="000000"/>
          <w:sz w:val="24"/>
          <w:szCs w:val="24"/>
        </w:rPr>
        <w:t>1</w:t>
      </w:r>
      <w:r w:rsidR="00247817">
        <w:rPr>
          <w:rFonts w:ascii="PT Astra Serif" w:hAnsi="PT Astra Serif"/>
          <w:color w:val="000000"/>
          <w:sz w:val="24"/>
          <w:szCs w:val="24"/>
        </w:rPr>
        <w:t>)</w:t>
      </w:r>
      <w:r w:rsidR="00892506">
        <w:rPr>
          <w:rFonts w:ascii="PT Astra Serif" w:hAnsi="PT Astra Serif"/>
          <w:color w:val="000000"/>
          <w:sz w:val="24"/>
          <w:szCs w:val="24"/>
        </w:rPr>
        <w:t xml:space="preserve"> и технического задания (Приложение №2),</w:t>
      </w:r>
      <w:r w:rsidR="003846D7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>являющ</w:t>
      </w:r>
      <w:r w:rsidR="00F76FF6">
        <w:rPr>
          <w:rFonts w:ascii="PT Astra Serif" w:hAnsi="PT Astra Serif"/>
          <w:color w:val="000000"/>
          <w:sz w:val="24"/>
          <w:szCs w:val="24"/>
        </w:rPr>
        <w:t>им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ся неотъемлемой частью </w:t>
      </w:r>
      <w:r w:rsidR="00172EF7" w:rsidRPr="00A67DF2">
        <w:rPr>
          <w:rFonts w:ascii="PT Astra Serif" w:hAnsi="PT Astra Serif"/>
          <w:color w:val="000000"/>
          <w:sz w:val="24"/>
          <w:szCs w:val="24"/>
        </w:rPr>
        <w:t xml:space="preserve">настоящего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, а Заказчик принять и оплатить эти </w:t>
      </w:r>
      <w:r w:rsidR="0025208A" w:rsidRPr="00A67DF2">
        <w:rPr>
          <w:rFonts w:ascii="PT Astra Serif" w:hAnsi="PT Astra Serif"/>
          <w:color w:val="000000"/>
          <w:sz w:val="24"/>
          <w:szCs w:val="24"/>
        </w:rPr>
        <w:t>услуги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 в порядке и в сроки, установленные настоящим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договоро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м. </w:t>
      </w:r>
    </w:p>
    <w:p w14:paraId="228DA80E" w14:textId="77777777" w:rsidR="009C5330" w:rsidRPr="00DA3F7A" w:rsidRDefault="009C5330" w:rsidP="00EF353F">
      <w:pPr>
        <w:widowControl w:val="0"/>
        <w:shd w:val="clear" w:color="auto" w:fill="FFFFFF"/>
        <w:tabs>
          <w:tab w:val="left" w:pos="1624"/>
        </w:tabs>
        <w:autoSpaceDE w:val="0"/>
        <w:jc w:val="both"/>
        <w:rPr>
          <w:rFonts w:ascii="PT Astra Serif" w:hAnsi="PT Astra Serif"/>
          <w:color w:val="000000"/>
          <w:spacing w:val="-8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1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="00661754" w:rsidRPr="00A67DF2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-8"/>
          <w:sz w:val="24"/>
          <w:szCs w:val="24"/>
        </w:rPr>
        <w:t xml:space="preserve">Место </w:t>
      </w:r>
      <w:r w:rsidR="0025208A" w:rsidRPr="00A67DF2">
        <w:rPr>
          <w:rFonts w:ascii="PT Astra Serif" w:hAnsi="PT Astra Serif"/>
          <w:color w:val="000000"/>
          <w:spacing w:val="-8"/>
          <w:sz w:val="24"/>
          <w:szCs w:val="24"/>
        </w:rPr>
        <w:t>оказания услуг</w:t>
      </w:r>
      <w:r w:rsidR="008F1DFD" w:rsidRPr="00BC7B48">
        <w:rPr>
          <w:rFonts w:ascii="PT Astra Serif" w:hAnsi="PT Astra Serif"/>
          <w:color w:val="000000"/>
          <w:spacing w:val="-8"/>
          <w:sz w:val="24"/>
          <w:szCs w:val="24"/>
        </w:rPr>
        <w:t xml:space="preserve">: </w:t>
      </w:r>
      <w:r w:rsidR="00626782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</w:t>
      </w:r>
      <w:r w:rsidR="003846D7">
        <w:rPr>
          <w:rFonts w:ascii="PT Astra Serif" w:hAnsi="PT Astra Serif"/>
          <w:color w:val="000000"/>
          <w:spacing w:val="-8"/>
          <w:sz w:val="24"/>
          <w:szCs w:val="24"/>
        </w:rPr>
        <w:t>Заказчика</w:t>
      </w:r>
      <w:r w:rsidR="00295BC1">
        <w:rPr>
          <w:rFonts w:ascii="PT Astra Serif" w:hAnsi="PT Astra Serif"/>
          <w:color w:val="000000"/>
          <w:spacing w:val="-8"/>
          <w:sz w:val="24"/>
          <w:szCs w:val="24"/>
        </w:rPr>
        <w:t>, г. Ульяновск</w:t>
      </w:r>
      <w:r w:rsidR="003846D7">
        <w:rPr>
          <w:rFonts w:ascii="PT Astra Serif" w:hAnsi="PT Astra Serif"/>
          <w:color w:val="000000"/>
          <w:spacing w:val="-8"/>
          <w:sz w:val="24"/>
          <w:szCs w:val="24"/>
        </w:rPr>
        <w:t>, пос. им. Карамзина, ул. Верхняя площадка, д. 3</w:t>
      </w:r>
      <w:r w:rsidR="00247817">
        <w:rPr>
          <w:rFonts w:ascii="PT Astra Serif" w:hAnsi="PT Astra Serif"/>
          <w:color w:val="000000"/>
          <w:spacing w:val="-8"/>
          <w:sz w:val="24"/>
          <w:szCs w:val="24"/>
        </w:rPr>
        <w:t>.</w:t>
      </w:r>
    </w:p>
    <w:p w14:paraId="2F74F0BC" w14:textId="77777777" w:rsidR="009C5330" w:rsidRPr="00A67DF2" w:rsidRDefault="00DA6EFB" w:rsidP="00EF353F">
      <w:pPr>
        <w:widowControl w:val="0"/>
        <w:shd w:val="clear" w:color="auto" w:fill="FFFFFF"/>
        <w:tabs>
          <w:tab w:val="left" w:pos="730"/>
        </w:tabs>
        <w:autoSpaceDE w:val="0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8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.</w:t>
      </w:r>
      <w:r w:rsidR="008F1DFD" w:rsidRPr="00A67DF2">
        <w:rPr>
          <w:rFonts w:ascii="PT Astra Serif" w:hAnsi="PT Astra Serif"/>
          <w:sz w:val="24"/>
          <w:szCs w:val="24"/>
        </w:rPr>
        <w:t xml:space="preserve"> Срок </w:t>
      </w:r>
      <w:r w:rsidR="0025208A" w:rsidRPr="00A67DF2">
        <w:rPr>
          <w:rFonts w:ascii="PT Astra Serif" w:hAnsi="PT Astra Serif"/>
          <w:sz w:val="24"/>
          <w:szCs w:val="24"/>
        </w:rPr>
        <w:t>оказания услуг</w:t>
      </w:r>
      <w:r w:rsidR="008F1DFD" w:rsidRPr="00A67DF2">
        <w:rPr>
          <w:rFonts w:ascii="PT Astra Serif" w:hAnsi="PT Astra Serif"/>
          <w:sz w:val="24"/>
          <w:szCs w:val="24"/>
        </w:rPr>
        <w:t>:</w:t>
      </w:r>
      <w:r w:rsidR="00626782" w:rsidRPr="00626782">
        <w:rPr>
          <w:rFonts w:ascii="PT Astra Serif" w:hAnsi="PT Astra Serif"/>
          <w:sz w:val="24"/>
          <w:szCs w:val="24"/>
        </w:rPr>
        <w:t xml:space="preserve"> </w:t>
      </w:r>
      <w:r w:rsidR="007F791D">
        <w:rPr>
          <w:rFonts w:ascii="PT Astra Serif" w:hAnsi="PT Astra Serif"/>
          <w:sz w:val="24"/>
          <w:szCs w:val="24"/>
        </w:rPr>
        <w:t>в течение 1</w:t>
      </w:r>
      <w:r w:rsidR="00892506">
        <w:rPr>
          <w:rFonts w:ascii="PT Astra Serif" w:hAnsi="PT Astra Serif"/>
          <w:sz w:val="24"/>
          <w:szCs w:val="24"/>
        </w:rPr>
        <w:t>5</w:t>
      </w:r>
      <w:r w:rsidR="007F791D">
        <w:rPr>
          <w:rFonts w:ascii="PT Astra Serif" w:hAnsi="PT Astra Serif"/>
          <w:sz w:val="24"/>
          <w:szCs w:val="24"/>
        </w:rPr>
        <w:t xml:space="preserve"> рабочих дней</w:t>
      </w:r>
      <w:r w:rsidR="00247817">
        <w:rPr>
          <w:rFonts w:ascii="PT Astra Serif" w:hAnsi="PT Astra Serif"/>
          <w:sz w:val="24"/>
          <w:szCs w:val="24"/>
        </w:rPr>
        <w:t>, по заявке Заказчика</w:t>
      </w:r>
      <w:r w:rsidR="006255F5">
        <w:rPr>
          <w:rFonts w:ascii="PT Astra Serif" w:hAnsi="PT Astra Serif"/>
          <w:sz w:val="24"/>
          <w:szCs w:val="24"/>
        </w:rPr>
        <w:t>.</w:t>
      </w:r>
    </w:p>
    <w:p w14:paraId="3444395C" w14:textId="77777777" w:rsidR="009C5330" w:rsidRPr="00A67DF2" w:rsidRDefault="0097391D">
      <w:pPr>
        <w:shd w:val="clear" w:color="auto" w:fill="FFFFFF"/>
        <w:ind w:left="709" w:firstLine="50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14:paraId="385948D4" w14:textId="77777777" w:rsidR="0097391D" w:rsidRPr="00A67DF2" w:rsidRDefault="009C5330" w:rsidP="00172EF7">
      <w:pPr>
        <w:shd w:val="clear" w:color="auto" w:fill="FFFFFF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A67DF2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EF353F">
        <w:rPr>
          <w:rFonts w:ascii="PT Astra Serif" w:hAnsi="PT Astra Serif"/>
          <w:b/>
          <w:color w:val="000000"/>
          <w:spacing w:val="-2"/>
          <w:sz w:val="24"/>
          <w:szCs w:val="24"/>
        </w:rPr>
        <w:t>___________</w:t>
      </w:r>
      <w:r w:rsidR="00AF48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A67DF2">
        <w:rPr>
          <w:rFonts w:ascii="PT Astra Serif" w:hAnsi="PT Astra Serif"/>
          <w:bCs/>
          <w:sz w:val="24"/>
          <w:szCs w:val="24"/>
        </w:rPr>
        <w:t>(</w:t>
      </w:r>
      <w:r w:rsidR="00EF353F">
        <w:rPr>
          <w:rFonts w:ascii="PT Astra Serif" w:hAnsi="PT Astra Serif"/>
          <w:bCs/>
          <w:sz w:val="24"/>
          <w:szCs w:val="24"/>
        </w:rPr>
        <w:t>_________________________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рубл</w:t>
      </w:r>
      <w:r w:rsidR="002C7412">
        <w:rPr>
          <w:rFonts w:ascii="PT Astra Serif" w:hAnsi="PT Astra Serif"/>
          <w:bCs/>
          <w:sz w:val="24"/>
          <w:szCs w:val="24"/>
        </w:rPr>
        <w:t>ей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A67DF2">
        <w:rPr>
          <w:rFonts w:ascii="PT Astra Serif" w:hAnsi="PT Astra Serif"/>
          <w:bCs/>
          <w:sz w:val="24"/>
          <w:szCs w:val="24"/>
        </w:rPr>
        <w:t>)</w:t>
      </w:r>
      <w:r w:rsidR="00243F96" w:rsidRPr="00A67DF2">
        <w:rPr>
          <w:rFonts w:ascii="PT Astra Serif" w:hAnsi="PT Astra Serif"/>
          <w:bCs/>
          <w:sz w:val="24"/>
          <w:szCs w:val="24"/>
        </w:rPr>
        <w:t>.</w:t>
      </w:r>
      <w:r w:rsidR="00AF48CF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="00EF353F">
        <w:rPr>
          <w:rFonts w:ascii="PT Astra Serif" w:hAnsi="PT Astra Serif"/>
          <w:color w:val="000000"/>
          <w:spacing w:val="-2"/>
          <w:sz w:val="24"/>
          <w:szCs w:val="24"/>
        </w:rPr>
        <w:t xml:space="preserve">Включая </w:t>
      </w:r>
      <w:r w:rsidR="00AF48CF" w:rsidRPr="00A67DF2">
        <w:rPr>
          <w:rFonts w:ascii="PT Astra Serif" w:hAnsi="PT Astra Serif"/>
          <w:color w:val="000000"/>
          <w:spacing w:val="-2"/>
          <w:sz w:val="24"/>
          <w:szCs w:val="24"/>
        </w:rPr>
        <w:t>НДС</w:t>
      </w:r>
      <w:r w:rsidR="00EF353F">
        <w:rPr>
          <w:rFonts w:ascii="PT Astra Serif" w:hAnsi="PT Astra Serif"/>
          <w:color w:val="000000"/>
          <w:spacing w:val="-2"/>
          <w:sz w:val="24"/>
          <w:szCs w:val="24"/>
        </w:rPr>
        <w:t xml:space="preserve"> __%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. </w:t>
      </w:r>
    </w:p>
    <w:p w14:paraId="544BAEA7" w14:textId="77777777" w:rsidR="004066AB" w:rsidRPr="00A67DF2" w:rsidRDefault="00982526" w:rsidP="004066AB">
      <w:pPr>
        <w:pStyle w:val="23"/>
        <w:tabs>
          <w:tab w:val="left" w:pos="42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2.2.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711CA" w:rsidRPr="00A67DF2">
        <w:rPr>
          <w:rFonts w:ascii="PT Astra Serif" w:hAnsi="PT Astra Serif"/>
          <w:color w:val="000000"/>
          <w:sz w:val="24"/>
          <w:szCs w:val="24"/>
        </w:rPr>
        <w:t>З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аказчик оплачивает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выполнение работ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Исполнителю по ценам, 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указанным в </w:t>
      </w:r>
      <w:r w:rsidR="00660674" w:rsidRPr="00A67DF2">
        <w:rPr>
          <w:rFonts w:ascii="PT Astra Serif" w:hAnsi="PT Astra Serif"/>
          <w:color w:val="000000"/>
          <w:spacing w:val="2"/>
          <w:sz w:val="24"/>
          <w:szCs w:val="24"/>
        </w:rPr>
        <w:t>калькуля</w:t>
      </w:r>
      <w:r w:rsidR="00897F21" w:rsidRPr="00A67DF2">
        <w:rPr>
          <w:rFonts w:ascii="PT Astra Serif" w:hAnsi="PT Astra Serif"/>
          <w:color w:val="000000"/>
          <w:spacing w:val="2"/>
          <w:sz w:val="24"/>
          <w:szCs w:val="24"/>
        </w:rPr>
        <w:t>ции</w:t>
      </w:r>
      <w:r w:rsidR="000A7D84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(Приложение №1)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>.</w:t>
      </w:r>
      <w:r w:rsidR="004066AB" w:rsidRPr="00A67DF2">
        <w:rPr>
          <w:rFonts w:ascii="PT Astra Serif" w:hAnsi="PT Astra Serif"/>
          <w:sz w:val="24"/>
          <w:szCs w:val="24"/>
        </w:rPr>
        <w:t xml:space="preserve"> </w:t>
      </w:r>
    </w:p>
    <w:p w14:paraId="76781B00" w14:textId="77777777" w:rsidR="009C5330" w:rsidRPr="00A67DF2" w:rsidRDefault="00EC57F7" w:rsidP="00F31674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2.3.</w:t>
      </w:r>
      <w:r w:rsidR="00F31674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C12314" w:rsidRPr="00A67DF2">
        <w:rPr>
          <w:rFonts w:ascii="PT Astra Serif" w:hAnsi="PT Astra Serif"/>
          <w:sz w:val="24"/>
          <w:szCs w:val="24"/>
        </w:rPr>
        <w:t>Исто</w:t>
      </w:r>
      <w:r w:rsidR="00DE33C6" w:rsidRPr="00A67DF2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A67DF2">
        <w:rPr>
          <w:rFonts w:ascii="PT Astra Serif" w:hAnsi="PT Astra Serif"/>
          <w:sz w:val="24"/>
          <w:szCs w:val="24"/>
        </w:rPr>
        <w:t>областной б</w:t>
      </w:r>
      <w:r w:rsidR="00C12314" w:rsidRPr="00A67DF2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="00C12314" w:rsidRPr="00A67DF2">
        <w:rPr>
          <w:rFonts w:ascii="PT Astra Serif" w:hAnsi="PT Astra Serif"/>
          <w:sz w:val="24"/>
          <w:szCs w:val="24"/>
        </w:rPr>
        <w:t xml:space="preserve"> год.</w:t>
      </w:r>
      <w:r w:rsidRPr="00A67DF2">
        <w:rPr>
          <w:rFonts w:ascii="PT Astra Serif" w:hAnsi="PT Astra Serif"/>
          <w:sz w:val="24"/>
          <w:szCs w:val="24"/>
        </w:rPr>
        <w:t xml:space="preserve"> </w:t>
      </w:r>
    </w:p>
    <w:p w14:paraId="78B0C323" w14:textId="77777777" w:rsidR="00FE536D" w:rsidRPr="00A67DF2" w:rsidRDefault="009C5330" w:rsidP="00FE536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2.4.</w:t>
      </w:r>
      <w:r w:rsidR="00EC57F7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Оплата производится Заказчиком по безналичному расчету, путем перечисления денежных средств на расчетный счет Исполнителя, по факту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</w:t>
      </w:r>
      <w:r w:rsidR="00FA50EF">
        <w:rPr>
          <w:rFonts w:ascii="PT Astra Serif" w:hAnsi="PT Astra Serif"/>
          <w:color w:val="000000"/>
          <w:sz w:val="24"/>
          <w:szCs w:val="24"/>
        </w:rPr>
        <w:t>документу о приемке (УПД, товарная накладная, акт)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мере финансирования из областного бюджета Ульяновской области 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20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2</w:t>
      </w:r>
      <w:r w:rsidR="005E6DEA">
        <w:rPr>
          <w:rFonts w:ascii="PT Astra Serif" w:hAnsi="PT Astra Serif"/>
          <w:color w:val="000000"/>
          <w:sz w:val="24"/>
          <w:szCs w:val="24"/>
        </w:rPr>
        <w:t xml:space="preserve">6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г.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, но не позднее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>7 (семи) рабочих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 дней с момента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 xml:space="preserve">подписания </w:t>
      </w:r>
      <w:r w:rsidR="00275D6D">
        <w:rPr>
          <w:rFonts w:ascii="PT Astra Serif" w:hAnsi="PT Astra Serif"/>
          <w:color w:val="000000"/>
          <w:sz w:val="24"/>
          <w:szCs w:val="24"/>
        </w:rPr>
        <w:t>документа о приемке (УПД, товарная накладная, акт)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14:paraId="303B0489" w14:textId="77777777" w:rsidR="003755C0" w:rsidRPr="00A67DF2" w:rsidRDefault="00F31674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2.5.</w:t>
      </w:r>
      <w:r w:rsidR="00E2715F" w:rsidRPr="00A67DF2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A67DF2">
        <w:rPr>
          <w:rFonts w:ascii="PT Astra Serif" w:hAnsi="PT Astra Serif"/>
          <w:sz w:val="24"/>
          <w:szCs w:val="24"/>
        </w:rPr>
        <w:t>.</w:t>
      </w:r>
      <w:r w:rsidR="007F791D">
        <w:rPr>
          <w:rFonts w:ascii="PT Astra Serif" w:hAnsi="PT Astra Serif"/>
          <w:sz w:val="24"/>
          <w:szCs w:val="24"/>
        </w:rPr>
        <w:t xml:space="preserve"> </w:t>
      </w:r>
    </w:p>
    <w:p w14:paraId="6329C81F" w14:textId="77777777" w:rsidR="003A7738" w:rsidRPr="00A67DF2" w:rsidRDefault="00C70B76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Cs/>
          <w:color w:val="000000"/>
          <w:sz w:val="24"/>
          <w:szCs w:val="24"/>
        </w:rPr>
        <w:t>2.6.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>
        <w:rPr>
          <w:rFonts w:ascii="PT Astra Serif" w:hAnsi="PT Astra Serif"/>
          <w:bCs/>
          <w:color w:val="000000"/>
          <w:sz w:val="24"/>
          <w:szCs w:val="24"/>
        </w:rPr>
        <w:t>.</w:t>
      </w:r>
    </w:p>
    <w:p w14:paraId="54EF2A9F" w14:textId="77777777" w:rsidR="00314836" w:rsidRPr="00A67DF2" w:rsidRDefault="0097391D" w:rsidP="00314836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A67DF2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A67DF2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A67DF2">
        <w:rPr>
          <w:rFonts w:ascii="PT Astra Serif" w:hAnsi="PT Astra Serif"/>
          <w:b/>
          <w:color w:val="000000"/>
          <w:sz w:val="24"/>
          <w:szCs w:val="24"/>
        </w:rPr>
        <w:t>.</w:t>
      </w:r>
    </w:p>
    <w:p w14:paraId="7642FC09" w14:textId="77777777"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14:paraId="02CBE327" w14:textId="77777777"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FA50EF">
        <w:rPr>
          <w:rFonts w:ascii="PT Astra Serif" w:hAnsi="PT Astra Serif"/>
          <w:color w:val="000000"/>
          <w:sz w:val="24"/>
          <w:szCs w:val="24"/>
        </w:rPr>
        <w:t>Заказчика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14:paraId="62D608A3" w14:textId="77777777" w:rsidR="0097391D" w:rsidRDefault="0097391D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FA50EF">
        <w:rPr>
          <w:rFonts w:ascii="PT Astra Serif" w:hAnsi="PT Astra Serif"/>
          <w:color w:val="000000"/>
          <w:sz w:val="24"/>
          <w:szCs w:val="24"/>
        </w:rPr>
        <w:t>одписания настоящего договора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14:paraId="48163B45" w14:textId="77777777" w:rsidR="005E6DEA" w:rsidRDefault="005E6DEA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14:paraId="17EC9FAF" w14:textId="77777777" w:rsidR="0097391D" w:rsidRPr="00A67DF2" w:rsidRDefault="0097391D" w:rsidP="0097391D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14:paraId="6BB6B957" w14:textId="77777777" w:rsidR="0097391D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A67DF2">
        <w:rPr>
          <w:rFonts w:ascii="PT Astra Serif" w:hAnsi="PT Astra Serif"/>
          <w:sz w:val="24"/>
          <w:szCs w:val="24"/>
        </w:rPr>
        <w:t>договора</w:t>
      </w:r>
      <w:r w:rsidR="00C16D9E" w:rsidRPr="00A67DF2">
        <w:rPr>
          <w:rFonts w:ascii="PT Astra Serif" w:hAnsi="PT Astra Serif"/>
          <w:sz w:val="24"/>
          <w:szCs w:val="24"/>
        </w:rPr>
        <w:t>.</w:t>
      </w:r>
    </w:p>
    <w:p w14:paraId="5BF1245B" w14:textId="77777777" w:rsidR="00355E79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3.2.2. Запр</w:t>
      </w:r>
      <w:r w:rsidR="005E6DEA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A67DF2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A67DF2">
        <w:rPr>
          <w:rFonts w:ascii="PT Astra Serif" w:hAnsi="PT Astra Serif"/>
          <w:sz w:val="24"/>
          <w:szCs w:val="24"/>
        </w:rPr>
        <w:t>договор</w:t>
      </w:r>
      <w:r w:rsidRPr="00A67DF2">
        <w:rPr>
          <w:rFonts w:ascii="PT Astra Serif" w:hAnsi="PT Astra Serif"/>
          <w:sz w:val="24"/>
          <w:szCs w:val="24"/>
        </w:rPr>
        <w:t>у.</w:t>
      </w:r>
    </w:p>
    <w:p w14:paraId="4D0CAAAC" w14:textId="77777777"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14:paraId="79FC6CBC" w14:textId="77777777" w:rsidR="00C16D9E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3.3.1. </w:t>
      </w:r>
      <w:r w:rsidRPr="00A67DF2">
        <w:rPr>
          <w:rFonts w:ascii="PT Astra Serif" w:eastAsia="Arial Unicode MS" w:hAnsi="PT Astra Serif"/>
          <w:sz w:val="24"/>
          <w:szCs w:val="24"/>
          <w:lang w:eastAsia="ru-RU"/>
        </w:rPr>
        <w:t xml:space="preserve">Определить </w:t>
      </w:r>
      <w:r w:rsidRPr="00A67DF2">
        <w:rPr>
          <w:rFonts w:ascii="PT Astra Serif" w:hAnsi="PT Astra Serif"/>
          <w:color w:val="000000"/>
          <w:sz w:val="24"/>
          <w:szCs w:val="24"/>
        </w:rPr>
        <w:t>ответственное лицо для связи с Исполнителем и оформ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ления необходимой документации.</w:t>
      </w:r>
    </w:p>
    <w:p w14:paraId="63E469D9" w14:textId="77777777" w:rsidR="00DE33C6" w:rsidRPr="00A67DF2" w:rsidRDefault="0097391D" w:rsidP="006711CA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у.</w:t>
      </w:r>
    </w:p>
    <w:p w14:paraId="4CBD85EB" w14:textId="77777777" w:rsidR="00543CEC" w:rsidRDefault="00A43679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Оплатить выполненные Исполнителем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работы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в размерах и в сроки, установленные настоящим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ом.   </w:t>
      </w:r>
    </w:p>
    <w:p w14:paraId="1DC76B47" w14:textId="77777777" w:rsidR="00543CEC" w:rsidRPr="00543CEC" w:rsidRDefault="007F791D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3.3.4.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43CEC" w:rsidRPr="00543CEC">
        <w:rPr>
          <w:rFonts w:ascii="PT Astra Serif" w:hAnsi="PT Astra Serif"/>
          <w:color w:val="000000"/>
          <w:sz w:val="24"/>
          <w:szCs w:val="24"/>
        </w:rPr>
        <w:t>Для целей оперативного взаимодействия и координации работ по настоящему</w:t>
      </w:r>
      <w:r w:rsidR="00EF353F">
        <w:rPr>
          <w:rFonts w:ascii="PT Astra Serif" w:hAnsi="PT Astra Serif"/>
          <w:color w:val="000000"/>
          <w:sz w:val="24"/>
          <w:szCs w:val="24"/>
        </w:rPr>
        <w:t xml:space="preserve"> Договору</w:t>
      </w:r>
      <w:r w:rsidR="00543CEC" w:rsidRPr="00543CEC">
        <w:rPr>
          <w:rFonts w:ascii="PT Astra Serif" w:hAnsi="PT Astra Serif"/>
          <w:color w:val="000000"/>
          <w:sz w:val="24"/>
          <w:szCs w:val="24"/>
        </w:rPr>
        <w:t xml:space="preserve"> Заказчик назначает своим ответственным должностным лицом:</w:t>
      </w:r>
    </w:p>
    <w:p w14:paraId="066B53A5" w14:textId="77777777"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>Должность:</w:t>
      </w:r>
      <w:r w:rsidR="00626782">
        <w:rPr>
          <w:rFonts w:ascii="PT Astra Serif" w:hAnsi="PT Astra Serif"/>
          <w:color w:val="000000"/>
          <w:sz w:val="24"/>
          <w:szCs w:val="24"/>
        </w:rPr>
        <w:t xml:space="preserve"> главный инженер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 w14:paraId="5E74940A" w14:textId="77777777"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lastRenderedPageBreak/>
        <w:t xml:space="preserve">ФИО: </w:t>
      </w:r>
      <w:r w:rsidR="00626782">
        <w:rPr>
          <w:rFonts w:ascii="PT Astra Serif" w:hAnsi="PT Astra Serif"/>
          <w:color w:val="000000"/>
          <w:sz w:val="24"/>
          <w:szCs w:val="24"/>
        </w:rPr>
        <w:t>Комбаров Олег Викторович</w:t>
      </w:r>
    </w:p>
    <w:p w14:paraId="39603F31" w14:textId="77777777"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Контактный телефон: </w:t>
      </w:r>
      <w:r>
        <w:rPr>
          <w:rFonts w:ascii="PT Astra Serif" w:hAnsi="PT Astra Serif"/>
          <w:color w:val="000000"/>
          <w:sz w:val="24"/>
          <w:szCs w:val="24"/>
        </w:rPr>
        <w:t>8</w:t>
      </w:r>
      <w:r w:rsidR="00626782">
        <w:rPr>
          <w:rFonts w:ascii="PT Astra Serif" w:hAnsi="PT Astra Serif"/>
          <w:color w:val="000000"/>
          <w:sz w:val="24"/>
          <w:szCs w:val="24"/>
        </w:rPr>
        <w:t> 951 098-17-30</w:t>
      </w:r>
    </w:p>
    <w:p w14:paraId="3C65026F" w14:textId="77777777"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Адрес электронной почты: </w:t>
      </w:r>
      <w:proofErr w:type="spellStart"/>
      <w:r w:rsidR="00626782">
        <w:rPr>
          <w:rFonts w:ascii="PT Astra Serif" w:hAnsi="PT Astra Serif"/>
          <w:color w:val="000000"/>
          <w:sz w:val="24"/>
          <w:szCs w:val="24"/>
          <w:lang w:val="en-US"/>
        </w:rPr>
        <w:t>kombarik</w:t>
      </w:r>
      <w:proofErr w:type="spellEnd"/>
      <w:r w:rsidRPr="00543CEC">
        <w:rPr>
          <w:rFonts w:ascii="PT Astra Serif" w:hAnsi="PT Astra Serif"/>
          <w:color w:val="000000"/>
          <w:sz w:val="24"/>
          <w:szCs w:val="24"/>
        </w:rPr>
        <w:t>73@mail.ru</w:t>
      </w:r>
    </w:p>
    <w:p w14:paraId="0A1B28AE" w14:textId="77777777" w:rsidR="0097391D" w:rsidRPr="00A67DF2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С момента подписания </w:t>
      </w:r>
      <w:r w:rsidR="00EF353F">
        <w:rPr>
          <w:rFonts w:ascii="PT Astra Serif" w:hAnsi="PT Astra Serif"/>
          <w:color w:val="000000"/>
          <w:sz w:val="24"/>
          <w:szCs w:val="24"/>
        </w:rPr>
        <w:t>Договора</w:t>
      </w:r>
      <w:r w:rsidRPr="00543CEC">
        <w:rPr>
          <w:rFonts w:ascii="PT Astra Serif" w:hAnsi="PT Astra Serif"/>
          <w:color w:val="000000"/>
          <w:sz w:val="24"/>
          <w:szCs w:val="24"/>
        </w:rPr>
        <w:t xml:space="preserve"> и до полного исполнения Сторонами своих обязательств все документы, уведомления, запросы и иная информация, касающаяся исполнения </w:t>
      </w:r>
      <w:proofErr w:type="spellStart"/>
      <w:r w:rsidR="00EF353F">
        <w:rPr>
          <w:rFonts w:ascii="PT Astra Serif" w:hAnsi="PT Astra Serif"/>
          <w:color w:val="000000"/>
          <w:sz w:val="24"/>
          <w:szCs w:val="24"/>
        </w:rPr>
        <w:t>Догоовра</w:t>
      </w:r>
      <w:proofErr w:type="spellEnd"/>
      <w:r w:rsidRPr="00543CEC">
        <w:rPr>
          <w:rFonts w:ascii="PT Astra Serif" w:hAnsi="PT Astra Serif"/>
          <w:color w:val="000000"/>
          <w:sz w:val="24"/>
          <w:szCs w:val="24"/>
        </w:rPr>
        <w:t xml:space="preserve">, направляются Поставщиком (Подрядчиком, Исполнителем) указанному выше должностному лицу либо передаются ему непосредственно. Действия и указания указанного лица, совершенные в рамках его должностных обязанностей по данному </w:t>
      </w:r>
      <w:r w:rsidR="00EF353F">
        <w:rPr>
          <w:rFonts w:ascii="PT Astra Serif" w:hAnsi="PT Astra Serif"/>
          <w:color w:val="000000"/>
          <w:sz w:val="24"/>
          <w:szCs w:val="24"/>
        </w:rPr>
        <w:t>Договору</w:t>
      </w:r>
      <w:r w:rsidRPr="00543CEC">
        <w:rPr>
          <w:rFonts w:ascii="PT Astra Serif" w:hAnsi="PT Astra Serif"/>
          <w:color w:val="000000"/>
          <w:sz w:val="24"/>
          <w:szCs w:val="24"/>
        </w:rPr>
        <w:t>, считаются действиями самого Заказчика.</w:t>
      </w:r>
    </w:p>
    <w:p w14:paraId="4EF45235" w14:textId="77777777" w:rsidR="00314836" w:rsidRPr="00A67DF2" w:rsidRDefault="00314836" w:rsidP="00314836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A67DF2">
        <w:rPr>
          <w:rFonts w:ascii="PT Astra Serif" w:hAnsi="PT Astra Serif"/>
          <w:b/>
          <w:color w:val="000000"/>
          <w:sz w:val="24"/>
          <w:szCs w:val="24"/>
        </w:rPr>
        <w:t>4</w:t>
      </w:r>
      <w:r w:rsidRPr="00A67DF2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14:paraId="0E02A189" w14:textId="77777777" w:rsidR="00314836" w:rsidRPr="00A67DF2" w:rsidRDefault="0097391D" w:rsidP="0031483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14:paraId="15FBB5ED" w14:textId="77777777" w:rsidR="003004B8" w:rsidRPr="00A67DF2" w:rsidRDefault="0097391D" w:rsidP="003004B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A67DF2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C12314" w:rsidRPr="00A67DF2">
        <w:rPr>
          <w:rFonts w:ascii="PT Astra Serif" w:hAnsi="PT Astra Serif"/>
          <w:color w:val="000000"/>
          <w:sz w:val="24"/>
          <w:szCs w:val="24"/>
        </w:rPr>
        <w:t>обязан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A67DF2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14:paraId="747EFE91" w14:textId="77777777" w:rsidR="009C5330" w:rsidRPr="00A67DF2" w:rsidRDefault="0097391D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4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A67DF2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A67DF2">
        <w:rPr>
          <w:rFonts w:ascii="PT Astra Serif" w:hAnsi="PT Astra Serif"/>
          <w:b/>
          <w:sz w:val="24"/>
          <w:szCs w:val="24"/>
        </w:rPr>
        <w:t>при</w:t>
      </w:r>
      <w:r w:rsidR="0018133B" w:rsidRPr="00A67DF2">
        <w:rPr>
          <w:rFonts w:ascii="PT Astra Serif" w:hAnsi="PT Astra Serif"/>
          <w:b/>
          <w:sz w:val="24"/>
          <w:szCs w:val="24"/>
        </w:rPr>
        <w:t>ё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мки </w:t>
      </w:r>
      <w:r w:rsidR="00CE5412" w:rsidRPr="00A67DF2">
        <w:rPr>
          <w:rFonts w:ascii="PT Astra Serif" w:hAnsi="PT Astra Serif"/>
          <w:b/>
          <w:sz w:val="24"/>
          <w:szCs w:val="24"/>
        </w:rPr>
        <w:t>работ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14:paraId="46F8E6BA" w14:textId="77777777" w:rsidR="00334100" w:rsidRDefault="003004B8" w:rsidP="0018133B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9C5330" w:rsidRPr="00A67DF2">
        <w:rPr>
          <w:rFonts w:ascii="PT Astra Serif" w:hAnsi="PT Astra Serif"/>
          <w:sz w:val="24"/>
          <w:szCs w:val="24"/>
        </w:rPr>
        <w:t xml:space="preserve">.1. </w:t>
      </w:r>
      <w:r w:rsidR="00334100" w:rsidRPr="00A67DF2">
        <w:rPr>
          <w:rFonts w:ascii="PT Astra Serif" w:hAnsi="PT Astra Serif"/>
          <w:sz w:val="24"/>
          <w:szCs w:val="24"/>
        </w:rPr>
        <w:t>В течение</w:t>
      </w:r>
      <w:r w:rsidR="0018133B" w:rsidRPr="00A67DF2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>
        <w:rPr>
          <w:rFonts w:ascii="PT Astra Serif" w:hAnsi="PT Astra Serif"/>
          <w:sz w:val="24"/>
          <w:szCs w:val="24"/>
        </w:rPr>
        <w:t xml:space="preserve"> </w:t>
      </w:r>
      <w:r w:rsidR="00346BE0" w:rsidRPr="00A67DF2">
        <w:rPr>
          <w:rFonts w:ascii="PT Astra Serif" w:hAnsi="PT Astra Serif"/>
          <w:sz w:val="24"/>
          <w:szCs w:val="24"/>
        </w:rPr>
        <w:t>от</w:t>
      </w:r>
      <w:r w:rsidR="0018133B" w:rsidRPr="00A67DF2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9A3002">
        <w:rPr>
          <w:rFonts w:ascii="PT Astra Serif" w:hAnsi="PT Astra Serif"/>
          <w:sz w:val="24"/>
          <w:szCs w:val="24"/>
        </w:rPr>
        <w:t>документа о приёмке (УПД, товарная накладная, акт)</w:t>
      </w:r>
      <w:r w:rsidR="0018133B" w:rsidRPr="00A67DF2">
        <w:rPr>
          <w:rFonts w:ascii="PT Astra Serif" w:hAnsi="PT Astra Serif"/>
          <w:sz w:val="24"/>
          <w:szCs w:val="24"/>
        </w:rPr>
        <w:t xml:space="preserve">, Заказчик производит приемку </w:t>
      </w:r>
      <w:r w:rsidR="00AE088B" w:rsidRPr="00A67DF2">
        <w:rPr>
          <w:rFonts w:ascii="PT Astra Serif" w:hAnsi="PT Astra Serif"/>
          <w:sz w:val="24"/>
          <w:szCs w:val="24"/>
        </w:rPr>
        <w:t xml:space="preserve">результатов </w:t>
      </w:r>
      <w:r w:rsidR="00CE5412" w:rsidRPr="00A67DF2">
        <w:rPr>
          <w:rFonts w:ascii="PT Astra Serif" w:hAnsi="PT Astra Serif"/>
          <w:sz w:val="24"/>
          <w:szCs w:val="24"/>
        </w:rPr>
        <w:t>выполненных работ</w:t>
      </w:r>
      <w:r w:rsidR="0018133B" w:rsidRPr="00A67DF2">
        <w:rPr>
          <w:rFonts w:ascii="PT Astra Serif" w:hAnsi="PT Astra Serif"/>
          <w:sz w:val="24"/>
          <w:szCs w:val="24"/>
        </w:rPr>
        <w:t xml:space="preserve"> и подписывает </w:t>
      </w:r>
      <w:r w:rsidR="009A3002">
        <w:rPr>
          <w:rFonts w:ascii="PT Astra Serif" w:hAnsi="PT Astra Serif"/>
          <w:sz w:val="24"/>
          <w:szCs w:val="24"/>
        </w:rPr>
        <w:t>документ о приемке (УПД, товарная накладная, акт)</w:t>
      </w:r>
      <w:r w:rsidR="00E94B8C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 xml:space="preserve">либо, при наличии замечаний к оказанным </w:t>
      </w:r>
      <w:r w:rsidR="00CE5412" w:rsidRPr="00A67DF2">
        <w:rPr>
          <w:rFonts w:ascii="PT Astra Serif" w:hAnsi="PT Astra Serif"/>
          <w:sz w:val="24"/>
          <w:szCs w:val="24"/>
        </w:rPr>
        <w:t>работ</w:t>
      </w:r>
      <w:r w:rsidR="00A43679" w:rsidRPr="00A67DF2">
        <w:rPr>
          <w:rFonts w:ascii="PT Astra Serif" w:hAnsi="PT Astra Serif"/>
          <w:sz w:val="24"/>
          <w:szCs w:val="24"/>
        </w:rPr>
        <w:t>ам</w:t>
      </w:r>
      <w:r w:rsidR="0018133B" w:rsidRPr="00A67DF2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CE5412" w:rsidRPr="00A67DF2">
        <w:rPr>
          <w:rFonts w:ascii="PT Astra Serif" w:hAnsi="PT Astra Serif"/>
          <w:sz w:val="24"/>
          <w:szCs w:val="24"/>
        </w:rPr>
        <w:t>работа</w:t>
      </w:r>
      <w:r w:rsidR="00A43679" w:rsidRPr="00A67DF2">
        <w:rPr>
          <w:rFonts w:ascii="PT Astra Serif" w:hAnsi="PT Astra Serif"/>
          <w:sz w:val="24"/>
          <w:szCs w:val="24"/>
        </w:rPr>
        <w:t>м</w:t>
      </w:r>
      <w:r w:rsidR="00AE088B" w:rsidRPr="00A67DF2">
        <w:rPr>
          <w:rFonts w:ascii="PT Astra Serif" w:hAnsi="PT Astra Serif"/>
          <w:sz w:val="24"/>
          <w:szCs w:val="24"/>
        </w:rPr>
        <w:t xml:space="preserve">. Качественно </w:t>
      </w:r>
      <w:r w:rsidR="00CE5412" w:rsidRPr="00A67DF2">
        <w:rPr>
          <w:rFonts w:ascii="PT Astra Serif" w:hAnsi="PT Astra Serif"/>
          <w:sz w:val="24"/>
          <w:szCs w:val="24"/>
        </w:rPr>
        <w:t>выполненные работы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>под</w:t>
      </w:r>
      <w:r w:rsidR="00AE088B" w:rsidRPr="00A67DF2">
        <w:rPr>
          <w:rFonts w:ascii="PT Astra Serif" w:hAnsi="PT Astra Serif"/>
          <w:sz w:val="24"/>
          <w:szCs w:val="24"/>
        </w:rPr>
        <w:t>лежат приё</w:t>
      </w:r>
      <w:r w:rsidR="0018133B" w:rsidRPr="00A67DF2">
        <w:rPr>
          <w:rFonts w:ascii="PT Astra Serif" w:hAnsi="PT Astra Serif"/>
          <w:sz w:val="24"/>
          <w:szCs w:val="24"/>
        </w:rPr>
        <w:t>мки и оплате Заказчиком.</w:t>
      </w:r>
    </w:p>
    <w:p w14:paraId="55B856B2" w14:textId="77777777" w:rsidR="005E6DEA" w:rsidRPr="00A67DF2" w:rsidRDefault="005E6DEA" w:rsidP="0018133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4.2. </w:t>
      </w:r>
      <w:r w:rsidRPr="005E6DEA">
        <w:rPr>
          <w:rFonts w:ascii="PT Astra Serif" w:hAnsi="PT Astra Serif"/>
          <w:sz w:val="24"/>
          <w:szCs w:val="24"/>
        </w:rPr>
        <w:t xml:space="preserve">При отсутствии претензий, расхождений Заказчик осуществляет приемку </w:t>
      </w:r>
      <w:r w:rsidR="009A3002">
        <w:rPr>
          <w:rFonts w:ascii="PT Astra Serif" w:hAnsi="PT Astra Serif"/>
          <w:sz w:val="24"/>
          <w:szCs w:val="24"/>
        </w:rPr>
        <w:t>Услуг</w:t>
      </w:r>
      <w:r w:rsidRPr="005E6DEA">
        <w:rPr>
          <w:rFonts w:ascii="PT Astra Serif" w:hAnsi="PT Astra Serif"/>
          <w:sz w:val="24"/>
          <w:szCs w:val="24"/>
        </w:rPr>
        <w:t xml:space="preserve"> по Акту приемки (ф.0510452) без участия представителя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, при этом Акт приемки утверждается без подписи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 и при необходимости скан-копия Акта приемки направляется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>.</w:t>
      </w:r>
    </w:p>
    <w:p w14:paraId="1BE2BE70" w14:textId="77777777" w:rsidR="0018133B" w:rsidRPr="00A67DF2" w:rsidRDefault="003004B8" w:rsidP="0018133B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314836" w:rsidRPr="00A67DF2">
        <w:rPr>
          <w:rFonts w:ascii="PT Astra Serif" w:hAnsi="PT Astra Serif"/>
          <w:sz w:val="24"/>
          <w:szCs w:val="24"/>
        </w:rPr>
        <w:t>.</w:t>
      </w:r>
      <w:r w:rsidR="005E6DEA">
        <w:rPr>
          <w:rFonts w:ascii="PT Astra Serif" w:hAnsi="PT Astra Serif"/>
          <w:sz w:val="24"/>
          <w:szCs w:val="24"/>
        </w:rPr>
        <w:t>3</w:t>
      </w:r>
      <w:r w:rsidR="00314836" w:rsidRPr="00A67DF2">
        <w:rPr>
          <w:rFonts w:ascii="PT Astra Serif" w:hAnsi="PT Astra Serif"/>
          <w:sz w:val="24"/>
          <w:szCs w:val="24"/>
        </w:rPr>
        <w:t xml:space="preserve">.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от подписания </w:t>
      </w:r>
      <w:r w:rsidR="009A3002">
        <w:rPr>
          <w:rFonts w:ascii="PT Astra Serif" w:hAnsi="PT Astra Serif"/>
          <w:color w:val="000000"/>
          <w:sz w:val="24"/>
          <w:szCs w:val="24"/>
        </w:rPr>
        <w:t>документа о приемке</w:t>
      </w:r>
      <w:r w:rsidR="00985BB1">
        <w:rPr>
          <w:rFonts w:ascii="PT Astra Serif" w:hAnsi="PT Astra Serif"/>
          <w:color w:val="000000"/>
          <w:sz w:val="24"/>
          <w:szCs w:val="24"/>
        </w:rPr>
        <w:t xml:space="preserve"> (УПД, товарная накладная, аки)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, обязан устранить недостатки в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т.</w:t>
      </w:r>
    </w:p>
    <w:p w14:paraId="64B08502" w14:textId="77777777" w:rsidR="00A855F7" w:rsidRPr="00A67DF2" w:rsidRDefault="00334100" w:rsidP="00A855F7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4.</w:t>
      </w:r>
      <w:r w:rsidR="005E6DEA">
        <w:rPr>
          <w:rFonts w:ascii="PT Astra Serif" w:hAnsi="PT Astra Serif"/>
          <w:sz w:val="24"/>
          <w:szCs w:val="24"/>
        </w:rPr>
        <w:t>4</w:t>
      </w:r>
      <w:r w:rsidRPr="00A67DF2">
        <w:rPr>
          <w:rFonts w:ascii="PT Astra Serif" w:hAnsi="PT Astra Serif"/>
          <w:sz w:val="24"/>
          <w:szCs w:val="24"/>
        </w:rPr>
        <w:t xml:space="preserve">. </w:t>
      </w:r>
      <w:r w:rsidR="00314836" w:rsidRPr="00A67DF2">
        <w:rPr>
          <w:rFonts w:ascii="PT Astra Serif" w:hAnsi="PT Astra Serif"/>
          <w:sz w:val="24"/>
          <w:szCs w:val="24"/>
        </w:rPr>
        <w:t xml:space="preserve">Датой </w:t>
      </w:r>
      <w:r w:rsidR="00CE5412" w:rsidRPr="00A67DF2">
        <w:rPr>
          <w:rFonts w:ascii="PT Astra Serif" w:hAnsi="PT Astra Serif"/>
          <w:sz w:val="24"/>
          <w:szCs w:val="24"/>
        </w:rPr>
        <w:t>выполнения работ</w:t>
      </w:r>
      <w:r w:rsidR="00314836" w:rsidRPr="00A67DF2">
        <w:rPr>
          <w:rFonts w:ascii="PT Astra Serif" w:hAnsi="PT Astra Serif"/>
          <w:sz w:val="24"/>
          <w:szCs w:val="24"/>
        </w:rPr>
        <w:t xml:space="preserve"> считается дата подписания </w:t>
      </w:r>
      <w:r w:rsidR="00384186" w:rsidRPr="00A67DF2">
        <w:rPr>
          <w:rFonts w:ascii="PT Astra Serif" w:hAnsi="PT Astra Serif"/>
          <w:sz w:val="24"/>
          <w:szCs w:val="24"/>
        </w:rPr>
        <w:t>с</w:t>
      </w:r>
      <w:r w:rsidR="00314836" w:rsidRPr="00A67DF2">
        <w:rPr>
          <w:rFonts w:ascii="PT Astra Serif" w:hAnsi="PT Astra Serif"/>
          <w:sz w:val="24"/>
          <w:szCs w:val="24"/>
        </w:rPr>
        <w:t xml:space="preserve">торонами </w:t>
      </w:r>
      <w:r w:rsidR="00985BB1">
        <w:rPr>
          <w:rFonts w:ascii="PT Astra Serif" w:hAnsi="PT Astra Serif"/>
          <w:sz w:val="24"/>
          <w:szCs w:val="24"/>
        </w:rPr>
        <w:t>документа о приемке (УПД, товарная накладная, акт)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665C7C" w:rsidRPr="00A67DF2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14:paraId="62EB9203" w14:textId="77777777" w:rsidR="00A855F7" w:rsidRPr="00A67DF2" w:rsidRDefault="00A855F7" w:rsidP="00A855F7">
      <w:pPr>
        <w:suppressAutoHyphens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14:paraId="024D79B3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14:paraId="71427E1F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14:paraId="1EED7103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6155357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4B2ADC83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14:paraId="465A785D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14:paraId="17C85B68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14:paraId="7C677387" w14:textId="77777777" w:rsidR="000C76AC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14:paraId="27C7FE93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3E7E230C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14:paraId="08134E71" w14:textId="77777777"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14:paraId="67B4F8AD" w14:textId="77777777" w:rsidR="00314836" w:rsidRPr="00A67DF2" w:rsidRDefault="0097391D" w:rsidP="003004B8">
      <w:pPr>
        <w:pStyle w:val="a4"/>
        <w:rPr>
          <w:rFonts w:ascii="PT Astra Serif" w:hAnsi="PT Astra Serif"/>
          <w:b/>
          <w:color w:val="000000"/>
        </w:rPr>
      </w:pPr>
      <w:r w:rsidRPr="00A67DF2">
        <w:rPr>
          <w:rFonts w:ascii="PT Astra Serif" w:hAnsi="PT Astra Serif"/>
          <w:b/>
          <w:color w:val="000000"/>
        </w:rPr>
        <w:t>6</w:t>
      </w:r>
      <w:r w:rsidR="003004B8" w:rsidRPr="00A67DF2">
        <w:rPr>
          <w:rFonts w:ascii="PT Astra Serif" w:hAnsi="PT Astra Serif"/>
          <w:b/>
          <w:color w:val="000000"/>
        </w:rPr>
        <w:t xml:space="preserve">. </w:t>
      </w:r>
      <w:r w:rsidR="00314836" w:rsidRPr="00A67DF2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A67DF2">
        <w:rPr>
          <w:rFonts w:ascii="PT Astra Serif" w:hAnsi="PT Astra Serif"/>
          <w:b/>
          <w:color w:val="000000"/>
        </w:rPr>
        <w:t>.</w:t>
      </w:r>
    </w:p>
    <w:p w14:paraId="24B4E475" w14:textId="77777777"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Pr="00A67DF2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4AAD2DA7" w14:textId="77777777"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0BD2EA4" w14:textId="77777777" w:rsidR="00314836" w:rsidRPr="00A67DF2" w:rsidRDefault="00574360" w:rsidP="00314836">
      <w:pPr>
        <w:pStyle w:val="a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A67DF2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A67DF2">
        <w:rPr>
          <w:rFonts w:ascii="PT Astra Serif" w:hAnsi="PT Astra Serif"/>
          <w:color w:val="000000"/>
        </w:rPr>
        <w:t>с</w:t>
      </w:r>
      <w:r w:rsidR="00314836" w:rsidRPr="00A67DF2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>у.</w:t>
      </w:r>
    </w:p>
    <w:p w14:paraId="24B334A7" w14:textId="77777777" w:rsidR="00E459C0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A67DF2">
        <w:rPr>
          <w:rFonts w:ascii="PT Astra Serif" w:hAnsi="PT Astra Serif"/>
          <w:color w:val="000000"/>
        </w:rPr>
        <w:t xml:space="preserve">договор </w:t>
      </w:r>
      <w:r w:rsidR="00384186" w:rsidRPr="00A67DF2">
        <w:rPr>
          <w:rFonts w:ascii="PT Astra Serif" w:hAnsi="PT Astra Serif"/>
          <w:color w:val="000000"/>
        </w:rPr>
        <w:t>может быть расторгнут любой из с</w:t>
      </w:r>
      <w:r w:rsidRPr="00A67DF2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14:paraId="09F7B3E0" w14:textId="77777777" w:rsidR="000C76AC" w:rsidRPr="00A67DF2" w:rsidRDefault="000C76AC" w:rsidP="00314836">
      <w:pPr>
        <w:pStyle w:val="a4"/>
        <w:jc w:val="both"/>
        <w:rPr>
          <w:rFonts w:ascii="PT Astra Serif" w:hAnsi="PT Astra Serif"/>
          <w:color w:val="000000"/>
        </w:rPr>
      </w:pPr>
    </w:p>
    <w:p w14:paraId="7EBC5D9B" w14:textId="77777777" w:rsidR="0097391D" w:rsidRPr="00A67DF2" w:rsidRDefault="0097391D" w:rsidP="0097391D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A67DF2">
        <w:rPr>
          <w:rFonts w:ascii="PT Astra Serif" w:hAnsi="PT Astra Serif"/>
          <w:b/>
          <w:sz w:val="24"/>
          <w:szCs w:val="24"/>
        </w:rPr>
        <w:t>7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A67DF2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14:paraId="1B5FFD38" w14:textId="77777777"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A67DF2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14:paraId="4C821533" w14:textId="77777777"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о</w:t>
      </w:r>
      <w:r w:rsidRPr="00A67DF2">
        <w:rPr>
          <w:rFonts w:ascii="PT Astra Serif" w:hAnsi="PT Astra Serif"/>
          <w:sz w:val="24"/>
          <w:szCs w:val="24"/>
          <w:lang w:eastAsia="ru-RU"/>
        </w:rPr>
        <w:t>м.</w:t>
      </w:r>
    </w:p>
    <w:p w14:paraId="357426C9" w14:textId="77777777"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14:paraId="4400BE04" w14:textId="77777777"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8686DA" w14:textId="77777777" w:rsidR="00C12314" w:rsidRPr="00A67DF2" w:rsidRDefault="0097391D" w:rsidP="005E1D7A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14:paraId="22F04C83" w14:textId="77777777" w:rsidR="009C5330" w:rsidRPr="00A67DF2" w:rsidRDefault="0097391D" w:rsidP="000A7D84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A67DF2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A67DF2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14:paraId="77B4060B" w14:textId="77777777"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14:paraId="5058C6A3" w14:textId="77777777"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lastRenderedPageBreak/>
        <w:t>8.2. В случае наличия претензий, споров, разногласий от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78C931C1" w14:textId="77777777" w:rsidR="00ED781B" w:rsidRPr="00A67DF2" w:rsidRDefault="00C06665" w:rsidP="005E1D7A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14:paraId="5986B172" w14:textId="77777777" w:rsidR="009C5330" w:rsidRPr="00A67DF2" w:rsidRDefault="0097391D" w:rsidP="000A7D84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1F5257D4" w14:textId="77777777" w:rsidR="009C5330" w:rsidRPr="00A67DF2" w:rsidRDefault="003004B8" w:rsidP="000A7D84">
      <w:pPr>
        <w:widowControl w:val="0"/>
        <w:shd w:val="clear" w:color="auto" w:fill="FFFFFF"/>
        <w:tabs>
          <w:tab w:val="left" w:pos="750"/>
        </w:tabs>
        <w:autoSpaceDE w:val="0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14:paraId="35002BB2" w14:textId="77777777" w:rsidR="009C5330" w:rsidRPr="00A67DF2" w:rsidRDefault="003004B8" w:rsidP="00A874A1">
      <w:pPr>
        <w:pStyle w:val="14"/>
        <w:ind w:firstLine="0"/>
        <w:rPr>
          <w:rFonts w:ascii="PT Astra Serif" w:hAnsi="PT Astra Serif"/>
          <w:color w:val="000000"/>
          <w:spacing w:val="-1"/>
          <w:szCs w:val="24"/>
        </w:rPr>
      </w:pPr>
      <w:r w:rsidRPr="00A67DF2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A67DF2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торону, приче</w:t>
      </w:r>
      <w:r w:rsidR="00574360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>а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A67DF2">
        <w:rPr>
          <w:rFonts w:ascii="PT Astra Serif" w:hAnsi="PT Astra Serif"/>
          <w:color w:val="000000"/>
          <w:szCs w:val="24"/>
        </w:rPr>
        <w:t xml:space="preserve"> 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A67DF2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торон.</w:t>
      </w:r>
    </w:p>
    <w:p w14:paraId="629910AC" w14:textId="77777777"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9.3.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торон.</w:t>
      </w:r>
    </w:p>
    <w:p w14:paraId="25217B7D" w14:textId="77777777"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9.4. </w:t>
      </w:r>
      <w:r w:rsidR="00A874A1" w:rsidRPr="00A67DF2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A67DF2">
        <w:rPr>
          <w:rFonts w:ascii="PT Astra Serif" w:hAnsi="PT Astra Serif"/>
          <w:szCs w:val="24"/>
        </w:rPr>
        <w:t>договоро</w:t>
      </w:r>
      <w:r w:rsidR="00574360">
        <w:rPr>
          <w:rFonts w:ascii="PT Astra Serif" w:hAnsi="PT Astra Serif"/>
          <w:szCs w:val="24"/>
        </w:rPr>
        <w:t xml:space="preserve">м, </w:t>
      </w:r>
      <w:r w:rsidR="00A874A1" w:rsidRPr="00A67DF2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14:paraId="108B3E8F" w14:textId="77777777" w:rsidR="00A874A1" w:rsidRPr="00A67DF2" w:rsidRDefault="00A43679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A67DF2">
        <w:rPr>
          <w:rFonts w:ascii="PT Astra Serif" w:hAnsi="PT Astra Serif"/>
          <w:szCs w:val="24"/>
        </w:rPr>
        <w:t>договор</w:t>
      </w:r>
      <w:r w:rsidRPr="00A67DF2">
        <w:rPr>
          <w:rFonts w:ascii="PT Astra Serif" w:hAnsi="PT Astra Serif"/>
          <w:szCs w:val="24"/>
        </w:rPr>
        <w:t>у:</w:t>
      </w:r>
      <w:r w:rsidR="000C76AC" w:rsidRPr="00A67DF2">
        <w:rPr>
          <w:rFonts w:ascii="PT Astra Serif" w:hAnsi="PT Astra Serif"/>
          <w:szCs w:val="24"/>
        </w:rPr>
        <w:t> к</w:t>
      </w:r>
      <w:r w:rsidRPr="00A67DF2">
        <w:rPr>
          <w:rFonts w:ascii="PT Astra Serif" w:hAnsi="PT Astra Serif"/>
          <w:szCs w:val="24"/>
        </w:rPr>
        <w:t>алькуляция</w:t>
      </w:r>
      <w:r w:rsidR="000C76AC" w:rsidRPr="00A67DF2">
        <w:rPr>
          <w:rFonts w:ascii="PT Astra Serif" w:hAnsi="PT Astra Serif"/>
          <w:szCs w:val="24"/>
        </w:rPr>
        <w:t xml:space="preserve"> (Приложение №1)</w:t>
      </w:r>
      <w:r w:rsidR="00247817">
        <w:rPr>
          <w:rFonts w:ascii="PT Astra Serif" w:hAnsi="PT Astra Serif"/>
          <w:szCs w:val="24"/>
        </w:rPr>
        <w:t>.</w:t>
      </w:r>
    </w:p>
    <w:p w14:paraId="48EBA6C0" w14:textId="77777777" w:rsidR="009C5330" w:rsidRPr="00A67DF2" w:rsidRDefault="003004B8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A67DF2">
        <w:rPr>
          <w:rFonts w:ascii="PT Astra Serif" w:hAnsi="PT Astra Serif"/>
          <w:szCs w:val="24"/>
        </w:rPr>
        <w:t xml:space="preserve"> </w:t>
      </w:r>
      <w:r w:rsidR="000A7D8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A67DF2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p w14:paraId="1368F370" w14:textId="77777777" w:rsidR="006711CA" w:rsidRPr="00A67DF2" w:rsidRDefault="006711CA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103"/>
      </w:tblGrid>
      <w:tr w:rsidR="000C76AC" w:rsidRPr="00A67DF2" w14:paraId="28A7CA6F" w14:textId="77777777" w:rsidTr="002F167D">
        <w:trPr>
          <w:trHeight w:val="5460"/>
        </w:trPr>
        <w:tc>
          <w:tcPr>
            <w:tcW w:w="5358" w:type="dxa"/>
          </w:tcPr>
          <w:p w14:paraId="3C4FC171" w14:textId="77777777"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ЗАКАЗЧИК:</w:t>
            </w:r>
          </w:p>
          <w:tbl>
            <w:tblPr>
              <w:tblW w:w="10664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0664"/>
            </w:tblGrid>
            <w:tr w:rsidR="000C76AC" w:rsidRPr="00A67DF2" w14:paraId="2C23F3CC" w14:textId="77777777" w:rsidTr="007123F7">
              <w:trPr>
                <w:trHeight w:val="700"/>
              </w:trPr>
              <w:tc>
                <w:tcPr>
                  <w:tcW w:w="10664" w:type="dxa"/>
                </w:tcPr>
                <w:p w14:paraId="5ABCD6E7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государственное казённое учреждение </w:t>
                  </w:r>
                </w:p>
                <w:p w14:paraId="198D475E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здравоохранения «Ульяновская областная </w:t>
                  </w:r>
                </w:p>
                <w:p w14:paraId="5BF7A6C1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клиническая психиатрическая больница </w:t>
                  </w:r>
                </w:p>
                <w:p w14:paraId="46C53080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имени В.А. Копосова»</w:t>
                  </w:r>
                </w:p>
                <w:p w14:paraId="15E2780B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(ГКУЗ «УОКПБ им. В.А. Копосова»)</w:t>
                  </w:r>
                </w:p>
              </w:tc>
            </w:tr>
            <w:tr w:rsidR="000C76AC" w:rsidRPr="00A67DF2" w14:paraId="2A489E96" w14:textId="77777777" w:rsidTr="005266B4">
              <w:trPr>
                <w:trHeight w:val="4520"/>
              </w:trPr>
              <w:tc>
                <w:tcPr>
                  <w:tcW w:w="10664" w:type="dxa"/>
                </w:tcPr>
                <w:p w14:paraId="7A4C9C9E" w14:textId="77777777"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433321, Российская Федерация, Ульяновская </w:t>
                  </w:r>
                </w:p>
                <w:p w14:paraId="68214C7C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область, г. Ульяновск, пос. им. Карамзина, </w:t>
                  </w:r>
                </w:p>
                <w:p w14:paraId="6080313F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proofErr w:type="spellStart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ул.Центральная</w:t>
                  </w:r>
                  <w:proofErr w:type="spellEnd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, дом 13. тел./факс 35-11-26</w:t>
                  </w:r>
                </w:p>
                <w:p w14:paraId="30EE35EC" w14:textId="77777777" w:rsidR="000C76AC" w:rsidRPr="00A67DF2" w:rsidRDefault="00574360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ИНН/КПП </w:t>
                  </w:r>
                  <w:r w:rsidR="000C76AC"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7326008978/732601001</w:t>
                  </w:r>
                </w:p>
                <w:p w14:paraId="3D977820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Министерство финансов Ульяновской области</w:t>
                  </w:r>
                  <w:r w:rsidRPr="00A67DF2">
                    <w:rPr>
                      <w:rFonts w:ascii="PT Astra Serif" w:hAnsi="PT Astra Serif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  <w:p w14:paraId="76E831D9" w14:textId="77777777"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(ГКУЗ «УОКПБ им. В.А. Копосова», </w:t>
                  </w:r>
                </w:p>
                <w:p w14:paraId="44CD43F3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л/с 03261132В38)</w:t>
                  </w:r>
                </w:p>
                <w:p w14:paraId="11B48D55" w14:textId="77777777"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Казначейский счет 03221643730000006800</w:t>
                  </w:r>
                </w:p>
                <w:p w14:paraId="569EB75D" w14:textId="77777777" w:rsidR="003701D4" w:rsidRP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ОКЦ № 5 ВВГУ Банка России//</w:t>
                  </w:r>
                </w:p>
                <w:p w14:paraId="21ED618C" w14:textId="77777777" w:rsid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УФК по Ульяновской области, г. Ульяновск</w:t>
                  </w:r>
                </w:p>
                <w:p w14:paraId="2AC40DE1" w14:textId="77777777" w:rsidR="000C76AC" w:rsidRPr="00A67DF2" w:rsidRDefault="000C76AC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Банковский счет 40102810645370000061</w:t>
                  </w:r>
                </w:p>
                <w:p w14:paraId="3E55384C" w14:textId="77777777" w:rsidR="000C76AC" w:rsidRPr="00F60B03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БИК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017308101</w:t>
                  </w:r>
                </w:p>
                <w:p w14:paraId="665D80FE" w14:textId="77777777" w:rsidR="000C76AC" w:rsidRPr="00F60B03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e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-</w:t>
                  </w: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economkaram</w:t>
                    </w:r>
                    <w:r w:rsidR="003701D4" w:rsidRPr="00F60B03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</w:rPr>
                      <w:t>@</w:t>
                    </w:r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mail</w:t>
                    </w:r>
                    <w:r w:rsidR="003701D4" w:rsidRPr="00F60B03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</w:rPr>
                      <w:t>.</w:t>
                    </w:r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2C2A71C2" w14:textId="77777777" w:rsidR="003701D4" w:rsidRPr="00F60B03" w:rsidRDefault="003701D4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14:paraId="735ADF03" w14:textId="77777777"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Руководитель отдела контрактной службы</w:t>
                  </w:r>
                </w:p>
                <w:p w14:paraId="002A777F" w14:textId="77777777"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14:paraId="7836EAEC" w14:textId="77777777"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_______________________/Алексеева Е.Д./</w:t>
                  </w:r>
                </w:p>
                <w:p w14:paraId="6DDF4AE1" w14:textId="77777777" w:rsidR="000C76AC" w:rsidRPr="00A67DF2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3EF8BC48" w14:textId="77777777" w:rsidR="000C76AC" w:rsidRPr="00A67DF2" w:rsidRDefault="000C76AC" w:rsidP="007123F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5BDD30" w14:textId="77777777"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  <w:p w14:paraId="4A415BC5" w14:textId="77777777" w:rsidR="00D26AA4" w:rsidRDefault="00D26AA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486A6C88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35D280B0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679FAD43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73C6CE8F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2CEF4161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71AC02C6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6EF34C47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06C244CB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65D5E31B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597667F6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2E7F2A73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5F8C4EB3" w14:textId="77777777"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24B40976" w14:textId="77777777" w:rsidR="00D26AA4" w:rsidRDefault="00D26AA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29DBC4F1" w14:textId="77777777"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6F1F198E" w14:textId="77777777"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17244BC8" w14:textId="77777777"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667C0069" w14:textId="77777777"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3E28A44C" w14:textId="77777777" w:rsidR="003701D4" w:rsidRPr="00EA6558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3833BD85" w14:textId="77777777" w:rsidR="0052707A" w:rsidRDefault="0052707A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33FA5CDA" w14:textId="77777777" w:rsidR="00EF353F" w:rsidRPr="00574360" w:rsidRDefault="00EF353F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14:paraId="26C8E041" w14:textId="77777777" w:rsidR="00574360" w:rsidRPr="00574360" w:rsidRDefault="005266B4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_____________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_________ /</w:t>
            </w:r>
            <w:r w:rsidR="00EF353F">
              <w:rPr>
                <w:rFonts w:ascii="PT Astra Serif" w:hAnsi="PT Astra Serif"/>
                <w:sz w:val="24"/>
                <w:szCs w:val="24"/>
                <w:lang w:eastAsia="ru-RU"/>
              </w:rPr>
              <w:t>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</w:p>
          <w:p w14:paraId="034FD4EA" w14:textId="77777777" w:rsidR="000C76AC" w:rsidRPr="00A67DF2" w:rsidRDefault="00574360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М.П.</w:t>
            </w:r>
          </w:p>
        </w:tc>
      </w:tr>
    </w:tbl>
    <w:p w14:paraId="480DCB5C" w14:textId="77777777" w:rsidR="008D4CA9" w:rsidRPr="00A67DF2" w:rsidRDefault="008D4CA9" w:rsidP="008D4CA9">
      <w:pPr>
        <w:pStyle w:val="a6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/>
        </w:rPr>
        <w:br w:type="page"/>
      </w:r>
      <w:r w:rsidR="009C5330" w:rsidRPr="00A67DF2">
        <w:rPr>
          <w:rFonts w:ascii="PT Astra Serif" w:hAnsi="PT Astra Serif" w:cs="Times New Roman"/>
          <w:bCs/>
        </w:rPr>
        <w:lastRenderedPageBreak/>
        <w:t>Приложение № 1</w:t>
      </w:r>
    </w:p>
    <w:p w14:paraId="543F5A64" w14:textId="77777777" w:rsidR="00201324" w:rsidRPr="00A67DF2" w:rsidRDefault="009C5330" w:rsidP="008D4CA9">
      <w:pPr>
        <w:pStyle w:val="a6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</w:t>
      </w:r>
      <w:r w:rsidR="00366D44" w:rsidRPr="00A67DF2">
        <w:rPr>
          <w:rFonts w:ascii="PT Astra Serif" w:hAnsi="PT Astra Serif" w:cs="Times New Roman"/>
          <w:bCs/>
        </w:rPr>
        <w:t xml:space="preserve">          </w:t>
      </w:r>
      <w:r w:rsidR="00174341" w:rsidRPr="00A67DF2">
        <w:rPr>
          <w:rFonts w:ascii="PT Astra Serif" w:hAnsi="PT Astra Serif" w:cs="Times New Roman"/>
          <w:bCs/>
        </w:rPr>
        <w:t xml:space="preserve">  </w:t>
      </w:r>
      <w:r w:rsidR="00F4089C" w:rsidRPr="00A67DF2">
        <w:rPr>
          <w:rFonts w:ascii="PT Astra Serif" w:hAnsi="PT Astra Serif" w:cs="Times New Roman"/>
          <w:bCs/>
        </w:rPr>
        <w:t xml:space="preserve">          </w:t>
      </w:r>
      <w:r w:rsidR="00645D25" w:rsidRPr="00A67DF2">
        <w:rPr>
          <w:rFonts w:ascii="PT Astra Serif" w:hAnsi="PT Astra Serif" w:cs="Times New Roman"/>
          <w:bCs/>
        </w:rPr>
        <w:tab/>
      </w:r>
      <w:r w:rsidRPr="00A67DF2">
        <w:rPr>
          <w:rFonts w:ascii="PT Astra Serif" w:hAnsi="PT Astra Serif" w:cs="Times New Roman"/>
          <w:bCs/>
        </w:rPr>
        <w:t xml:space="preserve">к </w:t>
      </w:r>
      <w:r w:rsidR="00CE5412" w:rsidRPr="00A67DF2">
        <w:rPr>
          <w:rFonts w:ascii="PT Astra Serif" w:hAnsi="PT Astra Serif" w:cs="Times New Roman"/>
          <w:bCs/>
        </w:rPr>
        <w:t>договору</w:t>
      </w:r>
      <w:r w:rsidRPr="00A67DF2">
        <w:rPr>
          <w:rFonts w:ascii="PT Astra Serif" w:hAnsi="PT Astra Serif" w:cs="Times New Roman"/>
          <w:bCs/>
        </w:rPr>
        <w:t xml:space="preserve"> №</w:t>
      </w:r>
      <w:r w:rsidR="00EF353F">
        <w:rPr>
          <w:rFonts w:ascii="PT Astra Serif" w:hAnsi="PT Astra Serif" w:cs="Times New Roman"/>
          <w:bCs/>
        </w:rPr>
        <w:t>__</w:t>
      </w:r>
    </w:p>
    <w:p w14:paraId="1D7BA398" w14:textId="77777777" w:rsidR="009C5330" w:rsidRPr="00A67DF2" w:rsidRDefault="00CE35DB" w:rsidP="008D4CA9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A67DF2">
        <w:rPr>
          <w:rFonts w:ascii="PT Astra Serif" w:hAnsi="PT Astra Serif"/>
          <w:bCs/>
          <w:sz w:val="24"/>
          <w:szCs w:val="24"/>
        </w:rPr>
        <w:tab/>
      </w:r>
      <w:r w:rsidR="006711CA" w:rsidRPr="00A67DF2">
        <w:rPr>
          <w:rFonts w:ascii="PT Astra Serif" w:hAnsi="PT Astra Serif"/>
          <w:bCs/>
          <w:sz w:val="24"/>
          <w:szCs w:val="24"/>
        </w:rPr>
        <w:t xml:space="preserve">  </w:t>
      </w:r>
      <w:r w:rsidR="002F167D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от «</w:t>
      </w:r>
      <w:r w:rsidR="005A6E7E">
        <w:rPr>
          <w:rFonts w:ascii="PT Astra Serif" w:hAnsi="PT Astra Serif"/>
          <w:bCs/>
          <w:sz w:val="24"/>
          <w:szCs w:val="24"/>
        </w:rPr>
        <w:t>__</w:t>
      </w:r>
      <w:r w:rsidR="009C5330" w:rsidRPr="00A67DF2">
        <w:rPr>
          <w:rFonts w:ascii="PT Astra Serif" w:hAnsi="PT Astra Serif"/>
          <w:bCs/>
          <w:sz w:val="24"/>
          <w:szCs w:val="24"/>
        </w:rPr>
        <w:t>»</w:t>
      </w:r>
      <w:r w:rsidR="00EB1FF9">
        <w:rPr>
          <w:rFonts w:ascii="PT Astra Serif" w:hAnsi="PT Astra Serif"/>
          <w:bCs/>
          <w:sz w:val="24"/>
          <w:szCs w:val="24"/>
        </w:rPr>
        <w:t xml:space="preserve"> </w:t>
      </w:r>
      <w:r w:rsidR="005A6E7E">
        <w:rPr>
          <w:rFonts w:ascii="PT Astra Serif" w:hAnsi="PT Astra Serif"/>
          <w:bCs/>
          <w:sz w:val="24"/>
          <w:szCs w:val="24"/>
        </w:rPr>
        <w:t>______</w:t>
      </w:r>
      <w:r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20</w:t>
      </w:r>
      <w:r w:rsidR="000C76AC" w:rsidRPr="00A67DF2">
        <w:rPr>
          <w:rFonts w:ascii="PT Astra Serif" w:hAnsi="PT Astra Serif"/>
          <w:bCs/>
          <w:sz w:val="24"/>
          <w:szCs w:val="24"/>
        </w:rPr>
        <w:t>2</w:t>
      </w:r>
      <w:r w:rsidR="0052707A">
        <w:rPr>
          <w:rFonts w:ascii="PT Astra Serif" w:hAnsi="PT Astra Serif"/>
          <w:bCs/>
          <w:sz w:val="24"/>
          <w:szCs w:val="24"/>
        </w:rPr>
        <w:t>6</w:t>
      </w:r>
      <w:r w:rsidR="009C5330"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14:paraId="2B3FBBF6" w14:textId="77777777" w:rsidR="009C5330" w:rsidRPr="00A67DF2" w:rsidRDefault="009C5330" w:rsidP="00FA0C0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471A999E" w14:textId="77777777" w:rsidR="009C5330" w:rsidRPr="00A67DF2" w:rsidRDefault="00665C7C" w:rsidP="00FA0C01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14:paraId="628426A7" w14:textId="77777777" w:rsidR="00125A89" w:rsidRPr="00A67DF2" w:rsidRDefault="00125A89" w:rsidP="00FA0C0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645"/>
        <w:gridCol w:w="1209"/>
        <w:gridCol w:w="950"/>
        <w:gridCol w:w="1132"/>
        <w:gridCol w:w="1380"/>
      </w:tblGrid>
      <w:tr w:rsidR="00EF353F" w:rsidRPr="00EF353F" w14:paraId="7DC3588F" w14:textId="77777777" w:rsidTr="00EF353F">
        <w:tc>
          <w:tcPr>
            <w:tcW w:w="301" w:type="pct"/>
          </w:tcPr>
          <w:p w14:paraId="02CBAFDC" w14:textId="77777777"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  <w:p w14:paraId="5B264092" w14:textId="77777777"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43" w:type="pct"/>
          </w:tcPr>
          <w:p w14:paraId="6587FCFA" w14:textId="77777777"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работы, услуги</w:t>
            </w:r>
          </w:p>
        </w:tc>
        <w:tc>
          <w:tcPr>
            <w:tcW w:w="610" w:type="pct"/>
          </w:tcPr>
          <w:p w14:paraId="2D00EECB" w14:textId="77777777"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Единица измерения работы, услуги</w:t>
            </w:r>
          </w:p>
        </w:tc>
        <w:tc>
          <w:tcPr>
            <w:tcW w:w="479" w:type="pct"/>
          </w:tcPr>
          <w:p w14:paraId="17D5B1C6" w14:textId="77777777" w:rsidR="00EF353F" w:rsidRPr="00EF353F" w:rsidRDefault="00247817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</w:t>
            </w:r>
          </w:p>
          <w:p w14:paraId="7C11AC1A" w14:textId="77777777"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14:paraId="4D0463F8" w14:textId="77777777" w:rsidR="00EF353F" w:rsidRPr="00EF353F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F353F">
              <w:rPr>
                <w:rFonts w:ascii="PT Astra Serif" w:hAnsi="PT Astra Serif"/>
                <w:sz w:val="24"/>
                <w:szCs w:val="24"/>
                <w:lang w:eastAsia="ru-RU"/>
              </w:rPr>
              <w:t>Цена за единицу работы, услуги, руб.</w:t>
            </w:r>
          </w:p>
        </w:tc>
        <w:tc>
          <w:tcPr>
            <w:tcW w:w="696" w:type="pct"/>
          </w:tcPr>
          <w:p w14:paraId="3C7C0B1E" w14:textId="77777777" w:rsidR="00EF353F" w:rsidRPr="00EF353F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F353F">
              <w:rPr>
                <w:rFonts w:ascii="PT Astra Serif" w:hAnsi="PT Astra Serif"/>
                <w:sz w:val="24"/>
                <w:szCs w:val="24"/>
                <w:lang w:eastAsia="ru-RU"/>
              </w:rPr>
              <w:t>Общая стоимость работы, услуги, руб.</w:t>
            </w:r>
          </w:p>
        </w:tc>
      </w:tr>
      <w:tr w:rsidR="00EF353F" w:rsidRPr="00EF353F" w14:paraId="189C640C" w14:textId="77777777" w:rsidTr="00EF353F">
        <w:tc>
          <w:tcPr>
            <w:tcW w:w="301" w:type="pct"/>
          </w:tcPr>
          <w:p w14:paraId="4A295DE9" w14:textId="77777777"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43" w:type="pct"/>
          </w:tcPr>
          <w:p w14:paraId="30048624" w14:textId="77777777" w:rsidR="00EF353F" w:rsidRPr="007B1198" w:rsidRDefault="007B1198" w:rsidP="008D064F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7B1198">
              <w:rPr>
                <w:rFonts w:ascii="PT Astra Serif" w:hAnsi="PT Astra Serif"/>
                <w:color w:val="000000"/>
                <w:spacing w:val="2"/>
                <w:sz w:val="24"/>
                <w:szCs w:val="24"/>
              </w:rPr>
              <w:t>услуги по диагностике узлов учета ГВС и теплоснабжения</w:t>
            </w:r>
          </w:p>
        </w:tc>
        <w:tc>
          <w:tcPr>
            <w:tcW w:w="610" w:type="pct"/>
          </w:tcPr>
          <w:p w14:paraId="389AEC65" w14:textId="77777777" w:rsidR="00EF353F" w:rsidRPr="00EF353F" w:rsidRDefault="00247817" w:rsidP="00EF353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79" w:type="pct"/>
          </w:tcPr>
          <w:p w14:paraId="2A6BA5F3" w14:textId="77777777" w:rsidR="00EF353F" w:rsidRPr="00EF353F" w:rsidRDefault="003846D7" w:rsidP="00EF353F">
            <w:pPr>
              <w:suppressAutoHyphens w:val="0"/>
              <w:snapToGrid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71" w:type="pct"/>
          </w:tcPr>
          <w:p w14:paraId="7ECA2B26" w14:textId="77777777" w:rsidR="00EF353F" w:rsidRPr="00EF353F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14:paraId="2CE642C6" w14:textId="77777777" w:rsidR="00EF353F" w:rsidRPr="00EF353F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8D064F" w:rsidRPr="00EF353F" w14:paraId="5C20B76C" w14:textId="77777777" w:rsidTr="008D064F">
        <w:tc>
          <w:tcPr>
            <w:tcW w:w="4304" w:type="pct"/>
            <w:gridSpan w:val="5"/>
          </w:tcPr>
          <w:p w14:paraId="42B6EA17" w14:textId="77777777" w:rsidR="008D064F" w:rsidRPr="00EF353F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14:paraId="7E3F4400" w14:textId="77777777" w:rsidR="008D064F" w:rsidRPr="00EF353F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6E299B26" w14:textId="77777777" w:rsidR="00201324" w:rsidRPr="00A67DF2" w:rsidRDefault="00201324">
      <w:pPr>
        <w:jc w:val="both"/>
        <w:rPr>
          <w:rFonts w:ascii="PT Astra Serif" w:hAnsi="PT Astra Serif"/>
          <w:sz w:val="24"/>
          <w:szCs w:val="24"/>
        </w:rPr>
      </w:pPr>
    </w:p>
    <w:p w14:paraId="4D31F6BE" w14:textId="77777777" w:rsidR="00293880" w:rsidRPr="00A67DF2" w:rsidRDefault="00293880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ab/>
      </w:r>
    </w:p>
    <w:p w14:paraId="10D3AD45" w14:textId="77777777" w:rsidR="006711CA" w:rsidRPr="00A67DF2" w:rsidRDefault="00201324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Всего на общую </w:t>
      </w:r>
      <w:proofErr w:type="gramStart"/>
      <w:r w:rsidRPr="00A67DF2">
        <w:rPr>
          <w:rFonts w:ascii="PT Astra Serif" w:hAnsi="PT Astra Serif"/>
          <w:b/>
          <w:sz w:val="24"/>
          <w:szCs w:val="24"/>
        </w:rPr>
        <w:t>сумму</w:t>
      </w:r>
      <w:r w:rsidR="009C5330" w:rsidRPr="00A67DF2">
        <w:rPr>
          <w:rFonts w:ascii="PT Astra Serif" w:hAnsi="PT Astra Serif"/>
          <w:b/>
          <w:sz w:val="24"/>
          <w:szCs w:val="24"/>
        </w:rPr>
        <w:t>:</w:t>
      </w:r>
      <w:r w:rsidR="009C5330" w:rsidRPr="00A67DF2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</w:t>
      </w:r>
      <w:proofErr w:type="gramEnd"/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</w:t>
      </w:r>
      <w:r w:rsidR="00F60B03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рублей </w:t>
      </w:r>
      <w:proofErr w:type="gramStart"/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>(</w:t>
      </w:r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</w:t>
      </w:r>
      <w:proofErr w:type="gramEnd"/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</w:t>
      </w:r>
      <w:r w:rsidR="005266B4">
        <w:rPr>
          <w:rFonts w:ascii="PT Astra Serif" w:hAnsi="PT Astra Serif"/>
          <w:b/>
          <w:bCs/>
          <w:sz w:val="24"/>
          <w:szCs w:val="24"/>
          <w:u w:val="single"/>
        </w:rPr>
        <w:t>.</w:t>
      </w:r>
    </w:p>
    <w:p w14:paraId="23AAE62B" w14:textId="77777777" w:rsidR="00366D44" w:rsidRPr="00A67DF2" w:rsidRDefault="00EF353F" w:rsidP="00366D44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Включая НДС __%</w:t>
      </w:r>
      <w:r w:rsidR="00AC17A0" w:rsidRPr="00A67DF2">
        <w:rPr>
          <w:rFonts w:ascii="PT Astra Serif" w:hAnsi="PT Astra Serif"/>
          <w:b/>
          <w:sz w:val="24"/>
          <w:szCs w:val="24"/>
        </w:rPr>
        <w:t>.</w:t>
      </w:r>
    </w:p>
    <w:p w14:paraId="6E4CB8A4" w14:textId="77777777" w:rsidR="009C5330" w:rsidRPr="00A67DF2" w:rsidRDefault="009C5330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14:paraId="10544E30" w14:textId="77777777" w:rsidR="009112C9" w:rsidRPr="00A67DF2" w:rsidRDefault="009112C9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A67DF2" w14:paraId="6C6A38B0" w14:textId="77777777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</w:tcPr>
          <w:p w14:paraId="0D483C6A" w14:textId="77777777" w:rsidR="009112C9" w:rsidRPr="00A67DF2" w:rsidRDefault="009112C9" w:rsidP="00234174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27427218" w14:textId="77777777"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3B1FD66A" w14:textId="77777777"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4F71763A" w14:textId="77777777" w:rsidR="007C33F3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4ED1611E" w14:textId="77777777" w:rsidR="009112C9" w:rsidRPr="00A67DF2" w:rsidRDefault="007C33F3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A67DF2">
              <w:rPr>
                <w:rFonts w:ascii="PT Astra Serif" w:hAnsi="PT Astra Serif"/>
                <w:color w:val="000000"/>
              </w:rPr>
              <w:t>»</w:t>
            </w:r>
          </w:p>
          <w:p w14:paraId="518791C4" w14:textId="77777777" w:rsidR="009112C9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A67DF2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A67DF2">
              <w:rPr>
                <w:rFonts w:ascii="PT Astra Serif" w:hAnsi="PT Astra Serif"/>
                <w:color w:val="000000"/>
              </w:rPr>
              <w:t>»)</w:t>
            </w:r>
          </w:p>
          <w:p w14:paraId="58EFEC2F" w14:textId="77777777" w:rsidR="005266B4" w:rsidRPr="00A67DF2" w:rsidRDefault="005266B4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14:paraId="0744BB11" w14:textId="77777777"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14:paraId="72C9358B" w14:textId="77777777" w:rsidR="005266B4" w:rsidRPr="005266B4" w:rsidRDefault="005266B4" w:rsidP="005266B4">
            <w:pPr>
              <w:pStyle w:val="a4"/>
              <w:rPr>
                <w:rFonts w:ascii="PT Astra Serif" w:hAnsi="PT Astra Serif"/>
              </w:rPr>
            </w:pPr>
          </w:p>
          <w:p w14:paraId="2C180272" w14:textId="77777777"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_______________________/Алексеева Е.Д./</w:t>
            </w:r>
          </w:p>
          <w:p w14:paraId="30228716" w14:textId="77777777" w:rsidR="009112C9" w:rsidRPr="00A67DF2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A52F42" w14:textId="77777777" w:rsidR="009112C9" w:rsidRPr="00A67DF2" w:rsidRDefault="009112C9" w:rsidP="00234174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5712CFC4" w14:textId="77777777" w:rsidR="005A6E7E" w:rsidRDefault="005A6E7E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7B97569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0DA0380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76C534D7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6891951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549CD99E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20556E26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086F62ED" w14:textId="77777777"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14:paraId="3432DDA3" w14:textId="77777777" w:rsidR="005266B4" w:rsidRPr="005266B4" w:rsidRDefault="005266B4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EF353F">
              <w:rPr>
                <w:rFonts w:ascii="PT Astra Serif" w:hAnsi="PT Astra Serif"/>
                <w:szCs w:val="24"/>
                <w:lang w:val="ru-RU"/>
              </w:rPr>
              <w:t>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14:paraId="1E6D9141" w14:textId="77777777" w:rsidR="005266B4" w:rsidRPr="00A67DF2" w:rsidRDefault="005266B4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A67DF2" w14:paraId="1F2AFF32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</w:tcPr>
          <w:p w14:paraId="420D9C1E" w14:textId="77777777" w:rsidR="005266B4" w:rsidRPr="00A67DF2" w:rsidRDefault="005266B4" w:rsidP="00234174">
            <w:pPr>
              <w:pStyle w:val="a4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A67DF2" w14:paraId="6AC3325B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</w:tcPr>
          <w:p w14:paraId="4F8CE1E7" w14:textId="77777777" w:rsidR="005266B4" w:rsidRPr="00A67DF2" w:rsidRDefault="005266B4" w:rsidP="00234174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5D6FCC49" w14:textId="77777777" w:rsidR="009112C9" w:rsidRPr="00A67DF2" w:rsidRDefault="009112C9" w:rsidP="009112C9">
      <w:pPr>
        <w:pStyle w:val="4"/>
        <w:jc w:val="left"/>
        <w:rPr>
          <w:rFonts w:ascii="PT Astra Serif" w:hAnsi="PT Astra Serif"/>
        </w:rPr>
      </w:pPr>
    </w:p>
    <w:p w14:paraId="24FCF6B2" w14:textId="77777777" w:rsidR="00EF353F" w:rsidRDefault="008D064F" w:rsidP="003846D7">
      <w:pPr>
        <w:suppressAutoHyphens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tbl>
      <w:tblPr>
        <w:tblW w:w="5220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</w:tblGrid>
      <w:tr w:rsidR="00892506" w:rsidRPr="00A67DF2" w14:paraId="7336F250" w14:textId="77777777" w:rsidTr="001D54B5">
        <w:trPr>
          <w:trHeight w:val="276"/>
        </w:trPr>
        <w:tc>
          <w:tcPr>
            <w:tcW w:w="5220" w:type="dxa"/>
            <w:vMerge w:val="restart"/>
            <w:tcBorders>
              <w:left w:val="single" w:sz="4" w:space="0" w:color="FFFFFF"/>
            </w:tcBorders>
          </w:tcPr>
          <w:p w14:paraId="2C5926EC" w14:textId="77777777" w:rsidR="00892506" w:rsidRPr="00A67DF2" w:rsidRDefault="00892506" w:rsidP="001D54B5">
            <w:pPr>
              <w:suppressAutoHyphens w:val="0"/>
              <w:rPr>
                <w:rFonts w:ascii="PT Astra Serif" w:hAnsi="PT Astra Serif"/>
                <w:b/>
              </w:rPr>
            </w:pPr>
          </w:p>
        </w:tc>
      </w:tr>
      <w:tr w:rsidR="00892506" w:rsidRPr="00A67DF2" w14:paraId="3E222677" w14:textId="77777777" w:rsidTr="001D54B5">
        <w:trPr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</w:tcPr>
          <w:p w14:paraId="1DFAEB50" w14:textId="77777777" w:rsidR="00892506" w:rsidRPr="00A67DF2" w:rsidRDefault="00892506" w:rsidP="00487132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3F2A8B3B" w14:textId="77777777" w:rsidR="00892506" w:rsidRPr="00A67DF2" w:rsidRDefault="00892506" w:rsidP="00892506">
      <w:pPr>
        <w:pStyle w:val="4"/>
        <w:jc w:val="left"/>
        <w:rPr>
          <w:rFonts w:ascii="PT Astra Serif" w:hAnsi="PT Astra Serif"/>
        </w:rPr>
      </w:pPr>
    </w:p>
    <w:p w14:paraId="5E2C34C4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60F13757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20E4F347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0A55A923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13465BFD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0D43BC33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7A97A858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27224489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68AC0C51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2B616362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522E65EA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p w14:paraId="5908AE81" w14:textId="77777777" w:rsidR="00EF353F" w:rsidRDefault="00EF353F">
      <w:pPr>
        <w:rPr>
          <w:rFonts w:ascii="PT Astra Serif" w:hAnsi="PT Astra Serif"/>
          <w:sz w:val="24"/>
          <w:szCs w:val="24"/>
        </w:rPr>
      </w:pPr>
    </w:p>
    <w:sectPr w:rsidR="00EF353F" w:rsidSect="008E55D7">
      <w:pgSz w:w="11906" w:h="16838"/>
      <w:pgMar w:top="567" w:right="707" w:bottom="397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ru-RU"/>
      </w:rPr>
    </w:lvl>
  </w:abstractNum>
  <w:abstractNum w:abstractNumId="3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 w16cid:durableId="194277297">
    <w:abstractNumId w:val="0"/>
  </w:num>
  <w:num w:numId="2" w16cid:durableId="1977564477">
    <w:abstractNumId w:val="1"/>
  </w:num>
  <w:num w:numId="3" w16cid:durableId="950749091">
    <w:abstractNumId w:val="3"/>
  </w:num>
  <w:num w:numId="4" w16cid:durableId="1314531669">
    <w:abstractNumId w:val="4"/>
  </w:num>
  <w:num w:numId="5" w16cid:durableId="1653024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F7"/>
    <w:rsid w:val="000012B4"/>
    <w:rsid w:val="000504F1"/>
    <w:rsid w:val="000A50E8"/>
    <w:rsid w:val="000A7D84"/>
    <w:rsid w:val="000C76AC"/>
    <w:rsid w:val="000E2FC3"/>
    <w:rsid w:val="000F3E37"/>
    <w:rsid w:val="00101F02"/>
    <w:rsid w:val="001162BA"/>
    <w:rsid w:val="00125A89"/>
    <w:rsid w:val="00172EF7"/>
    <w:rsid w:val="00174341"/>
    <w:rsid w:val="0018133B"/>
    <w:rsid w:val="0018531C"/>
    <w:rsid w:val="001A214A"/>
    <w:rsid w:val="001A4943"/>
    <w:rsid w:val="001D3C93"/>
    <w:rsid w:val="001D54B5"/>
    <w:rsid w:val="001E4AA7"/>
    <w:rsid w:val="00201324"/>
    <w:rsid w:val="00202A65"/>
    <w:rsid w:val="0021171B"/>
    <w:rsid w:val="002134CF"/>
    <w:rsid w:val="00234174"/>
    <w:rsid w:val="00243F96"/>
    <w:rsid w:val="0024703A"/>
    <w:rsid w:val="00247817"/>
    <w:rsid w:val="0025208A"/>
    <w:rsid w:val="002632C5"/>
    <w:rsid w:val="00275D6D"/>
    <w:rsid w:val="0028787D"/>
    <w:rsid w:val="002936FD"/>
    <w:rsid w:val="00293880"/>
    <w:rsid w:val="00295BC1"/>
    <w:rsid w:val="002963E4"/>
    <w:rsid w:val="002A794C"/>
    <w:rsid w:val="002C3DD6"/>
    <w:rsid w:val="002C7412"/>
    <w:rsid w:val="002F167D"/>
    <w:rsid w:val="003004B8"/>
    <w:rsid w:val="00314836"/>
    <w:rsid w:val="00334100"/>
    <w:rsid w:val="003413C0"/>
    <w:rsid w:val="00346BE0"/>
    <w:rsid w:val="00350979"/>
    <w:rsid w:val="00355E79"/>
    <w:rsid w:val="00366D44"/>
    <w:rsid w:val="003701D4"/>
    <w:rsid w:val="003755C0"/>
    <w:rsid w:val="00381506"/>
    <w:rsid w:val="00384186"/>
    <w:rsid w:val="003846D7"/>
    <w:rsid w:val="00395852"/>
    <w:rsid w:val="00397E66"/>
    <w:rsid w:val="003A7738"/>
    <w:rsid w:val="003C0768"/>
    <w:rsid w:val="004066AB"/>
    <w:rsid w:val="004227C0"/>
    <w:rsid w:val="00427EEF"/>
    <w:rsid w:val="004A132F"/>
    <w:rsid w:val="004C0229"/>
    <w:rsid w:val="004D2448"/>
    <w:rsid w:val="004F6E6C"/>
    <w:rsid w:val="00501A00"/>
    <w:rsid w:val="005046EF"/>
    <w:rsid w:val="005266B4"/>
    <w:rsid w:val="0052707A"/>
    <w:rsid w:val="00543CEC"/>
    <w:rsid w:val="005702E8"/>
    <w:rsid w:val="00574360"/>
    <w:rsid w:val="00590644"/>
    <w:rsid w:val="005A6E7E"/>
    <w:rsid w:val="005C54A4"/>
    <w:rsid w:val="005E1D7A"/>
    <w:rsid w:val="005E6DEA"/>
    <w:rsid w:val="006255F5"/>
    <w:rsid w:val="00626782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91F5D"/>
    <w:rsid w:val="007B1083"/>
    <w:rsid w:val="007B1198"/>
    <w:rsid w:val="007B2E68"/>
    <w:rsid w:val="007B40F6"/>
    <w:rsid w:val="007B7BFF"/>
    <w:rsid w:val="007C33F3"/>
    <w:rsid w:val="007E1C11"/>
    <w:rsid w:val="007F791D"/>
    <w:rsid w:val="00800502"/>
    <w:rsid w:val="00804E30"/>
    <w:rsid w:val="00822624"/>
    <w:rsid w:val="00824DA6"/>
    <w:rsid w:val="008807E2"/>
    <w:rsid w:val="00880C2C"/>
    <w:rsid w:val="00892506"/>
    <w:rsid w:val="00897F21"/>
    <w:rsid w:val="008A1426"/>
    <w:rsid w:val="008D064F"/>
    <w:rsid w:val="008D4CA9"/>
    <w:rsid w:val="008E47D6"/>
    <w:rsid w:val="008E55D7"/>
    <w:rsid w:val="008F1DFD"/>
    <w:rsid w:val="009112C9"/>
    <w:rsid w:val="009244B7"/>
    <w:rsid w:val="00953AAC"/>
    <w:rsid w:val="00957CF0"/>
    <w:rsid w:val="0097391D"/>
    <w:rsid w:val="00982526"/>
    <w:rsid w:val="00985BB1"/>
    <w:rsid w:val="0098781C"/>
    <w:rsid w:val="009A3002"/>
    <w:rsid w:val="009C5330"/>
    <w:rsid w:val="009E4CB2"/>
    <w:rsid w:val="00A022FD"/>
    <w:rsid w:val="00A10DB6"/>
    <w:rsid w:val="00A1443D"/>
    <w:rsid w:val="00A26149"/>
    <w:rsid w:val="00A43679"/>
    <w:rsid w:val="00A67DF2"/>
    <w:rsid w:val="00A777A5"/>
    <w:rsid w:val="00A82D87"/>
    <w:rsid w:val="00A855F7"/>
    <w:rsid w:val="00A874A1"/>
    <w:rsid w:val="00AC17A0"/>
    <w:rsid w:val="00AC32FD"/>
    <w:rsid w:val="00AC671C"/>
    <w:rsid w:val="00AE088B"/>
    <w:rsid w:val="00AE0A90"/>
    <w:rsid w:val="00AE1CCF"/>
    <w:rsid w:val="00AF3452"/>
    <w:rsid w:val="00AF48CF"/>
    <w:rsid w:val="00AF7DAC"/>
    <w:rsid w:val="00B01457"/>
    <w:rsid w:val="00B24763"/>
    <w:rsid w:val="00B4284B"/>
    <w:rsid w:val="00BA4AEB"/>
    <w:rsid w:val="00BC7B48"/>
    <w:rsid w:val="00BD2C50"/>
    <w:rsid w:val="00C06665"/>
    <w:rsid w:val="00C12314"/>
    <w:rsid w:val="00C16D9E"/>
    <w:rsid w:val="00C23AB6"/>
    <w:rsid w:val="00C62FE6"/>
    <w:rsid w:val="00C70B76"/>
    <w:rsid w:val="00C815FA"/>
    <w:rsid w:val="00CA11B7"/>
    <w:rsid w:val="00CB7C8E"/>
    <w:rsid w:val="00CD73A3"/>
    <w:rsid w:val="00CE0CA6"/>
    <w:rsid w:val="00CE35DB"/>
    <w:rsid w:val="00CE5412"/>
    <w:rsid w:val="00D006E6"/>
    <w:rsid w:val="00D26AA4"/>
    <w:rsid w:val="00D332D6"/>
    <w:rsid w:val="00D3657E"/>
    <w:rsid w:val="00D372F4"/>
    <w:rsid w:val="00D8433E"/>
    <w:rsid w:val="00DA3F7A"/>
    <w:rsid w:val="00DA6EFB"/>
    <w:rsid w:val="00DB5CD5"/>
    <w:rsid w:val="00DE33C6"/>
    <w:rsid w:val="00DE49F4"/>
    <w:rsid w:val="00E2715F"/>
    <w:rsid w:val="00E36B60"/>
    <w:rsid w:val="00E443E0"/>
    <w:rsid w:val="00E459C0"/>
    <w:rsid w:val="00E53B22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F353F"/>
    <w:rsid w:val="00EF6538"/>
    <w:rsid w:val="00F21DF6"/>
    <w:rsid w:val="00F31674"/>
    <w:rsid w:val="00F34A9A"/>
    <w:rsid w:val="00F4089C"/>
    <w:rsid w:val="00F56F69"/>
    <w:rsid w:val="00F60B03"/>
    <w:rsid w:val="00F72F52"/>
    <w:rsid w:val="00F76FF6"/>
    <w:rsid w:val="00FA0C01"/>
    <w:rsid w:val="00FA50EF"/>
    <w:rsid w:val="00FA590F"/>
    <w:rsid w:val="00FD1B5F"/>
    <w:rsid w:val="00FE536D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3676F8"/>
  <w15:docId w15:val="{5CBC8F49-5A52-4E3E-9E33-647EFABE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4">
    <w:name w:val="Название4"/>
    <w:basedOn w:val="a"/>
    <w:next w:val="a6"/>
    <w:qFormat/>
    <w:pPr>
      <w:jc w:val="center"/>
    </w:pPr>
    <w:rPr>
      <w:b/>
      <w:bCs/>
      <w:sz w:val="24"/>
      <w:szCs w:val="24"/>
    </w:rPr>
  </w:style>
  <w:style w:type="paragraph" w:styleId="a6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c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nomkara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59EBF-B307-437E-A9CA-87E69FDE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15010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Contract-1</cp:lastModifiedBy>
  <cp:revision>2</cp:revision>
  <cp:lastPrinted>2026-07-20T09:32:00Z</cp:lastPrinted>
  <dcterms:created xsi:type="dcterms:W3CDTF">2026-08-25T04:44:00Z</dcterms:created>
  <dcterms:modified xsi:type="dcterms:W3CDTF">2026-08-25T04:44:00Z</dcterms:modified>
</cp:coreProperties>
</file>