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82B8D" w14:textId="16DDE425" w:rsidR="0090633D" w:rsidRPr="00146CD0" w:rsidRDefault="0095260C" w:rsidP="00DD6B02">
      <w:pPr>
        <w:widowControl w:val="0"/>
        <w:tabs>
          <w:tab w:val="left" w:pos="3531"/>
          <w:tab w:val="left" w:pos="6733"/>
        </w:tabs>
        <w:autoSpaceDE w:val="0"/>
        <w:autoSpaceDN w:val="0"/>
        <w:spacing w:after="0" w:line="240" w:lineRule="auto"/>
        <w:ind w:right="45"/>
        <w:jc w:val="center"/>
        <w:rPr>
          <w:rFonts w:ascii="Times New Roman" w:eastAsia="Times New Roman" w:hAnsi="Times New Roman" w:cs="Times New Roman"/>
          <w:b/>
          <w:bCs/>
          <w:sz w:val="23"/>
          <w:szCs w:val="23"/>
        </w:rPr>
      </w:pPr>
      <w:bookmarkStart w:id="0" w:name="_Hlk74739019"/>
      <w:r w:rsidRPr="00146CD0">
        <w:rPr>
          <w:rFonts w:ascii="Times New Roman" w:eastAsia="Times New Roman" w:hAnsi="Times New Roman" w:cs="Times New Roman"/>
          <w:b/>
          <w:color w:val="000000"/>
          <w:sz w:val="23"/>
          <w:szCs w:val="23"/>
        </w:rPr>
        <w:t>КОНТРАКТ №</w:t>
      </w:r>
      <w:r w:rsidR="00750D0D" w:rsidRPr="00146CD0">
        <w:rPr>
          <w:rFonts w:ascii="Times New Roman" w:eastAsia="Times New Roman" w:hAnsi="Times New Roman" w:cs="Times New Roman"/>
          <w:b/>
          <w:color w:val="000000"/>
          <w:sz w:val="23"/>
          <w:szCs w:val="23"/>
        </w:rPr>
        <w:t xml:space="preserve"> </w:t>
      </w:r>
    </w:p>
    <w:p w14:paraId="620B1077" w14:textId="77777777" w:rsidR="00881762" w:rsidRDefault="00881762" w:rsidP="00881762">
      <w:pPr>
        <w:contextualSpacing/>
        <w:jc w:val="center"/>
        <w:rPr>
          <w:rFonts w:ascii="Times New Roman" w:hAnsi="Times New Roman"/>
          <w:b/>
          <w:bCs/>
          <w:sz w:val="24"/>
          <w:szCs w:val="24"/>
        </w:rPr>
      </w:pPr>
      <w:r w:rsidRPr="00AD5D56">
        <w:rPr>
          <w:rFonts w:ascii="Times New Roman" w:hAnsi="Times New Roman"/>
          <w:b/>
          <w:bCs/>
          <w:sz w:val="24"/>
          <w:szCs w:val="24"/>
        </w:rPr>
        <w:t xml:space="preserve">Поставка горюче-смазочных материалов (бензин, дизельное топливо) для нужд  </w:t>
      </w:r>
    </w:p>
    <w:p w14:paraId="5D8392C6" w14:textId="77777777" w:rsidR="00881762" w:rsidRDefault="00881762" w:rsidP="00881762">
      <w:pPr>
        <w:contextualSpacing/>
        <w:jc w:val="center"/>
        <w:rPr>
          <w:rFonts w:ascii="Times New Roman" w:hAnsi="Times New Roman"/>
          <w:b/>
          <w:bCs/>
          <w:sz w:val="24"/>
          <w:szCs w:val="24"/>
        </w:rPr>
      </w:pPr>
      <w:r w:rsidRPr="00AD5D56">
        <w:rPr>
          <w:rFonts w:ascii="Times New Roman" w:hAnsi="Times New Roman"/>
          <w:b/>
          <w:bCs/>
          <w:sz w:val="24"/>
          <w:szCs w:val="24"/>
        </w:rPr>
        <w:t xml:space="preserve">УККК-интернат (филиал) ФГБОУ ВО «МГУТУ им. К.Г. Разумовского (ПКУ)» </w:t>
      </w:r>
    </w:p>
    <w:p w14:paraId="1BA2A533" w14:textId="77777777" w:rsidR="00881762" w:rsidRDefault="00881762" w:rsidP="00881762">
      <w:pPr>
        <w:contextualSpacing/>
        <w:jc w:val="center"/>
        <w:rPr>
          <w:rFonts w:ascii="Times New Roman" w:hAnsi="Times New Roman"/>
          <w:b/>
          <w:bCs/>
          <w:sz w:val="24"/>
          <w:szCs w:val="24"/>
        </w:rPr>
      </w:pPr>
      <w:r w:rsidRPr="00AD5D56">
        <w:rPr>
          <w:rFonts w:ascii="Times New Roman" w:hAnsi="Times New Roman"/>
          <w:b/>
          <w:bCs/>
          <w:sz w:val="24"/>
          <w:szCs w:val="24"/>
        </w:rPr>
        <w:t>г. Морозовск</w:t>
      </w:r>
    </w:p>
    <w:p w14:paraId="71505C4D" w14:textId="106F7253" w:rsidR="0095260C" w:rsidRPr="00146CD0" w:rsidRDefault="0095260C" w:rsidP="00DD6B02">
      <w:pPr>
        <w:widowControl w:val="0"/>
        <w:tabs>
          <w:tab w:val="right" w:pos="10490"/>
        </w:tabs>
        <w:autoSpaceDE w:val="0"/>
        <w:autoSpaceDN w:val="0"/>
        <w:spacing w:after="0" w:line="240" w:lineRule="auto"/>
        <w:rPr>
          <w:rFonts w:ascii="Times New Roman" w:eastAsia="Times New Roman" w:hAnsi="Times New Roman" w:cs="Times New Roman"/>
          <w:color w:val="000000"/>
          <w:sz w:val="23"/>
          <w:szCs w:val="23"/>
        </w:rPr>
      </w:pPr>
      <w:r w:rsidRPr="00146CD0">
        <w:rPr>
          <w:rFonts w:ascii="Times New Roman" w:eastAsia="Times New Roman" w:hAnsi="Times New Roman" w:cs="Times New Roman"/>
          <w:color w:val="000000"/>
          <w:sz w:val="23"/>
          <w:szCs w:val="23"/>
        </w:rPr>
        <w:t xml:space="preserve">г. </w:t>
      </w:r>
      <w:r w:rsidR="00D95878" w:rsidRPr="00146CD0">
        <w:rPr>
          <w:rFonts w:ascii="Times New Roman" w:eastAsia="Times New Roman" w:hAnsi="Times New Roman" w:cs="Times New Roman"/>
          <w:color w:val="000000"/>
          <w:sz w:val="23"/>
          <w:szCs w:val="23"/>
        </w:rPr>
        <w:t xml:space="preserve">Москва                                                                            </w:t>
      </w:r>
      <w:r w:rsidR="00330F76" w:rsidRPr="00146CD0">
        <w:rPr>
          <w:rFonts w:ascii="Times New Roman" w:eastAsia="Times New Roman" w:hAnsi="Times New Roman" w:cs="Times New Roman"/>
          <w:color w:val="000000"/>
          <w:sz w:val="23"/>
          <w:szCs w:val="23"/>
        </w:rPr>
        <w:t xml:space="preserve">                           </w:t>
      </w:r>
      <w:proofErr w:type="gramStart"/>
      <w:r w:rsidR="00330F76" w:rsidRPr="00146CD0">
        <w:rPr>
          <w:rFonts w:ascii="Times New Roman" w:eastAsia="Times New Roman" w:hAnsi="Times New Roman" w:cs="Times New Roman"/>
          <w:color w:val="000000"/>
          <w:sz w:val="23"/>
          <w:szCs w:val="23"/>
        </w:rPr>
        <w:t xml:space="preserve">   </w:t>
      </w:r>
      <w:r w:rsidRPr="00146CD0">
        <w:rPr>
          <w:rFonts w:ascii="Times New Roman" w:eastAsia="Times New Roman" w:hAnsi="Times New Roman" w:cs="Times New Roman"/>
          <w:color w:val="000000"/>
          <w:sz w:val="23"/>
          <w:szCs w:val="23"/>
        </w:rPr>
        <w:t>«</w:t>
      </w:r>
      <w:proofErr w:type="gramEnd"/>
      <w:r w:rsidR="00494D7C" w:rsidRPr="00146CD0">
        <w:rPr>
          <w:rFonts w:ascii="Times New Roman" w:eastAsia="Times New Roman" w:hAnsi="Times New Roman" w:cs="Times New Roman"/>
          <w:color w:val="000000"/>
          <w:sz w:val="23"/>
          <w:szCs w:val="23"/>
        </w:rPr>
        <w:t>____</w:t>
      </w:r>
      <w:r w:rsidRPr="00146CD0">
        <w:rPr>
          <w:rFonts w:ascii="Times New Roman" w:eastAsia="Times New Roman" w:hAnsi="Times New Roman" w:cs="Times New Roman"/>
          <w:color w:val="000000"/>
          <w:sz w:val="23"/>
          <w:szCs w:val="23"/>
        </w:rPr>
        <w:t>»</w:t>
      </w:r>
      <w:r w:rsidR="008C62C0" w:rsidRPr="00146CD0">
        <w:rPr>
          <w:rFonts w:ascii="Times New Roman" w:eastAsia="Times New Roman" w:hAnsi="Times New Roman" w:cs="Times New Roman"/>
          <w:color w:val="000000"/>
          <w:sz w:val="23"/>
          <w:szCs w:val="23"/>
        </w:rPr>
        <w:t xml:space="preserve"> </w:t>
      </w:r>
      <w:r w:rsidR="00330F76" w:rsidRPr="00146CD0">
        <w:rPr>
          <w:rFonts w:ascii="Times New Roman" w:eastAsia="Times New Roman" w:hAnsi="Times New Roman" w:cs="Times New Roman"/>
          <w:color w:val="000000"/>
          <w:sz w:val="23"/>
          <w:szCs w:val="23"/>
        </w:rPr>
        <w:t xml:space="preserve">__________ </w:t>
      </w:r>
      <w:r w:rsidRPr="00146CD0">
        <w:rPr>
          <w:rFonts w:ascii="Times New Roman" w:eastAsia="Times New Roman" w:hAnsi="Times New Roman" w:cs="Times New Roman"/>
          <w:color w:val="000000"/>
          <w:sz w:val="23"/>
          <w:szCs w:val="23"/>
        </w:rPr>
        <w:t>20</w:t>
      </w:r>
      <w:r w:rsidR="00330F76" w:rsidRPr="00146CD0">
        <w:rPr>
          <w:rFonts w:ascii="Times New Roman" w:eastAsia="Times New Roman" w:hAnsi="Times New Roman" w:cs="Times New Roman"/>
          <w:color w:val="000000"/>
          <w:sz w:val="23"/>
          <w:szCs w:val="23"/>
        </w:rPr>
        <w:t>26</w:t>
      </w:r>
      <w:r w:rsidRPr="00146CD0">
        <w:rPr>
          <w:rFonts w:ascii="Times New Roman" w:eastAsia="Times New Roman" w:hAnsi="Times New Roman" w:cs="Times New Roman"/>
          <w:color w:val="000000"/>
          <w:sz w:val="23"/>
          <w:szCs w:val="23"/>
        </w:rPr>
        <w:t>г.</w:t>
      </w:r>
    </w:p>
    <w:p w14:paraId="53FBC9F5" w14:textId="77777777" w:rsidR="00DD6B02" w:rsidRPr="00146CD0" w:rsidRDefault="00DD6B02" w:rsidP="00DD6B02">
      <w:pPr>
        <w:widowControl w:val="0"/>
        <w:autoSpaceDE w:val="0"/>
        <w:autoSpaceDN w:val="0"/>
        <w:spacing w:after="0" w:line="240" w:lineRule="auto"/>
        <w:ind w:firstLine="709"/>
        <w:jc w:val="both"/>
        <w:rPr>
          <w:rFonts w:ascii="Times New Roman" w:eastAsia="Times New Roman" w:hAnsi="Times New Roman" w:cs="Times New Roman"/>
          <w:b/>
          <w:sz w:val="23"/>
          <w:szCs w:val="23"/>
          <w:lang w:eastAsia="ru-RU"/>
        </w:rPr>
      </w:pPr>
    </w:p>
    <w:p w14:paraId="0C434532" w14:textId="1CA729D0" w:rsidR="00494D7C" w:rsidRPr="00146CD0" w:rsidRDefault="00D95878" w:rsidP="00DD6B02">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146CD0">
        <w:rPr>
          <w:rFonts w:ascii="Times New Roman" w:eastAsia="Times New Roman" w:hAnsi="Times New Roman" w:cs="Times New Roman"/>
          <w:b/>
          <w:sz w:val="23"/>
          <w:szCs w:val="23"/>
          <w:lang w:eastAsia="ru-RU"/>
        </w:rPr>
        <w:t xml:space="preserve">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К.Г.Разумовского (Первый казачий университет)» (ФГБОУ ВО «МГУТУ им К.Г.Разумовского (ПКУ))», </w:t>
      </w:r>
      <w:r w:rsidRPr="00146CD0">
        <w:rPr>
          <w:rFonts w:ascii="Times New Roman" w:eastAsia="Times New Roman" w:hAnsi="Times New Roman" w:cs="Times New Roman"/>
          <w:sz w:val="23"/>
          <w:szCs w:val="23"/>
          <w:lang w:eastAsia="ru-RU"/>
        </w:rPr>
        <w:t>именуемое в дальнейшем «</w:t>
      </w:r>
      <w:r w:rsidR="00EC4DA9" w:rsidRPr="00146CD0">
        <w:rPr>
          <w:rFonts w:ascii="Times New Roman" w:eastAsia="Times New Roman" w:hAnsi="Times New Roman" w:cs="Times New Roman"/>
          <w:sz w:val="23"/>
          <w:szCs w:val="23"/>
          <w:lang w:eastAsia="ru-RU"/>
        </w:rPr>
        <w:t>Заказчик</w:t>
      </w:r>
      <w:r w:rsidRPr="00146CD0">
        <w:rPr>
          <w:rFonts w:ascii="Times New Roman" w:eastAsia="Times New Roman" w:hAnsi="Times New Roman" w:cs="Times New Roman"/>
          <w:sz w:val="23"/>
          <w:szCs w:val="23"/>
          <w:lang w:eastAsia="ru-RU"/>
        </w:rPr>
        <w:t xml:space="preserve">», </w:t>
      </w:r>
      <w:r w:rsidRPr="00146CD0">
        <w:rPr>
          <w:rFonts w:ascii="Times New Roman" w:eastAsia="Times New Roman" w:hAnsi="Times New Roman" w:cs="Times New Roman"/>
          <w:b/>
          <w:color w:val="000000"/>
          <w:sz w:val="23"/>
          <w:szCs w:val="23"/>
          <w:lang w:eastAsia="ru-RU"/>
        </w:rPr>
        <w:t xml:space="preserve">УККК-интернат (филиал) ФГБОУ ВО «МГУТУ им. К.Г. Разумовского (ПКУ)», </w:t>
      </w:r>
      <w:r w:rsidRPr="00146CD0">
        <w:rPr>
          <w:rFonts w:ascii="Times New Roman" w:eastAsia="Times New Roman" w:hAnsi="Times New Roman" w:cs="Times New Roman"/>
          <w:color w:val="000000"/>
          <w:sz w:val="23"/>
          <w:szCs w:val="23"/>
          <w:lang w:eastAsia="ru-RU"/>
        </w:rPr>
        <w:t>именуемый в дальнейшем «Плательщик»,</w:t>
      </w:r>
      <w:r w:rsidRPr="00146CD0">
        <w:rPr>
          <w:rFonts w:ascii="Times New Roman" w:eastAsia="Times New Roman" w:hAnsi="Times New Roman" w:cs="Times New Roman"/>
          <w:sz w:val="23"/>
          <w:szCs w:val="23"/>
          <w:lang w:eastAsia="ru-RU"/>
        </w:rPr>
        <w:t xml:space="preserve"> в лице </w:t>
      </w:r>
      <w:r w:rsidR="00330F76" w:rsidRPr="00146CD0">
        <w:rPr>
          <w:rFonts w:ascii="Times New Roman" w:eastAsia="Times New Roman" w:hAnsi="Times New Roman" w:cs="Times New Roman"/>
          <w:sz w:val="23"/>
          <w:szCs w:val="23"/>
          <w:lang w:eastAsia="ru-RU"/>
        </w:rPr>
        <w:t>_______________________</w:t>
      </w:r>
      <w:r w:rsidRPr="00146CD0">
        <w:rPr>
          <w:rFonts w:ascii="Times New Roman" w:eastAsia="Times New Roman" w:hAnsi="Times New Roman" w:cs="Times New Roman"/>
          <w:b/>
          <w:sz w:val="23"/>
          <w:szCs w:val="23"/>
          <w:lang w:eastAsia="ru-RU"/>
        </w:rPr>
        <w:t xml:space="preserve">, </w:t>
      </w:r>
      <w:r w:rsidRPr="00146CD0">
        <w:rPr>
          <w:rFonts w:ascii="Times New Roman" w:eastAsia="Times New Roman" w:hAnsi="Times New Roman" w:cs="Times New Roman"/>
          <w:sz w:val="23"/>
          <w:szCs w:val="23"/>
          <w:lang w:eastAsia="ru-RU"/>
        </w:rPr>
        <w:t>действующего на основании.</w:t>
      </w:r>
    </w:p>
    <w:p w14:paraId="05EB8034" w14:textId="0312D4A6" w:rsidR="0095260C" w:rsidRPr="00146CD0" w:rsidRDefault="00494D7C" w:rsidP="00DD6B02">
      <w:pPr>
        <w:widowControl w:val="0"/>
        <w:autoSpaceDE w:val="0"/>
        <w:autoSpaceDN w:val="0"/>
        <w:spacing w:after="0" w:line="240" w:lineRule="auto"/>
        <w:jc w:val="both"/>
        <w:rPr>
          <w:rFonts w:ascii="Times New Roman" w:eastAsia="Times New Roman" w:hAnsi="Times New Roman" w:cs="Times New Roman"/>
          <w:color w:val="000000"/>
          <w:sz w:val="23"/>
          <w:szCs w:val="23"/>
        </w:rPr>
      </w:pPr>
      <w:r w:rsidRPr="00146CD0">
        <w:rPr>
          <w:rFonts w:ascii="Times New Roman" w:eastAsia="Times New Roman" w:hAnsi="Times New Roman" w:cs="Times New Roman"/>
          <w:sz w:val="23"/>
          <w:szCs w:val="23"/>
          <w:lang w:eastAsia="ru-RU"/>
        </w:rPr>
        <w:t>________________________</w:t>
      </w:r>
      <w:r w:rsidR="00D95878" w:rsidRPr="00146CD0">
        <w:rPr>
          <w:rFonts w:ascii="Times New Roman" w:eastAsia="Times New Roman" w:hAnsi="Times New Roman" w:cs="Times New Roman"/>
          <w:sz w:val="23"/>
          <w:szCs w:val="23"/>
          <w:lang w:eastAsia="ru-RU"/>
        </w:rPr>
        <w:t xml:space="preserve">, с одной стороны  </w:t>
      </w:r>
      <w:r w:rsidR="00D36540" w:rsidRPr="00146CD0">
        <w:rPr>
          <w:rFonts w:ascii="Times New Roman" w:eastAsia="Times New Roman" w:hAnsi="Times New Roman" w:cs="Times New Roman"/>
          <w:color w:val="000000"/>
          <w:sz w:val="23"/>
          <w:szCs w:val="23"/>
        </w:rPr>
        <w:t>и</w:t>
      </w:r>
      <w:r w:rsidR="0095260C" w:rsidRPr="00146CD0">
        <w:rPr>
          <w:rFonts w:ascii="Times New Roman" w:eastAsia="Times New Roman" w:hAnsi="Times New Roman" w:cs="Times New Roman"/>
          <w:color w:val="000000"/>
          <w:sz w:val="23"/>
          <w:szCs w:val="23"/>
        </w:rPr>
        <w:t xml:space="preserve"> </w:t>
      </w:r>
      <w:r w:rsidR="00A418C4" w:rsidRPr="00146CD0">
        <w:rPr>
          <w:rFonts w:ascii="Times New Roman" w:eastAsia="Times New Roman" w:hAnsi="Times New Roman" w:cs="Times New Roman"/>
          <w:b/>
          <w:sz w:val="23"/>
          <w:szCs w:val="23"/>
          <w:lang w:eastAsia="ru-RU"/>
        </w:rPr>
        <w:t>_________________________ (____________)</w:t>
      </w:r>
      <w:r w:rsidR="00A418C4" w:rsidRPr="00146CD0">
        <w:rPr>
          <w:rFonts w:ascii="Times New Roman" w:eastAsia="Times New Roman" w:hAnsi="Times New Roman" w:cs="Times New Roman"/>
          <w:sz w:val="23"/>
          <w:szCs w:val="23"/>
          <w:lang w:eastAsia="ru-RU"/>
        </w:rPr>
        <w:t xml:space="preserve">, именуемое в дальнейшем «Поставщик», в лице </w:t>
      </w:r>
      <w:r w:rsidR="00A418C4" w:rsidRPr="00146CD0">
        <w:rPr>
          <w:rFonts w:ascii="Times New Roman" w:hAnsi="Times New Roman" w:cs="Times New Roman"/>
          <w:b/>
          <w:sz w:val="23"/>
          <w:szCs w:val="23"/>
        </w:rPr>
        <w:t>______________________</w:t>
      </w:r>
      <w:r w:rsidR="00A418C4" w:rsidRPr="00146CD0">
        <w:rPr>
          <w:rFonts w:ascii="Times New Roman" w:hAnsi="Times New Roman" w:cs="Times New Roman"/>
          <w:sz w:val="23"/>
          <w:szCs w:val="23"/>
        </w:rPr>
        <w:t>, действующего на основании _______________</w:t>
      </w:r>
      <w:r w:rsidR="00226194" w:rsidRPr="00146CD0">
        <w:rPr>
          <w:rFonts w:ascii="Times New Roman" w:eastAsia="Times New Roman" w:hAnsi="Times New Roman" w:cs="Times New Roman"/>
          <w:color w:val="000000"/>
          <w:sz w:val="23"/>
          <w:szCs w:val="23"/>
        </w:rPr>
        <w:t>, с другой стороны, вместе именуемые «Стороны»</w:t>
      </w:r>
      <w:r w:rsidR="0095260C" w:rsidRPr="00146CD0">
        <w:rPr>
          <w:rFonts w:ascii="Times New Roman" w:eastAsia="Times New Roman" w:hAnsi="Times New Roman" w:cs="Times New Roman"/>
          <w:color w:val="000000"/>
          <w:sz w:val="23"/>
          <w:szCs w:val="23"/>
        </w:rPr>
        <w:t xml:space="preserve"> и каждый в отдельности «Сторона», с соблюдением требований Гражданского кодекса Российской Федерации, </w:t>
      </w:r>
      <w:r w:rsidR="006461F2" w:rsidRPr="00146CD0">
        <w:rPr>
          <w:rFonts w:ascii="Times New Roman" w:eastAsia="Times New Roman" w:hAnsi="Times New Roman" w:cs="Times New Roman"/>
          <w:color w:val="000000"/>
          <w:sz w:val="23"/>
          <w:szCs w:val="23"/>
        </w:rPr>
        <w:t>в соответствии с п</w:t>
      </w:r>
      <w:r w:rsidR="006D68DE" w:rsidRPr="00146CD0">
        <w:rPr>
          <w:rFonts w:ascii="Times New Roman" w:eastAsia="Times New Roman" w:hAnsi="Times New Roman" w:cs="Times New Roman"/>
          <w:color w:val="000000"/>
          <w:sz w:val="23"/>
          <w:szCs w:val="23"/>
        </w:rPr>
        <w:t xml:space="preserve"> </w:t>
      </w:r>
      <w:r w:rsidR="00D95878" w:rsidRPr="00146CD0">
        <w:rPr>
          <w:rFonts w:ascii="Times New Roman" w:eastAsia="Times New Roman" w:hAnsi="Times New Roman" w:cs="Times New Roman"/>
          <w:color w:val="000000"/>
          <w:sz w:val="23"/>
          <w:szCs w:val="23"/>
        </w:rPr>
        <w:t>4</w:t>
      </w:r>
      <w:r w:rsidR="006461F2" w:rsidRPr="00146CD0">
        <w:rPr>
          <w:rFonts w:ascii="Times New Roman" w:eastAsia="Times New Roman" w:hAnsi="Times New Roman" w:cs="Times New Roman"/>
          <w:color w:val="000000"/>
          <w:sz w:val="23"/>
          <w:szCs w:val="23"/>
        </w:rPr>
        <w:t>.</w:t>
      </w:r>
      <w:r w:rsidR="008F142F" w:rsidRPr="00146CD0">
        <w:rPr>
          <w:rFonts w:ascii="Times New Roman" w:eastAsia="Times New Roman" w:hAnsi="Times New Roman" w:cs="Times New Roman"/>
          <w:color w:val="000000"/>
          <w:sz w:val="23"/>
          <w:szCs w:val="23"/>
        </w:rPr>
        <w:t xml:space="preserve"> ч. 1 ст. 93 </w:t>
      </w:r>
      <w:r w:rsidR="0095260C" w:rsidRPr="00146CD0">
        <w:rPr>
          <w:rFonts w:ascii="Times New Roman" w:eastAsia="Times New Roman" w:hAnsi="Times New Roman" w:cs="Times New Roman"/>
          <w:color w:val="000000"/>
          <w:sz w:val="23"/>
          <w:szCs w:val="23"/>
        </w:rPr>
        <w:t>Федерального закона</w:t>
      </w:r>
      <w:r w:rsidR="004F7ADC" w:rsidRPr="00146CD0">
        <w:rPr>
          <w:rFonts w:ascii="Times New Roman" w:eastAsia="Times New Roman" w:hAnsi="Times New Roman" w:cs="Times New Roman"/>
          <w:color w:val="000000"/>
          <w:sz w:val="23"/>
          <w:szCs w:val="23"/>
        </w:rPr>
        <w:t xml:space="preserve"> </w:t>
      </w:r>
      <w:r w:rsidR="0095260C" w:rsidRPr="00146CD0">
        <w:rPr>
          <w:rFonts w:ascii="Times New Roman" w:eastAsia="Times New Roman" w:hAnsi="Times New Roman" w:cs="Times New Roman"/>
          <w:color w:val="000000"/>
          <w:sz w:val="23"/>
          <w:szCs w:val="23"/>
        </w:rPr>
        <w:t xml:space="preserve">от 5 апреля 2013 г. № 44-ФЗ «О контрактной системе в сфере закупок </w:t>
      </w:r>
      <w:r w:rsidR="00EC4DA9" w:rsidRPr="00146CD0">
        <w:rPr>
          <w:rFonts w:ascii="Times New Roman" w:eastAsia="Times New Roman" w:hAnsi="Times New Roman" w:cs="Times New Roman"/>
          <w:color w:val="000000"/>
          <w:sz w:val="23"/>
          <w:szCs w:val="23"/>
        </w:rPr>
        <w:t>Товаров</w:t>
      </w:r>
      <w:r w:rsidR="0095260C" w:rsidRPr="00146CD0">
        <w:rPr>
          <w:rFonts w:ascii="Times New Roman" w:eastAsia="Times New Roman" w:hAnsi="Times New Roman" w:cs="Times New Roman"/>
          <w:color w:val="000000"/>
          <w:sz w:val="23"/>
          <w:szCs w:val="23"/>
        </w:rPr>
        <w:t>, работ, услуг для обеспечения государственных и муниципальных нужд» (далее – Закон о контрактной системе</w:t>
      </w:r>
      <w:r w:rsidR="00B65E59" w:rsidRPr="00146CD0">
        <w:rPr>
          <w:rFonts w:ascii="Times New Roman" w:eastAsia="Times New Roman" w:hAnsi="Times New Roman" w:cs="Times New Roman"/>
          <w:color w:val="000000"/>
          <w:sz w:val="23"/>
          <w:szCs w:val="23"/>
        </w:rPr>
        <w:t>)</w:t>
      </w:r>
      <w:r w:rsidR="006D68DE" w:rsidRPr="00146CD0">
        <w:rPr>
          <w:rFonts w:ascii="Times New Roman" w:eastAsia="Times New Roman" w:hAnsi="Times New Roman" w:cs="Times New Roman"/>
          <w:color w:val="000000"/>
          <w:sz w:val="23"/>
          <w:szCs w:val="23"/>
        </w:rPr>
        <w:t xml:space="preserve">, </w:t>
      </w:r>
      <w:r w:rsidR="00E279BA" w:rsidRPr="001D1FE2">
        <w:rPr>
          <w:rFonts w:ascii="Times New Roman" w:hAnsi="Times New Roman" w:cs="Times New Roman"/>
        </w:rPr>
        <w:t>на</w:t>
      </w:r>
      <w:r w:rsidR="00E279BA" w:rsidRPr="00C33D3C">
        <w:t xml:space="preserve"> </w:t>
      </w:r>
      <w:r w:rsidR="00E279BA" w:rsidRPr="00D826D0">
        <w:rPr>
          <w:rFonts w:ascii="Times New Roman" w:hAnsi="Times New Roman" w:cs="Times New Roman"/>
        </w:rPr>
        <w:t>основании результатов проведения процедуры закупки на сайте ЕАТ https://agregatoreat.ru (закупка №</w:t>
      </w:r>
      <w:r w:rsidR="00E279BA">
        <w:rPr>
          <w:rFonts w:ascii="Times New Roman" w:hAnsi="Times New Roman" w:cs="Times New Roman"/>
        </w:rPr>
        <w:t>________________</w:t>
      </w:r>
      <w:r w:rsidR="00E279BA" w:rsidRPr="00D826D0">
        <w:rPr>
          <w:rFonts w:ascii="Times New Roman" w:hAnsi="Times New Roman" w:cs="Times New Roman"/>
        </w:rPr>
        <w:t>)</w:t>
      </w:r>
      <w:r w:rsidR="00E279BA">
        <w:rPr>
          <w:rFonts w:ascii="Times New Roman" w:hAnsi="Times New Roman" w:cs="Times New Roman"/>
        </w:rPr>
        <w:t>,</w:t>
      </w:r>
      <w:r w:rsidR="00E279BA" w:rsidRPr="00C33D3C">
        <w:t xml:space="preserve"> </w:t>
      </w:r>
      <w:r w:rsidR="00E279BA" w:rsidRPr="00B15518">
        <w:rPr>
          <w:rFonts w:ascii="Times New Roman" w:eastAsia="Times New Roman" w:hAnsi="Times New Roman" w:cs="Times New Roman"/>
          <w:color w:val="000000"/>
        </w:rPr>
        <w:t xml:space="preserve"> </w:t>
      </w:r>
      <w:r w:rsidR="006D68DE" w:rsidRPr="00146CD0">
        <w:rPr>
          <w:rFonts w:ascii="Times New Roman" w:eastAsia="Times New Roman" w:hAnsi="Times New Roman" w:cs="Times New Roman"/>
          <w:color w:val="000000"/>
          <w:sz w:val="23"/>
          <w:szCs w:val="23"/>
        </w:rPr>
        <w:t>заключили настоящий контракт (далее – контракт) о нижеследующем</w:t>
      </w:r>
      <w:r w:rsidR="00B65E59" w:rsidRPr="00146CD0">
        <w:rPr>
          <w:rFonts w:ascii="Times New Roman" w:eastAsia="Times New Roman" w:hAnsi="Times New Roman" w:cs="Times New Roman"/>
          <w:color w:val="000000"/>
          <w:sz w:val="23"/>
          <w:szCs w:val="23"/>
        </w:rPr>
        <w:t>.</w:t>
      </w:r>
    </w:p>
    <w:p w14:paraId="36A20662" w14:textId="77777777" w:rsidR="0095260C" w:rsidRPr="00146CD0" w:rsidRDefault="0095260C" w:rsidP="00DD6B02">
      <w:pPr>
        <w:widowControl w:val="0"/>
        <w:tabs>
          <w:tab w:val="right" w:pos="2410"/>
          <w:tab w:val="right" w:pos="4253"/>
          <w:tab w:val="right" w:pos="10348"/>
        </w:tabs>
        <w:autoSpaceDE w:val="0"/>
        <w:autoSpaceDN w:val="0"/>
        <w:spacing w:after="0" w:line="240" w:lineRule="auto"/>
        <w:ind w:firstLine="709"/>
        <w:rPr>
          <w:rFonts w:ascii="Times New Roman" w:eastAsia="Times New Roman" w:hAnsi="Times New Roman" w:cs="Times New Roman"/>
          <w:sz w:val="23"/>
          <w:szCs w:val="23"/>
        </w:rPr>
      </w:pPr>
    </w:p>
    <w:p w14:paraId="00DBBFFD" w14:textId="04B32502" w:rsidR="0095260C" w:rsidRPr="00146CD0" w:rsidRDefault="0095260C" w:rsidP="00DD6B02">
      <w:pPr>
        <w:widowControl w:val="0"/>
        <w:tabs>
          <w:tab w:val="right" w:pos="2552"/>
          <w:tab w:val="right" w:pos="4253"/>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1</w:t>
      </w:r>
      <w:r w:rsidR="00E42FF8" w:rsidRPr="00146CD0">
        <w:rPr>
          <w:rFonts w:ascii="Times New Roman" w:eastAsia="Times New Roman" w:hAnsi="Times New Roman" w:cs="Times New Roman"/>
          <w:b/>
          <w:sz w:val="23"/>
          <w:szCs w:val="23"/>
        </w:rPr>
        <w:t>.</w:t>
      </w:r>
      <w:r w:rsidR="00534AC4" w:rsidRPr="00146CD0">
        <w:rPr>
          <w:rFonts w:ascii="Times New Roman" w:eastAsia="Times New Roman" w:hAnsi="Times New Roman" w:cs="Times New Roman"/>
          <w:b/>
          <w:sz w:val="23"/>
          <w:szCs w:val="23"/>
        </w:rPr>
        <w:tab/>
      </w:r>
      <w:r w:rsidRPr="00146CD0">
        <w:rPr>
          <w:rFonts w:ascii="Times New Roman" w:eastAsia="Times New Roman" w:hAnsi="Times New Roman" w:cs="Times New Roman"/>
          <w:b/>
          <w:sz w:val="23"/>
          <w:szCs w:val="23"/>
        </w:rPr>
        <w:t>Предмет</w:t>
      </w:r>
      <w:r w:rsidRPr="00146CD0">
        <w:rPr>
          <w:rFonts w:ascii="Times New Roman" w:eastAsia="Times New Roman" w:hAnsi="Times New Roman" w:cs="Times New Roman"/>
          <w:b/>
          <w:spacing w:val="-4"/>
          <w:sz w:val="23"/>
          <w:szCs w:val="23"/>
        </w:rPr>
        <w:t xml:space="preserve"> </w:t>
      </w:r>
      <w:r w:rsidRPr="00146CD0">
        <w:rPr>
          <w:rFonts w:ascii="Times New Roman" w:eastAsia="Times New Roman" w:hAnsi="Times New Roman" w:cs="Times New Roman"/>
          <w:b/>
          <w:sz w:val="23"/>
          <w:szCs w:val="23"/>
        </w:rPr>
        <w:t>Контракта</w:t>
      </w:r>
    </w:p>
    <w:p w14:paraId="66702922" w14:textId="3319CB42" w:rsidR="0095260C" w:rsidRPr="00146CD0" w:rsidRDefault="00886410" w:rsidP="00DD6B02">
      <w:pPr>
        <w:widowControl w:val="0"/>
        <w:autoSpaceDE w:val="0"/>
        <w:autoSpaceDN w:val="0"/>
        <w:spacing w:after="0" w:line="240" w:lineRule="auto"/>
        <w:ind w:firstLine="709"/>
        <w:jc w:val="both"/>
        <w:rPr>
          <w:rFonts w:ascii="Times New Roman" w:eastAsia="Times New Roman" w:hAnsi="Times New Roman" w:cs="Times New Roman"/>
          <w:b/>
          <w:color w:val="000000"/>
          <w:sz w:val="23"/>
          <w:szCs w:val="23"/>
        </w:rPr>
      </w:pPr>
      <w:r w:rsidRPr="00146CD0">
        <w:rPr>
          <w:rFonts w:ascii="Times New Roman" w:eastAsia="Times New Roman" w:hAnsi="Times New Roman" w:cs="Times New Roman"/>
          <w:sz w:val="23"/>
          <w:szCs w:val="23"/>
        </w:rPr>
        <w:t>1.1</w:t>
      </w:r>
      <w:r w:rsidR="00D95878"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color w:val="000000"/>
          <w:sz w:val="23"/>
          <w:szCs w:val="23"/>
        </w:rPr>
        <w:t xml:space="preserve">Поставщик </w:t>
      </w:r>
      <w:r w:rsidR="0095260C" w:rsidRPr="00146CD0">
        <w:rPr>
          <w:rFonts w:ascii="Times New Roman" w:eastAsia="Times New Roman" w:hAnsi="Times New Roman" w:cs="Times New Roman"/>
          <w:color w:val="000000"/>
          <w:sz w:val="23"/>
          <w:szCs w:val="23"/>
        </w:rPr>
        <w:t>обязуется</w:t>
      </w:r>
      <w:r w:rsidR="00776A7F" w:rsidRPr="00146CD0">
        <w:rPr>
          <w:rFonts w:ascii="Times New Roman" w:eastAsia="Times New Roman" w:hAnsi="Times New Roman" w:cs="Times New Roman"/>
          <w:b/>
          <w:color w:val="000000"/>
          <w:sz w:val="23"/>
          <w:szCs w:val="23"/>
        </w:rPr>
        <w:t xml:space="preserve"> </w:t>
      </w:r>
      <w:r w:rsidR="002433AE" w:rsidRPr="00146CD0">
        <w:rPr>
          <w:rFonts w:ascii="Times New Roman" w:eastAsia="Times New Roman" w:hAnsi="Times New Roman" w:cs="Times New Roman"/>
          <w:b/>
          <w:color w:val="000000"/>
          <w:sz w:val="23"/>
          <w:szCs w:val="23"/>
        </w:rPr>
        <w:t xml:space="preserve">осуществить </w:t>
      </w:r>
      <w:r w:rsidR="00776A7F" w:rsidRPr="00146CD0">
        <w:rPr>
          <w:rFonts w:ascii="Times New Roman" w:eastAsia="Times New Roman" w:hAnsi="Times New Roman" w:cs="Times New Roman"/>
          <w:b/>
          <w:color w:val="000000"/>
          <w:sz w:val="23"/>
          <w:szCs w:val="23"/>
        </w:rPr>
        <w:t>поставку горюче-смазочных материалов</w:t>
      </w:r>
      <w:r w:rsidR="006B245B" w:rsidRPr="00146CD0">
        <w:rPr>
          <w:rFonts w:ascii="Times New Roman" w:eastAsia="Times New Roman" w:hAnsi="Times New Roman" w:cs="Times New Roman"/>
          <w:b/>
          <w:color w:val="000000"/>
          <w:sz w:val="23"/>
          <w:szCs w:val="23"/>
        </w:rPr>
        <w:t xml:space="preserve"> (ГСМ)</w:t>
      </w:r>
      <w:r w:rsidR="00776A7F" w:rsidRPr="00146CD0">
        <w:rPr>
          <w:rFonts w:ascii="Times New Roman" w:eastAsia="Times New Roman" w:hAnsi="Times New Roman" w:cs="Times New Roman"/>
          <w:b/>
          <w:color w:val="000000"/>
          <w:sz w:val="23"/>
          <w:szCs w:val="23"/>
        </w:rPr>
        <w:t xml:space="preserve"> </w:t>
      </w:r>
      <w:r w:rsidR="00B72D3A" w:rsidRPr="00146CD0">
        <w:rPr>
          <w:rFonts w:ascii="Times New Roman" w:eastAsia="Times New Roman" w:hAnsi="Times New Roman" w:cs="Times New Roman"/>
          <w:b/>
          <w:color w:val="000000"/>
          <w:sz w:val="23"/>
          <w:szCs w:val="23"/>
        </w:rPr>
        <w:t xml:space="preserve">для нужд УККК-интернат (филиал) ФГБОУ ВО «МГУТУ им. К.Г. Разумовского (ПКУ)» </w:t>
      </w:r>
      <w:r w:rsidR="0095260C" w:rsidRPr="00146CD0">
        <w:rPr>
          <w:rFonts w:ascii="Times New Roman" w:eastAsia="Times New Roman" w:hAnsi="Times New Roman" w:cs="Times New Roman"/>
          <w:color w:val="000000"/>
          <w:sz w:val="23"/>
          <w:szCs w:val="23"/>
        </w:rPr>
        <w:t xml:space="preserve">(далее - Товар), </w:t>
      </w:r>
      <w:r w:rsidR="00C93709" w:rsidRPr="00C93709">
        <w:rPr>
          <w:rFonts w:ascii="Times New Roman" w:hAnsi="Times New Roman" w:cs="Times New Roman"/>
          <w:lang w:eastAsia="ru-RU"/>
        </w:rPr>
        <w:t>в ассортименте, количестве и по цене, указанным в Спецификации</w:t>
      </w:r>
      <w:r w:rsidR="00C93709" w:rsidRPr="00C33D3C">
        <w:t xml:space="preserve"> </w:t>
      </w:r>
      <w:r w:rsidR="0095260C" w:rsidRPr="00146CD0">
        <w:rPr>
          <w:rFonts w:ascii="Times New Roman" w:eastAsia="Times New Roman" w:hAnsi="Times New Roman" w:cs="Times New Roman"/>
          <w:color w:val="000000"/>
          <w:sz w:val="23"/>
          <w:szCs w:val="23"/>
        </w:rPr>
        <w:t xml:space="preserve">(Приложение № 2 к Контракту, являющееся неотъемлемой частью) (далее - Спецификация), в соответствии с Техническим заданием (Приложение № 1 к </w:t>
      </w:r>
      <w:r w:rsidR="00534AC4" w:rsidRPr="00146CD0">
        <w:rPr>
          <w:rFonts w:ascii="Times New Roman" w:eastAsia="Times New Roman" w:hAnsi="Times New Roman" w:cs="Times New Roman"/>
          <w:color w:val="000000"/>
          <w:sz w:val="23"/>
          <w:szCs w:val="23"/>
        </w:rPr>
        <w:t>К</w:t>
      </w:r>
      <w:r w:rsidR="0095260C" w:rsidRPr="00146CD0">
        <w:rPr>
          <w:rFonts w:ascii="Times New Roman" w:eastAsia="Times New Roman" w:hAnsi="Times New Roman" w:cs="Times New Roman"/>
          <w:color w:val="000000"/>
          <w:sz w:val="23"/>
          <w:szCs w:val="23"/>
        </w:rPr>
        <w:t xml:space="preserve">онтракту, являющееся его неотъемлемой частью) (далее - Техническое задание), </w:t>
      </w:r>
      <w:r w:rsidR="00EC4DA9" w:rsidRPr="00146CD0">
        <w:rPr>
          <w:rFonts w:ascii="Times New Roman" w:eastAsia="Times New Roman" w:hAnsi="Times New Roman" w:cs="Times New Roman"/>
          <w:color w:val="000000"/>
          <w:sz w:val="23"/>
          <w:szCs w:val="23"/>
        </w:rPr>
        <w:t>Заказчик/Плательщик</w:t>
      </w:r>
      <w:r w:rsidR="00D95878" w:rsidRPr="00146CD0">
        <w:rPr>
          <w:rFonts w:ascii="Times New Roman" w:eastAsia="Times New Roman" w:hAnsi="Times New Roman" w:cs="Times New Roman"/>
          <w:color w:val="000000"/>
          <w:sz w:val="23"/>
          <w:szCs w:val="23"/>
        </w:rPr>
        <w:t>/Плательщик</w:t>
      </w:r>
      <w:r w:rsidR="0095260C" w:rsidRPr="00146CD0">
        <w:rPr>
          <w:rFonts w:ascii="Times New Roman" w:eastAsia="Times New Roman" w:hAnsi="Times New Roman" w:cs="Times New Roman"/>
          <w:color w:val="000000"/>
          <w:sz w:val="23"/>
          <w:szCs w:val="23"/>
        </w:rPr>
        <w:t xml:space="preserve"> обязуется принять и оплатить Товар в порядке и на условиях, предусмотренных Контрактом</w:t>
      </w:r>
      <w:r w:rsidR="0095260C" w:rsidRPr="00146CD0">
        <w:rPr>
          <w:rFonts w:ascii="Times New Roman" w:eastAsia="Times New Roman" w:hAnsi="Times New Roman" w:cs="Times New Roman"/>
          <w:sz w:val="23"/>
          <w:szCs w:val="23"/>
        </w:rPr>
        <w:t>.</w:t>
      </w:r>
    </w:p>
    <w:p w14:paraId="00DD62BA" w14:textId="19B0289F"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1.</w:t>
      </w:r>
      <w:r w:rsidR="00495DB0" w:rsidRPr="00146CD0">
        <w:rPr>
          <w:rFonts w:ascii="Times New Roman" w:eastAsia="Times New Roman" w:hAnsi="Times New Roman" w:cs="Times New Roman"/>
          <w:sz w:val="23"/>
          <w:szCs w:val="23"/>
        </w:rPr>
        <w:t>2</w:t>
      </w:r>
      <w:r w:rsidR="00D95878"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Поставка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осуществляется силами и за счет Поставщика</w:t>
      </w:r>
      <w:r w:rsidR="002433AE" w:rsidRPr="00146CD0">
        <w:rPr>
          <w:rFonts w:ascii="Times New Roman" w:eastAsia="Times New Roman" w:hAnsi="Times New Roman" w:cs="Times New Roman"/>
          <w:sz w:val="23"/>
          <w:szCs w:val="23"/>
        </w:rPr>
        <w:t xml:space="preserve"> чер</w:t>
      </w:r>
      <w:r w:rsidR="00D95878" w:rsidRPr="00146CD0">
        <w:rPr>
          <w:rFonts w:ascii="Times New Roman" w:eastAsia="Times New Roman" w:hAnsi="Times New Roman" w:cs="Times New Roman"/>
          <w:sz w:val="23"/>
          <w:szCs w:val="23"/>
        </w:rPr>
        <w:t>ез сеть автозаправочных станций Поставщика, в соответствии с требованиями Контракта</w:t>
      </w:r>
      <w:r w:rsidRPr="00146CD0">
        <w:rPr>
          <w:rFonts w:ascii="Times New Roman" w:eastAsia="Times New Roman" w:hAnsi="Times New Roman" w:cs="Times New Roman"/>
          <w:sz w:val="23"/>
          <w:szCs w:val="23"/>
        </w:rPr>
        <w:t>.</w:t>
      </w:r>
    </w:p>
    <w:p w14:paraId="3106C154" w14:textId="54EB5ACA" w:rsidR="00BB7CF8"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1.</w:t>
      </w:r>
      <w:r w:rsidR="00495DB0" w:rsidRPr="00146CD0">
        <w:rPr>
          <w:rFonts w:ascii="Times New Roman" w:eastAsia="Times New Roman" w:hAnsi="Times New Roman" w:cs="Times New Roman"/>
          <w:sz w:val="23"/>
          <w:szCs w:val="23"/>
        </w:rPr>
        <w:t>3</w:t>
      </w:r>
      <w:r w:rsidR="00D95878" w:rsidRPr="00146CD0">
        <w:rPr>
          <w:rFonts w:ascii="Times New Roman" w:eastAsia="Times New Roman" w:hAnsi="Times New Roman" w:cs="Times New Roman"/>
          <w:sz w:val="23"/>
          <w:szCs w:val="23"/>
        </w:rPr>
        <w:t>.</w:t>
      </w:r>
      <w:r w:rsidR="00495DB0" w:rsidRPr="00146CD0">
        <w:rPr>
          <w:rFonts w:ascii="Times New Roman" w:eastAsia="Times New Roman" w:hAnsi="Times New Roman" w:cs="Times New Roman"/>
          <w:sz w:val="23"/>
          <w:szCs w:val="23"/>
        </w:rPr>
        <w:t xml:space="preserve"> </w:t>
      </w:r>
      <w:r w:rsidR="00D95878" w:rsidRPr="00146CD0">
        <w:rPr>
          <w:rFonts w:ascii="Times New Roman" w:eastAsia="Times New Roman" w:hAnsi="Times New Roman" w:cs="Times New Roman"/>
          <w:sz w:val="23"/>
          <w:szCs w:val="23"/>
        </w:rPr>
        <w:t xml:space="preserve">Ежемесячно </w:t>
      </w:r>
      <w:r w:rsidR="00BB7CF8" w:rsidRPr="00146CD0">
        <w:rPr>
          <w:rFonts w:ascii="Times New Roman" w:eastAsia="Times New Roman" w:hAnsi="Times New Roman" w:cs="Times New Roman"/>
          <w:sz w:val="23"/>
          <w:szCs w:val="23"/>
        </w:rPr>
        <w:t xml:space="preserve">по факту поставки </w:t>
      </w:r>
      <w:r w:rsidR="00EC4DA9" w:rsidRPr="00146CD0">
        <w:rPr>
          <w:rFonts w:ascii="Times New Roman" w:eastAsia="Times New Roman" w:hAnsi="Times New Roman" w:cs="Times New Roman"/>
          <w:sz w:val="23"/>
          <w:szCs w:val="23"/>
        </w:rPr>
        <w:t>Товара</w:t>
      </w:r>
      <w:r w:rsidR="00BB7CF8" w:rsidRPr="00146CD0">
        <w:rPr>
          <w:rFonts w:ascii="Times New Roman" w:eastAsia="Times New Roman" w:hAnsi="Times New Roman" w:cs="Times New Roman"/>
          <w:sz w:val="23"/>
          <w:szCs w:val="23"/>
        </w:rPr>
        <w:t xml:space="preserve"> </w:t>
      </w:r>
      <w:r w:rsidR="00D95878" w:rsidRPr="00146CD0">
        <w:rPr>
          <w:rFonts w:ascii="Times New Roman" w:eastAsia="Times New Roman" w:hAnsi="Times New Roman" w:cs="Times New Roman"/>
          <w:sz w:val="23"/>
          <w:szCs w:val="23"/>
        </w:rPr>
        <w:t xml:space="preserve">Поставщик предоставляет </w:t>
      </w:r>
      <w:r w:rsidR="00EC4DA9" w:rsidRPr="00146CD0">
        <w:rPr>
          <w:rFonts w:ascii="Times New Roman" w:eastAsia="Times New Roman" w:hAnsi="Times New Roman" w:cs="Times New Roman"/>
          <w:sz w:val="23"/>
          <w:szCs w:val="23"/>
        </w:rPr>
        <w:t>Заказчик/Плательщик</w:t>
      </w:r>
      <w:r w:rsidR="00D95878" w:rsidRPr="00146CD0">
        <w:rPr>
          <w:rFonts w:ascii="Times New Roman" w:eastAsia="Times New Roman" w:hAnsi="Times New Roman" w:cs="Times New Roman"/>
          <w:sz w:val="23"/>
          <w:szCs w:val="23"/>
        </w:rPr>
        <w:t>у</w:t>
      </w:r>
      <w:r w:rsidR="00BB7CF8" w:rsidRPr="00146CD0">
        <w:rPr>
          <w:rFonts w:ascii="Times New Roman" w:eastAsia="Times New Roman" w:hAnsi="Times New Roman" w:cs="Times New Roman"/>
          <w:sz w:val="23"/>
          <w:szCs w:val="23"/>
        </w:rPr>
        <w:t xml:space="preserve"> оригиналы следующих отчетных документов в двух экземплярах:</w:t>
      </w:r>
    </w:p>
    <w:p w14:paraId="57481875" w14:textId="697CF84C" w:rsidR="00A6545A" w:rsidRDefault="00BB7CF8"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w:t>
      </w:r>
      <w:r w:rsidR="00A6545A"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счет на оплату, </w:t>
      </w:r>
      <w:r w:rsidR="00A6545A" w:rsidRPr="00146CD0">
        <w:rPr>
          <w:rFonts w:ascii="Times New Roman" w:eastAsia="Times New Roman" w:hAnsi="Times New Roman" w:cs="Times New Roman"/>
          <w:sz w:val="23"/>
          <w:szCs w:val="23"/>
        </w:rPr>
        <w:t>товарн</w:t>
      </w:r>
      <w:r w:rsidRPr="00146CD0">
        <w:rPr>
          <w:rFonts w:ascii="Times New Roman" w:eastAsia="Times New Roman" w:hAnsi="Times New Roman" w:cs="Times New Roman"/>
          <w:sz w:val="23"/>
          <w:szCs w:val="23"/>
        </w:rPr>
        <w:t>ая</w:t>
      </w:r>
      <w:r w:rsidR="00A6545A" w:rsidRPr="00146CD0">
        <w:rPr>
          <w:rFonts w:ascii="Times New Roman" w:eastAsia="Times New Roman" w:hAnsi="Times New Roman" w:cs="Times New Roman"/>
          <w:sz w:val="23"/>
          <w:szCs w:val="23"/>
        </w:rPr>
        <w:t xml:space="preserve"> накладн</w:t>
      </w:r>
      <w:r w:rsidRPr="00146CD0">
        <w:rPr>
          <w:rFonts w:ascii="Times New Roman" w:eastAsia="Times New Roman" w:hAnsi="Times New Roman" w:cs="Times New Roman"/>
          <w:sz w:val="23"/>
          <w:szCs w:val="23"/>
        </w:rPr>
        <w:t>ая</w:t>
      </w:r>
      <w:r w:rsidR="00A6545A" w:rsidRPr="00146CD0">
        <w:rPr>
          <w:rFonts w:ascii="Times New Roman" w:eastAsia="Times New Roman" w:hAnsi="Times New Roman" w:cs="Times New Roman"/>
          <w:sz w:val="23"/>
          <w:szCs w:val="23"/>
        </w:rPr>
        <w:t xml:space="preserve"> (ТОРГ-12)</w:t>
      </w:r>
      <w:r w:rsidR="00D95878" w:rsidRPr="00146CD0">
        <w:rPr>
          <w:rFonts w:ascii="Times New Roman" w:eastAsia="Times New Roman" w:hAnsi="Times New Roman" w:cs="Times New Roman"/>
          <w:sz w:val="23"/>
          <w:szCs w:val="23"/>
        </w:rPr>
        <w:t xml:space="preserve"> или УПД</w:t>
      </w:r>
      <w:r w:rsidRPr="00146CD0">
        <w:rPr>
          <w:rFonts w:ascii="Times New Roman" w:eastAsia="Times New Roman" w:hAnsi="Times New Roman" w:cs="Times New Roman"/>
          <w:sz w:val="23"/>
          <w:szCs w:val="23"/>
        </w:rPr>
        <w:t>, счет</w:t>
      </w:r>
      <w:r w:rsidR="00A6545A" w:rsidRPr="00146CD0">
        <w:rPr>
          <w:rFonts w:ascii="Times New Roman" w:eastAsia="Times New Roman" w:hAnsi="Times New Roman" w:cs="Times New Roman"/>
          <w:sz w:val="23"/>
          <w:szCs w:val="23"/>
        </w:rPr>
        <w:t>-фактур</w:t>
      </w:r>
      <w:r w:rsidRPr="00146CD0">
        <w:rPr>
          <w:rFonts w:ascii="Times New Roman" w:eastAsia="Times New Roman" w:hAnsi="Times New Roman" w:cs="Times New Roman"/>
          <w:sz w:val="23"/>
          <w:szCs w:val="23"/>
        </w:rPr>
        <w:t>а</w:t>
      </w:r>
      <w:r w:rsidR="00D95878" w:rsidRPr="00146CD0">
        <w:rPr>
          <w:rFonts w:ascii="Times New Roman" w:eastAsia="Times New Roman" w:hAnsi="Times New Roman" w:cs="Times New Roman"/>
          <w:sz w:val="23"/>
          <w:szCs w:val="23"/>
        </w:rPr>
        <w:t xml:space="preserve"> (при наличии)</w:t>
      </w:r>
      <w:r w:rsidR="00A6545A" w:rsidRPr="00146CD0">
        <w:rPr>
          <w:rFonts w:ascii="Times New Roman" w:eastAsia="Times New Roman" w:hAnsi="Times New Roman" w:cs="Times New Roman"/>
          <w:sz w:val="23"/>
          <w:szCs w:val="23"/>
        </w:rPr>
        <w:t xml:space="preserve">, а также Акт приема-передачи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(по форме Приложения № 3 к Контракту, являющегося его неотъемлемой частью)</w:t>
      </w:r>
      <w:r w:rsidR="00EC4DA9" w:rsidRPr="00146CD0">
        <w:rPr>
          <w:rFonts w:ascii="Times New Roman" w:eastAsia="Times New Roman" w:hAnsi="Times New Roman" w:cs="Times New Roman"/>
          <w:sz w:val="23"/>
          <w:szCs w:val="23"/>
        </w:rPr>
        <w:t xml:space="preserve"> (далее - Документы о приемке товара)</w:t>
      </w:r>
      <w:r w:rsidRPr="00146CD0">
        <w:rPr>
          <w:rFonts w:ascii="Times New Roman" w:eastAsia="Times New Roman" w:hAnsi="Times New Roman" w:cs="Times New Roman"/>
          <w:sz w:val="23"/>
          <w:szCs w:val="23"/>
        </w:rPr>
        <w:t>.</w:t>
      </w:r>
    </w:p>
    <w:p w14:paraId="26B03B50" w14:textId="6DA8401B" w:rsidR="00916749" w:rsidRPr="00916749" w:rsidRDefault="00916749" w:rsidP="00916749">
      <w:pPr>
        <w:pStyle w:val="55"/>
        <w:ind w:firstLine="709"/>
        <w:jc w:val="both"/>
        <w:rPr>
          <w:sz w:val="23"/>
          <w:szCs w:val="23"/>
        </w:rPr>
      </w:pPr>
      <w:r>
        <w:rPr>
          <w:sz w:val="23"/>
          <w:szCs w:val="23"/>
        </w:rPr>
        <w:t xml:space="preserve">1.4. </w:t>
      </w:r>
      <w:r w:rsidRPr="00916749">
        <w:rPr>
          <w:sz w:val="23"/>
          <w:szCs w:val="23"/>
        </w:rPr>
        <w:t>ИКЗ 261770912560577090100100010000000244</w:t>
      </w:r>
    </w:p>
    <w:p w14:paraId="7DEEEBEF" w14:textId="77777777" w:rsidR="0095260C" w:rsidRPr="00146CD0" w:rsidRDefault="0095260C" w:rsidP="00DD6B02">
      <w:pPr>
        <w:widowControl w:val="0"/>
        <w:tabs>
          <w:tab w:val="left" w:pos="2129"/>
          <w:tab w:val="right" w:pos="2410"/>
          <w:tab w:val="right" w:pos="4253"/>
          <w:tab w:val="right" w:pos="10348"/>
        </w:tabs>
        <w:autoSpaceDE w:val="0"/>
        <w:autoSpaceDN w:val="0"/>
        <w:spacing w:after="0" w:line="240" w:lineRule="auto"/>
        <w:ind w:firstLine="709"/>
        <w:jc w:val="center"/>
        <w:rPr>
          <w:rFonts w:ascii="Times New Roman" w:eastAsia="Times New Roman" w:hAnsi="Times New Roman" w:cs="Times New Roman"/>
          <w:b/>
          <w:sz w:val="23"/>
          <w:szCs w:val="23"/>
        </w:rPr>
      </w:pPr>
    </w:p>
    <w:p w14:paraId="5460E8CD" w14:textId="679F62AA" w:rsidR="0095260C" w:rsidRPr="00146CD0" w:rsidRDefault="0095260C" w:rsidP="00DD6B02">
      <w:pPr>
        <w:widowControl w:val="0"/>
        <w:tabs>
          <w:tab w:val="left" w:pos="426"/>
          <w:tab w:val="right" w:pos="1701"/>
          <w:tab w:val="right" w:pos="3828"/>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2</w:t>
      </w:r>
      <w:r w:rsidR="00E42FF8" w:rsidRPr="00146CD0">
        <w:rPr>
          <w:rFonts w:ascii="Times New Roman" w:eastAsia="Times New Roman" w:hAnsi="Times New Roman" w:cs="Times New Roman"/>
          <w:b/>
          <w:sz w:val="23"/>
          <w:szCs w:val="23"/>
        </w:rPr>
        <w:t>.</w:t>
      </w:r>
      <w:r w:rsidR="00534AC4" w:rsidRPr="00146CD0">
        <w:rPr>
          <w:rFonts w:ascii="Times New Roman" w:eastAsia="Times New Roman" w:hAnsi="Times New Roman" w:cs="Times New Roman"/>
          <w:b/>
          <w:spacing w:val="-2"/>
          <w:sz w:val="23"/>
          <w:szCs w:val="23"/>
        </w:rPr>
        <w:tab/>
      </w:r>
      <w:r w:rsidRPr="00146CD0">
        <w:rPr>
          <w:rFonts w:ascii="Times New Roman" w:eastAsia="Times New Roman" w:hAnsi="Times New Roman" w:cs="Times New Roman"/>
          <w:b/>
          <w:sz w:val="23"/>
          <w:szCs w:val="23"/>
        </w:rPr>
        <w:t>Цена</w:t>
      </w:r>
      <w:r w:rsidR="00A6545A" w:rsidRPr="00146CD0">
        <w:rPr>
          <w:rFonts w:ascii="Times New Roman" w:eastAsia="Times New Roman" w:hAnsi="Times New Roman" w:cs="Times New Roman"/>
          <w:b/>
          <w:sz w:val="23"/>
          <w:szCs w:val="23"/>
        </w:rPr>
        <w:t xml:space="preserve"> </w:t>
      </w:r>
      <w:r w:rsidRPr="00146CD0">
        <w:rPr>
          <w:rFonts w:ascii="Times New Roman" w:eastAsia="Times New Roman" w:hAnsi="Times New Roman" w:cs="Times New Roman"/>
          <w:b/>
          <w:sz w:val="23"/>
          <w:szCs w:val="23"/>
        </w:rPr>
        <w:t>Контракта</w:t>
      </w:r>
      <w:r w:rsidRPr="00146CD0">
        <w:rPr>
          <w:rFonts w:ascii="Times New Roman" w:eastAsia="Times New Roman" w:hAnsi="Times New Roman" w:cs="Times New Roman"/>
          <w:b/>
          <w:spacing w:val="-4"/>
          <w:sz w:val="23"/>
          <w:szCs w:val="23"/>
        </w:rPr>
        <w:t xml:space="preserve"> </w:t>
      </w:r>
      <w:r w:rsidRPr="00146CD0">
        <w:rPr>
          <w:rFonts w:ascii="Times New Roman" w:eastAsia="Times New Roman" w:hAnsi="Times New Roman" w:cs="Times New Roman"/>
          <w:b/>
          <w:sz w:val="23"/>
          <w:szCs w:val="23"/>
        </w:rPr>
        <w:t>и</w:t>
      </w:r>
      <w:r w:rsidRPr="00146CD0">
        <w:rPr>
          <w:rFonts w:ascii="Times New Roman" w:eastAsia="Times New Roman" w:hAnsi="Times New Roman" w:cs="Times New Roman"/>
          <w:b/>
          <w:spacing w:val="-5"/>
          <w:sz w:val="23"/>
          <w:szCs w:val="23"/>
        </w:rPr>
        <w:t xml:space="preserve"> </w:t>
      </w:r>
      <w:r w:rsidRPr="00146CD0">
        <w:rPr>
          <w:rFonts w:ascii="Times New Roman" w:eastAsia="Times New Roman" w:hAnsi="Times New Roman" w:cs="Times New Roman"/>
          <w:b/>
          <w:sz w:val="23"/>
          <w:szCs w:val="23"/>
        </w:rPr>
        <w:t>порядок</w:t>
      </w:r>
      <w:r w:rsidRPr="00146CD0">
        <w:rPr>
          <w:rFonts w:ascii="Times New Roman" w:eastAsia="Times New Roman" w:hAnsi="Times New Roman" w:cs="Times New Roman"/>
          <w:b/>
          <w:spacing w:val="-4"/>
          <w:sz w:val="23"/>
          <w:szCs w:val="23"/>
        </w:rPr>
        <w:t xml:space="preserve"> </w:t>
      </w:r>
      <w:r w:rsidRPr="00146CD0">
        <w:rPr>
          <w:rFonts w:ascii="Times New Roman" w:eastAsia="Times New Roman" w:hAnsi="Times New Roman" w:cs="Times New Roman"/>
          <w:b/>
          <w:sz w:val="23"/>
          <w:szCs w:val="23"/>
        </w:rPr>
        <w:t>расчетов</w:t>
      </w:r>
    </w:p>
    <w:p w14:paraId="13D852F4" w14:textId="77777777" w:rsidR="003E7CE3" w:rsidRPr="00F63F0B" w:rsidRDefault="0095260C" w:rsidP="003E7CE3">
      <w:pPr>
        <w:shd w:val="clear" w:color="auto" w:fill="FFFFFF"/>
        <w:tabs>
          <w:tab w:val="left" w:pos="284"/>
          <w:tab w:val="left" w:pos="851"/>
        </w:tabs>
        <w:suppressAutoHyphens/>
        <w:spacing w:after="0" w:line="240" w:lineRule="auto"/>
        <w:ind w:firstLine="709"/>
        <w:jc w:val="both"/>
        <w:rPr>
          <w:rFonts w:ascii="Times New Roman" w:eastAsia="Calibri" w:hAnsi="Times New Roman" w:cs="Times New Roman"/>
        </w:rPr>
      </w:pPr>
      <w:r w:rsidRPr="00146CD0">
        <w:rPr>
          <w:rFonts w:ascii="Times New Roman" w:eastAsia="Times New Roman" w:hAnsi="Times New Roman" w:cs="Times New Roman"/>
          <w:sz w:val="23"/>
          <w:szCs w:val="23"/>
        </w:rPr>
        <w:t xml:space="preserve">2.1. </w:t>
      </w:r>
      <w:r w:rsidR="00472A40" w:rsidRPr="00146CD0">
        <w:rPr>
          <w:rFonts w:ascii="Times New Roman" w:eastAsia="Times New Roman" w:hAnsi="Times New Roman" w:cs="Times New Roman"/>
          <w:sz w:val="23"/>
          <w:szCs w:val="23"/>
        </w:rPr>
        <w:t>Цена Контракта составляет</w:t>
      </w:r>
      <w:r w:rsidR="006E6553" w:rsidRPr="00146CD0">
        <w:rPr>
          <w:rFonts w:ascii="Times New Roman" w:eastAsia="Times New Roman" w:hAnsi="Times New Roman" w:cs="Times New Roman"/>
          <w:b/>
          <w:sz w:val="23"/>
          <w:szCs w:val="23"/>
        </w:rPr>
        <w:t xml:space="preserve"> </w:t>
      </w:r>
      <w:r w:rsidR="00A418C4" w:rsidRPr="00146CD0">
        <w:rPr>
          <w:rFonts w:ascii="Times New Roman" w:hAnsi="Times New Roman" w:cs="Times New Roman"/>
          <w:b/>
          <w:sz w:val="23"/>
          <w:szCs w:val="23"/>
        </w:rPr>
        <w:t>_______________ (_____________________) рублей ________ копеек</w:t>
      </w:r>
      <w:r w:rsidR="00A418C4" w:rsidRPr="00146CD0">
        <w:rPr>
          <w:rFonts w:ascii="Times New Roman" w:hAnsi="Times New Roman" w:cs="Times New Roman"/>
          <w:sz w:val="23"/>
          <w:szCs w:val="23"/>
        </w:rPr>
        <w:t xml:space="preserve">, </w:t>
      </w:r>
      <w:r w:rsidR="003E7CE3" w:rsidRPr="00F63F0B">
        <w:rPr>
          <w:rFonts w:ascii="Times New Roman" w:eastAsia="Calibri" w:hAnsi="Times New Roman" w:cs="Times New Roman"/>
        </w:rPr>
        <w:t>в том числе НДС____ (</w:t>
      </w:r>
      <w:r w:rsidR="003E7CE3" w:rsidRPr="00F63F0B">
        <w:rPr>
          <w:rFonts w:ascii="Times New Roman" w:eastAsia="Calibri" w:hAnsi="Times New Roman" w:cs="Times New Roman"/>
          <w:i/>
        </w:rPr>
        <w:t>в случае, если НДС не облагается, то указывается ссылка на статью Налогового Кодекса Российской Федерации).</w:t>
      </w:r>
    </w:p>
    <w:p w14:paraId="37C90B6C" w14:textId="3A7F0FE1" w:rsidR="00857907" w:rsidRPr="00146CD0" w:rsidRDefault="00857907"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 xml:space="preserve">Цена Контракта включает в себя: стоимость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расходы, связанные с </w:t>
      </w:r>
      <w:r w:rsidR="00BB7CF8" w:rsidRPr="00146CD0">
        <w:rPr>
          <w:rFonts w:ascii="Times New Roman" w:eastAsia="Times New Roman" w:hAnsi="Times New Roman" w:cs="Times New Roman"/>
          <w:sz w:val="23"/>
          <w:szCs w:val="23"/>
        </w:rPr>
        <w:t>транспортными расходами</w:t>
      </w:r>
      <w:r w:rsidR="008727C6" w:rsidRPr="00146CD0">
        <w:rPr>
          <w:rFonts w:ascii="Times New Roman" w:eastAsia="Times New Roman" w:hAnsi="Times New Roman" w:cs="Times New Roman"/>
          <w:sz w:val="23"/>
          <w:szCs w:val="23"/>
        </w:rPr>
        <w:t>, маркировки</w:t>
      </w:r>
      <w:r w:rsidRPr="00146CD0">
        <w:rPr>
          <w:rFonts w:ascii="Times New Roman" w:eastAsia="Times New Roman" w:hAnsi="Times New Roman" w:cs="Times New Roman"/>
          <w:sz w:val="23"/>
          <w:szCs w:val="23"/>
        </w:rPr>
        <w:t>, страхование, таможенные платежи (пошлины), НДС</w:t>
      </w:r>
      <w:r w:rsidR="00BB7CF8" w:rsidRPr="00146CD0">
        <w:rPr>
          <w:rFonts w:ascii="Times New Roman" w:eastAsia="Times New Roman" w:hAnsi="Times New Roman" w:cs="Times New Roman"/>
          <w:sz w:val="23"/>
          <w:szCs w:val="23"/>
        </w:rPr>
        <w:t xml:space="preserve"> при наличии</w:t>
      </w:r>
      <w:r w:rsidRPr="00146CD0">
        <w:rPr>
          <w:rFonts w:ascii="Times New Roman" w:eastAsia="Times New Roman" w:hAnsi="Times New Roman" w:cs="Times New Roman"/>
          <w:sz w:val="23"/>
          <w:szCs w:val="23"/>
        </w:rPr>
        <w:t>, другие установленные налоги, сборы и иные расходы, связанные с исполнением Контракта.</w:t>
      </w:r>
    </w:p>
    <w:p w14:paraId="75A7DF39" w14:textId="3AFDBF04" w:rsidR="00857907" w:rsidRPr="00146CD0" w:rsidRDefault="00857907" w:rsidP="00AC0602">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146CD0">
        <w:rPr>
          <w:rFonts w:ascii="Times New Roman" w:eastAsia="Times New Roman" w:hAnsi="Times New Roman" w:cs="Times New Roman"/>
          <w:sz w:val="23"/>
          <w:szCs w:val="23"/>
        </w:rPr>
        <w:t xml:space="preserve">2.2. </w:t>
      </w:r>
      <w:r w:rsidR="00AC0602" w:rsidRPr="00146CD0">
        <w:rPr>
          <w:rFonts w:ascii="Times New Roman" w:eastAsia="Times New Roman" w:hAnsi="Times New Roman" w:cs="Times New Roman"/>
          <w:sz w:val="23"/>
          <w:szCs w:val="23"/>
          <w:lang w:eastAsia="ru-RU"/>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r w:rsidRPr="00146CD0">
        <w:rPr>
          <w:rFonts w:ascii="Times New Roman" w:eastAsia="Times New Roman" w:hAnsi="Times New Roman" w:cs="Times New Roman"/>
          <w:sz w:val="23"/>
          <w:szCs w:val="23"/>
        </w:rPr>
        <w:t>.</w:t>
      </w:r>
    </w:p>
    <w:p w14:paraId="212D5D15" w14:textId="26E21816" w:rsidR="00E77B4E" w:rsidRPr="00146CD0" w:rsidRDefault="0095260C" w:rsidP="00DD6B02">
      <w:pPr>
        <w:widowControl w:val="0"/>
        <w:autoSpaceDE w:val="0"/>
        <w:autoSpaceDN w:val="0"/>
        <w:spacing w:after="0" w:line="240" w:lineRule="auto"/>
        <w:ind w:firstLine="709"/>
        <w:jc w:val="both"/>
        <w:rPr>
          <w:rFonts w:ascii="Times New Roman" w:eastAsia="Calibri" w:hAnsi="Times New Roman" w:cs="Times New Roman"/>
          <w:b/>
          <w:bCs/>
          <w:sz w:val="23"/>
          <w:szCs w:val="23"/>
        </w:rPr>
      </w:pPr>
      <w:r w:rsidRPr="00146CD0">
        <w:rPr>
          <w:rFonts w:ascii="Times New Roman" w:eastAsia="Times New Roman" w:hAnsi="Times New Roman" w:cs="Times New Roman"/>
          <w:bCs/>
          <w:sz w:val="23"/>
          <w:szCs w:val="23"/>
        </w:rPr>
        <w:t>2.</w:t>
      </w:r>
      <w:r w:rsidR="00857907" w:rsidRPr="00146CD0">
        <w:rPr>
          <w:rFonts w:ascii="Times New Roman" w:eastAsia="Times New Roman" w:hAnsi="Times New Roman" w:cs="Times New Roman"/>
          <w:bCs/>
          <w:sz w:val="23"/>
          <w:szCs w:val="23"/>
        </w:rPr>
        <w:t>3</w:t>
      </w:r>
      <w:r w:rsidRPr="00146CD0">
        <w:rPr>
          <w:rFonts w:ascii="Times New Roman" w:eastAsia="Times New Roman" w:hAnsi="Times New Roman" w:cs="Times New Roman"/>
          <w:bCs/>
          <w:sz w:val="23"/>
          <w:szCs w:val="23"/>
        </w:rPr>
        <w:t>.</w:t>
      </w:r>
      <w:r w:rsidR="00472A40" w:rsidRPr="00146CD0">
        <w:rPr>
          <w:rFonts w:ascii="Times New Roman" w:eastAsia="Times New Roman" w:hAnsi="Times New Roman" w:cs="Times New Roman"/>
          <w:bCs/>
          <w:sz w:val="23"/>
          <w:szCs w:val="23"/>
        </w:rPr>
        <w:t xml:space="preserve"> </w:t>
      </w:r>
      <w:r w:rsidRPr="00146CD0">
        <w:rPr>
          <w:rFonts w:ascii="Times New Roman" w:eastAsia="Times New Roman" w:hAnsi="Times New Roman" w:cs="Times New Roman"/>
          <w:bCs/>
          <w:sz w:val="23"/>
          <w:szCs w:val="23"/>
        </w:rPr>
        <w:t xml:space="preserve">Источник финансирования: </w:t>
      </w:r>
      <w:r w:rsidR="00E77B4E" w:rsidRPr="00146CD0">
        <w:rPr>
          <w:rFonts w:ascii="Times New Roman" w:eastAsia="Calibri" w:hAnsi="Times New Roman" w:cs="Times New Roman"/>
          <w:sz w:val="23"/>
          <w:szCs w:val="23"/>
        </w:rPr>
        <w:t>субсидия федерального бюджета на выполнени</w:t>
      </w:r>
      <w:r w:rsidR="001C435E" w:rsidRPr="00146CD0">
        <w:rPr>
          <w:rFonts w:ascii="Times New Roman" w:eastAsia="Calibri" w:hAnsi="Times New Roman" w:cs="Times New Roman"/>
          <w:sz w:val="23"/>
          <w:szCs w:val="23"/>
        </w:rPr>
        <w:t>е</w:t>
      </w:r>
      <w:r w:rsidR="00E77B4E" w:rsidRPr="00146CD0">
        <w:rPr>
          <w:rFonts w:ascii="Times New Roman" w:eastAsia="Calibri" w:hAnsi="Times New Roman" w:cs="Times New Roman"/>
          <w:sz w:val="23"/>
          <w:szCs w:val="23"/>
        </w:rPr>
        <w:t xml:space="preserve"> государственного задания</w:t>
      </w:r>
      <w:r w:rsidR="00E77B4E" w:rsidRPr="00146CD0">
        <w:rPr>
          <w:rFonts w:ascii="Times New Roman" w:eastAsia="Calibri" w:hAnsi="Times New Roman" w:cs="Times New Roman"/>
          <w:bCs/>
          <w:sz w:val="23"/>
          <w:szCs w:val="23"/>
        </w:rPr>
        <w:t>.</w:t>
      </w:r>
    </w:p>
    <w:p w14:paraId="766BBB36" w14:textId="17744648" w:rsidR="00AC0602" w:rsidRPr="00146CD0" w:rsidRDefault="0095260C" w:rsidP="00AC0602">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146CD0">
        <w:rPr>
          <w:rFonts w:ascii="Times New Roman" w:eastAsia="Times New Roman" w:hAnsi="Times New Roman" w:cs="Times New Roman"/>
          <w:sz w:val="23"/>
          <w:szCs w:val="23"/>
        </w:rPr>
        <w:t>2.</w:t>
      </w:r>
      <w:r w:rsidR="00857907" w:rsidRPr="00146CD0">
        <w:rPr>
          <w:rFonts w:ascii="Times New Roman" w:eastAsia="Times New Roman" w:hAnsi="Times New Roman" w:cs="Times New Roman"/>
          <w:sz w:val="23"/>
          <w:szCs w:val="23"/>
        </w:rPr>
        <w:t>4</w:t>
      </w:r>
      <w:r w:rsidRPr="00146CD0">
        <w:rPr>
          <w:rFonts w:ascii="Times New Roman" w:eastAsia="Times New Roman" w:hAnsi="Times New Roman" w:cs="Times New Roman"/>
          <w:sz w:val="23"/>
          <w:szCs w:val="23"/>
        </w:rPr>
        <w:t xml:space="preserve">. </w:t>
      </w:r>
      <w:r w:rsidR="00AC0602" w:rsidRPr="00146CD0">
        <w:rPr>
          <w:rFonts w:ascii="Times New Roman" w:eastAsia="Times New Roman" w:hAnsi="Times New Roman" w:cs="Times New Roman"/>
          <w:sz w:val="23"/>
          <w:szCs w:val="23"/>
          <w:lang w:eastAsia="ru-RU"/>
        </w:rPr>
        <w:t>Сумма, подлежащая уплате Заказчиком/Плательщиком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91237A2" w14:textId="7C08BDF1" w:rsidR="00D246D6" w:rsidRPr="00146CD0" w:rsidRDefault="00857907"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 xml:space="preserve">2.5. </w:t>
      </w:r>
      <w:r w:rsidR="00D246D6" w:rsidRPr="00146CD0">
        <w:rPr>
          <w:rFonts w:ascii="Times New Roman" w:eastAsia="Times New Roman" w:hAnsi="Times New Roman" w:cs="Times New Roman"/>
          <w:sz w:val="23"/>
          <w:szCs w:val="23"/>
        </w:rPr>
        <w:t xml:space="preserve">Оплата по Контракту осуществляется в рублях Российской Федерации. </w:t>
      </w:r>
    </w:p>
    <w:p w14:paraId="20648DA8" w14:textId="22D2604B" w:rsidR="00D246D6" w:rsidRPr="00146CD0" w:rsidRDefault="00D246D6"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lastRenderedPageBreak/>
        <w:t>2.6</w:t>
      </w:r>
      <w:r w:rsidR="00857907"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Оплата по Контракту осуществляется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ом в следующем порядке:</w:t>
      </w:r>
    </w:p>
    <w:p w14:paraId="710375DD" w14:textId="18FC34E0" w:rsidR="00D246D6" w:rsidRPr="00146CD0" w:rsidRDefault="00D246D6"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2.6.1</w:t>
      </w:r>
      <w:r w:rsidR="00EC4DA9"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Авансовый платеж не предусмотрен.</w:t>
      </w:r>
    </w:p>
    <w:p w14:paraId="770B5A03" w14:textId="6A11C51C" w:rsidR="00BB7CF8" w:rsidRPr="00146CD0" w:rsidRDefault="00D246D6"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2.6.2</w:t>
      </w:r>
      <w:r w:rsidR="00EC4DA9"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w:t>
      </w:r>
      <w:r w:rsidR="00FF2A18" w:rsidRPr="00146CD0">
        <w:rPr>
          <w:rFonts w:ascii="Times New Roman" w:eastAsia="Times New Roman" w:hAnsi="Times New Roman" w:cs="Times New Roman"/>
          <w:sz w:val="23"/>
          <w:szCs w:val="23"/>
        </w:rPr>
        <w:t>Плательщик</w:t>
      </w:r>
      <w:r w:rsidRPr="00146CD0">
        <w:rPr>
          <w:rFonts w:ascii="Times New Roman" w:eastAsia="Times New Roman" w:hAnsi="Times New Roman" w:cs="Times New Roman"/>
          <w:sz w:val="23"/>
          <w:szCs w:val="23"/>
        </w:rPr>
        <w:t xml:space="preserve"> </w:t>
      </w:r>
      <w:r w:rsidR="00BB7CF8" w:rsidRPr="00146CD0">
        <w:rPr>
          <w:rFonts w:ascii="Times New Roman" w:eastAsia="Times New Roman" w:hAnsi="Times New Roman" w:cs="Times New Roman"/>
          <w:sz w:val="23"/>
          <w:szCs w:val="23"/>
        </w:rPr>
        <w:t xml:space="preserve">осуществляет оплату </w:t>
      </w:r>
      <w:r w:rsidR="00EC4DA9" w:rsidRPr="00146CD0">
        <w:rPr>
          <w:rFonts w:ascii="Times New Roman" w:eastAsia="Times New Roman" w:hAnsi="Times New Roman" w:cs="Times New Roman"/>
          <w:sz w:val="23"/>
          <w:szCs w:val="23"/>
        </w:rPr>
        <w:t>в безналичном порядке путем перечисления денежных средств со своего лицевого счета, открытого в Управлении Федерального Казначейства по г. Морозовск на расчетный счет П</w:t>
      </w:r>
      <w:r w:rsidR="00AC0602" w:rsidRPr="00146CD0">
        <w:rPr>
          <w:rFonts w:ascii="Times New Roman" w:eastAsia="Times New Roman" w:hAnsi="Times New Roman" w:cs="Times New Roman"/>
          <w:sz w:val="23"/>
          <w:szCs w:val="23"/>
        </w:rPr>
        <w:t>оставщика, указанный в разделе 14</w:t>
      </w:r>
      <w:r w:rsidR="00EC4DA9" w:rsidRPr="00146CD0">
        <w:rPr>
          <w:rFonts w:ascii="Times New Roman" w:eastAsia="Times New Roman" w:hAnsi="Times New Roman" w:cs="Times New Roman"/>
          <w:sz w:val="23"/>
          <w:szCs w:val="23"/>
        </w:rPr>
        <w:t xml:space="preserve"> Контракта </w:t>
      </w:r>
      <w:r w:rsidR="00BB7CF8" w:rsidRPr="00146CD0">
        <w:rPr>
          <w:rFonts w:ascii="Times New Roman" w:eastAsia="Times New Roman" w:hAnsi="Times New Roman" w:cs="Times New Roman"/>
          <w:sz w:val="23"/>
          <w:szCs w:val="23"/>
        </w:rPr>
        <w:t xml:space="preserve">ежемесячно за фактически полученные Товары </w:t>
      </w:r>
      <w:r w:rsidR="00EC4DA9" w:rsidRPr="00146CD0">
        <w:rPr>
          <w:rFonts w:ascii="Times New Roman" w:eastAsia="Times New Roman" w:hAnsi="Times New Roman" w:cs="Times New Roman"/>
          <w:sz w:val="23"/>
          <w:szCs w:val="23"/>
        </w:rPr>
        <w:t xml:space="preserve">через АЗС Поставщика </w:t>
      </w:r>
      <w:r w:rsidR="00BB7CF8" w:rsidRPr="00146CD0">
        <w:rPr>
          <w:rFonts w:ascii="Times New Roman" w:eastAsia="Times New Roman" w:hAnsi="Times New Roman" w:cs="Times New Roman"/>
          <w:sz w:val="23"/>
          <w:szCs w:val="23"/>
        </w:rPr>
        <w:t xml:space="preserve">в отчетном месяце на основании </w:t>
      </w:r>
      <w:r w:rsidR="006B245B" w:rsidRPr="00146CD0">
        <w:rPr>
          <w:rFonts w:ascii="Times New Roman" w:eastAsia="Times New Roman" w:hAnsi="Times New Roman" w:cs="Times New Roman"/>
          <w:sz w:val="23"/>
          <w:szCs w:val="23"/>
        </w:rPr>
        <w:t xml:space="preserve">выставленного Поставщиком </w:t>
      </w:r>
      <w:r w:rsidR="00BB7CF8" w:rsidRPr="00146CD0">
        <w:rPr>
          <w:rFonts w:ascii="Times New Roman" w:eastAsia="Times New Roman" w:hAnsi="Times New Roman" w:cs="Times New Roman"/>
          <w:sz w:val="23"/>
          <w:szCs w:val="23"/>
        </w:rPr>
        <w:t xml:space="preserve">счета </w:t>
      </w:r>
      <w:r w:rsidR="00EC4DA9" w:rsidRPr="00146CD0">
        <w:rPr>
          <w:rFonts w:ascii="Times New Roman" w:eastAsia="Times New Roman" w:hAnsi="Times New Roman" w:cs="Times New Roman"/>
          <w:sz w:val="23"/>
          <w:szCs w:val="23"/>
        </w:rPr>
        <w:t>на оплату</w:t>
      </w:r>
      <w:r w:rsidR="00BB7CF8" w:rsidRPr="00146CD0">
        <w:rPr>
          <w:rFonts w:ascii="Times New Roman" w:eastAsia="Times New Roman" w:hAnsi="Times New Roman" w:cs="Times New Roman"/>
          <w:sz w:val="23"/>
          <w:szCs w:val="23"/>
        </w:rPr>
        <w:t xml:space="preserve">, в течение 7 (семи) рабочих дней с даты подписания Сторонами </w:t>
      </w:r>
      <w:r w:rsidR="00EC4DA9" w:rsidRPr="00146CD0">
        <w:rPr>
          <w:rFonts w:ascii="Times New Roman" w:eastAsia="Times New Roman" w:hAnsi="Times New Roman" w:cs="Times New Roman"/>
          <w:sz w:val="23"/>
          <w:szCs w:val="23"/>
        </w:rPr>
        <w:t>Документов о приемке товара</w:t>
      </w:r>
      <w:r w:rsidR="006B245B" w:rsidRPr="00146CD0">
        <w:rPr>
          <w:rFonts w:ascii="Times New Roman" w:eastAsia="Times New Roman" w:hAnsi="Times New Roman" w:cs="Times New Roman"/>
          <w:sz w:val="23"/>
          <w:szCs w:val="23"/>
        </w:rPr>
        <w:t>.</w:t>
      </w:r>
    </w:p>
    <w:p w14:paraId="34CAB9AF" w14:textId="634D08DC" w:rsidR="00D246D6" w:rsidRPr="00146CD0" w:rsidRDefault="00D246D6"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EC4DA9" w:rsidRPr="00146CD0">
        <w:rPr>
          <w:rFonts w:ascii="Times New Roman" w:eastAsia="Times New Roman" w:hAnsi="Times New Roman" w:cs="Times New Roman"/>
          <w:sz w:val="23"/>
          <w:szCs w:val="23"/>
        </w:rPr>
        <w:t>Заказчик</w:t>
      </w:r>
      <w:r w:rsidR="001A3643" w:rsidRPr="00146CD0">
        <w:rPr>
          <w:rFonts w:ascii="Times New Roman" w:eastAsia="Times New Roman" w:hAnsi="Times New Roman" w:cs="Times New Roman"/>
          <w:sz w:val="23"/>
          <w:szCs w:val="23"/>
        </w:rPr>
        <w:t>у</w:t>
      </w:r>
      <w:r w:rsidR="00EC4DA9" w:rsidRPr="00146CD0">
        <w:rPr>
          <w:rFonts w:ascii="Times New Roman" w:eastAsia="Times New Roman" w:hAnsi="Times New Roman" w:cs="Times New Roman"/>
          <w:sz w:val="23"/>
          <w:szCs w:val="23"/>
        </w:rPr>
        <w:t>/</w:t>
      </w:r>
      <w:r w:rsidR="001A3643" w:rsidRPr="00146CD0">
        <w:rPr>
          <w:rFonts w:ascii="Times New Roman" w:eastAsia="Times New Roman" w:hAnsi="Times New Roman" w:cs="Times New Roman"/>
          <w:sz w:val="23"/>
          <w:szCs w:val="23"/>
        </w:rPr>
        <w:t xml:space="preserve"> </w:t>
      </w:r>
      <w:r w:rsidR="00BB7CF8" w:rsidRPr="00146CD0">
        <w:rPr>
          <w:rFonts w:ascii="Times New Roman" w:eastAsia="Times New Roman" w:hAnsi="Times New Roman" w:cs="Times New Roman"/>
          <w:sz w:val="23"/>
          <w:szCs w:val="23"/>
        </w:rPr>
        <w:t>Плательщику</w:t>
      </w:r>
      <w:r w:rsidRPr="00146CD0">
        <w:rPr>
          <w:rFonts w:ascii="Times New Roman" w:eastAsia="Times New Roman" w:hAnsi="Times New Roman" w:cs="Times New Roman"/>
          <w:sz w:val="23"/>
          <w:szCs w:val="23"/>
        </w:rPr>
        <w:t xml:space="preserve">, указав новые реквизиты расчетного счета и направить дополнительное соглашение для внесения изменений в Контракт. В противном случае все риски, связанные с перечислением </w:t>
      </w:r>
      <w:r w:rsidR="00BB7CF8" w:rsidRPr="00146CD0">
        <w:rPr>
          <w:rFonts w:ascii="Times New Roman" w:eastAsia="Times New Roman" w:hAnsi="Times New Roman" w:cs="Times New Roman"/>
          <w:sz w:val="23"/>
          <w:szCs w:val="23"/>
        </w:rPr>
        <w:t xml:space="preserve">Плательщиком </w:t>
      </w:r>
      <w:r w:rsidRPr="00146CD0">
        <w:rPr>
          <w:rFonts w:ascii="Times New Roman" w:eastAsia="Times New Roman" w:hAnsi="Times New Roman" w:cs="Times New Roman"/>
          <w:sz w:val="23"/>
          <w:szCs w:val="23"/>
        </w:rPr>
        <w:t>денежных средств на указанный в Контракте счет Поставщика, несет Поставщик.</w:t>
      </w:r>
    </w:p>
    <w:p w14:paraId="67573968" w14:textId="3D1114B8" w:rsidR="00D246D6" w:rsidRPr="00146CD0" w:rsidRDefault="00D246D6"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2.6.</w:t>
      </w:r>
      <w:r w:rsidR="00EC4DA9" w:rsidRPr="00146CD0">
        <w:rPr>
          <w:rFonts w:ascii="Times New Roman" w:eastAsia="Times New Roman" w:hAnsi="Times New Roman" w:cs="Times New Roman"/>
          <w:sz w:val="23"/>
          <w:szCs w:val="23"/>
        </w:rPr>
        <w:t>3.</w:t>
      </w:r>
      <w:r w:rsidRPr="00146CD0">
        <w:rPr>
          <w:rFonts w:ascii="Times New Roman" w:eastAsia="Times New Roman" w:hAnsi="Times New Roman" w:cs="Times New Roman"/>
          <w:sz w:val="23"/>
          <w:szCs w:val="23"/>
        </w:rPr>
        <w:t xml:space="preserve"> В случае неисполнения или ненадлежащего исполнения Поставщиком обязательства, предусмотренного Контрактом, </w:t>
      </w:r>
      <w:r w:rsidR="00EC4DA9" w:rsidRPr="00146CD0">
        <w:rPr>
          <w:rFonts w:ascii="Times New Roman" w:eastAsia="Times New Roman" w:hAnsi="Times New Roman" w:cs="Times New Roman"/>
          <w:sz w:val="23"/>
          <w:szCs w:val="23"/>
        </w:rPr>
        <w:t>Заказчик/Плательщик/Плательщик</w:t>
      </w:r>
      <w:r w:rsidRPr="00146CD0">
        <w:rPr>
          <w:rFonts w:ascii="Times New Roman" w:eastAsia="Times New Roman" w:hAnsi="Times New Roman" w:cs="Times New Roman"/>
          <w:sz w:val="23"/>
          <w:szCs w:val="23"/>
        </w:rPr>
        <w:t xml:space="preserve"> производит оплату по Контракту за вычетом соответствующего размера неустойки (штрафа, пени).</w:t>
      </w:r>
    </w:p>
    <w:p w14:paraId="3E0AA7D8" w14:textId="22BCE005" w:rsidR="00D246D6" w:rsidRPr="00146CD0" w:rsidRDefault="00D246D6"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2.6.</w:t>
      </w:r>
      <w:r w:rsidR="00EC4DA9" w:rsidRPr="00146CD0">
        <w:rPr>
          <w:rFonts w:ascii="Times New Roman" w:eastAsia="Times New Roman" w:hAnsi="Times New Roman" w:cs="Times New Roman"/>
          <w:sz w:val="23"/>
          <w:szCs w:val="23"/>
        </w:rPr>
        <w:t>4.</w:t>
      </w:r>
      <w:r w:rsidRPr="00146CD0">
        <w:rPr>
          <w:rFonts w:ascii="Times New Roman" w:eastAsia="Times New Roman" w:hAnsi="Times New Roman" w:cs="Times New Roman"/>
          <w:sz w:val="23"/>
          <w:szCs w:val="23"/>
        </w:rPr>
        <w:t xml:space="preserve"> Обязательства </w:t>
      </w:r>
      <w:r w:rsidR="00EC4DA9" w:rsidRPr="00146CD0">
        <w:rPr>
          <w:rFonts w:ascii="Times New Roman" w:eastAsia="Times New Roman" w:hAnsi="Times New Roman" w:cs="Times New Roman"/>
          <w:sz w:val="23"/>
          <w:szCs w:val="23"/>
        </w:rPr>
        <w:t>Плательщик</w:t>
      </w:r>
      <w:r w:rsidRPr="00146CD0">
        <w:rPr>
          <w:rFonts w:ascii="Times New Roman" w:eastAsia="Times New Roman" w:hAnsi="Times New Roman" w:cs="Times New Roman"/>
          <w:sz w:val="23"/>
          <w:szCs w:val="23"/>
        </w:rPr>
        <w:t xml:space="preserve">а по оплате стоимости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считаются исполненными с момента списания денежных средств с лицевого счета </w:t>
      </w:r>
      <w:r w:rsidR="00EC4DA9" w:rsidRPr="00146CD0">
        <w:rPr>
          <w:rFonts w:ascii="Times New Roman" w:eastAsia="Times New Roman" w:hAnsi="Times New Roman" w:cs="Times New Roman"/>
          <w:sz w:val="23"/>
          <w:szCs w:val="23"/>
        </w:rPr>
        <w:t>Плательщика</w:t>
      </w:r>
      <w:r w:rsidRPr="00146CD0">
        <w:rPr>
          <w:rFonts w:ascii="Times New Roman" w:eastAsia="Times New Roman" w:hAnsi="Times New Roman" w:cs="Times New Roman"/>
          <w:sz w:val="23"/>
          <w:szCs w:val="23"/>
        </w:rPr>
        <w:t xml:space="preserve">, указанного в </w:t>
      </w:r>
      <w:r w:rsidR="00282C68" w:rsidRPr="00146CD0">
        <w:rPr>
          <w:rFonts w:ascii="Times New Roman" w:eastAsia="Times New Roman" w:hAnsi="Times New Roman" w:cs="Times New Roman"/>
          <w:sz w:val="23"/>
          <w:szCs w:val="23"/>
        </w:rPr>
        <w:t>разделе</w:t>
      </w:r>
      <w:r w:rsidRPr="00146CD0">
        <w:rPr>
          <w:rFonts w:ascii="Times New Roman" w:eastAsia="Times New Roman" w:hAnsi="Times New Roman" w:cs="Times New Roman"/>
          <w:sz w:val="23"/>
          <w:szCs w:val="23"/>
        </w:rPr>
        <w:t xml:space="preserve"> </w:t>
      </w:r>
      <w:r w:rsidR="00D5542D" w:rsidRPr="00146CD0">
        <w:rPr>
          <w:rFonts w:ascii="Times New Roman" w:eastAsia="Times New Roman" w:hAnsi="Times New Roman" w:cs="Times New Roman"/>
          <w:sz w:val="23"/>
          <w:szCs w:val="23"/>
        </w:rPr>
        <w:t>14</w:t>
      </w:r>
      <w:r w:rsidRPr="00146CD0">
        <w:rPr>
          <w:rFonts w:ascii="Times New Roman" w:eastAsia="Times New Roman" w:hAnsi="Times New Roman" w:cs="Times New Roman"/>
          <w:sz w:val="23"/>
          <w:szCs w:val="23"/>
        </w:rPr>
        <w:t xml:space="preserve"> Контракта.</w:t>
      </w:r>
    </w:p>
    <w:p w14:paraId="7114746A" w14:textId="124C37DF" w:rsidR="00D246D6" w:rsidRPr="00146CD0" w:rsidRDefault="00D246D6"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2.6.</w:t>
      </w:r>
      <w:r w:rsidR="00EC4DA9" w:rsidRPr="00146CD0">
        <w:rPr>
          <w:rFonts w:ascii="Times New Roman" w:eastAsia="Times New Roman" w:hAnsi="Times New Roman" w:cs="Times New Roman"/>
          <w:sz w:val="23"/>
          <w:szCs w:val="23"/>
        </w:rPr>
        <w:t>5.</w:t>
      </w:r>
      <w:r w:rsidRPr="00146CD0">
        <w:rPr>
          <w:rFonts w:ascii="Times New Roman" w:eastAsia="Times New Roman" w:hAnsi="Times New Roman" w:cs="Times New Roman"/>
          <w:sz w:val="23"/>
          <w:szCs w:val="23"/>
        </w:rPr>
        <w:t xml:space="preserve"> В случаях, предусмотренных пунктом 5 статьи 78.1 Бюджетного кодекса Российской Федерации, при уменьшении ранее доведенных до </w:t>
      </w:r>
      <w:r w:rsidR="00EC4DA9" w:rsidRPr="00146CD0">
        <w:rPr>
          <w:rFonts w:ascii="Times New Roman" w:eastAsia="Times New Roman" w:hAnsi="Times New Roman" w:cs="Times New Roman"/>
          <w:sz w:val="23"/>
          <w:szCs w:val="23"/>
        </w:rPr>
        <w:t>Заказчик</w:t>
      </w:r>
      <w:r w:rsidR="006B245B" w:rsidRPr="00146CD0">
        <w:rPr>
          <w:rFonts w:ascii="Times New Roman" w:eastAsia="Times New Roman" w:hAnsi="Times New Roman" w:cs="Times New Roman"/>
          <w:sz w:val="23"/>
          <w:szCs w:val="23"/>
        </w:rPr>
        <w:t>а</w:t>
      </w:r>
      <w:r w:rsidR="00EC4DA9" w:rsidRPr="00146CD0">
        <w:rPr>
          <w:rFonts w:ascii="Times New Roman" w:eastAsia="Times New Roman" w:hAnsi="Times New Roman" w:cs="Times New Roman"/>
          <w:sz w:val="23"/>
          <w:szCs w:val="23"/>
        </w:rPr>
        <w:t>/Плательщик</w:t>
      </w:r>
      <w:r w:rsidRPr="00146CD0">
        <w:rPr>
          <w:rFonts w:ascii="Times New Roman" w:eastAsia="Times New Roman" w:hAnsi="Times New Roman" w:cs="Times New Roman"/>
          <w:sz w:val="23"/>
          <w:szCs w:val="23"/>
        </w:rPr>
        <w:t xml:space="preserve">а как получателя бюджетных средств лимитов бюджетных обязательств,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предусмотренных Контрактом.</w:t>
      </w:r>
    </w:p>
    <w:p w14:paraId="64FBC2E8" w14:textId="77777777" w:rsidR="0095260C" w:rsidRPr="00146CD0" w:rsidRDefault="0095260C" w:rsidP="00DD6B02">
      <w:pPr>
        <w:widowControl w:val="0"/>
        <w:tabs>
          <w:tab w:val="right" w:pos="2410"/>
          <w:tab w:val="right" w:pos="4253"/>
          <w:tab w:val="right" w:pos="10348"/>
        </w:tabs>
        <w:autoSpaceDE w:val="0"/>
        <w:autoSpaceDN w:val="0"/>
        <w:spacing w:after="0" w:line="240" w:lineRule="auto"/>
        <w:ind w:firstLine="709"/>
        <w:rPr>
          <w:rFonts w:ascii="Times New Roman" w:eastAsia="Times New Roman" w:hAnsi="Times New Roman" w:cs="Times New Roman"/>
          <w:sz w:val="23"/>
          <w:szCs w:val="23"/>
        </w:rPr>
      </w:pPr>
    </w:p>
    <w:p w14:paraId="29713AF7" w14:textId="7AA87090" w:rsidR="0095260C" w:rsidRPr="00146CD0" w:rsidRDefault="0095260C" w:rsidP="00DD6B02">
      <w:pPr>
        <w:widowControl w:val="0"/>
        <w:tabs>
          <w:tab w:val="right" w:pos="3261"/>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3</w:t>
      </w:r>
      <w:r w:rsidR="00E42FF8" w:rsidRPr="00146CD0">
        <w:rPr>
          <w:rFonts w:ascii="Times New Roman" w:eastAsia="Times New Roman" w:hAnsi="Times New Roman" w:cs="Times New Roman"/>
          <w:b/>
          <w:sz w:val="23"/>
          <w:szCs w:val="23"/>
        </w:rPr>
        <w:t>.</w:t>
      </w:r>
      <w:r w:rsidR="00534AC4" w:rsidRPr="00146CD0">
        <w:rPr>
          <w:rFonts w:ascii="Times New Roman" w:eastAsia="Times New Roman" w:hAnsi="Times New Roman" w:cs="Times New Roman"/>
          <w:b/>
          <w:spacing w:val="-3"/>
          <w:sz w:val="23"/>
          <w:szCs w:val="23"/>
        </w:rPr>
        <w:tab/>
      </w:r>
      <w:r w:rsidR="00914FF7" w:rsidRPr="00146CD0">
        <w:rPr>
          <w:rFonts w:ascii="Times New Roman" w:eastAsia="Times New Roman" w:hAnsi="Times New Roman" w:cs="Times New Roman"/>
          <w:b/>
          <w:sz w:val="23"/>
          <w:szCs w:val="23"/>
        </w:rPr>
        <w:t>Сроки и условия поставки</w:t>
      </w:r>
    </w:p>
    <w:p w14:paraId="5A80A9F6" w14:textId="57708760" w:rsidR="00914FF7" w:rsidRPr="006D208F" w:rsidRDefault="00914FF7" w:rsidP="006D208F">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color w:val="000000"/>
          <w:sz w:val="23"/>
          <w:szCs w:val="23"/>
        </w:rPr>
      </w:pPr>
      <w:r w:rsidRPr="00146CD0">
        <w:rPr>
          <w:rFonts w:ascii="Times New Roman" w:eastAsia="Times New Roman" w:hAnsi="Times New Roman" w:cs="Times New Roman"/>
          <w:color w:val="000000"/>
          <w:sz w:val="23"/>
          <w:szCs w:val="23"/>
        </w:rPr>
        <w:t xml:space="preserve">3.1 Поставка </w:t>
      </w:r>
      <w:r w:rsidR="00EC4DA9" w:rsidRPr="00146CD0">
        <w:rPr>
          <w:rFonts w:ascii="Times New Roman" w:eastAsia="Times New Roman" w:hAnsi="Times New Roman" w:cs="Times New Roman"/>
          <w:color w:val="000000"/>
          <w:sz w:val="23"/>
          <w:szCs w:val="23"/>
        </w:rPr>
        <w:t>Товара</w:t>
      </w:r>
      <w:r w:rsidRPr="00146CD0">
        <w:rPr>
          <w:rFonts w:ascii="Times New Roman" w:eastAsia="Times New Roman" w:hAnsi="Times New Roman" w:cs="Times New Roman"/>
          <w:color w:val="000000"/>
          <w:sz w:val="23"/>
          <w:szCs w:val="23"/>
        </w:rPr>
        <w:t xml:space="preserve"> осуществляется на условиях и в сроки, установленные настоящим Контрактом и Техническим заданием, являющимся неотъемлемой частью настоящего Контракта (Приложение № 1 к настоящему Контракту</w:t>
      </w:r>
      <w:r w:rsidR="002951F5" w:rsidRPr="00146CD0">
        <w:rPr>
          <w:rFonts w:ascii="Times New Roman" w:eastAsia="Times New Roman" w:hAnsi="Times New Roman" w:cs="Times New Roman"/>
          <w:color w:val="000000"/>
          <w:sz w:val="23"/>
          <w:szCs w:val="23"/>
        </w:rPr>
        <w:t>)</w:t>
      </w:r>
      <w:r w:rsidR="00187856" w:rsidRPr="00146CD0">
        <w:rPr>
          <w:rFonts w:ascii="Times New Roman" w:eastAsia="Times New Roman" w:hAnsi="Times New Roman" w:cs="Times New Roman"/>
          <w:color w:val="000000"/>
          <w:sz w:val="23"/>
          <w:szCs w:val="23"/>
        </w:rPr>
        <w:t xml:space="preserve"> в период с </w:t>
      </w:r>
      <w:r w:rsidR="001A3643" w:rsidRPr="00146CD0">
        <w:rPr>
          <w:rFonts w:ascii="Times New Roman" w:eastAsia="Times New Roman" w:hAnsi="Times New Roman" w:cs="Times New Roman"/>
          <w:color w:val="000000"/>
          <w:sz w:val="23"/>
          <w:szCs w:val="23"/>
        </w:rPr>
        <w:t xml:space="preserve">момента заключения </w:t>
      </w:r>
      <w:r w:rsidR="001A3643" w:rsidRPr="006D208F">
        <w:rPr>
          <w:rFonts w:ascii="Times New Roman" w:eastAsia="Times New Roman" w:hAnsi="Times New Roman" w:cs="Times New Roman"/>
          <w:color w:val="000000"/>
          <w:sz w:val="23"/>
          <w:szCs w:val="23"/>
        </w:rPr>
        <w:t>контракта</w:t>
      </w:r>
      <w:r w:rsidR="002951F5" w:rsidRPr="006D208F">
        <w:rPr>
          <w:rFonts w:ascii="Times New Roman" w:eastAsia="Times New Roman" w:hAnsi="Times New Roman" w:cs="Times New Roman"/>
          <w:color w:val="000000"/>
          <w:sz w:val="23"/>
          <w:szCs w:val="23"/>
        </w:rPr>
        <w:t xml:space="preserve"> </w:t>
      </w:r>
      <w:r w:rsidR="006D208F" w:rsidRPr="006D208F">
        <w:rPr>
          <w:rFonts w:ascii="Times New Roman" w:eastAsia="Times New Roman" w:hAnsi="Times New Roman" w:cs="Times New Roman"/>
          <w:color w:val="000000"/>
          <w:sz w:val="23"/>
          <w:szCs w:val="23"/>
        </w:rPr>
        <w:t>до 01 июня</w:t>
      </w:r>
      <w:r w:rsidR="00C64000" w:rsidRPr="006D208F">
        <w:rPr>
          <w:rFonts w:ascii="Times New Roman" w:eastAsia="Times New Roman" w:hAnsi="Times New Roman" w:cs="Times New Roman"/>
          <w:color w:val="000000"/>
          <w:sz w:val="23"/>
          <w:szCs w:val="23"/>
        </w:rPr>
        <w:t xml:space="preserve"> 2026 </w:t>
      </w:r>
      <w:r w:rsidR="00776A7F" w:rsidRPr="006D208F">
        <w:rPr>
          <w:rFonts w:ascii="Times New Roman" w:eastAsia="Times New Roman" w:hAnsi="Times New Roman" w:cs="Times New Roman"/>
          <w:color w:val="000000"/>
          <w:sz w:val="23"/>
          <w:szCs w:val="23"/>
        </w:rPr>
        <w:t>года</w:t>
      </w:r>
      <w:r w:rsidR="00E46AF0" w:rsidRPr="006D208F">
        <w:rPr>
          <w:rFonts w:ascii="Times New Roman" w:eastAsia="Times New Roman" w:hAnsi="Times New Roman" w:cs="Times New Roman"/>
          <w:color w:val="000000"/>
          <w:sz w:val="23"/>
          <w:szCs w:val="23"/>
        </w:rPr>
        <w:t>.</w:t>
      </w:r>
    </w:p>
    <w:p w14:paraId="7E8B3C6F" w14:textId="0DB42081" w:rsidR="00EF0E56" w:rsidRPr="00146CD0" w:rsidRDefault="00EF0E56" w:rsidP="00DD6B02">
      <w:pPr>
        <w:widowControl w:val="0"/>
        <w:tabs>
          <w:tab w:val="right" w:pos="3261"/>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4</w:t>
      </w:r>
      <w:r w:rsidR="00E42FF8" w:rsidRPr="00146CD0">
        <w:rPr>
          <w:rFonts w:ascii="Times New Roman" w:eastAsia="Times New Roman" w:hAnsi="Times New Roman" w:cs="Times New Roman"/>
          <w:b/>
          <w:sz w:val="23"/>
          <w:szCs w:val="23"/>
        </w:rPr>
        <w:t>.</w:t>
      </w:r>
      <w:r w:rsidR="00534AC4" w:rsidRPr="00146CD0">
        <w:rPr>
          <w:rFonts w:ascii="Times New Roman" w:eastAsia="Times New Roman" w:hAnsi="Times New Roman" w:cs="Times New Roman"/>
          <w:b/>
          <w:sz w:val="23"/>
          <w:szCs w:val="23"/>
        </w:rPr>
        <w:tab/>
      </w:r>
      <w:r w:rsidRPr="00146CD0">
        <w:rPr>
          <w:rFonts w:ascii="Times New Roman" w:eastAsia="Times New Roman" w:hAnsi="Times New Roman" w:cs="Times New Roman"/>
          <w:b/>
          <w:sz w:val="23"/>
          <w:szCs w:val="23"/>
        </w:rPr>
        <w:t xml:space="preserve">Порядок приемки </w:t>
      </w:r>
      <w:r w:rsidR="00EC4DA9" w:rsidRPr="00146CD0">
        <w:rPr>
          <w:rFonts w:ascii="Times New Roman" w:eastAsia="Times New Roman" w:hAnsi="Times New Roman" w:cs="Times New Roman"/>
          <w:b/>
          <w:sz w:val="23"/>
          <w:szCs w:val="23"/>
        </w:rPr>
        <w:t>Товаров</w:t>
      </w:r>
    </w:p>
    <w:p w14:paraId="557C8531" w14:textId="3357CD16"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4.1</w:t>
      </w:r>
      <w:r w:rsidR="00EC4DA9"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Поставщик обязан согласовать с </w:t>
      </w:r>
      <w:r w:rsidR="00EC4DA9" w:rsidRPr="00146CD0">
        <w:rPr>
          <w:rFonts w:ascii="Times New Roman" w:eastAsia="Times New Roman" w:hAnsi="Times New Roman" w:cs="Times New Roman"/>
          <w:sz w:val="23"/>
          <w:szCs w:val="23"/>
        </w:rPr>
        <w:t>Заказчик</w:t>
      </w:r>
      <w:r w:rsidR="006B245B" w:rsidRPr="00146CD0">
        <w:rPr>
          <w:rFonts w:ascii="Times New Roman" w:eastAsia="Times New Roman" w:hAnsi="Times New Roman" w:cs="Times New Roman"/>
          <w:sz w:val="23"/>
          <w:szCs w:val="23"/>
        </w:rPr>
        <w:t>ом</w:t>
      </w:r>
      <w:r w:rsidR="00EC4DA9" w:rsidRPr="00146CD0">
        <w:rPr>
          <w:rFonts w:ascii="Times New Roman" w:eastAsia="Times New Roman" w:hAnsi="Times New Roman" w:cs="Times New Roman"/>
          <w:sz w:val="23"/>
          <w:szCs w:val="23"/>
        </w:rPr>
        <w:t>/Плательщик</w:t>
      </w:r>
      <w:r w:rsidRPr="00146CD0">
        <w:rPr>
          <w:rFonts w:ascii="Times New Roman" w:eastAsia="Times New Roman" w:hAnsi="Times New Roman" w:cs="Times New Roman"/>
          <w:sz w:val="23"/>
          <w:szCs w:val="23"/>
        </w:rPr>
        <w:t xml:space="preserve">ом </w:t>
      </w:r>
      <w:r w:rsidR="00090D2F" w:rsidRPr="00146CD0">
        <w:rPr>
          <w:rFonts w:ascii="Times New Roman" w:eastAsia="Times New Roman" w:hAnsi="Times New Roman" w:cs="Times New Roman"/>
          <w:sz w:val="23"/>
          <w:szCs w:val="23"/>
        </w:rPr>
        <w:t xml:space="preserve">список </w:t>
      </w:r>
      <w:r w:rsidR="00790781" w:rsidRPr="00146CD0">
        <w:rPr>
          <w:rFonts w:ascii="Times New Roman" w:eastAsia="Times New Roman" w:hAnsi="Times New Roman" w:cs="Times New Roman"/>
          <w:sz w:val="23"/>
          <w:szCs w:val="23"/>
        </w:rPr>
        <w:t>сотрудников,</w:t>
      </w:r>
      <w:r w:rsidR="00090D2F" w:rsidRPr="00146CD0">
        <w:rPr>
          <w:rFonts w:ascii="Times New Roman" w:eastAsia="Times New Roman" w:hAnsi="Times New Roman" w:cs="Times New Roman"/>
          <w:sz w:val="23"/>
          <w:szCs w:val="23"/>
        </w:rPr>
        <w:t xml:space="preserve"> имеющих право получать ГСМ на АЗС Поставщика</w:t>
      </w:r>
      <w:r w:rsidRPr="00146CD0">
        <w:rPr>
          <w:rFonts w:ascii="Times New Roman" w:eastAsia="Times New Roman" w:hAnsi="Times New Roman" w:cs="Times New Roman"/>
          <w:sz w:val="23"/>
          <w:szCs w:val="23"/>
        </w:rPr>
        <w:t>.</w:t>
      </w:r>
    </w:p>
    <w:p w14:paraId="79760EE8" w14:textId="5A30EBAD"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4.</w:t>
      </w:r>
      <w:r w:rsidR="0082349E" w:rsidRPr="00146CD0">
        <w:rPr>
          <w:rFonts w:ascii="Times New Roman" w:eastAsia="Times New Roman" w:hAnsi="Times New Roman" w:cs="Times New Roman"/>
          <w:sz w:val="23"/>
          <w:szCs w:val="23"/>
        </w:rPr>
        <w:t>2</w:t>
      </w:r>
      <w:r w:rsidR="00EC4DA9"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w:t>
      </w:r>
      <w:r w:rsidR="00C379F4" w:rsidRPr="00146CD0">
        <w:rPr>
          <w:rFonts w:ascii="Times New Roman" w:eastAsia="Times New Roman" w:hAnsi="Times New Roman" w:cs="Times New Roman"/>
          <w:sz w:val="23"/>
          <w:szCs w:val="23"/>
        </w:rPr>
        <w:t>После истечения отчетного месяца</w:t>
      </w:r>
      <w:r w:rsidR="001A3643" w:rsidRPr="00146CD0">
        <w:rPr>
          <w:rFonts w:ascii="Times New Roman" w:eastAsia="Times New Roman" w:hAnsi="Times New Roman" w:cs="Times New Roman"/>
          <w:sz w:val="23"/>
          <w:szCs w:val="23"/>
        </w:rPr>
        <w:t xml:space="preserve"> (в первый рабочий день)</w:t>
      </w:r>
      <w:r w:rsidRPr="00146CD0">
        <w:rPr>
          <w:rFonts w:ascii="Times New Roman" w:eastAsia="Times New Roman" w:hAnsi="Times New Roman" w:cs="Times New Roman"/>
          <w:sz w:val="23"/>
          <w:szCs w:val="23"/>
        </w:rPr>
        <w:t xml:space="preserve"> Поставщик представляет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у комплект отчетных документов</w:t>
      </w:r>
      <w:r w:rsidR="00EC4DA9" w:rsidRPr="00146CD0">
        <w:rPr>
          <w:rFonts w:ascii="Times New Roman" w:eastAsia="Times New Roman" w:hAnsi="Times New Roman" w:cs="Times New Roman"/>
          <w:sz w:val="23"/>
          <w:szCs w:val="23"/>
        </w:rPr>
        <w:t>, предусмотренных в п.1.3. Контракта.</w:t>
      </w:r>
    </w:p>
    <w:p w14:paraId="4126C761" w14:textId="5857D1AD"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4.</w:t>
      </w:r>
      <w:r w:rsidR="0082349E" w:rsidRPr="00146CD0">
        <w:rPr>
          <w:rFonts w:ascii="Times New Roman" w:eastAsia="Times New Roman" w:hAnsi="Times New Roman" w:cs="Times New Roman"/>
          <w:sz w:val="23"/>
          <w:szCs w:val="23"/>
        </w:rPr>
        <w:t>3</w:t>
      </w:r>
      <w:r w:rsidR="00EC4DA9"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После получения от Поставщика </w:t>
      </w:r>
      <w:r w:rsidR="006B245B" w:rsidRPr="00146CD0">
        <w:rPr>
          <w:rFonts w:ascii="Times New Roman" w:eastAsia="Times New Roman" w:hAnsi="Times New Roman" w:cs="Times New Roman"/>
          <w:sz w:val="23"/>
          <w:szCs w:val="23"/>
        </w:rPr>
        <w:t>Документов о приемке товара</w:t>
      </w:r>
      <w:r w:rsidRPr="00146CD0">
        <w:rPr>
          <w:rFonts w:ascii="Times New Roman" w:eastAsia="Times New Roman" w:hAnsi="Times New Roman" w:cs="Times New Roman"/>
          <w:sz w:val="23"/>
          <w:szCs w:val="23"/>
        </w:rPr>
        <w:t xml:space="preserve">,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 в течение 10 (десяти) рабочих дней рассматривает результаты и осуществляет приемку поставленного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по настоящему Контракту на предмет соответствия их количеству и иным требованиям, изложенным в настоящем Контракте и Техническом задании, и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 направляет Поставщику подписанный </w:t>
      </w:r>
      <w:r w:rsidR="00EC4DA9" w:rsidRPr="00146CD0">
        <w:rPr>
          <w:rFonts w:ascii="Times New Roman" w:eastAsia="Times New Roman" w:hAnsi="Times New Roman" w:cs="Times New Roman"/>
          <w:sz w:val="23"/>
          <w:szCs w:val="23"/>
        </w:rPr>
        <w:t>Заказчиком/Плательщик</w:t>
      </w:r>
      <w:r w:rsidRPr="00146CD0">
        <w:rPr>
          <w:rFonts w:ascii="Times New Roman" w:eastAsia="Times New Roman" w:hAnsi="Times New Roman" w:cs="Times New Roman"/>
          <w:sz w:val="23"/>
          <w:szCs w:val="23"/>
        </w:rPr>
        <w:t xml:space="preserve">ом 1 (один) экземпляр </w:t>
      </w:r>
      <w:r w:rsidR="006B245B" w:rsidRPr="00146CD0">
        <w:rPr>
          <w:rFonts w:ascii="Times New Roman" w:eastAsia="Times New Roman" w:hAnsi="Times New Roman" w:cs="Times New Roman"/>
          <w:sz w:val="23"/>
          <w:szCs w:val="23"/>
        </w:rPr>
        <w:t>Документов о приемке товара</w:t>
      </w:r>
      <w:r w:rsidRPr="00146CD0">
        <w:rPr>
          <w:rFonts w:ascii="Times New Roman" w:eastAsia="Times New Roman" w:hAnsi="Times New Roman" w:cs="Times New Roman"/>
          <w:sz w:val="23"/>
          <w:szCs w:val="23"/>
        </w:rPr>
        <w:t xml:space="preserve">, либо запрос о предоставлении разъяснений относительно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либо мотивированный отказ от принятия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или акт с перечнем выявленных недостатков и сроком их устранения. В случае отказа </w:t>
      </w:r>
      <w:r w:rsidR="00EC4DA9" w:rsidRPr="00146CD0">
        <w:rPr>
          <w:rFonts w:ascii="Times New Roman" w:eastAsia="Times New Roman" w:hAnsi="Times New Roman" w:cs="Times New Roman"/>
          <w:sz w:val="23"/>
          <w:szCs w:val="23"/>
        </w:rPr>
        <w:t>Заказчика/Плательщик</w:t>
      </w:r>
      <w:r w:rsidRPr="00146CD0">
        <w:rPr>
          <w:rFonts w:ascii="Times New Roman" w:eastAsia="Times New Roman" w:hAnsi="Times New Roman" w:cs="Times New Roman"/>
          <w:sz w:val="23"/>
          <w:szCs w:val="23"/>
        </w:rPr>
        <w:t xml:space="preserve">а от принятия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связи с необходимостью устранения недостатков Поставщик обязуется в срок, установленный в акте, составленном </w:t>
      </w:r>
      <w:r w:rsidR="00EC4DA9" w:rsidRPr="00146CD0">
        <w:rPr>
          <w:rFonts w:ascii="Times New Roman" w:eastAsia="Times New Roman" w:hAnsi="Times New Roman" w:cs="Times New Roman"/>
          <w:sz w:val="23"/>
          <w:szCs w:val="23"/>
        </w:rPr>
        <w:t>Заказчик</w:t>
      </w:r>
      <w:r w:rsidR="001A3643" w:rsidRPr="00146CD0">
        <w:rPr>
          <w:rFonts w:ascii="Times New Roman" w:eastAsia="Times New Roman" w:hAnsi="Times New Roman" w:cs="Times New Roman"/>
          <w:sz w:val="23"/>
          <w:szCs w:val="23"/>
        </w:rPr>
        <w:t>ом</w:t>
      </w:r>
      <w:r w:rsidR="00EC4DA9" w:rsidRPr="00146CD0">
        <w:rPr>
          <w:rFonts w:ascii="Times New Roman" w:eastAsia="Times New Roman" w:hAnsi="Times New Roman" w:cs="Times New Roman"/>
          <w:sz w:val="23"/>
          <w:szCs w:val="23"/>
        </w:rPr>
        <w:t>/Плательщик</w:t>
      </w:r>
      <w:r w:rsidRPr="00146CD0">
        <w:rPr>
          <w:rFonts w:ascii="Times New Roman" w:eastAsia="Times New Roman" w:hAnsi="Times New Roman" w:cs="Times New Roman"/>
          <w:sz w:val="23"/>
          <w:szCs w:val="23"/>
        </w:rPr>
        <w:t>ом, устранить указанные недостатки за свой счет.</w:t>
      </w:r>
    </w:p>
    <w:p w14:paraId="07BB99B3" w14:textId="690C859E"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4.</w:t>
      </w:r>
      <w:r w:rsidR="0082349E" w:rsidRPr="00146CD0">
        <w:rPr>
          <w:rFonts w:ascii="Times New Roman" w:eastAsia="Times New Roman" w:hAnsi="Times New Roman" w:cs="Times New Roman"/>
          <w:sz w:val="23"/>
          <w:szCs w:val="23"/>
        </w:rPr>
        <w:t>4</w:t>
      </w:r>
      <w:r w:rsidR="00E7474B"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Для проверки поставленных поставщиком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предусмотренных Контрактом, в части их соответствия условиям Контракта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 </w:t>
      </w:r>
      <w:r w:rsidR="00D05B2A" w:rsidRPr="00146CD0">
        <w:rPr>
          <w:rFonts w:ascii="Times New Roman" w:eastAsia="Times New Roman" w:hAnsi="Times New Roman" w:cs="Times New Roman"/>
          <w:sz w:val="23"/>
          <w:szCs w:val="23"/>
        </w:rPr>
        <w:t>при необходимости имеет право</w:t>
      </w:r>
      <w:r w:rsidRPr="00146CD0">
        <w:rPr>
          <w:rFonts w:ascii="Times New Roman" w:eastAsia="Times New Roman" w:hAnsi="Times New Roman" w:cs="Times New Roman"/>
          <w:sz w:val="23"/>
          <w:szCs w:val="23"/>
        </w:rPr>
        <w:t xml:space="preserve"> провести экспертизу. Экспертиза результатов, предусмотренных Контрактом, может проводиться </w:t>
      </w:r>
      <w:r w:rsidR="00EC4DA9" w:rsidRPr="00146CD0">
        <w:rPr>
          <w:rFonts w:ascii="Times New Roman" w:eastAsia="Times New Roman" w:hAnsi="Times New Roman" w:cs="Times New Roman"/>
          <w:sz w:val="23"/>
          <w:szCs w:val="23"/>
        </w:rPr>
        <w:t>Заказчиком/Плательщик</w:t>
      </w:r>
      <w:r w:rsidRPr="00146CD0">
        <w:rPr>
          <w:rFonts w:ascii="Times New Roman" w:eastAsia="Times New Roman" w:hAnsi="Times New Roman" w:cs="Times New Roman"/>
          <w:sz w:val="23"/>
          <w:szCs w:val="23"/>
        </w:rPr>
        <w:t>ом своими силами или к ее проведению могут привлекаться эксперты, экспертные организации.</w:t>
      </w:r>
    </w:p>
    <w:p w14:paraId="43042A1D" w14:textId="47F8F066"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4.</w:t>
      </w:r>
      <w:r w:rsidR="0082349E" w:rsidRPr="00146CD0">
        <w:rPr>
          <w:rFonts w:ascii="Times New Roman" w:eastAsia="Times New Roman" w:hAnsi="Times New Roman" w:cs="Times New Roman"/>
          <w:sz w:val="23"/>
          <w:szCs w:val="23"/>
        </w:rPr>
        <w:t>5</w:t>
      </w:r>
      <w:r w:rsidR="00E7474B"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В случае получения от </w:t>
      </w:r>
      <w:r w:rsidR="00EC4DA9" w:rsidRPr="00146CD0">
        <w:rPr>
          <w:rFonts w:ascii="Times New Roman" w:eastAsia="Times New Roman" w:hAnsi="Times New Roman" w:cs="Times New Roman"/>
          <w:sz w:val="23"/>
          <w:szCs w:val="23"/>
        </w:rPr>
        <w:t>Заказчика/Плательщик</w:t>
      </w:r>
      <w:r w:rsidRPr="00146CD0">
        <w:rPr>
          <w:rFonts w:ascii="Times New Roman" w:eastAsia="Times New Roman" w:hAnsi="Times New Roman" w:cs="Times New Roman"/>
          <w:sz w:val="23"/>
          <w:szCs w:val="23"/>
        </w:rPr>
        <w:t xml:space="preserve">а запроса о предоставлении разъяснений в отношении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или мотивированного отказа от принятия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или акта с перечнем выявленных дефектов, недостатков и сроком их устранения Поставщик в течение 10 (десяти) рабочих дней обязан предоставить </w:t>
      </w:r>
      <w:r w:rsidR="00EC4DA9" w:rsidRPr="00146CD0">
        <w:rPr>
          <w:rFonts w:ascii="Times New Roman" w:eastAsia="Times New Roman" w:hAnsi="Times New Roman" w:cs="Times New Roman"/>
          <w:sz w:val="23"/>
          <w:szCs w:val="23"/>
        </w:rPr>
        <w:t>Заказчику/Плательщик</w:t>
      </w:r>
      <w:r w:rsidRPr="00146CD0">
        <w:rPr>
          <w:rFonts w:ascii="Times New Roman" w:eastAsia="Times New Roman" w:hAnsi="Times New Roman" w:cs="Times New Roman"/>
          <w:sz w:val="23"/>
          <w:szCs w:val="23"/>
        </w:rPr>
        <w:t xml:space="preserve">у запрашиваемые разъяснения в отношении поставляемых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или в срок, установленный в указанном акте, содержащем перечень выявленных недостатков устранить полученные от </w:t>
      </w:r>
      <w:r w:rsidR="00EC4DA9" w:rsidRPr="00146CD0">
        <w:rPr>
          <w:rFonts w:ascii="Times New Roman" w:eastAsia="Times New Roman" w:hAnsi="Times New Roman" w:cs="Times New Roman"/>
          <w:sz w:val="23"/>
          <w:szCs w:val="23"/>
        </w:rPr>
        <w:t>Заказчика/Плательщик</w:t>
      </w:r>
      <w:r w:rsidRPr="00146CD0">
        <w:rPr>
          <w:rFonts w:ascii="Times New Roman" w:eastAsia="Times New Roman" w:hAnsi="Times New Roman" w:cs="Times New Roman"/>
          <w:sz w:val="23"/>
          <w:szCs w:val="23"/>
        </w:rPr>
        <w:t xml:space="preserve">а замечания/недостатки/дефекты и передать </w:t>
      </w:r>
      <w:r w:rsidR="00EC4DA9" w:rsidRPr="00146CD0">
        <w:rPr>
          <w:rFonts w:ascii="Times New Roman" w:eastAsia="Times New Roman" w:hAnsi="Times New Roman" w:cs="Times New Roman"/>
          <w:sz w:val="23"/>
          <w:szCs w:val="23"/>
        </w:rPr>
        <w:t>Заказчику/Плательщик</w:t>
      </w:r>
      <w:r w:rsidRPr="00146CD0">
        <w:rPr>
          <w:rFonts w:ascii="Times New Roman" w:eastAsia="Times New Roman" w:hAnsi="Times New Roman" w:cs="Times New Roman"/>
          <w:sz w:val="23"/>
          <w:szCs w:val="23"/>
        </w:rPr>
        <w:t>у приведенный в соответствие с предъявленными требованиями/замечаниями комплект отчетной документации, отчет об устранении недостатков, а также повторно подписанны</w:t>
      </w:r>
      <w:r w:rsidR="006B245B" w:rsidRPr="00146CD0">
        <w:rPr>
          <w:rFonts w:ascii="Times New Roman" w:eastAsia="Times New Roman" w:hAnsi="Times New Roman" w:cs="Times New Roman"/>
          <w:sz w:val="23"/>
          <w:szCs w:val="23"/>
        </w:rPr>
        <w:t>е</w:t>
      </w:r>
      <w:r w:rsidRPr="00146CD0">
        <w:rPr>
          <w:rFonts w:ascii="Times New Roman" w:eastAsia="Times New Roman" w:hAnsi="Times New Roman" w:cs="Times New Roman"/>
          <w:sz w:val="23"/>
          <w:szCs w:val="23"/>
        </w:rPr>
        <w:t xml:space="preserve"> Поставщиком </w:t>
      </w:r>
      <w:r w:rsidR="006B245B" w:rsidRPr="00146CD0">
        <w:rPr>
          <w:rFonts w:ascii="Times New Roman" w:eastAsia="Times New Roman" w:hAnsi="Times New Roman" w:cs="Times New Roman"/>
          <w:sz w:val="23"/>
          <w:szCs w:val="23"/>
        </w:rPr>
        <w:t>Документы о приемке товара</w:t>
      </w:r>
      <w:r w:rsidRPr="00146CD0">
        <w:rPr>
          <w:rFonts w:ascii="Times New Roman" w:eastAsia="Times New Roman" w:hAnsi="Times New Roman" w:cs="Times New Roman"/>
          <w:sz w:val="23"/>
          <w:szCs w:val="23"/>
        </w:rPr>
        <w:t xml:space="preserve"> в 2 (двух) </w:t>
      </w:r>
      <w:r w:rsidRPr="00146CD0">
        <w:rPr>
          <w:rFonts w:ascii="Times New Roman" w:eastAsia="Times New Roman" w:hAnsi="Times New Roman" w:cs="Times New Roman"/>
          <w:sz w:val="23"/>
          <w:szCs w:val="23"/>
        </w:rPr>
        <w:lastRenderedPageBreak/>
        <w:t xml:space="preserve">экземплярах для принятия </w:t>
      </w:r>
      <w:r w:rsidR="00EC4DA9" w:rsidRPr="00146CD0">
        <w:rPr>
          <w:rFonts w:ascii="Times New Roman" w:eastAsia="Times New Roman" w:hAnsi="Times New Roman" w:cs="Times New Roman"/>
          <w:sz w:val="23"/>
          <w:szCs w:val="23"/>
        </w:rPr>
        <w:t>Заказчиком/Плательщик</w:t>
      </w:r>
      <w:r w:rsidRPr="00146CD0">
        <w:rPr>
          <w:rFonts w:ascii="Times New Roman" w:eastAsia="Times New Roman" w:hAnsi="Times New Roman" w:cs="Times New Roman"/>
          <w:sz w:val="23"/>
          <w:szCs w:val="23"/>
        </w:rPr>
        <w:t xml:space="preserve">ом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w:t>
      </w:r>
    </w:p>
    <w:p w14:paraId="11D07C52" w14:textId="01D5CE72"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4.</w:t>
      </w:r>
      <w:r w:rsidR="0082349E" w:rsidRPr="00146CD0">
        <w:rPr>
          <w:rFonts w:ascii="Times New Roman" w:eastAsia="Times New Roman" w:hAnsi="Times New Roman" w:cs="Times New Roman"/>
          <w:sz w:val="23"/>
          <w:szCs w:val="23"/>
        </w:rPr>
        <w:t>6</w:t>
      </w:r>
      <w:r w:rsidR="00EC4DA9"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В случае, если по результатам рассмотрения отчета об устранении недостатков/дефектов, </w:t>
      </w:r>
      <w:r w:rsidR="00EC4DA9" w:rsidRPr="00146CD0">
        <w:rPr>
          <w:rFonts w:ascii="Times New Roman" w:eastAsia="Times New Roman" w:hAnsi="Times New Roman" w:cs="Times New Roman"/>
          <w:sz w:val="23"/>
          <w:szCs w:val="23"/>
        </w:rPr>
        <w:t>Заказчиком/Плательщик</w:t>
      </w:r>
      <w:r w:rsidRPr="00146CD0">
        <w:rPr>
          <w:rFonts w:ascii="Times New Roman" w:eastAsia="Times New Roman" w:hAnsi="Times New Roman" w:cs="Times New Roman"/>
          <w:sz w:val="23"/>
          <w:szCs w:val="23"/>
        </w:rPr>
        <w:t xml:space="preserve">ом будет принято решение об устранении Поставщиком недостатков/дефектов в надлежащем порядке и в установленные сроки, а также в случае отсутствия у </w:t>
      </w:r>
      <w:r w:rsidR="00EC4DA9" w:rsidRPr="00146CD0">
        <w:rPr>
          <w:rFonts w:ascii="Times New Roman" w:eastAsia="Times New Roman" w:hAnsi="Times New Roman" w:cs="Times New Roman"/>
          <w:sz w:val="23"/>
          <w:szCs w:val="23"/>
        </w:rPr>
        <w:t>Заказчика/Плательщик</w:t>
      </w:r>
      <w:r w:rsidRPr="00146CD0">
        <w:rPr>
          <w:rFonts w:ascii="Times New Roman" w:eastAsia="Times New Roman" w:hAnsi="Times New Roman" w:cs="Times New Roman"/>
          <w:sz w:val="23"/>
          <w:szCs w:val="23"/>
        </w:rPr>
        <w:t xml:space="preserve">а запросов представления разъяснений в отношении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 принимает поставленные товары и подписывает 2 (два) экземпляра </w:t>
      </w:r>
      <w:r w:rsidR="006B245B" w:rsidRPr="00146CD0">
        <w:rPr>
          <w:rFonts w:ascii="Times New Roman" w:eastAsia="Times New Roman" w:hAnsi="Times New Roman" w:cs="Times New Roman"/>
          <w:sz w:val="23"/>
          <w:szCs w:val="23"/>
        </w:rPr>
        <w:t>Документов о приемке товара</w:t>
      </w:r>
      <w:r w:rsidRPr="00146CD0">
        <w:rPr>
          <w:rFonts w:ascii="Times New Roman" w:eastAsia="Times New Roman" w:hAnsi="Times New Roman" w:cs="Times New Roman"/>
          <w:sz w:val="23"/>
          <w:szCs w:val="23"/>
        </w:rPr>
        <w:t>, один из которых направляет Поставщику в порядке, предусмотренном настоящ</w:t>
      </w:r>
      <w:r w:rsidR="00282C68" w:rsidRPr="00146CD0">
        <w:rPr>
          <w:rFonts w:ascii="Times New Roman" w:eastAsia="Times New Roman" w:hAnsi="Times New Roman" w:cs="Times New Roman"/>
          <w:sz w:val="23"/>
          <w:szCs w:val="23"/>
        </w:rPr>
        <w:t>им</w:t>
      </w:r>
      <w:r w:rsidRPr="00146CD0">
        <w:rPr>
          <w:rFonts w:ascii="Times New Roman" w:eastAsia="Times New Roman" w:hAnsi="Times New Roman" w:cs="Times New Roman"/>
          <w:sz w:val="23"/>
          <w:szCs w:val="23"/>
        </w:rPr>
        <w:t xml:space="preserve"> </w:t>
      </w:r>
      <w:r w:rsidR="00282C68" w:rsidRPr="00146CD0">
        <w:rPr>
          <w:rFonts w:ascii="Times New Roman" w:eastAsia="Times New Roman" w:hAnsi="Times New Roman" w:cs="Times New Roman"/>
          <w:sz w:val="23"/>
          <w:szCs w:val="23"/>
        </w:rPr>
        <w:t>разделом</w:t>
      </w:r>
      <w:r w:rsidRPr="00146CD0">
        <w:rPr>
          <w:rFonts w:ascii="Times New Roman" w:eastAsia="Times New Roman" w:hAnsi="Times New Roman" w:cs="Times New Roman"/>
          <w:sz w:val="23"/>
          <w:szCs w:val="23"/>
        </w:rPr>
        <w:t xml:space="preserve"> Контракта.</w:t>
      </w:r>
    </w:p>
    <w:p w14:paraId="65A1C4A5" w14:textId="53782F3D"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4.</w:t>
      </w:r>
      <w:r w:rsidR="0082349E" w:rsidRPr="00146CD0">
        <w:rPr>
          <w:rFonts w:ascii="Times New Roman" w:eastAsia="Times New Roman" w:hAnsi="Times New Roman" w:cs="Times New Roman"/>
          <w:sz w:val="23"/>
          <w:szCs w:val="23"/>
        </w:rPr>
        <w:t>7</w:t>
      </w:r>
      <w:r w:rsidR="00EC4DA9" w:rsidRPr="00146CD0">
        <w:rPr>
          <w:rFonts w:ascii="Times New Roman" w:eastAsia="Times New Roman" w:hAnsi="Times New Roman" w:cs="Times New Roman"/>
          <w:sz w:val="23"/>
          <w:szCs w:val="23"/>
        </w:rPr>
        <w:t>.</w:t>
      </w:r>
      <w:r w:rsidR="0082349E"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Подписанны</w:t>
      </w:r>
      <w:r w:rsidR="006B245B" w:rsidRPr="00146CD0">
        <w:rPr>
          <w:rFonts w:ascii="Times New Roman" w:eastAsia="Times New Roman" w:hAnsi="Times New Roman" w:cs="Times New Roman"/>
          <w:sz w:val="23"/>
          <w:szCs w:val="23"/>
        </w:rPr>
        <w:t>е</w:t>
      </w:r>
      <w:r w:rsidRPr="00146CD0">
        <w:rPr>
          <w:rFonts w:ascii="Times New Roman" w:eastAsia="Times New Roman" w:hAnsi="Times New Roman" w:cs="Times New Roman"/>
          <w:sz w:val="23"/>
          <w:szCs w:val="23"/>
        </w:rPr>
        <w:t xml:space="preserve"> </w:t>
      </w:r>
      <w:r w:rsidR="006B245B" w:rsidRPr="00146CD0">
        <w:rPr>
          <w:rFonts w:ascii="Times New Roman" w:eastAsia="Times New Roman" w:hAnsi="Times New Roman" w:cs="Times New Roman"/>
          <w:sz w:val="23"/>
          <w:szCs w:val="23"/>
        </w:rPr>
        <w:t>Сторонами</w:t>
      </w:r>
      <w:r w:rsidRPr="00146CD0">
        <w:rPr>
          <w:rFonts w:ascii="Times New Roman" w:eastAsia="Times New Roman" w:hAnsi="Times New Roman" w:cs="Times New Roman"/>
          <w:sz w:val="23"/>
          <w:szCs w:val="23"/>
        </w:rPr>
        <w:t xml:space="preserve"> </w:t>
      </w:r>
      <w:r w:rsidR="006B245B" w:rsidRPr="00146CD0">
        <w:rPr>
          <w:rFonts w:ascii="Times New Roman" w:eastAsia="Times New Roman" w:hAnsi="Times New Roman" w:cs="Times New Roman"/>
          <w:sz w:val="23"/>
          <w:szCs w:val="23"/>
        </w:rPr>
        <w:t>Документы о приемке товара</w:t>
      </w:r>
      <w:r w:rsidRPr="00146CD0">
        <w:rPr>
          <w:rFonts w:ascii="Times New Roman" w:eastAsia="Times New Roman" w:hAnsi="Times New Roman" w:cs="Times New Roman"/>
          <w:sz w:val="23"/>
          <w:szCs w:val="23"/>
        </w:rPr>
        <w:t xml:space="preserve"> являются основанием для оплаты Поставщику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w:t>
      </w:r>
    </w:p>
    <w:p w14:paraId="228F1094" w14:textId="77777777" w:rsidR="00A44447" w:rsidRPr="00146CD0" w:rsidRDefault="00A44447" w:rsidP="00DD6B02">
      <w:pPr>
        <w:widowControl w:val="0"/>
        <w:tabs>
          <w:tab w:val="right" w:pos="2410"/>
          <w:tab w:val="right" w:pos="4253"/>
          <w:tab w:val="right" w:pos="10348"/>
        </w:tabs>
        <w:autoSpaceDE w:val="0"/>
        <w:autoSpaceDN w:val="0"/>
        <w:spacing w:after="0" w:line="240" w:lineRule="auto"/>
        <w:ind w:firstLine="709"/>
        <w:jc w:val="center"/>
        <w:rPr>
          <w:rFonts w:ascii="Times New Roman" w:eastAsia="Times New Roman" w:hAnsi="Times New Roman" w:cs="Times New Roman"/>
          <w:b/>
          <w:sz w:val="23"/>
          <w:szCs w:val="23"/>
        </w:rPr>
      </w:pPr>
    </w:p>
    <w:p w14:paraId="6D52040F" w14:textId="3D0FE580" w:rsidR="0095260C" w:rsidRPr="00146CD0" w:rsidRDefault="00A6545A" w:rsidP="00DD6B02">
      <w:pPr>
        <w:widowControl w:val="0"/>
        <w:tabs>
          <w:tab w:val="right" w:pos="3544"/>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pacing w:val="-7"/>
          <w:sz w:val="23"/>
          <w:szCs w:val="23"/>
        </w:rPr>
        <w:t>5</w:t>
      </w:r>
      <w:r w:rsidR="00E42FF8" w:rsidRPr="00146CD0">
        <w:rPr>
          <w:rFonts w:ascii="Times New Roman" w:eastAsia="Times New Roman" w:hAnsi="Times New Roman" w:cs="Times New Roman"/>
          <w:b/>
          <w:spacing w:val="-7"/>
          <w:sz w:val="23"/>
          <w:szCs w:val="23"/>
        </w:rPr>
        <w:t>.</w:t>
      </w:r>
      <w:r w:rsidR="00534AC4" w:rsidRPr="00146CD0">
        <w:rPr>
          <w:rFonts w:ascii="Times New Roman" w:eastAsia="Times New Roman" w:hAnsi="Times New Roman" w:cs="Times New Roman"/>
          <w:b/>
          <w:spacing w:val="-7"/>
          <w:sz w:val="23"/>
          <w:szCs w:val="23"/>
        </w:rPr>
        <w:tab/>
      </w:r>
      <w:r w:rsidR="00A44447" w:rsidRPr="00146CD0">
        <w:rPr>
          <w:rFonts w:ascii="Times New Roman" w:eastAsia="Times New Roman" w:hAnsi="Times New Roman" w:cs="Times New Roman"/>
          <w:b/>
          <w:sz w:val="23"/>
          <w:szCs w:val="23"/>
        </w:rPr>
        <w:t>Права и обязанности Сторон</w:t>
      </w:r>
    </w:p>
    <w:p w14:paraId="6118F4EC" w14:textId="75E13E69"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b/>
          <w:bCs/>
          <w:sz w:val="23"/>
          <w:szCs w:val="23"/>
        </w:rPr>
      </w:pPr>
      <w:r w:rsidRPr="00146CD0">
        <w:rPr>
          <w:rFonts w:ascii="Times New Roman" w:eastAsia="Times New Roman" w:hAnsi="Times New Roman" w:cs="Times New Roman"/>
          <w:b/>
          <w:bCs/>
          <w:sz w:val="23"/>
          <w:szCs w:val="23"/>
        </w:rPr>
        <w:t xml:space="preserve">5.1 </w:t>
      </w:r>
      <w:r w:rsidR="00EC4DA9" w:rsidRPr="00146CD0">
        <w:rPr>
          <w:rFonts w:ascii="Times New Roman" w:eastAsia="Times New Roman" w:hAnsi="Times New Roman" w:cs="Times New Roman"/>
          <w:b/>
          <w:bCs/>
          <w:sz w:val="23"/>
          <w:szCs w:val="23"/>
        </w:rPr>
        <w:t>Заказчик/Плательщик</w:t>
      </w:r>
      <w:r w:rsidRPr="00146CD0">
        <w:rPr>
          <w:rFonts w:ascii="Times New Roman" w:eastAsia="Times New Roman" w:hAnsi="Times New Roman" w:cs="Times New Roman"/>
          <w:b/>
          <w:bCs/>
          <w:sz w:val="23"/>
          <w:szCs w:val="23"/>
        </w:rPr>
        <w:t xml:space="preserve"> вправе:</w:t>
      </w:r>
    </w:p>
    <w:p w14:paraId="1578FB0C" w14:textId="2FA112B1"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5.1.1</w:t>
      </w:r>
      <w:r w:rsidR="00E7474B"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Требовать от Поставщика надлежащего исполнения обязательств в соответствии с условиями Контракта.</w:t>
      </w:r>
    </w:p>
    <w:p w14:paraId="5D43B1C1" w14:textId="304EFAF4"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5.1.2</w:t>
      </w:r>
      <w:r w:rsidR="00E7474B"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Требовать от Поставщика представления надлежащим образом оформленных документов, указанных в </w:t>
      </w:r>
      <w:r w:rsidR="00282C68" w:rsidRPr="00146CD0">
        <w:rPr>
          <w:rFonts w:ascii="Times New Roman" w:eastAsia="Times New Roman" w:hAnsi="Times New Roman" w:cs="Times New Roman"/>
          <w:sz w:val="23"/>
          <w:szCs w:val="23"/>
        </w:rPr>
        <w:t>разделе</w:t>
      </w:r>
      <w:r w:rsidRPr="00146CD0">
        <w:rPr>
          <w:rFonts w:ascii="Times New Roman" w:eastAsia="Times New Roman" w:hAnsi="Times New Roman" w:cs="Times New Roman"/>
          <w:sz w:val="23"/>
          <w:szCs w:val="23"/>
        </w:rPr>
        <w:t xml:space="preserve"> 4 Контракта, подтверждающих исполнение обязательств в соответствии с условиями Контракта.</w:t>
      </w:r>
    </w:p>
    <w:p w14:paraId="09073460" w14:textId="61E8CCCB"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5.1.3</w:t>
      </w:r>
      <w:r w:rsidR="00E7474B"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Письменно запрашивать у Поставщика информацию о ходе исполнения обязательств Поставщика по настоящему Контракту. На данный запрос Поставщик предоставляет ответ в письменной форме в течение 3 (трех) рабочих дней.</w:t>
      </w:r>
    </w:p>
    <w:p w14:paraId="7470F2A1" w14:textId="78D84294"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5.1.4</w:t>
      </w:r>
      <w:r w:rsidR="00E7474B"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Осуществлять контроль за порядком и сроками поставки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w:t>
      </w:r>
    </w:p>
    <w:p w14:paraId="2C190DB0" w14:textId="5D45AFC6"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5.1.5</w:t>
      </w:r>
      <w:r w:rsidR="00E7474B"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582EF4E0" w14:textId="5B9855A7"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5.1.6</w:t>
      </w:r>
      <w:r w:rsidR="00E7474B"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Ссылаться на недостатки поставляемых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(также выявленные после окончания срока действия контракта), в том числе в части количества, ассортимента, по результатам проведенных уполномоченными контрольными органами проверок использования средств </w:t>
      </w:r>
      <w:r w:rsidR="00646F44" w:rsidRPr="00146CD0">
        <w:rPr>
          <w:rFonts w:ascii="Times New Roman" w:eastAsia="Times New Roman" w:hAnsi="Times New Roman" w:cs="Times New Roman"/>
          <w:sz w:val="23"/>
          <w:szCs w:val="23"/>
        </w:rPr>
        <w:t xml:space="preserve">федерального </w:t>
      </w:r>
      <w:r w:rsidRPr="00146CD0">
        <w:rPr>
          <w:rFonts w:ascii="Times New Roman" w:eastAsia="Times New Roman" w:hAnsi="Times New Roman" w:cs="Times New Roman"/>
          <w:sz w:val="23"/>
          <w:szCs w:val="23"/>
        </w:rPr>
        <w:t>бюджета.</w:t>
      </w:r>
    </w:p>
    <w:p w14:paraId="1C750A59" w14:textId="13FC8A93"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5.1.7</w:t>
      </w:r>
      <w:r w:rsidR="00E7474B"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При обнаружении уполномоченными контрольными органами несоответствия количества, ассортимента, комплектности и стоимости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условиям Контракта вызвать полномочных представителей Поставщика для представления разъяснений в отношении поставленных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w:t>
      </w:r>
    </w:p>
    <w:p w14:paraId="511AAB0F" w14:textId="523AA2C8"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b/>
          <w:bCs/>
          <w:sz w:val="23"/>
          <w:szCs w:val="23"/>
        </w:rPr>
      </w:pPr>
      <w:r w:rsidRPr="00146CD0">
        <w:rPr>
          <w:rFonts w:ascii="Times New Roman" w:eastAsia="Times New Roman" w:hAnsi="Times New Roman" w:cs="Times New Roman"/>
          <w:b/>
          <w:bCs/>
          <w:sz w:val="23"/>
          <w:szCs w:val="23"/>
        </w:rPr>
        <w:t xml:space="preserve">5.2 </w:t>
      </w:r>
      <w:r w:rsidR="00EC4DA9" w:rsidRPr="00146CD0">
        <w:rPr>
          <w:rFonts w:ascii="Times New Roman" w:eastAsia="Times New Roman" w:hAnsi="Times New Roman" w:cs="Times New Roman"/>
          <w:b/>
          <w:bCs/>
          <w:sz w:val="23"/>
          <w:szCs w:val="23"/>
        </w:rPr>
        <w:t>Заказчик/Плательщик</w:t>
      </w:r>
      <w:r w:rsidRPr="00146CD0">
        <w:rPr>
          <w:rFonts w:ascii="Times New Roman" w:eastAsia="Times New Roman" w:hAnsi="Times New Roman" w:cs="Times New Roman"/>
          <w:b/>
          <w:bCs/>
          <w:sz w:val="23"/>
          <w:szCs w:val="23"/>
        </w:rPr>
        <w:t xml:space="preserve"> обязан:</w:t>
      </w:r>
    </w:p>
    <w:p w14:paraId="0721372B" w14:textId="2B902ED6"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5.2.1</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Сообщать в письменной форме Поставщику о недостатках, обнаруженных в ходе поставки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в течение 2 (двух) рабочих дней после обнаружения таких недостатков.</w:t>
      </w:r>
    </w:p>
    <w:p w14:paraId="204E227F" w14:textId="780894D8"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5.2.2</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Своевременно принять и оплатить поставленный Товар в соответствии с условиями Контракта.</w:t>
      </w:r>
    </w:p>
    <w:p w14:paraId="708E2C9D" w14:textId="5E4FF1E9"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5.2.3</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При получении от Поставщика уведомления о приостановлении поставки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рассмотреть вопрос о целесообразности и порядке продолжения поставки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w:t>
      </w:r>
    </w:p>
    <w:p w14:paraId="0AEC6AA8" w14:textId="4B070093"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5.2.</w:t>
      </w:r>
      <w:r w:rsidR="00646F44" w:rsidRPr="00146CD0">
        <w:rPr>
          <w:rFonts w:ascii="Times New Roman" w:eastAsia="Times New Roman" w:hAnsi="Times New Roman" w:cs="Times New Roman"/>
          <w:sz w:val="23"/>
          <w:szCs w:val="23"/>
        </w:rPr>
        <w:t>4</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Приостановить оплату по Контракту с даты подачи искового заявления в Арбитражный суд города Москвы о расторжении Контракта в связи с нарушением Поставщиком обязательств по Контракту до даты вступления решения суда в законную силу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 уведомляет Поставщика о приостановке исполнения Контракта в связи с подачей указанного иска в суд.</w:t>
      </w:r>
    </w:p>
    <w:p w14:paraId="2AC45DCA" w14:textId="3E1C36DF"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b/>
          <w:bCs/>
          <w:sz w:val="23"/>
          <w:szCs w:val="23"/>
        </w:rPr>
      </w:pPr>
      <w:r w:rsidRPr="00146CD0">
        <w:rPr>
          <w:rFonts w:ascii="Times New Roman" w:eastAsia="Times New Roman" w:hAnsi="Times New Roman" w:cs="Times New Roman"/>
          <w:b/>
          <w:bCs/>
          <w:sz w:val="23"/>
          <w:szCs w:val="23"/>
        </w:rPr>
        <w:t>5.3</w:t>
      </w:r>
      <w:r w:rsidR="00646F44" w:rsidRPr="00146CD0">
        <w:rPr>
          <w:rFonts w:ascii="Times New Roman" w:eastAsia="Times New Roman" w:hAnsi="Times New Roman" w:cs="Times New Roman"/>
          <w:b/>
          <w:bCs/>
          <w:sz w:val="23"/>
          <w:szCs w:val="23"/>
        </w:rPr>
        <w:t xml:space="preserve"> </w:t>
      </w:r>
      <w:r w:rsidRPr="00146CD0">
        <w:rPr>
          <w:rFonts w:ascii="Times New Roman" w:eastAsia="Times New Roman" w:hAnsi="Times New Roman" w:cs="Times New Roman"/>
          <w:b/>
          <w:bCs/>
          <w:sz w:val="23"/>
          <w:szCs w:val="23"/>
        </w:rPr>
        <w:t>Поставщик вправе:</w:t>
      </w:r>
    </w:p>
    <w:p w14:paraId="4A4ECF0C" w14:textId="557A7D5D"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5.3.1</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Требовать подписания в соответствии с </w:t>
      </w:r>
      <w:r w:rsidR="00282C68" w:rsidRPr="00146CD0">
        <w:rPr>
          <w:rFonts w:ascii="Times New Roman" w:eastAsia="Times New Roman" w:hAnsi="Times New Roman" w:cs="Times New Roman"/>
          <w:sz w:val="23"/>
          <w:szCs w:val="23"/>
        </w:rPr>
        <w:t>разделом</w:t>
      </w:r>
      <w:r w:rsidRPr="00146CD0">
        <w:rPr>
          <w:rFonts w:ascii="Times New Roman" w:eastAsia="Times New Roman" w:hAnsi="Times New Roman" w:cs="Times New Roman"/>
          <w:sz w:val="23"/>
          <w:szCs w:val="23"/>
        </w:rPr>
        <w:t xml:space="preserve"> 4 настоящего Контракта </w:t>
      </w:r>
      <w:r w:rsidR="00EC4DA9" w:rsidRPr="00146CD0">
        <w:rPr>
          <w:rFonts w:ascii="Times New Roman" w:eastAsia="Times New Roman" w:hAnsi="Times New Roman" w:cs="Times New Roman"/>
          <w:sz w:val="23"/>
          <w:szCs w:val="23"/>
        </w:rPr>
        <w:t>Заказчик</w:t>
      </w:r>
      <w:r w:rsidR="006B245B" w:rsidRPr="00146CD0">
        <w:rPr>
          <w:rFonts w:ascii="Times New Roman" w:eastAsia="Times New Roman" w:hAnsi="Times New Roman" w:cs="Times New Roman"/>
          <w:sz w:val="23"/>
          <w:szCs w:val="23"/>
        </w:rPr>
        <w:t>ом</w:t>
      </w:r>
      <w:r w:rsidR="00EC4DA9" w:rsidRPr="00146CD0">
        <w:rPr>
          <w:rFonts w:ascii="Times New Roman" w:eastAsia="Times New Roman" w:hAnsi="Times New Roman" w:cs="Times New Roman"/>
          <w:sz w:val="23"/>
          <w:szCs w:val="23"/>
        </w:rPr>
        <w:t>/Плательщик</w:t>
      </w:r>
      <w:r w:rsidRPr="00146CD0">
        <w:rPr>
          <w:rFonts w:ascii="Times New Roman" w:eastAsia="Times New Roman" w:hAnsi="Times New Roman" w:cs="Times New Roman"/>
          <w:sz w:val="23"/>
          <w:szCs w:val="23"/>
        </w:rPr>
        <w:t xml:space="preserve">ом </w:t>
      </w:r>
      <w:r w:rsidR="006B245B" w:rsidRPr="00146CD0">
        <w:rPr>
          <w:rFonts w:ascii="Times New Roman" w:eastAsia="Times New Roman" w:hAnsi="Times New Roman" w:cs="Times New Roman"/>
          <w:sz w:val="23"/>
          <w:szCs w:val="23"/>
        </w:rPr>
        <w:t xml:space="preserve">Документов о приемке товара </w:t>
      </w:r>
      <w:r w:rsidRPr="00146CD0">
        <w:rPr>
          <w:rFonts w:ascii="Times New Roman" w:eastAsia="Times New Roman" w:hAnsi="Times New Roman" w:cs="Times New Roman"/>
          <w:sz w:val="23"/>
          <w:szCs w:val="23"/>
        </w:rPr>
        <w:t>по настоящему Контракту, при условии предоставления Постав</w:t>
      </w:r>
      <w:r w:rsidR="00472A40" w:rsidRPr="00146CD0">
        <w:rPr>
          <w:rFonts w:ascii="Times New Roman" w:eastAsia="Times New Roman" w:hAnsi="Times New Roman" w:cs="Times New Roman"/>
          <w:sz w:val="23"/>
          <w:szCs w:val="23"/>
        </w:rPr>
        <w:t xml:space="preserve">щиком документов, указанных в </w:t>
      </w:r>
      <w:r w:rsidR="00282C68" w:rsidRPr="00146CD0">
        <w:rPr>
          <w:rFonts w:ascii="Times New Roman" w:eastAsia="Times New Roman" w:hAnsi="Times New Roman" w:cs="Times New Roman"/>
          <w:sz w:val="23"/>
          <w:szCs w:val="23"/>
        </w:rPr>
        <w:t>разделе</w:t>
      </w:r>
      <w:r w:rsidRPr="00146CD0">
        <w:rPr>
          <w:rFonts w:ascii="Times New Roman" w:eastAsia="Times New Roman" w:hAnsi="Times New Roman" w:cs="Times New Roman"/>
          <w:sz w:val="23"/>
          <w:szCs w:val="23"/>
        </w:rPr>
        <w:t xml:space="preserve"> 4 Контракта и соответствия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требованиям относительно качества, количества, ассортимента, комплектности и других характеристик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по настоящему Контракту.</w:t>
      </w:r>
    </w:p>
    <w:p w14:paraId="4C69CFD5" w14:textId="232D558F"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5.3.2</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Требовать своевременной оплаты за поставленные товары в соответствии с </w:t>
      </w:r>
      <w:r w:rsidR="00282C68" w:rsidRPr="00146CD0">
        <w:rPr>
          <w:rFonts w:ascii="Times New Roman" w:eastAsia="Times New Roman" w:hAnsi="Times New Roman" w:cs="Times New Roman"/>
          <w:sz w:val="23"/>
          <w:szCs w:val="23"/>
        </w:rPr>
        <w:t xml:space="preserve">разделом </w:t>
      </w:r>
      <w:r w:rsidRPr="00146CD0">
        <w:rPr>
          <w:rFonts w:ascii="Times New Roman" w:eastAsia="Times New Roman" w:hAnsi="Times New Roman" w:cs="Times New Roman"/>
          <w:sz w:val="23"/>
          <w:szCs w:val="23"/>
        </w:rPr>
        <w:t>2 Контракта.</w:t>
      </w:r>
    </w:p>
    <w:p w14:paraId="6478FD35" w14:textId="65B20A39"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5.3.</w:t>
      </w:r>
      <w:r w:rsidR="00AC2434" w:rsidRPr="00146CD0">
        <w:rPr>
          <w:rFonts w:ascii="Times New Roman" w:eastAsia="Times New Roman" w:hAnsi="Times New Roman" w:cs="Times New Roman"/>
          <w:sz w:val="23"/>
          <w:szCs w:val="23"/>
        </w:rPr>
        <w:t>3</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Письменно запрашивать у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а предоставления разъяснений и уточнений по вопросам поставки </w:t>
      </w:r>
      <w:r w:rsidR="00EC4DA9" w:rsidRPr="00146CD0">
        <w:rPr>
          <w:rFonts w:ascii="Times New Roman" w:eastAsia="Times New Roman" w:hAnsi="Times New Roman" w:cs="Times New Roman"/>
          <w:sz w:val="23"/>
          <w:szCs w:val="23"/>
        </w:rPr>
        <w:t>Товаров</w:t>
      </w:r>
      <w:r w:rsidRPr="00146CD0">
        <w:rPr>
          <w:rFonts w:ascii="Times New Roman" w:eastAsia="Times New Roman" w:hAnsi="Times New Roman" w:cs="Times New Roman"/>
          <w:sz w:val="23"/>
          <w:szCs w:val="23"/>
        </w:rPr>
        <w:t xml:space="preserve"> в рамках настоящего Контракта.</w:t>
      </w:r>
    </w:p>
    <w:p w14:paraId="1096D1EB" w14:textId="2AE9CB37"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5.3.</w:t>
      </w:r>
      <w:r w:rsidR="00AC2434" w:rsidRPr="00146CD0">
        <w:rPr>
          <w:rFonts w:ascii="Times New Roman" w:eastAsia="Times New Roman" w:hAnsi="Times New Roman" w:cs="Times New Roman"/>
          <w:sz w:val="23"/>
          <w:szCs w:val="23"/>
        </w:rPr>
        <w:t>4</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Приостановить поставку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по Контракту с даты предъявления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ом в Арбитражный суд города Москвы искового заявления о расторжении Контракта до даты вступления решения Арбитражного суда города Москвы в законную силу.</w:t>
      </w:r>
    </w:p>
    <w:p w14:paraId="04FFDAEC" w14:textId="2B4F938B"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5.3.</w:t>
      </w:r>
      <w:r w:rsidR="00AC2434" w:rsidRPr="00146CD0">
        <w:rPr>
          <w:rFonts w:ascii="Times New Roman" w:eastAsia="Times New Roman" w:hAnsi="Times New Roman" w:cs="Times New Roman"/>
          <w:sz w:val="23"/>
          <w:szCs w:val="23"/>
        </w:rPr>
        <w:t>5</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За свой счет устранять недостатки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и некомплектность в течение 10 (десяти) рабочих дней с момента заявления о них с несением всех расходов, связанных с выполнением данного обязательства.</w:t>
      </w:r>
    </w:p>
    <w:p w14:paraId="667E4C33" w14:textId="23021BD5"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b/>
          <w:bCs/>
          <w:sz w:val="23"/>
          <w:szCs w:val="23"/>
        </w:rPr>
      </w:pPr>
      <w:r w:rsidRPr="00146CD0">
        <w:rPr>
          <w:rFonts w:ascii="Times New Roman" w:eastAsia="Times New Roman" w:hAnsi="Times New Roman" w:cs="Times New Roman"/>
          <w:b/>
          <w:bCs/>
          <w:sz w:val="23"/>
          <w:szCs w:val="23"/>
        </w:rPr>
        <w:lastRenderedPageBreak/>
        <w:t>5.4</w:t>
      </w:r>
      <w:r w:rsidR="00646F44" w:rsidRPr="00146CD0">
        <w:rPr>
          <w:rFonts w:ascii="Times New Roman" w:eastAsia="Times New Roman" w:hAnsi="Times New Roman" w:cs="Times New Roman"/>
          <w:b/>
          <w:bCs/>
          <w:sz w:val="23"/>
          <w:szCs w:val="23"/>
        </w:rPr>
        <w:t xml:space="preserve"> </w:t>
      </w:r>
      <w:r w:rsidRPr="00146CD0">
        <w:rPr>
          <w:rFonts w:ascii="Times New Roman" w:eastAsia="Times New Roman" w:hAnsi="Times New Roman" w:cs="Times New Roman"/>
          <w:b/>
          <w:bCs/>
          <w:sz w:val="23"/>
          <w:szCs w:val="23"/>
        </w:rPr>
        <w:t>Поставщик обязан:</w:t>
      </w:r>
    </w:p>
    <w:p w14:paraId="163E30C6" w14:textId="3336B9B8"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5.4.1</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Своевременно и надлежащим образом поставить товары в соответствии с условиями Контракта в соответствии с требованиями Технического задания.</w:t>
      </w:r>
    </w:p>
    <w:p w14:paraId="6AE1D326" w14:textId="312DA693"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5.4.2</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Предоставить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у декларацию о стране происхождения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46E53FC" w14:textId="7DB0546B"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5.4.3</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Поставщик обязан соответствовать </w:t>
      </w:r>
      <w:r w:rsidR="00187856" w:rsidRPr="00146CD0">
        <w:rPr>
          <w:rFonts w:ascii="Times New Roman" w:eastAsia="Times New Roman" w:hAnsi="Times New Roman" w:cs="Times New Roman"/>
          <w:sz w:val="23"/>
          <w:szCs w:val="23"/>
        </w:rPr>
        <w:t xml:space="preserve">требованиям, </w:t>
      </w:r>
      <w:r w:rsidRPr="00146CD0">
        <w:rPr>
          <w:rFonts w:ascii="Times New Roman" w:eastAsia="Times New Roman" w:hAnsi="Times New Roman" w:cs="Times New Roman"/>
          <w:sz w:val="23"/>
          <w:szCs w:val="23"/>
        </w:rPr>
        <w:t xml:space="preserve">установленным </w:t>
      </w:r>
      <w:r w:rsidR="00187856" w:rsidRPr="00146CD0">
        <w:rPr>
          <w:rFonts w:ascii="Times New Roman" w:eastAsia="Times New Roman" w:hAnsi="Times New Roman" w:cs="Times New Roman"/>
          <w:sz w:val="23"/>
          <w:szCs w:val="23"/>
        </w:rPr>
        <w:t>законодательством Российской Федерации</w:t>
      </w:r>
      <w:r w:rsidRPr="00146CD0">
        <w:rPr>
          <w:rFonts w:ascii="Times New Roman" w:eastAsia="Times New Roman" w:hAnsi="Times New Roman" w:cs="Times New Roman"/>
          <w:sz w:val="23"/>
          <w:szCs w:val="23"/>
        </w:rPr>
        <w:t>.</w:t>
      </w:r>
    </w:p>
    <w:p w14:paraId="4798DC10" w14:textId="6761A4D0"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5.4.4</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Представить по запросу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а в сроки, указанные в таком запросе, информацию о ходе исполнения обязательств по настоящему Контракту.</w:t>
      </w:r>
    </w:p>
    <w:p w14:paraId="4E3F32D8" w14:textId="0DBC5BA0"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5.4.5</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Представить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698E6AEC" w14:textId="205AF690"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5.4.6</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ходя исполнения настоящего Контракта, за исключением случаев, прямо предусмотренных Контрактом.</w:t>
      </w:r>
    </w:p>
    <w:p w14:paraId="17A8D380" w14:textId="48982BE3" w:rsidR="00A6545A" w:rsidRPr="00146CD0" w:rsidRDefault="00A6545A"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 xml:space="preserve">Предпринимать все необходимые меры для предотвращения случаев разглашения указанной информации. Использовать предоставленную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ом информацию только в целях исполнения настоящего Контракта.</w:t>
      </w:r>
    </w:p>
    <w:p w14:paraId="08116707" w14:textId="36A78B22" w:rsidR="0095260C" w:rsidRPr="00146CD0" w:rsidRDefault="00A6545A" w:rsidP="00D5542D">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5.4.7</w:t>
      </w:r>
      <w:r w:rsidR="00E7474B" w:rsidRPr="00146CD0">
        <w:rPr>
          <w:rFonts w:ascii="Times New Roman" w:eastAsia="Times New Roman" w:hAnsi="Times New Roman" w:cs="Times New Roman"/>
          <w:sz w:val="23"/>
          <w:szCs w:val="23"/>
        </w:rPr>
        <w:t>.</w:t>
      </w:r>
      <w:r w:rsidR="00646F44" w:rsidRPr="00146CD0">
        <w:rPr>
          <w:rFonts w:ascii="Times New Roman" w:eastAsia="Times New Roman" w:hAnsi="Times New Roman" w:cs="Times New Roman"/>
          <w:sz w:val="23"/>
          <w:szCs w:val="23"/>
        </w:rPr>
        <w:t xml:space="preserve"> </w:t>
      </w:r>
      <w:r w:rsidRPr="00146CD0">
        <w:rPr>
          <w:rFonts w:ascii="Times New Roman" w:eastAsia="Times New Roman" w:hAnsi="Times New Roman" w:cs="Times New Roman"/>
          <w:sz w:val="23"/>
          <w:szCs w:val="23"/>
        </w:rPr>
        <w:t xml:space="preserve">Исполнять иные обязательства, предусмотренные действующим </w:t>
      </w:r>
      <w:r w:rsidR="00D5542D" w:rsidRPr="00146CD0">
        <w:rPr>
          <w:rFonts w:ascii="Times New Roman" w:eastAsia="Times New Roman" w:hAnsi="Times New Roman" w:cs="Times New Roman"/>
          <w:sz w:val="23"/>
          <w:szCs w:val="23"/>
        </w:rPr>
        <w:t>законодательством и Контрактом.</w:t>
      </w:r>
    </w:p>
    <w:p w14:paraId="1EAA1DD5" w14:textId="2B542EF7" w:rsidR="0095260C" w:rsidRPr="00146CD0" w:rsidRDefault="004C7CAA" w:rsidP="00DD6B02">
      <w:pPr>
        <w:widowControl w:val="0"/>
        <w:tabs>
          <w:tab w:val="right" w:pos="0"/>
          <w:tab w:val="right" w:pos="3261"/>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6</w:t>
      </w:r>
      <w:r w:rsidR="006C5A19" w:rsidRPr="00146CD0">
        <w:rPr>
          <w:rFonts w:ascii="Times New Roman" w:eastAsia="Times New Roman" w:hAnsi="Times New Roman" w:cs="Times New Roman"/>
          <w:b/>
          <w:sz w:val="23"/>
          <w:szCs w:val="23"/>
        </w:rPr>
        <w:t>.</w:t>
      </w:r>
      <w:r w:rsidR="001C435E" w:rsidRPr="00146CD0">
        <w:rPr>
          <w:rFonts w:ascii="Times New Roman" w:eastAsia="Times New Roman" w:hAnsi="Times New Roman" w:cs="Times New Roman"/>
          <w:b/>
          <w:spacing w:val="-4"/>
          <w:sz w:val="23"/>
          <w:szCs w:val="23"/>
        </w:rPr>
        <w:tab/>
      </w:r>
      <w:r w:rsidR="00A44447" w:rsidRPr="00146CD0">
        <w:rPr>
          <w:rFonts w:ascii="Times New Roman" w:eastAsia="Times New Roman" w:hAnsi="Times New Roman" w:cs="Times New Roman"/>
          <w:b/>
          <w:spacing w:val="-4"/>
          <w:sz w:val="23"/>
          <w:szCs w:val="23"/>
        </w:rPr>
        <w:t xml:space="preserve">Гарантии </w:t>
      </w:r>
      <w:r w:rsidR="00A44447" w:rsidRPr="00146CD0">
        <w:rPr>
          <w:rFonts w:ascii="Times New Roman" w:eastAsia="Times New Roman" w:hAnsi="Times New Roman" w:cs="Times New Roman"/>
          <w:b/>
          <w:sz w:val="23"/>
          <w:szCs w:val="23"/>
        </w:rPr>
        <w:t>к</w:t>
      </w:r>
      <w:r w:rsidR="0095260C" w:rsidRPr="00146CD0">
        <w:rPr>
          <w:rFonts w:ascii="Times New Roman" w:eastAsia="Times New Roman" w:hAnsi="Times New Roman" w:cs="Times New Roman"/>
          <w:b/>
          <w:sz w:val="23"/>
          <w:szCs w:val="23"/>
        </w:rPr>
        <w:t>ачеств</w:t>
      </w:r>
      <w:r w:rsidR="00A44447" w:rsidRPr="00146CD0">
        <w:rPr>
          <w:rFonts w:ascii="Times New Roman" w:eastAsia="Times New Roman" w:hAnsi="Times New Roman" w:cs="Times New Roman"/>
          <w:b/>
          <w:sz w:val="23"/>
          <w:szCs w:val="23"/>
        </w:rPr>
        <w:t>а</w:t>
      </w:r>
      <w:r w:rsidR="0095260C" w:rsidRPr="00146CD0">
        <w:rPr>
          <w:rFonts w:ascii="Times New Roman" w:eastAsia="Times New Roman" w:hAnsi="Times New Roman" w:cs="Times New Roman"/>
          <w:b/>
          <w:spacing w:val="-5"/>
          <w:sz w:val="23"/>
          <w:szCs w:val="23"/>
        </w:rPr>
        <w:t xml:space="preserve"> </w:t>
      </w:r>
      <w:r w:rsidR="00EC4DA9" w:rsidRPr="00146CD0">
        <w:rPr>
          <w:rFonts w:ascii="Times New Roman" w:eastAsia="Times New Roman" w:hAnsi="Times New Roman" w:cs="Times New Roman"/>
          <w:b/>
          <w:sz w:val="23"/>
          <w:szCs w:val="23"/>
        </w:rPr>
        <w:t>Товара</w:t>
      </w:r>
    </w:p>
    <w:p w14:paraId="5BE5FD95" w14:textId="3033E246" w:rsidR="00646F44" w:rsidRPr="00146CD0" w:rsidRDefault="00646F44"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6.1</w:t>
      </w:r>
      <w:r w:rsidR="00F9599E"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Поставщик гарантирует качество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в соответствии с требованиями, указанными в Контракте и Техническом задании</w:t>
      </w:r>
      <w:r w:rsidR="00512B37" w:rsidRPr="00146CD0">
        <w:rPr>
          <w:rFonts w:ascii="Times New Roman" w:eastAsia="Times New Roman" w:hAnsi="Times New Roman" w:cs="Times New Roman"/>
          <w:sz w:val="23"/>
          <w:szCs w:val="23"/>
        </w:rPr>
        <w:t xml:space="preserve">, а также требованиями, предъявляемыми к данному виду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w:t>
      </w:r>
    </w:p>
    <w:p w14:paraId="6925F5AE" w14:textId="312A92D3" w:rsidR="00646F44" w:rsidRPr="00146CD0" w:rsidRDefault="00646F44"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6</w:t>
      </w:r>
      <w:r w:rsidR="0086229C" w:rsidRPr="00146CD0">
        <w:rPr>
          <w:rFonts w:ascii="Times New Roman" w:eastAsia="Times New Roman" w:hAnsi="Times New Roman" w:cs="Times New Roman"/>
          <w:sz w:val="23"/>
          <w:szCs w:val="23"/>
        </w:rPr>
        <w:t>.2</w:t>
      </w:r>
      <w:r w:rsidR="00F9599E"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При обнаружении недостатков в поставленных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х, Поставщик обязан устранить их за свой счет в сроки, согласованные и установленные Поставщиком и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ом в Акте о недостатках с перечнем выявленных недостатков/дефектов, необходимых доработок и сроков их устранения. При отказе Поставщика от составления или подписания Акта о недостатках,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 проводит квалифицированную экспертизу с привлечением экспертов (специалистов) в порядке, предусмотренном Законом о контрактной системе,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08438745" w14:textId="3446F721" w:rsidR="00BE3314" w:rsidRPr="00146CD0" w:rsidRDefault="00646F44"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6.</w:t>
      </w:r>
      <w:r w:rsidR="00C25A7D" w:rsidRPr="00146CD0">
        <w:rPr>
          <w:rFonts w:ascii="Times New Roman" w:eastAsia="Times New Roman" w:hAnsi="Times New Roman" w:cs="Times New Roman"/>
          <w:sz w:val="23"/>
          <w:szCs w:val="23"/>
        </w:rPr>
        <w:t>3</w:t>
      </w:r>
      <w:r w:rsidR="00F9599E"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В случае обнаружения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ом недостатков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и предъявления требования о его замене Поставщик обязан заменить такой товар.</w:t>
      </w:r>
    </w:p>
    <w:p w14:paraId="42805D80" w14:textId="523295F3" w:rsidR="00646F44" w:rsidRPr="00146CD0" w:rsidRDefault="00646F44"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6.</w:t>
      </w:r>
      <w:r w:rsidR="00C25A7D" w:rsidRPr="00146CD0">
        <w:rPr>
          <w:rFonts w:ascii="Times New Roman" w:eastAsia="Times New Roman" w:hAnsi="Times New Roman" w:cs="Times New Roman"/>
          <w:sz w:val="23"/>
          <w:szCs w:val="23"/>
        </w:rPr>
        <w:t>4</w:t>
      </w:r>
      <w:r w:rsidR="00F9599E"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Поставщик гарантирует своевременное предоставление необходимой и достоверной информации о товаре.</w:t>
      </w:r>
    </w:p>
    <w:p w14:paraId="518FBF5B" w14:textId="3AC92A39" w:rsidR="00646F44" w:rsidRPr="00146CD0" w:rsidRDefault="00646F44"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6.</w:t>
      </w:r>
      <w:r w:rsidR="00C25A7D" w:rsidRPr="00146CD0">
        <w:rPr>
          <w:rFonts w:ascii="Times New Roman" w:eastAsia="Times New Roman" w:hAnsi="Times New Roman" w:cs="Times New Roman"/>
          <w:sz w:val="23"/>
          <w:szCs w:val="23"/>
        </w:rPr>
        <w:t>5</w:t>
      </w:r>
      <w:r w:rsidR="00F9599E"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В случае не предоставления Поставщиком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у полной и достоверной информации о товаре, Поставщик несет ответственность в соответствии с Гражданским кодексом Российской Федерации за недостатки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возникшие после его передачи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у вследствие отсутствия у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а такой информации.</w:t>
      </w:r>
    </w:p>
    <w:p w14:paraId="55387270" w14:textId="5281364B" w:rsidR="00646F44" w:rsidRPr="00146CD0" w:rsidRDefault="00646F44" w:rsidP="00DD6B02">
      <w:pPr>
        <w:widowControl w:val="0"/>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6.</w:t>
      </w:r>
      <w:r w:rsidR="00C25A7D" w:rsidRPr="00146CD0">
        <w:rPr>
          <w:rFonts w:ascii="Times New Roman" w:eastAsia="Times New Roman" w:hAnsi="Times New Roman" w:cs="Times New Roman"/>
          <w:sz w:val="23"/>
          <w:szCs w:val="23"/>
        </w:rPr>
        <w:t>6</w:t>
      </w:r>
      <w:r w:rsidR="00F9599E"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Поставщик отвечает за недостатки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если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 докажет, что они возникли до передачи </w:t>
      </w:r>
      <w:r w:rsidR="00EC4DA9" w:rsidRPr="00146CD0">
        <w:rPr>
          <w:rFonts w:ascii="Times New Roman" w:eastAsia="Times New Roman" w:hAnsi="Times New Roman" w:cs="Times New Roman"/>
          <w:sz w:val="23"/>
          <w:szCs w:val="23"/>
        </w:rPr>
        <w:t>Товара</w:t>
      </w:r>
      <w:r w:rsidRPr="00146CD0">
        <w:rPr>
          <w:rFonts w:ascii="Times New Roman" w:eastAsia="Times New Roman" w:hAnsi="Times New Roman" w:cs="Times New Roman"/>
          <w:sz w:val="23"/>
          <w:szCs w:val="23"/>
        </w:rPr>
        <w:t xml:space="preserve">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у или по причинам, возникшим до этого момента.</w:t>
      </w:r>
    </w:p>
    <w:p w14:paraId="164CEAA5" w14:textId="77777777" w:rsidR="0095260C" w:rsidRPr="00146CD0" w:rsidRDefault="0095260C" w:rsidP="00DD6B02">
      <w:pPr>
        <w:widowControl w:val="0"/>
        <w:tabs>
          <w:tab w:val="right" w:pos="2410"/>
          <w:tab w:val="right" w:pos="4253"/>
          <w:tab w:val="right" w:pos="10348"/>
        </w:tabs>
        <w:autoSpaceDE w:val="0"/>
        <w:autoSpaceDN w:val="0"/>
        <w:spacing w:after="0" w:line="240" w:lineRule="auto"/>
        <w:ind w:firstLine="709"/>
        <w:rPr>
          <w:rFonts w:ascii="Times New Roman" w:eastAsia="Times New Roman" w:hAnsi="Times New Roman" w:cs="Times New Roman"/>
          <w:sz w:val="23"/>
          <w:szCs w:val="23"/>
        </w:rPr>
      </w:pPr>
    </w:p>
    <w:p w14:paraId="1FD284ED" w14:textId="719DE5BC" w:rsidR="0095260C" w:rsidRPr="00146CD0" w:rsidRDefault="004C7CAA" w:rsidP="00DD6B02">
      <w:pPr>
        <w:widowControl w:val="0"/>
        <w:tabs>
          <w:tab w:val="right" w:pos="3119"/>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7</w:t>
      </w:r>
      <w:r w:rsidR="006C5A19" w:rsidRPr="00146CD0">
        <w:rPr>
          <w:rFonts w:ascii="Times New Roman" w:eastAsia="Times New Roman" w:hAnsi="Times New Roman" w:cs="Times New Roman"/>
          <w:b/>
          <w:sz w:val="23"/>
          <w:szCs w:val="23"/>
        </w:rPr>
        <w:t>.</w:t>
      </w:r>
      <w:r w:rsidR="001C435E" w:rsidRPr="00146CD0">
        <w:rPr>
          <w:rFonts w:ascii="Times New Roman" w:eastAsia="Times New Roman" w:hAnsi="Times New Roman" w:cs="Times New Roman"/>
          <w:b/>
          <w:sz w:val="23"/>
          <w:szCs w:val="23"/>
        </w:rPr>
        <w:tab/>
      </w:r>
      <w:r w:rsidR="0095260C" w:rsidRPr="00146CD0">
        <w:rPr>
          <w:rFonts w:ascii="Times New Roman" w:eastAsia="Times New Roman" w:hAnsi="Times New Roman" w:cs="Times New Roman"/>
          <w:b/>
          <w:sz w:val="23"/>
          <w:szCs w:val="23"/>
        </w:rPr>
        <w:t>Ответственность</w:t>
      </w:r>
      <w:r w:rsidR="0095260C" w:rsidRPr="00146CD0">
        <w:rPr>
          <w:rFonts w:ascii="Times New Roman" w:eastAsia="Times New Roman" w:hAnsi="Times New Roman" w:cs="Times New Roman"/>
          <w:b/>
          <w:spacing w:val="-7"/>
          <w:sz w:val="23"/>
          <w:szCs w:val="23"/>
        </w:rPr>
        <w:t xml:space="preserve"> </w:t>
      </w:r>
      <w:r w:rsidR="0095260C" w:rsidRPr="00146CD0">
        <w:rPr>
          <w:rFonts w:ascii="Times New Roman" w:eastAsia="Times New Roman" w:hAnsi="Times New Roman" w:cs="Times New Roman"/>
          <w:b/>
          <w:sz w:val="23"/>
          <w:szCs w:val="23"/>
        </w:rPr>
        <w:t>Сторон</w:t>
      </w:r>
    </w:p>
    <w:p w14:paraId="605D5497" w14:textId="2BB7466D" w:rsidR="00020C6B" w:rsidRPr="00146CD0" w:rsidRDefault="00020C6B" w:rsidP="00DD6B0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7782FF97" w14:textId="771AEB3D" w:rsidR="00020C6B" w:rsidRPr="00146CD0" w:rsidRDefault="00020C6B" w:rsidP="00DD6B0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79442C8" w14:textId="2578B063" w:rsidR="00020C6B" w:rsidRPr="00146CD0" w:rsidRDefault="00020C6B" w:rsidP="00DD6B0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 xml:space="preserve">7.3.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у пени. Пеня начисляется за каждый день просрочки исполнения Поставщиком обязательства, предусмотренного </w:t>
      </w:r>
      <w:r w:rsidRPr="00146CD0">
        <w:rPr>
          <w:rFonts w:ascii="Times New Roman" w:eastAsia="Times New Roman" w:hAnsi="Times New Roman" w:cs="Times New Roman"/>
          <w:sz w:val="23"/>
          <w:szCs w:val="23"/>
        </w:rPr>
        <w:lastRenderedPageBreak/>
        <w:t>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4DD4C70" w14:textId="4D52AED5" w:rsidR="00020C6B" w:rsidRPr="00146CD0" w:rsidRDefault="00020C6B" w:rsidP="00DD6B0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у штраф. Размер штрафа определяется в соответствии с Правилами определения размера штрафа, начисляемого в случае ненадлежащего исполнения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 xml:space="preserve">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ом, поставщиком (подрядчиком, исполнителем), утвержденными постановлением Правительства Российской Федерации от 30 августа 2017 г. № 1042.</w:t>
      </w:r>
    </w:p>
    <w:p w14:paraId="0B0DEEFC" w14:textId="6B1F1259" w:rsidR="00020C6B" w:rsidRPr="00146CD0" w:rsidRDefault="00020C6B" w:rsidP="00DD6B0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 xml:space="preserve">7.5. В случае просрочки исполнения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F9599E" w:rsidRPr="00146CD0">
        <w:rPr>
          <w:rFonts w:ascii="Times New Roman" w:eastAsia="Times New Roman" w:hAnsi="Times New Roman" w:cs="Times New Roman"/>
          <w:sz w:val="23"/>
          <w:szCs w:val="23"/>
        </w:rPr>
        <w:t>, но не более 10% от стоимости Цены контракта</w:t>
      </w:r>
      <w:r w:rsidRPr="00146CD0">
        <w:rPr>
          <w:rFonts w:ascii="Times New Roman" w:eastAsia="Times New Roman" w:hAnsi="Times New Roman" w:cs="Times New Roman"/>
          <w:sz w:val="23"/>
          <w:szCs w:val="23"/>
        </w:rPr>
        <w:t>.</w:t>
      </w:r>
    </w:p>
    <w:p w14:paraId="09B5E96F" w14:textId="24E07578" w:rsidR="00020C6B" w:rsidRPr="00146CD0" w:rsidRDefault="00020C6B" w:rsidP="00DD6B0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7.6. Применение неустойки (штрафа, пени) не освобождает Стороны от исполнения обязательств по Контракту.</w:t>
      </w:r>
    </w:p>
    <w:p w14:paraId="22C8EDC4" w14:textId="5EC343F6" w:rsidR="00020C6B" w:rsidRPr="00146CD0" w:rsidRDefault="00020C6B" w:rsidP="00DD6B0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15632A6" w14:textId="65288757" w:rsidR="00020C6B" w:rsidRPr="00146CD0" w:rsidRDefault="00020C6B" w:rsidP="00DD6B0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 xml:space="preserve">7.8. Общая сумма начисленных штрафов за ненадлежащее исполнение </w:t>
      </w:r>
      <w:r w:rsidR="00EC4DA9" w:rsidRPr="00146CD0">
        <w:rPr>
          <w:rFonts w:ascii="Times New Roman" w:eastAsia="Times New Roman" w:hAnsi="Times New Roman" w:cs="Times New Roman"/>
          <w:sz w:val="23"/>
          <w:szCs w:val="23"/>
        </w:rPr>
        <w:t>Заказчик/Плательщик</w:t>
      </w:r>
      <w:r w:rsidRPr="00146CD0">
        <w:rPr>
          <w:rFonts w:ascii="Times New Roman" w:eastAsia="Times New Roman" w:hAnsi="Times New Roman" w:cs="Times New Roman"/>
          <w:sz w:val="23"/>
          <w:szCs w:val="23"/>
        </w:rPr>
        <w:t>ом обязательств, предусмотренных Контрактом, не может превышать цену Контракта.</w:t>
      </w:r>
    </w:p>
    <w:p w14:paraId="32E1D7DB" w14:textId="05EA391A" w:rsidR="00020C6B" w:rsidRPr="00146CD0" w:rsidRDefault="00020C6B" w:rsidP="00DD6B02">
      <w:pPr>
        <w:widowControl w:val="0"/>
        <w:tabs>
          <w:tab w:val="right" w:pos="2410"/>
          <w:tab w:val="right" w:pos="4253"/>
          <w:tab w:val="right" w:pos="10348"/>
        </w:tabs>
        <w:autoSpaceDE w:val="0"/>
        <w:autoSpaceDN w:val="0"/>
        <w:spacing w:after="0" w:line="240" w:lineRule="auto"/>
        <w:ind w:firstLine="709"/>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045338" w14:textId="2CD52C06" w:rsidR="004C7CAA" w:rsidRPr="00146CD0" w:rsidRDefault="004C7CAA" w:rsidP="00DD6B02">
      <w:pPr>
        <w:widowControl w:val="0"/>
        <w:tabs>
          <w:tab w:val="right" w:pos="2410"/>
          <w:tab w:val="right" w:pos="4253"/>
          <w:tab w:val="right" w:pos="10348"/>
        </w:tabs>
        <w:autoSpaceDE w:val="0"/>
        <w:autoSpaceDN w:val="0"/>
        <w:spacing w:after="0" w:line="240" w:lineRule="auto"/>
        <w:rPr>
          <w:rFonts w:ascii="Times New Roman" w:eastAsia="Times New Roman" w:hAnsi="Times New Roman" w:cs="Times New Roman"/>
          <w:b/>
          <w:sz w:val="23"/>
          <w:szCs w:val="23"/>
        </w:rPr>
      </w:pPr>
    </w:p>
    <w:p w14:paraId="1FC14EA0" w14:textId="55437966" w:rsidR="002B1BED" w:rsidRPr="00146CD0" w:rsidRDefault="00AC0602" w:rsidP="00DD6B02">
      <w:pPr>
        <w:widowControl w:val="0"/>
        <w:tabs>
          <w:tab w:val="right" w:pos="426"/>
          <w:tab w:val="right" w:pos="3686"/>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8</w:t>
      </w:r>
      <w:r w:rsidR="006C5A19" w:rsidRPr="00146CD0">
        <w:rPr>
          <w:rFonts w:ascii="Times New Roman" w:eastAsia="Times New Roman" w:hAnsi="Times New Roman" w:cs="Times New Roman"/>
          <w:b/>
          <w:sz w:val="23"/>
          <w:szCs w:val="23"/>
        </w:rPr>
        <w:t>.</w:t>
      </w:r>
      <w:r w:rsidRPr="00146CD0">
        <w:rPr>
          <w:rFonts w:ascii="Times New Roman" w:eastAsia="Times New Roman" w:hAnsi="Times New Roman" w:cs="Times New Roman"/>
          <w:b/>
          <w:sz w:val="23"/>
          <w:szCs w:val="23"/>
        </w:rPr>
        <w:t xml:space="preserve"> </w:t>
      </w:r>
      <w:r w:rsidR="0086229C" w:rsidRPr="00146CD0">
        <w:rPr>
          <w:rFonts w:ascii="Times New Roman" w:eastAsia="Times New Roman" w:hAnsi="Times New Roman" w:cs="Times New Roman"/>
          <w:b/>
          <w:spacing w:val="-6"/>
          <w:sz w:val="23"/>
          <w:szCs w:val="23"/>
        </w:rPr>
        <w:tab/>
      </w:r>
      <w:r w:rsidR="0086229C" w:rsidRPr="00146CD0">
        <w:rPr>
          <w:rFonts w:ascii="Times New Roman" w:eastAsia="Times New Roman" w:hAnsi="Times New Roman" w:cs="Times New Roman"/>
          <w:b/>
          <w:sz w:val="23"/>
          <w:szCs w:val="23"/>
        </w:rPr>
        <w:t>Антикоррупционная оговорка</w:t>
      </w:r>
    </w:p>
    <w:p w14:paraId="496BE128" w14:textId="52B5971E" w:rsidR="0086229C" w:rsidRPr="00146CD0" w:rsidRDefault="00AC0602" w:rsidP="00DD6B02">
      <w:pPr>
        <w:widowControl w:val="0"/>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146CD0">
        <w:rPr>
          <w:rFonts w:ascii="Times New Roman" w:eastAsia="Times New Roman" w:hAnsi="Times New Roman" w:cs="Times New Roman"/>
          <w:sz w:val="23"/>
          <w:szCs w:val="23"/>
          <w:lang w:eastAsia="ru-RU"/>
        </w:rPr>
        <w:t>8</w:t>
      </w:r>
      <w:r w:rsidR="0086229C" w:rsidRPr="00146CD0">
        <w:rPr>
          <w:rFonts w:ascii="Times New Roman" w:eastAsia="Times New Roman" w:hAnsi="Times New Roman" w:cs="Times New Roman"/>
          <w:sz w:val="23"/>
          <w:szCs w:val="23"/>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AA9A27B" w14:textId="77777777" w:rsidR="0086229C" w:rsidRPr="00146CD0" w:rsidRDefault="0086229C" w:rsidP="00DD6B02">
      <w:pPr>
        <w:widowControl w:val="0"/>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146CD0">
        <w:rPr>
          <w:rFonts w:ascii="Times New Roman" w:eastAsia="Times New Roman" w:hAnsi="Times New Roman" w:cs="Times New Roman"/>
          <w:sz w:val="23"/>
          <w:szCs w:val="23"/>
          <w:lang w:eastAsia="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8CB388D" w14:textId="401769E3" w:rsidR="0086229C" w:rsidRPr="00146CD0" w:rsidRDefault="00AC0602" w:rsidP="00DD6B02">
      <w:pPr>
        <w:widowControl w:val="0"/>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bookmarkStart w:id="1" w:name="P4"/>
      <w:bookmarkEnd w:id="1"/>
      <w:r w:rsidRPr="00146CD0">
        <w:rPr>
          <w:rFonts w:ascii="Times New Roman" w:eastAsia="Times New Roman" w:hAnsi="Times New Roman" w:cs="Times New Roman"/>
          <w:sz w:val="23"/>
          <w:szCs w:val="23"/>
          <w:lang w:eastAsia="ru-RU"/>
        </w:rPr>
        <w:t>8</w:t>
      </w:r>
      <w:r w:rsidR="0086229C" w:rsidRPr="00146CD0">
        <w:rPr>
          <w:rFonts w:ascii="Times New Roman" w:eastAsia="Times New Roman" w:hAnsi="Times New Roman" w:cs="Times New Roman"/>
          <w:sz w:val="23"/>
          <w:szCs w:val="23"/>
          <w:lang w:eastAsia="ru-RU"/>
        </w:rPr>
        <w:t xml:space="preserve">.2. В случае возникновения у Стороны подозрений, что произошло или может произойти нарушение каких-либо положений </w:t>
      </w:r>
      <w:r w:rsidRPr="00146CD0">
        <w:rPr>
          <w:rFonts w:ascii="Times New Roman" w:eastAsia="Times New Roman" w:hAnsi="Times New Roman" w:cs="Times New Roman"/>
          <w:sz w:val="23"/>
          <w:szCs w:val="23"/>
          <w:lang w:eastAsia="ru-RU"/>
        </w:rPr>
        <w:t>п. 8</w:t>
      </w:r>
      <w:r w:rsidR="00182394" w:rsidRPr="00146CD0">
        <w:rPr>
          <w:rFonts w:ascii="Times New Roman" w:eastAsia="Times New Roman" w:hAnsi="Times New Roman" w:cs="Times New Roman"/>
          <w:sz w:val="23"/>
          <w:szCs w:val="23"/>
          <w:lang w:eastAsia="ru-RU"/>
        </w:rPr>
        <w:t xml:space="preserve">.1 </w:t>
      </w:r>
      <w:r w:rsidR="0086229C" w:rsidRPr="00146CD0">
        <w:rPr>
          <w:rFonts w:ascii="Times New Roman" w:eastAsia="Times New Roman" w:hAnsi="Times New Roman" w:cs="Times New Roman"/>
          <w:sz w:val="23"/>
          <w:szCs w:val="23"/>
          <w:lang w:eastAsia="ru-RU"/>
        </w:rPr>
        <w:t>настоящего раздела, соответствующая Сторона обязуется уведомить об этом другую Сторону в письменной форме</w:t>
      </w:r>
      <w:r w:rsidR="00F9599E" w:rsidRPr="00146CD0">
        <w:rPr>
          <w:rFonts w:ascii="Times New Roman" w:eastAsia="Times New Roman" w:hAnsi="Times New Roman" w:cs="Times New Roman"/>
          <w:sz w:val="23"/>
          <w:szCs w:val="23"/>
          <w:lang w:eastAsia="ru-RU"/>
        </w:rPr>
        <w:t xml:space="preserve"> по адресам электронном почты, указанной в настоящем Контракте</w:t>
      </w:r>
      <w:r w:rsidR="0086229C" w:rsidRPr="00146CD0">
        <w:rPr>
          <w:rFonts w:ascii="Times New Roman" w:eastAsia="Times New Roman" w:hAnsi="Times New Roman" w:cs="Times New Roman"/>
          <w:sz w:val="23"/>
          <w:szCs w:val="23"/>
          <w:lang w:eastAsia="ru-RU"/>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146CD0">
        <w:rPr>
          <w:rFonts w:ascii="Times New Roman" w:eastAsia="Times New Roman" w:hAnsi="Times New Roman" w:cs="Times New Roman"/>
          <w:sz w:val="23"/>
          <w:szCs w:val="23"/>
          <w:lang w:eastAsia="ru-RU"/>
        </w:rPr>
        <w:t>п. 8</w:t>
      </w:r>
      <w:r w:rsidR="00182394" w:rsidRPr="00146CD0">
        <w:rPr>
          <w:rFonts w:ascii="Times New Roman" w:eastAsia="Times New Roman" w:hAnsi="Times New Roman" w:cs="Times New Roman"/>
          <w:sz w:val="23"/>
          <w:szCs w:val="23"/>
          <w:lang w:eastAsia="ru-RU"/>
        </w:rPr>
        <w:t xml:space="preserve">.1 </w:t>
      </w:r>
      <w:r w:rsidR="0086229C" w:rsidRPr="00146CD0">
        <w:rPr>
          <w:rFonts w:ascii="Times New Roman" w:eastAsia="Times New Roman" w:hAnsi="Times New Roman" w:cs="Times New Roman"/>
          <w:sz w:val="23"/>
          <w:szCs w:val="23"/>
          <w:lang w:eastAsia="ru-RU"/>
        </w:rPr>
        <w:t>настоящего Контракта другой Стороной, ее аффилированными лицами, работниками или посредниками.</w:t>
      </w:r>
    </w:p>
    <w:p w14:paraId="1B33B3D5" w14:textId="006A9C81" w:rsidR="0086229C" w:rsidRPr="00146CD0" w:rsidRDefault="0086229C" w:rsidP="00DD6B02">
      <w:pPr>
        <w:widowControl w:val="0"/>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146CD0">
        <w:rPr>
          <w:rFonts w:ascii="Times New Roman" w:eastAsia="Times New Roman" w:hAnsi="Times New Roman" w:cs="Times New Roman"/>
          <w:sz w:val="23"/>
          <w:szCs w:val="23"/>
          <w:lang w:eastAsia="ru-RU"/>
        </w:rPr>
        <w:t xml:space="preserve">Сторона, получившая уведомление о нарушении каких-либо положений </w:t>
      </w:r>
      <w:hyperlink w:anchor="P2" w:history="1">
        <w:r w:rsidRPr="00146CD0">
          <w:rPr>
            <w:rFonts w:ascii="Times New Roman" w:eastAsia="Times New Roman" w:hAnsi="Times New Roman" w:cs="Times New Roman"/>
            <w:sz w:val="23"/>
            <w:szCs w:val="23"/>
            <w:lang w:eastAsia="ru-RU"/>
          </w:rPr>
          <w:t xml:space="preserve">п. </w:t>
        </w:r>
        <w:r w:rsidR="00AC0602" w:rsidRPr="00146CD0">
          <w:rPr>
            <w:rFonts w:ascii="Times New Roman" w:eastAsia="Times New Roman" w:hAnsi="Times New Roman" w:cs="Times New Roman"/>
            <w:sz w:val="23"/>
            <w:szCs w:val="23"/>
            <w:lang w:eastAsia="ru-RU"/>
          </w:rPr>
          <w:t>8</w:t>
        </w:r>
        <w:r w:rsidRPr="00146CD0">
          <w:rPr>
            <w:rFonts w:ascii="Times New Roman" w:eastAsia="Times New Roman" w:hAnsi="Times New Roman" w:cs="Times New Roman"/>
            <w:sz w:val="23"/>
            <w:szCs w:val="23"/>
            <w:lang w:eastAsia="ru-RU"/>
          </w:rPr>
          <w:t>.1</w:t>
        </w:r>
      </w:hyperlink>
      <w:r w:rsidRPr="00146CD0">
        <w:rPr>
          <w:rFonts w:ascii="Times New Roman" w:eastAsia="Times New Roman" w:hAnsi="Times New Roman" w:cs="Times New Roman"/>
          <w:sz w:val="23"/>
          <w:szCs w:val="23"/>
          <w:lang w:eastAsia="ru-RU"/>
        </w:rPr>
        <w:t xml:space="preserve">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2986BE95" w14:textId="27233BFC" w:rsidR="0086229C" w:rsidRPr="00146CD0" w:rsidRDefault="00AC0602" w:rsidP="00DD6B02">
      <w:pPr>
        <w:widowControl w:val="0"/>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146CD0">
        <w:rPr>
          <w:rFonts w:ascii="Times New Roman" w:eastAsia="Times New Roman" w:hAnsi="Times New Roman" w:cs="Times New Roman"/>
          <w:sz w:val="23"/>
          <w:szCs w:val="23"/>
          <w:lang w:eastAsia="ru-RU"/>
        </w:rPr>
        <w:t>8</w:t>
      </w:r>
      <w:r w:rsidR="0086229C" w:rsidRPr="00146CD0">
        <w:rPr>
          <w:rFonts w:ascii="Times New Roman" w:eastAsia="Times New Roman" w:hAnsi="Times New Roman" w:cs="Times New Roman"/>
          <w:sz w:val="23"/>
          <w:szCs w:val="23"/>
          <w:lang w:eastAsia="ru-RU"/>
        </w:rPr>
        <w:t xml:space="preserve">.3. Стороны гарантируют осуществление надлежащего разбирательства по фактам нарушения положений </w:t>
      </w:r>
      <w:r w:rsidRPr="00146CD0">
        <w:rPr>
          <w:rFonts w:ascii="Times New Roman" w:eastAsia="Times New Roman" w:hAnsi="Times New Roman" w:cs="Times New Roman"/>
          <w:sz w:val="23"/>
          <w:szCs w:val="23"/>
          <w:lang w:eastAsia="ru-RU"/>
        </w:rPr>
        <w:t>п. 8</w:t>
      </w:r>
      <w:r w:rsidR="00182394" w:rsidRPr="00146CD0">
        <w:rPr>
          <w:rFonts w:ascii="Times New Roman" w:eastAsia="Times New Roman" w:hAnsi="Times New Roman" w:cs="Times New Roman"/>
          <w:sz w:val="23"/>
          <w:szCs w:val="23"/>
          <w:lang w:eastAsia="ru-RU"/>
        </w:rPr>
        <w:t xml:space="preserve">.1 </w:t>
      </w:r>
      <w:r w:rsidR="0086229C" w:rsidRPr="00146CD0">
        <w:rPr>
          <w:rFonts w:ascii="Times New Roman" w:eastAsia="Times New Roman" w:hAnsi="Times New Roman" w:cs="Times New Roman"/>
          <w:sz w:val="23"/>
          <w:szCs w:val="23"/>
          <w:lang w:eastAsia="ru-RU"/>
        </w:rPr>
        <w:t>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14A298E" w14:textId="15CB52A0" w:rsidR="0086229C" w:rsidRPr="00146CD0" w:rsidRDefault="00AC0602" w:rsidP="00DD6B02">
      <w:pPr>
        <w:widowControl w:val="0"/>
        <w:suppressAutoHyphens/>
        <w:autoSpaceDE w:val="0"/>
        <w:autoSpaceDN w:val="0"/>
        <w:spacing w:after="0" w:line="240" w:lineRule="auto"/>
        <w:ind w:firstLine="709"/>
        <w:jc w:val="both"/>
        <w:rPr>
          <w:rFonts w:ascii="Times New Roman" w:eastAsia="Times New Roman" w:hAnsi="Times New Roman" w:cs="Times New Roman"/>
          <w:sz w:val="23"/>
          <w:szCs w:val="23"/>
          <w:lang w:val="x-none" w:eastAsia="x-none"/>
        </w:rPr>
      </w:pPr>
      <w:r w:rsidRPr="00146CD0">
        <w:rPr>
          <w:rFonts w:ascii="Times New Roman" w:eastAsia="Times New Roman" w:hAnsi="Times New Roman" w:cs="Times New Roman"/>
          <w:sz w:val="23"/>
          <w:szCs w:val="23"/>
          <w:lang w:eastAsia="x-none"/>
        </w:rPr>
        <w:lastRenderedPageBreak/>
        <w:t>8</w:t>
      </w:r>
      <w:r w:rsidR="0086229C" w:rsidRPr="00146CD0">
        <w:rPr>
          <w:rFonts w:ascii="Times New Roman" w:eastAsia="Times New Roman" w:hAnsi="Times New Roman" w:cs="Times New Roman"/>
          <w:sz w:val="23"/>
          <w:szCs w:val="23"/>
          <w:lang w:val="x-none" w:eastAsia="x-none"/>
        </w:rPr>
        <w:t xml:space="preserve">.4. В случае подтверждения факта нарушения одной Стороной положений </w:t>
      </w:r>
      <w:r w:rsidRPr="00146CD0">
        <w:rPr>
          <w:rFonts w:ascii="Times New Roman" w:eastAsia="Times New Roman" w:hAnsi="Times New Roman" w:cs="Times New Roman"/>
          <w:sz w:val="23"/>
          <w:szCs w:val="23"/>
          <w:lang w:eastAsia="x-none"/>
        </w:rPr>
        <w:t>п. 8</w:t>
      </w:r>
      <w:r w:rsidR="00182394" w:rsidRPr="00146CD0">
        <w:rPr>
          <w:rFonts w:ascii="Times New Roman" w:eastAsia="Times New Roman" w:hAnsi="Times New Roman" w:cs="Times New Roman"/>
          <w:sz w:val="23"/>
          <w:szCs w:val="23"/>
          <w:lang w:eastAsia="x-none"/>
        </w:rPr>
        <w:t xml:space="preserve">.1 </w:t>
      </w:r>
      <w:r w:rsidR="0086229C" w:rsidRPr="00146CD0">
        <w:rPr>
          <w:rFonts w:ascii="Times New Roman" w:eastAsia="Times New Roman" w:hAnsi="Times New Roman" w:cs="Times New Roman"/>
          <w:sz w:val="23"/>
          <w:szCs w:val="23"/>
          <w:lang w:val="x-none" w:eastAsia="x-none"/>
        </w:rPr>
        <w:t xml:space="preserve">настоящего </w:t>
      </w:r>
      <w:r w:rsidR="0086229C" w:rsidRPr="00146CD0">
        <w:rPr>
          <w:rFonts w:ascii="Times New Roman" w:eastAsia="Times New Roman" w:hAnsi="Times New Roman" w:cs="Times New Roman"/>
          <w:sz w:val="23"/>
          <w:szCs w:val="23"/>
          <w:lang w:eastAsia="x-none"/>
        </w:rPr>
        <w:t>Контракт</w:t>
      </w:r>
      <w:r w:rsidR="0086229C" w:rsidRPr="00146CD0">
        <w:rPr>
          <w:rFonts w:ascii="Times New Roman" w:eastAsia="Times New Roman" w:hAnsi="Times New Roman" w:cs="Times New Roman"/>
          <w:sz w:val="23"/>
          <w:szCs w:val="23"/>
          <w:lang w:val="x-none" w:eastAsia="x-none"/>
        </w:rPr>
        <w:t xml:space="preserve">а и/или неполучения другой Стороной информации об итогах рассмотрения уведомления о нарушении в соответствии с </w:t>
      </w:r>
      <w:r w:rsidRPr="00146CD0">
        <w:rPr>
          <w:rFonts w:ascii="Times New Roman" w:eastAsia="Times New Roman" w:hAnsi="Times New Roman" w:cs="Times New Roman"/>
          <w:sz w:val="23"/>
          <w:szCs w:val="23"/>
          <w:lang w:eastAsia="x-none"/>
        </w:rPr>
        <w:t>п. 8</w:t>
      </w:r>
      <w:r w:rsidR="00182394" w:rsidRPr="00146CD0">
        <w:rPr>
          <w:rFonts w:ascii="Times New Roman" w:eastAsia="Times New Roman" w:hAnsi="Times New Roman" w:cs="Times New Roman"/>
          <w:sz w:val="23"/>
          <w:szCs w:val="23"/>
          <w:lang w:eastAsia="x-none"/>
        </w:rPr>
        <w:t xml:space="preserve">.2 </w:t>
      </w:r>
      <w:r w:rsidR="0086229C" w:rsidRPr="00146CD0">
        <w:rPr>
          <w:rFonts w:ascii="Times New Roman" w:eastAsia="Times New Roman" w:hAnsi="Times New Roman" w:cs="Times New Roman"/>
          <w:sz w:val="23"/>
          <w:szCs w:val="23"/>
          <w:lang w:val="x-none" w:eastAsia="x-none"/>
        </w:rPr>
        <w:t xml:space="preserve">настоящего </w:t>
      </w:r>
      <w:r w:rsidR="0086229C" w:rsidRPr="00146CD0">
        <w:rPr>
          <w:rFonts w:ascii="Times New Roman" w:eastAsia="Times New Roman" w:hAnsi="Times New Roman" w:cs="Times New Roman"/>
          <w:sz w:val="23"/>
          <w:szCs w:val="23"/>
          <w:lang w:eastAsia="x-none"/>
        </w:rPr>
        <w:t>Контракт</w:t>
      </w:r>
      <w:r w:rsidR="0086229C" w:rsidRPr="00146CD0">
        <w:rPr>
          <w:rFonts w:ascii="Times New Roman" w:eastAsia="Times New Roman" w:hAnsi="Times New Roman" w:cs="Times New Roman"/>
          <w:sz w:val="23"/>
          <w:szCs w:val="23"/>
          <w:lang w:val="x-none" w:eastAsia="x-none"/>
        </w:rPr>
        <w:t xml:space="preserve">а, другая Сторона имеет право расторгнуть настоящий </w:t>
      </w:r>
      <w:r w:rsidR="0086229C" w:rsidRPr="00146CD0">
        <w:rPr>
          <w:rFonts w:ascii="Times New Roman" w:eastAsia="Times New Roman" w:hAnsi="Times New Roman" w:cs="Times New Roman"/>
          <w:sz w:val="23"/>
          <w:szCs w:val="23"/>
          <w:lang w:eastAsia="x-none"/>
        </w:rPr>
        <w:t>Контракт</w:t>
      </w:r>
      <w:r w:rsidR="0086229C" w:rsidRPr="00146CD0">
        <w:rPr>
          <w:rFonts w:ascii="Times New Roman" w:eastAsia="Times New Roman" w:hAnsi="Times New Roman" w:cs="Times New Roman"/>
          <w:sz w:val="23"/>
          <w:szCs w:val="23"/>
          <w:lang w:val="x-none" w:eastAsia="x-none"/>
        </w:rPr>
        <w:t xml:space="preserve">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w:t>
      </w:r>
      <w:r w:rsidR="0086229C" w:rsidRPr="00146CD0">
        <w:rPr>
          <w:rFonts w:ascii="Times New Roman" w:eastAsia="Times New Roman" w:hAnsi="Times New Roman" w:cs="Times New Roman"/>
          <w:sz w:val="23"/>
          <w:szCs w:val="23"/>
          <w:lang w:eastAsia="x-none"/>
        </w:rPr>
        <w:t>Контракт</w:t>
      </w:r>
      <w:r w:rsidR="0086229C" w:rsidRPr="00146CD0">
        <w:rPr>
          <w:rFonts w:ascii="Times New Roman" w:eastAsia="Times New Roman" w:hAnsi="Times New Roman" w:cs="Times New Roman"/>
          <w:sz w:val="23"/>
          <w:szCs w:val="23"/>
          <w:lang w:val="x-none" w:eastAsia="x-none"/>
        </w:rPr>
        <w:t>а.</w:t>
      </w:r>
    </w:p>
    <w:p w14:paraId="47D70A91" w14:textId="77777777" w:rsidR="00E51C61" w:rsidRPr="00146CD0" w:rsidRDefault="00E51C61" w:rsidP="00DD6B0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sz w:val="23"/>
          <w:szCs w:val="23"/>
          <w:lang w:val="x-none"/>
        </w:rPr>
      </w:pPr>
    </w:p>
    <w:p w14:paraId="6E80A96B" w14:textId="78457674" w:rsidR="00E51C61" w:rsidRPr="00146CD0" w:rsidRDefault="00AC0602" w:rsidP="00DD6B02">
      <w:pPr>
        <w:widowControl w:val="0"/>
        <w:tabs>
          <w:tab w:val="right" w:pos="426"/>
          <w:tab w:val="right" w:pos="4253"/>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9</w:t>
      </w:r>
      <w:r w:rsidR="006C5A19" w:rsidRPr="00146CD0">
        <w:rPr>
          <w:rFonts w:ascii="Times New Roman" w:eastAsia="Times New Roman" w:hAnsi="Times New Roman" w:cs="Times New Roman"/>
          <w:b/>
          <w:sz w:val="23"/>
          <w:szCs w:val="23"/>
        </w:rPr>
        <w:t>.</w:t>
      </w:r>
      <w:r w:rsidR="001C435E" w:rsidRPr="00146CD0">
        <w:rPr>
          <w:rFonts w:ascii="Times New Roman" w:eastAsia="Times New Roman" w:hAnsi="Times New Roman" w:cs="Times New Roman"/>
          <w:b/>
          <w:spacing w:val="-7"/>
          <w:sz w:val="23"/>
          <w:szCs w:val="23"/>
        </w:rPr>
        <w:tab/>
      </w:r>
      <w:r w:rsidR="001C435E" w:rsidRPr="00146CD0">
        <w:rPr>
          <w:rFonts w:ascii="Times New Roman" w:eastAsia="Times New Roman" w:hAnsi="Times New Roman" w:cs="Times New Roman"/>
          <w:b/>
          <w:spacing w:val="-7"/>
          <w:sz w:val="23"/>
          <w:szCs w:val="23"/>
        </w:rPr>
        <w:tab/>
      </w:r>
      <w:r w:rsidR="00E51C61" w:rsidRPr="00146CD0">
        <w:rPr>
          <w:rFonts w:ascii="Times New Roman" w:eastAsia="Times New Roman" w:hAnsi="Times New Roman" w:cs="Times New Roman"/>
          <w:b/>
          <w:sz w:val="23"/>
          <w:szCs w:val="23"/>
        </w:rPr>
        <w:t>Обстоятельства непреодолимой силы</w:t>
      </w:r>
    </w:p>
    <w:p w14:paraId="63C571D0" w14:textId="42E995FC" w:rsidR="002B1BED" w:rsidRPr="00146CD0" w:rsidRDefault="00AC0602" w:rsidP="00DD6B0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color w:val="000000"/>
          <w:sz w:val="23"/>
          <w:szCs w:val="23"/>
        </w:rPr>
      </w:pPr>
      <w:r w:rsidRPr="00146CD0">
        <w:rPr>
          <w:rFonts w:ascii="Times New Roman" w:eastAsia="Times New Roman" w:hAnsi="Times New Roman" w:cs="Times New Roman"/>
          <w:color w:val="000000"/>
          <w:sz w:val="23"/>
          <w:szCs w:val="23"/>
        </w:rPr>
        <w:t>9</w:t>
      </w:r>
      <w:r w:rsidR="002B1BED" w:rsidRPr="00146CD0">
        <w:rPr>
          <w:rFonts w:ascii="Times New Roman" w:eastAsia="Times New Roman" w:hAnsi="Times New Roman" w:cs="Times New Roman"/>
          <w:color w:val="000000"/>
          <w:sz w:val="23"/>
          <w:szCs w:val="23"/>
        </w:rPr>
        <w:t>.1</w:t>
      </w:r>
      <w:r w:rsidR="00F9599E" w:rsidRPr="00146CD0">
        <w:rPr>
          <w:rFonts w:ascii="Times New Roman" w:eastAsia="Times New Roman" w:hAnsi="Times New Roman" w:cs="Times New Roman"/>
          <w:color w:val="000000"/>
          <w:sz w:val="23"/>
          <w:szCs w:val="23"/>
        </w:rPr>
        <w:t>.</w:t>
      </w:r>
      <w:r w:rsidR="002B1BED" w:rsidRPr="00146CD0">
        <w:rPr>
          <w:rFonts w:ascii="Times New Roman" w:eastAsia="Times New Roman" w:hAnsi="Times New Roman" w:cs="Times New Roman"/>
          <w:color w:val="000000"/>
          <w:sz w:val="23"/>
          <w:szCs w:val="23"/>
        </w:rPr>
        <w:t xml:space="preserve">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9D7972E" w14:textId="323E9D5A" w:rsidR="002B1BED" w:rsidRPr="00146CD0" w:rsidRDefault="00AC0602" w:rsidP="00DD6B0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color w:val="000000"/>
          <w:sz w:val="23"/>
          <w:szCs w:val="23"/>
        </w:rPr>
      </w:pPr>
      <w:r w:rsidRPr="00146CD0">
        <w:rPr>
          <w:rFonts w:ascii="Times New Roman" w:eastAsia="Times New Roman" w:hAnsi="Times New Roman" w:cs="Times New Roman"/>
          <w:color w:val="000000"/>
          <w:sz w:val="23"/>
          <w:szCs w:val="23"/>
        </w:rPr>
        <w:t>9</w:t>
      </w:r>
      <w:r w:rsidR="002B1BED" w:rsidRPr="00146CD0">
        <w:rPr>
          <w:rFonts w:ascii="Times New Roman" w:eastAsia="Times New Roman" w:hAnsi="Times New Roman" w:cs="Times New Roman"/>
          <w:color w:val="000000"/>
          <w:sz w:val="23"/>
          <w:szCs w:val="23"/>
        </w:rPr>
        <w:t>.2</w:t>
      </w:r>
      <w:r w:rsidR="00F9599E" w:rsidRPr="00146CD0">
        <w:rPr>
          <w:rFonts w:ascii="Times New Roman" w:eastAsia="Times New Roman" w:hAnsi="Times New Roman" w:cs="Times New Roman"/>
          <w:color w:val="000000"/>
          <w:sz w:val="23"/>
          <w:szCs w:val="23"/>
        </w:rPr>
        <w:t>.</w:t>
      </w:r>
      <w:r w:rsidR="002B1BED" w:rsidRPr="00146CD0">
        <w:rPr>
          <w:rFonts w:ascii="Times New Roman" w:eastAsia="Times New Roman" w:hAnsi="Times New Roman" w:cs="Times New Roman"/>
          <w:color w:val="000000"/>
          <w:sz w:val="23"/>
          <w:szCs w:val="23"/>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1013BBC8" w14:textId="13D6EE27" w:rsidR="002B1BED" w:rsidRDefault="00AC0602" w:rsidP="00DD6B0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color w:val="000000"/>
          <w:sz w:val="23"/>
          <w:szCs w:val="23"/>
        </w:rPr>
      </w:pPr>
      <w:r w:rsidRPr="00146CD0">
        <w:rPr>
          <w:rFonts w:ascii="Times New Roman" w:eastAsia="Times New Roman" w:hAnsi="Times New Roman" w:cs="Times New Roman"/>
          <w:color w:val="000000"/>
          <w:sz w:val="23"/>
          <w:szCs w:val="23"/>
        </w:rPr>
        <w:t>9</w:t>
      </w:r>
      <w:r w:rsidR="002B1BED" w:rsidRPr="00146CD0">
        <w:rPr>
          <w:rFonts w:ascii="Times New Roman" w:eastAsia="Times New Roman" w:hAnsi="Times New Roman" w:cs="Times New Roman"/>
          <w:color w:val="000000"/>
          <w:sz w:val="23"/>
          <w:szCs w:val="23"/>
        </w:rPr>
        <w:t>.3</w:t>
      </w:r>
      <w:r w:rsidR="00F9599E" w:rsidRPr="00146CD0">
        <w:rPr>
          <w:rFonts w:ascii="Times New Roman" w:eastAsia="Times New Roman" w:hAnsi="Times New Roman" w:cs="Times New Roman"/>
          <w:color w:val="000000"/>
          <w:sz w:val="23"/>
          <w:szCs w:val="23"/>
        </w:rPr>
        <w:t>.</w:t>
      </w:r>
      <w:r w:rsidR="002B1BED" w:rsidRPr="00146CD0">
        <w:rPr>
          <w:rFonts w:ascii="Times New Roman" w:eastAsia="Times New Roman" w:hAnsi="Times New Roman" w:cs="Times New Roman"/>
          <w:color w:val="000000"/>
          <w:sz w:val="23"/>
          <w:szCs w:val="23"/>
        </w:rPr>
        <w:t xml:space="preserve"> Если, по мнению Сторон, поставка </w:t>
      </w:r>
      <w:r w:rsidR="00EC4DA9" w:rsidRPr="00146CD0">
        <w:rPr>
          <w:rFonts w:ascii="Times New Roman" w:eastAsia="Times New Roman" w:hAnsi="Times New Roman" w:cs="Times New Roman"/>
          <w:color w:val="000000"/>
          <w:sz w:val="23"/>
          <w:szCs w:val="23"/>
        </w:rPr>
        <w:t>Товаров</w:t>
      </w:r>
      <w:r w:rsidR="002B1BED" w:rsidRPr="00146CD0">
        <w:rPr>
          <w:rFonts w:ascii="Times New Roman" w:eastAsia="Times New Roman" w:hAnsi="Times New Roman" w:cs="Times New Roman"/>
          <w:color w:val="000000"/>
          <w:sz w:val="23"/>
          <w:szCs w:val="23"/>
        </w:rPr>
        <w:t xml:space="preserve"> может быть продолжена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377B07DD" w14:textId="77777777" w:rsidR="006D208F" w:rsidRPr="00146CD0" w:rsidRDefault="006D208F" w:rsidP="00DD6B0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color w:val="000000"/>
          <w:sz w:val="23"/>
          <w:szCs w:val="23"/>
        </w:rPr>
      </w:pPr>
    </w:p>
    <w:p w14:paraId="374C184B" w14:textId="068D6CA9" w:rsidR="002B1BED" w:rsidRPr="00146CD0" w:rsidRDefault="002B1BED" w:rsidP="00DD6B02">
      <w:pPr>
        <w:widowControl w:val="0"/>
        <w:tabs>
          <w:tab w:val="left" w:pos="426"/>
          <w:tab w:val="right" w:pos="709"/>
          <w:tab w:val="right" w:pos="3828"/>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1</w:t>
      </w:r>
      <w:r w:rsidR="00AC0602" w:rsidRPr="00146CD0">
        <w:rPr>
          <w:rFonts w:ascii="Times New Roman" w:eastAsia="Times New Roman" w:hAnsi="Times New Roman" w:cs="Times New Roman"/>
          <w:b/>
          <w:sz w:val="23"/>
          <w:szCs w:val="23"/>
        </w:rPr>
        <w:t>0</w:t>
      </w:r>
      <w:r w:rsidR="006C5A19" w:rsidRPr="00146CD0">
        <w:rPr>
          <w:rFonts w:ascii="Times New Roman" w:eastAsia="Times New Roman" w:hAnsi="Times New Roman" w:cs="Times New Roman"/>
          <w:b/>
          <w:sz w:val="23"/>
          <w:szCs w:val="23"/>
        </w:rPr>
        <w:t>.</w:t>
      </w:r>
      <w:r w:rsidR="001C435E" w:rsidRPr="00146CD0">
        <w:rPr>
          <w:rFonts w:ascii="Times New Roman" w:eastAsia="Times New Roman" w:hAnsi="Times New Roman" w:cs="Times New Roman"/>
          <w:b/>
          <w:spacing w:val="-7"/>
          <w:sz w:val="23"/>
          <w:szCs w:val="23"/>
        </w:rPr>
        <w:tab/>
      </w:r>
      <w:r w:rsidR="001C435E" w:rsidRPr="00146CD0">
        <w:rPr>
          <w:rFonts w:ascii="Times New Roman" w:eastAsia="Times New Roman" w:hAnsi="Times New Roman" w:cs="Times New Roman"/>
          <w:b/>
          <w:spacing w:val="-7"/>
          <w:sz w:val="23"/>
          <w:szCs w:val="23"/>
        </w:rPr>
        <w:tab/>
      </w:r>
      <w:r w:rsidRPr="00146CD0">
        <w:rPr>
          <w:rFonts w:ascii="Times New Roman" w:eastAsia="Times New Roman" w:hAnsi="Times New Roman" w:cs="Times New Roman"/>
          <w:b/>
          <w:sz w:val="23"/>
          <w:szCs w:val="23"/>
        </w:rPr>
        <w:t>Порядок урегулирования споров</w:t>
      </w:r>
    </w:p>
    <w:p w14:paraId="2A4AE650" w14:textId="5E731E6F" w:rsidR="00AC0602" w:rsidRPr="00146CD0" w:rsidRDefault="00AC0602" w:rsidP="00AC0602">
      <w:pPr>
        <w:suppressAutoHyphens/>
        <w:autoSpaceDE w:val="0"/>
        <w:autoSpaceDN w:val="0"/>
        <w:adjustRightInd w:val="0"/>
        <w:spacing w:after="0" w:line="240" w:lineRule="auto"/>
        <w:ind w:firstLine="709"/>
        <w:jc w:val="both"/>
        <w:rPr>
          <w:rFonts w:ascii="Times New Roman" w:eastAsia="Calibri" w:hAnsi="Times New Roman" w:cs="Times New Roman"/>
          <w:sz w:val="23"/>
          <w:szCs w:val="23"/>
          <w:lang w:eastAsia="ru-RU"/>
        </w:rPr>
      </w:pPr>
      <w:r w:rsidRPr="00146CD0">
        <w:rPr>
          <w:rFonts w:ascii="Times New Roman" w:eastAsia="Calibri" w:hAnsi="Times New Roman" w:cs="Times New Roman"/>
          <w:sz w:val="23"/>
          <w:szCs w:val="23"/>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16724955" w14:textId="18D9FAC8" w:rsidR="00AC0602" w:rsidRPr="00146CD0" w:rsidRDefault="00AC0602" w:rsidP="00AC0602">
      <w:pPr>
        <w:suppressAutoHyphens/>
        <w:autoSpaceDE w:val="0"/>
        <w:autoSpaceDN w:val="0"/>
        <w:adjustRightInd w:val="0"/>
        <w:spacing w:after="0" w:line="240" w:lineRule="auto"/>
        <w:ind w:firstLine="709"/>
        <w:jc w:val="both"/>
        <w:rPr>
          <w:rFonts w:ascii="Times New Roman" w:eastAsia="Calibri" w:hAnsi="Times New Roman" w:cs="Times New Roman"/>
          <w:sz w:val="23"/>
          <w:szCs w:val="23"/>
          <w:lang w:eastAsia="ru-RU"/>
        </w:rPr>
      </w:pPr>
      <w:r w:rsidRPr="00146CD0">
        <w:rPr>
          <w:rFonts w:ascii="Times New Roman" w:eastAsia="Calibri" w:hAnsi="Times New Roman" w:cs="Times New Roman"/>
          <w:sz w:val="23"/>
          <w:szCs w:val="23"/>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письменную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3973F32F" w14:textId="27205382" w:rsidR="00AC0602" w:rsidRPr="00146CD0" w:rsidRDefault="00AC0602" w:rsidP="00AC0602">
      <w:pPr>
        <w:suppressAutoHyphens/>
        <w:autoSpaceDE w:val="0"/>
        <w:autoSpaceDN w:val="0"/>
        <w:adjustRightInd w:val="0"/>
        <w:spacing w:after="0" w:line="240" w:lineRule="auto"/>
        <w:ind w:firstLine="709"/>
        <w:jc w:val="both"/>
        <w:rPr>
          <w:rFonts w:ascii="Times New Roman" w:eastAsia="Calibri" w:hAnsi="Times New Roman" w:cs="Times New Roman"/>
          <w:sz w:val="23"/>
          <w:szCs w:val="23"/>
          <w:lang w:eastAsia="ru-RU"/>
        </w:rPr>
      </w:pPr>
      <w:r w:rsidRPr="00146CD0">
        <w:rPr>
          <w:rFonts w:ascii="Times New Roman" w:eastAsia="Calibri" w:hAnsi="Times New Roman" w:cs="Times New Roman"/>
          <w:sz w:val="23"/>
          <w:szCs w:val="23"/>
          <w:lang w:eastAsia="ru-RU"/>
        </w:rPr>
        <w:t xml:space="preserve">10.3. В случае </w:t>
      </w:r>
      <w:proofErr w:type="spellStart"/>
      <w:r w:rsidRPr="00146CD0">
        <w:rPr>
          <w:rFonts w:ascii="Times New Roman" w:eastAsia="Calibri" w:hAnsi="Times New Roman" w:cs="Times New Roman"/>
          <w:sz w:val="23"/>
          <w:szCs w:val="23"/>
          <w:lang w:eastAsia="ru-RU"/>
        </w:rPr>
        <w:t>неурегулирования</w:t>
      </w:r>
      <w:proofErr w:type="spellEnd"/>
      <w:r w:rsidRPr="00146CD0">
        <w:rPr>
          <w:rFonts w:ascii="Times New Roman" w:eastAsia="Calibri" w:hAnsi="Times New Roman" w:cs="Times New Roman"/>
          <w:sz w:val="23"/>
          <w:szCs w:val="23"/>
          <w:lang w:eastAsia="ru-RU"/>
        </w:rPr>
        <w:t xml:space="preserve"> споров и разногласий путем переговоров или отсутствия ответа на претензию в течение вышеуказанного срока, спор подлежит передаче в Арбитражный суд г. Москвы.</w:t>
      </w:r>
    </w:p>
    <w:p w14:paraId="3045197B" w14:textId="3F51A1B8" w:rsidR="00AC0602" w:rsidRPr="00146CD0" w:rsidRDefault="00AC0602" w:rsidP="00AC0602">
      <w:pPr>
        <w:suppressAutoHyphens/>
        <w:autoSpaceDE w:val="0"/>
        <w:autoSpaceDN w:val="0"/>
        <w:adjustRightInd w:val="0"/>
        <w:spacing w:after="0" w:line="240" w:lineRule="auto"/>
        <w:ind w:firstLine="709"/>
        <w:jc w:val="both"/>
        <w:rPr>
          <w:rFonts w:ascii="Times New Roman" w:eastAsia="Calibri" w:hAnsi="Times New Roman" w:cs="Times New Roman"/>
          <w:sz w:val="23"/>
          <w:szCs w:val="23"/>
          <w:lang w:eastAsia="ru-RU"/>
        </w:rPr>
      </w:pPr>
      <w:r w:rsidRPr="00146CD0">
        <w:rPr>
          <w:rFonts w:ascii="Times New Roman" w:eastAsia="Calibri" w:hAnsi="Times New Roman" w:cs="Times New Roman"/>
          <w:sz w:val="23"/>
          <w:szCs w:val="23"/>
          <w:lang w:eastAsia="ru-RU"/>
        </w:rPr>
        <w:t>10.4. Положения, не урегулированные настоящим Контрактом, регулируются положениями действующего законодательства Российской Федерации.</w:t>
      </w:r>
    </w:p>
    <w:p w14:paraId="5EAC2869" w14:textId="0D972C4C" w:rsidR="002B1BED" w:rsidRPr="00146CD0" w:rsidRDefault="002B1BED" w:rsidP="00DD6B02">
      <w:pPr>
        <w:widowControl w:val="0"/>
        <w:tabs>
          <w:tab w:val="left" w:pos="660"/>
          <w:tab w:val="right" w:pos="2410"/>
          <w:tab w:val="right" w:pos="4253"/>
          <w:tab w:val="right" w:pos="10348"/>
        </w:tabs>
        <w:autoSpaceDE w:val="0"/>
        <w:autoSpaceDN w:val="0"/>
        <w:spacing w:after="0" w:line="240" w:lineRule="auto"/>
        <w:ind w:firstLine="737"/>
        <w:jc w:val="both"/>
        <w:rPr>
          <w:rFonts w:ascii="Times New Roman" w:eastAsia="Times New Roman" w:hAnsi="Times New Roman" w:cs="Times New Roman"/>
          <w:sz w:val="23"/>
          <w:szCs w:val="23"/>
        </w:rPr>
      </w:pPr>
    </w:p>
    <w:p w14:paraId="427DF95B" w14:textId="35DF5EE8" w:rsidR="0095260C" w:rsidRPr="00146CD0" w:rsidRDefault="00AC0602" w:rsidP="00DD6B02">
      <w:pPr>
        <w:widowControl w:val="0"/>
        <w:tabs>
          <w:tab w:val="right" w:pos="426"/>
          <w:tab w:val="right" w:pos="2410"/>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11</w:t>
      </w:r>
      <w:r w:rsidR="006C5A19" w:rsidRPr="00146CD0">
        <w:rPr>
          <w:rFonts w:ascii="Times New Roman" w:eastAsia="Times New Roman" w:hAnsi="Times New Roman" w:cs="Times New Roman"/>
          <w:b/>
          <w:sz w:val="23"/>
          <w:szCs w:val="23"/>
        </w:rPr>
        <w:t>.</w:t>
      </w:r>
      <w:r w:rsidR="001C435E" w:rsidRPr="00146CD0">
        <w:rPr>
          <w:rFonts w:ascii="Times New Roman" w:eastAsia="Times New Roman" w:hAnsi="Times New Roman" w:cs="Times New Roman"/>
          <w:b/>
          <w:spacing w:val="-4"/>
          <w:sz w:val="23"/>
          <w:szCs w:val="23"/>
        </w:rPr>
        <w:tab/>
      </w:r>
      <w:r w:rsidR="001C435E" w:rsidRPr="00146CD0">
        <w:rPr>
          <w:rFonts w:ascii="Times New Roman" w:eastAsia="Times New Roman" w:hAnsi="Times New Roman" w:cs="Times New Roman"/>
          <w:b/>
          <w:spacing w:val="-4"/>
          <w:sz w:val="23"/>
          <w:szCs w:val="23"/>
        </w:rPr>
        <w:tab/>
      </w:r>
      <w:r w:rsidR="00F046CD" w:rsidRPr="00146CD0">
        <w:rPr>
          <w:rFonts w:ascii="Times New Roman" w:eastAsia="Times New Roman" w:hAnsi="Times New Roman" w:cs="Times New Roman"/>
          <w:b/>
          <w:sz w:val="23"/>
          <w:szCs w:val="23"/>
        </w:rPr>
        <w:t>Срок действия</w:t>
      </w:r>
      <w:r w:rsidR="00E04D08" w:rsidRPr="00146CD0">
        <w:rPr>
          <w:rFonts w:ascii="Times New Roman" w:eastAsia="Times New Roman" w:hAnsi="Times New Roman" w:cs="Times New Roman"/>
          <w:b/>
          <w:sz w:val="23"/>
          <w:szCs w:val="23"/>
        </w:rPr>
        <w:t xml:space="preserve">, порядок </w:t>
      </w:r>
      <w:r w:rsidRPr="00146CD0">
        <w:rPr>
          <w:rFonts w:ascii="Times New Roman" w:eastAsia="Times New Roman" w:hAnsi="Times New Roman" w:cs="Times New Roman"/>
          <w:b/>
          <w:sz w:val="23"/>
          <w:szCs w:val="23"/>
        </w:rPr>
        <w:t>расторжения</w:t>
      </w:r>
      <w:r w:rsidR="00E04D08" w:rsidRPr="00146CD0">
        <w:rPr>
          <w:rFonts w:ascii="Times New Roman" w:eastAsia="Times New Roman" w:hAnsi="Times New Roman" w:cs="Times New Roman"/>
          <w:b/>
          <w:sz w:val="23"/>
          <w:szCs w:val="23"/>
        </w:rPr>
        <w:t xml:space="preserve"> Контракта</w:t>
      </w:r>
    </w:p>
    <w:p w14:paraId="081FE61C" w14:textId="11E80EF4" w:rsidR="00DD6B02" w:rsidRPr="00146CD0" w:rsidRDefault="00DD6B02" w:rsidP="00DD6B02">
      <w:pPr>
        <w:suppressAutoHyphens/>
        <w:autoSpaceDE w:val="0"/>
        <w:autoSpaceDN w:val="0"/>
        <w:adjustRightInd w:val="0"/>
        <w:spacing w:after="0" w:line="240" w:lineRule="auto"/>
        <w:jc w:val="both"/>
        <w:rPr>
          <w:rFonts w:ascii="Times New Roman" w:eastAsia="Calibri" w:hAnsi="Times New Roman" w:cs="Times New Roman"/>
          <w:sz w:val="23"/>
          <w:szCs w:val="23"/>
          <w:lang w:eastAsia="ru-RU"/>
        </w:rPr>
      </w:pPr>
      <w:r w:rsidRPr="00146CD0">
        <w:rPr>
          <w:rFonts w:ascii="Times New Roman" w:eastAsia="Calibri" w:hAnsi="Times New Roman" w:cs="Times New Roman"/>
          <w:color w:val="000000"/>
          <w:sz w:val="23"/>
          <w:szCs w:val="23"/>
          <w:lang w:eastAsia="ru-RU"/>
        </w:rPr>
        <w:t xml:space="preserve">          </w:t>
      </w:r>
      <w:r w:rsidR="00AC0602" w:rsidRPr="00146CD0">
        <w:rPr>
          <w:rFonts w:ascii="Times New Roman" w:eastAsia="Calibri" w:hAnsi="Times New Roman" w:cs="Times New Roman"/>
          <w:color w:val="000000"/>
          <w:sz w:val="23"/>
          <w:szCs w:val="23"/>
          <w:lang w:eastAsia="ru-RU"/>
        </w:rPr>
        <w:t>11</w:t>
      </w:r>
      <w:r w:rsidRPr="00146CD0">
        <w:rPr>
          <w:rFonts w:ascii="Times New Roman" w:eastAsia="Calibri" w:hAnsi="Times New Roman" w:cs="Times New Roman"/>
          <w:color w:val="000000"/>
          <w:sz w:val="23"/>
          <w:szCs w:val="23"/>
          <w:lang w:eastAsia="ru-RU"/>
        </w:rPr>
        <w:t>.1. Настоящий Контракт вступает в силу с даты его подписания Сторонами и действует</w:t>
      </w:r>
      <w:r w:rsidRPr="00146CD0">
        <w:rPr>
          <w:rFonts w:ascii="Times New Roman" w:eastAsia="Calibri" w:hAnsi="Times New Roman" w:cs="Times New Roman"/>
          <w:sz w:val="23"/>
          <w:szCs w:val="23"/>
          <w:lang w:eastAsia="ru-RU"/>
        </w:rPr>
        <w:t xml:space="preserve"> </w:t>
      </w:r>
      <w:r w:rsidR="006D208F" w:rsidRPr="006D208F">
        <w:rPr>
          <w:rFonts w:ascii="Times New Roman" w:eastAsia="Times New Roman" w:hAnsi="Times New Roman" w:cs="Times New Roman"/>
          <w:sz w:val="23"/>
          <w:szCs w:val="23"/>
          <w:lang w:eastAsia="ru-RU"/>
        </w:rPr>
        <w:t>по</w:t>
      </w:r>
      <w:r w:rsidRPr="006D208F">
        <w:rPr>
          <w:rFonts w:ascii="Times New Roman" w:eastAsia="Times New Roman" w:hAnsi="Times New Roman" w:cs="Times New Roman"/>
          <w:b/>
          <w:sz w:val="23"/>
          <w:szCs w:val="23"/>
          <w:lang w:eastAsia="ru-RU"/>
        </w:rPr>
        <w:t xml:space="preserve"> </w:t>
      </w:r>
      <w:r w:rsidR="00B636C8" w:rsidRPr="00B636C8">
        <w:rPr>
          <w:rFonts w:ascii="Times New Roman" w:eastAsia="Times New Roman" w:hAnsi="Times New Roman" w:cs="Times New Roman"/>
          <w:b/>
          <w:sz w:val="23"/>
          <w:szCs w:val="23"/>
          <w:lang w:eastAsia="ru-RU"/>
        </w:rPr>
        <w:t>31</w:t>
      </w:r>
      <w:r w:rsidR="006D208F" w:rsidRPr="00B636C8">
        <w:rPr>
          <w:rFonts w:ascii="Times New Roman" w:eastAsia="Times New Roman" w:hAnsi="Times New Roman" w:cs="Times New Roman"/>
          <w:b/>
          <w:sz w:val="23"/>
          <w:szCs w:val="23"/>
          <w:lang w:eastAsia="ru-RU"/>
        </w:rPr>
        <w:t xml:space="preserve"> </w:t>
      </w:r>
      <w:r w:rsidR="00B636C8" w:rsidRPr="00B636C8">
        <w:rPr>
          <w:rFonts w:ascii="Times New Roman" w:eastAsia="Times New Roman" w:hAnsi="Times New Roman" w:cs="Times New Roman"/>
          <w:b/>
          <w:sz w:val="23"/>
          <w:szCs w:val="23"/>
          <w:lang w:eastAsia="ru-RU"/>
        </w:rPr>
        <w:t>декабря</w:t>
      </w:r>
      <w:r w:rsidR="006D208F" w:rsidRPr="00B636C8">
        <w:rPr>
          <w:rFonts w:ascii="Times New Roman" w:eastAsia="Times New Roman" w:hAnsi="Times New Roman" w:cs="Times New Roman"/>
          <w:b/>
          <w:sz w:val="23"/>
          <w:szCs w:val="23"/>
          <w:lang w:eastAsia="ru-RU"/>
        </w:rPr>
        <w:t xml:space="preserve"> </w:t>
      </w:r>
      <w:r w:rsidRPr="00B636C8">
        <w:rPr>
          <w:rFonts w:ascii="Times New Roman" w:eastAsia="Times New Roman" w:hAnsi="Times New Roman" w:cs="Times New Roman"/>
          <w:b/>
          <w:sz w:val="23"/>
          <w:szCs w:val="23"/>
          <w:lang w:eastAsia="ru-RU"/>
        </w:rPr>
        <w:t>2026 г.</w:t>
      </w:r>
      <w:r w:rsidRPr="00B636C8">
        <w:rPr>
          <w:rFonts w:ascii="Times New Roman" w:eastAsia="Calibri" w:hAnsi="Times New Roman" w:cs="Times New Roman"/>
          <w:sz w:val="23"/>
          <w:szCs w:val="23"/>
          <w:lang w:eastAsia="ru-RU"/>
        </w:rPr>
        <w:t>,</w:t>
      </w:r>
      <w:r w:rsidRPr="00146CD0">
        <w:rPr>
          <w:rFonts w:ascii="Times New Roman" w:eastAsia="Calibri" w:hAnsi="Times New Roman" w:cs="Times New Roman"/>
          <w:sz w:val="23"/>
          <w:szCs w:val="23"/>
          <w:lang w:eastAsia="ru-RU"/>
        </w:rPr>
        <w:t xml:space="preserve"> а в части финансовых обязательств - до полного проведения взаиморасчетов.</w:t>
      </w:r>
    </w:p>
    <w:p w14:paraId="4ACB7333" w14:textId="797B8C81" w:rsidR="00DD6B02" w:rsidRPr="00146CD0" w:rsidRDefault="00AC0602" w:rsidP="00DD6B02">
      <w:pPr>
        <w:pStyle w:val="afc"/>
        <w:ind w:firstLine="567"/>
        <w:jc w:val="both"/>
        <w:rPr>
          <w:rFonts w:ascii="Times New Roman" w:hAnsi="Times New Roman"/>
          <w:sz w:val="23"/>
          <w:szCs w:val="23"/>
        </w:rPr>
      </w:pPr>
      <w:r w:rsidRPr="00146CD0">
        <w:rPr>
          <w:rFonts w:ascii="Times New Roman" w:hAnsi="Times New Roman"/>
          <w:sz w:val="23"/>
          <w:szCs w:val="23"/>
        </w:rPr>
        <w:t>11</w:t>
      </w:r>
      <w:r w:rsidR="00DD6B02" w:rsidRPr="00146CD0">
        <w:rPr>
          <w:rFonts w:ascii="Times New Roman" w:hAnsi="Times New Roman"/>
          <w:sz w:val="23"/>
          <w:szCs w:val="23"/>
        </w:rPr>
        <w:t>.1.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A0F39C0" w14:textId="2AF713F7" w:rsidR="00DD6B02" w:rsidRPr="00146CD0" w:rsidRDefault="00AC0602" w:rsidP="00DD6B02">
      <w:pPr>
        <w:pStyle w:val="afc"/>
        <w:ind w:firstLine="567"/>
        <w:jc w:val="both"/>
        <w:rPr>
          <w:rFonts w:ascii="Times New Roman" w:hAnsi="Times New Roman"/>
          <w:sz w:val="23"/>
          <w:szCs w:val="23"/>
        </w:rPr>
      </w:pPr>
      <w:r w:rsidRPr="00146CD0">
        <w:rPr>
          <w:rFonts w:ascii="Times New Roman" w:hAnsi="Times New Roman"/>
          <w:sz w:val="23"/>
          <w:szCs w:val="23"/>
        </w:rPr>
        <w:t>11</w:t>
      </w:r>
      <w:r w:rsidR="00DD6B02" w:rsidRPr="00146CD0">
        <w:rPr>
          <w:rFonts w:ascii="Times New Roman" w:hAnsi="Times New Roman"/>
          <w:sz w:val="23"/>
          <w:szCs w:val="23"/>
        </w:rPr>
        <w:t>.2. Решение об одностороннем расторжении контракта может быть направлено второй Стороне в оригинале по адресу второй Стороны, указанному в разделе 14 контракта.</w:t>
      </w:r>
    </w:p>
    <w:p w14:paraId="193A83FC" w14:textId="77777777" w:rsidR="0095260C" w:rsidRPr="00146CD0" w:rsidRDefault="0095260C" w:rsidP="00DD6B02">
      <w:pPr>
        <w:widowControl w:val="0"/>
        <w:tabs>
          <w:tab w:val="right" w:pos="2410"/>
          <w:tab w:val="right" w:pos="4253"/>
          <w:tab w:val="right" w:pos="10348"/>
        </w:tabs>
        <w:autoSpaceDE w:val="0"/>
        <w:autoSpaceDN w:val="0"/>
        <w:spacing w:after="0" w:line="240" w:lineRule="auto"/>
        <w:ind w:firstLine="709"/>
        <w:jc w:val="center"/>
        <w:rPr>
          <w:rFonts w:ascii="Times New Roman" w:eastAsia="Times New Roman" w:hAnsi="Times New Roman" w:cs="Times New Roman"/>
          <w:b/>
          <w:sz w:val="23"/>
          <w:szCs w:val="23"/>
        </w:rPr>
      </w:pPr>
    </w:p>
    <w:p w14:paraId="74E62339" w14:textId="31D23E39" w:rsidR="0095260C" w:rsidRPr="00146CD0" w:rsidRDefault="00AC0602" w:rsidP="00DD6B02">
      <w:pPr>
        <w:widowControl w:val="0"/>
        <w:tabs>
          <w:tab w:val="right" w:pos="2552"/>
          <w:tab w:val="right" w:pos="4253"/>
          <w:tab w:val="right" w:pos="10348"/>
        </w:tabs>
        <w:autoSpaceDE w:val="0"/>
        <w:autoSpaceDN w:val="0"/>
        <w:spacing w:after="0" w:line="240" w:lineRule="auto"/>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12</w:t>
      </w:r>
      <w:r w:rsidR="006C5A19" w:rsidRPr="00146CD0">
        <w:rPr>
          <w:rFonts w:ascii="Times New Roman" w:eastAsia="Times New Roman" w:hAnsi="Times New Roman" w:cs="Times New Roman"/>
          <w:b/>
          <w:sz w:val="23"/>
          <w:szCs w:val="23"/>
        </w:rPr>
        <w:t>.</w:t>
      </w:r>
      <w:r w:rsidR="00472A40" w:rsidRPr="00146CD0">
        <w:rPr>
          <w:rFonts w:ascii="Times New Roman" w:eastAsia="Times New Roman" w:hAnsi="Times New Roman" w:cs="Times New Roman"/>
          <w:b/>
          <w:spacing w:val="-4"/>
          <w:sz w:val="23"/>
          <w:szCs w:val="23"/>
        </w:rPr>
        <w:tab/>
      </w:r>
      <w:r w:rsidR="0095260C" w:rsidRPr="00146CD0">
        <w:rPr>
          <w:rFonts w:ascii="Times New Roman" w:eastAsia="Times New Roman" w:hAnsi="Times New Roman" w:cs="Times New Roman"/>
          <w:b/>
          <w:sz w:val="23"/>
          <w:szCs w:val="23"/>
        </w:rPr>
        <w:t>Прочие</w:t>
      </w:r>
      <w:r w:rsidR="0095260C" w:rsidRPr="00146CD0">
        <w:rPr>
          <w:rFonts w:ascii="Times New Roman" w:eastAsia="Times New Roman" w:hAnsi="Times New Roman" w:cs="Times New Roman"/>
          <w:b/>
          <w:spacing w:val="-6"/>
          <w:sz w:val="23"/>
          <w:szCs w:val="23"/>
        </w:rPr>
        <w:t xml:space="preserve"> </w:t>
      </w:r>
      <w:r w:rsidR="0095260C" w:rsidRPr="00146CD0">
        <w:rPr>
          <w:rFonts w:ascii="Times New Roman" w:eastAsia="Times New Roman" w:hAnsi="Times New Roman" w:cs="Times New Roman"/>
          <w:b/>
          <w:sz w:val="23"/>
          <w:szCs w:val="23"/>
        </w:rPr>
        <w:t>положения</w:t>
      </w:r>
    </w:p>
    <w:p w14:paraId="5F1F44A3" w14:textId="577076AE" w:rsidR="00DD6B02" w:rsidRPr="00146CD0" w:rsidRDefault="00AC0602" w:rsidP="00DD6B02">
      <w:pPr>
        <w:pStyle w:val="afc"/>
        <w:ind w:firstLine="567"/>
        <w:jc w:val="both"/>
        <w:rPr>
          <w:rFonts w:ascii="Times New Roman" w:hAnsi="Times New Roman"/>
          <w:sz w:val="23"/>
          <w:szCs w:val="23"/>
        </w:rPr>
      </w:pPr>
      <w:r w:rsidRPr="00146CD0">
        <w:rPr>
          <w:rFonts w:ascii="Times New Roman" w:hAnsi="Times New Roman"/>
          <w:sz w:val="23"/>
          <w:szCs w:val="23"/>
        </w:rPr>
        <w:t>12</w:t>
      </w:r>
      <w:r w:rsidR="00DD6B02" w:rsidRPr="00146CD0">
        <w:rPr>
          <w:rFonts w:ascii="Times New Roman" w:hAnsi="Times New Roman"/>
          <w:sz w:val="23"/>
          <w:szCs w:val="23"/>
        </w:rPr>
        <w:t xml:space="preserve">.1. </w:t>
      </w:r>
      <w:r w:rsidR="00E279BA" w:rsidRPr="00EA7F3F">
        <w:rPr>
          <w:rFonts w:ascii="Times New Roman" w:eastAsia="Times New Roman" w:hAnsi="Times New Roman"/>
        </w:rPr>
        <w:t xml:space="preserve">Настоящий </w:t>
      </w:r>
      <w:r w:rsidR="00E279BA" w:rsidRPr="00DD1432">
        <w:rPr>
          <w:rFonts w:ascii="Times New Roman" w:eastAsia="Times New Roman" w:hAnsi="Times New Roman"/>
        </w:rPr>
        <w:t xml:space="preserve">Контракт заключен в форме электронного документа, подписанного электронными подписями Сторон на официальном сайте ЕАТ  </w:t>
      </w:r>
      <w:hyperlink r:id="rId8" w:history="1">
        <w:r w:rsidR="00E279BA" w:rsidRPr="00DD1432">
          <w:rPr>
            <w:rStyle w:val="ad"/>
            <w:rFonts w:ascii="Times New Roman" w:eastAsia="Times New Roman" w:hAnsi="Times New Roman"/>
            <w:lang w:val="it-IT"/>
          </w:rPr>
          <w:t>https://agregatoreat.ru</w:t>
        </w:r>
      </w:hyperlink>
    </w:p>
    <w:p w14:paraId="4D98FA3B" w14:textId="3EAC9827" w:rsidR="00DD6B02" w:rsidRPr="00146CD0" w:rsidRDefault="00AC0602" w:rsidP="00DD6B02">
      <w:pPr>
        <w:pStyle w:val="afc"/>
        <w:ind w:firstLine="567"/>
        <w:jc w:val="both"/>
        <w:rPr>
          <w:rFonts w:ascii="Times New Roman" w:hAnsi="Times New Roman"/>
          <w:sz w:val="23"/>
          <w:szCs w:val="23"/>
        </w:rPr>
      </w:pPr>
      <w:r w:rsidRPr="00146CD0">
        <w:rPr>
          <w:rFonts w:ascii="Times New Roman" w:hAnsi="Times New Roman"/>
          <w:sz w:val="23"/>
          <w:szCs w:val="23"/>
        </w:rPr>
        <w:t>12</w:t>
      </w:r>
      <w:r w:rsidR="00DD6B02" w:rsidRPr="00146CD0">
        <w:rPr>
          <w:rFonts w:ascii="Times New Roman" w:hAnsi="Times New Roman"/>
          <w:sz w:val="23"/>
          <w:szCs w:val="23"/>
        </w:rPr>
        <w:t>.2. В</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случае</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изменения</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у</w:t>
      </w:r>
      <w:r w:rsidR="00DD6B02" w:rsidRPr="00146CD0">
        <w:rPr>
          <w:rFonts w:ascii="Times New Roman" w:hAnsi="Times New Roman"/>
          <w:spacing w:val="-5"/>
          <w:sz w:val="23"/>
          <w:szCs w:val="23"/>
        </w:rPr>
        <w:t xml:space="preserve"> </w:t>
      </w:r>
      <w:r w:rsidR="00DD6B02" w:rsidRPr="00146CD0">
        <w:rPr>
          <w:rFonts w:ascii="Times New Roman" w:hAnsi="Times New Roman"/>
          <w:sz w:val="23"/>
          <w:szCs w:val="23"/>
        </w:rPr>
        <w:t>какой-либо</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из</w:t>
      </w:r>
      <w:r w:rsidR="00DD6B02" w:rsidRPr="00146CD0">
        <w:rPr>
          <w:rFonts w:ascii="Times New Roman" w:hAnsi="Times New Roman"/>
          <w:spacing w:val="-5"/>
          <w:sz w:val="23"/>
          <w:szCs w:val="23"/>
        </w:rPr>
        <w:t xml:space="preserve"> </w:t>
      </w:r>
      <w:r w:rsidR="00DD6B02" w:rsidRPr="00146CD0">
        <w:rPr>
          <w:rFonts w:ascii="Times New Roman" w:hAnsi="Times New Roman"/>
          <w:sz w:val="23"/>
          <w:szCs w:val="23"/>
        </w:rPr>
        <w:t>Сторон</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местонахождения,</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названия,</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а</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также</w:t>
      </w:r>
      <w:r w:rsidR="00DD6B02" w:rsidRPr="00146CD0">
        <w:rPr>
          <w:rFonts w:ascii="Times New Roman" w:hAnsi="Times New Roman"/>
          <w:spacing w:val="-67"/>
          <w:sz w:val="23"/>
          <w:szCs w:val="23"/>
        </w:rPr>
        <w:t xml:space="preserve"> </w:t>
      </w:r>
      <w:r w:rsidR="00DD6B02" w:rsidRPr="00146CD0">
        <w:rPr>
          <w:rFonts w:ascii="Times New Roman" w:hAnsi="Times New Roman"/>
          <w:sz w:val="23"/>
          <w:szCs w:val="23"/>
        </w:rPr>
        <w:t>в случае реорганизации она обязана в течение 10 (десяти) календарных дней</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письменно</w:t>
      </w:r>
      <w:r w:rsidR="00DD6B02" w:rsidRPr="00146CD0">
        <w:rPr>
          <w:rFonts w:ascii="Times New Roman" w:hAnsi="Times New Roman"/>
          <w:spacing w:val="-2"/>
          <w:sz w:val="23"/>
          <w:szCs w:val="23"/>
        </w:rPr>
        <w:t xml:space="preserve"> </w:t>
      </w:r>
      <w:r w:rsidR="00DD6B02" w:rsidRPr="00146CD0">
        <w:rPr>
          <w:rFonts w:ascii="Times New Roman" w:hAnsi="Times New Roman"/>
          <w:sz w:val="23"/>
          <w:szCs w:val="23"/>
        </w:rPr>
        <w:t>известить</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об</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этом</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другую</w:t>
      </w:r>
      <w:r w:rsidR="00DD6B02" w:rsidRPr="00146CD0">
        <w:rPr>
          <w:rFonts w:ascii="Times New Roman" w:hAnsi="Times New Roman"/>
          <w:spacing w:val="-2"/>
          <w:sz w:val="23"/>
          <w:szCs w:val="23"/>
        </w:rPr>
        <w:t xml:space="preserve"> </w:t>
      </w:r>
      <w:r w:rsidR="00DD6B02" w:rsidRPr="00146CD0">
        <w:rPr>
          <w:rFonts w:ascii="Times New Roman" w:hAnsi="Times New Roman"/>
          <w:sz w:val="23"/>
          <w:szCs w:val="23"/>
        </w:rPr>
        <w:t>Сторону.</w:t>
      </w:r>
    </w:p>
    <w:p w14:paraId="00C49230" w14:textId="2530CD9E" w:rsidR="00DD6B02" w:rsidRPr="00146CD0" w:rsidRDefault="00AC0602" w:rsidP="00DD6B02">
      <w:pPr>
        <w:pStyle w:val="afc"/>
        <w:ind w:firstLine="567"/>
        <w:jc w:val="both"/>
        <w:rPr>
          <w:rFonts w:ascii="Times New Roman" w:hAnsi="Times New Roman"/>
          <w:sz w:val="23"/>
          <w:szCs w:val="23"/>
        </w:rPr>
      </w:pPr>
      <w:r w:rsidRPr="00146CD0">
        <w:rPr>
          <w:rFonts w:ascii="Times New Roman" w:hAnsi="Times New Roman"/>
          <w:sz w:val="23"/>
          <w:szCs w:val="23"/>
        </w:rPr>
        <w:lastRenderedPageBreak/>
        <w:t>12</w:t>
      </w:r>
      <w:r w:rsidR="00DD6B02" w:rsidRPr="00146CD0">
        <w:rPr>
          <w:rFonts w:ascii="Times New Roman" w:hAnsi="Times New Roman"/>
          <w:sz w:val="23"/>
          <w:szCs w:val="23"/>
        </w:rPr>
        <w:t>.3. Внесение изменений и дополнений, не противоречащих законодательству</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Российской Федерации, в условия контракта осуществляется путем заключения</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Сторонами</w:t>
      </w:r>
      <w:r w:rsidR="00DD6B02" w:rsidRPr="00146CD0">
        <w:rPr>
          <w:rFonts w:ascii="Times New Roman" w:hAnsi="Times New Roman"/>
          <w:spacing w:val="-8"/>
          <w:sz w:val="23"/>
          <w:szCs w:val="23"/>
        </w:rPr>
        <w:t xml:space="preserve"> </w:t>
      </w:r>
      <w:r w:rsidR="00DD6B02" w:rsidRPr="00146CD0">
        <w:rPr>
          <w:rFonts w:ascii="Times New Roman" w:hAnsi="Times New Roman"/>
          <w:sz w:val="23"/>
          <w:szCs w:val="23"/>
        </w:rPr>
        <w:t>в</w:t>
      </w:r>
      <w:r w:rsidR="00DD6B02" w:rsidRPr="00146CD0">
        <w:rPr>
          <w:rFonts w:ascii="Times New Roman" w:hAnsi="Times New Roman"/>
          <w:spacing w:val="-8"/>
          <w:sz w:val="23"/>
          <w:szCs w:val="23"/>
        </w:rPr>
        <w:t xml:space="preserve"> </w:t>
      </w:r>
      <w:r w:rsidR="00DD6B02" w:rsidRPr="00146CD0">
        <w:rPr>
          <w:rFonts w:ascii="Times New Roman" w:hAnsi="Times New Roman"/>
          <w:sz w:val="23"/>
          <w:szCs w:val="23"/>
        </w:rPr>
        <w:t>письменной</w:t>
      </w:r>
      <w:r w:rsidR="00DD6B02" w:rsidRPr="00146CD0">
        <w:rPr>
          <w:rFonts w:ascii="Times New Roman" w:hAnsi="Times New Roman"/>
          <w:spacing w:val="-8"/>
          <w:sz w:val="23"/>
          <w:szCs w:val="23"/>
        </w:rPr>
        <w:t xml:space="preserve"> </w:t>
      </w:r>
      <w:r w:rsidR="00DD6B02" w:rsidRPr="00146CD0">
        <w:rPr>
          <w:rFonts w:ascii="Times New Roman" w:hAnsi="Times New Roman"/>
          <w:sz w:val="23"/>
          <w:szCs w:val="23"/>
        </w:rPr>
        <w:t>форме</w:t>
      </w:r>
      <w:r w:rsidR="00DD6B02" w:rsidRPr="00146CD0">
        <w:rPr>
          <w:rFonts w:ascii="Times New Roman" w:hAnsi="Times New Roman"/>
          <w:spacing w:val="-8"/>
          <w:sz w:val="23"/>
          <w:szCs w:val="23"/>
        </w:rPr>
        <w:t xml:space="preserve"> </w:t>
      </w:r>
      <w:r w:rsidR="00DD6B02" w:rsidRPr="00146CD0">
        <w:rPr>
          <w:rFonts w:ascii="Times New Roman" w:hAnsi="Times New Roman"/>
          <w:sz w:val="23"/>
          <w:szCs w:val="23"/>
        </w:rPr>
        <w:t>дополнительных</w:t>
      </w:r>
      <w:r w:rsidR="00DD6B02" w:rsidRPr="00146CD0">
        <w:rPr>
          <w:rFonts w:ascii="Times New Roman" w:hAnsi="Times New Roman"/>
          <w:spacing w:val="-8"/>
          <w:sz w:val="23"/>
          <w:szCs w:val="23"/>
        </w:rPr>
        <w:t xml:space="preserve"> </w:t>
      </w:r>
      <w:r w:rsidR="00DD6B02" w:rsidRPr="00146CD0">
        <w:rPr>
          <w:rFonts w:ascii="Times New Roman" w:hAnsi="Times New Roman"/>
          <w:sz w:val="23"/>
          <w:szCs w:val="23"/>
        </w:rPr>
        <w:t>соглашений</w:t>
      </w:r>
      <w:r w:rsidR="00DD6B02" w:rsidRPr="00146CD0">
        <w:rPr>
          <w:rFonts w:ascii="Times New Roman" w:hAnsi="Times New Roman"/>
          <w:spacing w:val="-8"/>
          <w:sz w:val="23"/>
          <w:szCs w:val="23"/>
        </w:rPr>
        <w:t xml:space="preserve"> </w:t>
      </w:r>
      <w:r w:rsidR="00DD6B02" w:rsidRPr="00146CD0">
        <w:rPr>
          <w:rFonts w:ascii="Times New Roman" w:hAnsi="Times New Roman"/>
          <w:sz w:val="23"/>
          <w:szCs w:val="23"/>
        </w:rPr>
        <w:t>к</w:t>
      </w:r>
      <w:r w:rsidR="00DD6B02" w:rsidRPr="00146CD0">
        <w:rPr>
          <w:rFonts w:ascii="Times New Roman" w:hAnsi="Times New Roman"/>
          <w:spacing w:val="-7"/>
          <w:sz w:val="23"/>
          <w:szCs w:val="23"/>
        </w:rPr>
        <w:t xml:space="preserve"> </w:t>
      </w:r>
      <w:r w:rsidR="00DD6B02" w:rsidRPr="00146CD0">
        <w:rPr>
          <w:rFonts w:ascii="Times New Roman" w:hAnsi="Times New Roman"/>
          <w:sz w:val="23"/>
          <w:szCs w:val="23"/>
        </w:rPr>
        <w:t>контракту,</w:t>
      </w:r>
      <w:r w:rsidR="00DD6B02" w:rsidRPr="00146CD0">
        <w:rPr>
          <w:rFonts w:ascii="Times New Roman" w:hAnsi="Times New Roman"/>
          <w:spacing w:val="-8"/>
          <w:sz w:val="23"/>
          <w:szCs w:val="23"/>
        </w:rPr>
        <w:t xml:space="preserve"> </w:t>
      </w:r>
      <w:r w:rsidR="00DD6B02" w:rsidRPr="00146CD0">
        <w:rPr>
          <w:rFonts w:ascii="Times New Roman" w:hAnsi="Times New Roman"/>
          <w:sz w:val="23"/>
          <w:szCs w:val="23"/>
        </w:rPr>
        <w:t>которые являются</w:t>
      </w:r>
      <w:r w:rsidR="00DD6B02" w:rsidRPr="00146CD0">
        <w:rPr>
          <w:rFonts w:ascii="Times New Roman" w:hAnsi="Times New Roman"/>
          <w:spacing w:val="-2"/>
          <w:sz w:val="23"/>
          <w:szCs w:val="23"/>
        </w:rPr>
        <w:t xml:space="preserve"> </w:t>
      </w:r>
      <w:r w:rsidR="00DD6B02" w:rsidRPr="00146CD0">
        <w:rPr>
          <w:rFonts w:ascii="Times New Roman" w:hAnsi="Times New Roman"/>
          <w:sz w:val="23"/>
          <w:szCs w:val="23"/>
        </w:rPr>
        <w:t>его</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неотъемлемой</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частью.</w:t>
      </w:r>
    </w:p>
    <w:p w14:paraId="1028EC5E" w14:textId="49B608CA" w:rsidR="00DD6B02" w:rsidRPr="00146CD0" w:rsidRDefault="00AC0602" w:rsidP="00DD6B02">
      <w:pPr>
        <w:pStyle w:val="afc"/>
        <w:ind w:firstLine="567"/>
        <w:jc w:val="both"/>
        <w:rPr>
          <w:rFonts w:ascii="Times New Roman" w:hAnsi="Times New Roman"/>
          <w:sz w:val="23"/>
          <w:szCs w:val="23"/>
        </w:rPr>
      </w:pPr>
      <w:r w:rsidRPr="00146CD0">
        <w:rPr>
          <w:rFonts w:ascii="Times New Roman" w:hAnsi="Times New Roman"/>
          <w:sz w:val="23"/>
          <w:szCs w:val="23"/>
        </w:rPr>
        <w:t>12</w:t>
      </w:r>
      <w:r w:rsidR="00DD6B02" w:rsidRPr="00146CD0">
        <w:rPr>
          <w:rFonts w:ascii="Times New Roman" w:hAnsi="Times New Roman"/>
          <w:sz w:val="23"/>
          <w:szCs w:val="23"/>
        </w:rPr>
        <w:t>.4. Изменение условий контракта при его исполнении не допускается, за исключением случаев, предусмотренных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D009D15" w14:textId="539D3099" w:rsidR="00DD6B02" w:rsidRPr="00146CD0" w:rsidRDefault="00AC0602" w:rsidP="00DD6B02">
      <w:pPr>
        <w:pStyle w:val="afc"/>
        <w:ind w:firstLine="567"/>
        <w:jc w:val="both"/>
        <w:rPr>
          <w:rFonts w:ascii="Times New Roman" w:hAnsi="Times New Roman"/>
          <w:sz w:val="23"/>
          <w:szCs w:val="23"/>
        </w:rPr>
      </w:pPr>
      <w:r w:rsidRPr="00146CD0">
        <w:rPr>
          <w:rFonts w:ascii="Times New Roman" w:hAnsi="Times New Roman"/>
          <w:sz w:val="23"/>
          <w:szCs w:val="23"/>
        </w:rPr>
        <w:t>12</w:t>
      </w:r>
      <w:r w:rsidR="00DD6B02" w:rsidRPr="00146CD0">
        <w:rPr>
          <w:rFonts w:ascii="Times New Roman" w:hAnsi="Times New Roman"/>
          <w:sz w:val="23"/>
          <w:szCs w:val="23"/>
        </w:rPr>
        <w:t>.5. Стороны</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обязуются</w:t>
      </w:r>
      <w:r w:rsidR="00DD6B02" w:rsidRPr="00146CD0">
        <w:rPr>
          <w:rFonts w:ascii="Times New Roman" w:hAnsi="Times New Roman"/>
          <w:spacing w:val="-5"/>
          <w:sz w:val="23"/>
          <w:szCs w:val="23"/>
        </w:rPr>
        <w:t xml:space="preserve"> </w:t>
      </w:r>
      <w:r w:rsidR="00DD6B02" w:rsidRPr="00146CD0">
        <w:rPr>
          <w:rFonts w:ascii="Times New Roman" w:hAnsi="Times New Roman"/>
          <w:sz w:val="23"/>
          <w:szCs w:val="23"/>
        </w:rPr>
        <w:t>обеспечить</w:t>
      </w:r>
      <w:r w:rsidR="00DD6B02" w:rsidRPr="00146CD0">
        <w:rPr>
          <w:rFonts w:ascii="Times New Roman" w:hAnsi="Times New Roman"/>
          <w:spacing w:val="-5"/>
          <w:sz w:val="23"/>
          <w:szCs w:val="23"/>
        </w:rPr>
        <w:t xml:space="preserve"> </w:t>
      </w:r>
      <w:r w:rsidR="00DD6B02" w:rsidRPr="00146CD0">
        <w:rPr>
          <w:rFonts w:ascii="Times New Roman" w:hAnsi="Times New Roman"/>
          <w:sz w:val="23"/>
          <w:szCs w:val="23"/>
        </w:rPr>
        <w:t>конфиденциальность</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сведений,</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относящихся</w:t>
      </w:r>
      <w:r w:rsidR="00DD6B02" w:rsidRPr="00146CD0">
        <w:rPr>
          <w:rFonts w:ascii="Times New Roman" w:hAnsi="Times New Roman"/>
          <w:spacing w:val="-5"/>
          <w:sz w:val="23"/>
          <w:szCs w:val="23"/>
        </w:rPr>
        <w:t xml:space="preserve"> </w:t>
      </w:r>
      <w:r w:rsidR="00DD6B02" w:rsidRPr="00146CD0">
        <w:rPr>
          <w:rFonts w:ascii="Times New Roman" w:hAnsi="Times New Roman"/>
          <w:sz w:val="23"/>
          <w:szCs w:val="23"/>
        </w:rPr>
        <w:t>к предмету</w:t>
      </w:r>
      <w:r w:rsidR="00DD6B02" w:rsidRPr="00146CD0">
        <w:rPr>
          <w:rFonts w:ascii="Times New Roman" w:hAnsi="Times New Roman"/>
          <w:spacing w:val="-4"/>
          <w:sz w:val="23"/>
          <w:szCs w:val="23"/>
        </w:rPr>
        <w:t xml:space="preserve"> </w:t>
      </w:r>
      <w:r w:rsidR="00DD6B02" w:rsidRPr="00146CD0">
        <w:rPr>
          <w:rFonts w:ascii="Times New Roman" w:hAnsi="Times New Roman"/>
          <w:sz w:val="23"/>
          <w:szCs w:val="23"/>
        </w:rPr>
        <w:t>контракта,</w:t>
      </w:r>
      <w:r w:rsidR="00DD6B02" w:rsidRPr="00146CD0">
        <w:rPr>
          <w:rFonts w:ascii="Times New Roman" w:hAnsi="Times New Roman"/>
          <w:spacing w:val="-4"/>
          <w:sz w:val="23"/>
          <w:szCs w:val="23"/>
        </w:rPr>
        <w:t xml:space="preserve"> </w:t>
      </w:r>
      <w:r w:rsidR="00DD6B02" w:rsidRPr="00146CD0">
        <w:rPr>
          <w:rFonts w:ascii="Times New Roman" w:hAnsi="Times New Roman"/>
          <w:sz w:val="23"/>
          <w:szCs w:val="23"/>
        </w:rPr>
        <w:t>и</w:t>
      </w:r>
      <w:r w:rsidR="00DD6B02" w:rsidRPr="00146CD0">
        <w:rPr>
          <w:rFonts w:ascii="Times New Roman" w:hAnsi="Times New Roman"/>
          <w:spacing w:val="-3"/>
          <w:sz w:val="23"/>
          <w:szCs w:val="23"/>
        </w:rPr>
        <w:t xml:space="preserve"> </w:t>
      </w:r>
      <w:r w:rsidR="00DD6B02" w:rsidRPr="00146CD0">
        <w:rPr>
          <w:rFonts w:ascii="Times New Roman" w:hAnsi="Times New Roman"/>
          <w:sz w:val="23"/>
          <w:szCs w:val="23"/>
        </w:rPr>
        <w:t>ставших</w:t>
      </w:r>
      <w:r w:rsidR="00DD6B02" w:rsidRPr="00146CD0">
        <w:rPr>
          <w:rFonts w:ascii="Times New Roman" w:hAnsi="Times New Roman"/>
          <w:spacing w:val="-4"/>
          <w:sz w:val="23"/>
          <w:szCs w:val="23"/>
        </w:rPr>
        <w:t xml:space="preserve"> </w:t>
      </w:r>
      <w:r w:rsidR="00DD6B02" w:rsidRPr="00146CD0">
        <w:rPr>
          <w:rFonts w:ascii="Times New Roman" w:hAnsi="Times New Roman"/>
          <w:sz w:val="23"/>
          <w:szCs w:val="23"/>
        </w:rPr>
        <w:t>им</w:t>
      </w:r>
      <w:r w:rsidR="00DD6B02" w:rsidRPr="00146CD0">
        <w:rPr>
          <w:rFonts w:ascii="Times New Roman" w:hAnsi="Times New Roman"/>
          <w:spacing w:val="-4"/>
          <w:sz w:val="23"/>
          <w:szCs w:val="23"/>
        </w:rPr>
        <w:t xml:space="preserve"> </w:t>
      </w:r>
      <w:r w:rsidR="00DD6B02" w:rsidRPr="00146CD0">
        <w:rPr>
          <w:rFonts w:ascii="Times New Roman" w:hAnsi="Times New Roman"/>
          <w:sz w:val="23"/>
          <w:szCs w:val="23"/>
        </w:rPr>
        <w:t>известными</w:t>
      </w:r>
      <w:r w:rsidR="00DD6B02" w:rsidRPr="00146CD0">
        <w:rPr>
          <w:rFonts w:ascii="Times New Roman" w:hAnsi="Times New Roman"/>
          <w:spacing w:val="-3"/>
          <w:sz w:val="23"/>
          <w:szCs w:val="23"/>
        </w:rPr>
        <w:t xml:space="preserve"> </w:t>
      </w:r>
      <w:r w:rsidR="00DD6B02" w:rsidRPr="00146CD0">
        <w:rPr>
          <w:rFonts w:ascii="Times New Roman" w:hAnsi="Times New Roman"/>
          <w:sz w:val="23"/>
          <w:szCs w:val="23"/>
        </w:rPr>
        <w:t>в</w:t>
      </w:r>
      <w:r w:rsidR="00DD6B02" w:rsidRPr="00146CD0">
        <w:rPr>
          <w:rFonts w:ascii="Times New Roman" w:hAnsi="Times New Roman"/>
          <w:spacing w:val="-4"/>
          <w:sz w:val="23"/>
          <w:szCs w:val="23"/>
        </w:rPr>
        <w:t xml:space="preserve"> </w:t>
      </w:r>
      <w:r w:rsidR="00DD6B02" w:rsidRPr="00146CD0">
        <w:rPr>
          <w:rFonts w:ascii="Times New Roman" w:hAnsi="Times New Roman"/>
          <w:sz w:val="23"/>
          <w:szCs w:val="23"/>
        </w:rPr>
        <w:t>ходе</w:t>
      </w:r>
      <w:r w:rsidR="00DD6B02" w:rsidRPr="00146CD0">
        <w:rPr>
          <w:rFonts w:ascii="Times New Roman" w:hAnsi="Times New Roman"/>
          <w:spacing w:val="-3"/>
          <w:sz w:val="23"/>
          <w:szCs w:val="23"/>
        </w:rPr>
        <w:t xml:space="preserve"> </w:t>
      </w:r>
      <w:r w:rsidR="00DD6B02" w:rsidRPr="00146CD0">
        <w:rPr>
          <w:rFonts w:ascii="Times New Roman" w:hAnsi="Times New Roman"/>
          <w:sz w:val="23"/>
          <w:szCs w:val="23"/>
        </w:rPr>
        <w:t>исполнения</w:t>
      </w:r>
      <w:r w:rsidR="00DD6B02" w:rsidRPr="00146CD0">
        <w:rPr>
          <w:rFonts w:ascii="Times New Roman" w:hAnsi="Times New Roman"/>
          <w:spacing w:val="-4"/>
          <w:sz w:val="23"/>
          <w:szCs w:val="23"/>
        </w:rPr>
        <w:t xml:space="preserve"> </w:t>
      </w:r>
      <w:r w:rsidR="00DD6B02" w:rsidRPr="00146CD0">
        <w:rPr>
          <w:rFonts w:ascii="Times New Roman" w:hAnsi="Times New Roman"/>
          <w:sz w:val="23"/>
          <w:szCs w:val="23"/>
        </w:rPr>
        <w:t>контракта.</w:t>
      </w:r>
    </w:p>
    <w:p w14:paraId="6B96DFD1" w14:textId="03075D96" w:rsidR="00DD6B02" w:rsidRPr="00146CD0" w:rsidRDefault="00AC0602" w:rsidP="00DD6B02">
      <w:pPr>
        <w:pStyle w:val="afc"/>
        <w:ind w:firstLine="567"/>
        <w:jc w:val="both"/>
        <w:rPr>
          <w:rFonts w:ascii="Times New Roman" w:hAnsi="Times New Roman"/>
          <w:sz w:val="23"/>
          <w:szCs w:val="23"/>
        </w:rPr>
      </w:pPr>
      <w:r w:rsidRPr="00146CD0">
        <w:rPr>
          <w:rFonts w:ascii="Times New Roman" w:hAnsi="Times New Roman"/>
          <w:sz w:val="23"/>
          <w:szCs w:val="23"/>
        </w:rPr>
        <w:t>12</w:t>
      </w:r>
      <w:r w:rsidR="00DD6B02" w:rsidRPr="00146CD0">
        <w:rPr>
          <w:rFonts w:ascii="Times New Roman" w:hAnsi="Times New Roman"/>
          <w:sz w:val="23"/>
          <w:szCs w:val="23"/>
        </w:rPr>
        <w:t>.6. Все уведомления Сторон, связанные с исполнением контракта, направляются в</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письменной форме по почте заказным письмом по адресу Стороны, указанному в</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контракте, или нарочно, а также с использованием факсимильной связи, электронной</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почты с последующим предоставлением оригинала. В случае направления</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уведомлений</w:t>
      </w:r>
      <w:r w:rsidR="00DD6B02" w:rsidRPr="00146CD0">
        <w:rPr>
          <w:rFonts w:ascii="Times New Roman" w:hAnsi="Times New Roman"/>
          <w:spacing w:val="5"/>
          <w:sz w:val="23"/>
          <w:szCs w:val="23"/>
        </w:rPr>
        <w:t xml:space="preserve"> </w:t>
      </w:r>
      <w:r w:rsidR="00DD6B02" w:rsidRPr="00146CD0">
        <w:rPr>
          <w:rFonts w:ascii="Times New Roman" w:hAnsi="Times New Roman"/>
          <w:sz w:val="23"/>
          <w:szCs w:val="23"/>
        </w:rPr>
        <w:t>с</w:t>
      </w:r>
      <w:r w:rsidR="00DD6B02" w:rsidRPr="00146CD0">
        <w:rPr>
          <w:rFonts w:ascii="Times New Roman" w:hAnsi="Times New Roman"/>
          <w:spacing w:val="5"/>
          <w:sz w:val="23"/>
          <w:szCs w:val="23"/>
        </w:rPr>
        <w:t xml:space="preserve"> </w:t>
      </w:r>
      <w:r w:rsidR="00DD6B02" w:rsidRPr="00146CD0">
        <w:rPr>
          <w:rFonts w:ascii="Times New Roman" w:hAnsi="Times New Roman"/>
          <w:sz w:val="23"/>
          <w:szCs w:val="23"/>
        </w:rPr>
        <w:t>использованием</w:t>
      </w:r>
      <w:r w:rsidR="00DD6B02" w:rsidRPr="00146CD0">
        <w:rPr>
          <w:rFonts w:ascii="Times New Roman" w:hAnsi="Times New Roman"/>
          <w:spacing w:val="4"/>
          <w:sz w:val="23"/>
          <w:szCs w:val="23"/>
        </w:rPr>
        <w:t xml:space="preserve"> </w:t>
      </w:r>
      <w:r w:rsidR="00DD6B02" w:rsidRPr="00146CD0">
        <w:rPr>
          <w:rFonts w:ascii="Times New Roman" w:hAnsi="Times New Roman"/>
          <w:sz w:val="23"/>
          <w:szCs w:val="23"/>
        </w:rPr>
        <w:t>почты</w:t>
      </w:r>
      <w:r w:rsidR="00DD6B02" w:rsidRPr="00146CD0">
        <w:rPr>
          <w:rFonts w:ascii="Times New Roman" w:hAnsi="Times New Roman"/>
          <w:spacing w:val="5"/>
          <w:sz w:val="23"/>
          <w:szCs w:val="23"/>
        </w:rPr>
        <w:t xml:space="preserve"> </w:t>
      </w:r>
      <w:r w:rsidR="00DD6B02" w:rsidRPr="00146CD0">
        <w:rPr>
          <w:rFonts w:ascii="Times New Roman" w:hAnsi="Times New Roman"/>
          <w:sz w:val="23"/>
          <w:szCs w:val="23"/>
        </w:rPr>
        <w:t>уведомления</w:t>
      </w:r>
      <w:r w:rsidR="00DD6B02" w:rsidRPr="00146CD0">
        <w:rPr>
          <w:rFonts w:ascii="Times New Roman" w:hAnsi="Times New Roman"/>
          <w:spacing w:val="5"/>
          <w:sz w:val="23"/>
          <w:szCs w:val="23"/>
        </w:rPr>
        <w:t xml:space="preserve"> </w:t>
      </w:r>
      <w:r w:rsidR="00DD6B02" w:rsidRPr="00146CD0">
        <w:rPr>
          <w:rFonts w:ascii="Times New Roman" w:hAnsi="Times New Roman"/>
          <w:sz w:val="23"/>
          <w:szCs w:val="23"/>
        </w:rPr>
        <w:t>считаются</w:t>
      </w:r>
      <w:r w:rsidR="00DD6B02" w:rsidRPr="00146CD0">
        <w:rPr>
          <w:rFonts w:ascii="Times New Roman" w:hAnsi="Times New Roman"/>
          <w:spacing w:val="5"/>
          <w:sz w:val="23"/>
          <w:szCs w:val="23"/>
        </w:rPr>
        <w:t xml:space="preserve"> </w:t>
      </w:r>
      <w:r w:rsidR="00DD6B02" w:rsidRPr="00146CD0">
        <w:rPr>
          <w:rFonts w:ascii="Times New Roman" w:hAnsi="Times New Roman"/>
          <w:sz w:val="23"/>
          <w:szCs w:val="23"/>
        </w:rPr>
        <w:t>полученными</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Стороной</w:t>
      </w:r>
      <w:r w:rsidR="00DD6B02" w:rsidRPr="00146CD0">
        <w:rPr>
          <w:rFonts w:ascii="Times New Roman" w:hAnsi="Times New Roman"/>
          <w:spacing w:val="-7"/>
          <w:sz w:val="23"/>
          <w:szCs w:val="23"/>
        </w:rPr>
        <w:t xml:space="preserve"> </w:t>
      </w:r>
      <w:r w:rsidR="00DD6B02" w:rsidRPr="00146CD0">
        <w:rPr>
          <w:rFonts w:ascii="Times New Roman" w:hAnsi="Times New Roman"/>
          <w:sz w:val="23"/>
          <w:szCs w:val="23"/>
        </w:rPr>
        <w:t>в</w:t>
      </w:r>
      <w:r w:rsidR="00DD6B02" w:rsidRPr="00146CD0">
        <w:rPr>
          <w:rFonts w:ascii="Times New Roman" w:hAnsi="Times New Roman"/>
          <w:spacing w:val="-7"/>
          <w:sz w:val="23"/>
          <w:szCs w:val="23"/>
        </w:rPr>
        <w:t xml:space="preserve"> </w:t>
      </w:r>
      <w:r w:rsidR="00DD6B02" w:rsidRPr="00146CD0">
        <w:rPr>
          <w:rFonts w:ascii="Times New Roman" w:hAnsi="Times New Roman"/>
          <w:sz w:val="23"/>
          <w:szCs w:val="23"/>
        </w:rPr>
        <w:t>день</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фактического</w:t>
      </w:r>
      <w:r w:rsidR="00DD6B02" w:rsidRPr="00146CD0">
        <w:rPr>
          <w:rFonts w:ascii="Times New Roman" w:hAnsi="Times New Roman"/>
          <w:spacing w:val="-7"/>
          <w:sz w:val="23"/>
          <w:szCs w:val="23"/>
        </w:rPr>
        <w:t xml:space="preserve"> </w:t>
      </w:r>
      <w:r w:rsidR="00DD6B02" w:rsidRPr="00146CD0">
        <w:rPr>
          <w:rFonts w:ascii="Times New Roman" w:hAnsi="Times New Roman"/>
          <w:sz w:val="23"/>
          <w:szCs w:val="23"/>
        </w:rPr>
        <w:t>получения,</w:t>
      </w:r>
      <w:r w:rsidR="00DD6B02" w:rsidRPr="00146CD0">
        <w:rPr>
          <w:rFonts w:ascii="Times New Roman" w:hAnsi="Times New Roman"/>
          <w:spacing w:val="-7"/>
          <w:sz w:val="23"/>
          <w:szCs w:val="23"/>
        </w:rPr>
        <w:t xml:space="preserve"> </w:t>
      </w:r>
      <w:r w:rsidR="00DD6B02" w:rsidRPr="00146CD0">
        <w:rPr>
          <w:rFonts w:ascii="Times New Roman" w:hAnsi="Times New Roman"/>
          <w:sz w:val="23"/>
          <w:szCs w:val="23"/>
        </w:rPr>
        <w:t>подтвержденного</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отметкой</w:t>
      </w:r>
      <w:r w:rsidR="00DD6B02" w:rsidRPr="00146CD0">
        <w:rPr>
          <w:rFonts w:ascii="Times New Roman" w:hAnsi="Times New Roman"/>
          <w:spacing w:val="-6"/>
          <w:sz w:val="23"/>
          <w:szCs w:val="23"/>
        </w:rPr>
        <w:t xml:space="preserve"> </w:t>
      </w:r>
      <w:r w:rsidR="00DD6B02" w:rsidRPr="00146CD0">
        <w:rPr>
          <w:rFonts w:ascii="Times New Roman" w:hAnsi="Times New Roman"/>
          <w:sz w:val="23"/>
          <w:szCs w:val="23"/>
        </w:rPr>
        <w:t>почты.</w:t>
      </w:r>
      <w:r w:rsidR="00DD6B02" w:rsidRPr="00146CD0">
        <w:rPr>
          <w:rFonts w:ascii="Times New Roman" w:hAnsi="Times New Roman"/>
          <w:spacing w:val="-7"/>
          <w:sz w:val="23"/>
          <w:szCs w:val="23"/>
        </w:rPr>
        <w:t xml:space="preserve"> </w:t>
      </w:r>
      <w:r w:rsidR="00DD6B02" w:rsidRPr="00146CD0">
        <w:rPr>
          <w:rFonts w:ascii="Times New Roman" w:hAnsi="Times New Roman"/>
          <w:sz w:val="23"/>
          <w:szCs w:val="23"/>
        </w:rPr>
        <w:t>В</w:t>
      </w:r>
      <w:r w:rsidR="00DD6B02" w:rsidRPr="00146CD0">
        <w:rPr>
          <w:rFonts w:ascii="Times New Roman" w:hAnsi="Times New Roman"/>
          <w:spacing w:val="-7"/>
          <w:sz w:val="23"/>
          <w:szCs w:val="23"/>
        </w:rPr>
        <w:t xml:space="preserve"> </w:t>
      </w:r>
      <w:r w:rsidR="00DD6B02" w:rsidRPr="00146CD0">
        <w:rPr>
          <w:rFonts w:ascii="Times New Roman" w:hAnsi="Times New Roman"/>
          <w:sz w:val="23"/>
          <w:szCs w:val="23"/>
        </w:rPr>
        <w:t>случае</w:t>
      </w:r>
      <w:r w:rsidR="00DD6B02" w:rsidRPr="00146CD0">
        <w:rPr>
          <w:rFonts w:ascii="Times New Roman" w:hAnsi="Times New Roman"/>
          <w:spacing w:val="-67"/>
          <w:sz w:val="23"/>
          <w:szCs w:val="23"/>
        </w:rPr>
        <w:t xml:space="preserve"> </w:t>
      </w:r>
      <w:r w:rsidR="00DD6B02" w:rsidRPr="00146CD0">
        <w:rPr>
          <w:rFonts w:ascii="Times New Roman" w:hAnsi="Times New Roman"/>
          <w:sz w:val="23"/>
          <w:szCs w:val="23"/>
        </w:rPr>
        <w:t>отправления уведомлений посредством факсимильной связи и электронной почты</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уведомления</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считаются</w:t>
      </w:r>
      <w:r w:rsidR="00DD6B02" w:rsidRPr="00146CD0">
        <w:rPr>
          <w:rFonts w:ascii="Times New Roman" w:hAnsi="Times New Roman"/>
          <w:spacing w:val="-2"/>
          <w:sz w:val="23"/>
          <w:szCs w:val="23"/>
        </w:rPr>
        <w:t xml:space="preserve"> </w:t>
      </w:r>
      <w:r w:rsidR="00DD6B02" w:rsidRPr="00146CD0">
        <w:rPr>
          <w:rFonts w:ascii="Times New Roman" w:hAnsi="Times New Roman"/>
          <w:sz w:val="23"/>
          <w:szCs w:val="23"/>
        </w:rPr>
        <w:t>полученными</w:t>
      </w:r>
      <w:r w:rsidR="00DD6B02" w:rsidRPr="00146CD0">
        <w:rPr>
          <w:rFonts w:ascii="Times New Roman" w:hAnsi="Times New Roman"/>
          <w:spacing w:val="-2"/>
          <w:sz w:val="23"/>
          <w:szCs w:val="23"/>
        </w:rPr>
        <w:t xml:space="preserve"> </w:t>
      </w:r>
      <w:r w:rsidR="00DD6B02" w:rsidRPr="00146CD0">
        <w:rPr>
          <w:rFonts w:ascii="Times New Roman" w:hAnsi="Times New Roman"/>
          <w:sz w:val="23"/>
          <w:szCs w:val="23"/>
        </w:rPr>
        <w:t>Стороной</w:t>
      </w:r>
      <w:r w:rsidR="00DD6B02" w:rsidRPr="00146CD0">
        <w:rPr>
          <w:rFonts w:ascii="Times New Roman" w:hAnsi="Times New Roman"/>
          <w:spacing w:val="-1"/>
          <w:sz w:val="23"/>
          <w:szCs w:val="23"/>
        </w:rPr>
        <w:t xml:space="preserve"> </w:t>
      </w:r>
      <w:r w:rsidR="00DD6B02" w:rsidRPr="00146CD0">
        <w:rPr>
          <w:rFonts w:ascii="Times New Roman" w:hAnsi="Times New Roman"/>
          <w:sz w:val="23"/>
          <w:szCs w:val="23"/>
        </w:rPr>
        <w:t>в</w:t>
      </w:r>
      <w:r w:rsidR="00DD6B02" w:rsidRPr="00146CD0">
        <w:rPr>
          <w:rFonts w:ascii="Times New Roman" w:hAnsi="Times New Roman"/>
          <w:spacing w:val="-2"/>
          <w:sz w:val="23"/>
          <w:szCs w:val="23"/>
        </w:rPr>
        <w:t xml:space="preserve"> </w:t>
      </w:r>
      <w:r w:rsidR="00DD6B02" w:rsidRPr="00146CD0">
        <w:rPr>
          <w:rFonts w:ascii="Times New Roman" w:hAnsi="Times New Roman"/>
          <w:sz w:val="23"/>
          <w:szCs w:val="23"/>
        </w:rPr>
        <w:t>день</w:t>
      </w:r>
      <w:r w:rsidR="00DD6B02" w:rsidRPr="00146CD0">
        <w:rPr>
          <w:rFonts w:ascii="Times New Roman" w:hAnsi="Times New Roman"/>
          <w:spacing w:val="-2"/>
          <w:sz w:val="23"/>
          <w:szCs w:val="23"/>
        </w:rPr>
        <w:t xml:space="preserve"> </w:t>
      </w:r>
      <w:r w:rsidR="00DD6B02" w:rsidRPr="00146CD0">
        <w:rPr>
          <w:rFonts w:ascii="Times New Roman" w:hAnsi="Times New Roman"/>
          <w:sz w:val="23"/>
          <w:szCs w:val="23"/>
        </w:rPr>
        <w:t>их</w:t>
      </w:r>
      <w:r w:rsidR="00DD6B02" w:rsidRPr="00146CD0">
        <w:rPr>
          <w:rFonts w:ascii="Times New Roman" w:hAnsi="Times New Roman"/>
          <w:spacing w:val="-2"/>
          <w:sz w:val="23"/>
          <w:szCs w:val="23"/>
        </w:rPr>
        <w:t xml:space="preserve"> </w:t>
      </w:r>
      <w:r w:rsidR="00DD6B02" w:rsidRPr="00146CD0">
        <w:rPr>
          <w:rFonts w:ascii="Times New Roman" w:hAnsi="Times New Roman"/>
          <w:sz w:val="23"/>
          <w:szCs w:val="23"/>
        </w:rPr>
        <w:t>отправки.</w:t>
      </w:r>
    </w:p>
    <w:p w14:paraId="39FF07D6" w14:textId="77777777" w:rsidR="0095260C" w:rsidRPr="00146CD0" w:rsidRDefault="0095260C" w:rsidP="00DD6B02">
      <w:pPr>
        <w:widowControl w:val="0"/>
        <w:autoSpaceDE w:val="0"/>
        <w:autoSpaceDN w:val="0"/>
        <w:spacing w:after="0" w:line="240" w:lineRule="auto"/>
        <w:ind w:left="100"/>
        <w:jc w:val="center"/>
        <w:rPr>
          <w:rFonts w:ascii="Times New Roman" w:eastAsia="Times New Roman" w:hAnsi="Times New Roman" w:cs="Times New Roman"/>
          <w:b/>
          <w:sz w:val="23"/>
          <w:szCs w:val="23"/>
        </w:rPr>
      </w:pPr>
    </w:p>
    <w:p w14:paraId="07DC5D7C" w14:textId="12CF5EB6" w:rsidR="0095260C" w:rsidRPr="00146CD0" w:rsidRDefault="00E73BEB" w:rsidP="00DD6B02">
      <w:pPr>
        <w:widowControl w:val="0"/>
        <w:autoSpaceDE w:val="0"/>
        <w:autoSpaceDN w:val="0"/>
        <w:spacing w:after="0" w:line="240" w:lineRule="auto"/>
        <w:ind w:left="142"/>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13</w:t>
      </w:r>
      <w:r w:rsidR="006C5A19" w:rsidRPr="00146CD0">
        <w:rPr>
          <w:rFonts w:ascii="Times New Roman" w:eastAsia="Times New Roman" w:hAnsi="Times New Roman" w:cs="Times New Roman"/>
          <w:b/>
          <w:sz w:val="23"/>
          <w:szCs w:val="23"/>
        </w:rPr>
        <w:t>.</w:t>
      </w:r>
      <w:r w:rsidR="00472A40" w:rsidRPr="00146CD0">
        <w:rPr>
          <w:rFonts w:ascii="Times New Roman" w:eastAsia="Times New Roman" w:hAnsi="Times New Roman" w:cs="Times New Roman"/>
          <w:b/>
          <w:spacing w:val="-5"/>
          <w:sz w:val="23"/>
          <w:szCs w:val="23"/>
        </w:rPr>
        <w:tab/>
      </w:r>
      <w:r w:rsidR="0095260C" w:rsidRPr="00146CD0">
        <w:rPr>
          <w:rFonts w:ascii="Times New Roman" w:eastAsia="Times New Roman" w:hAnsi="Times New Roman" w:cs="Times New Roman"/>
          <w:b/>
          <w:sz w:val="23"/>
          <w:szCs w:val="23"/>
        </w:rPr>
        <w:t>Перечень</w:t>
      </w:r>
      <w:r w:rsidR="0095260C" w:rsidRPr="00146CD0">
        <w:rPr>
          <w:rFonts w:ascii="Times New Roman" w:eastAsia="Times New Roman" w:hAnsi="Times New Roman" w:cs="Times New Roman"/>
          <w:b/>
          <w:spacing w:val="-6"/>
          <w:sz w:val="23"/>
          <w:szCs w:val="23"/>
        </w:rPr>
        <w:t xml:space="preserve"> </w:t>
      </w:r>
      <w:r w:rsidR="0095260C" w:rsidRPr="00146CD0">
        <w:rPr>
          <w:rFonts w:ascii="Times New Roman" w:eastAsia="Times New Roman" w:hAnsi="Times New Roman" w:cs="Times New Roman"/>
          <w:b/>
          <w:sz w:val="23"/>
          <w:szCs w:val="23"/>
        </w:rPr>
        <w:t>приложений</w:t>
      </w:r>
    </w:p>
    <w:p w14:paraId="5980177D" w14:textId="61320E1C" w:rsidR="0095260C" w:rsidRPr="00146CD0" w:rsidRDefault="0095260C" w:rsidP="00DD6B02">
      <w:pPr>
        <w:widowControl w:val="0"/>
        <w:autoSpaceDE w:val="0"/>
        <w:autoSpaceDN w:val="0"/>
        <w:spacing w:after="0" w:line="240" w:lineRule="auto"/>
        <w:ind w:firstLine="720"/>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14.1</w:t>
      </w:r>
      <w:r w:rsidR="00E32909" w:rsidRPr="00146CD0">
        <w:rPr>
          <w:rFonts w:ascii="Times New Roman" w:eastAsia="Times New Roman" w:hAnsi="Times New Roman" w:cs="Times New Roman"/>
          <w:sz w:val="23"/>
          <w:szCs w:val="23"/>
        </w:rPr>
        <w:t>.</w:t>
      </w:r>
      <w:r w:rsidRPr="00146CD0">
        <w:rPr>
          <w:rFonts w:ascii="Times New Roman" w:eastAsia="Times New Roman" w:hAnsi="Times New Roman" w:cs="Times New Roman"/>
          <w:sz w:val="23"/>
          <w:szCs w:val="23"/>
        </w:rPr>
        <w:t xml:space="preserve"> Техническое</w:t>
      </w:r>
      <w:r w:rsidRPr="00146CD0">
        <w:rPr>
          <w:rFonts w:ascii="Times New Roman" w:eastAsia="Times New Roman" w:hAnsi="Times New Roman" w:cs="Times New Roman"/>
          <w:spacing w:val="-2"/>
          <w:sz w:val="23"/>
          <w:szCs w:val="23"/>
        </w:rPr>
        <w:t xml:space="preserve"> </w:t>
      </w:r>
      <w:r w:rsidRPr="00146CD0">
        <w:rPr>
          <w:rFonts w:ascii="Times New Roman" w:eastAsia="Times New Roman" w:hAnsi="Times New Roman" w:cs="Times New Roman"/>
          <w:sz w:val="23"/>
          <w:szCs w:val="23"/>
        </w:rPr>
        <w:t>задание</w:t>
      </w:r>
      <w:r w:rsidRPr="00146CD0">
        <w:rPr>
          <w:rFonts w:ascii="Times New Roman" w:eastAsia="Times New Roman" w:hAnsi="Times New Roman" w:cs="Times New Roman"/>
          <w:spacing w:val="-2"/>
          <w:sz w:val="23"/>
          <w:szCs w:val="23"/>
        </w:rPr>
        <w:t xml:space="preserve"> </w:t>
      </w:r>
      <w:r w:rsidRPr="00146CD0">
        <w:rPr>
          <w:rFonts w:ascii="Times New Roman" w:eastAsia="Times New Roman" w:hAnsi="Times New Roman" w:cs="Times New Roman"/>
          <w:sz w:val="23"/>
          <w:szCs w:val="23"/>
        </w:rPr>
        <w:t>(Приложение №</w:t>
      </w:r>
      <w:r w:rsidRPr="00146CD0">
        <w:rPr>
          <w:rFonts w:ascii="Times New Roman" w:eastAsia="Times New Roman" w:hAnsi="Times New Roman" w:cs="Times New Roman"/>
          <w:spacing w:val="-2"/>
          <w:sz w:val="23"/>
          <w:szCs w:val="23"/>
        </w:rPr>
        <w:t xml:space="preserve"> </w:t>
      </w:r>
      <w:r w:rsidRPr="00146CD0">
        <w:rPr>
          <w:rFonts w:ascii="Times New Roman" w:eastAsia="Times New Roman" w:hAnsi="Times New Roman" w:cs="Times New Roman"/>
          <w:sz w:val="23"/>
          <w:szCs w:val="23"/>
        </w:rPr>
        <w:t>1</w:t>
      </w:r>
      <w:r w:rsidRPr="00146CD0">
        <w:rPr>
          <w:rFonts w:ascii="Times New Roman" w:eastAsia="Times New Roman" w:hAnsi="Times New Roman" w:cs="Times New Roman"/>
          <w:spacing w:val="-1"/>
          <w:sz w:val="23"/>
          <w:szCs w:val="23"/>
        </w:rPr>
        <w:t xml:space="preserve"> </w:t>
      </w:r>
      <w:r w:rsidRPr="00146CD0">
        <w:rPr>
          <w:rFonts w:ascii="Times New Roman" w:eastAsia="Times New Roman" w:hAnsi="Times New Roman" w:cs="Times New Roman"/>
          <w:sz w:val="23"/>
          <w:szCs w:val="23"/>
        </w:rPr>
        <w:t>к</w:t>
      </w:r>
      <w:r w:rsidRPr="00146CD0">
        <w:rPr>
          <w:rFonts w:ascii="Times New Roman" w:eastAsia="Times New Roman" w:hAnsi="Times New Roman" w:cs="Times New Roman"/>
          <w:spacing w:val="-1"/>
          <w:sz w:val="23"/>
          <w:szCs w:val="23"/>
        </w:rPr>
        <w:t xml:space="preserve"> </w:t>
      </w:r>
      <w:r w:rsidRPr="00146CD0">
        <w:rPr>
          <w:rFonts w:ascii="Times New Roman" w:eastAsia="Times New Roman" w:hAnsi="Times New Roman" w:cs="Times New Roman"/>
          <w:sz w:val="23"/>
          <w:szCs w:val="23"/>
        </w:rPr>
        <w:t>Контракту)</w:t>
      </w:r>
    </w:p>
    <w:p w14:paraId="22120096" w14:textId="0834207B" w:rsidR="0095260C" w:rsidRPr="00146CD0" w:rsidRDefault="00E32909" w:rsidP="00DD6B02">
      <w:pPr>
        <w:widowControl w:val="0"/>
        <w:autoSpaceDE w:val="0"/>
        <w:autoSpaceDN w:val="0"/>
        <w:spacing w:after="0" w:line="240" w:lineRule="auto"/>
        <w:ind w:firstLine="720"/>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14.</w:t>
      </w:r>
      <w:r w:rsidR="0095260C" w:rsidRPr="00146CD0">
        <w:rPr>
          <w:rFonts w:ascii="Times New Roman" w:eastAsia="Times New Roman" w:hAnsi="Times New Roman" w:cs="Times New Roman"/>
          <w:sz w:val="23"/>
          <w:szCs w:val="23"/>
        </w:rPr>
        <w:t>2. Спецификация</w:t>
      </w:r>
      <w:r w:rsidR="0095260C" w:rsidRPr="00146CD0">
        <w:rPr>
          <w:rFonts w:ascii="Times New Roman" w:eastAsia="Times New Roman" w:hAnsi="Times New Roman" w:cs="Times New Roman"/>
          <w:spacing w:val="-5"/>
          <w:sz w:val="23"/>
          <w:szCs w:val="23"/>
        </w:rPr>
        <w:t xml:space="preserve"> </w:t>
      </w:r>
      <w:r w:rsidR="0095260C" w:rsidRPr="00146CD0">
        <w:rPr>
          <w:rFonts w:ascii="Times New Roman" w:eastAsia="Times New Roman" w:hAnsi="Times New Roman" w:cs="Times New Roman"/>
          <w:sz w:val="23"/>
          <w:szCs w:val="23"/>
        </w:rPr>
        <w:t>(Приложение</w:t>
      </w:r>
      <w:r w:rsidR="0095260C" w:rsidRPr="00146CD0">
        <w:rPr>
          <w:rFonts w:ascii="Times New Roman" w:eastAsia="Times New Roman" w:hAnsi="Times New Roman" w:cs="Times New Roman"/>
          <w:spacing w:val="-3"/>
          <w:sz w:val="23"/>
          <w:szCs w:val="23"/>
        </w:rPr>
        <w:t xml:space="preserve"> </w:t>
      </w:r>
      <w:r w:rsidR="0095260C" w:rsidRPr="00146CD0">
        <w:rPr>
          <w:rFonts w:ascii="Times New Roman" w:eastAsia="Times New Roman" w:hAnsi="Times New Roman" w:cs="Times New Roman"/>
          <w:sz w:val="23"/>
          <w:szCs w:val="23"/>
        </w:rPr>
        <w:t>№</w:t>
      </w:r>
      <w:r w:rsidR="0095260C" w:rsidRPr="00146CD0">
        <w:rPr>
          <w:rFonts w:ascii="Times New Roman" w:eastAsia="Times New Roman" w:hAnsi="Times New Roman" w:cs="Times New Roman"/>
          <w:spacing w:val="-4"/>
          <w:sz w:val="23"/>
          <w:szCs w:val="23"/>
        </w:rPr>
        <w:t xml:space="preserve"> </w:t>
      </w:r>
      <w:r w:rsidR="0095260C" w:rsidRPr="00146CD0">
        <w:rPr>
          <w:rFonts w:ascii="Times New Roman" w:eastAsia="Times New Roman" w:hAnsi="Times New Roman" w:cs="Times New Roman"/>
          <w:sz w:val="23"/>
          <w:szCs w:val="23"/>
        </w:rPr>
        <w:t>2</w:t>
      </w:r>
      <w:r w:rsidR="0095260C" w:rsidRPr="00146CD0">
        <w:rPr>
          <w:rFonts w:ascii="Times New Roman" w:eastAsia="Times New Roman" w:hAnsi="Times New Roman" w:cs="Times New Roman"/>
          <w:spacing w:val="-4"/>
          <w:sz w:val="23"/>
          <w:szCs w:val="23"/>
        </w:rPr>
        <w:t xml:space="preserve"> </w:t>
      </w:r>
      <w:r w:rsidR="0095260C" w:rsidRPr="00146CD0">
        <w:rPr>
          <w:rFonts w:ascii="Times New Roman" w:eastAsia="Times New Roman" w:hAnsi="Times New Roman" w:cs="Times New Roman"/>
          <w:sz w:val="23"/>
          <w:szCs w:val="23"/>
        </w:rPr>
        <w:t>к</w:t>
      </w:r>
      <w:r w:rsidR="0095260C" w:rsidRPr="00146CD0">
        <w:rPr>
          <w:rFonts w:ascii="Times New Roman" w:eastAsia="Times New Roman" w:hAnsi="Times New Roman" w:cs="Times New Roman"/>
          <w:spacing w:val="-4"/>
          <w:sz w:val="23"/>
          <w:szCs w:val="23"/>
        </w:rPr>
        <w:t xml:space="preserve"> </w:t>
      </w:r>
      <w:r w:rsidR="0095260C" w:rsidRPr="00146CD0">
        <w:rPr>
          <w:rFonts w:ascii="Times New Roman" w:eastAsia="Times New Roman" w:hAnsi="Times New Roman" w:cs="Times New Roman"/>
          <w:sz w:val="23"/>
          <w:szCs w:val="23"/>
        </w:rPr>
        <w:t>Контракту)</w:t>
      </w:r>
    </w:p>
    <w:p w14:paraId="27AD3CBB" w14:textId="0B2049A8" w:rsidR="0095260C" w:rsidRPr="00146CD0" w:rsidRDefault="00E32909" w:rsidP="00DD6B02">
      <w:pPr>
        <w:widowControl w:val="0"/>
        <w:autoSpaceDE w:val="0"/>
        <w:autoSpaceDN w:val="0"/>
        <w:spacing w:after="0" w:line="240" w:lineRule="auto"/>
        <w:ind w:firstLine="720"/>
        <w:jc w:val="both"/>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14.</w:t>
      </w:r>
      <w:r w:rsidR="0095260C" w:rsidRPr="00146CD0">
        <w:rPr>
          <w:rFonts w:ascii="Times New Roman" w:eastAsia="Times New Roman" w:hAnsi="Times New Roman" w:cs="Times New Roman"/>
          <w:sz w:val="23"/>
          <w:szCs w:val="23"/>
        </w:rPr>
        <w:t>3. Форма</w:t>
      </w:r>
      <w:r w:rsidR="0095260C" w:rsidRPr="00146CD0">
        <w:rPr>
          <w:rFonts w:ascii="Times New Roman" w:eastAsia="Times New Roman" w:hAnsi="Times New Roman" w:cs="Times New Roman"/>
          <w:spacing w:val="-5"/>
          <w:sz w:val="23"/>
          <w:szCs w:val="23"/>
        </w:rPr>
        <w:t xml:space="preserve"> </w:t>
      </w:r>
      <w:r w:rsidR="0095260C" w:rsidRPr="00146CD0">
        <w:rPr>
          <w:rFonts w:ascii="Times New Roman" w:eastAsia="Times New Roman" w:hAnsi="Times New Roman" w:cs="Times New Roman"/>
          <w:sz w:val="23"/>
          <w:szCs w:val="23"/>
        </w:rPr>
        <w:t>акта</w:t>
      </w:r>
      <w:r w:rsidR="0095260C" w:rsidRPr="00146CD0">
        <w:rPr>
          <w:rFonts w:ascii="Times New Roman" w:eastAsia="Times New Roman" w:hAnsi="Times New Roman" w:cs="Times New Roman"/>
          <w:spacing w:val="-4"/>
          <w:sz w:val="23"/>
          <w:szCs w:val="23"/>
        </w:rPr>
        <w:t xml:space="preserve"> </w:t>
      </w:r>
      <w:r w:rsidR="0095260C" w:rsidRPr="00146CD0">
        <w:rPr>
          <w:rFonts w:ascii="Times New Roman" w:eastAsia="Times New Roman" w:hAnsi="Times New Roman" w:cs="Times New Roman"/>
          <w:sz w:val="23"/>
          <w:szCs w:val="23"/>
        </w:rPr>
        <w:t>приема-передачи</w:t>
      </w:r>
      <w:r w:rsidR="0095260C" w:rsidRPr="00146CD0">
        <w:rPr>
          <w:rFonts w:ascii="Times New Roman" w:eastAsia="Times New Roman" w:hAnsi="Times New Roman" w:cs="Times New Roman"/>
          <w:spacing w:val="-5"/>
          <w:sz w:val="23"/>
          <w:szCs w:val="23"/>
        </w:rPr>
        <w:t xml:space="preserve"> </w:t>
      </w:r>
      <w:r w:rsidR="00EC4DA9" w:rsidRPr="00146CD0">
        <w:rPr>
          <w:rFonts w:ascii="Times New Roman" w:eastAsia="Times New Roman" w:hAnsi="Times New Roman" w:cs="Times New Roman"/>
          <w:sz w:val="23"/>
          <w:szCs w:val="23"/>
        </w:rPr>
        <w:t>Товара</w:t>
      </w:r>
      <w:r w:rsidR="0095260C" w:rsidRPr="00146CD0">
        <w:rPr>
          <w:rFonts w:ascii="Times New Roman" w:eastAsia="Times New Roman" w:hAnsi="Times New Roman" w:cs="Times New Roman"/>
          <w:spacing w:val="-5"/>
          <w:sz w:val="23"/>
          <w:szCs w:val="23"/>
        </w:rPr>
        <w:t xml:space="preserve"> </w:t>
      </w:r>
      <w:r w:rsidR="0095260C" w:rsidRPr="00146CD0">
        <w:rPr>
          <w:rFonts w:ascii="Times New Roman" w:eastAsia="Times New Roman" w:hAnsi="Times New Roman" w:cs="Times New Roman"/>
          <w:sz w:val="23"/>
          <w:szCs w:val="23"/>
        </w:rPr>
        <w:t>(Приложение</w:t>
      </w:r>
      <w:r w:rsidR="0095260C" w:rsidRPr="00146CD0">
        <w:rPr>
          <w:rFonts w:ascii="Times New Roman" w:eastAsia="Times New Roman" w:hAnsi="Times New Roman" w:cs="Times New Roman"/>
          <w:spacing w:val="-3"/>
          <w:sz w:val="23"/>
          <w:szCs w:val="23"/>
        </w:rPr>
        <w:t xml:space="preserve"> </w:t>
      </w:r>
      <w:r w:rsidR="0095260C" w:rsidRPr="00146CD0">
        <w:rPr>
          <w:rFonts w:ascii="Times New Roman" w:eastAsia="Times New Roman" w:hAnsi="Times New Roman" w:cs="Times New Roman"/>
          <w:sz w:val="23"/>
          <w:szCs w:val="23"/>
        </w:rPr>
        <w:t>№</w:t>
      </w:r>
      <w:r w:rsidR="0095260C" w:rsidRPr="00146CD0">
        <w:rPr>
          <w:rFonts w:ascii="Times New Roman" w:eastAsia="Times New Roman" w:hAnsi="Times New Roman" w:cs="Times New Roman"/>
          <w:spacing w:val="62"/>
          <w:sz w:val="23"/>
          <w:szCs w:val="23"/>
        </w:rPr>
        <w:t xml:space="preserve"> </w:t>
      </w:r>
      <w:r w:rsidR="0095260C" w:rsidRPr="00146CD0">
        <w:rPr>
          <w:rFonts w:ascii="Times New Roman" w:eastAsia="Times New Roman" w:hAnsi="Times New Roman" w:cs="Times New Roman"/>
          <w:sz w:val="23"/>
          <w:szCs w:val="23"/>
        </w:rPr>
        <w:t>3</w:t>
      </w:r>
      <w:r w:rsidR="0095260C" w:rsidRPr="00146CD0">
        <w:rPr>
          <w:rFonts w:ascii="Times New Roman" w:eastAsia="Times New Roman" w:hAnsi="Times New Roman" w:cs="Times New Roman"/>
          <w:spacing w:val="6"/>
          <w:sz w:val="23"/>
          <w:szCs w:val="23"/>
        </w:rPr>
        <w:t xml:space="preserve"> </w:t>
      </w:r>
      <w:r w:rsidR="0095260C" w:rsidRPr="00146CD0">
        <w:rPr>
          <w:rFonts w:ascii="Times New Roman" w:eastAsia="Times New Roman" w:hAnsi="Times New Roman" w:cs="Times New Roman"/>
          <w:sz w:val="23"/>
          <w:szCs w:val="23"/>
        </w:rPr>
        <w:t>к</w:t>
      </w:r>
      <w:r w:rsidR="0095260C" w:rsidRPr="00146CD0">
        <w:rPr>
          <w:rFonts w:ascii="Times New Roman" w:eastAsia="Times New Roman" w:hAnsi="Times New Roman" w:cs="Times New Roman"/>
          <w:spacing w:val="-4"/>
          <w:sz w:val="23"/>
          <w:szCs w:val="23"/>
        </w:rPr>
        <w:t xml:space="preserve"> </w:t>
      </w:r>
      <w:r w:rsidR="0095260C" w:rsidRPr="00146CD0">
        <w:rPr>
          <w:rFonts w:ascii="Times New Roman" w:eastAsia="Times New Roman" w:hAnsi="Times New Roman" w:cs="Times New Roman"/>
          <w:sz w:val="23"/>
          <w:szCs w:val="23"/>
        </w:rPr>
        <w:t>Контракту)</w:t>
      </w:r>
    </w:p>
    <w:p w14:paraId="3BFF9B4A" w14:textId="77777777" w:rsidR="0095260C" w:rsidRPr="00146CD0" w:rsidRDefault="0095260C" w:rsidP="00DD6B02">
      <w:pPr>
        <w:widowControl w:val="0"/>
        <w:autoSpaceDE w:val="0"/>
        <w:autoSpaceDN w:val="0"/>
        <w:spacing w:after="0" w:line="240" w:lineRule="auto"/>
        <w:ind w:firstLine="720"/>
        <w:jc w:val="both"/>
        <w:rPr>
          <w:rFonts w:ascii="Times New Roman" w:eastAsia="Times New Roman" w:hAnsi="Times New Roman" w:cs="Times New Roman"/>
          <w:b/>
          <w:sz w:val="23"/>
          <w:szCs w:val="23"/>
        </w:rPr>
      </w:pPr>
    </w:p>
    <w:p w14:paraId="57F5390D" w14:textId="1BCF8EEE" w:rsidR="0095260C" w:rsidRPr="00146CD0" w:rsidRDefault="00AC0602" w:rsidP="00DD6B02">
      <w:pPr>
        <w:widowControl w:val="0"/>
        <w:autoSpaceDE w:val="0"/>
        <w:autoSpaceDN w:val="0"/>
        <w:spacing w:after="0" w:line="240" w:lineRule="auto"/>
        <w:ind w:left="284"/>
        <w:jc w:val="center"/>
        <w:rPr>
          <w:rFonts w:ascii="Times New Roman" w:eastAsia="Times New Roman" w:hAnsi="Times New Roman" w:cs="Times New Roman"/>
          <w:b/>
          <w:sz w:val="23"/>
          <w:szCs w:val="23"/>
        </w:rPr>
      </w:pPr>
      <w:r w:rsidRPr="00146CD0">
        <w:rPr>
          <w:rFonts w:ascii="Times New Roman" w:eastAsia="Times New Roman" w:hAnsi="Times New Roman" w:cs="Times New Roman"/>
          <w:b/>
          <w:sz w:val="23"/>
          <w:szCs w:val="23"/>
        </w:rPr>
        <w:t>14</w:t>
      </w:r>
      <w:r w:rsidR="006C5A19" w:rsidRPr="00146CD0">
        <w:rPr>
          <w:rFonts w:ascii="Times New Roman" w:eastAsia="Times New Roman" w:hAnsi="Times New Roman" w:cs="Times New Roman"/>
          <w:b/>
          <w:sz w:val="23"/>
          <w:szCs w:val="23"/>
        </w:rPr>
        <w:t>.</w:t>
      </w:r>
      <w:r w:rsidR="00472A40" w:rsidRPr="00146CD0">
        <w:rPr>
          <w:rFonts w:ascii="Times New Roman" w:eastAsia="Times New Roman" w:hAnsi="Times New Roman" w:cs="Times New Roman"/>
          <w:b/>
          <w:spacing w:val="-3"/>
          <w:sz w:val="23"/>
          <w:szCs w:val="23"/>
        </w:rPr>
        <w:tab/>
        <w:t>А</w:t>
      </w:r>
      <w:r w:rsidR="0095260C" w:rsidRPr="00146CD0">
        <w:rPr>
          <w:rFonts w:ascii="Times New Roman" w:eastAsia="Times New Roman" w:hAnsi="Times New Roman" w:cs="Times New Roman"/>
          <w:b/>
          <w:sz w:val="23"/>
          <w:szCs w:val="23"/>
        </w:rPr>
        <w:t>дреса,</w:t>
      </w:r>
      <w:r w:rsidR="0095260C" w:rsidRPr="00146CD0">
        <w:rPr>
          <w:rFonts w:ascii="Times New Roman" w:eastAsia="Times New Roman" w:hAnsi="Times New Roman" w:cs="Times New Roman"/>
          <w:b/>
          <w:spacing w:val="-4"/>
          <w:sz w:val="23"/>
          <w:szCs w:val="23"/>
        </w:rPr>
        <w:t xml:space="preserve"> </w:t>
      </w:r>
      <w:r w:rsidR="0095260C" w:rsidRPr="00146CD0">
        <w:rPr>
          <w:rFonts w:ascii="Times New Roman" w:eastAsia="Times New Roman" w:hAnsi="Times New Roman" w:cs="Times New Roman"/>
          <w:b/>
          <w:sz w:val="23"/>
          <w:szCs w:val="23"/>
        </w:rPr>
        <w:t>реквизиты</w:t>
      </w:r>
      <w:r w:rsidR="0095260C" w:rsidRPr="00146CD0">
        <w:rPr>
          <w:rFonts w:ascii="Times New Roman" w:eastAsia="Times New Roman" w:hAnsi="Times New Roman" w:cs="Times New Roman"/>
          <w:b/>
          <w:spacing w:val="-3"/>
          <w:sz w:val="23"/>
          <w:szCs w:val="23"/>
        </w:rPr>
        <w:t xml:space="preserve"> </w:t>
      </w:r>
      <w:r w:rsidR="0095260C" w:rsidRPr="00146CD0">
        <w:rPr>
          <w:rFonts w:ascii="Times New Roman" w:eastAsia="Times New Roman" w:hAnsi="Times New Roman" w:cs="Times New Roman"/>
          <w:b/>
          <w:sz w:val="23"/>
          <w:szCs w:val="23"/>
        </w:rPr>
        <w:t>и</w:t>
      </w:r>
      <w:r w:rsidR="0095260C" w:rsidRPr="00146CD0">
        <w:rPr>
          <w:rFonts w:ascii="Times New Roman" w:eastAsia="Times New Roman" w:hAnsi="Times New Roman" w:cs="Times New Roman"/>
          <w:b/>
          <w:spacing w:val="-4"/>
          <w:sz w:val="23"/>
          <w:szCs w:val="23"/>
        </w:rPr>
        <w:t xml:space="preserve"> </w:t>
      </w:r>
      <w:r w:rsidR="0095260C" w:rsidRPr="00146CD0">
        <w:rPr>
          <w:rFonts w:ascii="Times New Roman" w:eastAsia="Times New Roman" w:hAnsi="Times New Roman" w:cs="Times New Roman"/>
          <w:b/>
          <w:sz w:val="23"/>
          <w:szCs w:val="23"/>
        </w:rPr>
        <w:t>подписи</w:t>
      </w:r>
      <w:r w:rsidR="0095260C" w:rsidRPr="00146CD0">
        <w:rPr>
          <w:rFonts w:ascii="Times New Roman" w:eastAsia="Times New Roman" w:hAnsi="Times New Roman" w:cs="Times New Roman"/>
          <w:b/>
          <w:spacing w:val="-4"/>
          <w:sz w:val="23"/>
          <w:szCs w:val="23"/>
        </w:rPr>
        <w:t xml:space="preserve"> </w:t>
      </w:r>
      <w:r w:rsidR="0095260C" w:rsidRPr="00146CD0">
        <w:rPr>
          <w:rFonts w:ascii="Times New Roman" w:eastAsia="Times New Roman" w:hAnsi="Times New Roman" w:cs="Times New Roman"/>
          <w:b/>
          <w:sz w:val="23"/>
          <w:szCs w:val="23"/>
        </w:rPr>
        <w:t>Сторон</w:t>
      </w:r>
    </w:p>
    <w:tbl>
      <w:tblPr>
        <w:tblW w:w="10773" w:type="dxa"/>
        <w:tblLook w:val="04A0" w:firstRow="1" w:lastRow="0" w:firstColumn="1" w:lastColumn="0" w:noHBand="0" w:noVBand="1"/>
      </w:tblPr>
      <w:tblGrid>
        <w:gridCol w:w="5954"/>
        <w:gridCol w:w="4819"/>
      </w:tblGrid>
      <w:tr w:rsidR="006C5A19" w:rsidRPr="00146CD0" w14:paraId="2A5BA29D" w14:textId="77777777" w:rsidTr="00146CD0">
        <w:tc>
          <w:tcPr>
            <w:tcW w:w="5954" w:type="dxa"/>
          </w:tcPr>
          <w:p w14:paraId="6415EFD2" w14:textId="7C7E8142" w:rsidR="006C5A19" w:rsidRPr="00146CD0" w:rsidRDefault="00EC4DA9" w:rsidP="00E73BEB">
            <w:pPr>
              <w:tabs>
                <w:tab w:val="num" w:pos="-142"/>
              </w:tabs>
              <w:spacing w:after="0" w:line="240" w:lineRule="auto"/>
              <w:rPr>
                <w:rFonts w:ascii="Times New Roman" w:eastAsia="Times New Roman" w:hAnsi="Times New Roman" w:cs="Times New Roman"/>
                <w:b/>
                <w:sz w:val="23"/>
                <w:szCs w:val="23"/>
                <w:lang w:eastAsia="ru-RU"/>
              </w:rPr>
            </w:pPr>
            <w:r w:rsidRPr="00146CD0">
              <w:rPr>
                <w:rFonts w:ascii="Times New Roman" w:eastAsia="Times New Roman" w:hAnsi="Times New Roman" w:cs="Times New Roman"/>
                <w:b/>
                <w:sz w:val="23"/>
                <w:szCs w:val="23"/>
                <w:lang w:eastAsia="ru-RU"/>
              </w:rPr>
              <w:t>ЗАКАЗЧИК</w:t>
            </w:r>
          </w:p>
        </w:tc>
        <w:tc>
          <w:tcPr>
            <w:tcW w:w="4819" w:type="dxa"/>
          </w:tcPr>
          <w:p w14:paraId="389E4220" w14:textId="77777777" w:rsidR="006C5A19" w:rsidRPr="00146CD0" w:rsidRDefault="006C5A19" w:rsidP="00DD6B02">
            <w:pPr>
              <w:tabs>
                <w:tab w:val="num" w:pos="-142"/>
              </w:tabs>
              <w:suppressAutoHyphens/>
              <w:spacing w:after="0" w:line="240" w:lineRule="auto"/>
              <w:rPr>
                <w:rFonts w:ascii="Times New Roman" w:eastAsia="Times New Roman" w:hAnsi="Times New Roman" w:cs="Times New Roman"/>
                <w:b/>
                <w:bCs/>
                <w:sz w:val="23"/>
                <w:szCs w:val="23"/>
                <w:lang w:eastAsia="ru-RU"/>
              </w:rPr>
            </w:pPr>
            <w:r w:rsidRPr="00146CD0">
              <w:rPr>
                <w:rFonts w:ascii="Times New Roman" w:eastAsia="Times New Roman" w:hAnsi="Times New Roman" w:cs="Times New Roman"/>
                <w:b/>
                <w:bCs/>
                <w:sz w:val="23"/>
                <w:szCs w:val="23"/>
                <w:lang w:eastAsia="ru-RU"/>
              </w:rPr>
              <w:t>ПОСТАВЩИК</w:t>
            </w:r>
          </w:p>
        </w:tc>
      </w:tr>
      <w:tr w:rsidR="0075698E" w:rsidRPr="00146CD0" w14:paraId="64784BBB" w14:textId="77777777" w:rsidTr="00146CD0">
        <w:tc>
          <w:tcPr>
            <w:tcW w:w="5954" w:type="dxa"/>
            <w:vMerge w:val="restart"/>
          </w:tcPr>
          <w:p w14:paraId="740DF4F4" w14:textId="77777777" w:rsidR="0075698E" w:rsidRDefault="0075698E" w:rsidP="0075698E">
            <w:pPr>
              <w:widowControl w:val="0"/>
              <w:suppressAutoHyphens/>
              <w:autoSpaceDE w:val="0"/>
              <w:autoSpaceDN w:val="0"/>
              <w:adjustRightInd w:val="0"/>
              <w:spacing w:before="60" w:after="60" w:line="240" w:lineRule="auto"/>
              <w:rPr>
                <w:rFonts w:ascii="Times New Roman" w:eastAsia="Times New Roman" w:hAnsi="Times New Roman" w:cs="Times New Roman"/>
                <w:b/>
                <w:color w:val="000000"/>
                <w:sz w:val="23"/>
                <w:szCs w:val="23"/>
                <w:lang w:eastAsia="ru-RU"/>
              </w:rPr>
            </w:pPr>
            <w:r w:rsidRPr="00FF2A18">
              <w:rPr>
                <w:rFonts w:ascii="Times New Roman" w:eastAsia="Times New Roman" w:hAnsi="Times New Roman" w:cs="Times New Roman"/>
                <w:b/>
                <w:color w:val="000000"/>
                <w:sz w:val="23"/>
                <w:szCs w:val="23"/>
                <w:lang w:eastAsia="ru-RU"/>
              </w:rPr>
              <w:t>ФГБОУ ВО «МГУТУ им. К.Г. Разумовского (ПКУ)»</w:t>
            </w:r>
          </w:p>
          <w:p w14:paraId="2A90AA34" w14:textId="77777777" w:rsidR="0075698E" w:rsidRPr="00FF2A18" w:rsidRDefault="0075698E" w:rsidP="0075698E">
            <w:pPr>
              <w:widowControl w:val="0"/>
              <w:spacing w:after="0" w:line="240" w:lineRule="auto"/>
              <w:jc w:val="both"/>
              <w:rPr>
                <w:rFonts w:ascii="Times New Roman" w:eastAsia="Times New Roman" w:hAnsi="Times New Roman" w:cs="Times New Roman"/>
                <w:color w:val="000000"/>
                <w:sz w:val="23"/>
                <w:szCs w:val="23"/>
                <w:lang w:eastAsia="ru-RU"/>
              </w:rPr>
            </w:pPr>
            <w:r w:rsidRPr="00FF2A18">
              <w:rPr>
                <w:rFonts w:ascii="Times New Roman" w:eastAsia="Times New Roman" w:hAnsi="Times New Roman" w:cs="Times New Roman"/>
                <w:color w:val="000000"/>
                <w:sz w:val="23"/>
                <w:szCs w:val="23"/>
                <w:lang w:eastAsia="ru-RU"/>
              </w:rPr>
              <w:t xml:space="preserve">Адрес местонахождения: 109004, г. Москва, </w:t>
            </w:r>
            <w:r w:rsidRPr="00FF2A18">
              <w:rPr>
                <w:rFonts w:ascii="Times New Roman" w:eastAsia="Times New Roman" w:hAnsi="Times New Roman" w:cs="Times New Roman"/>
                <w:color w:val="000000"/>
                <w:sz w:val="23"/>
                <w:szCs w:val="23"/>
                <w:lang w:eastAsia="ru-RU"/>
              </w:rPr>
              <w:br/>
              <w:t>ул. Земляной Вал, д. 73</w:t>
            </w:r>
          </w:p>
          <w:p w14:paraId="0ADE4A09" w14:textId="77777777" w:rsidR="0075698E" w:rsidRPr="00FF2A18" w:rsidRDefault="0075698E" w:rsidP="0075698E">
            <w:pPr>
              <w:widowControl w:val="0"/>
              <w:spacing w:after="0" w:line="240" w:lineRule="auto"/>
              <w:jc w:val="both"/>
              <w:rPr>
                <w:rFonts w:ascii="Times New Roman" w:eastAsia="Times New Roman" w:hAnsi="Times New Roman" w:cs="Times New Roman"/>
                <w:color w:val="000000"/>
                <w:sz w:val="23"/>
                <w:szCs w:val="23"/>
                <w:lang w:eastAsia="ru-RU"/>
              </w:rPr>
            </w:pPr>
            <w:r w:rsidRPr="00FF2A18">
              <w:rPr>
                <w:rFonts w:ascii="Times New Roman" w:eastAsia="Times New Roman" w:hAnsi="Times New Roman" w:cs="Times New Roman"/>
                <w:color w:val="000000"/>
                <w:sz w:val="23"/>
                <w:szCs w:val="23"/>
                <w:lang w:eastAsia="ru-RU"/>
              </w:rPr>
              <w:t>ИНН 7709125605 КПП 770901001</w:t>
            </w:r>
          </w:p>
          <w:p w14:paraId="0CCAF724" w14:textId="77777777" w:rsidR="0075698E" w:rsidRPr="00FF2A18" w:rsidRDefault="0075698E" w:rsidP="0075698E">
            <w:pPr>
              <w:widowControl w:val="0"/>
              <w:spacing w:after="0" w:line="240" w:lineRule="auto"/>
              <w:jc w:val="both"/>
              <w:rPr>
                <w:rFonts w:ascii="Times New Roman" w:eastAsia="Times New Roman" w:hAnsi="Times New Roman" w:cs="Times New Roman"/>
                <w:b/>
                <w:color w:val="000000"/>
                <w:sz w:val="23"/>
                <w:szCs w:val="23"/>
                <w:lang w:eastAsia="ru-RU"/>
              </w:rPr>
            </w:pPr>
            <w:r w:rsidRPr="00FF2A18">
              <w:rPr>
                <w:rFonts w:ascii="Times New Roman" w:eastAsia="Times New Roman" w:hAnsi="Times New Roman" w:cs="Times New Roman"/>
                <w:b/>
                <w:color w:val="000000"/>
                <w:sz w:val="23"/>
                <w:szCs w:val="23"/>
                <w:lang w:eastAsia="ru-RU"/>
              </w:rPr>
              <w:t>Плательщик:</w:t>
            </w:r>
          </w:p>
          <w:p w14:paraId="6177D893" w14:textId="77777777" w:rsidR="0075698E" w:rsidRPr="00FF2A18" w:rsidRDefault="0075698E" w:rsidP="0075698E">
            <w:pPr>
              <w:widowControl w:val="0"/>
              <w:spacing w:after="0" w:line="240" w:lineRule="auto"/>
              <w:jc w:val="both"/>
              <w:rPr>
                <w:rFonts w:ascii="Times New Roman" w:eastAsia="Times New Roman" w:hAnsi="Times New Roman" w:cs="Times New Roman"/>
                <w:b/>
                <w:color w:val="000000"/>
                <w:sz w:val="23"/>
                <w:szCs w:val="23"/>
                <w:lang w:eastAsia="ru-RU"/>
              </w:rPr>
            </w:pPr>
            <w:r w:rsidRPr="00B72D3A">
              <w:rPr>
                <w:rFonts w:ascii="Times New Roman" w:eastAsia="Times New Roman" w:hAnsi="Times New Roman" w:cs="Times New Roman"/>
                <w:b/>
                <w:color w:val="000000"/>
                <w:sz w:val="23"/>
                <w:szCs w:val="23"/>
                <w:lang w:eastAsia="ru-RU"/>
              </w:rPr>
              <w:t>УККК-интернат (филиал) ФГБОУ ВО «МГУТУ им. К.Г. Разумовского (ПКУ)» в г. Морозовске Ростовской области</w:t>
            </w:r>
          </w:p>
          <w:p w14:paraId="4DBC5798" w14:textId="77777777" w:rsidR="0075698E" w:rsidRPr="00FF2A18" w:rsidRDefault="0075698E" w:rsidP="0075698E">
            <w:pPr>
              <w:widowControl w:val="0"/>
              <w:spacing w:after="0" w:line="240" w:lineRule="auto"/>
              <w:jc w:val="both"/>
              <w:rPr>
                <w:rFonts w:ascii="Times New Roman" w:eastAsia="Times New Roman" w:hAnsi="Times New Roman" w:cs="Times New Roman"/>
                <w:color w:val="000000"/>
                <w:sz w:val="23"/>
                <w:szCs w:val="23"/>
                <w:lang w:eastAsia="ru-RU"/>
              </w:rPr>
            </w:pPr>
            <w:r w:rsidRPr="00FF2A18">
              <w:rPr>
                <w:rFonts w:ascii="Times New Roman" w:eastAsia="Times New Roman" w:hAnsi="Times New Roman" w:cs="Times New Roman"/>
                <w:color w:val="000000"/>
                <w:sz w:val="23"/>
                <w:szCs w:val="23"/>
                <w:lang w:eastAsia="ru-RU"/>
              </w:rPr>
              <w:t xml:space="preserve">Адрес: 347210, Ростовская область, </w:t>
            </w:r>
            <w:r w:rsidRPr="00FF2A18">
              <w:rPr>
                <w:rFonts w:ascii="Times New Roman" w:eastAsia="Times New Roman" w:hAnsi="Times New Roman" w:cs="Times New Roman"/>
                <w:color w:val="000000"/>
                <w:sz w:val="23"/>
                <w:szCs w:val="23"/>
                <w:lang w:eastAsia="ru-RU"/>
              </w:rPr>
              <w:br/>
              <w:t>г. Морозовск, ул. Зеленского, д. 78</w:t>
            </w:r>
          </w:p>
          <w:p w14:paraId="4D79340A" w14:textId="77777777" w:rsidR="0075698E" w:rsidRPr="00504012" w:rsidRDefault="0075698E" w:rsidP="0075698E">
            <w:pPr>
              <w:widowControl w:val="0"/>
              <w:spacing w:after="0" w:line="240" w:lineRule="auto"/>
              <w:jc w:val="both"/>
              <w:rPr>
                <w:rFonts w:ascii="Times New Roman" w:eastAsia="Times New Roman" w:hAnsi="Times New Roman" w:cs="Times New Roman"/>
                <w:color w:val="000000"/>
                <w:sz w:val="23"/>
                <w:szCs w:val="23"/>
                <w:lang w:eastAsia="ru-RU"/>
              </w:rPr>
            </w:pPr>
            <w:r w:rsidRPr="00504012">
              <w:rPr>
                <w:rFonts w:ascii="Times New Roman" w:eastAsia="Times New Roman" w:hAnsi="Times New Roman" w:cs="Times New Roman"/>
                <w:color w:val="000000"/>
                <w:sz w:val="23"/>
                <w:szCs w:val="23"/>
                <w:lang w:eastAsia="ru-RU"/>
              </w:rPr>
              <w:t>ИНН-КПП - 7709125605-612143001</w:t>
            </w:r>
          </w:p>
          <w:p w14:paraId="3DCE4AF6" w14:textId="77777777" w:rsidR="0075698E" w:rsidRPr="00504012" w:rsidRDefault="0075698E" w:rsidP="0075698E">
            <w:pPr>
              <w:widowControl w:val="0"/>
              <w:spacing w:after="0" w:line="240" w:lineRule="auto"/>
              <w:jc w:val="both"/>
              <w:rPr>
                <w:rFonts w:ascii="Times New Roman" w:eastAsia="Times New Roman" w:hAnsi="Times New Roman" w:cs="Times New Roman"/>
                <w:color w:val="000000"/>
                <w:sz w:val="23"/>
                <w:szCs w:val="23"/>
                <w:lang w:eastAsia="ru-RU"/>
              </w:rPr>
            </w:pPr>
            <w:r w:rsidRPr="00504012">
              <w:rPr>
                <w:rFonts w:ascii="Times New Roman" w:eastAsia="Times New Roman" w:hAnsi="Times New Roman" w:cs="Times New Roman"/>
                <w:color w:val="000000"/>
                <w:sz w:val="23"/>
                <w:szCs w:val="23"/>
                <w:lang w:eastAsia="ru-RU"/>
              </w:rPr>
              <w:t>ОКЦ № 1 ВВГУ Банка России//УФК по Нижегородской области, г Нижний Новгород</w:t>
            </w:r>
          </w:p>
          <w:p w14:paraId="2E1E855A" w14:textId="77777777" w:rsidR="0075698E" w:rsidRPr="00504012" w:rsidRDefault="0075698E" w:rsidP="0075698E">
            <w:pPr>
              <w:widowControl w:val="0"/>
              <w:spacing w:after="0" w:line="240" w:lineRule="auto"/>
              <w:jc w:val="both"/>
              <w:rPr>
                <w:rFonts w:ascii="Times New Roman" w:eastAsia="Times New Roman" w:hAnsi="Times New Roman" w:cs="Times New Roman"/>
                <w:color w:val="000000"/>
                <w:sz w:val="23"/>
                <w:szCs w:val="23"/>
                <w:lang w:eastAsia="ru-RU"/>
              </w:rPr>
            </w:pPr>
            <w:r w:rsidRPr="00504012">
              <w:rPr>
                <w:rFonts w:ascii="Times New Roman" w:eastAsia="Times New Roman" w:hAnsi="Times New Roman" w:cs="Times New Roman"/>
                <w:color w:val="000000"/>
                <w:sz w:val="23"/>
                <w:szCs w:val="23"/>
                <w:lang w:eastAsia="ru-RU"/>
              </w:rPr>
              <w:t>к/с 03212643000000013230</w:t>
            </w:r>
          </w:p>
          <w:p w14:paraId="63EE9A32" w14:textId="77777777" w:rsidR="0075698E" w:rsidRPr="00504012" w:rsidRDefault="0075698E" w:rsidP="0075698E">
            <w:pPr>
              <w:widowControl w:val="0"/>
              <w:spacing w:after="0" w:line="240" w:lineRule="auto"/>
              <w:jc w:val="both"/>
              <w:rPr>
                <w:rFonts w:ascii="Times New Roman" w:eastAsia="Times New Roman" w:hAnsi="Times New Roman" w:cs="Times New Roman"/>
                <w:color w:val="000000"/>
                <w:sz w:val="23"/>
                <w:szCs w:val="23"/>
                <w:lang w:eastAsia="ru-RU"/>
              </w:rPr>
            </w:pPr>
            <w:r w:rsidRPr="00504012">
              <w:rPr>
                <w:rFonts w:ascii="Times New Roman" w:eastAsia="Times New Roman" w:hAnsi="Times New Roman" w:cs="Times New Roman"/>
                <w:color w:val="000000"/>
                <w:sz w:val="23"/>
                <w:szCs w:val="23"/>
                <w:lang w:eastAsia="ru-RU"/>
              </w:rPr>
              <w:t>БИК 012202102</w:t>
            </w:r>
          </w:p>
          <w:p w14:paraId="539E5B76" w14:textId="77777777" w:rsidR="0075698E" w:rsidRPr="00504012" w:rsidRDefault="0075698E" w:rsidP="0075698E">
            <w:pPr>
              <w:widowControl w:val="0"/>
              <w:spacing w:after="0" w:line="240" w:lineRule="auto"/>
              <w:jc w:val="both"/>
              <w:rPr>
                <w:rFonts w:ascii="Times New Roman" w:eastAsia="Times New Roman" w:hAnsi="Times New Roman" w:cs="Times New Roman"/>
                <w:color w:val="000000"/>
                <w:sz w:val="23"/>
                <w:szCs w:val="23"/>
                <w:lang w:eastAsia="ru-RU"/>
              </w:rPr>
            </w:pPr>
            <w:r w:rsidRPr="00504012">
              <w:rPr>
                <w:rFonts w:ascii="Times New Roman" w:eastAsia="Times New Roman" w:hAnsi="Times New Roman" w:cs="Times New Roman"/>
                <w:color w:val="000000"/>
                <w:sz w:val="23"/>
                <w:szCs w:val="23"/>
                <w:lang w:eastAsia="ru-RU"/>
              </w:rPr>
              <w:t>р/с 40102810745370000024</w:t>
            </w:r>
          </w:p>
          <w:p w14:paraId="7D279BE6" w14:textId="77777777" w:rsidR="0075698E" w:rsidRPr="00504012" w:rsidRDefault="0075698E" w:rsidP="0075698E">
            <w:pPr>
              <w:widowControl w:val="0"/>
              <w:spacing w:after="0" w:line="240" w:lineRule="auto"/>
              <w:jc w:val="both"/>
              <w:rPr>
                <w:rFonts w:ascii="Times New Roman" w:eastAsia="Times New Roman" w:hAnsi="Times New Roman" w:cs="Times New Roman"/>
                <w:color w:val="000000"/>
                <w:sz w:val="23"/>
                <w:szCs w:val="23"/>
                <w:lang w:eastAsia="ru-RU"/>
              </w:rPr>
            </w:pPr>
            <w:r w:rsidRPr="00FF2A18">
              <w:rPr>
                <w:rFonts w:ascii="Times New Roman" w:eastAsia="Times New Roman" w:hAnsi="Times New Roman" w:cs="Times New Roman"/>
                <w:color w:val="000000"/>
                <w:sz w:val="23"/>
                <w:szCs w:val="23"/>
                <w:lang w:val="en-US" w:eastAsia="ru-RU"/>
              </w:rPr>
              <w:t>E</w:t>
            </w:r>
            <w:r w:rsidRPr="00504012">
              <w:rPr>
                <w:rFonts w:ascii="Times New Roman" w:eastAsia="Times New Roman" w:hAnsi="Times New Roman" w:cs="Times New Roman"/>
                <w:color w:val="000000"/>
                <w:sz w:val="23"/>
                <w:szCs w:val="23"/>
                <w:lang w:eastAsia="ru-RU"/>
              </w:rPr>
              <w:t>-</w:t>
            </w:r>
            <w:r w:rsidRPr="00FF2A18">
              <w:rPr>
                <w:rFonts w:ascii="Times New Roman" w:eastAsia="Times New Roman" w:hAnsi="Times New Roman" w:cs="Times New Roman"/>
                <w:color w:val="000000"/>
                <w:sz w:val="23"/>
                <w:szCs w:val="23"/>
                <w:lang w:val="en-US" w:eastAsia="ru-RU"/>
              </w:rPr>
              <w:t>mail</w:t>
            </w:r>
            <w:r w:rsidRPr="00504012">
              <w:rPr>
                <w:rFonts w:ascii="Times New Roman" w:eastAsia="Times New Roman" w:hAnsi="Times New Roman" w:cs="Times New Roman"/>
                <w:color w:val="000000"/>
                <w:sz w:val="23"/>
                <w:szCs w:val="23"/>
                <w:lang w:eastAsia="ru-RU"/>
              </w:rPr>
              <w:t xml:space="preserve">: </w:t>
            </w:r>
            <w:hyperlink r:id="rId9" w:history="1">
              <w:r w:rsidRPr="00FF2A18">
                <w:rPr>
                  <w:rFonts w:ascii="Times New Roman" w:eastAsia="Times New Roman" w:hAnsi="Times New Roman" w:cs="Times New Roman"/>
                  <w:color w:val="000000"/>
                  <w:sz w:val="23"/>
                  <w:szCs w:val="23"/>
                  <w:lang w:val="en-US" w:eastAsia="ru-RU"/>
                </w:rPr>
                <w:t>morozovsk</w:t>
              </w:r>
              <w:r w:rsidRPr="00504012">
                <w:rPr>
                  <w:rFonts w:ascii="Times New Roman" w:eastAsia="Times New Roman" w:hAnsi="Times New Roman" w:cs="Times New Roman"/>
                  <w:color w:val="000000"/>
                  <w:sz w:val="23"/>
                  <w:szCs w:val="23"/>
                  <w:lang w:eastAsia="ru-RU"/>
                </w:rPr>
                <w:t>@</w:t>
              </w:r>
              <w:r w:rsidRPr="00FF2A18">
                <w:rPr>
                  <w:rFonts w:ascii="Times New Roman" w:eastAsia="Times New Roman" w:hAnsi="Times New Roman" w:cs="Times New Roman"/>
                  <w:color w:val="000000"/>
                  <w:sz w:val="23"/>
                  <w:szCs w:val="23"/>
                  <w:lang w:val="en-US" w:eastAsia="ru-RU"/>
                </w:rPr>
                <w:t>mgutm</w:t>
              </w:r>
              <w:r w:rsidRPr="00504012">
                <w:rPr>
                  <w:rFonts w:ascii="Times New Roman" w:eastAsia="Times New Roman" w:hAnsi="Times New Roman" w:cs="Times New Roman"/>
                  <w:color w:val="000000"/>
                  <w:sz w:val="23"/>
                  <w:szCs w:val="23"/>
                  <w:lang w:eastAsia="ru-RU"/>
                </w:rPr>
                <w:t>.</w:t>
              </w:r>
              <w:proofErr w:type="spellStart"/>
              <w:r w:rsidRPr="00FF2A18">
                <w:rPr>
                  <w:rFonts w:ascii="Times New Roman" w:eastAsia="Times New Roman" w:hAnsi="Times New Roman" w:cs="Times New Roman"/>
                  <w:color w:val="000000"/>
                  <w:sz w:val="23"/>
                  <w:szCs w:val="23"/>
                  <w:lang w:val="en-US" w:eastAsia="ru-RU"/>
                </w:rPr>
                <w:t>ru</w:t>
              </w:r>
              <w:proofErr w:type="spellEnd"/>
            </w:hyperlink>
          </w:p>
          <w:p w14:paraId="7394C52E" w14:textId="77777777" w:rsidR="0075698E" w:rsidRPr="00FF2A18" w:rsidRDefault="0075698E" w:rsidP="0075698E">
            <w:pPr>
              <w:widowControl w:val="0"/>
              <w:spacing w:after="0" w:line="240" w:lineRule="auto"/>
              <w:jc w:val="both"/>
              <w:rPr>
                <w:rFonts w:ascii="Times New Roman" w:eastAsia="Times New Roman" w:hAnsi="Times New Roman" w:cs="Times New Roman"/>
                <w:color w:val="000000"/>
                <w:sz w:val="23"/>
                <w:szCs w:val="23"/>
                <w:lang w:val="en-US" w:eastAsia="ru-RU"/>
              </w:rPr>
            </w:pPr>
            <w:r w:rsidRPr="00FF2A18">
              <w:rPr>
                <w:rFonts w:ascii="Times New Roman" w:eastAsia="Times New Roman" w:hAnsi="Times New Roman" w:cs="Times New Roman"/>
                <w:color w:val="000000"/>
                <w:sz w:val="23"/>
                <w:szCs w:val="23"/>
                <w:lang w:eastAsia="ru-RU"/>
              </w:rPr>
              <w:t>Тел</w:t>
            </w:r>
            <w:r w:rsidRPr="00AD3161">
              <w:rPr>
                <w:rFonts w:ascii="Times New Roman" w:eastAsia="Times New Roman" w:hAnsi="Times New Roman" w:cs="Times New Roman"/>
                <w:color w:val="000000"/>
                <w:sz w:val="23"/>
                <w:szCs w:val="23"/>
                <w:lang w:val="en-US" w:eastAsia="ru-RU"/>
              </w:rPr>
              <w:t xml:space="preserve"> 8 (86384) 4</w:t>
            </w:r>
            <w:r w:rsidRPr="00FF2A18">
              <w:rPr>
                <w:rFonts w:ascii="Times New Roman" w:eastAsia="Times New Roman" w:hAnsi="Times New Roman" w:cs="Times New Roman"/>
                <w:color w:val="000000"/>
                <w:sz w:val="23"/>
                <w:szCs w:val="23"/>
                <w:lang w:val="en-US" w:eastAsia="ru-RU"/>
              </w:rPr>
              <w:t xml:space="preserve">19-38 </w:t>
            </w:r>
            <w:r w:rsidRPr="00FF2A18">
              <w:rPr>
                <w:rFonts w:ascii="Times New Roman" w:eastAsia="Times New Roman" w:hAnsi="Times New Roman" w:cs="Times New Roman"/>
                <w:color w:val="000000"/>
                <w:sz w:val="23"/>
                <w:szCs w:val="23"/>
                <w:lang w:eastAsia="ru-RU"/>
              </w:rPr>
              <w:t>Факс</w:t>
            </w:r>
            <w:r w:rsidRPr="00FF2A18">
              <w:rPr>
                <w:rFonts w:ascii="Times New Roman" w:eastAsia="Times New Roman" w:hAnsi="Times New Roman" w:cs="Times New Roman"/>
                <w:color w:val="000000"/>
                <w:sz w:val="23"/>
                <w:szCs w:val="23"/>
                <w:lang w:val="en-US" w:eastAsia="ru-RU"/>
              </w:rPr>
              <w:t xml:space="preserve"> 8 (86384) 419-38</w:t>
            </w:r>
          </w:p>
          <w:p w14:paraId="2D5D7504" w14:textId="77777777" w:rsidR="0075698E" w:rsidRPr="00FF2A18" w:rsidRDefault="0075698E" w:rsidP="0075698E">
            <w:pPr>
              <w:widowControl w:val="0"/>
              <w:tabs>
                <w:tab w:val="left" w:pos="708"/>
              </w:tabs>
              <w:suppressAutoHyphens/>
              <w:spacing w:after="0" w:line="240" w:lineRule="auto"/>
              <w:jc w:val="both"/>
              <w:rPr>
                <w:rFonts w:ascii="Times New Roman" w:hAnsi="Times New Roman" w:cs="Times New Roman"/>
                <w:color w:val="0000FF"/>
                <w:sz w:val="23"/>
                <w:szCs w:val="23"/>
              </w:rPr>
            </w:pPr>
            <w:r w:rsidRPr="00FF2A18">
              <w:rPr>
                <w:rFonts w:ascii="Times New Roman" w:eastAsia="Arial Unicode MS" w:hAnsi="Times New Roman" w:cs="Times New Roman"/>
                <w:color w:val="000000"/>
                <w:sz w:val="23"/>
                <w:szCs w:val="23"/>
                <w:lang w:val="en-US" w:eastAsia="x-none" w:bidi="en-US"/>
              </w:rPr>
              <w:t xml:space="preserve">E-mail: </w:t>
            </w:r>
            <w:hyperlink r:id="rId10" w:history="1">
              <w:r w:rsidRPr="00FF2A18">
                <w:rPr>
                  <w:rStyle w:val="ad"/>
                  <w:rFonts w:ascii="Times New Roman" w:eastAsia="Arial Unicode MS" w:hAnsi="Times New Roman" w:cs="Times New Roman"/>
                  <w:sz w:val="23"/>
                  <w:szCs w:val="23"/>
                  <w:lang w:val="en-US" w:eastAsia="x-none" w:bidi="en-US"/>
                </w:rPr>
                <w:t>zakupki@mgutm.ru</w:t>
              </w:r>
            </w:hyperlink>
          </w:p>
          <w:p w14:paraId="7BDC331E" w14:textId="77777777" w:rsidR="0075698E" w:rsidRPr="00146CD0" w:rsidRDefault="0075698E" w:rsidP="0075698E">
            <w:pPr>
              <w:widowControl w:val="0"/>
              <w:suppressAutoHyphens/>
              <w:autoSpaceDE w:val="0"/>
              <w:autoSpaceDN w:val="0"/>
              <w:adjustRightInd w:val="0"/>
              <w:spacing w:after="0" w:line="240" w:lineRule="auto"/>
              <w:ind w:left="29"/>
              <w:rPr>
                <w:rFonts w:ascii="Times New Roman" w:eastAsia="Times New Roman" w:hAnsi="Times New Roman" w:cs="Times New Roman"/>
                <w:b/>
                <w:bCs/>
                <w:sz w:val="23"/>
                <w:szCs w:val="23"/>
                <w:lang w:eastAsia="ru-RU"/>
              </w:rPr>
            </w:pPr>
          </w:p>
        </w:tc>
        <w:tc>
          <w:tcPr>
            <w:tcW w:w="4819" w:type="dxa"/>
          </w:tcPr>
          <w:p w14:paraId="24EA7D3E"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1B2E7B0D" w14:textId="2EBB0A4A"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r w:rsidRPr="00146CD0">
              <w:rPr>
                <w:rFonts w:ascii="Times New Roman" w:eastAsia="Times New Roman" w:hAnsi="Times New Roman" w:cs="Times New Roman"/>
                <w:bCs/>
                <w:sz w:val="23"/>
                <w:szCs w:val="23"/>
                <w:lang w:eastAsia="ru-RU"/>
              </w:rPr>
              <w:t>Адрес местонахождение:</w:t>
            </w:r>
          </w:p>
          <w:p w14:paraId="613358A5" w14:textId="086F9BDC"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r w:rsidRPr="00146CD0">
              <w:rPr>
                <w:rFonts w:ascii="Times New Roman" w:eastAsia="Times New Roman" w:hAnsi="Times New Roman" w:cs="Times New Roman"/>
                <w:bCs/>
                <w:sz w:val="23"/>
                <w:szCs w:val="23"/>
                <w:lang w:eastAsia="ru-RU"/>
              </w:rPr>
              <w:t>ИНН/КПП</w:t>
            </w:r>
          </w:p>
          <w:p w14:paraId="0B7D26ED"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r w:rsidRPr="00146CD0">
              <w:rPr>
                <w:rFonts w:ascii="Times New Roman" w:eastAsia="Times New Roman" w:hAnsi="Times New Roman" w:cs="Times New Roman"/>
                <w:bCs/>
                <w:sz w:val="23"/>
                <w:szCs w:val="23"/>
                <w:lang w:eastAsia="ru-RU"/>
              </w:rPr>
              <w:t>Банковские реквизиты:</w:t>
            </w:r>
          </w:p>
          <w:p w14:paraId="5B4B1575" w14:textId="430475C6"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r w:rsidRPr="00146CD0">
              <w:rPr>
                <w:rFonts w:ascii="Times New Roman" w:eastAsia="Times New Roman" w:hAnsi="Times New Roman" w:cs="Times New Roman"/>
                <w:bCs/>
                <w:sz w:val="23"/>
                <w:szCs w:val="23"/>
                <w:lang w:eastAsia="ru-RU"/>
              </w:rPr>
              <w:t xml:space="preserve">р/счет </w:t>
            </w:r>
          </w:p>
          <w:p w14:paraId="0FD1EF0B" w14:textId="62E6673F"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r w:rsidRPr="00146CD0">
              <w:rPr>
                <w:rFonts w:ascii="Times New Roman" w:eastAsia="Times New Roman" w:hAnsi="Times New Roman" w:cs="Times New Roman"/>
                <w:bCs/>
                <w:sz w:val="23"/>
                <w:szCs w:val="23"/>
                <w:lang w:eastAsia="ru-RU"/>
              </w:rPr>
              <w:t>в Банке:</w:t>
            </w:r>
          </w:p>
          <w:p w14:paraId="6A830EA8" w14:textId="35F84092"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r w:rsidRPr="00146CD0">
              <w:rPr>
                <w:rFonts w:ascii="Times New Roman" w:eastAsia="Times New Roman" w:hAnsi="Times New Roman" w:cs="Times New Roman"/>
                <w:bCs/>
                <w:sz w:val="23"/>
                <w:szCs w:val="23"/>
                <w:lang w:eastAsia="ru-RU"/>
              </w:rPr>
              <w:t xml:space="preserve">к/счет </w:t>
            </w:r>
          </w:p>
          <w:p w14:paraId="40D6251D" w14:textId="5C41F4A0"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r w:rsidRPr="00146CD0">
              <w:rPr>
                <w:rFonts w:ascii="Times New Roman" w:eastAsia="Times New Roman" w:hAnsi="Times New Roman" w:cs="Times New Roman"/>
                <w:bCs/>
                <w:sz w:val="23"/>
                <w:szCs w:val="23"/>
                <w:lang w:eastAsia="ru-RU"/>
              </w:rPr>
              <w:t xml:space="preserve">БИК </w:t>
            </w:r>
          </w:p>
          <w:p w14:paraId="2B64D5C3" w14:textId="47C8D166"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7E1622FF" w14:textId="0002F973"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0D286AA0" w14:textId="42744B7D"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0280C4BE"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643B9F0C"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66CE57B7"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257C9C4E"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3EC80451"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3BB1623F"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4864DD0C" w14:textId="71B3C241"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18303040" w14:textId="20285B29"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473E05CB"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7B5FDCA2"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6AA1AF82"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170D9A9A" w14:textId="77777777" w:rsidR="0075698E" w:rsidRPr="00146CD0" w:rsidRDefault="0075698E" w:rsidP="0075698E">
            <w:pPr>
              <w:tabs>
                <w:tab w:val="num" w:pos="-142"/>
              </w:tabs>
              <w:suppressAutoHyphens/>
              <w:spacing w:after="0" w:line="240" w:lineRule="auto"/>
              <w:rPr>
                <w:rFonts w:ascii="Times New Roman" w:eastAsia="Times New Roman" w:hAnsi="Times New Roman" w:cs="Times New Roman"/>
                <w:bCs/>
                <w:sz w:val="23"/>
                <w:szCs w:val="23"/>
                <w:lang w:eastAsia="ru-RU"/>
              </w:rPr>
            </w:pPr>
          </w:p>
          <w:p w14:paraId="27B39278" w14:textId="77777777" w:rsidR="0075698E" w:rsidRPr="00146CD0" w:rsidRDefault="0075698E" w:rsidP="0075698E">
            <w:pPr>
              <w:tabs>
                <w:tab w:val="num" w:pos="-142"/>
                <w:tab w:val="left" w:pos="1425"/>
              </w:tabs>
              <w:suppressAutoHyphens/>
              <w:spacing w:after="0" w:line="240" w:lineRule="auto"/>
              <w:rPr>
                <w:rFonts w:ascii="Times New Roman" w:eastAsia="Times New Roman" w:hAnsi="Times New Roman" w:cs="Times New Roman"/>
                <w:bCs/>
                <w:sz w:val="23"/>
                <w:szCs w:val="23"/>
                <w:lang w:eastAsia="ru-RU"/>
              </w:rPr>
            </w:pPr>
            <w:r w:rsidRPr="00146CD0">
              <w:rPr>
                <w:rFonts w:ascii="Times New Roman" w:eastAsia="Times New Roman" w:hAnsi="Times New Roman" w:cs="Times New Roman"/>
                <w:bCs/>
                <w:sz w:val="23"/>
                <w:szCs w:val="23"/>
                <w:lang w:eastAsia="ru-RU"/>
              </w:rPr>
              <w:t xml:space="preserve">Телефон: </w:t>
            </w:r>
            <w:r w:rsidRPr="00146CD0">
              <w:rPr>
                <w:rFonts w:ascii="Times New Roman" w:eastAsia="Times New Roman" w:hAnsi="Times New Roman" w:cs="Times New Roman"/>
                <w:bCs/>
                <w:sz w:val="23"/>
                <w:szCs w:val="23"/>
                <w:lang w:eastAsia="ru-RU"/>
              </w:rPr>
              <w:tab/>
            </w:r>
          </w:p>
          <w:p w14:paraId="49A1EFC6" w14:textId="26F2404A" w:rsidR="0075698E" w:rsidRPr="00146CD0" w:rsidRDefault="0075698E" w:rsidP="0075698E">
            <w:pPr>
              <w:tabs>
                <w:tab w:val="num" w:pos="-142"/>
                <w:tab w:val="left" w:pos="1425"/>
              </w:tabs>
              <w:suppressAutoHyphens/>
              <w:spacing w:after="0" w:line="240" w:lineRule="auto"/>
              <w:rPr>
                <w:rFonts w:ascii="Times New Roman" w:eastAsia="Times New Roman" w:hAnsi="Times New Roman" w:cs="Times New Roman"/>
                <w:bCs/>
                <w:sz w:val="23"/>
                <w:szCs w:val="23"/>
                <w:lang w:eastAsia="ru-RU"/>
              </w:rPr>
            </w:pPr>
            <w:r w:rsidRPr="00146CD0">
              <w:rPr>
                <w:rFonts w:ascii="Times New Roman" w:hAnsi="Times New Roman" w:cs="Times New Roman"/>
                <w:sz w:val="23"/>
                <w:szCs w:val="23"/>
                <w:lang w:val="en-US"/>
              </w:rPr>
              <w:t>E</w:t>
            </w:r>
            <w:r w:rsidRPr="00146CD0">
              <w:rPr>
                <w:rFonts w:ascii="Times New Roman" w:hAnsi="Times New Roman" w:cs="Times New Roman"/>
                <w:sz w:val="23"/>
                <w:szCs w:val="23"/>
              </w:rPr>
              <w:t>-</w:t>
            </w:r>
            <w:r w:rsidRPr="00146CD0">
              <w:rPr>
                <w:rFonts w:ascii="Times New Roman" w:hAnsi="Times New Roman" w:cs="Times New Roman"/>
                <w:sz w:val="23"/>
                <w:szCs w:val="23"/>
                <w:lang w:val="en-US"/>
              </w:rPr>
              <w:t>mail</w:t>
            </w:r>
            <w:r w:rsidRPr="00146CD0">
              <w:rPr>
                <w:rFonts w:ascii="Times New Roman" w:hAnsi="Times New Roman" w:cs="Times New Roman"/>
                <w:sz w:val="23"/>
                <w:szCs w:val="23"/>
              </w:rPr>
              <w:t>:</w:t>
            </w:r>
          </w:p>
        </w:tc>
      </w:tr>
      <w:tr w:rsidR="0075698E" w:rsidRPr="00146CD0" w14:paraId="093A631A" w14:textId="77777777" w:rsidTr="00146CD0">
        <w:tc>
          <w:tcPr>
            <w:tcW w:w="5954" w:type="dxa"/>
            <w:vMerge/>
          </w:tcPr>
          <w:p w14:paraId="55A1BFB4" w14:textId="567B23AF" w:rsidR="0075698E" w:rsidRPr="00146CD0" w:rsidRDefault="0075698E" w:rsidP="0075698E">
            <w:pPr>
              <w:widowControl w:val="0"/>
              <w:suppressAutoHyphens/>
              <w:autoSpaceDE w:val="0"/>
              <w:autoSpaceDN w:val="0"/>
              <w:adjustRightInd w:val="0"/>
              <w:spacing w:after="0" w:line="240" w:lineRule="auto"/>
              <w:ind w:left="29"/>
              <w:rPr>
                <w:rFonts w:ascii="Times New Roman" w:eastAsia="Times New Roman" w:hAnsi="Times New Roman" w:cs="Times New Roman"/>
                <w:b/>
                <w:color w:val="000000"/>
                <w:sz w:val="23"/>
                <w:szCs w:val="23"/>
                <w:lang w:eastAsia="ru-RU"/>
              </w:rPr>
            </w:pPr>
          </w:p>
        </w:tc>
        <w:tc>
          <w:tcPr>
            <w:tcW w:w="4819" w:type="dxa"/>
          </w:tcPr>
          <w:p w14:paraId="30DA6847" w14:textId="565D5DA2" w:rsidR="0075698E" w:rsidRPr="00146CD0" w:rsidRDefault="0075698E" w:rsidP="0075698E">
            <w:pPr>
              <w:tabs>
                <w:tab w:val="num" w:pos="-142"/>
              </w:tabs>
              <w:suppressAutoHyphens/>
              <w:spacing w:after="0" w:line="240" w:lineRule="auto"/>
              <w:rPr>
                <w:rFonts w:ascii="Times New Roman" w:eastAsia="Times New Roman" w:hAnsi="Times New Roman" w:cs="Times New Roman"/>
                <w:b/>
                <w:bCs/>
                <w:sz w:val="23"/>
                <w:szCs w:val="23"/>
                <w:lang w:eastAsia="ru-RU"/>
              </w:rPr>
            </w:pPr>
          </w:p>
          <w:p w14:paraId="36BB270E" w14:textId="39CE4617" w:rsidR="0075698E" w:rsidRPr="00146CD0" w:rsidRDefault="0075698E" w:rsidP="0075698E">
            <w:pPr>
              <w:tabs>
                <w:tab w:val="num" w:pos="-142"/>
              </w:tabs>
              <w:suppressAutoHyphens/>
              <w:spacing w:after="0" w:line="240" w:lineRule="auto"/>
              <w:rPr>
                <w:rFonts w:ascii="Times New Roman" w:eastAsia="Times New Roman" w:hAnsi="Times New Roman" w:cs="Times New Roman"/>
                <w:b/>
                <w:bCs/>
                <w:sz w:val="23"/>
                <w:szCs w:val="23"/>
                <w:lang w:eastAsia="ru-RU"/>
              </w:rPr>
            </w:pPr>
          </w:p>
          <w:p w14:paraId="7AABB731" w14:textId="1AFD1698" w:rsidR="0075698E" w:rsidRPr="00146CD0" w:rsidRDefault="0075698E" w:rsidP="0075698E">
            <w:pPr>
              <w:tabs>
                <w:tab w:val="num" w:pos="-142"/>
              </w:tabs>
              <w:suppressAutoHyphens/>
              <w:spacing w:after="0" w:line="240" w:lineRule="auto"/>
              <w:rPr>
                <w:rFonts w:ascii="Times New Roman" w:eastAsia="Times New Roman" w:hAnsi="Times New Roman" w:cs="Times New Roman"/>
                <w:b/>
                <w:bCs/>
                <w:sz w:val="23"/>
                <w:szCs w:val="23"/>
                <w:lang w:eastAsia="ru-RU"/>
              </w:rPr>
            </w:pPr>
            <w:r w:rsidRPr="00146CD0">
              <w:rPr>
                <w:rFonts w:ascii="Times New Roman" w:eastAsia="Times New Roman" w:hAnsi="Times New Roman" w:cs="Times New Roman"/>
                <w:b/>
                <w:bCs/>
                <w:sz w:val="23"/>
                <w:szCs w:val="23"/>
                <w:lang w:eastAsia="ru-RU"/>
              </w:rPr>
              <w:t>_______________________/ _______________/</w:t>
            </w:r>
          </w:p>
          <w:p w14:paraId="3944388E" w14:textId="73F7CAA4" w:rsidR="0075698E" w:rsidRPr="00146CD0" w:rsidRDefault="0075698E" w:rsidP="0075698E">
            <w:pPr>
              <w:tabs>
                <w:tab w:val="num" w:pos="-142"/>
              </w:tabs>
              <w:suppressAutoHyphens/>
              <w:spacing w:after="0" w:line="240" w:lineRule="auto"/>
              <w:rPr>
                <w:rFonts w:ascii="Times New Roman" w:eastAsia="Times New Roman" w:hAnsi="Times New Roman" w:cs="Times New Roman"/>
                <w:b/>
                <w:bCs/>
                <w:sz w:val="23"/>
                <w:szCs w:val="23"/>
                <w:lang w:eastAsia="ru-RU"/>
              </w:rPr>
            </w:pPr>
            <w:proofErr w:type="spellStart"/>
            <w:r w:rsidRPr="00146CD0">
              <w:rPr>
                <w:rFonts w:ascii="Times New Roman" w:eastAsia="Times New Roman" w:hAnsi="Times New Roman" w:cs="Times New Roman"/>
                <w:b/>
                <w:bCs/>
                <w:sz w:val="23"/>
                <w:szCs w:val="23"/>
                <w:lang w:eastAsia="ru-RU"/>
              </w:rPr>
              <w:t>э.п</w:t>
            </w:r>
            <w:proofErr w:type="spellEnd"/>
            <w:r w:rsidRPr="00146CD0">
              <w:rPr>
                <w:rFonts w:ascii="Times New Roman" w:eastAsia="Times New Roman" w:hAnsi="Times New Roman" w:cs="Times New Roman"/>
                <w:b/>
                <w:bCs/>
                <w:sz w:val="23"/>
                <w:szCs w:val="23"/>
                <w:lang w:eastAsia="ru-RU"/>
              </w:rPr>
              <w:t>.</w:t>
            </w:r>
          </w:p>
        </w:tc>
      </w:tr>
    </w:tbl>
    <w:p w14:paraId="4335B76B" w14:textId="77777777" w:rsidR="0095260C" w:rsidRPr="00146CD0" w:rsidRDefault="0095260C" w:rsidP="00DD6B02">
      <w:pPr>
        <w:widowControl w:val="0"/>
        <w:autoSpaceDE w:val="0"/>
        <w:autoSpaceDN w:val="0"/>
        <w:spacing w:after="0" w:line="240" w:lineRule="auto"/>
        <w:ind w:left="100"/>
        <w:rPr>
          <w:rFonts w:ascii="Times New Roman" w:eastAsia="Times New Roman" w:hAnsi="Times New Roman" w:cs="Times New Roman"/>
          <w:b/>
          <w:sz w:val="23"/>
          <w:szCs w:val="23"/>
        </w:rPr>
      </w:pPr>
    </w:p>
    <w:p w14:paraId="7ECA4D39" w14:textId="77777777" w:rsidR="0095260C" w:rsidRPr="00146CD0" w:rsidRDefault="0095260C" w:rsidP="00DD6B02">
      <w:pPr>
        <w:spacing w:after="0" w:line="240" w:lineRule="auto"/>
        <w:rPr>
          <w:rFonts w:ascii="Times New Roman" w:eastAsia="Times New Roman" w:hAnsi="Times New Roman" w:cs="Times New Roman"/>
          <w:sz w:val="23"/>
          <w:szCs w:val="23"/>
        </w:rPr>
        <w:sectPr w:rsidR="0095260C" w:rsidRPr="00146CD0" w:rsidSect="00DD6B02">
          <w:footerReference w:type="default" r:id="rId11"/>
          <w:pgSz w:w="11900" w:h="16840"/>
          <w:pgMar w:top="567" w:right="703" w:bottom="567" w:left="851" w:header="510" w:footer="430" w:gutter="0"/>
          <w:cols w:space="720"/>
        </w:sectPr>
      </w:pPr>
    </w:p>
    <w:p w14:paraId="297A60A9" w14:textId="77777777" w:rsidR="00E14231" w:rsidRPr="00146CD0" w:rsidRDefault="005E4AB8" w:rsidP="00457480">
      <w:pPr>
        <w:spacing w:after="0" w:line="360" w:lineRule="auto"/>
        <w:contextualSpacing/>
        <w:jc w:val="right"/>
        <w:rPr>
          <w:rFonts w:ascii="Times New Roman" w:hAnsi="Times New Roman" w:cs="Times New Roman"/>
          <w:sz w:val="23"/>
          <w:szCs w:val="23"/>
        </w:rPr>
      </w:pPr>
      <w:r w:rsidRPr="00146CD0">
        <w:rPr>
          <w:rFonts w:ascii="Times New Roman" w:hAnsi="Times New Roman" w:cs="Times New Roman"/>
          <w:sz w:val="23"/>
          <w:szCs w:val="23"/>
        </w:rPr>
        <w:lastRenderedPageBreak/>
        <w:t xml:space="preserve">Приложение </w:t>
      </w:r>
      <w:r w:rsidR="00E14231" w:rsidRPr="00146CD0">
        <w:rPr>
          <w:rFonts w:ascii="Times New Roman" w:hAnsi="Times New Roman" w:cs="Times New Roman"/>
          <w:sz w:val="23"/>
          <w:szCs w:val="23"/>
        </w:rPr>
        <w:t xml:space="preserve">№ 1 </w:t>
      </w:r>
    </w:p>
    <w:p w14:paraId="4D6B3138" w14:textId="06F58458" w:rsidR="005E4AB8" w:rsidRPr="00146CD0" w:rsidRDefault="005E4AB8" w:rsidP="00457480">
      <w:pPr>
        <w:spacing w:after="0" w:line="360" w:lineRule="auto"/>
        <w:contextualSpacing/>
        <w:jc w:val="right"/>
        <w:rPr>
          <w:rFonts w:ascii="Times New Roman" w:hAnsi="Times New Roman" w:cs="Times New Roman"/>
          <w:sz w:val="23"/>
          <w:szCs w:val="23"/>
        </w:rPr>
      </w:pPr>
      <w:r w:rsidRPr="00146CD0">
        <w:rPr>
          <w:rFonts w:ascii="Times New Roman" w:hAnsi="Times New Roman" w:cs="Times New Roman"/>
          <w:sz w:val="23"/>
          <w:szCs w:val="23"/>
        </w:rPr>
        <w:t xml:space="preserve">к </w:t>
      </w:r>
      <w:r w:rsidR="00E73BEB" w:rsidRPr="00146CD0">
        <w:rPr>
          <w:rFonts w:ascii="Times New Roman" w:hAnsi="Times New Roman" w:cs="Times New Roman"/>
          <w:sz w:val="23"/>
          <w:szCs w:val="23"/>
        </w:rPr>
        <w:t>контракту №_______________</w:t>
      </w:r>
      <w:r w:rsidRPr="00146CD0">
        <w:rPr>
          <w:rFonts w:ascii="Times New Roman" w:hAnsi="Times New Roman" w:cs="Times New Roman"/>
          <w:sz w:val="23"/>
          <w:szCs w:val="23"/>
        </w:rPr>
        <w:t>от «____» ___</w:t>
      </w:r>
      <w:r w:rsidR="00457480">
        <w:rPr>
          <w:rFonts w:ascii="Times New Roman" w:hAnsi="Times New Roman" w:cs="Times New Roman"/>
          <w:sz w:val="23"/>
          <w:szCs w:val="23"/>
        </w:rPr>
        <w:t>__________2026</w:t>
      </w:r>
      <w:r w:rsidRPr="00146CD0">
        <w:rPr>
          <w:rFonts w:ascii="Times New Roman" w:hAnsi="Times New Roman" w:cs="Times New Roman"/>
          <w:sz w:val="23"/>
          <w:szCs w:val="23"/>
        </w:rPr>
        <w:t>г.</w:t>
      </w:r>
    </w:p>
    <w:p w14:paraId="059E5AD7" w14:textId="77777777" w:rsidR="00881762" w:rsidRDefault="00881762" w:rsidP="00881762">
      <w:pPr>
        <w:contextualSpacing/>
        <w:jc w:val="center"/>
        <w:rPr>
          <w:rFonts w:ascii="Times New Roman" w:hAnsi="Times New Roman"/>
          <w:b/>
          <w:bCs/>
          <w:sz w:val="24"/>
          <w:szCs w:val="24"/>
        </w:rPr>
      </w:pPr>
      <w:r w:rsidRPr="00AD5D56">
        <w:rPr>
          <w:rFonts w:ascii="Times New Roman" w:hAnsi="Times New Roman"/>
          <w:b/>
          <w:bCs/>
          <w:sz w:val="24"/>
          <w:szCs w:val="24"/>
        </w:rPr>
        <w:t>ТЕХНИЧЕСКОЕ ЗАДАНИЕ</w:t>
      </w:r>
    </w:p>
    <w:p w14:paraId="270F9C76" w14:textId="3E7EA9A0" w:rsidR="00881762" w:rsidRDefault="00881762" w:rsidP="00881762">
      <w:pPr>
        <w:contextualSpacing/>
        <w:jc w:val="center"/>
        <w:rPr>
          <w:rFonts w:ascii="Times New Roman" w:hAnsi="Times New Roman"/>
          <w:b/>
          <w:bCs/>
          <w:sz w:val="24"/>
          <w:szCs w:val="24"/>
        </w:rPr>
      </w:pPr>
      <w:r w:rsidRPr="00AD5D56">
        <w:rPr>
          <w:rFonts w:ascii="Times New Roman" w:hAnsi="Times New Roman"/>
          <w:b/>
          <w:bCs/>
          <w:sz w:val="24"/>
          <w:szCs w:val="24"/>
        </w:rPr>
        <w:t xml:space="preserve">Поставка горюче-смазочных материалов (бензин, дизельное топливо) для нужд  </w:t>
      </w:r>
    </w:p>
    <w:p w14:paraId="1CF210BE" w14:textId="77777777" w:rsidR="00881762" w:rsidRDefault="00881762" w:rsidP="00881762">
      <w:pPr>
        <w:contextualSpacing/>
        <w:jc w:val="center"/>
        <w:rPr>
          <w:rFonts w:ascii="Times New Roman" w:hAnsi="Times New Roman"/>
          <w:b/>
          <w:bCs/>
          <w:sz w:val="24"/>
          <w:szCs w:val="24"/>
        </w:rPr>
      </w:pPr>
      <w:r w:rsidRPr="00AD5D56">
        <w:rPr>
          <w:rFonts w:ascii="Times New Roman" w:hAnsi="Times New Roman"/>
          <w:b/>
          <w:bCs/>
          <w:sz w:val="24"/>
          <w:szCs w:val="24"/>
        </w:rPr>
        <w:t xml:space="preserve">УККК-интернат (филиал) ФГБОУ ВО «МГУТУ им. К.Г. Разумовского (ПКУ)» </w:t>
      </w:r>
    </w:p>
    <w:p w14:paraId="78EE0477" w14:textId="1ED4E87C" w:rsidR="00881762" w:rsidRPr="00AD5D56" w:rsidRDefault="00881762" w:rsidP="00881762">
      <w:pPr>
        <w:contextualSpacing/>
        <w:jc w:val="center"/>
        <w:rPr>
          <w:rFonts w:ascii="Times New Roman" w:hAnsi="Times New Roman"/>
          <w:b/>
          <w:bCs/>
          <w:sz w:val="24"/>
          <w:szCs w:val="24"/>
        </w:rPr>
      </w:pPr>
      <w:r w:rsidRPr="00AD5D56">
        <w:rPr>
          <w:rFonts w:ascii="Times New Roman" w:hAnsi="Times New Roman"/>
          <w:b/>
          <w:bCs/>
          <w:sz w:val="24"/>
          <w:szCs w:val="24"/>
        </w:rPr>
        <w:t>г. Морозовск</w:t>
      </w:r>
    </w:p>
    <w:p w14:paraId="5E2E49CE" w14:textId="77777777" w:rsidR="00881762" w:rsidRDefault="00881762" w:rsidP="00881762">
      <w:pPr>
        <w:ind w:left="-340"/>
        <w:rPr>
          <w:rFonts w:ascii="Times New Roman" w:hAnsi="Times New Roman"/>
          <w:sz w:val="24"/>
          <w:szCs w:val="24"/>
        </w:rPr>
      </w:pPr>
      <w:r w:rsidRPr="00E735A3">
        <w:rPr>
          <w:rFonts w:ascii="Times New Roman" w:hAnsi="Times New Roman"/>
          <w:b/>
          <w:sz w:val="24"/>
          <w:szCs w:val="24"/>
        </w:rPr>
        <w:t xml:space="preserve">1. Наименование объекта закупки: </w:t>
      </w:r>
      <w:r w:rsidRPr="00E735A3">
        <w:rPr>
          <w:rFonts w:ascii="Times New Roman" w:hAnsi="Times New Roman"/>
          <w:sz w:val="24"/>
          <w:szCs w:val="24"/>
        </w:rPr>
        <w:t>Поставка горюче-смазочных материалов (ГСМ</w:t>
      </w:r>
      <w:r>
        <w:rPr>
          <w:rFonts w:ascii="Times New Roman" w:hAnsi="Times New Roman"/>
          <w:sz w:val="24"/>
          <w:szCs w:val="24"/>
        </w:rPr>
        <w:t>)</w:t>
      </w:r>
    </w:p>
    <w:p w14:paraId="30D2585A" w14:textId="77777777" w:rsidR="00881762" w:rsidRPr="00E735A3" w:rsidRDefault="00881762" w:rsidP="00881762">
      <w:pPr>
        <w:ind w:left="-340"/>
        <w:rPr>
          <w:rFonts w:ascii="Times New Roman" w:hAnsi="Times New Roman"/>
          <w:b/>
          <w:sz w:val="24"/>
          <w:szCs w:val="24"/>
        </w:rPr>
      </w:pPr>
      <w:r w:rsidRPr="00E735A3">
        <w:rPr>
          <w:rFonts w:ascii="Times New Roman" w:hAnsi="Times New Roman"/>
          <w:b/>
          <w:sz w:val="24"/>
          <w:szCs w:val="24"/>
        </w:rPr>
        <w:t xml:space="preserve">2.  Количество поставляемого </w:t>
      </w:r>
      <w:r>
        <w:rPr>
          <w:rFonts w:ascii="Times New Roman" w:hAnsi="Times New Roman"/>
          <w:b/>
          <w:sz w:val="24"/>
          <w:szCs w:val="24"/>
        </w:rPr>
        <w:t>Товара</w:t>
      </w:r>
      <w:r w:rsidRPr="00E735A3">
        <w:rPr>
          <w:rFonts w:ascii="Times New Roman" w:hAnsi="Times New Roman"/>
          <w:b/>
          <w:sz w:val="24"/>
          <w:szCs w:val="24"/>
        </w:rPr>
        <w:t>:</w:t>
      </w:r>
    </w:p>
    <w:p w14:paraId="1094397C" w14:textId="77777777" w:rsidR="00881762" w:rsidRPr="00E735A3" w:rsidRDefault="00881762" w:rsidP="00881762">
      <w:pPr>
        <w:ind w:left="-340"/>
        <w:rPr>
          <w:rFonts w:ascii="Times New Roman" w:hAnsi="Times New Roman"/>
          <w:sz w:val="24"/>
          <w:szCs w:val="24"/>
        </w:rPr>
      </w:pPr>
      <w:r w:rsidRPr="00E735A3">
        <w:rPr>
          <w:rFonts w:ascii="Times New Roman" w:hAnsi="Times New Roman"/>
          <w:sz w:val="24"/>
          <w:szCs w:val="24"/>
        </w:rPr>
        <w:t>Неэтилированный бензин АИ-92</w:t>
      </w:r>
      <w:r>
        <w:rPr>
          <w:rFonts w:ascii="Times New Roman" w:hAnsi="Times New Roman"/>
          <w:sz w:val="24"/>
          <w:szCs w:val="24"/>
        </w:rPr>
        <w:t xml:space="preserve">- </w:t>
      </w:r>
      <w:proofErr w:type="gramStart"/>
      <w:r>
        <w:rPr>
          <w:rFonts w:ascii="Times New Roman" w:hAnsi="Times New Roman"/>
          <w:sz w:val="24"/>
          <w:szCs w:val="24"/>
        </w:rPr>
        <w:t xml:space="preserve">700 </w:t>
      </w:r>
      <w:r w:rsidRPr="00E735A3">
        <w:rPr>
          <w:rFonts w:ascii="Times New Roman" w:hAnsi="Times New Roman"/>
          <w:sz w:val="24"/>
          <w:szCs w:val="24"/>
        </w:rPr>
        <w:t xml:space="preserve"> л</w:t>
      </w:r>
      <w:proofErr w:type="gramEnd"/>
    </w:p>
    <w:p w14:paraId="216DF3C9" w14:textId="77777777" w:rsidR="00881762" w:rsidRPr="00E735A3" w:rsidRDefault="00881762" w:rsidP="00881762">
      <w:pPr>
        <w:ind w:left="-340"/>
        <w:rPr>
          <w:rFonts w:ascii="Times New Roman" w:hAnsi="Times New Roman"/>
          <w:sz w:val="24"/>
          <w:szCs w:val="24"/>
        </w:rPr>
      </w:pPr>
      <w:r w:rsidRPr="00E735A3">
        <w:rPr>
          <w:rFonts w:ascii="Times New Roman" w:hAnsi="Times New Roman"/>
          <w:sz w:val="24"/>
          <w:szCs w:val="24"/>
        </w:rPr>
        <w:t>Дизельное топливо (</w:t>
      </w:r>
      <w:proofErr w:type="gramStart"/>
      <w:r w:rsidRPr="00E735A3">
        <w:rPr>
          <w:rFonts w:ascii="Times New Roman" w:hAnsi="Times New Roman"/>
          <w:sz w:val="24"/>
          <w:szCs w:val="24"/>
        </w:rPr>
        <w:t>евро)</w:t>
      </w:r>
      <w:r>
        <w:rPr>
          <w:rFonts w:ascii="Times New Roman" w:hAnsi="Times New Roman"/>
          <w:sz w:val="24"/>
          <w:szCs w:val="24"/>
        </w:rPr>
        <w:t xml:space="preserve">   </w:t>
      </w:r>
      <w:proofErr w:type="gramEnd"/>
      <w:r>
        <w:rPr>
          <w:rFonts w:ascii="Times New Roman" w:hAnsi="Times New Roman"/>
          <w:sz w:val="24"/>
          <w:szCs w:val="24"/>
        </w:rPr>
        <w:t xml:space="preserve">         -2000</w:t>
      </w:r>
      <w:r w:rsidRPr="00E735A3">
        <w:rPr>
          <w:rFonts w:ascii="Times New Roman" w:hAnsi="Times New Roman"/>
          <w:sz w:val="24"/>
          <w:szCs w:val="24"/>
        </w:rPr>
        <w:t xml:space="preserve"> л</w:t>
      </w:r>
    </w:p>
    <w:p w14:paraId="122E202B" w14:textId="77777777" w:rsidR="00881762" w:rsidRPr="00CE3158" w:rsidRDefault="00881762" w:rsidP="00881762">
      <w:pPr>
        <w:ind w:hanging="426"/>
        <w:rPr>
          <w:rFonts w:ascii="Times New Roman" w:eastAsia="Calibri" w:hAnsi="Times New Roman"/>
          <w:b/>
          <w:sz w:val="24"/>
          <w:szCs w:val="24"/>
        </w:rPr>
      </w:pPr>
      <w:r>
        <w:rPr>
          <w:rFonts w:ascii="Times New Roman" w:eastAsia="Calibri" w:hAnsi="Times New Roman"/>
          <w:b/>
          <w:sz w:val="24"/>
          <w:szCs w:val="24"/>
        </w:rPr>
        <w:t xml:space="preserve"> </w:t>
      </w:r>
      <w:r w:rsidRPr="00CE3158">
        <w:rPr>
          <w:rFonts w:ascii="Times New Roman" w:eastAsia="Calibri" w:hAnsi="Times New Roman"/>
          <w:b/>
          <w:sz w:val="24"/>
          <w:szCs w:val="24"/>
        </w:rPr>
        <w:t xml:space="preserve">3.Требования к функциональным, техническим и качественным характеристикам </w:t>
      </w:r>
      <w:r>
        <w:rPr>
          <w:rFonts w:ascii="Times New Roman" w:eastAsia="Calibri" w:hAnsi="Times New Roman"/>
          <w:b/>
          <w:sz w:val="24"/>
          <w:szCs w:val="24"/>
        </w:rPr>
        <w:t>Товара</w:t>
      </w:r>
      <w:r w:rsidRPr="00CE3158">
        <w:rPr>
          <w:rFonts w:ascii="Times New Roman" w:eastAsia="Calibri" w:hAnsi="Times New Roman"/>
          <w:b/>
          <w:sz w:val="24"/>
          <w:szCs w:val="24"/>
        </w:rPr>
        <w:t>:</w:t>
      </w:r>
    </w:p>
    <w:tbl>
      <w:tblPr>
        <w:tblStyle w:val="84"/>
        <w:tblW w:w="10491" w:type="dxa"/>
        <w:jc w:val="center"/>
        <w:tblLayout w:type="fixed"/>
        <w:tblLook w:val="04A0" w:firstRow="1" w:lastRow="0" w:firstColumn="1" w:lastColumn="0" w:noHBand="0" w:noVBand="1"/>
      </w:tblPr>
      <w:tblGrid>
        <w:gridCol w:w="739"/>
        <w:gridCol w:w="1417"/>
        <w:gridCol w:w="2268"/>
        <w:gridCol w:w="4649"/>
        <w:gridCol w:w="1418"/>
      </w:tblGrid>
      <w:tr w:rsidR="00881762" w:rsidRPr="00336C06" w14:paraId="1282ED4A" w14:textId="77777777" w:rsidTr="00E16023">
        <w:trPr>
          <w:trHeight w:val="664"/>
          <w:jc w:val="center"/>
        </w:trPr>
        <w:tc>
          <w:tcPr>
            <w:tcW w:w="739" w:type="dxa"/>
          </w:tcPr>
          <w:p w14:paraId="0E94C34D" w14:textId="77777777" w:rsidR="00881762" w:rsidRPr="00336C06" w:rsidRDefault="00881762" w:rsidP="00E16023">
            <w:pPr>
              <w:spacing w:after="200"/>
              <w:jc w:val="center"/>
              <w:rPr>
                <w:rFonts w:ascii="Times New Roman" w:hAnsi="Times New Roman"/>
              </w:rPr>
            </w:pPr>
            <w:r w:rsidRPr="00336C06">
              <w:rPr>
                <w:rFonts w:ascii="Times New Roman" w:hAnsi="Times New Roman"/>
              </w:rPr>
              <w:t>№ позиции</w:t>
            </w:r>
          </w:p>
        </w:tc>
        <w:tc>
          <w:tcPr>
            <w:tcW w:w="1417" w:type="dxa"/>
          </w:tcPr>
          <w:p w14:paraId="7C1524DB" w14:textId="77777777" w:rsidR="00881762" w:rsidRPr="00336C06" w:rsidRDefault="00881762" w:rsidP="00E16023">
            <w:pPr>
              <w:spacing w:after="200"/>
              <w:jc w:val="center"/>
              <w:rPr>
                <w:rFonts w:ascii="Times New Roman" w:hAnsi="Times New Roman"/>
              </w:rPr>
            </w:pPr>
            <w:r w:rsidRPr="00336C06">
              <w:rPr>
                <w:rFonts w:ascii="Times New Roman" w:hAnsi="Times New Roman"/>
              </w:rPr>
              <w:t>ОКПД-2</w:t>
            </w:r>
          </w:p>
        </w:tc>
        <w:tc>
          <w:tcPr>
            <w:tcW w:w="2268" w:type="dxa"/>
          </w:tcPr>
          <w:p w14:paraId="5233D520" w14:textId="77777777" w:rsidR="00881762" w:rsidRPr="00336C06" w:rsidRDefault="00881762" w:rsidP="00E16023">
            <w:pPr>
              <w:spacing w:after="200"/>
              <w:jc w:val="center"/>
              <w:rPr>
                <w:rFonts w:ascii="Times New Roman" w:hAnsi="Times New Roman"/>
              </w:rPr>
            </w:pPr>
            <w:r w:rsidRPr="00336C06">
              <w:rPr>
                <w:rFonts w:ascii="Times New Roman" w:hAnsi="Times New Roman"/>
              </w:rPr>
              <w:t xml:space="preserve">Наименование </w:t>
            </w:r>
            <w:r>
              <w:rPr>
                <w:rFonts w:ascii="Times New Roman" w:hAnsi="Times New Roman"/>
              </w:rPr>
              <w:t>Товара</w:t>
            </w:r>
          </w:p>
        </w:tc>
        <w:tc>
          <w:tcPr>
            <w:tcW w:w="4649" w:type="dxa"/>
          </w:tcPr>
          <w:p w14:paraId="2984184C" w14:textId="77777777" w:rsidR="00881762" w:rsidRPr="00336C06" w:rsidRDefault="00881762" w:rsidP="00E16023">
            <w:pPr>
              <w:spacing w:after="200"/>
              <w:jc w:val="center"/>
              <w:rPr>
                <w:rFonts w:ascii="Times New Roman" w:hAnsi="Times New Roman"/>
              </w:rPr>
            </w:pPr>
            <w:r w:rsidRPr="00336C06">
              <w:rPr>
                <w:rFonts w:ascii="Times New Roman" w:hAnsi="Times New Roman"/>
              </w:rPr>
              <w:t>Наименование характеристики, единица измерения</w:t>
            </w:r>
          </w:p>
        </w:tc>
        <w:tc>
          <w:tcPr>
            <w:tcW w:w="1418" w:type="dxa"/>
          </w:tcPr>
          <w:p w14:paraId="4BA4F61F" w14:textId="77777777" w:rsidR="00881762" w:rsidRPr="00336C06" w:rsidRDefault="00881762" w:rsidP="00E16023">
            <w:pPr>
              <w:spacing w:after="200"/>
              <w:jc w:val="center"/>
              <w:rPr>
                <w:rFonts w:ascii="Times New Roman" w:hAnsi="Times New Roman"/>
              </w:rPr>
            </w:pPr>
            <w:r w:rsidRPr="00336C06">
              <w:rPr>
                <w:rFonts w:ascii="Times New Roman" w:hAnsi="Times New Roman"/>
              </w:rPr>
              <w:t>Значение</w:t>
            </w:r>
          </w:p>
        </w:tc>
      </w:tr>
      <w:tr w:rsidR="00881762" w:rsidRPr="00336C06" w14:paraId="0A8C0224" w14:textId="77777777" w:rsidTr="00E16023">
        <w:trPr>
          <w:trHeight w:val="834"/>
          <w:jc w:val="center"/>
        </w:trPr>
        <w:tc>
          <w:tcPr>
            <w:tcW w:w="739" w:type="dxa"/>
            <w:vMerge w:val="restart"/>
            <w:vAlign w:val="center"/>
          </w:tcPr>
          <w:p w14:paraId="43D5E42F" w14:textId="77777777" w:rsidR="00881762" w:rsidRPr="00336C06" w:rsidRDefault="00881762" w:rsidP="00E16023">
            <w:pPr>
              <w:spacing w:after="200"/>
              <w:jc w:val="center"/>
              <w:rPr>
                <w:rFonts w:ascii="Times New Roman" w:hAnsi="Times New Roman"/>
              </w:rPr>
            </w:pPr>
            <w:r w:rsidRPr="00336C06">
              <w:rPr>
                <w:rFonts w:ascii="Times New Roman" w:hAnsi="Times New Roman"/>
              </w:rPr>
              <w:t>1</w:t>
            </w:r>
          </w:p>
        </w:tc>
        <w:tc>
          <w:tcPr>
            <w:tcW w:w="1417" w:type="dxa"/>
            <w:vMerge w:val="restart"/>
          </w:tcPr>
          <w:p w14:paraId="7F9FB0AB" w14:textId="77777777" w:rsidR="00881762" w:rsidRPr="00336C06" w:rsidRDefault="00881762" w:rsidP="00E16023">
            <w:pPr>
              <w:spacing w:after="200"/>
              <w:rPr>
                <w:rFonts w:ascii="Times New Roman" w:hAnsi="Times New Roman"/>
              </w:rPr>
            </w:pPr>
            <w:r w:rsidRPr="00336C06">
              <w:rPr>
                <w:rFonts w:ascii="Times New Roman" w:hAnsi="Times New Roman"/>
              </w:rPr>
              <w:t>19.20.21.1</w:t>
            </w:r>
            <w:r>
              <w:rPr>
                <w:rFonts w:ascii="Times New Roman" w:hAnsi="Times New Roman"/>
              </w:rPr>
              <w:t>00</w:t>
            </w:r>
          </w:p>
        </w:tc>
        <w:tc>
          <w:tcPr>
            <w:tcW w:w="2268" w:type="dxa"/>
            <w:vMerge w:val="restart"/>
          </w:tcPr>
          <w:p w14:paraId="2C4988E8" w14:textId="77777777" w:rsidR="00881762" w:rsidRPr="00336C06" w:rsidRDefault="00881762" w:rsidP="00E16023">
            <w:pPr>
              <w:spacing w:after="200"/>
              <w:rPr>
                <w:rFonts w:ascii="Times New Roman" w:hAnsi="Times New Roman"/>
                <w:b/>
              </w:rPr>
            </w:pPr>
            <w:r w:rsidRPr="00336C06">
              <w:rPr>
                <w:rFonts w:ascii="Times New Roman" w:hAnsi="Times New Roman"/>
                <w:b/>
              </w:rPr>
              <w:t>Автомобильный бензин</w:t>
            </w:r>
            <w:r>
              <w:rPr>
                <w:rFonts w:ascii="Times New Roman" w:hAnsi="Times New Roman"/>
                <w:b/>
              </w:rPr>
              <w:t xml:space="preserve"> </w:t>
            </w:r>
            <w:r w:rsidRPr="00336C06">
              <w:rPr>
                <w:rFonts w:ascii="Times New Roman" w:hAnsi="Times New Roman"/>
                <w:b/>
              </w:rPr>
              <w:t>АИ-92</w:t>
            </w:r>
          </w:p>
          <w:p w14:paraId="1C15FEA1" w14:textId="77777777" w:rsidR="00881762" w:rsidRPr="00336C06" w:rsidRDefault="00881762" w:rsidP="00E16023">
            <w:pPr>
              <w:spacing w:after="200"/>
              <w:rPr>
                <w:rFonts w:ascii="Times New Roman" w:hAnsi="Times New Roman"/>
              </w:rPr>
            </w:pPr>
            <w:r w:rsidRPr="00336C06">
              <w:rPr>
                <w:rFonts w:ascii="Times New Roman" w:hAnsi="Times New Roman"/>
              </w:rPr>
              <w:t>ГОСТ </w:t>
            </w:r>
            <w:r>
              <w:rPr>
                <w:rFonts w:ascii="Times New Roman" w:hAnsi="Times New Roman"/>
              </w:rPr>
              <w:t>32513-2023</w:t>
            </w:r>
            <w:r w:rsidRPr="00336C06">
              <w:rPr>
                <w:rFonts w:ascii="Times New Roman" w:hAnsi="Times New Roman"/>
              </w:rPr>
              <w:br/>
              <w:t>"</w:t>
            </w:r>
            <w:r>
              <w:rPr>
                <w:rFonts w:ascii="Times New Roman" w:hAnsi="Times New Roman"/>
              </w:rPr>
              <w:t>Бензин автомобильный. Технические условия»</w:t>
            </w:r>
          </w:p>
        </w:tc>
        <w:tc>
          <w:tcPr>
            <w:tcW w:w="4649" w:type="dxa"/>
          </w:tcPr>
          <w:p w14:paraId="12D631DF" w14:textId="77777777" w:rsidR="00881762" w:rsidRPr="00336C06" w:rsidRDefault="00881762" w:rsidP="00E16023">
            <w:pPr>
              <w:rPr>
                <w:rFonts w:ascii="Times New Roman" w:hAnsi="Times New Roman"/>
              </w:rPr>
            </w:pPr>
            <w:r w:rsidRPr="00336C06">
              <w:rPr>
                <w:rFonts w:ascii="Times New Roman" w:hAnsi="Times New Roman"/>
              </w:rPr>
              <w:t>Октановое число, не менее:</w:t>
            </w:r>
          </w:p>
          <w:p w14:paraId="3E43E126" w14:textId="77777777" w:rsidR="00881762" w:rsidRPr="00336C06" w:rsidRDefault="00881762" w:rsidP="00E16023">
            <w:pPr>
              <w:rPr>
                <w:rFonts w:ascii="Times New Roman" w:hAnsi="Times New Roman"/>
              </w:rPr>
            </w:pPr>
          </w:p>
          <w:p w14:paraId="4D213DEE" w14:textId="77777777" w:rsidR="00881762" w:rsidRPr="00336C06" w:rsidRDefault="00881762" w:rsidP="00E16023">
            <w:pPr>
              <w:rPr>
                <w:rFonts w:ascii="Times New Roman" w:hAnsi="Times New Roman"/>
              </w:rPr>
            </w:pPr>
            <w:r w:rsidRPr="00336C06">
              <w:rPr>
                <w:rFonts w:ascii="Times New Roman" w:hAnsi="Times New Roman"/>
              </w:rPr>
              <w:t>-по моторному методу</w:t>
            </w:r>
          </w:p>
          <w:p w14:paraId="0F51A61C" w14:textId="77777777" w:rsidR="00881762" w:rsidRPr="00336C06" w:rsidRDefault="00881762" w:rsidP="00E16023">
            <w:pPr>
              <w:rPr>
                <w:rFonts w:ascii="Times New Roman" w:hAnsi="Times New Roman"/>
              </w:rPr>
            </w:pPr>
            <w:r w:rsidRPr="00336C06">
              <w:rPr>
                <w:rFonts w:ascii="Times New Roman" w:hAnsi="Times New Roman"/>
              </w:rPr>
              <w:t>-по исследовательскому методу</w:t>
            </w:r>
          </w:p>
        </w:tc>
        <w:tc>
          <w:tcPr>
            <w:tcW w:w="1418" w:type="dxa"/>
          </w:tcPr>
          <w:p w14:paraId="4A5E410F" w14:textId="77777777" w:rsidR="00881762" w:rsidRPr="00336C06" w:rsidRDefault="00881762" w:rsidP="00E16023">
            <w:pPr>
              <w:spacing w:after="200"/>
              <w:rPr>
                <w:rFonts w:ascii="Times New Roman" w:hAnsi="Times New Roman"/>
              </w:rPr>
            </w:pPr>
          </w:p>
          <w:p w14:paraId="1CF2C1D4" w14:textId="77777777" w:rsidR="00881762" w:rsidRPr="00336C06" w:rsidRDefault="00881762" w:rsidP="00E16023">
            <w:pPr>
              <w:rPr>
                <w:rFonts w:ascii="Times New Roman" w:hAnsi="Times New Roman"/>
              </w:rPr>
            </w:pPr>
            <w:r w:rsidRPr="00336C06">
              <w:rPr>
                <w:rFonts w:ascii="Times New Roman" w:hAnsi="Times New Roman"/>
              </w:rPr>
              <w:t>83,0</w:t>
            </w:r>
          </w:p>
          <w:p w14:paraId="2802B2A4" w14:textId="77777777" w:rsidR="00881762" w:rsidRPr="00336C06" w:rsidRDefault="00881762" w:rsidP="00E16023">
            <w:pPr>
              <w:rPr>
                <w:rFonts w:ascii="Times New Roman" w:hAnsi="Times New Roman"/>
              </w:rPr>
            </w:pPr>
            <w:r w:rsidRPr="00336C06">
              <w:rPr>
                <w:rFonts w:ascii="Times New Roman" w:hAnsi="Times New Roman"/>
              </w:rPr>
              <w:t>92,0</w:t>
            </w:r>
          </w:p>
        </w:tc>
      </w:tr>
      <w:tr w:rsidR="00881762" w:rsidRPr="00336C06" w14:paraId="6A1A15D4" w14:textId="77777777" w:rsidTr="00E16023">
        <w:trPr>
          <w:trHeight w:val="381"/>
          <w:jc w:val="center"/>
        </w:trPr>
        <w:tc>
          <w:tcPr>
            <w:tcW w:w="739" w:type="dxa"/>
            <w:vMerge/>
            <w:vAlign w:val="center"/>
          </w:tcPr>
          <w:p w14:paraId="383ADA46" w14:textId="77777777" w:rsidR="00881762" w:rsidRPr="00336C06" w:rsidRDefault="00881762" w:rsidP="00E16023">
            <w:pPr>
              <w:spacing w:after="200"/>
              <w:jc w:val="center"/>
              <w:rPr>
                <w:rFonts w:ascii="Times New Roman" w:hAnsi="Times New Roman"/>
              </w:rPr>
            </w:pPr>
          </w:p>
        </w:tc>
        <w:tc>
          <w:tcPr>
            <w:tcW w:w="1417" w:type="dxa"/>
            <w:vMerge/>
          </w:tcPr>
          <w:p w14:paraId="44D475F0" w14:textId="77777777" w:rsidR="00881762" w:rsidRPr="00336C06" w:rsidRDefault="00881762" w:rsidP="00E16023">
            <w:pPr>
              <w:spacing w:after="200"/>
              <w:rPr>
                <w:rFonts w:ascii="Times New Roman" w:hAnsi="Times New Roman"/>
              </w:rPr>
            </w:pPr>
          </w:p>
        </w:tc>
        <w:tc>
          <w:tcPr>
            <w:tcW w:w="2268" w:type="dxa"/>
            <w:vMerge/>
          </w:tcPr>
          <w:p w14:paraId="25BD4F1B" w14:textId="77777777" w:rsidR="00881762" w:rsidRPr="00336C06" w:rsidRDefault="00881762" w:rsidP="00E16023">
            <w:pPr>
              <w:spacing w:after="200"/>
              <w:rPr>
                <w:rFonts w:ascii="Times New Roman" w:hAnsi="Times New Roman"/>
              </w:rPr>
            </w:pPr>
          </w:p>
        </w:tc>
        <w:tc>
          <w:tcPr>
            <w:tcW w:w="4649" w:type="dxa"/>
          </w:tcPr>
          <w:p w14:paraId="6A908D42" w14:textId="77777777" w:rsidR="00881762" w:rsidRPr="00336C06" w:rsidRDefault="00881762" w:rsidP="00E16023">
            <w:pPr>
              <w:rPr>
                <w:rFonts w:ascii="Times New Roman" w:hAnsi="Times New Roman"/>
                <w:vertAlign w:val="superscript"/>
              </w:rPr>
            </w:pPr>
            <w:r w:rsidRPr="00336C06">
              <w:rPr>
                <w:rFonts w:ascii="Times New Roman" w:hAnsi="Times New Roman"/>
              </w:rPr>
              <w:t xml:space="preserve">Концентрация свинца, не более, </w:t>
            </w:r>
            <w:r w:rsidRPr="00336C06">
              <w:rPr>
                <w:rFonts w:ascii="Times New Roman" w:hAnsi="Times New Roman"/>
                <w:noProof/>
              </w:rPr>
              <w:t xml:space="preserve"> мг/дм</w:t>
            </w:r>
            <w:r w:rsidRPr="00336C06">
              <w:rPr>
                <w:rFonts w:ascii="Times New Roman" w:hAnsi="Times New Roman"/>
                <w:noProof/>
                <w:vertAlign w:val="superscript"/>
              </w:rPr>
              <w:t>3</w:t>
            </w:r>
          </w:p>
        </w:tc>
        <w:tc>
          <w:tcPr>
            <w:tcW w:w="1418" w:type="dxa"/>
          </w:tcPr>
          <w:p w14:paraId="4687FDA2" w14:textId="77777777" w:rsidR="00881762" w:rsidRPr="00336C06" w:rsidRDefault="00881762" w:rsidP="00E16023">
            <w:pPr>
              <w:spacing w:after="200"/>
              <w:rPr>
                <w:rFonts w:ascii="Times New Roman" w:hAnsi="Times New Roman"/>
              </w:rPr>
            </w:pPr>
            <w:r>
              <w:rPr>
                <w:rFonts w:ascii="Times New Roman" w:hAnsi="Times New Roman"/>
              </w:rPr>
              <w:t>5</w:t>
            </w:r>
          </w:p>
        </w:tc>
      </w:tr>
      <w:tr w:rsidR="00881762" w:rsidRPr="00336C06" w14:paraId="2854638E" w14:textId="77777777" w:rsidTr="00E16023">
        <w:trPr>
          <w:trHeight w:val="189"/>
          <w:jc w:val="center"/>
        </w:trPr>
        <w:tc>
          <w:tcPr>
            <w:tcW w:w="739" w:type="dxa"/>
            <w:vMerge/>
            <w:vAlign w:val="center"/>
          </w:tcPr>
          <w:p w14:paraId="05C44807" w14:textId="77777777" w:rsidR="00881762" w:rsidRPr="00336C06" w:rsidRDefault="00881762" w:rsidP="00E16023">
            <w:pPr>
              <w:spacing w:after="200"/>
              <w:jc w:val="center"/>
              <w:rPr>
                <w:rFonts w:ascii="Times New Roman" w:hAnsi="Times New Roman"/>
              </w:rPr>
            </w:pPr>
          </w:p>
        </w:tc>
        <w:tc>
          <w:tcPr>
            <w:tcW w:w="1417" w:type="dxa"/>
            <w:vMerge/>
          </w:tcPr>
          <w:p w14:paraId="560BD822" w14:textId="77777777" w:rsidR="00881762" w:rsidRPr="00336C06" w:rsidRDefault="00881762" w:rsidP="00E16023">
            <w:pPr>
              <w:spacing w:after="200"/>
              <w:rPr>
                <w:rFonts w:ascii="Times New Roman" w:hAnsi="Times New Roman"/>
              </w:rPr>
            </w:pPr>
          </w:p>
        </w:tc>
        <w:tc>
          <w:tcPr>
            <w:tcW w:w="2268" w:type="dxa"/>
            <w:vMerge/>
          </w:tcPr>
          <w:p w14:paraId="1F6F74E8" w14:textId="77777777" w:rsidR="00881762" w:rsidRPr="00336C06" w:rsidRDefault="00881762" w:rsidP="00E16023">
            <w:pPr>
              <w:spacing w:after="200"/>
              <w:rPr>
                <w:rFonts w:ascii="Times New Roman" w:hAnsi="Times New Roman"/>
              </w:rPr>
            </w:pPr>
          </w:p>
        </w:tc>
        <w:tc>
          <w:tcPr>
            <w:tcW w:w="4649" w:type="dxa"/>
          </w:tcPr>
          <w:p w14:paraId="11E4B8FB" w14:textId="77777777" w:rsidR="00881762" w:rsidRPr="00336C06" w:rsidRDefault="00881762" w:rsidP="00E16023">
            <w:pPr>
              <w:spacing w:after="200"/>
              <w:rPr>
                <w:rFonts w:ascii="Times New Roman" w:hAnsi="Times New Roman"/>
              </w:rPr>
            </w:pPr>
            <w:r w:rsidRPr="00336C06">
              <w:rPr>
                <w:rFonts w:ascii="Times New Roman" w:hAnsi="Times New Roman"/>
              </w:rPr>
              <w:t xml:space="preserve">Концентрация марганца, не более, </w:t>
            </w:r>
            <w:r w:rsidRPr="00336C06">
              <w:rPr>
                <w:rFonts w:ascii="Times New Roman" w:hAnsi="Times New Roman"/>
                <w:noProof/>
              </w:rPr>
              <w:t xml:space="preserve"> мг/дм</w:t>
            </w:r>
            <w:r w:rsidRPr="00336C06">
              <w:rPr>
                <w:rFonts w:ascii="Times New Roman" w:hAnsi="Times New Roman"/>
                <w:noProof/>
                <w:vertAlign w:val="superscript"/>
              </w:rPr>
              <w:t>3</w:t>
            </w:r>
          </w:p>
        </w:tc>
        <w:tc>
          <w:tcPr>
            <w:tcW w:w="1418" w:type="dxa"/>
          </w:tcPr>
          <w:p w14:paraId="0E9940B7" w14:textId="77777777" w:rsidR="00881762" w:rsidRPr="00336C06" w:rsidRDefault="00881762" w:rsidP="00E16023">
            <w:pPr>
              <w:spacing w:after="200"/>
              <w:rPr>
                <w:rFonts w:ascii="Times New Roman" w:hAnsi="Times New Roman"/>
              </w:rPr>
            </w:pPr>
            <w:r w:rsidRPr="00336C06">
              <w:rPr>
                <w:rFonts w:ascii="Times New Roman" w:hAnsi="Times New Roman"/>
              </w:rPr>
              <w:t>Отсутствие</w:t>
            </w:r>
          </w:p>
        </w:tc>
      </w:tr>
      <w:tr w:rsidR="00881762" w:rsidRPr="00336C06" w14:paraId="54347E96" w14:textId="77777777" w:rsidTr="00E16023">
        <w:trPr>
          <w:trHeight w:val="592"/>
          <w:jc w:val="center"/>
        </w:trPr>
        <w:tc>
          <w:tcPr>
            <w:tcW w:w="739" w:type="dxa"/>
            <w:vMerge/>
            <w:vAlign w:val="center"/>
          </w:tcPr>
          <w:p w14:paraId="487C0578" w14:textId="77777777" w:rsidR="00881762" w:rsidRPr="00336C06" w:rsidRDefault="00881762" w:rsidP="00E16023">
            <w:pPr>
              <w:spacing w:after="200"/>
              <w:jc w:val="center"/>
              <w:rPr>
                <w:rFonts w:ascii="Times New Roman" w:hAnsi="Times New Roman"/>
              </w:rPr>
            </w:pPr>
          </w:p>
        </w:tc>
        <w:tc>
          <w:tcPr>
            <w:tcW w:w="1417" w:type="dxa"/>
            <w:vMerge/>
          </w:tcPr>
          <w:p w14:paraId="58EA9FFD" w14:textId="77777777" w:rsidR="00881762" w:rsidRPr="00336C06" w:rsidRDefault="00881762" w:rsidP="00E16023">
            <w:pPr>
              <w:spacing w:after="200"/>
              <w:rPr>
                <w:rFonts w:ascii="Times New Roman" w:hAnsi="Times New Roman"/>
              </w:rPr>
            </w:pPr>
          </w:p>
        </w:tc>
        <w:tc>
          <w:tcPr>
            <w:tcW w:w="2268" w:type="dxa"/>
            <w:vMerge/>
          </w:tcPr>
          <w:p w14:paraId="3C088D1E" w14:textId="77777777" w:rsidR="00881762" w:rsidRPr="00336C06" w:rsidRDefault="00881762" w:rsidP="00E16023">
            <w:pPr>
              <w:spacing w:after="200"/>
              <w:rPr>
                <w:rFonts w:ascii="Times New Roman" w:hAnsi="Times New Roman"/>
              </w:rPr>
            </w:pPr>
          </w:p>
        </w:tc>
        <w:tc>
          <w:tcPr>
            <w:tcW w:w="4649" w:type="dxa"/>
          </w:tcPr>
          <w:p w14:paraId="2F1A9A6E" w14:textId="77777777" w:rsidR="00881762" w:rsidRPr="00336C06" w:rsidRDefault="00881762" w:rsidP="00E16023">
            <w:pPr>
              <w:spacing w:after="200"/>
              <w:jc w:val="both"/>
              <w:rPr>
                <w:rFonts w:ascii="Times New Roman" w:hAnsi="Times New Roman"/>
              </w:rPr>
            </w:pPr>
            <w:r>
              <w:rPr>
                <w:rFonts w:ascii="Times New Roman" w:hAnsi="Times New Roman"/>
              </w:rPr>
              <w:t>Содержание промытых смол</w:t>
            </w:r>
            <w:r w:rsidRPr="00336C06">
              <w:rPr>
                <w:rFonts w:ascii="Times New Roman" w:hAnsi="Times New Roman"/>
              </w:rPr>
              <w:t xml:space="preserve">, мг на 100 </w:t>
            </w:r>
            <w:r w:rsidRPr="00336C06">
              <w:rPr>
                <w:rFonts w:ascii="Times New Roman" w:hAnsi="Times New Roman"/>
                <w:noProof/>
                <w:lang w:eastAsia="ru-RU"/>
              </w:rPr>
              <w:drawing>
                <wp:inline distT="0" distB="0" distL="0" distR="0" wp14:anchorId="03F1C869" wp14:editId="6DA2288D">
                  <wp:extent cx="313055" cy="276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055" cy="276225"/>
                          </a:xfrm>
                          <a:prstGeom prst="rect">
                            <a:avLst/>
                          </a:prstGeom>
                          <a:noFill/>
                          <a:ln>
                            <a:noFill/>
                          </a:ln>
                        </pic:spPr>
                      </pic:pic>
                    </a:graphicData>
                  </a:graphic>
                </wp:inline>
              </w:drawing>
            </w:r>
            <w:r w:rsidRPr="00336C06">
              <w:rPr>
                <w:rFonts w:ascii="Times New Roman" w:hAnsi="Times New Roman"/>
              </w:rPr>
              <w:t xml:space="preserve"> бензина, не более</w:t>
            </w:r>
          </w:p>
        </w:tc>
        <w:tc>
          <w:tcPr>
            <w:tcW w:w="1418" w:type="dxa"/>
          </w:tcPr>
          <w:p w14:paraId="2AA34255" w14:textId="77777777" w:rsidR="00881762" w:rsidRPr="00336C06" w:rsidRDefault="00881762" w:rsidP="00E16023">
            <w:pPr>
              <w:spacing w:after="200"/>
              <w:rPr>
                <w:rFonts w:ascii="Times New Roman" w:hAnsi="Times New Roman"/>
              </w:rPr>
            </w:pPr>
            <w:r w:rsidRPr="00336C06">
              <w:rPr>
                <w:rFonts w:ascii="Times New Roman" w:hAnsi="Times New Roman"/>
              </w:rPr>
              <w:t>5,0</w:t>
            </w:r>
          </w:p>
        </w:tc>
      </w:tr>
      <w:tr w:rsidR="00881762" w:rsidRPr="00336C06" w14:paraId="13D1551E" w14:textId="77777777" w:rsidTr="00E16023">
        <w:trPr>
          <w:trHeight w:val="351"/>
          <w:jc w:val="center"/>
        </w:trPr>
        <w:tc>
          <w:tcPr>
            <w:tcW w:w="739" w:type="dxa"/>
            <w:vMerge/>
            <w:vAlign w:val="center"/>
          </w:tcPr>
          <w:p w14:paraId="7CE913CF" w14:textId="77777777" w:rsidR="00881762" w:rsidRPr="00336C06" w:rsidRDefault="00881762" w:rsidP="00E16023">
            <w:pPr>
              <w:spacing w:after="200"/>
              <w:jc w:val="center"/>
              <w:rPr>
                <w:rFonts w:ascii="Times New Roman" w:hAnsi="Times New Roman"/>
              </w:rPr>
            </w:pPr>
          </w:p>
        </w:tc>
        <w:tc>
          <w:tcPr>
            <w:tcW w:w="1417" w:type="dxa"/>
            <w:vMerge/>
          </w:tcPr>
          <w:p w14:paraId="14A9EBCE" w14:textId="77777777" w:rsidR="00881762" w:rsidRPr="00336C06" w:rsidRDefault="00881762" w:rsidP="00E16023">
            <w:pPr>
              <w:spacing w:after="200"/>
              <w:rPr>
                <w:rFonts w:ascii="Times New Roman" w:hAnsi="Times New Roman"/>
              </w:rPr>
            </w:pPr>
          </w:p>
        </w:tc>
        <w:tc>
          <w:tcPr>
            <w:tcW w:w="2268" w:type="dxa"/>
            <w:vMerge/>
          </w:tcPr>
          <w:p w14:paraId="55C7FE33" w14:textId="77777777" w:rsidR="00881762" w:rsidRPr="00336C06" w:rsidRDefault="00881762" w:rsidP="00E16023">
            <w:pPr>
              <w:spacing w:after="200"/>
              <w:rPr>
                <w:rFonts w:ascii="Times New Roman" w:hAnsi="Times New Roman"/>
              </w:rPr>
            </w:pPr>
          </w:p>
        </w:tc>
        <w:tc>
          <w:tcPr>
            <w:tcW w:w="4649" w:type="dxa"/>
          </w:tcPr>
          <w:p w14:paraId="746FC57D" w14:textId="77777777" w:rsidR="00881762" w:rsidRPr="00336C06" w:rsidRDefault="00881762" w:rsidP="00E16023">
            <w:pPr>
              <w:spacing w:after="200"/>
              <w:rPr>
                <w:rFonts w:ascii="Times New Roman" w:hAnsi="Times New Roman"/>
              </w:rPr>
            </w:pPr>
            <w:r w:rsidRPr="00336C06">
              <w:rPr>
                <w:rFonts w:ascii="Times New Roman" w:hAnsi="Times New Roman"/>
              </w:rPr>
              <w:t>Индукционный период бензина, мин, не менее</w:t>
            </w:r>
          </w:p>
        </w:tc>
        <w:tc>
          <w:tcPr>
            <w:tcW w:w="1418" w:type="dxa"/>
          </w:tcPr>
          <w:p w14:paraId="7EF839E0" w14:textId="77777777" w:rsidR="00881762" w:rsidRPr="00336C06" w:rsidRDefault="00881762" w:rsidP="00E16023">
            <w:pPr>
              <w:spacing w:after="200"/>
              <w:rPr>
                <w:rFonts w:ascii="Times New Roman" w:hAnsi="Times New Roman"/>
              </w:rPr>
            </w:pPr>
            <w:r w:rsidRPr="00336C06">
              <w:rPr>
                <w:rFonts w:ascii="Times New Roman" w:hAnsi="Times New Roman"/>
              </w:rPr>
              <w:t>360</w:t>
            </w:r>
          </w:p>
        </w:tc>
      </w:tr>
      <w:tr w:rsidR="00881762" w:rsidRPr="00336C06" w14:paraId="4D9F0D92" w14:textId="77777777" w:rsidTr="00E16023">
        <w:trPr>
          <w:trHeight w:val="191"/>
          <w:jc w:val="center"/>
        </w:trPr>
        <w:tc>
          <w:tcPr>
            <w:tcW w:w="739" w:type="dxa"/>
            <w:vMerge/>
            <w:vAlign w:val="center"/>
          </w:tcPr>
          <w:p w14:paraId="60BB146C" w14:textId="77777777" w:rsidR="00881762" w:rsidRPr="00336C06" w:rsidRDefault="00881762" w:rsidP="00E16023">
            <w:pPr>
              <w:spacing w:after="200"/>
              <w:jc w:val="center"/>
              <w:rPr>
                <w:rFonts w:ascii="Times New Roman" w:hAnsi="Times New Roman"/>
              </w:rPr>
            </w:pPr>
          </w:p>
        </w:tc>
        <w:tc>
          <w:tcPr>
            <w:tcW w:w="1417" w:type="dxa"/>
            <w:vMerge/>
          </w:tcPr>
          <w:p w14:paraId="040B59BE" w14:textId="77777777" w:rsidR="00881762" w:rsidRPr="00336C06" w:rsidRDefault="00881762" w:rsidP="00E16023">
            <w:pPr>
              <w:spacing w:after="200"/>
              <w:rPr>
                <w:rFonts w:ascii="Times New Roman" w:hAnsi="Times New Roman"/>
              </w:rPr>
            </w:pPr>
          </w:p>
        </w:tc>
        <w:tc>
          <w:tcPr>
            <w:tcW w:w="2268" w:type="dxa"/>
            <w:vMerge/>
          </w:tcPr>
          <w:p w14:paraId="427E6DB8" w14:textId="77777777" w:rsidR="00881762" w:rsidRPr="00336C06" w:rsidRDefault="00881762" w:rsidP="00E16023">
            <w:pPr>
              <w:spacing w:after="200"/>
              <w:rPr>
                <w:rFonts w:ascii="Times New Roman" w:hAnsi="Times New Roman"/>
              </w:rPr>
            </w:pPr>
          </w:p>
        </w:tc>
        <w:tc>
          <w:tcPr>
            <w:tcW w:w="4649" w:type="dxa"/>
          </w:tcPr>
          <w:p w14:paraId="0743FF51" w14:textId="77777777" w:rsidR="00881762" w:rsidRPr="00336C06" w:rsidRDefault="00881762" w:rsidP="00E16023">
            <w:pPr>
              <w:spacing w:after="200"/>
              <w:rPr>
                <w:rFonts w:ascii="Times New Roman" w:hAnsi="Times New Roman"/>
              </w:rPr>
            </w:pPr>
            <w:r>
              <w:rPr>
                <w:rFonts w:ascii="Times New Roman" w:hAnsi="Times New Roman"/>
              </w:rPr>
              <w:t>Массовая доля серы</w:t>
            </w:r>
            <w:r w:rsidRPr="00336C06">
              <w:rPr>
                <w:rFonts w:ascii="Times New Roman" w:hAnsi="Times New Roman"/>
              </w:rPr>
              <w:t>, мг/кг, не более</w:t>
            </w:r>
          </w:p>
        </w:tc>
        <w:tc>
          <w:tcPr>
            <w:tcW w:w="1418" w:type="dxa"/>
          </w:tcPr>
          <w:p w14:paraId="56A6873D" w14:textId="77777777" w:rsidR="00881762" w:rsidRPr="00336C06" w:rsidRDefault="00881762" w:rsidP="00E16023">
            <w:pPr>
              <w:spacing w:after="200"/>
              <w:rPr>
                <w:rFonts w:ascii="Times New Roman" w:hAnsi="Times New Roman"/>
              </w:rPr>
            </w:pPr>
            <w:r w:rsidRPr="00336C06">
              <w:rPr>
                <w:rFonts w:ascii="Times New Roman" w:hAnsi="Times New Roman"/>
              </w:rPr>
              <w:t>10,0</w:t>
            </w:r>
          </w:p>
        </w:tc>
      </w:tr>
      <w:tr w:rsidR="00881762" w:rsidRPr="00336C06" w14:paraId="789CB2AA" w14:textId="77777777" w:rsidTr="00E16023">
        <w:trPr>
          <w:trHeight w:val="169"/>
          <w:jc w:val="center"/>
        </w:trPr>
        <w:tc>
          <w:tcPr>
            <w:tcW w:w="739" w:type="dxa"/>
            <w:vMerge/>
            <w:vAlign w:val="center"/>
          </w:tcPr>
          <w:p w14:paraId="69D86EC8" w14:textId="77777777" w:rsidR="00881762" w:rsidRPr="00336C06" w:rsidRDefault="00881762" w:rsidP="00E16023">
            <w:pPr>
              <w:spacing w:after="200"/>
              <w:jc w:val="center"/>
              <w:rPr>
                <w:rFonts w:ascii="Times New Roman" w:hAnsi="Times New Roman"/>
              </w:rPr>
            </w:pPr>
          </w:p>
        </w:tc>
        <w:tc>
          <w:tcPr>
            <w:tcW w:w="1417" w:type="dxa"/>
            <w:vMerge/>
          </w:tcPr>
          <w:p w14:paraId="2F1ED935" w14:textId="77777777" w:rsidR="00881762" w:rsidRPr="00336C06" w:rsidRDefault="00881762" w:rsidP="00E16023">
            <w:pPr>
              <w:spacing w:after="200"/>
              <w:rPr>
                <w:rFonts w:ascii="Times New Roman" w:hAnsi="Times New Roman"/>
              </w:rPr>
            </w:pPr>
          </w:p>
        </w:tc>
        <w:tc>
          <w:tcPr>
            <w:tcW w:w="2268" w:type="dxa"/>
            <w:vMerge/>
          </w:tcPr>
          <w:p w14:paraId="4D7F84F8" w14:textId="77777777" w:rsidR="00881762" w:rsidRPr="00336C06" w:rsidRDefault="00881762" w:rsidP="00E16023">
            <w:pPr>
              <w:spacing w:after="200"/>
              <w:rPr>
                <w:rFonts w:ascii="Times New Roman" w:hAnsi="Times New Roman"/>
              </w:rPr>
            </w:pPr>
          </w:p>
        </w:tc>
        <w:tc>
          <w:tcPr>
            <w:tcW w:w="4649" w:type="dxa"/>
          </w:tcPr>
          <w:p w14:paraId="301CF935" w14:textId="77777777" w:rsidR="00881762" w:rsidRPr="00336C06" w:rsidRDefault="00881762" w:rsidP="00E16023">
            <w:pPr>
              <w:spacing w:after="200"/>
              <w:rPr>
                <w:rFonts w:ascii="Times New Roman" w:hAnsi="Times New Roman"/>
              </w:rPr>
            </w:pPr>
            <w:r w:rsidRPr="00336C06">
              <w:rPr>
                <w:rFonts w:ascii="Times New Roman" w:hAnsi="Times New Roman"/>
              </w:rPr>
              <w:t>Объемная доля бензола, %, не более</w:t>
            </w:r>
          </w:p>
        </w:tc>
        <w:tc>
          <w:tcPr>
            <w:tcW w:w="1418" w:type="dxa"/>
          </w:tcPr>
          <w:p w14:paraId="62913B4C" w14:textId="77777777" w:rsidR="00881762" w:rsidRPr="00336C06" w:rsidRDefault="00881762" w:rsidP="00E16023">
            <w:pPr>
              <w:spacing w:after="200"/>
              <w:rPr>
                <w:rFonts w:ascii="Times New Roman" w:hAnsi="Times New Roman"/>
              </w:rPr>
            </w:pPr>
            <w:r w:rsidRPr="00336C06">
              <w:rPr>
                <w:rFonts w:ascii="Times New Roman" w:hAnsi="Times New Roman"/>
              </w:rPr>
              <w:t>1,0</w:t>
            </w:r>
          </w:p>
        </w:tc>
      </w:tr>
      <w:tr w:rsidR="00881762" w:rsidRPr="00336C06" w14:paraId="695773AA" w14:textId="77777777" w:rsidTr="00E16023">
        <w:trPr>
          <w:trHeight w:val="275"/>
          <w:jc w:val="center"/>
        </w:trPr>
        <w:tc>
          <w:tcPr>
            <w:tcW w:w="739" w:type="dxa"/>
            <w:vMerge/>
            <w:vAlign w:val="center"/>
          </w:tcPr>
          <w:p w14:paraId="2E7F1EB7" w14:textId="77777777" w:rsidR="00881762" w:rsidRPr="00336C06" w:rsidRDefault="00881762" w:rsidP="00E16023">
            <w:pPr>
              <w:spacing w:after="200"/>
              <w:jc w:val="center"/>
              <w:rPr>
                <w:rFonts w:ascii="Times New Roman" w:hAnsi="Times New Roman"/>
              </w:rPr>
            </w:pPr>
          </w:p>
        </w:tc>
        <w:tc>
          <w:tcPr>
            <w:tcW w:w="1417" w:type="dxa"/>
            <w:vMerge/>
          </w:tcPr>
          <w:p w14:paraId="5DCA2F2A" w14:textId="77777777" w:rsidR="00881762" w:rsidRPr="00336C06" w:rsidRDefault="00881762" w:rsidP="00E16023">
            <w:pPr>
              <w:spacing w:after="200"/>
              <w:rPr>
                <w:rFonts w:ascii="Times New Roman" w:hAnsi="Times New Roman"/>
              </w:rPr>
            </w:pPr>
          </w:p>
        </w:tc>
        <w:tc>
          <w:tcPr>
            <w:tcW w:w="2268" w:type="dxa"/>
            <w:vMerge/>
          </w:tcPr>
          <w:p w14:paraId="3080528C" w14:textId="77777777" w:rsidR="00881762" w:rsidRPr="00336C06" w:rsidRDefault="00881762" w:rsidP="00E16023">
            <w:pPr>
              <w:spacing w:after="200"/>
              <w:rPr>
                <w:rFonts w:ascii="Times New Roman" w:hAnsi="Times New Roman"/>
              </w:rPr>
            </w:pPr>
          </w:p>
        </w:tc>
        <w:tc>
          <w:tcPr>
            <w:tcW w:w="4649" w:type="dxa"/>
          </w:tcPr>
          <w:p w14:paraId="45EB9B1A" w14:textId="77777777" w:rsidR="00881762" w:rsidRPr="00336C06" w:rsidRDefault="00881762" w:rsidP="00E16023">
            <w:pPr>
              <w:spacing w:after="200"/>
              <w:rPr>
                <w:rFonts w:ascii="Times New Roman" w:hAnsi="Times New Roman"/>
              </w:rPr>
            </w:pPr>
            <w:r w:rsidRPr="00336C06">
              <w:rPr>
                <w:rFonts w:ascii="Times New Roman" w:hAnsi="Times New Roman"/>
              </w:rPr>
              <w:t>Массовая доля кислорода, %, не более</w:t>
            </w:r>
          </w:p>
        </w:tc>
        <w:tc>
          <w:tcPr>
            <w:tcW w:w="1418" w:type="dxa"/>
          </w:tcPr>
          <w:p w14:paraId="7AAA10E7" w14:textId="77777777" w:rsidR="00881762" w:rsidRPr="00336C06" w:rsidRDefault="00881762" w:rsidP="00E16023">
            <w:pPr>
              <w:spacing w:after="200"/>
              <w:rPr>
                <w:rFonts w:ascii="Times New Roman" w:hAnsi="Times New Roman"/>
              </w:rPr>
            </w:pPr>
            <w:r w:rsidRPr="00336C06">
              <w:rPr>
                <w:rFonts w:ascii="Times New Roman" w:hAnsi="Times New Roman"/>
              </w:rPr>
              <w:t>2,7</w:t>
            </w:r>
          </w:p>
        </w:tc>
      </w:tr>
      <w:tr w:rsidR="00881762" w:rsidRPr="00336C06" w14:paraId="4556C7AF" w14:textId="77777777" w:rsidTr="00E16023">
        <w:trPr>
          <w:trHeight w:val="225"/>
          <w:jc w:val="center"/>
        </w:trPr>
        <w:tc>
          <w:tcPr>
            <w:tcW w:w="739" w:type="dxa"/>
            <w:vMerge/>
            <w:vAlign w:val="center"/>
          </w:tcPr>
          <w:p w14:paraId="5AFD2370" w14:textId="77777777" w:rsidR="00881762" w:rsidRPr="00336C06" w:rsidRDefault="00881762" w:rsidP="00E16023">
            <w:pPr>
              <w:spacing w:after="200"/>
              <w:jc w:val="center"/>
              <w:rPr>
                <w:rFonts w:ascii="Times New Roman" w:hAnsi="Times New Roman"/>
              </w:rPr>
            </w:pPr>
          </w:p>
        </w:tc>
        <w:tc>
          <w:tcPr>
            <w:tcW w:w="1417" w:type="dxa"/>
            <w:vMerge/>
          </w:tcPr>
          <w:p w14:paraId="3C4561FE" w14:textId="77777777" w:rsidR="00881762" w:rsidRPr="00336C06" w:rsidRDefault="00881762" w:rsidP="00E16023">
            <w:pPr>
              <w:spacing w:after="200"/>
              <w:rPr>
                <w:rFonts w:ascii="Times New Roman" w:hAnsi="Times New Roman"/>
              </w:rPr>
            </w:pPr>
          </w:p>
        </w:tc>
        <w:tc>
          <w:tcPr>
            <w:tcW w:w="2268" w:type="dxa"/>
            <w:vMerge/>
          </w:tcPr>
          <w:p w14:paraId="4CCD331A" w14:textId="77777777" w:rsidR="00881762" w:rsidRPr="00336C06" w:rsidRDefault="00881762" w:rsidP="00E16023">
            <w:pPr>
              <w:spacing w:after="200"/>
              <w:rPr>
                <w:rFonts w:ascii="Times New Roman" w:hAnsi="Times New Roman"/>
              </w:rPr>
            </w:pPr>
          </w:p>
        </w:tc>
        <w:tc>
          <w:tcPr>
            <w:tcW w:w="4649" w:type="dxa"/>
          </w:tcPr>
          <w:p w14:paraId="772E4083" w14:textId="77777777" w:rsidR="00881762" w:rsidRPr="00336C06" w:rsidRDefault="00881762" w:rsidP="00E16023">
            <w:pPr>
              <w:spacing w:after="200"/>
              <w:rPr>
                <w:rFonts w:ascii="Times New Roman" w:hAnsi="Times New Roman"/>
              </w:rPr>
            </w:pPr>
            <w:r>
              <w:rPr>
                <w:rFonts w:ascii="Times New Roman" w:hAnsi="Times New Roman"/>
              </w:rPr>
              <w:t>Коррозия медной пластинки</w:t>
            </w:r>
          </w:p>
        </w:tc>
        <w:tc>
          <w:tcPr>
            <w:tcW w:w="1418" w:type="dxa"/>
          </w:tcPr>
          <w:p w14:paraId="446DDA26" w14:textId="77777777" w:rsidR="00881762" w:rsidRPr="00336C06" w:rsidRDefault="00881762" w:rsidP="00E16023">
            <w:pPr>
              <w:spacing w:after="200"/>
              <w:rPr>
                <w:rFonts w:ascii="Times New Roman" w:hAnsi="Times New Roman"/>
              </w:rPr>
            </w:pPr>
            <w:r w:rsidRPr="00336C06">
              <w:rPr>
                <w:rFonts w:ascii="Times New Roman" w:hAnsi="Times New Roman"/>
              </w:rPr>
              <w:t>Класс 1</w:t>
            </w:r>
          </w:p>
        </w:tc>
      </w:tr>
      <w:tr w:rsidR="00881762" w:rsidRPr="00336C06" w14:paraId="5AF7320E" w14:textId="77777777" w:rsidTr="00E16023">
        <w:trPr>
          <w:trHeight w:val="330"/>
          <w:jc w:val="center"/>
        </w:trPr>
        <w:tc>
          <w:tcPr>
            <w:tcW w:w="739" w:type="dxa"/>
            <w:vMerge/>
            <w:vAlign w:val="center"/>
          </w:tcPr>
          <w:p w14:paraId="2D376349" w14:textId="77777777" w:rsidR="00881762" w:rsidRPr="00336C06" w:rsidRDefault="00881762" w:rsidP="00E16023">
            <w:pPr>
              <w:spacing w:after="200"/>
              <w:jc w:val="center"/>
              <w:rPr>
                <w:rFonts w:ascii="Times New Roman" w:hAnsi="Times New Roman"/>
              </w:rPr>
            </w:pPr>
          </w:p>
        </w:tc>
        <w:tc>
          <w:tcPr>
            <w:tcW w:w="1417" w:type="dxa"/>
            <w:vMerge/>
          </w:tcPr>
          <w:p w14:paraId="40E8B1C6" w14:textId="77777777" w:rsidR="00881762" w:rsidRPr="00336C06" w:rsidRDefault="00881762" w:rsidP="00E16023">
            <w:pPr>
              <w:spacing w:after="200"/>
              <w:rPr>
                <w:rFonts w:ascii="Times New Roman" w:hAnsi="Times New Roman"/>
              </w:rPr>
            </w:pPr>
          </w:p>
        </w:tc>
        <w:tc>
          <w:tcPr>
            <w:tcW w:w="2268" w:type="dxa"/>
            <w:vMerge/>
          </w:tcPr>
          <w:p w14:paraId="39F8D2FF" w14:textId="77777777" w:rsidR="00881762" w:rsidRPr="00336C06" w:rsidRDefault="00881762" w:rsidP="00E16023">
            <w:pPr>
              <w:spacing w:after="200"/>
              <w:rPr>
                <w:rFonts w:ascii="Times New Roman" w:hAnsi="Times New Roman"/>
              </w:rPr>
            </w:pPr>
          </w:p>
        </w:tc>
        <w:tc>
          <w:tcPr>
            <w:tcW w:w="4649" w:type="dxa"/>
          </w:tcPr>
          <w:p w14:paraId="19C340DA" w14:textId="77777777" w:rsidR="00881762" w:rsidRPr="00336C06" w:rsidRDefault="00881762" w:rsidP="00E16023">
            <w:pPr>
              <w:spacing w:after="200"/>
              <w:rPr>
                <w:rFonts w:ascii="Times New Roman" w:hAnsi="Times New Roman"/>
              </w:rPr>
            </w:pPr>
            <w:r w:rsidRPr="00336C06">
              <w:rPr>
                <w:rFonts w:ascii="Times New Roman" w:hAnsi="Times New Roman"/>
              </w:rPr>
              <w:t>Внешний вид</w:t>
            </w:r>
          </w:p>
        </w:tc>
        <w:tc>
          <w:tcPr>
            <w:tcW w:w="1418" w:type="dxa"/>
          </w:tcPr>
          <w:p w14:paraId="729BB838" w14:textId="77777777" w:rsidR="00881762" w:rsidRPr="00336C06" w:rsidRDefault="00881762" w:rsidP="00E16023">
            <w:pPr>
              <w:spacing w:after="200"/>
              <w:rPr>
                <w:rFonts w:ascii="Times New Roman" w:hAnsi="Times New Roman"/>
              </w:rPr>
            </w:pPr>
            <w:r w:rsidRPr="00336C06">
              <w:rPr>
                <w:rFonts w:ascii="Times New Roman" w:hAnsi="Times New Roman"/>
              </w:rPr>
              <w:t>Чистый, прозрачный</w:t>
            </w:r>
          </w:p>
        </w:tc>
      </w:tr>
      <w:tr w:rsidR="00881762" w:rsidRPr="00336C06" w14:paraId="6CF2DF33" w14:textId="77777777" w:rsidTr="00E16023">
        <w:trPr>
          <w:jc w:val="center"/>
        </w:trPr>
        <w:tc>
          <w:tcPr>
            <w:tcW w:w="739" w:type="dxa"/>
            <w:vMerge/>
            <w:vAlign w:val="center"/>
          </w:tcPr>
          <w:p w14:paraId="58482AB6" w14:textId="77777777" w:rsidR="00881762" w:rsidRPr="00336C06" w:rsidRDefault="00881762" w:rsidP="00E16023">
            <w:pPr>
              <w:spacing w:after="200"/>
              <w:jc w:val="center"/>
              <w:rPr>
                <w:rFonts w:ascii="Times New Roman" w:hAnsi="Times New Roman"/>
              </w:rPr>
            </w:pPr>
          </w:p>
        </w:tc>
        <w:tc>
          <w:tcPr>
            <w:tcW w:w="1417" w:type="dxa"/>
            <w:vMerge/>
          </w:tcPr>
          <w:p w14:paraId="639B69F9" w14:textId="77777777" w:rsidR="00881762" w:rsidRPr="00336C06" w:rsidRDefault="00881762" w:rsidP="00E16023">
            <w:pPr>
              <w:spacing w:after="200"/>
              <w:rPr>
                <w:rFonts w:ascii="Times New Roman" w:hAnsi="Times New Roman"/>
              </w:rPr>
            </w:pPr>
          </w:p>
        </w:tc>
        <w:tc>
          <w:tcPr>
            <w:tcW w:w="2268" w:type="dxa"/>
            <w:vMerge/>
          </w:tcPr>
          <w:p w14:paraId="5C3D57D6" w14:textId="77777777" w:rsidR="00881762" w:rsidRPr="00336C06" w:rsidRDefault="00881762" w:rsidP="00E16023">
            <w:pPr>
              <w:spacing w:after="200"/>
              <w:rPr>
                <w:rFonts w:ascii="Times New Roman" w:hAnsi="Times New Roman"/>
              </w:rPr>
            </w:pPr>
          </w:p>
        </w:tc>
        <w:tc>
          <w:tcPr>
            <w:tcW w:w="4649" w:type="dxa"/>
          </w:tcPr>
          <w:p w14:paraId="385F998A" w14:textId="77777777" w:rsidR="00881762" w:rsidRPr="00336C06" w:rsidRDefault="00881762" w:rsidP="00E16023">
            <w:pPr>
              <w:rPr>
                <w:rFonts w:ascii="Times New Roman" w:hAnsi="Times New Roman"/>
              </w:rPr>
            </w:pPr>
            <w:r w:rsidRPr="00336C06">
              <w:rPr>
                <w:rFonts w:ascii="Times New Roman" w:hAnsi="Times New Roman"/>
              </w:rPr>
              <w:t>Концентрация железа, не более,</w:t>
            </w:r>
            <w:r w:rsidRPr="00336C06">
              <w:rPr>
                <w:rFonts w:ascii="Times New Roman" w:hAnsi="Times New Roman"/>
                <w:noProof/>
                <w:lang w:eastAsia="ru-RU"/>
              </w:rPr>
              <w:drawing>
                <wp:inline distT="0" distB="0" distL="0" distR="0" wp14:anchorId="00FAA336" wp14:editId="2A53F701">
                  <wp:extent cx="485775" cy="28003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280035"/>
                          </a:xfrm>
                          <a:prstGeom prst="rect">
                            <a:avLst/>
                          </a:prstGeom>
                          <a:noFill/>
                          <a:ln>
                            <a:noFill/>
                          </a:ln>
                        </pic:spPr>
                      </pic:pic>
                    </a:graphicData>
                  </a:graphic>
                </wp:inline>
              </w:drawing>
            </w:r>
          </w:p>
        </w:tc>
        <w:tc>
          <w:tcPr>
            <w:tcW w:w="1418" w:type="dxa"/>
          </w:tcPr>
          <w:p w14:paraId="46921315" w14:textId="77777777" w:rsidR="00881762" w:rsidRPr="00336C06" w:rsidRDefault="00881762" w:rsidP="00E16023">
            <w:pPr>
              <w:spacing w:after="200"/>
              <w:rPr>
                <w:rFonts w:ascii="Times New Roman" w:hAnsi="Times New Roman"/>
              </w:rPr>
            </w:pPr>
            <w:r w:rsidRPr="00336C06">
              <w:rPr>
                <w:rFonts w:ascii="Times New Roman" w:hAnsi="Times New Roman"/>
              </w:rPr>
              <w:t>Отсутствие</w:t>
            </w:r>
          </w:p>
        </w:tc>
      </w:tr>
      <w:tr w:rsidR="00881762" w:rsidRPr="00336C06" w14:paraId="4CDCA3A8" w14:textId="77777777" w:rsidTr="00E16023">
        <w:trPr>
          <w:trHeight w:val="560"/>
          <w:jc w:val="center"/>
        </w:trPr>
        <w:tc>
          <w:tcPr>
            <w:tcW w:w="739" w:type="dxa"/>
            <w:vMerge/>
            <w:vAlign w:val="center"/>
          </w:tcPr>
          <w:p w14:paraId="3C6987D0" w14:textId="77777777" w:rsidR="00881762" w:rsidRPr="00336C06" w:rsidRDefault="00881762" w:rsidP="00E16023">
            <w:pPr>
              <w:spacing w:after="200"/>
              <w:jc w:val="center"/>
              <w:rPr>
                <w:rFonts w:ascii="Times New Roman" w:hAnsi="Times New Roman"/>
              </w:rPr>
            </w:pPr>
          </w:p>
        </w:tc>
        <w:tc>
          <w:tcPr>
            <w:tcW w:w="1417" w:type="dxa"/>
            <w:vMerge/>
          </w:tcPr>
          <w:p w14:paraId="378BF9C6" w14:textId="77777777" w:rsidR="00881762" w:rsidRPr="00336C06" w:rsidRDefault="00881762" w:rsidP="00E16023">
            <w:pPr>
              <w:spacing w:after="200"/>
              <w:rPr>
                <w:rFonts w:ascii="Times New Roman" w:hAnsi="Times New Roman"/>
              </w:rPr>
            </w:pPr>
          </w:p>
        </w:tc>
        <w:tc>
          <w:tcPr>
            <w:tcW w:w="2268" w:type="dxa"/>
            <w:vMerge/>
          </w:tcPr>
          <w:p w14:paraId="0FF9F826" w14:textId="77777777" w:rsidR="00881762" w:rsidRPr="00336C06" w:rsidRDefault="00881762" w:rsidP="00E16023">
            <w:pPr>
              <w:spacing w:after="200"/>
              <w:rPr>
                <w:rFonts w:ascii="Times New Roman" w:hAnsi="Times New Roman"/>
              </w:rPr>
            </w:pPr>
          </w:p>
        </w:tc>
        <w:tc>
          <w:tcPr>
            <w:tcW w:w="4649" w:type="dxa"/>
          </w:tcPr>
          <w:p w14:paraId="03B18DC5" w14:textId="77777777" w:rsidR="00881762" w:rsidRDefault="00881762" w:rsidP="00E16023">
            <w:pPr>
              <w:spacing w:after="200"/>
              <w:rPr>
                <w:rFonts w:ascii="Times New Roman" w:hAnsi="Times New Roman"/>
              </w:rPr>
            </w:pPr>
            <w:bookmarkStart w:id="2" w:name="sub_150"/>
            <w:r w:rsidRPr="00336C06">
              <w:rPr>
                <w:rFonts w:ascii="Times New Roman" w:hAnsi="Times New Roman"/>
              </w:rPr>
              <w:t xml:space="preserve">Объемная доля </w:t>
            </w:r>
            <w:proofErr w:type="spellStart"/>
            <w:r w:rsidRPr="00336C06">
              <w:rPr>
                <w:rFonts w:ascii="Times New Roman" w:hAnsi="Times New Roman"/>
              </w:rPr>
              <w:t>монометиланилина</w:t>
            </w:r>
            <w:proofErr w:type="spellEnd"/>
            <w:r w:rsidRPr="00336C06">
              <w:rPr>
                <w:rFonts w:ascii="Times New Roman" w:hAnsi="Times New Roman"/>
              </w:rPr>
              <w:t>, %, не более</w:t>
            </w:r>
            <w:bookmarkEnd w:id="2"/>
          </w:p>
          <w:p w14:paraId="4D986860" w14:textId="77777777" w:rsidR="00881762" w:rsidRPr="00336C06" w:rsidRDefault="00881762" w:rsidP="00E16023">
            <w:pPr>
              <w:spacing w:after="200"/>
              <w:rPr>
                <w:rFonts w:ascii="Times New Roman" w:hAnsi="Times New Roman"/>
              </w:rPr>
            </w:pPr>
            <w:r w:rsidRPr="004D0B4F">
              <w:rPr>
                <w:rFonts w:ascii="Times New Roman" w:hAnsi="Times New Roman"/>
              </w:rPr>
              <w:t>Плотность при 15°С, кг/м3</w:t>
            </w:r>
          </w:p>
        </w:tc>
        <w:tc>
          <w:tcPr>
            <w:tcW w:w="1418" w:type="dxa"/>
          </w:tcPr>
          <w:p w14:paraId="6AE91259" w14:textId="77777777" w:rsidR="00881762" w:rsidRDefault="00881762" w:rsidP="00E16023">
            <w:pPr>
              <w:spacing w:after="200"/>
              <w:rPr>
                <w:rFonts w:ascii="Times New Roman" w:hAnsi="Times New Roman"/>
              </w:rPr>
            </w:pPr>
            <w:r w:rsidRPr="00336C06">
              <w:rPr>
                <w:rFonts w:ascii="Times New Roman" w:hAnsi="Times New Roman"/>
              </w:rPr>
              <w:t>Отсутствие</w:t>
            </w:r>
          </w:p>
          <w:p w14:paraId="0A71DA9E" w14:textId="77777777" w:rsidR="00881762" w:rsidRPr="00336C06" w:rsidRDefault="00881762" w:rsidP="00E16023">
            <w:pPr>
              <w:spacing w:after="200"/>
              <w:rPr>
                <w:rFonts w:ascii="Times New Roman" w:hAnsi="Times New Roman"/>
              </w:rPr>
            </w:pPr>
            <w:r>
              <w:rPr>
                <w:rFonts w:ascii="Times New Roman" w:hAnsi="Times New Roman"/>
              </w:rPr>
              <w:t>720-780</w:t>
            </w:r>
          </w:p>
        </w:tc>
      </w:tr>
      <w:tr w:rsidR="00881762" w:rsidRPr="00336C06" w14:paraId="64F9F68A" w14:textId="77777777" w:rsidTr="00E16023">
        <w:trPr>
          <w:jc w:val="center"/>
        </w:trPr>
        <w:tc>
          <w:tcPr>
            <w:tcW w:w="739" w:type="dxa"/>
            <w:vMerge w:val="restart"/>
            <w:vAlign w:val="center"/>
          </w:tcPr>
          <w:p w14:paraId="477F5014" w14:textId="77777777" w:rsidR="00881762" w:rsidRPr="00336C06" w:rsidRDefault="00881762" w:rsidP="00E16023">
            <w:pPr>
              <w:spacing w:after="200"/>
              <w:jc w:val="center"/>
              <w:rPr>
                <w:rFonts w:ascii="Times New Roman" w:hAnsi="Times New Roman"/>
              </w:rPr>
            </w:pPr>
            <w:r>
              <w:rPr>
                <w:rFonts w:ascii="Times New Roman" w:hAnsi="Times New Roman"/>
              </w:rPr>
              <w:t>2</w:t>
            </w:r>
          </w:p>
          <w:p w14:paraId="7A2FE641" w14:textId="77777777" w:rsidR="00881762" w:rsidRPr="00336C06" w:rsidRDefault="00881762" w:rsidP="00E16023">
            <w:pPr>
              <w:spacing w:after="200"/>
              <w:jc w:val="center"/>
              <w:rPr>
                <w:rFonts w:ascii="Times New Roman" w:hAnsi="Times New Roman"/>
              </w:rPr>
            </w:pPr>
          </w:p>
          <w:p w14:paraId="1AA14766" w14:textId="77777777" w:rsidR="00881762" w:rsidRPr="00336C06" w:rsidRDefault="00881762" w:rsidP="00E16023">
            <w:pPr>
              <w:spacing w:after="200"/>
              <w:jc w:val="center"/>
              <w:rPr>
                <w:rFonts w:ascii="Times New Roman" w:hAnsi="Times New Roman"/>
              </w:rPr>
            </w:pPr>
          </w:p>
        </w:tc>
        <w:tc>
          <w:tcPr>
            <w:tcW w:w="1417" w:type="dxa"/>
            <w:vMerge w:val="restart"/>
          </w:tcPr>
          <w:p w14:paraId="383CCA3B" w14:textId="77777777" w:rsidR="00881762" w:rsidRPr="00336C06" w:rsidRDefault="00881762" w:rsidP="00E16023">
            <w:pPr>
              <w:spacing w:after="200"/>
              <w:rPr>
                <w:rFonts w:ascii="Times New Roman" w:hAnsi="Times New Roman"/>
              </w:rPr>
            </w:pPr>
            <w:r w:rsidRPr="0088534E">
              <w:rPr>
                <w:rFonts w:ascii="Times New Roman" w:hAnsi="Times New Roman"/>
              </w:rPr>
              <w:t>19.20.21.344</w:t>
            </w:r>
          </w:p>
        </w:tc>
        <w:tc>
          <w:tcPr>
            <w:tcW w:w="2268" w:type="dxa"/>
            <w:vMerge w:val="restart"/>
          </w:tcPr>
          <w:p w14:paraId="0F26F96D" w14:textId="77777777" w:rsidR="00881762" w:rsidRPr="00336C06" w:rsidRDefault="00881762" w:rsidP="00E16023">
            <w:pPr>
              <w:spacing w:after="200"/>
              <w:rPr>
                <w:rFonts w:ascii="Times New Roman" w:hAnsi="Times New Roman"/>
                <w:b/>
              </w:rPr>
            </w:pPr>
            <w:r w:rsidRPr="00336C06">
              <w:rPr>
                <w:rFonts w:ascii="Times New Roman" w:hAnsi="Times New Roman"/>
                <w:b/>
              </w:rPr>
              <w:t xml:space="preserve">Дизельное топливо </w:t>
            </w:r>
          </w:p>
          <w:p w14:paraId="653B82B8" w14:textId="77777777" w:rsidR="00881762" w:rsidRPr="00336C06" w:rsidRDefault="00881762" w:rsidP="00E16023">
            <w:pPr>
              <w:spacing w:after="200"/>
              <w:rPr>
                <w:rFonts w:ascii="Times New Roman" w:hAnsi="Times New Roman"/>
              </w:rPr>
            </w:pPr>
            <w:r w:rsidRPr="00336C06">
              <w:rPr>
                <w:rFonts w:ascii="Times New Roman" w:hAnsi="Times New Roman"/>
              </w:rPr>
              <w:t xml:space="preserve">ГОСТ Р 52368-2005 </w:t>
            </w:r>
            <w:r w:rsidRPr="00336C06">
              <w:rPr>
                <w:rFonts w:ascii="Times New Roman" w:hAnsi="Times New Roman"/>
              </w:rPr>
              <w:br/>
              <w:t>"Топливо дизельное ЕВРО. Технические условия"</w:t>
            </w:r>
            <w:r w:rsidRPr="00336C06">
              <w:rPr>
                <w:rFonts w:ascii="Times New Roman" w:hAnsi="Times New Roman"/>
              </w:rPr>
              <w:br/>
            </w:r>
          </w:p>
        </w:tc>
        <w:tc>
          <w:tcPr>
            <w:tcW w:w="4649" w:type="dxa"/>
          </w:tcPr>
          <w:p w14:paraId="3712A88F" w14:textId="77777777" w:rsidR="00881762" w:rsidRPr="00336C06" w:rsidRDefault="00881762" w:rsidP="00E16023">
            <w:pPr>
              <w:spacing w:after="200"/>
              <w:rPr>
                <w:rFonts w:ascii="Times New Roman" w:hAnsi="Times New Roman"/>
              </w:rPr>
            </w:pPr>
            <w:proofErr w:type="spellStart"/>
            <w:r w:rsidRPr="00336C06">
              <w:rPr>
                <w:rFonts w:ascii="Times New Roman" w:hAnsi="Times New Roman"/>
              </w:rPr>
              <w:t>Цетановое</w:t>
            </w:r>
            <w:proofErr w:type="spellEnd"/>
            <w:r w:rsidRPr="00336C06">
              <w:rPr>
                <w:rFonts w:ascii="Times New Roman" w:hAnsi="Times New Roman"/>
              </w:rPr>
              <w:t xml:space="preserve"> число не менее</w:t>
            </w:r>
          </w:p>
        </w:tc>
        <w:tc>
          <w:tcPr>
            <w:tcW w:w="1418" w:type="dxa"/>
          </w:tcPr>
          <w:p w14:paraId="61D93603" w14:textId="77777777" w:rsidR="00881762" w:rsidRPr="00336C06" w:rsidRDefault="00881762" w:rsidP="00E16023">
            <w:pPr>
              <w:spacing w:after="200"/>
              <w:rPr>
                <w:rFonts w:ascii="Times New Roman" w:hAnsi="Times New Roman"/>
              </w:rPr>
            </w:pPr>
            <w:r w:rsidRPr="00336C06">
              <w:rPr>
                <w:rFonts w:ascii="Times New Roman" w:hAnsi="Times New Roman"/>
              </w:rPr>
              <w:t>51,0</w:t>
            </w:r>
          </w:p>
        </w:tc>
      </w:tr>
      <w:tr w:rsidR="00881762" w:rsidRPr="00336C06" w14:paraId="5252B16E" w14:textId="77777777" w:rsidTr="00E16023">
        <w:trPr>
          <w:trHeight w:val="227"/>
          <w:jc w:val="center"/>
        </w:trPr>
        <w:tc>
          <w:tcPr>
            <w:tcW w:w="739" w:type="dxa"/>
            <w:vMerge/>
            <w:vAlign w:val="center"/>
          </w:tcPr>
          <w:p w14:paraId="64740A16" w14:textId="77777777" w:rsidR="00881762" w:rsidRPr="00336C06" w:rsidRDefault="00881762" w:rsidP="00E16023">
            <w:pPr>
              <w:spacing w:after="200"/>
              <w:jc w:val="center"/>
              <w:rPr>
                <w:rFonts w:ascii="Times New Roman" w:hAnsi="Times New Roman"/>
              </w:rPr>
            </w:pPr>
          </w:p>
        </w:tc>
        <w:tc>
          <w:tcPr>
            <w:tcW w:w="1417" w:type="dxa"/>
            <w:vMerge/>
          </w:tcPr>
          <w:p w14:paraId="52B3D4CB" w14:textId="77777777" w:rsidR="00881762" w:rsidRPr="00336C06" w:rsidRDefault="00881762" w:rsidP="00E16023">
            <w:pPr>
              <w:spacing w:after="200"/>
              <w:rPr>
                <w:rFonts w:ascii="Times New Roman" w:hAnsi="Times New Roman"/>
              </w:rPr>
            </w:pPr>
          </w:p>
        </w:tc>
        <w:tc>
          <w:tcPr>
            <w:tcW w:w="2268" w:type="dxa"/>
            <w:vMerge/>
          </w:tcPr>
          <w:p w14:paraId="57F751AD" w14:textId="77777777" w:rsidR="00881762" w:rsidRPr="00336C06" w:rsidRDefault="00881762" w:rsidP="00E16023">
            <w:pPr>
              <w:spacing w:after="200"/>
              <w:rPr>
                <w:rFonts w:ascii="Times New Roman" w:hAnsi="Times New Roman"/>
              </w:rPr>
            </w:pPr>
          </w:p>
        </w:tc>
        <w:tc>
          <w:tcPr>
            <w:tcW w:w="4649" w:type="dxa"/>
          </w:tcPr>
          <w:p w14:paraId="46054332" w14:textId="77777777" w:rsidR="00881762" w:rsidRPr="00336C06" w:rsidRDefault="00881762" w:rsidP="00E16023">
            <w:pPr>
              <w:spacing w:after="200"/>
              <w:rPr>
                <w:rFonts w:ascii="Times New Roman" w:hAnsi="Times New Roman"/>
              </w:rPr>
            </w:pPr>
            <w:proofErr w:type="spellStart"/>
            <w:r w:rsidRPr="00336C06">
              <w:rPr>
                <w:rFonts w:ascii="Times New Roman" w:hAnsi="Times New Roman"/>
              </w:rPr>
              <w:t>Цетановый</w:t>
            </w:r>
            <w:proofErr w:type="spellEnd"/>
            <w:r w:rsidRPr="00336C06">
              <w:rPr>
                <w:rFonts w:ascii="Times New Roman" w:hAnsi="Times New Roman"/>
              </w:rPr>
              <w:t xml:space="preserve"> индекс, не менее</w:t>
            </w:r>
          </w:p>
        </w:tc>
        <w:tc>
          <w:tcPr>
            <w:tcW w:w="1418" w:type="dxa"/>
          </w:tcPr>
          <w:p w14:paraId="52EFBDD7" w14:textId="77777777" w:rsidR="00881762" w:rsidRPr="00336C06" w:rsidRDefault="00881762" w:rsidP="00E16023">
            <w:pPr>
              <w:spacing w:after="200"/>
              <w:rPr>
                <w:rFonts w:ascii="Times New Roman" w:hAnsi="Times New Roman"/>
              </w:rPr>
            </w:pPr>
            <w:r w:rsidRPr="00336C06">
              <w:rPr>
                <w:rFonts w:ascii="Times New Roman" w:hAnsi="Times New Roman"/>
              </w:rPr>
              <w:t>46,0</w:t>
            </w:r>
          </w:p>
        </w:tc>
      </w:tr>
      <w:tr w:rsidR="00881762" w:rsidRPr="00336C06" w14:paraId="563A9643" w14:textId="77777777" w:rsidTr="00E16023">
        <w:trPr>
          <w:jc w:val="center"/>
        </w:trPr>
        <w:tc>
          <w:tcPr>
            <w:tcW w:w="739" w:type="dxa"/>
            <w:vMerge/>
            <w:vAlign w:val="center"/>
          </w:tcPr>
          <w:p w14:paraId="496D9803" w14:textId="77777777" w:rsidR="00881762" w:rsidRPr="00336C06" w:rsidRDefault="00881762" w:rsidP="00E16023">
            <w:pPr>
              <w:spacing w:after="200"/>
              <w:jc w:val="center"/>
              <w:rPr>
                <w:rFonts w:ascii="Times New Roman" w:hAnsi="Times New Roman"/>
              </w:rPr>
            </w:pPr>
          </w:p>
        </w:tc>
        <w:tc>
          <w:tcPr>
            <w:tcW w:w="1417" w:type="dxa"/>
            <w:vMerge/>
          </w:tcPr>
          <w:p w14:paraId="0C6D76C5" w14:textId="77777777" w:rsidR="00881762" w:rsidRPr="00336C06" w:rsidRDefault="00881762" w:rsidP="00E16023">
            <w:pPr>
              <w:spacing w:after="200"/>
              <w:rPr>
                <w:rFonts w:ascii="Times New Roman" w:hAnsi="Times New Roman"/>
              </w:rPr>
            </w:pPr>
          </w:p>
        </w:tc>
        <w:tc>
          <w:tcPr>
            <w:tcW w:w="2268" w:type="dxa"/>
            <w:vMerge/>
          </w:tcPr>
          <w:p w14:paraId="5E722893" w14:textId="77777777" w:rsidR="00881762" w:rsidRPr="00336C06" w:rsidRDefault="00881762" w:rsidP="00E16023">
            <w:pPr>
              <w:spacing w:after="200"/>
              <w:rPr>
                <w:rFonts w:ascii="Times New Roman" w:hAnsi="Times New Roman"/>
              </w:rPr>
            </w:pPr>
          </w:p>
        </w:tc>
        <w:tc>
          <w:tcPr>
            <w:tcW w:w="4649" w:type="dxa"/>
          </w:tcPr>
          <w:p w14:paraId="5C8B7467" w14:textId="77777777" w:rsidR="00881762" w:rsidRPr="00336C06" w:rsidRDefault="00881762" w:rsidP="00E16023">
            <w:pPr>
              <w:spacing w:after="200"/>
              <w:rPr>
                <w:rFonts w:ascii="Times New Roman" w:hAnsi="Times New Roman"/>
              </w:rPr>
            </w:pPr>
            <w:r w:rsidRPr="00336C06">
              <w:rPr>
                <w:rFonts w:ascii="Times New Roman" w:hAnsi="Times New Roman"/>
              </w:rPr>
              <w:t>Плотность при 15°С, кг/м3</w:t>
            </w:r>
          </w:p>
        </w:tc>
        <w:tc>
          <w:tcPr>
            <w:tcW w:w="1418" w:type="dxa"/>
          </w:tcPr>
          <w:p w14:paraId="6CFD8DEC" w14:textId="77777777" w:rsidR="00881762" w:rsidRPr="00336C06" w:rsidRDefault="00881762" w:rsidP="00E16023">
            <w:pPr>
              <w:spacing w:after="200"/>
              <w:rPr>
                <w:rFonts w:ascii="Times New Roman" w:hAnsi="Times New Roman"/>
              </w:rPr>
            </w:pPr>
            <w:r w:rsidRPr="00336C06">
              <w:rPr>
                <w:rFonts w:ascii="Times New Roman" w:hAnsi="Times New Roman"/>
              </w:rPr>
              <w:t>820-845</w:t>
            </w:r>
          </w:p>
        </w:tc>
      </w:tr>
      <w:tr w:rsidR="00881762" w:rsidRPr="00336C06" w14:paraId="19F08A1C" w14:textId="77777777" w:rsidTr="00E16023">
        <w:trPr>
          <w:jc w:val="center"/>
        </w:trPr>
        <w:tc>
          <w:tcPr>
            <w:tcW w:w="739" w:type="dxa"/>
            <w:vMerge/>
            <w:vAlign w:val="center"/>
          </w:tcPr>
          <w:p w14:paraId="20A3682D" w14:textId="77777777" w:rsidR="00881762" w:rsidRPr="00336C06" w:rsidRDefault="00881762" w:rsidP="00E16023">
            <w:pPr>
              <w:spacing w:after="200"/>
              <w:jc w:val="center"/>
              <w:rPr>
                <w:rFonts w:ascii="Times New Roman" w:hAnsi="Times New Roman"/>
              </w:rPr>
            </w:pPr>
          </w:p>
        </w:tc>
        <w:tc>
          <w:tcPr>
            <w:tcW w:w="1417" w:type="dxa"/>
            <w:vMerge/>
          </w:tcPr>
          <w:p w14:paraId="37E0460A" w14:textId="77777777" w:rsidR="00881762" w:rsidRPr="00336C06" w:rsidRDefault="00881762" w:rsidP="00E16023">
            <w:pPr>
              <w:spacing w:after="200"/>
              <w:rPr>
                <w:rFonts w:ascii="Times New Roman" w:hAnsi="Times New Roman"/>
              </w:rPr>
            </w:pPr>
          </w:p>
        </w:tc>
        <w:tc>
          <w:tcPr>
            <w:tcW w:w="2268" w:type="dxa"/>
            <w:vMerge/>
          </w:tcPr>
          <w:p w14:paraId="31EBB03F" w14:textId="77777777" w:rsidR="00881762" w:rsidRPr="00336C06" w:rsidRDefault="00881762" w:rsidP="00E16023">
            <w:pPr>
              <w:spacing w:after="200"/>
              <w:rPr>
                <w:rFonts w:ascii="Times New Roman" w:hAnsi="Times New Roman"/>
              </w:rPr>
            </w:pPr>
          </w:p>
        </w:tc>
        <w:tc>
          <w:tcPr>
            <w:tcW w:w="4649" w:type="dxa"/>
          </w:tcPr>
          <w:p w14:paraId="39D526B8" w14:textId="77777777" w:rsidR="00881762" w:rsidRPr="00336C06" w:rsidRDefault="00881762" w:rsidP="00E16023">
            <w:pPr>
              <w:spacing w:after="200"/>
              <w:rPr>
                <w:rFonts w:ascii="Times New Roman" w:hAnsi="Times New Roman"/>
              </w:rPr>
            </w:pPr>
            <w:r w:rsidRPr="00336C06">
              <w:rPr>
                <w:rFonts w:ascii="Times New Roman" w:hAnsi="Times New Roman"/>
              </w:rPr>
              <w:t>Полициклические ароматические углеводороды, % (по массе), не более</w:t>
            </w:r>
          </w:p>
        </w:tc>
        <w:tc>
          <w:tcPr>
            <w:tcW w:w="1418" w:type="dxa"/>
          </w:tcPr>
          <w:p w14:paraId="413B45C6" w14:textId="77777777" w:rsidR="00881762" w:rsidRPr="00336C06" w:rsidRDefault="00881762" w:rsidP="00E16023">
            <w:pPr>
              <w:spacing w:after="200"/>
              <w:rPr>
                <w:rFonts w:ascii="Times New Roman" w:hAnsi="Times New Roman"/>
              </w:rPr>
            </w:pPr>
            <w:r w:rsidRPr="00336C06">
              <w:rPr>
                <w:rFonts w:ascii="Times New Roman" w:hAnsi="Times New Roman"/>
              </w:rPr>
              <w:t>8,0</w:t>
            </w:r>
          </w:p>
        </w:tc>
      </w:tr>
      <w:tr w:rsidR="00881762" w:rsidRPr="00336C06" w14:paraId="3E77F775" w14:textId="77777777" w:rsidTr="00E16023">
        <w:trPr>
          <w:trHeight w:val="301"/>
          <w:jc w:val="center"/>
        </w:trPr>
        <w:tc>
          <w:tcPr>
            <w:tcW w:w="739" w:type="dxa"/>
            <w:vMerge/>
            <w:vAlign w:val="center"/>
          </w:tcPr>
          <w:p w14:paraId="3BEF0B18" w14:textId="77777777" w:rsidR="00881762" w:rsidRPr="00336C06" w:rsidRDefault="00881762" w:rsidP="00E16023">
            <w:pPr>
              <w:spacing w:after="200"/>
              <w:jc w:val="center"/>
              <w:rPr>
                <w:rFonts w:ascii="Times New Roman" w:hAnsi="Times New Roman"/>
              </w:rPr>
            </w:pPr>
          </w:p>
        </w:tc>
        <w:tc>
          <w:tcPr>
            <w:tcW w:w="1417" w:type="dxa"/>
            <w:vMerge/>
          </w:tcPr>
          <w:p w14:paraId="5C897707" w14:textId="77777777" w:rsidR="00881762" w:rsidRPr="00336C06" w:rsidRDefault="00881762" w:rsidP="00E16023">
            <w:pPr>
              <w:spacing w:after="200"/>
              <w:rPr>
                <w:rFonts w:ascii="Times New Roman" w:hAnsi="Times New Roman"/>
              </w:rPr>
            </w:pPr>
          </w:p>
        </w:tc>
        <w:tc>
          <w:tcPr>
            <w:tcW w:w="2268" w:type="dxa"/>
            <w:vMerge/>
          </w:tcPr>
          <w:p w14:paraId="20A8232F" w14:textId="77777777" w:rsidR="00881762" w:rsidRPr="00336C06" w:rsidRDefault="00881762" w:rsidP="00E16023">
            <w:pPr>
              <w:spacing w:after="200"/>
              <w:rPr>
                <w:rFonts w:ascii="Times New Roman" w:hAnsi="Times New Roman"/>
              </w:rPr>
            </w:pPr>
          </w:p>
        </w:tc>
        <w:tc>
          <w:tcPr>
            <w:tcW w:w="4649" w:type="dxa"/>
          </w:tcPr>
          <w:p w14:paraId="6D5A7B2B" w14:textId="77777777" w:rsidR="00881762" w:rsidRPr="00336C06" w:rsidRDefault="00881762" w:rsidP="00E16023">
            <w:pPr>
              <w:spacing w:after="200"/>
              <w:rPr>
                <w:rFonts w:ascii="Times New Roman" w:hAnsi="Times New Roman"/>
              </w:rPr>
            </w:pPr>
            <w:r w:rsidRPr="00336C06">
              <w:rPr>
                <w:rFonts w:ascii="Times New Roman" w:hAnsi="Times New Roman"/>
              </w:rPr>
              <w:t>Содержание серы, мг/кг, не более</w:t>
            </w:r>
          </w:p>
        </w:tc>
        <w:tc>
          <w:tcPr>
            <w:tcW w:w="1418" w:type="dxa"/>
          </w:tcPr>
          <w:p w14:paraId="43340A32" w14:textId="77777777" w:rsidR="00881762" w:rsidRPr="00336C06" w:rsidRDefault="00881762" w:rsidP="00E16023">
            <w:pPr>
              <w:spacing w:after="200"/>
              <w:rPr>
                <w:rFonts w:ascii="Times New Roman" w:hAnsi="Times New Roman"/>
              </w:rPr>
            </w:pPr>
            <w:r w:rsidRPr="00336C06">
              <w:rPr>
                <w:rFonts w:ascii="Times New Roman" w:hAnsi="Times New Roman"/>
              </w:rPr>
              <w:t>10,0</w:t>
            </w:r>
          </w:p>
        </w:tc>
      </w:tr>
      <w:tr w:rsidR="00881762" w:rsidRPr="00336C06" w14:paraId="16719CF7" w14:textId="77777777" w:rsidTr="00E16023">
        <w:trPr>
          <w:trHeight w:val="407"/>
          <w:jc w:val="center"/>
        </w:trPr>
        <w:tc>
          <w:tcPr>
            <w:tcW w:w="739" w:type="dxa"/>
            <w:vMerge/>
            <w:vAlign w:val="center"/>
          </w:tcPr>
          <w:p w14:paraId="1B5D0E6F" w14:textId="77777777" w:rsidR="00881762" w:rsidRPr="00336C06" w:rsidRDefault="00881762" w:rsidP="00E16023">
            <w:pPr>
              <w:spacing w:after="200"/>
              <w:jc w:val="center"/>
              <w:rPr>
                <w:rFonts w:ascii="Times New Roman" w:hAnsi="Times New Roman"/>
              </w:rPr>
            </w:pPr>
          </w:p>
        </w:tc>
        <w:tc>
          <w:tcPr>
            <w:tcW w:w="1417" w:type="dxa"/>
            <w:vMerge/>
          </w:tcPr>
          <w:p w14:paraId="5BFF8460" w14:textId="77777777" w:rsidR="00881762" w:rsidRPr="00336C06" w:rsidRDefault="00881762" w:rsidP="00E16023">
            <w:pPr>
              <w:spacing w:after="200"/>
              <w:rPr>
                <w:rFonts w:ascii="Times New Roman" w:hAnsi="Times New Roman"/>
              </w:rPr>
            </w:pPr>
          </w:p>
        </w:tc>
        <w:tc>
          <w:tcPr>
            <w:tcW w:w="2268" w:type="dxa"/>
            <w:vMerge/>
          </w:tcPr>
          <w:p w14:paraId="74863EB9" w14:textId="77777777" w:rsidR="00881762" w:rsidRPr="00336C06" w:rsidRDefault="00881762" w:rsidP="00E16023">
            <w:pPr>
              <w:spacing w:after="200"/>
              <w:rPr>
                <w:rFonts w:ascii="Times New Roman" w:hAnsi="Times New Roman"/>
              </w:rPr>
            </w:pPr>
          </w:p>
        </w:tc>
        <w:tc>
          <w:tcPr>
            <w:tcW w:w="4649" w:type="dxa"/>
          </w:tcPr>
          <w:p w14:paraId="5D2135F8" w14:textId="77777777" w:rsidR="00881762" w:rsidRPr="00336C06" w:rsidRDefault="00881762" w:rsidP="00E16023">
            <w:pPr>
              <w:spacing w:after="200"/>
              <w:rPr>
                <w:rFonts w:ascii="Times New Roman" w:hAnsi="Times New Roman"/>
              </w:rPr>
            </w:pPr>
            <w:r w:rsidRPr="00336C06">
              <w:rPr>
                <w:rFonts w:ascii="Times New Roman" w:hAnsi="Times New Roman"/>
              </w:rPr>
              <w:t>Температура вспышки в закрытом тигле, °С, выше</w:t>
            </w:r>
          </w:p>
        </w:tc>
        <w:tc>
          <w:tcPr>
            <w:tcW w:w="1418" w:type="dxa"/>
          </w:tcPr>
          <w:p w14:paraId="5E20412F" w14:textId="77777777" w:rsidR="00881762" w:rsidRPr="00336C06" w:rsidRDefault="00881762" w:rsidP="00E16023">
            <w:pPr>
              <w:spacing w:after="200"/>
              <w:rPr>
                <w:rFonts w:ascii="Times New Roman" w:hAnsi="Times New Roman"/>
              </w:rPr>
            </w:pPr>
            <w:r w:rsidRPr="00336C06">
              <w:rPr>
                <w:rFonts w:ascii="Times New Roman" w:hAnsi="Times New Roman"/>
              </w:rPr>
              <w:t>55</w:t>
            </w:r>
          </w:p>
        </w:tc>
      </w:tr>
      <w:tr w:rsidR="00881762" w:rsidRPr="00336C06" w14:paraId="1D4BCFDC" w14:textId="77777777" w:rsidTr="00E16023">
        <w:trPr>
          <w:jc w:val="center"/>
        </w:trPr>
        <w:tc>
          <w:tcPr>
            <w:tcW w:w="739" w:type="dxa"/>
            <w:vMerge/>
            <w:vAlign w:val="center"/>
          </w:tcPr>
          <w:p w14:paraId="1F9F70FF" w14:textId="77777777" w:rsidR="00881762" w:rsidRPr="00336C06" w:rsidRDefault="00881762" w:rsidP="00E16023">
            <w:pPr>
              <w:spacing w:after="200"/>
              <w:jc w:val="center"/>
              <w:rPr>
                <w:rFonts w:ascii="Times New Roman" w:hAnsi="Times New Roman"/>
              </w:rPr>
            </w:pPr>
          </w:p>
        </w:tc>
        <w:tc>
          <w:tcPr>
            <w:tcW w:w="1417" w:type="dxa"/>
            <w:vMerge/>
          </w:tcPr>
          <w:p w14:paraId="42BEA221" w14:textId="77777777" w:rsidR="00881762" w:rsidRPr="00336C06" w:rsidRDefault="00881762" w:rsidP="00E16023">
            <w:pPr>
              <w:spacing w:after="200"/>
              <w:rPr>
                <w:rFonts w:ascii="Times New Roman" w:hAnsi="Times New Roman"/>
              </w:rPr>
            </w:pPr>
          </w:p>
        </w:tc>
        <w:tc>
          <w:tcPr>
            <w:tcW w:w="2268" w:type="dxa"/>
            <w:vMerge/>
          </w:tcPr>
          <w:p w14:paraId="265EAE5F" w14:textId="77777777" w:rsidR="00881762" w:rsidRPr="00336C06" w:rsidRDefault="00881762" w:rsidP="00E16023">
            <w:pPr>
              <w:spacing w:after="200"/>
              <w:rPr>
                <w:rFonts w:ascii="Times New Roman" w:hAnsi="Times New Roman"/>
              </w:rPr>
            </w:pPr>
          </w:p>
        </w:tc>
        <w:tc>
          <w:tcPr>
            <w:tcW w:w="4649" w:type="dxa"/>
          </w:tcPr>
          <w:p w14:paraId="195438F2" w14:textId="77777777" w:rsidR="00881762" w:rsidRPr="00336C06" w:rsidRDefault="00881762" w:rsidP="00E16023">
            <w:pPr>
              <w:spacing w:after="200"/>
              <w:rPr>
                <w:rFonts w:ascii="Times New Roman" w:hAnsi="Times New Roman"/>
              </w:rPr>
            </w:pPr>
            <w:r w:rsidRPr="00336C06">
              <w:rPr>
                <w:rFonts w:ascii="Times New Roman" w:hAnsi="Times New Roman"/>
              </w:rPr>
              <w:t>Коксуемость 10 %-</w:t>
            </w:r>
            <w:proofErr w:type="spellStart"/>
            <w:r w:rsidRPr="00336C06">
              <w:rPr>
                <w:rFonts w:ascii="Times New Roman" w:hAnsi="Times New Roman"/>
              </w:rPr>
              <w:t>ного</w:t>
            </w:r>
            <w:proofErr w:type="spellEnd"/>
            <w:r w:rsidRPr="00336C06">
              <w:rPr>
                <w:rFonts w:ascii="Times New Roman" w:hAnsi="Times New Roman"/>
              </w:rPr>
              <w:t xml:space="preserve"> остатка разгонки, % (по массе), не более</w:t>
            </w:r>
          </w:p>
        </w:tc>
        <w:tc>
          <w:tcPr>
            <w:tcW w:w="1418" w:type="dxa"/>
          </w:tcPr>
          <w:p w14:paraId="4F196BDD" w14:textId="77777777" w:rsidR="00881762" w:rsidRPr="00336C06" w:rsidRDefault="00881762" w:rsidP="00E16023">
            <w:pPr>
              <w:spacing w:after="200"/>
              <w:rPr>
                <w:rFonts w:ascii="Times New Roman" w:hAnsi="Times New Roman"/>
              </w:rPr>
            </w:pPr>
            <w:r w:rsidRPr="00336C06">
              <w:rPr>
                <w:rFonts w:ascii="Times New Roman" w:hAnsi="Times New Roman"/>
              </w:rPr>
              <w:t>0,30</w:t>
            </w:r>
          </w:p>
        </w:tc>
      </w:tr>
      <w:tr w:rsidR="00881762" w:rsidRPr="00336C06" w14:paraId="66FF49AB" w14:textId="77777777" w:rsidTr="00E16023">
        <w:trPr>
          <w:jc w:val="center"/>
        </w:trPr>
        <w:tc>
          <w:tcPr>
            <w:tcW w:w="739" w:type="dxa"/>
            <w:vMerge/>
            <w:vAlign w:val="center"/>
          </w:tcPr>
          <w:p w14:paraId="0071E4D8" w14:textId="77777777" w:rsidR="00881762" w:rsidRPr="00336C06" w:rsidRDefault="00881762" w:rsidP="00E16023">
            <w:pPr>
              <w:spacing w:after="200"/>
              <w:jc w:val="center"/>
              <w:rPr>
                <w:rFonts w:ascii="Times New Roman" w:hAnsi="Times New Roman"/>
              </w:rPr>
            </w:pPr>
          </w:p>
        </w:tc>
        <w:tc>
          <w:tcPr>
            <w:tcW w:w="1417" w:type="dxa"/>
            <w:vMerge/>
          </w:tcPr>
          <w:p w14:paraId="2C64F59B" w14:textId="77777777" w:rsidR="00881762" w:rsidRPr="00336C06" w:rsidRDefault="00881762" w:rsidP="00E16023">
            <w:pPr>
              <w:spacing w:after="200"/>
              <w:rPr>
                <w:rFonts w:ascii="Times New Roman" w:hAnsi="Times New Roman"/>
              </w:rPr>
            </w:pPr>
          </w:p>
        </w:tc>
        <w:tc>
          <w:tcPr>
            <w:tcW w:w="2268" w:type="dxa"/>
            <w:vMerge/>
          </w:tcPr>
          <w:p w14:paraId="382F0B8F" w14:textId="77777777" w:rsidR="00881762" w:rsidRPr="00336C06" w:rsidRDefault="00881762" w:rsidP="00E16023">
            <w:pPr>
              <w:spacing w:after="200"/>
              <w:rPr>
                <w:rFonts w:ascii="Times New Roman" w:hAnsi="Times New Roman"/>
              </w:rPr>
            </w:pPr>
          </w:p>
        </w:tc>
        <w:tc>
          <w:tcPr>
            <w:tcW w:w="4649" w:type="dxa"/>
          </w:tcPr>
          <w:p w14:paraId="7FDB4087" w14:textId="77777777" w:rsidR="00881762" w:rsidRPr="00336C06" w:rsidRDefault="00881762" w:rsidP="00E16023">
            <w:pPr>
              <w:spacing w:after="200"/>
              <w:rPr>
                <w:rFonts w:ascii="Times New Roman" w:hAnsi="Times New Roman"/>
              </w:rPr>
            </w:pPr>
            <w:r w:rsidRPr="00336C06">
              <w:rPr>
                <w:rFonts w:ascii="Times New Roman" w:hAnsi="Times New Roman"/>
              </w:rPr>
              <w:t>Зольность, % (по массе), не более</w:t>
            </w:r>
          </w:p>
        </w:tc>
        <w:tc>
          <w:tcPr>
            <w:tcW w:w="1418" w:type="dxa"/>
          </w:tcPr>
          <w:p w14:paraId="19477FD2" w14:textId="77777777" w:rsidR="00881762" w:rsidRPr="00336C06" w:rsidRDefault="00881762" w:rsidP="00E16023">
            <w:pPr>
              <w:spacing w:after="200"/>
              <w:rPr>
                <w:rFonts w:ascii="Times New Roman" w:hAnsi="Times New Roman"/>
              </w:rPr>
            </w:pPr>
            <w:r w:rsidRPr="00336C06">
              <w:rPr>
                <w:rFonts w:ascii="Times New Roman" w:hAnsi="Times New Roman"/>
              </w:rPr>
              <w:t>0,01</w:t>
            </w:r>
          </w:p>
        </w:tc>
      </w:tr>
      <w:tr w:rsidR="00881762" w:rsidRPr="00336C06" w14:paraId="1511EEE3" w14:textId="77777777" w:rsidTr="00E16023">
        <w:trPr>
          <w:jc w:val="center"/>
        </w:trPr>
        <w:tc>
          <w:tcPr>
            <w:tcW w:w="739" w:type="dxa"/>
            <w:vMerge/>
            <w:vAlign w:val="center"/>
          </w:tcPr>
          <w:p w14:paraId="6ABA0FAB" w14:textId="77777777" w:rsidR="00881762" w:rsidRPr="00336C06" w:rsidRDefault="00881762" w:rsidP="00E16023">
            <w:pPr>
              <w:spacing w:after="200"/>
              <w:jc w:val="center"/>
              <w:rPr>
                <w:rFonts w:ascii="Times New Roman" w:hAnsi="Times New Roman"/>
              </w:rPr>
            </w:pPr>
          </w:p>
        </w:tc>
        <w:tc>
          <w:tcPr>
            <w:tcW w:w="1417" w:type="dxa"/>
            <w:vMerge/>
          </w:tcPr>
          <w:p w14:paraId="7EF7F832" w14:textId="77777777" w:rsidR="00881762" w:rsidRPr="00336C06" w:rsidRDefault="00881762" w:rsidP="00E16023">
            <w:pPr>
              <w:spacing w:after="200"/>
              <w:rPr>
                <w:rFonts w:ascii="Times New Roman" w:hAnsi="Times New Roman"/>
              </w:rPr>
            </w:pPr>
          </w:p>
        </w:tc>
        <w:tc>
          <w:tcPr>
            <w:tcW w:w="2268" w:type="dxa"/>
            <w:vMerge/>
          </w:tcPr>
          <w:p w14:paraId="09F997A5" w14:textId="77777777" w:rsidR="00881762" w:rsidRPr="00336C06" w:rsidRDefault="00881762" w:rsidP="00E16023">
            <w:pPr>
              <w:spacing w:after="200"/>
              <w:rPr>
                <w:rFonts w:ascii="Times New Roman" w:hAnsi="Times New Roman"/>
              </w:rPr>
            </w:pPr>
          </w:p>
        </w:tc>
        <w:tc>
          <w:tcPr>
            <w:tcW w:w="4649" w:type="dxa"/>
          </w:tcPr>
          <w:p w14:paraId="473B439F" w14:textId="77777777" w:rsidR="00881762" w:rsidRPr="00336C06" w:rsidRDefault="00881762" w:rsidP="00E16023">
            <w:pPr>
              <w:spacing w:after="200"/>
              <w:rPr>
                <w:rFonts w:ascii="Times New Roman" w:hAnsi="Times New Roman"/>
              </w:rPr>
            </w:pPr>
            <w:r w:rsidRPr="00336C06">
              <w:rPr>
                <w:rFonts w:ascii="Times New Roman" w:hAnsi="Times New Roman"/>
              </w:rPr>
              <w:t>Содержание воды, мг/кг, не более</w:t>
            </w:r>
          </w:p>
        </w:tc>
        <w:tc>
          <w:tcPr>
            <w:tcW w:w="1418" w:type="dxa"/>
          </w:tcPr>
          <w:p w14:paraId="479E0AD2" w14:textId="77777777" w:rsidR="00881762" w:rsidRPr="00336C06" w:rsidRDefault="00881762" w:rsidP="00E16023">
            <w:pPr>
              <w:spacing w:after="200"/>
              <w:rPr>
                <w:rFonts w:ascii="Times New Roman" w:hAnsi="Times New Roman"/>
              </w:rPr>
            </w:pPr>
            <w:r w:rsidRPr="00336C06">
              <w:rPr>
                <w:rFonts w:ascii="Times New Roman" w:hAnsi="Times New Roman"/>
              </w:rPr>
              <w:t>200</w:t>
            </w:r>
          </w:p>
        </w:tc>
      </w:tr>
      <w:tr w:rsidR="00881762" w:rsidRPr="00336C06" w14:paraId="4DB374DC" w14:textId="77777777" w:rsidTr="00E16023">
        <w:trPr>
          <w:jc w:val="center"/>
        </w:trPr>
        <w:tc>
          <w:tcPr>
            <w:tcW w:w="739" w:type="dxa"/>
            <w:vMerge/>
            <w:vAlign w:val="center"/>
          </w:tcPr>
          <w:p w14:paraId="6C0630B6" w14:textId="77777777" w:rsidR="00881762" w:rsidRPr="00336C06" w:rsidRDefault="00881762" w:rsidP="00E16023">
            <w:pPr>
              <w:spacing w:after="200"/>
              <w:jc w:val="center"/>
              <w:rPr>
                <w:rFonts w:ascii="Times New Roman" w:hAnsi="Times New Roman"/>
              </w:rPr>
            </w:pPr>
          </w:p>
        </w:tc>
        <w:tc>
          <w:tcPr>
            <w:tcW w:w="1417" w:type="dxa"/>
            <w:vMerge/>
          </w:tcPr>
          <w:p w14:paraId="4487A370" w14:textId="77777777" w:rsidR="00881762" w:rsidRPr="00336C06" w:rsidRDefault="00881762" w:rsidP="00E16023">
            <w:pPr>
              <w:spacing w:after="200"/>
              <w:rPr>
                <w:rFonts w:ascii="Times New Roman" w:hAnsi="Times New Roman"/>
              </w:rPr>
            </w:pPr>
          </w:p>
        </w:tc>
        <w:tc>
          <w:tcPr>
            <w:tcW w:w="2268" w:type="dxa"/>
            <w:vMerge/>
          </w:tcPr>
          <w:p w14:paraId="2295DA21" w14:textId="77777777" w:rsidR="00881762" w:rsidRPr="00336C06" w:rsidRDefault="00881762" w:rsidP="00E16023">
            <w:pPr>
              <w:spacing w:after="200"/>
              <w:rPr>
                <w:rFonts w:ascii="Times New Roman" w:hAnsi="Times New Roman"/>
              </w:rPr>
            </w:pPr>
          </w:p>
        </w:tc>
        <w:tc>
          <w:tcPr>
            <w:tcW w:w="4649" w:type="dxa"/>
          </w:tcPr>
          <w:p w14:paraId="69DDE0AE" w14:textId="77777777" w:rsidR="00881762" w:rsidRPr="00336C06" w:rsidRDefault="00881762" w:rsidP="00E16023">
            <w:pPr>
              <w:spacing w:after="200"/>
              <w:rPr>
                <w:rFonts w:ascii="Times New Roman" w:hAnsi="Times New Roman"/>
              </w:rPr>
            </w:pPr>
            <w:r w:rsidRPr="00336C06">
              <w:rPr>
                <w:rFonts w:ascii="Times New Roman" w:hAnsi="Times New Roman"/>
              </w:rPr>
              <w:t>Общее загрязнение, мг/кг, не более</w:t>
            </w:r>
          </w:p>
        </w:tc>
        <w:tc>
          <w:tcPr>
            <w:tcW w:w="1418" w:type="dxa"/>
          </w:tcPr>
          <w:p w14:paraId="00015200" w14:textId="77777777" w:rsidR="00881762" w:rsidRPr="00336C06" w:rsidRDefault="00881762" w:rsidP="00E16023">
            <w:pPr>
              <w:spacing w:after="200"/>
              <w:rPr>
                <w:rFonts w:ascii="Times New Roman" w:hAnsi="Times New Roman"/>
              </w:rPr>
            </w:pPr>
            <w:r w:rsidRPr="00336C06">
              <w:rPr>
                <w:rFonts w:ascii="Times New Roman" w:hAnsi="Times New Roman"/>
              </w:rPr>
              <w:t>24</w:t>
            </w:r>
          </w:p>
        </w:tc>
      </w:tr>
      <w:tr w:rsidR="00881762" w:rsidRPr="00336C06" w14:paraId="03E50ADE" w14:textId="77777777" w:rsidTr="00E16023">
        <w:trPr>
          <w:jc w:val="center"/>
        </w:trPr>
        <w:tc>
          <w:tcPr>
            <w:tcW w:w="739" w:type="dxa"/>
            <w:vMerge/>
            <w:vAlign w:val="center"/>
          </w:tcPr>
          <w:p w14:paraId="7896F1DD" w14:textId="77777777" w:rsidR="00881762" w:rsidRPr="00336C06" w:rsidRDefault="00881762" w:rsidP="00E16023">
            <w:pPr>
              <w:spacing w:after="200"/>
              <w:jc w:val="center"/>
              <w:rPr>
                <w:rFonts w:ascii="Times New Roman" w:hAnsi="Times New Roman"/>
              </w:rPr>
            </w:pPr>
          </w:p>
        </w:tc>
        <w:tc>
          <w:tcPr>
            <w:tcW w:w="1417" w:type="dxa"/>
            <w:vMerge/>
          </w:tcPr>
          <w:p w14:paraId="51C9A019" w14:textId="77777777" w:rsidR="00881762" w:rsidRPr="00336C06" w:rsidRDefault="00881762" w:rsidP="00E16023">
            <w:pPr>
              <w:spacing w:after="200"/>
              <w:rPr>
                <w:rFonts w:ascii="Times New Roman" w:hAnsi="Times New Roman"/>
              </w:rPr>
            </w:pPr>
          </w:p>
        </w:tc>
        <w:tc>
          <w:tcPr>
            <w:tcW w:w="2268" w:type="dxa"/>
            <w:vMerge/>
          </w:tcPr>
          <w:p w14:paraId="3F0FBFD1" w14:textId="77777777" w:rsidR="00881762" w:rsidRPr="00336C06" w:rsidRDefault="00881762" w:rsidP="00E16023">
            <w:pPr>
              <w:spacing w:after="200"/>
              <w:rPr>
                <w:rFonts w:ascii="Times New Roman" w:hAnsi="Times New Roman"/>
              </w:rPr>
            </w:pPr>
          </w:p>
        </w:tc>
        <w:tc>
          <w:tcPr>
            <w:tcW w:w="4649" w:type="dxa"/>
          </w:tcPr>
          <w:p w14:paraId="5A3E7B82" w14:textId="77777777" w:rsidR="00881762" w:rsidRPr="00336C06" w:rsidRDefault="00881762" w:rsidP="00E16023">
            <w:pPr>
              <w:spacing w:after="200"/>
              <w:rPr>
                <w:rFonts w:ascii="Times New Roman" w:hAnsi="Times New Roman"/>
              </w:rPr>
            </w:pPr>
            <w:r w:rsidRPr="00336C06">
              <w:rPr>
                <w:rFonts w:ascii="Times New Roman" w:hAnsi="Times New Roman"/>
              </w:rPr>
              <w:t>Коррозия медной пластинки (3 ч при 50°С), единицы по шкале</w:t>
            </w:r>
          </w:p>
        </w:tc>
        <w:tc>
          <w:tcPr>
            <w:tcW w:w="1418" w:type="dxa"/>
          </w:tcPr>
          <w:p w14:paraId="2A15081D" w14:textId="77777777" w:rsidR="00881762" w:rsidRPr="00336C06" w:rsidRDefault="00881762" w:rsidP="00E16023">
            <w:pPr>
              <w:spacing w:after="200"/>
              <w:rPr>
                <w:rFonts w:ascii="Times New Roman" w:hAnsi="Times New Roman"/>
              </w:rPr>
            </w:pPr>
            <w:r w:rsidRPr="00336C06">
              <w:rPr>
                <w:rFonts w:ascii="Times New Roman" w:hAnsi="Times New Roman"/>
              </w:rPr>
              <w:t>Класс 1</w:t>
            </w:r>
          </w:p>
        </w:tc>
      </w:tr>
      <w:tr w:rsidR="00881762" w:rsidRPr="00336C06" w14:paraId="4F028569" w14:textId="77777777" w:rsidTr="00E16023">
        <w:trPr>
          <w:jc w:val="center"/>
        </w:trPr>
        <w:tc>
          <w:tcPr>
            <w:tcW w:w="739" w:type="dxa"/>
            <w:vMerge/>
            <w:vAlign w:val="center"/>
          </w:tcPr>
          <w:p w14:paraId="04DEA152" w14:textId="77777777" w:rsidR="00881762" w:rsidRPr="00336C06" w:rsidRDefault="00881762" w:rsidP="00E16023">
            <w:pPr>
              <w:spacing w:after="200"/>
              <w:jc w:val="center"/>
              <w:rPr>
                <w:rFonts w:ascii="Times New Roman" w:hAnsi="Times New Roman"/>
              </w:rPr>
            </w:pPr>
          </w:p>
        </w:tc>
        <w:tc>
          <w:tcPr>
            <w:tcW w:w="1417" w:type="dxa"/>
            <w:vMerge/>
          </w:tcPr>
          <w:p w14:paraId="6BDF82E1" w14:textId="77777777" w:rsidR="00881762" w:rsidRPr="00336C06" w:rsidRDefault="00881762" w:rsidP="00E16023">
            <w:pPr>
              <w:spacing w:after="200"/>
              <w:rPr>
                <w:rFonts w:ascii="Times New Roman" w:hAnsi="Times New Roman"/>
              </w:rPr>
            </w:pPr>
          </w:p>
        </w:tc>
        <w:tc>
          <w:tcPr>
            <w:tcW w:w="2268" w:type="dxa"/>
            <w:vMerge/>
          </w:tcPr>
          <w:p w14:paraId="78ACE580" w14:textId="77777777" w:rsidR="00881762" w:rsidRPr="00336C06" w:rsidRDefault="00881762" w:rsidP="00E16023">
            <w:pPr>
              <w:spacing w:after="200"/>
              <w:rPr>
                <w:rFonts w:ascii="Times New Roman" w:hAnsi="Times New Roman"/>
              </w:rPr>
            </w:pPr>
          </w:p>
        </w:tc>
        <w:tc>
          <w:tcPr>
            <w:tcW w:w="4649" w:type="dxa"/>
          </w:tcPr>
          <w:p w14:paraId="1BED51C5" w14:textId="77777777" w:rsidR="00881762" w:rsidRPr="00336C06" w:rsidRDefault="00881762" w:rsidP="00E16023">
            <w:pPr>
              <w:spacing w:after="200"/>
              <w:rPr>
                <w:rFonts w:ascii="Times New Roman" w:hAnsi="Times New Roman"/>
              </w:rPr>
            </w:pPr>
            <w:r w:rsidRPr="00336C06">
              <w:rPr>
                <w:rFonts w:ascii="Times New Roman" w:hAnsi="Times New Roman"/>
              </w:rPr>
              <w:t>Окислительная стабильность: общее количество осадка, г/м3, не более</w:t>
            </w:r>
          </w:p>
        </w:tc>
        <w:tc>
          <w:tcPr>
            <w:tcW w:w="1418" w:type="dxa"/>
          </w:tcPr>
          <w:p w14:paraId="7A66A630" w14:textId="77777777" w:rsidR="00881762" w:rsidRPr="00336C06" w:rsidRDefault="00881762" w:rsidP="00E16023">
            <w:pPr>
              <w:spacing w:after="200"/>
              <w:rPr>
                <w:rFonts w:ascii="Times New Roman" w:hAnsi="Times New Roman"/>
              </w:rPr>
            </w:pPr>
            <w:r w:rsidRPr="00336C06">
              <w:rPr>
                <w:rFonts w:ascii="Times New Roman" w:hAnsi="Times New Roman"/>
              </w:rPr>
              <w:t>25</w:t>
            </w:r>
          </w:p>
        </w:tc>
      </w:tr>
      <w:tr w:rsidR="00881762" w:rsidRPr="00336C06" w14:paraId="70388B27" w14:textId="77777777" w:rsidTr="00E16023">
        <w:trPr>
          <w:jc w:val="center"/>
        </w:trPr>
        <w:tc>
          <w:tcPr>
            <w:tcW w:w="739" w:type="dxa"/>
            <w:vMerge/>
            <w:vAlign w:val="center"/>
          </w:tcPr>
          <w:p w14:paraId="2EC4DE4B" w14:textId="77777777" w:rsidR="00881762" w:rsidRPr="00336C06" w:rsidRDefault="00881762" w:rsidP="00E16023">
            <w:pPr>
              <w:spacing w:after="200"/>
              <w:jc w:val="center"/>
              <w:rPr>
                <w:rFonts w:ascii="Times New Roman" w:hAnsi="Times New Roman"/>
              </w:rPr>
            </w:pPr>
          </w:p>
        </w:tc>
        <w:tc>
          <w:tcPr>
            <w:tcW w:w="1417" w:type="dxa"/>
            <w:vMerge/>
          </w:tcPr>
          <w:p w14:paraId="5190B238" w14:textId="77777777" w:rsidR="00881762" w:rsidRPr="00336C06" w:rsidRDefault="00881762" w:rsidP="00E16023">
            <w:pPr>
              <w:spacing w:after="200"/>
              <w:rPr>
                <w:rFonts w:ascii="Times New Roman" w:hAnsi="Times New Roman"/>
              </w:rPr>
            </w:pPr>
          </w:p>
        </w:tc>
        <w:tc>
          <w:tcPr>
            <w:tcW w:w="2268" w:type="dxa"/>
            <w:vMerge/>
          </w:tcPr>
          <w:p w14:paraId="3711F96B" w14:textId="77777777" w:rsidR="00881762" w:rsidRPr="00336C06" w:rsidRDefault="00881762" w:rsidP="00E16023">
            <w:pPr>
              <w:spacing w:after="200"/>
              <w:rPr>
                <w:rFonts w:ascii="Times New Roman" w:hAnsi="Times New Roman"/>
              </w:rPr>
            </w:pPr>
          </w:p>
        </w:tc>
        <w:tc>
          <w:tcPr>
            <w:tcW w:w="4649" w:type="dxa"/>
          </w:tcPr>
          <w:p w14:paraId="479A4700" w14:textId="77777777" w:rsidR="00881762" w:rsidRPr="00336C06" w:rsidRDefault="00881762" w:rsidP="00E16023">
            <w:pPr>
              <w:spacing w:after="200"/>
              <w:rPr>
                <w:rFonts w:ascii="Times New Roman" w:hAnsi="Times New Roman"/>
              </w:rPr>
            </w:pPr>
            <w:r w:rsidRPr="00336C06">
              <w:rPr>
                <w:rFonts w:ascii="Times New Roman" w:hAnsi="Times New Roman"/>
              </w:rPr>
              <w:t>Смазывающая способность: скорректированный диаметр пятна износа при 60°С, мкм, не более</w:t>
            </w:r>
          </w:p>
        </w:tc>
        <w:tc>
          <w:tcPr>
            <w:tcW w:w="1418" w:type="dxa"/>
          </w:tcPr>
          <w:p w14:paraId="04A2AFA2" w14:textId="77777777" w:rsidR="00881762" w:rsidRPr="00336C06" w:rsidRDefault="00881762" w:rsidP="00E16023">
            <w:pPr>
              <w:spacing w:after="200"/>
              <w:rPr>
                <w:rFonts w:ascii="Times New Roman" w:hAnsi="Times New Roman"/>
              </w:rPr>
            </w:pPr>
            <w:r w:rsidRPr="00336C06">
              <w:rPr>
                <w:rFonts w:ascii="Times New Roman" w:hAnsi="Times New Roman"/>
              </w:rPr>
              <w:t>460</w:t>
            </w:r>
          </w:p>
        </w:tc>
      </w:tr>
      <w:tr w:rsidR="00881762" w:rsidRPr="00336C06" w14:paraId="06182858" w14:textId="77777777" w:rsidTr="00E16023">
        <w:trPr>
          <w:jc w:val="center"/>
        </w:trPr>
        <w:tc>
          <w:tcPr>
            <w:tcW w:w="739" w:type="dxa"/>
            <w:vMerge/>
            <w:vAlign w:val="center"/>
          </w:tcPr>
          <w:p w14:paraId="443F44F0" w14:textId="77777777" w:rsidR="00881762" w:rsidRPr="00336C06" w:rsidRDefault="00881762" w:rsidP="00E16023">
            <w:pPr>
              <w:spacing w:after="200"/>
              <w:jc w:val="center"/>
              <w:rPr>
                <w:rFonts w:ascii="Times New Roman" w:hAnsi="Times New Roman"/>
              </w:rPr>
            </w:pPr>
          </w:p>
        </w:tc>
        <w:tc>
          <w:tcPr>
            <w:tcW w:w="1417" w:type="dxa"/>
            <w:vMerge/>
          </w:tcPr>
          <w:p w14:paraId="4A448913" w14:textId="77777777" w:rsidR="00881762" w:rsidRPr="00336C06" w:rsidRDefault="00881762" w:rsidP="00E16023">
            <w:pPr>
              <w:spacing w:after="200"/>
              <w:rPr>
                <w:rFonts w:ascii="Times New Roman" w:hAnsi="Times New Roman"/>
              </w:rPr>
            </w:pPr>
          </w:p>
        </w:tc>
        <w:tc>
          <w:tcPr>
            <w:tcW w:w="2268" w:type="dxa"/>
            <w:vMerge/>
          </w:tcPr>
          <w:p w14:paraId="424B683B" w14:textId="77777777" w:rsidR="00881762" w:rsidRPr="00336C06" w:rsidRDefault="00881762" w:rsidP="00E16023">
            <w:pPr>
              <w:spacing w:after="200"/>
              <w:rPr>
                <w:rFonts w:ascii="Times New Roman" w:hAnsi="Times New Roman"/>
              </w:rPr>
            </w:pPr>
          </w:p>
        </w:tc>
        <w:tc>
          <w:tcPr>
            <w:tcW w:w="4649" w:type="dxa"/>
          </w:tcPr>
          <w:p w14:paraId="61EA8077" w14:textId="77777777" w:rsidR="00881762" w:rsidRPr="00336C06" w:rsidRDefault="00881762" w:rsidP="00E16023">
            <w:pPr>
              <w:spacing w:after="200"/>
              <w:rPr>
                <w:rFonts w:ascii="Times New Roman" w:hAnsi="Times New Roman"/>
              </w:rPr>
            </w:pPr>
            <w:r w:rsidRPr="00336C06">
              <w:rPr>
                <w:rFonts w:ascii="Times New Roman" w:hAnsi="Times New Roman"/>
              </w:rPr>
              <w:t>Кинематическая вязкость при 40°С, мм2/с</w:t>
            </w:r>
          </w:p>
        </w:tc>
        <w:tc>
          <w:tcPr>
            <w:tcW w:w="1418" w:type="dxa"/>
          </w:tcPr>
          <w:p w14:paraId="7C4F37AF" w14:textId="77777777" w:rsidR="00881762" w:rsidRPr="00336C06" w:rsidRDefault="00881762" w:rsidP="00E16023">
            <w:pPr>
              <w:spacing w:after="200"/>
              <w:rPr>
                <w:rFonts w:ascii="Times New Roman" w:hAnsi="Times New Roman"/>
              </w:rPr>
            </w:pPr>
            <w:r w:rsidRPr="00336C06">
              <w:rPr>
                <w:rFonts w:ascii="Times New Roman" w:hAnsi="Times New Roman"/>
              </w:rPr>
              <w:t>2,00-4,50</w:t>
            </w:r>
          </w:p>
        </w:tc>
      </w:tr>
      <w:tr w:rsidR="00881762" w:rsidRPr="00336C06" w14:paraId="304475AA" w14:textId="77777777" w:rsidTr="00E16023">
        <w:trPr>
          <w:jc w:val="center"/>
        </w:trPr>
        <w:tc>
          <w:tcPr>
            <w:tcW w:w="739" w:type="dxa"/>
            <w:vMerge/>
            <w:vAlign w:val="center"/>
          </w:tcPr>
          <w:p w14:paraId="67D05D81" w14:textId="77777777" w:rsidR="00881762" w:rsidRPr="00336C06" w:rsidRDefault="00881762" w:rsidP="00E16023">
            <w:pPr>
              <w:spacing w:after="200"/>
              <w:jc w:val="center"/>
              <w:rPr>
                <w:rFonts w:ascii="Times New Roman" w:hAnsi="Times New Roman"/>
              </w:rPr>
            </w:pPr>
          </w:p>
        </w:tc>
        <w:tc>
          <w:tcPr>
            <w:tcW w:w="1417" w:type="dxa"/>
            <w:vMerge/>
          </w:tcPr>
          <w:p w14:paraId="3FA01E24" w14:textId="77777777" w:rsidR="00881762" w:rsidRPr="00336C06" w:rsidRDefault="00881762" w:rsidP="00E16023">
            <w:pPr>
              <w:spacing w:after="200"/>
              <w:rPr>
                <w:rFonts w:ascii="Times New Roman" w:hAnsi="Times New Roman"/>
              </w:rPr>
            </w:pPr>
          </w:p>
        </w:tc>
        <w:tc>
          <w:tcPr>
            <w:tcW w:w="2268" w:type="dxa"/>
            <w:vMerge/>
          </w:tcPr>
          <w:p w14:paraId="7CB123B7" w14:textId="77777777" w:rsidR="00881762" w:rsidRPr="00336C06" w:rsidRDefault="00881762" w:rsidP="00E16023">
            <w:pPr>
              <w:spacing w:after="200"/>
              <w:rPr>
                <w:rFonts w:ascii="Times New Roman" w:hAnsi="Times New Roman"/>
              </w:rPr>
            </w:pPr>
          </w:p>
        </w:tc>
        <w:tc>
          <w:tcPr>
            <w:tcW w:w="4649" w:type="dxa"/>
          </w:tcPr>
          <w:p w14:paraId="32B41F1D" w14:textId="77777777" w:rsidR="00881762" w:rsidRPr="00336C06" w:rsidRDefault="00881762" w:rsidP="00E16023">
            <w:pPr>
              <w:rPr>
                <w:rFonts w:ascii="Times New Roman" w:hAnsi="Times New Roman"/>
              </w:rPr>
            </w:pPr>
            <w:r w:rsidRPr="00336C06">
              <w:rPr>
                <w:rFonts w:ascii="Times New Roman" w:hAnsi="Times New Roman"/>
              </w:rPr>
              <w:t>Фракционный состав:</w:t>
            </w:r>
          </w:p>
          <w:p w14:paraId="431A6A49" w14:textId="77777777" w:rsidR="00881762" w:rsidRPr="00336C06" w:rsidRDefault="00881762" w:rsidP="00E16023">
            <w:pPr>
              <w:rPr>
                <w:rFonts w:ascii="Times New Roman" w:hAnsi="Times New Roman"/>
              </w:rPr>
            </w:pPr>
            <w:r w:rsidRPr="00336C06">
              <w:rPr>
                <w:rFonts w:ascii="Times New Roman" w:hAnsi="Times New Roman"/>
              </w:rPr>
              <w:t>при температуре 250°С, % (по объему), менее</w:t>
            </w:r>
          </w:p>
          <w:p w14:paraId="676C48AF" w14:textId="77777777" w:rsidR="00881762" w:rsidRPr="00336C06" w:rsidRDefault="00881762" w:rsidP="00E16023">
            <w:pPr>
              <w:rPr>
                <w:rFonts w:ascii="Times New Roman" w:hAnsi="Times New Roman"/>
              </w:rPr>
            </w:pPr>
            <w:r w:rsidRPr="00336C06">
              <w:rPr>
                <w:rFonts w:ascii="Times New Roman" w:hAnsi="Times New Roman"/>
              </w:rPr>
              <w:t>при температуре 350°С, % (по объему), не менее</w:t>
            </w:r>
          </w:p>
          <w:p w14:paraId="402D5D6E" w14:textId="77777777" w:rsidR="00881762" w:rsidRPr="00336C06" w:rsidRDefault="00881762" w:rsidP="00E16023">
            <w:pPr>
              <w:rPr>
                <w:rFonts w:ascii="Times New Roman" w:hAnsi="Times New Roman"/>
              </w:rPr>
            </w:pPr>
            <w:r w:rsidRPr="00336C06">
              <w:rPr>
                <w:rFonts w:ascii="Times New Roman" w:hAnsi="Times New Roman"/>
              </w:rPr>
              <w:t>95% (по объему) перегоняется при температуре, °С, не выше</w:t>
            </w:r>
          </w:p>
        </w:tc>
        <w:tc>
          <w:tcPr>
            <w:tcW w:w="1418" w:type="dxa"/>
          </w:tcPr>
          <w:p w14:paraId="27662878" w14:textId="77777777" w:rsidR="00881762" w:rsidRPr="00336C06" w:rsidRDefault="00881762" w:rsidP="00E16023">
            <w:pPr>
              <w:spacing w:after="200"/>
              <w:rPr>
                <w:rFonts w:ascii="Times New Roman" w:hAnsi="Times New Roman"/>
              </w:rPr>
            </w:pPr>
          </w:p>
          <w:p w14:paraId="152B3F77" w14:textId="77777777" w:rsidR="00881762" w:rsidRPr="00336C06" w:rsidRDefault="00881762" w:rsidP="00E16023">
            <w:pPr>
              <w:spacing w:after="200"/>
              <w:rPr>
                <w:rFonts w:ascii="Times New Roman" w:hAnsi="Times New Roman"/>
              </w:rPr>
            </w:pPr>
            <w:r w:rsidRPr="00336C06">
              <w:rPr>
                <w:rFonts w:ascii="Times New Roman" w:hAnsi="Times New Roman"/>
              </w:rPr>
              <w:t>65</w:t>
            </w:r>
          </w:p>
          <w:p w14:paraId="372E70BA" w14:textId="77777777" w:rsidR="00881762" w:rsidRPr="00336C06" w:rsidRDefault="00881762" w:rsidP="00E16023">
            <w:pPr>
              <w:spacing w:after="200"/>
              <w:rPr>
                <w:rFonts w:ascii="Times New Roman" w:hAnsi="Times New Roman"/>
              </w:rPr>
            </w:pPr>
            <w:r w:rsidRPr="00336C06">
              <w:rPr>
                <w:rFonts w:ascii="Times New Roman" w:hAnsi="Times New Roman"/>
              </w:rPr>
              <w:t>85</w:t>
            </w:r>
          </w:p>
          <w:p w14:paraId="0BA767C4" w14:textId="77777777" w:rsidR="00881762" w:rsidRPr="00336C06" w:rsidRDefault="00881762" w:rsidP="00E16023">
            <w:pPr>
              <w:spacing w:after="200"/>
              <w:rPr>
                <w:rFonts w:ascii="Times New Roman" w:hAnsi="Times New Roman"/>
              </w:rPr>
            </w:pPr>
            <w:r w:rsidRPr="00336C06">
              <w:rPr>
                <w:rFonts w:ascii="Times New Roman" w:hAnsi="Times New Roman"/>
              </w:rPr>
              <w:t>360</w:t>
            </w:r>
          </w:p>
        </w:tc>
      </w:tr>
      <w:tr w:rsidR="00881762" w:rsidRPr="00336C06" w14:paraId="0A5A5DB7" w14:textId="77777777" w:rsidTr="00E16023">
        <w:trPr>
          <w:trHeight w:val="499"/>
          <w:jc w:val="center"/>
        </w:trPr>
        <w:tc>
          <w:tcPr>
            <w:tcW w:w="739" w:type="dxa"/>
            <w:vMerge/>
            <w:vAlign w:val="center"/>
          </w:tcPr>
          <w:p w14:paraId="4D62BBB8" w14:textId="77777777" w:rsidR="00881762" w:rsidRPr="00336C06" w:rsidRDefault="00881762" w:rsidP="00E16023">
            <w:pPr>
              <w:spacing w:after="200"/>
              <w:jc w:val="center"/>
              <w:rPr>
                <w:rFonts w:ascii="Times New Roman" w:hAnsi="Times New Roman"/>
              </w:rPr>
            </w:pPr>
          </w:p>
        </w:tc>
        <w:tc>
          <w:tcPr>
            <w:tcW w:w="1417" w:type="dxa"/>
            <w:vMerge/>
          </w:tcPr>
          <w:p w14:paraId="5FC86E30" w14:textId="77777777" w:rsidR="00881762" w:rsidRPr="00336C06" w:rsidRDefault="00881762" w:rsidP="00E16023">
            <w:pPr>
              <w:spacing w:after="200"/>
              <w:rPr>
                <w:rFonts w:ascii="Times New Roman" w:hAnsi="Times New Roman"/>
              </w:rPr>
            </w:pPr>
          </w:p>
        </w:tc>
        <w:tc>
          <w:tcPr>
            <w:tcW w:w="2268" w:type="dxa"/>
            <w:vMerge/>
          </w:tcPr>
          <w:p w14:paraId="27381A4E" w14:textId="77777777" w:rsidR="00881762" w:rsidRPr="00336C06" w:rsidRDefault="00881762" w:rsidP="00E16023">
            <w:pPr>
              <w:spacing w:after="200"/>
              <w:rPr>
                <w:rFonts w:ascii="Times New Roman" w:hAnsi="Times New Roman"/>
              </w:rPr>
            </w:pPr>
          </w:p>
        </w:tc>
        <w:tc>
          <w:tcPr>
            <w:tcW w:w="4649" w:type="dxa"/>
          </w:tcPr>
          <w:p w14:paraId="2E55E745" w14:textId="77777777" w:rsidR="00881762" w:rsidRPr="00336C06" w:rsidRDefault="00881762" w:rsidP="00E16023">
            <w:pPr>
              <w:spacing w:after="200"/>
              <w:rPr>
                <w:rFonts w:ascii="Times New Roman" w:hAnsi="Times New Roman"/>
              </w:rPr>
            </w:pPr>
            <w:r w:rsidRPr="00336C06">
              <w:rPr>
                <w:rFonts w:ascii="Times New Roman" w:hAnsi="Times New Roman"/>
              </w:rPr>
              <w:t>Содержание метиловых эфиров жирных кислот % (по объему), не более</w:t>
            </w:r>
          </w:p>
        </w:tc>
        <w:tc>
          <w:tcPr>
            <w:tcW w:w="1418" w:type="dxa"/>
          </w:tcPr>
          <w:p w14:paraId="3096201A" w14:textId="77777777" w:rsidR="00881762" w:rsidRPr="00336C06" w:rsidRDefault="00881762" w:rsidP="00E16023">
            <w:pPr>
              <w:spacing w:after="200"/>
              <w:rPr>
                <w:rFonts w:ascii="Times New Roman" w:hAnsi="Times New Roman"/>
              </w:rPr>
            </w:pPr>
            <w:r w:rsidRPr="00336C06">
              <w:rPr>
                <w:rFonts w:ascii="Times New Roman" w:hAnsi="Times New Roman"/>
              </w:rPr>
              <w:t>7,0</w:t>
            </w:r>
          </w:p>
        </w:tc>
      </w:tr>
    </w:tbl>
    <w:p w14:paraId="47C9E7E8" w14:textId="77777777" w:rsidR="00881762" w:rsidRPr="00F67D8C" w:rsidRDefault="00881762" w:rsidP="00881762">
      <w:pPr>
        <w:contextualSpacing/>
        <w:jc w:val="both"/>
        <w:rPr>
          <w:rFonts w:ascii="Times New Roman" w:hAnsi="Times New Roman"/>
          <w:sz w:val="24"/>
          <w:szCs w:val="24"/>
        </w:rPr>
      </w:pPr>
      <w:r>
        <w:rPr>
          <w:rFonts w:ascii="Times New Roman" w:hAnsi="Times New Roman"/>
          <w:b/>
          <w:sz w:val="24"/>
          <w:szCs w:val="24"/>
        </w:rPr>
        <w:t>4</w:t>
      </w:r>
      <w:r w:rsidRPr="00405F21">
        <w:rPr>
          <w:rFonts w:ascii="Times New Roman" w:hAnsi="Times New Roman"/>
          <w:b/>
          <w:sz w:val="24"/>
          <w:szCs w:val="24"/>
        </w:rPr>
        <w:t>.</w:t>
      </w:r>
      <w:r>
        <w:rPr>
          <w:rFonts w:ascii="Times New Roman" w:hAnsi="Times New Roman"/>
          <w:b/>
          <w:sz w:val="24"/>
          <w:szCs w:val="24"/>
        </w:rPr>
        <w:t xml:space="preserve"> Область применения: </w:t>
      </w:r>
      <w:r w:rsidRPr="00F67D8C">
        <w:rPr>
          <w:rFonts w:ascii="Times New Roman" w:hAnsi="Times New Roman"/>
          <w:sz w:val="24"/>
          <w:szCs w:val="24"/>
        </w:rPr>
        <w:t>Бензин АИ-92</w:t>
      </w:r>
      <w:r>
        <w:rPr>
          <w:rFonts w:ascii="Times New Roman" w:hAnsi="Times New Roman"/>
          <w:sz w:val="24"/>
          <w:szCs w:val="24"/>
        </w:rPr>
        <w:t xml:space="preserve"> </w:t>
      </w:r>
      <w:r w:rsidRPr="00F67D8C">
        <w:rPr>
          <w:rFonts w:ascii="Times New Roman" w:hAnsi="Times New Roman"/>
          <w:sz w:val="24"/>
          <w:szCs w:val="24"/>
        </w:rPr>
        <w:t>-Топливная система транспортных средств</w:t>
      </w:r>
      <w:r>
        <w:rPr>
          <w:rFonts w:ascii="Times New Roman" w:hAnsi="Times New Roman"/>
          <w:sz w:val="24"/>
          <w:szCs w:val="24"/>
        </w:rPr>
        <w:t xml:space="preserve">. </w:t>
      </w:r>
      <w:r w:rsidRPr="00F67D8C">
        <w:rPr>
          <w:rFonts w:ascii="Times New Roman" w:hAnsi="Times New Roman"/>
          <w:sz w:val="24"/>
          <w:szCs w:val="24"/>
        </w:rPr>
        <w:t>Дизельное топливо (евро) - Топливная система транспортных средств в зимний и летний период эксплуатации.</w:t>
      </w:r>
    </w:p>
    <w:p w14:paraId="27D2927D" w14:textId="042DB40D" w:rsidR="00881762" w:rsidRPr="00C31211" w:rsidRDefault="00881762" w:rsidP="00881762">
      <w:pPr>
        <w:contextualSpacing/>
        <w:jc w:val="both"/>
        <w:rPr>
          <w:rFonts w:ascii="Times New Roman" w:hAnsi="Times New Roman"/>
          <w:b/>
          <w:sz w:val="24"/>
          <w:szCs w:val="24"/>
        </w:rPr>
      </w:pPr>
      <w:r>
        <w:rPr>
          <w:rFonts w:ascii="Times New Roman" w:hAnsi="Times New Roman"/>
          <w:b/>
          <w:sz w:val="24"/>
          <w:szCs w:val="24"/>
        </w:rPr>
        <w:t xml:space="preserve">5.Срок (период) поставки Товара: </w:t>
      </w:r>
      <w:r w:rsidRPr="00F67D8C">
        <w:rPr>
          <w:rFonts w:ascii="Times New Roman" w:hAnsi="Times New Roman"/>
          <w:sz w:val="24"/>
          <w:szCs w:val="24"/>
        </w:rPr>
        <w:t xml:space="preserve">Срок поставки </w:t>
      </w:r>
      <w:r>
        <w:rPr>
          <w:rFonts w:ascii="Times New Roman" w:hAnsi="Times New Roman"/>
          <w:sz w:val="24"/>
          <w:szCs w:val="24"/>
        </w:rPr>
        <w:t>Товара</w:t>
      </w:r>
      <w:r w:rsidRPr="00F67D8C">
        <w:rPr>
          <w:rFonts w:ascii="Times New Roman" w:hAnsi="Times New Roman"/>
          <w:sz w:val="24"/>
          <w:szCs w:val="24"/>
        </w:rPr>
        <w:t xml:space="preserve"> –</w:t>
      </w:r>
      <w:r>
        <w:rPr>
          <w:rFonts w:ascii="Times New Roman" w:hAnsi="Times New Roman"/>
          <w:sz w:val="24"/>
          <w:szCs w:val="24"/>
        </w:rPr>
        <w:t xml:space="preserve"> с даты заключения </w:t>
      </w:r>
      <w:r w:rsidR="00B636C8">
        <w:rPr>
          <w:rFonts w:ascii="Times New Roman" w:hAnsi="Times New Roman"/>
          <w:sz w:val="24"/>
          <w:szCs w:val="24"/>
        </w:rPr>
        <w:t>контракта по</w:t>
      </w:r>
      <w:r w:rsidRPr="00F67D8C">
        <w:rPr>
          <w:rFonts w:ascii="Times New Roman" w:hAnsi="Times New Roman"/>
          <w:sz w:val="24"/>
          <w:szCs w:val="24"/>
        </w:rPr>
        <w:t xml:space="preserve"> 3</w:t>
      </w:r>
      <w:r>
        <w:rPr>
          <w:rFonts w:ascii="Times New Roman" w:hAnsi="Times New Roman"/>
          <w:sz w:val="24"/>
          <w:szCs w:val="24"/>
        </w:rPr>
        <w:t>1 декабря 2026</w:t>
      </w:r>
      <w:r w:rsidRPr="00F67D8C">
        <w:rPr>
          <w:rFonts w:ascii="Times New Roman" w:hAnsi="Times New Roman"/>
          <w:sz w:val="24"/>
          <w:szCs w:val="24"/>
        </w:rPr>
        <w:t xml:space="preserve"> года.</w:t>
      </w:r>
    </w:p>
    <w:p w14:paraId="544A8BC4" w14:textId="77777777" w:rsidR="00881762" w:rsidRPr="00C31211" w:rsidRDefault="00881762" w:rsidP="00881762">
      <w:pPr>
        <w:contextualSpacing/>
        <w:jc w:val="both"/>
        <w:rPr>
          <w:rFonts w:ascii="Times New Roman" w:hAnsi="Times New Roman"/>
          <w:b/>
          <w:sz w:val="24"/>
          <w:szCs w:val="24"/>
        </w:rPr>
      </w:pPr>
      <w:r>
        <w:rPr>
          <w:rFonts w:ascii="Times New Roman" w:hAnsi="Times New Roman"/>
          <w:b/>
          <w:sz w:val="24"/>
          <w:szCs w:val="24"/>
        </w:rPr>
        <w:t>6</w:t>
      </w:r>
      <w:r w:rsidRPr="00405F21">
        <w:rPr>
          <w:rFonts w:ascii="Times New Roman" w:hAnsi="Times New Roman"/>
          <w:b/>
          <w:sz w:val="24"/>
          <w:szCs w:val="24"/>
        </w:rPr>
        <w:t>. М</w:t>
      </w:r>
      <w:r>
        <w:rPr>
          <w:rFonts w:ascii="Times New Roman" w:hAnsi="Times New Roman"/>
          <w:b/>
          <w:sz w:val="24"/>
          <w:szCs w:val="24"/>
        </w:rPr>
        <w:t xml:space="preserve">есто и условия поставки Товара: </w:t>
      </w:r>
      <w:r w:rsidRPr="00F67D8C">
        <w:rPr>
          <w:rFonts w:ascii="Times New Roman" w:hAnsi="Times New Roman"/>
          <w:sz w:val="24"/>
          <w:szCs w:val="24"/>
        </w:rPr>
        <w:t xml:space="preserve">АЗС </w:t>
      </w:r>
      <w:r>
        <w:rPr>
          <w:rFonts w:ascii="Times New Roman" w:hAnsi="Times New Roman"/>
          <w:sz w:val="24"/>
          <w:szCs w:val="24"/>
        </w:rPr>
        <w:t>Поставщика</w:t>
      </w:r>
      <w:r w:rsidRPr="00F67D8C">
        <w:rPr>
          <w:rFonts w:ascii="Times New Roman" w:hAnsi="Times New Roman"/>
          <w:sz w:val="24"/>
          <w:szCs w:val="24"/>
        </w:rPr>
        <w:t xml:space="preserve"> должна соответствовать следующим требованиям:</w:t>
      </w:r>
    </w:p>
    <w:p w14:paraId="4AE0CD8C" w14:textId="77777777" w:rsidR="00881762" w:rsidRPr="00F67D8C" w:rsidRDefault="00881762" w:rsidP="00881762">
      <w:pPr>
        <w:contextualSpacing/>
        <w:jc w:val="both"/>
        <w:rPr>
          <w:rFonts w:ascii="Times New Roman" w:hAnsi="Times New Roman"/>
          <w:sz w:val="24"/>
          <w:szCs w:val="24"/>
        </w:rPr>
      </w:pPr>
      <w:r w:rsidRPr="00F67D8C">
        <w:rPr>
          <w:rFonts w:ascii="Times New Roman" w:hAnsi="Times New Roman"/>
          <w:sz w:val="24"/>
          <w:szCs w:val="24"/>
        </w:rPr>
        <w:t xml:space="preserve">     -</w:t>
      </w:r>
      <w:r>
        <w:rPr>
          <w:rFonts w:ascii="Times New Roman" w:hAnsi="Times New Roman"/>
          <w:sz w:val="24"/>
          <w:szCs w:val="24"/>
        </w:rPr>
        <w:t xml:space="preserve"> Местонахождение АЗС: Ростовская область, г. Морозовск, в радиусе не более 4 км. от местонахождения </w:t>
      </w:r>
      <w:r w:rsidRPr="00300781">
        <w:rPr>
          <w:rFonts w:ascii="Times New Roman" w:hAnsi="Times New Roman"/>
          <w:sz w:val="24"/>
          <w:szCs w:val="24"/>
        </w:rPr>
        <w:t>УККК-интернат (филиал) ФГБОУ ВО «МГУТУ им. К.Г. Разумовского (ПКУ)»</w:t>
      </w:r>
    </w:p>
    <w:p w14:paraId="2D3A4A8E" w14:textId="77777777" w:rsidR="00881762" w:rsidRPr="00F67D8C" w:rsidRDefault="00881762" w:rsidP="00881762">
      <w:pPr>
        <w:contextualSpacing/>
        <w:rPr>
          <w:rFonts w:ascii="Times New Roman" w:hAnsi="Times New Roman"/>
          <w:sz w:val="24"/>
          <w:szCs w:val="24"/>
        </w:rPr>
      </w:pPr>
      <w:r w:rsidRPr="00F67D8C">
        <w:rPr>
          <w:rFonts w:ascii="Times New Roman" w:hAnsi="Times New Roman"/>
          <w:sz w:val="24"/>
          <w:szCs w:val="24"/>
        </w:rPr>
        <w:t xml:space="preserve">    - режим работы – круглосуточный; </w:t>
      </w:r>
    </w:p>
    <w:p w14:paraId="304AE322" w14:textId="77777777" w:rsidR="00881762" w:rsidRPr="00F67D8C" w:rsidRDefault="00881762" w:rsidP="00881762">
      <w:pPr>
        <w:contextualSpacing/>
        <w:jc w:val="both"/>
        <w:rPr>
          <w:rFonts w:ascii="Times New Roman" w:hAnsi="Times New Roman"/>
          <w:sz w:val="24"/>
          <w:szCs w:val="24"/>
        </w:rPr>
      </w:pPr>
      <w:r w:rsidRPr="00F67D8C">
        <w:rPr>
          <w:rFonts w:ascii="Times New Roman" w:hAnsi="Times New Roman"/>
          <w:sz w:val="24"/>
          <w:szCs w:val="24"/>
        </w:rPr>
        <w:t xml:space="preserve">    - автозаправочный комплекс должен обесп</w:t>
      </w:r>
      <w:r>
        <w:rPr>
          <w:rFonts w:ascii="Times New Roman" w:hAnsi="Times New Roman"/>
          <w:sz w:val="24"/>
          <w:szCs w:val="24"/>
        </w:rPr>
        <w:t xml:space="preserve">ечивать заправку топливом через </w:t>
      </w:r>
      <w:r w:rsidRPr="00F67D8C">
        <w:rPr>
          <w:rFonts w:ascii="Times New Roman" w:hAnsi="Times New Roman"/>
          <w:sz w:val="24"/>
          <w:szCs w:val="24"/>
        </w:rPr>
        <w:t>раздаточные колонки;</w:t>
      </w:r>
    </w:p>
    <w:p w14:paraId="43F85602" w14:textId="77777777" w:rsidR="00881762" w:rsidRPr="00F67D8C" w:rsidRDefault="00881762" w:rsidP="00881762">
      <w:pPr>
        <w:contextualSpacing/>
        <w:rPr>
          <w:rFonts w:ascii="Times New Roman" w:hAnsi="Times New Roman"/>
          <w:sz w:val="24"/>
          <w:szCs w:val="24"/>
        </w:rPr>
      </w:pPr>
      <w:r w:rsidRPr="00F67D8C">
        <w:rPr>
          <w:rFonts w:ascii="Times New Roman" w:hAnsi="Times New Roman"/>
          <w:sz w:val="24"/>
          <w:szCs w:val="24"/>
        </w:rPr>
        <w:t xml:space="preserve">    - пропускная способность не менее 10 единиц транспорта в час (по каждому виду топлива).</w:t>
      </w:r>
    </w:p>
    <w:p w14:paraId="29086F95" w14:textId="77777777" w:rsidR="00881762" w:rsidRPr="00C31211" w:rsidRDefault="00881762" w:rsidP="00881762">
      <w:pPr>
        <w:contextualSpacing/>
        <w:jc w:val="both"/>
        <w:rPr>
          <w:rFonts w:ascii="Times New Roman" w:hAnsi="Times New Roman"/>
          <w:b/>
          <w:sz w:val="24"/>
          <w:szCs w:val="24"/>
        </w:rPr>
      </w:pPr>
      <w:r>
        <w:rPr>
          <w:rFonts w:ascii="Times New Roman" w:hAnsi="Times New Roman"/>
          <w:b/>
          <w:sz w:val="24"/>
          <w:szCs w:val="24"/>
        </w:rPr>
        <w:t xml:space="preserve">7.  Требования к безопасности: </w:t>
      </w:r>
      <w:r w:rsidRPr="00F67D8C">
        <w:rPr>
          <w:rFonts w:ascii="Times New Roman" w:hAnsi="Times New Roman"/>
          <w:sz w:val="24"/>
          <w:szCs w:val="24"/>
        </w:rPr>
        <w:t xml:space="preserve">Обе стороны должны руководствоваться действующим законодательством РФ, руководящим документом РД 153-39.2-080-01 «Правила технической эксплуатации автозаправочных станций», принятым и введенным в действие приказом Минэнерго РФ от 01.08.2001 № 229, с изменениями от 17.06.2003, инструкцией о порядке поступления, хранения, отпуска и учета нефти и нефтепродуктов на нефтебазах, наливных пунктах и автозаправочных станциях системы </w:t>
      </w:r>
      <w:proofErr w:type="spellStart"/>
      <w:r w:rsidRPr="00F67D8C">
        <w:rPr>
          <w:rFonts w:ascii="Times New Roman" w:hAnsi="Times New Roman"/>
          <w:sz w:val="24"/>
          <w:szCs w:val="24"/>
        </w:rPr>
        <w:t>Госкомнефтепродукта</w:t>
      </w:r>
      <w:proofErr w:type="spellEnd"/>
      <w:r w:rsidRPr="00F67D8C">
        <w:rPr>
          <w:rFonts w:ascii="Times New Roman" w:hAnsi="Times New Roman"/>
          <w:sz w:val="24"/>
          <w:szCs w:val="24"/>
        </w:rPr>
        <w:t xml:space="preserve"> СССР, утвержденной </w:t>
      </w:r>
      <w:proofErr w:type="spellStart"/>
      <w:r w:rsidRPr="00F67D8C">
        <w:rPr>
          <w:rFonts w:ascii="Times New Roman" w:hAnsi="Times New Roman"/>
          <w:sz w:val="24"/>
          <w:szCs w:val="24"/>
        </w:rPr>
        <w:t>Госкомнефтепродуктом</w:t>
      </w:r>
      <w:proofErr w:type="spellEnd"/>
      <w:r w:rsidRPr="00F67D8C">
        <w:rPr>
          <w:rFonts w:ascii="Times New Roman" w:hAnsi="Times New Roman"/>
          <w:sz w:val="24"/>
          <w:szCs w:val="24"/>
        </w:rPr>
        <w:t xml:space="preserve"> СССР 15.08.1985 № 06/21-8-446.\</w:t>
      </w:r>
    </w:p>
    <w:p w14:paraId="43AD6D56" w14:textId="77777777" w:rsidR="00881762" w:rsidRPr="00405F21" w:rsidRDefault="00881762" w:rsidP="00881762">
      <w:pPr>
        <w:contextualSpacing/>
        <w:rPr>
          <w:rFonts w:ascii="Times New Roman" w:hAnsi="Times New Roman"/>
          <w:b/>
          <w:sz w:val="24"/>
          <w:szCs w:val="24"/>
        </w:rPr>
      </w:pPr>
      <w:r>
        <w:rPr>
          <w:rFonts w:ascii="Times New Roman" w:hAnsi="Times New Roman"/>
          <w:b/>
          <w:sz w:val="24"/>
          <w:szCs w:val="24"/>
        </w:rPr>
        <w:t>8</w:t>
      </w:r>
      <w:r w:rsidRPr="00405F21">
        <w:rPr>
          <w:rFonts w:ascii="Times New Roman" w:hAnsi="Times New Roman"/>
          <w:b/>
          <w:sz w:val="24"/>
          <w:szCs w:val="24"/>
        </w:rPr>
        <w:t xml:space="preserve">. Требования к качеству </w:t>
      </w:r>
      <w:r>
        <w:rPr>
          <w:rFonts w:ascii="Times New Roman" w:hAnsi="Times New Roman"/>
          <w:b/>
          <w:sz w:val="24"/>
          <w:szCs w:val="24"/>
        </w:rPr>
        <w:t>Товара</w:t>
      </w:r>
      <w:r w:rsidRPr="00405F21">
        <w:rPr>
          <w:rFonts w:ascii="Times New Roman" w:hAnsi="Times New Roman"/>
          <w:b/>
          <w:sz w:val="24"/>
          <w:szCs w:val="24"/>
        </w:rPr>
        <w:t>:</w:t>
      </w:r>
    </w:p>
    <w:p w14:paraId="6F485DA5" w14:textId="77777777" w:rsidR="00881762" w:rsidRPr="00F67D8C" w:rsidRDefault="00881762" w:rsidP="00881762">
      <w:pPr>
        <w:contextualSpacing/>
        <w:jc w:val="both"/>
        <w:rPr>
          <w:rFonts w:ascii="Times New Roman" w:hAnsi="Times New Roman"/>
          <w:sz w:val="24"/>
          <w:szCs w:val="24"/>
        </w:rPr>
      </w:pPr>
      <w:r>
        <w:rPr>
          <w:rFonts w:ascii="Times New Roman" w:hAnsi="Times New Roman"/>
          <w:sz w:val="24"/>
          <w:szCs w:val="24"/>
        </w:rPr>
        <w:t>8</w:t>
      </w:r>
      <w:r w:rsidRPr="00F67D8C">
        <w:rPr>
          <w:rFonts w:ascii="Times New Roman" w:hAnsi="Times New Roman"/>
          <w:sz w:val="24"/>
          <w:szCs w:val="24"/>
        </w:rPr>
        <w:t>.1</w:t>
      </w:r>
      <w:r>
        <w:rPr>
          <w:rFonts w:ascii="Times New Roman" w:hAnsi="Times New Roman"/>
          <w:sz w:val="24"/>
          <w:szCs w:val="24"/>
        </w:rPr>
        <w:t>.</w:t>
      </w:r>
      <w:r w:rsidRPr="00F67D8C">
        <w:rPr>
          <w:rFonts w:ascii="Times New Roman" w:hAnsi="Times New Roman"/>
          <w:sz w:val="24"/>
          <w:szCs w:val="24"/>
        </w:rPr>
        <w:t xml:space="preserve"> Качество ГСМ должно соответствовать ГОСТ Р 51105-97, ГОСТ Р 51866-2002, ГОСТ Р 52368-2005,требованиям Технического регламента Таможенного союза «О требованиях к автомобильному </w:t>
      </w:r>
      <w:r w:rsidRPr="00F67D8C">
        <w:rPr>
          <w:rFonts w:ascii="Times New Roman" w:hAnsi="Times New Roman"/>
          <w:sz w:val="24"/>
          <w:szCs w:val="24"/>
        </w:rPr>
        <w:lastRenderedPageBreak/>
        <w:t>и авиационному бензину, дизельному и судовому топливу, топливу для реактивных двигателей и мазуту» ТР ТС 013/2011, утвержденного Решением Таможенного союза от 18.10.2011 № 826, и  требованиям технического регламента, утвержденного Постановлением Правительства Российской Федерации от 27.02.2008 № 118 «О требованиях к автомобильному и авиационному бензину, дизельному и судовому топливу, топливу для реактивных двигателей и топочному мазуту», а также сертификату соответствия на товар и паспортам качества.</w:t>
      </w:r>
    </w:p>
    <w:p w14:paraId="463D883D" w14:textId="77777777" w:rsidR="00881762" w:rsidRPr="00F67D8C" w:rsidRDefault="00881762" w:rsidP="00881762">
      <w:pPr>
        <w:contextualSpacing/>
        <w:jc w:val="both"/>
        <w:rPr>
          <w:rFonts w:ascii="Times New Roman" w:hAnsi="Times New Roman"/>
          <w:sz w:val="24"/>
          <w:szCs w:val="24"/>
        </w:rPr>
      </w:pPr>
      <w:r>
        <w:rPr>
          <w:rFonts w:ascii="Times New Roman" w:hAnsi="Times New Roman"/>
          <w:sz w:val="24"/>
          <w:szCs w:val="24"/>
        </w:rPr>
        <w:t>8</w:t>
      </w:r>
      <w:r w:rsidRPr="00F67D8C">
        <w:rPr>
          <w:rFonts w:ascii="Times New Roman" w:hAnsi="Times New Roman"/>
          <w:sz w:val="24"/>
          <w:szCs w:val="24"/>
        </w:rPr>
        <w:t>.2</w:t>
      </w:r>
      <w:r>
        <w:rPr>
          <w:rFonts w:ascii="Times New Roman" w:hAnsi="Times New Roman"/>
          <w:sz w:val="24"/>
          <w:szCs w:val="24"/>
        </w:rPr>
        <w:t>.</w:t>
      </w:r>
      <w:r w:rsidRPr="00F67D8C">
        <w:rPr>
          <w:rFonts w:ascii="Times New Roman" w:hAnsi="Times New Roman"/>
          <w:sz w:val="24"/>
          <w:szCs w:val="24"/>
        </w:rPr>
        <w:t xml:space="preserve"> Качество поставляемых нефтепродуктов должно соответствовать ГОСТам и ТУ на данный вид </w:t>
      </w:r>
      <w:r>
        <w:rPr>
          <w:rFonts w:ascii="Times New Roman" w:hAnsi="Times New Roman"/>
          <w:sz w:val="24"/>
          <w:szCs w:val="24"/>
        </w:rPr>
        <w:t>Товара</w:t>
      </w:r>
      <w:r w:rsidRPr="00F67D8C">
        <w:rPr>
          <w:rFonts w:ascii="Times New Roman" w:hAnsi="Times New Roman"/>
          <w:sz w:val="24"/>
          <w:szCs w:val="24"/>
        </w:rPr>
        <w:t>, подтверждаться действующими сертификатами соответствия РФ, паспортом качества, выданным заводом-изготовителем.</w:t>
      </w:r>
    </w:p>
    <w:p w14:paraId="41A06B65" w14:textId="77777777" w:rsidR="00881762" w:rsidRPr="00F67D8C" w:rsidRDefault="00881762" w:rsidP="00881762">
      <w:pPr>
        <w:contextualSpacing/>
        <w:jc w:val="both"/>
        <w:rPr>
          <w:rFonts w:ascii="Times New Roman" w:hAnsi="Times New Roman"/>
          <w:sz w:val="24"/>
          <w:szCs w:val="24"/>
        </w:rPr>
      </w:pPr>
      <w:r>
        <w:rPr>
          <w:rFonts w:ascii="Times New Roman" w:hAnsi="Times New Roman"/>
          <w:sz w:val="24"/>
          <w:szCs w:val="24"/>
        </w:rPr>
        <w:t>8</w:t>
      </w:r>
      <w:r w:rsidRPr="00F67D8C">
        <w:rPr>
          <w:rFonts w:ascii="Times New Roman" w:hAnsi="Times New Roman"/>
          <w:sz w:val="24"/>
          <w:szCs w:val="24"/>
        </w:rPr>
        <w:t>.3 Товар должен отвечать требованиям безопасности жизни и здоровья, а также иным требованиям, предъявляемым действующим законодательством Российской Федерации.</w:t>
      </w:r>
    </w:p>
    <w:p w14:paraId="4244D65C" w14:textId="77777777" w:rsidR="00881762" w:rsidRPr="00405F21" w:rsidRDefault="00881762" w:rsidP="00881762">
      <w:pPr>
        <w:contextualSpacing/>
        <w:rPr>
          <w:rFonts w:ascii="Times New Roman" w:hAnsi="Times New Roman"/>
          <w:b/>
          <w:sz w:val="24"/>
          <w:szCs w:val="24"/>
        </w:rPr>
      </w:pPr>
      <w:r>
        <w:rPr>
          <w:rFonts w:ascii="Times New Roman" w:hAnsi="Times New Roman"/>
          <w:b/>
          <w:sz w:val="24"/>
          <w:szCs w:val="24"/>
        </w:rPr>
        <w:t>9</w:t>
      </w:r>
      <w:r w:rsidRPr="00405F21">
        <w:rPr>
          <w:rFonts w:ascii="Times New Roman" w:hAnsi="Times New Roman"/>
          <w:b/>
          <w:sz w:val="24"/>
          <w:szCs w:val="24"/>
        </w:rPr>
        <w:t xml:space="preserve">. Требования к упаковке, хранению, транспортированию </w:t>
      </w:r>
      <w:r>
        <w:rPr>
          <w:rFonts w:ascii="Times New Roman" w:hAnsi="Times New Roman"/>
          <w:b/>
          <w:sz w:val="24"/>
          <w:szCs w:val="24"/>
        </w:rPr>
        <w:t>Товара</w:t>
      </w:r>
      <w:r w:rsidRPr="00405F21">
        <w:rPr>
          <w:rFonts w:ascii="Times New Roman" w:hAnsi="Times New Roman"/>
          <w:b/>
          <w:sz w:val="24"/>
          <w:szCs w:val="24"/>
        </w:rPr>
        <w:t>:</w:t>
      </w:r>
    </w:p>
    <w:p w14:paraId="65E06B00" w14:textId="77777777" w:rsidR="00881762" w:rsidRPr="00F67D8C" w:rsidRDefault="00881762" w:rsidP="00881762">
      <w:pPr>
        <w:contextualSpacing/>
        <w:jc w:val="both"/>
        <w:rPr>
          <w:rFonts w:ascii="Times New Roman" w:hAnsi="Times New Roman"/>
          <w:sz w:val="24"/>
          <w:szCs w:val="24"/>
        </w:rPr>
      </w:pPr>
      <w:r>
        <w:rPr>
          <w:rFonts w:ascii="Times New Roman" w:hAnsi="Times New Roman"/>
          <w:sz w:val="24"/>
          <w:szCs w:val="24"/>
        </w:rPr>
        <w:t>9</w:t>
      </w:r>
      <w:r w:rsidRPr="00F67D8C">
        <w:rPr>
          <w:rFonts w:ascii="Times New Roman" w:hAnsi="Times New Roman"/>
          <w:sz w:val="24"/>
          <w:szCs w:val="24"/>
        </w:rPr>
        <w:t>.1</w:t>
      </w:r>
      <w:r>
        <w:rPr>
          <w:rFonts w:ascii="Times New Roman" w:hAnsi="Times New Roman"/>
          <w:sz w:val="24"/>
          <w:szCs w:val="24"/>
        </w:rPr>
        <w:t xml:space="preserve">. </w:t>
      </w:r>
      <w:r w:rsidRPr="00F67D8C">
        <w:rPr>
          <w:rFonts w:ascii="Times New Roman" w:hAnsi="Times New Roman"/>
          <w:sz w:val="24"/>
          <w:szCs w:val="24"/>
        </w:rPr>
        <w:t>Транспортирование осуществляют любым видом транспорта в соответствии с</w:t>
      </w:r>
      <w:r>
        <w:rPr>
          <w:rFonts w:ascii="Times New Roman" w:hAnsi="Times New Roman"/>
          <w:sz w:val="24"/>
          <w:szCs w:val="24"/>
        </w:rPr>
        <w:t xml:space="preserve"> </w:t>
      </w:r>
      <w:r w:rsidRPr="00F67D8C">
        <w:rPr>
          <w:rFonts w:ascii="Times New Roman" w:hAnsi="Times New Roman"/>
          <w:sz w:val="24"/>
          <w:szCs w:val="24"/>
        </w:rPr>
        <w:t>правилами перевозки грузов, действующими на данном в</w:t>
      </w:r>
      <w:r>
        <w:rPr>
          <w:rFonts w:ascii="Times New Roman" w:hAnsi="Times New Roman"/>
          <w:sz w:val="24"/>
          <w:szCs w:val="24"/>
        </w:rPr>
        <w:t xml:space="preserve">иде транспорта, и требованиями </w:t>
      </w:r>
      <w:r w:rsidRPr="00F67D8C">
        <w:rPr>
          <w:rFonts w:ascii="Times New Roman" w:hAnsi="Times New Roman"/>
          <w:sz w:val="24"/>
          <w:szCs w:val="24"/>
        </w:rPr>
        <w:t>ГОСТ 26653- 90.</w:t>
      </w:r>
    </w:p>
    <w:p w14:paraId="6D75C832" w14:textId="77777777" w:rsidR="00881762" w:rsidRDefault="00881762" w:rsidP="00881762">
      <w:pPr>
        <w:contextualSpacing/>
        <w:jc w:val="both"/>
        <w:rPr>
          <w:rFonts w:ascii="Times New Roman" w:hAnsi="Times New Roman"/>
          <w:sz w:val="24"/>
          <w:szCs w:val="24"/>
        </w:rPr>
      </w:pPr>
      <w:r>
        <w:rPr>
          <w:rFonts w:ascii="Times New Roman" w:hAnsi="Times New Roman"/>
          <w:sz w:val="24"/>
          <w:szCs w:val="24"/>
        </w:rPr>
        <w:t>9</w:t>
      </w:r>
      <w:r w:rsidRPr="00F67D8C">
        <w:rPr>
          <w:rFonts w:ascii="Times New Roman" w:hAnsi="Times New Roman"/>
          <w:sz w:val="24"/>
          <w:szCs w:val="24"/>
        </w:rPr>
        <w:t>.2</w:t>
      </w:r>
      <w:r>
        <w:rPr>
          <w:rFonts w:ascii="Times New Roman" w:hAnsi="Times New Roman"/>
          <w:sz w:val="24"/>
          <w:szCs w:val="24"/>
        </w:rPr>
        <w:t>.</w:t>
      </w:r>
      <w:r w:rsidRPr="00F67D8C">
        <w:rPr>
          <w:rFonts w:ascii="Times New Roman" w:hAnsi="Times New Roman"/>
          <w:sz w:val="24"/>
          <w:szCs w:val="24"/>
        </w:rPr>
        <w:t xml:space="preserve"> Упаковка, хранение, транспортировка ГСМ осуществ</w:t>
      </w:r>
      <w:r>
        <w:rPr>
          <w:rFonts w:ascii="Times New Roman" w:hAnsi="Times New Roman"/>
          <w:sz w:val="24"/>
          <w:szCs w:val="24"/>
        </w:rPr>
        <w:t xml:space="preserve">ляется в соответствии с ГОСТ 1510-2022 </w:t>
      </w:r>
      <w:r w:rsidRPr="00A94467">
        <w:rPr>
          <w:rFonts w:ascii="Times New Roman" w:hAnsi="Times New Roman"/>
          <w:sz w:val="24"/>
          <w:szCs w:val="24"/>
        </w:rPr>
        <w:t>Нефть и нефтепродукты. Маркировка, упаковка, транспортирование и хранение</w:t>
      </w:r>
    </w:p>
    <w:p w14:paraId="5A8E2744" w14:textId="77777777" w:rsidR="00881762" w:rsidRPr="00A94467" w:rsidRDefault="00881762" w:rsidP="00881762">
      <w:pPr>
        <w:contextualSpacing/>
        <w:jc w:val="both"/>
        <w:rPr>
          <w:rFonts w:ascii="Times New Roman" w:hAnsi="Times New Roman"/>
          <w:sz w:val="24"/>
          <w:szCs w:val="24"/>
        </w:rPr>
      </w:pPr>
      <w:r w:rsidRPr="00405F21">
        <w:rPr>
          <w:rFonts w:ascii="Times New Roman" w:hAnsi="Times New Roman"/>
          <w:b/>
          <w:sz w:val="24"/>
          <w:szCs w:val="24"/>
        </w:rPr>
        <w:t>1</w:t>
      </w:r>
      <w:r>
        <w:rPr>
          <w:rFonts w:ascii="Times New Roman" w:hAnsi="Times New Roman"/>
          <w:b/>
          <w:sz w:val="24"/>
          <w:szCs w:val="24"/>
        </w:rPr>
        <w:t>0</w:t>
      </w:r>
      <w:r w:rsidRPr="00405F21">
        <w:rPr>
          <w:rFonts w:ascii="Times New Roman" w:hAnsi="Times New Roman"/>
          <w:b/>
          <w:sz w:val="24"/>
          <w:szCs w:val="24"/>
        </w:rPr>
        <w:t xml:space="preserve">.  Требования к порядку сдачи и приемки </w:t>
      </w:r>
      <w:r>
        <w:rPr>
          <w:rFonts w:ascii="Times New Roman" w:hAnsi="Times New Roman"/>
          <w:b/>
          <w:sz w:val="24"/>
          <w:szCs w:val="24"/>
        </w:rPr>
        <w:t>Товара</w:t>
      </w:r>
      <w:r w:rsidRPr="00405F21">
        <w:rPr>
          <w:rFonts w:ascii="Times New Roman" w:hAnsi="Times New Roman"/>
          <w:b/>
          <w:sz w:val="24"/>
          <w:szCs w:val="24"/>
        </w:rPr>
        <w:t>:</w:t>
      </w:r>
    </w:p>
    <w:p w14:paraId="1A853459" w14:textId="77777777" w:rsidR="00881762" w:rsidRPr="00F67D8C" w:rsidRDefault="00881762" w:rsidP="00881762">
      <w:pPr>
        <w:contextualSpacing/>
        <w:rPr>
          <w:rFonts w:ascii="Times New Roman" w:hAnsi="Times New Roman"/>
          <w:sz w:val="24"/>
          <w:szCs w:val="24"/>
        </w:rPr>
      </w:pPr>
      <w:r w:rsidRPr="00F67D8C">
        <w:rPr>
          <w:rFonts w:ascii="Times New Roman" w:hAnsi="Times New Roman"/>
          <w:sz w:val="24"/>
          <w:szCs w:val="24"/>
        </w:rPr>
        <w:t>1</w:t>
      </w:r>
      <w:r>
        <w:rPr>
          <w:rFonts w:ascii="Times New Roman" w:hAnsi="Times New Roman"/>
          <w:sz w:val="24"/>
          <w:szCs w:val="24"/>
        </w:rPr>
        <w:t>0</w:t>
      </w:r>
      <w:r w:rsidRPr="00F67D8C">
        <w:rPr>
          <w:rFonts w:ascii="Times New Roman" w:hAnsi="Times New Roman"/>
          <w:sz w:val="24"/>
          <w:szCs w:val="24"/>
        </w:rPr>
        <w:t xml:space="preserve">.1 </w:t>
      </w:r>
      <w:r w:rsidRPr="002D57B6">
        <w:rPr>
          <w:rFonts w:ascii="Times New Roman" w:hAnsi="Times New Roman"/>
          <w:sz w:val="24"/>
          <w:szCs w:val="24"/>
        </w:rPr>
        <w:t xml:space="preserve">Отпуск ГСМ на АЗС осуществляется через топливораздаточные колонки </w:t>
      </w:r>
      <w:r>
        <w:rPr>
          <w:rFonts w:ascii="Times New Roman" w:hAnsi="Times New Roman"/>
          <w:sz w:val="24"/>
          <w:szCs w:val="24"/>
        </w:rPr>
        <w:t>Поставщика</w:t>
      </w:r>
      <w:r w:rsidRPr="002D57B6">
        <w:rPr>
          <w:rFonts w:ascii="Times New Roman" w:hAnsi="Times New Roman"/>
          <w:sz w:val="24"/>
          <w:szCs w:val="24"/>
        </w:rPr>
        <w:t xml:space="preserve"> согласно ведомости передачи ГСМ, по предоставленному списку сотрудников на получение</w:t>
      </w:r>
      <w:r w:rsidRPr="002F00A5">
        <w:rPr>
          <w:rFonts w:ascii="Times New Roman" w:hAnsi="Times New Roman"/>
          <w:sz w:val="24"/>
          <w:szCs w:val="24"/>
        </w:rPr>
        <w:t xml:space="preserve"> ГСМ,</w:t>
      </w:r>
      <w:r w:rsidRPr="005E4AB8">
        <w:rPr>
          <w:rFonts w:ascii="Times New Roman" w:hAnsi="Times New Roman"/>
          <w:sz w:val="24"/>
          <w:szCs w:val="24"/>
        </w:rPr>
        <w:t xml:space="preserve"> непосредственно</w:t>
      </w:r>
      <w:r w:rsidRPr="00F67D8C">
        <w:rPr>
          <w:rFonts w:ascii="Times New Roman" w:hAnsi="Times New Roman"/>
          <w:sz w:val="24"/>
          <w:szCs w:val="24"/>
        </w:rPr>
        <w:t xml:space="preserve"> </w:t>
      </w:r>
      <w:r>
        <w:rPr>
          <w:rFonts w:ascii="Times New Roman" w:hAnsi="Times New Roman"/>
          <w:sz w:val="24"/>
          <w:szCs w:val="24"/>
        </w:rPr>
        <w:t>в топливный бак автотранспорта Заказчик/Плательщик</w:t>
      </w:r>
      <w:r w:rsidRPr="00F67D8C">
        <w:rPr>
          <w:rFonts w:ascii="Times New Roman" w:hAnsi="Times New Roman"/>
          <w:sz w:val="24"/>
          <w:szCs w:val="24"/>
        </w:rPr>
        <w:t>а.</w:t>
      </w:r>
    </w:p>
    <w:p w14:paraId="0335E93E" w14:textId="77777777" w:rsidR="00881762" w:rsidRPr="00F67D8C" w:rsidRDefault="00881762" w:rsidP="00881762">
      <w:pPr>
        <w:contextualSpacing/>
        <w:jc w:val="both"/>
        <w:rPr>
          <w:rFonts w:ascii="Times New Roman" w:hAnsi="Times New Roman"/>
          <w:sz w:val="24"/>
          <w:szCs w:val="24"/>
        </w:rPr>
      </w:pPr>
      <w:r>
        <w:rPr>
          <w:rFonts w:ascii="Times New Roman" w:hAnsi="Times New Roman"/>
          <w:sz w:val="24"/>
          <w:szCs w:val="24"/>
        </w:rPr>
        <w:t>10.2</w:t>
      </w:r>
      <w:r w:rsidRPr="00F67D8C">
        <w:rPr>
          <w:rFonts w:ascii="Times New Roman" w:hAnsi="Times New Roman"/>
          <w:sz w:val="24"/>
          <w:szCs w:val="24"/>
        </w:rPr>
        <w:t xml:space="preserve"> Вместе с </w:t>
      </w:r>
      <w:r>
        <w:rPr>
          <w:rFonts w:ascii="Times New Roman" w:hAnsi="Times New Roman"/>
          <w:sz w:val="24"/>
          <w:szCs w:val="24"/>
        </w:rPr>
        <w:t>Документами о приемке товара</w:t>
      </w:r>
      <w:r w:rsidRPr="00F67D8C">
        <w:rPr>
          <w:rFonts w:ascii="Times New Roman" w:hAnsi="Times New Roman"/>
          <w:sz w:val="24"/>
          <w:szCs w:val="24"/>
        </w:rPr>
        <w:t xml:space="preserve"> Поставщик передает </w:t>
      </w:r>
      <w:r>
        <w:rPr>
          <w:rFonts w:ascii="Times New Roman" w:hAnsi="Times New Roman"/>
          <w:sz w:val="24"/>
          <w:szCs w:val="24"/>
        </w:rPr>
        <w:t>Заказчик/Плательщик</w:t>
      </w:r>
      <w:r w:rsidRPr="00F67D8C">
        <w:rPr>
          <w:rFonts w:ascii="Times New Roman" w:hAnsi="Times New Roman"/>
          <w:sz w:val="24"/>
          <w:szCs w:val="24"/>
        </w:rPr>
        <w:t>у следующие документы, оформленные в соответствии с действующим законодательством РФ:</w:t>
      </w:r>
    </w:p>
    <w:p w14:paraId="464197C3" w14:textId="77777777" w:rsidR="00881762" w:rsidRPr="00F67D8C" w:rsidRDefault="00881762" w:rsidP="00881762">
      <w:pPr>
        <w:contextualSpacing/>
        <w:jc w:val="both"/>
        <w:rPr>
          <w:rFonts w:ascii="Times New Roman" w:hAnsi="Times New Roman"/>
          <w:sz w:val="24"/>
          <w:szCs w:val="24"/>
        </w:rPr>
      </w:pPr>
      <w:r>
        <w:rPr>
          <w:rFonts w:ascii="Times New Roman" w:hAnsi="Times New Roman"/>
          <w:sz w:val="24"/>
          <w:szCs w:val="24"/>
        </w:rPr>
        <w:t>-</w:t>
      </w:r>
      <w:r w:rsidRPr="00F67D8C">
        <w:rPr>
          <w:rFonts w:ascii="Times New Roman" w:hAnsi="Times New Roman"/>
          <w:sz w:val="24"/>
          <w:szCs w:val="24"/>
        </w:rPr>
        <w:t xml:space="preserve"> документацию, подтверждающую качество </w:t>
      </w:r>
      <w:r>
        <w:rPr>
          <w:rFonts w:ascii="Times New Roman" w:hAnsi="Times New Roman"/>
          <w:sz w:val="24"/>
          <w:szCs w:val="24"/>
        </w:rPr>
        <w:t>Товара</w:t>
      </w:r>
      <w:r w:rsidRPr="00F67D8C">
        <w:rPr>
          <w:rFonts w:ascii="Times New Roman" w:hAnsi="Times New Roman"/>
          <w:sz w:val="24"/>
          <w:szCs w:val="24"/>
        </w:rPr>
        <w:t xml:space="preserve">, сертификат соответствия или декларацию соответствия, иные документы в соответствии с требованиями законодательства Российской Федерации. Документация, подтверждающая качество </w:t>
      </w:r>
      <w:r>
        <w:rPr>
          <w:rFonts w:ascii="Times New Roman" w:hAnsi="Times New Roman"/>
          <w:sz w:val="24"/>
          <w:szCs w:val="24"/>
        </w:rPr>
        <w:t>Товара</w:t>
      </w:r>
      <w:r w:rsidRPr="00F67D8C">
        <w:rPr>
          <w:rFonts w:ascii="Times New Roman" w:hAnsi="Times New Roman"/>
          <w:sz w:val="24"/>
          <w:szCs w:val="24"/>
        </w:rPr>
        <w:t>, сертификаты должна быть заверены поставщиком.</w:t>
      </w:r>
    </w:p>
    <w:p w14:paraId="5D67DC12" w14:textId="77777777" w:rsidR="00881762" w:rsidRPr="00405F21" w:rsidRDefault="00881762" w:rsidP="00881762">
      <w:pPr>
        <w:contextualSpacing/>
        <w:jc w:val="both"/>
        <w:rPr>
          <w:rFonts w:ascii="Times New Roman" w:hAnsi="Times New Roman"/>
          <w:b/>
          <w:sz w:val="24"/>
          <w:szCs w:val="24"/>
        </w:rPr>
      </w:pPr>
      <w:r w:rsidRPr="00405F21">
        <w:rPr>
          <w:rFonts w:ascii="Times New Roman" w:hAnsi="Times New Roman"/>
          <w:b/>
          <w:sz w:val="24"/>
          <w:szCs w:val="24"/>
        </w:rPr>
        <w:t>1</w:t>
      </w:r>
      <w:r>
        <w:rPr>
          <w:rFonts w:ascii="Times New Roman" w:hAnsi="Times New Roman"/>
          <w:b/>
          <w:sz w:val="24"/>
          <w:szCs w:val="24"/>
        </w:rPr>
        <w:t>1</w:t>
      </w:r>
      <w:r w:rsidRPr="00405F21">
        <w:rPr>
          <w:rFonts w:ascii="Times New Roman" w:hAnsi="Times New Roman"/>
          <w:b/>
          <w:sz w:val="24"/>
          <w:szCs w:val="24"/>
        </w:rPr>
        <w:t xml:space="preserve">. Требования к гарантийному сроку </w:t>
      </w:r>
      <w:r>
        <w:rPr>
          <w:rFonts w:ascii="Times New Roman" w:hAnsi="Times New Roman"/>
          <w:b/>
          <w:sz w:val="24"/>
          <w:szCs w:val="24"/>
        </w:rPr>
        <w:t>Товара</w:t>
      </w:r>
      <w:r w:rsidRPr="00405F21">
        <w:rPr>
          <w:rFonts w:ascii="Times New Roman" w:hAnsi="Times New Roman"/>
          <w:b/>
          <w:sz w:val="24"/>
          <w:szCs w:val="24"/>
        </w:rPr>
        <w:t xml:space="preserve"> и (или) объему предоставления гарантий их качества:</w:t>
      </w:r>
    </w:p>
    <w:p w14:paraId="74729346" w14:textId="77777777" w:rsidR="00881762" w:rsidRPr="00F67D8C" w:rsidRDefault="00881762" w:rsidP="00881762">
      <w:pPr>
        <w:contextualSpacing/>
        <w:jc w:val="both"/>
        <w:rPr>
          <w:rFonts w:ascii="Times New Roman" w:hAnsi="Times New Roman"/>
          <w:sz w:val="24"/>
          <w:szCs w:val="24"/>
        </w:rPr>
      </w:pPr>
      <w:r w:rsidRPr="00F67D8C">
        <w:rPr>
          <w:rFonts w:ascii="Times New Roman" w:hAnsi="Times New Roman"/>
          <w:sz w:val="24"/>
          <w:szCs w:val="24"/>
        </w:rPr>
        <w:t>1</w:t>
      </w:r>
      <w:r>
        <w:rPr>
          <w:rFonts w:ascii="Times New Roman" w:hAnsi="Times New Roman"/>
          <w:sz w:val="24"/>
          <w:szCs w:val="24"/>
        </w:rPr>
        <w:t>1</w:t>
      </w:r>
      <w:r w:rsidRPr="00F67D8C">
        <w:rPr>
          <w:rFonts w:ascii="Times New Roman" w:hAnsi="Times New Roman"/>
          <w:sz w:val="24"/>
          <w:szCs w:val="24"/>
        </w:rPr>
        <w:t xml:space="preserve">.1 Исполнитель гарантирует качество ГСМ на момент </w:t>
      </w:r>
      <w:r>
        <w:rPr>
          <w:rFonts w:ascii="Times New Roman" w:hAnsi="Times New Roman"/>
          <w:sz w:val="24"/>
          <w:szCs w:val="24"/>
        </w:rPr>
        <w:t xml:space="preserve">отпуска, претензии по качеству </w:t>
      </w:r>
      <w:r w:rsidRPr="00F67D8C">
        <w:rPr>
          <w:rFonts w:ascii="Times New Roman" w:hAnsi="Times New Roman"/>
          <w:sz w:val="24"/>
          <w:szCs w:val="24"/>
        </w:rPr>
        <w:t>принимаются не позднее 3х дней с момента заправки.</w:t>
      </w:r>
    </w:p>
    <w:p w14:paraId="6A88E47B" w14:textId="77777777" w:rsidR="00881762" w:rsidRPr="00F67D8C" w:rsidRDefault="00881762" w:rsidP="00881762">
      <w:pPr>
        <w:contextualSpacing/>
        <w:jc w:val="both"/>
        <w:rPr>
          <w:rFonts w:ascii="Times New Roman" w:hAnsi="Times New Roman"/>
          <w:sz w:val="24"/>
          <w:szCs w:val="24"/>
        </w:rPr>
      </w:pPr>
      <w:r w:rsidRPr="00F67D8C">
        <w:rPr>
          <w:rFonts w:ascii="Times New Roman" w:hAnsi="Times New Roman"/>
          <w:sz w:val="24"/>
          <w:szCs w:val="24"/>
        </w:rPr>
        <w:t>1</w:t>
      </w:r>
      <w:r>
        <w:rPr>
          <w:rFonts w:ascii="Times New Roman" w:hAnsi="Times New Roman"/>
          <w:sz w:val="24"/>
          <w:szCs w:val="24"/>
        </w:rPr>
        <w:t>1</w:t>
      </w:r>
      <w:r w:rsidRPr="00F67D8C">
        <w:rPr>
          <w:rFonts w:ascii="Times New Roman" w:hAnsi="Times New Roman"/>
          <w:sz w:val="24"/>
          <w:szCs w:val="24"/>
        </w:rPr>
        <w:t xml:space="preserve">.2 </w:t>
      </w:r>
      <w:proofErr w:type="gramStart"/>
      <w:r w:rsidRPr="00F67D8C">
        <w:rPr>
          <w:rFonts w:ascii="Times New Roman" w:hAnsi="Times New Roman"/>
          <w:sz w:val="24"/>
          <w:szCs w:val="24"/>
        </w:rPr>
        <w:t>В</w:t>
      </w:r>
      <w:proofErr w:type="gramEnd"/>
      <w:r w:rsidRPr="00F67D8C">
        <w:rPr>
          <w:rFonts w:ascii="Times New Roman" w:hAnsi="Times New Roman"/>
          <w:sz w:val="24"/>
          <w:szCs w:val="24"/>
        </w:rPr>
        <w:t xml:space="preserve"> случае выявления несоответствия качес</w:t>
      </w:r>
      <w:r>
        <w:rPr>
          <w:rFonts w:ascii="Times New Roman" w:hAnsi="Times New Roman"/>
          <w:sz w:val="24"/>
          <w:szCs w:val="24"/>
        </w:rPr>
        <w:t>тва поставляемого ГСМ условиям контракта</w:t>
      </w:r>
      <w:r w:rsidRPr="00F67D8C">
        <w:rPr>
          <w:rFonts w:ascii="Times New Roman" w:hAnsi="Times New Roman"/>
          <w:sz w:val="24"/>
          <w:szCs w:val="24"/>
        </w:rPr>
        <w:t xml:space="preserve">, </w:t>
      </w:r>
      <w:r>
        <w:rPr>
          <w:rFonts w:ascii="Times New Roman" w:hAnsi="Times New Roman"/>
          <w:sz w:val="24"/>
          <w:szCs w:val="24"/>
        </w:rPr>
        <w:t>Заказчик/Плательщик</w:t>
      </w:r>
      <w:r w:rsidRPr="00F67D8C">
        <w:rPr>
          <w:rFonts w:ascii="Times New Roman" w:hAnsi="Times New Roman"/>
          <w:sz w:val="24"/>
          <w:szCs w:val="24"/>
        </w:rPr>
        <w:t xml:space="preserve"> вправе обращаться в органы государственного контроля и экспертные </w:t>
      </w:r>
    </w:p>
    <w:p w14:paraId="20B22CDC" w14:textId="77777777" w:rsidR="00881762" w:rsidRPr="00F67D8C" w:rsidRDefault="00881762" w:rsidP="00881762">
      <w:pPr>
        <w:contextualSpacing/>
        <w:jc w:val="both"/>
        <w:rPr>
          <w:rFonts w:ascii="Times New Roman" w:hAnsi="Times New Roman"/>
          <w:sz w:val="24"/>
          <w:szCs w:val="24"/>
        </w:rPr>
      </w:pPr>
      <w:r w:rsidRPr="00F67D8C">
        <w:rPr>
          <w:rFonts w:ascii="Times New Roman" w:hAnsi="Times New Roman"/>
          <w:sz w:val="24"/>
          <w:szCs w:val="24"/>
        </w:rPr>
        <w:t>организации с целью определения качества и проведения экспертизы ГСМ.</w:t>
      </w:r>
    </w:p>
    <w:p w14:paraId="6E6FB628" w14:textId="77777777" w:rsidR="00881762" w:rsidRPr="00F67D8C" w:rsidRDefault="00881762" w:rsidP="00881762">
      <w:pPr>
        <w:contextualSpacing/>
        <w:jc w:val="both"/>
        <w:rPr>
          <w:rFonts w:ascii="Times New Roman" w:hAnsi="Times New Roman"/>
          <w:sz w:val="24"/>
          <w:szCs w:val="24"/>
        </w:rPr>
      </w:pPr>
      <w:r w:rsidRPr="00F67D8C">
        <w:rPr>
          <w:rFonts w:ascii="Times New Roman" w:hAnsi="Times New Roman"/>
          <w:sz w:val="24"/>
          <w:szCs w:val="24"/>
        </w:rPr>
        <w:t>1</w:t>
      </w:r>
      <w:r>
        <w:rPr>
          <w:rFonts w:ascii="Times New Roman" w:hAnsi="Times New Roman"/>
          <w:sz w:val="24"/>
          <w:szCs w:val="24"/>
        </w:rPr>
        <w:t>1</w:t>
      </w:r>
      <w:r w:rsidRPr="00F67D8C">
        <w:rPr>
          <w:rFonts w:ascii="Times New Roman" w:hAnsi="Times New Roman"/>
          <w:sz w:val="24"/>
          <w:szCs w:val="24"/>
        </w:rPr>
        <w:t xml:space="preserve">.3 В случае проведения экспертизы поставленного </w:t>
      </w:r>
      <w:r>
        <w:rPr>
          <w:rFonts w:ascii="Times New Roman" w:hAnsi="Times New Roman"/>
          <w:sz w:val="24"/>
          <w:szCs w:val="24"/>
        </w:rPr>
        <w:t>Товара</w:t>
      </w:r>
      <w:r w:rsidRPr="00F67D8C">
        <w:rPr>
          <w:rFonts w:ascii="Times New Roman" w:hAnsi="Times New Roman"/>
          <w:sz w:val="24"/>
          <w:szCs w:val="24"/>
        </w:rPr>
        <w:t xml:space="preserve"> с привлечением экспертов, либо экспертных организаций,  приемка  поставленного ГСМ, осуществляется в течение 5-ти рабочих дней, с момента получения </w:t>
      </w:r>
      <w:r>
        <w:rPr>
          <w:rFonts w:ascii="Times New Roman" w:hAnsi="Times New Roman"/>
          <w:sz w:val="24"/>
          <w:szCs w:val="24"/>
        </w:rPr>
        <w:t>Заказчиком/Плательщик</w:t>
      </w:r>
      <w:r w:rsidRPr="00F67D8C">
        <w:rPr>
          <w:rFonts w:ascii="Times New Roman" w:hAnsi="Times New Roman"/>
          <w:sz w:val="24"/>
          <w:szCs w:val="24"/>
        </w:rPr>
        <w:t xml:space="preserve">ом результатов экспертизы, и оформляется актом о приемке ГСМ, который подписывается </w:t>
      </w:r>
      <w:r>
        <w:rPr>
          <w:rFonts w:ascii="Times New Roman" w:hAnsi="Times New Roman"/>
          <w:sz w:val="24"/>
          <w:szCs w:val="24"/>
        </w:rPr>
        <w:t>Заказчик/Плательщик</w:t>
      </w:r>
      <w:r w:rsidRPr="00F67D8C">
        <w:rPr>
          <w:rFonts w:ascii="Times New Roman" w:hAnsi="Times New Roman"/>
          <w:sz w:val="24"/>
          <w:szCs w:val="24"/>
        </w:rPr>
        <w:t xml:space="preserve">ом (в случае создания приемочной комиссии всеми членами приемочной комиссии и утверждается </w:t>
      </w:r>
      <w:r>
        <w:rPr>
          <w:rFonts w:ascii="Times New Roman" w:hAnsi="Times New Roman"/>
          <w:sz w:val="24"/>
          <w:szCs w:val="24"/>
        </w:rPr>
        <w:t>Заказчик/Плательщик</w:t>
      </w:r>
      <w:r w:rsidRPr="00F67D8C">
        <w:rPr>
          <w:rFonts w:ascii="Times New Roman" w:hAnsi="Times New Roman"/>
          <w:sz w:val="24"/>
          <w:szCs w:val="24"/>
        </w:rPr>
        <w:t>ом), либо составляется мотивированный отказ в письменной форме от подписания акта о приемке ГСМ и направляется Поставщику в течение трех рабочих дней.</w:t>
      </w:r>
    </w:p>
    <w:p w14:paraId="7F7B1C3A" w14:textId="77777777" w:rsidR="00A418C4" w:rsidRPr="00146CD0" w:rsidRDefault="00A418C4" w:rsidP="00A418C4">
      <w:pPr>
        <w:spacing w:after="0" w:line="240" w:lineRule="auto"/>
        <w:ind w:firstLine="567"/>
        <w:jc w:val="center"/>
        <w:rPr>
          <w:rFonts w:ascii="Times New Roman" w:eastAsia="Times New Roman" w:hAnsi="Times New Roman" w:cs="Times New Roman"/>
          <w:b/>
          <w:sz w:val="23"/>
          <w:szCs w:val="23"/>
          <w:lang w:eastAsia="ru-RU"/>
        </w:rPr>
      </w:pPr>
      <w:r w:rsidRPr="00146CD0">
        <w:rPr>
          <w:rFonts w:ascii="Times New Roman" w:eastAsia="Times New Roman" w:hAnsi="Times New Roman" w:cs="Times New Roman"/>
          <w:b/>
          <w:sz w:val="23"/>
          <w:szCs w:val="23"/>
          <w:lang w:eastAsia="ru-RU"/>
        </w:rPr>
        <w:t>ПОДПИСИ СТОРОН:</w:t>
      </w:r>
    </w:p>
    <w:p w14:paraId="30F6E3DE" w14:textId="77777777" w:rsidR="00A418C4" w:rsidRPr="00146CD0" w:rsidRDefault="00A418C4" w:rsidP="00A418C4">
      <w:pPr>
        <w:spacing w:after="0" w:line="240" w:lineRule="auto"/>
        <w:ind w:firstLine="567"/>
        <w:jc w:val="center"/>
        <w:rPr>
          <w:rFonts w:ascii="Times New Roman" w:eastAsia="Times New Roman" w:hAnsi="Times New Roman" w:cs="Times New Roman"/>
          <w:b/>
          <w:sz w:val="23"/>
          <w:szCs w:val="23"/>
          <w:lang w:eastAsia="ru-RU"/>
        </w:rPr>
      </w:pPr>
    </w:p>
    <w:tbl>
      <w:tblPr>
        <w:tblStyle w:val="af3"/>
        <w:tblW w:w="10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808"/>
      </w:tblGrid>
      <w:tr w:rsidR="00A418C4" w:rsidRPr="00146CD0" w14:paraId="70E1C377" w14:textId="77777777" w:rsidTr="00457480">
        <w:tc>
          <w:tcPr>
            <w:tcW w:w="5670" w:type="dxa"/>
          </w:tcPr>
          <w:p w14:paraId="0A908CCD" w14:textId="77777777" w:rsidR="00A418C4" w:rsidRPr="00146CD0" w:rsidRDefault="00A418C4" w:rsidP="00F22161">
            <w:pPr>
              <w:jc w:val="center"/>
              <w:rPr>
                <w:rFonts w:ascii="Times New Roman" w:hAnsi="Times New Roman" w:cs="Times New Roman"/>
                <w:b/>
                <w:color w:val="000000"/>
                <w:sz w:val="23"/>
                <w:szCs w:val="23"/>
              </w:rPr>
            </w:pPr>
            <w:r w:rsidRPr="00146CD0">
              <w:rPr>
                <w:rFonts w:ascii="Times New Roman" w:hAnsi="Times New Roman" w:cs="Times New Roman"/>
                <w:b/>
                <w:color w:val="000000"/>
                <w:sz w:val="23"/>
                <w:szCs w:val="23"/>
              </w:rPr>
              <w:t>Заказчик</w:t>
            </w:r>
          </w:p>
          <w:p w14:paraId="66763D15" w14:textId="77777777" w:rsidR="00A418C4" w:rsidRPr="00146CD0" w:rsidRDefault="00A418C4" w:rsidP="00F22161">
            <w:pPr>
              <w:ind w:hanging="213"/>
              <w:jc w:val="both"/>
              <w:rPr>
                <w:rFonts w:ascii="Times New Roman" w:hAnsi="Times New Roman" w:cs="Times New Roman"/>
                <w:b/>
                <w:color w:val="000000"/>
                <w:sz w:val="23"/>
                <w:szCs w:val="23"/>
              </w:rPr>
            </w:pPr>
            <w:r w:rsidRPr="00146CD0">
              <w:rPr>
                <w:rFonts w:ascii="Times New Roman" w:hAnsi="Times New Roman" w:cs="Times New Roman"/>
                <w:b/>
                <w:color w:val="000000"/>
                <w:sz w:val="23"/>
                <w:szCs w:val="23"/>
              </w:rPr>
              <w:t xml:space="preserve">  ФГБОУ ВО «МГУТУ им. К.Г. Разумовского (ПКУ)»</w:t>
            </w:r>
          </w:p>
          <w:p w14:paraId="611239B3" w14:textId="77777777" w:rsidR="00A418C4" w:rsidRPr="00146CD0" w:rsidRDefault="00A418C4" w:rsidP="00F22161">
            <w:pPr>
              <w:ind w:hanging="213"/>
              <w:jc w:val="both"/>
              <w:rPr>
                <w:rFonts w:ascii="Times New Roman" w:hAnsi="Times New Roman" w:cs="Times New Roman"/>
                <w:b/>
                <w:color w:val="000000"/>
                <w:sz w:val="23"/>
                <w:szCs w:val="23"/>
              </w:rPr>
            </w:pPr>
          </w:p>
          <w:p w14:paraId="133C7786" w14:textId="77777777" w:rsidR="00A418C4" w:rsidRPr="00146CD0" w:rsidRDefault="00A418C4" w:rsidP="00F22161">
            <w:pPr>
              <w:ind w:hanging="213"/>
              <w:jc w:val="both"/>
              <w:rPr>
                <w:rFonts w:ascii="Times New Roman" w:hAnsi="Times New Roman" w:cs="Times New Roman"/>
                <w:b/>
                <w:color w:val="000000"/>
                <w:sz w:val="23"/>
                <w:szCs w:val="23"/>
              </w:rPr>
            </w:pPr>
          </w:p>
          <w:p w14:paraId="11C20DF3" w14:textId="77777777" w:rsidR="00A418C4" w:rsidRPr="00146CD0" w:rsidRDefault="00A418C4" w:rsidP="00F22161">
            <w:pPr>
              <w:jc w:val="both"/>
              <w:rPr>
                <w:rFonts w:ascii="Times New Roman" w:hAnsi="Times New Roman" w:cs="Times New Roman"/>
                <w:color w:val="000000"/>
                <w:sz w:val="23"/>
                <w:szCs w:val="23"/>
              </w:rPr>
            </w:pPr>
            <w:r w:rsidRPr="00146CD0">
              <w:rPr>
                <w:rFonts w:ascii="Times New Roman" w:hAnsi="Times New Roman" w:cs="Times New Roman"/>
                <w:color w:val="000000"/>
                <w:sz w:val="23"/>
                <w:szCs w:val="23"/>
              </w:rPr>
              <w:t xml:space="preserve">________________/ </w:t>
            </w:r>
            <w:r w:rsidRPr="00146CD0">
              <w:rPr>
                <w:rFonts w:ascii="Times New Roman" w:hAnsi="Times New Roman" w:cs="Times New Roman"/>
                <w:b/>
                <w:color w:val="000000"/>
                <w:sz w:val="23"/>
                <w:szCs w:val="23"/>
              </w:rPr>
              <w:t xml:space="preserve">_______________ </w:t>
            </w:r>
            <w:r w:rsidRPr="00146CD0">
              <w:rPr>
                <w:rFonts w:ascii="Times New Roman" w:hAnsi="Times New Roman" w:cs="Times New Roman"/>
                <w:color w:val="000000"/>
                <w:sz w:val="23"/>
                <w:szCs w:val="23"/>
              </w:rPr>
              <w:t>/</w:t>
            </w:r>
          </w:p>
          <w:p w14:paraId="5C9DD494" w14:textId="77777777" w:rsidR="00A418C4" w:rsidRPr="00146CD0" w:rsidRDefault="00A418C4" w:rsidP="00F22161">
            <w:pPr>
              <w:jc w:val="both"/>
              <w:rPr>
                <w:rFonts w:ascii="Times New Roman" w:hAnsi="Times New Roman" w:cs="Times New Roman"/>
                <w:b/>
                <w:color w:val="000000"/>
                <w:sz w:val="23"/>
                <w:szCs w:val="23"/>
              </w:rPr>
            </w:pPr>
            <w:proofErr w:type="spellStart"/>
            <w:r w:rsidRPr="00146CD0">
              <w:rPr>
                <w:rFonts w:ascii="Times New Roman" w:hAnsi="Times New Roman" w:cs="Times New Roman"/>
                <w:b/>
                <w:color w:val="000000"/>
                <w:sz w:val="23"/>
                <w:szCs w:val="23"/>
              </w:rPr>
              <w:t>э.п</w:t>
            </w:r>
            <w:proofErr w:type="spellEnd"/>
            <w:r w:rsidRPr="00146CD0">
              <w:rPr>
                <w:rFonts w:ascii="Times New Roman" w:hAnsi="Times New Roman" w:cs="Times New Roman"/>
                <w:b/>
                <w:color w:val="000000"/>
                <w:sz w:val="23"/>
                <w:szCs w:val="23"/>
              </w:rPr>
              <w:t>.</w:t>
            </w:r>
          </w:p>
        </w:tc>
        <w:tc>
          <w:tcPr>
            <w:tcW w:w="4808" w:type="dxa"/>
          </w:tcPr>
          <w:p w14:paraId="1653A895" w14:textId="631645E8" w:rsidR="00A418C4" w:rsidRPr="00146CD0" w:rsidRDefault="00A418C4" w:rsidP="00A418C4">
            <w:pPr>
              <w:jc w:val="center"/>
              <w:rPr>
                <w:rFonts w:ascii="Times New Roman" w:eastAsia="Times New Roman" w:hAnsi="Times New Roman" w:cs="Times New Roman"/>
                <w:sz w:val="23"/>
                <w:szCs w:val="23"/>
                <w:lang w:eastAsia="ru-RU"/>
              </w:rPr>
            </w:pPr>
            <w:r w:rsidRPr="00146CD0">
              <w:rPr>
                <w:rFonts w:ascii="Times New Roman" w:eastAsia="Times New Roman" w:hAnsi="Times New Roman" w:cs="Times New Roman"/>
                <w:b/>
                <w:bCs/>
                <w:sz w:val="23"/>
                <w:szCs w:val="23"/>
                <w:lang w:eastAsia="ru-RU"/>
              </w:rPr>
              <w:t>Поставщик</w:t>
            </w:r>
          </w:p>
          <w:p w14:paraId="22771F7E" w14:textId="2D91BCA9" w:rsidR="00A418C4" w:rsidRPr="00146CD0" w:rsidRDefault="00A418C4" w:rsidP="00F22161">
            <w:pPr>
              <w:rPr>
                <w:rFonts w:ascii="Times New Roman" w:eastAsia="Times New Roman" w:hAnsi="Times New Roman" w:cs="Times New Roman"/>
                <w:sz w:val="23"/>
                <w:szCs w:val="23"/>
                <w:lang w:eastAsia="ru-RU"/>
              </w:rPr>
            </w:pPr>
          </w:p>
          <w:p w14:paraId="4EFFE390" w14:textId="01597826" w:rsidR="00A418C4" w:rsidRDefault="00A418C4" w:rsidP="00F22161">
            <w:pPr>
              <w:rPr>
                <w:rFonts w:ascii="Times New Roman" w:eastAsia="Times New Roman" w:hAnsi="Times New Roman" w:cs="Times New Roman"/>
                <w:sz w:val="23"/>
                <w:szCs w:val="23"/>
                <w:lang w:eastAsia="ru-RU"/>
              </w:rPr>
            </w:pPr>
          </w:p>
          <w:p w14:paraId="08DE40C9" w14:textId="77777777" w:rsidR="00457480" w:rsidRPr="00146CD0" w:rsidRDefault="00457480" w:rsidP="00F22161">
            <w:pPr>
              <w:rPr>
                <w:rFonts w:ascii="Times New Roman" w:eastAsia="Times New Roman" w:hAnsi="Times New Roman" w:cs="Times New Roman"/>
                <w:sz w:val="23"/>
                <w:szCs w:val="23"/>
                <w:lang w:eastAsia="ru-RU"/>
              </w:rPr>
            </w:pPr>
          </w:p>
          <w:p w14:paraId="49C9ED65" w14:textId="77777777" w:rsidR="00A418C4" w:rsidRPr="00146CD0" w:rsidRDefault="00A418C4" w:rsidP="00F22161">
            <w:pPr>
              <w:tabs>
                <w:tab w:val="left" w:pos="1650"/>
              </w:tabs>
              <w:jc w:val="center"/>
              <w:rPr>
                <w:rFonts w:ascii="Times New Roman" w:eastAsia="Times New Roman" w:hAnsi="Times New Roman" w:cs="Times New Roman"/>
                <w:sz w:val="23"/>
                <w:szCs w:val="23"/>
                <w:lang w:eastAsia="ru-RU"/>
              </w:rPr>
            </w:pPr>
            <w:r w:rsidRPr="00146CD0">
              <w:rPr>
                <w:rFonts w:ascii="Times New Roman" w:eastAsia="Times New Roman" w:hAnsi="Times New Roman" w:cs="Times New Roman"/>
                <w:sz w:val="23"/>
                <w:szCs w:val="23"/>
                <w:lang w:eastAsia="ru-RU"/>
              </w:rPr>
              <w:t>_______________/</w:t>
            </w:r>
            <w:r w:rsidRPr="00146CD0">
              <w:rPr>
                <w:rFonts w:ascii="Times New Roman" w:eastAsia="Times New Roman" w:hAnsi="Times New Roman" w:cs="Times New Roman"/>
                <w:b/>
                <w:sz w:val="23"/>
                <w:szCs w:val="23"/>
                <w:lang w:eastAsia="ru-RU"/>
              </w:rPr>
              <w:t xml:space="preserve"> _____________ </w:t>
            </w:r>
            <w:r w:rsidRPr="00146CD0">
              <w:rPr>
                <w:rFonts w:ascii="Times New Roman" w:eastAsia="Times New Roman" w:hAnsi="Times New Roman" w:cs="Times New Roman"/>
                <w:sz w:val="23"/>
                <w:szCs w:val="23"/>
                <w:lang w:eastAsia="ru-RU"/>
              </w:rPr>
              <w:t>/</w:t>
            </w:r>
          </w:p>
          <w:p w14:paraId="62A50C9D" w14:textId="2092D579" w:rsidR="00A418C4" w:rsidRPr="00146CD0" w:rsidRDefault="00457480" w:rsidP="00F22161">
            <w:pPr>
              <w:tabs>
                <w:tab w:val="left" w:pos="1650"/>
              </w:tabs>
              <w:rPr>
                <w:rFonts w:ascii="Times New Roman" w:eastAsia="Times New Roman" w:hAnsi="Times New Roman" w:cs="Times New Roman"/>
                <w:b/>
                <w:sz w:val="23"/>
                <w:szCs w:val="23"/>
                <w:lang w:eastAsia="ru-RU"/>
              </w:rPr>
            </w:pPr>
            <w:r>
              <w:rPr>
                <w:rFonts w:ascii="Times New Roman" w:eastAsia="Times New Roman" w:hAnsi="Times New Roman" w:cs="Times New Roman"/>
                <w:sz w:val="23"/>
                <w:szCs w:val="23"/>
                <w:lang w:eastAsia="ru-RU"/>
              </w:rPr>
              <w:t xml:space="preserve">          </w:t>
            </w:r>
            <w:proofErr w:type="spellStart"/>
            <w:r w:rsidR="00A418C4" w:rsidRPr="00146CD0">
              <w:rPr>
                <w:rFonts w:ascii="Times New Roman" w:eastAsia="Times New Roman" w:hAnsi="Times New Roman" w:cs="Times New Roman"/>
                <w:b/>
                <w:sz w:val="23"/>
                <w:szCs w:val="23"/>
                <w:lang w:eastAsia="ru-RU"/>
              </w:rPr>
              <w:t>э.п</w:t>
            </w:r>
            <w:proofErr w:type="spellEnd"/>
            <w:r w:rsidR="00A418C4" w:rsidRPr="00146CD0">
              <w:rPr>
                <w:rFonts w:ascii="Times New Roman" w:eastAsia="Times New Roman" w:hAnsi="Times New Roman" w:cs="Times New Roman"/>
                <w:b/>
                <w:sz w:val="23"/>
                <w:szCs w:val="23"/>
                <w:lang w:eastAsia="ru-RU"/>
              </w:rPr>
              <w:t>.</w:t>
            </w:r>
          </w:p>
        </w:tc>
      </w:tr>
    </w:tbl>
    <w:p w14:paraId="024BAAFD" w14:textId="77777777" w:rsidR="00FF2A18" w:rsidRPr="00146CD0" w:rsidRDefault="00FF2A18" w:rsidP="00DD6B02">
      <w:pPr>
        <w:widowControl w:val="0"/>
        <w:autoSpaceDE w:val="0"/>
        <w:autoSpaceDN w:val="0"/>
        <w:spacing w:after="0" w:line="240" w:lineRule="auto"/>
        <w:jc w:val="center"/>
        <w:rPr>
          <w:rFonts w:ascii="Times New Roman" w:eastAsia="Times New Roman" w:hAnsi="Times New Roman" w:cs="Times New Roman"/>
          <w:sz w:val="23"/>
          <w:szCs w:val="23"/>
        </w:rPr>
      </w:pPr>
    </w:p>
    <w:p w14:paraId="3B74AC6D" w14:textId="77777777" w:rsidR="006D3479" w:rsidRPr="00146CD0" w:rsidRDefault="006D3479" w:rsidP="00E73BEB">
      <w:pPr>
        <w:widowControl w:val="0"/>
        <w:autoSpaceDE w:val="0"/>
        <w:autoSpaceDN w:val="0"/>
        <w:spacing w:after="0" w:line="240" w:lineRule="auto"/>
        <w:jc w:val="center"/>
        <w:rPr>
          <w:rFonts w:ascii="Times New Roman" w:eastAsia="Times New Roman" w:hAnsi="Times New Roman" w:cs="Times New Roman"/>
          <w:sz w:val="23"/>
          <w:szCs w:val="23"/>
        </w:rPr>
        <w:sectPr w:rsidR="006D3479" w:rsidRPr="00146CD0" w:rsidSect="00E73BEB">
          <w:pgSz w:w="11900" w:h="16840"/>
          <w:pgMar w:top="567" w:right="703" w:bottom="709" w:left="851" w:header="720" w:footer="288" w:gutter="0"/>
          <w:cols w:space="720"/>
          <w:docGrid w:linePitch="299"/>
        </w:sectPr>
      </w:pPr>
    </w:p>
    <w:p w14:paraId="6A1B9872" w14:textId="2F2547D5" w:rsidR="00E73BEB" w:rsidRPr="00146CD0" w:rsidRDefault="0095260C" w:rsidP="00457480">
      <w:pPr>
        <w:widowControl w:val="0"/>
        <w:autoSpaceDE w:val="0"/>
        <w:autoSpaceDN w:val="0"/>
        <w:spacing w:after="0" w:line="360" w:lineRule="auto"/>
        <w:jc w:val="right"/>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lastRenderedPageBreak/>
        <w:t>Приложение №</w:t>
      </w:r>
      <w:r w:rsidR="00AD060F" w:rsidRPr="00146CD0">
        <w:rPr>
          <w:rFonts w:ascii="Times New Roman" w:eastAsia="Times New Roman" w:hAnsi="Times New Roman" w:cs="Times New Roman"/>
          <w:sz w:val="23"/>
          <w:szCs w:val="23"/>
        </w:rPr>
        <w:t>2</w:t>
      </w:r>
      <w:r w:rsidRPr="00146CD0">
        <w:rPr>
          <w:rFonts w:ascii="Times New Roman" w:eastAsia="Times New Roman" w:hAnsi="Times New Roman" w:cs="Times New Roman"/>
          <w:sz w:val="23"/>
          <w:szCs w:val="23"/>
        </w:rPr>
        <w:t xml:space="preserve"> </w:t>
      </w:r>
    </w:p>
    <w:p w14:paraId="6C3646EC" w14:textId="122261B3" w:rsidR="00472A40" w:rsidRPr="00146CD0" w:rsidRDefault="0053158E" w:rsidP="00457480">
      <w:pPr>
        <w:widowControl w:val="0"/>
        <w:autoSpaceDE w:val="0"/>
        <w:autoSpaceDN w:val="0"/>
        <w:spacing w:after="0" w:line="360" w:lineRule="auto"/>
        <w:jc w:val="right"/>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t xml:space="preserve">к </w:t>
      </w:r>
      <w:r w:rsidR="00457480">
        <w:rPr>
          <w:rFonts w:ascii="Times New Roman" w:eastAsia="Times New Roman" w:hAnsi="Times New Roman" w:cs="Times New Roman"/>
          <w:sz w:val="23"/>
          <w:szCs w:val="23"/>
        </w:rPr>
        <w:t>Контракту №_________</w:t>
      </w:r>
      <w:r w:rsidR="006D208F">
        <w:rPr>
          <w:rFonts w:ascii="Times New Roman" w:eastAsia="Times New Roman" w:hAnsi="Times New Roman" w:cs="Times New Roman"/>
          <w:sz w:val="23"/>
          <w:szCs w:val="23"/>
        </w:rPr>
        <w:t xml:space="preserve">_____ от «___» </w:t>
      </w:r>
      <w:r w:rsidR="00457480">
        <w:rPr>
          <w:rFonts w:ascii="Times New Roman" w:eastAsia="Times New Roman" w:hAnsi="Times New Roman" w:cs="Times New Roman"/>
          <w:sz w:val="23"/>
          <w:szCs w:val="23"/>
        </w:rPr>
        <w:t>_______</w:t>
      </w:r>
      <w:r w:rsidR="00E73BEB" w:rsidRPr="00146CD0">
        <w:rPr>
          <w:rFonts w:ascii="Times New Roman" w:eastAsia="Times New Roman" w:hAnsi="Times New Roman" w:cs="Times New Roman"/>
          <w:sz w:val="23"/>
          <w:szCs w:val="23"/>
        </w:rPr>
        <w:t>________ 2026 г.</w:t>
      </w:r>
      <w:r w:rsidR="00D426B8" w:rsidRPr="00146CD0">
        <w:rPr>
          <w:rFonts w:ascii="Times New Roman" w:eastAsia="Times New Roman" w:hAnsi="Times New Roman" w:cs="Times New Roman"/>
          <w:sz w:val="23"/>
          <w:szCs w:val="23"/>
        </w:rPr>
        <w:t xml:space="preserve"> </w:t>
      </w:r>
    </w:p>
    <w:p w14:paraId="2CF19F7E" w14:textId="77777777" w:rsidR="0095260C" w:rsidRPr="00146CD0" w:rsidRDefault="0095260C" w:rsidP="00DD6B02">
      <w:pPr>
        <w:widowControl w:val="0"/>
        <w:autoSpaceDE w:val="0"/>
        <w:autoSpaceDN w:val="0"/>
        <w:spacing w:after="0" w:line="240" w:lineRule="auto"/>
        <w:jc w:val="right"/>
        <w:rPr>
          <w:rFonts w:ascii="Times New Roman" w:eastAsia="Times New Roman" w:hAnsi="Times New Roman" w:cs="Times New Roman"/>
          <w:sz w:val="23"/>
          <w:szCs w:val="23"/>
        </w:rPr>
      </w:pPr>
    </w:p>
    <w:p w14:paraId="7ADFC984" w14:textId="77777777" w:rsidR="00457480" w:rsidRDefault="00457480" w:rsidP="00DD6B02">
      <w:pPr>
        <w:widowControl w:val="0"/>
        <w:autoSpaceDE w:val="0"/>
        <w:autoSpaceDN w:val="0"/>
        <w:spacing w:after="0" w:line="240" w:lineRule="auto"/>
        <w:jc w:val="center"/>
        <w:rPr>
          <w:rFonts w:ascii="Times New Roman" w:eastAsia="Times New Roman" w:hAnsi="Times New Roman" w:cs="Times New Roman"/>
          <w:b/>
          <w:sz w:val="23"/>
          <w:szCs w:val="23"/>
          <w:lang w:eastAsia="ru-RU"/>
        </w:rPr>
      </w:pPr>
    </w:p>
    <w:p w14:paraId="09234113" w14:textId="77777777" w:rsidR="00457480" w:rsidRDefault="00457480" w:rsidP="00DD6B02">
      <w:pPr>
        <w:widowControl w:val="0"/>
        <w:autoSpaceDE w:val="0"/>
        <w:autoSpaceDN w:val="0"/>
        <w:spacing w:after="0" w:line="240" w:lineRule="auto"/>
        <w:jc w:val="center"/>
        <w:rPr>
          <w:rFonts w:ascii="Times New Roman" w:eastAsia="Times New Roman" w:hAnsi="Times New Roman" w:cs="Times New Roman"/>
          <w:b/>
          <w:sz w:val="23"/>
          <w:szCs w:val="23"/>
          <w:lang w:eastAsia="ru-RU"/>
        </w:rPr>
      </w:pPr>
    </w:p>
    <w:p w14:paraId="4C805F11" w14:textId="39FBBA34" w:rsidR="0095260C" w:rsidRPr="00146CD0" w:rsidRDefault="0095260C" w:rsidP="00DD6B02">
      <w:pPr>
        <w:widowControl w:val="0"/>
        <w:autoSpaceDE w:val="0"/>
        <w:autoSpaceDN w:val="0"/>
        <w:spacing w:after="0" w:line="240" w:lineRule="auto"/>
        <w:jc w:val="center"/>
        <w:rPr>
          <w:rFonts w:ascii="Times New Roman" w:eastAsia="Times New Roman" w:hAnsi="Times New Roman" w:cs="Times New Roman"/>
          <w:b/>
          <w:sz w:val="23"/>
          <w:szCs w:val="23"/>
          <w:lang w:eastAsia="ru-RU"/>
        </w:rPr>
      </w:pPr>
      <w:r w:rsidRPr="00146CD0">
        <w:rPr>
          <w:rFonts w:ascii="Times New Roman" w:eastAsia="Times New Roman" w:hAnsi="Times New Roman" w:cs="Times New Roman"/>
          <w:b/>
          <w:sz w:val="23"/>
          <w:szCs w:val="23"/>
          <w:lang w:eastAsia="ru-RU"/>
        </w:rPr>
        <w:t>СПЕЦИФИКАЦИЯ</w:t>
      </w: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977"/>
        <w:gridCol w:w="1559"/>
        <w:gridCol w:w="992"/>
        <w:gridCol w:w="1275"/>
        <w:gridCol w:w="1418"/>
        <w:gridCol w:w="1276"/>
      </w:tblGrid>
      <w:tr w:rsidR="00CF27FC" w:rsidRPr="00B53776" w14:paraId="7810CC6E" w14:textId="77777777" w:rsidTr="00AD7494">
        <w:trPr>
          <w:trHeight w:val="646"/>
        </w:trPr>
        <w:tc>
          <w:tcPr>
            <w:tcW w:w="709" w:type="dxa"/>
            <w:vAlign w:val="center"/>
          </w:tcPr>
          <w:p w14:paraId="77523D23"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 п/п</w:t>
            </w:r>
          </w:p>
        </w:tc>
        <w:tc>
          <w:tcPr>
            <w:tcW w:w="2977" w:type="dxa"/>
            <w:vAlign w:val="center"/>
          </w:tcPr>
          <w:p w14:paraId="29005F4D"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Наименование</w:t>
            </w:r>
          </w:p>
        </w:tc>
        <w:tc>
          <w:tcPr>
            <w:tcW w:w="1559" w:type="dxa"/>
            <w:vAlign w:val="center"/>
          </w:tcPr>
          <w:p w14:paraId="0E54E2EB" w14:textId="77777777" w:rsidR="00CF27FC" w:rsidRPr="00B53776" w:rsidRDefault="00CF27FC" w:rsidP="00E16023">
            <w:pPr>
              <w:widowControl w:val="0"/>
              <w:autoSpaceDE w:val="0"/>
              <w:autoSpaceDN w:val="0"/>
              <w:spacing w:before="120" w:after="120" w:line="240" w:lineRule="auto"/>
              <w:ind w:left="-108" w:right="-108"/>
              <w:jc w:val="center"/>
              <w:rPr>
                <w:rFonts w:ascii="Times New Roman" w:eastAsia="Times New Roman" w:hAnsi="Times New Roman" w:cs="Times New Roman"/>
              </w:rPr>
            </w:pPr>
            <w:r w:rsidRPr="00B53776">
              <w:rPr>
                <w:rFonts w:ascii="Times New Roman" w:eastAsia="Times New Roman" w:hAnsi="Times New Roman" w:cs="Times New Roman"/>
              </w:rPr>
              <w:t>Страна происхождения</w:t>
            </w:r>
          </w:p>
        </w:tc>
        <w:tc>
          <w:tcPr>
            <w:tcW w:w="992" w:type="dxa"/>
            <w:vAlign w:val="center"/>
          </w:tcPr>
          <w:p w14:paraId="699211F5"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Единица измерения</w:t>
            </w:r>
          </w:p>
        </w:tc>
        <w:tc>
          <w:tcPr>
            <w:tcW w:w="1275" w:type="dxa"/>
            <w:vAlign w:val="center"/>
          </w:tcPr>
          <w:p w14:paraId="23C7D3E0"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Объем поставки</w:t>
            </w:r>
          </w:p>
        </w:tc>
        <w:tc>
          <w:tcPr>
            <w:tcW w:w="1418" w:type="dxa"/>
          </w:tcPr>
          <w:p w14:paraId="4417F31E" w14:textId="272866A8" w:rsidR="00CF27FC" w:rsidRPr="00B53776" w:rsidRDefault="00CF27FC" w:rsidP="00CF27FC">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Цена за ед. изм. с НДС/без НДС, в руб.</w:t>
            </w:r>
          </w:p>
        </w:tc>
        <w:tc>
          <w:tcPr>
            <w:tcW w:w="1276" w:type="dxa"/>
          </w:tcPr>
          <w:p w14:paraId="65D6AF52" w14:textId="5F97D22D" w:rsidR="00CF27FC" w:rsidRPr="00B53776" w:rsidRDefault="00CF27FC" w:rsidP="00CF27FC">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Сумма с НДС/без НДС , в руб.</w:t>
            </w:r>
          </w:p>
        </w:tc>
      </w:tr>
      <w:tr w:rsidR="00CF27FC" w:rsidRPr="00B53776" w14:paraId="344C6F00" w14:textId="77777777" w:rsidTr="00AD7494">
        <w:trPr>
          <w:trHeight w:val="285"/>
        </w:trPr>
        <w:tc>
          <w:tcPr>
            <w:tcW w:w="709" w:type="dxa"/>
          </w:tcPr>
          <w:p w14:paraId="377F8A87"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lang w:eastAsia="ru-RU"/>
              </w:rPr>
              <w:t>1</w:t>
            </w:r>
          </w:p>
        </w:tc>
        <w:tc>
          <w:tcPr>
            <w:tcW w:w="2977" w:type="dxa"/>
          </w:tcPr>
          <w:p w14:paraId="32F22C8B" w14:textId="77777777" w:rsidR="00CF27FC" w:rsidRPr="00B53776" w:rsidRDefault="00CF27FC" w:rsidP="00E16023">
            <w:pPr>
              <w:widowControl w:val="0"/>
              <w:autoSpaceDE w:val="0"/>
              <w:autoSpaceDN w:val="0"/>
              <w:spacing w:before="120" w:after="120" w:line="240" w:lineRule="auto"/>
              <w:jc w:val="both"/>
              <w:rPr>
                <w:rFonts w:ascii="Times New Roman" w:eastAsia="Times New Roman" w:hAnsi="Times New Roman" w:cs="Times New Roman"/>
              </w:rPr>
            </w:pPr>
            <w:r w:rsidRPr="00B53776">
              <w:rPr>
                <w:rFonts w:ascii="Times New Roman" w:hAnsi="Times New Roman"/>
              </w:rPr>
              <w:t xml:space="preserve">Бензин АИ-92 </w:t>
            </w:r>
          </w:p>
        </w:tc>
        <w:tc>
          <w:tcPr>
            <w:tcW w:w="1559" w:type="dxa"/>
            <w:vAlign w:val="center"/>
          </w:tcPr>
          <w:p w14:paraId="0FA39FA0"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Россия</w:t>
            </w:r>
          </w:p>
        </w:tc>
        <w:tc>
          <w:tcPr>
            <w:tcW w:w="992" w:type="dxa"/>
          </w:tcPr>
          <w:p w14:paraId="132F6969"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lang w:eastAsia="ru-RU"/>
              </w:rPr>
              <w:t>литр</w:t>
            </w:r>
            <w:r w:rsidRPr="00B53776">
              <w:rPr>
                <w:rFonts w:ascii="Times New Roman" w:eastAsia="Times New Roman" w:hAnsi="Times New Roman" w:cs="Times New Roman"/>
                <w:strike/>
                <w:lang w:eastAsia="ru-RU"/>
              </w:rPr>
              <w:t>ов</w:t>
            </w:r>
          </w:p>
        </w:tc>
        <w:tc>
          <w:tcPr>
            <w:tcW w:w="1275" w:type="dxa"/>
          </w:tcPr>
          <w:p w14:paraId="1CEBA209"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hAnsi="Times New Roman"/>
              </w:rPr>
              <w:t>700</w:t>
            </w:r>
          </w:p>
        </w:tc>
        <w:tc>
          <w:tcPr>
            <w:tcW w:w="1418" w:type="dxa"/>
          </w:tcPr>
          <w:p w14:paraId="16B3F249" w14:textId="77777777" w:rsidR="00CF27FC" w:rsidRPr="00B53776" w:rsidRDefault="00CF27FC" w:rsidP="00E16023">
            <w:pPr>
              <w:widowControl w:val="0"/>
              <w:autoSpaceDE w:val="0"/>
              <w:autoSpaceDN w:val="0"/>
              <w:spacing w:before="120" w:after="120" w:line="240" w:lineRule="auto"/>
              <w:jc w:val="center"/>
              <w:rPr>
                <w:rFonts w:ascii="Times New Roman" w:hAnsi="Times New Roman"/>
              </w:rPr>
            </w:pPr>
          </w:p>
        </w:tc>
        <w:tc>
          <w:tcPr>
            <w:tcW w:w="1276" w:type="dxa"/>
          </w:tcPr>
          <w:p w14:paraId="1062AB25" w14:textId="77777777" w:rsidR="00CF27FC" w:rsidRPr="00B53776" w:rsidRDefault="00CF27FC" w:rsidP="00E16023">
            <w:pPr>
              <w:widowControl w:val="0"/>
              <w:autoSpaceDE w:val="0"/>
              <w:autoSpaceDN w:val="0"/>
              <w:spacing w:before="120" w:after="120" w:line="240" w:lineRule="auto"/>
              <w:jc w:val="center"/>
              <w:rPr>
                <w:rFonts w:ascii="Times New Roman" w:hAnsi="Times New Roman"/>
              </w:rPr>
            </w:pPr>
          </w:p>
        </w:tc>
      </w:tr>
      <w:tr w:rsidR="00CF27FC" w:rsidRPr="00B53776" w14:paraId="58260A07" w14:textId="77777777" w:rsidTr="00AD7494">
        <w:trPr>
          <w:trHeight w:val="285"/>
        </w:trPr>
        <w:tc>
          <w:tcPr>
            <w:tcW w:w="709" w:type="dxa"/>
          </w:tcPr>
          <w:p w14:paraId="734B348E"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lang w:eastAsia="ru-RU"/>
              </w:rPr>
              <w:t>2</w:t>
            </w:r>
          </w:p>
        </w:tc>
        <w:tc>
          <w:tcPr>
            <w:tcW w:w="2977" w:type="dxa"/>
          </w:tcPr>
          <w:p w14:paraId="272C1875" w14:textId="77777777" w:rsidR="00CF27FC" w:rsidRPr="00B53776" w:rsidRDefault="00CF27FC" w:rsidP="00E16023">
            <w:pPr>
              <w:widowControl w:val="0"/>
              <w:autoSpaceDE w:val="0"/>
              <w:autoSpaceDN w:val="0"/>
              <w:spacing w:before="120" w:after="120" w:line="240" w:lineRule="auto"/>
              <w:jc w:val="both"/>
              <w:rPr>
                <w:rFonts w:ascii="Times New Roman" w:eastAsia="Times New Roman" w:hAnsi="Times New Roman" w:cs="Times New Roman"/>
              </w:rPr>
            </w:pPr>
            <w:r w:rsidRPr="00B53776">
              <w:rPr>
                <w:rFonts w:ascii="Times New Roman" w:hAnsi="Times New Roman"/>
              </w:rPr>
              <w:t xml:space="preserve">Дизельное топливо(евро) </w:t>
            </w:r>
          </w:p>
        </w:tc>
        <w:tc>
          <w:tcPr>
            <w:tcW w:w="1559" w:type="dxa"/>
            <w:vAlign w:val="center"/>
          </w:tcPr>
          <w:p w14:paraId="61B3177E"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Россия</w:t>
            </w:r>
          </w:p>
        </w:tc>
        <w:tc>
          <w:tcPr>
            <w:tcW w:w="992" w:type="dxa"/>
          </w:tcPr>
          <w:p w14:paraId="2E99388E"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lang w:eastAsia="ru-RU"/>
              </w:rPr>
              <w:t>литр</w:t>
            </w:r>
            <w:r w:rsidRPr="00B53776">
              <w:rPr>
                <w:rFonts w:ascii="Times New Roman" w:eastAsia="Times New Roman" w:hAnsi="Times New Roman" w:cs="Times New Roman"/>
                <w:strike/>
                <w:lang w:eastAsia="ru-RU"/>
              </w:rPr>
              <w:t>ов</w:t>
            </w:r>
          </w:p>
        </w:tc>
        <w:tc>
          <w:tcPr>
            <w:tcW w:w="1275" w:type="dxa"/>
          </w:tcPr>
          <w:p w14:paraId="471B7C1F"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hAnsi="Times New Roman"/>
              </w:rPr>
              <w:t>2000</w:t>
            </w:r>
          </w:p>
        </w:tc>
        <w:tc>
          <w:tcPr>
            <w:tcW w:w="1418" w:type="dxa"/>
          </w:tcPr>
          <w:p w14:paraId="0475979E" w14:textId="77777777" w:rsidR="00CF27FC" w:rsidRPr="00B53776" w:rsidRDefault="00CF27FC" w:rsidP="00E16023">
            <w:pPr>
              <w:widowControl w:val="0"/>
              <w:autoSpaceDE w:val="0"/>
              <w:autoSpaceDN w:val="0"/>
              <w:spacing w:before="120" w:after="120" w:line="240" w:lineRule="auto"/>
              <w:jc w:val="center"/>
              <w:rPr>
                <w:rFonts w:ascii="Times New Roman" w:hAnsi="Times New Roman"/>
              </w:rPr>
            </w:pPr>
          </w:p>
        </w:tc>
        <w:tc>
          <w:tcPr>
            <w:tcW w:w="1276" w:type="dxa"/>
          </w:tcPr>
          <w:p w14:paraId="2E464085" w14:textId="77777777" w:rsidR="00CF27FC" w:rsidRPr="00B53776" w:rsidRDefault="00CF27FC" w:rsidP="00E16023">
            <w:pPr>
              <w:widowControl w:val="0"/>
              <w:autoSpaceDE w:val="0"/>
              <w:autoSpaceDN w:val="0"/>
              <w:spacing w:before="120" w:after="120" w:line="240" w:lineRule="auto"/>
              <w:jc w:val="center"/>
              <w:rPr>
                <w:rFonts w:ascii="Times New Roman" w:hAnsi="Times New Roman"/>
              </w:rPr>
            </w:pPr>
          </w:p>
        </w:tc>
      </w:tr>
      <w:tr w:rsidR="00CF27FC" w:rsidRPr="00B53776" w14:paraId="03D21688" w14:textId="77777777" w:rsidTr="00AD7494">
        <w:trPr>
          <w:trHeight w:val="285"/>
        </w:trPr>
        <w:tc>
          <w:tcPr>
            <w:tcW w:w="709" w:type="dxa"/>
          </w:tcPr>
          <w:p w14:paraId="465B94F8"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lang w:eastAsia="ru-RU"/>
              </w:rPr>
            </w:pPr>
          </w:p>
        </w:tc>
        <w:tc>
          <w:tcPr>
            <w:tcW w:w="2977" w:type="dxa"/>
          </w:tcPr>
          <w:p w14:paraId="426ED38C" w14:textId="77777777" w:rsidR="00CF27FC" w:rsidRPr="00B53776" w:rsidRDefault="00CF27FC" w:rsidP="00E16023">
            <w:pPr>
              <w:widowControl w:val="0"/>
              <w:autoSpaceDE w:val="0"/>
              <w:autoSpaceDN w:val="0"/>
              <w:spacing w:before="120" w:after="120" w:line="240" w:lineRule="auto"/>
              <w:jc w:val="both"/>
              <w:rPr>
                <w:rFonts w:ascii="Times New Roman" w:hAnsi="Times New Roman"/>
              </w:rPr>
            </w:pPr>
            <w:r w:rsidRPr="00B53776">
              <w:rPr>
                <w:rFonts w:ascii="Times New Roman" w:hAnsi="Times New Roman"/>
              </w:rPr>
              <w:t>ИТОГО</w:t>
            </w:r>
          </w:p>
        </w:tc>
        <w:tc>
          <w:tcPr>
            <w:tcW w:w="1559" w:type="dxa"/>
            <w:vAlign w:val="center"/>
          </w:tcPr>
          <w:p w14:paraId="30B67974"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rPr>
            </w:pPr>
          </w:p>
        </w:tc>
        <w:tc>
          <w:tcPr>
            <w:tcW w:w="992" w:type="dxa"/>
          </w:tcPr>
          <w:p w14:paraId="635E1794" w14:textId="77777777" w:rsidR="00CF27FC" w:rsidRPr="00B53776" w:rsidRDefault="00CF27FC" w:rsidP="00E16023">
            <w:pPr>
              <w:widowControl w:val="0"/>
              <w:autoSpaceDE w:val="0"/>
              <w:autoSpaceDN w:val="0"/>
              <w:spacing w:before="120" w:after="120" w:line="240" w:lineRule="auto"/>
              <w:jc w:val="center"/>
              <w:rPr>
                <w:rFonts w:ascii="Times New Roman" w:eastAsia="Times New Roman" w:hAnsi="Times New Roman" w:cs="Times New Roman"/>
                <w:lang w:eastAsia="ru-RU"/>
              </w:rPr>
            </w:pPr>
          </w:p>
        </w:tc>
        <w:tc>
          <w:tcPr>
            <w:tcW w:w="1275" w:type="dxa"/>
          </w:tcPr>
          <w:p w14:paraId="2BBB6AB3" w14:textId="77777777" w:rsidR="00CF27FC" w:rsidRPr="00B53776" w:rsidRDefault="00CF27FC" w:rsidP="00E16023">
            <w:pPr>
              <w:widowControl w:val="0"/>
              <w:autoSpaceDE w:val="0"/>
              <w:autoSpaceDN w:val="0"/>
              <w:spacing w:before="120" w:after="120" w:line="240" w:lineRule="auto"/>
              <w:jc w:val="center"/>
              <w:rPr>
                <w:rFonts w:ascii="Times New Roman" w:hAnsi="Times New Roman"/>
              </w:rPr>
            </w:pPr>
          </w:p>
        </w:tc>
        <w:tc>
          <w:tcPr>
            <w:tcW w:w="1418" w:type="dxa"/>
          </w:tcPr>
          <w:p w14:paraId="4FF91803" w14:textId="77777777" w:rsidR="00CF27FC" w:rsidRPr="00B53776" w:rsidRDefault="00CF27FC" w:rsidP="00E16023">
            <w:pPr>
              <w:widowControl w:val="0"/>
              <w:autoSpaceDE w:val="0"/>
              <w:autoSpaceDN w:val="0"/>
              <w:spacing w:before="120" w:after="120" w:line="240" w:lineRule="auto"/>
              <w:jc w:val="center"/>
              <w:rPr>
                <w:rFonts w:ascii="Times New Roman" w:hAnsi="Times New Roman"/>
              </w:rPr>
            </w:pPr>
          </w:p>
        </w:tc>
        <w:tc>
          <w:tcPr>
            <w:tcW w:w="1276" w:type="dxa"/>
          </w:tcPr>
          <w:p w14:paraId="221B13C4" w14:textId="77777777" w:rsidR="00CF27FC" w:rsidRPr="00B53776" w:rsidRDefault="00CF27FC" w:rsidP="00E16023">
            <w:pPr>
              <w:widowControl w:val="0"/>
              <w:autoSpaceDE w:val="0"/>
              <w:autoSpaceDN w:val="0"/>
              <w:spacing w:before="120" w:after="120" w:line="240" w:lineRule="auto"/>
              <w:jc w:val="center"/>
              <w:rPr>
                <w:rFonts w:ascii="Times New Roman" w:hAnsi="Times New Roman"/>
              </w:rPr>
            </w:pPr>
          </w:p>
        </w:tc>
      </w:tr>
    </w:tbl>
    <w:p w14:paraId="38CFAA27" w14:textId="77777777" w:rsidR="0032284C" w:rsidRPr="00B53776" w:rsidRDefault="0032284C" w:rsidP="00DD6B02">
      <w:pPr>
        <w:widowControl w:val="0"/>
        <w:autoSpaceDE w:val="0"/>
        <w:autoSpaceDN w:val="0"/>
        <w:spacing w:after="0" w:line="240" w:lineRule="auto"/>
        <w:jc w:val="center"/>
        <w:rPr>
          <w:rFonts w:ascii="Times New Roman" w:eastAsia="Times New Roman" w:hAnsi="Times New Roman" w:cs="Times New Roman"/>
          <w:b/>
          <w:lang w:eastAsia="ru-RU"/>
        </w:rPr>
      </w:pPr>
    </w:p>
    <w:p w14:paraId="795751D0" w14:textId="57E1A640" w:rsidR="00FF2A18" w:rsidRPr="00B53776" w:rsidRDefault="00906E64" w:rsidP="00DD6B02">
      <w:pPr>
        <w:widowControl w:val="0"/>
        <w:autoSpaceDE w:val="0"/>
        <w:autoSpaceDN w:val="0"/>
        <w:spacing w:after="0" w:line="240" w:lineRule="auto"/>
        <w:jc w:val="both"/>
        <w:rPr>
          <w:rFonts w:ascii="Times New Roman" w:eastAsia="Times New Roman" w:hAnsi="Times New Roman" w:cs="Times New Roman"/>
          <w:b/>
        </w:rPr>
      </w:pPr>
      <w:r w:rsidRPr="00B53776">
        <w:rPr>
          <w:rFonts w:ascii="Times New Roman" w:eastAsia="Times New Roman" w:hAnsi="Times New Roman" w:cs="Times New Roman"/>
        </w:rPr>
        <w:t xml:space="preserve"> </w:t>
      </w:r>
    </w:p>
    <w:p w14:paraId="672E6652" w14:textId="77777777" w:rsidR="00457480" w:rsidRDefault="00457480" w:rsidP="00A418C4">
      <w:pPr>
        <w:spacing w:after="0" w:line="240" w:lineRule="auto"/>
        <w:ind w:firstLine="567"/>
        <w:jc w:val="center"/>
        <w:rPr>
          <w:rFonts w:ascii="Times New Roman" w:eastAsia="Times New Roman" w:hAnsi="Times New Roman" w:cs="Times New Roman"/>
          <w:b/>
          <w:sz w:val="23"/>
          <w:szCs w:val="23"/>
          <w:lang w:eastAsia="ru-RU"/>
        </w:rPr>
      </w:pPr>
    </w:p>
    <w:p w14:paraId="2885F9A7" w14:textId="514535D1" w:rsidR="00A418C4" w:rsidRPr="00146CD0" w:rsidRDefault="00A418C4" w:rsidP="00A418C4">
      <w:pPr>
        <w:spacing w:after="0" w:line="240" w:lineRule="auto"/>
        <w:ind w:firstLine="567"/>
        <w:jc w:val="center"/>
        <w:rPr>
          <w:rFonts w:ascii="Times New Roman" w:eastAsia="Times New Roman" w:hAnsi="Times New Roman" w:cs="Times New Roman"/>
          <w:b/>
          <w:sz w:val="23"/>
          <w:szCs w:val="23"/>
          <w:lang w:eastAsia="ru-RU"/>
        </w:rPr>
      </w:pPr>
      <w:r w:rsidRPr="00146CD0">
        <w:rPr>
          <w:rFonts w:ascii="Times New Roman" w:eastAsia="Times New Roman" w:hAnsi="Times New Roman" w:cs="Times New Roman"/>
          <w:b/>
          <w:sz w:val="23"/>
          <w:szCs w:val="23"/>
          <w:lang w:eastAsia="ru-RU"/>
        </w:rPr>
        <w:t>ПОДПИСИ СТОРОН:</w:t>
      </w:r>
    </w:p>
    <w:p w14:paraId="36C74E64" w14:textId="77777777" w:rsidR="00A418C4" w:rsidRPr="00146CD0" w:rsidRDefault="00A418C4" w:rsidP="00A418C4">
      <w:pPr>
        <w:spacing w:after="0" w:line="240" w:lineRule="auto"/>
        <w:ind w:firstLine="567"/>
        <w:jc w:val="center"/>
        <w:rPr>
          <w:rFonts w:ascii="Times New Roman" w:eastAsia="Times New Roman" w:hAnsi="Times New Roman" w:cs="Times New Roman"/>
          <w:b/>
          <w:sz w:val="23"/>
          <w:szCs w:val="23"/>
          <w:lang w:eastAsia="ru-RU"/>
        </w:rPr>
      </w:pPr>
    </w:p>
    <w:tbl>
      <w:tblPr>
        <w:tblStyle w:val="af3"/>
        <w:tblW w:w="10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666"/>
      </w:tblGrid>
      <w:tr w:rsidR="00A418C4" w:rsidRPr="00146CD0" w14:paraId="754EE5B9" w14:textId="77777777" w:rsidTr="00457480">
        <w:tc>
          <w:tcPr>
            <w:tcW w:w="5812" w:type="dxa"/>
          </w:tcPr>
          <w:p w14:paraId="17171A30" w14:textId="77777777" w:rsidR="00A418C4" w:rsidRPr="00146CD0" w:rsidRDefault="00A418C4" w:rsidP="00F22161">
            <w:pPr>
              <w:jc w:val="center"/>
              <w:rPr>
                <w:rFonts w:ascii="Times New Roman" w:hAnsi="Times New Roman" w:cs="Times New Roman"/>
                <w:b/>
                <w:color w:val="000000"/>
                <w:sz w:val="23"/>
                <w:szCs w:val="23"/>
              </w:rPr>
            </w:pPr>
            <w:r w:rsidRPr="00146CD0">
              <w:rPr>
                <w:rFonts w:ascii="Times New Roman" w:hAnsi="Times New Roman" w:cs="Times New Roman"/>
                <w:b/>
                <w:color w:val="000000"/>
                <w:sz w:val="23"/>
                <w:szCs w:val="23"/>
              </w:rPr>
              <w:t>Заказчик</w:t>
            </w:r>
          </w:p>
          <w:p w14:paraId="6C545E54" w14:textId="77777777" w:rsidR="00A418C4" w:rsidRPr="00146CD0" w:rsidRDefault="00A418C4" w:rsidP="00F22161">
            <w:pPr>
              <w:ind w:hanging="213"/>
              <w:jc w:val="both"/>
              <w:rPr>
                <w:rFonts w:ascii="Times New Roman" w:hAnsi="Times New Roman" w:cs="Times New Roman"/>
                <w:b/>
                <w:color w:val="000000"/>
                <w:sz w:val="23"/>
                <w:szCs w:val="23"/>
              </w:rPr>
            </w:pPr>
            <w:r w:rsidRPr="00146CD0">
              <w:rPr>
                <w:rFonts w:ascii="Times New Roman" w:hAnsi="Times New Roman" w:cs="Times New Roman"/>
                <w:b/>
                <w:color w:val="000000"/>
                <w:sz w:val="23"/>
                <w:szCs w:val="23"/>
              </w:rPr>
              <w:t xml:space="preserve">  ФГБОУ ВО «МГУТУ им. К.Г. Разумовского (ПКУ)»</w:t>
            </w:r>
          </w:p>
          <w:p w14:paraId="7BB3B3E0" w14:textId="77777777" w:rsidR="00A418C4" w:rsidRPr="00146CD0" w:rsidRDefault="00A418C4" w:rsidP="00F22161">
            <w:pPr>
              <w:ind w:hanging="213"/>
              <w:jc w:val="both"/>
              <w:rPr>
                <w:rFonts w:ascii="Times New Roman" w:hAnsi="Times New Roman" w:cs="Times New Roman"/>
                <w:b/>
                <w:color w:val="000000"/>
                <w:sz w:val="23"/>
                <w:szCs w:val="23"/>
              </w:rPr>
            </w:pPr>
          </w:p>
          <w:p w14:paraId="38087FDA" w14:textId="77777777" w:rsidR="00A418C4" w:rsidRPr="00146CD0" w:rsidRDefault="00A418C4" w:rsidP="00F22161">
            <w:pPr>
              <w:ind w:hanging="213"/>
              <w:jc w:val="both"/>
              <w:rPr>
                <w:rFonts w:ascii="Times New Roman" w:hAnsi="Times New Roman" w:cs="Times New Roman"/>
                <w:b/>
                <w:color w:val="000000"/>
                <w:sz w:val="23"/>
                <w:szCs w:val="23"/>
              </w:rPr>
            </w:pPr>
          </w:p>
          <w:p w14:paraId="391DA231" w14:textId="77777777" w:rsidR="00A418C4" w:rsidRPr="00146CD0" w:rsidRDefault="00A418C4" w:rsidP="00F22161">
            <w:pPr>
              <w:jc w:val="both"/>
              <w:rPr>
                <w:rFonts w:ascii="Times New Roman" w:hAnsi="Times New Roman" w:cs="Times New Roman"/>
                <w:color w:val="000000"/>
                <w:sz w:val="23"/>
                <w:szCs w:val="23"/>
              </w:rPr>
            </w:pPr>
            <w:r w:rsidRPr="00146CD0">
              <w:rPr>
                <w:rFonts w:ascii="Times New Roman" w:hAnsi="Times New Roman" w:cs="Times New Roman"/>
                <w:color w:val="000000"/>
                <w:sz w:val="23"/>
                <w:szCs w:val="23"/>
              </w:rPr>
              <w:t xml:space="preserve">________________/ </w:t>
            </w:r>
            <w:r w:rsidRPr="00146CD0">
              <w:rPr>
                <w:rFonts w:ascii="Times New Roman" w:hAnsi="Times New Roman" w:cs="Times New Roman"/>
                <w:b/>
                <w:color w:val="000000"/>
                <w:sz w:val="23"/>
                <w:szCs w:val="23"/>
              </w:rPr>
              <w:t xml:space="preserve">_______________ </w:t>
            </w:r>
            <w:r w:rsidRPr="00146CD0">
              <w:rPr>
                <w:rFonts w:ascii="Times New Roman" w:hAnsi="Times New Roman" w:cs="Times New Roman"/>
                <w:color w:val="000000"/>
                <w:sz w:val="23"/>
                <w:szCs w:val="23"/>
              </w:rPr>
              <w:t>/</w:t>
            </w:r>
          </w:p>
          <w:p w14:paraId="40E3FD07" w14:textId="77777777" w:rsidR="00A418C4" w:rsidRPr="00146CD0" w:rsidRDefault="00A418C4" w:rsidP="00F22161">
            <w:pPr>
              <w:jc w:val="both"/>
              <w:rPr>
                <w:rFonts w:ascii="Times New Roman" w:hAnsi="Times New Roman" w:cs="Times New Roman"/>
                <w:b/>
                <w:color w:val="000000"/>
                <w:sz w:val="23"/>
                <w:szCs w:val="23"/>
              </w:rPr>
            </w:pPr>
            <w:proofErr w:type="spellStart"/>
            <w:r w:rsidRPr="00146CD0">
              <w:rPr>
                <w:rFonts w:ascii="Times New Roman" w:hAnsi="Times New Roman" w:cs="Times New Roman"/>
                <w:b/>
                <w:color w:val="000000"/>
                <w:sz w:val="23"/>
                <w:szCs w:val="23"/>
              </w:rPr>
              <w:t>э.п</w:t>
            </w:r>
            <w:proofErr w:type="spellEnd"/>
            <w:r w:rsidRPr="00146CD0">
              <w:rPr>
                <w:rFonts w:ascii="Times New Roman" w:hAnsi="Times New Roman" w:cs="Times New Roman"/>
                <w:b/>
                <w:color w:val="000000"/>
                <w:sz w:val="23"/>
                <w:szCs w:val="23"/>
              </w:rPr>
              <w:t>.</w:t>
            </w:r>
          </w:p>
        </w:tc>
        <w:tc>
          <w:tcPr>
            <w:tcW w:w="4666" w:type="dxa"/>
          </w:tcPr>
          <w:p w14:paraId="056EDD79" w14:textId="77777777" w:rsidR="00A418C4" w:rsidRPr="00146CD0" w:rsidRDefault="00A418C4" w:rsidP="00F22161">
            <w:pPr>
              <w:jc w:val="center"/>
              <w:rPr>
                <w:rFonts w:ascii="Times New Roman" w:eastAsia="Times New Roman" w:hAnsi="Times New Roman" w:cs="Times New Roman"/>
                <w:sz w:val="23"/>
                <w:szCs w:val="23"/>
                <w:lang w:eastAsia="ru-RU"/>
              </w:rPr>
            </w:pPr>
            <w:r w:rsidRPr="00146CD0">
              <w:rPr>
                <w:rFonts w:ascii="Times New Roman" w:eastAsia="Times New Roman" w:hAnsi="Times New Roman" w:cs="Times New Roman"/>
                <w:b/>
                <w:bCs/>
                <w:sz w:val="23"/>
                <w:szCs w:val="23"/>
                <w:lang w:eastAsia="ru-RU"/>
              </w:rPr>
              <w:t>Поставщик</w:t>
            </w:r>
          </w:p>
          <w:p w14:paraId="09331BF7" w14:textId="77777777" w:rsidR="00A418C4" w:rsidRPr="00146CD0" w:rsidRDefault="00A418C4" w:rsidP="00F22161">
            <w:pPr>
              <w:rPr>
                <w:rFonts w:ascii="Times New Roman" w:eastAsia="Times New Roman" w:hAnsi="Times New Roman" w:cs="Times New Roman"/>
                <w:sz w:val="23"/>
                <w:szCs w:val="23"/>
                <w:lang w:eastAsia="ru-RU"/>
              </w:rPr>
            </w:pPr>
          </w:p>
          <w:p w14:paraId="08C47E44" w14:textId="77777777" w:rsidR="00A418C4" w:rsidRPr="00146CD0" w:rsidRDefault="00A418C4" w:rsidP="00F22161">
            <w:pPr>
              <w:rPr>
                <w:rFonts w:ascii="Times New Roman" w:eastAsia="Times New Roman" w:hAnsi="Times New Roman" w:cs="Times New Roman"/>
                <w:sz w:val="23"/>
                <w:szCs w:val="23"/>
                <w:lang w:eastAsia="ru-RU"/>
              </w:rPr>
            </w:pPr>
          </w:p>
          <w:p w14:paraId="752CBEA2" w14:textId="77777777" w:rsidR="00A418C4" w:rsidRPr="00146CD0" w:rsidRDefault="00A418C4" w:rsidP="00F22161">
            <w:pPr>
              <w:rPr>
                <w:rFonts w:ascii="Times New Roman" w:eastAsia="Times New Roman" w:hAnsi="Times New Roman" w:cs="Times New Roman"/>
                <w:sz w:val="23"/>
                <w:szCs w:val="23"/>
                <w:lang w:eastAsia="ru-RU"/>
              </w:rPr>
            </w:pPr>
          </w:p>
          <w:p w14:paraId="509A3513" w14:textId="77777777" w:rsidR="00A418C4" w:rsidRPr="00146CD0" w:rsidRDefault="00A418C4" w:rsidP="00F22161">
            <w:pPr>
              <w:tabs>
                <w:tab w:val="left" w:pos="1650"/>
              </w:tabs>
              <w:jc w:val="center"/>
              <w:rPr>
                <w:rFonts w:ascii="Times New Roman" w:eastAsia="Times New Roman" w:hAnsi="Times New Roman" w:cs="Times New Roman"/>
                <w:sz w:val="23"/>
                <w:szCs w:val="23"/>
                <w:lang w:eastAsia="ru-RU"/>
              </w:rPr>
            </w:pPr>
            <w:r w:rsidRPr="00146CD0">
              <w:rPr>
                <w:rFonts w:ascii="Times New Roman" w:eastAsia="Times New Roman" w:hAnsi="Times New Roman" w:cs="Times New Roman"/>
                <w:sz w:val="23"/>
                <w:szCs w:val="23"/>
                <w:lang w:eastAsia="ru-RU"/>
              </w:rPr>
              <w:t>_______________/</w:t>
            </w:r>
            <w:r w:rsidRPr="00146CD0">
              <w:rPr>
                <w:rFonts w:ascii="Times New Roman" w:eastAsia="Times New Roman" w:hAnsi="Times New Roman" w:cs="Times New Roman"/>
                <w:b/>
                <w:sz w:val="23"/>
                <w:szCs w:val="23"/>
                <w:lang w:eastAsia="ru-RU"/>
              </w:rPr>
              <w:t xml:space="preserve"> _____________ </w:t>
            </w:r>
            <w:r w:rsidRPr="00146CD0">
              <w:rPr>
                <w:rFonts w:ascii="Times New Roman" w:eastAsia="Times New Roman" w:hAnsi="Times New Roman" w:cs="Times New Roman"/>
                <w:sz w:val="23"/>
                <w:szCs w:val="23"/>
                <w:lang w:eastAsia="ru-RU"/>
              </w:rPr>
              <w:t>/</w:t>
            </w:r>
          </w:p>
          <w:p w14:paraId="46F30D38" w14:textId="60663B0A" w:rsidR="00A418C4" w:rsidRPr="00146CD0" w:rsidRDefault="00457480" w:rsidP="00457480">
            <w:pPr>
              <w:tabs>
                <w:tab w:val="left" w:pos="1650"/>
              </w:tabs>
              <w:rPr>
                <w:rFonts w:ascii="Times New Roman" w:eastAsia="Times New Roman" w:hAnsi="Times New Roman" w:cs="Times New Roman"/>
                <w:b/>
                <w:sz w:val="23"/>
                <w:szCs w:val="23"/>
                <w:lang w:eastAsia="ru-RU"/>
              </w:rPr>
            </w:pPr>
            <w:r>
              <w:rPr>
                <w:rFonts w:ascii="Times New Roman" w:eastAsia="Times New Roman" w:hAnsi="Times New Roman" w:cs="Times New Roman"/>
                <w:sz w:val="23"/>
                <w:szCs w:val="23"/>
                <w:lang w:eastAsia="ru-RU"/>
              </w:rPr>
              <w:t xml:space="preserve">        </w:t>
            </w:r>
            <w:proofErr w:type="spellStart"/>
            <w:r w:rsidR="00A418C4" w:rsidRPr="00146CD0">
              <w:rPr>
                <w:rFonts w:ascii="Times New Roman" w:eastAsia="Times New Roman" w:hAnsi="Times New Roman" w:cs="Times New Roman"/>
                <w:b/>
                <w:sz w:val="23"/>
                <w:szCs w:val="23"/>
                <w:lang w:eastAsia="ru-RU"/>
              </w:rPr>
              <w:t>э.п</w:t>
            </w:r>
            <w:proofErr w:type="spellEnd"/>
            <w:r w:rsidR="00A418C4" w:rsidRPr="00146CD0">
              <w:rPr>
                <w:rFonts w:ascii="Times New Roman" w:eastAsia="Times New Roman" w:hAnsi="Times New Roman" w:cs="Times New Roman"/>
                <w:b/>
                <w:sz w:val="23"/>
                <w:szCs w:val="23"/>
                <w:lang w:eastAsia="ru-RU"/>
              </w:rPr>
              <w:t>.</w:t>
            </w:r>
          </w:p>
        </w:tc>
      </w:tr>
    </w:tbl>
    <w:p w14:paraId="335EF8EA" w14:textId="77777777" w:rsidR="00A418C4" w:rsidRPr="00146CD0" w:rsidRDefault="00A418C4" w:rsidP="00DD6B02">
      <w:pPr>
        <w:widowControl w:val="0"/>
        <w:autoSpaceDE w:val="0"/>
        <w:autoSpaceDN w:val="0"/>
        <w:spacing w:after="0" w:line="240" w:lineRule="auto"/>
        <w:jc w:val="right"/>
        <w:rPr>
          <w:rFonts w:ascii="Times New Roman" w:eastAsia="Times New Roman" w:hAnsi="Times New Roman" w:cs="Times New Roman"/>
          <w:sz w:val="23"/>
          <w:szCs w:val="23"/>
        </w:rPr>
      </w:pPr>
    </w:p>
    <w:p w14:paraId="72515BC3" w14:textId="77777777" w:rsidR="00A418C4" w:rsidRPr="00146CD0" w:rsidRDefault="00A418C4" w:rsidP="00DD6B02">
      <w:pPr>
        <w:widowControl w:val="0"/>
        <w:autoSpaceDE w:val="0"/>
        <w:autoSpaceDN w:val="0"/>
        <w:spacing w:after="0" w:line="240" w:lineRule="auto"/>
        <w:jc w:val="right"/>
        <w:rPr>
          <w:rFonts w:ascii="Times New Roman" w:eastAsia="Times New Roman" w:hAnsi="Times New Roman" w:cs="Times New Roman"/>
          <w:sz w:val="23"/>
          <w:szCs w:val="23"/>
        </w:rPr>
      </w:pPr>
    </w:p>
    <w:p w14:paraId="64DE9C3D"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bookmarkStart w:id="3" w:name="_Hlk77771867"/>
    </w:p>
    <w:p w14:paraId="0CD1896A"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30C1DF8B"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41FF16AA"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378FBBF0"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39E3E22F"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44E02053"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68BD6003"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00F94168"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6DD60FCE"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6B0C784E"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64F51AD0"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21CE0045"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69A3A611"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53F51E26"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02B4146F"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4EB5B258"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519C57F9"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086F81C9"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63C0993B"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67587C2E"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5718E7D5"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000FF247"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4B42F360"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5176CEF2"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66E9A3D9" w14:textId="77777777" w:rsidR="00A418C4" w:rsidRPr="00146CD0"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234300C6" w14:textId="7DC1FE34" w:rsidR="00A418C4" w:rsidRDefault="00A418C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16420D33" w14:textId="77777777" w:rsidR="00AD7494" w:rsidRPr="00146CD0" w:rsidRDefault="00AD7494" w:rsidP="00A418C4">
      <w:pPr>
        <w:widowControl w:val="0"/>
        <w:autoSpaceDE w:val="0"/>
        <w:autoSpaceDN w:val="0"/>
        <w:spacing w:after="0" w:line="240" w:lineRule="auto"/>
        <w:jc w:val="right"/>
        <w:rPr>
          <w:rFonts w:ascii="Times New Roman" w:eastAsia="Times New Roman" w:hAnsi="Times New Roman" w:cs="Times New Roman"/>
          <w:sz w:val="23"/>
          <w:szCs w:val="23"/>
        </w:rPr>
      </w:pPr>
    </w:p>
    <w:p w14:paraId="1FFB76B3" w14:textId="4A6CB4A7" w:rsidR="00A418C4" w:rsidRPr="00146CD0" w:rsidRDefault="00A418C4" w:rsidP="00457480">
      <w:pPr>
        <w:widowControl w:val="0"/>
        <w:autoSpaceDE w:val="0"/>
        <w:autoSpaceDN w:val="0"/>
        <w:spacing w:after="0" w:line="360" w:lineRule="auto"/>
        <w:jc w:val="right"/>
        <w:rPr>
          <w:rFonts w:ascii="Times New Roman" w:eastAsia="Times New Roman" w:hAnsi="Times New Roman" w:cs="Times New Roman"/>
          <w:sz w:val="23"/>
          <w:szCs w:val="23"/>
        </w:rPr>
      </w:pPr>
      <w:r w:rsidRPr="00146CD0">
        <w:rPr>
          <w:rFonts w:ascii="Times New Roman" w:eastAsia="Times New Roman" w:hAnsi="Times New Roman" w:cs="Times New Roman"/>
          <w:sz w:val="23"/>
          <w:szCs w:val="23"/>
        </w:rPr>
        <w:lastRenderedPageBreak/>
        <w:t xml:space="preserve">Приложение №3 </w:t>
      </w:r>
    </w:p>
    <w:p w14:paraId="0D05712B" w14:textId="27392FC4" w:rsidR="00A418C4" w:rsidRPr="00146CD0" w:rsidRDefault="00457480" w:rsidP="00457480">
      <w:pPr>
        <w:widowControl w:val="0"/>
        <w:autoSpaceDE w:val="0"/>
        <w:autoSpaceDN w:val="0"/>
        <w:spacing w:after="0" w:line="360" w:lineRule="auto"/>
        <w:jc w:val="right"/>
        <w:rPr>
          <w:rFonts w:ascii="Times New Roman" w:eastAsia="Times New Roman" w:hAnsi="Times New Roman" w:cs="Times New Roman"/>
          <w:sz w:val="23"/>
          <w:szCs w:val="23"/>
        </w:rPr>
      </w:pPr>
      <w:r>
        <w:rPr>
          <w:rFonts w:ascii="Times New Roman" w:eastAsia="Times New Roman" w:hAnsi="Times New Roman" w:cs="Times New Roman"/>
          <w:sz w:val="23"/>
          <w:szCs w:val="23"/>
        </w:rPr>
        <w:t>к Контракту №___________</w:t>
      </w:r>
      <w:r w:rsidR="00A418C4" w:rsidRPr="00146CD0">
        <w:rPr>
          <w:rFonts w:ascii="Times New Roman" w:eastAsia="Times New Roman" w:hAnsi="Times New Roman" w:cs="Times New Roman"/>
          <w:sz w:val="23"/>
          <w:szCs w:val="23"/>
        </w:rPr>
        <w:t xml:space="preserve">______ от «___» ______________ 2026 г. </w:t>
      </w:r>
    </w:p>
    <w:p w14:paraId="60E3540F" w14:textId="77777777" w:rsidR="00B53776" w:rsidRPr="00B53776" w:rsidRDefault="00B53776" w:rsidP="00B53776">
      <w:pPr>
        <w:spacing w:after="0" w:line="240" w:lineRule="auto"/>
        <w:jc w:val="center"/>
        <w:rPr>
          <w:rFonts w:ascii="Times New Roman" w:eastAsia="Times New Roman" w:hAnsi="Times New Roman" w:cs="Times New Roman"/>
          <w:b/>
          <w:lang w:eastAsia="ru-RU"/>
        </w:rPr>
      </w:pPr>
      <w:r w:rsidRPr="00B53776">
        <w:rPr>
          <w:rFonts w:ascii="Times New Roman" w:eastAsia="Times New Roman" w:hAnsi="Times New Roman" w:cs="Times New Roman"/>
          <w:b/>
          <w:lang w:eastAsia="ru-RU"/>
        </w:rPr>
        <w:t>Акт приема-передачи товара</w:t>
      </w:r>
    </w:p>
    <w:p w14:paraId="0C1CAB3A" w14:textId="77777777" w:rsidR="00B53776" w:rsidRPr="00B53776" w:rsidRDefault="00B53776" w:rsidP="00B53776">
      <w:pPr>
        <w:spacing w:after="0" w:line="240" w:lineRule="auto"/>
        <w:jc w:val="center"/>
        <w:rPr>
          <w:rFonts w:ascii="Times New Roman" w:eastAsia="Times New Roman" w:hAnsi="Times New Roman" w:cs="Times New Roman"/>
          <w:b/>
          <w:lang w:eastAsia="ru-RU"/>
        </w:rPr>
      </w:pPr>
      <w:r w:rsidRPr="00B53776">
        <w:rPr>
          <w:rFonts w:ascii="Times New Roman" w:eastAsia="Times New Roman" w:hAnsi="Times New Roman" w:cs="Times New Roman"/>
          <w:b/>
          <w:lang w:eastAsia="ru-RU"/>
        </w:rPr>
        <w:t>ФОРМА</w:t>
      </w:r>
    </w:p>
    <w:p w14:paraId="6F0E63C2" w14:textId="77777777" w:rsidR="00B53776" w:rsidRPr="00B53776" w:rsidRDefault="00B53776" w:rsidP="00B53776">
      <w:pPr>
        <w:spacing w:after="0" w:line="240" w:lineRule="auto"/>
        <w:jc w:val="center"/>
        <w:rPr>
          <w:rFonts w:ascii="Times New Roman" w:eastAsia="Times New Roman" w:hAnsi="Times New Roman" w:cs="Times New Roman"/>
          <w:b/>
          <w:lang w:eastAsia="ru-RU"/>
        </w:rPr>
      </w:pPr>
      <w:r w:rsidRPr="00B53776">
        <w:rPr>
          <w:rFonts w:ascii="Times New Roman" w:eastAsia="Times New Roman" w:hAnsi="Times New Roman" w:cs="Times New Roman"/>
          <w:b/>
          <w:lang w:eastAsia="ru-RU"/>
        </w:rPr>
        <w:tab/>
      </w:r>
      <w:r w:rsidRPr="00B53776">
        <w:rPr>
          <w:rFonts w:ascii="Times New Roman" w:eastAsia="Times New Roman" w:hAnsi="Times New Roman" w:cs="Times New Roman"/>
          <w:b/>
          <w:lang w:eastAsia="ru-RU"/>
        </w:rPr>
        <w:tab/>
      </w:r>
      <w:r w:rsidRPr="00B53776">
        <w:rPr>
          <w:rFonts w:ascii="Times New Roman" w:eastAsia="Times New Roman" w:hAnsi="Times New Roman" w:cs="Times New Roman"/>
          <w:b/>
          <w:lang w:eastAsia="ru-RU"/>
        </w:rPr>
        <w:tab/>
      </w:r>
      <w:r w:rsidRPr="00B53776">
        <w:rPr>
          <w:rFonts w:ascii="Times New Roman" w:eastAsia="Times New Roman" w:hAnsi="Times New Roman" w:cs="Times New Roman"/>
          <w:b/>
          <w:lang w:eastAsia="ru-RU"/>
        </w:rPr>
        <w:tab/>
      </w:r>
      <w:r w:rsidRPr="00B53776">
        <w:rPr>
          <w:rFonts w:ascii="Times New Roman" w:eastAsia="Times New Roman" w:hAnsi="Times New Roman" w:cs="Times New Roman"/>
          <w:b/>
          <w:lang w:eastAsia="ru-RU"/>
        </w:rPr>
        <w:tab/>
      </w:r>
      <w:r w:rsidRPr="00B53776">
        <w:rPr>
          <w:rFonts w:ascii="Times New Roman" w:eastAsia="Times New Roman" w:hAnsi="Times New Roman" w:cs="Times New Roman"/>
          <w:b/>
          <w:lang w:eastAsia="ru-RU"/>
        </w:rPr>
        <w:tab/>
      </w:r>
      <w:r w:rsidRPr="00B53776">
        <w:rPr>
          <w:rFonts w:ascii="Times New Roman" w:eastAsia="Times New Roman" w:hAnsi="Times New Roman" w:cs="Times New Roman"/>
          <w:b/>
          <w:lang w:eastAsia="ru-RU"/>
        </w:rPr>
        <w:tab/>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5194"/>
      </w:tblGrid>
      <w:tr w:rsidR="00B53776" w:rsidRPr="00B53776" w14:paraId="36F30113" w14:textId="77777777" w:rsidTr="00E16023">
        <w:tc>
          <w:tcPr>
            <w:tcW w:w="5386" w:type="dxa"/>
          </w:tcPr>
          <w:p w14:paraId="1615F8BF" w14:textId="77777777" w:rsidR="00B53776" w:rsidRPr="00B53776" w:rsidRDefault="00B53776" w:rsidP="00E16023">
            <w:pPr>
              <w:rPr>
                <w:rFonts w:ascii="Times New Roman" w:eastAsia="Times New Roman" w:hAnsi="Times New Roman" w:cs="Times New Roman"/>
                <w:b/>
                <w:lang w:eastAsia="ru-RU"/>
              </w:rPr>
            </w:pPr>
            <w:r w:rsidRPr="00B53776">
              <w:rPr>
                <w:rFonts w:ascii="Times New Roman" w:eastAsia="Calibri" w:hAnsi="Times New Roman" w:cs="Times New Roman"/>
                <w:lang w:eastAsia="ru-RU"/>
              </w:rPr>
              <w:t>г. Морозовск</w:t>
            </w:r>
          </w:p>
        </w:tc>
        <w:tc>
          <w:tcPr>
            <w:tcW w:w="5387" w:type="dxa"/>
          </w:tcPr>
          <w:p w14:paraId="63F4872F" w14:textId="77777777" w:rsidR="00B53776" w:rsidRPr="00B53776" w:rsidRDefault="00B53776" w:rsidP="00E16023">
            <w:pPr>
              <w:autoSpaceDE w:val="0"/>
              <w:autoSpaceDN w:val="0"/>
              <w:adjustRightInd w:val="0"/>
              <w:jc w:val="right"/>
              <w:rPr>
                <w:rFonts w:ascii="Times New Roman" w:eastAsia="Calibri" w:hAnsi="Times New Roman" w:cs="Times New Roman"/>
                <w:lang w:eastAsia="ru-RU"/>
              </w:rPr>
            </w:pPr>
            <w:r w:rsidRPr="00B53776">
              <w:rPr>
                <w:rFonts w:ascii="Times New Roman" w:eastAsia="Calibri" w:hAnsi="Times New Roman" w:cs="Times New Roman"/>
                <w:lang w:eastAsia="ru-RU"/>
              </w:rPr>
              <w:t>«___»___________ 20__ г.</w:t>
            </w:r>
          </w:p>
        </w:tc>
      </w:tr>
    </w:tbl>
    <w:p w14:paraId="0C456691" w14:textId="77777777" w:rsidR="00B53776" w:rsidRPr="00B53776" w:rsidRDefault="00B53776" w:rsidP="00B53776">
      <w:pPr>
        <w:suppressAutoHyphens/>
        <w:spacing w:after="0" w:line="240" w:lineRule="auto"/>
        <w:ind w:firstLine="709"/>
        <w:jc w:val="both"/>
        <w:rPr>
          <w:rFonts w:ascii="Times New Roman" w:eastAsia="Times New Roman" w:hAnsi="Times New Roman" w:cs="Times New Roman"/>
          <w:lang w:eastAsia="ru-RU"/>
        </w:rPr>
      </w:pPr>
      <w:r w:rsidRPr="00B53776">
        <w:rPr>
          <w:rFonts w:ascii="Times New Roman" w:eastAsia="Times New Roman" w:hAnsi="Times New Roman" w:cs="Times New Roman"/>
          <w:lang w:eastAsia="ru-RU"/>
        </w:rPr>
        <w:t xml:space="preserve">Университетский казачий кадетский корпус-интернат (филиал)Федерального государственного бюджетного образовательного учреждения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 именуемое в дальнейшем </w:t>
      </w:r>
      <w:r w:rsidRPr="00B53776">
        <w:rPr>
          <w:rFonts w:ascii="Times New Roman" w:eastAsia="Times New Roman" w:hAnsi="Times New Roman" w:cs="Times New Roman"/>
          <w:b/>
          <w:lang w:eastAsia="ru-RU"/>
        </w:rPr>
        <w:t>«</w:t>
      </w:r>
      <w:r w:rsidRPr="00B53776">
        <w:rPr>
          <w:rFonts w:ascii="Times New Roman" w:eastAsia="Times New Roman" w:hAnsi="Times New Roman" w:cs="Times New Roman"/>
          <w:lang w:eastAsia="ru-RU"/>
        </w:rPr>
        <w:t>Заказчик</w:t>
      </w:r>
      <w:r w:rsidRPr="00B53776">
        <w:rPr>
          <w:rFonts w:ascii="Times New Roman" w:eastAsia="Times New Roman" w:hAnsi="Times New Roman" w:cs="Times New Roman"/>
          <w:b/>
          <w:lang w:eastAsia="ru-RU"/>
        </w:rPr>
        <w:t>»</w:t>
      </w:r>
      <w:r w:rsidRPr="00B53776">
        <w:rPr>
          <w:rFonts w:ascii="Times New Roman" w:eastAsia="Times New Roman" w:hAnsi="Times New Roman" w:cs="Times New Roman"/>
          <w:lang w:eastAsia="ru-RU"/>
        </w:rPr>
        <w:t xml:space="preserve">, в лице ____________________________________________, действующего на основании доверенности № _____ от «____»__________ 2026 г. с одной стороны и </w:t>
      </w:r>
      <w:r w:rsidRPr="00B53776">
        <w:rPr>
          <w:rFonts w:ascii="Times New Roman" w:eastAsia="Times New Roman" w:hAnsi="Times New Roman" w:cs="Times New Roman"/>
          <w:color w:val="000000"/>
        </w:rPr>
        <w:t xml:space="preserve">_______________________________, именуемое в дальнейшем «Поставщик», действующего на основании _____________________________, </w:t>
      </w:r>
      <w:r w:rsidRPr="00B53776">
        <w:rPr>
          <w:rFonts w:ascii="Times New Roman" w:eastAsia="Times New Roman" w:hAnsi="Times New Roman" w:cs="Times New Roman"/>
          <w:lang w:eastAsia="ru-RU"/>
        </w:rPr>
        <w:br/>
        <w:t>с другой стороны, в дальнейшем совместно именуемые «Стороны», составили настоящий Акт о нижеследующем:</w:t>
      </w:r>
    </w:p>
    <w:p w14:paraId="5D7C799A" w14:textId="77777777" w:rsidR="00B53776" w:rsidRPr="00B53776" w:rsidRDefault="00B53776" w:rsidP="00B53776">
      <w:pPr>
        <w:numPr>
          <w:ilvl w:val="1"/>
          <w:numId w:val="12"/>
        </w:numPr>
        <w:shd w:val="clear" w:color="auto" w:fill="FFFFFF"/>
        <w:tabs>
          <w:tab w:val="num" w:pos="142"/>
          <w:tab w:val="left" w:pos="426"/>
          <w:tab w:val="left" w:pos="851"/>
        </w:tabs>
        <w:suppressAutoHyphens/>
        <w:spacing w:after="60" w:line="240" w:lineRule="auto"/>
        <w:ind w:left="0" w:firstLine="0"/>
        <w:jc w:val="both"/>
        <w:rPr>
          <w:rFonts w:ascii="Times New Roman" w:eastAsia="Calibri" w:hAnsi="Times New Roman" w:cs="Times New Roman"/>
        </w:rPr>
      </w:pPr>
      <w:r w:rsidRPr="00B53776">
        <w:rPr>
          <w:rFonts w:ascii="Times New Roman" w:eastAsia="Calibri" w:hAnsi="Times New Roman" w:cs="Times New Roman"/>
        </w:rPr>
        <w:t xml:space="preserve">В соответствии с условиями Контракта № _______   от </w:t>
      </w:r>
      <w:proofErr w:type="gramStart"/>
      <w:r w:rsidRPr="00B53776">
        <w:rPr>
          <w:rFonts w:ascii="Times New Roman" w:eastAsia="Calibri" w:hAnsi="Times New Roman" w:cs="Times New Roman"/>
        </w:rPr>
        <w:t xml:space="preserve">«  </w:t>
      </w:r>
      <w:proofErr w:type="gramEnd"/>
      <w:r w:rsidRPr="00B53776">
        <w:rPr>
          <w:rFonts w:ascii="Times New Roman" w:eastAsia="Calibri" w:hAnsi="Times New Roman" w:cs="Times New Roman"/>
        </w:rPr>
        <w:t xml:space="preserve">  »                   20   г. (далее – Контракт) и Технического задания (Приложение № 1 к Контракту) Поставщик передал, а Заказчик принял Товар следующего ассортимента и количества:</w:t>
      </w:r>
    </w:p>
    <w:p w14:paraId="0B51FA3E" w14:textId="77777777" w:rsidR="00B53776" w:rsidRPr="00B53776" w:rsidRDefault="00B53776" w:rsidP="00B53776">
      <w:pPr>
        <w:shd w:val="clear" w:color="auto" w:fill="FFFFFF"/>
        <w:tabs>
          <w:tab w:val="left" w:pos="426"/>
          <w:tab w:val="left" w:pos="851"/>
          <w:tab w:val="num" w:pos="1440"/>
        </w:tabs>
        <w:suppressAutoHyphens/>
        <w:spacing w:after="60" w:line="240" w:lineRule="auto"/>
        <w:jc w:val="both"/>
        <w:rPr>
          <w:rFonts w:ascii="Times New Roman" w:eastAsia="Calibri" w:hAnsi="Times New Roman" w:cs="Times New Roman"/>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977"/>
        <w:gridCol w:w="1843"/>
        <w:gridCol w:w="1134"/>
        <w:gridCol w:w="1133"/>
        <w:gridCol w:w="1276"/>
        <w:gridCol w:w="1276"/>
      </w:tblGrid>
      <w:tr w:rsidR="00B53776" w:rsidRPr="00B53776" w14:paraId="1E132FBE" w14:textId="77777777" w:rsidTr="00B53776">
        <w:trPr>
          <w:trHeight w:val="646"/>
        </w:trPr>
        <w:tc>
          <w:tcPr>
            <w:tcW w:w="709" w:type="dxa"/>
            <w:vAlign w:val="center"/>
          </w:tcPr>
          <w:p w14:paraId="62F9C236"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 п/п</w:t>
            </w:r>
          </w:p>
        </w:tc>
        <w:tc>
          <w:tcPr>
            <w:tcW w:w="2977" w:type="dxa"/>
            <w:vAlign w:val="center"/>
          </w:tcPr>
          <w:p w14:paraId="229C7978"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Наименование</w:t>
            </w:r>
          </w:p>
        </w:tc>
        <w:tc>
          <w:tcPr>
            <w:tcW w:w="1843" w:type="dxa"/>
            <w:vAlign w:val="center"/>
          </w:tcPr>
          <w:p w14:paraId="67ECC0FD" w14:textId="77777777" w:rsidR="00B53776" w:rsidRPr="00B53776" w:rsidRDefault="00B53776" w:rsidP="00E16023">
            <w:pPr>
              <w:widowControl w:val="0"/>
              <w:autoSpaceDE w:val="0"/>
              <w:autoSpaceDN w:val="0"/>
              <w:spacing w:before="120" w:after="120" w:line="240" w:lineRule="auto"/>
              <w:ind w:left="-108" w:right="-108"/>
              <w:jc w:val="center"/>
              <w:rPr>
                <w:rFonts w:ascii="Times New Roman" w:eastAsia="Times New Roman" w:hAnsi="Times New Roman" w:cs="Times New Roman"/>
              </w:rPr>
            </w:pPr>
            <w:r w:rsidRPr="00B53776">
              <w:rPr>
                <w:rFonts w:ascii="Times New Roman" w:eastAsia="Times New Roman" w:hAnsi="Times New Roman" w:cs="Times New Roman"/>
              </w:rPr>
              <w:t>Страна происхождения</w:t>
            </w:r>
          </w:p>
        </w:tc>
        <w:tc>
          <w:tcPr>
            <w:tcW w:w="1134" w:type="dxa"/>
            <w:vAlign w:val="center"/>
          </w:tcPr>
          <w:p w14:paraId="00B4A64C"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Единица измерения</w:t>
            </w:r>
          </w:p>
        </w:tc>
        <w:tc>
          <w:tcPr>
            <w:tcW w:w="1133" w:type="dxa"/>
            <w:vAlign w:val="center"/>
          </w:tcPr>
          <w:p w14:paraId="2D5C52CE"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Объем поставки</w:t>
            </w:r>
          </w:p>
        </w:tc>
        <w:tc>
          <w:tcPr>
            <w:tcW w:w="1276" w:type="dxa"/>
          </w:tcPr>
          <w:p w14:paraId="49E16E38"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Цена в руб.</w:t>
            </w:r>
          </w:p>
        </w:tc>
        <w:tc>
          <w:tcPr>
            <w:tcW w:w="1276" w:type="dxa"/>
          </w:tcPr>
          <w:p w14:paraId="684E4753"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Сумма в руб.</w:t>
            </w:r>
          </w:p>
        </w:tc>
      </w:tr>
      <w:tr w:rsidR="00B53776" w:rsidRPr="00B53776" w14:paraId="003F754F" w14:textId="77777777" w:rsidTr="00B53776">
        <w:trPr>
          <w:trHeight w:val="285"/>
        </w:trPr>
        <w:tc>
          <w:tcPr>
            <w:tcW w:w="709" w:type="dxa"/>
          </w:tcPr>
          <w:p w14:paraId="611B57C6"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lang w:eastAsia="ru-RU"/>
              </w:rPr>
              <w:t>1</w:t>
            </w:r>
          </w:p>
        </w:tc>
        <w:tc>
          <w:tcPr>
            <w:tcW w:w="2977" w:type="dxa"/>
          </w:tcPr>
          <w:p w14:paraId="71033945" w14:textId="77777777" w:rsidR="00B53776" w:rsidRPr="00B53776" w:rsidRDefault="00B53776" w:rsidP="00E16023">
            <w:pPr>
              <w:widowControl w:val="0"/>
              <w:autoSpaceDE w:val="0"/>
              <w:autoSpaceDN w:val="0"/>
              <w:spacing w:before="120" w:after="120" w:line="240" w:lineRule="auto"/>
              <w:jc w:val="both"/>
              <w:rPr>
                <w:rFonts w:ascii="Times New Roman" w:eastAsia="Times New Roman" w:hAnsi="Times New Roman" w:cs="Times New Roman"/>
              </w:rPr>
            </w:pPr>
            <w:r w:rsidRPr="00B53776">
              <w:rPr>
                <w:rFonts w:ascii="Times New Roman" w:hAnsi="Times New Roman" w:cs="Times New Roman"/>
              </w:rPr>
              <w:t xml:space="preserve">Бензин АИ-92 </w:t>
            </w:r>
          </w:p>
        </w:tc>
        <w:tc>
          <w:tcPr>
            <w:tcW w:w="1843" w:type="dxa"/>
            <w:vAlign w:val="center"/>
          </w:tcPr>
          <w:p w14:paraId="23B8ECF3"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Россия</w:t>
            </w:r>
          </w:p>
        </w:tc>
        <w:tc>
          <w:tcPr>
            <w:tcW w:w="1134" w:type="dxa"/>
          </w:tcPr>
          <w:p w14:paraId="0866FAE0"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lang w:eastAsia="ru-RU"/>
              </w:rPr>
              <w:t>литров</w:t>
            </w:r>
          </w:p>
        </w:tc>
        <w:tc>
          <w:tcPr>
            <w:tcW w:w="1133" w:type="dxa"/>
          </w:tcPr>
          <w:p w14:paraId="71B3199F"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p>
        </w:tc>
        <w:tc>
          <w:tcPr>
            <w:tcW w:w="1276" w:type="dxa"/>
          </w:tcPr>
          <w:p w14:paraId="7EEAD614" w14:textId="77777777" w:rsidR="00B53776" w:rsidRPr="00B53776" w:rsidRDefault="00B53776" w:rsidP="00E16023">
            <w:pPr>
              <w:widowControl w:val="0"/>
              <w:autoSpaceDE w:val="0"/>
              <w:autoSpaceDN w:val="0"/>
              <w:spacing w:before="120" w:after="120" w:line="240" w:lineRule="auto"/>
              <w:jc w:val="center"/>
              <w:rPr>
                <w:rFonts w:ascii="Times New Roman" w:hAnsi="Times New Roman" w:cs="Times New Roman"/>
              </w:rPr>
            </w:pPr>
          </w:p>
        </w:tc>
        <w:tc>
          <w:tcPr>
            <w:tcW w:w="1276" w:type="dxa"/>
          </w:tcPr>
          <w:p w14:paraId="1223BE12" w14:textId="77777777" w:rsidR="00B53776" w:rsidRPr="00B53776" w:rsidRDefault="00B53776" w:rsidP="00E16023">
            <w:pPr>
              <w:widowControl w:val="0"/>
              <w:autoSpaceDE w:val="0"/>
              <w:autoSpaceDN w:val="0"/>
              <w:spacing w:before="120" w:after="120" w:line="240" w:lineRule="auto"/>
              <w:jc w:val="center"/>
              <w:rPr>
                <w:rFonts w:ascii="Times New Roman" w:hAnsi="Times New Roman" w:cs="Times New Roman"/>
              </w:rPr>
            </w:pPr>
          </w:p>
        </w:tc>
      </w:tr>
      <w:tr w:rsidR="00B53776" w:rsidRPr="00B53776" w14:paraId="18B363B1" w14:textId="77777777" w:rsidTr="00B53776">
        <w:trPr>
          <w:trHeight w:val="285"/>
        </w:trPr>
        <w:tc>
          <w:tcPr>
            <w:tcW w:w="709" w:type="dxa"/>
          </w:tcPr>
          <w:p w14:paraId="1D841717"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lang w:eastAsia="ru-RU"/>
              </w:rPr>
              <w:t>2</w:t>
            </w:r>
          </w:p>
        </w:tc>
        <w:tc>
          <w:tcPr>
            <w:tcW w:w="2977" w:type="dxa"/>
          </w:tcPr>
          <w:p w14:paraId="6F769A75" w14:textId="77777777" w:rsidR="00B53776" w:rsidRPr="00B53776" w:rsidRDefault="00B53776" w:rsidP="00E16023">
            <w:pPr>
              <w:widowControl w:val="0"/>
              <w:autoSpaceDE w:val="0"/>
              <w:autoSpaceDN w:val="0"/>
              <w:spacing w:before="120" w:after="120" w:line="240" w:lineRule="auto"/>
              <w:jc w:val="both"/>
              <w:rPr>
                <w:rFonts w:ascii="Times New Roman" w:eastAsia="Times New Roman" w:hAnsi="Times New Roman" w:cs="Times New Roman"/>
              </w:rPr>
            </w:pPr>
            <w:r w:rsidRPr="00B53776">
              <w:rPr>
                <w:rFonts w:ascii="Times New Roman" w:hAnsi="Times New Roman" w:cs="Times New Roman"/>
              </w:rPr>
              <w:t xml:space="preserve">Дизельное топливо(евро) </w:t>
            </w:r>
          </w:p>
        </w:tc>
        <w:tc>
          <w:tcPr>
            <w:tcW w:w="1843" w:type="dxa"/>
            <w:vAlign w:val="center"/>
          </w:tcPr>
          <w:p w14:paraId="34105F35"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rPr>
              <w:t>Россия</w:t>
            </w:r>
          </w:p>
        </w:tc>
        <w:tc>
          <w:tcPr>
            <w:tcW w:w="1134" w:type="dxa"/>
          </w:tcPr>
          <w:p w14:paraId="732152E3"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r w:rsidRPr="00B53776">
              <w:rPr>
                <w:rFonts w:ascii="Times New Roman" w:eastAsia="Times New Roman" w:hAnsi="Times New Roman" w:cs="Times New Roman"/>
                <w:lang w:eastAsia="ru-RU"/>
              </w:rPr>
              <w:t>литров</w:t>
            </w:r>
          </w:p>
        </w:tc>
        <w:tc>
          <w:tcPr>
            <w:tcW w:w="1133" w:type="dxa"/>
          </w:tcPr>
          <w:p w14:paraId="6075B81D"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p>
        </w:tc>
        <w:tc>
          <w:tcPr>
            <w:tcW w:w="1276" w:type="dxa"/>
          </w:tcPr>
          <w:p w14:paraId="1F250EDF" w14:textId="77777777" w:rsidR="00B53776" w:rsidRPr="00B53776" w:rsidRDefault="00B53776" w:rsidP="00E16023">
            <w:pPr>
              <w:widowControl w:val="0"/>
              <w:autoSpaceDE w:val="0"/>
              <w:autoSpaceDN w:val="0"/>
              <w:spacing w:before="120" w:after="120" w:line="240" w:lineRule="auto"/>
              <w:jc w:val="center"/>
              <w:rPr>
                <w:rFonts w:ascii="Times New Roman" w:hAnsi="Times New Roman" w:cs="Times New Roman"/>
              </w:rPr>
            </w:pPr>
          </w:p>
        </w:tc>
        <w:tc>
          <w:tcPr>
            <w:tcW w:w="1276" w:type="dxa"/>
          </w:tcPr>
          <w:p w14:paraId="6BB84EC9" w14:textId="77777777" w:rsidR="00B53776" w:rsidRPr="00B53776" w:rsidRDefault="00B53776" w:rsidP="00E16023">
            <w:pPr>
              <w:widowControl w:val="0"/>
              <w:autoSpaceDE w:val="0"/>
              <w:autoSpaceDN w:val="0"/>
              <w:spacing w:before="120" w:after="120" w:line="240" w:lineRule="auto"/>
              <w:jc w:val="center"/>
              <w:rPr>
                <w:rFonts w:ascii="Times New Roman" w:hAnsi="Times New Roman" w:cs="Times New Roman"/>
              </w:rPr>
            </w:pPr>
          </w:p>
        </w:tc>
      </w:tr>
      <w:tr w:rsidR="00B53776" w:rsidRPr="00B53776" w14:paraId="16670CE0" w14:textId="77777777" w:rsidTr="00B53776">
        <w:trPr>
          <w:trHeight w:val="285"/>
        </w:trPr>
        <w:tc>
          <w:tcPr>
            <w:tcW w:w="709" w:type="dxa"/>
          </w:tcPr>
          <w:p w14:paraId="35043BB8"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lang w:eastAsia="ru-RU"/>
              </w:rPr>
            </w:pPr>
          </w:p>
        </w:tc>
        <w:tc>
          <w:tcPr>
            <w:tcW w:w="2977" w:type="dxa"/>
          </w:tcPr>
          <w:p w14:paraId="7E73C114" w14:textId="77777777" w:rsidR="00B53776" w:rsidRPr="00B53776" w:rsidRDefault="00B53776" w:rsidP="00E16023">
            <w:pPr>
              <w:widowControl w:val="0"/>
              <w:autoSpaceDE w:val="0"/>
              <w:autoSpaceDN w:val="0"/>
              <w:spacing w:before="120" w:after="120" w:line="240" w:lineRule="auto"/>
              <w:jc w:val="both"/>
              <w:rPr>
                <w:rFonts w:ascii="Times New Roman" w:hAnsi="Times New Roman" w:cs="Times New Roman"/>
              </w:rPr>
            </w:pPr>
            <w:r w:rsidRPr="00B53776">
              <w:rPr>
                <w:rFonts w:ascii="Times New Roman" w:hAnsi="Times New Roman" w:cs="Times New Roman"/>
              </w:rPr>
              <w:t>ИТОГО</w:t>
            </w:r>
          </w:p>
        </w:tc>
        <w:tc>
          <w:tcPr>
            <w:tcW w:w="1843" w:type="dxa"/>
            <w:vAlign w:val="center"/>
          </w:tcPr>
          <w:p w14:paraId="39C32828"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rPr>
            </w:pPr>
          </w:p>
        </w:tc>
        <w:tc>
          <w:tcPr>
            <w:tcW w:w="1134" w:type="dxa"/>
          </w:tcPr>
          <w:p w14:paraId="0EE8652B" w14:textId="77777777" w:rsidR="00B53776" w:rsidRPr="00B53776" w:rsidRDefault="00B53776" w:rsidP="00E16023">
            <w:pPr>
              <w:widowControl w:val="0"/>
              <w:autoSpaceDE w:val="0"/>
              <w:autoSpaceDN w:val="0"/>
              <w:spacing w:before="120" w:after="120" w:line="240" w:lineRule="auto"/>
              <w:jc w:val="center"/>
              <w:rPr>
                <w:rFonts w:ascii="Times New Roman" w:eastAsia="Times New Roman" w:hAnsi="Times New Roman" w:cs="Times New Roman"/>
                <w:lang w:eastAsia="ru-RU"/>
              </w:rPr>
            </w:pPr>
          </w:p>
        </w:tc>
        <w:tc>
          <w:tcPr>
            <w:tcW w:w="1133" w:type="dxa"/>
          </w:tcPr>
          <w:p w14:paraId="047DE5E9" w14:textId="77777777" w:rsidR="00B53776" w:rsidRPr="00B53776" w:rsidRDefault="00B53776" w:rsidP="00E16023">
            <w:pPr>
              <w:widowControl w:val="0"/>
              <w:autoSpaceDE w:val="0"/>
              <w:autoSpaceDN w:val="0"/>
              <w:spacing w:before="120" w:after="120" w:line="240" w:lineRule="auto"/>
              <w:jc w:val="center"/>
              <w:rPr>
                <w:rFonts w:ascii="Times New Roman" w:hAnsi="Times New Roman" w:cs="Times New Roman"/>
              </w:rPr>
            </w:pPr>
          </w:p>
        </w:tc>
        <w:tc>
          <w:tcPr>
            <w:tcW w:w="1276" w:type="dxa"/>
          </w:tcPr>
          <w:p w14:paraId="6CE9D377" w14:textId="77777777" w:rsidR="00B53776" w:rsidRPr="00B53776" w:rsidRDefault="00B53776" w:rsidP="00E16023">
            <w:pPr>
              <w:widowControl w:val="0"/>
              <w:autoSpaceDE w:val="0"/>
              <w:autoSpaceDN w:val="0"/>
              <w:spacing w:before="120" w:after="120" w:line="240" w:lineRule="auto"/>
              <w:jc w:val="center"/>
              <w:rPr>
                <w:rFonts w:ascii="Times New Roman" w:hAnsi="Times New Roman" w:cs="Times New Roman"/>
              </w:rPr>
            </w:pPr>
          </w:p>
        </w:tc>
        <w:tc>
          <w:tcPr>
            <w:tcW w:w="1276" w:type="dxa"/>
          </w:tcPr>
          <w:p w14:paraId="6162626E" w14:textId="77777777" w:rsidR="00B53776" w:rsidRPr="00B53776" w:rsidRDefault="00B53776" w:rsidP="00E16023">
            <w:pPr>
              <w:widowControl w:val="0"/>
              <w:autoSpaceDE w:val="0"/>
              <w:autoSpaceDN w:val="0"/>
              <w:spacing w:before="120" w:after="120" w:line="240" w:lineRule="auto"/>
              <w:jc w:val="center"/>
              <w:rPr>
                <w:rFonts w:ascii="Times New Roman" w:hAnsi="Times New Roman" w:cs="Times New Roman"/>
              </w:rPr>
            </w:pPr>
          </w:p>
        </w:tc>
      </w:tr>
    </w:tbl>
    <w:p w14:paraId="0A65AAF8" w14:textId="77777777" w:rsidR="00B53776" w:rsidRPr="00B53776" w:rsidRDefault="00B53776" w:rsidP="00B53776">
      <w:pPr>
        <w:shd w:val="clear" w:color="auto" w:fill="FFFFFF"/>
        <w:tabs>
          <w:tab w:val="left" w:pos="426"/>
          <w:tab w:val="left" w:pos="851"/>
          <w:tab w:val="num" w:pos="1440"/>
        </w:tabs>
        <w:suppressAutoHyphens/>
        <w:spacing w:after="60" w:line="240" w:lineRule="auto"/>
        <w:jc w:val="both"/>
        <w:rPr>
          <w:rFonts w:ascii="Times New Roman" w:eastAsia="Calibri" w:hAnsi="Times New Roman" w:cs="Times New Roman"/>
        </w:rPr>
      </w:pPr>
    </w:p>
    <w:p w14:paraId="795CAB68" w14:textId="2DCFBC06" w:rsidR="00B53776" w:rsidRPr="00B53776" w:rsidRDefault="00B53776" w:rsidP="00B53776">
      <w:pPr>
        <w:numPr>
          <w:ilvl w:val="1"/>
          <w:numId w:val="12"/>
        </w:numPr>
        <w:shd w:val="clear" w:color="auto" w:fill="FFFFFF"/>
        <w:tabs>
          <w:tab w:val="num" w:pos="142"/>
          <w:tab w:val="left" w:pos="284"/>
          <w:tab w:val="left" w:pos="851"/>
        </w:tabs>
        <w:suppressAutoHyphens/>
        <w:spacing w:before="120" w:after="0" w:line="240" w:lineRule="auto"/>
        <w:ind w:left="0" w:firstLine="0"/>
        <w:jc w:val="both"/>
        <w:rPr>
          <w:rFonts w:ascii="Times New Roman" w:eastAsia="Calibri" w:hAnsi="Times New Roman" w:cs="Times New Roman"/>
        </w:rPr>
      </w:pPr>
      <w:r w:rsidRPr="00B53776">
        <w:rPr>
          <w:rFonts w:ascii="Times New Roman" w:eastAsia="Calibri" w:hAnsi="Times New Roman" w:cs="Times New Roman"/>
        </w:rPr>
        <w:t>Стоимость Товара, поставленного в соответствии с условиями Контракта, составляет _________ рублей (_______________) рублей ___ копеек, с НДС</w:t>
      </w:r>
      <w:r w:rsidR="00F34196">
        <w:rPr>
          <w:rFonts w:ascii="Times New Roman" w:eastAsia="Calibri" w:hAnsi="Times New Roman" w:cs="Times New Roman"/>
        </w:rPr>
        <w:t>/без НДС</w:t>
      </w:r>
    </w:p>
    <w:p w14:paraId="7328A146" w14:textId="77777777" w:rsidR="00B53776" w:rsidRPr="00B53776" w:rsidRDefault="00B53776" w:rsidP="00B53776">
      <w:pPr>
        <w:numPr>
          <w:ilvl w:val="1"/>
          <w:numId w:val="12"/>
        </w:numPr>
        <w:shd w:val="clear" w:color="auto" w:fill="FFFFFF"/>
        <w:tabs>
          <w:tab w:val="num" w:pos="142"/>
          <w:tab w:val="left" w:pos="284"/>
          <w:tab w:val="left" w:pos="851"/>
        </w:tabs>
        <w:suppressAutoHyphens/>
        <w:spacing w:after="0" w:line="240" w:lineRule="auto"/>
        <w:ind w:left="0" w:firstLine="0"/>
        <w:contextualSpacing/>
        <w:jc w:val="both"/>
        <w:rPr>
          <w:rFonts w:ascii="Times New Roman" w:eastAsia="Calibri" w:hAnsi="Times New Roman" w:cs="Times New Roman"/>
        </w:rPr>
      </w:pPr>
      <w:r w:rsidRPr="00B53776">
        <w:rPr>
          <w:rFonts w:ascii="Times New Roman" w:eastAsia="Calibri" w:hAnsi="Times New Roman" w:cs="Times New Roman"/>
        </w:rPr>
        <w:t>Принятый Заказчиком Товар обладает качеством и ассортиментом, соответствующим требованиям контракта и Технического задания (Приложение № 1 к Контракту).</w:t>
      </w:r>
    </w:p>
    <w:p w14:paraId="78BFFB3A" w14:textId="77777777" w:rsidR="00B53776" w:rsidRPr="00B53776" w:rsidRDefault="00B53776" w:rsidP="00B53776">
      <w:pPr>
        <w:numPr>
          <w:ilvl w:val="1"/>
          <w:numId w:val="12"/>
        </w:numPr>
        <w:shd w:val="clear" w:color="auto" w:fill="FFFFFF"/>
        <w:tabs>
          <w:tab w:val="num" w:pos="142"/>
          <w:tab w:val="left" w:pos="284"/>
          <w:tab w:val="left" w:pos="851"/>
        </w:tabs>
        <w:suppressAutoHyphens/>
        <w:spacing w:after="0" w:line="240" w:lineRule="auto"/>
        <w:ind w:left="0" w:firstLine="0"/>
        <w:contextualSpacing/>
        <w:jc w:val="both"/>
        <w:rPr>
          <w:rFonts w:ascii="Times New Roman" w:eastAsia="Calibri" w:hAnsi="Times New Roman" w:cs="Times New Roman"/>
        </w:rPr>
      </w:pPr>
      <w:r w:rsidRPr="00B53776">
        <w:rPr>
          <w:rFonts w:ascii="Times New Roman" w:eastAsia="Calibri" w:hAnsi="Times New Roman" w:cs="Times New Roman"/>
        </w:rPr>
        <w:t xml:space="preserve">Товар поставлен __________________________________________ Контрактом срок. </w:t>
      </w:r>
    </w:p>
    <w:p w14:paraId="7815E990" w14:textId="77777777" w:rsidR="00B53776" w:rsidRPr="00B53776" w:rsidRDefault="00B53776" w:rsidP="00B53776">
      <w:pPr>
        <w:shd w:val="clear" w:color="auto" w:fill="FFFFFF"/>
        <w:tabs>
          <w:tab w:val="left" w:pos="284"/>
          <w:tab w:val="left" w:pos="851"/>
        </w:tabs>
        <w:suppressAutoHyphens/>
        <w:contextualSpacing/>
        <w:jc w:val="both"/>
        <w:rPr>
          <w:rFonts w:ascii="Times New Roman" w:eastAsia="Calibri" w:hAnsi="Times New Roman" w:cs="Times New Roman"/>
          <w:i/>
        </w:rPr>
      </w:pPr>
      <w:r w:rsidRPr="00B53776">
        <w:rPr>
          <w:rFonts w:ascii="Times New Roman" w:eastAsia="Calibri" w:hAnsi="Times New Roman" w:cs="Times New Roman"/>
          <w:i/>
        </w:rPr>
        <w:t xml:space="preserve">                                  в установленный/ с нарушением установленного</w:t>
      </w:r>
    </w:p>
    <w:p w14:paraId="7BAE1F23" w14:textId="77777777" w:rsidR="00B53776" w:rsidRPr="00B53776" w:rsidRDefault="00B53776" w:rsidP="00B53776">
      <w:pPr>
        <w:numPr>
          <w:ilvl w:val="1"/>
          <w:numId w:val="12"/>
        </w:numPr>
        <w:shd w:val="clear" w:color="auto" w:fill="FFFFFF"/>
        <w:tabs>
          <w:tab w:val="num" w:pos="142"/>
          <w:tab w:val="left" w:pos="284"/>
          <w:tab w:val="left" w:pos="851"/>
        </w:tabs>
        <w:suppressAutoHyphens/>
        <w:spacing w:after="0" w:line="240" w:lineRule="auto"/>
        <w:ind w:left="0" w:firstLine="0"/>
        <w:contextualSpacing/>
        <w:jc w:val="both"/>
        <w:rPr>
          <w:rFonts w:ascii="Times New Roman" w:eastAsia="Calibri" w:hAnsi="Times New Roman" w:cs="Times New Roman"/>
        </w:rPr>
      </w:pPr>
      <w:r w:rsidRPr="00B53776">
        <w:rPr>
          <w:rFonts w:ascii="Times New Roman" w:eastAsia="Calibri" w:hAnsi="Times New Roman" w:cs="Times New Roman"/>
        </w:rPr>
        <w:t>Заказчик ________________ претензий к принятому Товару.</w:t>
      </w:r>
    </w:p>
    <w:p w14:paraId="61ED7C39" w14:textId="77777777" w:rsidR="00B53776" w:rsidRPr="00B53776" w:rsidRDefault="00B53776" w:rsidP="00B53776">
      <w:pPr>
        <w:shd w:val="clear" w:color="auto" w:fill="FFFFFF"/>
        <w:tabs>
          <w:tab w:val="left" w:pos="284"/>
          <w:tab w:val="left" w:pos="851"/>
        </w:tabs>
        <w:suppressAutoHyphens/>
        <w:contextualSpacing/>
        <w:jc w:val="both"/>
        <w:rPr>
          <w:rFonts w:ascii="Times New Roman" w:eastAsia="Calibri" w:hAnsi="Times New Roman" w:cs="Times New Roman"/>
          <w:i/>
        </w:rPr>
      </w:pPr>
      <w:r w:rsidRPr="00B53776">
        <w:rPr>
          <w:rFonts w:ascii="Times New Roman" w:eastAsia="Calibri" w:hAnsi="Times New Roman" w:cs="Times New Roman"/>
          <w:i/>
        </w:rPr>
        <w:t xml:space="preserve">                      не имеет / имеет</w:t>
      </w:r>
    </w:p>
    <w:p w14:paraId="6EC36FF2" w14:textId="77777777" w:rsidR="00B53776" w:rsidRPr="00B53776" w:rsidRDefault="00B53776" w:rsidP="00B53776">
      <w:pPr>
        <w:numPr>
          <w:ilvl w:val="1"/>
          <w:numId w:val="12"/>
        </w:numPr>
        <w:shd w:val="clear" w:color="auto" w:fill="FFFFFF"/>
        <w:tabs>
          <w:tab w:val="num" w:pos="142"/>
          <w:tab w:val="left" w:pos="284"/>
          <w:tab w:val="left" w:pos="851"/>
        </w:tabs>
        <w:suppressAutoHyphens/>
        <w:spacing w:after="0" w:line="240" w:lineRule="auto"/>
        <w:ind w:left="0" w:firstLine="0"/>
        <w:contextualSpacing/>
        <w:jc w:val="both"/>
        <w:rPr>
          <w:rFonts w:ascii="Times New Roman" w:eastAsia="Calibri" w:hAnsi="Times New Roman" w:cs="Times New Roman"/>
        </w:rPr>
      </w:pPr>
      <w:r w:rsidRPr="00B53776">
        <w:rPr>
          <w:rFonts w:ascii="Times New Roman" w:eastAsia="Calibri" w:hAnsi="Times New Roman" w:cs="Times New Roman"/>
        </w:rPr>
        <w:t>Настоящий Акт составлен в 2 (двух) экземплярах, имеющих равную юридическую силу, по одному экземпляру для каждой из Сторон.</w:t>
      </w:r>
    </w:p>
    <w:tbl>
      <w:tblPr>
        <w:tblW w:w="9498" w:type="dxa"/>
        <w:tblLook w:val="04A0" w:firstRow="1" w:lastRow="0" w:firstColumn="1" w:lastColumn="0" w:noHBand="0" w:noVBand="1"/>
      </w:tblPr>
      <w:tblGrid>
        <w:gridCol w:w="4962"/>
        <w:gridCol w:w="4536"/>
      </w:tblGrid>
      <w:tr w:rsidR="00F469FE" w:rsidRPr="00504012" w14:paraId="03ADBF27" w14:textId="77777777" w:rsidTr="00E16023">
        <w:tc>
          <w:tcPr>
            <w:tcW w:w="4962" w:type="dxa"/>
          </w:tcPr>
          <w:p w14:paraId="111CC239" w14:textId="77777777" w:rsidR="00F469FE" w:rsidRPr="00F469FE" w:rsidRDefault="00F469FE" w:rsidP="00E16023">
            <w:pPr>
              <w:tabs>
                <w:tab w:val="num" w:pos="-142"/>
              </w:tabs>
              <w:spacing w:before="60" w:after="60" w:line="240" w:lineRule="auto"/>
              <w:rPr>
                <w:rFonts w:ascii="Times New Roman" w:eastAsia="Times New Roman" w:hAnsi="Times New Roman" w:cs="Times New Roman"/>
                <w:sz w:val="23"/>
                <w:szCs w:val="23"/>
                <w:lang w:eastAsia="ru-RU"/>
              </w:rPr>
            </w:pPr>
            <w:r w:rsidRPr="00F469FE">
              <w:rPr>
                <w:rFonts w:ascii="Times New Roman" w:eastAsia="Times New Roman" w:hAnsi="Times New Roman" w:cs="Times New Roman"/>
                <w:sz w:val="23"/>
                <w:szCs w:val="23"/>
                <w:lang w:eastAsia="ru-RU"/>
              </w:rPr>
              <w:t>ЗАКАЗЧИК</w:t>
            </w:r>
          </w:p>
        </w:tc>
        <w:tc>
          <w:tcPr>
            <w:tcW w:w="4536" w:type="dxa"/>
          </w:tcPr>
          <w:p w14:paraId="1753C4B3" w14:textId="77777777" w:rsidR="00F469FE" w:rsidRPr="00F469FE" w:rsidRDefault="00F469FE" w:rsidP="00E16023">
            <w:pPr>
              <w:tabs>
                <w:tab w:val="num" w:pos="-142"/>
              </w:tabs>
              <w:suppressAutoHyphens/>
              <w:spacing w:before="60" w:after="60" w:line="240" w:lineRule="auto"/>
              <w:rPr>
                <w:rFonts w:ascii="Times New Roman" w:eastAsia="Times New Roman" w:hAnsi="Times New Roman" w:cs="Times New Roman"/>
                <w:bCs/>
                <w:sz w:val="23"/>
                <w:szCs w:val="23"/>
                <w:lang w:eastAsia="ru-RU"/>
              </w:rPr>
            </w:pPr>
            <w:r w:rsidRPr="00F469FE">
              <w:rPr>
                <w:rFonts w:ascii="Times New Roman" w:eastAsia="Times New Roman" w:hAnsi="Times New Roman" w:cs="Times New Roman"/>
                <w:bCs/>
                <w:sz w:val="23"/>
                <w:szCs w:val="23"/>
                <w:lang w:eastAsia="ru-RU"/>
              </w:rPr>
              <w:t>ПОСТАВЩИК</w:t>
            </w:r>
          </w:p>
        </w:tc>
      </w:tr>
      <w:tr w:rsidR="00F469FE" w:rsidRPr="00504012" w14:paraId="38F4CB21" w14:textId="77777777" w:rsidTr="00E16023">
        <w:tc>
          <w:tcPr>
            <w:tcW w:w="4962" w:type="dxa"/>
          </w:tcPr>
          <w:p w14:paraId="3B8AF084" w14:textId="77777777" w:rsidR="00F469FE" w:rsidRPr="00F469FE" w:rsidRDefault="00F469FE" w:rsidP="00E16023">
            <w:pPr>
              <w:widowControl w:val="0"/>
              <w:suppressAutoHyphens/>
              <w:autoSpaceDE w:val="0"/>
              <w:autoSpaceDN w:val="0"/>
              <w:adjustRightInd w:val="0"/>
              <w:spacing w:before="60" w:after="60" w:line="240" w:lineRule="auto"/>
              <w:rPr>
                <w:rFonts w:ascii="Times New Roman" w:eastAsia="Times New Roman" w:hAnsi="Times New Roman" w:cs="Times New Roman"/>
                <w:sz w:val="20"/>
                <w:szCs w:val="20"/>
                <w:lang w:eastAsia="ru-RU"/>
              </w:rPr>
            </w:pPr>
            <w:r w:rsidRPr="00F469FE">
              <w:rPr>
                <w:rFonts w:ascii="Times New Roman" w:eastAsia="Times New Roman" w:hAnsi="Times New Roman" w:cs="Times New Roman"/>
                <w:sz w:val="20"/>
                <w:szCs w:val="20"/>
                <w:lang w:eastAsia="ru-RU"/>
              </w:rPr>
              <w:t xml:space="preserve">УККК – интернат г. Морозовск (филиал) ФГБОУ ВО «МГУТУ им. К.Г. Разумовского (ПКУ)» </w:t>
            </w:r>
          </w:p>
          <w:p w14:paraId="5C39DE61" w14:textId="77777777" w:rsidR="00F469FE" w:rsidRPr="00F469FE" w:rsidRDefault="00F469FE" w:rsidP="00E16023">
            <w:pPr>
              <w:widowControl w:val="0"/>
              <w:suppressAutoHyphens/>
              <w:autoSpaceDE w:val="0"/>
              <w:autoSpaceDN w:val="0"/>
              <w:adjustRightInd w:val="0"/>
              <w:spacing w:before="60" w:after="60" w:line="240" w:lineRule="auto"/>
              <w:rPr>
                <w:rFonts w:ascii="Times New Roman" w:eastAsia="Times New Roman" w:hAnsi="Times New Roman" w:cs="Times New Roman"/>
                <w:sz w:val="20"/>
                <w:szCs w:val="20"/>
                <w:lang w:eastAsia="ru-RU"/>
              </w:rPr>
            </w:pPr>
          </w:p>
          <w:p w14:paraId="331514B1" w14:textId="77777777" w:rsidR="00F469FE" w:rsidRPr="00F469FE" w:rsidRDefault="00F469FE" w:rsidP="00E16023">
            <w:pPr>
              <w:widowControl w:val="0"/>
              <w:suppressAutoHyphens/>
              <w:autoSpaceDE w:val="0"/>
              <w:autoSpaceDN w:val="0"/>
              <w:adjustRightInd w:val="0"/>
              <w:spacing w:before="60" w:after="60" w:line="240" w:lineRule="auto"/>
              <w:rPr>
                <w:rFonts w:ascii="Times New Roman" w:eastAsia="Times New Roman" w:hAnsi="Times New Roman" w:cs="Times New Roman"/>
                <w:sz w:val="20"/>
                <w:szCs w:val="20"/>
                <w:lang w:eastAsia="ru-RU"/>
              </w:rPr>
            </w:pPr>
          </w:p>
          <w:p w14:paraId="4AC7A1E4" w14:textId="77777777" w:rsidR="00F469FE" w:rsidRPr="00F469FE" w:rsidRDefault="00F469FE" w:rsidP="00E16023">
            <w:pPr>
              <w:widowControl w:val="0"/>
              <w:suppressAutoHyphens/>
              <w:autoSpaceDE w:val="0"/>
              <w:autoSpaceDN w:val="0"/>
              <w:adjustRightInd w:val="0"/>
              <w:spacing w:before="60" w:after="60" w:line="240" w:lineRule="auto"/>
              <w:rPr>
                <w:rFonts w:ascii="Times New Roman" w:eastAsia="Times New Roman" w:hAnsi="Times New Roman" w:cs="Times New Roman"/>
                <w:sz w:val="20"/>
                <w:szCs w:val="20"/>
                <w:lang w:eastAsia="ru-RU"/>
              </w:rPr>
            </w:pPr>
            <w:r w:rsidRPr="00F469FE">
              <w:rPr>
                <w:rFonts w:ascii="Times New Roman" w:eastAsia="Times New Roman" w:hAnsi="Times New Roman" w:cs="Times New Roman"/>
                <w:sz w:val="20"/>
                <w:szCs w:val="20"/>
                <w:lang w:eastAsia="ru-RU"/>
              </w:rPr>
              <w:t>________________/</w:t>
            </w:r>
            <w:r w:rsidRPr="00F469FE">
              <w:rPr>
                <w:rFonts w:ascii="Times New Roman" w:eastAsia="Times New Roman" w:hAnsi="Times New Roman" w:cs="Times New Roman"/>
                <w:color w:val="000000" w:themeColor="text1"/>
                <w:sz w:val="20"/>
                <w:szCs w:val="20"/>
                <w:lang w:eastAsia="ru-RU"/>
              </w:rPr>
              <w:t>_______________________</w:t>
            </w:r>
            <w:r w:rsidRPr="00F469FE">
              <w:rPr>
                <w:rFonts w:ascii="Times New Roman" w:eastAsia="Times New Roman" w:hAnsi="Times New Roman" w:cs="Times New Roman"/>
                <w:sz w:val="20"/>
                <w:szCs w:val="20"/>
                <w:lang w:eastAsia="ru-RU"/>
              </w:rPr>
              <w:t>/</w:t>
            </w:r>
          </w:p>
        </w:tc>
        <w:tc>
          <w:tcPr>
            <w:tcW w:w="4536" w:type="dxa"/>
          </w:tcPr>
          <w:p w14:paraId="679A8EA1" w14:textId="77777777" w:rsidR="00F469FE" w:rsidRPr="00F469FE" w:rsidRDefault="00F469FE" w:rsidP="00E16023">
            <w:pPr>
              <w:tabs>
                <w:tab w:val="num" w:pos="-142"/>
              </w:tabs>
              <w:suppressAutoHyphens/>
              <w:spacing w:before="60" w:after="60" w:line="240" w:lineRule="auto"/>
              <w:rPr>
                <w:rFonts w:ascii="Times New Roman" w:eastAsia="Times New Roman" w:hAnsi="Times New Roman" w:cs="Times New Roman"/>
                <w:bCs/>
                <w:sz w:val="20"/>
                <w:szCs w:val="20"/>
                <w:lang w:eastAsia="ru-RU"/>
              </w:rPr>
            </w:pPr>
          </w:p>
          <w:p w14:paraId="2F5E986C" w14:textId="77777777" w:rsidR="00F469FE" w:rsidRPr="00F469FE" w:rsidRDefault="00F469FE" w:rsidP="00E16023">
            <w:pPr>
              <w:tabs>
                <w:tab w:val="num" w:pos="-142"/>
              </w:tabs>
              <w:suppressAutoHyphens/>
              <w:spacing w:before="60" w:after="60" w:line="240" w:lineRule="auto"/>
              <w:rPr>
                <w:rFonts w:ascii="Times New Roman" w:eastAsia="Times New Roman" w:hAnsi="Times New Roman" w:cs="Times New Roman"/>
                <w:bCs/>
                <w:sz w:val="20"/>
                <w:szCs w:val="20"/>
                <w:lang w:eastAsia="ru-RU"/>
              </w:rPr>
            </w:pPr>
          </w:p>
          <w:p w14:paraId="5B0A2A38" w14:textId="77777777" w:rsidR="00F469FE" w:rsidRPr="00F469FE" w:rsidRDefault="00F469FE" w:rsidP="00E16023">
            <w:pPr>
              <w:tabs>
                <w:tab w:val="num" w:pos="-142"/>
              </w:tabs>
              <w:suppressAutoHyphens/>
              <w:spacing w:before="60" w:after="60" w:line="240" w:lineRule="auto"/>
              <w:rPr>
                <w:rFonts w:ascii="Times New Roman" w:eastAsia="Times New Roman" w:hAnsi="Times New Roman" w:cs="Times New Roman"/>
                <w:bCs/>
                <w:sz w:val="20"/>
                <w:szCs w:val="20"/>
                <w:lang w:eastAsia="ru-RU"/>
              </w:rPr>
            </w:pPr>
          </w:p>
          <w:p w14:paraId="30028F05" w14:textId="77777777" w:rsidR="00F469FE" w:rsidRPr="00F469FE" w:rsidRDefault="00F469FE" w:rsidP="00E16023">
            <w:pPr>
              <w:tabs>
                <w:tab w:val="num" w:pos="-142"/>
              </w:tabs>
              <w:suppressAutoHyphens/>
              <w:spacing w:before="60" w:after="60" w:line="240" w:lineRule="auto"/>
              <w:rPr>
                <w:rFonts w:ascii="Times New Roman" w:eastAsia="Times New Roman" w:hAnsi="Times New Roman" w:cs="Times New Roman"/>
                <w:bCs/>
                <w:sz w:val="20"/>
                <w:szCs w:val="20"/>
                <w:lang w:eastAsia="ru-RU"/>
              </w:rPr>
            </w:pPr>
          </w:p>
          <w:p w14:paraId="6D358323" w14:textId="77777777" w:rsidR="00F469FE" w:rsidRPr="00F469FE" w:rsidRDefault="00F469FE" w:rsidP="00E16023">
            <w:pPr>
              <w:tabs>
                <w:tab w:val="num" w:pos="-142"/>
              </w:tabs>
              <w:suppressAutoHyphens/>
              <w:spacing w:before="60" w:after="60" w:line="240" w:lineRule="auto"/>
              <w:rPr>
                <w:rFonts w:ascii="Times New Roman" w:eastAsia="Times New Roman" w:hAnsi="Times New Roman" w:cs="Times New Roman"/>
                <w:bCs/>
                <w:sz w:val="20"/>
                <w:szCs w:val="20"/>
                <w:lang w:eastAsia="ru-RU"/>
              </w:rPr>
            </w:pPr>
            <w:r w:rsidRPr="00F469FE">
              <w:rPr>
                <w:rFonts w:ascii="Times New Roman" w:eastAsia="Times New Roman" w:hAnsi="Times New Roman" w:cs="Times New Roman"/>
                <w:bCs/>
                <w:sz w:val="20"/>
                <w:szCs w:val="20"/>
                <w:lang w:eastAsia="ru-RU"/>
              </w:rPr>
              <w:t>_____________/_______________/</w:t>
            </w:r>
          </w:p>
        </w:tc>
      </w:tr>
    </w:tbl>
    <w:p w14:paraId="5AAA7D91" w14:textId="77777777" w:rsidR="00B53776" w:rsidRPr="00B53776" w:rsidRDefault="00B53776" w:rsidP="00B53776">
      <w:pPr>
        <w:tabs>
          <w:tab w:val="left" w:pos="142"/>
        </w:tabs>
        <w:suppressAutoHyphens/>
        <w:spacing w:after="0" w:line="240" w:lineRule="auto"/>
        <w:rPr>
          <w:rFonts w:ascii="Times New Roman" w:eastAsia="Times New Roman" w:hAnsi="Times New Roman" w:cs="Times New Roman"/>
          <w:color w:val="000000"/>
          <w:lang w:eastAsia="ru-RU"/>
        </w:rPr>
      </w:pPr>
    </w:p>
    <w:p w14:paraId="507CCDC6" w14:textId="77777777" w:rsidR="006C5A19" w:rsidRPr="00146CD0" w:rsidRDefault="006C5A19" w:rsidP="00DD6B02">
      <w:pPr>
        <w:tabs>
          <w:tab w:val="left" w:pos="142"/>
        </w:tabs>
        <w:suppressAutoHyphens/>
        <w:spacing w:after="0" w:line="240" w:lineRule="auto"/>
        <w:jc w:val="center"/>
        <w:rPr>
          <w:rFonts w:ascii="Times New Roman" w:eastAsia="Times New Roman" w:hAnsi="Times New Roman" w:cs="Times New Roman"/>
          <w:b/>
          <w:sz w:val="23"/>
          <w:szCs w:val="23"/>
          <w:lang w:eastAsia="ru-RU"/>
        </w:rPr>
      </w:pPr>
      <w:r w:rsidRPr="00B53776">
        <w:rPr>
          <w:rFonts w:ascii="Times New Roman" w:eastAsia="Times New Roman" w:hAnsi="Times New Roman" w:cs="Times New Roman"/>
          <w:b/>
          <w:lang w:eastAsia="ru-RU"/>
        </w:rPr>
        <w:t>ФОРМА АКТА СОГЛАСОВАНА</w:t>
      </w:r>
    </w:p>
    <w:p w14:paraId="1A80BA47" w14:textId="0A1E6977" w:rsidR="00A418C4" w:rsidRPr="00146CD0" w:rsidRDefault="00A418C4" w:rsidP="00A418C4">
      <w:pPr>
        <w:spacing w:after="0" w:line="240" w:lineRule="auto"/>
        <w:ind w:firstLine="567"/>
        <w:rPr>
          <w:rFonts w:ascii="Times New Roman" w:eastAsia="Times New Roman" w:hAnsi="Times New Roman" w:cs="Times New Roman"/>
          <w:b/>
          <w:sz w:val="23"/>
          <w:szCs w:val="23"/>
          <w:lang w:eastAsia="ru-RU"/>
        </w:rPr>
      </w:pPr>
    </w:p>
    <w:tbl>
      <w:tblPr>
        <w:tblStyle w:val="af3"/>
        <w:tblW w:w="10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808"/>
      </w:tblGrid>
      <w:tr w:rsidR="00A418C4" w:rsidRPr="00146CD0" w14:paraId="10FDD396" w14:textId="77777777" w:rsidTr="00457480">
        <w:tc>
          <w:tcPr>
            <w:tcW w:w="5670" w:type="dxa"/>
          </w:tcPr>
          <w:p w14:paraId="5776F9D4" w14:textId="77777777" w:rsidR="00A418C4" w:rsidRPr="00146CD0" w:rsidRDefault="00A418C4" w:rsidP="00F22161">
            <w:pPr>
              <w:jc w:val="center"/>
              <w:rPr>
                <w:rFonts w:ascii="Times New Roman" w:hAnsi="Times New Roman" w:cs="Times New Roman"/>
                <w:b/>
                <w:color w:val="000000"/>
                <w:sz w:val="23"/>
                <w:szCs w:val="23"/>
              </w:rPr>
            </w:pPr>
            <w:r w:rsidRPr="00146CD0">
              <w:rPr>
                <w:rFonts w:ascii="Times New Roman" w:hAnsi="Times New Roman" w:cs="Times New Roman"/>
                <w:b/>
                <w:color w:val="000000"/>
                <w:sz w:val="23"/>
                <w:szCs w:val="23"/>
              </w:rPr>
              <w:t>Заказчик</w:t>
            </w:r>
          </w:p>
          <w:p w14:paraId="0A5B1129" w14:textId="77777777" w:rsidR="00A418C4" w:rsidRPr="00146CD0" w:rsidRDefault="00A418C4" w:rsidP="00F22161">
            <w:pPr>
              <w:ind w:hanging="213"/>
              <w:jc w:val="both"/>
              <w:rPr>
                <w:rFonts w:ascii="Times New Roman" w:hAnsi="Times New Roman" w:cs="Times New Roman"/>
                <w:b/>
                <w:color w:val="000000"/>
                <w:sz w:val="23"/>
                <w:szCs w:val="23"/>
              </w:rPr>
            </w:pPr>
            <w:r w:rsidRPr="00146CD0">
              <w:rPr>
                <w:rFonts w:ascii="Times New Roman" w:hAnsi="Times New Roman" w:cs="Times New Roman"/>
                <w:b/>
                <w:color w:val="000000"/>
                <w:sz w:val="23"/>
                <w:szCs w:val="23"/>
              </w:rPr>
              <w:t xml:space="preserve">  ФГБОУ ВО «МГУТУ им. К.Г. Разумовского (ПКУ)»</w:t>
            </w:r>
          </w:p>
          <w:p w14:paraId="62AE0EE2" w14:textId="77777777" w:rsidR="00A418C4" w:rsidRPr="00146CD0" w:rsidRDefault="00A418C4" w:rsidP="00F22161">
            <w:pPr>
              <w:ind w:hanging="213"/>
              <w:jc w:val="both"/>
              <w:rPr>
                <w:rFonts w:ascii="Times New Roman" w:hAnsi="Times New Roman" w:cs="Times New Roman"/>
                <w:b/>
                <w:color w:val="000000"/>
                <w:sz w:val="23"/>
                <w:szCs w:val="23"/>
              </w:rPr>
            </w:pPr>
          </w:p>
          <w:p w14:paraId="4A7DEEC2" w14:textId="77777777" w:rsidR="00A418C4" w:rsidRPr="00146CD0" w:rsidRDefault="00A418C4" w:rsidP="00F22161">
            <w:pPr>
              <w:ind w:hanging="213"/>
              <w:jc w:val="both"/>
              <w:rPr>
                <w:rFonts w:ascii="Times New Roman" w:hAnsi="Times New Roman" w:cs="Times New Roman"/>
                <w:b/>
                <w:color w:val="000000"/>
                <w:sz w:val="23"/>
                <w:szCs w:val="23"/>
              </w:rPr>
            </w:pPr>
          </w:p>
          <w:p w14:paraId="5C3D6F94" w14:textId="77777777" w:rsidR="00A418C4" w:rsidRPr="00146CD0" w:rsidRDefault="00A418C4" w:rsidP="00F22161">
            <w:pPr>
              <w:jc w:val="both"/>
              <w:rPr>
                <w:rFonts w:ascii="Times New Roman" w:hAnsi="Times New Roman" w:cs="Times New Roman"/>
                <w:color w:val="000000"/>
                <w:sz w:val="23"/>
                <w:szCs w:val="23"/>
              </w:rPr>
            </w:pPr>
            <w:r w:rsidRPr="00146CD0">
              <w:rPr>
                <w:rFonts w:ascii="Times New Roman" w:hAnsi="Times New Roman" w:cs="Times New Roman"/>
                <w:color w:val="000000"/>
                <w:sz w:val="23"/>
                <w:szCs w:val="23"/>
              </w:rPr>
              <w:t xml:space="preserve">________________/ </w:t>
            </w:r>
            <w:r w:rsidRPr="00146CD0">
              <w:rPr>
                <w:rFonts w:ascii="Times New Roman" w:hAnsi="Times New Roman" w:cs="Times New Roman"/>
                <w:b/>
                <w:color w:val="000000"/>
                <w:sz w:val="23"/>
                <w:szCs w:val="23"/>
              </w:rPr>
              <w:t xml:space="preserve">_______________ </w:t>
            </w:r>
            <w:r w:rsidRPr="00146CD0">
              <w:rPr>
                <w:rFonts w:ascii="Times New Roman" w:hAnsi="Times New Roman" w:cs="Times New Roman"/>
                <w:color w:val="000000"/>
                <w:sz w:val="23"/>
                <w:szCs w:val="23"/>
              </w:rPr>
              <w:t>/</w:t>
            </w:r>
          </w:p>
          <w:p w14:paraId="3BEE5835" w14:textId="77777777" w:rsidR="00A418C4" w:rsidRPr="00146CD0" w:rsidRDefault="00A418C4" w:rsidP="00F22161">
            <w:pPr>
              <w:jc w:val="both"/>
              <w:rPr>
                <w:rFonts w:ascii="Times New Roman" w:hAnsi="Times New Roman" w:cs="Times New Roman"/>
                <w:b/>
                <w:color w:val="000000"/>
                <w:sz w:val="23"/>
                <w:szCs w:val="23"/>
              </w:rPr>
            </w:pPr>
            <w:proofErr w:type="spellStart"/>
            <w:r w:rsidRPr="00146CD0">
              <w:rPr>
                <w:rFonts w:ascii="Times New Roman" w:hAnsi="Times New Roman" w:cs="Times New Roman"/>
                <w:b/>
                <w:color w:val="000000"/>
                <w:sz w:val="23"/>
                <w:szCs w:val="23"/>
              </w:rPr>
              <w:t>э.п</w:t>
            </w:r>
            <w:proofErr w:type="spellEnd"/>
            <w:r w:rsidRPr="00146CD0">
              <w:rPr>
                <w:rFonts w:ascii="Times New Roman" w:hAnsi="Times New Roman" w:cs="Times New Roman"/>
                <w:b/>
                <w:color w:val="000000"/>
                <w:sz w:val="23"/>
                <w:szCs w:val="23"/>
              </w:rPr>
              <w:t>.</w:t>
            </w:r>
          </w:p>
        </w:tc>
        <w:tc>
          <w:tcPr>
            <w:tcW w:w="4808" w:type="dxa"/>
          </w:tcPr>
          <w:p w14:paraId="41BAC21E" w14:textId="77777777" w:rsidR="00A418C4" w:rsidRPr="00146CD0" w:rsidRDefault="00A418C4" w:rsidP="00F22161">
            <w:pPr>
              <w:jc w:val="center"/>
              <w:rPr>
                <w:rFonts w:ascii="Times New Roman" w:eastAsia="Times New Roman" w:hAnsi="Times New Roman" w:cs="Times New Roman"/>
                <w:sz w:val="23"/>
                <w:szCs w:val="23"/>
                <w:lang w:eastAsia="ru-RU"/>
              </w:rPr>
            </w:pPr>
            <w:r w:rsidRPr="00146CD0">
              <w:rPr>
                <w:rFonts w:ascii="Times New Roman" w:eastAsia="Times New Roman" w:hAnsi="Times New Roman" w:cs="Times New Roman"/>
                <w:b/>
                <w:bCs/>
                <w:sz w:val="23"/>
                <w:szCs w:val="23"/>
                <w:lang w:eastAsia="ru-RU"/>
              </w:rPr>
              <w:t>Поставщик</w:t>
            </w:r>
          </w:p>
          <w:p w14:paraId="34B5E313" w14:textId="77777777" w:rsidR="00A418C4" w:rsidRPr="00146CD0" w:rsidRDefault="00A418C4" w:rsidP="00F22161">
            <w:pPr>
              <w:rPr>
                <w:rFonts w:ascii="Times New Roman" w:eastAsia="Times New Roman" w:hAnsi="Times New Roman" w:cs="Times New Roman"/>
                <w:sz w:val="23"/>
                <w:szCs w:val="23"/>
                <w:lang w:eastAsia="ru-RU"/>
              </w:rPr>
            </w:pPr>
          </w:p>
          <w:p w14:paraId="40D51224" w14:textId="77777777" w:rsidR="00A418C4" w:rsidRPr="00146CD0" w:rsidRDefault="00A418C4" w:rsidP="00F22161">
            <w:pPr>
              <w:rPr>
                <w:rFonts w:ascii="Times New Roman" w:eastAsia="Times New Roman" w:hAnsi="Times New Roman" w:cs="Times New Roman"/>
                <w:sz w:val="23"/>
                <w:szCs w:val="23"/>
                <w:lang w:eastAsia="ru-RU"/>
              </w:rPr>
            </w:pPr>
          </w:p>
          <w:p w14:paraId="4925B86F" w14:textId="77777777" w:rsidR="00A418C4" w:rsidRPr="00146CD0" w:rsidRDefault="00A418C4" w:rsidP="00F22161">
            <w:pPr>
              <w:rPr>
                <w:rFonts w:ascii="Times New Roman" w:eastAsia="Times New Roman" w:hAnsi="Times New Roman" w:cs="Times New Roman"/>
                <w:sz w:val="23"/>
                <w:szCs w:val="23"/>
                <w:lang w:eastAsia="ru-RU"/>
              </w:rPr>
            </w:pPr>
          </w:p>
          <w:p w14:paraId="47214D7F" w14:textId="77777777" w:rsidR="00A418C4" w:rsidRPr="00146CD0" w:rsidRDefault="00A418C4" w:rsidP="00F22161">
            <w:pPr>
              <w:tabs>
                <w:tab w:val="left" w:pos="1650"/>
              </w:tabs>
              <w:jc w:val="center"/>
              <w:rPr>
                <w:rFonts w:ascii="Times New Roman" w:eastAsia="Times New Roman" w:hAnsi="Times New Roman" w:cs="Times New Roman"/>
                <w:sz w:val="23"/>
                <w:szCs w:val="23"/>
                <w:lang w:eastAsia="ru-RU"/>
              </w:rPr>
            </w:pPr>
            <w:r w:rsidRPr="00146CD0">
              <w:rPr>
                <w:rFonts w:ascii="Times New Roman" w:eastAsia="Times New Roman" w:hAnsi="Times New Roman" w:cs="Times New Roman"/>
                <w:sz w:val="23"/>
                <w:szCs w:val="23"/>
                <w:lang w:eastAsia="ru-RU"/>
              </w:rPr>
              <w:t>_______________/</w:t>
            </w:r>
            <w:r w:rsidRPr="00146CD0">
              <w:rPr>
                <w:rFonts w:ascii="Times New Roman" w:eastAsia="Times New Roman" w:hAnsi="Times New Roman" w:cs="Times New Roman"/>
                <w:b/>
                <w:sz w:val="23"/>
                <w:szCs w:val="23"/>
                <w:lang w:eastAsia="ru-RU"/>
              </w:rPr>
              <w:t xml:space="preserve"> _____________ </w:t>
            </w:r>
            <w:r w:rsidRPr="00146CD0">
              <w:rPr>
                <w:rFonts w:ascii="Times New Roman" w:eastAsia="Times New Roman" w:hAnsi="Times New Roman" w:cs="Times New Roman"/>
                <w:sz w:val="23"/>
                <w:szCs w:val="23"/>
                <w:lang w:eastAsia="ru-RU"/>
              </w:rPr>
              <w:t>/</w:t>
            </w:r>
          </w:p>
          <w:p w14:paraId="63A6CC70" w14:textId="03C67A71" w:rsidR="00A418C4" w:rsidRPr="00146CD0" w:rsidRDefault="00A418C4" w:rsidP="00457480">
            <w:pPr>
              <w:tabs>
                <w:tab w:val="left" w:pos="1650"/>
              </w:tabs>
              <w:rPr>
                <w:rFonts w:ascii="Times New Roman" w:eastAsia="Times New Roman" w:hAnsi="Times New Roman" w:cs="Times New Roman"/>
                <w:b/>
                <w:sz w:val="23"/>
                <w:szCs w:val="23"/>
                <w:lang w:eastAsia="ru-RU"/>
              </w:rPr>
            </w:pPr>
            <w:r w:rsidRPr="00146CD0">
              <w:rPr>
                <w:rFonts w:ascii="Times New Roman" w:eastAsia="Times New Roman" w:hAnsi="Times New Roman" w:cs="Times New Roman"/>
                <w:sz w:val="23"/>
                <w:szCs w:val="23"/>
                <w:lang w:eastAsia="ru-RU"/>
              </w:rPr>
              <w:t xml:space="preserve">          </w:t>
            </w:r>
            <w:proofErr w:type="spellStart"/>
            <w:r w:rsidRPr="00146CD0">
              <w:rPr>
                <w:rFonts w:ascii="Times New Roman" w:eastAsia="Times New Roman" w:hAnsi="Times New Roman" w:cs="Times New Roman"/>
                <w:b/>
                <w:sz w:val="23"/>
                <w:szCs w:val="23"/>
                <w:lang w:eastAsia="ru-RU"/>
              </w:rPr>
              <w:t>э.п</w:t>
            </w:r>
            <w:proofErr w:type="spellEnd"/>
            <w:r w:rsidRPr="00146CD0">
              <w:rPr>
                <w:rFonts w:ascii="Times New Roman" w:eastAsia="Times New Roman" w:hAnsi="Times New Roman" w:cs="Times New Roman"/>
                <w:b/>
                <w:sz w:val="23"/>
                <w:szCs w:val="23"/>
                <w:lang w:eastAsia="ru-RU"/>
              </w:rPr>
              <w:t>.</w:t>
            </w:r>
          </w:p>
        </w:tc>
      </w:tr>
    </w:tbl>
    <w:p w14:paraId="6090C075" w14:textId="780C221F" w:rsidR="00FF2A18" w:rsidRPr="00146CD0" w:rsidRDefault="00494D7C" w:rsidP="00DD6B02">
      <w:pPr>
        <w:pStyle w:val="afd"/>
        <w:kinsoku w:val="0"/>
        <w:overflowPunct w:val="0"/>
        <w:spacing w:after="0"/>
        <w:rPr>
          <w:sz w:val="23"/>
          <w:szCs w:val="23"/>
        </w:rPr>
      </w:pPr>
      <w:bookmarkStart w:id="4" w:name="_GoBack"/>
      <w:bookmarkEnd w:id="0"/>
      <w:bookmarkEnd w:id="3"/>
      <w:bookmarkEnd w:id="4"/>
      <w:r w:rsidRPr="00146CD0">
        <w:rPr>
          <w:sz w:val="23"/>
          <w:szCs w:val="23"/>
        </w:rPr>
        <w:t xml:space="preserve"> </w:t>
      </w:r>
    </w:p>
    <w:sectPr w:rsidR="00FF2A18" w:rsidRPr="00146CD0" w:rsidSect="00E73BEB">
      <w:pgSz w:w="11900" w:h="16840"/>
      <w:pgMar w:top="426" w:right="703" w:bottom="709"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34089" w14:textId="77777777" w:rsidR="00BF30CE" w:rsidRDefault="00BF30CE">
      <w:pPr>
        <w:spacing w:after="0" w:line="240" w:lineRule="auto"/>
      </w:pPr>
      <w:r>
        <w:separator/>
      </w:r>
    </w:p>
  </w:endnote>
  <w:endnote w:type="continuationSeparator" w:id="0">
    <w:p w14:paraId="6BD7374A" w14:textId="77777777" w:rsidR="00BF30CE" w:rsidRDefault="00BF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Lohit Hindi">
    <w:altName w:val="MS Mincho"/>
    <w:panose1 w:val="00000000000000000000"/>
    <w:charset w:val="CC"/>
    <w:family w:val="auto"/>
    <w:notTrueType/>
    <w:pitch w:val="variable"/>
    <w:sig w:usb0="00000201" w:usb1="00000000" w:usb2="00000000" w:usb3="00000000" w:csb0="00000004" w:csb1="00000000"/>
  </w:font>
  <w:font w:name="GaramondNarrowC">
    <w:altName w:val="Gabriola"/>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CC"/>
    <w:family w:val="auto"/>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enturyBookCdITC">
    <w:altName w:val="Times New Roman"/>
    <w:panose1 w:val="00000000000000000000"/>
    <w:charset w:val="CC"/>
    <w:family w:val="roman"/>
    <w:notTrueType/>
    <w:pitch w:val="variable"/>
    <w:sig w:usb0="00000201" w:usb1="00000000" w:usb2="00000000" w:usb3="00000000" w:csb0="00000004" w:csb1="00000000"/>
  </w:font>
  <w:font w:name="Comic Sans MS">
    <w:panose1 w:val="030F0702030302020204"/>
    <w:charset w:val="CC"/>
    <w:family w:val="script"/>
    <w:pitch w:val="variable"/>
    <w:sig w:usb0="00000287" w:usb1="00000013" w:usb2="00000000" w:usb3="00000000" w:csb0="0000009F" w:csb1="00000000"/>
  </w:font>
  <w:font w:name="Century Schoolbook">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36408247"/>
      <w:docPartObj>
        <w:docPartGallery w:val="Page Numbers (Bottom of Page)"/>
        <w:docPartUnique/>
      </w:docPartObj>
    </w:sdtPr>
    <w:sdtEndPr/>
    <w:sdtContent>
      <w:p w14:paraId="2C85CDF7" w14:textId="22AA1FA1" w:rsidR="00330F76" w:rsidRPr="00906E64" w:rsidRDefault="00330F76" w:rsidP="00AE35FB">
        <w:pPr>
          <w:pStyle w:val="aa"/>
          <w:jc w:val="center"/>
          <w:rPr>
            <w:rFonts w:ascii="Times New Roman" w:hAnsi="Times New Roman" w:cs="Times New Roman"/>
          </w:rPr>
        </w:pPr>
        <w:r w:rsidRPr="00906E64">
          <w:rPr>
            <w:rFonts w:ascii="Times New Roman" w:hAnsi="Times New Roman" w:cs="Times New Roman"/>
          </w:rPr>
          <w:fldChar w:fldCharType="begin"/>
        </w:r>
        <w:r w:rsidRPr="00906E64">
          <w:rPr>
            <w:rFonts w:ascii="Times New Roman" w:hAnsi="Times New Roman" w:cs="Times New Roman"/>
          </w:rPr>
          <w:instrText>PAGE   \* MERGEFORMAT</w:instrText>
        </w:r>
        <w:r w:rsidRPr="00906E64">
          <w:rPr>
            <w:rFonts w:ascii="Times New Roman" w:hAnsi="Times New Roman" w:cs="Times New Roman"/>
          </w:rPr>
          <w:fldChar w:fldCharType="separate"/>
        </w:r>
        <w:r w:rsidR="00F34196">
          <w:rPr>
            <w:rFonts w:ascii="Times New Roman" w:hAnsi="Times New Roman" w:cs="Times New Roman"/>
            <w:noProof/>
          </w:rPr>
          <w:t>10</w:t>
        </w:r>
        <w:r w:rsidRPr="00906E6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C829F" w14:textId="77777777" w:rsidR="00BF30CE" w:rsidRDefault="00BF30CE" w:rsidP="00FA3ED3">
      <w:pPr>
        <w:spacing w:after="0" w:line="240" w:lineRule="auto"/>
      </w:pPr>
      <w:r>
        <w:separator/>
      </w:r>
    </w:p>
  </w:footnote>
  <w:footnote w:type="continuationSeparator" w:id="0">
    <w:p w14:paraId="34692FEA" w14:textId="77777777" w:rsidR="00BF30CE" w:rsidRDefault="00BF30CE" w:rsidP="00FA3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pStyle w:val="a"/>
      <w:lvlText w:val="%1."/>
      <w:lvlJc w:val="left"/>
      <w:pPr>
        <w:tabs>
          <w:tab w:val="num" w:pos="0"/>
        </w:tabs>
        <w:ind w:left="502" w:hanging="360"/>
      </w:pPr>
      <w:rPr>
        <w:rFonts w:cs="Times New Roman"/>
        <w:color w:val="000000"/>
      </w:rPr>
    </w:lvl>
  </w:abstractNum>
  <w:abstractNum w:abstractNumId="1" w15:restartNumberingAfterBreak="0">
    <w:nsid w:val="00000003"/>
    <w:multiLevelType w:val="multilevel"/>
    <w:tmpl w:val="00000003"/>
    <w:name w:val="WW8Num3"/>
    <w:lvl w:ilvl="0">
      <w:start w:val="1"/>
      <w:numFmt w:val="decimal"/>
      <w:pStyle w:val="TableHeading"/>
      <w:lvlText w:val="%1."/>
      <w:lvlJc w:val="left"/>
      <w:pPr>
        <w:tabs>
          <w:tab w:val="num" w:pos="432"/>
        </w:tabs>
        <w:ind w:left="432" w:hanging="432"/>
      </w:pPr>
      <w:rPr>
        <w:rFonts w:ascii="Times New Roman" w:hAnsi="Times New Roman" w:cs="Times New Roman"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6"/>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pStyle w:val="111"/>
      <w:lvlText w:val="%1."/>
      <w:lvlJc w:val="left"/>
      <w:pPr>
        <w:tabs>
          <w:tab w:val="num" w:pos="0"/>
        </w:tabs>
        <w:ind w:left="360" w:hanging="360"/>
      </w:pPr>
    </w:lvl>
    <w:lvl w:ilvl="1">
      <w:start w:val="1"/>
      <w:numFmt w:val="decimal"/>
      <w:lvlText w:val="%1.%2."/>
      <w:lvlJc w:val="left"/>
      <w:pPr>
        <w:tabs>
          <w:tab w:val="num" w:pos="0"/>
        </w:tabs>
        <w:ind w:left="2134" w:hanging="432"/>
      </w:pPr>
      <w:rPr>
        <w:b w:val="0"/>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multilevel"/>
    <w:tmpl w:val="00000006"/>
    <w:name w:val="WW8Num6"/>
    <w:lvl w:ilvl="0">
      <w:start w:val="3"/>
      <w:numFmt w:val="decimal"/>
      <w:pStyle w:val="2"/>
      <w:lvlText w:val="%1."/>
      <w:lvlJc w:val="left"/>
      <w:pPr>
        <w:tabs>
          <w:tab w:val="num" w:pos="720"/>
        </w:tabs>
        <w:ind w:left="720" w:hanging="360"/>
      </w:pPr>
      <w:rPr>
        <w:rFonts w:cs="Times New Roman"/>
      </w:rPr>
    </w:lvl>
    <w:lvl w:ilvl="1">
      <w:start w:val="1"/>
      <w:numFmt w:val="decimal"/>
      <w:lvlText w:val="%1.%2."/>
      <w:lvlJc w:val="left"/>
      <w:pPr>
        <w:tabs>
          <w:tab w:val="num" w:pos="0"/>
        </w:tabs>
        <w:ind w:left="928" w:hanging="360"/>
      </w:pPr>
      <w:rPr>
        <w:rFonts w:cs="Times New Roman"/>
        <w:b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7"/>
    <w:multiLevelType w:val="singleLevel"/>
    <w:tmpl w:val="00000007"/>
    <w:name w:val="WW8Num7"/>
    <w:lvl w:ilvl="0">
      <w:start w:val="1"/>
      <w:numFmt w:val="decimal"/>
      <w:pStyle w:val="StyleJustifiedLinespacing15lines"/>
      <w:lvlText w:val="%1."/>
      <w:lvlJc w:val="left"/>
      <w:pPr>
        <w:tabs>
          <w:tab w:val="num" w:pos="0"/>
        </w:tabs>
        <w:ind w:left="360" w:hanging="360"/>
      </w:pPr>
    </w:lvl>
  </w:abstractNum>
  <w:abstractNum w:abstractNumId="6" w15:restartNumberingAfterBreak="0">
    <w:nsid w:val="00000008"/>
    <w:multiLevelType w:val="multilevel"/>
    <w:tmpl w:val="00000008"/>
    <w:name w:val="WW8Num8"/>
    <w:lvl w:ilvl="0">
      <w:start w:val="1"/>
      <w:numFmt w:val="decimal"/>
      <w:pStyle w:val="Header2-numbered"/>
      <w:lvlText w:val="%1."/>
      <w:lvlJc w:val="left"/>
      <w:pPr>
        <w:tabs>
          <w:tab w:val="num" w:pos="0"/>
        </w:tabs>
        <w:ind w:left="540" w:hanging="540"/>
      </w:pPr>
      <w:rPr>
        <w:rFonts w:hint="default"/>
      </w:rPr>
    </w:lvl>
    <w:lvl w:ilvl="1">
      <w:start w:val="4"/>
      <w:numFmt w:val="decimal"/>
      <w:lvlText w:val="%1.%2."/>
      <w:lvlJc w:val="left"/>
      <w:pPr>
        <w:tabs>
          <w:tab w:val="num" w:pos="0"/>
        </w:tabs>
        <w:ind w:left="540" w:hanging="540"/>
      </w:pPr>
      <w:rPr>
        <w:rFonts w:hint="default"/>
      </w:rPr>
    </w:lvl>
    <w:lvl w:ilvl="2">
      <w:start w:val="2"/>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00000009"/>
    <w:multiLevelType w:val="multilevel"/>
    <w:tmpl w:val="00000009"/>
    <w:name w:val="WW8Num9"/>
    <w:lvl w:ilvl="0">
      <w:start w:val="1"/>
      <w:numFmt w:val="decimal"/>
      <w:pStyle w:val="Comment"/>
      <w:lvlText w:val="%1."/>
      <w:lvlJc w:val="left"/>
      <w:pPr>
        <w:tabs>
          <w:tab w:val="num" w:pos="0"/>
        </w:tabs>
        <w:ind w:left="360" w:hanging="360"/>
      </w:pPr>
      <w:rPr>
        <w:b/>
        <w:sz w:val="22"/>
        <w:szCs w:val="22"/>
      </w:rPr>
    </w:lvl>
    <w:lvl w:ilvl="1">
      <w:start w:val="1"/>
      <w:numFmt w:val="decimal"/>
      <w:lvlText w:val="%1.%2."/>
      <w:lvlJc w:val="left"/>
      <w:pPr>
        <w:tabs>
          <w:tab w:val="num" w:pos="0"/>
        </w:tabs>
        <w:ind w:left="360"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A"/>
    <w:multiLevelType w:val="multilevel"/>
    <w:tmpl w:val="0000000A"/>
    <w:name w:val="WW8Num10"/>
    <w:lvl w:ilvl="0">
      <w:start w:val="3"/>
      <w:numFmt w:val="decimal"/>
      <w:pStyle w:val="NombreDocndice"/>
      <w:lvlText w:val="%1."/>
      <w:lvlJc w:val="left"/>
      <w:pPr>
        <w:tabs>
          <w:tab w:val="num" w:pos="0"/>
        </w:tabs>
        <w:ind w:left="720" w:hanging="360"/>
      </w:pPr>
      <w:rPr>
        <w:rFonts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9" w15:restartNumberingAfterBreak="0">
    <w:nsid w:val="0000000B"/>
    <w:multiLevelType w:val="multilevel"/>
    <w:tmpl w:val="0000000B"/>
    <w:name w:val="WW8Num11"/>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707"/>
        </w:tabs>
        <w:ind w:left="4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C"/>
    <w:multiLevelType w:val="multilevel"/>
    <w:tmpl w:val="0000000C"/>
    <w:name w:val="WW8Num12"/>
    <w:lvl w:ilvl="0">
      <w:start w:val="1"/>
      <w:numFmt w:val="bullet"/>
      <w:pStyle w:val="AppHeading1"/>
      <w:lvlText w:val="-"/>
      <w:lvlJc w:val="left"/>
      <w:pPr>
        <w:tabs>
          <w:tab w:val="num" w:pos="405"/>
        </w:tabs>
        <w:ind w:left="405" w:hanging="360"/>
      </w:pPr>
      <w:rPr>
        <w:rFonts w:ascii="Times New Roman" w:hAnsi="Times New Roman"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pStyle w:val="BodyTextLeadIn"/>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420F57"/>
    <w:multiLevelType w:val="multilevel"/>
    <w:tmpl w:val="4684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7D703A"/>
    <w:multiLevelType w:val="multilevel"/>
    <w:tmpl w:val="4B34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AA274F"/>
    <w:multiLevelType w:val="hybridMultilevel"/>
    <w:tmpl w:val="E280E27A"/>
    <w:lvl w:ilvl="0" w:tplc="7A9AD6CC">
      <w:start w:val="1"/>
      <w:numFmt w:val="decimal"/>
      <w:lvlText w:val="%1."/>
      <w:lvlJc w:val="left"/>
      <w:pPr>
        <w:ind w:left="786" w:hanging="360"/>
      </w:pPr>
      <w:rPr>
        <w:rFonts w:eastAsiaTheme="minorHAnsi"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06505F26"/>
    <w:multiLevelType w:val="multilevel"/>
    <w:tmpl w:val="FB02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6E555F"/>
    <w:multiLevelType w:val="multilevel"/>
    <w:tmpl w:val="C788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1522617F"/>
    <w:multiLevelType w:val="multilevel"/>
    <w:tmpl w:val="3E5C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684A5E"/>
    <w:multiLevelType w:val="multilevel"/>
    <w:tmpl w:val="777E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09346A"/>
    <w:multiLevelType w:val="multilevel"/>
    <w:tmpl w:val="0A0C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7D2A6B"/>
    <w:multiLevelType w:val="multilevel"/>
    <w:tmpl w:val="EE36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552FF9"/>
    <w:multiLevelType w:val="multilevel"/>
    <w:tmpl w:val="4458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787E89"/>
    <w:multiLevelType w:val="multilevel"/>
    <w:tmpl w:val="6562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844BDC"/>
    <w:multiLevelType w:val="multilevel"/>
    <w:tmpl w:val="E572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3D0A69"/>
    <w:multiLevelType w:val="multilevel"/>
    <w:tmpl w:val="0C6C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657C7E"/>
    <w:multiLevelType w:val="multilevel"/>
    <w:tmpl w:val="A4026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144B50"/>
    <w:multiLevelType w:val="multilevel"/>
    <w:tmpl w:val="1EE6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8D53D3"/>
    <w:multiLevelType w:val="multilevel"/>
    <w:tmpl w:val="1E8E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B95F3B"/>
    <w:multiLevelType w:val="multilevel"/>
    <w:tmpl w:val="67CC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4550D5"/>
    <w:multiLevelType w:val="multilevel"/>
    <w:tmpl w:val="A2F4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FB73A5"/>
    <w:multiLevelType w:val="multilevel"/>
    <w:tmpl w:val="B12C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6D76BE"/>
    <w:multiLevelType w:val="hybridMultilevel"/>
    <w:tmpl w:val="53C07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7E1C87"/>
    <w:multiLevelType w:val="hybridMultilevel"/>
    <w:tmpl w:val="41640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043832"/>
    <w:multiLevelType w:val="multilevel"/>
    <w:tmpl w:val="30BC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3915B3"/>
    <w:multiLevelType w:val="multilevel"/>
    <w:tmpl w:val="75F4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631913"/>
    <w:multiLevelType w:val="multilevel"/>
    <w:tmpl w:val="2624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BB3A29"/>
    <w:multiLevelType w:val="multilevel"/>
    <w:tmpl w:val="D8E4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3A3269"/>
    <w:multiLevelType w:val="multilevel"/>
    <w:tmpl w:val="5E82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947806"/>
    <w:multiLevelType w:val="hybridMultilevel"/>
    <w:tmpl w:val="0C627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2355FD"/>
    <w:multiLevelType w:val="multilevel"/>
    <w:tmpl w:val="4256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18578F"/>
    <w:multiLevelType w:val="multilevel"/>
    <w:tmpl w:val="BD26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710394"/>
    <w:multiLevelType w:val="multilevel"/>
    <w:tmpl w:val="0104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200FA6"/>
    <w:multiLevelType w:val="multilevel"/>
    <w:tmpl w:val="F42A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690CEB"/>
    <w:multiLevelType w:val="multilevel"/>
    <w:tmpl w:val="66AC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1E0F01"/>
    <w:multiLevelType w:val="multilevel"/>
    <w:tmpl w:val="8526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64651D"/>
    <w:multiLevelType w:val="multilevel"/>
    <w:tmpl w:val="C27A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22"/>
  </w:num>
  <w:num w:numId="15">
    <w:abstractNumId w:val="42"/>
  </w:num>
  <w:num w:numId="16">
    <w:abstractNumId w:val="26"/>
  </w:num>
  <w:num w:numId="17">
    <w:abstractNumId w:val="30"/>
  </w:num>
  <w:num w:numId="18">
    <w:abstractNumId w:val="20"/>
  </w:num>
  <w:num w:numId="19">
    <w:abstractNumId w:val="31"/>
  </w:num>
  <w:num w:numId="20">
    <w:abstractNumId w:val="25"/>
  </w:num>
  <w:num w:numId="21">
    <w:abstractNumId w:val="35"/>
  </w:num>
  <w:num w:numId="22">
    <w:abstractNumId w:val="45"/>
  </w:num>
  <w:num w:numId="23">
    <w:abstractNumId w:val="21"/>
  </w:num>
  <w:num w:numId="24">
    <w:abstractNumId w:val="27"/>
  </w:num>
  <w:num w:numId="25">
    <w:abstractNumId w:val="43"/>
  </w:num>
  <w:num w:numId="26">
    <w:abstractNumId w:val="13"/>
  </w:num>
  <w:num w:numId="27">
    <w:abstractNumId w:val="24"/>
  </w:num>
  <w:num w:numId="28">
    <w:abstractNumId w:val="28"/>
  </w:num>
  <w:num w:numId="29">
    <w:abstractNumId w:val="41"/>
  </w:num>
  <w:num w:numId="30">
    <w:abstractNumId w:val="34"/>
  </w:num>
  <w:num w:numId="31">
    <w:abstractNumId w:val="16"/>
  </w:num>
  <w:num w:numId="32">
    <w:abstractNumId w:val="18"/>
  </w:num>
  <w:num w:numId="33">
    <w:abstractNumId w:val="46"/>
  </w:num>
  <w:num w:numId="34">
    <w:abstractNumId w:val="19"/>
  </w:num>
  <w:num w:numId="35">
    <w:abstractNumId w:val="44"/>
  </w:num>
  <w:num w:numId="36">
    <w:abstractNumId w:val="37"/>
  </w:num>
  <w:num w:numId="37">
    <w:abstractNumId w:val="23"/>
  </w:num>
  <w:num w:numId="38">
    <w:abstractNumId w:val="36"/>
  </w:num>
  <w:num w:numId="39">
    <w:abstractNumId w:val="39"/>
  </w:num>
  <w:num w:numId="40">
    <w:abstractNumId w:val="33"/>
  </w:num>
  <w:num w:numId="41">
    <w:abstractNumId w:val="15"/>
  </w:num>
  <w:num w:numId="42">
    <w:abstractNumId w:val="29"/>
  </w:num>
  <w:num w:numId="43">
    <w:abstractNumId w:val="40"/>
  </w:num>
  <w:num w:numId="44">
    <w:abstractNumId w:val="12"/>
  </w:num>
  <w:num w:numId="45">
    <w:abstractNumId w:val="17"/>
  </w:num>
  <w:num w:numId="46">
    <w:abstractNumId w:val="32"/>
  </w:num>
  <w:num w:numId="47">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4"/>
    <w:rsid w:val="00001426"/>
    <w:rsid w:val="00020144"/>
    <w:rsid w:val="0002093F"/>
    <w:rsid w:val="00020C6B"/>
    <w:rsid w:val="00026239"/>
    <w:rsid w:val="0002766E"/>
    <w:rsid w:val="00036879"/>
    <w:rsid w:val="00051D7F"/>
    <w:rsid w:val="00060633"/>
    <w:rsid w:val="00064A2E"/>
    <w:rsid w:val="00086E65"/>
    <w:rsid w:val="00090D2F"/>
    <w:rsid w:val="0009794F"/>
    <w:rsid w:val="00097A55"/>
    <w:rsid w:val="000A3C67"/>
    <w:rsid w:val="000D4163"/>
    <w:rsid w:val="000D4575"/>
    <w:rsid w:val="000D66EA"/>
    <w:rsid w:val="000E33DA"/>
    <w:rsid w:val="000E5A7A"/>
    <w:rsid w:val="000F282C"/>
    <w:rsid w:val="000F6532"/>
    <w:rsid w:val="00100EA7"/>
    <w:rsid w:val="00102572"/>
    <w:rsid w:val="001311CF"/>
    <w:rsid w:val="00131BB2"/>
    <w:rsid w:val="00134CA3"/>
    <w:rsid w:val="00143BC1"/>
    <w:rsid w:val="00146CD0"/>
    <w:rsid w:val="00161C04"/>
    <w:rsid w:val="00162C4E"/>
    <w:rsid w:val="00166C7A"/>
    <w:rsid w:val="00170048"/>
    <w:rsid w:val="00172F5A"/>
    <w:rsid w:val="001768BC"/>
    <w:rsid w:val="00182394"/>
    <w:rsid w:val="00183660"/>
    <w:rsid w:val="00187856"/>
    <w:rsid w:val="001A326D"/>
    <w:rsid w:val="001A3643"/>
    <w:rsid w:val="001A6E6B"/>
    <w:rsid w:val="001B097D"/>
    <w:rsid w:val="001B1635"/>
    <w:rsid w:val="001B6ADF"/>
    <w:rsid w:val="001C3572"/>
    <w:rsid w:val="001C435E"/>
    <w:rsid w:val="001D1FE2"/>
    <w:rsid w:val="001D4F96"/>
    <w:rsid w:val="001D53DD"/>
    <w:rsid w:val="001D688B"/>
    <w:rsid w:val="001E6403"/>
    <w:rsid w:val="001F0B40"/>
    <w:rsid w:val="001F1E36"/>
    <w:rsid w:val="001F2E19"/>
    <w:rsid w:val="001F5162"/>
    <w:rsid w:val="0020634B"/>
    <w:rsid w:val="00212279"/>
    <w:rsid w:val="00226194"/>
    <w:rsid w:val="00234DC3"/>
    <w:rsid w:val="00241031"/>
    <w:rsid w:val="002433AE"/>
    <w:rsid w:val="002434A6"/>
    <w:rsid w:val="002456CB"/>
    <w:rsid w:val="00247214"/>
    <w:rsid w:val="00251539"/>
    <w:rsid w:val="002561E7"/>
    <w:rsid w:val="00257B9F"/>
    <w:rsid w:val="0026068D"/>
    <w:rsid w:val="00263081"/>
    <w:rsid w:val="00267F33"/>
    <w:rsid w:val="00275C47"/>
    <w:rsid w:val="00282C68"/>
    <w:rsid w:val="0028564B"/>
    <w:rsid w:val="00286A3B"/>
    <w:rsid w:val="00287890"/>
    <w:rsid w:val="002951F5"/>
    <w:rsid w:val="00296098"/>
    <w:rsid w:val="002A00AA"/>
    <w:rsid w:val="002A1564"/>
    <w:rsid w:val="002B150C"/>
    <w:rsid w:val="002B1BED"/>
    <w:rsid w:val="002B3BFA"/>
    <w:rsid w:val="002B6025"/>
    <w:rsid w:val="002C183F"/>
    <w:rsid w:val="002D1AB3"/>
    <w:rsid w:val="002D26CC"/>
    <w:rsid w:val="002D57B6"/>
    <w:rsid w:val="002D655D"/>
    <w:rsid w:val="002D7AAE"/>
    <w:rsid w:val="002E14DB"/>
    <w:rsid w:val="002E57EA"/>
    <w:rsid w:val="002F00A5"/>
    <w:rsid w:val="002F3EC2"/>
    <w:rsid w:val="002F5EEF"/>
    <w:rsid w:val="002F6ADE"/>
    <w:rsid w:val="002F7B42"/>
    <w:rsid w:val="00300781"/>
    <w:rsid w:val="0030148D"/>
    <w:rsid w:val="00312492"/>
    <w:rsid w:val="003141D2"/>
    <w:rsid w:val="0031587C"/>
    <w:rsid w:val="0032284C"/>
    <w:rsid w:val="003253C3"/>
    <w:rsid w:val="00330983"/>
    <w:rsid w:val="00330F76"/>
    <w:rsid w:val="003315EF"/>
    <w:rsid w:val="00346C96"/>
    <w:rsid w:val="00347850"/>
    <w:rsid w:val="00347DD5"/>
    <w:rsid w:val="00350217"/>
    <w:rsid w:val="00355841"/>
    <w:rsid w:val="00365290"/>
    <w:rsid w:val="00366AB2"/>
    <w:rsid w:val="0037289C"/>
    <w:rsid w:val="00374261"/>
    <w:rsid w:val="003749F5"/>
    <w:rsid w:val="0037723D"/>
    <w:rsid w:val="00380DB2"/>
    <w:rsid w:val="00381C60"/>
    <w:rsid w:val="003A6151"/>
    <w:rsid w:val="003B158E"/>
    <w:rsid w:val="003B7D8A"/>
    <w:rsid w:val="003C1CDB"/>
    <w:rsid w:val="003C2644"/>
    <w:rsid w:val="003E0A99"/>
    <w:rsid w:val="003E7CE3"/>
    <w:rsid w:val="003F0640"/>
    <w:rsid w:val="003F4215"/>
    <w:rsid w:val="0041775F"/>
    <w:rsid w:val="004223F9"/>
    <w:rsid w:val="004242FF"/>
    <w:rsid w:val="00425516"/>
    <w:rsid w:val="004257D3"/>
    <w:rsid w:val="004261F4"/>
    <w:rsid w:val="00426A5F"/>
    <w:rsid w:val="00427E2B"/>
    <w:rsid w:val="00433792"/>
    <w:rsid w:val="0043602F"/>
    <w:rsid w:val="00436528"/>
    <w:rsid w:val="00440083"/>
    <w:rsid w:val="00443AE5"/>
    <w:rsid w:val="00457480"/>
    <w:rsid w:val="00464A88"/>
    <w:rsid w:val="0046516B"/>
    <w:rsid w:val="00470765"/>
    <w:rsid w:val="00471C20"/>
    <w:rsid w:val="00472121"/>
    <w:rsid w:val="00472A40"/>
    <w:rsid w:val="004811B5"/>
    <w:rsid w:val="00486D0F"/>
    <w:rsid w:val="00494D7C"/>
    <w:rsid w:val="00495DB0"/>
    <w:rsid w:val="004A297A"/>
    <w:rsid w:val="004C4B68"/>
    <w:rsid w:val="004C7CAA"/>
    <w:rsid w:val="004C7F33"/>
    <w:rsid w:val="004E469E"/>
    <w:rsid w:val="004E570A"/>
    <w:rsid w:val="004F7ADC"/>
    <w:rsid w:val="00511806"/>
    <w:rsid w:val="00512B37"/>
    <w:rsid w:val="00516822"/>
    <w:rsid w:val="0053158E"/>
    <w:rsid w:val="00534AC4"/>
    <w:rsid w:val="00542EFF"/>
    <w:rsid w:val="00546D43"/>
    <w:rsid w:val="00552BE8"/>
    <w:rsid w:val="00553EE4"/>
    <w:rsid w:val="00555FE4"/>
    <w:rsid w:val="00563D22"/>
    <w:rsid w:val="00564DF6"/>
    <w:rsid w:val="00574E97"/>
    <w:rsid w:val="0057534B"/>
    <w:rsid w:val="0058583A"/>
    <w:rsid w:val="00585E5E"/>
    <w:rsid w:val="005A52CC"/>
    <w:rsid w:val="005C1697"/>
    <w:rsid w:val="005D1D08"/>
    <w:rsid w:val="005D2DF9"/>
    <w:rsid w:val="005D3E95"/>
    <w:rsid w:val="005E3099"/>
    <w:rsid w:val="005E4AB8"/>
    <w:rsid w:val="005E4D87"/>
    <w:rsid w:val="005F5F2F"/>
    <w:rsid w:val="00602CDB"/>
    <w:rsid w:val="00602DBE"/>
    <w:rsid w:val="006030E8"/>
    <w:rsid w:val="00612C95"/>
    <w:rsid w:val="0062298F"/>
    <w:rsid w:val="00623ED0"/>
    <w:rsid w:val="00624809"/>
    <w:rsid w:val="00624F5D"/>
    <w:rsid w:val="00635263"/>
    <w:rsid w:val="00636210"/>
    <w:rsid w:val="006414F1"/>
    <w:rsid w:val="006461F2"/>
    <w:rsid w:val="00646F44"/>
    <w:rsid w:val="006614E4"/>
    <w:rsid w:val="006642D3"/>
    <w:rsid w:val="00667026"/>
    <w:rsid w:val="006672A6"/>
    <w:rsid w:val="00670C86"/>
    <w:rsid w:val="00671A60"/>
    <w:rsid w:val="006731C9"/>
    <w:rsid w:val="00673C23"/>
    <w:rsid w:val="00675778"/>
    <w:rsid w:val="0067641A"/>
    <w:rsid w:val="0068564F"/>
    <w:rsid w:val="006925C1"/>
    <w:rsid w:val="006A28D1"/>
    <w:rsid w:val="006B245B"/>
    <w:rsid w:val="006B4874"/>
    <w:rsid w:val="006B631A"/>
    <w:rsid w:val="006C1F1F"/>
    <w:rsid w:val="006C479E"/>
    <w:rsid w:val="006C4A42"/>
    <w:rsid w:val="006C5A19"/>
    <w:rsid w:val="006C6625"/>
    <w:rsid w:val="006D208F"/>
    <w:rsid w:val="006D3479"/>
    <w:rsid w:val="006D4A75"/>
    <w:rsid w:val="006D5770"/>
    <w:rsid w:val="006D68DE"/>
    <w:rsid w:val="006E06D9"/>
    <w:rsid w:val="006E6553"/>
    <w:rsid w:val="006F0D40"/>
    <w:rsid w:val="006F1CD8"/>
    <w:rsid w:val="006F1F8E"/>
    <w:rsid w:val="007004AA"/>
    <w:rsid w:val="007067DF"/>
    <w:rsid w:val="00710BE3"/>
    <w:rsid w:val="00725872"/>
    <w:rsid w:val="0073362E"/>
    <w:rsid w:val="007337AA"/>
    <w:rsid w:val="00736A4F"/>
    <w:rsid w:val="00740E38"/>
    <w:rsid w:val="00743C43"/>
    <w:rsid w:val="007471E2"/>
    <w:rsid w:val="00750D0D"/>
    <w:rsid w:val="0075698E"/>
    <w:rsid w:val="00767BB3"/>
    <w:rsid w:val="00776A7F"/>
    <w:rsid w:val="00786FDA"/>
    <w:rsid w:val="00790459"/>
    <w:rsid w:val="00790781"/>
    <w:rsid w:val="00793E0D"/>
    <w:rsid w:val="00796736"/>
    <w:rsid w:val="00797151"/>
    <w:rsid w:val="007A0660"/>
    <w:rsid w:val="007A42A1"/>
    <w:rsid w:val="007A5F59"/>
    <w:rsid w:val="007A68E4"/>
    <w:rsid w:val="007D1DFD"/>
    <w:rsid w:val="007D701B"/>
    <w:rsid w:val="007E31EA"/>
    <w:rsid w:val="007F4BEC"/>
    <w:rsid w:val="00802BBD"/>
    <w:rsid w:val="00807400"/>
    <w:rsid w:val="0082349E"/>
    <w:rsid w:val="00826951"/>
    <w:rsid w:val="008274D3"/>
    <w:rsid w:val="00831251"/>
    <w:rsid w:val="0083567D"/>
    <w:rsid w:val="0083784E"/>
    <w:rsid w:val="008511A6"/>
    <w:rsid w:val="00857907"/>
    <w:rsid w:val="0086229C"/>
    <w:rsid w:val="008727C6"/>
    <w:rsid w:val="00873365"/>
    <w:rsid w:val="00875673"/>
    <w:rsid w:val="00881651"/>
    <w:rsid w:val="00881762"/>
    <w:rsid w:val="00886410"/>
    <w:rsid w:val="00893C71"/>
    <w:rsid w:val="00895D8B"/>
    <w:rsid w:val="00896002"/>
    <w:rsid w:val="008B1BB1"/>
    <w:rsid w:val="008C3B9B"/>
    <w:rsid w:val="008C528B"/>
    <w:rsid w:val="008C62C0"/>
    <w:rsid w:val="008D1512"/>
    <w:rsid w:val="008D7A3C"/>
    <w:rsid w:val="008E4046"/>
    <w:rsid w:val="008F0AC3"/>
    <w:rsid w:val="008F142F"/>
    <w:rsid w:val="008F3044"/>
    <w:rsid w:val="008F5666"/>
    <w:rsid w:val="00901A5D"/>
    <w:rsid w:val="00905830"/>
    <w:rsid w:val="0090633D"/>
    <w:rsid w:val="00906E64"/>
    <w:rsid w:val="0091223F"/>
    <w:rsid w:val="00914FF7"/>
    <w:rsid w:val="009160EB"/>
    <w:rsid w:val="00916749"/>
    <w:rsid w:val="00926958"/>
    <w:rsid w:val="00926968"/>
    <w:rsid w:val="00932E63"/>
    <w:rsid w:val="00936AF4"/>
    <w:rsid w:val="0094225A"/>
    <w:rsid w:val="0095260C"/>
    <w:rsid w:val="00964C3F"/>
    <w:rsid w:val="009715E7"/>
    <w:rsid w:val="00973A76"/>
    <w:rsid w:val="00980517"/>
    <w:rsid w:val="00985BC7"/>
    <w:rsid w:val="00986C14"/>
    <w:rsid w:val="00986D4C"/>
    <w:rsid w:val="00990141"/>
    <w:rsid w:val="00994B36"/>
    <w:rsid w:val="0099523F"/>
    <w:rsid w:val="00997DEC"/>
    <w:rsid w:val="009B08F9"/>
    <w:rsid w:val="009C139A"/>
    <w:rsid w:val="009C6CEA"/>
    <w:rsid w:val="009D00E2"/>
    <w:rsid w:val="009D137B"/>
    <w:rsid w:val="009D2557"/>
    <w:rsid w:val="009D481D"/>
    <w:rsid w:val="009D48BB"/>
    <w:rsid w:val="009E1DF9"/>
    <w:rsid w:val="009E3FD8"/>
    <w:rsid w:val="009E4195"/>
    <w:rsid w:val="009E78A1"/>
    <w:rsid w:val="009F23AD"/>
    <w:rsid w:val="009F2AA6"/>
    <w:rsid w:val="00A103CF"/>
    <w:rsid w:val="00A12273"/>
    <w:rsid w:val="00A154FE"/>
    <w:rsid w:val="00A15BB9"/>
    <w:rsid w:val="00A17A91"/>
    <w:rsid w:val="00A33219"/>
    <w:rsid w:val="00A33593"/>
    <w:rsid w:val="00A40E87"/>
    <w:rsid w:val="00A418C4"/>
    <w:rsid w:val="00A44447"/>
    <w:rsid w:val="00A52299"/>
    <w:rsid w:val="00A52CA7"/>
    <w:rsid w:val="00A53ACD"/>
    <w:rsid w:val="00A547BD"/>
    <w:rsid w:val="00A62968"/>
    <w:rsid w:val="00A6545A"/>
    <w:rsid w:val="00A767C3"/>
    <w:rsid w:val="00A76C15"/>
    <w:rsid w:val="00A809BE"/>
    <w:rsid w:val="00A811D3"/>
    <w:rsid w:val="00A872FB"/>
    <w:rsid w:val="00A9711A"/>
    <w:rsid w:val="00AA0A73"/>
    <w:rsid w:val="00AA2C65"/>
    <w:rsid w:val="00AC0602"/>
    <w:rsid w:val="00AC2434"/>
    <w:rsid w:val="00AC6668"/>
    <w:rsid w:val="00AD060F"/>
    <w:rsid w:val="00AD3161"/>
    <w:rsid w:val="00AD7494"/>
    <w:rsid w:val="00AE35FB"/>
    <w:rsid w:val="00AE51D5"/>
    <w:rsid w:val="00AE5E16"/>
    <w:rsid w:val="00AF6E44"/>
    <w:rsid w:val="00B03CF3"/>
    <w:rsid w:val="00B04DCD"/>
    <w:rsid w:val="00B11F87"/>
    <w:rsid w:val="00B14D16"/>
    <w:rsid w:val="00B378BD"/>
    <w:rsid w:val="00B4307E"/>
    <w:rsid w:val="00B453BB"/>
    <w:rsid w:val="00B45983"/>
    <w:rsid w:val="00B53776"/>
    <w:rsid w:val="00B566D5"/>
    <w:rsid w:val="00B57393"/>
    <w:rsid w:val="00B636C8"/>
    <w:rsid w:val="00B65E59"/>
    <w:rsid w:val="00B71685"/>
    <w:rsid w:val="00B72D3A"/>
    <w:rsid w:val="00B73C98"/>
    <w:rsid w:val="00B914B0"/>
    <w:rsid w:val="00B97B2A"/>
    <w:rsid w:val="00BA57D6"/>
    <w:rsid w:val="00BB7CF8"/>
    <w:rsid w:val="00BC4165"/>
    <w:rsid w:val="00BC5A9C"/>
    <w:rsid w:val="00BD2E93"/>
    <w:rsid w:val="00BD3E01"/>
    <w:rsid w:val="00BE3314"/>
    <w:rsid w:val="00BE5646"/>
    <w:rsid w:val="00BF30CE"/>
    <w:rsid w:val="00BF6335"/>
    <w:rsid w:val="00C025C9"/>
    <w:rsid w:val="00C0663E"/>
    <w:rsid w:val="00C11D53"/>
    <w:rsid w:val="00C13944"/>
    <w:rsid w:val="00C25A7D"/>
    <w:rsid w:val="00C33725"/>
    <w:rsid w:val="00C359B9"/>
    <w:rsid w:val="00C35CB6"/>
    <w:rsid w:val="00C36979"/>
    <w:rsid w:val="00C379F4"/>
    <w:rsid w:val="00C37BB1"/>
    <w:rsid w:val="00C418C3"/>
    <w:rsid w:val="00C533FA"/>
    <w:rsid w:val="00C53DFE"/>
    <w:rsid w:val="00C62E88"/>
    <w:rsid w:val="00C64000"/>
    <w:rsid w:val="00C645BC"/>
    <w:rsid w:val="00C75590"/>
    <w:rsid w:val="00C765BE"/>
    <w:rsid w:val="00C7757D"/>
    <w:rsid w:val="00C919B2"/>
    <w:rsid w:val="00C93709"/>
    <w:rsid w:val="00CA47BF"/>
    <w:rsid w:val="00CB282C"/>
    <w:rsid w:val="00CC25B7"/>
    <w:rsid w:val="00CC2BB7"/>
    <w:rsid w:val="00CC4CE9"/>
    <w:rsid w:val="00CC6A2D"/>
    <w:rsid w:val="00CC6B73"/>
    <w:rsid w:val="00CD2217"/>
    <w:rsid w:val="00CD54A0"/>
    <w:rsid w:val="00CF27FC"/>
    <w:rsid w:val="00CF482E"/>
    <w:rsid w:val="00D000E6"/>
    <w:rsid w:val="00D00C49"/>
    <w:rsid w:val="00D05B2A"/>
    <w:rsid w:val="00D0627E"/>
    <w:rsid w:val="00D06F40"/>
    <w:rsid w:val="00D10967"/>
    <w:rsid w:val="00D1417C"/>
    <w:rsid w:val="00D14C90"/>
    <w:rsid w:val="00D246D6"/>
    <w:rsid w:val="00D248A1"/>
    <w:rsid w:val="00D273E8"/>
    <w:rsid w:val="00D315A8"/>
    <w:rsid w:val="00D3586C"/>
    <w:rsid w:val="00D36540"/>
    <w:rsid w:val="00D36654"/>
    <w:rsid w:val="00D367C2"/>
    <w:rsid w:val="00D40470"/>
    <w:rsid w:val="00D42085"/>
    <w:rsid w:val="00D426B8"/>
    <w:rsid w:val="00D46EAB"/>
    <w:rsid w:val="00D5542D"/>
    <w:rsid w:val="00D70290"/>
    <w:rsid w:val="00D72B8B"/>
    <w:rsid w:val="00D74A77"/>
    <w:rsid w:val="00D758AD"/>
    <w:rsid w:val="00D759FB"/>
    <w:rsid w:val="00D832AD"/>
    <w:rsid w:val="00D848CC"/>
    <w:rsid w:val="00D85C4F"/>
    <w:rsid w:val="00D95878"/>
    <w:rsid w:val="00D97D7F"/>
    <w:rsid w:val="00DA5EC0"/>
    <w:rsid w:val="00DA7CEE"/>
    <w:rsid w:val="00DB1DBA"/>
    <w:rsid w:val="00DB48F1"/>
    <w:rsid w:val="00DB749D"/>
    <w:rsid w:val="00DD0125"/>
    <w:rsid w:val="00DD5229"/>
    <w:rsid w:val="00DD6B02"/>
    <w:rsid w:val="00DF0332"/>
    <w:rsid w:val="00E02A0A"/>
    <w:rsid w:val="00E04D08"/>
    <w:rsid w:val="00E1276D"/>
    <w:rsid w:val="00E14231"/>
    <w:rsid w:val="00E1782B"/>
    <w:rsid w:val="00E213B1"/>
    <w:rsid w:val="00E279BA"/>
    <w:rsid w:val="00E32909"/>
    <w:rsid w:val="00E33114"/>
    <w:rsid w:val="00E34FB2"/>
    <w:rsid w:val="00E36F8F"/>
    <w:rsid w:val="00E418B3"/>
    <w:rsid w:val="00E418EE"/>
    <w:rsid w:val="00E419AB"/>
    <w:rsid w:val="00E42FF8"/>
    <w:rsid w:val="00E46AF0"/>
    <w:rsid w:val="00E46E5E"/>
    <w:rsid w:val="00E47334"/>
    <w:rsid w:val="00E51C61"/>
    <w:rsid w:val="00E51CF7"/>
    <w:rsid w:val="00E52BE4"/>
    <w:rsid w:val="00E61BA1"/>
    <w:rsid w:val="00E63F39"/>
    <w:rsid w:val="00E73BEB"/>
    <w:rsid w:val="00E7474B"/>
    <w:rsid w:val="00E77B4E"/>
    <w:rsid w:val="00E81191"/>
    <w:rsid w:val="00E81419"/>
    <w:rsid w:val="00E9318C"/>
    <w:rsid w:val="00EA31FD"/>
    <w:rsid w:val="00EA365E"/>
    <w:rsid w:val="00EB1729"/>
    <w:rsid w:val="00EB1811"/>
    <w:rsid w:val="00EB2912"/>
    <w:rsid w:val="00EB5BB4"/>
    <w:rsid w:val="00EC1A96"/>
    <w:rsid w:val="00EC4DA9"/>
    <w:rsid w:val="00EE1E6C"/>
    <w:rsid w:val="00EE5FF2"/>
    <w:rsid w:val="00EE6BDE"/>
    <w:rsid w:val="00EF0E56"/>
    <w:rsid w:val="00EF592E"/>
    <w:rsid w:val="00F046CD"/>
    <w:rsid w:val="00F24D82"/>
    <w:rsid w:val="00F25951"/>
    <w:rsid w:val="00F2754C"/>
    <w:rsid w:val="00F331D0"/>
    <w:rsid w:val="00F33E11"/>
    <w:rsid w:val="00F34196"/>
    <w:rsid w:val="00F417EF"/>
    <w:rsid w:val="00F469FE"/>
    <w:rsid w:val="00F46B8A"/>
    <w:rsid w:val="00F503EC"/>
    <w:rsid w:val="00F5194B"/>
    <w:rsid w:val="00F53DCE"/>
    <w:rsid w:val="00F55443"/>
    <w:rsid w:val="00F56CF4"/>
    <w:rsid w:val="00F66F0B"/>
    <w:rsid w:val="00F66F8A"/>
    <w:rsid w:val="00F81B1D"/>
    <w:rsid w:val="00F826DA"/>
    <w:rsid w:val="00F91463"/>
    <w:rsid w:val="00F93443"/>
    <w:rsid w:val="00F9599E"/>
    <w:rsid w:val="00F97618"/>
    <w:rsid w:val="00F97DD3"/>
    <w:rsid w:val="00FA3ED3"/>
    <w:rsid w:val="00FA65C7"/>
    <w:rsid w:val="00FA7BDD"/>
    <w:rsid w:val="00FB263F"/>
    <w:rsid w:val="00FB380B"/>
    <w:rsid w:val="00FB3F84"/>
    <w:rsid w:val="00FB4CE7"/>
    <w:rsid w:val="00FC5741"/>
    <w:rsid w:val="00FD01D7"/>
    <w:rsid w:val="00FD097D"/>
    <w:rsid w:val="00FD1C4D"/>
    <w:rsid w:val="00FF0754"/>
    <w:rsid w:val="00FF1FD2"/>
    <w:rsid w:val="00FF22AB"/>
    <w:rsid w:val="00FF2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DF2D5D"/>
  <w15:docId w15:val="{1AA4ED1E-4AEC-49CB-81D0-9BFFC472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18C4"/>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link w:val="11"/>
    <w:uiPriority w:val="9"/>
    <w:qFormat/>
    <w:rsid w:val="00673C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0">
    <w:name w:val="heading 2"/>
    <w:aliases w:val="H2"/>
    <w:basedOn w:val="a0"/>
    <w:next w:val="a0"/>
    <w:link w:val="21"/>
    <w:unhideWhenUsed/>
    <w:qFormat/>
    <w:rsid w:val="00673C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73C2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6D5770"/>
    <w:pPr>
      <w:keepNext/>
      <w:widowControl w:val="0"/>
      <w:suppressAutoHyphens/>
      <w:autoSpaceDE w:val="0"/>
      <w:spacing w:before="240" w:after="60" w:line="240" w:lineRule="auto"/>
      <w:outlineLvl w:val="3"/>
    </w:pPr>
    <w:rPr>
      <w:rFonts w:ascii="Times New Roman" w:eastAsia="Times New Roman" w:hAnsi="Times New Roman" w:cs="Times New Roman"/>
      <w:b/>
      <w:bCs/>
      <w:sz w:val="28"/>
      <w:szCs w:val="28"/>
      <w:lang w:eastAsia="zh-CN"/>
    </w:rPr>
  </w:style>
  <w:style w:type="paragraph" w:styleId="5">
    <w:name w:val="heading 5"/>
    <w:basedOn w:val="a0"/>
    <w:next w:val="a0"/>
    <w:link w:val="50"/>
    <w:uiPriority w:val="9"/>
    <w:qFormat/>
    <w:rsid w:val="006D5770"/>
    <w:pPr>
      <w:keepNext/>
      <w:suppressAutoHyphens/>
      <w:spacing w:after="0" w:line="240" w:lineRule="auto"/>
      <w:jc w:val="center"/>
      <w:outlineLvl w:val="4"/>
    </w:pPr>
    <w:rPr>
      <w:rFonts w:ascii="Times New Roman" w:eastAsia="Times New Roman" w:hAnsi="Times New Roman" w:cs="Times New Roman"/>
      <w:b/>
      <w:bCs/>
      <w:sz w:val="36"/>
      <w:szCs w:val="36"/>
      <w:lang w:eastAsia="zh-CN"/>
    </w:rPr>
  </w:style>
  <w:style w:type="paragraph" w:styleId="6">
    <w:name w:val="heading 6"/>
    <w:basedOn w:val="a0"/>
    <w:next w:val="a0"/>
    <w:link w:val="60"/>
    <w:qFormat/>
    <w:rsid w:val="006D5770"/>
    <w:pPr>
      <w:keepNext/>
      <w:suppressAutoHyphens/>
      <w:spacing w:after="0" w:line="240" w:lineRule="auto"/>
      <w:outlineLvl w:val="5"/>
    </w:pPr>
    <w:rPr>
      <w:rFonts w:ascii="Times New Roman" w:eastAsia="Times New Roman" w:hAnsi="Times New Roman" w:cs="Times New Roman"/>
      <w:b/>
      <w:i/>
      <w:iCs/>
      <w:sz w:val="18"/>
      <w:szCs w:val="20"/>
      <w:lang w:eastAsia="zh-CN"/>
    </w:rPr>
  </w:style>
  <w:style w:type="paragraph" w:styleId="7">
    <w:name w:val="heading 7"/>
    <w:basedOn w:val="a0"/>
    <w:next w:val="a0"/>
    <w:link w:val="70"/>
    <w:uiPriority w:val="99"/>
    <w:qFormat/>
    <w:rsid w:val="006D5770"/>
    <w:p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basedOn w:val="a0"/>
    <w:next w:val="a0"/>
    <w:link w:val="80"/>
    <w:uiPriority w:val="99"/>
    <w:qFormat/>
    <w:rsid w:val="006D5770"/>
    <w:pPr>
      <w:tabs>
        <w:tab w:val="left" w:pos="1440"/>
      </w:tabs>
      <w:suppressAutoHyphens/>
      <w:spacing w:before="240" w:after="60" w:line="240" w:lineRule="auto"/>
      <w:ind w:left="1440" w:hanging="1440"/>
      <w:jc w:val="both"/>
      <w:outlineLvl w:val="7"/>
    </w:pPr>
    <w:rPr>
      <w:rFonts w:ascii="Arial" w:eastAsia="Times New Roman" w:hAnsi="Arial" w:cs="Arial"/>
      <w:i/>
      <w:sz w:val="20"/>
      <w:lang w:val="en-AU" w:eastAsia="zh-CN"/>
    </w:rPr>
  </w:style>
  <w:style w:type="paragraph" w:styleId="9">
    <w:name w:val="heading 9"/>
    <w:basedOn w:val="a0"/>
    <w:next w:val="a0"/>
    <w:link w:val="90"/>
    <w:uiPriority w:val="99"/>
    <w:qFormat/>
    <w:rsid w:val="006D5770"/>
    <w:pPr>
      <w:tabs>
        <w:tab w:val="left" w:pos="1584"/>
      </w:tabs>
      <w:suppressAutoHyphens/>
      <w:spacing w:before="240" w:after="60" w:line="240" w:lineRule="auto"/>
      <w:ind w:left="1584" w:hanging="1584"/>
      <w:jc w:val="both"/>
      <w:outlineLvl w:val="8"/>
    </w:pPr>
    <w:rPr>
      <w:rFonts w:ascii="Arial" w:eastAsia="Times New Roman" w:hAnsi="Arial" w:cs="Arial"/>
      <w:b/>
      <w:i/>
      <w:sz w:val="18"/>
      <w:lang w:val="en-AU"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2">
    <w:name w:val="Обычный2"/>
    <w:qFormat/>
    <w:rsid w:val="0025640F"/>
    <w:pPr>
      <w:spacing w:after="0" w:line="240" w:lineRule="auto"/>
      <w:jc w:val="both"/>
    </w:pPr>
    <w:rPr>
      <w:rFonts w:ascii="Times New Roman" w:eastAsia="Times New Roman" w:hAnsi="Times New Roman" w:cs="Calibri"/>
      <w:color w:val="000000"/>
      <w:szCs w:val="20"/>
      <w:lang w:eastAsia="ru-RU"/>
    </w:rPr>
  </w:style>
  <w:style w:type="character" w:customStyle="1" w:styleId="12">
    <w:name w:val="Основной шрифт абзаца1"/>
    <w:rsid w:val="0025640F"/>
    <w:rPr>
      <w:sz w:val="22"/>
    </w:rPr>
  </w:style>
  <w:style w:type="paragraph" w:styleId="a4">
    <w:name w:val="List Paragraph"/>
    <w:aliases w:val="GOST_TableList,Bullet List,FooterText,numbered,Paragraphe de liste1,lp1"/>
    <w:basedOn w:val="a0"/>
    <w:link w:val="a5"/>
    <w:uiPriority w:val="34"/>
    <w:qFormat/>
    <w:rsid w:val="008A5E8C"/>
    <w:pPr>
      <w:ind w:left="720"/>
      <w:contextualSpacing/>
    </w:pPr>
  </w:style>
  <w:style w:type="paragraph" w:styleId="a6">
    <w:name w:val="Balloon Text"/>
    <w:basedOn w:val="a0"/>
    <w:link w:val="a7"/>
    <w:uiPriority w:val="99"/>
    <w:unhideWhenUsed/>
    <w:rsid w:val="001C321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rsid w:val="001C3213"/>
    <w:rPr>
      <w:rFonts w:ascii="Segoe UI" w:hAnsi="Segoe UI" w:cs="Segoe UI"/>
      <w:sz w:val="18"/>
      <w:szCs w:val="18"/>
    </w:rPr>
  </w:style>
  <w:style w:type="paragraph" w:styleId="a8">
    <w:name w:val="header"/>
    <w:basedOn w:val="a0"/>
    <w:link w:val="a9"/>
    <w:uiPriority w:val="99"/>
    <w:unhideWhenUsed/>
    <w:rsid w:val="00850CF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50CFE"/>
  </w:style>
  <w:style w:type="paragraph" w:styleId="aa">
    <w:name w:val="footer"/>
    <w:basedOn w:val="a0"/>
    <w:link w:val="ab"/>
    <w:uiPriority w:val="99"/>
    <w:unhideWhenUsed/>
    <w:rsid w:val="00850CF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50CFE"/>
  </w:style>
  <w:style w:type="character" w:styleId="ac">
    <w:name w:val="footnote reference"/>
    <w:aliases w:val="Ciae niinee 1,Знак сноски-FN,SUPERS,Знак сноски 1,Ciae niinee-FN"/>
    <w:basedOn w:val="a1"/>
    <w:uiPriority w:val="99"/>
    <w:qFormat/>
    <w:rsid w:val="009D6BF2"/>
    <w:rPr>
      <w:vertAlign w:val="superscript"/>
    </w:rPr>
  </w:style>
  <w:style w:type="character" w:styleId="ad">
    <w:name w:val="Hyperlink"/>
    <w:basedOn w:val="a1"/>
    <w:uiPriority w:val="99"/>
    <w:unhideWhenUsed/>
    <w:rsid w:val="0011694E"/>
    <w:rPr>
      <w:color w:val="0000FF" w:themeColor="hyperlink"/>
      <w:u w:val="single"/>
    </w:rPr>
  </w:style>
  <w:style w:type="character" w:customStyle="1" w:styleId="13">
    <w:name w:val="Неразрешенное упоминание1"/>
    <w:basedOn w:val="a1"/>
    <w:uiPriority w:val="99"/>
    <w:semiHidden/>
    <w:unhideWhenUsed/>
    <w:rsid w:val="0011694E"/>
    <w:rPr>
      <w:color w:val="605E5C"/>
      <w:shd w:val="clear" w:color="auto" w:fill="E1DFDD"/>
    </w:rPr>
  </w:style>
  <w:style w:type="character" w:customStyle="1" w:styleId="ae">
    <w:name w:val="Обычный (веб) Знак"/>
    <w:aliases w:val="Знак Знак Знак,Знак Знак1 Знак,Знак Знак4 Знак,Знак Знак5 Знак,Обычный (Web) Знак,Обычный (веб) Знак Знак Знак,Обычный (веб) Знак1 Знак,Обычный (веб) Знак1 Знак Знак Знак,Обычный (веб)1 Знак,Обычный (веб)11 Знак,Обычный (веб)111 Знак"/>
    <w:link w:val="af"/>
    <w:locked/>
    <w:rsid w:val="005C54B8"/>
    <w:rPr>
      <w:sz w:val="24"/>
      <w:szCs w:val="24"/>
    </w:rPr>
  </w:style>
  <w:style w:type="paragraph" w:styleId="af">
    <w:name w:val="Normal (Web)"/>
    <w:aliases w:val="Знак Знак,Знак Знак1,Знак Знак4,Знак Знак5,Обычный (Web),Обычный (веб) Знак Знак,Обычный (веб) Знак1,Обычный (веб) Знак1 Знак Знак,Обычный (веб)1,Обычный (веб)11,Обычный (веб)111,Обычный (веб)2,Обычный (веб)21"/>
    <w:basedOn w:val="a0"/>
    <w:link w:val="ae"/>
    <w:uiPriority w:val="99"/>
    <w:unhideWhenUsed/>
    <w:qFormat/>
    <w:rsid w:val="005C54B8"/>
    <w:pPr>
      <w:tabs>
        <w:tab w:val="center" w:pos="4677"/>
        <w:tab w:val="right" w:pos="9355"/>
      </w:tabs>
      <w:spacing w:after="0" w:line="240" w:lineRule="auto"/>
    </w:pPr>
    <w:rPr>
      <w:sz w:val="24"/>
      <w:szCs w:val="24"/>
    </w:rPr>
  </w:style>
  <w:style w:type="character" w:styleId="af0">
    <w:name w:val="Strong"/>
    <w:basedOn w:val="a1"/>
    <w:uiPriority w:val="22"/>
    <w:qFormat/>
    <w:rsid w:val="005C54B8"/>
    <w:rPr>
      <w:b/>
      <w:bCs/>
    </w:rPr>
  </w:style>
  <w:style w:type="paragraph" w:styleId="a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Знак2"/>
    <w:basedOn w:val="a0"/>
    <w:link w:val="af2"/>
    <w:uiPriority w:val="99"/>
    <w:unhideWhenUsed/>
    <w:qFormat/>
    <w:rsid w:val="00A34085"/>
    <w:pPr>
      <w:spacing w:after="0" w:line="240" w:lineRule="auto"/>
    </w:pPr>
    <w:rPr>
      <w:sz w:val="20"/>
      <w:szCs w:val="20"/>
    </w:rPr>
  </w:style>
  <w:style w:type="character" w:customStyle="1" w:styleId="af2">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1"/>
    <w:link w:val="af1"/>
    <w:uiPriority w:val="99"/>
    <w:rsid w:val="00A34085"/>
    <w:rPr>
      <w:sz w:val="20"/>
      <w:szCs w:val="20"/>
    </w:rPr>
  </w:style>
  <w:style w:type="table" w:styleId="af3">
    <w:name w:val="Table Grid"/>
    <w:basedOn w:val="a2"/>
    <w:uiPriority w:val="59"/>
    <w:rsid w:val="008E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673C23"/>
    <w:rPr>
      <w:rFonts w:ascii="Times New Roman" w:eastAsia="Times New Roman" w:hAnsi="Times New Roman" w:cs="Times New Roman"/>
      <w:b/>
      <w:bCs/>
      <w:kern w:val="36"/>
      <w:sz w:val="48"/>
      <w:szCs w:val="48"/>
      <w:lang w:eastAsia="ru-RU"/>
    </w:rPr>
  </w:style>
  <w:style w:type="character" w:customStyle="1" w:styleId="21">
    <w:name w:val="Заголовок 2 Знак"/>
    <w:aliases w:val="H2 Знак"/>
    <w:basedOn w:val="a1"/>
    <w:link w:val="20"/>
    <w:rsid w:val="00673C2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673C23"/>
    <w:rPr>
      <w:rFonts w:asciiTheme="majorHAnsi" w:eastAsiaTheme="majorEastAsia" w:hAnsiTheme="majorHAnsi" w:cstheme="majorBidi"/>
      <w:b/>
      <w:bCs/>
      <w:color w:val="4F81BD" w:themeColor="accent1"/>
    </w:rPr>
  </w:style>
  <w:style w:type="character" w:customStyle="1" w:styleId="headlines1">
    <w:name w:val="headlines1"/>
    <w:basedOn w:val="a1"/>
    <w:uiPriority w:val="99"/>
    <w:rsid w:val="00673C23"/>
    <w:rPr>
      <w:rFonts w:ascii="Verdana" w:hAnsi="Verdana" w:cs="Times New Roman"/>
      <w:b/>
      <w:bCs/>
      <w:color w:val="auto"/>
      <w:sz w:val="24"/>
      <w:szCs w:val="24"/>
    </w:rPr>
  </w:style>
  <w:style w:type="character" w:styleId="af4">
    <w:name w:val="annotation reference"/>
    <w:basedOn w:val="a1"/>
    <w:uiPriority w:val="99"/>
    <w:rsid w:val="00673C23"/>
    <w:rPr>
      <w:rFonts w:cs="Times New Roman"/>
      <w:sz w:val="16"/>
      <w:szCs w:val="16"/>
    </w:rPr>
  </w:style>
  <w:style w:type="paragraph" w:styleId="af5">
    <w:name w:val="annotation text"/>
    <w:basedOn w:val="a0"/>
    <w:link w:val="af6"/>
    <w:uiPriority w:val="99"/>
    <w:semiHidden/>
    <w:rsid w:val="00673C23"/>
    <w:pPr>
      <w:spacing w:line="240" w:lineRule="auto"/>
    </w:pPr>
    <w:rPr>
      <w:rFonts w:ascii="Calibri" w:eastAsia="Calibri" w:hAnsi="Calibri" w:cs="Times New Roman"/>
      <w:sz w:val="20"/>
      <w:szCs w:val="20"/>
    </w:rPr>
  </w:style>
  <w:style w:type="character" w:customStyle="1" w:styleId="af6">
    <w:name w:val="Текст примечания Знак"/>
    <w:basedOn w:val="a1"/>
    <w:link w:val="af5"/>
    <w:uiPriority w:val="99"/>
    <w:rsid w:val="00673C23"/>
    <w:rPr>
      <w:rFonts w:ascii="Calibri" w:eastAsia="Calibri" w:hAnsi="Calibri" w:cs="Times New Roman"/>
      <w:sz w:val="20"/>
      <w:szCs w:val="20"/>
    </w:rPr>
  </w:style>
  <w:style w:type="paragraph" w:styleId="af7">
    <w:name w:val="annotation subject"/>
    <w:basedOn w:val="af5"/>
    <w:next w:val="af5"/>
    <w:link w:val="af8"/>
    <w:uiPriority w:val="99"/>
    <w:rsid w:val="00673C23"/>
    <w:rPr>
      <w:b/>
      <w:bCs/>
    </w:rPr>
  </w:style>
  <w:style w:type="character" w:customStyle="1" w:styleId="af8">
    <w:name w:val="Тема примечания Знак"/>
    <w:basedOn w:val="af6"/>
    <w:link w:val="af7"/>
    <w:uiPriority w:val="99"/>
    <w:rsid w:val="00673C23"/>
    <w:rPr>
      <w:rFonts w:ascii="Calibri" w:eastAsia="Calibri" w:hAnsi="Calibri" w:cs="Times New Roman"/>
      <w:b/>
      <w:bCs/>
      <w:sz w:val="20"/>
      <w:szCs w:val="20"/>
    </w:rPr>
  </w:style>
  <w:style w:type="paragraph" w:styleId="af9">
    <w:name w:val="Revision"/>
    <w:hidden/>
    <w:uiPriority w:val="99"/>
    <w:semiHidden/>
    <w:rsid w:val="00673C23"/>
    <w:pPr>
      <w:spacing w:after="0" w:line="240" w:lineRule="auto"/>
    </w:pPr>
    <w:rPr>
      <w:rFonts w:ascii="Calibri" w:eastAsia="Calibri" w:hAnsi="Calibri" w:cs="Times New Roman"/>
    </w:rPr>
  </w:style>
  <w:style w:type="character" w:styleId="afa">
    <w:name w:val="Placeholder Text"/>
    <w:basedOn w:val="a1"/>
    <w:uiPriority w:val="99"/>
    <w:semiHidden/>
    <w:rsid w:val="00673C23"/>
    <w:rPr>
      <w:rFonts w:cs="Times New Roman"/>
      <w:color w:val="808080"/>
    </w:rPr>
  </w:style>
  <w:style w:type="paragraph" w:customStyle="1" w:styleId="category">
    <w:name w:val="category"/>
    <w:basedOn w:val="a0"/>
    <w:uiPriority w:val="99"/>
    <w:rsid w:val="00673C23"/>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rmal">
    <w:name w:val="ConsPlusNormal"/>
    <w:uiPriority w:val="99"/>
    <w:qFormat/>
    <w:rsid w:val="00673C23"/>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notranslate">
    <w:name w:val="notranslate"/>
    <w:basedOn w:val="a1"/>
    <w:rsid w:val="00673C23"/>
  </w:style>
  <w:style w:type="character" w:customStyle="1" w:styleId="iceouttxt">
    <w:name w:val="iceouttxt"/>
    <w:basedOn w:val="a1"/>
    <w:rsid w:val="00673C23"/>
  </w:style>
  <w:style w:type="character" w:customStyle="1" w:styleId="apple-converted-space">
    <w:name w:val="apple-converted-space"/>
    <w:basedOn w:val="a1"/>
    <w:rsid w:val="00673C23"/>
  </w:style>
  <w:style w:type="character" w:customStyle="1" w:styleId="m-9110949140868508456iceouttxt">
    <w:name w:val="m_-9110949140868508456iceouttxt"/>
    <w:basedOn w:val="a1"/>
    <w:rsid w:val="00673C23"/>
  </w:style>
  <w:style w:type="paragraph" w:customStyle="1" w:styleId="m5008922693407262640msonormalmailrucssattributepostfix">
    <w:name w:val="m_5008922693407262640mso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5008922693407262640gmail-consplusnormalmailrucssattributepostfix">
    <w:name w:val="m_5008922693407262640gmail-consplus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ubtle Emphasis"/>
    <w:basedOn w:val="a1"/>
    <w:uiPriority w:val="19"/>
    <w:qFormat/>
    <w:rsid w:val="00673C23"/>
    <w:rPr>
      <w:i/>
      <w:iCs/>
      <w:color w:val="808080" w:themeColor="text1" w:themeTint="7F"/>
    </w:rPr>
  </w:style>
  <w:style w:type="paragraph" w:styleId="afc">
    <w:name w:val="No Spacing"/>
    <w:aliases w:val="Бес интервала"/>
    <w:uiPriority w:val="99"/>
    <w:qFormat/>
    <w:rsid w:val="00673C23"/>
    <w:pPr>
      <w:spacing w:after="0" w:line="240" w:lineRule="auto"/>
    </w:pPr>
    <w:rPr>
      <w:rFonts w:ascii="Calibri" w:eastAsia="Calibri" w:hAnsi="Calibri" w:cs="Times New Roman"/>
    </w:rPr>
  </w:style>
  <w:style w:type="paragraph" w:customStyle="1" w:styleId="v1msonormal">
    <w:name w:val="v1msonormal"/>
    <w:basedOn w:val="a0"/>
    <w:rsid w:val="00673C23"/>
    <w:pPr>
      <w:suppressAutoHyphens/>
      <w:spacing w:before="280" w:after="280" w:line="240" w:lineRule="auto"/>
    </w:pPr>
    <w:rPr>
      <w:rFonts w:ascii="Times New Roman" w:eastAsia="Times New Roman" w:hAnsi="Times New Roman" w:cs="Times New Roman"/>
      <w:sz w:val="24"/>
      <w:szCs w:val="24"/>
      <w:lang w:eastAsia="zh-CN"/>
    </w:rPr>
  </w:style>
  <w:style w:type="paragraph" w:styleId="afd">
    <w:name w:val="Body Text"/>
    <w:aliases w:val="Знак Знак Знак Знак1,Основной текст Знак1,Основной текст Знак Знак Знак,Основной текст Знак Знак Знак Знак,body text,Знак3,body text Знак Знак,Основной текст Знак Знак"/>
    <w:basedOn w:val="a0"/>
    <w:link w:val="afe"/>
    <w:uiPriority w:val="1"/>
    <w:unhideWhenUsed/>
    <w:qFormat/>
    <w:rsid w:val="00673C23"/>
    <w:pPr>
      <w:widowControl w:val="0"/>
      <w:suppressAutoHyphens/>
      <w:autoSpaceDE w:val="0"/>
      <w:spacing w:after="120" w:line="240" w:lineRule="auto"/>
    </w:pPr>
    <w:rPr>
      <w:rFonts w:ascii="Times New Roman" w:eastAsia="Times New Roman" w:hAnsi="Times New Roman" w:cs="Times New Roman"/>
      <w:sz w:val="20"/>
      <w:szCs w:val="20"/>
      <w:lang w:eastAsia="zh-CN"/>
    </w:rPr>
  </w:style>
  <w:style w:type="character" w:customStyle="1" w:styleId="afe">
    <w:name w:val="Основной текст Знак"/>
    <w:aliases w:val="Знак Знак Знак Знак1 Знак1,Основной текст Знак1 Знак1,Основной текст Знак Знак Знак Знак4,Основной текст Знак Знак Знак Знак Знак2,body text Знак2,Знак3 Знак2,body text Знак Знак Знак2,Основной текст Знак Знак Знак2"/>
    <w:basedOn w:val="a1"/>
    <w:link w:val="afd"/>
    <w:uiPriority w:val="1"/>
    <w:rsid w:val="00673C23"/>
    <w:rPr>
      <w:rFonts w:ascii="Times New Roman" w:eastAsia="Times New Roman" w:hAnsi="Times New Roman" w:cs="Times New Roman"/>
      <w:sz w:val="20"/>
      <w:szCs w:val="20"/>
      <w:lang w:eastAsia="zh-CN"/>
    </w:rPr>
  </w:style>
  <w:style w:type="character" w:customStyle="1" w:styleId="aff">
    <w:name w:val="Символ сноски"/>
    <w:rsid w:val="00673C23"/>
    <w:rPr>
      <w:vertAlign w:val="superscript"/>
    </w:rPr>
  </w:style>
  <w:style w:type="character" w:customStyle="1" w:styleId="a5">
    <w:name w:val="Абзац списка Знак"/>
    <w:aliases w:val="GOST_TableList Знак,Bullet List Знак,FooterText Знак,numbered Знак,Paragraphe de liste1 Знак,lp1 Знак"/>
    <w:link w:val="a4"/>
    <w:uiPriority w:val="34"/>
    <w:qFormat/>
    <w:locked/>
    <w:rsid w:val="00673C23"/>
  </w:style>
  <w:style w:type="paragraph" w:customStyle="1" w:styleId="Default">
    <w:name w:val="Default"/>
    <w:rsid w:val="00673C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10">
    <w:name w:val="Обычный11"/>
    <w:rsid w:val="00875673"/>
    <w:pPr>
      <w:spacing w:after="0" w:line="240" w:lineRule="auto"/>
    </w:pPr>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
    <w:rsid w:val="006D5770"/>
    <w:rPr>
      <w:rFonts w:ascii="Times New Roman" w:eastAsia="Times New Roman" w:hAnsi="Times New Roman" w:cs="Times New Roman"/>
      <w:b/>
      <w:bCs/>
      <w:sz w:val="28"/>
      <w:szCs w:val="28"/>
      <w:lang w:eastAsia="zh-CN"/>
    </w:rPr>
  </w:style>
  <w:style w:type="character" w:customStyle="1" w:styleId="50">
    <w:name w:val="Заголовок 5 Знак"/>
    <w:basedOn w:val="a1"/>
    <w:link w:val="5"/>
    <w:uiPriority w:val="9"/>
    <w:rsid w:val="006D5770"/>
    <w:rPr>
      <w:rFonts w:ascii="Times New Roman" w:eastAsia="Times New Roman" w:hAnsi="Times New Roman" w:cs="Times New Roman"/>
      <w:b/>
      <w:bCs/>
      <w:sz w:val="36"/>
      <w:szCs w:val="36"/>
      <w:lang w:eastAsia="zh-CN"/>
    </w:rPr>
  </w:style>
  <w:style w:type="character" w:customStyle="1" w:styleId="60">
    <w:name w:val="Заголовок 6 Знак"/>
    <w:basedOn w:val="a1"/>
    <w:link w:val="6"/>
    <w:rsid w:val="006D5770"/>
    <w:rPr>
      <w:rFonts w:ascii="Times New Roman" w:eastAsia="Times New Roman" w:hAnsi="Times New Roman" w:cs="Times New Roman"/>
      <w:b/>
      <w:i/>
      <w:iCs/>
      <w:sz w:val="18"/>
      <w:szCs w:val="20"/>
      <w:lang w:eastAsia="zh-CN"/>
    </w:rPr>
  </w:style>
  <w:style w:type="character" w:customStyle="1" w:styleId="70">
    <w:name w:val="Заголовок 7 Знак"/>
    <w:basedOn w:val="a1"/>
    <w:link w:val="7"/>
    <w:uiPriority w:val="99"/>
    <w:rsid w:val="006D5770"/>
    <w:rPr>
      <w:rFonts w:ascii="Times New Roman" w:eastAsia="Times New Roman" w:hAnsi="Times New Roman" w:cs="Times New Roman"/>
      <w:sz w:val="24"/>
      <w:szCs w:val="24"/>
      <w:lang w:eastAsia="zh-CN"/>
    </w:rPr>
  </w:style>
  <w:style w:type="character" w:customStyle="1" w:styleId="80">
    <w:name w:val="Заголовок 8 Знак"/>
    <w:basedOn w:val="a1"/>
    <w:link w:val="8"/>
    <w:uiPriority w:val="99"/>
    <w:rsid w:val="006D5770"/>
    <w:rPr>
      <w:rFonts w:ascii="Arial" w:eastAsia="Times New Roman" w:hAnsi="Arial" w:cs="Arial"/>
      <w:i/>
      <w:sz w:val="20"/>
      <w:lang w:val="en-AU" w:eastAsia="zh-CN"/>
    </w:rPr>
  </w:style>
  <w:style w:type="character" w:customStyle="1" w:styleId="90">
    <w:name w:val="Заголовок 9 Знак"/>
    <w:basedOn w:val="a1"/>
    <w:link w:val="9"/>
    <w:uiPriority w:val="99"/>
    <w:rsid w:val="006D5770"/>
    <w:rPr>
      <w:rFonts w:ascii="Arial" w:eastAsia="Times New Roman" w:hAnsi="Arial" w:cs="Arial"/>
      <w:b/>
      <w:i/>
      <w:sz w:val="18"/>
      <w:lang w:val="en-AU" w:eastAsia="zh-CN"/>
    </w:rPr>
  </w:style>
  <w:style w:type="character" w:customStyle="1" w:styleId="WW8Num1z0">
    <w:name w:val="WW8Num1z0"/>
    <w:rsid w:val="006D5770"/>
    <w:rPr>
      <w:rFonts w:ascii="Times New Roman" w:hAnsi="Times New Roman" w:cs="Times New Roman" w:hint="default"/>
      <w:b/>
      <w:bCs/>
      <w:i w:val="0"/>
      <w:iCs w:val="0"/>
      <w:sz w:val="28"/>
      <w:szCs w:val="28"/>
    </w:rPr>
  </w:style>
  <w:style w:type="character" w:customStyle="1" w:styleId="WW8Num1z1">
    <w:name w:val="WW8Num1z1"/>
    <w:rsid w:val="006D5770"/>
  </w:style>
  <w:style w:type="character" w:customStyle="1" w:styleId="WW8Num1z2">
    <w:name w:val="WW8Num1z2"/>
    <w:rsid w:val="006D5770"/>
  </w:style>
  <w:style w:type="character" w:customStyle="1" w:styleId="WW8Num1z3">
    <w:name w:val="WW8Num1z3"/>
    <w:rsid w:val="006D5770"/>
  </w:style>
  <w:style w:type="character" w:customStyle="1" w:styleId="WW8Num1z4">
    <w:name w:val="WW8Num1z4"/>
    <w:rsid w:val="006D5770"/>
  </w:style>
  <w:style w:type="character" w:customStyle="1" w:styleId="WW8Num1z5">
    <w:name w:val="WW8Num1z5"/>
    <w:rsid w:val="006D5770"/>
  </w:style>
  <w:style w:type="character" w:customStyle="1" w:styleId="WW8Num1z6">
    <w:name w:val="WW8Num1z6"/>
    <w:rsid w:val="006D5770"/>
  </w:style>
  <w:style w:type="character" w:customStyle="1" w:styleId="WW8Num1z7">
    <w:name w:val="WW8Num1z7"/>
    <w:rsid w:val="006D5770"/>
  </w:style>
  <w:style w:type="character" w:customStyle="1" w:styleId="WW8Num1z8">
    <w:name w:val="WW8Num1z8"/>
    <w:rsid w:val="006D5770"/>
  </w:style>
  <w:style w:type="character" w:customStyle="1" w:styleId="WW8Num2z0">
    <w:name w:val="WW8Num2z0"/>
    <w:rsid w:val="006D5770"/>
    <w:rPr>
      <w:rFonts w:cs="Times New Roman"/>
      <w:color w:val="000000"/>
    </w:rPr>
  </w:style>
  <w:style w:type="character" w:customStyle="1" w:styleId="WW8Num3z0">
    <w:name w:val="WW8Num3z0"/>
    <w:rsid w:val="006D5770"/>
    <w:rPr>
      <w:rFonts w:ascii="Times New Roman" w:hAnsi="Times New Roman" w:cs="Times New Roman" w:hint="default"/>
      <w:b/>
      <w:bCs/>
      <w:i w:val="0"/>
      <w:iCs w:val="0"/>
      <w:sz w:val="28"/>
      <w:szCs w:val="28"/>
    </w:rPr>
  </w:style>
  <w:style w:type="character" w:customStyle="1" w:styleId="WW8Num3z1">
    <w:name w:val="WW8Num3z1"/>
    <w:rsid w:val="006D5770"/>
    <w:rPr>
      <w:rFonts w:ascii="Times New Roman" w:hAnsi="Times New Roman" w:cs="Times New Roman" w:hint="default"/>
      <w:b w:val="0"/>
      <w:bCs w:val="0"/>
      <w:i w:val="0"/>
      <w:iCs w:val="0"/>
      <w:sz w:val="26"/>
      <w:szCs w:val="26"/>
    </w:rPr>
  </w:style>
  <w:style w:type="character" w:customStyle="1" w:styleId="WW8Num3z2">
    <w:name w:val="WW8Num3z2"/>
    <w:rsid w:val="006D5770"/>
  </w:style>
  <w:style w:type="character" w:customStyle="1" w:styleId="WW8Num3z3">
    <w:name w:val="WW8Num3z3"/>
    <w:rsid w:val="006D5770"/>
  </w:style>
  <w:style w:type="character" w:customStyle="1" w:styleId="WW8Num3z4">
    <w:name w:val="WW8Num3z4"/>
    <w:rsid w:val="006D5770"/>
  </w:style>
  <w:style w:type="character" w:customStyle="1" w:styleId="WW8Num3z5">
    <w:name w:val="WW8Num3z5"/>
    <w:rsid w:val="006D5770"/>
  </w:style>
  <w:style w:type="character" w:customStyle="1" w:styleId="WW8Num3z6">
    <w:name w:val="WW8Num3z6"/>
    <w:rsid w:val="006D5770"/>
  </w:style>
  <w:style w:type="character" w:customStyle="1" w:styleId="WW8Num3z7">
    <w:name w:val="WW8Num3z7"/>
    <w:rsid w:val="006D5770"/>
  </w:style>
  <w:style w:type="character" w:customStyle="1" w:styleId="WW8Num3z8">
    <w:name w:val="WW8Num3z8"/>
    <w:rsid w:val="006D5770"/>
  </w:style>
  <w:style w:type="character" w:customStyle="1" w:styleId="WW8Num4z0">
    <w:name w:val="WW8Num4z0"/>
    <w:rsid w:val="006D5770"/>
  </w:style>
  <w:style w:type="character" w:customStyle="1" w:styleId="WW8Num4z1">
    <w:name w:val="WW8Num4z1"/>
    <w:rsid w:val="006D5770"/>
    <w:rPr>
      <w:b w:val="0"/>
      <w:i w:val="0"/>
    </w:rPr>
  </w:style>
  <w:style w:type="character" w:customStyle="1" w:styleId="WW8Num4z2">
    <w:name w:val="WW8Num4z2"/>
    <w:rsid w:val="006D5770"/>
  </w:style>
  <w:style w:type="character" w:customStyle="1" w:styleId="WW8Num4z3">
    <w:name w:val="WW8Num4z3"/>
    <w:rsid w:val="006D5770"/>
  </w:style>
  <w:style w:type="character" w:customStyle="1" w:styleId="WW8Num4z4">
    <w:name w:val="WW8Num4z4"/>
    <w:rsid w:val="006D5770"/>
  </w:style>
  <w:style w:type="character" w:customStyle="1" w:styleId="WW8Num4z5">
    <w:name w:val="WW8Num4z5"/>
    <w:rsid w:val="006D5770"/>
  </w:style>
  <w:style w:type="character" w:customStyle="1" w:styleId="WW8Num4z6">
    <w:name w:val="WW8Num4z6"/>
    <w:rsid w:val="006D5770"/>
  </w:style>
  <w:style w:type="character" w:customStyle="1" w:styleId="WW8Num4z7">
    <w:name w:val="WW8Num4z7"/>
    <w:rsid w:val="006D5770"/>
  </w:style>
  <w:style w:type="character" w:customStyle="1" w:styleId="WW8Num4z8">
    <w:name w:val="WW8Num4z8"/>
    <w:rsid w:val="006D5770"/>
  </w:style>
  <w:style w:type="character" w:customStyle="1" w:styleId="WW8Num5z0">
    <w:name w:val="WW8Num5z0"/>
    <w:rsid w:val="006D5770"/>
  </w:style>
  <w:style w:type="character" w:customStyle="1" w:styleId="WW8Num6z0">
    <w:name w:val="WW8Num6z0"/>
    <w:rsid w:val="006D5770"/>
    <w:rPr>
      <w:rFonts w:cs="Times New Roman"/>
    </w:rPr>
  </w:style>
  <w:style w:type="character" w:customStyle="1" w:styleId="WW8Num6z1">
    <w:name w:val="WW8Num6z1"/>
    <w:rsid w:val="006D5770"/>
    <w:rPr>
      <w:rFonts w:cs="Times New Roman"/>
      <w:b w:val="0"/>
    </w:rPr>
  </w:style>
  <w:style w:type="character" w:customStyle="1" w:styleId="WW8Num7z0">
    <w:name w:val="WW8Num7z0"/>
    <w:rsid w:val="006D5770"/>
  </w:style>
  <w:style w:type="character" w:customStyle="1" w:styleId="WW8Num8z0">
    <w:name w:val="WW8Num8z0"/>
    <w:rsid w:val="006D5770"/>
    <w:rPr>
      <w:rFonts w:hint="default"/>
    </w:rPr>
  </w:style>
  <w:style w:type="character" w:customStyle="1" w:styleId="WW8Num9z0">
    <w:name w:val="WW8Num9z0"/>
    <w:rsid w:val="006D5770"/>
    <w:rPr>
      <w:b/>
      <w:sz w:val="22"/>
      <w:szCs w:val="22"/>
    </w:rPr>
  </w:style>
  <w:style w:type="character" w:customStyle="1" w:styleId="WW8Num9z1">
    <w:name w:val="WW8Num9z1"/>
    <w:rsid w:val="006D5770"/>
    <w:rPr>
      <w:b w:val="0"/>
      <w:sz w:val="22"/>
      <w:szCs w:val="22"/>
    </w:rPr>
  </w:style>
  <w:style w:type="character" w:customStyle="1" w:styleId="WW8Num9z2">
    <w:name w:val="WW8Num9z2"/>
    <w:rsid w:val="006D5770"/>
  </w:style>
  <w:style w:type="character" w:customStyle="1" w:styleId="WW8Num9z3">
    <w:name w:val="WW8Num9z3"/>
    <w:rsid w:val="006D5770"/>
  </w:style>
  <w:style w:type="character" w:customStyle="1" w:styleId="WW8Num9z4">
    <w:name w:val="WW8Num9z4"/>
    <w:rsid w:val="006D5770"/>
  </w:style>
  <w:style w:type="character" w:customStyle="1" w:styleId="WW8Num9z5">
    <w:name w:val="WW8Num9z5"/>
    <w:rsid w:val="006D5770"/>
  </w:style>
  <w:style w:type="character" w:customStyle="1" w:styleId="WW8Num9z6">
    <w:name w:val="WW8Num9z6"/>
    <w:rsid w:val="006D5770"/>
  </w:style>
  <w:style w:type="character" w:customStyle="1" w:styleId="WW8Num9z7">
    <w:name w:val="WW8Num9z7"/>
    <w:rsid w:val="006D5770"/>
  </w:style>
  <w:style w:type="character" w:customStyle="1" w:styleId="WW8Num9z8">
    <w:name w:val="WW8Num9z8"/>
    <w:rsid w:val="006D5770"/>
  </w:style>
  <w:style w:type="character" w:customStyle="1" w:styleId="WW8Num10z0">
    <w:name w:val="WW8Num10z0"/>
    <w:rsid w:val="006D5770"/>
    <w:rPr>
      <w:rFonts w:hint="default"/>
    </w:rPr>
  </w:style>
  <w:style w:type="character" w:customStyle="1" w:styleId="WW8Num11z0">
    <w:name w:val="WW8Num11z0"/>
    <w:rsid w:val="006D5770"/>
  </w:style>
  <w:style w:type="character" w:customStyle="1" w:styleId="WW8Num11z1">
    <w:name w:val="WW8Num11z1"/>
    <w:rsid w:val="006D5770"/>
  </w:style>
  <w:style w:type="character" w:customStyle="1" w:styleId="WW8Num11z2">
    <w:name w:val="WW8Num11z2"/>
    <w:rsid w:val="006D5770"/>
    <w:rPr>
      <w:color w:val="auto"/>
    </w:rPr>
  </w:style>
  <w:style w:type="character" w:customStyle="1" w:styleId="WW8Num11z3">
    <w:name w:val="WW8Num11z3"/>
    <w:rsid w:val="006D5770"/>
  </w:style>
  <w:style w:type="character" w:customStyle="1" w:styleId="WW8Num11z4">
    <w:name w:val="WW8Num11z4"/>
    <w:rsid w:val="006D5770"/>
  </w:style>
  <w:style w:type="character" w:customStyle="1" w:styleId="WW8Num11z5">
    <w:name w:val="WW8Num11z5"/>
    <w:rsid w:val="006D5770"/>
  </w:style>
  <w:style w:type="character" w:customStyle="1" w:styleId="WW8Num11z6">
    <w:name w:val="WW8Num11z6"/>
    <w:rsid w:val="006D5770"/>
  </w:style>
  <w:style w:type="character" w:customStyle="1" w:styleId="WW8Num11z7">
    <w:name w:val="WW8Num11z7"/>
    <w:rsid w:val="006D5770"/>
  </w:style>
  <w:style w:type="character" w:customStyle="1" w:styleId="WW8Num11z8">
    <w:name w:val="WW8Num11z8"/>
    <w:rsid w:val="006D5770"/>
  </w:style>
  <w:style w:type="character" w:customStyle="1" w:styleId="WW8Num12z0">
    <w:name w:val="WW8Num12z0"/>
    <w:rsid w:val="006D5770"/>
    <w:rPr>
      <w:rFonts w:ascii="Times New Roman" w:hAnsi="Times New Roman" w:cs="Times New Roman"/>
      <w:color w:val="000000"/>
    </w:rPr>
  </w:style>
  <w:style w:type="character" w:customStyle="1" w:styleId="WW8Num12z1">
    <w:name w:val="WW8Num12z1"/>
    <w:rsid w:val="006D5770"/>
  </w:style>
  <w:style w:type="character" w:customStyle="1" w:styleId="WW8Num12z2">
    <w:name w:val="WW8Num12z2"/>
    <w:rsid w:val="006D5770"/>
  </w:style>
  <w:style w:type="character" w:customStyle="1" w:styleId="WW8Num12z3">
    <w:name w:val="WW8Num12z3"/>
    <w:rsid w:val="006D5770"/>
  </w:style>
  <w:style w:type="character" w:customStyle="1" w:styleId="WW8Num12z4">
    <w:name w:val="WW8Num12z4"/>
    <w:rsid w:val="006D5770"/>
  </w:style>
  <w:style w:type="character" w:customStyle="1" w:styleId="WW8Num12z5">
    <w:name w:val="WW8Num12z5"/>
    <w:rsid w:val="006D5770"/>
  </w:style>
  <w:style w:type="character" w:customStyle="1" w:styleId="WW8Num12z6">
    <w:name w:val="WW8Num12z6"/>
    <w:rsid w:val="006D5770"/>
  </w:style>
  <w:style w:type="character" w:customStyle="1" w:styleId="WW8Num12z7">
    <w:name w:val="WW8Num12z7"/>
    <w:rsid w:val="006D5770"/>
  </w:style>
  <w:style w:type="character" w:customStyle="1" w:styleId="WW8Num12z8">
    <w:name w:val="WW8Num12z8"/>
    <w:rsid w:val="006D5770"/>
  </w:style>
  <w:style w:type="character" w:customStyle="1" w:styleId="WW8Num13z0">
    <w:name w:val="WW8Num13z0"/>
    <w:rsid w:val="006D5770"/>
    <w:rPr>
      <w:rFonts w:cs="Times New Roman"/>
    </w:rPr>
  </w:style>
  <w:style w:type="character" w:customStyle="1" w:styleId="WW8Num14z0">
    <w:name w:val="WW8Num14z0"/>
    <w:rsid w:val="006D5770"/>
    <w:rPr>
      <w:rFonts w:hint="default"/>
    </w:rPr>
  </w:style>
  <w:style w:type="character" w:customStyle="1" w:styleId="WW8Num14z1">
    <w:name w:val="WW8Num14z1"/>
    <w:rsid w:val="006D5770"/>
  </w:style>
  <w:style w:type="character" w:customStyle="1" w:styleId="WW8Num14z2">
    <w:name w:val="WW8Num14z2"/>
    <w:rsid w:val="006D5770"/>
  </w:style>
  <w:style w:type="character" w:customStyle="1" w:styleId="WW8Num14z3">
    <w:name w:val="WW8Num14z3"/>
    <w:rsid w:val="006D5770"/>
  </w:style>
  <w:style w:type="character" w:customStyle="1" w:styleId="WW8Num14z4">
    <w:name w:val="WW8Num14z4"/>
    <w:rsid w:val="006D5770"/>
  </w:style>
  <w:style w:type="character" w:customStyle="1" w:styleId="WW8Num14z5">
    <w:name w:val="WW8Num14z5"/>
    <w:rsid w:val="006D5770"/>
  </w:style>
  <w:style w:type="character" w:customStyle="1" w:styleId="WW8Num14z6">
    <w:name w:val="WW8Num14z6"/>
    <w:rsid w:val="006D5770"/>
  </w:style>
  <w:style w:type="character" w:customStyle="1" w:styleId="WW8Num14z7">
    <w:name w:val="WW8Num14z7"/>
    <w:rsid w:val="006D5770"/>
  </w:style>
  <w:style w:type="character" w:customStyle="1" w:styleId="WW8Num14z8">
    <w:name w:val="WW8Num14z8"/>
    <w:rsid w:val="006D5770"/>
  </w:style>
  <w:style w:type="character" w:customStyle="1" w:styleId="WW8Num15z0">
    <w:name w:val="WW8Num15z0"/>
    <w:rsid w:val="006D5770"/>
    <w:rPr>
      <w:rFonts w:ascii="Symbol" w:hAnsi="Symbol" w:cs="Symbol" w:hint="default"/>
      <w:color w:val="000000"/>
      <w:spacing w:val="-1"/>
      <w:lang w:eastAsia="ru-RU"/>
    </w:rPr>
  </w:style>
  <w:style w:type="character" w:customStyle="1" w:styleId="WW8Num15z1">
    <w:name w:val="WW8Num15z1"/>
    <w:rsid w:val="006D5770"/>
    <w:rPr>
      <w:rFonts w:ascii="Courier New" w:hAnsi="Courier New" w:cs="Arial CYR" w:hint="default"/>
    </w:rPr>
  </w:style>
  <w:style w:type="character" w:customStyle="1" w:styleId="WW8Num15z2">
    <w:name w:val="WW8Num15z2"/>
    <w:rsid w:val="006D5770"/>
    <w:rPr>
      <w:rFonts w:ascii="Wingdings" w:hAnsi="Wingdings" w:cs="Wingdings" w:hint="default"/>
    </w:rPr>
  </w:style>
  <w:style w:type="character" w:customStyle="1" w:styleId="WW8Num16z0">
    <w:name w:val="WW8Num16z0"/>
    <w:rsid w:val="006D5770"/>
  </w:style>
  <w:style w:type="character" w:customStyle="1" w:styleId="WW8Num16z1">
    <w:name w:val="WW8Num16z1"/>
    <w:rsid w:val="006D5770"/>
  </w:style>
  <w:style w:type="character" w:customStyle="1" w:styleId="WW8Num16z2">
    <w:name w:val="WW8Num16z2"/>
    <w:rsid w:val="006D5770"/>
  </w:style>
  <w:style w:type="character" w:customStyle="1" w:styleId="WW8Num16z3">
    <w:name w:val="WW8Num16z3"/>
    <w:rsid w:val="006D5770"/>
  </w:style>
  <w:style w:type="character" w:customStyle="1" w:styleId="WW8Num16z4">
    <w:name w:val="WW8Num16z4"/>
    <w:rsid w:val="006D5770"/>
  </w:style>
  <w:style w:type="character" w:customStyle="1" w:styleId="WW8Num16z5">
    <w:name w:val="WW8Num16z5"/>
    <w:rsid w:val="006D5770"/>
  </w:style>
  <w:style w:type="character" w:customStyle="1" w:styleId="WW8Num16z6">
    <w:name w:val="WW8Num16z6"/>
    <w:rsid w:val="006D5770"/>
  </w:style>
  <w:style w:type="character" w:customStyle="1" w:styleId="WW8Num16z7">
    <w:name w:val="WW8Num16z7"/>
    <w:rsid w:val="006D5770"/>
  </w:style>
  <w:style w:type="character" w:customStyle="1" w:styleId="WW8Num16z8">
    <w:name w:val="WW8Num16z8"/>
    <w:rsid w:val="006D5770"/>
  </w:style>
  <w:style w:type="character" w:customStyle="1" w:styleId="WW8Num17z0">
    <w:name w:val="WW8Num17z0"/>
    <w:rsid w:val="006D5770"/>
  </w:style>
  <w:style w:type="character" w:customStyle="1" w:styleId="WW8Num17z1">
    <w:name w:val="WW8Num17z1"/>
    <w:rsid w:val="006D5770"/>
    <w:rPr>
      <w:lang w:eastAsia="ru-RU"/>
    </w:rPr>
  </w:style>
  <w:style w:type="character" w:customStyle="1" w:styleId="WW8Num17z2">
    <w:name w:val="WW8Num17z2"/>
    <w:rsid w:val="006D5770"/>
  </w:style>
  <w:style w:type="character" w:customStyle="1" w:styleId="WW8Num17z3">
    <w:name w:val="WW8Num17z3"/>
    <w:rsid w:val="006D5770"/>
  </w:style>
  <w:style w:type="character" w:customStyle="1" w:styleId="WW8Num17z4">
    <w:name w:val="WW8Num17z4"/>
    <w:rsid w:val="006D5770"/>
  </w:style>
  <w:style w:type="character" w:customStyle="1" w:styleId="WW8Num17z5">
    <w:name w:val="WW8Num17z5"/>
    <w:rsid w:val="006D5770"/>
  </w:style>
  <w:style w:type="character" w:customStyle="1" w:styleId="WW8Num17z6">
    <w:name w:val="WW8Num17z6"/>
    <w:rsid w:val="006D5770"/>
  </w:style>
  <w:style w:type="character" w:customStyle="1" w:styleId="WW8Num17z7">
    <w:name w:val="WW8Num17z7"/>
    <w:rsid w:val="006D5770"/>
  </w:style>
  <w:style w:type="character" w:customStyle="1" w:styleId="WW8Num17z8">
    <w:name w:val="WW8Num17z8"/>
    <w:rsid w:val="006D5770"/>
  </w:style>
  <w:style w:type="character" w:customStyle="1" w:styleId="WW8Num18z0">
    <w:name w:val="WW8Num18z0"/>
    <w:rsid w:val="006D5770"/>
    <w:rPr>
      <w:rFonts w:hint="default"/>
      <w:b/>
      <w:caps/>
      <w:color w:val="000000"/>
      <w:lang w:val="x-none"/>
    </w:rPr>
  </w:style>
  <w:style w:type="character" w:customStyle="1" w:styleId="WW8Num18z1">
    <w:name w:val="WW8Num18z1"/>
    <w:rsid w:val="006D5770"/>
  </w:style>
  <w:style w:type="character" w:customStyle="1" w:styleId="WW8Num18z2">
    <w:name w:val="WW8Num18z2"/>
    <w:rsid w:val="006D5770"/>
  </w:style>
  <w:style w:type="character" w:customStyle="1" w:styleId="WW8Num18z3">
    <w:name w:val="WW8Num18z3"/>
    <w:rsid w:val="006D5770"/>
  </w:style>
  <w:style w:type="character" w:customStyle="1" w:styleId="WW8Num18z4">
    <w:name w:val="WW8Num18z4"/>
    <w:rsid w:val="006D5770"/>
  </w:style>
  <w:style w:type="character" w:customStyle="1" w:styleId="WW8Num18z5">
    <w:name w:val="WW8Num18z5"/>
    <w:rsid w:val="006D5770"/>
  </w:style>
  <w:style w:type="character" w:customStyle="1" w:styleId="WW8Num18z6">
    <w:name w:val="WW8Num18z6"/>
    <w:rsid w:val="006D5770"/>
  </w:style>
  <w:style w:type="character" w:customStyle="1" w:styleId="WW8Num18z7">
    <w:name w:val="WW8Num18z7"/>
    <w:rsid w:val="006D5770"/>
  </w:style>
  <w:style w:type="character" w:customStyle="1" w:styleId="WW8Num18z8">
    <w:name w:val="WW8Num18z8"/>
    <w:rsid w:val="006D5770"/>
  </w:style>
  <w:style w:type="character" w:customStyle="1" w:styleId="31">
    <w:name w:val="Основной шрифт абзаца3"/>
    <w:rsid w:val="006D5770"/>
  </w:style>
  <w:style w:type="character" w:customStyle="1" w:styleId="WW8Num8z1">
    <w:name w:val="WW8Num8z1"/>
    <w:rsid w:val="006D5770"/>
    <w:rPr>
      <w:rFonts w:ascii="Times New Roman" w:hAnsi="Times New Roman" w:cs="Times New Roman" w:hint="default"/>
      <w:b w:val="0"/>
      <w:bCs w:val="0"/>
      <w:i w:val="0"/>
      <w:iCs w:val="0"/>
      <w:sz w:val="26"/>
      <w:szCs w:val="26"/>
    </w:rPr>
  </w:style>
  <w:style w:type="character" w:customStyle="1" w:styleId="WW8Num8z2">
    <w:name w:val="WW8Num8z2"/>
    <w:rsid w:val="006D5770"/>
  </w:style>
  <w:style w:type="character" w:customStyle="1" w:styleId="WW8Num8z3">
    <w:name w:val="WW8Num8z3"/>
    <w:rsid w:val="006D5770"/>
  </w:style>
  <w:style w:type="character" w:customStyle="1" w:styleId="WW8Num8z4">
    <w:name w:val="WW8Num8z4"/>
    <w:rsid w:val="006D5770"/>
  </w:style>
  <w:style w:type="character" w:customStyle="1" w:styleId="WW8Num8z5">
    <w:name w:val="WW8Num8z5"/>
    <w:rsid w:val="006D5770"/>
  </w:style>
  <w:style w:type="character" w:customStyle="1" w:styleId="WW8Num8z6">
    <w:name w:val="WW8Num8z6"/>
    <w:rsid w:val="006D5770"/>
  </w:style>
  <w:style w:type="character" w:customStyle="1" w:styleId="WW8Num8z7">
    <w:name w:val="WW8Num8z7"/>
    <w:rsid w:val="006D5770"/>
  </w:style>
  <w:style w:type="character" w:customStyle="1" w:styleId="WW8Num8z8">
    <w:name w:val="WW8Num8z8"/>
    <w:rsid w:val="006D5770"/>
  </w:style>
  <w:style w:type="character" w:customStyle="1" w:styleId="WW8Num10z1">
    <w:name w:val="WW8Num10z1"/>
    <w:rsid w:val="006D5770"/>
    <w:rPr>
      <w:rFonts w:ascii="Courier New" w:hAnsi="Courier New" w:cs="Arial CYR" w:hint="default"/>
    </w:rPr>
  </w:style>
  <w:style w:type="character" w:customStyle="1" w:styleId="WW8Num10z2">
    <w:name w:val="WW8Num10z2"/>
    <w:rsid w:val="006D5770"/>
    <w:rPr>
      <w:rFonts w:ascii="Wingdings" w:hAnsi="Wingdings" w:cs="Wingdings" w:hint="default"/>
    </w:rPr>
  </w:style>
  <w:style w:type="character" w:customStyle="1" w:styleId="WW8Num13z1">
    <w:name w:val="WW8Num13z1"/>
    <w:rsid w:val="006D5770"/>
  </w:style>
  <w:style w:type="character" w:customStyle="1" w:styleId="WW8Num13z2">
    <w:name w:val="WW8Num13z2"/>
    <w:rsid w:val="006D5770"/>
  </w:style>
  <w:style w:type="character" w:customStyle="1" w:styleId="WW8Num13z3">
    <w:name w:val="WW8Num13z3"/>
    <w:rsid w:val="006D5770"/>
  </w:style>
  <w:style w:type="character" w:customStyle="1" w:styleId="WW8Num13z4">
    <w:name w:val="WW8Num13z4"/>
    <w:rsid w:val="006D5770"/>
  </w:style>
  <w:style w:type="character" w:customStyle="1" w:styleId="WW8Num13z5">
    <w:name w:val="WW8Num13z5"/>
    <w:rsid w:val="006D5770"/>
  </w:style>
  <w:style w:type="character" w:customStyle="1" w:styleId="WW8Num13z6">
    <w:name w:val="WW8Num13z6"/>
    <w:rsid w:val="006D5770"/>
  </w:style>
  <w:style w:type="character" w:customStyle="1" w:styleId="WW8Num13z7">
    <w:name w:val="WW8Num13z7"/>
    <w:rsid w:val="006D5770"/>
  </w:style>
  <w:style w:type="character" w:customStyle="1" w:styleId="WW8Num13z8">
    <w:name w:val="WW8Num13z8"/>
    <w:rsid w:val="006D5770"/>
  </w:style>
  <w:style w:type="character" w:customStyle="1" w:styleId="WW8Num15z3">
    <w:name w:val="WW8Num15z3"/>
    <w:rsid w:val="006D5770"/>
  </w:style>
  <w:style w:type="character" w:customStyle="1" w:styleId="WW8Num15z4">
    <w:name w:val="WW8Num15z4"/>
    <w:rsid w:val="006D5770"/>
  </w:style>
  <w:style w:type="character" w:customStyle="1" w:styleId="WW8Num15z5">
    <w:name w:val="WW8Num15z5"/>
    <w:rsid w:val="006D5770"/>
  </w:style>
  <w:style w:type="character" w:customStyle="1" w:styleId="WW8Num15z6">
    <w:name w:val="WW8Num15z6"/>
    <w:rsid w:val="006D5770"/>
  </w:style>
  <w:style w:type="character" w:customStyle="1" w:styleId="WW8Num15z7">
    <w:name w:val="WW8Num15z7"/>
    <w:rsid w:val="006D5770"/>
  </w:style>
  <w:style w:type="character" w:customStyle="1" w:styleId="WW8Num15z8">
    <w:name w:val="WW8Num15z8"/>
    <w:rsid w:val="006D5770"/>
  </w:style>
  <w:style w:type="character" w:customStyle="1" w:styleId="WW8Num19z0">
    <w:name w:val="WW8Num19z0"/>
    <w:rsid w:val="006D5770"/>
  </w:style>
  <w:style w:type="character" w:customStyle="1" w:styleId="WW8Num19z1">
    <w:name w:val="WW8Num19z1"/>
    <w:rsid w:val="006D5770"/>
  </w:style>
  <w:style w:type="character" w:customStyle="1" w:styleId="WW8Num19z2">
    <w:name w:val="WW8Num19z2"/>
    <w:rsid w:val="006D5770"/>
  </w:style>
  <w:style w:type="character" w:customStyle="1" w:styleId="WW8Num19z3">
    <w:name w:val="WW8Num19z3"/>
    <w:rsid w:val="006D5770"/>
  </w:style>
  <w:style w:type="character" w:customStyle="1" w:styleId="WW8Num19z4">
    <w:name w:val="WW8Num19z4"/>
    <w:rsid w:val="006D5770"/>
  </w:style>
  <w:style w:type="character" w:customStyle="1" w:styleId="WW8Num19z5">
    <w:name w:val="WW8Num19z5"/>
    <w:rsid w:val="006D5770"/>
  </w:style>
  <w:style w:type="character" w:customStyle="1" w:styleId="WW8Num19z6">
    <w:name w:val="WW8Num19z6"/>
    <w:rsid w:val="006D5770"/>
  </w:style>
  <w:style w:type="character" w:customStyle="1" w:styleId="WW8Num19z7">
    <w:name w:val="WW8Num19z7"/>
    <w:rsid w:val="006D5770"/>
  </w:style>
  <w:style w:type="character" w:customStyle="1" w:styleId="WW8Num19z8">
    <w:name w:val="WW8Num19z8"/>
    <w:rsid w:val="006D5770"/>
  </w:style>
  <w:style w:type="character" w:customStyle="1" w:styleId="WW8Num20z0">
    <w:name w:val="WW8Num20z0"/>
    <w:rsid w:val="006D5770"/>
    <w:rPr>
      <w:rFonts w:cs="Times New Roman"/>
    </w:rPr>
  </w:style>
  <w:style w:type="character" w:customStyle="1" w:styleId="WW8Num21z0">
    <w:name w:val="WW8Num21z0"/>
    <w:rsid w:val="006D5770"/>
    <w:rPr>
      <w:rFonts w:hint="default"/>
    </w:rPr>
  </w:style>
  <w:style w:type="character" w:customStyle="1" w:styleId="WW8Num21z1">
    <w:name w:val="WW8Num21z1"/>
    <w:rsid w:val="006D5770"/>
  </w:style>
  <w:style w:type="character" w:customStyle="1" w:styleId="WW8Num21z2">
    <w:name w:val="WW8Num21z2"/>
    <w:rsid w:val="006D5770"/>
  </w:style>
  <w:style w:type="character" w:customStyle="1" w:styleId="WW8Num21z3">
    <w:name w:val="WW8Num21z3"/>
    <w:rsid w:val="006D5770"/>
  </w:style>
  <w:style w:type="character" w:customStyle="1" w:styleId="WW8Num21z4">
    <w:name w:val="WW8Num21z4"/>
    <w:rsid w:val="006D5770"/>
  </w:style>
  <w:style w:type="character" w:customStyle="1" w:styleId="WW8Num21z5">
    <w:name w:val="WW8Num21z5"/>
    <w:rsid w:val="006D5770"/>
  </w:style>
  <w:style w:type="character" w:customStyle="1" w:styleId="WW8Num21z6">
    <w:name w:val="WW8Num21z6"/>
    <w:rsid w:val="006D5770"/>
  </w:style>
  <w:style w:type="character" w:customStyle="1" w:styleId="WW8Num21z7">
    <w:name w:val="WW8Num21z7"/>
    <w:rsid w:val="006D5770"/>
  </w:style>
  <w:style w:type="character" w:customStyle="1" w:styleId="WW8Num21z8">
    <w:name w:val="WW8Num21z8"/>
    <w:rsid w:val="006D5770"/>
  </w:style>
  <w:style w:type="character" w:customStyle="1" w:styleId="WW8Num22z0">
    <w:name w:val="WW8Num22z0"/>
    <w:rsid w:val="006D5770"/>
    <w:rPr>
      <w:rFonts w:hint="default"/>
    </w:rPr>
  </w:style>
  <w:style w:type="character" w:customStyle="1" w:styleId="WW8Num23z0">
    <w:name w:val="WW8Num23z0"/>
    <w:rsid w:val="006D5770"/>
  </w:style>
  <w:style w:type="character" w:customStyle="1" w:styleId="WW8Num23z1">
    <w:name w:val="WW8Num23z1"/>
    <w:rsid w:val="006D5770"/>
  </w:style>
  <w:style w:type="character" w:customStyle="1" w:styleId="WW8Num23z2">
    <w:name w:val="WW8Num23z2"/>
    <w:rsid w:val="006D5770"/>
    <w:rPr>
      <w:color w:val="auto"/>
    </w:rPr>
  </w:style>
  <w:style w:type="character" w:customStyle="1" w:styleId="WW8Num23z3">
    <w:name w:val="WW8Num23z3"/>
    <w:rsid w:val="006D5770"/>
  </w:style>
  <w:style w:type="character" w:customStyle="1" w:styleId="WW8Num23z4">
    <w:name w:val="WW8Num23z4"/>
    <w:rsid w:val="006D5770"/>
  </w:style>
  <w:style w:type="character" w:customStyle="1" w:styleId="WW8Num23z5">
    <w:name w:val="WW8Num23z5"/>
    <w:rsid w:val="006D5770"/>
  </w:style>
  <w:style w:type="character" w:customStyle="1" w:styleId="WW8Num23z6">
    <w:name w:val="WW8Num23z6"/>
    <w:rsid w:val="006D5770"/>
  </w:style>
  <w:style w:type="character" w:customStyle="1" w:styleId="WW8Num23z7">
    <w:name w:val="WW8Num23z7"/>
    <w:rsid w:val="006D5770"/>
  </w:style>
  <w:style w:type="character" w:customStyle="1" w:styleId="WW8Num23z8">
    <w:name w:val="WW8Num23z8"/>
    <w:rsid w:val="006D5770"/>
  </w:style>
  <w:style w:type="character" w:customStyle="1" w:styleId="23">
    <w:name w:val="Основной шрифт абзаца2"/>
    <w:rsid w:val="006D5770"/>
  </w:style>
  <w:style w:type="character" w:customStyle="1" w:styleId="aff0">
    <w:name w:val="Подзаголовок Знак"/>
    <w:uiPriority w:val="99"/>
    <w:rsid w:val="006D5770"/>
    <w:rPr>
      <w:rFonts w:ascii="Courier New" w:eastAsia="MS Mincho" w:hAnsi="Courier New" w:cs="Courier New"/>
      <w:lang w:val="ru-RU" w:bidi="ar-SA"/>
    </w:rPr>
  </w:style>
  <w:style w:type="character" w:styleId="aff1">
    <w:name w:val="FollowedHyperlink"/>
    <w:uiPriority w:val="99"/>
    <w:rsid w:val="006D5770"/>
    <w:rPr>
      <w:color w:val="800080"/>
      <w:u w:val="single"/>
    </w:rPr>
  </w:style>
  <w:style w:type="character" w:customStyle="1" w:styleId="HTML">
    <w:name w:val="Стандартный HTML Знак"/>
    <w:rsid w:val="006D5770"/>
    <w:rPr>
      <w:rFonts w:ascii="Courier New" w:hAnsi="Courier New" w:cs="Courier New"/>
      <w:lang w:val="ru-RU" w:bidi="ar-SA"/>
    </w:rPr>
  </w:style>
  <w:style w:type="character" w:customStyle="1" w:styleId="14">
    <w:name w:val="Текст концевой сноски Знак1"/>
    <w:rsid w:val="006D5770"/>
    <w:rPr>
      <w:lang w:val="ru-RU" w:eastAsia="zh-CN" w:bidi="ar-SA"/>
    </w:rPr>
  </w:style>
  <w:style w:type="character" w:customStyle="1" w:styleId="aff2">
    <w:name w:val="Название Знак"/>
    <w:link w:val="24"/>
    <w:uiPriority w:val="99"/>
    <w:rsid w:val="006D5770"/>
    <w:rPr>
      <w:b/>
      <w:bCs/>
      <w:smallCaps/>
      <w:sz w:val="32"/>
      <w:szCs w:val="32"/>
    </w:rPr>
  </w:style>
  <w:style w:type="character" w:customStyle="1" w:styleId="aff3">
    <w:name w:val="Прощание Знак"/>
    <w:link w:val="aff4"/>
    <w:uiPriority w:val="99"/>
    <w:rsid w:val="006D5770"/>
  </w:style>
  <w:style w:type="character" w:customStyle="1" w:styleId="25">
    <w:name w:val="Основной текст Знак2"/>
    <w:aliases w:val="Знак Знак Знак Знак1 Знак,Основной текст Знак1 Знак,Основной текст Знак Знак Знак Знак3,Основной текст Знак Знак Знак Знак Знак1,body text Знак1,Знак3 Знак1,body text Знак Знак Знак1,Основной текст Знак Знак Знак1"/>
    <w:rsid w:val="006D5770"/>
    <w:rPr>
      <w:lang w:val="ru-RU" w:bidi="ar-SA"/>
    </w:rPr>
  </w:style>
  <w:style w:type="character" w:customStyle="1" w:styleId="aff5">
    <w:name w:val="Основной текст с отступом Знак"/>
    <w:uiPriority w:val="99"/>
    <w:rsid w:val="006D5770"/>
    <w:rPr>
      <w:sz w:val="24"/>
      <w:szCs w:val="24"/>
      <w:lang w:val="ru-RU" w:bidi="ar-SA"/>
    </w:rPr>
  </w:style>
  <w:style w:type="character" w:customStyle="1" w:styleId="26">
    <w:name w:val="Основной текст 2 Знак"/>
    <w:link w:val="27"/>
    <w:uiPriority w:val="99"/>
    <w:rsid w:val="006D5770"/>
  </w:style>
  <w:style w:type="character" w:customStyle="1" w:styleId="32">
    <w:name w:val="Основной текст 3 Знак"/>
    <w:link w:val="33"/>
    <w:uiPriority w:val="99"/>
    <w:rsid w:val="006D5770"/>
    <w:rPr>
      <w:sz w:val="16"/>
      <w:szCs w:val="16"/>
    </w:rPr>
  </w:style>
  <w:style w:type="character" w:customStyle="1" w:styleId="28">
    <w:name w:val="Основной текст с отступом 2 Знак"/>
    <w:link w:val="29"/>
    <w:uiPriority w:val="99"/>
    <w:rsid w:val="006D5770"/>
  </w:style>
  <w:style w:type="character" w:customStyle="1" w:styleId="34">
    <w:name w:val="Основной текст с отступом 3 Знак"/>
    <w:link w:val="35"/>
    <w:uiPriority w:val="99"/>
    <w:rsid w:val="006D5770"/>
    <w:rPr>
      <w:sz w:val="16"/>
      <w:szCs w:val="16"/>
    </w:rPr>
  </w:style>
  <w:style w:type="character" w:customStyle="1" w:styleId="36">
    <w:name w:val="Стиль3 Знак Знак Знак"/>
    <w:rsid w:val="006D5770"/>
    <w:rPr>
      <w:sz w:val="24"/>
      <w:szCs w:val="24"/>
      <w:lang w:val="x-none" w:bidi="ar-SA"/>
    </w:rPr>
  </w:style>
  <w:style w:type="character" w:customStyle="1" w:styleId="51">
    <w:name w:val="Основной текст (5)_"/>
    <w:rsid w:val="006D5770"/>
    <w:rPr>
      <w:sz w:val="23"/>
      <w:szCs w:val="23"/>
      <w:shd w:val="clear" w:color="auto" w:fill="FFFFFF"/>
      <w:lang w:bidi="ar-SA"/>
    </w:rPr>
  </w:style>
  <w:style w:type="character" w:customStyle="1" w:styleId="aff6">
    <w:name w:val="Основной текст_"/>
    <w:rsid w:val="006D5770"/>
    <w:rPr>
      <w:shd w:val="clear" w:color="auto" w:fill="FFFFFF"/>
      <w:lang w:bidi="ar-SA"/>
    </w:rPr>
  </w:style>
  <w:style w:type="character" w:customStyle="1" w:styleId="ListParagraphChar">
    <w:name w:val="List Paragraph Char"/>
    <w:rsid w:val="006D5770"/>
    <w:rPr>
      <w:sz w:val="24"/>
      <w:szCs w:val="24"/>
      <w:lang w:val="ru-RU" w:eastAsia="zh-CN" w:bidi="ar-SA"/>
    </w:rPr>
  </w:style>
  <w:style w:type="character" w:customStyle="1" w:styleId="aff7">
    <w:name w:val="Символ концевой сноски"/>
    <w:rsid w:val="006D5770"/>
    <w:rPr>
      <w:vertAlign w:val="superscript"/>
    </w:rPr>
  </w:style>
  <w:style w:type="character" w:customStyle="1" w:styleId="FontStyle68">
    <w:name w:val="Font Style68"/>
    <w:rsid w:val="006D5770"/>
    <w:rPr>
      <w:rFonts w:ascii="Times New Roman" w:hAnsi="Times New Roman" w:cs="Times New Roman" w:hint="default"/>
      <w:b/>
      <w:bCs/>
      <w:color w:val="000000"/>
      <w:sz w:val="26"/>
      <w:szCs w:val="26"/>
    </w:rPr>
  </w:style>
  <w:style w:type="character" w:customStyle="1" w:styleId="FontStyle69">
    <w:name w:val="Font Style69"/>
    <w:rsid w:val="006D5770"/>
    <w:rPr>
      <w:rFonts w:ascii="Times New Roman" w:hAnsi="Times New Roman" w:cs="Times New Roman" w:hint="default"/>
      <w:b/>
      <w:bCs/>
      <w:i/>
      <w:iCs/>
      <w:color w:val="000000"/>
      <w:sz w:val="14"/>
      <w:szCs w:val="14"/>
    </w:rPr>
  </w:style>
  <w:style w:type="character" w:customStyle="1" w:styleId="FontStyle70">
    <w:name w:val="Font Style70"/>
    <w:rsid w:val="006D5770"/>
    <w:rPr>
      <w:rFonts w:ascii="Times New Roman" w:hAnsi="Times New Roman" w:cs="Times New Roman" w:hint="default"/>
      <w:b/>
      <w:bCs/>
      <w:i/>
      <w:iCs/>
      <w:color w:val="000000"/>
      <w:sz w:val="18"/>
      <w:szCs w:val="18"/>
    </w:rPr>
  </w:style>
  <w:style w:type="character" w:customStyle="1" w:styleId="FontStyle71">
    <w:name w:val="Font Style71"/>
    <w:rsid w:val="006D5770"/>
    <w:rPr>
      <w:rFonts w:ascii="Times New Roman" w:hAnsi="Times New Roman" w:cs="Times New Roman" w:hint="default"/>
      <w:i/>
      <w:iCs/>
      <w:color w:val="000000"/>
      <w:sz w:val="18"/>
      <w:szCs w:val="18"/>
    </w:rPr>
  </w:style>
  <w:style w:type="character" w:customStyle="1" w:styleId="FontStyle72">
    <w:name w:val="Font Style72"/>
    <w:rsid w:val="006D5770"/>
    <w:rPr>
      <w:rFonts w:ascii="Times New Roman" w:hAnsi="Times New Roman" w:cs="Times New Roman" w:hint="default"/>
      <w:i/>
      <w:iCs/>
      <w:color w:val="000000"/>
      <w:sz w:val="14"/>
      <w:szCs w:val="14"/>
    </w:rPr>
  </w:style>
  <w:style w:type="character" w:customStyle="1" w:styleId="FontStyle73">
    <w:name w:val="Font Style73"/>
    <w:rsid w:val="006D5770"/>
    <w:rPr>
      <w:rFonts w:ascii="Times New Roman" w:hAnsi="Times New Roman" w:cs="Times New Roman" w:hint="default"/>
      <w:i/>
      <w:iCs/>
      <w:color w:val="000000"/>
      <w:sz w:val="18"/>
      <w:szCs w:val="18"/>
    </w:rPr>
  </w:style>
  <w:style w:type="character" w:customStyle="1" w:styleId="FontStyle74">
    <w:name w:val="Font Style74"/>
    <w:rsid w:val="006D5770"/>
    <w:rPr>
      <w:rFonts w:ascii="Times New Roman" w:hAnsi="Times New Roman" w:cs="Times New Roman" w:hint="default"/>
      <w:color w:val="000000"/>
      <w:sz w:val="12"/>
      <w:szCs w:val="12"/>
    </w:rPr>
  </w:style>
  <w:style w:type="character" w:customStyle="1" w:styleId="FontStyle75">
    <w:name w:val="Font Style75"/>
    <w:rsid w:val="006D5770"/>
    <w:rPr>
      <w:rFonts w:ascii="Times New Roman" w:hAnsi="Times New Roman" w:cs="Times New Roman" w:hint="default"/>
      <w:color w:val="000000"/>
      <w:sz w:val="14"/>
      <w:szCs w:val="14"/>
    </w:rPr>
  </w:style>
  <w:style w:type="character" w:customStyle="1" w:styleId="FontStyle76">
    <w:name w:val="Font Style76"/>
    <w:rsid w:val="006D5770"/>
    <w:rPr>
      <w:rFonts w:ascii="Times New Roman" w:hAnsi="Times New Roman" w:cs="Times New Roman" w:hint="default"/>
      <w:i/>
      <w:iCs/>
      <w:color w:val="000000"/>
      <w:sz w:val="12"/>
      <w:szCs w:val="12"/>
    </w:rPr>
  </w:style>
  <w:style w:type="character" w:customStyle="1" w:styleId="FontStyle77">
    <w:name w:val="Font Style77"/>
    <w:rsid w:val="006D5770"/>
    <w:rPr>
      <w:rFonts w:ascii="Times New Roman" w:hAnsi="Times New Roman" w:cs="Times New Roman" w:hint="default"/>
      <w:i/>
      <w:iCs/>
      <w:color w:val="000000"/>
      <w:sz w:val="18"/>
      <w:szCs w:val="18"/>
    </w:rPr>
  </w:style>
  <w:style w:type="character" w:customStyle="1" w:styleId="FontStyle78">
    <w:name w:val="Font Style78"/>
    <w:rsid w:val="006D5770"/>
    <w:rPr>
      <w:rFonts w:ascii="Georgia" w:hAnsi="Georgia" w:cs="Georgia" w:hint="default"/>
      <w:b/>
      <w:bCs/>
      <w:color w:val="000000"/>
      <w:sz w:val="8"/>
      <w:szCs w:val="8"/>
    </w:rPr>
  </w:style>
  <w:style w:type="character" w:customStyle="1" w:styleId="FontStyle79">
    <w:name w:val="Font Style79"/>
    <w:rsid w:val="006D5770"/>
    <w:rPr>
      <w:rFonts w:ascii="Times New Roman" w:hAnsi="Times New Roman" w:cs="Times New Roman" w:hint="default"/>
      <w:color w:val="000000"/>
      <w:sz w:val="8"/>
      <w:szCs w:val="8"/>
    </w:rPr>
  </w:style>
  <w:style w:type="character" w:customStyle="1" w:styleId="FontStyle80">
    <w:name w:val="Font Style80"/>
    <w:rsid w:val="006D5770"/>
    <w:rPr>
      <w:rFonts w:ascii="Times New Roman" w:hAnsi="Times New Roman" w:cs="Times New Roman" w:hint="default"/>
      <w:color w:val="000000"/>
      <w:w w:val="50"/>
      <w:sz w:val="76"/>
      <w:szCs w:val="76"/>
    </w:rPr>
  </w:style>
  <w:style w:type="character" w:customStyle="1" w:styleId="FontStyle81">
    <w:name w:val="Font Style81"/>
    <w:rsid w:val="006D5770"/>
    <w:rPr>
      <w:rFonts w:ascii="Times New Roman" w:hAnsi="Times New Roman" w:cs="Times New Roman" w:hint="default"/>
      <w:smallCaps/>
      <w:color w:val="000000"/>
      <w:sz w:val="18"/>
      <w:szCs w:val="18"/>
    </w:rPr>
  </w:style>
  <w:style w:type="character" w:customStyle="1" w:styleId="FontStyle82">
    <w:name w:val="Font Style82"/>
    <w:rsid w:val="006D5770"/>
    <w:rPr>
      <w:rFonts w:ascii="Georgia" w:hAnsi="Georgia" w:cs="Georgia" w:hint="default"/>
      <w:b/>
      <w:bCs/>
      <w:color w:val="000000"/>
      <w:sz w:val="30"/>
      <w:szCs w:val="30"/>
    </w:rPr>
  </w:style>
  <w:style w:type="character" w:customStyle="1" w:styleId="FontStyle83">
    <w:name w:val="Font Style83"/>
    <w:rsid w:val="006D5770"/>
    <w:rPr>
      <w:rFonts w:ascii="Times New Roman" w:hAnsi="Times New Roman" w:cs="Times New Roman" w:hint="default"/>
      <w:b/>
      <w:bCs/>
      <w:color w:val="000000"/>
      <w:sz w:val="18"/>
      <w:szCs w:val="18"/>
    </w:rPr>
  </w:style>
  <w:style w:type="character" w:customStyle="1" w:styleId="FontStyle84">
    <w:name w:val="Font Style84"/>
    <w:rsid w:val="006D5770"/>
    <w:rPr>
      <w:rFonts w:ascii="Times New Roman" w:hAnsi="Times New Roman" w:cs="Times New Roman" w:hint="default"/>
      <w:color w:val="000000"/>
      <w:sz w:val="18"/>
      <w:szCs w:val="18"/>
    </w:rPr>
  </w:style>
  <w:style w:type="character" w:customStyle="1" w:styleId="FontStyle85">
    <w:name w:val="Font Style85"/>
    <w:rsid w:val="006D5770"/>
    <w:rPr>
      <w:rFonts w:ascii="Times New Roman" w:hAnsi="Times New Roman" w:cs="Times New Roman" w:hint="default"/>
      <w:color w:val="000000"/>
      <w:sz w:val="18"/>
      <w:szCs w:val="18"/>
    </w:rPr>
  </w:style>
  <w:style w:type="character" w:customStyle="1" w:styleId="labelbodytext1">
    <w:name w:val="label_body_text_1"/>
    <w:basedOn w:val="23"/>
    <w:rsid w:val="006D5770"/>
  </w:style>
  <w:style w:type="character" w:customStyle="1" w:styleId="postbody">
    <w:name w:val="postbody"/>
    <w:basedOn w:val="23"/>
    <w:rsid w:val="006D5770"/>
  </w:style>
  <w:style w:type="character" w:customStyle="1" w:styleId="rvts7">
    <w:name w:val="rvts7"/>
    <w:rsid w:val="006D5770"/>
    <w:rPr>
      <w:rFonts w:ascii="Arial CYR" w:hAnsi="Arial CYR" w:cs="Arial CYR" w:hint="default"/>
      <w:color w:val="000000"/>
    </w:rPr>
  </w:style>
  <w:style w:type="character" w:customStyle="1" w:styleId="FontStyle59">
    <w:name w:val="Font Style59"/>
    <w:rsid w:val="006D5770"/>
    <w:rPr>
      <w:rFonts w:ascii="Times New Roman" w:hAnsi="Times New Roman" w:cs="Times New Roman" w:hint="default"/>
      <w:color w:val="000000"/>
      <w:sz w:val="16"/>
      <w:szCs w:val="16"/>
    </w:rPr>
  </w:style>
  <w:style w:type="character" w:customStyle="1" w:styleId="FontStyle52">
    <w:name w:val="Font Style52"/>
    <w:rsid w:val="006D5770"/>
    <w:rPr>
      <w:rFonts w:ascii="Times New Roman" w:hAnsi="Times New Roman" w:cs="Times New Roman" w:hint="default"/>
      <w:color w:val="000000"/>
      <w:sz w:val="20"/>
      <w:szCs w:val="20"/>
    </w:rPr>
  </w:style>
  <w:style w:type="character" w:customStyle="1" w:styleId="FontStyle49">
    <w:name w:val="Font Style49"/>
    <w:rsid w:val="006D5770"/>
    <w:rPr>
      <w:rFonts w:ascii="Times New Roman" w:hAnsi="Times New Roman" w:cs="Times New Roman" w:hint="default"/>
      <w:i/>
      <w:iCs/>
      <w:color w:val="000000"/>
      <w:sz w:val="20"/>
      <w:szCs w:val="20"/>
    </w:rPr>
  </w:style>
  <w:style w:type="character" w:customStyle="1" w:styleId="FontStyle11">
    <w:name w:val="Font Style11"/>
    <w:rsid w:val="006D5770"/>
    <w:rPr>
      <w:rFonts w:ascii="Times New Roman" w:hAnsi="Times New Roman" w:cs="Times New Roman" w:hint="default"/>
      <w:sz w:val="26"/>
      <w:szCs w:val="26"/>
    </w:rPr>
  </w:style>
  <w:style w:type="character" w:customStyle="1" w:styleId="FontStyle23">
    <w:name w:val="Font Style23"/>
    <w:rsid w:val="006D5770"/>
    <w:rPr>
      <w:rFonts w:ascii="Times New Roman" w:hAnsi="Times New Roman" w:cs="Times New Roman" w:hint="default"/>
      <w:sz w:val="18"/>
      <w:szCs w:val="18"/>
    </w:rPr>
  </w:style>
  <w:style w:type="character" w:customStyle="1" w:styleId="2a">
    <w:name w:val="Основной текст2"/>
    <w:rsid w:val="006D5770"/>
    <w:rPr>
      <w:rFonts w:ascii="Times New Roman" w:eastAsia="Times New Roman" w:hAnsi="Times New Roman" w:cs="Times New Roman" w:hint="default"/>
      <w:b w:val="0"/>
      <w:bCs w:val="0"/>
      <w:i w:val="0"/>
      <w:iCs w:val="0"/>
      <w:caps w:val="0"/>
      <w:smallCaps w:val="0"/>
      <w:strike w:val="0"/>
      <w:dstrike w:val="0"/>
      <w:color w:val="000000"/>
      <w:spacing w:val="-2"/>
      <w:w w:val="100"/>
      <w:position w:val="0"/>
      <w:sz w:val="25"/>
      <w:szCs w:val="25"/>
      <w:u w:val="none"/>
      <w:vertAlign w:val="baseline"/>
      <w:lang w:val="ru-RU"/>
    </w:rPr>
  </w:style>
  <w:style w:type="character" w:customStyle="1" w:styleId="page">
    <w:name w:val="page"/>
    <w:basedOn w:val="23"/>
    <w:rsid w:val="006D5770"/>
  </w:style>
  <w:style w:type="character" w:customStyle="1" w:styleId="Absatz-Standardschriftart">
    <w:name w:val="Absatz-Standardschriftart"/>
    <w:rsid w:val="006D5770"/>
  </w:style>
  <w:style w:type="character" w:customStyle="1" w:styleId="WW-Absatz-Standardschriftart">
    <w:name w:val="WW-Absatz-Standardschriftart"/>
    <w:rsid w:val="006D5770"/>
  </w:style>
  <w:style w:type="character" w:customStyle="1" w:styleId="WW-Absatz-Standardschriftart1">
    <w:name w:val="WW-Absatz-Standardschriftart1"/>
    <w:rsid w:val="006D5770"/>
  </w:style>
  <w:style w:type="character" w:customStyle="1" w:styleId="WW-Absatz-Standardschriftart11">
    <w:name w:val="WW-Absatz-Standardschriftart11"/>
    <w:rsid w:val="006D5770"/>
  </w:style>
  <w:style w:type="character" w:customStyle="1" w:styleId="WW-Absatz-Standardschriftart111">
    <w:name w:val="WW-Absatz-Standardschriftart111"/>
    <w:rsid w:val="006D5770"/>
  </w:style>
  <w:style w:type="character" w:customStyle="1" w:styleId="WW-Absatz-Standardschriftart1111">
    <w:name w:val="WW-Absatz-Standardschriftart1111"/>
    <w:rsid w:val="006D5770"/>
  </w:style>
  <w:style w:type="character" w:customStyle="1" w:styleId="WW8Num10z3">
    <w:name w:val="WW8Num10z3"/>
    <w:rsid w:val="006D5770"/>
    <w:rPr>
      <w:rFonts w:ascii="Symbol" w:hAnsi="Symbol" w:cs="Symbol" w:hint="default"/>
    </w:rPr>
  </w:style>
  <w:style w:type="character" w:customStyle="1" w:styleId="WW8Num20z1">
    <w:name w:val="WW8Num20z1"/>
    <w:rsid w:val="006D5770"/>
    <w:rPr>
      <w:rFonts w:ascii="Courier New" w:hAnsi="Courier New" w:cs="Courier New" w:hint="default"/>
    </w:rPr>
  </w:style>
  <w:style w:type="character" w:customStyle="1" w:styleId="WW8Num20z2">
    <w:name w:val="WW8Num20z2"/>
    <w:rsid w:val="006D5770"/>
    <w:rPr>
      <w:rFonts w:ascii="Wingdings" w:hAnsi="Wingdings" w:cs="Wingdings" w:hint="default"/>
    </w:rPr>
  </w:style>
  <w:style w:type="character" w:customStyle="1" w:styleId="WW8Num20z3">
    <w:name w:val="WW8Num20z3"/>
    <w:rsid w:val="006D5770"/>
    <w:rPr>
      <w:rFonts w:ascii="Symbol" w:hAnsi="Symbol" w:cs="Symbol" w:hint="default"/>
    </w:rPr>
  </w:style>
  <w:style w:type="character" w:customStyle="1" w:styleId="WW8Num24z0">
    <w:name w:val="WW8Num24z0"/>
    <w:rsid w:val="006D5770"/>
    <w:rPr>
      <w:rFonts w:ascii="Times New Roman" w:hAnsi="Times New Roman" w:cs="Times New Roman" w:hint="default"/>
    </w:rPr>
  </w:style>
  <w:style w:type="character" w:customStyle="1" w:styleId="WW8Num24z1">
    <w:name w:val="WW8Num24z1"/>
    <w:rsid w:val="006D5770"/>
    <w:rPr>
      <w:rFonts w:ascii="Courier New" w:hAnsi="Courier New" w:cs="Courier New" w:hint="default"/>
    </w:rPr>
  </w:style>
  <w:style w:type="character" w:customStyle="1" w:styleId="WW8Num24z2">
    <w:name w:val="WW8Num24z2"/>
    <w:rsid w:val="006D5770"/>
    <w:rPr>
      <w:rFonts w:ascii="Wingdings" w:hAnsi="Wingdings" w:cs="Wingdings" w:hint="default"/>
    </w:rPr>
  </w:style>
  <w:style w:type="character" w:customStyle="1" w:styleId="WW8Num24z3">
    <w:name w:val="WW8Num24z3"/>
    <w:rsid w:val="006D5770"/>
    <w:rPr>
      <w:rFonts w:ascii="Symbol" w:hAnsi="Symbol" w:cs="Symbol" w:hint="default"/>
    </w:rPr>
  </w:style>
  <w:style w:type="character" w:customStyle="1" w:styleId="WW8Num25z0">
    <w:name w:val="WW8Num25z0"/>
    <w:rsid w:val="006D5770"/>
    <w:rPr>
      <w:b/>
      <w:bCs w:val="0"/>
      <w:position w:val="0"/>
      <w:sz w:val="24"/>
      <w:vertAlign w:val="baseline"/>
    </w:rPr>
  </w:style>
  <w:style w:type="character" w:customStyle="1" w:styleId="WW8Num26z0">
    <w:name w:val="WW8Num26z0"/>
    <w:rsid w:val="006D5770"/>
    <w:rPr>
      <w:b/>
      <w:bCs w:val="0"/>
      <w:position w:val="0"/>
      <w:sz w:val="24"/>
      <w:vertAlign w:val="baseline"/>
    </w:rPr>
  </w:style>
  <w:style w:type="character" w:customStyle="1" w:styleId="WW8Num27z0">
    <w:name w:val="WW8Num27z0"/>
    <w:rsid w:val="006D5770"/>
    <w:rPr>
      <w:position w:val="0"/>
      <w:sz w:val="28"/>
      <w:vertAlign w:val="baseline"/>
    </w:rPr>
  </w:style>
  <w:style w:type="character" w:customStyle="1" w:styleId="WW8Num29z0">
    <w:name w:val="WW8Num29z0"/>
    <w:rsid w:val="006D5770"/>
    <w:rPr>
      <w:sz w:val="40"/>
    </w:rPr>
  </w:style>
  <w:style w:type="character" w:customStyle="1" w:styleId="WW8Num30z0">
    <w:name w:val="WW8Num30z0"/>
    <w:rsid w:val="006D5770"/>
    <w:rPr>
      <w:rFonts w:ascii="Symbol" w:hAnsi="Symbol" w:cs="Symbol" w:hint="default"/>
    </w:rPr>
  </w:style>
  <w:style w:type="character" w:customStyle="1" w:styleId="WW8Num30z1">
    <w:name w:val="WW8Num30z1"/>
    <w:rsid w:val="006D5770"/>
    <w:rPr>
      <w:rFonts w:ascii="Courier New" w:hAnsi="Courier New" w:cs="Courier New" w:hint="default"/>
    </w:rPr>
  </w:style>
  <w:style w:type="character" w:customStyle="1" w:styleId="WW8Num30z2">
    <w:name w:val="WW8Num30z2"/>
    <w:rsid w:val="006D5770"/>
    <w:rPr>
      <w:rFonts w:ascii="Wingdings" w:hAnsi="Wingdings" w:cs="Wingdings" w:hint="default"/>
    </w:rPr>
  </w:style>
  <w:style w:type="character" w:customStyle="1" w:styleId="WW8Num33z0">
    <w:name w:val="WW8Num33z0"/>
    <w:rsid w:val="006D5770"/>
    <w:rPr>
      <w:position w:val="0"/>
      <w:sz w:val="28"/>
      <w:vertAlign w:val="baseline"/>
    </w:rPr>
  </w:style>
  <w:style w:type="character" w:customStyle="1" w:styleId="BodyText3Char">
    <w:name w:val="Body Text 3 Char"/>
    <w:rsid w:val="006D5770"/>
    <w:rPr>
      <w:rFonts w:ascii="Times New Roman" w:hAnsi="Times New Roman" w:cs="Times New Roman" w:hint="default"/>
      <w:sz w:val="16"/>
      <w:szCs w:val="16"/>
    </w:rPr>
  </w:style>
  <w:style w:type="character" w:customStyle="1" w:styleId="aff8">
    <w:name w:val="Обычный таблица Знак"/>
    <w:rsid w:val="006D5770"/>
    <w:rPr>
      <w:rFonts w:ascii="Times New Roman" w:hAnsi="Times New Roman" w:cs="Times New Roman" w:hint="default"/>
      <w:sz w:val="18"/>
      <w:szCs w:val="18"/>
    </w:rPr>
  </w:style>
  <w:style w:type="character" w:customStyle="1" w:styleId="FootnoteTextChar">
    <w:name w:val="Footnote Text Char"/>
    <w:rsid w:val="006D5770"/>
    <w:rPr>
      <w:rFonts w:ascii="Times New Roman" w:hAnsi="Times New Roman" w:cs="Times New Roman" w:hint="default"/>
      <w:lang w:val="ru-RU"/>
    </w:rPr>
  </w:style>
  <w:style w:type="character" w:customStyle="1" w:styleId="FootnoteCharacters">
    <w:name w:val="Footnote Characters"/>
    <w:rsid w:val="006D5770"/>
    <w:rPr>
      <w:rFonts w:ascii="Times New Roman" w:hAnsi="Times New Roman" w:cs="Times New Roman" w:hint="default"/>
      <w:vertAlign w:val="superscript"/>
    </w:rPr>
  </w:style>
  <w:style w:type="character" w:customStyle="1" w:styleId="BodyTextChar">
    <w:name w:val="Body Text Char"/>
    <w:rsid w:val="006D5770"/>
    <w:rPr>
      <w:rFonts w:ascii="Times New Roman" w:hAnsi="Times New Roman" w:cs="Times New Roman" w:hint="default"/>
      <w:sz w:val="24"/>
      <w:szCs w:val="24"/>
    </w:rPr>
  </w:style>
  <w:style w:type="character" w:customStyle="1" w:styleId="HeaderChar">
    <w:name w:val="Header Char"/>
    <w:rsid w:val="006D5770"/>
    <w:rPr>
      <w:rFonts w:ascii="Times New Roman" w:hAnsi="Times New Roman" w:cs="Times New Roman" w:hint="default"/>
      <w:sz w:val="24"/>
      <w:szCs w:val="24"/>
    </w:rPr>
  </w:style>
  <w:style w:type="character" w:customStyle="1" w:styleId="aff9">
    <w:name w:val="Основной Знак"/>
    <w:rsid w:val="006D5770"/>
    <w:rPr>
      <w:rFonts w:ascii="Times New Roman" w:hAnsi="Times New Roman" w:cs="Times New Roman" w:hint="default"/>
      <w:sz w:val="24"/>
      <w:szCs w:val="24"/>
    </w:rPr>
  </w:style>
  <w:style w:type="character" w:customStyle="1" w:styleId="130">
    <w:name w:val="Стиль Знак сноски + 13 пт"/>
    <w:rsid w:val="006D5770"/>
    <w:rPr>
      <w:rFonts w:ascii="Times New Roman" w:hAnsi="Times New Roman" w:cs="Times New Roman" w:hint="default"/>
      <w:sz w:val="24"/>
      <w:szCs w:val="24"/>
      <w:vertAlign w:val="superscript"/>
    </w:rPr>
  </w:style>
  <w:style w:type="character" w:customStyle="1" w:styleId="FontStyle13">
    <w:name w:val="Font Style13"/>
    <w:rsid w:val="006D5770"/>
    <w:rPr>
      <w:rFonts w:ascii="Times New Roman" w:hAnsi="Times New Roman" w:cs="Times New Roman" w:hint="default"/>
      <w:sz w:val="26"/>
      <w:szCs w:val="26"/>
    </w:rPr>
  </w:style>
  <w:style w:type="character" w:customStyle="1" w:styleId="FontStyle22">
    <w:name w:val="Font Style22"/>
    <w:rsid w:val="006D5770"/>
    <w:rPr>
      <w:rFonts w:ascii="Times New Roman" w:hAnsi="Times New Roman" w:cs="Times New Roman" w:hint="default"/>
      <w:color w:val="000000"/>
      <w:sz w:val="26"/>
      <w:szCs w:val="26"/>
    </w:rPr>
  </w:style>
  <w:style w:type="character" w:customStyle="1" w:styleId="15">
    <w:name w:val="Знак примечания1"/>
    <w:rsid w:val="006D5770"/>
    <w:rPr>
      <w:rFonts w:ascii="Times New Roman" w:hAnsi="Times New Roman" w:cs="Times New Roman" w:hint="default"/>
      <w:sz w:val="16"/>
      <w:szCs w:val="16"/>
    </w:rPr>
  </w:style>
  <w:style w:type="character" w:customStyle="1" w:styleId="ConsNormal">
    <w:name w:val="ConsNormal Знак"/>
    <w:rsid w:val="006D5770"/>
    <w:rPr>
      <w:rFonts w:ascii="Arial" w:hAnsi="Arial" w:cs="Arial" w:hint="default"/>
      <w:lang w:val="ru-RU" w:bidi="ar-SA"/>
    </w:rPr>
  </w:style>
  <w:style w:type="character" w:customStyle="1" w:styleId="affa">
    <w:name w:val="Схема документа Знак"/>
    <w:link w:val="affb"/>
    <w:uiPriority w:val="99"/>
    <w:rsid w:val="006D5770"/>
    <w:rPr>
      <w:rFonts w:ascii="Tahoma" w:hAnsi="Tahoma" w:cs="Tahoma"/>
      <w:sz w:val="20"/>
      <w:szCs w:val="20"/>
    </w:rPr>
  </w:style>
  <w:style w:type="character" w:customStyle="1" w:styleId="112">
    <w:name w:val="Стиль ТЗ1 Знак1"/>
    <w:rsid w:val="006D5770"/>
    <w:rPr>
      <w:rFonts w:ascii="Times New Roman" w:hAnsi="Times New Roman" w:cs="Times New Roman" w:hint="default"/>
      <w:bCs/>
      <w:sz w:val="18"/>
      <w:szCs w:val="18"/>
    </w:rPr>
  </w:style>
  <w:style w:type="character" w:customStyle="1" w:styleId="SB">
    <w:name w:val="SB_Обычный Знак"/>
    <w:rsid w:val="006D5770"/>
    <w:rPr>
      <w:rFonts w:ascii="Times New Roman" w:hAnsi="Times New Roman" w:cs="Times New Roman" w:hint="default"/>
      <w:sz w:val="24"/>
    </w:rPr>
  </w:style>
  <w:style w:type="character" w:customStyle="1" w:styleId="SBHeading2">
    <w:name w:val="SB_Heading2 Знак"/>
    <w:rsid w:val="006D5770"/>
    <w:rPr>
      <w:rFonts w:ascii="Times New Roman" w:hAnsi="Times New Roman" w:cs="Times New Roman" w:hint="default"/>
      <w:b/>
      <w:bCs w:val="0"/>
      <w:sz w:val="24"/>
    </w:rPr>
  </w:style>
  <w:style w:type="character" w:customStyle="1" w:styleId="docsearchterm">
    <w:name w:val="docsearchterm"/>
    <w:rsid w:val="006D5770"/>
    <w:rPr>
      <w:rFonts w:ascii="Times New Roman" w:hAnsi="Times New Roman" w:cs="Times New Roman" w:hint="default"/>
    </w:rPr>
  </w:style>
  <w:style w:type="character" w:customStyle="1" w:styleId="affc">
    <w:name w:val="Текст концевой сноски Знак"/>
    <w:uiPriority w:val="99"/>
    <w:rsid w:val="006D5770"/>
    <w:rPr>
      <w:rFonts w:ascii="Times New Roman" w:hAnsi="Times New Roman" w:cs="Times New Roman" w:hint="default"/>
      <w:sz w:val="20"/>
      <w:szCs w:val="20"/>
    </w:rPr>
  </w:style>
  <w:style w:type="character" w:customStyle="1" w:styleId="EndnoteCharacters">
    <w:name w:val="Endnote Characters"/>
    <w:rsid w:val="006D5770"/>
    <w:rPr>
      <w:rFonts w:ascii="Times New Roman" w:hAnsi="Times New Roman" w:cs="Times New Roman" w:hint="default"/>
      <w:vertAlign w:val="superscript"/>
    </w:rPr>
  </w:style>
  <w:style w:type="character" w:customStyle="1" w:styleId="IndexLink">
    <w:name w:val="Index Link"/>
    <w:rsid w:val="006D5770"/>
  </w:style>
  <w:style w:type="character" w:customStyle="1" w:styleId="NumberingSymbols">
    <w:name w:val="Numbering Symbols"/>
    <w:rsid w:val="006D5770"/>
  </w:style>
  <w:style w:type="character" w:customStyle="1" w:styleId="FontStyle24">
    <w:name w:val="Font Style24"/>
    <w:rsid w:val="006D5770"/>
    <w:rPr>
      <w:rFonts w:ascii="Times New Roman" w:hAnsi="Times New Roman" w:cs="Times New Roman" w:hint="default"/>
      <w:b/>
      <w:bCs/>
      <w:sz w:val="26"/>
      <w:szCs w:val="26"/>
    </w:rPr>
  </w:style>
  <w:style w:type="character" w:customStyle="1" w:styleId="FontStyle26">
    <w:name w:val="Font Style26"/>
    <w:rsid w:val="006D5770"/>
    <w:rPr>
      <w:rFonts w:ascii="Times New Roman" w:hAnsi="Times New Roman" w:cs="Times New Roman" w:hint="default"/>
      <w:b/>
      <w:bCs/>
      <w:sz w:val="22"/>
      <w:szCs w:val="22"/>
    </w:rPr>
  </w:style>
  <w:style w:type="character" w:customStyle="1" w:styleId="FontStyle27">
    <w:name w:val="Font Style27"/>
    <w:rsid w:val="006D5770"/>
    <w:rPr>
      <w:rFonts w:ascii="Times New Roman" w:hAnsi="Times New Roman" w:cs="Times New Roman" w:hint="default"/>
      <w:sz w:val="22"/>
      <w:szCs w:val="22"/>
    </w:rPr>
  </w:style>
  <w:style w:type="character" w:customStyle="1" w:styleId="affd">
    <w:name w:val="Основной текст + Курсив"/>
    <w:rsid w:val="006D5770"/>
    <w:rPr>
      <w:rFonts w:ascii="Times New Roman" w:hAnsi="Times New Roman" w:cs="Times New Roman" w:hint="default"/>
      <w:i/>
      <w:iCs w:val="0"/>
      <w:sz w:val="21"/>
      <w:shd w:val="clear" w:color="auto" w:fill="FFFFFF"/>
    </w:rPr>
  </w:style>
  <w:style w:type="character" w:styleId="HTML0">
    <w:name w:val="HTML Typewriter"/>
    <w:rsid w:val="006D5770"/>
    <w:rPr>
      <w:rFonts w:ascii="Courier New" w:eastAsia="Times New Roman" w:hAnsi="Courier New" w:cs="Courier New" w:hint="default"/>
      <w:sz w:val="20"/>
      <w:szCs w:val="20"/>
    </w:rPr>
  </w:style>
  <w:style w:type="character" w:customStyle="1" w:styleId="16">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 Знак2"/>
    <w:rsid w:val="006D5770"/>
    <w:rPr>
      <w:lang w:val="ru-RU" w:bidi="ar-SA"/>
    </w:rPr>
  </w:style>
  <w:style w:type="character" w:styleId="affe">
    <w:name w:val="page number"/>
    <w:basedOn w:val="23"/>
    <w:rsid w:val="006D5770"/>
  </w:style>
  <w:style w:type="character" w:customStyle="1" w:styleId="iceouttxt5">
    <w:name w:val="iceouttxt5"/>
    <w:rsid w:val="006D5770"/>
    <w:rPr>
      <w:rFonts w:ascii="Arial" w:hAnsi="Arial" w:cs="Arial" w:hint="default"/>
      <w:color w:val="666666"/>
      <w:sz w:val="17"/>
      <w:szCs w:val="17"/>
    </w:rPr>
  </w:style>
  <w:style w:type="character" w:customStyle="1" w:styleId="afff">
    <w:name w:val="Текст Знак"/>
    <w:link w:val="afff0"/>
    <w:uiPriority w:val="99"/>
    <w:rsid w:val="006D5770"/>
    <w:rPr>
      <w:rFonts w:ascii="Courier New" w:hAnsi="Courier New" w:cs="Courier New"/>
      <w:lang w:val="x-none"/>
    </w:rPr>
  </w:style>
  <w:style w:type="character" w:customStyle="1" w:styleId="afff1">
    <w:name w:val="Заголовок записки Знак"/>
    <w:link w:val="afff2"/>
    <w:uiPriority w:val="99"/>
    <w:rsid w:val="006D5770"/>
    <w:rPr>
      <w:sz w:val="24"/>
      <w:szCs w:val="24"/>
    </w:rPr>
  </w:style>
  <w:style w:type="character" w:customStyle="1" w:styleId="BalloonTextChar1">
    <w:name w:val="Balloon Text Char1"/>
    <w:uiPriority w:val="99"/>
    <w:rsid w:val="006D5770"/>
    <w:rPr>
      <w:rFonts w:ascii="Lucida Grande CY" w:eastAsia="Times New Roman" w:hAnsi="Lucida Grande CY" w:cs="Times New Roman"/>
      <w:sz w:val="18"/>
      <w:szCs w:val="18"/>
    </w:rPr>
  </w:style>
  <w:style w:type="character" w:customStyle="1" w:styleId="CommentTextChar1">
    <w:name w:val="Comment Text Char1"/>
    <w:uiPriority w:val="99"/>
    <w:rsid w:val="006D5770"/>
    <w:rPr>
      <w:rFonts w:ascii="Times New Roman" w:eastAsia="Times New Roman" w:hAnsi="Times New Roman" w:cs="Times New Roman"/>
    </w:rPr>
  </w:style>
  <w:style w:type="character" w:customStyle="1" w:styleId="CommentSubjectChar1">
    <w:name w:val="Comment Subject Char1"/>
    <w:uiPriority w:val="99"/>
    <w:rsid w:val="006D5770"/>
    <w:rPr>
      <w:rFonts w:ascii="Times New Roman" w:eastAsia="Times New Roman" w:hAnsi="Times New Roman" w:cs="Times New Roman"/>
      <w:b/>
      <w:bCs/>
      <w:sz w:val="20"/>
      <w:szCs w:val="20"/>
    </w:rPr>
  </w:style>
  <w:style w:type="character" w:customStyle="1" w:styleId="2b">
    <w:name w:val="Пункт 2 Знак"/>
    <w:uiPriority w:val="99"/>
    <w:rsid w:val="006D5770"/>
    <w:rPr>
      <w:sz w:val="24"/>
      <w:szCs w:val="24"/>
    </w:rPr>
  </w:style>
  <w:style w:type="character" w:customStyle="1" w:styleId="Heading2Char1">
    <w:name w:val="Heading 2 Char1"/>
    <w:rsid w:val="006D5770"/>
    <w:rPr>
      <w:rFonts w:ascii="Arial" w:hAnsi="Arial" w:cs="Arial"/>
      <w:b/>
      <w:bCs/>
      <w:i/>
      <w:iCs/>
      <w:sz w:val="28"/>
      <w:szCs w:val="28"/>
      <w:lang w:val="ru-RU" w:bidi="ar-SA"/>
    </w:rPr>
  </w:style>
  <w:style w:type="character" w:customStyle="1" w:styleId="linktitle">
    <w:name w:val="linktitle"/>
    <w:rsid w:val="006D5770"/>
  </w:style>
  <w:style w:type="character" w:customStyle="1" w:styleId="lefttitles">
    <w:name w:val="lefttitles"/>
    <w:rsid w:val="006D5770"/>
  </w:style>
  <w:style w:type="character" w:customStyle="1" w:styleId="address">
    <w:name w:val="address"/>
    <w:rsid w:val="006D5770"/>
  </w:style>
  <w:style w:type="character" w:styleId="afff3">
    <w:name w:val="Emphasis"/>
    <w:uiPriority w:val="20"/>
    <w:qFormat/>
    <w:rsid w:val="006D5770"/>
    <w:rPr>
      <w:i/>
      <w:iCs/>
    </w:rPr>
  </w:style>
  <w:style w:type="character" w:customStyle="1" w:styleId="ZchnZchn1">
    <w:name w:val="Zchn Zchn1"/>
    <w:rsid w:val="006D5770"/>
    <w:rPr>
      <w:rFonts w:ascii="Verdana" w:hAnsi="Verdana" w:cs="Verdana"/>
      <w:sz w:val="22"/>
      <w:szCs w:val="24"/>
      <w:lang w:val="en-AU" w:bidi="ar-SA"/>
    </w:rPr>
  </w:style>
  <w:style w:type="character" w:customStyle="1" w:styleId="AppHeading3Zchn">
    <w:name w:val="AppHeading3 Zchn"/>
    <w:rsid w:val="006D5770"/>
  </w:style>
  <w:style w:type="character" w:customStyle="1" w:styleId="ZchnZchn">
    <w:name w:val="Zchn Zchn"/>
    <w:rsid w:val="006D5770"/>
    <w:rPr>
      <w:rFonts w:ascii="Verdana" w:hAnsi="Verdana" w:cs="Verdana"/>
      <w:sz w:val="22"/>
      <w:szCs w:val="24"/>
      <w:lang w:val="en-AU" w:bidi="ar-SA"/>
    </w:rPr>
  </w:style>
  <w:style w:type="character" w:customStyle="1" w:styleId="DeltaViewInsertion">
    <w:name w:val="DeltaView Insertion"/>
    <w:rsid w:val="006D5770"/>
    <w:rPr>
      <w:b/>
      <w:bCs/>
      <w:spacing w:val="0"/>
      <w:u w:val="double"/>
    </w:rPr>
  </w:style>
  <w:style w:type="character" w:customStyle="1" w:styleId="DeltaViewMoveDestination">
    <w:name w:val="DeltaView Move Destination"/>
    <w:rsid w:val="006D5770"/>
    <w:rPr>
      <w:spacing w:val="0"/>
      <w:u w:val="double"/>
    </w:rPr>
  </w:style>
  <w:style w:type="character" w:customStyle="1" w:styleId="linktitle1">
    <w:name w:val="linktitle1"/>
    <w:rsid w:val="006D5770"/>
    <w:rPr>
      <w:b/>
      <w:bCs/>
      <w:color w:val="395688"/>
      <w:sz w:val="17"/>
      <w:szCs w:val="17"/>
    </w:rPr>
  </w:style>
  <w:style w:type="character" w:styleId="afff4">
    <w:name w:val="line number"/>
    <w:rsid w:val="006D5770"/>
  </w:style>
  <w:style w:type="character" w:customStyle="1" w:styleId="2c">
    <w:name w:val="Знак примечания2"/>
    <w:rsid w:val="006D5770"/>
    <w:rPr>
      <w:sz w:val="16"/>
      <w:szCs w:val="16"/>
    </w:rPr>
  </w:style>
  <w:style w:type="character" w:customStyle="1" w:styleId="17">
    <w:name w:val="Схема документа Знак1"/>
    <w:rsid w:val="006D5770"/>
    <w:rPr>
      <w:rFonts w:ascii="Tahoma" w:hAnsi="Tahoma" w:cs="Tahoma"/>
      <w:sz w:val="16"/>
      <w:szCs w:val="16"/>
    </w:rPr>
  </w:style>
  <w:style w:type="character" w:customStyle="1" w:styleId="pashaeva">
    <w:name w:val="pashaeva"/>
    <w:rsid w:val="006D5770"/>
    <w:rPr>
      <w:rFonts w:ascii="Arial" w:hAnsi="Arial" w:cs="Arial"/>
      <w:color w:val="000080"/>
      <w:sz w:val="20"/>
      <w:szCs w:val="20"/>
    </w:rPr>
  </w:style>
  <w:style w:type="character" w:customStyle="1" w:styleId="value">
    <w:name w:val="value"/>
    <w:rsid w:val="006D5770"/>
  </w:style>
  <w:style w:type="character" w:customStyle="1" w:styleId="il">
    <w:name w:val="il"/>
    <w:rsid w:val="006D5770"/>
  </w:style>
  <w:style w:type="character" w:customStyle="1" w:styleId="18">
    <w:name w:val="Подзаголовок Знак1"/>
    <w:uiPriority w:val="11"/>
    <w:rsid w:val="006D5770"/>
    <w:rPr>
      <w:rFonts w:ascii="Calibri Light" w:eastAsia="Times New Roman" w:hAnsi="Calibri Light" w:cs="Times New Roman" w:hint="default"/>
      <w:i/>
      <w:iCs/>
      <w:color w:val="5B9BD5"/>
      <w:spacing w:val="15"/>
      <w:sz w:val="24"/>
      <w:szCs w:val="24"/>
    </w:rPr>
  </w:style>
  <w:style w:type="character" w:customStyle="1" w:styleId="HTML1">
    <w:name w:val="Стандартный HTML Знак1"/>
    <w:uiPriority w:val="99"/>
    <w:rsid w:val="006D5770"/>
    <w:rPr>
      <w:rFonts w:ascii="Consolas" w:hAnsi="Consolas" w:cs="Consolas" w:hint="default"/>
    </w:rPr>
  </w:style>
  <w:style w:type="character" w:customStyle="1" w:styleId="19">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sid w:val="006D5770"/>
  </w:style>
  <w:style w:type="character" w:customStyle="1" w:styleId="1a">
    <w:name w:val="Текст примечания Знак1"/>
    <w:uiPriority w:val="99"/>
    <w:rsid w:val="006D5770"/>
  </w:style>
  <w:style w:type="character" w:customStyle="1" w:styleId="1b">
    <w:name w:val="Верхний колонтитул Знак1"/>
    <w:uiPriority w:val="99"/>
    <w:rsid w:val="006D5770"/>
    <w:rPr>
      <w:sz w:val="24"/>
      <w:szCs w:val="24"/>
    </w:rPr>
  </w:style>
  <w:style w:type="character" w:customStyle="1" w:styleId="1c">
    <w:name w:val="Нижний колонтитул Знак1"/>
    <w:uiPriority w:val="99"/>
    <w:rsid w:val="006D5770"/>
    <w:rPr>
      <w:sz w:val="24"/>
      <w:szCs w:val="24"/>
    </w:rPr>
  </w:style>
  <w:style w:type="character" w:customStyle="1" w:styleId="1d">
    <w:name w:val="Название Знак1"/>
    <w:uiPriority w:val="10"/>
    <w:rsid w:val="006D5770"/>
    <w:rPr>
      <w:rFonts w:ascii="Calibri Light" w:eastAsia="Times New Roman" w:hAnsi="Calibri Light" w:cs="Times New Roman" w:hint="default"/>
      <w:color w:val="323E4F"/>
      <w:spacing w:val="5"/>
      <w:kern w:val="2"/>
      <w:sz w:val="52"/>
      <w:szCs w:val="52"/>
    </w:rPr>
  </w:style>
  <w:style w:type="character" w:customStyle="1" w:styleId="1e">
    <w:name w:val="Прощание Знак1"/>
    <w:uiPriority w:val="99"/>
    <w:rsid w:val="006D5770"/>
    <w:rPr>
      <w:sz w:val="24"/>
      <w:szCs w:val="24"/>
    </w:rPr>
  </w:style>
  <w:style w:type="character" w:customStyle="1" w:styleId="1f">
    <w:name w:val="Основной текст с отступом Знак1"/>
    <w:uiPriority w:val="99"/>
    <w:rsid w:val="006D5770"/>
    <w:rPr>
      <w:sz w:val="24"/>
      <w:szCs w:val="24"/>
    </w:rPr>
  </w:style>
  <w:style w:type="character" w:customStyle="1" w:styleId="210">
    <w:name w:val="Основной текст 2 Знак1"/>
    <w:uiPriority w:val="99"/>
    <w:rsid w:val="006D5770"/>
    <w:rPr>
      <w:sz w:val="24"/>
      <w:szCs w:val="24"/>
    </w:rPr>
  </w:style>
  <w:style w:type="character" w:customStyle="1" w:styleId="310">
    <w:name w:val="Основной текст 3 Знак1"/>
    <w:uiPriority w:val="99"/>
    <w:rsid w:val="006D5770"/>
    <w:rPr>
      <w:sz w:val="16"/>
      <w:szCs w:val="16"/>
    </w:rPr>
  </w:style>
  <w:style w:type="character" w:customStyle="1" w:styleId="211">
    <w:name w:val="Основной текст с отступом 2 Знак1"/>
    <w:uiPriority w:val="99"/>
    <w:rsid w:val="006D5770"/>
    <w:rPr>
      <w:sz w:val="24"/>
      <w:szCs w:val="24"/>
    </w:rPr>
  </w:style>
  <w:style w:type="character" w:customStyle="1" w:styleId="311">
    <w:name w:val="Основной текст с отступом 3 Знак1"/>
    <w:uiPriority w:val="99"/>
    <w:rsid w:val="006D5770"/>
    <w:rPr>
      <w:sz w:val="16"/>
      <w:szCs w:val="16"/>
    </w:rPr>
  </w:style>
  <w:style w:type="character" w:customStyle="1" w:styleId="1f0">
    <w:name w:val="Тема примечания Знак1"/>
    <w:uiPriority w:val="99"/>
    <w:rsid w:val="006D5770"/>
    <w:rPr>
      <w:b/>
      <w:bCs/>
    </w:rPr>
  </w:style>
  <w:style w:type="character" w:customStyle="1" w:styleId="1f1">
    <w:name w:val="Текст выноски Знак1"/>
    <w:uiPriority w:val="99"/>
    <w:rsid w:val="006D5770"/>
    <w:rPr>
      <w:rFonts w:ascii="Tahoma" w:hAnsi="Tahoma" w:cs="Tahoma" w:hint="default"/>
      <w:sz w:val="16"/>
      <w:szCs w:val="16"/>
    </w:rPr>
  </w:style>
  <w:style w:type="character" w:customStyle="1" w:styleId="blk">
    <w:name w:val="blk"/>
    <w:rsid w:val="006D5770"/>
  </w:style>
  <w:style w:type="character" w:customStyle="1" w:styleId="113">
    <w:name w:val="Заголовок 1 Знак1"/>
    <w:rsid w:val="006D5770"/>
    <w:rPr>
      <w:rFonts w:ascii="Cambria" w:eastAsia="Times New Roman" w:hAnsi="Cambria" w:cs="Times New Roman"/>
      <w:b/>
      <w:bCs/>
      <w:color w:val="365F91"/>
      <w:sz w:val="28"/>
      <w:szCs w:val="28"/>
    </w:rPr>
  </w:style>
  <w:style w:type="character" w:customStyle="1" w:styleId="212">
    <w:name w:val="Заголовок 2 Знак1"/>
    <w:rsid w:val="006D5770"/>
    <w:rPr>
      <w:rFonts w:ascii="Cambria" w:eastAsia="Times New Roman" w:hAnsi="Cambria" w:cs="Times New Roman"/>
      <w:b/>
      <w:bCs/>
      <w:color w:val="4F81BD"/>
      <w:sz w:val="26"/>
      <w:szCs w:val="26"/>
    </w:rPr>
  </w:style>
  <w:style w:type="character" w:customStyle="1" w:styleId="afff5">
    <w:name w:val="Без интервала Знак"/>
    <w:aliases w:val="Бес интервала Знак"/>
    <w:uiPriority w:val="99"/>
    <w:rsid w:val="006D5770"/>
    <w:rPr>
      <w:rFonts w:ascii="Calibri" w:eastAsia="Calibri" w:hAnsi="Calibri" w:cs="Calibri"/>
      <w:sz w:val="22"/>
      <w:szCs w:val="22"/>
    </w:rPr>
  </w:style>
  <w:style w:type="character" w:customStyle="1" w:styleId="ConsPlusNormal0">
    <w:name w:val="ConsPlusNormal Знак"/>
    <w:rsid w:val="006D5770"/>
    <w:rPr>
      <w:rFonts w:ascii="Arial" w:hAnsi="Arial" w:cs="Arial"/>
    </w:rPr>
  </w:style>
  <w:style w:type="character" w:customStyle="1" w:styleId="444">
    <w:name w:val="444 Знак"/>
    <w:rsid w:val="006D5770"/>
    <w:rPr>
      <w:sz w:val="28"/>
      <w:szCs w:val="28"/>
    </w:rPr>
  </w:style>
  <w:style w:type="character" w:customStyle="1" w:styleId="2d">
    <w:name w:val="Основной текст (2)_"/>
    <w:rsid w:val="006D5770"/>
    <w:rPr>
      <w:shd w:val="clear" w:color="auto" w:fill="FFFFFF"/>
    </w:rPr>
  </w:style>
  <w:style w:type="character" w:customStyle="1" w:styleId="37">
    <w:name w:val="Основной текст (3)_"/>
    <w:rsid w:val="006D5770"/>
    <w:rPr>
      <w:b/>
      <w:bCs/>
      <w:shd w:val="clear" w:color="auto" w:fill="FFFFFF"/>
    </w:rPr>
  </w:style>
  <w:style w:type="character" w:customStyle="1" w:styleId="afff6">
    <w:name w:val="Подпись к таблице_"/>
    <w:rsid w:val="006D5770"/>
    <w:rPr>
      <w:b/>
      <w:bCs/>
      <w:shd w:val="clear" w:color="auto" w:fill="FFFFFF"/>
    </w:rPr>
  </w:style>
  <w:style w:type="character" w:customStyle="1" w:styleId="afff7">
    <w:name w:val="Основной текст_ Знак Знак"/>
    <w:rsid w:val="006D5770"/>
    <w:rPr>
      <w:shd w:val="clear" w:color="auto" w:fill="FFFFFF"/>
    </w:rPr>
  </w:style>
  <w:style w:type="character" w:customStyle="1" w:styleId="71">
    <w:name w:val="Заголовок 7 Знак1"/>
    <w:rsid w:val="006D5770"/>
    <w:rPr>
      <w:rFonts w:ascii="Cambria" w:eastAsia="Times New Roman" w:hAnsi="Cambria" w:cs="Times New Roman"/>
      <w:i/>
      <w:iCs/>
      <w:color w:val="404040"/>
      <w:sz w:val="24"/>
      <w:szCs w:val="24"/>
    </w:rPr>
  </w:style>
  <w:style w:type="character" w:customStyle="1" w:styleId="81">
    <w:name w:val="Заголовок 8 Знак1"/>
    <w:rsid w:val="006D5770"/>
    <w:rPr>
      <w:rFonts w:ascii="Cambria" w:eastAsia="Times New Roman" w:hAnsi="Cambria" w:cs="Times New Roman"/>
      <w:color w:val="404040"/>
    </w:rPr>
  </w:style>
  <w:style w:type="character" w:customStyle="1" w:styleId="91">
    <w:name w:val="Заголовок 9 Знак1"/>
    <w:rsid w:val="006D5770"/>
    <w:rPr>
      <w:rFonts w:ascii="Cambria" w:eastAsia="Times New Roman" w:hAnsi="Cambria" w:cs="Times New Roman"/>
      <w:i/>
      <w:iCs/>
      <w:color w:val="404040"/>
    </w:rPr>
  </w:style>
  <w:style w:type="character" w:customStyle="1" w:styleId="1f2">
    <w:name w:val="Текст Знак1"/>
    <w:rsid w:val="006D5770"/>
    <w:rPr>
      <w:rFonts w:ascii="Consolas" w:hAnsi="Consolas" w:cs="Consolas"/>
      <w:sz w:val="21"/>
      <w:szCs w:val="21"/>
    </w:rPr>
  </w:style>
  <w:style w:type="character" w:customStyle="1" w:styleId="1f3">
    <w:name w:val="Заголовок записки Знак1"/>
    <w:rsid w:val="006D5770"/>
    <w:rPr>
      <w:sz w:val="24"/>
      <w:szCs w:val="24"/>
    </w:rPr>
  </w:style>
  <w:style w:type="character" w:customStyle="1" w:styleId="wmi-callto">
    <w:name w:val="wmi-callto"/>
    <w:rsid w:val="006D5770"/>
  </w:style>
  <w:style w:type="character" w:customStyle="1" w:styleId="3Exact">
    <w:name w:val="Основной текст (3) Exact"/>
    <w:rsid w:val="006D5770"/>
    <w:rPr>
      <w:rFonts w:ascii="Times New Roman" w:eastAsia="Times New Roman" w:hAnsi="Times New Roman" w:cs="Times New Roman" w:hint="default"/>
      <w:b/>
      <w:bCs/>
      <w:i w:val="0"/>
      <w:iCs w:val="0"/>
      <w:caps w:val="0"/>
      <w:smallCaps w:val="0"/>
      <w:strike w:val="0"/>
      <w:dstrike w:val="0"/>
      <w:u w:val="none"/>
    </w:rPr>
  </w:style>
  <w:style w:type="character" w:customStyle="1" w:styleId="2e">
    <w:name w:val="Подпись к таблице (2)"/>
    <w:rsid w:val="006D5770"/>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2f">
    <w:name w:val="Основной текст (2) + Полужирный"/>
    <w:rsid w:val="006D5770"/>
    <w:rPr>
      <w:rFonts w:ascii="Times New Roman" w:eastAsia="Times New Roman" w:hAnsi="Times New Roman" w:cs="Times New Roman" w:hint="default"/>
      <w:b/>
      <w:bCs/>
      <w:i w:val="0"/>
      <w:iCs w:val="0"/>
      <w:caps w:val="0"/>
      <w:smallCaps w:val="0"/>
      <w:strike w:val="0"/>
      <w:dstrike w:val="0"/>
      <w:color w:val="000000"/>
      <w:spacing w:val="0"/>
      <w:w w:val="100"/>
      <w:position w:val="0"/>
      <w:sz w:val="24"/>
      <w:szCs w:val="24"/>
      <w:u w:val="none"/>
      <w:shd w:val="clear" w:color="auto" w:fill="FFFFFF"/>
      <w:vertAlign w:val="baseline"/>
      <w:lang w:val="ru-RU" w:bidi="ru-RU"/>
    </w:rPr>
  </w:style>
  <w:style w:type="character" w:customStyle="1" w:styleId="afff8">
    <w:name w:val="Заголовок Знак"/>
    <w:uiPriority w:val="99"/>
    <w:rsid w:val="006D5770"/>
    <w:rPr>
      <w:rFonts w:ascii="Times New Roman" w:eastAsia="Times New Roman" w:hAnsi="Times New Roman" w:cs="Times New Roman" w:hint="default"/>
      <w:b/>
      <w:bCs/>
      <w:smallCaps/>
      <w:sz w:val="32"/>
      <w:szCs w:val="32"/>
    </w:rPr>
  </w:style>
  <w:style w:type="character" w:customStyle="1" w:styleId="afff9">
    <w:name w:val="Гипертекстовая ссылка"/>
    <w:uiPriority w:val="99"/>
    <w:rsid w:val="006D5770"/>
    <w:rPr>
      <w:color w:val="106BBE"/>
    </w:rPr>
  </w:style>
  <w:style w:type="character" w:customStyle="1" w:styleId="316pt">
    <w:name w:val="Основной текст (3) + 16 pt"/>
    <w:aliases w:val="Не полужирный,Курсив"/>
    <w:rsid w:val="006D5770"/>
    <w:rPr>
      <w:rFonts w:ascii="Times New Roman" w:eastAsia="Times New Roman" w:hAnsi="Times New Roman" w:cs="Times New Roman" w:hint="default"/>
      <w:b/>
      <w:bCs/>
      <w:i/>
      <w:iCs/>
      <w:caps w:val="0"/>
      <w:smallCaps w:val="0"/>
      <w:color w:val="000000"/>
      <w:spacing w:val="0"/>
      <w:w w:val="100"/>
      <w:position w:val="0"/>
      <w:sz w:val="32"/>
      <w:szCs w:val="32"/>
      <w:u w:val="single"/>
      <w:vertAlign w:val="baseline"/>
      <w:lang w:val="ru-RU" w:bidi="ru-RU"/>
    </w:rPr>
  </w:style>
  <w:style w:type="character" w:customStyle="1" w:styleId="2f0">
    <w:name w:val="Подпись к таблице (2)_"/>
    <w:rsid w:val="006D5770"/>
    <w:rPr>
      <w:rFonts w:ascii="Times New Roman" w:eastAsia="Times New Roman" w:hAnsi="Times New Roman" w:cs="Times New Roman" w:hint="default"/>
      <w:b w:val="0"/>
      <w:bCs w:val="0"/>
      <w:i w:val="0"/>
      <w:iCs w:val="0"/>
      <w:caps w:val="0"/>
      <w:smallCaps w:val="0"/>
      <w:strike w:val="0"/>
      <w:dstrike w:val="0"/>
      <w:u w:val="none"/>
    </w:rPr>
  </w:style>
  <w:style w:type="character" w:customStyle="1" w:styleId="1f4">
    <w:name w:val="Знак сноски1"/>
    <w:rsid w:val="006D5770"/>
    <w:rPr>
      <w:vertAlign w:val="superscript"/>
    </w:rPr>
  </w:style>
  <w:style w:type="character" w:customStyle="1" w:styleId="2f1">
    <w:name w:val="Текст примечания Знак2"/>
    <w:rsid w:val="006D5770"/>
    <w:rPr>
      <w:lang w:eastAsia="zh-CN"/>
    </w:rPr>
  </w:style>
  <w:style w:type="character" w:customStyle="1" w:styleId="2f2">
    <w:name w:val="Название Знак2"/>
    <w:rsid w:val="006D5770"/>
    <w:rPr>
      <w:rFonts w:ascii="Cambria" w:eastAsia="Times New Roman" w:hAnsi="Cambria" w:cs="Times New Roman"/>
      <w:b/>
      <w:bCs/>
      <w:kern w:val="2"/>
      <w:sz w:val="32"/>
      <w:szCs w:val="32"/>
      <w:lang w:eastAsia="zh-CN"/>
    </w:rPr>
  </w:style>
  <w:style w:type="character" w:customStyle="1" w:styleId="2f3">
    <w:name w:val="Прощание Знак2"/>
    <w:rsid w:val="006D5770"/>
    <w:rPr>
      <w:sz w:val="24"/>
      <w:szCs w:val="24"/>
      <w:lang w:eastAsia="zh-CN"/>
    </w:rPr>
  </w:style>
  <w:style w:type="character" w:customStyle="1" w:styleId="220">
    <w:name w:val="Основной текст 2 Знак2"/>
    <w:rsid w:val="006D5770"/>
    <w:rPr>
      <w:sz w:val="24"/>
      <w:szCs w:val="24"/>
      <w:lang w:eastAsia="zh-CN"/>
    </w:rPr>
  </w:style>
  <w:style w:type="character" w:customStyle="1" w:styleId="320">
    <w:name w:val="Основной текст 3 Знак2"/>
    <w:rsid w:val="006D5770"/>
    <w:rPr>
      <w:sz w:val="16"/>
      <w:szCs w:val="16"/>
      <w:lang w:eastAsia="zh-CN"/>
    </w:rPr>
  </w:style>
  <w:style w:type="character" w:customStyle="1" w:styleId="221">
    <w:name w:val="Основной текст с отступом 2 Знак2"/>
    <w:rsid w:val="006D5770"/>
    <w:rPr>
      <w:sz w:val="24"/>
      <w:szCs w:val="24"/>
      <w:lang w:eastAsia="zh-CN"/>
    </w:rPr>
  </w:style>
  <w:style w:type="character" w:customStyle="1" w:styleId="321">
    <w:name w:val="Основной текст с отступом 3 Знак2"/>
    <w:rsid w:val="006D5770"/>
    <w:rPr>
      <w:sz w:val="16"/>
      <w:szCs w:val="16"/>
      <w:lang w:eastAsia="zh-CN"/>
    </w:rPr>
  </w:style>
  <w:style w:type="character" w:customStyle="1" w:styleId="1f5">
    <w:name w:val="Знак концевой сноски1"/>
    <w:rsid w:val="006D5770"/>
    <w:rPr>
      <w:vertAlign w:val="superscript"/>
    </w:rPr>
  </w:style>
  <w:style w:type="character" w:customStyle="1" w:styleId="2f4">
    <w:name w:val="Текст Знак2"/>
    <w:rsid w:val="006D5770"/>
    <w:rPr>
      <w:rFonts w:ascii="Courier New" w:hAnsi="Courier New" w:cs="Courier New"/>
      <w:lang w:eastAsia="zh-CN"/>
    </w:rPr>
  </w:style>
  <w:style w:type="character" w:customStyle="1" w:styleId="2f5">
    <w:name w:val="Заголовок записки Знак2"/>
    <w:rsid w:val="006D5770"/>
    <w:rPr>
      <w:sz w:val="24"/>
      <w:szCs w:val="24"/>
      <w:lang w:eastAsia="zh-CN"/>
    </w:rPr>
  </w:style>
  <w:style w:type="character" w:customStyle="1" w:styleId="38">
    <w:name w:val="Знак примечания3"/>
    <w:rsid w:val="006D5770"/>
    <w:rPr>
      <w:sz w:val="16"/>
      <w:szCs w:val="16"/>
    </w:rPr>
  </w:style>
  <w:style w:type="character" w:customStyle="1" w:styleId="2f6">
    <w:name w:val="Схема документа Знак2"/>
    <w:rsid w:val="006D5770"/>
    <w:rPr>
      <w:rFonts w:ascii="Tahoma" w:hAnsi="Tahoma" w:cs="Tahoma"/>
      <w:sz w:val="16"/>
      <w:szCs w:val="16"/>
      <w:lang w:eastAsia="zh-CN"/>
    </w:rPr>
  </w:style>
  <w:style w:type="character" w:styleId="afffa">
    <w:name w:val="endnote reference"/>
    <w:rsid w:val="006D5770"/>
    <w:rPr>
      <w:vertAlign w:val="superscript"/>
    </w:rPr>
  </w:style>
  <w:style w:type="paragraph" w:styleId="afffb">
    <w:name w:val="Title"/>
    <w:basedOn w:val="a0"/>
    <w:next w:val="afd"/>
    <w:link w:val="1f6"/>
    <w:rsid w:val="006D5770"/>
    <w:pPr>
      <w:spacing w:after="0" w:line="240" w:lineRule="auto"/>
      <w:jc w:val="center"/>
    </w:pPr>
    <w:rPr>
      <w:rFonts w:ascii="Times New Roman" w:eastAsia="Times New Roman" w:hAnsi="Times New Roman" w:cs="Times New Roman"/>
      <w:b/>
      <w:bCs/>
      <w:smallCaps/>
      <w:sz w:val="32"/>
      <w:szCs w:val="32"/>
      <w:lang w:eastAsia="zh-CN"/>
    </w:rPr>
  </w:style>
  <w:style w:type="character" w:customStyle="1" w:styleId="1f6">
    <w:name w:val="Заголовок Знак1"/>
    <w:basedOn w:val="a1"/>
    <w:link w:val="afffb"/>
    <w:rsid w:val="006D5770"/>
    <w:rPr>
      <w:rFonts w:ascii="Times New Roman" w:eastAsia="Times New Roman" w:hAnsi="Times New Roman" w:cs="Times New Roman"/>
      <w:b/>
      <w:bCs/>
      <w:smallCaps/>
      <w:sz w:val="32"/>
      <w:szCs w:val="32"/>
      <w:lang w:eastAsia="zh-CN"/>
    </w:rPr>
  </w:style>
  <w:style w:type="paragraph" w:styleId="afffc">
    <w:name w:val="List"/>
    <w:basedOn w:val="a0"/>
    <w:uiPriority w:val="99"/>
    <w:rsid w:val="006D5770"/>
    <w:pPr>
      <w:suppressAutoHyphens/>
      <w:spacing w:after="60" w:line="240" w:lineRule="auto"/>
      <w:ind w:left="283" w:hanging="283"/>
      <w:jc w:val="both"/>
    </w:pPr>
    <w:rPr>
      <w:rFonts w:ascii="Times New Roman" w:eastAsia="Times New Roman" w:hAnsi="Times New Roman" w:cs="Times New Roman"/>
      <w:sz w:val="24"/>
      <w:szCs w:val="24"/>
      <w:lang w:eastAsia="zh-CN"/>
    </w:rPr>
  </w:style>
  <w:style w:type="paragraph" w:styleId="afffd">
    <w:name w:val="caption"/>
    <w:basedOn w:val="a0"/>
    <w:uiPriority w:val="99"/>
    <w:qFormat/>
    <w:rsid w:val="006D5770"/>
    <w:pPr>
      <w:widowControl w:val="0"/>
      <w:suppressLineNumbers/>
      <w:suppressAutoHyphens/>
      <w:autoSpaceDE w:val="0"/>
      <w:spacing w:before="120" w:after="120" w:line="240" w:lineRule="auto"/>
    </w:pPr>
    <w:rPr>
      <w:rFonts w:ascii="Times New Roman" w:eastAsia="Times New Roman" w:hAnsi="Times New Roman" w:cs="Arial"/>
      <w:i/>
      <w:iCs/>
      <w:sz w:val="24"/>
      <w:szCs w:val="24"/>
      <w:lang w:eastAsia="zh-CN"/>
    </w:rPr>
  </w:style>
  <w:style w:type="paragraph" w:customStyle="1" w:styleId="2f7">
    <w:name w:val="Указатель2"/>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customStyle="1" w:styleId="1f7">
    <w:name w:val="Заголовок1"/>
    <w:basedOn w:val="a0"/>
    <w:next w:val="afd"/>
    <w:rsid w:val="006D5770"/>
    <w:pPr>
      <w:suppressAutoHyphens/>
      <w:spacing w:after="0" w:line="240" w:lineRule="auto"/>
      <w:jc w:val="center"/>
    </w:pPr>
    <w:rPr>
      <w:rFonts w:ascii="Times New Roman" w:eastAsia="Times New Roman" w:hAnsi="Times New Roman" w:cs="Times New Roman"/>
      <w:b/>
      <w:bCs/>
      <w:smallCaps/>
      <w:sz w:val="32"/>
      <w:szCs w:val="32"/>
      <w:lang w:eastAsia="zh-CN"/>
    </w:rPr>
  </w:style>
  <w:style w:type="paragraph" w:customStyle="1" w:styleId="2f8">
    <w:name w:val="Название объекта2"/>
    <w:basedOn w:val="a0"/>
    <w:rsid w:val="006D5770"/>
    <w:pPr>
      <w:widowControl w:val="0"/>
      <w:suppressLineNumbers/>
      <w:suppressAutoHyphens/>
      <w:autoSpaceDE w:val="0"/>
      <w:spacing w:before="120" w:after="120" w:line="240" w:lineRule="auto"/>
    </w:pPr>
    <w:rPr>
      <w:rFonts w:ascii="Times New Roman" w:eastAsia="Times New Roman" w:hAnsi="Times New Roman" w:cs="Arial"/>
      <w:i/>
      <w:iCs/>
      <w:sz w:val="24"/>
      <w:szCs w:val="24"/>
      <w:lang w:eastAsia="zh-CN"/>
    </w:rPr>
  </w:style>
  <w:style w:type="paragraph" w:customStyle="1" w:styleId="1f8">
    <w:name w:val="Указатель1"/>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styleId="afffe">
    <w:name w:val="Subtitle"/>
    <w:basedOn w:val="a0"/>
    <w:next w:val="afd"/>
    <w:link w:val="2f9"/>
    <w:uiPriority w:val="99"/>
    <w:qFormat/>
    <w:rsid w:val="006D5770"/>
    <w:pPr>
      <w:suppressAutoHyphens/>
      <w:spacing w:after="60" w:line="240" w:lineRule="auto"/>
      <w:jc w:val="center"/>
    </w:pPr>
    <w:rPr>
      <w:rFonts w:ascii="Courier New" w:eastAsia="MS Mincho" w:hAnsi="Courier New" w:cs="Courier New"/>
      <w:sz w:val="20"/>
      <w:szCs w:val="20"/>
      <w:lang w:eastAsia="zh-CN"/>
    </w:rPr>
  </w:style>
  <w:style w:type="character" w:customStyle="1" w:styleId="2f9">
    <w:name w:val="Подзаголовок Знак2"/>
    <w:basedOn w:val="a1"/>
    <w:link w:val="afffe"/>
    <w:uiPriority w:val="99"/>
    <w:rsid w:val="006D5770"/>
    <w:rPr>
      <w:rFonts w:ascii="Courier New" w:eastAsia="MS Mincho" w:hAnsi="Courier New" w:cs="Courier New"/>
      <w:sz w:val="20"/>
      <w:szCs w:val="20"/>
      <w:lang w:eastAsia="zh-CN"/>
    </w:rPr>
  </w:style>
  <w:style w:type="paragraph" w:styleId="HTML2">
    <w:name w:val="HTML Preformatted"/>
    <w:basedOn w:val="a0"/>
    <w:link w:val="HTML20"/>
    <w:rsid w:val="006D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20">
    <w:name w:val="Стандартный HTML Знак2"/>
    <w:basedOn w:val="a1"/>
    <w:link w:val="HTML2"/>
    <w:rsid w:val="006D5770"/>
    <w:rPr>
      <w:rFonts w:ascii="Courier New" w:eastAsia="Times New Roman" w:hAnsi="Courier New" w:cs="Courier New"/>
      <w:sz w:val="20"/>
      <w:szCs w:val="20"/>
      <w:lang w:eastAsia="zh-CN"/>
    </w:rPr>
  </w:style>
  <w:style w:type="paragraph" w:styleId="1f9">
    <w:name w:val="toc 1"/>
    <w:basedOn w:val="a0"/>
    <w:next w:val="a0"/>
    <w:uiPriority w:val="99"/>
    <w:rsid w:val="006D5770"/>
    <w:pPr>
      <w:tabs>
        <w:tab w:val="left" w:pos="600"/>
        <w:tab w:val="right" w:leader="dot" w:pos="9900"/>
      </w:tabs>
      <w:suppressAutoHyphens/>
      <w:spacing w:before="340" w:after="240" w:line="240" w:lineRule="auto"/>
      <w:jc w:val="both"/>
    </w:pPr>
    <w:rPr>
      <w:rFonts w:ascii="Times New Roman" w:eastAsia="Times New Roman" w:hAnsi="Times New Roman" w:cs="Times New Roman"/>
      <w:b/>
      <w:bCs/>
      <w:caps/>
      <w:sz w:val="24"/>
      <w:szCs w:val="24"/>
      <w:lang w:val="en-US" w:eastAsia="ru-RU"/>
    </w:rPr>
  </w:style>
  <w:style w:type="paragraph" w:styleId="2fa">
    <w:name w:val="toc 2"/>
    <w:basedOn w:val="a0"/>
    <w:next w:val="a0"/>
    <w:uiPriority w:val="99"/>
    <w:rsid w:val="006D5770"/>
    <w:pPr>
      <w:widowControl w:val="0"/>
      <w:tabs>
        <w:tab w:val="left" w:pos="540"/>
        <w:tab w:val="right" w:leader="dot" w:pos="10080"/>
      </w:tabs>
      <w:suppressAutoHyphens/>
      <w:autoSpaceDE w:val="0"/>
      <w:spacing w:after="0" w:line="240" w:lineRule="auto"/>
    </w:pPr>
    <w:rPr>
      <w:rFonts w:ascii="Times New Roman" w:eastAsia="Times New Roman" w:hAnsi="Times New Roman" w:cs="Times New Roman"/>
      <w:sz w:val="20"/>
      <w:szCs w:val="20"/>
      <w:lang w:eastAsia="zh-CN"/>
    </w:rPr>
  </w:style>
  <w:style w:type="paragraph" w:styleId="39">
    <w:name w:val="toc 3"/>
    <w:basedOn w:val="a0"/>
    <w:next w:val="a0"/>
    <w:uiPriority w:val="99"/>
    <w:rsid w:val="006D5770"/>
    <w:pPr>
      <w:widowControl w:val="0"/>
      <w:suppressAutoHyphens/>
      <w:autoSpaceDE w:val="0"/>
      <w:spacing w:after="0" w:line="240" w:lineRule="auto"/>
      <w:ind w:left="400"/>
    </w:pPr>
    <w:rPr>
      <w:rFonts w:ascii="Times New Roman" w:eastAsia="Times New Roman" w:hAnsi="Times New Roman" w:cs="Times New Roman"/>
      <w:sz w:val="20"/>
      <w:szCs w:val="20"/>
      <w:lang w:eastAsia="zh-CN"/>
    </w:rPr>
  </w:style>
  <w:style w:type="paragraph" w:customStyle="1" w:styleId="1fa">
    <w:name w:val="Обычный отступ1"/>
    <w:basedOn w:val="a0"/>
    <w:rsid w:val="006D5770"/>
    <w:pPr>
      <w:suppressAutoHyphens/>
      <w:spacing w:after="0" w:line="240" w:lineRule="auto"/>
      <w:ind w:left="708"/>
    </w:pPr>
    <w:rPr>
      <w:rFonts w:ascii="Times New Roman" w:eastAsia="Times New Roman" w:hAnsi="Times New Roman" w:cs="Times New Roman"/>
      <w:sz w:val="28"/>
      <w:szCs w:val="28"/>
      <w:lang w:eastAsia="zh-CN"/>
    </w:rPr>
  </w:style>
  <w:style w:type="paragraph" w:customStyle="1" w:styleId="2fb">
    <w:name w:val="Текст примечания2"/>
    <w:basedOn w:val="a0"/>
    <w:rsid w:val="006D5770"/>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1fb">
    <w:name w:val="Название объекта1"/>
    <w:basedOn w:val="a0"/>
    <w:rsid w:val="006D577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styleId="affff">
    <w:name w:val="endnote text"/>
    <w:basedOn w:val="a0"/>
    <w:link w:val="2fc"/>
    <w:rsid w:val="006D5770"/>
    <w:pPr>
      <w:suppressAutoHyphens/>
      <w:spacing w:after="0" w:line="240" w:lineRule="auto"/>
    </w:pPr>
    <w:rPr>
      <w:rFonts w:ascii="Times New Roman" w:eastAsia="Times New Roman" w:hAnsi="Times New Roman" w:cs="Times New Roman"/>
      <w:sz w:val="20"/>
      <w:szCs w:val="20"/>
      <w:lang w:eastAsia="zh-CN"/>
    </w:rPr>
  </w:style>
  <w:style w:type="character" w:customStyle="1" w:styleId="2fc">
    <w:name w:val="Текст концевой сноски Знак2"/>
    <w:basedOn w:val="a1"/>
    <w:link w:val="affff"/>
    <w:rsid w:val="006D5770"/>
    <w:rPr>
      <w:rFonts w:ascii="Times New Roman" w:eastAsia="Times New Roman" w:hAnsi="Times New Roman" w:cs="Times New Roman"/>
      <w:sz w:val="20"/>
      <w:szCs w:val="20"/>
      <w:lang w:eastAsia="zh-CN"/>
    </w:rPr>
  </w:style>
  <w:style w:type="paragraph" w:customStyle="1" w:styleId="1fc">
    <w:name w:val="Маркированный список1"/>
    <w:basedOn w:val="a0"/>
    <w:rsid w:val="006D5770"/>
    <w:pPr>
      <w:widowControl w:val="0"/>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213">
    <w:name w:val="Список 21"/>
    <w:basedOn w:val="a0"/>
    <w:rsid w:val="006D5770"/>
    <w:pPr>
      <w:suppressAutoHyphens/>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2">
    <w:name w:val="Список 31"/>
    <w:basedOn w:val="a0"/>
    <w:rsid w:val="006D5770"/>
    <w:pPr>
      <w:widowControl w:val="0"/>
      <w:suppressAutoHyphens/>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1">
    <w:name w:val="Список 41"/>
    <w:basedOn w:val="a0"/>
    <w:rsid w:val="006D5770"/>
    <w:pPr>
      <w:widowControl w:val="0"/>
      <w:suppressAutoHyphens/>
      <w:autoSpaceDE w:val="0"/>
      <w:spacing w:after="0" w:line="240" w:lineRule="auto"/>
      <w:ind w:left="1132" w:hanging="283"/>
    </w:pPr>
    <w:rPr>
      <w:rFonts w:ascii="Times New Roman" w:eastAsia="Times New Roman" w:hAnsi="Times New Roman" w:cs="Times New Roman"/>
      <w:sz w:val="20"/>
      <w:szCs w:val="20"/>
      <w:lang w:eastAsia="zh-CN"/>
    </w:rPr>
  </w:style>
  <w:style w:type="paragraph" w:styleId="3a">
    <w:name w:val="List Bullet 3"/>
    <w:basedOn w:val="a0"/>
    <w:uiPriority w:val="99"/>
    <w:rsid w:val="006D5770"/>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d">
    <w:name w:val="Прощание1"/>
    <w:basedOn w:val="a0"/>
    <w:rsid w:val="006D5770"/>
    <w:pPr>
      <w:widowControl w:val="0"/>
      <w:suppressAutoHyphens/>
      <w:autoSpaceDE w:val="0"/>
      <w:spacing w:after="0" w:line="240" w:lineRule="auto"/>
      <w:ind w:left="4252"/>
    </w:pPr>
    <w:rPr>
      <w:rFonts w:ascii="Times New Roman" w:eastAsia="Times New Roman" w:hAnsi="Times New Roman" w:cs="Times New Roman"/>
      <w:sz w:val="20"/>
      <w:szCs w:val="20"/>
      <w:lang w:eastAsia="zh-CN"/>
    </w:rPr>
  </w:style>
  <w:style w:type="paragraph" w:styleId="affff0">
    <w:name w:val="Body Text Indent"/>
    <w:basedOn w:val="a0"/>
    <w:link w:val="2fd"/>
    <w:uiPriority w:val="99"/>
    <w:rsid w:val="006D5770"/>
    <w:pPr>
      <w:widowControl w:val="0"/>
      <w:suppressAutoHyphens/>
      <w:autoSpaceDE w:val="0"/>
      <w:spacing w:after="120" w:line="480" w:lineRule="auto"/>
    </w:pPr>
    <w:rPr>
      <w:rFonts w:ascii="Times New Roman" w:eastAsia="Times New Roman" w:hAnsi="Times New Roman" w:cs="Times New Roman"/>
      <w:sz w:val="24"/>
      <w:szCs w:val="24"/>
      <w:lang w:eastAsia="zh-CN"/>
    </w:rPr>
  </w:style>
  <w:style w:type="character" w:customStyle="1" w:styleId="2fd">
    <w:name w:val="Основной текст с отступом Знак2"/>
    <w:basedOn w:val="a1"/>
    <w:link w:val="affff0"/>
    <w:uiPriority w:val="99"/>
    <w:rsid w:val="006D5770"/>
    <w:rPr>
      <w:rFonts w:ascii="Times New Roman" w:eastAsia="Times New Roman" w:hAnsi="Times New Roman" w:cs="Times New Roman"/>
      <w:sz w:val="24"/>
      <w:szCs w:val="24"/>
      <w:lang w:eastAsia="zh-CN"/>
    </w:rPr>
  </w:style>
  <w:style w:type="paragraph" w:customStyle="1" w:styleId="214">
    <w:name w:val="Продолжение списка 21"/>
    <w:basedOn w:val="a0"/>
    <w:rsid w:val="006D5770"/>
    <w:pPr>
      <w:suppressAutoHyphens/>
      <w:spacing w:after="120" w:line="240" w:lineRule="auto"/>
      <w:ind w:left="566"/>
    </w:pPr>
    <w:rPr>
      <w:rFonts w:ascii="Times New Roman" w:eastAsia="Times New Roman" w:hAnsi="Times New Roman" w:cs="Times New Roman"/>
      <w:sz w:val="20"/>
      <w:szCs w:val="20"/>
      <w:lang w:eastAsia="zh-CN"/>
    </w:rPr>
  </w:style>
  <w:style w:type="paragraph" w:customStyle="1" w:styleId="410">
    <w:name w:val="Продолжение списка 41"/>
    <w:basedOn w:val="a0"/>
    <w:rsid w:val="006D5770"/>
    <w:pPr>
      <w:widowControl w:val="0"/>
      <w:suppressAutoHyphens/>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15">
    <w:name w:val="Основной текст 21"/>
    <w:basedOn w:val="a0"/>
    <w:rsid w:val="006D5770"/>
    <w:pPr>
      <w:widowControl w:val="0"/>
      <w:suppressAutoHyphens/>
      <w:autoSpaceDE w:val="0"/>
      <w:spacing w:after="120" w:line="480" w:lineRule="auto"/>
    </w:pPr>
    <w:rPr>
      <w:rFonts w:ascii="Times New Roman" w:eastAsia="Times New Roman" w:hAnsi="Times New Roman" w:cs="Times New Roman"/>
      <w:sz w:val="20"/>
      <w:szCs w:val="20"/>
      <w:lang w:eastAsia="ru-RU"/>
    </w:rPr>
  </w:style>
  <w:style w:type="paragraph" w:customStyle="1" w:styleId="322">
    <w:name w:val="Основной текст 32"/>
    <w:basedOn w:val="a0"/>
    <w:rsid w:val="006D5770"/>
    <w:pPr>
      <w:widowControl w:val="0"/>
      <w:suppressAutoHyphens/>
      <w:autoSpaceDE w:val="0"/>
      <w:spacing w:after="120" w:line="240" w:lineRule="auto"/>
    </w:pPr>
    <w:rPr>
      <w:rFonts w:ascii="Times New Roman" w:eastAsia="Times New Roman" w:hAnsi="Times New Roman" w:cs="Times New Roman"/>
      <w:sz w:val="16"/>
      <w:szCs w:val="16"/>
      <w:lang w:eastAsia="zh-CN"/>
    </w:rPr>
  </w:style>
  <w:style w:type="paragraph" w:customStyle="1" w:styleId="222">
    <w:name w:val="Основной текст с отступом 22"/>
    <w:basedOn w:val="a0"/>
    <w:rsid w:val="006D5770"/>
    <w:pPr>
      <w:widowControl w:val="0"/>
      <w:suppressAutoHyphens/>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23">
    <w:name w:val="Основной текст с отступом 32"/>
    <w:basedOn w:val="a0"/>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Style1">
    <w:name w:val="Style1"/>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2">
    <w:name w:val="Style2"/>
    <w:basedOn w:val="a0"/>
    <w:uiPriority w:val="99"/>
    <w:rsid w:val="006D5770"/>
    <w:pPr>
      <w:widowControl w:val="0"/>
      <w:suppressAutoHyphens/>
      <w:autoSpaceDE w:val="0"/>
      <w:spacing w:after="0" w:line="206" w:lineRule="exact"/>
      <w:jc w:val="center"/>
    </w:pPr>
    <w:rPr>
      <w:rFonts w:ascii="Times New Roman" w:eastAsia="Times New Roman" w:hAnsi="Times New Roman" w:cs="Times New Roman"/>
      <w:sz w:val="24"/>
      <w:szCs w:val="24"/>
      <w:lang w:eastAsia="zh-CN"/>
    </w:rPr>
  </w:style>
  <w:style w:type="paragraph" w:customStyle="1" w:styleId="Style3">
    <w:name w:val="Style3"/>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4">
    <w:name w:val="Style4"/>
    <w:basedOn w:val="a0"/>
    <w:uiPriority w:val="99"/>
    <w:rsid w:val="006D5770"/>
    <w:pPr>
      <w:widowControl w:val="0"/>
      <w:suppressAutoHyphens/>
      <w:autoSpaceDE w:val="0"/>
      <w:spacing w:after="0" w:line="322" w:lineRule="exact"/>
      <w:jc w:val="center"/>
    </w:pPr>
    <w:rPr>
      <w:rFonts w:ascii="Times New Roman" w:eastAsia="Times New Roman" w:hAnsi="Times New Roman" w:cs="Times New Roman"/>
      <w:sz w:val="24"/>
      <w:szCs w:val="24"/>
      <w:lang w:eastAsia="zh-CN"/>
    </w:rPr>
  </w:style>
  <w:style w:type="paragraph" w:customStyle="1" w:styleId="Style5">
    <w:name w:val="Style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
    <w:name w:val="Style6"/>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7">
    <w:name w:val="Style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8">
    <w:name w:val="Style8"/>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9">
    <w:name w:val="Style9"/>
    <w:basedOn w:val="a0"/>
    <w:uiPriority w:val="99"/>
    <w:rsid w:val="006D5770"/>
    <w:pPr>
      <w:widowControl w:val="0"/>
      <w:suppressAutoHyphens/>
      <w:autoSpaceDE w:val="0"/>
      <w:spacing w:after="0" w:line="535" w:lineRule="exact"/>
    </w:pPr>
    <w:rPr>
      <w:rFonts w:ascii="Times New Roman" w:eastAsia="Times New Roman" w:hAnsi="Times New Roman" w:cs="Times New Roman"/>
      <w:sz w:val="24"/>
      <w:szCs w:val="24"/>
      <w:lang w:eastAsia="zh-CN"/>
    </w:rPr>
  </w:style>
  <w:style w:type="paragraph" w:customStyle="1" w:styleId="Style10">
    <w:name w:val="Style10"/>
    <w:basedOn w:val="a0"/>
    <w:uiPriority w:val="99"/>
    <w:rsid w:val="006D5770"/>
    <w:pPr>
      <w:widowControl w:val="0"/>
      <w:suppressAutoHyphens/>
      <w:autoSpaceDE w:val="0"/>
      <w:spacing w:after="0" w:line="413" w:lineRule="exact"/>
      <w:jc w:val="both"/>
    </w:pPr>
    <w:rPr>
      <w:rFonts w:ascii="Times New Roman" w:eastAsia="Times New Roman" w:hAnsi="Times New Roman" w:cs="Times New Roman"/>
      <w:sz w:val="24"/>
      <w:szCs w:val="24"/>
      <w:lang w:eastAsia="zh-CN"/>
    </w:rPr>
  </w:style>
  <w:style w:type="paragraph" w:customStyle="1" w:styleId="Style11">
    <w:name w:val="Style11"/>
    <w:basedOn w:val="a0"/>
    <w:uiPriority w:val="99"/>
    <w:rsid w:val="006D5770"/>
    <w:pPr>
      <w:widowControl w:val="0"/>
      <w:suppressAutoHyphens/>
      <w:autoSpaceDE w:val="0"/>
      <w:spacing w:after="0" w:line="418" w:lineRule="exact"/>
    </w:pPr>
    <w:rPr>
      <w:rFonts w:ascii="Times New Roman" w:eastAsia="Times New Roman" w:hAnsi="Times New Roman" w:cs="Times New Roman"/>
      <w:sz w:val="24"/>
      <w:szCs w:val="24"/>
      <w:lang w:eastAsia="zh-CN"/>
    </w:rPr>
  </w:style>
  <w:style w:type="paragraph" w:customStyle="1" w:styleId="Style12">
    <w:name w:val="Style12"/>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13">
    <w:name w:val="Style1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14">
    <w:name w:val="Style14"/>
    <w:basedOn w:val="a0"/>
    <w:uiPriority w:val="99"/>
    <w:rsid w:val="006D5770"/>
    <w:pPr>
      <w:widowControl w:val="0"/>
      <w:suppressAutoHyphens/>
      <w:autoSpaceDE w:val="0"/>
      <w:spacing w:after="0" w:line="245" w:lineRule="exact"/>
      <w:ind w:firstLine="365"/>
      <w:jc w:val="both"/>
    </w:pPr>
    <w:rPr>
      <w:rFonts w:ascii="Times New Roman" w:eastAsia="Times New Roman" w:hAnsi="Times New Roman" w:cs="Times New Roman"/>
      <w:sz w:val="24"/>
      <w:szCs w:val="24"/>
      <w:lang w:eastAsia="zh-CN"/>
    </w:rPr>
  </w:style>
  <w:style w:type="paragraph" w:customStyle="1" w:styleId="Style15">
    <w:name w:val="Style15"/>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16">
    <w:name w:val="Style16"/>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17">
    <w:name w:val="Style17"/>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18">
    <w:name w:val="Style18"/>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19">
    <w:name w:val="Style1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20">
    <w:name w:val="Style20"/>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21">
    <w:name w:val="Style2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22">
    <w:name w:val="Style22"/>
    <w:basedOn w:val="a0"/>
    <w:uiPriority w:val="99"/>
    <w:rsid w:val="006D5770"/>
    <w:pPr>
      <w:widowControl w:val="0"/>
      <w:suppressAutoHyphens/>
      <w:autoSpaceDE w:val="0"/>
      <w:spacing w:after="0" w:line="250" w:lineRule="exact"/>
      <w:ind w:firstLine="605"/>
    </w:pPr>
    <w:rPr>
      <w:rFonts w:ascii="Times New Roman" w:eastAsia="Times New Roman" w:hAnsi="Times New Roman" w:cs="Times New Roman"/>
      <w:sz w:val="24"/>
      <w:szCs w:val="24"/>
      <w:lang w:eastAsia="zh-CN"/>
    </w:rPr>
  </w:style>
  <w:style w:type="paragraph" w:customStyle="1" w:styleId="Style23">
    <w:name w:val="Style23"/>
    <w:basedOn w:val="a0"/>
    <w:uiPriority w:val="99"/>
    <w:rsid w:val="006D5770"/>
    <w:pPr>
      <w:widowControl w:val="0"/>
      <w:suppressAutoHyphens/>
      <w:autoSpaceDE w:val="0"/>
      <w:spacing w:after="0" w:line="252" w:lineRule="exact"/>
      <w:ind w:firstLine="240"/>
      <w:jc w:val="both"/>
    </w:pPr>
    <w:rPr>
      <w:rFonts w:ascii="Times New Roman" w:eastAsia="Times New Roman" w:hAnsi="Times New Roman" w:cs="Times New Roman"/>
      <w:sz w:val="24"/>
      <w:szCs w:val="24"/>
      <w:lang w:eastAsia="zh-CN"/>
    </w:rPr>
  </w:style>
  <w:style w:type="paragraph" w:customStyle="1" w:styleId="Style24">
    <w:name w:val="Style24"/>
    <w:basedOn w:val="a0"/>
    <w:uiPriority w:val="99"/>
    <w:rsid w:val="006D5770"/>
    <w:pPr>
      <w:widowControl w:val="0"/>
      <w:suppressAutoHyphens/>
      <w:autoSpaceDE w:val="0"/>
      <w:spacing w:after="0" w:line="253" w:lineRule="exact"/>
      <w:ind w:firstLine="595"/>
      <w:jc w:val="both"/>
    </w:pPr>
    <w:rPr>
      <w:rFonts w:ascii="Times New Roman" w:eastAsia="Times New Roman" w:hAnsi="Times New Roman" w:cs="Times New Roman"/>
      <w:sz w:val="24"/>
      <w:szCs w:val="24"/>
      <w:lang w:eastAsia="zh-CN"/>
    </w:rPr>
  </w:style>
  <w:style w:type="paragraph" w:customStyle="1" w:styleId="Style25">
    <w:name w:val="Style25"/>
    <w:basedOn w:val="a0"/>
    <w:uiPriority w:val="99"/>
    <w:rsid w:val="006D5770"/>
    <w:pPr>
      <w:widowControl w:val="0"/>
      <w:suppressAutoHyphens/>
      <w:autoSpaceDE w:val="0"/>
      <w:spacing w:after="0" w:line="254" w:lineRule="exact"/>
      <w:ind w:firstLine="629"/>
      <w:jc w:val="both"/>
    </w:pPr>
    <w:rPr>
      <w:rFonts w:ascii="Times New Roman" w:eastAsia="Times New Roman" w:hAnsi="Times New Roman" w:cs="Times New Roman"/>
      <w:sz w:val="24"/>
      <w:szCs w:val="24"/>
      <w:lang w:eastAsia="zh-CN"/>
    </w:rPr>
  </w:style>
  <w:style w:type="paragraph" w:customStyle="1" w:styleId="Style26">
    <w:name w:val="Style26"/>
    <w:basedOn w:val="a0"/>
    <w:uiPriority w:val="99"/>
    <w:rsid w:val="006D5770"/>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paragraph" w:customStyle="1" w:styleId="Style27">
    <w:name w:val="Style27"/>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28">
    <w:name w:val="Style28"/>
    <w:basedOn w:val="a0"/>
    <w:uiPriority w:val="99"/>
    <w:rsid w:val="006D5770"/>
    <w:pPr>
      <w:widowControl w:val="0"/>
      <w:suppressAutoHyphens/>
      <w:autoSpaceDE w:val="0"/>
      <w:spacing w:after="0" w:line="254" w:lineRule="exact"/>
      <w:ind w:firstLine="298"/>
    </w:pPr>
    <w:rPr>
      <w:rFonts w:ascii="Times New Roman" w:eastAsia="Times New Roman" w:hAnsi="Times New Roman" w:cs="Times New Roman"/>
      <w:sz w:val="24"/>
      <w:szCs w:val="24"/>
      <w:lang w:eastAsia="zh-CN"/>
    </w:rPr>
  </w:style>
  <w:style w:type="paragraph" w:customStyle="1" w:styleId="Style29">
    <w:name w:val="Style2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0">
    <w:name w:val="Style30"/>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31">
    <w:name w:val="Style31"/>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32">
    <w:name w:val="Style32"/>
    <w:basedOn w:val="a0"/>
    <w:uiPriority w:val="99"/>
    <w:rsid w:val="006D5770"/>
    <w:pPr>
      <w:widowControl w:val="0"/>
      <w:suppressAutoHyphens/>
      <w:autoSpaceDE w:val="0"/>
      <w:spacing w:after="0" w:line="267" w:lineRule="exact"/>
    </w:pPr>
    <w:rPr>
      <w:rFonts w:ascii="Times New Roman" w:eastAsia="Times New Roman" w:hAnsi="Times New Roman" w:cs="Times New Roman"/>
      <w:sz w:val="24"/>
      <w:szCs w:val="24"/>
      <w:lang w:eastAsia="zh-CN"/>
    </w:rPr>
  </w:style>
  <w:style w:type="paragraph" w:customStyle="1" w:styleId="Style33">
    <w:name w:val="Style33"/>
    <w:basedOn w:val="a0"/>
    <w:uiPriority w:val="99"/>
    <w:rsid w:val="006D5770"/>
    <w:pPr>
      <w:widowControl w:val="0"/>
      <w:suppressAutoHyphens/>
      <w:autoSpaceDE w:val="0"/>
      <w:spacing w:after="0" w:line="269" w:lineRule="exact"/>
      <w:ind w:hanging="86"/>
    </w:pPr>
    <w:rPr>
      <w:rFonts w:ascii="Times New Roman" w:eastAsia="Times New Roman" w:hAnsi="Times New Roman" w:cs="Times New Roman"/>
      <w:sz w:val="24"/>
      <w:szCs w:val="24"/>
      <w:lang w:eastAsia="zh-CN"/>
    </w:rPr>
  </w:style>
  <w:style w:type="paragraph" w:customStyle="1" w:styleId="Style34">
    <w:name w:val="Style34"/>
    <w:basedOn w:val="a0"/>
    <w:uiPriority w:val="99"/>
    <w:rsid w:val="006D5770"/>
    <w:pPr>
      <w:widowControl w:val="0"/>
      <w:suppressAutoHyphens/>
      <w:autoSpaceDE w:val="0"/>
      <w:spacing w:after="0" w:line="252" w:lineRule="exact"/>
      <w:ind w:firstLine="720"/>
    </w:pPr>
    <w:rPr>
      <w:rFonts w:ascii="Times New Roman" w:eastAsia="Times New Roman" w:hAnsi="Times New Roman" w:cs="Times New Roman"/>
      <w:sz w:val="24"/>
      <w:szCs w:val="24"/>
      <w:lang w:eastAsia="zh-CN"/>
    </w:rPr>
  </w:style>
  <w:style w:type="paragraph" w:customStyle="1" w:styleId="Style35">
    <w:name w:val="Style35"/>
    <w:basedOn w:val="a0"/>
    <w:uiPriority w:val="99"/>
    <w:rsid w:val="006D5770"/>
    <w:pPr>
      <w:widowControl w:val="0"/>
      <w:suppressAutoHyphens/>
      <w:autoSpaceDE w:val="0"/>
      <w:spacing w:after="0" w:line="254" w:lineRule="exact"/>
      <w:ind w:firstLine="1416"/>
    </w:pPr>
    <w:rPr>
      <w:rFonts w:ascii="Times New Roman" w:eastAsia="Times New Roman" w:hAnsi="Times New Roman" w:cs="Times New Roman"/>
      <w:sz w:val="24"/>
      <w:szCs w:val="24"/>
      <w:lang w:eastAsia="zh-CN"/>
    </w:rPr>
  </w:style>
  <w:style w:type="paragraph" w:customStyle="1" w:styleId="Style36">
    <w:name w:val="Style36"/>
    <w:basedOn w:val="a0"/>
    <w:uiPriority w:val="99"/>
    <w:rsid w:val="006D5770"/>
    <w:pPr>
      <w:widowControl w:val="0"/>
      <w:suppressAutoHyphens/>
      <w:autoSpaceDE w:val="0"/>
      <w:spacing w:after="0" w:line="254" w:lineRule="exact"/>
      <w:ind w:firstLine="1546"/>
    </w:pPr>
    <w:rPr>
      <w:rFonts w:ascii="Times New Roman" w:eastAsia="Times New Roman" w:hAnsi="Times New Roman" w:cs="Times New Roman"/>
      <w:sz w:val="24"/>
      <w:szCs w:val="24"/>
      <w:lang w:eastAsia="zh-CN"/>
    </w:rPr>
  </w:style>
  <w:style w:type="paragraph" w:customStyle="1" w:styleId="Style37">
    <w:name w:val="Style3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8">
    <w:name w:val="Style38"/>
    <w:basedOn w:val="a0"/>
    <w:uiPriority w:val="99"/>
    <w:rsid w:val="006D5770"/>
    <w:pPr>
      <w:widowControl w:val="0"/>
      <w:suppressAutoHyphens/>
      <w:autoSpaceDE w:val="0"/>
      <w:spacing w:after="0" w:line="259" w:lineRule="exact"/>
      <w:ind w:firstLine="269"/>
    </w:pPr>
    <w:rPr>
      <w:rFonts w:ascii="Times New Roman" w:eastAsia="Times New Roman" w:hAnsi="Times New Roman" w:cs="Times New Roman"/>
      <w:sz w:val="24"/>
      <w:szCs w:val="24"/>
      <w:lang w:eastAsia="zh-CN"/>
    </w:rPr>
  </w:style>
  <w:style w:type="paragraph" w:customStyle="1" w:styleId="Style39">
    <w:name w:val="Style3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40">
    <w:name w:val="Style40"/>
    <w:basedOn w:val="a0"/>
    <w:uiPriority w:val="99"/>
    <w:rsid w:val="006D5770"/>
    <w:pPr>
      <w:widowControl w:val="0"/>
      <w:suppressAutoHyphens/>
      <w:autoSpaceDE w:val="0"/>
      <w:spacing w:after="0" w:line="250" w:lineRule="exact"/>
      <w:jc w:val="right"/>
    </w:pPr>
    <w:rPr>
      <w:rFonts w:ascii="Times New Roman" w:eastAsia="Times New Roman" w:hAnsi="Times New Roman" w:cs="Times New Roman"/>
      <w:sz w:val="24"/>
      <w:szCs w:val="24"/>
      <w:lang w:eastAsia="zh-CN"/>
    </w:rPr>
  </w:style>
  <w:style w:type="paragraph" w:customStyle="1" w:styleId="Style41">
    <w:name w:val="Style41"/>
    <w:basedOn w:val="a0"/>
    <w:uiPriority w:val="99"/>
    <w:rsid w:val="006D5770"/>
    <w:pPr>
      <w:widowControl w:val="0"/>
      <w:suppressAutoHyphens/>
      <w:autoSpaceDE w:val="0"/>
      <w:spacing w:after="0" w:line="250" w:lineRule="exact"/>
      <w:ind w:firstLine="3048"/>
    </w:pPr>
    <w:rPr>
      <w:rFonts w:ascii="Times New Roman" w:eastAsia="Times New Roman" w:hAnsi="Times New Roman" w:cs="Times New Roman"/>
      <w:sz w:val="24"/>
      <w:szCs w:val="24"/>
      <w:lang w:eastAsia="zh-CN"/>
    </w:rPr>
  </w:style>
  <w:style w:type="paragraph" w:customStyle="1" w:styleId="Style42">
    <w:name w:val="Style42"/>
    <w:basedOn w:val="a0"/>
    <w:uiPriority w:val="99"/>
    <w:rsid w:val="006D5770"/>
    <w:pPr>
      <w:widowControl w:val="0"/>
      <w:suppressAutoHyphens/>
      <w:autoSpaceDE w:val="0"/>
      <w:spacing w:after="0" w:line="252" w:lineRule="exact"/>
      <w:jc w:val="both"/>
    </w:pPr>
    <w:rPr>
      <w:rFonts w:ascii="Times New Roman" w:eastAsia="Times New Roman" w:hAnsi="Times New Roman" w:cs="Times New Roman"/>
      <w:sz w:val="24"/>
      <w:szCs w:val="24"/>
      <w:lang w:eastAsia="zh-CN"/>
    </w:rPr>
  </w:style>
  <w:style w:type="paragraph" w:customStyle="1" w:styleId="Style43">
    <w:name w:val="Style43"/>
    <w:basedOn w:val="a0"/>
    <w:uiPriority w:val="99"/>
    <w:rsid w:val="006D5770"/>
    <w:pPr>
      <w:widowControl w:val="0"/>
      <w:suppressAutoHyphens/>
      <w:autoSpaceDE w:val="0"/>
      <w:spacing w:after="0" w:line="230" w:lineRule="exact"/>
      <w:ind w:firstLine="389"/>
      <w:jc w:val="both"/>
    </w:pPr>
    <w:rPr>
      <w:rFonts w:ascii="Times New Roman" w:eastAsia="Times New Roman" w:hAnsi="Times New Roman" w:cs="Times New Roman"/>
      <w:sz w:val="24"/>
      <w:szCs w:val="24"/>
      <w:lang w:eastAsia="zh-CN"/>
    </w:rPr>
  </w:style>
  <w:style w:type="paragraph" w:customStyle="1" w:styleId="Style44">
    <w:name w:val="Style44"/>
    <w:basedOn w:val="a0"/>
    <w:uiPriority w:val="99"/>
    <w:rsid w:val="006D5770"/>
    <w:pPr>
      <w:widowControl w:val="0"/>
      <w:suppressAutoHyphens/>
      <w:autoSpaceDE w:val="0"/>
      <w:spacing w:after="0" w:line="269" w:lineRule="exact"/>
      <w:ind w:firstLine="2491"/>
    </w:pPr>
    <w:rPr>
      <w:rFonts w:ascii="Times New Roman" w:eastAsia="Times New Roman" w:hAnsi="Times New Roman" w:cs="Times New Roman"/>
      <w:sz w:val="24"/>
      <w:szCs w:val="24"/>
      <w:lang w:eastAsia="zh-CN"/>
    </w:rPr>
  </w:style>
  <w:style w:type="paragraph" w:customStyle="1" w:styleId="Style45">
    <w:name w:val="Style4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46">
    <w:name w:val="Style46"/>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47">
    <w:name w:val="Style47"/>
    <w:basedOn w:val="a0"/>
    <w:uiPriority w:val="99"/>
    <w:rsid w:val="006D5770"/>
    <w:pPr>
      <w:widowControl w:val="0"/>
      <w:suppressAutoHyphens/>
      <w:autoSpaceDE w:val="0"/>
      <w:spacing w:after="0" w:line="230" w:lineRule="exact"/>
      <w:jc w:val="center"/>
    </w:pPr>
    <w:rPr>
      <w:rFonts w:ascii="Times New Roman" w:eastAsia="Times New Roman" w:hAnsi="Times New Roman" w:cs="Times New Roman"/>
      <w:sz w:val="24"/>
      <w:szCs w:val="24"/>
      <w:lang w:eastAsia="zh-CN"/>
    </w:rPr>
  </w:style>
  <w:style w:type="paragraph" w:customStyle="1" w:styleId="Style48">
    <w:name w:val="Style48"/>
    <w:basedOn w:val="a0"/>
    <w:uiPriority w:val="99"/>
    <w:rsid w:val="006D5770"/>
    <w:pPr>
      <w:widowControl w:val="0"/>
      <w:suppressAutoHyphens/>
      <w:autoSpaceDE w:val="0"/>
      <w:spacing w:after="0" w:line="250" w:lineRule="exact"/>
      <w:ind w:firstLine="595"/>
    </w:pPr>
    <w:rPr>
      <w:rFonts w:ascii="Times New Roman" w:eastAsia="Times New Roman" w:hAnsi="Times New Roman" w:cs="Times New Roman"/>
      <w:sz w:val="24"/>
      <w:szCs w:val="24"/>
      <w:lang w:eastAsia="zh-CN"/>
    </w:rPr>
  </w:style>
  <w:style w:type="paragraph" w:customStyle="1" w:styleId="Style49">
    <w:name w:val="Style4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50">
    <w:name w:val="Style50"/>
    <w:basedOn w:val="a0"/>
    <w:uiPriority w:val="99"/>
    <w:rsid w:val="006D5770"/>
    <w:pPr>
      <w:widowControl w:val="0"/>
      <w:suppressAutoHyphens/>
      <w:autoSpaceDE w:val="0"/>
      <w:spacing w:after="0" w:line="254" w:lineRule="exact"/>
      <w:ind w:hanging="1843"/>
    </w:pPr>
    <w:rPr>
      <w:rFonts w:ascii="Times New Roman" w:eastAsia="Times New Roman" w:hAnsi="Times New Roman" w:cs="Times New Roman"/>
      <w:sz w:val="24"/>
      <w:szCs w:val="24"/>
      <w:lang w:eastAsia="zh-CN"/>
    </w:rPr>
  </w:style>
  <w:style w:type="paragraph" w:customStyle="1" w:styleId="Style51">
    <w:name w:val="Style51"/>
    <w:basedOn w:val="a0"/>
    <w:uiPriority w:val="99"/>
    <w:rsid w:val="006D5770"/>
    <w:pPr>
      <w:widowControl w:val="0"/>
      <w:suppressAutoHyphens/>
      <w:autoSpaceDE w:val="0"/>
      <w:spacing w:after="0" w:line="250" w:lineRule="exact"/>
      <w:ind w:firstLine="442"/>
    </w:pPr>
    <w:rPr>
      <w:rFonts w:ascii="Times New Roman" w:eastAsia="Times New Roman" w:hAnsi="Times New Roman" w:cs="Times New Roman"/>
      <w:sz w:val="24"/>
      <w:szCs w:val="24"/>
      <w:lang w:eastAsia="zh-CN"/>
    </w:rPr>
  </w:style>
  <w:style w:type="paragraph" w:customStyle="1" w:styleId="Style52">
    <w:name w:val="Style52"/>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53">
    <w:name w:val="Style5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4">
    <w:name w:val="Style54"/>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55">
    <w:name w:val="Style5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6">
    <w:name w:val="Style56"/>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57">
    <w:name w:val="Style57"/>
    <w:basedOn w:val="a0"/>
    <w:uiPriority w:val="99"/>
    <w:rsid w:val="006D5770"/>
    <w:pPr>
      <w:widowControl w:val="0"/>
      <w:suppressAutoHyphens/>
      <w:autoSpaceDE w:val="0"/>
      <w:spacing w:after="0" w:line="240" w:lineRule="auto"/>
      <w:jc w:val="right"/>
    </w:pPr>
    <w:rPr>
      <w:rFonts w:ascii="Times New Roman" w:eastAsia="Times New Roman" w:hAnsi="Times New Roman" w:cs="Times New Roman"/>
      <w:sz w:val="24"/>
      <w:szCs w:val="24"/>
      <w:lang w:eastAsia="zh-CN"/>
    </w:rPr>
  </w:style>
  <w:style w:type="paragraph" w:customStyle="1" w:styleId="Style58">
    <w:name w:val="Style58"/>
    <w:basedOn w:val="a0"/>
    <w:uiPriority w:val="99"/>
    <w:rsid w:val="006D5770"/>
    <w:pPr>
      <w:widowControl w:val="0"/>
      <w:suppressAutoHyphens/>
      <w:autoSpaceDE w:val="0"/>
      <w:spacing w:after="0" w:line="230" w:lineRule="exact"/>
      <w:ind w:firstLine="715"/>
      <w:jc w:val="both"/>
    </w:pPr>
    <w:rPr>
      <w:rFonts w:ascii="Times New Roman" w:eastAsia="Times New Roman" w:hAnsi="Times New Roman" w:cs="Times New Roman"/>
      <w:sz w:val="24"/>
      <w:szCs w:val="24"/>
      <w:lang w:eastAsia="zh-CN"/>
    </w:rPr>
  </w:style>
  <w:style w:type="paragraph" w:customStyle="1" w:styleId="Style59">
    <w:name w:val="Style5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0">
    <w:name w:val="Style60"/>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1">
    <w:name w:val="Style6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2">
    <w:name w:val="Style62"/>
    <w:basedOn w:val="a0"/>
    <w:uiPriority w:val="99"/>
    <w:rsid w:val="006D5770"/>
    <w:pPr>
      <w:widowControl w:val="0"/>
      <w:suppressAutoHyphens/>
      <w:autoSpaceDE w:val="0"/>
      <w:spacing w:after="0" w:line="509" w:lineRule="exact"/>
      <w:jc w:val="center"/>
    </w:pPr>
    <w:rPr>
      <w:rFonts w:ascii="Times New Roman" w:eastAsia="Times New Roman" w:hAnsi="Times New Roman" w:cs="Times New Roman"/>
      <w:sz w:val="24"/>
      <w:szCs w:val="24"/>
      <w:lang w:eastAsia="zh-CN"/>
    </w:rPr>
  </w:style>
  <w:style w:type="paragraph" w:customStyle="1" w:styleId="Style63">
    <w:name w:val="Style6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4">
    <w:name w:val="Style64"/>
    <w:basedOn w:val="a0"/>
    <w:uiPriority w:val="99"/>
    <w:rsid w:val="006D5770"/>
    <w:pPr>
      <w:widowControl w:val="0"/>
      <w:suppressAutoHyphens/>
      <w:autoSpaceDE w:val="0"/>
      <w:spacing w:after="0" w:line="250" w:lineRule="exact"/>
      <w:jc w:val="center"/>
    </w:pPr>
    <w:rPr>
      <w:rFonts w:ascii="Times New Roman" w:eastAsia="Times New Roman" w:hAnsi="Times New Roman" w:cs="Times New Roman"/>
      <w:sz w:val="24"/>
      <w:szCs w:val="24"/>
      <w:lang w:eastAsia="zh-CN"/>
    </w:rPr>
  </w:style>
  <w:style w:type="paragraph" w:customStyle="1" w:styleId="Style65">
    <w:name w:val="Style6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6">
    <w:name w:val="Style66"/>
    <w:basedOn w:val="a0"/>
    <w:uiPriority w:val="99"/>
    <w:rsid w:val="006D5770"/>
    <w:pPr>
      <w:widowControl w:val="0"/>
      <w:suppressAutoHyphens/>
      <w:autoSpaceDE w:val="0"/>
      <w:spacing w:after="0" w:line="253" w:lineRule="exact"/>
      <w:jc w:val="both"/>
    </w:pPr>
    <w:rPr>
      <w:rFonts w:ascii="Times New Roman" w:eastAsia="Times New Roman" w:hAnsi="Times New Roman" w:cs="Times New Roman"/>
      <w:sz w:val="24"/>
      <w:szCs w:val="24"/>
      <w:lang w:eastAsia="zh-CN"/>
    </w:rPr>
  </w:style>
  <w:style w:type="paragraph" w:customStyle="1" w:styleId="1fe">
    <w:name w:val="Основной текст с отступом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1">
    <w:name w:val="Знак"/>
    <w:basedOn w:val="a0"/>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
    <w:name w:val="Стиль1"/>
    <w:basedOn w:val="a0"/>
    <w:uiPriority w:val="99"/>
    <w:rsid w:val="006D5770"/>
    <w:pPr>
      <w:keepNext/>
      <w:keepLines/>
      <w:widowControl w:val="0"/>
      <w:numPr>
        <w:numId w:val="9"/>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3b">
    <w:name w:val="Стиль3"/>
    <w:basedOn w:val="222"/>
    <w:uiPriority w:val="99"/>
    <w:rsid w:val="006D5770"/>
    <w:pPr>
      <w:autoSpaceDE/>
      <w:spacing w:after="0" w:line="240" w:lineRule="auto"/>
      <w:ind w:left="0"/>
      <w:jc w:val="both"/>
    </w:pPr>
    <w:rPr>
      <w:sz w:val="24"/>
      <w:szCs w:val="24"/>
    </w:rPr>
  </w:style>
  <w:style w:type="paragraph" w:customStyle="1" w:styleId="3c">
    <w:name w:val="Стиль3 Знак Знак"/>
    <w:basedOn w:val="222"/>
    <w:rsid w:val="006D5770"/>
    <w:pPr>
      <w:tabs>
        <w:tab w:val="left" w:pos="227"/>
      </w:tabs>
      <w:autoSpaceDE/>
      <w:spacing w:after="0" w:line="240" w:lineRule="auto"/>
      <w:ind w:left="0"/>
      <w:jc w:val="both"/>
    </w:pPr>
    <w:rPr>
      <w:sz w:val="24"/>
      <w:szCs w:val="24"/>
      <w:lang w:val="x-none"/>
    </w:rPr>
  </w:style>
  <w:style w:type="paragraph" w:customStyle="1" w:styleId="1ff">
    <w:name w:val="Знак 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2">
    <w:name w:val="Знак Знак Знак 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fr1">
    <w:name w:val="fr1"/>
    <w:basedOn w:val="a0"/>
    <w:uiPriority w:val="99"/>
    <w:rsid w:val="006D5770"/>
    <w:pPr>
      <w:suppressAutoHyphens/>
      <w:spacing w:before="150" w:after="150" w:line="240" w:lineRule="auto"/>
      <w:ind w:left="150" w:right="150"/>
    </w:pPr>
    <w:rPr>
      <w:rFonts w:ascii="Times New Roman" w:eastAsia="Times New Roman" w:hAnsi="Times New Roman" w:cs="Times New Roman"/>
      <w:sz w:val="24"/>
      <w:szCs w:val="24"/>
      <w:lang w:eastAsia="zh-CN"/>
    </w:rPr>
  </w:style>
  <w:style w:type="paragraph" w:customStyle="1" w:styleId="02statia2">
    <w:name w:val="02statia2"/>
    <w:basedOn w:val="a0"/>
    <w:uiPriority w:val="99"/>
    <w:rsid w:val="006D5770"/>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zh-CN"/>
    </w:rPr>
  </w:style>
  <w:style w:type="paragraph" w:customStyle="1" w:styleId="1ff0">
    <w:name w:val="1"/>
    <w:basedOn w:val="a0"/>
    <w:next w:val="1fd"/>
    <w:uiPriority w:val="99"/>
    <w:rsid w:val="006D5770"/>
    <w:pPr>
      <w:suppressAutoHyphens/>
      <w:spacing w:after="60" w:line="240" w:lineRule="auto"/>
      <w:ind w:left="4252"/>
      <w:jc w:val="both"/>
    </w:pPr>
    <w:rPr>
      <w:rFonts w:ascii="Times New Roman" w:eastAsia="Times New Roman" w:hAnsi="Times New Roman" w:cs="Times New Roman"/>
      <w:sz w:val="24"/>
      <w:szCs w:val="24"/>
      <w:lang w:eastAsia="zh-CN"/>
    </w:rPr>
  </w:style>
  <w:style w:type="paragraph" w:customStyle="1" w:styleId="03osnovnoytexttabl">
    <w:name w:val="03osnovnoytexttabl"/>
    <w:basedOn w:val="a0"/>
    <w:uiPriority w:val="99"/>
    <w:rsid w:val="006D5770"/>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affff3">
    <w:name w:val="Пункт"/>
    <w:basedOn w:val="a0"/>
    <w:uiPriority w:val="99"/>
    <w:rsid w:val="006D5770"/>
    <w:pPr>
      <w:tabs>
        <w:tab w:val="left" w:pos="1980"/>
      </w:tabs>
      <w:suppressAutoHyphens/>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rvps3">
    <w:name w:val="rvps3"/>
    <w:basedOn w:val="a0"/>
    <w:uiPriority w:val="99"/>
    <w:rsid w:val="006D5770"/>
    <w:pPr>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Title">
    <w:name w:val="ConsTitle"/>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1ff1">
    <w:name w:val="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23">
    <w:name w:val="Знак Знак2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fe">
    <w:name w:val="Знак Знак Знак Знак Знак Знак Знак Знак Знак Знак Знак Знак Знак Знак Знак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2">
    <w:name w:val="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3">
    <w:name w:val="Знак Знак Знак Знак Знак Знак Знак Знак Знак Знак Знак 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4">
    <w:name w:val="Знак Знак Знак Знак Знак Знак Знак Знак Знак Знак Знак Знак Знак Знак1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4">
    <w:name w:val="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5">
    <w:name w:val="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4">
    <w:name w:val="Знак Знак Знак Знак Знак Знак Знак Знак Знак Знак Знак Знак Знак Знак Знак1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msonormalcxspmiddle">
    <w:name w:val="msonormalcxspmiddle"/>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0">
    <w:name w:val="Знак16 Знак Знак Знак"/>
    <w:basedOn w:val="a0"/>
    <w:uiPriority w:val="99"/>
    <w:rsid w:val="006D5770"/>
    <w:pPr>
      <w:suppressAutoHyphens/>
      <w:spacing w:after="160" w:line="240" w:lineRule="exact"/>
      <w:jc w:val="both"/>
    </w:pPr>
    <w:rPr>
      <w:rFonts w:ascii="Verdana" w:eastAsia="Times New Roman" w:hAnsi="Verdana" w:cs="Verdana"/>
      <w:lang w:val="en-US" w:eastAsia="zh-CN"/>
    </w:rPr>
  </w:style>
  <w:style w:type="paragraph" w:customStyle="1" w:styleId="1ff5">
    <w:name w:val="Знак Знак Знак Знак Знак Знак Знак Знак Знак Знак Знак 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6">
    <w:name w:val="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7">
    <w:name w:val="Знак Знак Знак Знак Знак Знак Знак Знак Знак Знак Знак Знак Знак Знак Знак1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5">
    <w:name w:val="Знак Знак Знак Знак Знак Знак Знак Знак Знак Знак Знак Знак Знак Знак1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6">
    <w:name w:val="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6">
    <w:name w:val="Знак Знак Знак Знак Знак Знак Знак Знак Знак Знак Знак Знак Знак Знак1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7">
    <w:name w:val="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8">
    <w:name w:val="Знак1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9">
    <w:name w:val="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a">
    <w:name w:val="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8">
    <w:name w:val="Знак Знак Знак Знак Знак Знак Знак"/>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9">
    <w:name w:val="Раздел"/>
    <w:basedOn w:val="a0"/>
    <w:next w:val="a0"/>
    <w:uiPriority w:val="99"/>
    <w:rsid w:val="006D5770"/>
    <w:pPr>
      <w:tabs>
        <w:tab w:val="left" w:pos="1418"/>
      </w:tabs>
      <w:suppressAutoHyphens/>
      <w:spacing w:before="120" w:after="120" w:line="240" w:lineRule="auto"/>
      <w:ind w:left="680" w:hanging="680"/>
      <w:jc w:val="center"/>
    </w:pPr>
    <w:rPr>
      <w:rFonts w:ascii="Arial Narrow" w:eastAsia="Times New Roman" w:hAnsi="Arial Narrow" w:cs="Arial Narrow"/>
      <w:b/>
      <w:bCs/>
      <w:caps/>
      <w:sz w:val="32"/>
      <w:szCs w:val="32"/>
      <w:lang w:eastAsia="zh-CN"/>
    </w:rPr>
  </w:style>
  <w:style w:type="paragraph" w:customStyle="1" w:styleId="1100">
    <w:name w:val="Знак Знак110"/>
    <w:basedOn w:val="a0"/>
    <w:uiPriority w:val="99"/>
    <w:rsid w:val="006D5770"/>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FR10">
    <w:name w:val="FR1"/>
    <w:uiPriority w:val="99"/>
    <w:rsid w:val="006D5770"/>
    <w:pPr>
      <w:widowControl w:val="0"/>
      <w:suppressAutoHyphens/>
      <w:autoSpaceDE w:val="0"/>
      <w:spacing w:after="0" w:line="240" w:lineRule="auto"/>
      <w:ind w:firstLine="300"/>
      <w:jc w:val="both"/>
    </w:pPr>
    <w:rPr>
      <w:rFonts w:ascii="Arial" w:eastAsia="Times New Roman" w:hAnsi="Arial" w:cs="Arial"/>
      <w:sz w:val="16"/>
      <w:szCs w:val="16"/>
      <w:lang w:eastAsia="zh-CN"/>
    </w:rPr>
  </w:style>
  <w:style w:type="paragraph" w:customStyle="1" w:styleId="2ff">
    <w:name w:val="заголовок 2"/>
    <w:basedOn w:val="a0"/>
    <w:next w:val="a0"/>
    <w:uiPriority w:val="99"/>
    <w:rsid w:val="006D5770"/>
    <w:pPr>
      <w:keepNext/>
      <w:widowControl w:val="0"/>
      <w:suppressAutoHyphens/>
      <w:snapToGrid w:val="0"/>
      <w:spacing w:after="0" w:line="240" w:lineRule="auto"/>
      <w:jc w:val="center"/>
    </w:pPr>
    <w:rPr>
      <w:rFonts w:ascii="Arial" w:eastAsia="Times New Roman" w:hAnsi="Arial" w:cs="Arial"/>
      <w:b/>
      <w:sz w:val="24"/>
      <w:szCs w:val="20"/>
      <w:lang w:eastAsia="zh-CN"/>
    </w:rPr>
  </w:style>
  <w:style w:type="paragraph" w:customStyle="1" w:styleId="affffa">
    <w:name w:val="Статья"/>
    <w:basedOn w:val="a0"/>
    <w:uiPriority w:val="99"/>
    <w:rsid w:val="006D5770"/>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cs="Times New Roman"/>
      <w:b/>
      <w:bCs/>
      <w:caps/>
      <w:sz w:val="28"/>
      <w:szCs w:val="28"/>
      <w:lang w:eastAsia="zh-CN"/>
    </w:rPr>
  </w:style>
  <w:style w:type="paragraph" w:customStyle="1" w:styleId="3d">
    <w:name w:val="Стиль3 Знак"/>
    <w:basedOn w:val="222"/>
    <w:uiPriority w:val="99"/>
    <w:rsid w:val="006D5770"/>
    <w:pPr>
      <w:tabs>
        <w:tab w:val="left" w:pos="407"/>
      </w:tabs>
      <w:autoSpaceDE/>
      <w:spacing w:after="0" w:line="240" w:lineRule="auto"/>
      <w:ind w:left="180"/>
      <w:jc w:val="both"/>
    </w:pPr>
    <w:rPr>
      <w:sz w:val="24"/>
      <w:szCs w:val="24"/>
    </w:rPr>
  </w:style>
  <w:style w:type="paragraph" w:customStyle="1" w:styleId="affffb">
    <w:name w:val="Подраздел"/>
    <w:basedOn w:val="a0"/>
    <w:uiPriority w:val="99"/>
    <w:rsid w:val="006D5770"/>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fb">
    <w:name w:val="Без интервала1"/>
    <w:qFormat/>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2">
    <w:name w:val="Основной текст (5)"/>
    <w:basedOn w:val="a0"/>
    <w:rsid w:val="006D5770"/>
    <w:pPr>
      <w:shd w:val="clear" w:color="auto" w:fill="FFFFFF"/>
      <w:suppressAutoHyphens/>
      <w:spacing w:after="0" w:line="240" w:lineRule="atLeast"/>
    </w:pPr>
    <w:rPr>
      <w:rFonts w:ascii="Times New Roman" w:eastAsia="Times New Roman" w:hAnsi="Times New Roman" w:cs="Times New Roman"/>
      <w:sz w:val="23"/>
      <w:szCs w:val="23"/>
      <w:shd w:val="clear" w:color="auto" w:fill="FFFFFF"/>
      <w:lang w:val="x-none" w:eastAsia="zh-CN"/>
    </w:rPr>
  </w:style>
  <w:style w:type="paragraph" w:customStyle="1" w:styleId="3e">
    <w:name w:val="Основной текст3"/>
    <w:basedOn w:val="a0"/>
    <w:rsid w:val="006D5770"/>
    <w:pPr>
      <w:shd w:val="clear" w:color="auto" w:fill="FFFFFF"/>
      <w:suppressAutoHyphens/>
      <w:spacing w:after="0" w:line="0" w:lineRule="atLeast"/>
    </w:pPr>
    <w:rPr>
      <w:rFonts w:ascii="Times New Roman" w:eastAsia="Times New Roman" w:hAnsi="Times New Roman" w:cs="Times New Roman"/>
      <w:sz w:val="20"/>
      <w:szCs w:val="20"/>
      <w:shd w:val="clear" w:color="auto" w:fill="FFFFFF"/>
      <w:lang w:val="x-none" w:eastAsia="zh-CN"/>
    </w:rPr>
  </w:style>
  <w:style w:type="paragraph" w:customStyle="1" w:styleId="BodyTextIndent1">
    <w:name w:val="Body Text Indent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c">
    <w:name w:val="Тендерные данные"/>
    <w:basedOn w:val="a0"/>
    <w:uiPriority w:val="99"/>
    <w:rsid w:val="006D5770"/>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NoSpacing1">
    <w:name w:val="No Spacing1"/>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6D5770"/>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Heading">
    <w:name w:val="Heading"/>
    <w:next w:val="afd"/>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Index">
    <w:name w:val="Index"/>
    <w:basedOn w:val="a0"/>
    <w:uiPriority w:val="99"/>
    <w:rsid w:val="006D577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40">
    <w:name w:val="Стиль 14 пт полужирный По центру"/>
    <w:basedOn w:val="a0"/>
    <w:uiPriority w:val="99"/>
    <w:rsid w:val="006D5770"/>
    <w:pPr>
      <w:suppressAutoHyphens/>
      <w:spacing w:after="0" w:line="240" w:lineRule="auto"/>
      <w:jc w:val="center"/>
    </w:pPr>
    <w:rPr>
      <w:rFonts w:ascii="Times New Roman" w:eastAsia="Times New Roman" w:hAnsi="Times New Roman" w:cs="Times New Roman"/>
      <w:b/>
      <w:bCs/>
      <w:sz w:val="28"/>
      <w:szCs w:val="28"/>
      <w:lang w:eastAsia="zh-CN"/>
    </w:rPr>
  </w:style>
  <w:style w:type="paragraph" w:customStyle="1" w:styleId="125">
    <w:name w:val="Стиль По ширине Первая строка:  125 см"/>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313">
    <w:name w:val="Основной текст 31"/>
    <w:basedOn w:val="a0"/>
    <w:uiPriority w:val="99"/>
    <w:rsid w:val="006D5770"/>
    <w:pPr>
      <w:suppressAutoHyphens/>
      <w:spacing w:after="120" w:line="240" w:lineRule="auto"/>
    </w:pPr>
    <w:rPr>
      <w:rFonts w:ascii="Times New Roman" w:eastAsia="Times New Roman" w:hAnsi="Times New Roman" w:cs="Times New Roman"/>
      <w:sz w:val="16"/>
      <w:szCs w:val="16"/>
      <w:lang w:eastAsia="zh-CN"/>
    </w:rPr>
  </w:style>
  <w:style w:type="paragraph" w:customStyle="1" w:styleId="92">
    <w:name w:val="Стиль 9 пт курсив По центру Перед:  2 пт Междустр.интервал:  мн..."/>
    <w:basedOn w:val="a0"/>
    <w:uiPriority w:val="99"/>
    <w:rsid w:val="006D5770"/>
    <w:pPr>
      <w:suppressAutoHyphens/>
      <w:spacing w:after="0" w:line="240" w:lineRule="auto"/>
      <w:jc w:val="center"/>
    </w:pPr>
    <w:rPr>
      <w:rFonts w:ascii="Times New Roman" w:eastAsia="Times New Roman" w:hAnsi="Times New Roman" w:cs="Times New Roman"/>
      <w:i/>
      <w:iCs/>
      <w:sz w:val="18"/>
      <w:szCs w:val="18"/>
      <w:lang w:eastAsia="zh-CN"/>
    </w:rPr>
  </w:style>
  <w:style w:type="paragraph" w:customStyle="1" w:styleId="affffd">
    <w:name w:val="Обычный таблица"/>
    <w:basedOn w:val="a0"/>
    <w:uiPriority w:val="99"/>
    <w:rsid w:val="006D5770"/>
    <w:pPr>
      <w:suppressAutoHyphens/>
      <w:spacing w:after="0" w:line="240" w:lineRule="auto"/>
    </w:pPr>
    <w:rPr>
      <w:rFonts w:ascii="Times New Roman" w:eastAsia="Times New Roman" w:hAnsi="Times New Roman" w:cs="Times New Roman"/>
      <w:sz w:val="18"/>
      <w:szCs w:val="18"/>
      <w:lang w:eastAsia="zh-CN"/>
    </w:rPr>
  </w:style>
  <w:style w:type="paragraph" w:customStyle="1" w:styleId="Normal1">
    <w:name w:val="Normal1"/>
    <w:uiPriority w:val="99"/>
    <w:rsid w:val="006D5770"/>
    <w:pPr>
      <w:widowControl w:val="0"/>
      <w:suppressAutoHyphens/>
      <w:spacing w:after="0" w:line="240" w:lineRule="auto"/>
      <w:ind w:left="120" w:firstLine="560"/>
    </w:pPr>
    <w:rPr>
      <w:rFonts w:ascii="Arial" w:eastAsia="Times New Roman" w:hAnsi="Arial" w:cs="Arial"/>
      <w:lang w:eastAsia="zh-CN"/>
    </w:rPr>
  </w:style>
  <w:style w:type="paragraph" w:customStyle="1" w:styleId="affffe">
    <w:name w:val="Стиль Обычный таблица + курсив Оранжевый"/>
    <w:basedOn w:val="affffd"/>
    <w:uiPriority w:val="99"/>
    <w:rsid w:val="006D5770"/>
    <w:rPr>
      <w:i/>
      <w:iCs/>
      <w:color w:val="FF0000"/>
    </w:rPr>
  </w:style>
  <w:style w:type="paragraph" w:customStyle="1" w:styleId="afffff">
    <w:name w:val="Штамп"/>
    <w:basedOn w:val="a0"/>
    <w:uiPriority w:val="99"/>
    <w:rsid w:val="006D5770"/>
    <w:pPr>
      <w:pageBreakBefore/>
      <w:suppressAutoHyphens/>
      <w:spacing w:after="0" w:line="240" w:lineRule="auto"/>
      <w:ind w:left="5387"/>
      <w:jc w:val="center"/>
    </w:pPr>
    <w:rPr>
      <w:rFonts w:ascii="Times New Roman" w:eastAsia="Times New Roman" w:hAnsi="Times New Roman" w:cs="Times New Roman"/>
      <w:sz w:val="24"/>
      <w:szCs w:val="24"/>
      <w:lang w:eastAsia="zh-CN"/>
    </w:rPr>
  </w:style>
  <w:style w:type="paragraph" w:customStyle="1" w:styleId="afffff0">
    <w:name w:val="Основной"/>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ConsNormal0">
    <w:name w:val="ConsNormal"/>
    <w:uiPriority w:val="99"/>
    <w:rsid w:val="006D5770"/>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216">
    <w:name w:val="Основной текст с отступом 21"/>
    <w:basedOn w:val="a0"/>
    <w:uiPriority w:val="99"/>
    <w:rsid w:val="006D577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FR3">
    <w:name w:val="FR3"/>
    <w:uiPriority w:val="99"/>
    <w:rsid w:val="006D5770"/>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6D5770"/>
    <w:pPr>
      <w:widowControl w:val="0"/>
      <w:suppressAutoHyphens/>
      <w:autoSpaceDE w:val="0"/>
      <w:spacing w:after="0" w:line="300" w:lineRule="auto"/>
    </w:pPr>
    <w:rPr>
      <w:rFonts w:ascii="Arial" w:eastAsia="Times New Roman" w:hAnsi="Arial" w:cs="Arial"/>
      <w:b/>
      <w:bCs/>
      <w:lang w:eastAsia="zh-CN"/>
    </w:rPr>
  </w:style>
  <w:style w:type="paragraph" w:customStyle="1" w:styleId="42">
    <w:name w:val="Стиль4"/>
    <w:basedOn w:val="a0"/>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3">
    <w:name w:val="Стиль5"/>
    <w:basedOn w:val="a0"/>
    <w:uiPriority w:val="99"/>
    <w:rsid w:val="006D5770"/>
    <w:pPr>
      <w:suppressAutoHyphens/>
      <w:spacing w:after="0" w:line="240" w:lineRule="auto"/>
      <w:ind w:firstLine="426"/>
      <w:jc w:val="center"/>
    </w:pPr>
    <w:rPr>
      <w:rFonts w:ascii="Times New Roman" w:eastAsia="Times New Roman" w:hAnsi="Times New Roman" w:cs="Times New Roman"/>
      <w:sz w:val="24"/>
      <w:szCs w:val="24"/>
      <w:lang w:eastAsia="zh-CN"/>
    </w:rPr>
  </w:style>
  <w:style w:type="paragraph" w:customStyle="1" w:styleId="1ffc">
    <w:name w:val="Цитата1"/>
    <w:basedOn w:val="a0"/>
    <w:uiPriority w:val="99"/>
    <w:rsid w:val="006D5770"/>
    <w:pPr>
      <w:shd w:val="clear" w:color="auto" w:fill="FFFFFF"/>
      <w:suppressAutoHyphens/>
      <w:spacing w:after="0" w:line="278" w:lineRule="exact"/>
      <w:ind w:left="10" w:right="102" w:firstLine="451"/>
    </w:pPr>
    <w:rPr>
      <w:rFonts w:ascii="Times New Roman" w:eastAsia="Times New Roman" w:hAnsi="Times New Roman" w:cs="Times New Roman"/>
      <w:color w:val="000000"/>
      <w:spacing w:val="-9"/>
      <w:sz w:val="25"/>
      <w:szCs w:val="25"/>
      <w:lang w:eastAsia="zh-CN"/>
    </w:rPr>
  </w:style>
  <w:style w:type="paragraph" w:customStyle="1" w:styleId="afffff1">
    <w:name w:val="Спис_заголовок"/>
    <w:basedOn w:val="a0"/>
    <w:next w:val="afffc"/>
    <w:uiPriority w:val="99"/>
    <w:rsid w:val="006D5770"/>
    <w:pPr>
      <w:keepNext/>
      <w:keepLines/>
      <w:suppressAutoHyphens/>
      <w:spacing w:before="60" w:after="60" w:line="240" w:lineRule="auto"/>
      <w:jc w:val="both"/>
    </w:pPr>
    <w:rPr>
      <w:rFonts w:ascii="Times New Roman" w:eastAsia="Times New Roman" w:hAnsi="Times New Roman" w:cs="Times New Roman"/>
      <w:lang w:eastAsia="zh-CN"/>
    </w:rPr>
  </w:style>
  <w:style w:type="paragraph" w:customStyle="1" w:styleId="1ffd">
    <w:name w:val="Номер1"/>
    <w:basedOn w:val="afffc"/>
    <w:uiPriority w:val="99"/>
    <w:rsid w:val="006D5770"/>
    <w:pPr>
      <w:spacing w:before="40" w:after="40"/>
      <w:ind w:left="1224" w:hanging="504"/>
    </w:pPr>
    <w:rPr>
      <w:sz w:val="22"/>
      <w:szCs w:val="22"/>
    </w:rPr>
  </w:style>
  <w:style w:type="paragraph" w:customStyle="1" w:styleId="ListParagraph1">
    <w:name w:val="List Paragraph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FR4">
    <w:name w:val="FR4"/>
    <w:uiPriority w:val="99"/>
    <w:rsid w:val="006D5770"/>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e">
    <w:name w:val="Текст примечания1"/>
    <w:basedOn w:val="a0"/>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1fff">
    <w:name w:val="Абзац списка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72">
    <w:name w:val="Стиль7"/>
    <w:basedOn w:val="a0"/>
    <w:uiPriority w:val="99"/>
    <w:rsid w:val="006D5770"/>
    <w:pPr>
      <w:suppressAutoHyphens/>
      <w:spacing w:after="0" w:line="240" w:lineRule="auto"/>
      <w:ind w:firstLine="426"/>
      <w:jc w:val="both"/>
    </w:pPr>
    <w:rPr>
      <w:rFonts w:ascii="Times New Roman" w:eastAsia="Times New Roman" w:hAnsi="Times New Roman" w:cs="Times New Roman"/>
      <w:sz w:val="20"/>
      <w:szCs w:val="20"/>
      <w:lang w:eastAsia="zh-CN"/>
    </w:rPr>
  </w:style>
  <w:style w:type="paragraph" w:customStyle="1" w:styleId="314">
    <w:name w:val="Основной текст с отступом 31"/>
    <w:basedOn w:val="a0"/>
    <w:uiPriority w:val="99"/>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ff0">
    <w:name w:val="Текст_начало_2"/>
    <w:basedOn w:val="a0"/>
    <w:uiPriority w:val="99"/>
    <w:rsid w:val="006D5770"/>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0"/>
    <w:uiPriority w:val="99"/>
    <w:rsid w:val="006D5770"/>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f0">
    <w:name w:val="Рецензия1"/>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1fff1">
    <w:name w:val="Схема документа1"/>
    <w:basedOn w:val="a0"/>
    <w:uiPriority w:val="99"/>
    <w:rsid w:val="006D577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f2">
    <w:name w:val="Название1"/>
    <w:basedOn w:val="a0"/>
    <w:next w:val="a0"/>
    <w:uiPriority w:val="99"/>
    <w:rsid w:val="006D5770"/>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2ff1">
    <w:name w:val="Абзац списка2"/>
    <w:basedOn w:val="a0"/>
    <w:rsid w:val="006D5770"/>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1fff3">
    <w:name w:val="Стиль ТЗ1"/>
    <w:basedOn w:val="a0"/>
    <w:uiPriority w:val="99"/>
    <w:rsid w:val="006D5770"/>
    <w:pPr>
      <w:suppressAutoHyphens/>
      <w:spacing w:before="60" w:after="0" w:line="240" w:lineRule="auto"/>
      <w:ind w:firstLine="303"/>
      <w:jc w:val="both"/>
    </w:pPr>
    <w:rPr>
      <w:rFonts w:ascii="Times New Roman" w:eastAsia="Times New Roman" w:hAnsi="Times New Roman" w:cs="Times New Roman"/>
      <w:bCs/>
      <w:sz w:val="18"/>
      <w:szCs w:val="18"/>
      <w:lang w:eastAsia="zh-CN"/>
    </w:rPr>
  </w:style>
  <w:style w:type="paragraph" w:customStyle="1" w:styleId="82">
    <w:name w:val="Стиль8"/>
    <w:basedOn w:val="a0"/>
    <w:uiPriority w:val="99"/>
    <w:rsid w:val="006D5770"/>
    <w:pPr>
      <w:suppressAutoHyphens/>
      <w:spacing w:before="60" w:after="0" w:line="360" w:lineRule="auto"/>
      <w:ind w:firstLine="709"/>
      <w:jc w:val="both"/>
    </w:pPr>
    <w:rPr>
      <w:rFonts w:ascii="Times New Roman" w:eastAsia="Times New Roman" w:hAnsi="Times New Roman" w:cs="Times New Roman"/>
      <w:sz w:val="28"/>
      <w:szCs w:val="28"/>
      <w:lang w:eastAsia="zh-CN"/>
    </w:rPr>
  </w:style>
  <w:style w:type="paragraph" w:customStyle="1" w:styleId="SB0">
    <w:name w:val="SB_Обычный"/>
    <w:basedOn w:val="a0"/>
    <w:uiPriority w:val="99"/>
    <w:rsid w:val="006D5770"/>
    <w:pPr>
      <w:suppressAutoHyphens/>
      <w:spacing w:after="60" w:line="240" w:lineRule="auto"/>
      <w:ind w:firstLine="709"/>
      <w:jc w:val="both"/>
    </w:pPr>
    <w:rPr>
      <w:rFonts w:ascii="Times New Roman" w:eastAsia="Times New Roman" w:hAnsi="Times New Roman" w:cs="Times New Roman"/>
      <w:sz w:val="24"/>
      <w:szCs w:val="24"/>
      <w:lang w:eastAsia="zh-CN"/>
    </w:rPr>
  </w:style>
  <w:style w:type="paragraph" w:customStyle="1" w:styleId="SBHeading20">
    <w:name w:val="SB_Heading2"/>
    <w:basedOn w:val="a0"/>
    <w:uiPriority w:val="99"/>
    <w:rsid w:val="006D5770"/>
    <w:pPr>
      <w:tabs>
        <w:tab w:val="left" w:pos="0"/>
      </w:tabs>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paragraph" w:customStyle="1" w:styleId="SBHeading1">
    <w:name w:val="SB_Heading1"/>
    <w:basedOn w:val="SBHeading20"/>
    <w:uiPriority w:val="99"/>
    <w:rsid w:val="006D5770"/>
    <w:pPr>
      <w:spacing w:after="0"/>
      <w:ind w:left="810" w:hanging="810"/>
    </w:pPr>
    <w:rPr>
      <w:caps/>
    </w:rPr>
  </w:style>
  <w:style w:type="paragraph" w:customStyle="1" w:styleId="SBHeading3">
    <w:name w:val="SB_Heading3"/>
    <w:basedOn w:val="SBHeading20"/>
    <w:uiPriority w:val="99"/>
    <w:rsid w:val="006D5770"/>
    <w:pPr>
      <w:spacing w:after="0"/>
      <w:ind w:left="1800" w:hanging="180"/>
    </w:pPr>
    <w:rPr>
      <w:i/>
    </w:rPr>
  </w:style>
  <w:style w:type="paragraph" w:customStyle="1" w:styleId="SBHeading4">
    <w:name w:val="SB_Heading4"/>
    <w:basedOn w:val="SBHeading3"/>
    <w:uiPriority w:val="99"/>
    <w:rsid w:val="006D5770"/>
    <w:pPr>
      <w:ind w:left="1728" w:hanging="648"/>
    </w:pPr>
  </w:style>
  <w:style w:type="paragraph" w:customStyle="1" w:styleId="ConsPlusNormal1">
    <w:name w:val="ConsPlusNormal1"/>
    <w:uiPriority w:val="99"/>
    <w:rsid w:val="006D5770"/>
    <w:pPr>
      <w:suppressAutoHyphens/>
      <w:spacing w:after="0" w:line="240" w:lineRule="auto"/>
    </w:pPr>
    <w:rPr>
      <w:rFonts w:ascii="Arial" w:eastAsia="Times New Roman" w:hAnsi="Arial" w:cs="Tahoma"/>
      <w:kern w:val="2"/>
      <w:sz w:val="20"/>
      <w:szCs w:val="24"/>
      <w:lang w:eastAsia="zh-CN" w:bidi="hi-IN"/>
    </w:rPr>
  </w:style>
  <w:style w:type="paragraph" w:customStyle="1" w:styleId="Contents10">
    <w:name w:val="Contents 10"/>
    <w:basedOn w:val="Index"/>
    <w:uiPriority w:val="99"/>
    <w:rsid w:val="006D5770"/>
    <w:pPr>
      <w:tabs>
        <w:tab w:val="right" w:leader="dot" w:pos="7091"/>
      </w:tabs>
      <w:ind w:left="2547"/>
    </w:pPr>
  </w:style>
  <w:style w:type="paragraph" w:customStyle="1" w:styleId="TableContents">
    <w:name w:val="Table Contents"/>
    <w:basedOn w:val="a0"/>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0">
    <w:name w:val="Table Heading"/>
    <w:basedOn w:val="TableContents"/>
    <w:uiPriority w:val="99"/>
    <w:rsid w:val="006D5770"/>
    <w:pPr>
      <w:jc w:val="center"/>
    </w:pPr>
    <w:rPr>
      <w:b/>
      <w:bCs/>
    </w:rPr>
  </w:style>
  <w:style w:type="paragraph" w:customStyle="1" w:styleId="2ff2">
    <w:name w:val="Без интервала2"/>
    <w:uiPriority w:val="99"/>
    <w:rsid w:val="006D5770"/>
    <w:pPr>
      <w:suppressAutoHyphens/>
      <w:spacing w:after="0" w:line="240" w:lineRule="auto"/>
    </w:pPr>
    <w:rPr>
      <w:rFonts w:ascii="Times New Roman" w:eastAsia="Times New Roman" w:hAnsi="Times New Roman" w:cs="Times New Roman"/>
      <w:sz w:val="24"/>
      <w:szCs w:val="20"/>
      <w:lang w:eastAsia="zh-CN"/>
    </w:rPr>
  </w:style>
  <w:style w:type="paragraph" w:customStyle="1" w:styleId="1fff4">
    <w:name w:val="Обычный1"/>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afffff2">
    <w:name w:val="Содержимое таблицы"/>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93">
    <w:name w:val="toc 9"/>
    <w:basedOn w:val="Index"/>
    <w:uiPriority w:val="99"/>
    <w:rsid w:val="006D5770"/>
    <w:pPr>
      <w:tabs>
        <w:tab w:val="right" w:leader="dot" w:pos="7374"/>
      </w:tabs>
      <w:ind w:left="2264"/>
    </w:pPr>
  </w:style>
  <w:style w:type="paragraph" w:styleId="83">
    <w:name w:val="toc 8"/>
    <w:basedOn w:val="Index"/>
    <w:uiPriority w:val="99"/>
    <w:rsid w:val="006D5770"/>
    <w:pPr>
      <w:tabs>
        <w:tab w:val="right" w:leader="dot" w:pos="7657"/>
      </w:tabs>
      <w:ind w:left="1981"/>
    </w:pPr>
  </w:style>
  <w:style w:type="paragraph" w:styleId="73">
    <w:name w:val="toc 7"/>
    <w:basedOn w:val="Index"/>
    <w:uiPriority w:val="99"/>
    <w:rsid w:val="006D5770"/>
    <w:pPr>
      <w:tabs>
        <w:tab w:val="right" w:leader="dot" w:pos="7940"/>
      </w:tabs>
      <w:ind w:left="1698"/>
    </w:pPr>
  </w:style>
  <w:style w:type="paragraph" w:styleId="61">
    <w:name w:val="toc 6"/>
    <w:basedOn w:val="Index"/>
    <w:uiPriority w:val="99"/>
    <w:rsid w:val="006D5770"/>
    <w:pPr>
      <w:tabs>
        <w:tab w:val="right" w:leader="dot" w:pos="8223"/>
      </w:tabs>
      <w:ind w:left="1415"/>
    </w:pPr>
  </w:style>
  <w:style w:type="paragraph" w:styleId="54">
    <w:name w:val="toc 5"/>
    <w:basedOn w:val="Index"/>
    <w:uiPriority w:val="99"/>
    <w:rsid w:val="006D5770"/>
    <w:pPr>
      <w:tabs>
        <w:tab w:val="right" w:leader="dot" w:pos="8506"/>
      </w:tabs>
      <w:ind w:left="1132"/>
    </w:pPr>
  </w:style>
  <w:style w:type="paragraph" w:styleId="43">
    <w:name w:val="toc 4"/>
    <w:basedOn w:val="Index"/>
    <w:uiPriority w:val="99"/>
    <w:rsid w:val="006D5770"/>
    <w:pPr>
      <w:tabs>
        <w:tab w:val="right" w:leader="dot" w:pos="8789"/>
      </w:tabs>
      <w:ind w:left="849"/>
    </w:pPr>
  </w:style>
  <w:style w:type="paragraph" w:customStyle="1" w:styleId="msonormalcxsplast">
    <w:name w:val="msonormalcxsplast"/>
    <w:basedOn w:val="a0"/>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2ff3">
    <w:name w:val="Цитата2"/>
    <w:basedOn w:val="a0"/>
    <w:rsid w:val="006D5770"/>
    <w:pPr>
      <w:shd w:val="clear" w:color="auto" w:fill="FFFFFF"/>
      <w:suppressAutoHyphens/>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1fff5">
    <w:name w:val="Текст1"/>
    <w:basedOn w:val="a0"/>
    <w:rsid w:val="006D5770"/>
    <w:pPr>
      <w:suppressAutoHyphens/>
      <w:spacing w:after="0" w:line="240" w:lineRule="auto"/>
    </w:pPr>
    <w:rPr>
      <w:rFonts w:ascii="Courier New" w:eastAsia="Times New Roman" w:hAnsi="Courier New" w:cs="Courier New"/>
      <w:sz w:val="20"/>
      <w:szCs w:val="20"/>
      <w:lang w:val="x-none" w:eastAsia="zh-CN"/>
    </w:rPr>
  </w:style>
  <w:style w:type="paragraph" w:customStyle="1" w:styleId="LO-Normal">
    <w:name w:val="LO-Normal"/>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fff6">
    <w:name w:val="Уровень 1"/>
    <w:basedOn w:val="a0"/>
    <w:uiPriority w:val="99"/>
    <w:rsid w:val="006D5770"/>
    <w:pPr>
      <w:tabs>
        <w:tab w:val="left" w:pos="180"/>
      </w:tabs>
      <w:suppressAutoHyphens/>
      <w:snapToGrid w:val="0"/>
      <w:spacing w:after="0" w:line="240" w:lineRule="auto"/>
      <w:jc w:val="center"/>
    </w:pPr>
    <w:rPr>
      <w:rFonts w:ascii="Times New Roman" w:eastAsia="Times New Roman" w:hAnsi="Times New Roman" w:cs="Times New Roman"/>
      <w:b/>
      <w:sz w:val="24"/>
      <w:szCs w:val="24"/>
      <w:lang w:eastAsia="zh-CN"/>
    </w:rPr>
  </w:style>
  <w:style w:type="paragraph" w:customStyle="1" w:styleId="02statia1">
    <w:name w:val="02statia1"/>
    <w:basedOn w:val="a0"/>
    <w:uiPriority w:val="99"/>
    <w:rsid w:val="006D5770"/>
    <w:pPr>
      <w:keepNext/>
      <w:suppressAutoHyphens/>
      <w:spacing w:before="280" w:after="0" w:line="320" w:lineRule="atLeast"/>
      <w:ind w:left="1134" w:right="851" w:hanging="578"/>
    </w:pPr>
    <w:rPr>
      <w:rFonts w:ascii="GaramondNarrowC" w:eastAsia="Times New Roman" w:hAnsi="GaramondNarrowC" w:cs="GaramondNarrowC"/>
      <w:b/>
      <w:sz w:val="24"/>
      <w:szCs w:val="24"/>
      <w:lang w:eastAsia="zh-CN"/>
    </w:rPr>
  </w:style>
  <w:style w:type="paragraph" w:customStyle="1" w:styleId="03zagolovok2">
    <w:name w:val="03zagolovok2"/>
    <w:basedOn w:val="a0"/>
    <w:uiPriority w:val="99"/>
    <w:rsid w:val="006D5770"/>
    <w:pPr>
      <w:keepNext/>
      <w:suppressAutoHyphens/>
      <w:spacing w:before="360" w:after="120" w:line="360" w:lineRule="atLeast"/>
    </w:pPr>
    <w:rPr>
      <w:rFonts w:ascii="GaramondC" w:eastAsia="Times New Roman" w:hAnsi="GaramondC" w:cs="GaramondC"/>
      <w:b/>
      <w:color w:val="000000"/>
      <w:sz w:val="28"/>
      <w:szCs w:val="28"/>
      <w:lang w:eastAsia="zh-CN"/>
    </w:rPr>
  </w:style>
  <w:style w:type="paragraph" w:customStyle="1" w:styleId="1KGK9">
    <w:name w:val="1KG=K9"/>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uc0uc0uc0uc0uc0uc01">
    <w:name w:val="Оuc0бuc0ыuc0чuc0нuc0ыuc0й1"/>
    <w:uiPriority w:val="99"/>
    <w:rsid w:val="006D5770"/>
    <w:pPr>
      <w:widowControl w:val="0"/>
      <w:suppressAutoHyphens/>
      <w:autoSpaceDE w:val="0"/>
      <w:spacing w:before="120" w:after="120" w:line="360" w:lineRule="atLeast"/>
      <w:ind w:firstLine="567"/>
      <w:jc w:val="both"/>
    </w:pPr>
    <w:rPr>
      <w:rFonts w:ascii="Times New Roman" w:eastAsia="Times New Roman" w:hAnsi="Times New Roman" w:cs="Times New Roman"/>
      <w:sz w:val="24"/>
      <w:szCs w:val="24"/>
      <w:lang w:eastAsia="zh-CN"/>
    </w:rPr>
  </w:style>
  <w:style w:type="paragraph" w:customStyle="1" w:styleId="ConsNonformat">
    <w:name w:val="ConsNonformat"/>
    <w:uiPriority w:val="99"/>
    <w:rsid w:val="006D577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normal2">
    <w:name w:val="consplusnormal"/>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ppendix">
    <w:name w:val="Appendix"/>
    <w:basedOn w:val="10"/>
    <w:next w:val="a0"/>
    <w:uiPriority w:val="99"/>
    <w:rsid w:val="006D5770"/>
    <w:pPr>
      <w:keepNext/>
      <w:pageBreakBefore/>
      <w:suppressAutoHyphens/>
      <w:spacing w:before="240" w:beforeAutospacing="0" w:after="360" w:afterAutospacing="0"/>
    </w:pPr>
    <w:rPr>
      <w:rFonts w:ascii="Arial" w:hAnsi="Arial" w:cs="Arial"/>
      <w:bCs w:val="0"/>
      <w:smallCaps/>
      <w:kern w:val="0"/>
      <w:sz w:val="36"/>
      <w:szCs w:val="24"/>
      <w:lang w:val="en-US" w:eastAsia="zh-CN"/>
    </w:rPr>
  </w:style>
  <w:style w:type="paragraph" w:customStyle="1" w:styleId="StyleHeading313pt">
    <w:name w:val="Style Heading 3 + 13 pt"/>
    <w:basedOn w:val="3"/>
    <w:next w:val="3"/>
    <w:uiPriority w:val="99"/>
    <w:rsid w:val="006D5770"/>
    <w:pPr>
      <w:keepLines w:val="0"/>
      <w:tabs>
        <w:tab w:val="left" w:pos="851"/>
      </w:tabs>
      <w:suppressAutoHyphens/>
      <w:spacing w:before="240" w:after="60" w:line="240" w:lineRule="auto"/>
      <w:ind w:left="283" w:hanging="283"/>
      <w:jc w:val="both"/>
    </w:pPr>
    <w:rPr>
      <w:rFonts w:ascii="Verdana" w:eastAsia="Times New Roman" w:hAnsi="Verdana" w:cs="Verdana"/>
      <w:b w:val="0"/>
      <w:color w:val="auto"/>
      <w:sz w:val="26"/>
      <w:szCs w:val="24"/>
      <w:lang w:val="en-AU" w:eastAsia="zh-CN"/>
    </w:rPr>
  </w:style>
  <w:style w:type="paragraph" w:customStyle="1" w:styleId="StyleHeading2TimesNewRoman">
    <w:name w:val="Style Heading 2 + Times New Roman"/>
    <w:basedOn w:val="20"/>
    <w:next w:val="20"/>
    <w:uiPriority w:val="99"/>
    <w:rsid w:val="006D5770"/>
    <w:pPr>
      <w:keepLines w:val="0"/>
      <w:suppressAutoHyphens/>
      <w:spacing w:before="120" w:after="120" w:line="240" w:lineRule="auto"/>
      <w:ind w:left="283" w:hanging="283"/>
    </w:pPr>
    <w:rPr>
      <w:rFonts w:ascii="Times New Roman" w:eastAsia="Times New Roman" w:hAnsi="Times New Roman" w:cs="Times New Roman"/>
      <w:b w:val="0"/>
      <w:color w:val="auto"/>
      <w:sz w:val="28"/>
      <w:szCs w:val="28"/>
      <w:lang w:val="en-AU" w:eastAsia="zh-CN"/>
      <w14:shadow w14:blurRad="50800" w14:dist="38100" w14:dir="2700000" w14:sx="100000" w14:sy="100000" w14:kx="0" w14:ky="0" w14:algn="tl">
        <w14:srgbClr w14:val="000000">
          <w14:alpha w14:val="60000"/>
        </w14:srgbClr>
      </w14:shadow>
    </w:rPr>
  </w:style>
  <w:style w:type="paragraph" w:customStyle="1" w:styleId="BodyTextLeadIn">
    <w:name w:val="BodyTextLeadIn"/>
    <w:basedOn w:val="afd"/>
    <w:next w:val="afd"/>
    <w:uiPriority w:val="99"/>
    <w:rsid w:val="006D5770"/>
    <w:pPr>
      <w:widowControl/>
      <w:numPr>
        <w:numId w:val="11"/>
      </w:numPr>
      <w:autoSpaceDE/>
      <w:spacing w:before="60" w:line="360" w:lineRule="exact"/>
      <w:ind w:left="0" w:firstLine="0"/>
      <w:jc w:val="both"/>
    </w:pPr>
    <w:rPr>
      <w:rFonts w:ascii="CenturyBookCdITC" w:hAnsi="CenturyBookCdITC" w:cs="CenturyBookCdITC"/>
      <w:kern w:val="2"/>
      <w:sz w:val="26"/>
      <w:lang w:val="en-US"/>
    </w:rPr>
  </w:style>
  <w:style w:type="paragraph" w:customStyle="1" w:styleId="NombreDocndice">
    <w:name w:val="NombreDoc+Índice"/>
    <w:basedOn w:val="a0"/>
    <w:next w:val="a0"/>
    <w:uiPriority w:val="99"/>
    <w:rsid w:val="006D5770"/>
    <w:pPr>
      <w:numPr>
        <w:numId w:val="8"/>
      </w:numPr>
      <w:suppressAutoHyphens/>
      <w:spacing w:before="120" w:after="280" w:line="240" w:lineRule="auto"/>
      <w:ind w:left="0" w:firstLine="0"/>
      <w:jc w:val="center"/>
    </w:pPr>
    <w:rPr>
      <w:rFonts w:ascii="Times New Roman" w:eastAsia="Times New Roman" w:hAnsi="Times New Roman" w:cs="Times New Roman"/>
      <w:b/>
      <w:sz w:val="28"/>
      <w:szCs w:val="26"/>
      <w:lang w:val="es-ES_tradnl" w:eastAsia="zh-CN"/>
    </w:rPr>
  </w:style>
  <w:style w:type="paragraph" w:customStyle="1" w:styleId="Formatvorlageberschrift411ptVor12pt">
    <w:name w:val="Formatvorlage Überschrift 4 + 11 pt Vor:  12 pt"/>
    <w:basedOn w:val="4"/>
    <w:uiPriority w:val="99"/>
    <w:rsid w:val="006D5770"/>
    <w:pPr>
      <w:widowControl/>
      <w:tabs>
        <w:tab w:val="left" w:pos="360"/>
      </w:tabs>
      <w:autoSpaceDE/>
      <w:ind w:left="1404" w:hanging="1404"/>
      <w:jc w:val="both"/>
    </w:pPr>
    <w:rPr>
      <w:rFonts w:ascii="Arial" w:hAnsi="Arial" w:cs="Arial"/>
      <w:b w:val="0"/>
      <w:bCs w:val="0"/>
      <w:i/>
      <w:iCs/>
      <w:sz w:val="22"/>
      <w:szCs w:val="22"/>
      <w:lang w:val="en-US"/>
    </w:rPr>
  </w:style>
  <w:style w:type="paragraph" w:customStyle="1" w:styleId="Formatvorlageberschrift4Vor12pt">
    <w:name w:val="Formatvorlage Überschrift 4 + Vor:  12 pt"/>
    <w:basedOn w:val="4"/>
    <w:uiPriority w:val="99"/>
    <w:rsid w:val="006D5770"/>
    <w:pPr>
      <w:widowControl/>
      <w:tabs>
        <w:tab w:val="left" w:pos="360"/>
      </w:tabs>
      <w:autoSpaceDE/>
      <w:ind w:left="1404" w:hanging="1404"/>
      <w:jc w:val="both"/>
    </w:pPr>
    <w:rPr>
      <w:rFonts w:ascii="Arial" w:hAnsi="Arial" w:cs="Arial"/>
      <w:b w:val="0"/>
      <w:bCs w:val="0"/>
      <w:i/>
      <w:iCs/>
      <w:sz w:val="22"/>
      <w:szCs w:val="22"/>
      <w:lang w:val="en-US"/>
    </w:rPr>
  </w:style>
  <w:style w:type="paragraph" w:customStyle="1" w:styleId="AppHeading1">
    <w:name w:val="AppHeading1"/>
    <w:basedOn w:val="10"/>
    <w:uiPriority w:val="99"/>
    <w:rsid w:val="006D5770"/>
    <w:pPr>
      <w:keepNext/>
      <w:pageBreakBefore/>
      <w:numPr>
        <w:numId w:val="10"/>
      </w:numPr>
      <w:suppressAutoHyphens/>
      <w:spacing w:before="240" w:beforeAutospacing="0" w:after="360" w:afterAutospacing="0"/>
    </w:pPr>
    <w:rPr>
      <w:rFonts w:ascii="Arial" w:hAnsi="Arial" w:cs="Arial"/>
      <w:bCs w:val="0"/>
      <w:kern w:val="0"/>
      <w:sz w:val="36"/>
      <w:szCs w:val="22"/>
      <w:lang w:val="en-GB" w:eastAsia="zh-CN"/>
    </w:rPr>
  </w:style>
  <w:style w:type="paragraph" w:customStyle="1" w:styleId="AppHeading2">
    <w:name w:val="AppHeading2"/>
    <w:basedOn w:val="20"/>
    <w:uiPriority w:val="99"/>
    <w:rsid w:val="006D5770"/>
    <w:pPr>
      <w:keepLines w:val="0"/>
      <w:tabs>
        <w:tab w:val="num" w:pos="405"/>
      </w:tabs>
      <w:suppressAutoHyphens/>
      <w:spacing w:before="240" w:after="120" w:line="240" w:lineRule="auto"/>
      <w:ind w:left="405" w:hanging="360"/>
      <w:jc w:val="both"/>
    </w:pPr>
    <w:rPr>
      <w:rFonts w:ascii="Arial" w:eastAsia="Times New Roman" w:hAnsi="Arial" w:cs="Arial"/>
      <w:bCs w:val="0"/>
      <w:color w:val="auto"/>
      <w:sz w:val="30"/>
      <w:szCs w:val="20"/>
      <w:lang w:val="en-GB" w:eastAsia="zh-CN"/>
    </w:rPr>
  </w:style>
  <w:style w:type="paragraph" w:customStyle="1" w:styleId="AppHeading3">
    <w:name w:val="AppHeading3"/>
    <w:basedOn w:val="3"/>
    <w:uiPriority w:val="99"/>
    <w:rsid w:val="006D5770"/>
    <w:pPr>
      <w:keepLines w:val="0"/>
      <w:tabs>
        <w:tab w:val="num" w:pos="405"/>
        <w:tab w:val="left" w:pos="851"/>
      </w:tabs>
      <w:suppressAutoHyphens/>
      <w:spacing w:before="240" w:after="60" w:line="240" w:lineRule="auto"/>
      <w:ind w:left="405" w:hanging="360"/>
      <w:jc w:val="both"/>
    </w:pPr>
    <w:rPr>
      <w:rFonts w:ascii="Verdana" w:eastAsia="Times New Roman" w:hAnsi="Verdana" w:cs="Verdana"/>
      <w:b w:val="0"/>
      <w:bCs w:val="0"/>
      <w:color w:val="auto"/>
      <w:szCs w:val="24"/>
      <w:lang w:val="en-AU" w:eastAsia="zh-CN"/>
    </w:rPr>
  </w:style>
  <w:style w:type="paragraph" w:customStyle="1" w:styleId="AppHeading4">
    <w:name w:val="AppHeading4"/>
    <w:basedOn w:val="4"/>
    <w:uiPriority w:val="99"/>
    <w:rsid w:val="006D5770"/>
    <w:pPr>
      <w:widowControl/>
      <w:tabs>
        <w:tab w:val="num" w:pos="405"/>
      </w:tabs>
      <w:autoSpaceDE/>
      <w:spacing w:before="120"/>
      <w:ind w:left="405" w:hanging="360"/>
      <w:jc w:val="both"/>
    </w:pPr>
    <w:rPr>
      <w:rFonts w:ascii="Arial" w:hAnsi="Arial" w:cs="Arial"/>
      <w:b w:val="0"/>
      <w:bCs w:val="0"/>
      <w:i/>
      <w:sz w:val="22"/>
      <w:szCs w:val="22"/>
      <w:lang w:val="en-GB"/>
    </w:rPr>
  </w:style>
  <w:style w:type="paragraph" w:customStyle="1" w:styleId="Header2-numbered">
    <w:name w:val="Header2-numbered"/>
    <w:basedOn w:val="10"/>
    <w:uiPriority w:val="99"/>
    <w:rsid w:val="006D5770"/>
    <w:pPr>
      <w:keepNext/>
      <w:keepLines/>
      <w:widowControl w:val="0"/>
      <w:numPr>
        <w:numId w:val="6"/>
      </w:numPr>
      <w:tabs>
        <w:tab w:val="left" w:pos="790"/>
        <w:tab w:val="left" w:pos="1080"/>
        <w:tab w:val="left" w:pos="2100"/>
      </w:tabs>
      <w:suppressAutoHyphens/>
      <w:autoSpaceDE w:val="0"/>
      <w:spacing w:before="0" w:beforeAutospacing="0" w:after="0" w:afterAutospacing="0"/>
      <w:ind w:left="790" w:firstLine="720"/>
      <w:jc w:val="both"/>
    </w:pPr>
    <w:rPr>
      <w:kern w:val="0"/>
      <w:sz w:val="28"/>
      <w:szCs w:val="28"/>
      <w:lang w:eastAsia="zh-CN"/>
    </w:rPr>
  </w:style>
  <w:style w:type="paragraph" w:customStyle="1" w:styleId="1fff7">
    <w:name w:val="Заголовок записки1"/>
    <w:basedOn w:val="a0"/>
    <w:next w:val="a0"/>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a">
    <w:name w:val="Часть"/>
    <w:basedOn w:val="a0"/>
    <w:uiPriority w:val="99"/>
    <w:rsid w:val="006D5770"/>
    <w:pPr>
      <w:numPr>
        <w:numId w:val="1"/>
      </w:num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2">
    <w:name w:val="Пункт 2"/>
    <w:basedOn w:val="a0"/>
    <w:uiPriority w:val="99"/>
    <w:rsid w:val="006D5770"/>
    <w:pPr>
      <w:numPr>
        <w:numId w:val="4"/>
      </w:num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00">
    <w:name w:val="a0"/>
    <w:basedOn w:val="a0"/>
    <w:uiPriority w:val="99"/>
    <w:rsid w:val="006D5770"/>
    <w:pPr>
      <w:tabs>
        <w:tab w:val="num" w:pos="432"/>
      </w:tabs>
      <w:suppressAutoHyphens/>
      <w:spacing w:after="0" w:line="240" w:lineRule="auto"/>
      <w:ind w:left="792"/>
      <w:jc w:val="center"/>
    </w:pPr>
    <w:rPr>
      <w:rFonts w:ascii="Times New Roman" w:eastAsia="Times New Roman" w:hAnsi="Times New Roman" w:cs="Times New Roman"/>
      <w:b/>
      <w:bCs/>
      <w:sz w:val="24"/>
      <w:szCs w:val="24"/>
      <w:lang w:eastAsia="zh-CN"/>
    </w:rPr>
  </w:style>
  <w:style w:type="paragraph" w:customStyle="1" w:styleId="2ff4">
    <w:name w:val="2"/>
    <w:basedOn w:val="a0"/>
    <w:uiPriority w:val="99"/>
    <w:rsid w:val="006D5770"/>
    <w:pPr>
      <w:tabs>
        <w:tab w:val="num" w:pos="432"/>
      </w:tabs>
      <w:suppressAutoHyphens/>
      <w:spacing w:after="0" w:line="240" w:lineRule="auto"/>
      <w:ind w:left="432" w:hanging="432"/>
      <w:jc w:val="both"/>
    </w:pPr>
    <w:rPr>
      <w:rFonts w:ascii="Times New Roman" w:eastAsia="Times New Roman" w:hAnsi="Times New Roman" w:cs="Times New Roman"/>
      <w:sz w:val="24"/>
      <w:szCs w:val="24"/>
      <w:lang w:eastAsia="zh-CN"/>
    </w:rPr>
  </w:style>
  <w:style w:type="paragraph" w:customStyle="1" w:styleId="afffff3">
    <w:name w:val="Словарная статья"/>
    <w:basedOn w:val="a0"/>
    <w:next w:val="a0"/>
    <w:uiPriority w:val="99"/>
    <w:rsid w:val="006D5770"/>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2-11">
    <w:name w:val="содержание2-11"/>
    <w:basedOn w:val="a0"/>
    <w:uiPriority w:val="99"/>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BodyTextIndent21">
    <w:name w:val="Body Text Indent 21"/>
    <w:basedOn w:val="a0"/>
    <w:uiPriority w:val="99"/>
    <w:rsid w:val="006D5770"/>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6"/>
      <w:szCs w:val="20"/>
      <w:lang w:val="en-US" w:eastAsia="zh-CN"/>
    </w:rPr>
  </w:style>
  <w:style w:type="paragraph" w:customStyle="1" w:styleId="Iniiaiieoaenonionooiii">
    <w:name w:val="Iniiaiie oaeno n ionooiii"/>
    <w:basedOn w:val="a0"/>
    <w:next w:val="a0"/>
    <w:uiPriority w:val="99"/>
    <w:rsid w:val="006D5770"/>
    <w:pPr>
      <w:suppressAutoHyphens/>
      <w:autoSpaceDE w:val="0"/>
      <w:spacing w:after="0" w:line="240" w:lineRule="auto"/>
    </w:pPr>
    <w:rPr>
      <w:rFonts w:ascii="Arial" w:eastAsia="Times New Roman" w:hAnsi="Arial" w:cs="Arial"/>
      <w:sz w:val="26"/>
      <w:szCs w:val="26"/>
      <w:lang w:eastAsia="zh-CN"/>
    </w:rPr>
  </w:style>
  <w:style w:type="paragraph" w:customStyle="1" w:styleId="1KGK91">
    <w:name w:val="1KG=K91"/>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SimpleList">
    <w:name w:val="Simple List"/>
    <w:uiPriority w:val="99"/>
    <w:rsid w:val="006D5770"/>
    <w:pPr>
      <w:suppressAutoHyphens/>
      <w:spacing w:after="0" w:line="240" w:lineRule="auto"/>
      <w:ind w:left="1440"/>
    </w:pPr>
    <w:rPr>
      <w:rFonts w:ascii="CenturyBookCdITC" w:eastAsia="Times New Roman" w:hAnsi="CenturyBookCdITC" w:cs="CenturyBookCdITC"/>
      <w:szCs w:val="24"/>
      <w:lang w:val="en-US" w:eastAsia="zh-CN"/>
    </w:rPr>
  </w:style>
  <w:style w:type="paragraph" w:customStyle="1" w:styleId="TableHeading">
    <w:name w:val="TableHeading"/>
    <w:next w:val="TableText"/>
    <w:uiPriority w:val="99"/>
    <w:rsid w:val="006D5770"/>
    <w:pPr>
      <w:numPr>
        <w:numId w:val="2"/>
      </w:numPr>
      <w:suppressAutoHyphens/>
      <w:spacing w:before="40" w:after="40" w:line="240" w:lineRule="auto"/>
      <w:ind w:left="0" w:firstLine="0"/>
    </w:pPr>
    <w:rPr>
      <w:rFonts w:ascii="CenturyBookCdITC" w:eastAsia="Times New Roman" w:hAnsi="CenturyBookCdITC" w:cs="CenturyBookCdITC"/>
      <w:b/>
      <w:sz w:val="24"/>
      <w:szCs w:val="20"/>
      <w:lang w:val="en-US" w:eastAsia="zh-CN"/>
    </w:rPr>
  </w:style>
  <w:style w:type="paragraph" w:customStyle="1" w:styleId="TableText">
    <w:name w:val="TableText"/>
    <w:uiPriority w:val="99"/>
    <w:rsid w:val="006D5770"/>
    <w:pPr>
      <w:tabs>
        <w:tab w:val="num" w:pos="432"/>
      </w:tabs>
      <w:suppressAutoHyphens/>
      <w:spacing w:before="80" w:after="80" w:line="240" w:lineRule="auto"/>
    </w:pPr>
    <w:rPr>
      <w:rFonts w:ascii="CenturyBookCdITC" w:eastAsia="Times New Roman" w:hAnsi="CenturyBookCdITC" w:cs="CenturyBookCdITC"/>
      <w:szCs w:val="20"/>
      <w:lang w:val="en-US" w:eastAsia="zh-CN"/>
    </w:rPr>
  </w:style>
  <w:style w:type="paragraph" w:customStyle="1" w:styleId="Comment">
    <w:name w:val="Comment"/>
    <w:uiPriority w:val="99"/>
    <w:rsid w:val="006D5770"/>
    <w:pPr>
      <w:numPr>
        <w:numId w:val="7"/>
      </w:numPr>
      <w:suppressAutoHyphens/>
      <w:spacing w:after="0" w:line="240" w:lineRule="auto"/>
      <w:ind w:left="-720" w:right="-720" w:firstLine="0"/>
    </w:pPr>
    <w:rPr>
      <w:rFonts w:ascii="Comic Sans MS" w:eastAsia="Times New Roman" w:hAnsi="Comic Sans MS" w:cs="Comic Sans MS"/>
      <w:vanish/>
      <w:color w:val="FF0000"/>
      <w:szCs w:val="20"/>
      <w:lang w:val="en-US" w:eastAsia="zh-CN"/>
    </w:rPr>
  </w:style>
  <w:style w:type="paragraph" w:customStyle="1" w:styleId="rfp">
    <w:name w:val="rfp"/>
    <w:basedOn w:val="a0"/>
    <w:uiPriority w:val="99"/>
    <w:rsid w:val="006D5770"/>
    <w:pPr>
      <w:tabs>
        <w:tab w:val="left" w:pos="0"/>
      </w:tabs>
      <w:suppressAutoHyphens/>
      <w:spacing w:after="240" w:line="360" w:lineRule="auto"/>
      <w:ind w:left="864" w:hanging="864"/>
      <w:jc w:val="both"/>
    </w:pPr>
    <w:rPr>
      <w:rFonts w:ascii="Times New Roman" w:eastAsia="Times New Roman" w:hAnsi="Times New Roman" w:cs="Times New Roman"/>
      <w:lang w:val="en-US" w:eastAsia="zh-CN"/>
    </w:rPr>
  </w:style>
  <w:style w:type="paragraph" w:customStyle="1" w:styleId="Blockquote">
    <w:name w:val="Blockquote"/>
    <w:basedOn w:val="a0"/>
    <w:uiPriority w:val="99"/>
    <w:rsid w:val="006D5770"/>
    <w:pPr>
      <w:suppressAutoHyphens/>
      <w:autoSpaceDE w:val="0"/>
      <w:spacing w:before="100" w:after="100" w:line="240" w:lineRule="auto"/>
      <w:ind w:left="360" w:right="360"/>
      <w:jc w:val="both"/>
    </w:pPr>
    <w:rPr>
      <w:rFonts w:ascii="Times New Roman" w:eastAsia="Times New Roman" w:hAnsi="Times New Roman" w:cs="Times New Roman"/>
      <w:sz w:val="20"/>
      <w:szCs w:val="26"/>
      <w:lang w:val="en-US" w:eastAsia="zh-CN"/>
    </w:rPr>
  </w:style>
  <w:style w:type="paragraph" w:customStyle="1" w:styleId="level1">
    <w:name w:val="_level1"/>
    <w:basedOn w:val="a0"/>
    <w:uiPriority w:val="99"/>
    <w:rsid w:val="006D577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240" w:line="240" w:lineRule="auto"/>
      <w:ind w:left="360" w:hanging="360"/>
      <w:jc w:val="both"/>
    </w:pPr>
    <w:rPr>
      <w:rFonts w:ascii="Times New Roman" w:eastAsia="Times New Roman" w:hAnsi="Times New Roman" w:cs="Times New Roman"/>
      <w:lang w:val="en-US" w:eastAsia="zh-CN"/>
    </w:rPr>
  </w:style>
  <w:style w:type="paragraph" w:styleId="2ff5">
    <w:name w:val="List Bullet 2"/>
    <w:uiPriority w:val="99"/>
    <w:rsid w:val="006D5770"/>
    <w:pPr>
      <w:tabs>
        <w:tab w:val="left" w:pos="720"/>
        <w:tab w:val="left" w:pos="1080"/>
      </w:tabs>
      <w:suppressAutoHyphens/>
      <w:spacing w:before="60" w:after="60" w:line="360" w:lineRule="exact"/>
      <w:ind w:left="720" w:hanging="360"/>
    </w:pPr>
    <w:rPr>
      <w:rFonts w:ascii="CenturyBookCdITC" w:eastAsia="Times New Roman" w:hAnsi="CenturyBookCdITC" w:cs="CenturyBookCdITC"/>
      <w:kern w:val="2"/>
      <w:sz w:val="24"/>
      <w:szCs w:val="20"/>
      <w:lang w:val="en-US" w:eastAsia="zh-CN"/>
    </w:rPr>
  </w:style>
  <w:style w:type="paragraph" w:customStyle="1" w:styleId="FigurePageCentered">
    <w:name w:val="FigurePageCentered"/>
    <w:next w:val="1fb"/>
    <w:uiPriority w:val="99"/>
    <w:rsid w:val="006D5770"/>
    <w:pPr>
      <w:tabs>
        <w:tab w:val="num" w:pos="432"/>
      </w:tabs>
      <w:suppressAutoHyphens/>
      <w:spacing w:after="0" w:line="240" w:lineRule="auto"/>
      <w:jc w:val="center"/>
    </w:pPr>
    <w:rPr>
      <w:rFonts w:ascii="Century Schoolbook" w:eastAsia="Times New Roman" w:hAnsi="Century Schoolbook" w:cs="Century Schoolbook"/>
      <w:sz w:val="24"/>
      <w:szCs w:val="20"/>
      <w:lang w:val="en-US" w:eastAsia="zh-CN"/>
    </w:rPr>
  </w:style>
  <w:style w:type="paragraph" w:customStyle="1" w:styleId="StyleJustifiedLinespacing15lines">
    <w:name w:val="Style Justified Line spacing:  1.5 lines"/>
    <w:basedOn w:val="a0"/>
    <w:uiPriority w:val="99"/>
    <w:rsid w:val="006D5770"/>
    <w:pPr>
      <w:numPr>
        <w:numId w:val="5"/>
      </w:numPr>
      <w:suppressAutoHyphens/>
      <w:spacing w:after="240" w:line="240" w:lineRule="auto"/>
      <w:ind w:left="0" w:firstLine="0"/>
      <w:jc w:val="both"/>
    </w:pPr>
    <w:rPr>
      <w:rFonts w:ascii="Verdana" w:eastAsia="Times New Roman" w:hAnsi="Verdana" w:cs="Verdana"/>
      <w:lang w:val="en-AU" w:eastAsia="zh-CN"/>
    </w:rPr>
  </w:style>
  <w:style w:type="paragraph" w:customStyle="1" w:styleId="StyleLinespacing15lines">
    <w:name w:val="Style Line spacing:  1.5 lines"/>
    <w:basedOn w:val="a0"/>
    <w:uiPriority w:val="99"/>
    <w:rsid w:val="006D5770"/>
    <w:pPr>
      <w:suppressAutoHyphens/>
      <w:spacing w:after="240" w:line="360" w:lineRule="auto"/>
      <w:jc w:val="both"/>
    </w:pPr>
    <w:rPr>
      <w:rFonts w:ascii="Verdana" w:eastAsia="Times New Roman" w:hAnsi="Verdana" w:cs="Verdana"/>
      <w:lang w:val="en-AU" w:eastAsia="zh-CN"/>
    </w:rPr>
  </w:style>
  <w:style w:type="paragraph" w:customStyle="1" w:styleId="StyleHeader30ptBoldRight">
    <w:name w:val="Style Header + 30 pt Bold Right"/>
    <w:basedOn w:val="a8"/>
    <w:uiPriority w:val="99"/>
    <w:rsid w:val="006D5770"/>
    <w:pPr>
      <w:tabs>
        <w:tab w:val="clear" w:pos="4677"/>
        <w:tab w:val="clear" w:pos="9355"/>
        <w:tab w:val="center" w:pos="4153"/>
        <w:tab w:val="right" w:pos="8306"/>
      </w:tabs>
      <w:suppressAutoHyphens/>
      <w:spacing w:after="120"/>
      <w:jc w:val="right"/>
    </w:pPr>
    <w:rPr>
      <w:rFonts w:ascii="Verdana" w:eastAsia="Times New Roman" w:hAnsi="Verdana" w:cs="Verdana"/>
      <w:b/>
      <w:bCs/>
      <w:sz w:val="60"/>
      <w:lang w:val="en-AU" w:eastAsia="zh-CN"/>
    </w:rPr>
  </w:style>
  <w:style w:type="paragraph" w:customStyle="1" w:styleId="FormatvorlageVerzeichnis1Vor5ptNach5pt">
    <w:name w:val="Formatvorlage Verzeichnis 1 + Vor:  5 pt Nach:  5 pt"/>
    <w:basedOn w:val="1f9"/>
    <w:uiPriority w:val="99"/>
    <w:rsid w:val="006D5770"/>
    <w:pPr>
      <w:tabs>
        <w:tab w:val="clear" w:pos="600"/>
        <w:tab w:val="clear" w:pos="9900"/>
        <w:tab w:val="right" w:leader="dot" w:pos="10250"/>
      </w:tabs>
      <w:spacing w:before="60" w:after="0"/>
      <w:jc w:val="left"/>
    </w:pPr>
    <w:rPr>
      <w:rFonts w:ascii="Verdana" w:hAnsi="Verdana" w:cs="Verdana"/>
      <w:bCs w:val="0"/>
      <w:lang w:val="en-AU"/>
    </w:rPr>
  </w:style>
  <w:style w:type="paragraph" w:styleId="1fff8">
    <w:name w:val="index 1"/>
    <w:basedOn w:val="a0"/>
    <w:next w:val="a0"/>
    <w:uiPriority w:val="99"/>
    <w:rsid w:val="006D5770"/>
    <w:pPr>
      <w:suppressAutoHyphens/>
      <w:spacing w:after="0" w:line="240" w:lineRule="auto"/>
      <w:ind w:left="220" w:hanging="220"/>
    </w:pPr>
    <w:rPr>
      <w:rFonts w:ascii="Times New Roman" w:eastAsia="Times New Roman" w:hAnsi="Times New Roman" w:cs="Times New Roman"/>
      <w:sz w:val="18"/>
      <w:szCs w:val="18"/>
      <w:lang w:val="en-GB" w:eastAsia="zh-CN"/>
    </w:rPr>
  </w:style>
  <w:style w:type="paragraph" w:customStyle="1" w:styleId="1fff9">
    <w:name w:val="Пункт 1"/>
    <w:basedOn w:val="a0"/>
    <w:uiPriority w:val="99"/>
    <w:rsid w:val="006D5770"/>
    <w:pPr>
      <w:tabs>
        <w:tab w:val="num" w:pos="0"/>
      </w:tabs>
      <w:suppressAutoHyphens/>
      <w:spacing w:after="0" w:line="240" w:lineRule="auto"/>
      <w:ind w:left="502" w:hanging="360"/>
      <w:jc w:val="both"/>
    </w:pPr>
    <w:rPr>
      <w:rFonts w:ascii="Times New Roman" w:eastAsia="Times New Roman" w:hAnsi="Times New Roman" w:cs="Times New Roman"/>
      <w:sz w:val="24"/>
      <w:szCs w:val="24"/>
      <w:lang w:eastAsia="zh-CN"/>
    </w:rPr>
  </w:style>
  <w:style w:type="paragraph" w:customStyle="1" w:styleId="afffff4">
    <w:name w:val="Стиль"/>
    <w:uiPriority w:val="99"/>
    <w:rsid w:val="006D5770"/>
    <w:pPr>
      <w:widowControl w:val="0"/>
      <w:suppressAutoHyphens/>
      <w:spacing w:after="0" w:line="240" w:lineRule="auto"/>
    </w:pPr>
    <w:rPr>
      <w:rFonts w:ascii="Times New Roman" w:eastAsia="Times New Roman" w:hAnsi="Times New Roman" w:cs="Times New Roman"/>
      <w:spacing w:val="-1"/>
      <w:kern w:val="2"/>
      <w:sz w:val="24"/>
      <w:szCs w:val="20"/>
      <w:vertAlign w:val="superscript"/>
      <w:lang w:val="en-US" w:eastAsia="zh-CN"/>
    </w:rPr>
  </w:style>
  <w:style w:type="paragraph" w:customStyle="1" w:styleId="1fffa">
    <w:name w:val="а1"/>
    <w:basedOn w:val="a0"/>
    <w:uiPriority w:val="99"/>
    <w:rsid w:val="006D5770"/>
    <w:pPr>
      <w:keepLines/>
      <w:suppressAutoHyphens/>
      <w:spacing w:after="0" w:line="240" w:lineRule="auto"/>
      <w:ind w:firstLine="340"/>
      <w:jc w:val="both"/>
    </w:pPr>
    <w:rPr>
      <w:rFonts w:ascii="Arial" w:eastAsia="Times New Roman" w:hAnsi="Arial" w:cs="Arial"/>
      <w:sz w:val="18"/>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f5">
    <w:name w:val="Îáû÷íûé"/>
    <w:uiPriority w:val="99"/>
    <w:rsid w:val="006D5770"/>
    <w:pPr>
      <w:widowControl w:val="0"/>
      <w:suppressAutoHyphens/>
      <w:spacing w:after="0" w:line="240" w:lineRule="auto"/>
    </w:pPr>
    <w:rPr>
      <w:rFonts w:ascii="Times New Roman" w:eastAsia="Times New Roman" w:hAnsi="Times New Roman" w:cs="Times New Roman"/>
      <w:szCs w:val="20"/>
      <w:lang w:val="en-US" w:eastAsia="zh-CN"/>
    </w:rPr>
  </w:style>
  <w:style w:type="paragraph" w:styleId="2ff6">
    <w:name w:val="index 2"/>
    <w:basedOn w:val="a0"/>
    <w:next w:val="a0"/>
    <w:uiPriority w:val="99"/>
    <w:rsid w:val="006D5770"/>
    <w:pPr>
      <w:suppressAutoHyphens/>
      <w:spacing w:after="0" w:line="240" w:lineRule="auto"/>
      <w:ind w:left="440" w:hanging="220"/>
    </w:pPr>
    <w:rPr>
      <w:rFonts w:ascii="Times New Roman" w:eastAsia="Times New Roman" w:hAnsi="Times New Roman" w:cs="Times New Roman"/>
      <w:sz w:val="18"/>
      <w:szCs w:val="18"/>
      <w:lang w:val="en-GB" w:eastAsia="zh-CN"/>
    </w:rPr>
  </w:style>
  <w:style w:type="paragraph" w:styleId="3f">
    <w:name w:val="index 3"/>
    <w:basedOn w:val="a0"/>
    <w:next w:val="a0"/>
    <w:uiPriority w:val="99"/>
    <w:rsid w:val="006D5770"/>
    <w:pPr>
      <w:suppressAutoHyphens/>
      <w:spacing w:after="0" w:line="240" w:lineRule="auto"/>
      <w:ind w:left="660" w:hanging="220"/>
    </w:pPr>
    <w:rPr>
      <w:rFonts w:ascii="Times New Roman" w:eastAsia="Times New Roman" w:hAnsi="Times New Roman" w:cs="Times New Roman"/>
      <w:sz w:val="18"/>
      <w:szCs w:val="18"/>
      <w:lang w:val="en-GB" w:eastAsia="zh-CN"/>
    </w:rPr>
  </w:style>
  <w:style w:type="paragraph" w:customStyle="1" w:styleId="411">
    <w:name w:val="Указатель 41"/>
    <w:basedOn w:val="a0"/>
    <w:next w:val="a0"/>
    <w:rsid w:val="006D5770"/>
    <w:pPr>
      <w:suppressAutoHyphens/>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0">
    <w:name w:val="Абзац списка3"/>
    <w:basedOn w:val="a0"/>
    <w:uiPriority w:val="99"/>
    <w:rsid w:val="006D5770"/>
    <w:pPr>
      <w:suppressAutoHyphens/>
      <w:spacing w:line="240" w:lineRule="auto"/>
      <w:ind w:left="720"/>
    </w:pPr>
    <w:rPr>
      <w:rFonts w:ascii="Times New Roman" w:eastAsia="Calibri" w:hAnsi="Times New Roman" w:cs="Times New Roman"/>
      <w:sz w:val="24"/>
      <w:szCs w:val="24"/>
      <w:lang w:val="en-US" w:eastAsia="zh-CN"/>
    </w:rPr>
  </w:style>
  <w:style w:type="paragraph" w:customStyle="1" w:styleId="2ff7">
    <w:name w:val="Схема документа2"/>
    <w:basedOn w:val="a0"/>
    <w:rsid w:val="006D5770"/>
    <w:pPr>
      <w:suppressAutoHyphens/>
      <w:spacing w:after="0" w:line="240" w:lineRule="auto"/>
    </w:pPr>
    <w:rPr>
      <w:rFonts w:ascii="Tahoma" w:eastAsia="Times New Roman" w:hAnsi="Tahoma" w:cs="Tahoma"/>
      <w:sz w:val="20"/>
      <w:szCs w:val="20"/>
      <w:lang w:eastAsia="zh-CN"/>
    </w:rPr>
  </w:style>
  <w:style w:type="paragraph" w:customStyle="1" w:styleId="3f1">
    <w:name w:val="Обычный3"/>
    <w:uiPriority w:val="99"/>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20">
    <w:name w:val="Основной текст с отступом12"/>
    <w:basedOn w:val="a0"/>
    <w:rsid w:val="006D5770"/>
    <w:pPr>
      <w:suppressAutoHyphens/>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Iiiaeuiue">
    <w:name w:val="Ii?iaeuiue"/>
    <w:rsid w:val="006D5770"/>
    <w:pPr>
      <w:widowControl w:val="0"/>
      <w:suppressAutoHyphens/>
      <w:overflowPunct w:val="0"/>
      <w:autoSpaceDE w:val="0"/>
      <w:spacing w:after="0" w:line="240" w:lineRule="auto"/>
    </w:pPr>
    <w:rPr>
      <w:rFonts w:ascii="Times New Roman" w:eastAsia="Times New Roman" w:hAnsi="Times New Roman" w:cs="Times New Roman"/>
      <w:sz w:val="20"/>
      <w:szCs w:val="20"/>
      <w:lang w:eastAsia="zh-CN"/>
    </w:rPr>
  </w:style>
  <w:style w:type="paragraph" w:customStyle="1" w:styleId="afffff6">
    <w:name w:val="Нормальный"/>
    <w:rsid w:val="006D5770"/>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11">
    <w:name w:val="111"/>
    <w:basedOn w:val="affff0"/>
    <w:qFormat/>
    <w:rsid w:val="006D5770"/>
    <w:pPr>
      <w:widowControl/>
      <w:numPr>
        <w:numId w:val="3"/>
      </w:numPr>
      <w:tabs>
        <w:tab w:val="left" w:pos="360"/>
        <w:tab w:val="left" w:pos="426"/>
        <w:tab w:val="left" w:pos="709"/>
      </w:tabs>
      <w:autoSpaceDE/>
      <w:spacing w:before="120" w:line="240" w:lineRule="auto"/>
      <w:ind w:left="283" w:firstLine="0"/>
      <w:jc w:val="center"/>
    </w:pPr>
    <w:rPr>
      <w:b/>
      <w:sz w:val="28"/>
      <w:szCs w:val="28"/>
    </w:rPr>
  </w:style>
  <w:style w:type="paragraph" w:customStyle="1" w:styleId="2220">
    <w:name w:val="222"/>
    <w:basedOn w:val="affff0"/>
    <w:qFormat/>
    <w:rsid w:val="006D5770"/>
    <w:pPr>
      <w:widowControl/>
      <w:tabs>
        <w:tab w:val="num" w:pos="0"/>
        <w:tab w:val="left" w:pos="1134"/>
      </w:tabs>
      <w:autoSpaceDE/>
      <w:spacing w:after="0" w:line="240" w:lineRule="auto"/>
      <w:ind w:left="360" w:hanging="360"/>
      <w:jc w:val="both"/>
    </w:pPr>
    <w:rPr>
      <w:sz w:val="28"/>
      <w:szCs w:val="28"/>
    </w:rPr>
  </w:style>
  <w:style w:type="paragraph" w:customStyle="1" w:styleId="333">
    <w:name w:val="333"/>
    <w:basedOn w:val="2220"/>
    <w:qFormat/>
    <w:rsid w:val="006D5770"/>
  </w:style>
  <w:style w:type="paragraph" w:customStyle="1" w:styleId="4440">
    <w:name w:val="444"/>
    <w:basedOn w:val="333"/>
    <w:qFormat/>
    <w:rsid w:val="006D5770"/>
    <w:pPr>
      <w:tabs>
        <w:tab w:val="left" w:pos="1276"/>
      </w:tabs>
    </w:pPr>
  </w:style>
  <w:style w:type="paragraph" w:customStyle="1" w:styleId="2ff8">
    <w:name w:val="Основной текст (2)"/>
    <w:basedOn w:val="a0"/>
    <w:rsid w:val="006D5770"/>
    <w:pPr>
      <w:widowControl w:val="0"/>
      <w:shd w:val="clear" w:color="auto" w:fill="FFFFFF"/>
      <w:suppressAutoHyphens/>
      <w:spacing w:before="260" w:after="260" w:line="266" w:lineRule="exact"/>
      <w:jc w:val="both"/>
    </w:pPr>
    <w:rPr>
      <w:rFonts w:ascii="Times New Roman" w:eastAsia="Times New Roman" w:hAnsi="Times New Roman" w:cs="Times New Roman"/>
      <w:sz w:val="20"/>
      <w:szCs w:val="20"/>
      <w:lang w:eastAsia="zh-CN"/>
    </w:rPr>
  </w:style>
  <w:style w:type="paragraph" w:customStyle="1" w:styleId="240">
    <w:name w:val="Основной текст 24"/>
    <w:basedOn w:val="a0"/>
    <w:uiPriority w:val="99"/>
    <w:rsid w:val="006D5770"/>
    <w:pPr>
      <w:suppressAutoHyphens/>
      <w:spacing w:after="120" w:line="480" w:lineRule="auto"/>
    </w:pPr>
    <w:rPr>
      <w:rFonts w:ascii="Times New Roman" w:eastAsia="Times New Roman" w:hAnsi="Times New Roman" w:cs="Times New Roman"/>
      <w:sz w:val="24"/>
      <w:szCs w:val="24"/>
      <w:lang w:eastAsia="zh-CN"/>
    </w:rPr>
  </w:style>
  <w:style w:type="paragraph" w:customStyle="1" w:styleId="3f2">
    <w:name w:val="Основной текст (3)"/>
    <w:basedOn w:val="a0"/>
    <w:rsid w:val="006D5770"/>
    <w:pPr>
      <w:widowControl w:val="0"/>
      <w:shd w:val="clear" w:color="auto" w:fill="FFFFFF"/>
      <w:suppressAutoHyphens/>
      <w:spacing w:after="0" w:line="354" w:lineRule="exact"/>
      <w:jc w:val="center"/>
    </w:pPr>
    <w:rPr>
      <w:rFonts w:ascii="Times New Roman" w:eastAsia="Times New Roman" w:hAnsi="Times New Roman" w:cs="Times New Roman"/>
      <w:b/>
      <w:bCs/>
      <w:sz w:val="20"/>
      <w:szCs w:val="20"/>
      <w:lang w:eastAsia="zh-CN"/>
    </w:rPr>
  </w:style>
  <w:style w:type="paragraph" w:customStyle="1" w:styleId="afffff7">
    <w:name w:val="Подпись к таблице"/>
    <w:basedOn w:val="a0"/>
    <w:rsid w:val="006D5770"/>
    <w:pPr>
      <w:widowControl w:val="0"/>
      <w:shd w:val="clear" w:color="auto" w:fill="FFFFFF"/>
      <w:suppressAutoHyphens/>
      <w:spacing w:after="0" w:line="266" w:lineRule="exact"/>
    </w:pPr>
    <w:rPr>
      <w:rFonts w:ascii="Times New Roman" w:eastAsia="Times New Roman" w:hAnsi="Times New Roman" w:cs="Times New Roman"/>
      <w:b/>
      <w:bCs/>
      <w:sz w:val="20"/>
      <w:szCs w:val="20"/>
      <w:lang w:eastAsia="zh-CN"/>
    </w:rPr>
  </w:style>
  <w:style w:type="paragraph" w:customStyle="1" w:styleId="rmcliorx">
    <w:name w:val="rmcliorx"/>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f8">
    <w:name w:val="Основной текст_ Знак"/>
    <w:basedOn w:val="a0"/>
    <w:rsid w:val="006D5770"/>
    <w:pPr>
      <w:widowControl w:val="0"/>
      <w:shd w:val="clear" w:color="auto" w:fill="FFFFFF"/>
      <w:suppressAutoHyphens/>
      <w:spacing w:after="240" w:line="250" w:lineRule="exact"/>
      <w:jc w:val="center"/>
    </w:pPr>
    <w:rPr>
      <w:rFonts w:ascii="Times New Roman" w:eastAsia="Times New Roman" w:hAnsi="Times New Roman" w:cs="Times New Roman"/>
      <w:sz w:val="20"/>
      <w:szCs w:val="20"/>
      <w:lang w:eastAsia="zh-CN"/>
    </w:rPr>
  </w:style>
  <w:style w:type="paragraph" w:customStyle="1" w:styleId="afffff9">
    <w:name w:val="Îñíîâíîé òåêñò"/>
    <w:basedOn w:val="a0"/>
    <w:uiPriority w:val="99"/>
    <w:rsid w:val="006D5770"/>
    <w:pPr>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ffffa">
    <w:name w:val="Обычный + полужирный"/>
    <w:aliases w:val="По центру"/>
    <w:basedOn w:val="a0"/>
    <w:uiPriority w:val="99"/>
    <w:rsid w:val="006D5770"/>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FR2">
    <w:name w:val="FR2"/>
    <w:rsid w:val="006D5770"/>
    <w:pPr>
      <w:widowControl w:val="0"/>
      <w:suppressAutoHyphens/>
      <w:snapToGrid w:val="0"/>
      <w:spacing w:after="0" w:line="300" w:lineRule="auto"/>
      <w:jc w:val="right"/>
    </w:pPr>
    <w:rPr>
      <w:rFonts w:ascii="Times New Roman" w:eastAsia="Times New Roman" w:hAnsi="Times New Roman" w:cs="Times New Roman"/>
      <w:sz w:val="24"/>
      <w:szCs w:val="20"/>
      <w:lang w:eastAsia="zh-CN"/>
    </w:rPr>
  </w:style>
  <w:style w:type="paragraph" w:customStyle="1" w:styleId="-12">
    <w:name w:val="Цветной список - Акцент 12"/>
    <w:basedOn w:val="a0"/>
    <w:uiPriority w:val="34"/>
    <w:qFormat/>
    <w:rsid w:val="006D5770"/>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ffffb">
    <w:name w:val="Заголовок таблицы"/>
    <w:basedOn w:val="afffff2"/>
    <w:rsid w:val="006D5770"/>
    <w:pPr>
      <w:jc w:val="center"/>
    </w:pPr>
    <w:rPr>
      <w:b/>
      <w:bCs/>
    </w:rPr>
  </w:style>
  <w:style w:type="paragraph" w:customStyle="1" w:styleId="afffffc">
    <w:name w:val="Содержимое врезки"/>
    <w:basedOn w:val="a0"/>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1">
    <w:name w:val="s_1"/>
    <w:basedOn w:val="a0"/>
    <w:rsid w:val="006D5770"/>
    <w:pPr>
      <w:spacing w:before="280" w:after="280" w:line="240" w:lineRule="auto"/>
    </w:pPr>
    <w:rPr>
      <w:rFonts w:ascii="Times New Roman" w:eastAsia="Times New Roman" w:hAnsi="Times New Roman" w:cs="Times New Roman"/>
      <w:sz w:val="24"/>
      <w:szCs w:val="24"/>
      <w:lang w:eastAsia="zh-CN"/>
    </w:rPr>
  </w:style>
  <w:style w:type="paragraph" w:customStyle="1" w:styleId="2ff9">
    <w:name w:val="Обычный отступ2"/>
    <w:basedOn w:val="a0"/>
    <w:rsid w:val="006D5770"/>
    <w:pPr>
      <w:spacing w:after="0" w:line="240" w:lineRule="auto"/>
      <w:ind w:left="708"/>
    </w:pPr>
    <w:rPr>
      <w:rFonts w:ascii="Times New Roman" w:eastAsia="Times New Roman" w:hAnsi="Times New Roman" w:cs="Times New Roman"/>
      <w:sz w:val="28"/>
      <w:szCs w:val="28"/>
      <w:lang w:eastAsia="zh-CN"/>
    </w:rPr>
  </w:style>
  <w:style w:type="paragraph" w:customStyle="1" w:styleId="3f3">
    <w:name w:val="Текст примечания3"/>
    <w:basedOn w:val="a0"/>
    <w:rsid w:val="006D5770"/>
    <w:pPr>
      <w:widowControl w:val="0"/>
      <w:autoSpaceDE w:val="0"/>
      <w:spacing w:after="0" w:line="240" w:lineRule="auto"/>
    </w:pPr>
    <w:rPr>
      <w:rFonts w:ascii="Times New Roman" w:eastAsia="Times New Roman" w:hAnsi="Times New Roman" w:cs="Times New Roman"/>
      <w:sz w:val="20"/>
      <w:szCs w:val="20"/>
      <w:lang w:eastAsia="zh-CN"/>
    </w:rPr>
  </w:style>
  <w:style w:type="paragraph" w:customStyle="1" w:styleId="2ffa">
    <w:name w:val="Маркированный список2"/>
    <w:basedOn w:val="a0"/>
    <w:rsid w:val="006D5770"/>
    <w:pPr>
      <w:widowControl w:val="0"/>
      <w:spacing w:after="60" w:line="240" w:lineRule="auto"/>
      <w:jc w:val="both"/>
    </w:pPr>
    <w:rPr>
      <w:rFonts w:ascii="Times New Roman" w:eastAsia="Times New Roman" w:hAnsi="Times New Roman" w:cs="Times New Roman"/>
      <w:sz w:val="24"/>
      <w:szCs w:val="24"/>
      <w:lang w:eastAsia="zh-CN"/>
    </w:rPr>
  </w:style>
  <w:style w:type="paragraph" w:customStyle="1" w:styleId="224">
    <w:name w:val="Список 22"/>
    <w:basedOn w:val="a0"/>
    <w:rsid w:val="006D5770"/>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24">
    <w:name w:val="Список 32"/>
    <w:basedOn w:val="a0"/>
    <w:rsid w:val="006D5770"/>
    <w:pPr>
      <w:widowControl w:val="0"/>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20">
    <w:name w:val="Список 42"/>
    <w:basedOn w:val="a0"/>
    <w:rsid w:val="006D5770"/>
    <w:pPr>
      <w:widowControl w:val="0"/>
      <w:autoSpaceDE w:val="0"/>
      <w:spacing w:after="0" w:line="240" w:lineRule="auto"/>
      <w:ind w:left="1132" w:hanging="283"/>
    </w:pPr>
    <w:rPr>
      <w:rFonts w:ascii="Times New Roman" w:eastAsia="Times New Roman" w:hAnsi="Times New Roman" w:cs="Times New Roman"/>
      <w:sz w:val="20"/>
      <w:szCs w:val="20"/>
      <w:lang w:eastAsia="zh-CN"/>
    </w:rPr>
  </w:style>
  <w:style w:type="paragraph" w:customStyle="1" w:styleId="2ffb">
    <w:name w:val="Прощание2"/>
    <w:basedOn w:val="a0"/>
    <w:rsid w:val="006D5770"/>
    <w:pPr>
      <w:widowControl w:val="0"/>
      <w:autoSpaceDE w:val="0"/>
      <w:spacing w:after="0" w:line="240" w:lineRule="auto"/>
      <w:ind w:left="4252"/>
    </w:pPr>
    <w:rPr>
      <w:rFonts w:ascii="Times New Roman" w:eastAsia="Times New Roman" w:hAnsi="Times New Roman" w:cs="Times New Roman"/>
      <w:sz w:val="20"/>
      <w:szCs w:val="20"/>
      <w:lang w:eastAsia="zh-CN"/>
    </w:rPr>
  </w:style>
  <w:style w:type="paragraph" w:customStyle="1" w:styleId="225">
    <w:name w:val="Продолжение списка 22"/>
    <w:basedOn w:val="a0"/>
    <w:rsid w:val="006D5770"/>
    <w:pPr>
      <w:spacing w:after="120" w:line="240" w:lineRule="auto"/>
      <w:ind w:left="566"/>
    </w:pPr>
    <w:rPr>
      <w:rFonts w:ascii="Times New Roman" w:eastAsia="Times New Roman" w:hAnsi="Times New Roman" w:cs="Times New Roman"/>
      <w:sz w:val="20"/>
      <w:szCs w:val="20"/>
      <w:lang w:eastAsia="zh-CN"/>
    </w:rPr>
  </w:style>
  <w:style w:type="paragraph" w:customStyle="1" w:styleId="421">
    <w:name w:val="Продолжение списка 42"/>
    <w:basedOn w:val="a0"/>
    <w:rsid w:val="006D5770"/>
    <w:pPr>
      <w:widowControl w:val="0"/>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26">
    <w:name w:val="Основной текст 22"/>
    <w:basedOn w:val="a0"/>
    <w:rsid w:val="006D5770"/>
    <w:pPr>
      <w:widowControl w:val="0"/>
      <w:autoSpaceDE w:val="0"/>
      <w:spacing w:after="120" w:line="480" w:lineRule="auto"/>
    </w:pPr>
    <w:rPr>
      <w:rFonts w:ascii="Times New Roman" w:eastAsia="Times New Roman" w:hAnsi="Times New Roman" w:cs="Times New Roman"/>
      <w:sz w:val="20"/>
      <w:szCs w:val="20"/>
      <w:lang w:eastAsia="zh-CN"/>
    </w:rPr>
  </w:style>
  <w:style w:type="paragraph" w:customStyle="1" w:styleId="330">
    <w:name w:val="Основной текст 33"/>
    <w:basedOn w:val="a0"/>
    <w:rsid w:val="006D5770"/>
    <w:pPr>
      <w:widowControl w:val="0"/>
      <w:autoSpaceDE w:val="0"/>
      <w:spacing w:after="120" w:line="240" w:lineRule="auto"/>
    </w:pPr>
    <w:rPr>
      <w:rFonts w:ascii="Times New Roman" w:eastAsia="Times New Roman" w:hAnsi="Times New Roman" w:cs="Times New Roman"/>
      <w:sz w:val="16"/>
      <w:szCs w:val="16"/>
      <w:lang w:eastAsia="zh-CN"/>
    </w:rPr>
  </w:style>
  <w:style w:type="paragraph" w:customStyle="1" w:styleId="230">
    <w:name w:val="Основной текст с отступом 23"/>
    <w:basedOn w:val="a0"/>
    <w:rsid w:val="006D5770"/>
    <w:pPr>
      <w:widowControl w:val="0"/>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31">
    <w:name w:val="Основной текст с отступом 33"/>
    <w:basedOn w:val="a0"/>
    <w:rsid w:val="006D5770"/>
    <w:pPr>
      <w:spacing w:after="120" w:line="240" w:lineRule="auto"/>
      <w:ind w:left="283"/>
    </w:pPr>
    <w:rPr>
      <w:rFonts w:ascii="Times New Roman" w:eastAsia="Times New Roman" w:hAnsi="Times New Roman" w:cs="Times New Roman"/>
      <w:sz w:val="16"/>
      <w:szCs w:val="16"/>
      <w:lang w:eastAsia="zh-CN"/>
    </w:rPr>
  </w:style>
  <w:style w:type="paragraph" w:customStyle="1" w:styleId="3f4">
    <w:name w:val="Цитата3"/>
    <w:basedOn w:val="a0"/>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2ffc">
    <w:name w:val="Текст2"/>
    <w:basedOn w:val="a0"/>
    <w:rsid w:val="006D5770"/>
    <w:pPr>
      <w:spacing w:after="0" w:line="240" w:lineRule="auto"/>
    </w:pPr>
    <w:rPr>
      <w:rFonts w:ascii="Courier New" w:eastAsia="Times New Roman" w:hAnsi="Courier New" w:cs="Courier New"/>
      <w:sz w:val="20"/>
      <w:szCs w:val="20"/>
      <w:lang w:val="x-none" w:eastAsia="zh-CN"/>
    </w:rPr>
  </w:style>
  <w:style w:type="paragraph" w:customStyle="1" w:styleId="LO-Normal1">
    <w:name w:val="LO-Normal1"/>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2ffd">
    <w:name w:val="Заголовок записки2"/>
    <w:basedOn w:val="a0"/>
    <w:next w:val="a0"/>
    <w:rsid w:val="006D5770"/>
    <w:pPr>
      <w:spacing w:after="60" w:line="240" w:lineRule="auto"/>
      <w:jc w:val="both"/>
    </w:pPr>
    <w:rPr>
      <w:rFonts w:ascii="Times New Roman" w:eastAsia="Times New Roman" w:hAnsi="Times New Roman" w:cs="Times New Roman"/>
      <w:sz w:val="24"/>
      <w:szCs w:val="24"/>
      <w:lang w:eastAsia="zh-CN"/>
    </w:rPr>
  </w:style>
  <w:style w:type="paragraph" w:customStyle="1" w:styleId="422">
    <w:name w:val="Указатель 42"/>
    <w:basedOn w:val="a0"/>
    <w:next w:val="a0"/>
    <w:rsid w:val="006D5770"/>
    <w:pPr>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5">
    <w:name w:val="Схема документа3"/>
    <w:basedOn w:val="a0"/>
    <w:rsid w:val="006D5770"/>
    <w:pPr>
      <w:spacing w:after="0" w:line="240" w:lineRule="auto"/>
    </w:pPr>
    <w:rPr>
      <w:rFonts w:ascii="Tahoma" w:eastAsia="Times New Roman" w:hAnsi="Tahoma" w:cs="Tahoma"/>
      <w:sz w:val="20"/>
      <w:szCs w:val="20"/>
      <w:lang w:eastAsia="zh-CN"/>
    </w:rPr>
  </w:style>
  <w:style w:type="numbering" w:customStyle="1" w:styleId="1fffb">
    <w:name w:val="Нет списка1"/>
    <w:next w:val="a3"/>
    <w:uiPriority w:val="99"/>
    <w:semiHidden/>
    <w:rsid w:val="006D5770"/>
  </w:style>
  <w:style w:type="paragraph" w:styleId="afffffd">
    <w:name w:val="Normal Indent"/>
    <w:basedOn w:val="a0"/>
    <w:uiPriority w:val="99"/>
    <w:rsid w:val="006D5770"/>
    <w:pPr>
      <w:spacing w:after="0" w:line="240" w:lineRule="auto"/>
      <w:ind w:left="708"/>
    </w:pPr>
    <w:rPr>
      <w:rFonts w:ascii="Times New Roman" w:eastAsia="Times New Roman" w:hAnsi="Times New Roman" w:cs="Times New Roman"/>
      <w:sz w:val="28"/>
      <w:szCs w:val="28"/>
      <w:lang w:eastAsia="ru-RU"/>
    </w:rPr>
  </w:style>
  <w:style w:type="character" w:customStyle="1" w:styleId="3f6">
    <w:name w:val="Текст примечания Знак3"/>
    <w:uiPriority w:val="99"/>
    <w:semiHidden/>
    <w:rsid w:val="006D5770"/>
    <w:rPr>
      <w:lang w:eastAsia="zh-CN"/>
    </w:rPr>
  </w:style>
  <w:style w:type="paragraph" w:styleId="afffffe">
    <w:name w:val="List Bullet"/>
    <w:basedOn w:val="a0"/>
    <w:autoRedefine/>
    <w:uiPriority w:val="99"/>
    <w:rsid w:val="006D5770"/>
    <w:pPr>
      <w:widowControl w:val="0"/>
      <w:spacing w:after="60" w:line="240" w:lineRule="auto"/>
      <w:jc w:val="both"/>
    </w:pPr>
    <w:rPr>
      <w:rFonts w:ascii="Times New Roman" w:eastAsia="Times New Roman" w:hAnsi="Times New Roman" w:cs="Times New Roman"/>
      <w:sz w:val="24"/>
      <w:szCs w:val="24"/>
      <w:lang w:eastAsia="ru-RU"/>
    </w:rPr>
  </w:style>
  <w:style w:type="paragraph" w:styleId="2ffe">
    <w:name w:val="List 2"/>
    <w:basedOn w:val="a0"/>
    <w:uiPriority w:val="99"/>
    <w:rsid w:val="006D577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7">
    <w:name w:val="List 3"/>
    <w:basedOn w:val="a0"/>
    <w:uiPriority w:val="99"/>
    <w:rsid w:val="006D5770"/>
    <w:pPr>
      <w:widowControl w:val="0"/>
      <w:autoSpaceDE w:val="0"/>
      <w:autoSpaceDN w:val="0"/>
      <w:adjustRightInd w:val="0"/>
      <w:spacing w:after="0" w:line="240" w:lineRule="auto"/>
      <w:ind w:left="849" w:hanging="283"/>
    </w:pPr>
    <w:rPr>
      <w:rFonts w:ascii="Times New Roman" w:eastAsia="Times New Roman" w:hAnsi="Times New Roman" w:cs="Times New Roman"/>
      <w:sz w:val="20"/>
      <w:szCs w:val="20"/>
      <w:lang w:eastAsia="ru-RU"/>
    </w:rPr>
  </w:style>
  <w:style w:type="paragraph" w:styleId="44">
    <w:name w:val="List 4"/>
    <w:basedOn w:val="a0"/>
    <w:uiPriority w:val="99"/>
    <w:rsid w:val="006D5770"/>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4">
    <w:name w:val="Название2"/>
    <w:basedOn w:val="a0"/>
    <w:link w:val="aff2"/>
    <w:uiPriority w:val="99"/>
    <w:qFormat/>
    <w:rsid w:val="006D5770"/>
    <w:pPr>
      <w:spacing w:after="0" w:line="240" w:lineRule="auto"/>
      <w:jc w:val="center"/>
    </w:pPr>
    <w:rPr>
      <w:b/>
      <w:bCs/>
      <w:smallCaps/>
      <w:sz w:val="32"/>
      <w:szCs w:val="32"/>
    </w:rPr>
  </w:style>
  <w:style w:type="character" w:customStyle="1" w:styleId="3f8">
    <w:name w:val="Название Знак3"/>
    <w:uiPriority w:val="10"/>
    <w:rsid w:val="006D5770"/>
    <w:rPr>
      <w:rFonts w:ascii="Cambria" w:eastAsia="Times New Roman" w:hAnsi="Cambria" w:cs="Times New Roman"/>
      <w:b/>
      <w:bCs/>
      <w:kern w:val="28"/>
      <w:sz w:val="32"/>
      <w:szCs w:val="32"/>
      <w:lang w:eastAsia="zh-CN"/>
    </w:rPr>
  </w:style>
  <w:style w:type="paragraph" w:styleId="aff4">
    <w:name w:val="Closing"/>
    <w:basedOn w:val="a0"/>
    <w:link w:val="aff3"/>
    <w:uiPriority w:val="99"/>
    <w:rsid w:val="006D5770"/>
    <w:pPr>
      <w:widowControl w:val="0"/>
      <w:autoSpaceDE w:val="0"/>
      <w:autoSpaceDN w:val="0"/>
      <w:adjustRightInd w:val="0"/>
      <w:spacing w:after="0" w:line="240" w:lineRule="auto"/>
      <w:ind w:left="4252"/>
    </w:pPr>
  </w:style>
  <w:style w:type="character" w:customStyle="1" w:styleId="3f9">
    <w:name w:val="Прощание Знак3"/>
    <w:basedOn w:val="a1"/>
    <w:uiPriority w:val="99"/>
    <w:semiHidden/>
    <w:rsid w:val="006D5770"/>
  </w:style>
  <w:style w:type="paragraph" w:styleId="2fff">
    <w:name w:val="List Continue 2"/>
    <w:basedOn w:val="a0"/>
    <w:uiPriority w:val="99"/>
    <w:rsid w:val="006D5770"/>
    <w:pPr>
      <w:spacing w:after="120" w:line="240" w:lineRule="auto"/>
      <w:ind w:left="566"/>
    </w:pPr>
    <w:rPr>
      <w:rFonts w:ascii="Times New Roman" w:eastAsia="Times New Roman" w:hAnsi="Times New Roman" w:cs="Times New Roman"/>
      <w:sz w:val="20"/>
      <w:szCs w:val="20"/>
      <w:lang w:eastAsia="ru-RU"/>
    </w:rPr>
  </w:style>
  <w:style w:type="paragraph" w:styleId="45">
    <w:name w:val="List Continue 4"/>
    <w:basedOn w:val="a0"/>
    <w:uiPriority w:val="99"/>
    <w:rsid w:val="006D5770"/>
    <w:pPr>
      <w:widowControl w:val="0"/>
      <w:autoSpaceDE w:val="0"/>
      <w:autoSpaceDN w:val="0"/>
      <w:adjustRightInd w:val="0"/>
      <w:spacing w:after="120" w:line="240" w:lineRule="auto"/>
      <w:ind w:left="1132"/>
    </w:pPr>
    <w:rPr>
      <w:rFonts w:ascii="Times New Roman" w:eastAsia="Times New Roman" w:hAnsi="Times New Roman" w:cs="Times New Roman"/>
      <w:sz w:val="20"/>
      <w:szCs w:val="20"/>
      <w:lang w:eastAsia="ru-RU"/>
    </w:rPr>
  </w:style>
  <w:style w:type="paragraph" w:styleId="27">
    <w:name w:val="Body Text 2"/>
    <w:basedOn w:val="a0"/>
    <w:link w:val="26"/>
    <w:uiPriority w:val="99"/>
    <w:rsid w:val="006D5770"/>
    <w:pPr>
      <w:widowControl w:val="0"/>
      <w:autoSpaceDE w:val="0"/>
      <w:autoSpaceDN w:val="0"/>
      <w:adjustRightInd w:val="0"/>
      <w:spacing w:after="120" w:line="480" w:lineRule="auto"/>
    </w:pPr>
  </w:style>
  <w:style w:type="character" w:customStyle="1" w:styleId="231">
    <w:name w:val="Основной текст 2 Знак3"/>
    <w:basedOn w:val="a1"/>
    <w:uiPriority w:val="99"/>
    <w:semiHidden/>
    <w:rsid w:val="006D5770"/>
  </w:style>
  <w:style w:type="paragraph" w:styleId="33">
    <w:name w:val="Body Text 3"/>
    <w:basedOn w:val="a0"/>
    <w:link w:val="32"/>
    <w:uiPriority w:val="99"/>
    <w:rsid w:val="006D5770"/>
    <w:pPr>
      <w:widowControl w:val="0"/>
      <w:autoSpaceDE w:val="0"/>
      <w:autoSpaceDN w:val="0"/>
      <w:adjustRightInd w:val="0"/>
      <w:spacing w:after="120" w:line="240" w:lineRule="auto"/>
    </w:pPr>
    <w:rPr>
      <w:sz w:val="16"/>
      <w:szCs w:val="16"/>
    </w:rPr>
  </w:style>
  <w:style w:type="character" w:customStyle="1" w:styleId="332">
    <w:name w:val="Основной текст 3 Знак3"/>
    <w:basedOn w:val="a1"/>
    <w:uiPriority w:val="99"/>
    <w:semiHidden/>
    <w:rsid w:val="006D5770"/>
    <w:rPr>
      <w:sz w:val="16"/>
      <w:szCs w:val="16"/>
    </w:rPr>
  </w:style>
  <w:style w:type="paragraph" w:styleId="29">
    <w:name w:val="Body Text Indent 2"/>
    <w:basedOn w:val="a0"/>
    <w:link w:val="28"/>
    <w:uiPriority w:val="99"/>
    <w:rsid w:val="006D5770"/>
    <w:pPr>
      <w:widowControl w:val="0"/>
      <w:autoSpaceDE w:val="0"/>
      <w:autoSpaceDN w:val="0"/>
      <w:adjustRightInd w:val="0"/>
      <w:spacing w:after="120" w:line="480" w:lineRule="auto"/>
      <w:ind w:left="283"/>
    </w:pPr>
  </w:style>
  <w:style w:type="character" w:customStyle="1" w:styleId="232">
    <w:name w:val="Основной текст с отступом 2 Знак3"/>
    <w:basedOn w:val="a1"/>
    <w:uiPriority w:val="99"/>
    <w:semiHidden/>
    <w:rsid w:val="006D5770"/>
  </w:style>
  <w:style w:type="paragraph" w:styleId="35">
    <w:name w:val="Body Text Indent 3"/>
    <w:basedOn w:val="a0"/>
    <w:link w:val="34"/>
    <w:uiPriority w:val="99"/>
    <w:rsid w:val="006D5770"/>
    <w:pPr>
      <w:spacing w:after="120" w:line="240" w:lineRule="auto"/>
      <w:ind w:left="283"/>
    </w:pPr>
    <w:rPr>
      <w:sz w:val="16"/>
      <w:szCs w:val="16"/>
    </w:rPr>
  </w:style>
  <w:style w:type="character" w:customStyle="1" w:styleId="334">
    <w:name w:val="Основной текст с отступом 3 Знак3"/>
    <w:basedOn w:val="a1"/>
    <w:uiPriority w:val="99"/>
    <w:semiHidden/>
    <w:rsid w:val="006D5770"/>
    <w:rPr>
      <w:sz w:val="16"/>
      <w:szCs w:val="16"/>
    </w:rPr>
  </w:style>
  <w:style w:type="paragraph" w:styleId="affffff">
    <w:name w:val="Block Text"/>
    <w:basedOn w:val="a0"/>
    <w:uiPriority w:val="99"/>
    <w:unhideWhenUsed/>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ru-RU"/>
    </w:rPr>
  </w:style>
  <w:style w:type="paragraph" w:styleId="afff0">
    <w:name w:val="Plain Text"/>
    <w:basedOn w:val="a0"/>
    <w:link w:val="afff"/>
    <w:uiPriority w:val="99"/>
    <w:unhideWhenUsed/>
    <w:rsid w:val="006D5770"/>
    <w:pPr>
      <w:spacing w:after="0" w:line="240" w:lineRule="auto"/>
    </w:pPr>
    <w:rPr>
      <w:rFonts w:ascii="Courier New" w:hAnsi="Courier New" w:cs="Courier New"/>
      <w:lang w:val="x-none"/>
    </w:rPr>
  </w:style>
  <w:style w:type="character" w:customStyle="1" w:styleId="3fa">
    <w:name w:val="Текст Знак3"/>
    <w:basedOn w:val="a1"/>
    <w:uiPriority w:val="99"/>
    <w:semiHidden/>
    <w:rsid w:val="006D5770"/>
    <w:rPr>
      <w:rFonts w:ascii="Consolas" w:hAnsi="Consolas"/>
      <w:sz w:val="21"/>
      <w:szCs w:val="21"/>
    </w:rPr>
  </w:style>
  <w:style w:type="paragraph" w:customStyle="1" w:styleId="46">
    <w:name w:val="Обычный4"/>
    <w:rsid w:val="006D5770"/>
    <w:pPr>
      <w:widowControl w:val="0"/>
      <w:snapToGrid w:val="0"/>
      <w:spacing w:before="100" w:after="100" w:line="240" w:lineRule="auto"/>
    </w:pPr>
    <w:rPr>
      <w:rFonts w:ascii="Times New Roman" w:eastAsia="Times New Roman" w:hAnsi="Times New Roman" w:cs="Times New Roman"/>
      <w:sz w:val="24"/>
      <w:szCs w:val="20"/>
      <w:lang w:eastAsia="ru-RU"/>
    </w:rPr>
  </w:style>
  <w:style w:type="numbering" w:customStyle="1" w:styleId="117">
    <w:name w:val="Нет списка11"/>
    <w:next w:val="a3"/>
    <w:semiHidden/>
    <w:unhideWhenUsed/>
    <w:rsid w:val="006D5770"/>
  </w:style>
  <w:style w:type="paragraph" w:styleId="afff2">
    <w:name w:val="Note Heading"/>
    <w:basedOn w:val="a0"/>
    <w:next w:val="a0"/>
    <w:link w:val="afff1"/>
    <w:uiPriority w:val="99"/>
    <w:rsid w:val="006D5770"/>
    <w:pPr>
      <w:spacing w:after="60" w:line="240" w:lineRule="auto"/>
      <w:jc w:val="both"/>
    </w:pPr>
    <w:rPr>
      <w:sz w:val="24"/>
      <w:szCs w:val="24"/>
    </w:rPr>
  </w:style>
  <w:style w:type="character" w:customStyle="1" w:styleId="3fb">
    <w:name w:val="Заголовок записки Знак3"/>
    <w:basedOn w:val="a1"/>
    <w:uiPriority w:val="99"/>
    <w:rsid w:val="006D5770"/>
  </w:style>
  <w:style w:type="paragraph" w:styleId="47">
    <w:name w:val="index 4"/>
    <w:basedOn w:val="a0"/>
    <w:next w:val="a0"/>
    <w:autoRedefine/>
    <w:uiPriority w:val="99"/>
    <w:rsid w:val="006D5770"/>
    <w:pPr>
      <w:spacing w:after="0" w:line="240" w:lineRule="auto"/>
      <w:ind w:left="880" w:hanging="220"/>
    </w:pPr>
    <w:rPr>
      <w:rFonts w:ascii="Times New Roman" w:eastAsia="Times New Roman" w:hAnsi="Times New Roman" w:cs="Times New Roman"/>
      <w:sz w:val="18"/>
      <w:szCs w:val="18"/>
      <w:lang w:val="en-GB" w:eastAsia="sv-SE"/>
    </w:rPr>
  </w:style>
  <w:style w:type="paragraph" w:styleId="affb">
    <w:name w:val="Document Map"/>
    <w:basedOn w:val="a0"/>
    <w:link w:val="affa"/>
    <w:uiPriority w:val="99"/>
    <w:unhideWhenUsed/>
    <w:rsid w:val="006D5770"/>
    <w:pPr>
      <w:spacing w:after="0" w:line="240" w:lineRule="auto"/>
    </w:pPr>
    <w:rPr>
      <w:rFonts w:ascii="Tahoma" w:hAnsi="Tahoma" w:cs="Tahoma"/>
      <w:sz w:val="20"/>
      <w:szCs w:val="20"/>
    </w:rPr>
  </w:style>
  <w:style w:type="character" w:customStyle="1" w:styleId="3fc">
    <w:name w:val="Схема документа Знак3"/>
    <w:basedOn w:val="a1"/>
    <w:uiPriority w:val="99"/>
    <w:semiHidden/>
    <w:rsid w:val="006D5770"/>
    <w:rPr>
      <w:rFonts w:ascii="Segoe UI" w:hAnsi="Segoe UI" w:cs="Segoe UI"/>
      <w:sz w:val="16"/>
      <w:szCs w:val="16"/>
    </w:rPr>
  </w:style>
  <w:style w:type="paragraph" w:customStyle="1" w:styleId="msonormalmailrucssattributepostfix">
    <w:name w:val="msonormal_mailru_css_attribute_postfix"/>
    <w:basedOn w:val="a0"/>
    <w:rsid w:val="006D577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ff0">
    <w:name w:val="Нет списка2"/>
    <w:next w:val="a3"/>
    <w:uiPriority w:val="99"/>
    <w:semiHidden/>
    <w:unhideWhenUsed/>
    <w:rsid w:val="006D5770"/>
  </w:style>
  <w:style w:type="numbering" w:customStyle="1" w:styleId="121">
    <w:name w:val="Нет списка12"/>
    <w:next w:val="a3"/>
    <w:semiHidden/>
    <w:unhideWhenUsed/>
    <w:rsid w:val="006D5770"/>
  </w:style>
  <w:style w:type="character" w:customStyle="1" w:styleId="wffiletext">
    <w:name w:val="wf_file_text"/>
    <w:rsid w:val="006D5770"/>
  </w:style>
  <w:style w:type="paragraph" w:customStyle="1" w:styleId="ConsPlusNonformat0">
    <w:name w:val="ConsPlusNonformat Знак Знак Знак"/>
    <w:link w:val="ConsPlusNonformat1"/>
    <w:rsid w:val="00DD5229"/>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1">
    <w:name w:val="ConsPlusNonformat Знак Знак Знак Знак"/>
    <w:link w:val="ConsPlusNonformat0"/>
    <w:rsid w:val="00DD5229"/>
    <w:rPr>
      <w:rFonts w:ascii="Courier New" w:eastAsia="Times New Roman" w:hAnsi="Courier New" w:cs="Times New Roman"/>
      <w:sz w:val="24"/>
      <w:szCs w:val="24"/>
      <w:lang w:eastAsia="ru-RU"/>
    </w:rPr>
  </w:style>
  <w:style w:type="character" w:customStyle="1" w:styleId="sectioninfo2">
    <w:name w:val="section__info2"/>
    <w:basedOn w:val="a1"/>
    <w:rsid w:val="00CC2BB7"/>
    <w:rPr>
      <w:vanish w:val="0"/>
      <w:webHidden w:val="0"/>
      <w:specVanish w:val="0"/>
    </w:rPr>
  </w:style>
  <w:style w:type="numbering" w:customStyle="1" w:styleId="3fd">
    <w:name w:val="Нет списка3"/>
    <w:next w:val="a3"/>
    <w:uiPriority w:val="99"/>
    <w:semiHidden/>
    <w:unhideWhenUsed/>
    <w:rsid w:val="0095260C"/>
  </w:style>
  <w:style w:type="paragraph" w:customStyle="1" w:styleId="msonormal0">
    <w:name w:val="msonormal"/>
    <w:basedOn w:val="a0"/>
    <w:rsid w:val="00952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95260C"/>
    <w:pPr>
      <w:widowControl w:val="0"/>
      <w:autoSpaceDE w:val="0"/>
      <w:autoSpaceDN w:val="0"/>
      <w:spacing w:after="0" w:line="240" w:lineRule="auto"/>
    </w:pPr>
    <w:rPr>
      <w:rFonts w:ascii="Times New Roman" w:eastAsia="Times New Roman" w:hAnsi="Times New Roman" w:cs="Times New Roman"/>
    </w:rPr>
  </w:style>
  <w:style w:type="table" w:customStyle="1" w:styleId="1fffc">
    <w:name w:val="Сетка таблицы1"/>
    <w:basedOn w:val="a2"/>
    <w:next w:val="af3"/>
    <w:uiPriority w:val="59"/>
    <w:rsid w:val="0095260C"/>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526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fe">
    <w:name w:val="Заголовок №3_"/>
    <w:basedOn w:val="a1"/>
    <w:link w:val="3ff"/>
    <w:rsid w:val="003253C3"/>
    <w:rPr>
      <w:b/>
      <w:bCs/>
      <w:spacing w:val="1"/>
      <w:sz w:val="21"/>
      <w:szCs w:val="21"/>
      <w:shd w:val="clear" w:color="auto" w:fill="FFFFFF"/>
    </w:rPr>
  </w:style>
  <w:style w:type="paragraph" w:customStyle="1" w:styleId="3ff">
    <w:name w:val="Заголовок №3"/>
    <w:basedOn w:val="a0"/>
    <w:link w:val="3fe"/>
    <w:qFormat/>
    <w:rsid w:val="003253C3"/>
    <w:pPr>
      <w:widowControl w:val="0"/>
      <w:shd w:val="clear" w:color="auto" w:fill="FFFFFF"/>
      <w:spacing w:after="0" w:line="269" w:lineRule="exact"/>
      <w:jc w:val="both"/>
      <w:outlineLvl w:val="2"/>
    </w:pPr>
    <w:rPr>
      <w:b/>
      <w:bCs/>
      <w:spacing w:val="1"/>
      <w:sz w:val="21"/>
      <w:szCs w:val="21"/>
    </w:rPr>
  </w:style>
  <w:style w:type="character" w:customStyle="1" w:styleId="sectioninfo">
    <w:name w:val="section__info"/>
    <w:basedOn w:val="a1"/>
    <w:rsid w:val="00FF22AB"/>
  </w:style>
  <w:style w:type="character" w:customStyle="1" w:styleId="cardmaininfocontent">
    <w:name w:val="cardmaininfo__content"/>
    <w:basedOn w:val="a1"/>
    <w:rsid w:val="00FF22AB"/>
  </w:style>
  <w:style w:type="character" w:customStyle="1" w:styleId="affffff0">
    <w:name w:val="Номер Знак"/>
    <w:link w:val="affffff1"/>
    <w:locked/>
    <w:rsid w:val="002F7B42"/>
    <w:rPr>
      <w:b/>
      <w:bCs/>
      <w:sz w:val="24"/>
      <w:szCs w:val="24"/>
    </w:rPr>
  </w:style>
  <w:style w:type="paragraph" w:customStyle="1" w:styleId="affffff1">
    <w:name w:val="Номер"/>
    <w:basedOn w:val="a0"/>
    <w:link w:val="affffff0"/>
    <w:rsid w:val="002F7B42"/>
    <w:pPr>
      <w:tabs>
        <w:tab w:val="num" w:pos="360"/>
        <w:tab w:val="num" w:pos="480"/>
      </w:tabs>
      <w:spacing w:before="120" w:after="0" w:line="240" w:lineRule="auto"/>
      <w:ind w:left="482" w:hanging="482"/>
      <w:jc w:val="both"/>
    </w:pPr>
    <w:rPr>
      <w:b/>
      <w:bCs/>
      <w:sz w:val="24"/>
      <w:szCs w:val="24"/>
    </w:rPr>
  </w:style>
  <w:style w:type="paragraph" w:customStyle="1" w:styleId="Standard">
    <w:name w:val="Standard"/>
    <w:rsid w:val="002F7B42"/>
    <w:pPr>
      <w:suppressAutoHyphens/>
      <w:autoSpaceDN w:val="0"/>
      <w:textAlignment w:val="baseline"/>
    </w:pPr>
    <w:rPr>
      <w:rFonts w:ascii="Calibri" w:eastAsia="SimSun" w:hAnsi="Calibri" w:cs="Calibri"/>
      <w:kern w:val="3"/>
    </w:rPr>
  </w:style>
  <w:style w:type="paragraph" w:customStyle="1" w:styleId="Textbody">
    <w:name w:val="Text body"/>
    <w:basedOn w:val="Standard"/>
    <w:rsid w:val="002F7B42"/>
    <w:pPr>
      <w:spacing w:after="120"/>
    </w:pPr>
  </w:style>
  <w:style w:type="character" w:customStyle="1" w:styleId="greytext">
    <w:name w:val="greytext"/>
    <w:basedOn w:val="a1"/>
    <w:rsid w:val="002F7B42"/>
  </w:style>
  <w:style w:type="character" w:customStyle="1" w:styleId="text">
    <w:name w:val="text"/>
    <w:basedOn w:val="a1"/>
    <w:rsid w:val="002F7B42"/>
  </w:style>
  <w:style w:type="character" w:customStyle="1" w:styleId="cardmaininfocontent2">
    <w:name w:val="cardmaininfo__content2"/>
    <w:basedOn w:val="a1"/>
    <w:rsid w:val="002F7B42"/>
    <w:rPr>
      <w:vanish w:val="0"/>
      <w:webHidden w:val="0"/>
      <w:specVanish w:val="0"/>
    </w:rPr>
  </w:style>
  <w:style w:type="table" w:customStyle="1" w:styleId="84">
    <w:name w:val="Сетка таблицы8"/>
    <w:basedOn w:val="a2"/>
    <w:next w:val="af3"/>
    <w:uiPriority w:val="59"/>
    <w:rsid w:val="005E4A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5">
    <w:name w:val="Обычный5"/>
    <w:rsid w:val="00916749"/>
    <w:pPr>
      <w:suppressAutoHyphens/>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7244">
      <w:bodyDiv w:val="1"/>
      <w:marLeft w:val="0"/>
      <w:marRight w:val="0"/>
      <w:marTop w:val="0"/>
      <w:marBottom w:val="0"/>
      <w:divBdr>
        <w:top w:val="none" w:sz="0" w:space="0" w:color="auto"/>
        <w:left w:val="none" w:sz="0" w:space="0" w:color="auto"/>
        <w:bottom w:val="none" w:sz="0" w:space="0" w:color="auto"/>
        <w:right w:val="none" w:sz="0" w:space="0" w:color="auto"/>
      </w:divBdr>
    </w:div>
    <w:div w:id="298459691">
      <w:bodyDiv w:val="1"/>
      <w:marLeft w:val="0"/>
      <w:marRight w:val="0"/>
      <w:marTop w:val="0"/>
      <w:marBottom w:val="0"/>
      <w:divBdr>
        <w:top w:val="none" w:sz="0" w:space="0" w:color="auto"/>
        <w:left w:val="none" w:sz="0" w:space="0" w:color="auto"/>
        <w:bottom w:val="none" w:sz="0" w:space="0" w:color="auto"/>
        <w:right w:val="none" w:sz="0" w:space="0" w:color="auto"/>
      </w:divBdr>
    </w:div>
    <w:div w:id="321936283">
      <w:bodyDiv w:val="1"/>
      <w:marLeft w:val="0"/>
      <w:marRight w:val="0"/>
      <w:marTop w:val="0"/>
      <w:marBottom w:val="0"/>
      <w:divBdr>
        <w:top w:val="none" w:sz="0" w:space="0" w:color="auto"/>
        <w:left w:val="none" w:sz="0" w:space="0" w:color="auto"/>
        <w:bottom w:val="none" w:sz="0" w:space="0" w:color="auto"/>
        <w:right w:val="none" w:sz="0" w:space="0" w:color="auto"/>
      </w:divBdr>
    </w:div>
    <w:div w:id="1385252609">
      <w:bodyDiv w:val="1"/>
      <w:marLeft w:val="0"/>
      <w:marRight w:val="0"/>
      <w:marTop w:val="0"/>
      <w:marBottom w:val="0"/>
      <w:divBdr>
        <w:top w:val="none" w:sz="0" w:space="0" w:color="auto"/>
        <w:left w:val="none" w:sz="0" w:space="0" w:color="auto"/>
        <w:bottom w:val="none" w:sz="0" w:space="0" w:color="auto"/>
        <w:right w:val="none" w:sz="0" w:space="0" w:color="auto"/>
      </w:divBdr>
    </w:div>
    <w:div w:id="1421681975">
      <w:bodyDiv w:val="1"/>
      <w:marLeft w:val="0"/>
      <w:marRight w:val="0"/>
      <w:marTop w:val="0"/>
      <w:marBottom w:val="0"/>
      <w:divBdr>
        <w:top w:val="none" w:sz="0" w:space="0" w:color="auto"/>
        <w:left w:val="none" w:sz="0" w:space="0" w:color="auto"/>
        <w:bottom w:val="none" w:sz="0" w:space="0" w:color="auto"/>
        <w:right w:val="none" w:sz="0" w:space="0" w:color="auto"/>
      </w:divBdr>
    </w:div>
    <w:div w:id="1484346741">
      <w:bodyDiv w:val="1"/>
      <w:marLeft w:val="0"/>
      <w:marRight w:val="0"/>
      <w:marTop w:val="0"/>
      <w:marBottom w:val="0"/>
      <w:divBdr>
        <w:top w:val="none" w:sz="0" w:space="0" w:color="auto"/>
        <w:left w:val="none" w:sz="0" w:space="0" w:color="auto"/>
        <w:bottom w:val="none" w:sz="0" w:space="0" w:color="auto"/>
        <w:right w:val="none" w:sz="0" w:space="0" w:color="auto"/>
      </w:divBdr>
    </w:div>
    <w:div w:id="1848134042">
      <w:bodyDiv w:val="1"/>
      <w:marLeft w:val="0"/>
      <w:marRight w:val="0"/>
      <w:marTop w:val="0"/>
      <w:marBottom w:val="0"/>
      <w:divBdr>
        <w:top w:val="none" w:sz="0" w:space="0" w:color="auto"/>
        <w:left w:val="none" w:sz="0" w:space="0" w:color="auto"/>
        <w:bottom w:val="none" w:sz="0" w:space="0" w:color="auto"/>
        <w:right w:val="none" w:sz="0" w:space="0" w:color="auto"/>
      </w:divBdr>
    </w:div>
    <w:div w:id="192102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akupki@mgutm.ru" TargetMode="External"/><Relationship Id="rId4" Type="http://schemas.openxmlformats.org/officeDocument/2006/relationships/settings" Target="settings.xml"/><Relationship Id="rId9" Type="http://schemas.openxmlformats.org/officeDocument/2006/relationships/hyperlink" Target="mailto:morozovsk@mgutm.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6D5EB-E971-4422-A1F9-67BE13F3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12</Pages>
  <Words>5808</Words>
  <Characters>33106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Клепацкая Татьяна Борисовна</cp:lastModifiedBy>
  <cp:revision>20</cp:revision>
  <cp:lastPrinted>2024-08-13T12:17:00Z</cp:lastPrinted>
  <dcterms:created xsi:type="dcterms:W3CDTF">2026-01-26T13:30:00Z</dcterms:created>
  <dcterms:modified xsi:type="dcterms:W3CDTF">2026-07-30T09:30:00Z</dcterms:modified>
</cp:coreProperties>
</file>