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786B6486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3189">
              <w:rPr>
                <w:rFonts w:ascii="Times New Roman" w:hAnsi="Times New Roman" w:cs="Times New Roman"/>
                <w:sz w:val="24"/>
              </w:rPr>
              <w:t>30</w:t>
            </w:r>
            <w:r w:rsidR="005301D6">
              <w:rPr>
                <w:rFonts w:ascii="Times New Roman" w:hAnsi="Times New Roman" w:cs="Times New Roman"/>
                <w:sz w:val="24"/>
              </w:rPr>
              <w:t>8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5BC5AD15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5A3189">
              <w:rPr>
                <w:rFonts w:ascii="Times New Roman" w:hAnsi="Times New Roman" w:cs="Times New Roman"/>
                <w:sz w:val="24"/>
              </w:rPr>
              <w:t>4</w:t>
            </w:r>
            <w:r w:rsidR="00FB5097">
              <w:rPr>
                <w:rFonts w:ascii="Times New Roman" w:hAnsi="Times New Roman" w:cs="Times New Roman"/>
                <w:sz w:val="24"/>
              </w:rPr>
              <w:t>7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75948035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204A6A" w:rsidRPr="00204A6A">
        <w:rPr>
          <w:rFonts w:ascii="Times New Roman" w:hAnsi="Times New Roman" w:cs="Times New Roman"/>
          <w:sz w:val="24"/>
        </w:rPr>
        <w:t xml:space="preserve">заместителя директора (по научной и учебной работе, медицине катастроф) </w:t>
      </w:r>
      <w:r w:rsidR="00204A6A" w:rsidRPr="00204A6A">
        <w:rPr>
          <w:rFonts w:ascii="Times New Roman" w:hAnsi="Times New Roman" w:cs="Times New Roman"/>
          <w:b/>
          <w:sz w:val="24"/>
        </w:rPr>
        <w:t>Рыбникова Виктора Юрьевича</w:t>
      </w:r>
      <w:r w:rsidR="00204A6A" w:rsidRPr="00204A6A">
        <w:rPr>
          <w:rFonts w:ascii="Times New Roman" w:hAnsi="Times New Roman" w:cs="Times New Roman"/>
          <w:sz w:val="24"/>
        </w:rPr>
        <w:t>, действующего на основании машиночитаемой доверенности № 01012512000107055701</w:t>
      </w:r>
      <w:proofErr w:type="gramEnd"/>
      <w:r w:rsidR="00204A6A" w:rsidRPr="00204A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204A6A" w:rsidRPr="00204A6A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BBF200B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МНН </w:t>
      </w:r>
      <w:r w:rsidR="00FB5097" w:rsidRPr="00FB5097">
        <w:rPr>
          <w:rFonts w:ascii="Times New Roman" w:hAnsi="Times New Roman"/>
          <w:b/>
          <w:bCs/>
          <w:iCs/>
          <w:color w:val="000000"/>
          <w:sz w:val="24"/>
        </w:rPr>
        <w:t xml:space="preserve">ТАКРОЛИМУС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DAF3425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7DFDB0D6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204A6A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/за приемку Товара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24289B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24289B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24289B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24289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24289B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факс.(812) 702-63-63</w:t>
            </w:r>
          </w:p>
          <w:p w14:paraId="64C0B96A" w14:textId="014FC3DF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24289B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ОГРН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24289B">
              <w:rPr>
                <w:rFonts w:ascii="Times New Roman" w:hAnsi="Times New Roman" w:cs="Times New Roman"/>
                <w:sz w:val="24"/>
              </w:rPr>
              <w:t>ОКТМО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24289B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="003D477A" w:rsidRPr="0024289B">
              <w:rPr>
                <w:rFonts w:ascii="Times New Roman" w:hAnsi="Times New Roman" w:cs="Times New Roman"/>
                <w:sz w:val="24"/>
              </w:rPr>
              <w:t>/с 20726Х38160</w:t>
            </w:r>
            <w:r w:rsidR="0010280C" w:rsidRPr="0024289B">
              <w:rPr>
                <w:rFonts w:ascii="Times New Roman" w:hAnsi="Times New Roman" w:cs="Times New Roman"/>
                <w:sz w:val="24"/>
              </w:rPr>
              <w:t>, 22726Х38160</w:t>
            </w:r>
          </w:p>
          <w:p w14:paraId="461416AB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24289B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E90918F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B2D1A1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4C4F3AB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68CBEE6" w:rsidR="00C339D4" w:rsidRPr="00C339D4" w:rsidRDefault="00204A6A" w:rsidP="00204A6A">
            <w:pPr>
              <w:jc w:val="center"/>
              <w:rPr>
                <w:rFonts w:ascii="Times New Roman" w:hAnsi="Times New Roman" w:cs="Times New Roman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1B095A43" w:rsidR="000A078A" w:rsidRPr="00457076" w:rsidRDefault="00E575ED" w:rsidP="00FB5097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</w:t>
            </w:r>
            <w:r w:rsidR="00FB5097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109" w:type="dxa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44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BF4187">
        <w:trPr>
          <w:jc w:val="center"/>
        </w:trPr>
        <w:tc>
          <w:tcPr>
            <w:tcW w:w="344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BF4187">
        <w:trPr>
          <w:jc w:val="center"/>
        </w:trPr>
        <w:tc>
          <w:tcPr>
            <w:tcW w:w="344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FB5097" w:rsidRPr="00FB5097" w14:paraId="134A5366" w14:textId="77777777" w:rsidTr="00BF4187">
        <w:trPr>
          <w:jc w:val="center"/>
        </w:trPr>
        <w:tc>
          <w:tcPr>
            <w:tcW w:w="344" w:type="dxa"/>
          </w:tcPr>
          <w:p w14:paraId="02E5AE51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3D199F39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ТАКРОЛИМУС</w:t>
            </w:r>
          </w:p>
        </w:tc>
        <w:tc>
          <w:tcPr>
            <w:tcW w:w="1984" w:type="dxa"/>
          </w:tcPr>
          <w:p w14:paraId="4AB10384" w14:textId="0E0796C0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Програф</w:t>
            </w:r>
            <w:proofErr w:type="spellEnd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концентрат для приготовления раствора для внутривенного введения, 5 мг/мл, 1 мл - ампулы (10) - пачки картонные</w:t>
            </w:r>
          </w:p>
        </w:tc>
        <w:tc>
          <w:tcPr>
            <w:tcW w:w="1559" w:type="dxa"/>
          </w:tcPr>
          <w:p w14:paraId="61C476E5" w14:textId="3578E490" w:rsidR="00FB5097" w:rsidRPr="00FB5097" w:rsidRDefault="00FB5097" w:rsidP="00FB509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КОНЦЕНТРАТ ДЛЯ ПРИГОТОВЛЕНИЯ РАСТВОРА ДЛЯ ВНУТРИВЕННОГО ВВЕДЕНИЯ </w:t>
            </w:r>
          </w:p>
        </w:tc>
        <w:tc>
          <w:tcPr>
            <w:tcW w:w="746" w:type="dxa"/>
          </w:tcPr>
          <w:p w14:paraId="49122175" w14:textId="69C333E0" w:rsidR="00FB5097" w:rsidRPr="00FB5097" w:rsidRDefault="00FB5097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 мг/мл</w:t>
            </w:r>
          </w:p>
        </w:tc>
        <w:tc>
          <w:tcPr>
            <w:tcW w:w="851" w:type="dxa"/>
          </w:tcPr>
          <w:p w14:paraId="579A5F6B" w14:textId="7E6F7626" w:rsidR="00FB5097" w:rsidRPr="00FB5097" w:rsidRDefault="00FB5097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584B6483" w14:textId="39019306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3818EF01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851" w:type="dxa"/>
          </w:tcPr>
          <w:p w14:paraId="73BEEF1E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FB5097" w:rsidRPr="00FB5097" w14:paraId="5375A56F" w14:textId="77777777" w:rsidTr="00BF4187">
        <w:trPr>
          <w:jc w:val="center"/>
        </w:trPr>
        <w:tc>
          <w:tcPr>
            <w:tcW w:w="344" w:type="dxa"/>
          </w:tcPr>
          <w:p w14:paraId="1EC0471D" w14:textId="23C151B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1874" w:type="dxa"/>
          </w:tcPr>
          <w:p w14:paraId="5174F043" w14:textId="1AFE2AEC" w:rsidR="00FB5097" w:rsidRPr="00FB5097" w:rsidRDefault="00FB5097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ТАКРОЛИМУС</w:t>
            </w:r>
          </w:p>
        </w:tc>
        <w:tc>
          <w:tcPr>
            <w:tcW w:w="1984" w:type="dxa"/>
          </w:tcPr>
          <w:p w14:paraId="0E32142F" w14:textId="542F0B4E" w:rsidR="00FB5097" w:rsidRPr="00FB5097" w:rsidRDefault="00FB5097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Програф</w:t>
            </w:r>
            <w:proofErr w:type="spellEnd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капсулы, 1 мг, 10 шт. - блистеры (5) - пачки картонные</w:t>
            </w:r>
          </w:p>
        </w:tc>
        <w:tc>
          <w:tcPr>
            <w:tcW w:w="1559" w:type="dxa"/>
          </w:tcPr>
          <w:p w14:paraId="323CFA62" w14:textId="4015E535" w:rsidR="00FB5097" w:rsidRPr="00FB5097" w:rsidRDefault="00FB5097" w:rsidP="00FB509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</w:rPr>
              <w:t>КАПСУЛЫ</w:t>
            </w:r>
          </w:p>
        </w:tc>
        <w:tc>
          <w:tcPr>
            <w:tcW w:w="746" w:type="dxa"/>
          </w:tcPr>
          <w:p w14:paraId="685E5AFD" w14:textId="65C11A9E" w:rsidR="00FB5097" w:rsidRPr="00FB5097" w:rsidRDefault="00FB5097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</w:rPr>
              <w:t>1 мг</w:t>
            </w:r>
          </w:p>
        </w:tc>
        <w:tc>
          <w:tcPr>
            <w:tcW w:w="851" w:type="dxa"/>
          </w:tcPr>
          <w:p w14:paraId="06D59081" w14:textId="151490E9" w:rsidR="00FB5097" w:rsidRPr="00FB5097" w:rsidRDefault="00FB5097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Штука (капсула)</w:t>
            </w:r>
          </w:p>
        </w:tc>
        <w:tc>
          <w:tcPr>
            <w:tcW w:w="709" w:type="dxa"/>
          </w:tcPr>
          <w:p w14:paraId="4A154A41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DCE6B98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30260BC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D46072D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328E455B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17077F37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15A81B94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6D36B1E3" w14:textId="2F95C7F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1" w:type="dxa"/>
          </w:tcPr>
          <w:p w14:paraId="66534959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431CD26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5980146" w14:textId="77777777" w:rsidR="00FB5097" w:rsidRPr="00FB5097" w:rsidRDefault="00FB5097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BF4187">
        <w:trPr>
          <w:jc w:val="center"/>
        </w:trPr>
        <w:tc>
          <w:tcPr>
            <w:tcW w:w="344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CF4B393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299EAC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55D11FCC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52BDBBD6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D7592AA" w:rsidR="001E08ED" w:rsidRPr="002F6441" w:rsidRDefault="00E575ED" w:rsidP="00FB5097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FB5097">
              <w:rPr>
                <w:rFonts w:ascii="Times New Roman" w:hAnsi="Times New Roman" w:cs="Times New Roman"/>
                <w:szCs w:val="20"/>
                <w:highlight w:val="yellow"/>
              </w:rPr>
              <w:t>308</w:t>
            </w:r>
            <w:r w:rsidR="00FB5097" w:rsidRPr="00E575ED">
              <w:rPr>
                <w:rFonts w:ascii="Times New Roman" w:hAnsi="Times New Roman" w:cs="Times New Roman"/>
                <w:szCs w:val="20"/>
                <w:highlight w:val="yellow"/>
              </w:rPr>
              <w:t>/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FB5097" w:rsidRPr="00FB5097" w14:paraId="7D59921F" w14:textId="77777777" w:rsidTr="00FB5097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7EB4BC7C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51EBA23E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ТАКРОЛИМУС</w:t>
            </w:r>
          </w:p>
        </w:tc>
        <w:tc>
          <w:tcPr>
            <w:tcW w:w="1428" w:type="dxa"/>
            <w:vAlign w:val="center"/>
          </w:tcPr>
          <w:p w14:paraId="34869288" w14:textId="0D78B76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Програф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0CFF7EB0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концентрат для приготовления раствора для внутривенного введения, 5 мг/мл, 1 мл - ампулы (10)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bookmarkEnd w:id="6"/>
          </w:p>
        </w:tc>
        <w:tc>
          <w:tcPr>
            <w:tcW w:w="1692" w:type="dxa"/>
            <w:vAlign w:val="center"/>
          </w:tcPr>
          <w:p w14:paraId="27C3B0C0" w14:textId="7777777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FB5097" w:rsidRPr="00FB5097" w:rsidRDefault="00FB5097" w:rsidP="00FB5097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617045F4" w:rsidR="00FB5097" w:rsidRPr="00FB5097" w:rsidRDefault="00FB5097" w:rsidP="00FB5097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5</w:t>
            </w:r>
          </w:p>
        </w:tc>
        <w:tc>
          <w:tcPr>
            <w:tcW w:w="1423" w:type="dxa"/>
            <w:vAlign w:val="center"/>
          </w:tcPr>
          <w:p w14:paraId="0A0A07F8" w14:textId="3EDCF538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1B193D75" w:rsidR="00FB5097" w:rsidRPr="00FB5097" w:rsidRDefault="00FB5097" w:rsidP="00FB50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Pr="00FB5097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21.20.10.214-000004-1-00065-0000000000000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FB5097" w:rsidRPr="00FB5097" w14:paraId="2B1F1381" w14:textId="77777777" w:rsidTr="00FB5097">
        <w:trPr>
          <w:trHeight w:val="939"/>
          <w:jc w:val="center"/>
        </w:trPr>
        <w:tc>
          <w:tcPr>
            <w:tcW w:w="366" w:type="dxa"/>
            <w:vAlign w:val="center"/>
          </w:tcPr>
          <w:p w14:paraId="2E7303AF" w14:textId="57BC1224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187" w:type="dxa"/>
            <w:vAlign w:val="center"/>
          </w:tcPr>
          <w:p w14:paraId="0D612F5D" w14:textId="6510E550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ТАКРОЛИМУС</w:t>
            </w:r>
          </w:p>
        </w:tc>
        <w:tc>
          <w:tcPr>
            <w:tcW w:w="1428" w:type="dxa"/>
            <w:vAlign w:val="center"/>
          </w:tcPr>
          <w:p w14:paraId="6462ADA4" w14:textId="6B209E7E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Програф</w:t>
            </w:r>
            <w:proofErr w:type="spellEnd"/>
          </w:p>
        </w:tc>
        <w:tc>
          <w:tcPr>
            <w:tcW w:w="2492" w:type="dxa"/>
            <w:vAlign w:val="center"/>
          </w:tcPr>
          <w:p w14:paraId="38AC68E3" w14:textId="41EA5EE4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09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капсулы, 1 мг, 10 шт. - блистеры (5) - пачки картонные</w:t>
            </w:r>
          </w:p>
        </w:tc>
        <w:tc>
          <w:tcPr>
            <w:tcW w:w="1893" w:type="dxa"/>
            <w:vAlign w:val="center"/>
          </w:tcPr>
          <w:p w14:paraId="49408D0E" w14:textId="7777777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4C701B97" w14:textId="77777777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03DF50F7" w14:textId="77777777" w:rsidR="00FB5097" w:rsidRPr="00FB5097" w:rsidRDefault="00FB5097" w:rsidP="00FB5097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931D6CB" w14:textId="1B8C004E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7809F306" w14:textId="2B388E70" w:rsidR="00FB5097" w:rsidRPr="00FB5097" w:rsidRDefault="00FB5097" w:rsidP="00FB5097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8</w:t>
            </w:r>
          </w:p>
        </w:tc>
        <w:tc>
          <w:tcPr>
            <w:tcW w:w="1423" w:type="dxa"/>
            <w:vAlign w:val="center"/>
          </w:tcPr>
          <w:p w14:paraId="30BD1FBF" w14:textId="055A583B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FB509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6277B1E2" w14:textId="325779D0" w:rsidR="00FB5097" w:rsidRPr="00FB5097" w:rsidRDefault="00FB5097" w:rsidP="00FB5097">
            <w:pPr>
              <w:contextualSpacing/>
              <w:jc w:val="center"/>
              <w:rPr>
                <w:sz w:val="18"/>
                <w:szCs w:val="18"/>
              </w:rPr>
            </w:pPr>
            <w:hyperlink r:id="rId16" w:tgtFrame="_blank" w:history="1">
              <w:r w:rsidRPr="00FB5097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21.20.10.214-000004-1-00066-0000000000000</w:t>
              </w:r>
            </w:hyperlink>
          </w:p>
        </w:tc>
        <w:tc>
          <w:tcPr>
            <w:tcW w:w="888" w:type="dxa"/>
            <w:vAlign w:val="center"/>
          </w:tcPr>
          <w:p w14:paraId="24F02097" w14:textId="45EBD136" w:rsidR="00FB5097" w:rsidRPr="00FB5097" w:rsidRDefault="00FB5097" w:rsidP="00FB509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FB5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348875DD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721E6138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12849B8E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045053F5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3C4504DB" w:rsidR="003D4046" w:rsidRPr="00C339D4" w:rsidRDefault="00422B86" w:rsidP="00FB5097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FB5097">
              <w:rPr>
                <w:rFonts w:ascii="Times New Roman" w:hAnsi="Times New Roman" w:cs="Times New Roman"/>
                <w:szCs w:val="20"/>
                <w:highlight w:val="yellow"/>
              </w:rPr>
              <w:t>308</w:t>
            </w:r>
            <w:r w:rsidR="00FB5097" w:rsidRPr="00E575ED">
              <w:rPr>
                <w:rFonts w:ascii="Times New Roman" w:hAnsi="Times New Roman" w:cs="Times New Roman"/>
                <w:szCs w:val="20"/>
                <w:highlight w:val="yellow"/>
              </w:rPr>
              <w:t>/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5301D6" w:rsidRDefault="005301D6">
      <w:r>
        <w:separator/>
      </w:r>
    </w:p>
  </w:endnote>
  <w:endnote w:type="continuationSeparator" w:id="0">
    <w:p w14:paraId="5910E8C7" w14:textId="77777777" w:rsidR="005301D6" w:rsidRDefault="0053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5301D6" w:rsidRDefault="005301D6">
      <w:r>
        <w:separator/>
      </w:r>
    </w:p>
  </w:footnote>
  <w:footnote w:type="continuationSeparator" w:id="0">
    <w:p w14:paraId="516C35EA" w14:textId="77777777" w:rsidR="005301D6" w:rsidRDefault="005301D6">
      <w:r>
        <w:continuationSeparator/>
      </w:r>
    </w:p>
  </w:footnote>
  <w:footnote w:id="1">
    <w:p w14:paraId="5AA2D826" w14:textId="77777777" w:rsidR="005301D6" w:rsidRPr="000B34D9" w:rsidRDefault="005301D6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5301D6" w:rsidRPr="001B6F96" w:rsidRDefault="005301D6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5301D6" w:rsidRPr="001B6F96" w:rsidRDefault="005301D6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5301D6" w:rsidRPr="00B41F33" w:rsidRDefault="005301D6">
      <w:pPr>
        <w:pStyle w:val="aff1"/>
        <w:rPr>
          <w:lang w:val="ru-RU"/>
        </w:rPr>
      </w:pPr>
    </w:p>
  </w:footnote>
  <w:footnote w:id="4">
    <w:p w14:paraId="369D4D5D" w14:textId="77777777" w:rsidR="005301D6" w:rsidRPr="001B6F96" w:rsidRDefault="005301D6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5301D6" w:rsidRPr="00B41F33" w:rsidRDefault="005301D6" w:rsidP="00A37122">
      <w:pPr>
        <w:pStyle w:val="aff1"/>
        <w:rPr>
          <w:lang w:val="ru-RU"/>
        </w:rPr>
      </w:pPr>
    </w:p>
  </w:footnote>
  <w:footnote w:id="5">
    <w:p w14:paraId="62867783" w14:textId="77777777" w:rsidR="005301D6" w:rsidRPr="00A5675D" w:rsidRDefault="005301D6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5301D6" w:rsidRPr="001A1C13" w:rsidRDefault="005301D6" w:rsidP="00707B15">
      <w:pPr>
        <w:pStyle w:val="aff1"/>
        <w:rPr>
          <w:lang w:val="ru-RU"/>
        </w:rPr>
      </w:pPr>
    </w:p>
  </w:footnote>
  <w:footnote w:id="6">
    <w:p w14:paraId="36A81CF2" w14:textId="77777777" w:rsidR="005301D6" w:rsidRPr="00F86F99" w:rsidRDefault="005301D6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5301D6" w:rsidRPr="00F86F99" w:rsidRDefault="005301D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5301D6" w:rsidRPr="00F86F99" w:rsidRDefault="005301D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5301D6" w:rsidRPr="00F86F99" w:rsidRDefault="005301D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5301D6" w:rsidRPr="00F86F99" w:rsidRDefault="005301D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5301D6" w:rsidRPr="00F86F99" w:rsidRDefault="005301D6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5301D6" w:rsidRPr="00DA52FF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5301D6" w:rsidRPr="00F86F99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5301D6" w:rsidRPr="00D610C3" w:rsidRDefault="005301D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5301D6" w:rsidRPr="00D610C3" w:rsidRDefault="005301D6" w:rsidP="006A7A5C">
      <w:pPr>
        <w:pStyle w:val="aff1"/>
        <w:rPr>
          <w:lang w:val="ru-RU"/>
        </w:rPr>
      </w:pPr>
    </w:p>
  </w:footnote>
  <w:footnote w:id="8">
    <w:p w14:paraId="30011528" w14:textId="77777777" w:rsidR="005301D6" w:rsidRPr="004D6357" w:rsidRDefault="005301D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5301D6" w:rsidRPr="004D6357" w:rsidRDefault="005301D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5301D6" w:rsidRPr="004D6357" w:rsidRDefault="005301D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5301D6" w:rsidRPr="004D6357" w:rsidRDefault="005301D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5301D6" w:rsidRPr="004D6357" w:rsidRDefault="005301D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5301D6" w:rsidRPr="00E66035" w:rsidRDefault="005301D6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4A6A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289B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1D6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189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3C3B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9E"/>
    <w:rsid w:val="00BF31E2"/>
    <w:rsid w:val="00BF3271"/>
    <w:rsid w:val="00BF4187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9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medCard/commonInfo.html?extCode=1edfb104-bf5b-11e9-bd5d-1f309ce35750&amp;backUrl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e04894-bf5b-11e9-bd5d-3343304d523e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A9EA2-915E-48CE-9984-795B6941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19</Pages>
  <Words>8091</Words>
  <Characters>46121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54104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18</cp:revision>
  <cp:lastPrinted>2018-12-14T12:16:00Z</cp:lastPrinted>
  <dcterms:created xsi:type="dcterms:W3CDTF">2026-05-07T09:39:00Z</dcterms:created>
  <dcterms:modified xsi:type="dcterms:W3CDTF">2026-08-20T12:51:00Z</dcterms:modified>
</cp:coreProperties>
</file>