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5655"/>
      </w:tblGrid>
      <w:tr w:rsidR="00D148D1" w:rsidRPr="009B4635" w14:paraId="17F6E48C" w14:textId="77777777" w:rsidTr="00D148D1">
        <w:trPr>
          <w:trHeight w:val="424"/>
        </w:trPr>
        <w:tc>
          <w:tcPr>
            <w:tcW w:w="10456" w:type="dxa"/>
            <w:gridSpan w:val="2"/>
          </w:tcPr>
          <w:p w14:paraId="5A4DB1C5" w14:textId="77777777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№______</w:t>
            </w:r>
          </w:p>
          <w:p w14:paraId="71A9BE50" w14:textId="10FC829B" w:rsidR="00D148D1" w:rsidRPr="002A6851" w:rsidRDefault="00D148D1" w:rsidP="00D148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 xml:space="preserve">Идентификационный код закупки </w:t>
            </w:r>
            <w:r w:rsidR="00274236" w:rsidRPr="00274236">
              <w:rPr>
                <w:rFonts w:ascii="Times New Roman" w:hAnsi="Times New Roman" w:cs="Times New Roman"/>
                <w:sz w:val="24"/>
              </w:rPr>
              <w:t>261780203042978140100100120390000244</w:t>
            </w:r>
          </w:p>
        </w:tc>
      </w:tr>
      <w:tr w:rsidR="00D148D1" w:rsidRPr="009B4635" w14:paraId="4FA762AF" w14:textId="77777777" w:rsidTr="00D148D1">
        <w:tc>
          <w:tcPr>
            <w:tcW w:w="4743" w:type="dxa"/>
          </w:tcPr>
          <w:p w14:paraId="75AA8E78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</w:tcPr>
          <w:p w14:paraId="2B2899F7" w14:textId="54E0F788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 xml:space="preserve">«_____»________ </w:t>
            </w:r>
            <w:r w:rsidR="00092A4D">
              <w:rPr>
                <w:rFonts w:ascii="Times New Roman" w:hAnsi="Times New Roman" w:cs="Times New Roman"/>
                <w:sz w:val="24"/>
              </w:rPr>
              <w:t>2026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</w:tbl>
    <w:p w14:paraId="6381B820" w14:textId="21473C82" w:rsidR="009B4635" w:rsidRDefault="009B4635" w:rsidP="00EF174E">
      <w:pPr>
        <w:spacing w:beforeLines="60" w:before="144" w:afterLines="60" w:after="144"/>
        <w:ind w:firstLine="709"/>
        <w:jc w:val="both"/>
        <w:rPr>
          <w:rFonts w:ascii="Times New Roman" w:hAnsi="Times New Roman" w:cs="Times New Roman"/>
          <w:sz w:val="24"/>
        </w:rPr>
      </w:pPr>
      <w:r w:rsidRPr="009B4635">
        <w:rPr>
          <w:rFonts w:ascii="Times New Roman" w:hAnsi="Times New Roman" w:cs="Times New Roman"/>
          <w:sz w:val="24"/>
        </w:rPr>
        <w:t xml:space="preserve">Федеральное государственное бюджетное учреждение «Национальный  медицинский исследовательский центр имени В.А. Алмазова» Министерства здравоохранения Российской Федерации (сокращенно ФГБУ «НМИЦ им. В.А. Алмазова» Минздрава России), именуемое в дальнейшем «Заказчик», в лице </w:t>
      </w:r>
      <w:r w:rsidR="00781021">
        <w:rPr>
          <w:rFonts w:ascii="Times New Roman" w:hAnsi="Times New Roman" w:cs="Times New Roman"/>
          <w:sz w:val="24"/>
        </w:rPr>
        <w:t>п</w:t>
      </w:r>
      <w:r w:rsidR="00781021" w:rsidRPr="00781021">
        <w:rPr>
          <w:rFonts w:ascii="Times New Roman" w:hAnsi="Times New Roman" w:cs="Times New Roman"/>
          <w:sz w:val="24"/>
        </w:rPr>
        <w:t>ерв</w:t>
      </w:r>
      <w:r w:rsidR="00781021">
        <w:rPr>
          <w:rFonts w:ascii="Times New Roman" w:hAnsi="Times New Roman" w:cs="Times New Roman"/>
          <w:sz w:val="24"/>
        </w:rPr>
        <w:t>ого</w:t>
      </w:r>
      <w:r w:rsidR="00781021" w:rsidRPr="00781021">
        <w:rPr>
          <w:rFonts w:ascii="Times New Roman" w:hAnsi="Times New Roman" w:cs="Times New Roman"/>
          <w:sz w:val="24"/>
        </w:rPr>
        <w:t xml:space="preserve"> заместител</w:t>
      </w:r>
      <w:r w:rsidR="00781021">
        <w:rPr>
          <w:rFonts w:ascii="Times New Roman" w:hAnsi="Times New Roman" w:cs="Times New Roman"/>
          <w:sz w:val="24"/>
        </w:rPr>
        <w:t>я</w:t>
      </w:r>
      <w:r w:rsidR="00781021" w:rsidRPr="00781021">
        <w:rPr>
          <w:rFonts w:ascii="Times New Roman" w:hAnsi="Times New Roman" w:cs="Times New Roman"/>
          <w:sz w:val="24"/>
        </w:rPr>
        <w:t xml:space="preserve"> генерального директора </w:t>
      </w:r>
      <w:r w:rsidRPr="009B4635">
        <w:rPr>
          <w:rFonts w:ascii="Times New Roman" w:hAnsi="Times New Roman" w:cs="Times New Roman"/>
          <w:sz w:val="24"/>
        </w:rPr>
        <w:t xml:space="preserve">Михаила Алексеевича Карпенко, действующего на основании </w:t>
      </w:r>
      <w:r w:rsidR="00C44230">
        <w:rPr>
          <w:rFonts w:ascii="Times New Roman" w:hAnsi="Times New Roman" w:cs="Times New Roman"/>
          <w:sz w:val="24"/>
        </w:rPr>
        <w:t xml:space="preserve">доверенности </w:t>
      </w:r>
      <w:r w:rsidR="009222E7" w:rsidRPr="009222E7">
        <w:rPr>
          <w:rFonts w:ascii="Times New Roman" w:hAnsi="Times New Roman" w:cs="Times New Roman"/>
          <w:sz w:val="24"/>
        </w:rPr>
        <w:t>№02-ДТ-116/25 от 15.12.2025</w:t>
      </w:r>
      <w:r w:rsidR="00712109" w:rsidRPr="00712109">
        <w:rPr>
          <w:rFonts w:ascii="Times New Roman" w:hAnsi="Times New Roman" w:cs="Times New Roman"/>
          <w:sz w:val="24"/>
        </w:rPr>
        <w:t>,</w:t>
      </w:r>
      <w:r w:rsidRPr="009B4635">
        <w:rPr>
          <w:rFonts w:ascii="Times New Roman" w:hAnsi="Times New Roman" w:cs="Times New Roman"/>
          <w:sz w:val="24"/>
        </w:rPr>
        <w:t xml:space="preserve"> с одной стороны и</w:t>
      </w:r>
      <w:r w:rsidR="00FD79DF">
        <w:rPr>
          <w:rFonts w:ascii="Times New Roman" w:hAnsi="Times New Roman" w:cs="Times New Roman"/>
          <w:sz w:val="24"/>
        </w:rPr>
        <w:t xml:space="preserve"> </w:t>
      </w:r>
      <w:r w:rsidR="00FD79DF" w:rsidRPr="00FD79DF">
        <w:rPr>
          <w:rFonts w:ascii="Times New Roman" w:hAnsi="Times New Roman" w:cs="Times New Roman"/>
          <w:b/>
          <w:sz w:val="24"/>
        </w:rPr>
        <w:t>_______________</w:t>
      </w:r>
      <w:r w:rsidRPr="009B4635">
        <w:rPr>
          <w:rFonts w:ascii="Times New Roman" w:hAnsi="Times New Roman" w:cs="Times New Roman"/>
          <w:sz w:val="24"/>
        </w:rPr>
        <w:t>,</w:t>
      </w:r>
      <w:r w:rsidR="00D654D6" w:rsidRPr="00D654D6">
        <w:rPr>
          <w:rFonts w:ascii="Times New Roman" w:hAnsi="Times New Roman" w:cs="Times New Roman"/>
          <w:sz w:val="24"/>
        </w:rPr>
        <w:t xml:space="preserve"> </w:t>
      </w:r>
      <w:r w:rsidRPr="009B4635">
        <w:rPr>
          <w:rFonts w:ascii="Times New Roman" w:hAnsi="Times New Roman" w:cs="Times New Roman"/>
          <w:sz w:val="24"/>
        </w:rPr>
        <w:t xml:space="preserve">именуемое в дальнейшем «Поставщик», в лице </w:t>
      </w:r>
      <w:r w:rsidR="00FD79DF">
        <w:rPr>
          <w:rFonts w:ascii="Times New Roman" w:hAnsi="Times New Roman" w:cs="Times New Roman"/>
          <w:sz w:val="24"/>
        </w:rPr>
        <w:t>_________</w:t>
      </w:r>
      <w:r w:rsidRPr="009B4635">
        <w:rPr>
          <w:rFonts w:ascii="Times New Roman" w:hAnsi="Times New Roman" w:cs="Times New Roman"/>
          <w:sz w:val="24"/>
        </w:rPr>
        <w:t xml:space="preserve">, действующего на основании___________, с другой стороны, здесь и далее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C36E4E">
        <w:rPr>
          <w:rFonts w:ascii="Times New Roman" w:hAnsi="Times New Roman" w:cs="Times New Roman"/>
          <w:sz w:val="24"/>
        </w:rPr>
        <w:t>28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r w:rsidR="00C36E4E">
        <w:rPr>
          <w:rFonts w:ascii="Times New Roman" w:hAnsi="Times New Roman" w:cs="Times New Roman"/>
          <w:sz w:val="24"/>
        </w:rPr>
        <w:t xml:space="preserve"> контрактной системе) </w:t>
      </w:r>
      <w:r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Pr="009B4635">
        <w:rPr>
          <w:rFonts w:ascii="Times New Roman" w:hAnsi="Times New Roman" w:cs="Times New Roman"/>
          <w:sz w:val="24"/>
        </w:rPr>
        <w:t>) о нижеследующем:</w:t>
      </w:r>
    </w:p>
    <w:p w14:paraId="02819AB1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41181D77" w14:textId="31CF88A5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лекарственного</w:t>
      </w:r>
      <w:r w:rsid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A25159" w:rsidRPr="00A25159">
        <w:rPr>
          <w:rFonts w:ascii="Times New Roman" w:hAnsi="Times New Roman"/>
          <w:bCs/>
          <w:iCs/>
          <w:color w:val="000000"/>
          <w:sz w:val="24"/>
        </w:rPr>
        <w:t>препарата</w:t>
      </w:r>
      <w:r w:rsidR="00680713">
        <w:rPr>
          <w:rFonts w:ascii="Times New Roman" w:hAnsi="Times New Roman"/>
          <w:bCs/>
          <w:iCs/>
          <w:color w:val="000000"/>
          <w:sz w:val="24"/>
        </w:rPr>
        <w:t xml:space="preserve"> для медицинского применения</w:t>
      </w:r>
      <w:r w:rsidR="00A25159">
        <w:rPr>
          <w:rFonts w:ascii="Times New Roman" w:hAnsi="Times New Roman"/>
          <w:bCs/>
          <w:iCs/>
          <w:color w:val="000000"/>
          <w:sz w:val="24"/>
        </w:rPr>
        <w:t>:</w:t>
      </w:r>
      <w:r w:rsidR="00680713">
        <w:rPr>
          <w:rFonts w:ascii="Times New Roman" w:hAnsi="Times New Roman"/>
          <w:bCs/>
          <w:iCs/>
          <w:color w:val="000000"/>
          <w:sz w:val="24"/>
        </w:rPr>
        <w:t xml:space="preserve"> </w:t>
      </w:r>
      <w:r w:rsidR="00A25159" w:rsidRPr="00A25159">
        <w:rPr>
          <w:rFonts w:ascii="Times New Roman" w:hAnsi="Times New Roman"/>
          <w:bCs/>
          <w:iCs/>
          <w:color w:val="000000"/>
          <w:sz w:val="24"/>
        </w:rPr>
        <w:t xml:space="preserve"> </w:t>
      </w:r>
      <w:r w:rsidR="00092A4D" w:rsidRPr="00092A4D">
        <w:rPr>
          <w:rFonts w:ascii="Times New Roman" w:hAnsi="Times New Roman"/>
          <w:bCs/>
          <w:iCs/>
          <w:color w:val="000000"/>
          <w:sz w:val="24"/>
        </w:rPr>
        <w:t>МНН Лакосамид, торговое название Вимпат</w:t>
      </w:r>
      <w:r w:rsidR="00092A4D" w:rsidRPr="00092A4D">
        <w:rPr>
          <w:rFonts w:ascii="Times New Roman" w:hAnsi="Times New Roman"/>
          <w:bCs/>
          <w:iCs/>
          <w:color w:val="000000"/>
          <w:sz w:val="24"/>
          <w:lang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552F3BAB" w14:textId="77777777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C22F12"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№_____ от _______, выдана __________</w:t>
      </w:r>
      <w:r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1010ED02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7461300D" w14:textId="5308C2FA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определенные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Заявке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="00B53CC0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Заказчика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 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в следующем порядке: Поставщик доставляет Товар Заказчику </w:t>
      </w:r>
      <w:r w:rsidRPr="00DE4B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адресу:</w:t>
      </w:r>
      <w:r w:rsidRPr="00F60937">
        <w:rPr>
          <w:rFonts w:ascii="Times New Roman" w:hAnsi="Times New Roman" w:cs="Times New Roman"/>
          <w:b/>
          <w:i/>
          <w:sz w:val="24"/>
        </w:rPr>
        <w:t xml:space="preserve"> </w:t>
      </w:r>
      <w:r w:rsidR="008A24BE">
        <w:rPr>
          <w:rFonts w:ascii="Times New Roman" w:hAnsi="Times New Roman" w:cs="Times New Roman"/>
          <w:sz w:val="24"/>
        </w:rPr>
        <w:t>Санкт-Петербург</w:t>
      </w:r>
      <w:r w:rsidRPr="009E46D0">
        <w:rPr>
          <w:rFonts w:ascii="Times New Roman" w:hAnsi="Times New Roman" w:cs="Times New Roman"/>
          <w:sz w:val="24"/>
        </w:rPr>
        <w:t xml:space="preserve">, ул. Аккуратова, д. 2, </w:t>
      </w:r>
      <w:r w:rsidR="009E46D0">
        <w:rPr>
          <w:rFonts w:ascii="Times New Roman" w:hAnsi="Times New Roman" w:cs="Times New Roman"/>
          <w:sz w:val="24"/>
        </w:rPr>
        <w:t>литера А</w:t>
      </w:r>
      <w:r>
        <w:rPr>
          <w:rFonts w:ascii="Times New Roman" w:hAnsi="Times New Roman" w:cs="Times New Roman"/>
          <w:sz w:val="24"/>
        </w:rPr>
        <w:t>(далее – Место доставки).</w:t>
      </w:r>
      <w:r w:rsidR="00EB20C3" w:rsidRPr="00EB20C3">
        <w:t xml:space="preserve"> </w:t>
      </w:r>
      <w:r w:rsidR="00C22F12">
        <w:rPr>
          <w:rFonts w:ascii="Times New Roman" w:hAnsi="Times New Roman" w:cs="Times New Roman"/>
          <w:sz w:val="24"/>
        </w:rPr>
        <w:t>К</w:t>
      </w:r>
      <w:r w:rsidR="00EB20C3" w:rsidRPr="00EB20C3">
        <w:rPr>
          <w:rFonts w:ascii="Times New Roman" w:hAnsi="Times New Roman" w:cs="Times New Roman"/>
          <w:sz w:val="24"/>
        </w:rPr>
        <w:t>онкретный адрес указывается в заявке Заказчика.</w:t>
      </w:r>
    </w:p>
    <w:p w14:paraId="4F7D6A1E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95CE36F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1B8DC755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2924CF96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DE4B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_____________</w:t>
      </w:r>
      <w:r w:rsidR="0011775B" w:rsidRPr="001177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  <w:r w:rsidR="001177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руб.</w:t>
      </w:r>
      <w:r w:rsidR="0011775B" w:rsidRPr="001177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включая НДС________ руб. (____)</w:t>
      </w:r>
      <w:r w:rsid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____ коп.  </w:t>
      </w:r>
      <w:r w:rsidR="004D14A2" w:rsidRPr="004D14A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(если НДС не облагается, указать основание.)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</w:p>
    <w:p w14:paraId="043C80D1" w14:textId="77777777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02684CE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0C19321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1D36069F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CA8CCFE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32CCF957" w14:textId="39EF112A" w:rsidR="00C22F12" w:rsidRPr="00C22F12" w:rsidRDefault="00C22F12" w:rsidP="00C22F12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Оплата по Договору осуществляется в пределах доведённых до Заказчика лимитов бюджетных ассигнований на </w:t>
      </w:r>
      <w:r w:rsidR="009222E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2026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год (КВР </w:t>
      </w:r>
      <w:sdt>
        <w:sdtPr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id w:val="-744332625"/>
          <w:placeholder>
            <w:docPart w:val="3C1492AAC9C2412BAFAEE80BADB73A81"/>
          </w:placeholder>
          <w:dropDownList>
            <w:listItem w:displayText="244" w:value="244"/>
            <w:listItem w:displayText="243" w:value="243"/>
          </w:dropDownList>
        </w:sdtPr>
        <w:sdtEndPr/>
        <w:sdtContent>
          <w:r w:rsidR="006E68F2">
            <w:rPr>
              <w:rFonts w:ascii="Times New Roman" w:eastAsia="Times New Roman" w:hAnsi="Times New Roman" w:cs="Times New Roman"/>
              <w:kern w:val="0"/>
              <w:sz w:val="24"/>
              <w:lang w:eastAsia="ru-RU" w:bidi="ar-SA"/>
            </w:rPr>
            <w:t>244</w:t>
          </w:r>
        </w:sdtContent>
      </w:sdt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), в том числе в рамках ОМС, или за счет средств от приносящей доход деятельности Заказчика (на усмотрение Заказчика).</w:t>
      </w:r>
    </w:p>
    <w:p w14:paraId="7C863E4B" w14:textId="745F93C4" w:rsidR="00C22F12" w:rsidRDefault="00C22F12" w:rsidP="00C22F12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уменьшения ранее доведенных Заказчику бюджетных ассигнований на </w:t>
      </w:r>
      <w:r w:rsidR="009222E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2026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год Заказчик уведомляет об этом Поставщика. В этом случае Стороны вправе внести изменения в Договор в части изменения размеров и (или) сроков оплаты и (или) объема Товара (в соответствии с ч. 5 ст. 78.1 Бюджетного кодекса РФ).</w:t>
      </w:r>
    </w:p>
    <w:p w14:paraId="4510AC38" w14:textId="77777777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2BABCC9E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8D58EEE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33D92FE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2E0EA87A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3620CB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38E8B6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6E865D08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поставку Товара в полном объеме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аявки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3ABF6B7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724993A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429B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5162E370" w14:textId="7777777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 акцептования ИС МДЛП, при котором в системе МДЛП Поставщик регистрирует сведения об отгрузке Заказчику лекарственных препаратов, а Заказчик подтверждает их;</w:t>
      </w:r>
    </w:p>
    <w:p w14:paraId="59BC2332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19F0809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6D04170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0F599D4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791B2BC2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226AB833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32946C7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 закона о контрактной системе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18D40B9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2F8B991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AF3F10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B717AA0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79F5A3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30D139D2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65A3EB54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C87DEA3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63750D59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1C8DEC05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BA449B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38ADD44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FB51129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606057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6B0F1142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C15F348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22F6FC" w14:textId="77777777" w:rsidR="00EB20C3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Заказчика оформляется и направляется Поставщику 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 использованием единой информационной системы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(ЕИС). 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Датой поступления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оставщику решения об одностороннем отказе от исполнения контракта считается дата размещения такого решения в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соответствии с часовой зоной,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которой расположен Поставщик;</w:t>
      </w:r>
    </w:p>
    <w:p w14:paraId="2569F59E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D008098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47522B06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6495CEC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77E981C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0E9E43DD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89E3905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18FE5673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70474740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79855B68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0C109A0C" w14:textId="77777777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Федерального закона от 12.04.2010 N 61-ФЗ "Об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бращении лекарственных средств"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3F27C2C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38929E91" w14:textId="77777777" w:rsidR="00873621" w:rsidRPr="00EC7DD0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6BDA00CE" w14:textId="77777777" w:rsidR="00873621" w:rsidRPr="003D5B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ФГБУ «НМИЦ им. В.А. Алмазова» Минздрава России </w:t>
      </w:r>
    </w:p>
    <w:p w14:paraId="255DE0C3" w14:textId="77777777" w:rsidR="00873621" w:rsidRPr="00EC7DD0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</w:p>
    <w:p w14:paraId="1D84717C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7D0250F3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5CE86F3D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C0065D4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164F5AB9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7D58237A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3955E8F8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2FD7506E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723559BC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3C06FF8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08943B83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39BBCFD4" w14:textId="6D392F2E" w:rsidR="007F1BFE" w:rsidRP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с даты заключения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</w:t>
      </w:r>
      <w:r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092A4D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«</w:t>
      </w:r>
      <w:r w:rsidR="00936BC2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04</w:t>
      </w:r>
      <w:r w:rsidR="00092A4D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»</w:t>
      </w:r>
      <w:r w:rsidR="009E46D0"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  <w:r w:rsidR="00936BC2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сентября</w:t>
      </w:r>
      <w:r w:rsidR="009E46D0"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  <w:r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20</w:t>
      </w:r>
      <w:r w:rsidR="0032659E"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2</w:t>
      </w:r>
      <w:r w:rsidR="009E46D0"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6</w:t>
      </w:r>
      <w:r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г</w:t>
      </w:r>
      <w:r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520DD8A" w14:textId="77777777" w:rsidR="006F1A57" w:rsidRDefault="00EB20C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5.2.1. 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Товар поставляется по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аявк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получении Товара </w:t>
      </w:r>
      <w:r w:rsidR="00F04A30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</w:t>
      </w:r>
      <w:r w:rsidR="00037796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04A30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Контракту)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течение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 (трех)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рабочих дней с момента </w:t>
      </w:r>
      <w:r w:rsidR="00F42F7A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направления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аявки.</w:t>
      </w:r>
      <w:r w:rsidR="00554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08DFFC0F" w14:textId="77777777" w:rsid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Количество Товара в каждой партии и Место доставки Товара устанавливается в Заявке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3D587EB" w14:textId="77777777" w:rsidR="00EB20C3" w:rsidRP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5.2.2.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направляет Заявк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пределах срока, установленного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пун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5.2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не позднее 3 (трех) рабочих дней до его окончания. </w:t>
      </w:r>
    </w:p>
    <w:p w14:paraId="01CC0C41" w14:textId="77777777" w:rsid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Направление Заяв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ки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Поставщику за пределами срока, установленного настоящим пунктом, не допускается.</w:t>
      </w:r>
    </w:p>
    <w:p w14:paraId="0BFED0D7" w14:textId="77777777" w:rsidR="00C22F12" w:rsidRDefault="00C22F1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Поставка Товара без Заявки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или на основании не подписанной Заказчиком Заявки не допускается.</w:t>
      </w:r>
    </w:p>
    <w:p w14:paraId="499E7690" w14:textId="77777777" w:rsidR="00EB20C3" w:rsidRP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5.2.3.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Доставка и разгрузка Товара осуществляется Поставщиком с 09.00 до 14.00 часов.</w:t>
      </w:r>
    </w:p>
    <w:p w14:paraId="5F375475" w14:textId="77777777" w:rsidR="003D021F" w:rsidRPr="000E7BE2" w:rsidRDefault="000E7BE2" w:rsidP="003D021F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5.3. </w:t>
      </w:r>
      <w:r w:rsidR="003D021F" w:rsidRPr="005E04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Заявка о получении Товара (приложение № 3 к Контракту) подписывается одним из уполномоченных лиц Заказчика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указанным в п. 17.5 Контракта как лицо, ответственное за приемку Товара.</w:t>
      </w:r>
      <w:r w:rsidR="003D021F" w:rsidRPr="005E04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Заявка о получении Товара формируется в электронном виде, </w:t>
      </w:r>
      <w:r w:rsidR="003D021F" w:rsidRPr="00F614C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подписывается уполномоченным лицом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Заказчика </w:t>
      </w:r>
      <w:r w:rsidR="003D021F" w:rsidRPr="00F614C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неквалифицированной электронной подписью и направляется</w:t>
      </w:r>
      <w:r w:rsidR="003D021F"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адрес Поставщика по адресу электронной почты Поставщика, 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указанному в п.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17.5.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или разделе 18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3D021F"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68AFFB78" w14:textId="77777777" w:rsidR="003D021F" w:rsidRPr="000E7BE2" w:rsidRDefault="003D021F" w:rsidP="003D021F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Заявка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принятой Поставщиком с момента ее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направления</w:t>
      </w: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электронной почте. </w:t>
      </w:r>
    </w:p>
    <w:p w14:paraId="424F2B2C" w14:textId="77777777" w:rsidR="003D021F" w:rsidRPr="000E7BE2" w:rsidRDefault="003D021F" w:rsidP="003D021F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не указанный в Заявке о получении Товара (приложение №3 к Контракту),</w:t>
      </w: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Заказчиком не принимается и не оплачивается!</w:t>
      </w:r>
    </w:p>
    <w:p w14:paraId="72380522" w14:textId="77777777" w:rsidR="003D021F" w:rsidRPr="003D021F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C429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 позднее 1 (одного) рабочего дня до даты осуществления поставки Товара Поставщик направляет ответственному за приемку Товара лицу Заказчика по электронной почте, указанной в п. 17.5. Контракта, заявку для получения пропуска для въезда (прохода) на территорию Заказчика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6A29D47F" w14:textId="77777777" w:rsidR="003D021F" w:rsidRPr="003D021F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направления Поставщиком заявки для получения пропуска на территорию Заказчика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дополнительные издержки.</w:t>
      </w:r>
    </w:p>
    <w:p w14:paraId="61CA02BF" w14:textId="77777777" w:rsidR="00707B15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5.4.1.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поставке Товара Поставщик не ранее, чем за 2 рабочих дня и не позднее момента передачи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овара Заказчику формирует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приемке (далее - структурированный документ о приемке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документ о приемке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), подписывает его усиленной электронной подписью лица, имеющего право действовать от имени Поставщика, и размещает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1DD847D5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контрактной.</w:t>
      </w:r>
      <w:r w:rsidRPr="0052412C"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  <w:t xml:space="preserve"> </w:t>
      </w:r>
    </w:p>
    <w:p w14:paraId="0D48862E" w14:textId="77777777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 формировании документа о приемке в ЕИС Поставщик в обязательном порядке прикладывает скан-копию заявки Заказчика, в соответствии с которой осуществляется поставка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Товара (в случае, если Контрактом предусмотрена поставка Товара по заявке Заказчика), а также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32505759" w14:textId="77777777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случае,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онтракте 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4F33B37E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настоящего Контракта является основанием для направления Заказчиком мотивированного отказа от подписания структурированного документа о приемке. В случае если Поставщик сформировал структурированный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приемке.</w:t>
      </w:r>
    </w:p>
    <w:p w14:paraId="0D79D187" w14:textId="77777777" w:rsidR="00707B15" w:rsidRPr="00CB4139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Документ о приемке товаров в рамках исполнения Контракта (отдельного этапа исполнения Контракта), сформированный в ЕИС в электронной форме и подписанный электронными подписями по правилам Федерального закона "Об электронной подписи" от 06.04.2011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63-ФЗ, признается электронным документом, равнозначным документу на бумажном носителе, подписанному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собственноручными подписями.</w:t>
      </w:r>
    </w:p>
    <w:p w14:paraId="1567D8F9" w14:textId="77777777" w:rsidR="00514A05" w:rsidRDefault="00707B15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4BFB9363" w14:textId="77777777" w:rsidR="00873621" w:rsidRPr="00161BAF" w:rsidRDefault="002C429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Фактической датой поставки считается дата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указанная в структурированном документе о приемке в ЕИС.</w:t>
      </w:r>
    </w:p>
    <w:p w14:paraId="0D520905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 поставке Товара Поставщик представляет </w:t>
      </w:r>
      <w:r w:rsidR="000377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Заказчику 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следующие документы:</w:t>
      </w:r>
    </w:p>
    <w:p w14:paraId="1F30C64E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 копию регистрационного удостоверения лекарственного препарата, выданного уполномоченным органом;</w:t>
      </w:r>
    </w:p>
    <w:p w14:paraId="2D346EB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right="-1"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</w:t>
      </w:r>
      <w:r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протокол согласования цен поставки Товара, включенного в перечень жизненно необходимых и важнейших лекарственных препаратов, составленный по форме </w:t>
      </w:r>
      <w:r w:rsidR="0070735A"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>(приложение №</w:t>
      </w:r>
      <w:r w:rsidR="00217680">
        <w:rPr>
          <w:rFonts w:ascii="Times New Roman" w:eastAsia="Calibri" w:hAnsi="Times New Roman" w:cs="Times New Roman"/>
          <w:kern w:val="0"/>
          <w:sz w:val="24"/>
          <w:lang w:eastAsia="ru-RU" w:bidi="ar-SA"/>
        </w:rPr>
        <w:t>4</w:t>
      </w:r>
      <w:r w:rsidR="0070735A"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 к </w:t>
      </w:r>
      <w:r w:rsidR="00680713">
        <w:rPr>
          <w:rFonts w:ascii="Times New Roman" w:eastAsia="Calibri" w:hAnsi="Times New Roman" w:cs="Times New Roman"/>
          <w:kern w:val="0"/>
          <w:sz w:val="24"/>
          <w:lang w:eastAsia="ru-RU" w:bidi="ar-SA"/>
        </w:rPr>
        <w:t>Контракт</w:t>
      </w:r>
      <w:r w:rsidR="0070735A"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у) </w:t>
      </w:r>
      <w:r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в соответствии с законодательством Российской Федерации </w:t>
      </w:r>
      <w:r w:rsidRPr="003D5BB1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(при поставке Товара, включенного в перечень жизненно необходимых и важнейших лекарственных препаратов)</w:t>
      </w:r>
      <w:r w:rsidRP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F88F850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 </w:t>
      </w:r>
      <w:r w:rsidR="009F5690"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распечатанный из ЕИС с ЭЦП Поставщика документ о приемке в 2-х экземплярах (далее – Расписка);</w:t>
      </w:r>
    </w:p>
    <w:p w14:paraId="54AB02FB" w14:textId="77777777" w:rsidR="008F6501" w:rsidRPr="00EC7DD0" w:rsidRDefault="008F650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г) копия заявки Заказчика, </w:t>
      </w:r>
      <w:r w:rsidRP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 которой осуществлена поставка Товара, в случае, если Контрактом предусмотрена поставка по заявке;</w:t>
      </w:r>
    </w:p>
    <w:p w14:paraId="3F9E42EE" w14:textId="77777777" w:rsidR="00663EE4" w:rsidRDefault="008F650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д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копию документа, подтверждающего соответствие Товара, выданного уполномоч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енными 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органами (организациями).</w:t>
      </w:r>
    </w:p>
    <w:p w14:paraId="357A85F2" w14:textId="77777777" w:rsidR="003D021F" w:rsidRDefault="003D021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копию Заявки Заказчика о получении Товара, в соответствии с которой осуществлена поставка Товара.</w:t>
      </w:r>
    </w:p>
    <w:p w14:paraId="38715474" w14:textId="77777777" w:rsidR="005808F7" w:rsidRPr="005808F7" w:rsidRDefault="005808F7" w:rsidP="005808F7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 обязательном порядке прикладывает скан-копию Заявки Заказчика о получении Товара, в соответствии с которой осуществляется поставка Товара, а также вправе приложить иные юридически значимые документы о приемке Товара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6EC1C12D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заявке о получении Товара (приложение №3 к Контракту)/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заявке о получении Товара и/или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1A1CCFCA" w14:textId="77777777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согласованных партий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5E5C3659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129DD67E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4C3A514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="0070011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заявке о получении товара (приложение №3 к Контракту)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744DD348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68AF68F7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2C5AB6A8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F1E063A" w14:textId="77777777" w:rsidR="00F70D66" w:rsidRDefault="009F569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факту приемки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</w:p>
    <w:p w14:paraId="2DE1A594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6.2. Для проверки предоставленных Поставщиком результатов поставки,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в части их соответствия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проводит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Товара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в порядке, предусмотренном статьей 94 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Федерального закона о </w:t>
      </w:r>
      <w:r w:rsidR="00AB3BE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онтрактной системе.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14:paraId="4499F5AF" w14:textId="77777777" w:rsidR="005401E0" w:rsidRPr="005401E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6.3. 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 течение 15 (пятнадцати) рабочих дней, следующих за днем поступления документа о приемке в соответствии с пунктом 5.</w:t>
      </w:r>
      <w:r w:rsid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Контракта, осуществляет одно из следующих действий:</w:t>
      </w:r>
    </w:p>
    <w:p w14:paraId="61730906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152E0BD7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14:paraId="2288F6B9" w14:textId="77777777" w:rsid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расхождении. </w:t>
      </w:r>
    </w:p>
    <w:p w14:paraId="7B6DD2D9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 w14:paraId="3F3EBF26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6.4. После устранения недостатков Поставщик и Заказчик  подписывают документ о приемке  в ЕИС в порядке и срок, предусмотренные п. 6.3. Контракта.</w:t>
      </w:r>
    </w:p>
    <w:p w14:paraId="6537F96E" w14:textId="77777777" w:rsidR="00873621" w:rsidRPr="00EC7DD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6.5. Со дня подписания документа о приемке в ЕИС Заказчиком  все риски случайной гибели, утраты или повреждения Товара, право собственности на Товар переходят к Заказчику 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2F68EEFE" w14:textId="77777777" w:rsidR="0024611C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 xml:space="preserve">6.6. </w:t>
      </w:r>
      <w:r w:rsidR="0024611C" w:rsidRPr="0024611C">
        <w:rPr>
          <w:rFonts w:ascii="Times New Roman" w:hAnsi="Times New Roman" w:cs="Times New Roman"/>
          <w:sz w:val="24"/>
        </w:rPr>
        <w:t>Обязательства Поставщика по поставке Товара по Контракту (этапу) считаются выполненными Поставщиком после подписания Сторонами структурированного документа о приемке</w:t>
      </w:r>
      <w:r w:rsidR="005401E0">
        <w:rPr>
          <w:rFonts w:ascii="Times New Roman" w:hAnsi="Times New Roman" w:cs="Times New Roman"/>
          <w:sz w:val="24"/>
        </w:rPr>
        <w:t xml:space="preserve"> в ЕИС</w:t>
      </w:r>
      <w:r w:rsidR="0024611C" w:rsidRPr="0024611C">
        <w:rPr>
          <w:rFonts w:ascii="Times New Roman" w:hAnsi="Times New Roman" w:cs="Times New Roman"/>
          <w:sz w:val="24"/>
        </w:rPr>
        <w:t>.</w:t>
      </w:r>
    </w:p>
    <w:p w14:paraId="67A54DAE" w14:textId="77777777" w:rsidR="00340B9C" w:rsidRDefault="00D97ACC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Заказчик не несет ответственность за несвоевременную оплату по Контракту за поставленный Товар, в случае непредоставления Поставщиком структурированного документа о приемке в ЕИС.</w:t>
      </w:r>
    </w:p>
    <w:p w14:paraId="4BA1EA05" w14:textId="77777777" w:rsidR="0015541B" w:rsidRP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997A4D">
        <w:rPr>
          <w:rFonts w:ascii="Times New Roman" w:hAnsi="Times New Roman" w:cs="Times New Roman"/>
          <w:sz w:val="24"/>
        </w:rPr>
        <w:t>6.7. При обнаружении Заказчиком факта недопоставки Товара Поставщик обязан</w:t>
      </w:r>
      <w:r w:rsidRPr="0015541B">
        <w:rPr>
          <w:rFonts w:ascii="Times New Roman" w:hAnsi="Times New Roman" w:cs="Times New Roman"/>
          <w:sz w:val="24"/>
        </w:rPr>
        <w:t xml:space="preserve"> восполнить недопоставленное количество Товара в течение 12 (двенадцати) часов с момента получения уведомления от Заказчика.</w:t>
      </w:r>
    </w:p>
    <w:p w14:paraId="1D9BAB8B" w14:textId="77777777" w:rsid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>8</w:t>
      </w:r>
      <w:r w:rsidRPr="0015541B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Поставщика.</w:t>
      </w:r>
    </w:p>
    <w:p w14:paraId="7810B248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33947C9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27CF0F1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6E3434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63E04197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2D412CAD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385BB520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1406305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0E237AD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22CD457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0CDACA9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8.1. Качество Товара должно соответствовать требованиям законодательства Российской Федерации, Технических характеристик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14:paraId="409B23E1" w14:textId="77777777" w:rsidR="001E5B56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8.2.</w:t>
      </w:r>
      <w:r w:rsidR="00FE7DDD"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Остаточный срок годности Товара на дату поставки Заказчику должен соответствовать значению, указанному в Технических характеристиках</w:t>
      </w:r>
      <w:r w:rsidR="002E299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№2 к Контракту)</w:t>
      </w: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</w:t>
      </w:r>
      <w:r w:rsidR="001E5B56" w:rsidRP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для Товара со сроком годности, установленным производителем до 1 года, срок годности на момент поставки должен быть не менее </w:t>
      </w:r>
      <w:r w:rsidR="00803FD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половины</w:t>
      </w:r>
      <w:r w:rsidR="001E5B56" w:rsidRP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срока годности, установленного производителем;</w:t>
      </w:r>
      <w:r w:rsid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1E5B56" w:rsidRP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Товара со сроком годности, установленным производителем более 1 года, срок годности на момент поставки должен быть не менее 6 месяцев до завершения срока годности, установленного производителем.</w:t>
      </w:r>
    </w:p>
    <w:p w14:paraId="1ABC4679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годности Товара подтверждается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инструкцией по медицинскому применению</w:t>
      </w: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на русском языке, а также информацией, указанной на русском языке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на первичной упаковке Товара </w:t>
      </w:r>
      <w:r w:rsidRPr="00F86F99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 xml:space="preserve">(за исключением первичной упаковки лекарственных растительных препаратов)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 на</w:t>
      </w:r>
      <w:r w:rsidRPr="00F86F99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вторичной (потребительской) упаковке.</w:t>
      </w:r>
    </w:p>
    <w:p w14:paraId="43E84F0C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422D56F3" w14:textId="6040491C" w:rsidR="009A4139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sz w:val="24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9.1. Оплата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осуществляется за счет средств </w:t>
      </w:r>
      <w:r w:rsidR="002E299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бюджетного </w:t>
      </w:r>
      <w:r w:rsidR="00A26BA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учреждения на </w:t>
      </w:r>
      <w:r w:rsidR="009222E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2026</w:t>
      </w:r>
      <w:r w:rsidR="00A26BA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год</w:t>
      </w:r>
      <w:r w:rsidR="002E299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0004" w:rsidRPr="00F60937">
        <w:rPr>
          <w:rFonts w:ascii="Times New Roman" w:hAnsi="Times New Roman"/>
          <w:sz w:val="24"/>
        </w:rPr>
        <w:t>(КВР 244)</w:t>
      </w:r>
      <w:r w:rsidR="009A4139">
        <w:rPr>
          <w:rFonts w:ascii="Times New Roman" w:hAnsi="Times New Roman"/>
          <w:sz w:val="24"/>
        </w:rPr>
        <w:t>.</w:t>
      </w:r>
    </w:p>
    <w:p w14:paraId="606D8F14" w14:textId="77777777" w:rsidR="00707B15" w:rsidRPr="00EC7DD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 Оплата по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5"/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616D432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9.2.1. </w:t>
      </w:r>
      <w:r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Оплата по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осуществляется по факту исполнения Поставщиком обязательств по поставке </w:t>
      </w:r>
      <w:r w:rsidRPr="00FD370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Товара.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4D76B84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9.2.2. 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считаются выполненными после подписания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Заказчиком структурированного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документа о приемке в ЕИС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7446944" w14:textId="77777777" w:rsidR="004E0004" w:rsidRPr="00F60937" w:rsidRDefault="00707B15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9.2.3. </w:t>
      </w:r>
      <w:r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Авансирование не предусмотрено.</w:t>
      </w:r>
    </w:p>
    <w:p w14:paraId="06872608" w14:textId="77777777" w:rsidR="0024611C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Оплата по Контракту за поставленный Товар осуществляется Заказчиком </w:t>
      </w:r>
      <w:r w:rsidR="002F268F" w:rsidRPr="00650AC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течение 7 (семи) рабочих дней</w:t>
      </w:r>
      <w:r w:rsidR="002F268F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F268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подписания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Сторонами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F268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структурированного документа о приемке в ЕИС</w:t>
      </w:r>
      <w:r w:rsid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B44ECE" w:rsidRPr="00997A4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09CAA999" w14:textId="77777777" w:rsidR="00E3435E" w:rsidRPr="00E3435E" w:rsidRDefault="00E3435E" w:rsidP="00E3435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343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3ED8F7E6" w14:textId="77777777" w:rsidR="00AB5C71" w:rsidRPr="00EC7DD0" w:rsidRDefault="00AB5C7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24AAF791" w14:textId="77777777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E343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DE8345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602BDB92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0D934935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66C2F92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5F69F284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7E89A32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8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1459413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54E3C4C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DA52F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______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56C0D93" w14:textId="77777777" w:rsidR="00FC4E45" w:rsidRPr="00FC4E45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11.6. В случае нарушения Поставщиком срока представления документов, предусмотренного </w:t>
      </w:r>
      <w:hyperlink r:id="rId9" w:history="1"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п.</w:t>
        </w:r>
        <w:r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5.4.,</w:t>
        </w:r>
        <w:r w:rsidR="00760469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5.4.1.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</w:t>
        </w:r>
        <w:r w:rsidR="00C25578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</w:t>
        </w:r>
        <w:r w:rsidR="00DF6E60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.6.</w:t>
        </w:r>
      </w:hyperlink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 не несет ответственность, установленную</w:t>
      </w:r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пунктами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hyperlink r:id="rId10" w:history="1">
        <w:r w:rsidR="00C73327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</w:t>
        </w:r>
      </w:hyperlink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.4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– </w:t>
      </w:r>
      <w:hyperlink r:id="rId11" w:history="1">
        <w:r w:rsidRPr="00FC4E45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11.5</w:t>
        </w:r>
      </w:hyperlink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1D5176CD" w14:textId="77777777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11.7.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9476B5D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11.8.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23EEC746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11.9.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A5F7EE8" w14:textId="77777777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11.10. 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lastRenderedPageBreak/>
        <w:t xml:space="preserve">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Сумма штрафа составляет: ________________ рублей.</w:t>
      </w:r>
      <w:r w:rsidR="006A7A5C"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</w:p>
    <w:p w14:paraId="5C943FC7" w14:textId="77777777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11.11.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которое не имеет стоимостного выражения, Поставщик выплачивает Заказчику штраф в размере _____  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E5FA9A8" w14:textId="77777777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6FC6F3D" w14:textId="77777777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D4475DD" w14:textId="77777777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566A7F1E" w14:textId="77777777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11.15.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4E9B87F3" w14:textId="77777777" w:rsidR="00DF1159" w:rsidRPr="00DF1159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11.16. </w:t>
      </w:r>
      <w:r w:rsidRPr="002F313D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Обмен документами при применении мер ответственности осуществляется в порядке, </w:t>
      </w:r>
      <w:r w:rsidRPr="00D679F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предусмотренном п. 15.</w:t>
      </w:r>
      <w:r w:rsidR="00D679F9" w:rsidRPr="00D679F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D679F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Контракта.</w:t>
      </w:r>
    </w:p>
    <w:p w14:paraId="3FBB5E41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121BA973" w14:textId="65D8501D" w:rsidR="009A4139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по </w:t>
      </w:r>
      <w:r w:rsidR="000D0458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«</w:t>
      </w:r>
      <w:r w:rsidR="00DE1A29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15</w:t>
      </w:r>
      <w:r w:rsidR="000D0458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» октября</w:t>
      </w:r>
      <w:r w:rsidR="009E46D0" w:rsidRPr="009E46D0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2026г</w:t>
      </w:r>
      <w:r w:rsid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9A4139" w:rsidRPr="009E46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его нарушение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A405F58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12.2. 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дополнительными соглашениями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у. Дополнительные соглашения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у, в том числе соглашение о расторжении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оформляются в виде электронных документов с использованием усиленных электронных подписей Сторон и направляются Стороне на подпись </w:t>
      </w:r>
      <w:r w:rsidR="00BB202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</w:t>
      </w:r>
      <w:r w:rsidR="00BB2022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соответствии с п. 17.4.2. </w:t>
      </w:r>
      <w:r w:rsidR="00680713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B2022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B44ECE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подписания электронного документа Стороной составляет не более 5-ти рабочих дней со дня получения такого документа. Днем получения электронного документа считается день, следующий за днем отправки Стороной такого документа. Стороны признают, что используемые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Электронные документы, полученные Сторонами друг от друга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не требуют дублирования документами, оформленными на бумажных носителях информации.</w:t>
      </w:r>
    </w:p>
    <w:p w14:paraId="22968026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2BEE8BB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по основаниям, предусмотренным Гражданским кодексом Российской Федерации, для одностороннего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70F306E0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365BC16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 Товара ненадлежащего качества с недостатками, которые не могут быть устранены в приемлемый для Заказчика срок;</w:t>
      </w:r>
    </w:p>
    <w:p w14:paraId="7916765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 срока поставки Товара;</w:t>
      </w:r>
    </w:p>
    <w:p w14:paraId="6DC6A1BF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8381ACA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B68A1B5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18106D01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49328772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3282F037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6446329D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 xml:space="preserve">12.4.3. </w:t>
      </w:r>
      <w:r w:rsidR="009A4139" w:rsidRPr="009A4139"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  <w:r>
        <w:t>.</w:t>
      </w:r>
    </w:p>
    <w:p w14:paraId="7410998F" w14:textId="77777777" w:rsidR="00C339D4" w:rsidRPr="00A30379" w:rsidRDefault="00C339D4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</w:t>
      </w:r>
      <w:r w:rsidR="00A30379">
        <w:t>4</w:t>
      </w:r>
      <w:r>
        <w:t xml:space="preserve">. </w:t>
      </w:r>
      <w:r w:rsidR="00A30379" w:rsidRPr="00A30379"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>
        <w:t>1</w:t>
      </w:r>
      <w:r w:rsidR="00A30379" w:rsidRPr="00A30379">
        <w:t xml:space="preserve"> статьи 95 Федерального закона о контрактной системе.</w:t>
      </w:r>
    </w:p>
    <w:p w14:paraId="3BDFEBB3" w14:textId="77777777" w:rsidR="00C339D4" w:rsidRDefault="00C339D4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lastRenderedPageBreak/>
        <w:t>12.4.</w:t>
      </w:r>
      <w:r w:rsidR="00A30379">
        <w:t>5</w:t>
      </w:r>
      <w:r>
        <w:t xml:space="preserve">. Решение Поставщика об одностороннем отказе от исполнения </w:t>
      </w:r>
      <w:r w:rsidR="00680713">
        <w:t>Контракт</w:t>
      </w:r>
      <w:r>
        <w:t xml:space="preserve">а вступает в силу и </w:t>
      </w:r>
      <w:r w:rsidR="00680713">
        <w:t>Контракт</w:t>
      </w:r>
      <w: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>
        <w:t>Контракт</w:t>
      </w:r>
      <w:r>
        <w:t>а.</w:t>
      </w:r>
    </w:p>
    <w:p w14:paraId="18620979" w14:textId="77777777" w:rsidR="00C339D4" w:rsidRDefault="00C339D4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</w:t>
      </w:r>
      <w:r w:rsidR="00A30379">
        <w:t>6</w:t>
      </w:r>
      <w:r>
        <w:t xml:space="preserve">. Поставщик обязан отменить не вступившее в силу решение об одностороннем отказе от исполнения </w:t>
      </w:r>
      <w:r w:rsidR="00680713">
        <w:t>Контракт</w:t>
      </w:r>
      <w: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>
        <w:t>Контракт</w:t>
      </w:r>
      <w:r>
        <w:t xml:space="preserve">а устранены нарушения условий </w:t>
      </w:r>
      <w:r w:rsidR="00680713">
        <w:t>Контракт</w:t>
      </w:r>
      <w:r>
        <w:t>а, послужившие основанием для принятия указанного решения.</w:t>
      </w:r>
    </w:p>
    <w:p w14:paraId="04121976" w14:textId="77777777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г.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456787AD" w14:textId="77777777" w:rsidR="007233AB" w:rsidRPr="00CB4139" w:rsidRDefault="007233AB" w:rsidP="007233AB">
      <w:pPr>
        <w:widowControl/>
        <w:suppressAutoHyphens w:val="0"/>
        <w:spacing w:before="12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2FCCE073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61CB6521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.2. Исполнительный орган Поставщика находится и осуществляет функции управления по месту нахождения Поставщика, указанному в разделе 18 Контракта;</w:t>
      </w:r>
    </w:p>
    <w:p w14:paraId="52F39C85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66C88BFB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6AF0B14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.5. Поставщик не находится в процессе ликвидации, не признан по решению арбитражного суда несостоятельным (банкротом);</w:t>
      </w:r>
    </w:p>
    <w:p w14:paraId="7448D182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289A60DD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4582C2D8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4479BA07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0CE2650E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4B7AA3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3EACB407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02835134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02CEF782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58F9F1DF" w14:textId="77777777" w:rsidR="007233AB" w:rsidRPr="00CB4139" w:rsidRDefault="007233AB" w:rsidP="007233AB">
      <w:pPr>
        <w:widowControl/>
        <w:shd w:val="clear" w:color="auto" w:fill="FFFFFF"/>
        <w:suppressAutoHyphens w:val="0"/>
        <w:spacing w:before="120" w:after="12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.15. </w:t>
      </w:r>
      <w:r w:rsidRPr="00CB4139">
        <w:rPr>
          <w:rFonts w:ascii="Times New Roman" w:eastAsia="Times New Roman" w:hAnsi="Times New Roman" w:cs="Times New Roman"/>
          <w:color w:val="262626"/>
          <w:kern w:val="0"/>
          <w:sz w:val="24"/>
          <w:lang w:eastAsia="ru-RU" w:bidi="ar-SA"/>
        </w:rPr>
        <w:t xml:space="preserve">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соответствует требованиям пп. 1 - 11 ч. 1 ст. 31 Федерального закона №44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noBreakHyphen/>
        <w:t>ФЗ, в отношении Поставщика не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07C0D8F8" w14:textId="77777777" w:rsidR="007233AB" w:rsidRPr="00CB413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0C504F94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00099E10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0C016F42" w14:textId="77777777" w:rsidR="0041331C" w:rsidRPr="00EC7DD0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2E15E73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1954A908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5FE55D10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7D3021C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3A8BB504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1CAC3472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1564B2AA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5326CE8B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2CE7979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1616DBAB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05F5F841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484193E1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16D2F668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</w:t>
      </w:r>
      <w:r w:rsidRPr="00C339D4">
        <w:rPr>
          <w:rFonts w:ascii="Times New Roman" w:hAnsi="Times New Roman" w:cs="Times New Roman"/>
          <w:iCs/>
          <w:sz w:val="24"/>
        </w:rPr>
        <w:lastRenderedPageBreak/>
        <w:t xml:space="preserve">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643BB3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F70FE3F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0CD6A09D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20DC65D4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423B31BC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73EFCA37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12DA6C7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 рассмотрения претензии не более 5 рабочих дней с даты получения.</w:t>
      </w:r>
    </w:p>
    <w:p w14:paraId="5F63F170" w14:textId="77777777" w:rsidR="00873621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Настоящий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составлен в </w:t>
      </w:r>
      <w:r w:rsidR="00F42F7A"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форме 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электронно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 документа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подписан электронно-цифровыми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подписями Сторон</w:t>
      </w:r>
      <w:r w:rsidR="00873621"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8324B07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17.</w:t>
      </w:r>
      <w:r w:rsidR="0041331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.2. </w:t>
      </w:r>
      <w:r w:rsidR="00AA7FAA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</w:t>
      </w: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ополнительные соглашения к Контракту направляются Стороне на подпись с использованием программы для ЭВМ «СБИС ЭДО» (далее – СБИС) (https://online.sbis.ru/,   идентификатор Центра Алмазова: 2BEf8645bd24b6d11e29e20005056917125). Порядок подключения СБИС ЭДО, отправки и получения электронных документов в СБИС ЭДО определяется регламентом оператора ЭДО ООО «Компания «Тензор» https://sbis.ru/help/edo/info.</w:t>
      </w:r>
    </w:p>
    <w:p w14:paraId="5C751040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Для работы в системе СБИС Стороны: </w:t>
      </w:r>
    </w:p>
    <w:p w14:paraId="11FD56BF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- обеспечивают получение усиленной квалифицированной электронной подписи в аккредитованных удостоверяющих центрах в соответствии с требованиями законодательства Российской Федерации; </w:t>
      </w:r>
    </w:p>
    <w:p w14:paraId="3EF59BA7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- обеспечивают регистрацию в СБИС в соответствии с регламентом оператора ЭДО; </w:t>
      </w:r>
    </w:p>
    <w:p w14:paraId="6F612D55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- используют для подписания в СБИС электронных документов усиленную квалифицированную электронную подпись.</w:t>
      </w:r>
    </w:p>
    <w:p w14:paraId="7E1503A5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Стороны признают, что используемые в СБИС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</w:t>
      </w:r>
    </w:p>
    <w:p w14:paraId="0739D532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Электронные документы, полученные Сторонами друг от друга в СБИС при </w:t>
      </w:r>
      <w:r w:rsidR="00CA1AD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исполнении</w:t>
      </w: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Контракта, не требуют дублирования документами, оформленными на бумажных носителях информации. </w:t>
      </w:r>
    </w:p>
    <w:p w14:paraId="50B48334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381A49E4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63918E29" w14:textId="0CE3A322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 за исполнение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7F726C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начальник отдела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 обеспечения лекарственными препаратами и расходными материалами </w:t>
      </w:r>
      <w:r w:rsidR="007F726C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Савченко Ирина Николаевна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207AF08" w14:textId="77777777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тел.: (812) 702-37-49 доб. 005563, </w:t>
      </w:r>
    </w:p>
    <w:p w14:paraId="5BD2B493" w14:textId="77777777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по закупке лекарственных препаратов: доб. 005561, 005562,005566;</w:t>
      </w:r>
    </w:p>
    <w:p w14:paraId="6163AAB3" w14:textId="0CD2CFF3" w:rsidR="007760CB" w:rsidRPr="007F726C" w:rsidRDefault="007760CB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7F726C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 xml:space="preserve">e-mail: </w:t>
      </w:r>
      <w:r w:rsidR="007F726C" w:rsidRPr="007F726C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Savchenko_IN@almazovcentre.ru</w:t>
      </w:r>
    </w:p>
    <w:p w14:paraId="47987336" w14:textId="77777777" w:rsidR="00DD7141" w:rsidRPr="006D025A" w:rsidRDefault="003429AB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>
        <w:rPr>
          <w:rFonts w:ascii="Times New Roman CYR" w:eastAsia="Times New Roman" w:hAnsi="Times New Roman CYR" w:cs="Times New Roman CYR"/>
          <w:b/>
          <w:i/>
          <w:kern w:val="0"/>
          <w:sz w:val="24"/>
          <w:lang w:eastAsia="ru-RU" w:bidi="ar-SA"/>
        </w:rPr>
        <w:t>Ответственные за приемку Т</w:t>
      </w:r>
      <w:r w:rsidR="00914103" w:rsidRPr="00914103">
        <w:rPr>
          <w:rFonts w:ascii="Times New Roman CYR" w:eastAsia="Times New Roman" w:hAnsi="Times New Roman CYR" w:cs="Times New Roman CYR"/>
          <w:b/>
          <w:i/>
          <w:kern w:val="0"/>
          <w:sz w:val="24"/>
          <w:lang w:eastAsia="ru-RU" w:bidi="ar-SA"/>
        </w:rPr>
        <w:t>овара</w:t>
      </w:r>
      <w:r w:rsidR="00DD7141" w:rsidRPr="006D025A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:</w:t>
      </w:r>
    </w:p>
    <w:p w14:paraId="3E88C4D2" w14:textId="77777777" w:rsidR="00F42F7A" w:rsidRDefault="00914103" w:rsidP="00C339D4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914103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зав. аптеками:</w:t>
      </w:r>
    </w:p>
    <w:p w14:paraId="1FF37CD7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И.Н. Корочанцева, тел.: (812)   670-45-01, доб. 002431,</w:t>
      </w:r>
    </w:p>
    <w:p w14:paraId="5B0901B2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 Korochantseva_IN@almazovcentre.ru</w:t>
      </w: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ab/>
      </w:r>
    </w:p>
    <w:p w14:paraId="0392EF59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Л.В. Чупина, тел.: (812) 702-37-49, доб. 003083</w:t>
      </w:r>
    </w:p>
    <w:p w14:paraId="36F4C91A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Chupina_LV@almazovcentre.ru</w:t>
      </w:r>
    </w:p>
    <w:p w14:paraId="67D3C4E2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Н.А. Бушлякова, тел.: (812) 702-68-02, доб. 005844</w:t>
      </w:r>
    </w:p>
    <w:p w14:paraId="4234F528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 Bushlyakova_NA@almazovcentre.ru</w:t>
      </w: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ab/>
      </w:r>
    </w:p>
    <w:p w14:paraId="04ADDE52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Т.А. Свирина, тел.: (812)  702-37-49, доб. 001644</w:t>
      </w:r>
    </w:p>
    <w:p w14:paraId="1D369AA7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lastRenderedPageBreak/>
        <w:t>e-mail: Svirina_TA@almazovcentre.ru</w:t>
      </w:r>
    </w:p>
    <w:p w14:paraId="52D7A83F" w14:textId="77777777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от Поставщика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C339D4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____________________, тел. _______________ доб. ___, e-mail:_______________.</w:t>
      </w:r>
      <w:r w:rsidR="0011775B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65E5FD7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5D8F849C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65DF35C7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Приложение № 1 – Спецификация;</w:t>
      </w:r>
    </w:p>
    <w:p w14:paraId="3F1EFCB8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Приложение № 2 – Технические характеристики;</w:t>
      </w:r>
    </w:p>
    <w:p w14:paraId="22D1E820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3 – </w:t>
      </w:r>
      <w:r w:rsidR="006B2E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Заявка о получении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9C2DFD3" w14:textId="77777777" w:rsidR="00873621" w:rsidRPr="00AD65F4" w:rsidRDefault="00CA1154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 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Протокол согласования цен поставки</w:t>
      </w:r>
      <w:r w:rsidR="00873621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4119770" w14:textId="77777777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Акт сверки расчетов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1EB9234" w14:textId="77777777" w:rsidR="003678FC" w:rsidRPr="00AD65F4" w:rsidRDefault="003678FC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</w:t>
      </w:r>
      <w:r w:rsidR="0063576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ложение № 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="0063576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Расчет-обоснование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цены контракта.</w:t>
      </w:r>
    </w:p>
    <w:p w14:paraId="2554D219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077"/>
        <w:gridCol w:w="5670"/>
      </w:tblGrid>
      <w:tr w:rsidR="00C339D4" w:rsidRPr="00C339D4" w14:paraId="64FFB883" w14:textId="77777777" w:rsidTr="002F4710">
        <w:tc>
          <w:tcPr>
            <w:tcW w:w="4077" w:type="dxa"/>
          </w:tcPr>
          <w:p w14:paraId="420CD090" w14:textId="77777777" w:rsidR="00C339D4" w:rsidRPr="00AD65F4" w:rsidRDefault="00C339D4" w:rsidP="002F4710">
            <w:pPr>
              <w:rPr>
                <w:rFonts w:ascii="Times New Roman" w:hAnsi="Times New Roman" w:cs="Times New Roman"/>
                <w:b/>
              </w:rPr>
            </w:pPr>
            <w:r w:rsidRPr="00AD65F4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00AA0918" w14:textId="77777777" w:rsidR="00014D1E" w:rsidRPr="00AD65F4" w:rsidRDefault="00014D1E" w:rsidP="00014D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65F4">
              <w:rPr>
                <w:rFonts w:ascii="Times New Roman" w:hAnsi="Times New Roman" w:cs="Times New Roman"/>
                <w:sz w:val="18"/>
                <w:szCs w:val="18"/>
              </w:rPr>
              <w:t>Федеральное государственное бюджетное учреждение «Национальный медицинский исследовательский центр имени В.А. Алмазова» Министерства здравоохранения Российской Федерации (сокращенно:  ФГБУ «НМИЦ им. В.А. Алмазова» Минздрава России)</w:t>
            </w:r>
          </w:p>
          <w:p w14:paraId="3B30983F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197341, г. Санкт-Петербург, ул. Аккуратова дом 2</w:t>
            </w:r>
          </w:p>
          <w:p w14:paraId="524D8905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 xml:space="preserve">ИНН 7802030429 КПП 781401001 </w:t>
            </w:r>
          </w:p>
          <w:p w14:paraId="038E6062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ОКТМО 40327000 ОКПО 05332416</w:t>
            </w:r>
          </w:p>
          <w:p w14:paraId="081441BB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УФК по Нижегородской области (ФГБУ "НМИЦ им. В.А. Алмазова" Минздрава России, л/с 21726X06910, 20726X06910, 22726X06916).</w:t>
            </w:r>
          </w:p>
          <w:p w14:paraId="0C2A6A45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Казначейский счет 03214643000000013225</w:t>
            </w:r>
          </w:p>
          <w:p w14:paraId="523B898B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БИК 012202102</w:t>
            </w:r>
          </w:p>
          <w:p w14:paraId="51188757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Банковский счет 40102810745370000024</w:t>
            </w:r>
          </w:p>
          <w:p w14:paraId="26C5CE2C" w14:textId="350CF963" w:rsidR="00014D1E" w:rsidRPr="00AD65F4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Банк: ОКЦ №1 ВВГУ Банка России//УФК по Нижегородской области, г. Нижний Новгород</w:t>
            </w:r>
          </w:p>
          <w:p w14:paraId="0D83297B" w14:textId="77777777" w:rsidR="00014D1E" w:rsidRPr="00AD65F4" w:rsidRDefault="00014D1E" w:rsidP="00014D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DB0FB3" w14:textId="77777777" w:rsidR="00C339D4" w:rsidRPr="00AD65F4" w:rsidRDefault="00C339D4" w:rsidP="00014D1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0" w:type="dxa"/>
          </w:tcPr>
          <w:p w14:paraId="1DF632D3" w14:textId="77777777" w:rsidR="00C339D4" w:rsidRPr="00AD65F4" w:rsidRDefault="00C339D4" w:rsidP="002F4710">
            <w:pPr>
              <w:rPr>
                <w:rFonts w:ascii="Times New Roman" w:hAnsi="Times New Roman" w:cs="Times New Roman"/>
                <w:b/>
              </w:rPr>
            </w:pPr>
            <w:r w:rsidRPr="00AD65F4">
              <w:rPr>
                <w:rFonts w:ascii="Times New Roman" w:hAnsi="Times New Roman" w:cs="Times New Roman"/>
                <w:b/>
              </w:rPr>
              <w:t>Поставщик:</w:t>
            </w:r>
          </w:p>
          <w:tbl>
            <w:tblPr>
              <w:tblW w:w="555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29"/>
              <w:gridCol w:w="2523"/>
            </w:tblGrid>
            <w:tr w:rsidR="00C339D4" w:rsidRPr="00AD65F4" w14:paraId="23468E3D" w14:textId="77777777" w:rsidTr="002F4710">
              <w:trPr>
                <w:trHeight w:val="149"/>
              </w:trPr>
              <w:tc>
                <w:tcPr>
                  <w:tcW w:w="3029" w:type="dxa"/>
                </w:tcPr>
                <w:p w14:paraId="0908989B" w14:textId="77777777" w:rsidR="00C339D4" w:rsidRPr="00AD65F4" w:rsidRDefault="00C339D4" w:rsidP="002F4710">
                  <w:pPr>
                    <w:tabs>
                      <w:tab w:val="left" w:pos="501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Полное наименование организации: </w:t>
                  </w:r>
                </w:p>
              </w:tc>
              <w:tc>
                <w:tcPr>
                  <w:tcW w:w="2523" w:type="dxa"/>
                </w:tcPr>
                <w:p w14:paraId="29D31E85" w14:textId="77777777" w:rsidR="00C339D4" w:rsidRPr="00AD65F4" w:rsidRDefault="00C339D4" w:rsidP="00A51FDC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2C986C01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64CB7D4B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Сокращенное наименование организации:</w:t>
                  </w:r>
                </w:p>
              </w:tc>
              <w:tc>
                <w:tcPr>
                  <w:tcW w:w="2523" w:type="dxa"/>
                </w:tcPr>
                <w:p w14:paraId="6D929CDB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2079C48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6E74324F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ИНН организации:</w:t>
                  </w:r>
                </w:p>
              </w:tc>
              <w:tc>
                <w:tcPr>
                  <w:tcW w:w="2523" w:type="dxa"/>
                </w:tcPr>
                <w:p w14:paraId="7ABAF9A1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3AAD4BAA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29036DAB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КПП организации:</w:t>
                  </w:r>
                </w:p>
              </w:tc>
              <w:tc>
                <w:tcPr>
                  <w:tcW w:w="2523" w:type="dxa"/>
                </w:tcPr>
                <w:p w14:paraId="0393082D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674E9E65" w14:textId="77777777" w:rsidTr="002F4710">
              <w:trPr>
                <w:trHeight w:val="232"/>
              </w:trPr>
              <w:tc>
                <w:tcPr>
                  <w:tcW w:w="3029" w:type="dxa"/>
                </w:tcPr>
                <w:p w14:paraId="253C7DC5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Юридический адрес:</w:t>
                  </w:r>
                </w:p>
              </w:tc>
              <w:tc>
                <w:tcPr>
                  <w:tcW w:w="2523" w:type="dxa"/>
                </w:tcPr>
                <w:p w14:paraId="1CB1AD35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300960A9" w14:textId="77777777" w:rsidTr="002F4710">
              <w:trPr>
                <w:trHeight w:val="232"/>
              </w:trPr>
              <w:tc>
                <w:tcPr>
                  <w:tcW w:w="3029" w:type="dxa"/>
                </w:tcPr>
                <w:p w14:paraId="4E1F8838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Почтовый адрес:</w:t>
                  </w:r>
                </w:p>
              </w:tc>
              <w:tc>
                <w:tcPr>
                  <w:tcW w:w="2523" w:type="dxa"/>
                </w:tcPr>
                <w:p w14:paraId="2AB9AC07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E2382FF" w14:textId="77777777" w:rsidTr="002F4710">
              <w:trPr>
                <w:trHeight w:val="232"/>
              </w:trPr>
              <w:tc>
                <w:tcPr>
                  <w:tcW w:w="3029" w:type="dxa"/>
                </w:tcPr>
                <w:p w14:paraId="72CDFE3F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Фактический адрес:</w:t>
                  </w:r>
                </w:p>
              </w:tc>
              <w:tc>
                <w:tcPr>
                  <w:tcW w:w="2523" w:type="dxa"/>
                </w:tcPr>
                <w:p w14:paraId="639FA255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29586069" w14:textId="77777777" w:rsidTr="002F4710">
              <w:trPr>
                <w:trHeight w:val="232"/>
              </w:trPr>
              <w:tc>
                <w:tcPr>
                  <w:tcW w:w="3029" w:type="dxa"/>
                  <w:vAlign w:val="center"/>
                </w:tcPr>
                <w:p w14:paraId="336574F6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Фамилия, имя, отчество (для физического лица)</w:t>
                  </w:r>
                </w:p>
              </w:tc>
              <w:tc>
                <w:tcPr>
                  <w:tcW w:w="2523" w:type="dxa"/>
                </w:tcPr>
                <w:p w14:paraId="5644D2D0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557F5EA4" w14:textId="77777777" w:rsidTr="002F4710">
              <w:trPr>
                <w:trHeight w:val="232"/>
              </w:trPr>
              <w:tc>
                <w:tcPr>
                  <w:tcW w:w="3029" w:type="dxa"/>
                  <w:vAlign w:val="center"/>
                </w:tcPr>
                <w:p w14:paraId="3E7776BC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Паспортные данные (для физического лица)</w:t>
                  </w:r>
                </w:p>
              </w:tc>
              <w:tc>
                <w:tcPr>
                  <w:tcW w:w="2523" w:type="dxa"/>
                </w:tcPr>
                <w:p w14:paraId="0812D4EE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6DDFDC5D" w14:textId="77777777" w:rsidTr="002F4710">
              <w:trPr>
                <w:trHeight w:val="232"/>
              </w:trPr>
              <w:tc>
                <w:tcPr>
                  <w:tcW w:w="3029" w:type="dxa"/>
                  <w:vAlign w:val="center"/>
                </w:tcPr>
                <w:p w14:paraId="125E8B8E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 жительства (для физического лица)</w:t>
                  </w:r>
                </w:p>
              </w:tc>
              <w:tc>
                <w:tcPr>
                  <w:tcW w:w="2523" w:type="dxa"/>
                </w:tcPr>
                <w:p w14:paraId="501C6F1F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EF871C1" w14:textId="77777777" w:rsidTr="002F4710">
              <w:trPr>
                <w:trHeight w:val="204"/>
              </w:trPr>
              <w:tc>
                <w:tcPr>
                  <w:tcW w:w="3029" w:type="dxa"/>
                </w:tcPr>
                <w:p w14:paraId="4015CF66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Телефон, факс организации:</w:t>
                  </w:r>
                </w:p>
              </w:tc>
              <w:tc>
                <w:tcPr>
                  <w:tcW w:w="2523" w:type="dxa"/>
                </w:tcPr>
                <w:p w14:paraId="1FC26063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05A43930" w14:textId="77777777" w:rsidTr="002F4710">
              <w:trPr>
                <w:trHeight w:val="204"/>
              </w:trPr>
              <w:tc>
                <w:tcPr>
                  <w:tcW w:w="3029" w:type="dxa"/>
                </w:tcPr>
                <w:p w14:paraId="1C30F75F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Е-</w:t>
                  </w: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mail</w:t>
                  </w: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организации:</w:t>
                  </w:r>
                </w:p>
              </w:tc>
              <w:tc>
                <w:tcPr>
                  <w:tcW w:w="2523" w:type="dxa"/>
                </w:tcPr>
                <w:p w14:paraId="1D8EAD8A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E7F65D0" w14:textId="77777777" w:rsidTr="002F4710">
              <w:trPr>
                <w:trHeight w:val="251"/>
              </w:trPr>
              <w:tc>
                <w:tcPr>
                  <w:tcW w:w="3029" w:type="dxa"/>
                </w:tcPr>
                <w:p w14:paraId="0832A6CE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Банковские реквизиты:</w:t>
                  </w:r>
                </w:p>
                <w:p w14:paraId="1A35E170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наименование банка, телефон</w:t>
                  </w:r>
                </w:p>
                <w:p w14:paraId="20164CCC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ИНН участника закупки</w:t>
                  </w:r>
                </w:p>
                <w:p w14:paraId="128CF00D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КПП</w:t>
                  </w:r>
                </w:p>
                <w:p w14:paraId="43E1D034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р/с</w:t>
                  </w:r>
                </w:p>
                <w:p w14:paraId="48FD3E8C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к/с</w:t>
                  </w:r>
                </w:p>
                <w:p w14:paraId="36554AAA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БИК</w:t>
                  </w:r>
                </w:p>
              </w:tc>
              <w:tc>
                <w:tcPr>
                  <w:tcW w:w="2523" w:type="dxa"/>
                </w:tcPr>
                <w:p w14:paraId="011E3261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6DE51EE6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7871CDB4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ОКПО:</w:t>
                  </w:r>
                </w:p>
              </w:tc>
              <w:tc>
                <w:tcPr>
                  <w:tcW w:w="2523" w:type="dxa"/>
                </w:tcPr>
                <w:p w14:paraId="40ED6269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5E65D08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09DF45B5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ОКТМО:</w:t>
                  </w:r>
                </w:p>
              </w:tc>
              <w:tc>
                <w:tcPr>
                  <w:tcW w:w="2523" w:type="dxa"/>
                </w:tcPr>
                <w:p w14:paraId="5581F6D0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C339D4" w14:paraId="4AE6E33F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218BE316" w14:textId="77777777" w:rsidR="00C339D4" w:rsidRPr="00C339D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ОКОПФ:</w:t>
                  </w:r>
                </w:p>
              </w:tc>
              <w:tc>
                <w:tcPr>
                  <w:tcW w:w="2523" w:type="dxa"/>
                </w:tcPr>
                <w:p w14:paraId="0E937B1E" w14:textId="77777777" w:rsidR="00C339D4" w:rsidRPr="00C339D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16A8CE51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</w:tc>
      </w:tr>
      <w:tr w:rsidR="00C339D4" w:rsidRPr="00C339D4" w14:paraId="70C76CB2" w14:textId="77777777" w:rsidTr="002F4710">
        <w:tblPrEx>
          <w:tblLook w:val="0000" w:firstRow="0" w:lastRow="0" w:firstColumn="0" w:lastColumn="0" w:noHBand="0" w:noVBand="0"/>
        </w:tblPrEx>
        <w:tc>
          <w:tcPr>
            <w:tcW w:w="4077" w:type="dxa"/>
          </w:tcPr>
          <w:p w14:paraId="4156778B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  <w:p w14:paraId="2D34F64D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Заказчика:</w:t>
            </w:r>
          </w:p>
          <w:p w14:paraId="63D9A38A" w14:textId="77777777" w:rsidR="00C339D4" w:rsidRPr="00C339D4" w:rsidRDefault="00781021" w:rsidP="002F47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1021">
              <w:rPr>
                <w:rFonts w:ascii="Times New Roman" w:hAnsi="Times New Roman" w:cs="Times New Roman"/>
                <w:b/>
                <w:sz w:val="18"/>
                <w:szCs w:val="18"/>
              </w:rPr>
              <w:t>Первый заместитель генерального директора</w:t>
            </w:r>
          </w:p>
          <w:p w14:paraId="2F63CE7C" w14:textId="77777777" w:rsidR="00C339D4" w:rsidRPr="00C339D4" w:rsidRDefault="00C339D4" w:rsidP="002F47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______________________ М.А. Карпенко </w:t>
            </w:r>
          </w:p>
          <w:p w14:paraId="22F52D5C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670" w:type="dxa"/>
          </w:tcPr>
          <w:p w14:paraId="32D9F2BF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  <w:p w14:paraId="6E42586F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Поставщика:</w:t>
            </w:r>
          </w:p>
          <w:p w14:paraId="02478C5F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  <w:p w14:paraId="0DE0B750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___________________</w:t>
            </w:r>
          </w:p>
          <w:p w14:paraId="00E51E48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2DA1DFE1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D148D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701" w:right="707" w:bottom="3261" w:left="851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173E3242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36167974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44C45917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481ABCA8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355D95E4" w14:textId="77777777" w:rsidTr="000A078A">
        <w:trPr>
          <w:trHeight w:val="400"/>
        </w:trPr>
        <w:tc>
          <w:tcPr>
            <w:tcW w:w="4928" w:type="dxa"/>
            <w:vAlign w:val="center"/>
          </w:tcPr>
          <w:p w14:paraId="3B9A9BF3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624C12C9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B798363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FB222B1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0FE99CD9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032DB52" w14:textId="77777777" w:rsidR="00090888" w:rsidRPr="00AD65F4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tbl>
      <w:tblPr>
        <w:tblW w:w="16227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83"/>
        <w:gridCol w:w="1275"/>
        <w:gridCol w:w="1134"/>
        <w:gridCol w:w="992"/>
        <w:gridCol w:w="851"/>
        <w:gridCol w:w="850"/>
        <w:gridCol w:w="712"/>
        <w:gridCol w:w="564"/>
        <w:gridCol w:w="570"/>
        <w:gridCol w:w="425"/>
        <w:gridCol w:w="591"/>
        <w:gridCol w:w="462"/>
        <w:gridCol w:w="648"/>
        <w:gridCol w:w="567"/>
        <w:gridCol w:w="709"/>
        <w:gridCol w:w="709"/>
        <w:gridCol w:w="850"/>
        <w:gridCol w:w="709"/>
        <w:gridCol w:w="850"/>
        <w:gridCol w:w="709"/>
      </w:tblGrid>
      <w:tr w:rsidR="00E51E3F" w:rsidRPr="002E74B3" w14:paraId="78104A80" w14:textId="77777777" w:rsidTr="002E74B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48BE5" w14:textId="77777777" w:rsidR="00E51E3F" w:rsidRPr="002E74B3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N п/п</w:t>
            </w:r>
          </w:p>
        </w:tc>
        <w:tc>
          <w:tcPr>
            <w:tcW w:w="27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77F05" w14:textId="77777777" w:rsidR="00E51E3F" w:rsidRPr="002E74B3" w:rsidRDefault="00E51E3F" w:rsidP="00014D1E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de-DE" w:eastAsia="ar-SA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0D0D0" w14:textId="77777777" w:rsidR="00E51E3F" w:rsidRPr="002E74B3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de-DE" w:eastAsia="ar-SA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787EA" w14:textId="77777777" w:rsidR="00E51E3F" w:rsidRPr="002E74B3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Лекарственная форма в соответствии с ЕСКЛП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5F95F" w14:textId="77777777" w:rsidR="00E51E3F" w:rsidRPr="002E74B3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Дозировка в соответствии с ЕСКЛП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C716C" w14:textId="77777777" w:rsidR="00E51E3F" w:rsidRPr="002E74B3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Единица измерения Товара в соответствии с ЕСКЛП</w:t>
            </w:r>
          </w:p>
        </w:tc>
        <w:tc>
          <w:tcPr>
            <w:tcW w:w="3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3A1E" w14:textId="77777777" w:rsidR="00E51E3F" w:rsidRPr="002E74B3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Цена</w:t>
            </w:r>
            <w:r w:rsidR="00ED3D74"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Товара</w:t>
            </w: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, руб., в том числе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A4A5F" w14:textId="77777777" w:rsidR="00E51E3F" w:rsidRPr="002E74B3" w:rsidRDefault="00E51E3F" w:rsidP="00014D1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 w:eastAsia="en-US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Товара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DE35" w14:textId="77777777" w:rsidR="00E51E3F" w:rsidRPr="002E74B3" w:rsidRDefault="00E51E3F" w:rsidP="00014D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</w:t>
            </w:r>
            <w:r w:rsidR="00ED3D74"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Товара</w:t>
            </w: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, руб., в том числе</w:t>
            </w:r>
          </w:p>
        </w:tc>
      </w:tr>
      <w:tr w:rsidR="00E51E3F" w:rsidRPr="002E74B3" w14:paraId="0C2B728B" w14:textId="77777777" w:rsidTr="002E74B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719FF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0B1A" w14:textId="77777777" w:rsidR="00E51E3F" w:rsidRPr="002E74B3" w:rsidRDefault="00E51E3F" w:rsidP="00E51E3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de-DE"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FB884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de-DE" w:eastAsia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67226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5FF9B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BDB6B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FF4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без НДС 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7AAA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размер НДС (если НДС облагается) </w:t>
            </w:r>
          </w:p>
          <w:p w14:paraId="2D7D8B86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5D43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2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A08D" w14:textId="77777777" w:rsidR="00E51E3F" w:rsidRPr="002E74B3" w:rsidRDefault="00E51E3F" w:rsidP="00E51E3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3537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без НДС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3959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размер НДС (если НДС облагается) </w:t>
            </w:r>
          </w:p>
          <w:p w14:paraId="2DAAF847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99AE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</w:tr>
      <w:tr w:rsidR="00E51E3F" w:rsidRPr="002E74B3" w14:paraId="6CF23478" w14:textId="77777777" w:rsidTr="002E74B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F929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A2B7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международное непатентованное или химическое или группировочное 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1408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торговое наименование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50AC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A131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8BF3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B721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3C42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единицу измерения ЕСКЛП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B6EB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упаковку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5AD2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единицу измерения ЕСКЛП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F118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упаковку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1883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единицу измерения ЕСКЛП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178F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упаковку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84BD" w14:textId="77777777" w:rsidR="00E51E3F" w:rsidRPr="002E74B3" w:rsidRDefault="000B6BEA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="00E51E3F"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единицах измерения ЕСКЛ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44EA" w14:textId="77777777" w:rsidR="00E51E3F" w:rsidRPr="002E74B3" w:rsidRDefault="000B6BEA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="00E51E3F"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упаковках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A165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единицу измерения ЕСКЛП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781C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упаковку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8A88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единицу измерения ЕСКЛП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84BB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упаковку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E78E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единицу измерения ЕСКЛП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0276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b/>
                <w:sz w:val="18"/>
                <w:szCs w:val="18"/>
              </w:rPr>
              <w:t>за упаковку</w:t>
            </w:r>
          </w:p>
        </w:tc>
      </w:tr>
      <w:tr w:rsidR="00E51E3F" w:rsidRPr="002E74B3" w14:paraId="7263FBE9" w14:textId="77777777" w:rsidTr="002E74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C400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F6C3" w14:textId="6D09FF0C" w:rsidR="00E51E3F" w:rsidRPr="002E74B3" w:rsidRDefault="000D0458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sz w:val="18"/>
                <w:szCs w:val="18"/>
              </w:rPr>
              <w:t>ЛАКОСАМИД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6A9C" w14:textId="27F1EE5F" w:rsidR="00E51E3F" w:rsidRPr="002E74B3" w:rsidRDefault="000D0458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sz w:val="18"/>
                <w:szCs w:val="18"/>
              </w:rPr>
              <w:t>Вимпат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BF5C" w14:textId="18E65348" w:rsidR="00E51E3F" w:rsidRPr="002E74B3" w:rsidRDefault="000D0458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sz w:val="18"/>
                <w:szCs w:val="18"/>
              </w:rPr>
              <w:t>Вимпат, раствор для инфузий 10 мг/мл, 20 мл №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FA59" w14:textId="46D5533D" w:rsidR="00E51E3F" w:rsidRPr="002E74B3" w:rsidRDefault="000D0458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sz w:val="18"/>
                <w:szCs w:val="18"/>
              </w:rPr>
              <w:t>Раствор для инфузий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FE93" w14:textId="6A4071C0" w:rsidR="00E51E3F" w:rsidRPr="002E74B3" w:rsidRDefault="000D0458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sz w:val="18"/>
                <w:szCs w:val="18"/>
              </w:rPr>
              <w:t>10 мг/мл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29DE" w14:textId="78998F3A" w:rsidR="00E51E3F" w:rsidRPr="002E74B3" w:rsidRDefault="000D0458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sz w:val="18"/>
                <w:szCs w:val="18"/>
              </w:rPr>
              <w:t>мл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E2AB" w14:textId="77777777" w:rsidR="00E51E3F" w:rsidRPr="002E74B3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9CBA" w14:textId="77777777" w:rsidR="00E51E3F" w:rsidRPr="002E74B3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66E8" w14:textId="77777777" w:rsidR="00E51E3F" w:rsidRPr="002E74B3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BC3B" w14:textId="77777777" w:rsidR="00E51E3F" w:rsidRPr="002E74B3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F721" w14:textId="77777777" w:rsidR="00E51E3F" w:rsidRPr="002E74B3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82B4" w14:textId="77777777" w:rsidR="00E51E3F" w:rsidRPr="002E74B3" w:rsidRDefault="00E51E3F" w:rsidP="00E51E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2BCD" w14:textId="35986E25" w:rsidR="00E51E3F" w:rsidRPr="002E74B3" w:rsidRDefault="000D0458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2D58" w14:textId="59138892" w:rsidR="00E51E3F" w:rsidRPr="002E74B3" w:rsidRDefault="000D0458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74B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4296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687C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176B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2A73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8207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10F3" w14:textId="77777777" w:rsidR="00E51E3F" w:rsidRPr="002E74B3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84899B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359FF47F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EF174E">
          <w:footnotePr>
            <w:numFmt w:val="chicago"/>
          </w:footnotePr>
          <w:pgSz w:w="16838" w:h="11906" w:orient="landscape"/>
          <w:pgMar w:top="1080" w:right="1440" w:bottom="3544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224" w:tblpY="14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6F6613CD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54738946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7345F27A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3A12835A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4C787F39" w14:textId="77777777" w:rsidTr="000A078A">
        <w:trPr>
          <w:trHeight w:val="400"/>
        </w:trPr>
        <w:tc>
          <w:tcPr>
            <w:tcW w:w="4928" w:type="dxa"/>
            <w:vAlign w:val="center"/>
          </w:tcPr>
          <w:p w14:paraId="5D7429E8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45B594A9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6214E0E6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5604B8A9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0E2D14D2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72848591" w14:textId="77777777" w:rsidR="00873621" w:rsidRPr="00AB3BEF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tbl>
      <w:tblPr>
        <w:tblpPr w:leftFromText="180" w:rightFromText="180" w:vertAnchor="text" w:horzAnchor="margin" w:tblpY="1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702"/>
        <w:gridCol w:w="2977"/>
        <w:gridCol w:w="707"/>
        <w:gridCol w:w="2015"/>
        <w:gridCol w:w="979"/>
        <w:gridCol w:w="977"/>
      </w:tblGrid>
      <w:tr w:rsidR="008B43B6" w:rsidRPr="00EC7DD0" w14:paraId="1906A3FC" w14:textId="77777777" w:rsidTr="00474574">
        <w:trPr>
          <w:trHeight w:val="277"/>
        </w:trPr>
        <w:tc>
          <w:tcPr>
            <w:tcW w:w="674" w:type="dxa"/>
            <w:vAlign w:val="center"/>
          </w:tcPr>
          <w:p w14:paraId="6104FE3D" w14:textId="77777777" w:rsidR="008B43B6" w:rsidRPr="00EC7DD0" w:rsidRDefault="008B43B6" w:rsidP="008B43B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№</w:t>
            </w:r>
          </w:p>
        </w:tc>
        <w:tc>
          <w:tcPr>
            <w:tcW w:w="5386" w:type="dxa"/>
            <w:gridSpan w:val="3"/>
            <w:vAlign w:val="center"/>
          </w:tcPr>
          <w:p w14:paraId="179A6006" w14:textId="77777777" w:rsidR="008B43B6" w:rsidRPr="00EC7DD0" w:rsidRDefault="008B43B6" w:rsidP="008B43B6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Параметр</w:t>
            </w:r>
          </w:p>
        </w:tc>
        <w:tc>
          <w:tcPr>
            <w:tcW w:w="3971" w:type="dxa"/>
            <w:gridSpan w:val="3"/>
            <w:vAlign w:val="center"/>
          </w:tcPr>
          <w:p w14:paraId="1862954F" w14:textId="77777777" w:rsidR="008B43B6" w:rsidRPr="00EC7DD0" w:rsidRDefault="008B43B6" w:rsidP="008B43B6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Требуемое значение</w:t>
            </w:r>
          </w:p>
        </w:tc>
      </w:tr>
      <w:tr w:rsidR="008B43B6" w:rsidRPr="00EC7DD0" w14:paraId="75746602" w14:textId="77777777" w:rsidTr="00474574">
        <w:trPr>
          <w:trHeight w:val="230"/>
        </w:trPr>
        <w:tc>
          <w:tcPr>
            <w:tcW w:w="674" w:type="dxa"/>
            <w:vAlign w:val="center"/>
          </w:tcPr>
          <w:p w14:paraId="2ECDBB70" w14:textId="77777777" w:rsidR="008B43B6" w:rsidRPr="0011775B" w:rsidRDefault="008B43B6" w:rsidP="008B43B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1.</w:t>
            </w:r>
          </w:p>
        </w:tc>
        <w:tc>
          <w:tcPr>
            <w:tcW w:w="5386" w:type="dxa"/>
            <w:gridSpan w:val="3"/>
            <w:vAlign w:val="center"/>
          </w:tcPr>
          <w:p w14:paraId="259C76B4" w14:textId="77777777" w:rsidR="008B43B6" w:rsidRPr="0011775B" w:rsidRDefault="008B43B6" w:rsidP="008B43B6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Международное непатентованное наименование</w:t>
            </w:r>
          </w:p>
        </w:tc>
        <w:tc>
          <w:tcPr>
            <w:tcW w:w="3971" w:type="dxa"/>
            <w:gridSpan w:val="3"/>
          </w:tcPr>
          <w:p w14:paraId="7E82A803" w14:textId="267043AD" w:rsidR="008B43B6" w:rsidRPr="0011775B" w:rsidRDefault="00C85AB4" w:rsidP="008B43B6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C85AB4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ЛАКОСАМИД</w:t>
            </w:r>
          </w:p>
        </w:tc>
      </w:tr>
      <w:tr w:rsidR="008B43B6" w:rsidRPr="00EC7DD0" w14:paraId="100BF13B" w14:textId="77777777" w:rsidTr="00474574">
        <w:trPr>
          <w:trHeight w:val="92"/>
        </w:trPr>
        <w:tc>
          <w:tcPr>
            <w:tcW w:w="674" w:type="dxa"/>
            <w:vAlign w:val="center"/>
          </w:tcPr>
          <w:p w14:paraId="0D7A62BA" w14:textId="77777777" w:rsidR="008B43B6" w:rsidRPr="0011775B" w:rsidRDefault="008B43B6" w:rsidP="008B43B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2.</w:t>
            </w:r>
          </w:p>
        </w:tc>
        <w:tc>
          <w:tcPr>
            <w:tcW w:w="5386" w:type="dxa"/>
            <w:gridSpan w:val="3"/>
            <w:vAlign w:val="center"/>
          </w:tcPr>
          <w:p w14:paraId="2B2A20C2" w14:textId="77777777" w:rsidR="008B43B6" w:rsidRPr="0011775B" w:rsidRDefault="008B43B6" w:rsidP="008B43B6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Торговое наименование</w:t>
            </w:r>
          </w:p>
        </w:tc>
        <w:tc>
          <w:tcPr>
            <w:tcW w:w="3971" w:type="dxa"/>
            <w:gridSpan w:val="3"/>
          </w:tcPr>
          <w:p w14:paraId="0A378C3F" w14:textId="48EB786E" w:rsidR="000C4B60" w:rsidRPr="0011775B" w:rsidRDefault="00C85AB4" w:rsidP="008B43B6">
            <w:pPr>
              <w:rPr>
                <w:rFonts w:ascii="Times New Roman" w:hAnsi="Times New Roman" w:cs="Times New Roman"/>
                <w:szCs w:val="20"/>
              </w:rPr>
            </w:pPr>
            <w:r w:rsidRPr="00C85AB4">
              <w:rPr>
                <w:rFonts w:ascii="Times New Roman" w:hAnsi="Times New Roman" w:cs="Times New Roman"/>
                <w:szCs w:val="20"/>
              </w:rPr>
              <w:t>Вимпат</w:t>
            </w:r>
          </w:p>
        </w:tc>
      </w:tr>
      <w:tr w:rsidR="008B43B6" w:rsidRPr="00EC7DD0" w14:paraId="457C1516" w14:textId="77777777" w:rsidTr="00474574">
        <w:trPr>
          <w:trHeight w:val="276"/>
        </w:trPr>
        <w:tc>
          <w:tcPr>
            <w:tcW w:w="674" w:type="dxa"/>
            <w:vAlign w:val="center"/>
          </w:tcPr>
          <w:p w14:paraId="35321B95" w14:textId="77777777" w:rsidR="008B43B6" w:rsidRPr="0011775B" w:rsidRDefault="008B43B6" w:rsidP="008B43B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3.</w:t>
            </w:r>
          </w:p>
        </w:tc>
        <w:tc>
          <w:tcPr>
            <w:tcW w:w="5386" w:type="dxa"/>
            <w:gridSpan w:val="3"/>
            <w:vAlign w:val="center"/>
          </w:tcPr>
          <w:p w14:paraId="5E58F0FA" w14:textId="77777777" w:rsidR="008B43B6" w:rsidRPr="0011775B" w:rsidRDefault="008B43B6" w:rsidP="009B72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</w:pPr>
            <w:r w:rsidRPr="0011775B"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  <w:t>Наименование держателя или владельца регистрационного удостове</w:t>
            </w:r>
            <w:r w:rsidR="009B7250"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  <w:t>рения лекарственного препарата</w:t>
            </w:r>
          </w:p>
        </w:tc>
        <w:tc>
          <w:tcPr>
            <w:tcW w:w="3971" w:type="dxa"/>
            <w:gridSpan w:val="3"/>
          </w:tcPr>
          <w:p w14:paraId="15219C76" w14:textId="77777777" w:rsidR="00474574" w:rsidRPr="0011775B" w:rsidRDefault="00474574" w:rsidP="008B43B6">
            <w:pPr>
              <w:widowControl/>
              <w:suppressAutoHyphens w:val="0"/>
              <w:spacing w:line="21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B7250" w:rsidRPr="00EC7DD0" w14:paraId="4FED23C0" w14:textId="77777777" w:rsidTr="00474574">
        <w:trPr>
          <w:trHeight w:val="276"/>
        </w:trPr>
        <w:tc>
          <w:tcPr>
            <w:tcW w:w="674" w:type="dxa"/>
            <w:vAlign w:val="center"/>
          </w:tcPr>
          <w:p w14:paraId="4441CC00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3.1.</w:t>
            </w:r>
          </w:p>
        </w:tc>
        <w:tc>
          <w:tcPr>
            <w:tcW w:w="5386" w:type="dxa"/>
            <w:gridSpan w:val="3"/>
            <w:vAlign w:val="center"/>
          </w:tcPr>
          <w:p w14:paraId="2B3C0221" w14:textId="77777777" w:rsidR="009B7250" w:rsidRPr="0011775B" w:rsidRDefault="009B7250" w:rsidP="009B72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</w:pPr>
            <w:r w:rsidRPr="0011775B"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  <w:t>Наименование производителя лекарственного препарата</w:t>
            </w:r>
          </w:p>
        </w:tc>
        <w:tc>
          <w:tcPr>
            <w:tcW w:w="3971" w:type="dxa"/>
            <w:gridSpan w:val="3"/>
          </w:tcPr>
          <w:p w14:paraId="382A7592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B7250" w:rsidRPr="00EC7DD0" w14:paraId="026AD394" w14:textId="77777777" w:rsidTr="00474574">
        <w:trPr>
          <w:trHeight w:val="230"/>
        </w:trPr>
        <w:tc>
          <w:tcPr>
            <w:tcW w:w="674" w:type="dxa"/>
            <w:vAlign w:val="center"/>
          </w:tcPr>
          <w:p w14:paraId="5781620D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4.</w:t>
            </w:r>
          </w:p>
        </w:tc>
        <w:tc>
          <w:tcPr>
            <w:tcW w:w="5386" w:type="dxa"/>
            <w:gridSpan w:val="3"/>
            <w:vAlign w:val="center"/>
          </w:tcPr>
          <w:p w14:paraId="199B7CBE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3971" w:type="dxa"/>
            <w:gridSpan w:val="3"/>
            <w:vAlign w:val="center"/>
          </w:tcPr>
          <w:p w14:paraId="7D0D4DB3" w14:textId="77777777" w:rsidR="009B7250" w:rsidRPr="00474574" w:rsidRDefault="009B7250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9B7250" w:rsidRPr="00EC7DD0" w14:paraId="4EE20287" w14:textId="77777777" w:rsidTr="00474574">
        <w:trPr>
          <w:trHeight w:val="170"/>
        </w:trPr>
        <w:tc>
          <w:tcPr>
            <w:tcW w:w="674" w:type="dxa"/>
            <w:vAlign w:val="center"/>
          </w:tcPr>
          <w:p w14:paraId="57437881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5.</w:t>
            </w:r>
          </w:p>
        </w:tc>
        <w:tc>
          <w:tcPr>
            <w:tcW w:w="5386" w:type="dxa"/>
            <w:gridSpan w:val="3"/>
            <w:vAlign w:val="center"/>
          </w:tcPr>
          <w:p w14:paraId="5272DF5B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ind w:right="-156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3971" w:type="dxa"/>
            <w:gridSpan w:val="3"/>
            <w:vAlign w:val="center"/>
          </w:tcPr>
          <w:p w14:paraId="1BEF8585" w14:textId="1FB8C69A" w:rsidR="009B7250" w:rsidRPr="0011775B" w:rsidRDefault="00C85AB4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21.20.10.233</w:t>
            </w:r>
          </w:p>
        </w:tc>
      </w:tr>
      <w:tr w:rsidR="009B7250" w:rsidRPr="00EC7DD0" w14:paraId="264BDEEB" w14:textId="77777777" w:rsidTr="00474574">
        <w:trPr>
          <w:trHeight w:val="126"/>
        </w:trPr>
        <w:tc>
          <w:tcPr>
            <w:tcW w:w="674" w:type="dxa"/>
            <w:vAlign w:val="center"/>
          </w:tcPr>
          <w:p w14:paraId="4F87CC42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6.</w:t>
            </w:r>
          </w:p>
        </w:tc>
        <w:tc>
          <w:tcPr>
            <w:tcW w:w="5386" w:type="dxa"/>
            <w:gridSpan w:val="3"/>
            <w:vAlign w:val="center"/>
          </w:tcPr>
          <w:p w14:paraId="27B3EA4D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Единица измерения Товара</w:t>
            </w:r>
          </w:p>
        </w:tc>
        <w:tc>
          <w:tcPr>
            <w:tcW w:w="3971" w:type="dxa"/>
            <w:gridSpan w:val="3"/>
            <w:vAlign w:val="center"/>
          </w:tcPr>
          <w:p w14:paraId="3C305C26" w14:textId="430CCCBC" w:rsidR="009B7250" w:rsidRPr="0011775B" w:rsidRDefault="00C85AB4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мл</w:t>
            </w:r>
          </w:p>
        </w:tc>
      </w:tr>
      <w:tr w:rsidR="009B7250" w:rsidRPr="00EC7DD0" w14:paraId="28C73FA3" w14:textId="77777777" w:rsidTr="00474574">
        <w:trPr>
          <w:trHeight w:val="184"/>
        </w:trPr>
        <w:tc>
          <w:tcPr>
            <w:tcW w:w="674" w:type="dxa"/>
            <w:vAlign w:val="center"/>
          </w:tcPr>
          <w:p w14:paraId="47B3B14A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7.</w:t>
            </w:r>
          </w:p>
        </w:tc>
        <w:tc>
          <w:tcPr>
            <w:tcW w:w="5386" w:type="dxa"/>
            <w:gridSpan w:val="3"/>
            <w:vAlign w:val="center"/>
          </w:tcPr>
          <w:p w14:paraId="53A54E81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Количество Товара в единицах измерения</w:t>
            </w:r>
          </w:p>
        </w:tc>
        <w:tc>
          <w:tcPr>
            <w:tcW w:w="3971" w:type="dxa"/>
            <w:gridSpan w:val="3"/>
          </w:tcPr>
          <w:p w14:paraId="07C196EA" w14:textId="03FC8F3F" w:rsidR="009B7250" w:rsidRPr="0011775B" w:rsidRDefault="00C85AB4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400</w:t>
            </w:r>
          </w:p>
        </w:tc>
      </w:tr>
      <w:tr w:rsidR="009B7250" w:rsidRPr="00EC7DD0" w14:paraId="1E6D9464" w14:textId="77777777" w:rsidTr="00474574">
        <w:trPr>
          <w:trHeight w:val="61"/>
        </w:trPr>
        <w:tc>
          <w:tcPr>
            <w:tcW w:w="10031" w:type="dxa"/>
            <w:gridSpan w:val="7"/>
            <w:vAlign w:val="center"/>
          </w:tcPr>
          <w:p w14:paraId="7EE125A1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1"/>
                <w:lang w:eastAsia="ru-RU" w:bidi="ar-SA"/>
              </w:rPr>
              <w:t xml:space="preserve">В случае заключения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1"/>
                <w:lang w:eastAsia="ru-RU" w:bidi="ar-SA"/>
              </w:rPr>
              <w:t>Контракт</w:t>
            </w:r>
            <w:r w:rsidRPr="00EC7DD0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1"/>
                <w:lang w:eastAsia="ru-RU" w:bidi="ar-SA"/>
              </w:rPr>
              <w:t>а по результатам конкурентных процедур закупок:</w:t>
            </w:r>
          </w:p>
        </w:tc>
      </w:tr>
      <w:tr w:rsidR="009B7250" w:rsidRPr="00EC7DD0" w14:paraId="4E080D66" w14:textId="77777777" w:rsidTr="00474574">
        <w:trPr>
          <w:trHeight w:val="210"/>
        </w:trPr>
        <w:tc>
          <w:tcPr>
            <w:tcW w:w="674" w:type="dxa"/>
            <w:vAlign w:val="center"/>
          </w:tcPr>
          <w:p w14:paraId="6CE28064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8.</w:t>
            </w:r>
          </w:p>
        </w:tc>
        <w:tc>
          <w:tcPr>
            <w:tcW w:w="9357" w:type="dxa"/>
            <w:gridSpan w:val="6"/>
            <w:vAlign w:val="center"/>
          </w:tcPr>
          <w:p w14:paraId="486461C8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ind w:left="87" w:hanging="87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Информация о Товаре:</w:t>
            </w:r>
          </w:p>
        </w:tc>
      </w:tr>
      <w:tr w:rsidR="009B7250" w:rsidRPr="00EC7DD0" w14:paraId="05C4FB68" w14:textId="77777777" w:rsidTr="00474574">
        <w:trPr>
          <w:trHeight w:val="61"/>
        </w:trPr>
        <w:tc>
          <w:tcPr>
            <w:tcW w:w="674" w:type="dxa"/>
            <w:vAlign w:val="center"/>
          </w:tcPr>
          <w:p w14:paraId="25F6D06E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8.1.</w:t>
            </w:r>
          </w:p>
        </w:tc>
        <w:tc>
          <w:tcPr>
            <w:tcW w:w="9357" w:type="dxa"/>
            <w:gridSpan w:val="6"/>
            <w:vAlign w:val="center"/>
          </w:tcPr>
          <w:p w14:paraId="08A6E5A7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9B7250" w:rsidRPr="00EC7DD0" w14:paraId="3C8490C8" w14:textId="77777777" w:rsidTr="00474574">
        <w:trPr>
          <w:trHeight w:val="20"/>
        </w:trPr>
        <w:tc>
          <w:tcPr>
            <w:tcW w:w="2376" w:type="dxa"/>
            <w:gridSpan w:val="2"/>
          </w:tcPr>
          <w:p w14:paraId="70ED800C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Торговое наименование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лекарственного препарата</w:t>
            </w:r>
          </w:p>
        </w:tc>
        <w:tc>
          <w:tcPr>
            <w:tcW w:w="2977" w:type="dxa"/>
          </w:tcPr>
          <w:p w14:paraId="62564032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2722" w:type="dxa"/>
            <w:gridSpan w:val="2"/>
          </w:tcPr>
          <w:p w14:paraId="21E9B77A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Наименование страны происхождения Товара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(с указанием данных документа, подтверждающего страну происхождения товара – при наличии)</w:t>
            </w:r>
          </w:p>
        </w:tc>
        <w:tc>
          <w:tcPr>
            <w:tcW w:w="979" w:type="dxa"/>
          </w:tcPr>
          <w:p w14:paraId="1E3079B8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 измерения</w:t>
            </w:r>
          </w:p>
        </w:tc>
        <w:tc>
          <w:tcPr>
            <w:tcW w:w="977" w:type="dxa"/>
          </w:tcPr>
          <w:p w14:paraId="44BA5CBD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Количество в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единицах измерения</w:t>
            </w:r>
          </w:p>
        </w:tc>
      </w:tr>
      <w:tr w:rsidR="009B7250" w:rsidRPr="00EC7DD0" w14:paraId="05D49CD7" w14:textId="77777777" w:rsidTr="00474574">
        <w:trPr>
          <w:trHeight w:val="20"/>
        </w:trPr>
        <w:tc>
          <w:tcPr>
            <w:tcW w:w="2376" w:type="dxa"/>
            <w:gridSpan w:val="2"/>
          </w:tcPr>
          <w:p w14:paraId="44B3257E" w14:textId="77777777" w:rsidR="009B7250" w:rsidRDefault="009B7250" w:rsidP="009B7250">
            <w:pPr>
              <w:snapToGrid w:val="0"/>
              <w:jc w:val="center"/>
              <w:rPr>
                <w:kern w:val="2"/>
                <w:sz w:val="21"/>
                <w:szCs w:val="21"/>
                <w:lang w:val="de-DE" w:eastAsia="ar-SA"/>
              </w:rPr>
            </w:pPr>
          </w:p>
        </w:tc>
        <w:tc>
          <w:tcPr>
            <w:tcW w:w="2977" w:type="dxa"/>
          </w:tcPr>
          <w:p w14:paraId="27B22EA3" w14:textId="77777777" w:rsidR="009B7250" w:rsidRDefault="009B7250" w:rsidP="009B7250">
            <w:pPr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ar-SA" w:bidi="ar-SA"/>
              </w:rPr>
            </w:pPr>
          </w:p>
        </w:tc>
        <w:tc>
          <w:tcPr>
            <w:tcW w:w="2722" w:type="dxa"/>
            <w:gridSpan w:val="2"/>
          </w:tcPr>
          <w:p w14:paraId="79B3F136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79" w:type="dxa"/>
          </w:tcPr>
          <w:p w14:paraId="0739A832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77" w:type="dxa"/>
          </w:tcPr>
          <w:p w14:paraId="49F63824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1FB8C124" w14:textId="77777777" w:rsidTr="00474574">
        <w:trPr>
          <w:trHeight w:val="20"/>
        </w:trPr>
        <w:tc>
          <w:tcPr>
            <w:tcW w:w="2376" w:type="dxa"/>
            <w:gridSpan w:val="2"/>
          </w:tcPr>
          <w:p w14:paraId="48919CD3" w14:textId="77777777" w:rsidR="009B7250" w:rsidRDefault="009B7250" w:rsidP="009B7250">
            <w:pPr>
              <w:snapToGrid w:val="0"/>
              <w:jc w:val="center"/>
              <w:rPr>
                <w:sz w:val="21"/>
                <w:szCs w:val="21"/>
                <w:lang w:val="de-DE" w:eastAsia="ar-SA"/>
              </w:rPr>
            </w:pPr>
          </w:p>
        </w:tc>
        <w:tc>
          <w:tcPr>
            <w:tcW w:w="2977" w:type="dxa"/>
          </w:tcPr>
          <w:p w14:paraId="153A37C0" w14:textId="77777777" w:rsidR="009B7250" w:rsidRDefault="009B7250" w:rsidP="009B7250">
            <w:pPr>
              <w:snapToGrid w:val="0"/>
              <w:jc w:val="center"/>
              <w:rPr>
                <w:sz w:val="21"/>
                <w:szCs w:val="21"/>
                <w:lang w:val="de-DE" w:eastAsia="ar-SA"/>
              </w:rPr>
            </w:pPr>
          </w:p>
        </w:tc>
        <w:tc>
          <w:tcPr>
            <w:tcW w:w="2722" w:type="dxa"/>
            <w:gridSpan w:val="2"/>
          </w:tcPr>
          <w:p w14:paraId="75798635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79" w:type="dxa"/>
          </w:tcPr>
          <w:p w14:paraId="521E87B4" w14:textId="77777777" w:rsidR="009B7250" w:rsidRDefault="009B7250" w:rsidP="009B7250"/>
        </w:tc>
        <w:tc>
          <w:tcPr>
            <w:tcW w:w="977" w:type="dxa"/>
          </w:tcPr>
          <w:p w14:paraId="7848E652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3A832980" w14:textId="77777777" w:rsidTr="00C85AB4">
        <w:trPr>
          <w:trHeight w:val="70"/>
        </w:trPr>
        <w:tc>
          <w:tcPr>
            <w:tcW w:w="9054" w:type="dxa"/>
            <w:gridSpan w:val="6"/>
            <w:vAlign w:val="center"/>
          </w:tcPr>
          <w:p w14:paraId="0DD6448B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Итого:</w:t>
            </w:r>
          </w:p>
        </w:tc>
        <w:tc>
          <w:tcPr>
            <w:tcW w:w="977" w:type="dxa"/>
          </w:tcPr>
          <w:p w14:paraId="70104064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9B7250" w:rsidRPr="00EC7DD0" w14:paraId="6EAE80A4" w14:textId="77777777" w:rsidTr="00474574">
        <w:trPr>
          <w:trHeight w:val="20"/>
        </w:trPr>
        <w:tc>
          <w:tcPr>
            <w:tcW w:w="674" w:type="dxa"/>
            <w:vAlign w:val="center"/>
          </w:tcPr>
          <w:p w14:paraId="54DBE000" w14:textId="77777777" w:rsidR="009B7250" w:rsidRPr="00EC7DD0" w:rsidRDefault="009B7250" w:rsidP="009B7250">
            <w:pPr>
              <w:widowControl/>
              <w:suppressAutoHyphens w:val="0"/>
              <w:ind w:left="-142" w:right="-108" w:firstLine="142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8.2.</w:t>
            </w:r>
          </w:p>
        </w:tc>
        <w:tc>
          <w:tcPr>
            <w:tcW w:w="9357" w:type="dxa"/>
            <w:gridSpan w:val="6"/>
          </w:tcPr>
          <w:p w14:paraId="122D4B4D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Товар иностранного происхождения:</w:t>
            </w:r>
          </w:p>
        </w:tc>
      </w:tr>
      <w:tr w:rsidR="009B7250" w:rsidRPr="00EC7DD0" w14:paraId="0585653C" w14:textId="77777777" w:rsidTr="00474574">
        <w:trPr>
          <w:trHeight w:val="1306"/>
        </w:trPr>
        <w:tc>
          <w:tcPr>
            <w:tcW w:w="2376" w:type="dxa"/>
            <w:gridSpan w:val="2"/>
          </w:tcPr>
          <w:p w14:paraId="378A1235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Торговое наименование лекарственного препарата</w:t>
            </w:r>
          </w:p>
        </w:tc>
        <w:tc>
          <w:tcPr>
            <w:tcW w:w="2977" w:type="dxa"/>
            <w:vAlign w:val="center"/>
          </w:tcPr>
          <w:p w14:paraId="46E95432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Лекарственная форма, дозировка лекарственного препарата, количество лекарственных форм во вторичной (потребительской) упаковке </w:t>
            </w:r>
          </w:p>
        </w:tc>
        <w:tc>
          <w:tcPr>
            <w:tcW w:w="2722" w:type="dxa"/>
            <w:gridSpan w:val="2"/>
          </w:tcPr>
          <w:p w14:paraId="004FCCF2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Наименование страны происхождения Товара</w:t>
            </w:r>
          </w:p>
        </w:tc>
        <w:tc>
          <w:tcPr>
            <w:tcW w:w="979" w:type="dxa"/>
          </w:tcPr>
          <w:p w14:paraId="10761E08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 измерения</w:t>
            </w:r>
          </w:p>
        </w:tc>
        <w:tc>
          <w:tcPr>
            <w:tcW w:w="977" w:type="dxa"/>
          </w:tcPr>
          <w:p w14:paraId="1E6AE2A4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Количество в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единицах измерения</w:t>
            </w:r>
          </w:p>
        </w:tc>
      </w:tr>
      <w:tr w:rsidR="009B7250" w:rsidRPr="00EC7DD0" w14:paraId="48D94BF3" w14:textId="77777777" w:rsidTr="00474574">
        <w:trPr>
          <w:trHeight w:val="20"/>
        </w:trPr>
        <w:tc>
          <w:tcPr>
            <w:tcW w:w="2376" w:type="dxa"/>
            <w:gridSpan w:val="2"/>
          </w:tcPr>
          <w:p w14:paraId="69896890" w14:textId="77777777" w:rsidR="009B7250" w:rsidRDefault="009B7250" w:rsidP="009B7250">
            <w:pPr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ar-SA" w:bidi="ar-SA"/>
              </w:rPr>
            </w:pPr>
          </w:p>
        </w:tc>
        <w:tc>
          <w:tcPr>
            <w:tcW w:w="2977" w:type="dxa"/>
          </w:tcPr>
          <w:p w14:paraId="577D5E3D" w14:textId="77777777" w:rsidR="009B7250" w:rsidRDefault="009B7250" w:rsidP="009B7250">
            <w:pPr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ar-SA" w:bidi="ar-SA"/>
              </w:rPr>
            </w:pPr>
          </w:p>
        </w:tc>
        <w:tc>
          <w:tcPr>
            <w:tcW w:w="2722" w:type="dxa"/>
            <w:gridSpan w:val="2"/>
          </w:tcPr>
          <w:p w14:paraId="7F9522A6" w14:textId="77777777" w:rsidR="009B7250" w:rsidRPr="00E663B2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79" w:type="dxa"/>
          </w:tcPr>
          <w:p w14:paraId="175F2801" w14:textId="77777777" w:rsidR="009B7250" w:rsidRDefault="009B7250" w:rsidP="009B7250"/>
        </w:tc>
        <w:tc>
          <w:tcPr>
            <w:tcW w:w="977" w:type="dxa"/>
          </w:tcPr>
          <w:p w14:paraId="388E5ED8" w14:textId="77777777" w:rsidR="009B7250" w:rsidRPr="00E663B2" w:rsidRDefault="009B7250" w:rsidP="009B7250">
            <w:pPr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0DDC881F" w14:textId="77777777" w:rsidTr="00474574">
        <w:trPr>
          <w:trHeight w:val="20"/>
        </w:trPr>
        <w:tc>
          <w:tcPr>
            <w:tcW w:w="2376" w:type="dxa"/>
            <w:gridSpan w:val="2"/>
          </w:tcPr>
          <w:p w14:paraId="53438E0E" w14:textId="77777777" w:rsidR="009B7250" w:rsidRDefault="009B7250" w:rsidP="009B7250">
            <w:pPr>
              <w:snapToGrid w:val="0"/>
              <w:jc w:val="center"/>
              <w:rPr>
                <w:kern w:val="2"/>
                <w:sz w:val="21"/>
                <w:szCs w:val="21"/>
                <w:lang w:val="de-DE" w:eastAsia="ar-SA"/>
              </w:rPr>
            </w:pPr>
          </w:p>
        </w:tc>
        <w:tc>
          <w:tcPr>
            <w:tcW w:w="2977" w:type="dxa"/>
          </w:tcPr>
          <w:p w14:paraId="61AD94B0" w14:textId="77777777" w:rsidR="009B7250" w:rsidRDefault="009B7250" w:rsidP="009B7250">
            <w:pPr>
              <w:snapToGrid w:val="0"/>
              <w:jc w:val="center"/>
              <w:rPr>
                <w:sz w:val="21"/>
                <w:szCs w:val="21"/>
                <w:lang w:val="de-DE" w:eastAsia="ar-SA"/>
              </w:rPr>
            </w:pPr>
          </w:p>
        </w:tc>
        <w:tc>
          <w:tcPr>
            <w:tcW w:w="2722" w:type="dxa"/>
            <w:gridSpan w:val="2"/>
          </w:tcPr>
          <w:p w14:paraId="5B2E0977" w14:textId="77777777" w:rsidR="009B7250" w:rsidRPr="00E663B2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79" w:type="dxa"/>
          </w:tcPr>
          <w:p w14:paraId="102DF8CB" w14:textId="77777777" w:rsidR="009B7250" w:rsidRDefault="009B7250" w:rsidP="009B7250"/>
        </w:tc>
        <w:tc>
          <w:tcPr>
            <w:tcW w:w="977" w:type="dxa"/>
          </w:tcPr>
          <w:p w14:paraId="4EAE4010" w14:textId="77777777" w:rsidR="009B7250" w:rsidRPr="00E663B2" w:rsidRDefault="009B7250" w:rsidP="009B7250">
            <w:pPr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5E8A98C6" w14:textId="77777777" w:rsidTr="00474574">
        <w:trPr>
          <w:trHeight w:val="20"/>
        </w:trPr>
        <w:tc>
          <w:tcPr>
            <w:tcW w:w="9054" w:type="dxa"/>
            <w:gridSpan w:val="6"/>
            <w:vAlign w:val="center"/>
          </w:tcPr>
          <w:p w14:paraId="605ECCB9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Итого:</w:t>
            </w:r>
          </w:p>
        </w:tc>
        <w:tc>
          <w:tcPr>
            <w:tcW w:w="977" w:type="dxa"/>
          </w:tcPr>
          <w:p w14:paraId="2FE0CFA4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9B7250" w:rsidRPr="00EC7DD0" w14:paraId="67FF0101" w14:textId="77777777" w:rsidTr="00474574">
        <w:trPr>
          <w:trHeight w:val="20"/>
        </w:trPr>
        <w:tc>
          <w:tcPr>
            <w:tcW w:w="10031" w:type="dxa"/>
            <w:gridSpan w:val="7"/>
            <w:vAlign w:val="center"/>
          </w:tcPr>
          <w:p w14:paraId="0613C7BD" w14:textId="77777777" w:rsidR="009B7250" w:rsidRPr="008B43B6" w:rsidRDefault="009B7250" w:rsidP="009B7250">
            <w:pPr>
              <w:widowControl/>
              <w:suppressAutoHyphens w:val="0"/>
              <w:spacing w:line="216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</w:pPr>
            <w:r w:rsidRPr="008B43B6">
              <w:rPr>
                <w:rFonts w:ascii="Times New Roman" w:eastAsia="Times New Roman" w:hAnsi="Times New Roman" w:cs="Times New Roman"/>
                <w:b/>
                <w:i/>
                <w:kern w:val="0"/>
                <w:sz w:val="12"/>
                <w:szCs w:val="12"/>
                <w:lang w:eastAsia="ru-RU" w:bidi="ar-SA"/>
              </w:rPr>
              <w:t>Примечание: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 </w:t>
            </w:r>
            <w:r w:rsidRPr="008B43B6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ru-RU" w:bidi="ar-SA"/>
              </w:rPr>
              <w:t xml:space="preserve"> 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в случае применения ограничений, предусмотренных постановлением Правительства Российской Федерации от 30.11.2015 № 1289 «</w:t>
            </w:r>
            <w:r w:rsidRPr="008B43B6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ru-RU" w:bidi="ar-SA"/>
              </w:rPr>
              <w:t>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» 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vertAlign w:val="superscript"/>
                <w:lang w:eastAsia="ru-RU" w:bidi="ar-SA"/>
              </w:rPr>
              <w:t>43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, при заключении и исполнении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Контракт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а не допускается замена лекарственного препарата конкретного производителя или страны его происхождения, указанных в заявке, содержащей предложение о поставке лекарственного препарата;</w:t>
            </w:r>
          </w:p>
          <w:p w14:paraId="3FE24F0A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в случае применения условий допуска, предусмотренных подпунктом «г» пункта 8 приказа Министерства экономического развития Российской Федерации от 25 марта 2014 г. № 155 «Об условиях допуска товаров, происходящих из иностранных государств, для целей осуществления закупок товаров, работ, услуг для обеспечения государственных и муниципальных нужд» 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vertAlign w:val="superscript"/>
                <w:lang w:eastAsia="ru-RU" w:bidi="ar-SA"/>
              </w:rPr>
              <w:t>44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,  не допускается замена страны происхождения данных товаров,  указанных в заявке, за исключением случая, когда в результате такой замены страной происхождения товаров, будет являться государство - член Евразийского экономического союза.</w:t>
            </w:r>
          </w:p>
        </w:tc>
      </w:tr>
      <w:tr w:rsidR="009B7250" w:rsidRPr="00EC7DD0" w14:paraId="53117507" w14:textId="77777777" w:rsidTr="00474574">
        <w:trPr>
          <w:trHeight w:val="20"/>
        </w:trPr>
        <w:tc>
          <w:tcPr>
            <w:tcW w:w="674" w:type="dxa"/>
            <w:vAlign w:val="center"/>
          </w:tcPr>
          <w:p w14:paraId="3CD6836B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10.</w:t>
            </w:r>
          </w:p>
        </w:tc>
        <w:tc>
          <w:tcPr>
            <w:tcW w:w="5386" w:type="dxa"/>
            <w:gridSpan w:val="3"/>
            <w:vAlign w:val="center"/>
          </w:tcPr>
          <w:p w14:paraId="0C7C639C" w14:textId="3EDFE2C5" w:rsidR="009B7250" w:rsidRPr="0011775B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Cs w:val="20"/>
                <w:vertAlign w:val="superscript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Остаточный срок годности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3971" w:type="dxa"/>
            <w:gridSpan w:val="3"/>
            <w:vAlign w:val="center"/>
          </w:tcPr>
          <w:p w14:paraId="1B0612F1" w14:textId="6B429135" w:rsidR="009B7250" w:rsidRPr="0011775B" w:rsidRDefault="00BC37AC" w:rsidP="009B7250">
            <w:pPr>
              <w:widowControl/>
              <w:suppressAutoHyphens w:val="0"/>
              <w:spacing w:line="216" w:lineRule="auto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Не менее </w:t>
            </w:r>
            <w:r w:rsidRPr="00BC37AC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6 месяцев</w:t>
            </w:r>
          </w:p>
        </w:tc>
      </w:tr>
    </w:tbl>
    <w:p w14:paraId="5FC36056" w14:textId="77777777" w:rsidR="0041331C" w:rsidRDefault="0041331C" w:rsidP="00EF174E">
      <w:pPr>
        <w:pStyle w:val="ae"/>
        <w:rPr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57D73118" w14:textId="77777777" w:rsidTr="0041331C">
        <w:trPr>
          <w:trHeight w:val="401"/>
        </w:trPr>
        <w:tc>
          <w:tcPr>
            <w:tcW w:w="4928" w:type="dxa"/>
            <w:vAlign w:val="center"/>
          </w:tcPr>
          <w:p w14:paraId="6553B86E" w14:textId="77777777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3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41331C" w:rsidRPr="002F6441" w14:paraId="4BA50F05" w14:textId="77777777" w:rsidTr="0041331C">
        <w:trPr>
          <w:trHeight w:val="401"/>
        </w:trPr>
        <w:tc>
          <w:tcPr>
            <w:tcW w:w="4928" w:type="dxa"/>
            <w:vAlign w:val="center"/>
          </w:tcPr>
          <w:p w14:paraId="75835D74" w14:textId="77777777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41331C" w:rsidRPr="002F6441" w14:paraId="6636122A" w14:textId="77777777" w:rsidTr="0041331C">
        <w:trPr>
          <w:trHeight w:val="400"/>
        </w:trPr>
        <w:tc>
          <w:tcPr>
            <w:tcW w:w="4928" w:type="dxa"/>
            <w:vAlign w:val="center"/>
          </w:tcPr>
          <w:p w14:paraId="163E119B" w14:textId="77777777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4363D190" w14:textId="77777777" w:rsidR="00873621" w:rsidRPr="00EC7DD0" w:rsidRDefault="00873621" w:rsidP="00873621">
      <w:pPr>
        <w:widowControl/>
        <w:suppressAutoHyphens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676B6843" w14:textId="77777777" w:rsidR="00873621" w:rsidRPr="00EC7DD0" w:rsidRDefault="00873621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1E8BC236" w14:textId="77777777" w:rsidR="000A078A" w:rsidRDefault="000A078A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72A64C5C" w14:textId="77777777" w:rsidR="00873621" w:rsidRDefault="00873621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0CC4ED8" w14:textId="77777777" w:rsidR="006B2EB1" w:rsidRDefault="006B2EB1" w:rsidP="006B2EB1">
      <w:pPr>
        <w:widowControl/>
        <w:suppressAutoHyphens w:val="0"/>
        <w:jc w:val="right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ОБРАЗЕЦ</w:t>
      </w:r>
    </w:p>
    <w:p w14:paraId="68F9A42F" w14:textId="77777777" w:rsidR="006B2EB1" w:rsidRDefault="006B2EB1" w:rsidP="006B2EB1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A1386B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ЗАЯВКА О ПОЛУЧЕНИИ ТОВАРА</w:t>
      </w:r>
      <w:r w:rsidR="00E2619E">
        <w:rPr>
          <w:rStyle w:val="aff3"/>
          <w:rFonts w:ascii="Times New Roman" w:eastAsia="Times New Roman" w:hAnsi="Times New Roman" w:cs="Times New Roman"/>
          <w:kern w:val="0"/>
          <w:szCs w:val="20"/>
          <w:lang w:eastAsia="ru-RU" w:bidi="ar-SA"/>
        </w:rPr>
        <w:footnoteReference w:id="9"/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</w:t>
      </w:r>
    </w:p>
    <w:p w14:paraId="4C1C98AF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(контракт  от "__" ____ 20__ г. </w:t>
      </w:r>
      <w:r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№_____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___)</w:t>
      </w: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E2619E" w14:paraId="28753E26" w14:textId="77777777" w:rsidTr="00DA1C7A">
        <w:tc>
          <w:tcPr>
            <w:tcW w:w="4868" w:type="dxa"/>
          </w:tcPr>
          <w:p w14:paraId="001A43DA" w14:textId="77777777" w:rsidR="00E2619E" w:rsidRDefault="008A24BE" w:rsidP="00DA1C7A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Санкт-Петербург</w:t>
            </w:r>
          </w:p>
        </w:tc>
        <w:tc>
          <w:tcPr>
            <w:tcW w:w="4868" w:type="dxa"/>
          </w:tcPr>
          <w:p w14:paraId="0AA9A03F" w14:textId="77777777" w:rsidR="00E2619E" w:rsidRDefault="00E2619E" w:rsidP="00DA1C7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«___»__________20__ г.</w:t>
            </w:r>
          </w:p>
        </w:tc>
      </w:tr>
    </w:tbl>
    <w:p w14:paraId="34DDEE92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p w14:paraId="4116192A" w14:textId="77777777" w:rsidR="006B2EB1" w:rsidRPr="006B2EB1" w:rsidRDefault="006B2EB1" w:rsidP="00E2619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Заказчик </w:t>
      </w:r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ФГБУ «НМИЦ им. В.А. Алмазова» Минздрава России 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в лице ______ (должность, фамилия, имя, отчество (при наличии) лица, подписывающего Заявку о получении (выборке) Товара (далее - Заявка)), действующего на основании _______ (указываются реквизиты документа, удостоверяющие полномочия лица на подписание Заявки), в соответствии с п. </w:t>
      </w:r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5.2</w:t>
      </w:r>
      <w:r w:rsidR="00760469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.1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Кон</w:t>
      </w:r>
      <w:r w:rsidR="00760469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тракта от "__" _______ ____ г. </w:t>
      </w:r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№ ____ (далее - Контракт), 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просит осуществить поставку Товара в следующем количестве:</w:t>
      </w:r>
    </w:p>
    <w:p w14:paraId="07D03258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1622"/>
        <w:gridCol w:w="1416"/>
        <w:gridCol w:w="1694"/>
        <w:gridCol w:w="1496"/>
        <w:gridCol w:w="706"/>
        <w:gridCol w:w="1138"/>
        <w:gridCol w:w="976"/>
      </w:tblGrid>
      <w:tr w:rsidR="006B2EB1" w:rsidRPr="006B2EB1" w14:paraId="6BF0F4A2" w14:textId="77777777" w:rsidTr="009F4842"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201A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N п/п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5FE2" w14:textId="77777777" w:rsidR="006B2EB1" w:rsidRPr="009F4842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Наименование Товара (согласно Спецификации (</w:t>
            </w:r>
            <w:hyperlink r:id="rId18" w:history="1">
              <w:r w:rsidRPr="009F4842">
                <w:rPr>
                  <w:rFonts w:ascii="Times New Roman" w:eastAsia="Times New Roman" w:hAnsi="Times New Roman" w:cs="Times New Roman"/>
                  <w:kern w:val="0"/>
                  <w:szCs w:val="20"/>
                  <w:lang w:eastAsia="ru-RU" w:bidi="ar-SA"/>
                </w:rPr>
                <w:t>приложение N 1</w:t>
              </w:r>
            </w:hyperlink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к Контракту)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4428" w14:textId="77777777" w:rsidR="006B2EB1" w:rsidRPr="009F4842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Единица измерения Товара (согласно Спецификации (</w:t>
            </w:r>
            <w:hyperlink r:id="rId19" w:history="1">
              <w:r w:rsidRPr="009F4842">
                <w:rPr>
                  <w:rFonts w:ascii="Times New Roman" w:eastAsia="Times New Roman" w:hAnsi="Times New Roman" w:cs="Times New Roman"/>
                  <w:kern w:val="0"/>
                  <w:szCs w:val="20"/>
                  <w:lang w:eastAsia="ru-RU" w:bidi="ar-SA"/>
                </w:rPr>
                <w:t>приложение N 1</w:t>
              </w:r>
            </w:hyperlink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к Контракту)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9178" w14:textId="77777777" w:rsidR="006B2EB1" w:rsidRPr="009F4842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Цена за Единицу измерения Товара (согласно Спецификации (</w:t>
            </w:r>
            <w:hyperlink r:id="rId20" w:history="1">
              <w:r w:rsidRPr="009F4842">
                <w:rPr>
                  <w:rFonts w:ascii="Times New Roman" w:eastAsia="Times New Roman" w:hAnsi="Times New Roman" w:cs="Times New Roman"/>
                  <w:kern w:val="0"/>
                  <w:szCs w:val="20"/>
                  <w:lang w:eastAsia="ru-RU" w:bidi="ar-SA"/>
                </w:rPr>
                <w:t>приложение N 1</w:t>
              </w:r>
            </w:hyperlink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к Контракту)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6178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Количество Товара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E6E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Стоимость, в том числе</w:t>
            </w:r>
          </w:p>
        </w:tc>
      </w:tr>
      <w:tr w:rsidR="006B2EB1" w:rsidRPr="006B2EB1" w14:paraId="64E7284E" w14:textId="77777777" w:rsidTr="009F4842"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E2B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C83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1FE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0936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319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2095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без НДС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CCD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размер НДС (если облагается НДС)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56B5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итого</w:t>
            </w:r>
          </w:p>
        </w:tc>
      </w:tr>
      <w:tr w:rsidR="006B2EB1" w:rsidRPr="006B2EB1" w14:paraId="1667C8EA" w14:textId="77777777" w:rsidTr="009F484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2E4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0985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283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3A8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BBCF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D69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D890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DC43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6B2EB1" w:rsidRPr="006B2EB1" w14:paraId="717E1760" w14:textId="77777777" w:rsidTr="009F484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72EE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D79A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D8D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2B7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34A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660D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EA12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9D3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6B2EB1" w:rsidRPr="006B2EB1" w14:paraId="1E886751" w14:textId="77777777" w:rsidTr="009F484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BA42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3D88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762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97A6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A136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494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9053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7DF9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</w:tbl>
    <w:p w14:paraId="71F04831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p w14:paraId="2A0E81BA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Срок поставки/получения (выборки) Товара: _____________</w:t>
      </w:r>
    </w:p>
    <w:p w14:paraId="09939537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Дополнительные условия поставки/получения (выборки) Товара: ________ (указываются при наличии)</w:t>
      </w:r>
    </w:p>
    <w:p w14:paraId="7DD00DE2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7"/>
        <w:gridCol w:w="340"/>
        <w:gridCol w:w="5046"/>
      </w:tblGrid>
      <w:tr w:rsidR="006B2EB1" w:rsidRPr="006B2EB1" w14:paraId="69B38B99" w14:textId="77777777">
        <w:tc>
          <w:tcPr>
            <w:tcW w:w="3647" w:type="dxa"/>
          </w:tcPr>
          <w:p w14:paraId="31B18C11" w14:textId="77777777" w:rsidR="006B2EB1" w:rsidRPr="006B2EB1" w:rsidRDefault="006B2EB1" w:rsidP="00E261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От Заказчика</w:t>
            </w:r>
          </w:p>
        </w:tc>
        <w:tc>
          <w:tcPr>
            <w:tcW w:w="340" w:type="dxa"/>
          </w:tcPr>
          <w:p w14:paraId="0357307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14:paraId="42EBC363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6B2EB1" w:rsidRPr="006B2EB1" w14:paraId="1723C3BB" w14:textId="77777777">
        <w:tc>
          <w:tcPr>
            <w:tcW w:w="3647" w:type="dxa"/>
          </w:tcPr>
          <w:p w14:paraId="27FF563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340" w:type="dxa"/>
          </w:tcPr>
          <w:p w14:paraId="099BF39F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5046" w:type="dxa"/>
            <w:tcBorders>
              <w:top w:val="single" w:sz="4" w:space="0" w:color="auto"/>
            </w:tcBorders>
          </w:tcPr>
          <w:p w14:paraId="3EDDDA9A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Подпись, расшифровка подписи</w:t>
            </w:r>
          </w:p>
          <w:p w14:paraId="6018167E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М.П. (при наличии)".</w:t>
            </w:r>
          </w:p>
        </w:tc>
      </w:tr>
    </w:tbl>
    <w:p w14:paraId="52189C3F" w14:textId="77777777" w:rsidR="00027FD8" w:rsidRDefault="00027FD8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027FD8" w:rsidSect="00EF174E">
          <w:pgSz w:w="11906" w:h="16838"/>
          <w:pgMar w:top="1106" w:right="1077" w:bottom="4536" w:left="1077" w:header="584" w:footer="74" w:gutter="0"/>
          <w:cols w:space="720"/>
          <w:docGrid w:linePitch="360"/>
        </w:sectPr>
      </w:pPr>
    </w:p>
    <w:p w14:paraId="152F0963" w14:textId="77777777" w:rsidR="000A078A" w:rsidRPr="00EC7DD0" w:rsidRDefault="000A078A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4887CF0A" w14:textId="77777777" w:rsidR="00C36E4E" w:rsidRPr="00AC7540" w:rsidRDefault="00C36E4E" w:rsidP="00C36E4E">
      <w:pPr>
        <w:rPr>
          <w:lang w:eastAsia="ar-SA" w:bidi="ar-SA"/>
        </w:rPr>
      </w:pPr>
    </w:p>
    <w:tbl>
      <w:tblPr>
        <w:tblpPr w:leftFromText="180" w:rightFromText="180" w:vertAnchor="text" w:horzAnchor="page" w:tblpXSpec="right" w:tblpY="14"/>
        <w:tblW w:w="3624" w:type="dxa"/>
        <w:tblLook w:val="04A0" w:firstRow="1" w:lastRow="0" w:firstColumn="1" w:lastColumn="0" w:noHBand="0" w:noVBand="1"/>
      </w:tblPr>
      <w:tblGrid>
        <w:gridCol w:w="3624"/>
      </w:tblGrid>
      <w:tr w:rsidR="00027FD8" w:rsidRPr="002F6441" w14:paraId="39615FB9" w14:textId="77777777" w:rsidTr="00416CDA">
        <w:trPr>
          <w:trHeight w:val="308"/>
        </w:trPr>
        <w:tc>
          <w:tcPr>
            <w:tcW w:w="3624" w:type="dxa"/>
            <w:vAlign w:val="center"/>
          </w:tcPr>
          <w:p w14:paraId="1D1E95B1" w14:textId="77777777" w:rsidR="00027FD8" w:rsidRPr="002F6441" w:rsidRDefault="00027FD8" w:rsidP="00027FD8">
            <w:pPr>
              <w:tabs>
                <w:tab w:val="left" w:pos="142"/>
                <w:tab w:val="left" w:pos="2177"/>
              </w:tabs>
              <w:ind w:left="142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4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027FD8" w:rsidRPr="002F6441" w14:paraId="4EEA0AE7" w14:textId="77777777" w:rsidTr="00416CDA">
        <w:trPr>
          <w:trHeight w:val="308"/>
        </w:trPr>
        <w:tc>
          <w:tcPr>
            <w:tcW w:w="3624" w:type="dxa"/>
            <w:vAlign w:val="center"/>
          </w:tcPr>
          <w:p w14:paraId="67A20D6D" w14:textId="77777777" w:rsidR="00027FD8" w:rsidRPr="002F6441" w:rsidRDefault="00027FD8" w:rsidP="00416CDA">
            <w:pPr>
              <w:tabs>
                <w:tab w:val="left" w:pos="2177"/>
              </w:tabs>
              <w:ind w:left="142" w:firstLine="37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27FD8" w:rsidRPr="002F6441" w14:paraId="3E2D0284" w14:textId="77777777" w:rsidTr="00416CDA">
        <w:trPr>
          <w:trHeight w:val="307"/>
        </w:trPr>
        <w:tc>
          <w:tcPr>
            <w:tcW w:w="3624" w:type="dxa"/>
            <w:vAlign w:val="center"/>
          </w:tcPr>
          <w:p w14:paraId="03B126E0" w14:textId="77777777" w:rsidR="00027FD8" w:rsidRPr="002F6441" w:rsidRDefault="00027FD8" w:rsidP="00416CDA">
            <w:pPr>
              <w:tabs>
                <w:tab w:val="left" w:pos="2177"/>
              </w:tabs>
              <w:ind w:left="142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5FC6630F" w14:textId="77777777" w:rsidR="00C36E4E" w:rsidRPr="00AC7540" w:rsidRDefault="00C36E4E" w:rsidP="00C36E4E">
      <w:pPr>
        <w:rPr>
          <w:lang w:eastAsia="ar-SA" w:bidi="ar-SA"/>
        </w:rPr>
      </w:pPr>
    </w:p>
    <w:p w14:paraId="58D31FDF" w14:textId="77777777" w:rsidR="00C36E4E" w:rsidRDefault="00C36E4E" w:rsidP="00C36E4E">
      <w:pPr>
        <w:rPr>
          <w:lang w:eastAsia="ar-SA" w:bidi="ar-SA"/>
        </w:rPr>
      </w:pPr>
    </w:p>
    <w:p w14:paraId="367A9DA8" w14:textId="77777777" w:rsidR="00027FD8" w:rsidRDefault="00C36E4E" w:rsidP="00C36E4E">
      <w:pPr>
        <w:tabs>
          <w:tab w:val="left" w:pos="8100"/>
        </w:tabs>
        <w:jc w:val="right"/>
        <w:rPr>
          <w:lang w:eastAsia="ar-SA" w:bidi="ar-SA"/>
        </w:rPr>
      </w:pPr>
      <w:r>
        <w:rPr>
          <w:lang w:eastAsia="ar-SA" w:bidi="ar-SA"/>
        </w:rPr>
        <w:tab/>
      </w:r>
    </w:p>
    <w:p w14:paraId="18FF023C" w14:textId="77777777" w:rsidR="00027FD8" w:rsidRDefault="00027FD8" w:rsidP="00C36E4E">
      <w:pPr>
        <w:tabs>
          <w:tab w:val="left" w:pos="8100"/>
        </w:tabs>
        <w:jc w:val="right"/>
        <w:rPr>
          <w:lang w:eastAsia="ar-SA" w:bidi="ar-SA"/>
        </w:rPr>
      </w:pPr>
    </w:p>
    <w:p w14:paraId="0A058739" w14:textId="77777777" w:rsidR="00C36E4E" w:rsidRPr="009B4635" w:rsidRDefault="00C36E4E" w:rsidP="00C36E4E">
      <w:pPr>
        <w:tabs>
          <w:tab w:val="left" w:pos="8100"/>
        </w:tabs>
        <w:jc w:val="right"/>
        <w:rPr>
          <w:rFonts w:ascii="Times New Roman" w:hAnsi="Times New Roman" w:cs="Times New Roman"/>
        </w:rPr>
      </w:pPr>
      <w:r w:rsidRPr="009B4635">
        <w:rPr>
          <w:rFonts w:ascii="Times New Roman" w:hAnsi="Times New Roman" w:cs="Times New Roman"/>
          <w:sz w:val="22"/>
        </w:rPr>
        <w:t>форма</w:t>
      </w:r>
    </w:p>
    <w:p w14:paraId="11215DDE" w14:textId="77777777" w:rsidR="00C36E4E" w:rsidRPr="00AB3BEF" w:rsidRDefault="00C36E4E" w:rsidP="00C36E4E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677"/>
      <w:bookmarkEnd w:id="6"/>
      <w:r w:rsidRPr="00AB3B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</w:p>
    <w:p w14:paraId="481ABE0D" w14:textId="77777777" w:rsidR="00C36E4E" w:rsidRPr="0070735A" w:rsidRDefault="00C36E4E" w:rsidP="00C36E4E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70735A">
        <w:rPr>
          <w:rFonts w:ascii="Times New Roman" w:hAnsi="Times New Roman" w:cs="Times New Roman"/>
          <w:sz w:val="22"/>
        </w:rPr>
        <w:t>согласования цен поставки лекарственных препаратов,</w:t>
      </w:r>
      <w:r>
        <w:rPr>
          <w:rFonts w:ascii="Times New Roman" w:hAnsi="Times New Roman" w:cs="Times New Roman"/>
          <w:sz w:val="22"/>
        </w:rPr>
        <w:t xml:space="preserve"> </w:t>
      </w:r>
      <w:r w:rsidRPr="0070735A">
        <w:rPr>
          <w:rFonts w:ascii="Times New Roman" w:hAnsi="Times New Roman" w:cs="Times New Roman"/>
          <w:sz w:val="22"/>
        </w:rPr>
        <w:t>включенных в перечень жизненно необходимых и важнейших</w:t>
      </w:r>
      <w:r>
        <w:rPr>
          <w:rFonts w:ascii="Times New Roman" w:hAnsi="Times New Roman" w:cs="Times New Roman"/>
          <w:sz w:val="22"/>
        </w:rPr>
        <w:t xml:space="preserve"> </w:t>
      </w:r>
      <w:r w:rsidRPr="0070735A">
        <w:rPr>
          <w:rFonts w:ascii="Times New Roman" w:hAnsi="Times New Roman" w:cs="Times New Roman"/>
          <w:sz w:val="22"/>
        </w:rPr>
        <w:t xml:space="preserve">лекарственных </w:t>
      </w:r>
      <w:r>
        <w:rPr>
          <w:rFonts w:ascii="Times New Roman" w:hAnsi="Times New Roman" w:cs="Times New Roman"/>
          <w:sz w:val="22"/>
        </w:rPr>
        <w:t>п</w:t>
      </w:r>
      <w:r w:rsidRPr="0070735A">
        <w:rPr>
          <w:rFonts w:ascii="Times New Roman" w:hAnsi="Times New Roman" w:cs="Times New Roman"/>
          <w:sz w:val="22"/>
        </w:rPr>
        <w:t>репаратов</w:t>
      </w:r>
    </w:p>
    <w:p w14:paraId="44F9DF99" w14:textId="77777777" w:rsidR="00C36E4E" w:rsidRPr="0070735A" w:rsidRDefault="00C36E4E" w:rsidP="00C36E4E">
      <w:pPr>
        <w:pStyle w:val="ConsPlusNormal"/>
        <w:jc w:val="center"/>
        <w:rPr>
          <w:rFonts w:ascii="Times New Roman" w:hAnsi="Times New Roman" w:cs="Times New Roman"/>
        </w:rPr>
      </w:pPr>
      <w:r w:rsidRPr="0070735A">
        <w:rPr>
          <w:rFonts w:ascii="Times New Roman" w:hAnsi="Times New Roman" w:cs="Times New Roman"/>
          <w:sz w:val="22"/>
        </w:rPr>
        <w:t>_________________________________________________</w:t>
      </w:r>
    </w:p>
    <w:p w14:paraId="4103D97B" w14:textId="77777777" w:rsidR="00C36E4E" w:rsidRPr="0070735A" w:rsidRDefault="00C36E4E" w:rsidP="00C36E4E">
      <w:pPr>
        <w:pStyle w:val="ConsPlusNormal"/>
        <w:jc w:val="center"/>
        <w:rPr>
          <w:rFonts w:ascii="Times New Roman" w:hAnsi="Times New Roman" w:cs="Times New Roman"/>
        </w:rPr>
      </w:pPr>
      <w:r w:rsidRPr="0070735A">
        <w:rPr>
          <w:rFonts w:ascii="Times New Roman" w:hAnsi="Times New Roman" w:cs="Times New Roman"/>
          <w:sz w:val="22"/>
        </w:rPr>
        <w:t>поставщик</w:t>
      </w:r>
    </w:p>
    <w:p w14:paraId="4BBB28E9" w14:textId="77777777" w:rsidR="00C36E4E" w:rsidRPr="009B4635" w:rsidRDefault="00C36E4E" w:rsidP="00C36E4E">
      <w:pPr>
        <w:pStyle w:val="ConsPlusNormal"/>
        <w:jc w:val="center"/>
        <w:rPr>
          <w:rFonts w:ascii="Times New Roman" w:hAnsi="Times New Roman" w:cs="Times New Roman"/>
          <w:u w:val="single"/>
        </w:rPr>
      </w:pPr>
      <w:r w:rsidRPr="009B4635">
        <w:rPr>
          <w:rFonts w:ascii="Times New Roman" w:hAnsi="Times New Roman" w:cs="Times New Roman"/>
          <w:sz w:val="22"/>
          <w:u w:val="single"/>
        </w:rPr>
        <w:t xml:space="preserve">ФГБУ «НМИЦ им. В.А. Алмазова» Минздрава России </w:t>
      </w:r>
    </w:p>
    <w:p w14:paraId="661D5BB1" w14:textId="77777777" w:rsidR="00C36E4E" w:rsidRDefault="00C36E4E" w:rsidP="00C36E4E">
      <w:pPr>
        <w:pStyle w:val="ConsPlusNormal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0735A">
        <w:rPr>
          <w:rFonts w:ascii="Times New Roman" w:hAnsi="Times New Roman" w:cs="Times New Roman"/>
          <w:sz w:val="22"/>
        </w:rPr>
        <w:t xml:space="preserve">получатель </w:t>
      </w:r>
    </w:p>
    <w:tbl>
      <w:tblPr>
        <w:tblW w:w="1609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450"/>
        <w:gridCol w:w="1020"/>
        <w:gridCol w:w="454"/>
        <w:gridCol w:w="570"/>
        <w:gridCol w:w="54"/>
        <w:gridCol w:w="286"/>
        <w:gridCol w:w="669"/>
        <w:gridCol w:w="578"/>
        <w:gridCol w:w="238"/>
        <w:gridCol w:w="102"/>
        <w:gridCol w:w="714"/>
        <w:gridCol w:w="821"/>
        <w:gridCol w:w="1020"/>
        <w:gridCol w:w="563"/>
        <w:gridCol w:w="119"/>
        <w:gridCol w:w="221"/>
        <w:gridCol w:w="465"/>
        <w:gridCol w:w="480"/>
        <w:gridCol w:w="246"/>
        <w:gridCol w:w="383"/>
        <w:gridCol w:w="854"/>
        <w:gridCol w:w="680"/>
        <w:gridCol w:w="680"/>
        <w:gridCol w:w="475"/>
        <w:gridCol w:w="658"/>
        <w:gridCol w:w="682"/>
        <w:gridCol w:w="509"/>
        <w:gridCol w:w="893"/>
        <w:gridCol w:w="701"/>
        <w:gridCol w:w="14"/>
      </w:tblGrid>
      <w:tr w:rsidR="00C36E4E" w14:paraId="12E8389C" w14:textId="77777777" w:rsidTr="00AD2512">
        <w:trPr>
          <w:trHeight w:val="1160"/>
        </w:trPr>
        <w:tc>
          <w:tcPr>
            <w:tcW w:w="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887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Международное непатентованное наименование (химическое или группировочное)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1E0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Торговое наименование, лекарственная форма, дозировка, количество в потребительской упаковке, штриховой код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332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Серия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6BD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Производитель</w:t>
            </w:r>
          </w:p>
        </w:tc>
        <w:tc>
          <w:tcPr>
            <w:tcW w:w="9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E1C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Зарегистрированная предельная отпускная цена производителя (рублей) &lt;1&gt;</w:t>
            </w:r>
          </w:p>
        </w:tc>
        <w:tc>
          <w:tcPr>
            <w:tcW w:w="1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9FC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Фактическая отпускная цена, установленная производителем (рублей) &lt;2&gt;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B6D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Дата реализации производителем &lt;3&gt;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214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Отпускная цена организации оптовой торговли &lt;4&gt;, &lt;5&gt;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C1F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Размер оптовой надбавки организации оптовой торговли &lt;7&gt;, &lt;8&gt;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C95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Отпускная цена организации оптовой торговли &lt;7&gt;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D39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Суммарный размер оптовых надбавок организаций оптовой торговли &lt;6&gt;, &lt;9&gt;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ECF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Размер розничной надбавки организации розничной торговли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D66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Фактическая отпускная цена организации розничной торговли без НДС (рублей)</w:t>
            </w:r>
          </w:p>
        </w:tc>
      </w:tr>
      <w:tr w:rsidR="00C36E4E" w14:paraId="301EA3E7" w14:textId="77777777" w:rsidTr="00AD2512">
        <w:trPr>
          <w:gridAfter w:val="1"/>
          <w:wAfter w:w="14" w:type="dxa"/>
        </w:trPr>
        <w:tc>
          <w:tcPr>
            <w:tcW w:w="9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6554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2B3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E0B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65C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BF0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83E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014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 НДС (рублей)</w:t>
            </w: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916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E8D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УСН &lt;10&gt;/ЕНВД &lt;11&gt; (рублей)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B0E4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FAA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 НДС (рублей)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0B7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процентах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FD8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рублях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6AE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УСН &lt;10&gt;/ЕНВД &lt;11&gt; (рублей)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FC9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943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 НДС (рублей)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80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процентах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941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рублях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3C1B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процентах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940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рублях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20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УСН &lt;10&gt;/ЕНВД &lt;11&gt; (рублей)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336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</w:tr>
      <w:tr w:rsidR="00C36E4E" w14:paraId="1B722AFE" w14:textId="77777777" w:rsidTr="00AD2512">
        <w:trPr>
          <w:gridAfter w:val="1"/>
          <w:wAfter w:w="14" w:type="dxa"/>
          <w:trHeight w:val="13"/>
        </w:trPr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924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CB4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B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285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58D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E62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7EA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724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150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F52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AEC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2CA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699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BF4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24A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831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AF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669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97C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D26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D30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74C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</w:tr>
      <w:tr w:rsidR="00C36E4E" w14:paraId="64FB0224" w14:textId="77777777" w:rsidTr="00AD2512">
        <w:trPr>
          <w:gridAfter w:val="1"/>
          <w:wAfter w:w="14" w:type="dxa"/>
          <w:trHeight w:val="13"/>
        </w:trPr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171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6A8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5D5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B73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96A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A74B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BB6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C32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5DE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53F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BCD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88B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0EA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C50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804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131B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D65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9D4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251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54F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B2E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E99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C36E4E" w14:paraId="0F4FB3AA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2494" w:type="dxa"/>
            <w:gridSpan w:val="4"/>
            <w:tcBorders>
              <w:bottom w:val="single" w:sz="4" w:space="0" w:color="auto"/>
            </w:tcBorders>
          </w:tcPr>
          <w:p w14:paraId="0C8E0E3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ab/>
            </w:r>
          </w:p>
        </w:tc>
        <w:tc>
          <w:tcPr>
            <w:tcW w:w="340" w:type="dxa"/>
            <w:gridSpan w:val="2"/>
          </w:tcPr>
          <w:p w14:paraId="40C37C5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</w:tcPr>
          <w:p w14:paraId="2684F55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40" w:type="dxa"/>
            <w:gridSpan w:val="2"/>
          </w:tcPr>
          <w:p w14:paraId="55C4A9C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14:paraId="74B2005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40" w:type="dxa"/>
            <w:gridSpan w:val="2"/>
          </w:tcPr>
          <w:p w14:paraId="6BC433F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91" w:type="dxa"/>
            <w:gridSpan w:val="3"/>
            <w:tcBorders>
              <w:bottom w:val="single" w:sz="4" w:space="0" w:color="auto"/>
            </w:tcBorders>
          </w:tcPr>
          <w:p w14:paraId="610B733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C36E4E" w14:paraId="4FB00D98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2494" w:type="dxa"/>
            <w:gridSpan w:val="4"/>
            <w:tcBorders>
              <w:top w:val="single" w:sz="4" w:space="0" w:color="auto"/>
            </w:tcBorders>
          </w:tcPr>
          <w:p w14:paraId="7FAC3A7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(подпись уполномоченного лица поставщика - организации оптовой торговли)</w:t>
            </w:r>
          </w:p>
        </w:tc>
        <w:tc>
          <w:tcPr>
            <w:tcW w:w="340" w:type="dxa"/>
            <w:gridSpan w:val="2"/>
          </w:tcPr>
          <w:p w14:paraId="0D4B48B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</w:tcPr>
          <w:p w14:paraId="1C3230F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ф.и.о.</w:t>
            </w:r>
          </w:p>
        </w:tc>
        <w:tc>
          <w:tcPr>
            <w:tcW w:w="340" w:type="dxa"/>
            <w:gridSpan w:val="2"/>
          </w:tcPr>
          <w:p w14:paraId="4C8E017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</w:tcPr>
          <w:p w14:paraId="7EDB553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(подпись уполномоченного лица получателя - организации оптовой торговли или организации розничной торговли - указать нужное)</w:t>
            </w:r>
          </w:p>
        </w:tc>
        <w:tc>
          <w:tcPr>
            <w:tcW w:w="340" w:type="dxa"/>
            <w:gridSpan w:val="2"/>
          </w:tcPr>
          <w:p w14:paraId="3F6061F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</w:tcBorders>
          </w:tcPr>
          <w:p w14:paraId="6F9C067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ф.и.о.</w:t>
            </w:r>
          </w:p>
        </w:tc>
      </w:tr>
      <w:tr w:rsidR="00C36E4E" w14:paraId="4F4AEF46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4421" w:type="dxa"/>
            <w:gridSpan w:val="10"/>
          </w:tcPr>
          <w:p w14:paraId="3006537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"__" ____________ 20__ г.</w:t>
            </w:r>
          </w:p>
        </w:tc>
        <w:tc>
          <w:tcPr>
            <w:tcW w:w="4649" w:type="dxa"/>
            <w:gridSpan w:val="9"/>
          </w:tcPr>
          <w:p w14:paraId="7DBCCE8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"__" ___________ 20__ г.</w:t>
            </w:r>
          </w:p>
        </w:tc>
      </w:tr>
      <w:tr w:rsidR="00C36E4E" w14:paraId="0DB1C305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4421" w:type="dxa"/>
            <w:gridSpan w:val="10"/>
          </w:tcPr>
          <w:p w14:paraId="08CA242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М.П. (при наличии)</w:t>
            </w:r>
          </w:p>
        </w:tc>
        <w:tc>
          <w:tcPr>
            <w:tcW w:w="4649" w:type="dxa"/>
            <w:gridSpan w:val="9"/>
          </w:tcPr>
          <w:p w14:paraId="4DD8B55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М.П. (при наличии)</w:t>
            </w:r>
          </w:p>
        </w:tc>
      </w:tr>
    </w:tbl>
    <w:p w14:paraId="77934651" w14:textId="77777777" w:rsidR="00C36E4E" w:rsidRDefault="00C36E4E" w:rsidP="00C36E4E">
      <w:pPr>
        <w:pStyle w:val="ConsPlusNormal"/>
        <w:ind w:firstLine="540"/>
        <w:jc w:val="both"/>
      </w:pPr>
    </w:p>
    <w:p w14:paraId="67FD97C5" w14:textId="77777777" w:rsidR="00C36E4E" w:rsidRDefault="00C36E4E" w:rsidP="00C36E4E">
      <w:pPr>
        <w:pStyle w:val="ConsPlusNormal"/>
        <w:ind w:firstLine="540"/>
        <w:jc w:val="both"/>
      </w:pPr>
      <w:r>
        <w:rPr>
          <w:sz w:val="22"/>
        </w:rPr>
        <w:t>--------------------------------</w:t>
      </w:r>
    </w:p>
    <w:p w14:paraId="06B454A2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bookmarkStart w:id="7" w:name="P775"/>
      <w:bookmarkEnd w:id="7"/>
      <w:r w:rsidRPr="0068024F">
        <w:rPr>
          <w:rFonts w:ascii="Times New Roman" w:hAnsi="Times New Roman" w:cs="Times New Roman"/>
          <w:sz w:val="22"/>
        </w:rPr>
        <w:lastRenderedPageBreak/>
        <w:t>&lt;1&gt; Зарегистрированная предельная отпускная цена производителя на лекарственный препарат на дату реализации лекарственного препарата производителем на территории Российской Федерации.</w:t>
      </w:r>
    </w:p>
    <w:p w14:paraId="4F1F8C30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&lt;2&gt; При установлении цены иностранным производителем фактическая отпускная цена на лекарственный препарат указывается с учетом таможенной пошлины и сборов за таможенное оформление.</w:t>
      </w:r>
    </w:p>
    <w:p w14:paraId="0851F644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&lt;3&gt; Дата реализации лекарственного препарата производителем на территории Российской Федерации.</w:t>
      </w:r>
    </w:p>
    <w:p w14:paraId="4B614699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&lt;4&gt; При заполнении организацией оптовой торговли, которая приобрела лекарственный препарат у производителя, указывается цена реализации лекарственного препарата организацией оптовой торговли.</w:t>
      </w:r>
    </w:p>
    <w:p w14:paraId="6DDE48C0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&lt;5&gt; При заполнении организацией оптовой торговли, которая приобрела лекарственный препарат у другой организации оптовой торговли, указывается цена приобретения лекарственного препарата.</w:t>
      </w:r>
    </w:p>
    <w:p w14:paraId="0399E08B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&lt;6&gt; Заполняется каждой организацией оптовой торговли, которая реализует лекарственный препарат.</w:t>
      </w:r>
    </w:p>
    <w:p w14:paraId="4147F276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&lt;7&gt; Заполняется организацией оптовой торговли, которая приобрела лекарственный препарат у другой организации оптовой торговли.</w:t>
      </w:r>
    </w:p>
    <w:p w14:paraId="002D7B07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&lt;8&gt; В случае реализации организацией оптовой торговли лекарственного препарата по цене ниже цены его приобретения указывается прочерк.</w:t>
      </w:r>
    </w:p>
    <w:p w14:paraId="6BD56D11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&lt;9&gt; В случае реализации организацией оптовой торговли лекарственного препарата по цене ниже фактической отпускной цены производителя указывается прочерк.</w:t>
      </w:r>
    </w:p>
    <w:p w14:paraId="75C627D9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&lt;10&gt; Упрощенная система налогообложения.</w:t>
      </w:r>
    </w:p>
    <w:p w14:paraId="4DF3B607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&lt;11&gt; Единый налог на вмененный доход.</w:t>
      </w:r>
    </w:p>
    <w:p w14:paraId="199B10AC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Примечание. Графы 1 - 8 заполняются организацией оптовой торговли, которая приобрела лекарственный препарат у производителя.</w:t>
      </w:r>
    </w:p>
    <w:p w14:paraId="6CDB6010" w14:textId="77777777" w:rsidR="009F4842" w:rsidRDefault="00C36E4E" w:rsidP="00027F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  <w:r w:rsidRPr="0068024F">
        <w:rPr>
          <w:rFonts w:ascii="Times New Roman" w:hAnsi="Times New Roman" w:cs="Times New Roman"/>
          <w:sz w:val="22"/>
        </w:rPr>
        <w:t>Информация, указанная в графах 1 - 8 организацией оптовой торговли, которая приобрела лекарственный препарат у производителя, указывается без изменений всеми оптовыми организациями, участвующими в реализации лекарственного препарата, в обязательном порядке.</w:t>
      </w:r>
    </w:p>
    <w:p w14:paraId="37012DE4" w14:textId="77777777" w:rsidR="009F4842" w:rsidRPr="002F6441" w:rsidRDefault="009F4842" w:rsidP="009F4842">
      <w:pPr>
        <w:ind w:firstLine="10"/>
        <w:jc w:val="right"/>
        <w:rPr>
          <w:rFonts w:ascii="Times New Roman" w:hAnsi="Times New Roman" w:cs="Times New Roman"/>
          <w:b/>
          <w:bCs/>
          <w:sz w:val="24"/>
        </w:rPr>
      </w:pPr>
    </w:p>
    <w:p w14:paraId="434A42D8" w14:textId="77777777" w:rsidR="009F4842" w:rsidRPr="002F6441" w:rsidRDefault="009F4842" w:rsidP="009F4842">
      <w:pPr>
        <w:tabs>
          <w:tab w:val="left" w:pos="3619"/>
        </w:tabs>
        <w:rPr>
          <w:rFonts w:ascii="Times New Roman" w:hAnsi="Times New Roman" w:cs="Times New Roman"/>
          <w:sz w:val="16"/>
          <w:szCs w:val="16"/>
        </w:rPr>
      </w:pPr>
    </w:p>
    <w:p w14:paraId="12F32918" w14:textId="77777777" w:rsidR="009F4842" w:rsidRPr="002F6441" w:rsidRDefault="009F4842" w:rsidP="009F4842">
      <w:pPr>
        <w:tabs>
          <w:tab w:val="left" w:pos="3619"/>
        </w:tabs>
        <w:rPr>
          <w:rFonts w:ascii="Times New Roman" w:hAnsi="Times New Roman" w:cs="Times New Roman"/>
          <w:sz w:val="16"/>
          <w:szCs w:val="16"/>
        </w:rPr>
      </w:pPr>
    </w:p>
    <w:p w14:paraId="157C4248" w14:textId="77777777" w:rsidR="009F4842" w:rsidRPr="002F6441" w:rsidRDefault="009F4842" w:rsidP="009F4842">
      <w:pPr>
        <w:tabs>
          <w:tab w:val="left" w:pos="3619"/>
        </w:tabs>
        <w:rPr>
          <w:rFonts w:ascii="Times New Roman" w:hAnsi="Times New Roman" w:cs="Times New Roman"/>
          <w:sz w:val="16"/>
          <w:szCs w:val="16"/>
        </w:rPr>
      </w:pPr>
    </w:p>
    <w:p w14:paraId="5B077F59" w14:textId="77777777" w:rsidR="009F4842" w:rsidRPr="002F6441" w:rsidRDefault="009F4842" w:rsidP="009F4842">
      <w:pPr>
        <w:jc w:val="both"/>
        <w:rPr>
          <w:rFonts w:ascii="Times New Roman" w:hAnsi="Times New Roman" w:cs="Times New Roman"/>
        </w:rPr>
      </w:pPr>
    </w:p>
    <w:p w14:paraId="49AD6634" w14:textId="77777777" w:rsidR="00027FD8" w:rsidRDefault="00027FD8" w:rsidP="009F4842">
      <w:pPr>
        <w:rPr>
          <w:sz w:val="16"/>
          <w:szCs w:val="16"/>
        </w:rPr>
        <w:sectPr w:rsidR="00027FD8" w:rsidSect="00027FD8">
          <w:pgSz w:w="16838" w:h="11906" w:orient="landscape"/>
          <w:pgMar w:top="1077" w:right="1106" w:bottom="1077" w:left="1134" w:header="284" w:footer="0" w:gutter="0"/>
          <w:cols w:space="720"/>
          <w:noEndnote/>
        </w:sectPr>
      </w:pPr>
    </w:p>
    <w:p w14:paraId="1C36AFCF" w14:textId="77777777" w:rsidR="00027FD8" w:rsidRDefault="00027FD8" w:rsidP="009F4842">
      <w:pPr>
        <w:rPr>
          <w:sz w:val="16"/>
          <w:szCs w:val="16"/>
        </w:rPr>
      </w:pPr>
    </w:p>
    <w:p w14:paraId="790366A5" w14:textId="77777777" w:rsidR="00AD65F4" w:rsidRDefault="00AD65F4" w:rsidP="00041CD4"/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3261997F" w14:textId="77777777" w:rsidTr="003D4046">
        <w:trPr>
          <w:trHeight w:val="401"/>
        </w:trPr>
        <w:tc>
          <w:tcPr>
            <w:tcW w:w="4531" w:type="dxa"/>
            <w:vAlign w:val="center"/>
          </w:tcPr>
          <w:p w14:paraId="1285CEF7" w14:textId="77777777" w:rsidR="003D4046" w:rsidRPr="00C339D4" w:rsidRDefault="003D4046" w:rsidP="00027FD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027FD8">
              <w:rPr>
                <w:rFonts w:ascii="Times New Roman" w:hAnsi="Times New Roman" w:cs="Times New Roman"/>
              </w:rPr>
              <w:t>5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253628E" w14:textId="77777777" w:rsidTr="003D4046">
        <w:trPr>
          <w:trHeight w:val="401"/>
        </w:trPr>
        <w:tc>
          <w:tcPr>
            <w:tcW w:w="4531" w:type="dxa"/>
            <w:vAlign w:val="center"/>
          </w:tcPr>
          <w:p w14:paraId="654A66B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C339D4" w14:paraId="79F2E27B" w14:textId="77777777" w:rsidTr="003D4046">
        <w:trPr>
          <w:trHeight w:val="400"/>
        </w:trPr>
        <w:tc>
          <w:tcPr>
            <w:tcW w:w="4531" w:type="dxa"/>
            <w:vAlign w:val="center"/>
          </w:tcPr>
          <w:p w14:paraId="03F8C6E5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75E777B9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4BE8FBE7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414A4F5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67093540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674CC7D1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79A888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4E745039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5F3688DA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4A2CED7C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0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393"/>
        <w:gridCol w:w="393"/>
        <w:gridCol w:w="2302"/>
        <w:gridCol w:w="888"/>
        <w:gridCol w:w="813"/>
        <w:gridCol w:w="393"/>
        <w:gridCol w:w="392"/>
        <w:gridCol w:w="2303"/>
        <w:gridCol w:w="1064"/>
      </w:tblGrid>
      <w:tr w:rsidR="0068024F" w:rsidRPr="008C79C6" w14:paraId="4071C5FE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389F832B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 xml:space="preserve">между </w:t>
            </w:r>
            <w:r>
              <w:rPr>
                <w:szCs w:val="20"/>
              </w:rPr>
              <w:t xml:space="preserve">ФГБУ «НМИЦ им. В.А. Алмазова» Минздрава России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5A77C94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20705D2C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7C57E42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E8993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F6FF0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A373B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99D1E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11534E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9C249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3398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323EAF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11B335CE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>
              <w:rPr>
                <w:szCs w:val="20"/>
              </w:rPr>
              <w:t xml:space="preserve">ФГБУ «НМИЦ им. В.А. Алмазова» Минздрава России </w:t>
            </w:r>
            <w:r w:rsidRPr="008C79C6">
              <w:rPr>
                <w:rFonts w:ascii="Times New Roman" w:hAnsi="Times New Roman" w:cs="Times New Roman"/>
                <w:szCs w:val="20"/>
              </w:rPr>
              <w:t>, с одной стороны, и ________________ ______________________________ от _________________________, с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222086BA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33FACCDE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7923C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19DC3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22DB9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4FEC8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C30E9A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808ED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F604B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59289859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D4CA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По данным </w:t>
            </w:r>
            <w:r>
              <w:rPr>
                <w:szCs w:val="20"/>
              </w:rPr>
              <w:t xml:space="preserve">ФГБУ «НМИЦ им. В.А. Алмазова» Минздрава России </w:t>
            </w:r>
            <w:r w:rsidRPr="008C79C6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2C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A81F266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97044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4A3B1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87F9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47A5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6EA7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E06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17D9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C1D0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08AC609A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63D2BF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D695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F260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9733C01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1BB31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735E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5D5684BA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29A7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C62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32D9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8AD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9E708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10D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906D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7355A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D812F3E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EB4E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ED9E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9966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AFAE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94152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BBDD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F56F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75A5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9AEEEC6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E387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9DA84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0E2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4AB76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28B28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16D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A42B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E6CC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53E75D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670AE06B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7505572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EAB17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79A6B46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B650BDA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E8451A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8192816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83BE66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34F9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14106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7F875F7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28F6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5047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8D525F9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2823D28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5116A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DFF88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4E8C1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6232E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B479B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255BF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453E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74CB6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ACBCD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5F86AF0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341E9F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 xml:space="preserve">По данным </w:t>
            </w:r>
            <w:r>
              <w:rPr>
                <w:sz w:val="16"/>
                <w:szCs w:val="16"/>
              </w:rPr>
              <w:t xml:space="preserve">ФГБУ «НМИЦ им. В.А. Алмазова» Минздрава России </w:t>
            </w:r>
          </w:p>
        </w:tc>
        <w:tc>
          <w:tcPr>
            <w:tcW w:w="0" w:type="auto"/>
            <w:vAlign w:val="center"/>
            <w:hideMark/>
          </w:tcPr>
          <w:p w14:paraId="15CDFD8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A8519D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7F3DEEA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2DCFA8E1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262B219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5FB3DA91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1D4E88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8C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D73DD65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128E783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>
              <w:rPr>
                <w:sz w:val="16"/>
                <w:szCs w:val="16"/>
              </w:rPr>
              <w:t xml:space="preserve">ФГБУ «НМИЦ им. В.А. Алмазова» Минздрава России </w:t>
            </w:r>
          </w:p>
        </w:tc>
        <w:tc>
          <w:tcPr>
            <w:tcW w:w="0" w:type="auto"/>
            <w:vAlign w:val="center"/>
            <w:hideMark/>
          </w:tcPr>
          <w:p w14:paraId="7EA76DF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83354B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6446714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0645F63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6101658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A0AD0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19EBB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74719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37A5B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4DC7BB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825A4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CEC80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DCE4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35E2A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F533A18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45028C7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0DD49D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30B2093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3919014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497B2C1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6E865C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94C8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2E7331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9FC70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A44B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FC46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36AA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436E9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F7457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31BF0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5D5FE3D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5583EF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57344F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29B86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5935CC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15BC5B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28BDD66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343EE36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D872A1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65F26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11D2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DCD29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BBBD0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4F7B6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3CF6C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D50A0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7EDF26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782C2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7A800D9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10167BC4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996C2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053D4B7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335639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23B759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1C2A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9F226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F8336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4D973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3D2B443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B8581C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BCF9B4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(Афанасенкова Е. Б.)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686098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2F27719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73E15B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00E5C8D7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55A587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5FFA25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02F14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EE90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300D2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74FA0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A8406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BC485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2F70F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B0CB0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80B67F6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0A5682B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3E1C9E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68A04409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675EF2A5" w14:textId="77777777" w:rsidR="003960D9" w:rsidRDefault="003960D9">
      <w:pPr>
        <w:widowControl/>
        <w:suppressAutoHyphens w:val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tbl>
      <w:tblPr>
        <w:tblpPr w:leftFromText="180" w:rightFromText="180" w:vertAnchor="text" w:horzAnchor="margin" w:tblpXSpec="right" w:tblpY="12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960D9" w:rsidRPr="0041331C" w14:paraId="60376105" w14:textId="77777777" w:rsidTr="00312413">
        <w:trPr>
          <w:trHeight w:val="401"/>
        </w:trPr>
        <w:tc>
          <w:tcPr>
            <w:tcW w:w="4531" w:type="dxa"/>
            <w:vAlign w:val="center"/>
          </w:tcPr>
          <w:p w14:paraId="408F9AEE" w14:textId="77777777" w:rsidR="003960D9" w:rsidRPr="0041331C" w:rsidRDefault="003960D9" w:rsidP="00027FD8">
            <w:pPr>
              <w:widowControl/>
              <w:tabs>
                <w:tab w:val="left" w:pos="2880"/>
              </w:tabs>
              <w:suppressAutoHyphens w:val="0"/>
              <w:rPr>
                <w:rFonts w:ascii="Times New Roman" w:hAnsi="Times New Roman"/>
                <w:bCs/>
                <w:sz w:val="24"/>
              </w:rPr>
            </w:pPr>
            <w:r w:rsidRPr="0041331C">
              <w:rPr>
                <w:rFonts w:ascii="Times New Roman" w:hAnsi="Times New Roman"/>
                <w:bCs/>
                <w:sz w:val="24"/>
              </w:rPr>
              <w:lastRenderedPageBreak/>
              <w:t xml:space="preserve">Приложение № </w:t>
            </w:r>
            <w:r w:rsidR="00027FD8">
              <w:rPr>
                <w:rFonts w:ascii="Times New Roman" w:hAnsi="Times New Roman"/>
                <w:bCs/>
                <w:sz w:val="24"/>
              </w:rPr>
              <w:t>6</w:t>
            </w:r>
            <w:r w:rsidRPr="0041331C">
              <w:rPr>
                <w:rFonts w:ascii="Times New Roman" w:hAnsi="Times New Roman"/>
                <w:bCs/>
                <w:sz w:val="24"/>
              </w:rPr>
              <w:t xml:space="preserve"> к Контракту</w:t>
            </w:r>
          </w:p>
        </w:tc>
      </w:tr>
      <w:tr w:rsidR="003960D9" w:rsidRPr="0041331C" w14:paraId="420CCF62" w14:textId="77777777" w:rsidTr="00312413">
        <w:trPr>
          <w:trHeight w:val="401"/>
        </w:trPr>
        <w:tc>
          <w:tcPr>
            <w:tcW w:w="4531" w:type="dxa"/>
            <w:vAlign w:val="center"/>
          </w:tcPr>
          <w:p w14:paraId="4791DE5F" w14:textId="77777777" w:rsidR="003960D9" w:rsidRPr="0041331C" w:rsidRDefault="003960D9" w:rsidP="003960D9">
            <w:pPr>
              <w:widowControl/>
              <w:tabs>
                <w:tab w:val="left" w:pos="2880"/>
              </w:tabs>
              <w:suppressAutoHyphens w:val="0"/>
              <w:rPr>
                <w:rFonts w:ascii="Times New Roman" w:hAnsi="Times New Roman"/>
                <w:bCs/>
                <w:sz w:val="24"/>
              </w:rPr>
            </w:pPr>
            <w:r w:rsidRPr="0041331C">
              <w:rPr>
                <w:rFonts w:ascii="Times New Roman" w:hAnsi="Times New Roman"/>
                <w:bCs/>
                <w:sz w:val="24"/>
              </w:rPr>
              <w:t>от _______________________</w:t>
            </w:r>
          </w:p>
        </w:tc>
      </w:tr>
      <w:tr w:rsidR="003960D9" w:rsidRPr="0041331C" w14:paraId="4BE5F1C4" w14:textId="77777777" w:rsidTr="00312413">
        <w:trPr>
          <w:trHeight w:val="400"/>
        </w:trPr>
        <w:tc>
          <w:tcPr>
            <w:tcW w:w="4531" w:type="dxa"/>
            <w:vAlign w:val="center"/>
          </w:tcPr>
          <w:p w14:paraId="007CB986" w14:textId="77777777" w:rsidR="003960D9" w:rsidRPr="0041331C" w:rsidRDefault="003960D9" w:rsidP="003960D9">
            <w:pPr>
              <w:widowControl/>
              <w:tabs>
                <w:tab w:val="left" w:pos="2880"/>
              </w:tabs>
              <w:suppressAutoHyphens w:val="0"/>
              <w:rPr>
                <w:rFonts w:ascii="Times New Roman" w:hAnsi="Times New Roman"/>
                <w:bCs/>
                <w:sz w:val="24"/>
              </w:rPr>
            </w:pPr>
            <w:r w:rsidRPr="0041331C">
              <w:rPr>
                <w:rFonts w:ascii="Times New Roman" w:hAnsi="Times New Roman"/>
                <w:bCs/>
                <w:sz w:val="24"/>
              </w:rPr>
              <w:t>№ _______________________</w:t>
            </w:r>
          </w:p>
        </w:tc>
      </w:tr>
    </w:tbl>
    <w:p w14:paraId="4F78CCDC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6858055C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13D29AC7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11887D8B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3C44E848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3A8FE122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3CBC9A10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jc w:val="center"/>
        <w:rPr>
          <w:rFonts w:ascii="Times New Roman" w:hAnsi="Times New Roman"/>
          <w:bCs/>
          <w:sz w:val="24"/>
        </w:rPr>
      </w:pPr>
      <w:r w:rsidRPr="003960D9">
        <w:rPr>
          <w:rFonts w:ascii="Times New Roman" w:hAnsi="Times New Roman"/>
          <w:bCs/>
          <w:sz w:val="24"/>
        </w:rPr>
        <w:t>Расчет и обоснование цены контракта</w:t>
      </w:r>
    </w:p>
    <w:p w14:paraId="2A6F20F2" w14:textId="77777777" w:rsidR="00C472D0" w:rsidRDefault="003960D9" w:rsidP="00B10BEC">
      <w:pPr>
        <w:widowControl/>
        <w:tabs>
          <w:tab w:val="left" w:pos="2880"/>
        </w:tabs>
        <w:suppressAutoHyphens w:val="0"/>
        <w:jc w:val="center"/>
        <w:rPr>
          <w:rFonts w:ascii="Times New Roman" w:hAnsi="Times New Roman"/>
          <w:b/>
          <w:bCs/>
          <w:sz w:val="24"/>
        </w:rPr>
      </w:pPr>
      <w:r w:rsidRPr="003960D9">
        <w:rPr>
          <w:rFonts w:ascii="Times New Roman" w:hAnsi="Times New Roman"/>
          <w:bCs/>
          <w:sz w:val="24"/>
        </w:rPr>
        <w:t>Представлено в виде отдельного</w:t>
      </w:r>
      <w:r w:rsidR="00B10BEC">
        <w:rPr>
          <w:rFonts w:ascii="Times New Roman" w:hAnsi="Times New Roman"/>
          <w:bCs/>
          <w:sz w:val="24"/>
        </w:rPr>
        <w:t xml:space="preserve"> файла «Приложение к контракту</w:t>
      </w:r>
      <w:r w:rsidRPr="003960D9">
        <w:rPr>
          <w:rFonts w:ascii="Times New Roman" w:hAnsi="Times New Roman"/>
          <w:bCs/>
          <w:sz w:val="24"/>
        </w:rPr>
        <w:t>_Обоснование ЦК», (.xls), являющегося неотъемлемой частью настоящего Контракта.</w:t>
      </w:r>
    </w:p>
    <w:sectPr w:rsidR="00C472D0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3EA68" w14:textId="77777777" w:rsidR="00C244D7" w:rsidRDefault="00C244D7">
      <w:r>
        <w:separator/>
      </w:r>
    </w:p>
  </w:endnote>
  <w:endnote w:type="continuationSeparator" w:id="0">
    <w:p w14:paraId="2555809B" w14:textId="77777777" w:rsidR="00C244D7" w:rsidRDefault="00C2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DA40F" w14:textId="77777777" w:rsidR="00E603B6" w:rsidRDefault="00E603B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529AD" w14:textId="77777777" w:rsidR="008A6546" w:rsidRDefault="008A6546" w:rsidP="008A6546">
    <w:pPr>
      <w:pStyle w:val="ab"/>
      <w:jc w:val="center"/>
      <w:rPr>
        <w:rFonts w:ascii="Times New Roman" w:hAnsi="Times New Roman"/>
        <w:b/>
      </w:rPr>
    </w:pPr>
    <w:r w:rsidRPr="00D148D1">
      <w:rPr>
        <w:rFonts w:ascii="Times New Roman" w:hAnsi="Times New Roman"/>
        <w:b/>
      </w:rPr>
      <w:t xml:space="preserve">         Контрактная служба: телефон/факс (812)</w:t>
    </w:r>
    <w:r>
      <w:rPr>
        <w:rFonts w:ascii="Times New Roman" w:hAnsi="Times New Roman"/>
        <w:b/>
      </w:rPr>
      <w:t>702-37-49, доб. 005035, 005860, 005685</w:t>
    </w:r>
    <w:r w:rsidRPr="00D148D1">
      <w:rPr>
        <w:rFonts w:ascii="Times New Roman" w:hAnsi="Times New Roman"/>
        <w:b/>
      </w:rPr>
      <w:t xml:space="preserve">, </w:t>
    </w:r>
  </w:p>
  <w:p w14:paraId="242CC863" w14:textId="77777777" w:rsidR="008A6546" w:rsidRDefault="008A6546" w:rsidP="008A6546">
    <w:pPr>
      <w:pStyle w:val="ab"/>
      <w:jc w:val="center"/>
      <w:rPr>
        <w:rFonts w:ascii="Times New Roman" w:hAnsi="Times New Roman"/>
        <w:b/>
        <w:lang w:val="en-US"/>
      </w:rPr>
    </w:pPr>
    <w:r w:rsidRPr="008A6546">
      <w:rPr>
        <w:rFonts w:ascii="Times New Roman" w:hAnsi="Times New Roman"/>
        <w:b/>
        <w:lang w:val="en-US"/>
      </w:rPr>
      <w:t xml:space="preserve">e-mail: </w:t>
    </w:r>
    <w:hyperlink r:id="rId1" w:history="1">
      <w:r w:rsidRPr="007A5904">
        <w:rPr>
          <w:rStyle w:val="a4"/>
          <w:rFonts w:ascii="Times New Roman" w:hAnsi="Times New Roman"/>
          <w:b/>
          <w:lang w:val="en-US"/>
        </w:rPr>
        <w:t>zakupki@almazovcentre.ru</w:t>
      </w:r>
    </w:hyperlink>
  </w:p>
  <w:p w14:paraId="65103F3A" w14:textId="3E27FA53" w:rsidR="008A6546" w:rsidRPr="008A6546" w:rsidRDefault="008A6546" w:rsidP="008A6546">
    <w:pPr>
      <w:pStyle w:val="ab"/>
      <w:jc w:val="center"/>
      <w:rPr>
        <w:rFonts w:ascii="Times New Roman" w:hAnsi="Times New Roman"/>
        <w:b/>
        <w:lang w:val="en-US"/>
      </w:rPr>
    </w:pPr>
    <w:r w:rsidRPr="008A6546">
      <w:rPr>
        <w:rFonts w:ascii="Times New Roman" w:hAnsi="Times New Roman"/>
        <w:b/>
        <w:lang w:val="en-US"/>
      </w:rPr>
      <w:t xml:space="preserve">               1</w:t>
    </w:r>
  </w:p>
  <w:p w14:paraId="200218DE" w14:textId="77777777" w:rsidR="008A6546" w:rsidRPr="008A6546" w:rsidRDefault="008A6546">
    <w:pPr>
      <w:pStyle w:val="a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B45E" w14:textId="77777777" w:rsidR="00E603B6" w:rsidRDefault="00E603B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AD47C" w14:textId="77777777" w:rsidR="00C244D7" w:rsidRDefault="00C244D7">
      <w:r>
        <w:separator/>
      </w:r>
    </w:p>
  </w:footnote>
  <w:footnote w:type="continuationSeparator" w:id="0">
    <w:p w14:paraId="6B45050C" w14:textId="77777777" w:rsidR="00C244D7" w:rsidRDefault="00C244D7">
      <w:r>
        <w:continuationSeparator/>
      </w:r>
    </w:p>
  </w:footnote>
  <w:footnote w:id="1">
    <w:p w14:paraId="148A596F" w14:textId="77777777" w:rsidR="00F143C1" w:rsidRPr="000B34D9" w:rsidRDefault="00F143C1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1A95C51A" w14:textId="77777777" w:rsidR="00F143C1" w:rsidRPr="001B6F96" w:rsidRDefault="00F143C1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7EB73EBF" w14:textId="77777777" w:rsidR="00F143C1" w:rsidRPr="001B6F96" w:rsidRDefault="00F143C1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56EF3074" w14:textId="77777777" w:rsidR="00F143C1" w:rsidRPr="00B41F33" w:rsidRDefault="00F143C1">
      <w:pPr>
        <w:pStyle w:val="aff1"/>
        <w:rPr>
          <w:lang w:val="ru-RU"/>
        </w:rPr>
      </w:pPr>
    </w:p>
  </w:footnote>
  <w:footnote w:id="4">
    <w:p w14:paraId="3122B0C7" w14:textId="77777777" w:rsidR="00F143C1" w:rsidRPr="001B6F96" w:rsidRDefault="00F143C1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1AE48595" w14:textId="77777777" w:rsidR="00F143C1" w:rsidRPr="00B41F33" w:rsidRDefault="00F143C1" w:rsidP="00A37122">
      <w:pPr>
        <w:pStyle w:val="aff1"/>
        <w:rPr>
          <w:lang w:val="ru-RU"/>
        </w:rPr>
      </w:pPr>
    </w:p>
  </w:footnote>
  <w:footnote w:id="5">
    <w:p w14:paraId="4BE55CF3" w14:textId="77777777" w:rsidR="00F143C1" w:rsidRPr="00A5675D" w:rsidRDefault="00F143C1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392BBC7B" w14:textId="77777777" w:rsidR="00F143C1" w:rsidRPr="001A1C13" w:rsidRDefault="00F143C1" w:rsidP="00707B15">
      <w:pPr>
        <w:pStyle w:val="aff1"/>
        <w:rPr>
          <w:lang w:val="ru-RU"/>
        </w:rPr>
      </w:pPr>
    </w:p>
  </w:footnote>
  <w:footnote w:id="6">
    <w:p w14:paraId="5DEA8B3B" w14:textId="77777777" w:rsidR="00F143C1" w:rsidRPr="00F86F99" w:rsidRDefault="00F143C1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09EC3A64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4688CDA4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0945F914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5C712857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7C2574A8" w14:textId="77777777" w:rsidR="00F143C1" w:rsidRPr="00F86F99" w:rsidRDefault="00F143C1" w:rsidP="006A7A5C">
      <w:pPr>
        <w:pStyle w:val="aff1"/>
        <w:jc w:val="both"/>
        <w:rPr>
          <w:lang w:val="ru-RU"/>
        </w:rPr>
      </w:pPr>
    </w:p>
  </w:footnote>
  <w:footnote w:id="7">
    <w:p w14:paraId="43F9562E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4F6BF402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7B7CCDA2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7DE9C90B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0CD29B51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069D30B2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5761CDF7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5E276A80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292D8E50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53B9566C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08355264" w14:textId="77777777" w:rsidR="00F143C1" w:rsidRPr="00DA52FF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00A6820D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0ED7D749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096AC598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602B0E6E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6ED5689D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0C1B3EAF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0C406591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D8522AD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179006C4" w14:textId="77777777" w:rsidR="00F143C1" w:rsidRPr="00D610C3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0B603E5C" w14:textId="77777777" w:rsidR="00F143C1" w:rsidRPr="00D610C3" w:rsidRDefault="00F143C1" w:rsidP="006A7A5C">
      <w:pPr>
        <w:pStyle w:val="aff1"/>
        <w:rPr>
          <w:lang w:val="ru-RU"/>
        </w:rPr>
      </w:pPr>
    </w:p>
  </w:footnote>
  <w:footnote w:id="8">
    <w:p w14:paraId="064508E5" w14:textId="77777777" w:rsidR="00F143C1" w:rsidRPr="004D6357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2172F8E2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52C2B8B6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13350A51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74D983FD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57A97473" w14:textId="77777777" w:rsidR="00F143C1" w:rsidRPr="00E2619E" w:rsidRDefault="00F143C1">
      <w:pPr>
        <w:pStyle w:val="aff1"/>
        <w:rPr>
          <w:rFonts w:ascii="Times New Roman" w:hAnsi="Times New Roman" w:cs="Times New Roman"/>
          <w:lang w:val="ru-RU"/>
        </w:rPr>
      </w:pPr>
      <w:r w:rsidRPr="00E2619E">
        <w:rPr>
          <w:rStyle w:val="aff3"/>
          <w:rFonts w:ascii="Times New Roman" w:hAnsi="Times New Roman" w:cs="Times New Roman"/>
        </w:rPr>
        <w:footnoteRef/>
      </w:r>
      <w:r w:rsidRPr="00E2619E">
        <w:rPr>
          <w:rFonts w:ascii="Times New Roman" w:hAnsi="Times New Roman" w:cs="Times New Roman"/>
        </w:rPr>
        <w:t xml:space="preserve"> </w:t>
      </w:r>
      <w:r w:rsidRPr="00E2619E">
        <w:rPr>
          <w:rFonts w:ascii="Times New Roman" w:hAnsi="Times New Roman" w:cs="Times New Roman"/>
          <w:lang w:val="ru-RU"/>
        </w:rPr>
        <w:t>Направляемая поставщику заявка может незначительно отличаться от представленного образца.</w:t>
      </w:r>
    </w:p>
  </w:footnote>
  <w:footnote w:id="10">
    <w:p w14:paraId="1AE53D37" w14:textId="77777777" w:rsidR="00F143C1" w:rsidRPr="00E66035" w:rsidRDefault="00F143C1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BBB33" w14:textId="77777777" w:rsidR="00E603B6" w:rsidRDefault="00E603B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8844A" w14:textId="77777777" w:rsidR="00F143C1" w:rsidRDefault="00F143C1" w:rsidP="009B4635">
    <w:pPr>
      <w:pStyle w:val="ab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Федеральное государственное бюджетное учреждение </w:t>
    </w:r>
  </w:p>
  <w:p w14:paraId="3F07F402" w14:textId="77777777" w:rsidR="00F143C1" w:rsidRDefault="00F143C1" w:rsidP="009B4635">
    <w:pPr>
      <w:pStyle w:val="ab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>«Национальный медицинский исследовательский центр</w:t>
    </w:r>
    <w:r w:rsidRPr="00450A1F">
      <w:t xml:space="preserve"> </w:t>
    </w:r>
    <w:r w:rsidRPr="00450A1F">
      <w:rPr>
        <w:rFonts w:ascii="Times New Roman" w:hAnsi="Times New Roman"/>
        <w:b/>
      </w:rPr>
      <w:t>имени В.А. Алмазова</w:t>
    </w:r>
    <w:r>
      <w:rPr>
        <w:rFonts w:ascii="Times New Roman" w:hAnsi="Times New Roman"/>
        <w:b/>
      </w:rPr>
      <w:t xml:space="preserve">» </w:t>
    </w:r>
  </w:p>
  <w:p w14:paraId="2F28C493" w14:textId="77777777" w:rsidR="00F143C1" w:rsidRDefault="00F143C1" w:rsidP="009B4635">
    <w:pPr>
      <w:pStyle w:val="ab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>Министерства здравоохранения Российской Федерации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F95F" w14:textId="77777777" w:rsidR="00E603B6" w:rsidRDefault="00E603B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 w15:restartNumberingAfterBreak="0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 w15:restartNumberingAfterBreak="0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 w15:restartNumberingAfterBreak="0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58671269">
    <w:abstractNumId w:val="0"/>
  </w:num>
  <w:num w:numId="2" w16cid:durableId="272984911">
    <w:abstractNumId w:val="1"/>
  </w:num>
  <w:num w:numId="3" w16cid:durableId="2115394859">
    <w:abstractNumId w:val="2"/>
  </w:num>
  <w:num w:numId="4" w16cid:durableId="1667635374">
    <w:abstractNumId w:val="3"/>
  </w:num>
  <w:num w:numId="5" w16cid:durableId="297223787">
    <w:abstractNumId w:val="4"/>
  </w:num>
  <w:num w:numId="6" w16cid:durableId="189803759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2779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0997728">
    <w:abstractNumId w:val="0"/>
  </w:num>
  <w:num w:numId="9" w16cid:durableId="65081342">
    <w:abstractNumId w:val="18"/>
  </w:num>
  <w:num w:numId="10" w16cid:durableId="192118045">
    <w:abstractNumId w:val="16"/>
  </w:num>
  <w:num w:numId="11" w16cid:durableId="2130854784">
    <w:abstractNumId w:val="8"/>
  </w:num>
  <w:num w:numId="12" w16cid:durableId="1974173350">
    <w:abstractNumId w:val="25"/>
  </w:num>
  <w:num w:numId="13" w16cid:durableId="60956057">
    <w:abstractNumId w:val="7"/>
  </w:num>
  <w:num w:numId="14" w16cid:durableId="1957981785">
    <w:abstractNumId w:val="0"/>
  </w:num>
  <w:num w:numId="15" w16cid:durableId="1269046587">
    <w:abstractNumId w:val="0"/>
  </w:num>
  <w:num w:numId="16" w16cid:durableId="1620602065">
    <w:abstractNumId w:val="0"/>
  </w:num>
  <w:num w:numId="17" w16cid:durableId="960962649">
    <w:abstractNumId w:val="0"/>
  </w:num>
  <w:num w:numId="18" w16cid:durableId="356975682">
    <w:abstractNumId w:val="0"/>
  </w:num>
  <w:num w:numId="19" w16cid:durableId="248777534">
    <w:abstractNumId w:val="0"/>
  </w:num>
  <w:num w:numId="20" w16cid:durableId="1030762653">
    <w:abstractNumId w:val="0"/>
  </w:num>
  <w:num w:numId="21" w16cid:durableId="383869013">
    <w:abstractNumId w:val="0"/>
  </w:num>
  <w:num w:numId="22" w16cid:durableId="1806466331">
    <w:abstractNumId w:val="0"/>
  </w:num>
  <w:num w:numId="23" w16cid:durableId="289437832">
    <w:abstractNumId w:val="0"/>
  </w:num>
  <w:num w:numId="24" w16cid:durableId="557590143">
    <w:abstractNumId w:val="0"/>
  </w:num>
  <w:num w:numId="25" w16cid:durableId="869759759">
    <w:abstractNumId w:val="0"/>
  </w:num>
  <w:num w:numId="26" w16cid:durableId="1069499700">
    <w:abstractNumId w:val="0"/>
  </w:num>
  <w:num w:numId="27" w16cid:durableId="1966814062">
    <w:abstractNumId w:val="20"/>
  </w:num>
  <w:num w:numId="28" w16cid:durableId="521473327">
    <w:abstractNumId w:val="26"/>
  </w:num>
  <w:num w:numId="29" w16cid:durableId="1073431759">
    <w:abstractNumId w:val="23"/>
  </w:num>
  <w:num w:numId="30" w16cid:durableId="1777359902">
    <w:abstractNumId w:val="6"/>
  </w:num>
  <w:num w:numId="31" w16cid:durableId="1440447505">
    <w:abstractNumId w:val="10"/>
  </w:num>
  <w:num w:numId="32" w16cid:durableId="967860200">
    <w:abstractNumId w:val="21"/>
  </w:num>
  <w:num w:numId="33" w16cid:durableId="1394935284">
    <w:abstractNumId w:val="27"/>
  </w:num>
  <w:num w:numId="34" w16cid:durableId="1592931775">
    <w:abstractNumId w:val="24"/>
  </w:num>
  <w:num w:numId="35" w16cid:durableId="1519848807">
    <w:abstractNumId w:val="11"/>
  </w:num>
  <w:num w:numId="36" w16cid:durableId="314146329">
    <w:abstractNumId w:val="22"/>
  </w:num>
  <w:num w:numId="37" w16cid:durableId="268663447">
    <w:abstractNumId w:val="19"/>
  </w:num>
  <w:num w:numId="38" w16cid:durableId="219680857">
    <w:abstractNumId w:val="5"/>
  </w:num>
  <w:num w:numId="39" w16cid:durableId="687297047">
    <w:abstractNumId w:val="17"/>
  </w:num>
  <w:num w:numId="40" w16cid:durableId="1479155083">
    <w:abstractNumId w:val="12"/>
  </w:num>
  <w:num w:numId="41" w16cid:durableId="351953692">
    <w:abstractNumId w:val="14"/>
  </w:num>
  <w:num w:numId="42" w16cid:durableId="1133789686">
    <w:abstractNumId w:val="9"/>
  </w:num>
  <w:num w:numId="43" w16cid:durableId="2068989991">
    <w:abstractNumId w:val="15"/>
  </w:num>
  <w:num w:numId="44" w16cid:durableId="42291813">
    <w:abstractNumId w:val="13"/>
  </w:num>
  <w:num w:numId="45" w16cid:durableId="917709847">
    <w:abstractNumId w:val="28"/>
  </w:num>
  <w:num w:numId="46" w16cid:durableId="14296917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2A4D"/>
    <w:rsid w:val="000930C5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D02F4"/>
    <w:rsid w:val="000D0458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F8A"/>
    <w:rsid w:val="000E3094"/>
    <w:rsid w:val="000E3413"/>
    <w:rsid w:val="000E4154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0AA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DBB"/>
    <w:rsid w:val="001632EB"/>
    <w:rsid w:val="0016455A"/>
    <w:rsid w:val="001646A1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EF3"/>
    <w:rsid w:val="001E15FA"/>
    <w:rsid w:val="001E1702"/>
    <w:rsid w:val="001E26EF"/>
    <w:rsid w:val="001E2D97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6C2B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73C"/>
    <w:rsid w:val="00225914"/>
    <w:rsid w:val="0022644D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7A7"/>
    <w:rsid w:val="00237363"/>
    <w:rsid w:val="00237A33"/>
    <w:rsid w:val="00237E54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4236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4B3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747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3ED1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CDA"/>
    <w:rsid w:val="004170C6"/>
    <w:rsid w:val="00420E63"/>
    <w:rsid w:val="00421948"/>
    <w:rsid w:val="00421960"/>
    <w:rsid w:val="00421C57"/>
    <w:rsid w:val="00421D4C"/>
    <w:rsid w:val="004221DE"/>
    <w:rsid w:val="00423118"/>
    <w:rsid w:val="00423471"/>
    <w:rsid w:val="00424415"/>
    <w:rsid w:val="00424E34"/>
    <w:rsid w:val="0042501C"/>
    <w:rsid w:val="004258E8"/>
    <w:rsid w:val="00426C98"/>
    <w:rsid w:val="00426E2B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585"/>
    <w:rsid w:val="00446BD1"/>
    <w:rsid w:val="00446E82"/>
    <w:rsid w:val="00446E87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A5"/>
    <w:rsid w:val="0045765E"/>
    <w:rsid w:val="00457ED8"/>
    <w:rsid w:val="00460591"/>
    <w:rsid w:val="0046064C"/>
    <w:rsid w:val="004609B9"/>
    <w:rsid w:val="00461495"/>
    <w:rsid w:val="00462323"/>
    <w:rsid w:val="00463102"/>
    <w:rsid w:val="00463358"/>
    <w:rsid w:val="00463615"/>
    <w:rsid w:val="00463F36"/>
    <w:rsid w:val="00464B17"/>
    <w:rsid w:val="00465124"/>
    <w:rsid w:val="00465D23"/>
    <w:rsid w:val="0046653F"/>
    <w:rsid w:val="00467518"/>
    <w:rsid w:val="00467AAE"/>
    <w:rsid w:val="00470095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CAB"/>
    <w:rsid w:val="004C4CC9"/>
    <w:rsid w:val="004C4D9C"/>
    <w:rsid w:val="004C4F23"/>
    <w:rsid w:val="004C5B20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9C7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A66"/>
    <w:rsid w:val="004E4D12"/>
    <w:rsid w:val="004E4D4B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5129"/>
    <w:rsid w:val="00525F58"/>
    <w:rsid w:val="00526E9A"/>
    <w:rsid w:val="00527B1F"/>
    <w:rsid w:val="00530AC8"/>
    <w:rsid w:val="00530BC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401E0"/>
    <w:rsid w:val="00540883"/>
    <w:rsid w:val="00540CD4"/>
    <w:rsid w:val="00540FAD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06E0"/>
    <w:rsid w:val="005A1132"/>
    <w:rsid w:val="005A1418"/>
    <w:rsid w:val="005A21B0"/>
    <w:rsid w:val="005A2632"/>
    <w:rsid w:val="005A2B48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C03AD"/>
    <w:rsid w:val="005C1734"/>
    <w:rsid w:val="005C275B"/>
    <w:rsid w:val="005C286C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544"/>
    <w:rsid w:val="005D066C"/>
    <w:rsid w:val="005D1D9D"/>
    <w:rsid w:val="005D2F68"/>
    <w:rsid w:val="005D35C2"/>
    <w:rsid w:val="005D399D"/>
    <w:rsid w:val="005D3E39"/>
    <w:rsid w:val="005D3FA6"/>
    <w:rsid w:val="005D40E8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1E9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7330"/>
    <w:rsid w:val="006D274D"/>
    <w:rsid w:val="006D2CE5"/>
    <w:rsid w:val="006D2DA5"/>
    <w:rsid w:val="006D3073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6F89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30327"/>
    <w:rsid w:val="007314CD"/>
    <w:rsid w:val="007315F7"/>
    <w:rsid w:val="00731824"/>
    <w:rsid w:val="00731CF4"/>
    <w:rsid w:val="00731FAD"/>
    <w:rsid w:val="0073232E"/>
    <w:rsid w:val="00732501"/>
    <w:rsid w:val="00732E41"/>
    <w:rsid w:val="007332B7"/>
    <w:rsid w:val="00733DDF"/>
    <w:rsid w:val="007347AD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60469"/>
    <w:rsid w:val="007612C0"/>
    <w:rsid w:val="00761E54"/>
    <w:rsid w:val="00761F23"/>
    <w:rsid w:val="00762CE2"/>
    <w:rsid w:val="00762D70"/>
    <w:rsid w:val="00762F1C"/>
    <w:rsid w:val="00763A38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363C"/>
    <w:rsid w:val="007B4090"/>
    <w:rsid w:val="007B4160"/>
    <w:rsid w:val="007B43F1"/>
    <w:rsid w:val="007B4514"/>
    <w:rsid w:val="007B5B9F"/>
    <w:rsid w:val="007B5F37"/>
    <w:rsid w:val="007B5F52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44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57C"/>
    <w:rsid w:val="007E67CC"/>
    <w:rsid w:val="007E6D07"/>
    <w:rsid w:val="007F19F1"/>
    <w:rsid w:val="007F1BFE"/>
    <w:rsid w:val="007F3131"/>
    <w:rsid w:val="007F3952"/>
    <w:rsid w:val="007F3B2A"/>
    <w:rsid w:val="007F47E9"/>
    <w:rsid w:val="007F4CC9"/>
    <w:rsid w:val="007F6069"/>
    <w:rsid w:val="007F7165"/>
    <w:rsid w:val="007F724D"/>
    <w:rsid w:val="007F726C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43C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54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2E7"/>
    <w:rsid w:val="00922451"/>
    <w:rsid w:val="00922BE6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6BC2"/>
    <w:rsid w:val="009377B9"/>
    <w:rsid w:val="00937E7B"/>
    <w:rsid w:val="00940336"/>
    <w:rsid w:val="00940FBB"/>
    <w:rsid w:val="009410DE"/>
    <w:rsid w:val="00942036"/>
    <w:rsid w:val="00942F63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6D0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120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61B4"/>
    <w:rsid w:val="00AA6821"/>
    <w:rsid w:val="00AA70FC"/>
    <w:rsid w:val="00AA7E77"/>
    <w:rsid w:val="00AA7FAA"/>
    <w:rsid w:val="00AA7FD0"/>
    <w:rsid w:val="00AB00E4"/>
    <w:rsid w:val="00AB05F1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7251"/>
    <w:rsid w:val="00B275B3"/>
    <w:rsid w:val="00B27614"/>
    <w:rsid w:val="00B27B01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2552"/>
    <w:rsid w:val="00BC2837"/>
    <w:rsid w:val="00BC3792"/>
    <w:rsid w:val="00BC37AC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8D9"/>
    <w:rsid w:val="00C00989"/>
    <w:rsid w:val="00C011C0"/>
    <w:rsid w:val="00C0182C"/>
    <w:rsid w:val="00C021AB"/>
    <w:rsid w:val="00C02C73"/>
    <w:rsid w:val="00C032B0"/>
    <w:rsid w:val="00C05702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4D7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E4E"/>
    <w:rsid w:val="00C371E1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5AB4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6BFC"/>
    <w:rsid w:val="00CD6C5C"/>
    <w:rsid w:val="00CD6E0C"/>
    <w:rsid w:val="00CD72A5"/>
    <w:rsid w:val="00CD7C15"/>
    <w:rsid w:val="00CD7EED"/>
    <w:rsid w:val="00CE002A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912"/>
    <w:rsid w:val="00D77D8A"/>
    <w:rsid w:val="00D8062A"/>
    <w:rsid w:val="00D8081C"/>
    <w:rsid w:val="00D82C88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FE3"/>
    <w:rsid w:val="00DC19B4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A29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4BA5"/>
    <w:rsid w:val="00E14F29"/>
    <w:rsid w:val="00E15075"/>
    <w:rsid w:val="00E160F0"/>
    <w:rsid w:val="00E16434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3B6"/>
    <w:rsid w:val="00E60B1D"/>
    <w:rsid w:val="00E61FD7"/>
    <w:rsid w:val="00E6218C"/>
    <w:rsid w:val="00E62412"/>
    <w:rsid w:val="00E62E7C"/>
    <w:rsid w:val="00E6318B"/>
    <w:rsid w:val="00E65988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750"/>
    <w:rsid w:val="00E82BC1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3F"/>
    <w:rsid w:val="00F034DE"/>
    <w:rsid w:val="00F0367C"/>
    <w:rsid w:val="00F0373B"/>
    <w:rsid w:val="00F04A30"/>
    <w:rsid w:val="00F04F7F"/>
    <w:rsid w:val="00F0527D"/>
    <w:rsid w:val="00F0547C"/>
    <w:rsid w:val="00F05E7A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A8D"/>
    <w:rsid w:val="00F64DB8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33D56A"/>
  <w15:docId w15:val="{1A2B945E-1FB0-4918-B5F7-A3F990A1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Заголовок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CD5702FD8A5FE419F46085143580D98E692B2F0972E81FC4F7A4DE0D8FF21F4F9846F30086076F22o4E" TargetMode="External"/><Relationship Id="rId13" Type="http://schemas.openxmlformats.org/officeDocument/2006/relationships/header" Target="header2.xml"/><Relationship Id="rId18" Type="http://schemas.openxmlformats.org/officeDocument/2006/relationships/hyperlink" Target="consultantplus://offline/ref=123E26D3E3D0962FA51E1AD1F95EDD23C40E9CF97E6898D6BED4B0F80DD48A9F7E499FAD3B0A8143801077D0358CE26BDC002357091654D2bBOA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consultantplus://offline/ref=123E26D3E3D0962FA51E1AD1F95EDD23C40E9CF97E6898D6BED4B0F80DD48A9F7E499FAD3B0A8143801077D0358CE26BDC002357091654D2bBO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04705E71D2A20F55B80FA6622DB3E483CB7764569237901F7E31FAC09D1B3A7861090A8538902B048pF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D04705E71D2A20F55B80FA6622DB3E483CB7764569237901F7E31FAC09D1B3A7861090A8538902B048pDE" TargetMode="External"/><Relationship Id="rId19" Type="http://schemas.openxmlformats.org/officeDocument/2006/relationships/hyperlink" Target="consultantplus://offline/ref=123E26D3E3D0962FA51E1AD1F95EDD23C40E9CF97E6898D6BED4B0F80DD48A9F7E499FAD3B0A8143801077D0358CE26BDC002357091654D2bBO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4705E71D2A20F55B80FA6622DB3E483CB7764569237901F7E31FAC09D1B3A7861090A8538902B548pCE" TargetMode="Externa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akupki@almazovcentre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1492AAC9C2412BAFAEE80BADB73A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BB59A2-65BB-49F8-A50E-26E913A30B07}"/>
      </w:docPartPr>
      <w:docPartBody>
        <w:p w:rsidR="00992F41" w:rsidRDefault="00992F41" w:rsidP="00992F41">
          <w:pPr>
            <w:pStyle w:val="3C1492AAC9C2412BAFAEE80BADB73A81"/>
          </w:pPr>
          <w:r w:rsidRPr="008A318D">
            <w:rPr>
              <w:rStyle w:val="a3"/>
              <w:sz w:val="24"/>
              <w:szCs w:val="24"/>
              <w:highlight w:val="lightGray"/>
            </w:rPr>
            <w:t>выбрать значение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F41"/>
    <w:rsid w:val="001310AA"/>
    <w:rsid w:val="00206C2B"/>
    <w:rsid w:val="002A7F58"/>
    <w:rsid w:val="005308AA"/>
    <w:rsid w:val="00706269"/>
    <w:rsid w:val="007B3F36"/>
    <w:rsid w:val="007B5B9F"/>
    <w:rsid w:val="007E1820"/>
    <w:rsid w:val="00805C81"/>
    <w:rsid w:val="0084743C"/>
    <w:rsid w:val="00992F41"/>
    <w:rsid w:val="00A10DBF"/>
    <w:rsid w:val="00C008D9"/>
    <w:rsid w:val="00D82C88"/>
    <w:rsid w:val="00F9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92F41"/>
    <w:rPr>
      <w:color w:val="808080"/>
    </w:rPr>
  </w:style>
  <w:style w:type="paragraph" w:customStyle="1" w:styleId="3C1492AAC9C2412BAFAEE80BADB73A81">
    <w:name w:val="3C1492AAC9C2412BAFAEE80BADB73A81"/>
    <w:rsid w:val="00992F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3C369-5BBD-418E-88BF-D73B0104C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29</Pages>
  <Words>9863</Words>
  <Characters>56220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65952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АННА</dc:creator>
  <cp:keywords/>
  <cp:lastModifiedBy>Химичева Владислава Викторовна</cp:lastModifiedBy>
  <cp:revision>11</cp:revision>
  <cp:lastPrinted>2018-12-14T12:16:00Z</cp:lastPrinted>
  <dcterms:created xsi:type="dcterms:W3CDTF">2026-08-05T08:02:00Z</dcterms:created>
  <dcterms:modified xsi:type="dcterms:W3CDTF">2026-08-14T13:40:00Z</dcterms:modified>
</cp:coreProperties>
</file>