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76657869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B85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бумажных пакетов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02531F76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B85AEC">
        <w:rPr>
          <w:rFonts w:ascii="Times New Roman" w:eastAsia="Times New Roman" w:hAnsi="Times New Roman" w:cs="Times New Roman"/>
          <w:sz w:val="24"/>
          <w:szCs w:val="24"/>
          <w:lang w:eastAsia="ar-SA"/>
        </w:rPr>
        <w:t>бумажные пакеты</w:t>
      </w:r>
      <w:r w:rsidR="00460B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-</w:t>
      </w:r>
      <w:r w:rsidR="00460B2D" w:rsidRPr="00460B2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460B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4992626C" w:rsidR="007042EA" w:rsidRPr="00B22EF9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7D9B" w:rsidRP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287D9B" w:rsidRPr="009A5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</w:t>
      </w:r>
      <w:r w:rsidR="001E1BF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единицы Товара установлена в Приложении № 1.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0A0965F6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B22EF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B22EF9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деятельности учреждения</w:t>
      </w:r>
      <w:r w:rsidR="0063394E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B22EF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36C8A675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B22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2F4941"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 течение 30 (тридцать</w:t>
      </w:r>
      <w:r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) </w:t>
      </w:r>
      <w:r w:rsidR="00B22EF9"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календарных </w:t>
      </w:r>
      <w:r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дней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="009A5E5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а, с возможностью досрочной поставки.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</w:t>
      </w:r>
      <w:r w:rsidRPr="00B22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доставки Товара в место доставки.</w:t>
      </w:r>
      <w:r w:rsidRPr="00B22E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6643F45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023E4112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дата окончания исполнения </w:t>
      </w:r>
      <w:r w:rsidR="00FD413F" w:rsidRPr="00460B2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договора</w:t>
      </w:r>
      <w:r w:rsidRPr="00460B2D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1B58D3" w:rsidRPr="00460B2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30.11.</w:t>
      </w:r>
      <w:r w:rsidRPr="00460B2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2026 г</w:t>
      </w:r>
      <w:r w:rsidRPr="00460B2D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460B2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DF217AA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Лермонтовский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музей-заповедник «Тарханы»</w:t>
            </w:r>
          </w:p>
          <w:p w14:paraId="4B82BFAE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Почтовый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720057D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1236C6F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Юридический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5A7B04DC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ИНН/КПП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5810001139/581001001</w:t>
            </w:r>
          </w:p>
          <w:p w14:paraId="3C7648AF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ОКПО/ОКТМО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24003078/56612419</w:t>
            </w:r>
          </w:p>
          <w:p w14:paraId="20CF3678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ОКВЭД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91.02</w:t>
            </w:r>
          </w:p>
          <w:p w14:paraId="48696BB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ОКОГУ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1321000</w:t>
            </w:r>
          </w:p>
          <w:p w14:paraId="0F562852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ОКАТО/ ОКФС/ ОКОПФ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56212819000/12/75103</w:t>
            </w:r>
          </w:p>
          <w:p w14:paraId="77558749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ОГРН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1025801071405</w:t>
            </w:r>
          </w:p>
          <w:p w14:paraId="2733EFE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казначейского счета № 03214643000000013238</w:t>
            </w:r>
          </w:p>
          <w:p w14:paraId="0E868E64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5B114B46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Провайдер СКБ «Контур»</w:t>
            </w:r>
          </w:p>
          <w:p w14:paraId="41819811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Идентификатор участника ЭДО (GUID)</w:t>
            </w:r>
          </w:p>
          <w:p w14:paraId="23B3A3A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2BM-5810001139-20120528073204-56581080000000000</w:t>
            </w:r>
          </w:p>
          <w:p w14:paraId="3D99676D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Телефон/факс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(84153)20799/(84153)20790</w:t>
            </w:r>
          </w:p>
          <w:p w14:paraId="412197D0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mustarhany@mail.ru</w:t>
            </w:r>
          </w:p>
          <w:p w14:paraId="40C9F0E3" w14:textId="77777777" w:rsidR="00B22EF9" w:rsidRPr="00B22EF9" w:rsidRDefault="00B22EF9" w:rsidP="00B22EF9">
            <w:pPr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3D9BE38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14:paraId="3269F1D3" w14:textId="77777777" w:rsidR="001E1BFD" w:rsidRPr="00B22EF9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14:paraId="46C7E5AB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2A736" w14:textId="684E54E5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Э</w:t>
            </w:r>
            <w:r w:rsidR="00E87094"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B22EF9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B22EF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B22EF9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B22EF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p w14:paraId="548AADDE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339"/>
        <w:gridCol w:w="1132"/>
        <w:gridCol w:w="1017"/>
        <w:gridCol w:w="1274"/>
      </w:tblGrid>
      <w:tr w:rsidR="00B22EF9" w:rsidRPr="00B22EF9" w14:paraId="085B99EA" w14:textId="77777777" w:rsidTr="00DC092E">
        <w:trPr>
          <w:trHeight w:val="1051"/>
        </w:trPr>
        <w:tc>
          <w:tcPr>
            <w:tcW w:w="560" w:type="dxa"/>
          </w:tcPr>
          <w:p w14:paraId="7071B0C8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39" w:type="dxa"/>
          </w:tcPr>
          <w:p w14:paraId="5497DA1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96CB38" w14:textId="1DB56CC1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  <w:r w:rsidR="001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характеристики</w:t>
            </w:r>
          </w:p>
        </w:tc>
        <w:tc>
          <w:tcPr>
            <w:tcW w:w="1132" w:type="dxa"/>
          </w:tcPr>
          <w:p w14:paraId="13FF10E4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14:paraId="3B37C3B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1017" w:type="dxa"/>
          </w:tcPr>
          <w:p w14:paraId="655CD305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1 ед. товара, руб.</w:t>
            </w:r>
          </w:p>
        </w:tc>
        <w:tc>
          <w:tcPr>
            <w:tcW w:w="1274" w:type="dxa"/>
          </w:tcPr>
          <w:p w14:paraId="35184AD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Общая сумма, </w:t>
            </w:r>
          </w:p>
          <w:p w14:paraId="7FFC2D1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B22EF9" w:rsidRPr="00B22EF9" w14:paraId="55018591" w14:textId="77777777" w:rsidTr="00DC092E">
        <w:trPr>
          <w:trHeight w:val="515"/>
        </w:trPr>
        <w:tc>
          <w:tcPr>
            <w:tcW w:w="560" w:type="dxa"/>
          </w:tcPr>
          <w:p w14:paraId="3D2C5A88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9" w:type="dxa"/>
          </w:tcPr>
          <w:p w14:paraId="77B67C55" w14:textId="20947DC1" w:rsidR="00B85AEC" w:rsidRPr="00B85AEC" w:rsidRDefault="00B85AEC" w:rsidP="00B85AE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Бумажный п</w:t>
            </w: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акет 60х40х19 </w:t>
            </w:r>
            <w:proofErr w:type="spellStart"/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швг</w:t>
            </w:r>
            <w:proofErr w:type="spellEnd"/>
          </w:p>
          <w:p w14:paraId="2ECCC6D6" w14:textId="77777777" w:rsidR="00B85AEC" w:rsidRPr="00B85AEC" w:rsidRDefault="00B85AEC" w:rsidP="00B85AE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Бумага: мелованная матовая 230 гм;  </w:t>
            </w:r>
          </w:p>
          <w:p w14:paraId="00F4C042" w14:textId="77777777" w:rsidR="00B85AEC" w:rsidRPr="00B85AEC" w:rsidRDefault="00B85AEC" w:rsidP="00B85AE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печать </w:t>
            </w:r>
            <w:proofErr w:type="spellStart"/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пантонами</w:t>
            </w:r>
            <w:proofErr w:type="spellEnd"/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2+0;</w:t>
            </w:r>
          </w:p>
          <w:p w14:paraId="48806683" w14:textId="77777777" w:rsidR="00B85AEC" w:rsidRPr="00B85AEC" w:rsidRDefault="00B85AEC" w:rsidP="00B85AE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ламинация</w:t>
            </w:r>
            <w:proofErr w:type="spellEnd"/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матовая 1+0;</w:t>
            </w:r>
          </w:p>
          <w:p w14:paraId="00E994D3" w14:textId="655D291B" w:rsidR="00B85AEC" w:rsidRPr="00B85AEC" w:rsidRDefault="00B85AEC" w:rsidP="00B85AEC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логотип 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одинаковый с двух сторон пакета</w:t>
            </w: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,</w:t>
            </w:r>
          </w:p>
          <w:p w14:paraId="6999F9E8" w14:textId="1BFF0A71" w:rsidR="00B22EF9" w:rsidRPr="00B22EF9" w:rsidRDefault="00B85AEC" w:rsidP="00B85AEC">
            <w:pPr>
              <w:tabs>
                <w:tab w:val="left" w:pos="3015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AEC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ручка шнур, люверсы</w:t>
            </w:r>
          </w:p>
        </w:tc>
        <w:tc>
          <w:tcPr>
            <w:tcW w:w="1132" w:type="dxa"/>
          </w:tcPr>
          <w:p w14:paraId="531525B4" w14:textId="0370B6A0" w:rsidR="00B22EF9" w:rsidRPr="000C4707" w:rsidRDefault="00B85AEC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</w:tcPr>
          <w:p w14:paraId="6D543DDC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53D60819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EF9" w:rsidRPr="00B22EF9" w14:paraId="5F69A32C" w14:textId="77777777" w:rsidTr="00DC0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E0E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GoBack"/>
            <w:bookmarkEnd w:id="5"/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E9E" w14:textId="1510AF7E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="00460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3F0" w14:textId="5CA1BE36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7A5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BFB7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59CECF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FA4B5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E6E80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4AA330C4" w:rsidR="00B433E3" w:rsidRPr="00B22EF9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B22EF9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B22EF9" w:rsidRPr="00B22EF9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B22EF9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B22EF9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E2C32F" w14:textId="1B10DFD6" w:rsidR="00EB154A" w:rsidRPr="00074B41" w:rsidRDefault="00B22EF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Заказчик                                                                                                                </w:t>
      </w:r>
      <w:r w:rsidR="00674F7E"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Sect="00237644">
      <w:pgSz w:w="11906" w:h="16838"/>
      <w:pgMar w:top="1276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4707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58D3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37644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87D9B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941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0B2D"/>
    <w:rsid w:val="00462355"/>
    <w:rsid w:val="0046573B"/>
    <w:rsid w:val="00467689"/>
    <w:rsid w:val="00470E69"/>
    <w:rsid w:val="00471769"/>
    <w:rsid w:val="004729A9"/>
    <w:rsid w:val="00476EAC"/>
    <w:rsid w:val="00482C5C"/>
    <w:rsid w:val="0048625B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41D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65A92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48D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56CB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0E1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5E5F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206C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2EF9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5AEC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1DF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536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paragraph" w:customStyle="1" w:styleId="1f">
    <w:name w:val="Абзац списка1"/>
    <w:basedOn w:val="a"/>
    <w:link w:val="ListParagraphChar"/>
    <w:rsid w:val="00237644"/>
    <w:pPr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1f"/>
    <w:locked/>
    <w:rsid w:val="00237644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B58D3"/>
    <w:pPr>
      <w:widowControl w:val="0"/>
      <w:autoSpaceDE w:val="0"/>
      <w:autoSpaceDN w:val="0"/>
      <w:spacing w:after="0" w:line="304" w:lineRule="exact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B0F4F-8251-49F0-9293-12E47807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4782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GOI</cp:lastModifiedBy>
  <cp:revision>21</cp:revision>
  <cp:lastPrinted>2025-06-09T04:55:00Z</cp:lastPrinted>
  <dcterms:created xsi:type="dcterms:W3CDTF">2026-06-08T18:14:00Z</dcterms:created>
  <dcterms:modified xsi:type="dcterms:W3CDTF">2026-08-14T09:15:00Z</dcterms:modified>
</cp:coreProperties>
</file>