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E83F3" w14:textId="77777777" w:rsidR="0088244F" w:rsidRDefault="0088244F" w:rsidP="00A82E14">
      <w:pPr>
        <w:keepNext/>
        <w:jc w:val="center"/>
        <w:outlineLvl w:val="2"/>
        <w:rPr>
          <w:sz w:val="20"/>
          <w:szCs w:val="20"/>
        </w:rPr>
      </w:pPr>
    </w:p>
    <w:p w14:paraId="4D9E3282" w14:textId="588D2744" w:rsidR="00A82E14" w:rsidRPr="00F93D58" w:rsidRDefault="00A82E14" w:rsidP="00A82E14">
      <w:pPr>
        <w:keepNext/>
        <w:jc w:val="center"/>
        <w:outlineLvl w:val="2"/>
        <w:rPr>
          <w:color w:val="000000"/>
          <w:sz w:val="20"/>
          <w:szCs w:val="20"/>
        </w:rPr>
      </w:pPr>
      <w:r>
        <w:rPr>
          <w:sz w:val="20"/>
          <w:szCs w:val="20"/>
        </w:rPr>
        <w:t xml:space="preserve"> </w:t>
      </w:r>
      <w:r w:rsidRPr="00F93D58">
        <w:rPr>
          <w:sz w:val="20"/>
          <w:szCs w:val="20"/>
        </w:rPr>
        <w:t xml:space="preserve">  </w:t>
      </w:r>
      <w:r w:rsidR="003A3A6A">
        <w:rPr>
          <w:sz w:val="20"/>
          <w:szCs w:val="20"/>
        </w:rPr>
        <w:t>Договор</w:t>
      </w:r>
      <w:r w:rsidR="00A87979">
        <w:rPr>
          <w:sz w:val="20"/>
          <w:szCs w:val="20"/>
        </w:rPr>
        <w:t xml:space="preserve"> </w:t>
      </w:r>
      <w:r w:rsidRPr="00F93D58">
        <w:rPr>
          <w:sz w:val="20"/>
          <w:szCs w:val="20"/>
        </w:rPr>
        <w:t>№</w:t>
      </w:r>
      <w:r w:rsidR="004D5854">
        <w:rPr>
          <w:sz w:val="20"/>
          <w:szCs w:val="20"/>
        </w:rPr>
        <w:t>___</w:t>
      </w:r>
    </w:p>
    <w:p w14:paraId="490471F4" w14:textId="5FE0E7B0" w:rsidR="00A82E14" w:rsidRPr="00FC1B11" w:rsidRDefault="00A82E14" w:rsidP="00A82E14">
      <w:pPr>
        <w:suppressAutoHyphens/>
        <w:rPr>
          <w:rFonts w:eastAsia="Lucida Sans Unicode"/>
          <w:kern w:val="1"/>
          <w:sz w:val="20"/>
          <w:szCs w:val="20"/>
        </w:rPr>
      </w:pPr>
      <w:r w:rsidRPr="00F93D58">
        <w:rPr>
          <w:rFonts w:eastAsia="Lucida Sans Unicode"/>
          <w:kern w:val="1"/>
          <w:sz w:val="20"/>
          <w:szCs w:val="20"/>
        </w:rPr>
        <w:t xml:space="preserve">г. </w:t>
      </w:r>
      <w:r w:rsidRPr="00FC1B11">
        <w:rPr>
          <w:rFonts w:eastAsia="Lucida Sans Unicode"/>
          <w:kern w:val="1"/>
          <w:sz w:val="20"/>
          <w:szCs w:val="20"/>
        </w:rPr>
        <w:t xml:space="preserve">Ульяновск                                                                                                      </w:t>
      </w:r>
      <w:r w:rsidR="00FF7F0E">
        <w:rPr>
          <w:rFonts w:eastAsia="Lucida Sans Unicode"/>
          <w:kern w:val="1"/>
          <w:sz w:val="20"/>
          <w:szCs w:val="20"/>
        </w:rPr>
        <w:t xml:space="preserve">                              </w:t>
      </w:r>
      <w:r w:rsidR="00F212B8">
        <w:rPr>
          <w:rFonts w:eastAsia="Lucida Sans Unicode"/>
          <w:kern w:val="1"/>
          <w:sz w:val="20"/>
          <w:szCs w:val="20"/>
        </w:rPr>
        <w:t xml:space="preserve">      </w:t>
      </w:r>
      <w:proofErr w:type="gramStart"/>
      <w:r w:rsidR="00F212B8">
        <w:rPr>
          <w:rFonts w:eastAsia="Lucida Sans Unicode"/>
          <w:kern w:val="1"/>
          <w:sz w:val="20"/>
          <w:szCs w:val="20"/>
        </w:rPr>
        <w:t xml:space="preserve"> </w:t>
      </w:r>
      <w:r w:rsidR="002828F0">
        <w:rPr>
          <w:rFonts w:eastAsia="Lucida Sans Unicode"/>
          <w:kern w:val="1"/>
          <w:sz w:val="20"/>
          <w:szCs w:val="20"/>
        </w:rPr>
        <w:t xml:space="preserve"> </w:t>
      </w:r>
      <w:r w:rsidR="00FB3CF5">
        <w:rPr>
          <w:rFonts w:eastAsia="Lucida Sans Unicode"/>
          <w:kern w:val="1"/>
          <w:sz w:val="20"/>
          <w:szCs w:val="20"/>
        </w:rPr>
        <w:t xml:space="preserve"> </w:t>
      </w:r>
      <w:r w:rsidR="006D2617" w:rsidRPr="00FC1B11">
        <w:rPr>
          <w:rFonts w:eastAsia="Lucida Sans Unicode"/>
          <w:kern w:val="1"/>
          <w:sz w:val="20"/>
          <w:szCs w:val="20"/>
        </w:rPr>
        <w:t>«</w:t>
      </w:r>
      <w:proofErr w:type="gramEnd"/>
      <w:r w:rsidR="00AD315B">
        <w:rPr>
          <w:rFonts w:eastAsia="Lucida Sans Unicode"/>
          <w:kern w:val="1"/>
          <w:sz w:val="20"/>
          <w:szCs w:val="20"/>
        </w:rPr>
        <w:t>___</w:t>
      </w:r>
      <w:r w:rsidR="00AC42AC" w:rsidRPr="00FC1B11">
        <w:rPr>
          <w:rFonts w:eastAsia="Lucida Sans Unicode"/>
          <w:kern w:val="1"/>
          <w:sz w:val="20"/>
          <w:szCs w:val="20"/>
        </w:rPr>
        <w:t>»</w:t>
      </w:r>
      <w:r w:rsidR="00F212B8">
        <w:rPr>
          <w:rFonts w:eastAsia="Lucida Sans Unicode"/>
          <w:kern w:val="1"/>
          <w:sz w:val="20"/>
          <w:szCs w:val="20"/>
        </w:rPr>
        <w:t xml:space="preserve"> </w:t>
      </w:r>
      <w:r w:rsidR="00310594">
        <w:rPr>
          <w:rFonts w:eastAsia="Lucida Sans Unicode"/>
          <w:kern w:val="1"/>
          <w:sz w:val="20"/>
          <w:szCs w:val="20"/>
        </w:rPr>
        <w:t>_______</w:t>
      </w:r>
      <w:r w:rsidR="00E743AA">
        <w:rPr>
          <w:rFonts w:eastAsia="Lucida Sans Unicode"/>
          <w:kern w:val="1"/>
          <w:sz w:val="20"/>
          <w:szCs w:val="20"/>
        </w:rPr>
        <w:t xml:space="preserve"> </w:t>
      </w:r>
      <w:r w:rsidRPr="00FC1B11">
        <w:rPr>
          <w:rFonts w:eastAsia="Lucida Sans Unicode"/>
          <w:kern w:val="1"/>
          <w:sz w:val="20"/>
          <w:szCs w:val="20"/>
        </w:rPr>
        <w:t>20</w:t>
      </w:r>
      <w:r w:rsidR="00E743AA">
        <w:rPr>
          <w:rFonts w:eastAsia="Lucida Sans Unicode"/>
          <w:kern w:val="1"/>
          <w:sz w:val="20"/>
          <w:szCs w:val="20"/>
        </w:rPr>
        <w:t>2</w:t>
      </w:r>
      <w:r w:rsidR="00AD315B">
        <w:rPr>
          <w:rFonts w:eastAsia="Lucida Sans Unicode"/>
          <w:kern w:val="1"/>
          <w:sz w:val="20"/>
          <w:szCs w:val="20"/>
        </w:rPr>
        <w:t>6</w:t>
      </w:r>
      <w:r w:rsidRPr="00FC1B11">
        <w:rPr>
          <w:rFonts w:eastAsia="Lucida Sans Unicode"/>
          <w:kern w:val="1"/>
          <w:sz w:val="20"/>
          <w:szCs w:val="20"/>
        </w:rPr>
        <w:t>г.</w:t>
      </w:r>
    </w:p>
    <w:p w14:paraId="4A94777B" w14:textId="77777777" w:rsidR="00A82E14" w:rsidRPr="00F93D58" w:rsidRDefault="00A82E14" w:rsidP="00A82E14">
      <w:pPr>
        <w:suppressAutoHyphens/>
        <w:rPr>
          <w:rFonts w:eastAsia="Lucida Sans Unicode"/>
          <w:kern w:val="1"/>
          <w:sz w:val="20"/>
          <w:szCs w:val="20"/>
        </w:rPr>
      </w:pPr>
    </w:p>
    <w:p w14:paraId="3CB87B5B" w14:textId="07F83E70" w:rsidR="00956918" w:rsidRPr="00310594" w:rsidRDefault="005363C1" w:rsidP="005363C1">
      <w:pPr>
        <w:jc w:val="both"/>
        <w:rPr>
          <w:sz w:val="20"/>
          <w:szCs w:val="20"/>
        </w:rPr>
      </w:pPr>
      <w:r w:rsidRPr="00507A2A">
        <w:rPr>
          <w:b/>
          <w:sz w:val="20"/>
          <w:szCs w:val="20"/>
        </w:rPr>
        <w:t xml:space="preserve">                 </w:t>
      </w:r>
      <w:r w:rsidR="00507A2A" w:rsidRPr="00310594">
        <w:rPr>
          <w:b/>
          <w:bCs/>
          <w:sz w:val="20"/>
          <w:szCs w:val="20"/>
        </w:rPr>
        <w:t>Областное государственное бюджетное учреждение «Инспекция по ветеринарии и безопасности продовольствия»</w:t>
      </w:r>
      <w:r w:rsidR="00507A2A" w:rsidRPr="00310594">
        <w:rPr>
          <w:sz w:val="20"/>
          <w:szCs w:val="20"/>
        </w:rPr>
        <w:t>, именуемое в дальнейшем «Заказчик», в лице начальника Фирсова Сергея Александровича, действующего на основании Устава.</w:t>
      </w:r>
      <w:r w:rsidR="001922F2" w:rsidRPr="00310594">
        <w:rPr>
          <w:bCs/>
          <w:sz w:val="20"/>
          <w:szCs w:val="20"/>
        </w:rPr>
        <w:t xml:space="preserve"> </w:t>
      </w:r>
      <w:r w:rsidR="00956918" w:rsidRPr="00310594">
        <w:rPr>
          <w:sz w:val="20"/>
          <w:szCs w:val="20"/>
        </w:rPr>
        <w:t xml:space="preserve">с одной стороны </w:t>
      </w:r>
      <w:r w:rsidR="00F212B8" w:rsidRPr="00310594">
        <w:rPr>
          <w:sz w:val="20"/>
          <w:szCs w:val="20"/>
        </w:rPr>
        <w:t>и</w:t>
      </w:r>
      <w:r w:rsidR="004D5854" w:rsidRPr="00310594">
        <w:rPr>
          <w:sz w:val="20"/>
          <w:szCs w:val="20"/>
        </w:rPr>
        <w:t>___________________________________</w:t>
      </w:r>
      <w:r w:rsidR="001922F2" w:rsidRPr="00310594">
        <w:rPr>
          <w:sz w:val="20"/>
          <w:szCs w:val="20"/>
        </w:rPr>
        <w:t xml:space="preserve">, </w:t>
      </w:r>
      <w:r w:rsidR="00567DEE" w:rsidRPr="00310594">
        <w:rPr>
          <w:sz w:val="20"/>
          <w:szCs w:val="20"/>
        </w:rPr>
        <w:t>именуемый</w:t>
      </w:r>
      <w:r w:rsidR="001922F2" w:rsidRPr="00310594">
        <w:rPr>
          <w:sz w:val="20"/>
          <w:szCs w:val="20"/>
        </w:rPr>
        <w:t xml:space="preserve"> в дальнейшем «</w:t>
      </w:r>
      <w:r w:rsidR="003A3A6A" w:rsidRPr="00310594">
        <w:rPr>
          <w:sz w:val="20"/>
          <w:szCs w:val="20"/>
        </w:rPr>
        <w:t>Поставщик</w:t>
      </w:r>
      <w:r w:rsidR="001922F2" w:rsidRPr="00310594">
        <w:rPr>
          <w:sz w:val="20"/>
          <w:szCs w:val="20"/>
        </w:rPr>
        <w:t xml:space="preserve">», </w:t>
      </w:r>
      <w:r w:rsidR="00567DEE" w:rsidRPr="00310594">
        <w:rPr>
          <w:sz w:val="20"/>
          <w:szCs w:val="20"/>
        </w:rPr>
        <w:t>действующий</w:t>
      </w:r>
      <w:r w:rsidR="00296E0E" w:rsidRPr="00310594">
        <w:rPr>
          <w:sz w:val="20"/>
          <w:szCs w:val="20"/>
        </w:rPr>
        <w:t xml:space="preserve"> на основании</w:t>
      </w:r>
      <w:r w:rsidR="004D5854" w:rsidRPr="00310594">
        <w:rPr>
          <w:sz w:val="20"/>
          <w:szCs w:val="20"/>
        </w:rPr>
        <w:t>________________</w:t>
      </w:r>
      <w:r w:rsidR="001922F2" w:rsidRPr="00310594">
        <w:rPr>
          <w:sz w:val="20"/>
          <w:szCs w:val="20"/>
        </w:rPr>
        <w:t>,</w:t>
      </w:r>
      <w:r w:rsidR="00956918" w:rsidRPr="00310594">
        <w:rPr>
          <w:sz w:val="20"/>
          <w:szCs w:val="20"/>
        </w:rPr>
        <w:t xml:space="preserve"> с другой стороны, а вместе именуемые «Стороны», </w:t>
      </w:r>
      <w:r w:rsidR="00310594" w:rsidRPr="00310594">
        <w:rPr>
          <w:sz w:val="20"/>
          <w:szCs w:val="20"/>
        </w:rPr>
        <w:t>в соответствии с требованиями, установленными Федеральным законом от 18.07.2011 № 223-ФЗ «О закупках товаров, работ, услуг отдельными видами юридических лиц»</w:t>
      </w:r>
      <w:r w:rsidR="0022319B">
        <w:rPr>
          <w:sz w:val="20"/>
          <w:szCs w:val="20"/>
        </w:rPr>
        <w:t xml:space="preserve"> и Положением</w:t>
      </w:r>
      <w:r w:rsidR="00310594" w:rsidRPr="00310594">
        <w:rPr>
          <w:sz w:val="20"/>
          <w:szCs w:val="20"/>
        </w:rPr>
        <w:t xml:space="preserve"> о закупке товаров, работ, услуг областным  государственным бюджетным учреждением «Инспекция по ветеринарии и безопасности продовольствия»</w:t>
      </w:r>
      <w:r w:rsidR="00956918" w:rsidRPr="00310594">
        <w:rPr>
          <w:color w:val="000000"/>
          <w:sz w:val="20"/>
          <w:szCs w:val="20"/>
        </w:rPr>
        <w:t>,</w:t>
      </w:r>
      <w:r w:rsidR="00956918" w:rsidRPr="00310594">
        <w:rPr>
          <w:sz w:val="20"/>
          <w:szCs w:val="20"/>
        </w:rPr>
        <w:t xml:space="preserve"> </w:t>
      </w:r>
      <w:r w:rsidR="00956918" w:rsidRPr="00310594">
        <w:rPr>
          <w:color w:val="000000"/>
          <w:sz w:val="20"/>
          <w:szCs w:val="20"/>
        </w:rPr>
        <w:t>заключили</w:t>
      </w:r>
      <w:r w:rsidR="00956918" w:rsidRPr="00310594">
        <w:rPr>
          <w:sz w:val="20"/>
          <w:szCs w:val="20"/>
        </w:rPr>
        <w:t xml:space="preserve"> настоящий </w:t>
      </w:r>
      <w:r w:rsidR="003A3A6A" w:rsidRPr="00310594">
        <w:rPr>
          <w:sz w:val="20"/>
          <w:szCs w:val="20"/>
        </w:rPr>
        <w:t>Договор</w:t>
      </w:r>
      <w:r w:rsidR="00956918" w:rsidRPr="00310594">
        <w:rPr>
          <w:sz w:val="20"/>
          <w:szCs w:val="20"/>
        </w:rPr>
        <w:t xml:space="preserve"> о нижеследующем:</w:t>
      </w:r>
    </w:p>
    <w:p w14:paraId="3068EAF0" w14:textId="77777777" w:rsidR="00774CE5" w:rsidRPr="00F212B8" w:rsidRDefault="00774CE5" w:rsidP="005363C1">
      <w:pPr>
        <w:jc w:val="both"/>
        <w:rPr>
          <w:sz w:val="20"/>
          <w:szCs w:val="20"/>
        </w:rPr>
      </w:pPr>
    </w:p>
    <w:p w14:paraId="06CCA902" w14:textId="0E55A435" w:rsidR="00A82E14" w:rsidRDefault="00A82E14" w:rsidP="00A82E14">
      <w:pPr>
        <w:widowControl w:val="0"/>
        <w:numPr>
          <w:ilvl w:val="7"/>
          <w:numId w:val="6"/>
        </w:numPr>
        <w:tabs>
          <w:tab w:val="clear" w:pos="3240"/>
          <w:tab w:val="num" w:pos="0"/>
        </w:tabs>
        <w:suppressAutoHyphens/>
        <w:ind w:left="0" w:firstLine="0"/>
        <w:jc w:val="center"/>
        <w:rPr>
          <w:rFonts w:eastAsia="Lucida Sans Unicode"/>
          <w:b/>
          <w:bCs/>
          <w:kern w:val="1"/>
          <w:sz w:val="20"/>
          <w:szCs w:val="20"/>
        </w:rPr>
      </w:pPr>
      <w:r w:rsidRPr="00F93D58">
        <w:rPr>
          <w:rFonts w:eastAsia="Lucida Sans Unicode"/>
          <w:b/>
          <w:bCs/>
          <w:kern w:val="1"/>
          <w:sz w:val="20"/>
          <w:szCs w:val="20"/>
        </w:rPr>
        <w:t xml:space="preserve">ПРЕДМЕТ </w:t>
      </w:r>
      <w:r w:rsidR="003A3A6A">
        <w:rPr>
          <w:rFonts w:eastAsia="Lucida Sans Unicode"/>
          <w:b/>
          <w:bCs/>
          <w:kern w:val="1"/>
          <w:sz w:val="20"/>
          <w:szCs w:val="20"/>
        </w:rPr>
        <w:t>ДОГОВОР</w:t>
      </w:r>
      <w:r w:rsidR="00A87979">
        <w:rPr>
          <w:rFonts w:eastAsia="Lucida Sans Unicode"/>
          <w:b/>
          <w:bCs/>
          <w:kern w:val="1"/>
          <w:sz w:val="20"/>
          <w:szCs w:val="20"/>
        </w:rPr>
        <w:t>А</w:t>
      </w:r>
      <w:r w:rsidRPr="00F93D58">
        <w:rPr>
          <w:rFonts w:eastAsia="Lucida Sans Unicode"/>
          <w:b/>
          <w:bCs/>
          <w:kern w:val="1"/>
          <w:sz w:val="20"/>
          <w:szCs w:val="20"/>
        </w:rPr>
        <w:t>.</w:t>
      </w:r>
    </w:p>
    <w:p w14:paraId="747C571D" w14:textId="35A6CFCB" w:rsidR="00A82E14" w:rsidRPr="0083372F" w:rsidRDefault="00A82E14" w:rsidP="00A82E14">
      <w:pPr>
        <w:widowControl w:val="0"/>
        <w:autoSpaceDE w:val="0"/>
        <w:autoSpaceDN w:val="0"/>
        <w:adjustRightInd w:val="0"/>
        <w:jc w:val="both"/>
        <w:rPr>
          <w:sz w:val="20"/>
          <w:szCs w:val="20"/>
        </w:rPr>
      </w:pPr>
      <w:r w:rsidRPr="0083372F">
        <w:rPr>
          <w:sz w:val="20"/>
          <w:szCs w:val="20"/>
        </w:rPr>
        <w:t xml:space="preserve">1.1. По настоящему </w:t>
      </w:r>
      <w:r w:rsidR="003A3A6A" w:rsidRPr="002B5463">
        <w:rPr>
          <w:sz w:val="20"/>
          <w:szCs w:val="20"/>
        </w:rPr>
        <w:t>Договор</w:t>
      </w:r>
      <w:r w:rsidR="00A87979" w:rsidRPr="002B5463">
        <w:rPr>
          <w:sz w:val="20"/>
          <w:szCs w:val="20"/>
        </w:rPr>
        <w:t>у</w:t>
      </w:r>
      <w:r w:rsidRPr="002B5463">
        <w:rPr>
          <w:sz w:val="20"/>
          <w:szCs w:val="20"/>
        </w:rPr>
        <w:t xml:space="preserve"> </w:t>
      </w:r>
      <w:r w:rsidR="003A3A6A" w:rsidRPr="002B5463">
        <w:rPr>
          <w:sz w:val="20"/>
          <w:szCs w:val="20"/>
        </w:rPr>
        <w:t>Поставщик</w:t>
      </w:r>
      <w:r w:rsidRPr="002B5463">
        <w:rPr>
          <w:sz w:val="20"/>
          <w:szCs w:val="20"/>
        </w:rPr>
        <w:t xml:space="preserve"> обязуется поставить и передать </w:t>
      </w:r>
      <w:r w:rsidR="003A3A6A" w:rsidRPr="002B5463">
        <w:rPr>
          <w:sz w:val="20"/>
          <w:szCs w:val="20"/>
        </w:rPr>
        <w:t>Заказчик</w:t>
      </w:r>
      <w:r w:rsidRPr="002B5463">
        <w:rPr>
          <w:sz w:val="20"/>
          <w:szCs w:val="20"/>
        </w:rPr>
        <w:t xml:space="preserve">у в срок, предусмотренный </w:t>
      </w:r>
      <w:r w:rsidRPr="002B5463">
        <w:rPr>
          <w:color w:val="000000"/>
          <w:sz w:val="20"/>
          <w:szCs w:val="20"/>
        </w:rPr>
        <w:t xml:space="preserve">настоящим </w:t>
      </w:r>
      <w:r w:rsidR="003A3A6A" w:rsidRPr="002B5463">
        <w:rPr>
          <w:color w:val="000000"/>
          <w:sz w:val="20"/>
          <w:szCs w:val="20"/>
        </w:rPr>
        <w:t>Договор</w:t>
      </w:r>
      <w:r w:rsidR="00A87979" w:rsidRPr="002B5463">
        <w:rPr>
          <w:color w:val="000000"/>
          <w:sz w:val="20"/>
          <w:szCs w:val="20"/>
        </w:rPr>
        <w:t>ом</w:t>
      </w:r>
      <w:r w:rsidR="00FF7F0E" w:rsidRPr="002B5463">
        <w:rPr>
          <w:color w:val="000000"/>
          <w:sz w:val="20"/>
          <w:szCs w:val="20"/>
        </w:rPr>
        <w:t xml:space="preserve"> </w:t>
      </w:r>
      <w:r w:rsidR="00851BAD">
        <w:rPr>
          <w:color w:val="000000"/>
          <w:sz w:val="20"/>
          <w:szCs w:val="20"/>
        </w:rPr>
        <w:t>расходные материалы</w:t>
      </w:r>
      <w:r w:rsidR="00E75BCC" w:rsidRPr="002B5463">
        <w:rPr>
          <w:color w:val="000000"/>
          <w:sz w:val="20"/>
          <w:szCs w:val="20"/>
        </w:rPr>
        <w:t xml:space="preserve"> </w:t>
      </w:r>
      <w:r w:rsidRPr="002B5463">
        <w:rPr>
          <w:color w:val="000000"/>
          <w:sz w:val="20"/>
          <w:szCs w:val="20"/>
        </w:rPr>
        <w:t>(в дальнейшем именуемый «товар»)</w:t>
      </w:r>
      <w:r w:rsidRPr="002B5463">
        <w:rPr>
          <w:bCs/>
          <w:color w:val="000000"/>
          <w:sz w:val="20"/>
          <w:szCs w:val="20"/>
        </w:rPr>
        <w:t xml:space="preserve">, в соответствии с условиями настоящего </w:t>
      </w:r>
      <w:r w:rsidR="003A3A6A" w:rsidRPr="002B5463">
        <w:rPr>
          <w:bCs/>
          <w:color w:val="000000"/>
          <w:sz w:val="20"/>
          <w:szCs w:val="20"/>
        </w:rPr>
        <w:t>Договор</w:t>
      </w:r>
      <w:r w:rsidR="00A87979" w:rsidRPr="002B5463">
        <w:rPr>
          <w:bCs/>
          <w:color w:val="000000"/>
          <w:sz w:val="20"/>
          <w:szCs w:val="20"/>
        </w:rPr>
        <w:t>а</w:t>
      </w:r>
      <w:r w:rsidRPr="002B5463">
        <w:rPr>
          <w:bCs/>
          <w:color w:val="000000"/>
          <w:sz w:val="20"/>
          <w:szCs w:val="20"/>
        </w:rPr>
        <w:t xml:space="preserve"> и </w:t>
      </w:r>
      <w:r w:rsidRPr="002B5463">
        <w:rPr>
          <w:color w:val="000000"/>
          <w:sz w:val="20"/>
          <w:szCs w:val="20"/>
        </w:rPr>
        <w:t>спецификации</w:t>
      </w:r>
      <w:r w:rsidRPr="002B5463">
        <w:rPr>
          <w:sz w:val="20"/>
          <w:szCs w:val="20"/>
        </w:rPr>
        <w:t xml:space="preserve"> (Приложение №1), являющейся неотъемлемой частью настоящего </w:t>
      </w:r>
      <w:r w:rsidR="003A3A6A" w:rsidRPr="002B5463">
        <w:rPr>
          <w:sz w:val="20"/>
          <w:szCs w:val="20"/>
        </w:rPr>
        <w:t>Договор</w:t>
      </w:r>
      <w:r w:rsidR="00A87979" w:rsidRPr="002B5463">
        <w:rPr>
          <w:sz w:val="20"/>
          <w:szCs w:val="20"/>
        </w:rPr>
        <w:t>а</w:t>
      </w:r>
      <w:r w:rsidRPr="0083372F">
        <w:rPr>
          <w:sz w:val="20"/>
          <w:szCs w:val="20"/>
        </w:rPr>
        <w:t xml:space="preserve">, а </w:t>
      </w:r>
      <w:r w:rsidR="003A3A6A">
        <w:rPr>
          <w:sz w:val="20"/>
          <w:szCs w:val="20"/>
        </w:rPr>
        <w:t>Заказчик</w:t>
      </w:r>
      <w:r w:rsidRPr="0083372F">
        <w:rPr>
          <w:sz w:val="20"/>
          <w:szCs w:val="20"/>
        </w:rPr>
        <w:t xml:space="preserve"> обязуется принять и оплатить товар в соответствии с условиями настоящего </w:t>
      </w:r>
      <w:r w:rsidR="003A3A6A">
        <w:rPr>
          <w:sz w:val="20"/>
          <w:szCs w:val="20"/>
        </w:rPr>
        <w:t>Договор</w:t>
      </w:r>
      <w:r w:rsidR="00A87979">
        <w:rPr>
          <w:sz w:val="20"/>
          <w:szCs w:val="20"/>
        </w:rPr>
        <w:t>а</w:t>
      </w:r>
      <w:r w:rsidRPr="0083372F">
        <w:rPr>
          <w:sz w:val="20"/>
          <w:szCs w:val="20"/>
        </w:rPr>
        <w:t xml:space="preserve"> и выделенными лимитами финансирования.</w:t>
      </w:r>
    </w:p>
    <w:p w14:paraId="6126E5E0" w14:textId="13F937A8" w:rsidR="00A82E14" w:rsidRPr="0083372F"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2</w:t>
      </w:r>
      <w:r w:rsidRPr="0083372F">
        <w:rPr>
          <w:bCs/>
          <w:sz w:val="20"/>
          <w:szCs w:val="20"/>
          <w:lang w:eastAsia="ar-SA"/>
        </w:rPr>
        <w:t>. </w:t>
      </w:r>
      <w:r>
        <w:rPr>
          <w:bCs/>
          <w:sz w:val="20"/>
          <w:szCs w:val="20"/>
          <w:lang w:eastAsia="ar-SA"/>
        </w:rPr>
        <w:t xml:space="preserve">Наименование, единица измерения, количество и цена, цена за единицу товара, определяются спецификацией (Приложение №1), являющейся неотъемлемой частью настоящего </w:t>
      </w:r>
      <w:r w:rsidR="003A3A6A">
        <w:rPr>
          <w:bCs/>
          <w:sz w:val="20"/>
          <w:szCs w:val="20"/>
          <w:lang w:eastAsia="ar-SA"/>
        </w:rPr>
        <w:t>Договор</w:t>
      </w:r>
      <w:r>
        <w:rPr>
          <w:bCs/>
          <w:sz w:val="20"/>
          <w:szCs w:val="20"/>
          <w:lang w:eastAsia="ar-SA"/>
        </w:rPr>
        <w:t>а</w:t>
      </w:r>
      <w:r w:rsidRPr="0083372F">
        <w:rPr>
          <w:bCs/>
          <w:sz w:val="20"/>
          <w:szCs w:val="20"/>
          <w:lang w:eastAsia="ar-SA"/>
        </w:rPr>
        <w:t>.</w:t>
      </w:r>
    </w:p>
    <w:p w14:paraId="2C4DA369" w14:textId="16843F94" w:rsidR="00A82E14" w:rsidRDefault="00A82E14" w:rsidP="00A82E14">
      <w:pPr>
        <w:suppressAutoHyphens/>
        <w:jc w:val="both"/>
        <w:rPr>
          <w:bCs/>
          <w:sz w:val="20"/>
          <w:szCs w:val="20"/>
          <w:lang w:eastAsia="ar-SA"/>
        </w:rPr>
      </w:pPr>
      <w:r w:rsidRPr="0083372F">
        <w:rPr>
          <w:bCs/>
          <w:sz w:val="20"/>
          <w:szCs w:val="20"/>
          <w:lang w:eastAsia="ar-SA"/>
        </w:rPr>
        <w:t>1.</w:t>
      </w:r>
      <w:r>
        <w:rPr>
          <w:bCs/>
          <w:sz w:val="20"/>
          <w:szCs w:val="20"/>
          <w:lang w:eastAsia="ar-SA"/>
        </w:rPr>
        <w:t>3</w:t>
      </w:r>
      <w:r w:rsidRPr="0083372F">
        <w:rPr>
          <w:bCs/>
          <w:sz w:val="20"/>
          <w:szCs w:val="20"/>
          <w:lang w:eastAsia="ar-SA"/>
        </w:rPr>
        <w:t>. </w:t>
      </w:r>
      <w:r w:rsidR="003A3A6A">
        <w:rPr>
          <w:bCs/>
          <w:sz w:val="20"/>
          <w:szCs w:val="20"/>
          <w:lang w:eastAsia="ar-SA"/>
        </w:rPr>
        <w:t>Поставщик</w:t>
      </w:r>
      <w:r>
        <w:rPr>
          <w:bCs/>
          <w:sz w:val="20"/>
          <w:szCs w:val="20"/>
          <w:lang w:eastAsia="ar-SA"/>
        </w:rPr>
        <w:t xml:space="preserve"> гарантирует, что поставляемый товар является его собственностью, не заложен, не арестован, не является предметом исков третьих лиц</w:t>
      </w:r>
      <w:r w:rsidRPr="0083372F">
        <w:rPr>
          <w:bCs/>
          <w:sz w:val="20"/>
          <w:szCs w:val="20"/>
          <w:lang w:eastAsia="ar-SA"/>
        </w:rPr>
        <w:t>.</w:t>
      </w:r>
    </w:p>
    <w:p w14:paraId="3982AF3D" w14:textId="77777777" w:rsidR="00FC1B11" w:rsidRDefault="00FC1B11" w:rsidP="00A82E14">
      <w:pPr>
        <w:suppressAutoHyphens/>
        <w:jc w:val="center"/>
        <w:rPr>
          <w:b/>
          <w:bCs/>
          <w:sz w:val="20"/>
          <w:szCs w:val="20"/>
          <w:lang w:eastAsia="ar-SA"/>
        </w:rPr>
      </w:pPr>
    </w:p>
    <w:p w14:paraId="6589848F" w14:textId="77777777" w:rsidR="00A82E14" w:rsidRDefault="00A82E14" w:rsidP="00A82E14">
      <w:pPr>
        <w:suppressAutoHyphens/>
        <w:jc w:val="center"/>
        <w:rPr>
          <w:b/>
          <w:bCs/>
          <w:sz w:val="20"/>
          <w:szCs w:val="20"/>
          <w:lang w:eastAsia="ar-SA"/>
        </w:rPr>
      </w:pPr>
      <w:r w:rsidRPr="00377ABB">
        <w:rPr>
          <w:b/>
          <w:bCs/>
          <w:sz w:val="20"/>
          <w:szCs w:val="20"/>
          <w:lang w:eastAsia="ar-SA"/>
        </w:rPr>
        <w:t>2. ПРАВА И ОБЯЗАННОСТИ СТОРОН</w:t>
      </w:r>
      <w:r>
        <w:rPr>
          <w:b/>
          <w:bCs/>
          <w:sz w:val="20"/>
          <w:szCs w:val="20"/>
          <w:lang w:eastAsia="ar-SA"/>
        </w:rPr>
        <w:t>.</w:t>
      </w:r>
    </w:p>
    <w:p w14:paraId="67AF5423" w14:textId="78437061"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.1. </w:t>
      </w:r>
      <w:r w:rsidR="003A3A6A">
        <w:rPr>
          <w:sz w:val="20"/>
          <w:szCs w:val="20"/>
        </w:rPr>
        <w:t>Заказчик</w:t>
      </w:r>
      <w:r>
        <w:rPr>
          <w:sz w:val="20"/>
          <w:szCs w:val="20"/>
        </w:rPr>
        <w:t xml:space="preserve"> </w:t>
      </w:r>
      <w:r w:rsidRPr="00D10896">
        <w:rPr>
          <w:sz w:val="20"/>
          <w:szCs w:val="20"/>
        </w:rPr>
        <w:t xml:space="preserve">и </w:t>
      </w:r>
      <w:r w:rsidR="003A3A6A">
        <w:rPr>
          <w:sz w:val="20"/>
          <w:szCs w:val="20"/>
        </w:rPr>
        <w:t>Поставщик</w:t>
      </w:r>
      <w:r w:rsidRPr="00D10896">
        <w:rPr>
          <w:sz w:val="20"/>
          <w:szCs w:val="20"/>
        </w:rPr>
        <w:t xml:space="preserve"> имеют права и обязанности, установленные действующим законодательством, а также настоящим </w:t>
      </w:r>
      <w:r w:rsidR="003A3A6A">
        <w:rPr>
          <w:sz w:val="20"/>
          <w:szCs w:val="20"/>
        </w:rPr>
        <w:t>Договор</w:t>
      </w:r>
      <w:r w:rsidRPr="00D10896">
        <w:rPr>
          <w:sz w:val="20"/>
          <w:szCs w:val="20"/>
        </w:rPr>
        <w:t>ом.</w:t>
      </w:r>
    </w:p>
    <w:p w14:paraId="4C3BBC06" w14:textId="4E9392C4"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 </w:t>
      </w:r>
      <w:r w:rsidR="003A3A6A">
        <w:rPr>
          <w:sz w:val="20"/>
          <w:szCs w:val="20"/>
        </w:rPr>
        <w:t>Поставщик</w:t>
      </w:r>
      <w:r w:rsidRPr="00D10896">
        <w:rPr>
          <w:sz w:val="20"/>
          <w:szCs w:val="20"/>
        </w:rPr>
        <w:t xml:space="preserve"> обязуется:</w:t>
      </w:r>
    </w:p>
    <w:p w14:paraId="2AA90EF1" w14:textId="51D8DF47"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.2.1.</w:t>
      </w:r>
      <w:r w:rsidRPr="00D10896">
        <w:rPr>
          <w:bCs/>
          <w:color w:val="FF0000"/>
          <w:sz w:val="20"/>
          <w:szCs w:val="20"/>
        </w:rPr>
        <w:t xml:space="preserve"> </w:t>
      </w:r>
      <w:r w:rsidR="003A3A6A">
        <w:rPr>
          <w:bCs/>
          <w:sz w:val="20"/>
          <w:szCs w:val="20"/>
        </w:rPr>
        <w:t>Поставщик</w:t>
      </w:r>
      <w:r w:rsidRPr="00D10896">
        <w:rPr>
          <w:bCs/>
          <w:sz w:val="20"/>
          <w:szCs w:val="20"/>
        </w:rPr>
        <w:t xml:space="preserve"> обязан заключить </w:t>
      </w:r>
      <w:r w:rsidR="003A3A6A">
        <w:rPr>
          <w:bCs/>
          <w:sz w:val="20"/>
          <w:szCs w:val="20"/>
        </w:rPr>
        <w:t>Договор</w:t>
      </w:r>
      <w:r w:rsidRPr="00D10896">
        <w:rPr>
          <w:bCs/>
          <w:sz w:val="20"/>
          <w:szCs w:val="20"/>
        </w:rPr>
        <w:t xml:space="preserve"> с </w:t>
      </w:r>
      <w:r w:rsidR="003A3A6A">
        <w:rPr>
          <w:bCs/>
          <w:sz w:val="20"/>
          <w:szCs w:val="20"/>
        </w:rPr>
        <w:t>Заказчик</w:t>
      </w:r>
      <w:r>
        <w:rPr>
          <w:bCs/>
          <w:sz w:val="20"/>
          <w:szCs w:val="20"/>
        </w:rPr>
        <w:t>ом</w:t>
      </w:r>
      <w:r w:rsidRPr="00D10896">
        <w:rPr>
          <w:sz w:val="20"/>
          <w:szCs w:val="20"/>
        </w:rPr>
        <w:t>.</w:t>
      </w:r>
    </w:p>
    <w:p w14:paraId="32AF0872" w14:textId="08279EE6"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.2.2. Поставить товар в соответствии с условиями настоящего </w:t>
      </w:r>
      <w:r w:rsidR="003A3A6A">
        <w:rPr>
          <w:sz w:val="20"/>
          <w:szCs w:val="20"/>
        </w:rPr>
        <w:t>Договор</w:t>
      </w:r>
      <w:r>
        <w:rPr>
          <w:sz w:val="20"/>
          <w:szCs w:val="20"/>
        </w:rPr>
        <w:t>а</w:t>
      </w:r>
      <w:r w:rsidRPr="00D10896">
        <w:rPr>
          <w:sz w:val="20"/>
          <w:szCs w:val="20"/>
        </w:rPr>
        <w:t>.</w:t>
      </w:r>
    </w:p>
    <w:p w14:paraId="7FE3CF88" w14:textId="7B584769" w:rsidR="00A82E14" w:rsidRPr="00D10896" w:rsidRDefault="00A82E14" w:rsidP="00A82E14">
      <w:pPr>
        <w:widowControl w:val="0"/>
        <w:autoSpaceDE w:val="0"/>
        <w:autoSpaceDN w:val="0"/>
        <w:adjustRightInd w:val="0"/>
        <w:jc w:val="both"/>
        <w:rPr>
          <w:sz w:val="20"/>
          <w:szCs w:val="20"/>
        </w:rPr>
      </w:pPr>
      <w:r>
        <w:rPr>
          <w:sz w:val="20"/>
          <w:szCs w:val="20"/>
        </w:rPr>
        <w:t>2</w:t>
      </w:r>
      <w:r w:rsidR="00461F3E">
        <w:rPr>
          <w:sz w:val="20"/>
          <w:szCs w:val="20"/>
        </w:rPr>
        <w:t xml:space="preserve">.2.3. </w:t>
      </w:r>
      <w:r w:rsidRPr="00D10896">
        <w:rPr>
          <w:sz w:val="20"/>
          <w:szCs w:val="20"/>
        </w:rPr>
        <w:t xml:space="preserve">Заменить некачественный товар в течение </w:t>
      </w:r>
      <w:r w:rsidRPr="00917526">
        <w:rPr>
          <w:sz w:val="20"/>
          <w:szCs w:val="20"/>
        </w:rPr>
        <w:t>1</w:t>
      </w:r>
      <w:r w:rsidR="00851BAD">
        <w:rPr>
          <w:sz w:val="20"/>
          <w:szCs w:val="20"/>
        </w:rPr>
        <w:t>0</w:t>
      </w:r>
      <w:r w:rsidRPr="00917526">
        <w:rPr>
          <w:sz w:val="20"/>
          <w:szCs w:val="20"/>
        </w:rPr>
        <w:t xml:space="preserve"> </w:t>
      </w:r>
      <w:r w:rsidR="00945D4C" w:rsidRPr="00917526">
        <w:rPr>
          <w:sz w:val="20"/>
          <w:szCs w:val="20"/>
        </w:rPr>
        <w:t>рабочих</w:t>
      </w:r>
      <w:r w:rsidRPr="00917526">
        <w:rPr>
          <w:sz w:val="20"/>
          <w:szCs w:val="20"/>
        </w:rPr>
        <w:t xml:space="preserve"> дней, после обнаружения брака </w:t>
      </w:r>
      <w:r w:rsidR="003A3A6A">
        <w:rPr>
          <w:sz w:val="20"/>
          <w:szCs w:val="20"/>
        </w:rPr>
        <w:t>Заказчик</w:t>
      </w:r>
      <w:r w:rsidRPr="00917526">
        <w:rPr>
          <w:sz w:val="20"/>
          <w:szCs w:val="20"/>
        </w:rPr>
        <w:t>ом</w:t>
      </w:r>
      <w:r w:rsidR="00945D4C" w:rsidRPr="00917526">
        <w:rPr>
          <w:sz w:val="20"/>
          <w:szCs w:val="20"/>
        </w:rPr>
        <w:t>, при условии, что товар есть в наличии, в иных случаях срок замены может быть увеличен на период, равный сроку производства аналогичного товара</w:t>
      </w:r>
      <w:r w:rsidRPr="00917526">
        <w:rPr>
          <w:sz w:val="20"/>
          <w:szCs w:val="20"/>
        </w:rPr>
        <w:t>.</w:t>
      </w:r>
    </w:p>
    <w:p w14:paraId="619D979B" w14:textId="31536AF2" w:rsidR="00A82E14" w:rsidRPr="00A01A92" w:rsidRDefault="00A82E14" w:rsidP="00A82E14">
      <w:pPr>
        <w:jc w:val="both"/>
        <w:rPr>
          <w:sz w:val="20"/>
          <w:szCs w:val="20"/>
        </w:rPr>
      </w:pPr>
      <w:r>
        <w:rPr>
          <w:sz w:val="20"/>
          <w:szCs w:val="20"/>
        </w:rPr>
        <w:t>2</w:t>
      </w:r>
      <w:r w:rsidRPr="00D10896">
        <w:rPr>
          <w:sz w:val="20"/>
          <w:szCs w:val="20"/>
        </w:rPr>
        <w:t xml:space="preserve">.2.4. </w:t>
      </w:r>
      <w:r w:rsidR="003A3A6A">
        <w:rPr>
          <w:color w:val="000000"/>
          <w:sz w:val="20"/>
          <w:szCs w:val="20"/>
        </w:rPr>
        <w:t>Поставщик</w:t>
      </w:r>
      <w:r w:rsidRPr="00A01A92">
        <w:rPr>
          <w:color w:val="000000"/>
          <w:sz w:val="20"/>
          <w:szCs w:val="20"/>
        </w:rPr>
        <w:t xml:space="preserve"> гарантирует, что поставляемый Товар изготовлен в соответствии со стандартами, показателями и параметрами, утвержденными на данный вид Товара</w:t>
      </w:r>
      <w:r>
        <w:rPr>
          <w:color w:val="000000"/>
          <w:sz w:val="20"/>
          <w:szCs w:val="20"/>
        </w:rPr>
        <w:t>.</w:t>
      </w:r>
      <w:r w:rsidRPr="00A01A92">
        <w:rPr>
          <w:color w:val="000000"/>
          <w:sz w:val="20"/>
          <w:szCs w:val="20"/>
        </w:rPr>
        <w:t xml:space="preserve"> </w:t>
      </w:r>
    </w:p>
    <w:p w14:paraId="75CDF13E" w14:textId="2A63340E" w:rsidR="00A82E14" w:rsidRPr="00D10896" w:rsidRDefault="00A82E14" w:rsidP="00A82E14">
      <w:pPr>
        <w:widowControl w:val="0"/>
        <w:autoSpaceDE w:val="0"/>
        <w:autoSpaceDN w:val="0"/>
        <w:adjustRightInd w:val="0"/>
        <w:jc w:val="both"/>
        <w:rPr>
          <w:sz w:val="20"/>
          <w:szCs w:val="20"/>
        </w:rPr>
      </w:pPr>
      <w:r>
        <w:rPr>
          <w:sz w:val="20"/>
          <w:szCs w:val="20"/>
        </w:rPr>
        <w:t>2</w:t>
      </w:r>
      <w:r w:rsidRPr="00D10896">
        <w:rPr>
          <w:sz w:val="20"/>
          <w:szCs w:val="20"/>
        </w:rPr>
        <w:t xml:space="preserve">.2.5. </w:t>
      </w:r>
      <w:r w:rsidR="003A3A6A">
        <w:rPr>
          <w:sz w:val="20"/>
          <w:szCs w:val="20"/>
        </w:rPr>
        <w:t>Поставщик</w:t>
      </w:r>
      <w:r w:rsidRPr="00D10896">
        <w:rPr>
          <w:sz w:val="20"/>
          <w:szCs w:val="20"/>
        </w:rPr>
        <w:t xml:space="preserve"> по согласованию с </w:t>
      </w:r>
      <w:r w:rsidR="003A3A6A">
        <w:rPr>
          <w:sz w:val="20"/>
          <w:szCs w:val="20"/>
        </w:rPr>
        <w:t>Заказчик</w:t>
      </w:r>
      <w:r>
        <w:rPr>
          <w:sz w:val="20"/>
          <w:szCs w:val="20"/>
        </w:rPr>
        <w:t xml:space="preserve">ом </w:t>
      </w:r>
      <w:r w:rsidRPr="00D10896">
        <w:rPr>
          <w:sz w:val="20"/>
          <w:szCs w:val="20"/>
        </w:rPr>
        <w:t>вправе досрочно отгрузить товар.</w:t>
      </w:r>
    </w:p>
    <w:p w14:paraId="78ACD2DA" w14:textId="4DDEFDE9"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 </w:t>
      </w:r>
      <w:r w:rsidR="003A3A6A">
        <w:rPr>
          <w:sz w:val="20"/>
          <w:szCs w:val="20"/>
        </w:rPr>
        <w:t>Заказчик</w:t>
      </w:r>
      <w:r>
        <w:rPr>
          <w:sz w:val="20"/>
          <w:szCs w:val="20"/>
        </w:rPr>
        <w:t xml:space="preserve"> </w:t>
      </w:r>
      <w:r w:rsidRPr="008C66AF">
        <w:rPr>
          <w:sz w:val="20"/>
          <w:szCs w:val="20"/>
        </w:rPr>
        <w:t>обязуется:</w:t>
      </w:r>
    </w:p>
    <w:p w14:paraId="1921F4CD" w14:textId="0242C961"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.3.1. Принять и оплатить товар в соответствии с условиями настоящего </w:t>
      </w:r>
      <w:r w:rsidR="003A3A6A">
        <w:rPr>
          <w:sz w:val="20"/>
          <w:szCs w:val="20"/>
        </w:rPr>
        <w:t>Договор</w:t>
      </w:r>
      <w:r>
        <w:rPr>
          <w:sz w:val="20"/>
          <w:szCs w:val="20"/>
        </w:rPr>
        <w:t>а</w:t>
      </w:r>
      <w:r w:rsidRPr="008C66AF">
        <w:rPr>
          <w:sz w:val="20"/>
          <w:szCs w:val="20"/>
        </w:rPr>
        <w:t>.</w:t>
      </w:r>
    </w:p>
    <w:p w14:paraId="46B91CD6" w14:textId="78C97428" w:rsidR="00A82E14" w:rsidRPr="008C66AF" w:rsidRDefault="00A82E14" w:rsidP="00A82E14">
      <w:pPr>
        <w:widowControl w:val="0"/>
        <w:autoSpaceDE w:val="0"/>
        <w:autoSpaceDN w:val="0"/>
        <w:adjustRightInd w:val="0"/>
        <w:jc w:val="both"/>
        <w:rPr>
          <w:sz w:val="20"/>
          <w:szCs w:val="20"/>
        </w:rPr>
      </w:pPr>
      <w:r>
        <w:rPr>
          <w:sz w:val="20"/>
          <w:szCs w:val="20"/>
        </w:rPr>
        <w:t>2</w:t>
      </w:r>
      <w:r w:rsidRPr="008C66AF">
        <w:rPr>
          <w:sz w:val="20"/>
          <w:szCs w:val="20"/>
        </w:rPr>
        <w:t xml:space="preserve">.3.2. Письменно уведомить </w:t>
      </w:r>
      <w:r w:rsidR="003A3A6A">
        <w:rPr>
          <w:sz w:val="20"/>
          <w:szCs w:val="20"/>
        </w:rPr>
        <w:t>Поставщик</w:t>
      </w:r>
      <w:r w:rsidRPr="008C66AF">
        <w:rPr>
          <w:sz w:val="20"/>
          <w:szCs w:val="20"/>
        </w:rPr>
        <w:t xml:space="preserve">а в случае обнаружения в поставленном товаре недостатков, недостач или иных несоответствий условиям настоящего </w:t>
      </w:r>
      <w:r w:rsidR="003A3A6A">
        <w:rPr>
          <w:sz w:val="20"/>
          <w:szCs w:val="20"/>
        </w:rPr>
        <w:t>Договор</w:t>
      </w:r>
      <w:r>
        <w:rPr>
          <w:sz w:val="20"/>
          <w:szCs w:val="20"/>
        </w:rPr>
        <w:t>а</w:t>
      </w:r>
      <w:r w:rsidRPr="008C66AF">
        <w:rPr>
          <w:sz w:val="20"/>
          <w:szCs w:val="20"/>
        </w:rPr>
        <w:t xml:space="preserve"> и спецификации.</w:t>
      </w:r>
    </w:p>
    <w:p w14:paraId="469418B4" w14:textId="77777777" w:rsidR="00FC1B11" w:rsidRDefault="00FC1B11" w:rsidP="00A82E14">
      <w:pPr>
        <w:keepNext/>
        <w:jc w:val="center"/>
        <w:outlineLvl w:val="5"/>
        <w:rPr>
          <w:b/>
          <w:sz w:val="20"/>
          <w:szCs w:val="20"/>
        </w:rPr>
      </w:pPr>
    </w:p>
    <w:p w14:paraId="3A849EDD" w14:textId="05DA1B55" w:rsidR="00A82E14" w:rsidRDefault="00A82E14" w:rsidP="00A82E14">
      <w:pPr>
        <w:keepNext/>
        <w:jc w:val="center"/>
        <w:outlineLvl w:val="5"/>
        <w:rPr>
          <w:b/>
          <w:sz w:val="20"/>
          <w:szCs w:val="20"/>
        </w:rPr>
      </w:pPr>
      <w:r w:rsidRPr="00377ABB">
        <w:rPr>
          <w:b/>
          <w:sz w:val="20"/>
          <w:szCs w:val="20"/>
        </w:rPr>
        <w:t xml:space="preserve">3. ЦЕНА </w:t>
      </w:r>
      <w:r w:rsidR="003A3A6A">
        <w:rPr>
          <w:b/>
          <w:sz w:val="20"/>
          <w:szCs w:val="20"/>
        </w:rPr>
        <w:t>ДОГОВОР</w:t>
      </w:r>
      <w:r w:rsidRPr="00377ABB">
        <w:rPr>
          <w:b/>
          <w:sz w:val="20"/>
          <w:szCs w:val="20"/>
        </w:rPr>
        <w:t>А И ПОРЯДОК РАСЧЁТОВ</w:t>
      </w:r>
      <w:r>
        <w:rPr>
          <w:b/>
          <w:sz w:val="20"/>
          <w:szCs w:val="20"/>
        </w:rPr>
        <w:t>.</w:t>
      </w:r>
    </w:p>
    <w:p w14:paraId="2E0ECC00" w14:textId="6BCF4839" w:rsidR="0003112D" w:rsidRPr="006E07B8" w:rsidRDefault="00A82E14" w:rsidP="0003112D">
      <w:pPr>
        <w:jc w:val="both"/>
        <w:rPr>
          <w:rFonts w:eastAsia="MS Mincho"/>
          <w:sz w:val="20"/>
          <w:szCs w:val="20"/>
        </w:rPr>
      </w:pPr>
      <w:r w:rsidRPr="00E743AA">
        <w:rPr>
          <w:iCs/>
          <w:spacing w:val="4"/>
          <w:sz w:val="20"/>
          <w:szCs w:val="20"/>
        </w:rPr>
        <w:t xml:space="preserve">3.1. Сумма настоящего </w:t>
      </w:r>
      <w:r w:rsidR="003A3A6A">
        <w:rPr>
          <w:iCs/>
          <w:spacing w:val="4"/>
          <w:sz w:val="20"/>
          <w:szCs w:val="20"/>
        </w:rPr>
        <w:t>Договор</w:t>
      </w:r>
      <w:r w:rsidR="00985F1D" w:rsidRPr="00E743AA">
        <w:rPr>
          <w:iCs/>
          <w:spacing w:val="4"/>
          <w:sz w:val="20"/>
          <w:szCs w:val="20"/>
        </w:rPr>
        <w:t>а составляет</w:t>
      </w:r>
      <w:r w:rsidR="00D52BF1" w:rsidRPr="00E743AA">
        <w:rPr>
          <w:iCs/>
          <w:spacing w:val="4"/>
          <w:sz w:val="20"/>
          <w:szCs w:val="20"/>
        </w:rPr>
        <w:t xml:space="preserve"> </w:t>
      </w:r>
      <w:r w:rsidR="004D5854">
        <w:rPr>
          <w:iCs/>
          <w:spacing w:val="4"/>
          <w:sz w:val="20"/>
          <w:szCs w:val="20"/>
        </w:rPr>
        <w:t>___________</w:t>
      </w:r>
      <w:r w:rsidR="00D0319D" w:rsidRPr="00364CEF">
        <w:rPr>
          <w:iCs/>
          <w:spacing w:val="4"/>
          <w:sz w:val="20"/>
          <w:szCs w:val="20"/>
        </w:rPr>
        <w:t xml:space="preserve"> (</w:t>
      </w:r>
      <w:r w:rsidR="004D5854">
        <w:rPr>
          <w:iCs/>
          <w:spacing w:val="4"/>
          <w:sz w:val="20"/>
          <w:szCs w:val="20"/>
        </w:rPr>
        <w:t>___________</w:t>
      </w:r>
      <w:r w:rsidR="002B5463">
        <w:rPr>
          <w:iCs/>
          <w:spacing w:val="4"/>
          <w:sz w:val="20"/>
          <w:szCs w:val="20"/>
        </w:rPr>
        <w:t>) р</w:t>
      </w:r>
      <w:r w:rsidRPr="00364CEF">
        <w:rPr>
          <w:spacing w:val="-3"/>
          <w:sz w:val="20"/>
          <w:szCs w:val="20"/>
        </w:rPr>
        <w:t>уб</w:t>
      </w:r>
      <w:r w:rsidR="00FC1B11" w:rsidRPr="00364CEF">
        <w:rPr>
          <w:spacing w:val="-3"/>
          <w:sz w:val="20"/>
          <w:szCs w:val="20"/>
        </w:rPr>
        <w:t>л</w:t>
      </w:r>
      <w:r w:rsidR="00AD315B">
        <w:rPr>
          <w:spacing w:val="-3"/>
          <w:sz w:val="20"/>
          <w:szCs w:val="20"/>
        </w:rPr>
        <w:t>ей</w:t>
      </w:r>
      <w:r w:rsidR="0013693C">
        <w:rPr>
          <w:spacing w:val="-3"/>
          <w:sz w:val="20"/>
          <w:szCs w:val="20"/>
        </w:rPr>
        <w:t xml:space="preserve"> </w:t>
      </w:r>
      <w:r w:rsidR="004D5854">
        <w:rPr>
          <w:spacing w:val="-3"/>
          <w:sz w:val="20"/>
          <w:szCs w:val="20"/>
        </w:rPr>
        <w:t>____</w:t>
      </w:r>
      <w:r w:rsidRPr="00364CEF">
        <w:rPr>
          <w:spacing w:val="-3"/>
          <w:sz w:val="20"/>
          <w:szCs w:val="20"/>
        </w:rPr>
        <w:t xml:space="preserve"> коп</w:t>
      </w:r>
      <w:r w:rsidR="000C2EC8" w:rsidRPr="00364CEF">
        <w:rPr>
          <w:spacing w:val="-3"/>
          <w:sz w:val="20"/>
          <w:szCs w:val="20"/>
        </w:rPr>
        <w:t>е</w:t>
      </w:r>
      <w:r w:rsidR="00E4401C">
        <w:rPr>
          <w:spacing w:val="-3"/>
          <w:sz w:val="20"/>
          <w:szCs w:val="20"/>
        </w:rPr>
        <w:t>е</w:t>
      </w:r>
      <w:r w:rsidR="000C2EC8" w:rsidRPr="00364CEF">
        <w:rPr>
          <w:spacing w:val="-3"/>
          <w:sz w:val="20"/>
          <w:szCs w:val="20"/>
        </w:rPr>
        <w:t>к</w:t>
      </w:r>
      <w:r w:rsidR="00FC1B11" w:rsidRPr="00364CEF">
        <w:rPr>
          <w:spacing w:val="-3"/>
          <w:sz w:val="20"/>
          <w:szCs w:val="20"/>
        </w:rPr>
        <w:t xml:space="preserve">, </w:t>
      </w:r>
      <w:r w:rsidR="004D5854">
        <w:rPr>
          <w:spacing w:val="-3"/>
          <w:sz w:val="20"/>
          <w:szCs w:val="20"/>
        </w:rPr>
        <w:t xml:space="preserve">в т.ч. </w:t>
      </w:r>
      <w:r w:rsidR="006E07B8" w:rsidRPr="00D33055">
        <w:rPr>
          <w:rFonts w:eastAsia="MS Mincho"/>
          <w:sz w:val="20"/>
          <w:szCs w:val="20"/>
        </w:rPr>
        <w:t xml:space="preserve">НДС </w:t>
      </w:r>
      <w:r w:rsidR="004D5854">
        <w:rPr>
          <w:rFonts w:eastAsia="MS Mincho"/>
          <w:sz w:val="20"/>
          <w:szCs w:val="20"/>
        </w:rPr>
        <w:t>______</w:t>
      </w:r>
      <w:r w:rsidR="006E07B8" w:rsidRPr="00D33055">
        <w:rPr>
          <w:rFonts w:eastAsia="MS Mincho"/>
          <w:sz w:val="20"/>
          <w:szCs w:val="20"/>
        </w:rPr>
        <w:t>.</w:t>
      </w:r>
    </w:p>
    <w:p w14:paraId="06C5CC8E" w14:textId="4A1C4758" w:rsidR="00EB267E" w:rsidRPr="00E15399" w:rsidRDefault="00EB267E" w:rsidP="00E743AA">
      <w:pPr>
        <w:jc w:val="both"/>
        <w:rPr>
          <w:sz w:val="20"/>
          <w:szCs w:val="20"/>
        </w:rPr>
      </w:pPr>
      <w:r w:rsidRPr="00E743AA">
        <w:rPr>
          <w:rFonts w:eastAsia="MS Mincho"/>
          <w:sz w:val="20"/>
          <w:szCs w:val="20"/>
        </w:rPr>
        <w:t xml:space="preserve">3.2. Цена за единицу товара устанавливается в российских рублях и остается неизменной </w:t>
      </w:r>
      <w:r w:rsidRPr="00E743AA">
        <w:rPr>
          <w:sz w:val="20"/>
          <w:szCs w:val="20"/>
        </w:rPr>
        <w:t xml:space="preserve">на весь срок исполнения настоящего </w:t>
      </w:r>
      <w:r w:rsidR="003A3A6A">
        <w:rPr>
          <w:sz w:val="20"/>
          <w:szCs w:val="20"/>
        </w:rPr>
        <w:t>Договор</w:t>
      </w:r>
      <w:r w:rsidRPr="00E743AA">
        <w:rPr>
          <w:sz w:val="20"/>
          <w:szCs w:val="20"/>
        </w:rPr>
        <w:t>а</w:t>
      </w:r>
      <w:r w:rsidRPr="00E743AA">
        <w:rPr>
          <w:rFonts w:eastAsia="MS Mincho"/>
          <w:sz w:val="20"/>
          <w:szCs w:val="20"/>
        </w:rPr>
        <w:t xml:space="preserve">. </w:t>
      </w:r>
      <w:r w:rsidRPr="00E743AA">
        <w:rPr>
          <w:sz w:val="20"/>
          <w:szCs w:val="20"/>
        </w:rPr>
        <w:t xml:space="preserve">Цена </w:t>
      </w:r>
      <w:r w:rsidR="003A3A6A">
        <w:rPr>
          <w:sz w:val="20"/>
          <w:szCs w:val="20"/>
        </w:rPr>
        <w:t>Договор</w:t>
      </w:r>
      <w:r w:rsidRPr="00E743AA">
        <w:rPr>
          <w:sz w:val="20"/>
          <w:szCs w:val="20"/>
        </w:rPr>
        <w:t>а включает стоимость товара, упаковки, маркировки, транспортные и погрузочно-разгрузочные</w:t>
      </w:r>
      <w:r w:rsidRPr="00E15399">
        <w:rPr>
          <w:sz w:val="20"/>
          <w:szCs w:val="20"/>
        </w:rPr>
        <w:t xml:space="preserve"> расходы, расходы на перевозку,</w:t>
      </w:r>
      <w:r w:rsidR="00A87979">
        <w:rPr>
          <w:sz w:val="20"/>
          <w:szCs w:val="20"/>
        </w:rPr>
        <w:t xml:space="preserve"> </w:t>
      </w:r>
      <w:r w:rsidRPr="00E15399">
        <w:rPr>
          <w:sz w:val="20"/>
          <w:szCs w:val="20"/>
        </w:rPr>
        <w:t>страхование, уплату пошлин, налогов и сборов, установленных законодательством Российской Федерации.</w:t>
      </w:r>
    </w:p>
    <w:p w14:paraId="6D4520E0" w14:textId="311C72A6" w:rsidR="00EB267E" w:rsidRPr="00E15399" w:rsidRDefault="00EB267E" w:rsidP="00EB267E">
      <w:pPr>
        <w:autoSpaceDE w:val="0"/>
        <w:autoSpaceDN w:val="0"/>
        <w:adjustRightInd w:val="0"/>
        <w:jc w:val="both"/>
        <w:rPr>
          <w:rFonts w:eastAsia="MS Mincho"/>
          <w:sz w:val="20"/>
          <w:szCs w:val="20"/>
        </w:rPr>
      </w:pPr>
      <w:r w:rsidRPr="00E15399">
        <w:rPr>
          <w:sz w:val="20"/>
          <w:szCs w:val="20"/>
        </w:rPr>
        <w:t>3.3.</w:t>
      </w:r>
      <w:r w:rsidRPr="00E15399">
        <w:rPr>
          <w:rFonts w:eastAsia="MS Mincho"/>
          <w:sz w:val="20"/>
          <w:szCs w:val="20"/>
        </w:rPr>
        <w:t xml:space="preserve"> </w:t>
      </w:r>
      <w:r w:rsidR="00917526" w:rsidRPr="00BA4462">
        <w:rPr>
          <w:sz w:val="20"/>
          <w:szCs w:val="20"/>
        </w:rPr>
        <w:t xml:space="preserve">Оплата за поставленный товар осуществляется </w:t>
      </w:r>
      <w:r w:rsidR="003A3A6A">
        <w:rPr>
          <w:sz w:val="20"/>
          <w:szCs w:val="20"/>
        </w:rPr>
        <w:t>Заказчик</w:t>
      </w:r>
      <w:r w:rsidR="00917526" w:rsidRPr="00BA4462">
        <w:rPr>
          <w:sz w:val="20"/>
          <w:szCs w:val="20"/>
        </w:rPr>
        <w:t xml:space="preserve">ом в течение </w:t>
      </w:r>
      <w:r w:rsidR="002D3601">
        <w:rPr>
          <w:sz w:val="20"/>
          <w:szCs w:val="20"/>
        </w:rPr>
        <w:t>7</w:t>
      </w:r>
      <w:r w:rsidR="001922F2" w:rsidRPr="0018078E">
        <w:rPr>
          <w:rFonts w:ascii="PT Astra Serif" w:eastAsia="MS Mincho" w:hAnsi="PT Astra Serif"/>
          <w:sz w:val="20"/>
          <w:szCs w:val="20"/>
        </w:rPr>
        <w:t xml:space="preserve"> (</w:t>
      </w:r>
      <w:r w:rsidR="002D3601">
        <w:rPr>
          <w:rFonts w:ascii="PT Astra Serif" w:eastAsia="MS Mincho" w:hAnsi="PT Astra Serif"/>
          <w:sz w:val="20"/>
          <w:szCs w:val="20"/>
        </w:rPr>
        <w:t>семи</w:t>
      </w:r>
      <w:r w:rsidR="00E4401C">
        <w:rPr>
          <w:rFonts w:ascii="PT Astra Serif" w:eastAsia="MS Mincho" w:hAnsi="PT Astra Serif"/>
          <w:sz w:val="20"/>
          <w:szCs w:val="20"/>
        </w:rPr>
        <w:t xml:space="preserve">) </w:t>
      </w:r>
      <w:r w:rsidR="004815C0">
        <w:rPr>
          <w:rFonts w:ascii="PT Astra Serif" w:eastAsia="MS Mincho" w:hAnsi="PT Astra Serif"/>
          <w:sz w:val="20"/>
          <w:szCs w:val="20"/>
        </w:rPr>
        <w:t>рабочих</w:t>
      </w:r>
      <w:r w:rsidR="001922F2" w:rsidRPr="0018078E">
        <w:rPr>
          <w:rFonts w:ascii="PT Astra Serif" w:eastAsia="MS Mincho" w:hAnsi="PT Astra Serif"/>
          <w:sz w:val="20"/>
          <w:szCs w:val="20"/>
        </w:rPr>
        <w:t xml:space="preserve"> дней</w:t>
      </w:r>
      <w:r w:rsidR="00917526" w:rsidRPr="00BA4462">
        <w:rPr>
          <w:sz w:val="20"/>
          <w:szCs w:val="20"/>
        </w:rPr>
        <w:t xml:space="preserve"> с даты подписания </w:t>
      </w:r>
      <w:r w:rsidR="003A3A6A">
        <w:rPr>
          <w:sz w:val="20"/>
          <w:szCs w:val="20"/>
        </w:rPr>
        <w:t>Заказчик</w:t>
      </w:r>
      <w:r w:rsidR="00917526" w:rsidRPr="00BA4462">
        <w:rPr>
          <w:sz w:val="20"/>
          <w:szCs w:val="20"/>
        </w:rPr>
        <w:t>ом документов, подтверждающих факт поставки/приёмки (товарная накладная</w:t>
      </w:r>
      <w:r w:rsidR="0022319B">
        <w:rPr>
          <w:sz w:val="20"/>
          <w:szCs w:val="20"/>
        </w:rPr>
        <w:t xml:space="preserve"> или УПД</w:t>
      </w:r>
      <w:r w:rsidR="00917526" w:rsidRPr="00BA4462">
        <w:rPr>
          <w:sz w:val="20"/>
          <w:szCs w:val="20"/>
        </w:rPr>
        <w:t>)</w:t>
      </w:r>
      <w:r w:rsidR="00917526" w:rsidRPr="00BA4462">
        <w:rPr>
          <w:rFonts w:eastAsia="MS Mincho"/>
          <w:sz w:val="20"/>
          <w:szCs w:val="20"/>
        </w:rPr>
        <w:t>.</w:t>
      </w:r>
    </w:p>
    <w:p w14:paraId="100B218C" w14:textId="5B9CA5C5" w:rsidR="00EB267E" w:rsidRPr="0072383F" w:rsidRDefault="00EB267E" w:rsidP="00EB267E">
      <w:pPr>
        <w:jc w:val="both"/>
        <w:rPr>
          <w:sz w:val="20"/>
          <w:szCs w:val="20"/>
        </w:rPr>
      </w:pPr>
      <w:r w:rsidRPr="0072383F">
        <w:rPr>
          <w:rFonts w:eastAsia="MS Mincho"/>
          <w:sz w:val="20"/>
          <w:szCs w:val="20"/>
        </w:rPr>
        <w:t xml:space="preserve">3.4. </w:t>
      </w:r>
      <w:r w:rsidRPr="0072383F">
        <w:rPr>
          <w:sz w:val="20"/>
          <w:szCs w:val="20"/>
        </w:rPr>
        <w:t>Оплата осуществляется по безналичному расчёту платёжными поручениями путём перечис</w:t>
      </w:r>
      <w:r w:rsidR="007E37B9">
        <w:rPr>
          <w:sz w:val="20"/>
          <w:szCs w:val="20"/>
        </w:rPr>
        <w:t xml:space="preserve">ления </w:t>
      </w:r>
      <w:r w:rsidR="003A3A6A">
        <w:rPr>
          <w:sz w:val="20"/>
          <w:szCs w:val="20"/>
        </w:rPr>
        <w:t>Заказчик</w:t>
      </w:r>
      <w:r w:rsidRPr="0072383F">
        <w:rPr>
          <w:sz w:val="20"/>
          <w:szCs w:val="20"/>
        </w:rPr>
        <w:t>ом дене</w:t>
      </w:r>
      <w:r w:rsidR="007E37B9">
        <w:rPr>
          <w:sz w:val="20"/>
          <w:szCs w:val="20"/>
        </w:rPr>
        <w:t xml:space="preserve">жных средств на расчётный счёт </w:t>
      </w:r>
      <w:r w:rsidR="003A3A6A">
        <w:rPr>
          <w:sz w:val="20"/>
          <w:szCs w:val="20"/>
        </w:rPr>
        <w:t>Поставщик</w:t>
      </w:r>
      <w:r w:rsidRPr="0072383F">
        <w:rPr>
          <w:sz w:val="20"/>
          <w:szCs w:val="20"/>
        </w:rPr>
        <w:t>а.</w:t>
      </w:r>
    </w:p>
    <w:p w14:paraId="1612A831" w14:textId="3EBBD076" w:rsidR="00EB267E" w:rsidRPr="00310594" w:rsidRDefault="00EB267E" w:rsidP="00310594">
      <w:pPr>
        <w:jc w:val="both"/>
        <w:rPr>
          <w:sz w:val="20"/>
          <w:szCs w:val="20"/>
        </w:rPr>
      </w:pPr>
      <w:r w:rsidRPr="0072383F">
        <w:rPr>
          <w:rFonts w:eastAsia="MS Mincho"/>
          <w:sz w:val="20"/>
          <w:szCs w:val="20"/>
        </w:rPr>
        <w:t xml:space="preserve">3.5. </w:t>
      </w:r>
      <w:r w:rsidR="007E37B9">
        <w:rPr>
          <w:sz w:val="20"/>
          <w:szCs w:val="20"/>
        </w:rPr>
        <w:t xml:space="preserve">Обязанности </w:t>
      </w:r>
      <w:r w:rsidR="003A3A6A">
        <w:rPr>
          <w:sz w:val="20"/>
          <w:szCs w:val="20"/>
        </w:rPr>
        <w:t>Заказчик</w:t>
      </w:r>
      <w:r w:rsidRPr="0072383F">
        <w:rPr>
          <w:sz w:val="20"/>
          <w:szCs w:val="20"/>
        </w:rPr>
        <w:t>а по оплате считаются исполненными после списания денеж</w:t>
      </w:r>
      <w:r w:rsidR="007E37B9">
        <w:rPr>
          <w:sz w:val="20"/>
          <w:szCs w:val="20"/>
        </w:rPr>
        <w:t xml:space="preserve">ных средств с расчётного </w:t>
      </w:r>
      <w:r w:rsidR="007E37B9" w:rsidRPr="00310594">
        <w:rPr>
          <w:sz w:val="20"/>
          <w:szCs w:val="20"/>
        </w:rPr>
        <w:t xml:space="preserve">счёта </w:t>
      </w:r>
      <w:r w:rsidR="003A3A6A" w:rsidRPr="00310594">
        <w:rPr>
          <w:sz w:val="20"/>
          <w:szCs w:val="20"/>
        </w:rPr>
        <w:t>Заказчик</w:t>
      </w:r>
      <w:r w:rsidRPr="00310594">
        <w:rPr>
          <w:sz w:val="20"/>
          <w:szCs w:val="20"/>
        </w:rPr>
        <w:t>а.</w:t>
      </w:r>
    </w:p>
    <w:p w14:paraId="5C729227" w14:textId="634A0BA1" w:rsidR="00310594" w:rsidRPr="00310594" w:rsidRDefault="00EB267E" w:rsidP="00310594">
      <w:pPr>
        <w:pStyle w:val="20"/>
        <w:spacing w:after="0" w:line="240" w:lineRule="auto"/>
        <w:rPr>
          <w:rFonts w:ascii="Times New Roman" w:hAnsi="Times New Roman"/>
          <w:sz w:val="20"/>
          <w:szCs w:val="20"/>
        </w:rPr>
      </w:pPr>
      <w:r w:rsidRPr="00310594">
        <w:rPr>
          <w:rFonts w:ascii="Times New Roman" w:hAnsi="Times New Roman"/>
          <w:sz w:val="20"/>
          <w:szCs w:val="20"/>
        </w:rPr>
        <w:t xml:space="preserve">3.6. </w:t>
      </w:r>
      <w:r w:rsidRPr="00310594">
        <w:rPr>
          <w:rFonts w:ascii="Times New Roman" w:eastAsia="MS Mincho" w:hAnsi="Times New Roman"/>
          <w:sz w:val="20"/>
          <w:szCs w:val="20"/>
        </w:rPr>
        <w:t xml:space="preserve">Принятие денежных обязательств в рамках настоящего </w:t>
      </w:r>
      <w:r w:rsidR="003A3A6A" w:rsidRPr="00310594">
        <w:rPr>
          <w:rFonts w:ascii="Times New Roman" w:eastAsia="MS Mincho" w:hAnsi="Times New Roman"/>
          <w:sz w:val="20"/>
          <w:szCs w:val="20"/>
        </w:rPr>
        <w:t>Договор</w:t>
      </w:r>
      <w:r w:rsidRPr="00310594">
        <w:rPr>
          <w:rFonts w:ascii="Times New Roman" w:eastAsia="MS Mincho" w:hAnsi="Times New Roman"/>
          <w:sz w:val="20"/>
          <w:szCs w:val="20"/>
        </w:rPr>
        <w:t xml:space="preserve">а, подлежащих исполнению, осуществляется </w:t>
      </w:r>
      <w:r w:rsidR="00310594" w:rsidRPr="00310594">
        <w:rPr>
          <w:rFonts w:ascii="Times New Roman" w:hAnsi="Times New Roman"/>
          <w:sz w:val="20"/>
          <w:szCs w:val="20"/>
        </w:rPr>
        <w:t xml:space="preserve">за счет средств от приносящей доход деятельности </w:t>
      </w:r>
      <w:r w:rsidR="00D219C4">
        <w:rPr>
          <w:rFonts w:ascii="Times New Roman" w:hAnsi="Times New Roman"/>
          <w:sz w:val="20"/>
          <w:szCs w:val="20"/>
        </w:rPr>
        <w:t>Заказчика</w:t>
      </w:r>
      <w:r w:rsidR="00310594" w:rsidRPr="00310594">
        <w:rPr>
          <w:rFonts w:ascii="Times New Roman" w:hAnsi="Times New Roman"/>
          <w:sz w:val="20"/>
          <w:szCs w:val="20"/>
        </w:rPr>
        <w:t>.</w:t>
      </w:r>
    </w:p>
    <w:p w14:paraId="5E9831FD" w14:textId="7BB8FB36" w:rsidR="00EB267E" w:rsidRDefault="00EB267E" w:rsidP="00310594">
      <w:pPr>
        <w:pStyle w:val="ad"/>
        <w:jc w:val="both"/>
        <w:rPr>
          <w:rFonts w:ascii="Times New Roman" w:hAnsi="Times New Roman" w:cs="Times New Roman"/>
        </w:rPr>
      </w:pPr>
      <w:r w:rsidRPr="00310594">
        <w:rPr>
          <w:rFonts w:ascii="Times New Roman" w:eastAsia="MS Mincho" w:hAnsi="Times New Roman" w:cs="Times New Roman"/>
        </w:rPr>
        <w:t>3.7.</w:t>
      </w:r>
      <w:r w:rsidRPr="00310594">
        <w:rPr>
          <w:rFonts w:ascii="Times New Roman" w:hAnsi="Times New Roman" w:cs="Times New Roman"/>
        </w:rPr>
        <w:t xml:space="preserve"> В случае неисполнения или ненадлежащего исполнения </w:t>
      </w:r>
      <w:r w:rsidR="003A3A6A" w:rsidRPr="00310594">
        <w:rPr>
          <w:rFonts w:ascii="Times New Roman" w:hAnsi="Times New Roman" w:cs="Times New Roman"/>
        </w:rPr>
        <w:t>Поставщик</w:t>
      </w:r>
      <w:r w:rsidRPr="00310594">
        <w:rPr>
          <w:rFonts w:ascii="Times New Roman" w:hAnsi="Times New Roman" w:cs="Times New Roman"/>
        </w:rPr>
        <w:t xml:space="preserve">ом обязательства, предусмотренного настоящим </w:t>
      </w:r>
      <w:r w:rsidR="003A3A6A" w:rsidRPr="00310594">
        <w:rPr>
          <w:rFonts w:ascii="Times New Roman" w:hAnsi="Times New Roman" w:cs="Times New Roman"/>
        </w:rPr>
        <w:t>Договор</w:t>
      </w:r>
      <w:r w:rsidRPr="00310594">
        <w:rPr>
          <w:rFonts w:ascii="Times New Roman" w:hAnsi="Times New Roman" w:cs="Times New Roman"/>
        </w:rPr>
        <w:t xml:space="preserve">ом, </w:t>
      </w:r>
      <w:r w:rsidR="003A3A6A" w:rsidRPr="00310594">
        <w:rPr>
          <w:rFonts w:ascii="Times New Roman" w:hAnsi="Times New Roman" w:cs="Times New Roman"/>
        </w:rPr>
        <w:t>Заказчик</w:t>
      </w:r>
      <w:r w:rsidRPr="00310594">
        <w:rPr>
          <w:rFonts w:ascii="Times New Roman" w:hAnsi="Times New Roman" w:cs="Times New Roman"/>
        </w:rPr>
        <w:t xml:space="preserve"> вправе осуществить оплату </w:t>
      </w:r>
      <w:r w:rsidR="003A3A6A" w:rsidRPr="00310594">
        <w:rPr>
          <w:rFonts w:ascii="Times New Roman" w:hAnsi="Times New Roman" w:cs="Times New Roman"/>
        </w:rPr>
        <w:t>Договор</w:t>
      </w:r>
      <w:r w:rsidR="007E37B9" w:rsidRPr="00310594">
        <w:rPr>
          <w:rFonts w:ascii="Times New Roman" w:hAnsi="Times New Roman" w:cs="Times New Roman"/>
        </w:rPr>
        <w:t xml:space="preserve">а путём выплаты </w:t>
      </w:r>
      <w:r w:rsidR="003A3A6A" w:rsidRPr="00310594">
        <w:rPr>
          <w:rFonts w:ascii="Times New Roman" w:hAnsi="Times New Roman" w:cs="Times New Roman"/>
        </w:rPr>
        <w:t>Поставщик</w:t>
      </w:r>
      <w:r w:rsidRPr="00310594">
        <w:rPr>
          <w:rFonts w:ascii="Times New Roman" w:hAnsi="Times New Roman" w:cs="Times New Roman"/>
        </w:rPr>
        <w:t>у суммы, уменьшенной</w:t>
      </w:r>
      <w:r w:rsidRPr="0072383F">
        <w:rPr>
          <w:rFonts w:ascii="Times New Roman" w:hAnsi="Times New Roman" w:cs="Times New Roman"/>
        </w:rPr>
        <w:t xml:space="preserve"> на сумму неустойки (пеней, штрафов).</w:t>
      </w:r>
    </w:p>
    <w:p w14:paraId="0FC29BC4" w14:textId="77777777" w:rsidR="00FC1B11" w:rsidRDefault="00FC1B11" w:rsidP="00A82E14">
      <w:pPr>
        <w:keepNext/>
        <w:jc w:val="center"/>
        <w:outlineLvl w:val="5"/>
        <w:rPr>
          <w:b/>
          <w:sz w:val="20"/>
          <w:szCs w:val="20"/>
        </w:rPr>
      </w:pPr>
    </w:p>
    <w:p w14:paraId="37DE7469" w14:textId="77777777" w:rsidR="00A82E14" w:rsidRDefault="00A82E14" w:rsidP="00A82E14">
      <w:pPr>
        <w:keepNext/>
        <w:jc w:val="center"/>
        <w:outlineLvl w:val="5"/>
        <w:rPr>
          <w:b/>
          <w:sz w:val="20"/>
          <w:szCs w:val="20"/>
        </w:rPr>
      </w:pPr>
      <w:r w:rsidRPr="00377ABB">
        <w:rPr>
          <w:b/>
          <w:sz w:val="20"/>
          <w:szCs w:val="20"/>
        </w:rPr>
        <w:t>4. КАЧЕСТВО ТОВАРА.</w:t>
      </w:r>
    </w:p>
    <w:p w14:paraId="59221D28" w14:textId="559CB1C4" w:rsidR="00EB267E" w:rsidRPr="00F95AF7" w:rsidRDefault="00EB267E" w:rsidP="00EB267E">
      <w:pPr>
        <w:jc w:val="both"/>
        <w:rPr>
          <w:color w:val="000000"/>
          <w:sz w:val="20"/>
          <w:szCs w:val="20"/>
        </w:rPr>
      </w:pPr>
      <w:r>
        <w:rPr>
          <w:color w:val="000000"/>
          <w:sz w:val="20"/>
          <w:szCs w:val="20"/>
        </w:rPr>
        <w:t>4</w:t>
      </w:r>
      <w:r w:rsidRPr="000D3044">
        <w:rPr>
          <w:color w:val="000000"/>
          <w:sz w:val="20"/>
          <w:szCs w:val="20"/>
        </w:rPr>
        <w:t>.</w:t>
      </w:r>
      <w:r>
        <w:rPr>
          <w:color w:val="000000"/>
          <w:sz w:val="20"/>
          <w:szCs w:val="20"/>
        </w:rPr>
        <w:t>1</w:t>
      </w:r>
      <w:r w:rsidRPr="000D3044">
        <w:rPr>
          <w:color w:val="000000"/>
          <w:sz w:val="20"/>
          <w:szCs w:val="20"/>
        </w:rPr>
        <w:t xml:space="preserve">. </w:t>
      </w:r>
      <w:r>
        <w:rPr>
          <w:color w:val="000000"/>
          <w:sz w:val="20"/>
          <w:szCs w:val="20"/>
        </w:rPr>
        <w:t>К</w:t>
      </w:r>
      <w:r w:rsidRPr="00642E51">
        <w:rPr>
          <w:sz w:val="20"/>
          <w:szCs w:val="20"/>
        </w:rPr>
        <w:t xml:space="preserve">ачество поставленного товара </w:t>
      </w:r>
      <w:r>
        <w:rPr>
          <w:sz w:val="20"/>
          <w:szCs w:val="20"/>
        </w:rPr>
        <w:t>в</w:t>
      </w:r>
      <w:r w:rsidRPr="00642E51">
        <w:rPr>
          <w:color w:val="000000"/>
          <w:sz w:val="20"/>
          <w:szCs w:val="20"/>
        </w:rPr>
        <w:t xml:space="preserve"> соответств</w:t>
      </w:r>
      <w:r>
        <w:rPr>
          <w:color w:val="000000"/>
          <w:sz w:val="20"/>
          <w:szCs w:val="20"/>
        </w:rPr>
        <w:t>ии</w:t>
      </w:r>
      <w:r w:rsidRPr="00642E51">
        <w:rPr>
          <w:color w:val="000000"/>
          <w:sz w:val="20"/>
          <w:szCs w:val="20"/>
        </w:rPr>
        <w:t xml:space="preserve"> техническим требованиям, санитарным и экологическим нормам, установленным в РФ, подтверждаться при поставке </w:t>
      </w:r>
      <w:r w:rsidR="003171FE" w:rsidRPr="00917526">
        <w:rPr>
          <w:color w:val="000000"/>
          <w:sz w:val="20"/>
          <w:szCs w:val="20"/>
        </w:rPr>
        <w:t xml:space="preserve">декларацией о </w:t>
      </w:r>
      <w:r w:rsidRPr="00917526">
        <w:rPr>
          <w:color w:val="000000"/>
          <w:sz w:val="20"/>
          <w:szCs w:val="20"/>
        </w:rPr>
        <w:t>соответстви</w:t>
      </w:r>
      <w:r w:rsidR="003171FE" w:rsidRPr="00917526">
        <w:rPr>
          <w:color w:val="000000"/>
          <w:sz w:val="20"/>
          <w:szCs w:val="20"/>
        </w:rPr>
        <w:t>и</w:t>
      </w:r>
      <w:r w:rsidRPr="00642E51">
        <w:rPr>
          <w:color w:val="000000"/>
          <w:sz w:val="20"/>
          <w:szCs w:val="20"/>
        </w:rPr>
        <w:t xml:space="preserve"> и иными документами, согласно действующему законодательству РФ.</w:t>
      </w:r>
    </w:p>
    <w:p w14:paraId="0CC566C5" w14:textId="1944B1F8" w:rsidR="00EB267E" w:rsidRDefault="0022319B" w:rsidP="00EB267E">
      <w:pPr>
        <w:autoSpaceDE w:val="0"/>
        <w:autoSpaceDN w:val="0"/>
        <w:adjustRightInd w:val="0"/>
        <w:jc w:val="both"/>
        <w:rPr>
          <w:color w:val="000000"/>
          <w:sz w:val="20"/>
          <w:szCs w:val="20"/>
        </w:rPr>
      </w:pPr>
      <w:r>
        <w:rPr>
          <w:color w:val="000000"/>
          <w:sz w:val="20"/>
          <w:szCs w:val="20"/>
        </w:rPr>
        <w:t>4.2</w:t>
      </w:r>
      <w:r w:rsidR="00EB267E" w:rsidRPr="00F95AF7">
        <w:rPr>
          <w:color w:val="000000"/>
          <w:sz w:val="20"/>
          <w:szCs w:val="20"/>
        </w:rPr>
        <w:t>. Товар должен быть упакован с учётом его специфических свойств и особенностей для обеспечения сохранения качества и безопасности при хранении и перевозке.</w:t>
      </w:r>
      <w:r w:rsidR="00EB267E">
        <w:rPr>
          <w:color w:val="000000"/>
          <w:sz w:val="20"/>
          <w:szCs w:val="20"/>
        </w:rPr>
        <w:t xml:space="preserve"> </w:t>
      </w:r>
      <w:r w:rsidR="00EB267E" w:rsidRPr="00F95AF7">
        <w:rPr>
          <w:color w:val="000000"/>
          <w:sz w:val="20"/>
          <w:szCs w:val="20"/>
        </w:rPr>
        <w:t xml:space="preserve">Стороны вправе по </w:t>
      </w:r>
      <w:r w:rsidR="003A3A6A">
        <w:rPr>
          <w:color w:val="000000"/>
          <w:sz w:val="20"/>
          <w:szCs w:val="20"/>
        </w:rPr>
        <w:t>Договор</w:t>
      </w:r>
      <w:r w:rsidR="00EB267E" w:rsidRPr="00F95AF7">
        <w:rPr>
          <w:color w:val="000000"/>
          <w:sz w:val="20"/>
          <w:szCs w:val="20"/>
        </w:rPr>
        <w:t xml:space="preserve">енности устанавливать дополнительные гарантии поставляемого товара, а также дополнительные требования к маркировке и укладке Товара. </w:t>
      </w:r>
    </w:p>
    <w:p w14:paraId="7B6C2E3D" w14:textId="77777777" w:rsidR="0022319B" w:rsidRDefault="0022319B" w:rsidP="00EB267E">
      <w:pPr>
        <w:autoSpaceDE w:val="0"/>
        <w:autoSpaceDN w:val="0"/>
        <w:adjustRightInd w:val="0"/>
        <w:jc w:val="both"/>
        <w:rPr>
          <w:color w:val="000000"/>
          <w:sz w:val="20"/>
          <w:szCs w:val="20"/>
        </w:rPr>
      </w:pPr>
    </w:p>
    <w:p w14:paraId="0C0441E0" w14:textId="49F268C2" w:rsidR="00A82E14" w:rsidRDefault="00A82E14" w:rsidP="00A82E14">
      <w:pPr>
        <w:keepNext/>
        <w:jc w:val="center"/>
        <w:outlineLvl w:val="5"/>
        <w:rPr>
          <w:b/>
          <w:sz w:val="20"/>
          <w:szCs w:val="20"/>
        </w:rPr>
      </w:pPr>
      <w:r>
        <w:rPr>
          <w:b/>
          <w:sz w:val="20"/>
          <w:szCs w:val="20"/>
        </w:rPr>
        <w:t>5. СРОКИ И ПОР</w:t>
      </w:r>
      <w:r w:rsidRPr="009A4763">
        <w:rPr>
          <w:b/>
          <w:sz w:val="20"/>
          <w:szCs w:val="20"/>
        </w:rPr>
        <w:t>ЯДОК ПОСТАВКИ.</w:t>
      </w:r>
    </w:p>
    <w:p w14:paraId="73A9C5EC" w14:textId="77777777" w:rsidR="00C073B6" w:rsidRPr="009A4763" w:rsidRDefault="00C073B6" w:rsidP="00A82E14">
      <w:pPr>
        <w:keepNext/>
        <w:jc w:val="center"/>
        <w:outlineLvl w:val="5"/>
        <w:rPr>
          <w:b/>
          <w:sz w:val="20"/>
          <w:szCs w:val="20"/>
        </w:rPr>
      </w:pPr>
    </w:p>
    <w:p w14:paraId="1A5FEB98" w14:textId="52DC6E2B" w:rsidR="00A82E14" w:rsidRPr="00E24388" w:rsidRDefault="00A82E14" w:rsidP="00A82E14">
      <w:pPr>
        <w:jc w:val="both"/>
        <w:rPr>
          <w:bCs/>
          <w:sz w:val="20"/>
          <w:szCs w:val="20"/>
          <w:lang w:val="en-US"/>
        </w:rPr>
      </w:pPr>
      <w:r w:rsidRPr="00173B02">
        <w:rPr>
          <w:sz w:val="20"/>
          <w:szCs w:val="20"/>
        </w:rPr>
        <w:t xml:space="preserve">5.1. </w:t>
      </w:r>
      <w:r w:rsidR="003A3A6A" w:rsidRPr="00173B02">
        <w:rPr>
          <w:sz w:val="20"/>
          <w:szCs w:val="20"/>
        </w:rPr>
        <w:t>Поставщик</w:t>
      </w:r>
      <w:r w:rsidRPr="00173B02">
        <w:rPr>
          <w:sz w:val="20"/>
          <w:szCs w:val="20"/>
        </w:rPr>
        <w:t xml:space="preserve"> обязуется поставить </w:t>
      </w:r>
      <w:r w:rsidR="003A3A6A" w:rsidRPr="00173B02">
        <w:rPr>
          <w:sz w:val="20"/>
          <w:szCs w:val="20"/>
        </w:rPr>
        <w:t>Заказчик</w:t>
      </w:r>
      <w:r w:rsidRPr="00173B02">
        <w:rPr>
          <w:sz w:val="20"/>
          <w:szCs w:val="20"/>
        </w:rPr>
        <w:t xml:space="preserve">у товар </w:t>
      </w:r>
      <w:r w:rsidR="00E24388">
        <w:rPr>
          <w:sz w:val="20"/>
          <w:szCs w:val="20"/>
        </w:rPr>
        <w:t xml:space="preserve">в течении 10 рабочих дней </w:t>
      </w:r>
      <w:r w:rsidR="00E24388" w:rsidRPr="007953C4">
        <w:rPr>
          <w:sz w:val="20"/>
          <w:szCs w:val="20"/>
          <w:shd w:val="clear" w:color="auto" w:fill="FFFFFF"/>
        </w:rPr>
        <w:t>от даты заключения контракта</w:t>
      </w:r>
      <w:r w:rsidR="00E24388">
        <w:rPr>
          <w:sz w:val="20"/>
          <w:szCs w:val="20"/>
          <w:shd w:val="clear" w:color="auto" w:fill="FFFFFF"/>
        </w:rPr>
        <w:t>.</w:t>
      </w:r>
    </w:p>
    <w:p w14:paraId="6CDDE90D" w14:textId="38448031" w:rsidR="00985F1D" w:rsidRPr="0006718E" w:rsidRDefault="00A82E14" w:rsidP="00985F1D">
      <w:pPr>
        <w:ind w:right="175"/>
        <w:jc w:val="both"/>
        <w:rPr>
          <w:sz w:val="20"/>
          <w:szCs w:val="20"/>
        </w:rPr>
      </w:pPr>
      <w:r>
        <w:rPr>
          <w:sz w:val="20"/>
          <w:szCs w:val="20"/>
        </w:rPr>
        <w:t>5</w:t>
      </w:r>
      <w:r w:rsidRPr="0040442B">
        <w:rPr>
          <w:sz w:val="20"/>
          <w:szCs w:val="20"/>
        </w:rPr>
        <w:t xml:space="preserve">.2. Доставка и отгрузка товара производится силами </w:t>
      </w:r>
      <w:r w:rsidR="003A3A6A">
        <w:rPr>
          <w:sz w:val="20"/>
          <w:szCs w:val="20"/>
        </w:rPr>
        <w:t>Поставщик</w:t>
      </w:r>
      <w:r w:rsidRPr="0040442B">
        <w:rPr>
          <w:sz w:val="20"/>
          <w:szCs w:val="20"/>
        </w:rPr>
        <w:t xml:space="preserve">а и за его счет до склада </w:t>
      </w:r>
      <w:r w:rsidR="003A3A6A">
        <w:rPr>
          <w:sz w:val="20"/>
          <w:szCs w:val="20"/>
        </w:rPr>
        <w:t>Заказчик</w:t>
      </w:r>
      <w:r>
        <w:rPr>
          <w:sz w:val="20"/>
          <w:szCs w:val="20"/>
        </w:rPr>
        <w:t>а</w:t>
      </w:r>
      <w:r w:rsidRPr="0040442B">
        <w:rPr>
          <w:sz w:val="20"/>
          <w:szCs w:val="20"/>
        </w:rPr>
        <w:t xml:space="preserve"> по адресу:</w:t>
      </w:r>
      <w:r w:rsidRPr="0006718E">
        <w:rPr>
          <w:sz w:val="20"/>
          <w:szCs w:val="20"/>
        </w:rPr>
        <w:t xml:space="preserve"> </w:t>
      </w:r>
      <w:smartTag w:uri="urn:schemas-microsoft-com:office:smarttags" w:element="metricconverter">
        <w:smartTagPr>
          <w:attr w:name="ProductID" w:val="432071, г"/>
        </w:smartTagPr>
        <w:r w:rsidR="00985F1D" w:rsidRPr="0006718E">
          <w:rPr>
            <w:sz w:val="20"/>
            <w:szCs w:val="20"/>
          </w:rPr>
          <w:t>432071, г</w:t>
        </w:r>
      </w:smartTag>
      <w:r w:rsidR="00985F1D" w:rsidRPr="0006718E">
        <w:rPr>
          <w:sz w:val="20"/>
          <w:szCs w:val="20"/>
        </w:rPr>
        <w:t>.</w:t>
      </w:r>
      <w:r w:rsidR="002C230E">
        <w:rPr>
          <w:sz w:val="20"/>
          <w:szCs w:val="20"/>
        </w:rPr>
        <w:t xml:space="preserve"> </w:t>
      </w:r>
      <w:r w:rsidR="00985F1D" w:rsidRPr="0006718E">
        <w:rPr>
          <w:sz w:val="20"/>
          <w:szCs w:val="20"/>
        </w:rPr>
        <w:t>Ульяновск, пер.</w:t>
      </w:r>
      <w:r w:rsidR="002C230E">
        <w:rPr>
          <w:sz w:val="20"/>
          <w:szCs w:val="20"/>
        </w:rPr>
        <w:t xml:space="preserve"> </w:t>
      </w:r>
      <w:r w:rsidR="00985F1D" w:rsidRPr="0006718E">
        <w:rPr>
          <w:sz w:val="20"/>
          <w:szCs w:val="20"/>
        </w:rPr>
        <w:t>Молочный, 16.</w:t>
      </w:r>
    </w:p>
    <w:p w14:paraId="184298D4" w14:textId="23F3E6D0" w:rsidR="00A82E14" w:rsidRDefault="00A82E14" w:rsidP="00985F1D">
      <w:pPr>
        <w:ind w:right="175"/>
        <w:jc w:val="both"/>
        <w:rPr>
          <w:sz w:val="20"/>
          <w:szCs w:val="20"/>
        </w:rPr>
      </w:pPr>
      <w:r>
        <w:rPr>
          <w:sz w:val="20"/>
          <w:szCs w:val="20"/>
        </w:rPr>
        <w:t>5</w:t>
      </w:r>
      <w:r w:rsidRPr="0007773A">
        <w:rPr>
          <w:sz w:val="20"/>
          <w:szCs w:val="20"/>
        </w:rPr>
        <w:t xml:space="preserve">.3. Датой поставки считается дата подписания </w:t>
      </w:r>
      <w:r>
        <w:rPr>
          <w:sz w:val="20"/>
          <w:szCs w:val="20"/>
        </w:rPr>
        <w:t>товарной накладной</w:t>
      </w:r>
      <w:r w:rsidR="0022319B">
        <w:rPr>
          <w:sz w:val="20"/>
          <w:szCs w:val="20"/>
        </w:rPr>
        <w:t xml:space="preserve"> или УПД</w:t>
      </w:r>
      <w:r w:rsidRPr="0007773A">
        <w:rPr>
          <w:sz w:val="20"/>
          <w:szCs w:val="20"/>
        </w:rPr>
        <w:t>.</w:t>
      </w:r>
    </w:p>
    <w:p w14:paraId="4DEDAF4B" w14:textId="77777777" w:rsidR="00A82E14" w:rsidRPr="000D3044" w:rsidRDefault="00A82E14" w:rsidP="00A82E14">
      <w:pPr>
        <w:ind w:right="21"/>
        <w:jc w:val="both"/>
        <w:rPr>
          <w:b/>
          <w:caps/>
          <w:color w:val="000000"/>
          <w:sz w:val="20"/>
          <w:szCs w:val="20"/>
        </w:rPr>
      </w:pPr>
      <w:r>
        <w:rPr>
          <w:color w:val="000000"/>
          <w:sz w:val="20"/>
          <w:szCs w:val="20"/>
        </w:rPr>
        <w:t>5.4</w:t>
      </w:r>
      <w:r w:rsidRPr="000D3044">
        <w:rPr>
          <w:color w:val="000000"/>
          <w:sz w:val="20"/>
          <w:szCs w:val="20"/>
        </w:rPr>
        <w:t xml:space="preserve">. Товар должен быть расфасован и упакован с учётом его специфических свойств и особенностей для обеспечения сохранности его качества и безопасности при хранении и перевозке. </w:t>
      </w:r>
    </w:p>
    <w:p w14:paraId="326AA584" w14:textId="77777777" w:rsidR="00A82E14" w:rsidRPr="000D3044" w:rsidRDefault="00A82E14" w:rsidP="00A82E14">
      <w:pPr>
        <w:tabs>
          <w:tab w:val="left" w:pos="9540"/>
        </w:tabs>
        <w:ind w:right="21"/>
        <w:jc w:val="both"/>
        <w:rPr>
          <w:b/>
          <w:caps/>
          <w:sz w:val="20"/>
          <w:szCs w:val="20"/>
        </w:rPr>
      </w:pPr>
      <w:r>
        <w:rPr>
          <w:sz w:val="20"/>
          <w:szCs w:val="20"/>
        </w:rPr>
        <w:t>5.5</w:t>
      </w:r>
      <w:r w:rsidRPr="000D3044">
        <w:rPr>
          <w:sz w:val="20"/>
          <w:szCs w:val="20"/>
        </w:rPr>
        <w:t>. Маркировка и оформление товара должны соответствовать требованиям действующего законодательства РФ.</w:t>
      </w:r>
    </w:p>
    <w:p w14:paraId="405C878E" w14:textId="77777777" w:rsidR="00A82E14" w:rsidRPr="000D3044" w:rsidRDefault="00A82E14" w:rsidP="00A82E14">
      <w:pPr>
        <w:pStyle w:val="22"/>
        <w:spacing w:after="0" w:line="240" w:lineRule="auto"/>
        <w:ind w:left="0"/>
        <w:jc w:val="both"/>
        <w:rPr>
          <w:sz w:val="20"/>
          <w:szCs w:val="20"/>
        </w:rPr>
      </w:pPr>
      <w:r>
        <w:rPr>
          <w:sz w:val="20"/>
          <w:szCs w:val="20"/>
        </w:rPr>
        <w:t>5.6</w:t>
      </w:r>
      <w:r w:rsidRPr="000D3044">
        <w:rPr>
          <w:sz w:val="20"/>
          <w:szCs w:val="20"/>
        </w:rPr>
        <w:t>. Многооборотная тара (упаковочные материалы) возвратными не является.</w:t>
      </w:r>
    </w:p>
    <w:p w14:paraId="38C91AD1" w14:textId="77777777" w:rsidR="00FC1B11" w:rsidRDefault="00FC1B11" w:rsidP="00A82E14">
      <w:pPr>
        <w:keepNext/>
        <w:jc w:val="center"/>
        <w:outlineLvl w:val="5"/>
        <w:rPr>
          <w:b/>
          <w:sz w:val="20"/>
          <w:szCs w:val="20"/>
        </w:rPr>
      </w:pPr>
    </w:p>
    <w:p w14:paraId="1616A1AA" w14:textId="6FDBFF2D" w:rsidR="00A82E14" w:rsidRDefault="00A82E14" w:rsidP="00A82E14">
      <w:pPr>
        <w:keepNext/>
        <w:jc w:val="center"/>
        <w:outlineLvl w:val="5"/>
        <w:rPr>
          <w:b/>
          <w:sz w:val="20"/>
          <w:szCs w:val="20"/>
        </w:rPr>
      </w:pPr>
      <w:r>
        <w:rPr>
          <w:b/>
          <w:sz w:val="20"/>
          <w:szCs w:val="20"/>
        </w:rPr>
        <w:t>6. ПОРЯДОК И СРОКИ ПРИЁМКИ ТОВАРА.</w:t>
      </w:r>
    </w:p>
    <w:p w14:paraId="65D9453A" w14:textId="77777777" w:rsidR="00C073B6" w:rsidRDefault="00C073B6" w:rsidP="00A82E14">
      <w:pPr>
        <w:keepNext/>
        <w:jc w:val="center"/>
        <w:outlineLvl w:val="5"/>
        <w:rPr>
          <w:b/>
          <w:sz w:val="20"/>
          <w:szCs w:val="20"/>
        </w:rPr>
      </w:pPr>
    </w:p>
    <w:p w14:paraId="6CE743A6" w14:textId="1E235DB1" w:rsidR="00080077" w:rsidRPr="003E546D" w:rsidRDefault="00967F90" w:rsidP="00080077">
      <w:pPr>
        <w:pStyle w:val="ConsPlusNormal"/>
        <w:ind w:firstLine="0"/>
        <w:contextualSpacing/>
        <w:jc w:val="both"/>
        <w:rPr>
          <w:rFonts w:ascii="PT Astra Serif" w:hAnsi="PT Astra Serif"/>
        </w:rPr>
      </w:pPr>
      <w:r w:rsidRPr="00C35FC9">
        <w:rPr>
          <w:rFonts w:ascii="PT Astra Serif" w:hAnsi="PT Astra Serif"/>
        </w:rPr>
        <w:t xml:space="preserve">6.1. </w:t>
      </w:r>
      <w:r w:rsidR="003A3A6A">
        <w:rPr>
          <w:rFonts w:ascii="PT Astra Serif" w:hAnsi="PT Astra Serif"/>
        </w:rPr>
        <w:t>Поставщик</w:t>
      </w:r>
      <w:r w:rsidR="00080077" w:rsidRPr="003E546D">
        <w:rPr>
          <w:rFonts w:ascii="PT Astra Serif" w:hAnsi="PT Astra Serif"/>
        </w:rPr>
        <w:t xml:space="preserve"> самостоятельно доставляет Товар </w:t>
      </w:r>
      <w:r w:rsidR="003A3A6A">
        <w:rPr>
          <w:rFonts w:ascii="PT Astra Serif" w:hAnsi="PT Astra Serif"/>
        </w:rPr>
        <w:t>Заказчик</w:t>
      </w:r>
      <w:r w:rsidR="00080077">
        <w:rPr>
          <w:rFonts w:ascii="PT Astra Serif" w:hAnsi="PT Astra Serif"/>
        </w:rPr>
        <w:t>у</w:t>
      </w:r>
      <w:r w:rsidR="00080077" w:rsidRPr="003E546D">
        <w:rPr>
          <w:rFonts w:ascii="PT Astra Serif" w:hAnsi="PT Astra Serif"/>
        </w:rPr>
        <w:t xml:space="preserve"> в место доставки</w:t>
      </w:r>
      <w:r w:rsidR="00080077">
        <w:rPr>
          <w:rFonts w:ascii="PT Astra Serif" w:hAnsi="PT Astra Serif"/>
        </w:rPr>
        <w:t>.</w:t>
      </w:r>
    </w:p>
    <w:p w14:paraId="7F1B1C61" w14:textId="75726543" w:rsidR="00080077" w:rsidRPr="003E546D" w:rsidRDefault="003A3A6A" w:rsidP="00080077">
      <w:pPr>
        <w:pStyle w:val="ConsPlusNormal"/>
        <w:ind w:firstLine="0"/>
        <w:contextualSpacing/>
        <w:jc w:val="both"/>
        <w:rPr>
          <w:rFonts w:ascii="PT Astra Serif" w:hAnsi="PT Astra Serif"/>
        </w:rPr>
      </w:pPr>
      <w:r>
        <w:rPr>
          <w:rFonts w:ascii="PT Astra Serif" w:hAnsi="PT Astra Serif"/>
        </w:rPr>
        <w:t>Поставщик</w:t>
      </w:r>
      <w:r w:rsidR="00080077" w:rsidRPr="003E546D">
        <w:rPr>
          <w:rFonts w:ascii="PT Astra Serif" w:hAnsi="PT Astra Serif"/>
        </w:rPr>
        <w:t xml:space="preserve"> не менее чем за 3 (три) дня до осуществления поставки Товара направляет в адрес </w:t>
      </w:r>
      <w:r>
        <w:rPr>
          <w:rFonts w:ascii="PT Astra Serif" w:hAnsi="PT Astra Serif"/>
        </w:rPr>
        <w:t>Заказчик</w:t>
      </w:r>
      <w:r w:rsidR="00080077" w:rsidRPr="003E546D">
        <w:rPr>
          <w:rFonts w:ascii="PT Astra Serif" w:hAnsi="PT Astra Serif"/>
        </w:rPr>
        <w:t>а уведомление о времени и дате доставки Товара в место доставки.</w:t>
      </w:r>
    </w:p>
    <w:p w14:paraId="3E9D3F78" w14:textId="61539837" w:rsidR="00080077" w:rsidRPr="003E546D" w:rsidRDefault="00080077" w:rsidP="00080077">
      <w:pPr>
        <w:pStyle w:val="ConsPlusNormal"/>
        <w:ind w:firstLine="0"/>
        <w:contextualSpacing/>
        <w:jc w:val="both"/>
        <w:rPr>
          <w:rFonts w:ascii="PT Astra Serif" w:hAnsi="PT Astra Serif"/>
        </w:rPr>
      </w:pPr>
      <w:bookmarkStart w:id="0" w:name="P1482"/>
      <w:bookmarkStart w:id="1" w:name="P1485"/>
      <w:bookmarkEnd w:id="0"/>
      <w:bookmarkEnd w:id="1"/>
      <w:r>
        <w:rPr>
          <w:rFonts w:ascii="PT Astra Serif" w:hAnsi="PT Astra Serif"/>
        </w:rPr>
        <w:t>6</w:t>
      </w:r>
      <w:r w:rsidRPr="003E546D">
        <w:rPr>
          <w:rFonts w:ascii="PT Astra Serif" w:hAnsi="PT Astra Serif"/>
        </w:rPr>
        <w:t>.</w:t>
      </w:r>
      <w:r>
        <w:rPr>
          <w:rFonts w:ascii="PT Astra Serif" w:hAnsi="PT Astra Serif"/>
        </w:rPr>
        <w:t>2</w:t>
      </w:r>
      <w:r w:rsidRPr="003E546D">
        <w:rPr>
          <w:rFonts w:ascii="PT Astra Serif" w:hAnsi="PT Astra Serif"/>
        </w:rPr>
        <w:t xml:space="preserve">. Приемка Товара осуществляется путем передачи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 Товара и документов</w:t>
      </w:r>
      <w:r>
        <w:rPr>
          <w:rFonts w:ascii="PT Astra Serif" w:hAnsi="PT Astra Serif"/>
        </w:rPr>
        <w:t>, согласно</w:t>
      </w:r>
      <w:r w:rsidRPr="003E546D">
        <w:rPr>
          <w:rFonts w:ascii="PT Astra Serif" w:hAnsi="PT Astra Serif"/>
        </w:rPr>
        <w:t xml:space="preserve"> законодательств</w:t>
      </w:r>
      <w:r>
        <w:rPr>
          <w:rFonts w:ascii="PT Astra Serif" w:hAnsi="PT Astra Serif"/>
        </w:rPr>
        <w:t>у</w:t>
      </w:r>
      <w:r w:rsidRPr="003E546D">
        <w:rPr>
          <w:rFonts w:ascii="PT Astra Serif" w:hAnsi="PT Astra Serif"/>
        </w:rPr>
        <w:t xml:space="preserve"> Российской Федерации, обязательных для данного вида Товара, а также иных документов, подтверждающих качество Товара.</w:t>
      </w:r>
    </w:p>
    <w:p w14:paraId="3198C180" w14:textId="1DAC965E"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3</w:t>
      </w:r>
      <w:r w:rsidRPr="003E546D">
        <w:rPr>
          <w:rFonts w:ascii="PT Astra Serif" w:hAnsi="PT Astra Serif"/>
        </w:rPr>
        <w:t xml:space="preserve">. </w:t>
      </w:r>
      <w:r w:rsidR="003A3A6A">
        <w:rPr>
          <w:rFonts w:ascii="PT Astra Serif" w:hAnsi="PT Astra Serif"/>
        </w:rPr>
        <w:t>Заказчик</w:t>
      </w:r>
      <w:r w:rsidRPr="003E546D">
        <w:rPr>
          <w:rFonts w:ascii="PT Astra Serif" w:hAnsi="PT Astra Seri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003A3A6A">
        <w:rPr>
          <w:rFonts w:ascii="PT Astra Serif" w:hAnsi="PT Astra Serif"/>
        </w:rPr>
        <w:t>Поставщик</w:t>
      </w:r>
      <w:r w:rsidRPr="003E546D">
        <w:rPr>
          <w:rFonts w:ascii="PT Astra Serif" w:hAnsi="PT Astra Serif"/>
        </w:rPr>
        <w:t>а.</w:t>
      </w:r>
    </w:p>
    <w:p w14:paraId="4C441C59" w14:textId="6A3249F5"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Pr>
          <w:rFonts w:ascii="PT Astra Serif" w:hAnsi="PT Astra Serif"/>
        </w:rPr>
        <w:t>4</w:t>
      </w:r>
      <w:r w:rsidRPr="003E546D">
        <w:rPr>
          <w:rFonts w:ascii="PT Astra Serif" w:hAnsi="PT Astra Serif"/>
        </w:rPr>
        <w:t xml:space="preserve">. Для проверки предоставленных </w:t>
      </w:r>
      <w:r w:rsidR="003A3A6A">
        <w:rPr>
          <w:rFonts w:ascii="PT Astra Serif" w:hAnsi="PT Astra Serif"/>
        </w:rPr>
        <w:t>Поставщик</w:t>
      </w:r>
      <w:r w:rsidRPr="003E546D">
        <w:rPr>
          <w:rFonts w:ascii="PT Astra Serif" w:hAnsi="PT Astra Serif"/>
        </w:rPr>
        <w:t xml:space="preserve">ом результатов, предусмотренных </w:t>
      </w:r>
      <w:r w:rsidR="003A3A6A">
        <w:rPr>
          <w:rFonts w:ascii="PT Astra Serif" w:hAnsi="PT Astra Serif"/>
        </w:rPr>
        <w:t>Договор</w:t>
      </w:r>
      <w:r>
        <w:rPr>
          <w:rFonts w:ascii="PT Astra Serif" w:hAnsi="PT Astra Serif"/>
        </w:rPr>
        <w:t>ом</w:t>
      </w:r>
      <w:r w:rsidRPr="003E546D">
        <w:rPr>
          <w:rFonts w:ascii="PT Astra Serif" w:hAnsi="PT Astra Serif"/>
        </w:rPr>
        <w:t xml:space="preserve">, в части их соответствия условиям </w:t>
      </w:r>
      <w:r w:rsidR="003A3A6A">
        <w:rPr>
          <w:rFonts w:ascii="PT Astra Serif" w:hAnsi="PT Astra Serif"/>
        </w:rPr>
        <w:t>Договор</w:t>
      </w:r>
      <w:r>
        <w:rPr>
          <w:rFonts w:ascii="PT Astra Serif" w:hAnsi="PT Astra Serif"/>
        </w:rPr>
        <w:t xml:space="preserve">а </w:t>
      </w:r>
      <w:r w:rsidR="003A3A6A">
        <w:rPr>
          <w:rFonts w:ascii="PT Astra Serif" w:hAnsi="PT Astra Serif"/>
        </w:rPr>
        <w:t>Заказчик</w:t>
      </w:r>
      <w:r w:rsidRPr="003E546D">
        <w:rPr>
          <w:rFonts w:ascii="PT Astra Serif" w:hAnsi="PT Astra Serif"/>
        </w:rPr>
        <w:t xml:space="preserve"> проводит экспертизу. Экспертиза результатов, предусмотренных </w:t>
      </w:r>
      <w:r w:rsidR="003A3A6A">
        <w:rPr>
          <w:rFonts w:ascii="PT Astra Serif" w:hAnsi="PT Astra Serif"/>
        </w:rPr>
        <w:t>Договор</w:t>
      </w:r>
      <w:r w:rsidRPr="003E546D">
        <w:rPr>
          <w:rFonts w:ascii="PT Astra Serif" w:hAnsi="PT Astra Serif"/>
        </w:rPr>
        <w:t xml:space="preserve">ом, может проводиться </w:t>
      </w:r>
      <w:r w:rsidR="003A3A6A">
        <w:rPr>
          <w:rFonts w:ascii="PT Astra Serif" w:hAnsi="PT Astra Serif"/>
        </w:rPr>
        <w:t>Заказчик</w:t>
      </w:r>
      <w:r w:rsidRPr="003E546D">
        <w:rPr>
          <w:rFonts w:ascii="PT Astra Serif" w:hAnsi="PT Astra Serif"/>
        </w:rPr>
        <w:t xml:space="preserve">ом своими силами или к ее проведению могут привлекаться эксперты, экспертные организации на основании </w:t>
      </w:r>
      <w:r w:rsidR="003A3A6A">
        <w:rPr>
          <w:rFonts w:ascii="PT Astra Serif" w:hAnsi="PT Astra Serif"/>
        </w:rPr>
        <w:t>Договор</w:t>
      </w:r>
      <w:r>
        <w:rPr>
          <w:rFonts w:ascii="PT Astra Serif" w:hAnsi="PT Astra Serif"/>
        </w:rPr>
        <w:t>ов</w:t>
      </w:r>
      <w:r w:rsidRPr="003E546D">
        <w:rPr>
          <w:rFonts w:ascii="PT Astra Serif" w:hAnsi="PT Astra Serif"/>
        </w:rPr>
        <w:t xml:space="preserve">, заключенных в соответствии с Федеральным </w:t>
      </w:r>
      <w:hyperlink r:id="rId8" w:history="1">
        <w:r w:rsidRPr="003E546D">
          <w:rPr>
            <w:rFonts w:ascii="PT Astra Serif" w:hAnsi="PT Astra Serif"/>
          </w:rPr>
          <w:t>законом</w:t>
        </w:r>
      </w:hyperlink>
      <w:r w:rsidRPr="003E546D">
        <w:rPr>
          <w:rFonts w:ascii="PT Astra Serif" w:hAnsi="PT Astra Serif"/>
        </w:rPr>
        <w:t xml:space="preserve"> от </w:t>
      </w:r>
      <w:r w:rsidR="003A3A6A">
        <w:rPr>
          <w:rFonts w:ascii="PT Astra Serif" w:hAnsi="PT Astra Serif"/>
        </w:rPr>
        <w:t xml:space="preserve">          </w:t>
      </w:r>
      <w:r w:rsidR="005363C1">
        <w:rPr>
          <w:rFonts w:ascii="PT Astra Serif" w:hAnsi="PT Astra Serif"/>
        </w:rPr>
        <w:t xml:space="preserve">                   </w:t>
      </w:r>
      <w:r w:rsidRPr="003E546D">
        <w:rPr>
          <w:rFonts w:ascii="PT Astra Serif" w:hAnsi="PT Astra Serif"/>
        </w:rPr>
        <w:t xml:space="preserve">5 апреля 2013 г. N 44-ФЗ "О </w:t>
      </w:r>
      <w:r w:rsidR="005363C1">
        <w:rPr>
          <w:rFonts w:ascii="PT Astra Serif" w:hAnsi="PT Astra Serif"/>
        </w:rPr>
        <w:t xml:space="preserve">контрактной </w:t>
      </w:r>
      <w:r w:rsidRPr="003E546D">
        <w:rPr>
          <w:rFonts w:ascii="PT Astra Serif" w:hAnsi="PT Astra Serif"/>
        </w:rPr>
        <w:t>системе в сфере закупок товаров, работ, услуг для обеспечения государственных и муниципальных нужд".</w:t>
      </w:r>
    </w:p>
    <w:p w14:paraId="6C005BCB" w14:textId="5C06049C" w:rsidR="00080077" w:rsidRPr="003E546D" w:rsidRDefault="00080077" w:rsidP="00080077">
      <w:pPr>
        <w:pStyle w:val="ConsPlusNormal"/>
        <w:ind w:firstLine="0"/>
        <w:contextualSpacing/>
        <w:jc w:val="both"/>
        <w:rPr>
          <w:rFonts w:ascii="PT Astra Serif" w:hAnsi="PT Astra Serif"/>
        </w:rPr>
      </w:pPr>
      <w:bookmarkStart w:id="2" w:name="P1489"/>
      <w:bookmarkEnd w:id="2"/>
      <w:r>
        <w:rPr>
          <w:rFonts w:ascii="PT Astra Serif" w:hAnsi="PT Astra Serif"/>
        </w:rPr>
        <w:t>6</w:t>
      </w:r>
      <w:r w:rsidRPr="003E546D">
        <w:rPr>
          <w:rFonts w:ascii="PT Astra Serif" w:hAnsi="PT Astra Serif"/>
        </w:rPr>
        <w:t>.</w:t>
      </w:r>
      <w:r>
        <w:rPr>
          <w:rFonts w:ascii="PT Astra Serif" w:hAnsi="PT Astra Serif"/>
        </w:rPr>
        <w:t>5</w:t>
      </w:r>
      <w:r w:rsidRPr="003E546D">
        <w:rPr>
          <w:rFonts w:ascii="PT Astra Serif" w:hAnsi="PT Astra Serif"/>
        </w:rPr>
        <w:t xml:space="preserve">. При отсутствии у </w:t>
      </w:r>
      <w:r w:rsidR="003A3A6A">
        <w:rPr>
          <w:rFonts w:ascii="PT Astra Serif" w:hAnsi="PT Astra Serif"/>
        </w:rPr>
        <w:t>Заказчик</w:t>
      </w:r>
      <w:r w:rsidRPr="003E546D">
        <w:rPr>
          <w:rFonts w:ascii="PT Astra Serif" w:hAnsi="PT Astra Serif"/>
        </w:rPr>
        <w:t xml:space="preserve">а претензий по количеству и качеству поставленного Товара </w:t>
      </w:r>
      <w:r w:rsidR="003A3A6A">
        <w:rPr>
          <w:rFonts w:ascii="PT Astra Serif" w:hAnsi="PT Astra Serif"/>
        </w:rPr>
        <w:t>Заказчик</w:t>
      </w:r>
      <w:r w:rsidRPr="003E546D">
        <w:rPr>
          <w:rFonts w:ascii="PT Astra Serif" w:hAnsi="PT Astra Serif"/>
        </w:rPr>
        <w:t xml:space="preserve"> в течение </w:t>
      </w:r>
      <w:r w:rsidR="003A3A6A">
        <w:rPr>
          <w:rFonts w:ascii="PT Astra Serif" w:hAnsi="PT Astra Serif"/>
        </w:rPr>
        <w:t xml:space="preserve">               </w:t>
      </w:r>
      <w:r w:rsidR="00851BAD">
        <w:rPr>
          <w:rFonts w:ascii="PT Astra Serif" w:hAnsi="PT Astra Serif"/>
        </w:rPr>
        <w:t>10</w:t>
      </w:r>
      <w:r w:rsidRPr="003E546D">
        <w:rPr>
          <w:rFonts w:ascii="PT Astra Serif" w:hAnsi="PT Astra Serif"/>
        </w:rPr>
        <w:t xml:space="preserve"> (</w:t>
      </w:r>
      <w:r w:rsidR="00851BAD">
        <w:rPr>
          <w:rFonts w:ascii="PT Astra Serif" w:hAnsi="PT Astra Serif"/>
        </w:rPr>
        <w:t>десяти</w:t>
      </w:r>
      <w:r w:rsidRPr="003E546D">
        <w:rPr>
          <w:rFonts w:ascii="PT Astra Serif" w:hAnsi="PT Astra Serif"/>
        </w:rPr>
        <w:t>)</w:t>
      </w:r>
      <w:r w:rsidR="00851BAD">
        <w:rPr>
          <w:rFonts w:ascii="PT Astra Serif" w:hAnsi="PT Astra Serif"/>
        </w:rPr>
        <w:t xml:space="preserve"> рабочих</w:t>
      </w:r>
      <w:r w:rsidRPr="003E546D">
        <w:rPr>
          <w:rFonts w:ascii="PT Astra Serif" w:hAnsi="PT Astra Serif"/>
        </w:rPr>
        <w:t xml:space="preserve"> дней с момента доставки Товара </w:t>
      </w:r>
      <w:r w:rsidR="003A3A6A">
        <w:rPr>
          <w:rFonts w:ascii="PT Astra Serif" w:hAnsi="PT Astra Serif"/>
        </w:rPr>
        <w:t>Поставщик</w:t>
      </w:r>
      <w:r w:rsidRPr="003E546D">
        <w:rPr>
          <w:rFonts w:ascii="PT Astra Serif" w:hAnsi="PT Astra Serif"/>
        </w:rPr>
        <w:t>ом подписывает товарную накладную</w:t>
      </w:r>
      <w:r w:rsidR="001805F3">
        <w:rPr>
          <w:rFonts w:ascii="PT Astra Serif" w:hAnsi="PT Astra Serif"/>
        </w:rPr>
        <w:t xml:space="preserve"> или УПД</w:t>
      </w:r>
      <w:r w:rsidRPr="003E546D">
        <w:rPr>
          <w:rFonts w:ascii="PT Astra Serif" w:hAnsi="PT Astra Serif"/>
        </w:rPr>
        <w:t xml:space="preserve">. После этого Товар считается переданным </w:t>
      </w:r>
      <w:r w:rsidR="003A3A6A">
        <w:rPr>
          <w:rFonts w:ascii="PT Astra Serif" w:hAnsi="PT Astra Serif"/>
        </w:rPr>
        <w:t>Поставщик</w:t>
      </w:r>
      <w:r w:rsidRPr="003E546D">
        <w:rPr>
          <w:rFonts w:ascii="PT Astra Serif" w:hAnsi="PT Astra Serif"/>
        </w:rPr>
        <w:t xml:space="preserve">ом </w:t>
      </w:r>
      <w:r w:rsidR="003A3A6A">
        <w:rPr>
          <w:rFonts w:ascii="PT Astra Serif" w:hAnsi="PT Astra Serif"/>
        </w:rPr>
        <w:t>Заказчик</w:t>
      </w:r>
      <w:r w:rsidRPr="003E546D">
        <w:rPr>
          <w:rFonts w:ascii="PT Astra Serif" w:hAnsi="PT Astra Serif"/>
        </w:rPr>
        <w:t>у.</w:t>
      </w:r>
    </w:p>
    <w:p w14:paraId="64CE764D" w14:textId="7AD455E7"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6</w:t>
      </w:r>
      <w:r w:rsidRPr="003E546D">
        <w:rPr>
          <w:rFonts w:ascii="PT Astra Serif" w:hAnsi="PT Astra Serif"/>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A3A6A">
        <w:rPr>
          <w:rFonts w:ascii="PT Astra Serif" w:hAnsi="PT Astra Serif"/>
        </w:rPr>
        <w:t>Заказчик</w:t>
      </w:r>
      <w:r w:rsidRPr="003E546D">
        <w:rPr>
          <w:rFonts w:ascii="PT Astra Serif" w:hAnsi="PT Astra Serif"/>
        </w:rPr>
        <w:t xml:space="preserve"> в срок, установленный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w:t>
      </w:r>
      <w:r w:rsidRPr="003E546D">
        <w:rPr>
          <w:rFonts w:ascii="PT Astra Serif" w:hAnsi="PT Astra Serif"/>
        </w:rPr>
        <w:t xml:space="preserve"> </w:t>
      </w:r>
      <w:r w:rsidR="003A3A6A">
        <w:rPr>
          <w:rFonts w:ascii="PT Astra Serif" w:hAnsi="PT Astra Serif"/>
        </w:rPr>
        <w:t>Договор</w:t>
      </w:r>
      <w:r w:rsidRPr="003E546D">
        <w:rPr>
          <w:rFonts w:ascii="PT Astra Serif" w:hAnsi="PT Astra Serif"/>
        </w:rPr>
        <w:t xml:space="preserve">а, отказывает в приемке Товара, направляя </w:t>
      </w:r>
      <w:r w:rsidR="003A3A6A">
        <w:rPr>
          <w:rFonts w:ascii="PT Astra Serif" w:hAnsi="PT Astra Serif"/>
        </w:rPr>
        <w:t>Поставщик</w:t>
      </w:r>
      <w:r w:rsidRPr="003E546D">
        <w:rPr>
          <w:rFonts w:ascii="PT Astra Serif" w:hAnsi="PT Astra Serif"/>
        </w:rPr>
        <w:t>у мотивированный отказ от приемки Товара с перечнем выявленных недостатков и указанием сроков их устранения.</w:t>
      </w:r>
    </w:p>
    <w:p w14:paraId="5F9D560A" w14:textId="034B0BE1"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w:t>
      </w:r>
      <w:r w:rsidR="003A3A6A">
        <w:rPr>
          <w:rFonts w:ascii="PT Astra Serif" w:hAnsi="PT Astra Serif"/>
        </w:rPr>
        <w:t>7</w:t>
      </w:r>
      <w:r w:rsidRPr="003E546D">
        <w:rPr>
          <w:rFonts w:ascii="PT Astra Serif" w:hAnsi="PT Astra Serif"/>
        </w:rPr>
        <w:t xml:space="preserve">. Во всех случаях, влекущих возврат Товара </w:t>
      </w:r>
      <w:r w:rsidR="003A3A6A">
        <w:rPr>
          <w:rFonts w:ascii="PT Astra Serif" w:hAnsi="PT Astra Serif"/>
        </w:rPr>
        <w:t>Поставщик</w:t>
      </w:r>
      <w:r w:rsidRPr="003E546D">
        <w:rPr>
          <w:rFonts w:ascii="PT Astra Serif" w:hAnsi="PT Astra Serif"/>
        </w:rPr>
        <w:t xml:space="preserve">у, </w:t>
      </w:r>
      <w:r w:rsidR="003A3A6A">
        <w:rPr>
          <w:rFonts w:ascii="PT Astra Serif" w:hAnsi="PT Astra Serif"/>
        </w:rPr>
        <w:t>Заказчик</w:t>
      </w:r>
      <w:r w:rsidRPr="003E546D">
        <w:rPr>
          <w:rFonts w:ascii="PT Astra Serif" w:hAnsi="PT Astra Serif"/>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w:t>
      </w:r>
      <w:r w:rsidR="003A3A6A">
        <w:rPr>
          <w:rFonts w:ascii="PT Astra Serif" w:hAnsi="PT Astra Serif"/>
        </w:rPr>
        <w:t>Поставщик</w:t>
      </w:r>
      <w:r w:rsidRPr="003E546D">
        <w:rPr>
          <w:rFonts w:ascii="PT Astra Serif" w:hAnsi="PT Astra Serif"/>
        </w:rPr>
        <w:t xml:space="preserve">а. Расходы, понесенные </w:t>
      </w:r>
      <w:r w:rsidR="003A3A6A">
        <w:rPr>
          <w:rFonts w:ascii="PT Astra Serif" w:hAnsi="PT Astra Serif"/>
        </w:rPr>
        <w:t>Заказчик</w:t>
      </w:r>
      <w:r w:rsidRPr="003E546D">
        <w:rPr>
          <w:rFonts w:ascii="PT Astra Serif" w:hAnsi="PT Astra Serif"/>
        </w:rPr>
        <w:t xml:space="preserve">ом в связи с принятием Товара на ответственное хранение и (или) его возвратом (заменой), подлежат возмещению </w:t>
      </w:r>
      <w:r w:rsidR="003A3A6A">
        <w:rPr>
          <w:rFonts w:ascii="PT Astra Serif" w:hAnsi="PT Astra Serif"/>
        </w:rPr>
        <w:t>Поставщик</w:t>
      </w:r>
      <w:r w:rsidRPr="003E546D">
        <w:rPr>
          <w:rFonts w:ascii="PT Astra Serif" w:hAnsi="PT Astra Serif"/>
        </w:rPr>
        <w:t>ом.</w:t>
      </w:r>
    </w:p>
    <w:p w14:paraId="31FAB751" w14:textId="0EAE0AE0" w:rsidR="00080077" w:rsidRPr="003E546D"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.9. Право собственности и риск случайной гибели или порчи Товара переходит от </w:t>
      </w:r>
      <w:r w:rsidR="003A3A6A">
        <w:rPr>
          <w:rFonts w:ascii="PT Astra Serif" w:hAnsi="PT Astra Serif"/>
        </w:rPr>
        <w:t>Поставщик</w:t>
      </w:r>
      <w:r w:rsidRPr="003E546D">
        <w:rPr>
          <w:rFonts w:ascii="PT Astra Serif" w:hAnsi="PT Astra Serif"/>
        </w:rPr>
        <w:t xml:space="preserve">а к </w:t>
      </w:r>
      <w:r w:rsidR="003A3A6A">
        <w:rPr>
          <w:rFonts w:ascii="PT Astra Serif" w:hAnsi="PT Astra Serif"/>
        </w:rPr>
        <w:t>Заказчик</w:t>
      </w:r>
      <w:r w:rsidRPr="003E546D">
        <w:rPr>
          <w:rFonts w:ascii="PT Astra Serif" w:hAnsi="PT Astra Serif"/>
        </w:rPr>
        <w:t xml:space="preserve">у с момента приемки Товара </w:t>
      </w:r>
      <w:r w:rsidR="003A3A6A">
        <w:rPr>
          <w:rFonts w:ascii="PT Astra Serif" w:hAnsi="PT Astra Serif"/>
        </w:rPr>
        <w:t>Заказчик</w:t>
      </w:r>
      <w:r w:rsidRPr="003E546D">
        <w:rPr>
          <w:rFonts w:ascii="PT Astra Serif" w:hAnsi="PT Astra Serif"/>
        </w:rPr>
        <w:t xml:space="preserve">ом и подписания Сторонами документов, указанных в </w:t>
      </w:r>
      <w:hyperlink w:anchor="P1489" w:history="1">
        <w:r w:rsidRPr="003E546D">
          <w:rPr>
            <w:rFonts w:ascii="PT Astra Serif" w:hAnsi="PT Astra Serif"/>
          </w:rPr>
          <w:t xml:space="preserve">пункте </w:t>
        </w:r>
        <w:r>
          <w:rPr>
            <w:rFonts w:ascii="PT Astra Serif" w:hAnsi="PT Astra Serif"/>
          </w:rPr>
          <w:t>6</w:t>
        </w:r>
        <w:r w:rsidRPr="003E546D">
          <w:rPr>
            <w:rFonts w:ascii="PT Astra Serif" w:hAnsi="PT Astra Serif"/>
          </w:rPr>
          <w:t>.</w:t>
        </w:r>
      </w:hyperlink>
      <w:r w:rsidR="003A3A6A">
        <w:rPr>
          <w:rFonts w:ascii="PT Astra Serif" w:hAnsi="PT Astra Serif"/>
        </w:rPr>
        <w:t>5. Договора</w:t>
      </w:r>
      <w:r w:rsidRPr="003E546D">
        <w:rPr>
          <w:rFonts w:ascii="PT Astra Serif" w:hAnsi="PT Astra Serif"/>
        </w:rPr>
        <w:t>.</w:t>
      </w:r>
    </w:p>
    <w:p w14:paraId="7A5777AA" w14:textId="5082EE5E" w:rsidR="00080077" w:rsidRDefault="00080077" w:rsidP="00080077">
      <w:pPr>
        <w:pStyle w:val="ConsPlusNormal"/>
        <w:ind w:firstLine="0"/>
        <w:contextualSpacing/>
        <w:jc w:val="both"/>
        <w:rPr>
          <w:rFonts w:ascii="PT Astra Serif" w:hAnsi="PT Astra Serif"/>
        </w:rPr>
      </w:pPr>
      <w:r>
        <w:rPr>
          <w:rFonts w:ascii="PT Astra Serif" w:hAnsi="PT Astra Serif"/>
        </w:rPr>
        <w:t>6</w:t>
      </w:r>
      <w:r w:rsidRPr="003E546D">
        <w:rPr>
          <w:rFonts w:ascii="PT Astra Serif" w:hAnsi="PT Astra Serif"/>
        </w:rPr>
        <w:t xml:space="preserve">.10. </w:t>
      </w:r>
      <w:r w:rsidR="003A3A6A">
        <w:rPr>
          <w:rFonts w:ascii="PT Astra Serif" w:hAnsi="PT Astra Serif"/>
        </w:rPr>
        <w:t>Заказчик</w:t>
      </w:r>
      <w:r w:rsidRPr="003E546D">
        <w:rPr>
          <w:rFonts w:ascii="PT Astra Serif" w:hAnsi="PT Astra Serif"/>
        </w:rPr>
        <w:t xml:space="preserve"> вправе не отказывать в приемке поставленного Товара в случае выявления несоответствия Товара условиям </w:t>
      </w:r>
      <w:r w:rsidR="003A3A6A">
        <w:rPr>
          <w:rFonts w:ascii="PT Astra Serif" w:hAnsi="PT Astra Serif"/>
        </w:rPr>
        <w:t>Договора</w:t>
      </w:r>
      <w:r w:rsidRPr="003E546D">
        <w:rPr>
          <w:rFonts w:ascii="PT Astra Serif" w:hAnsi="PT Astra Serif"/>
        </w:rPr>
        <w:t xml:space="preserve">, если выявленное несоответствие не препятствует приемке этого Товара и устранено </w:t>
      </w:r>
      <w:r w:rsidR="003A3A6A">
        <w:rPr>
          <w:rFonts w:ascii="PT Astra Serif" w:hAnsi="PT Astra Serif"/>
        </w:rPr>
        <w:t>Поставщик</w:t>
      </w:r>
      <w:r w:rsidRPr="003E546D">
        <w:rPr>
          <w:rFonts w:ascii="PT Astra Serif" w:hAnsi="PT Astra Serif"/>
        </w:rPr>
        <w:t>ом.</w:t>
      </w:r>
    </w:p>
    <w:p w14:paraId="53EBBB0C" w14:textId="08969B6A" w:rsidR="00FC1B11" w:rsidRDefault="00FC1B11" w:rsidP="00080077">
      <w:pPr>
        <w:shd w:val="clear" w:color="auto" w:fill="FFFFFF"/>
        <w:jc w:val="both"/>
        <w:rPr>
          <w:b/>
          <w:sz w:val="20"/>
          <w:szCs w:val="20"/>
        </w:rPr>
      </w:pPr>
    </w:p>
    <w:p w14:paraId="157396C6" w14:textId="3676F6EE" w:rsidR="00A82E14" w:rsidRDefault="00A82E14" w:rsidP="00A82E14">
      <w:pPr>
        <w:jc w:val="center"/>
        <w:rPr>
          <w:b/>
          <w:sz w:val="20"/>
          <w:szCs w:val="20"/>
        </w:rPr>
      </w:pPr>
      <w:r w:rsidRPr="00A915ED">
        <w:rPr>
          <w:b/>
          <w:sz w:val="20"/>
          <w:szCs w:val="20"/>
        </w:rPr>
        <w:t>7. ОТВЕТСТВЕННОСТЬ СТОРОН</w:t>
      </w:r>
      <w:r>
        <w:rPr>
          <w:b/>
          <w:sz w:val="20"/>
          <w:szCs w:val="20"/>
        </w:rPr>
        <w:t>.</w:t>
      </w:r>
      <w:r w:rsidRPr="00A915ED">
        <w:rPr>
          <w:b/>
          <w:sz w:val="20"/>
          <w:szCs w:val="20"/>
        </w:rPr>
        <w:t xml:space="preserve"> </w:t>
      </w:r>
    </w:p>
    <w:p w14:paraId="0CEBCA54" w14:textId="62EA2FEA" w:rsidR="00C073B6" w:rsidRDefault="00C073B6" w:rsidP="00A82E14">
      <w:pPr>
        <w:jc w:val="center"/>
        <w:rPr>
          <w:b/>
          <w:sz w:val="20"/>
          <w:szCs w:val="20"/>
        </w:rPr>
      </w:pPr>
    </w:p>
    <w:p w14:paraId="4DC03F30" w14:textId="4556E56A" w:rsidR="003A3A6A" w:rsidRPr="009D512B" w:rsidRDefault="00FC1B11" w:rsidP="003A3A6A">
      <w:pPr>
        <w:widowControl w:val="0"/>
        <w:autoSpaceDE w:val="0"/>
        <w:autoSpaceDN w:val="0"/>
        <w:adjustRightInd w:val="0"/>
        <w:jc w:val="both"/>
        <w:rPr>
          <w:rFonts w:ascii="PT Astra Serif" w:hAnsi="PT Astra Serif"/>
          <w:sz w:val="20"/>
          <w:szCs w:val="20"/>
        </w:rPr>
      </w:pPr>
      <w:r w:rsidRPr="006B4978">
        <w:rPr>
          <w:sz w:val="20"/>
          <w:szCs w:val="20"/>
        </w:rPr>
        <w:t xml:space="preserve">7.1. </w:t>
      </w:r>
      <w:r w:rsidR="003A3A6A">
        <w:rPr>
          <w:rFonts w:ascii="PT Astra Serif" w:hAnsi="PT Astra Serif"/>
          <w:sz w:val="20"/>
          <w:szCs w:val="20"/>
        </w:rPr>
        <w:t>Заказчик</w:t>
      </w:r>
      <w:r w:rsidR="003A3A6A" w:rsidRPr="009D512B">
        <w:rPr>
          <w:rFonts w:ascii="PT Astra Serif" w:hAnsi="PT Astra Serif"/>
          <w:sz w:val="20"/>
          <w:szCs w:val="20"/>
        </w:rPr>
        <w:t xml:space="preserve"> и </w:t>
      </w:r>
      <w:r w:rsidR="003A3A6A">
        <w:rPr>
          <w:rFonts w:ascii="PT Astra Serif" w:hAnsi="PT Astra Serif"/>
          <w:sz w:val="20"/>
          <w:szCs w:val="20"/>
        </w:rPr>
        <w:t>Поставщик</w:t>
      </w:r>
      <w:r w:rsidR="003A3A6A" w:rsidRPr="009D512B">
        <w:rPr>
          <w:rFonts w:ascii="PT Astra Serif" w:hAnsi="PT Astra Serif"/>
          <w:sz w:val="20"/>
          <w:szCs w:val="20"/>
        </w:rPr>
        <w:t xml:space="preserve"> несут ответственность за неисполнение или ненадлежащее исполнение обязательств, предусмотренных </w:t>
      </w:r>
      <w:r w:rsidR="003A3A6A">
        <w:rPr>
          <w:rFonts w:ascii="PT Astra Serif" w:hAnsi="PT Astra Serif"/>
          <w:sz w:val="20"/>
          <w:szCs w:val="20"/>
        </w:rPr>
        <w:t>Договором</w:t>
      </w:r>
      <w:r w:rsidR="003A3A6A" w:rsidRPr="009D512B">
        <w:rPr>
          <w:rFonts w:ascii="PT Astra Serif" w:hAnsi="PT Astra Serif"/>
          <w:sz w:val="20"/>
          <w:szCs w:val="20"/>
        </w:rPr>
        <w:t xml:space="preserve">, в соответствии с законодательством Российской Федерации и условиями </w:t>
      </w:r>
      <w:r w:rsidR="003A3A6A">
        <w:rPr>
          <w:rFonts w:ascii="PT Astra Serif" w:hAnsi="PT Astra Serif"/>
          <w:sz w:val="20"/>
          <w:szCs w:val="20"/>
        </w:rPr>
        <w:t>Договора</w:t>
      </w:r>
      <w:r w:rsidR="003A3A6A" w:rsidRPr="009D512B">
        <w:rPr>
          <w:rFonts w:ascii="PT Astra Serif" w:hAnsi="PT Astra Serif"/>
          <w:sz w:val="20"/>
          <w:szCs w:val="20"/>
        </w:rPr>
        <w:t>.</w:t>
      </w:r>
    </w:p>
    <w:p w14:paraId="6344F5EB" w14:textId="2E8620E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 В случае просрочки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а также в иных случаях неисполнения или ненадлежащего 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Договором</w:t>
      </w:r>
      <w:r w:rsidRPr="009D512B">
        <w:rPr>
          <w:rFonts w:ascii="PT Astra Serif" w:hAnsi="PT Astra Serif"/>
          <w:sz w:val="20"/>
          <w:szCs w:val="20"/>
        </w:rPr>
        <w:t xml:space="preserve">, </w:t>
      </w:r>
      <w:r>
        <w:rPr>
          <w:rFonts w:ascii="PT Astra Serif" w:hAnsi="PT Astra Serif"/>
          <w:sz w:val="20"/>
          <w:szCs w:val="20"/>
        </w:rPr>
        <w:t>Поставщик</w:t>
      </w:r>
      <w:r w:rsidRPr="009D512B">
        <w:rPr>
          <w:rFonts w:ascii="PT Astra Serif" w:hAnsi="PT Astra Serif"/>
          <w:sz w:val="20"/>
          <w:szCs w:val="20"/>
        </w:rPr>
        <w:t xml:space="preserve"> вправе потребовать уплаты неустоек (штрафов, пеней). </w:t>
      </w:r>
    </w:p>
    <w:p w14:paraId="679B1E45" w14:textId="7A05B57D"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7.2.1. Пеня начисляется за каждый день просрочки исполнения обязательства, предусмотренного </w:t>
      </w:r>
      <w:r>
        <w:rPr>
          <w:rFonts w:ascii="PT Astra Serif" w:hAnsi="PT Astra Serif"/>
          <w:sz w:val="20"/>
          <w:szCs w:val="20"/>
        </w:rPr>
        <w:t>Договором</w:t>
      </w:r>
      <w:r w:rsidRPr="009D512B">
        <w:rPr>
          <w:rFonts w:ascii="PT Astra Serif" w:hAnsi="PT Astra Serif"/>
          <w:sz w:val="20"/>
          <w:szCs w:val="20"/>
        </w:rPr>
        <w:t xml:space="preserve">,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Такая пеня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4E53E78" w14:textId="3AC8CD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7.2.2. За каждый факт неисполнения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299A4FAC" w14:textId="3443E05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 (включительно);</w:t>
      </w:r>
    </w:p>
    <w:p w14:paraId="1FEF374D" w14:textId="3E0B75F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37295931" w14:textId="31D3AC5B"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484F8CEF" w14:textId="1817474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2EDE8863" w14:textId="5448551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7.2.3. Общая сумма начисленных штрафов за ненадлежащее исполнение </w:t>
      </w:r>
      <w:r>
        <w:rPr>
          <w:rFonts w:ascii="PT Astra Serif" w:hAnsi="PT Astra Serif"/>
          <w:sz w:val="20"/>
          <w:szCs w:val="20"/>
        </w:rPr>
        <w:t>Заказчик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2A231675" w14:textId="7A1DCF8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 В случае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(в том числе гарантийного обязательства), </w:t>
      </w:r>
      <w:r w:rsidRPr="009D512B">
        <w:rPr>
          <w:rFonts w:ascii="PT Astra Serif" w:hAnsi="PT Astra Serif"/>
          <w:sz w:val="20"/>
          <w:szCs w:val="20"/>
        </w:rPr>
        <w:lastRenderedPageBreak/>
        <w:t xml:space="preserve">предусмотренных </w:t>
      </w:r>
      <w:r>
        <w:rPr>
          <w:rFonts w:ascii="PT Astra Serif" w:hAnsi="PT Astra Serif"/>
          <w:sz w:val="20"/>
          <w:szCs w:val="20"/>
        </w:rPr>
        <w:t>Договор</w:t>
      </w:r>
      <w:r w:rsidRPr="009D512B">
        <w:rPr>
          <w:rFonts w:ascii="PT Astra Serif" w:hAnsi="PT Astra Serif"/>
          <w:sz w:val="20"/>
          <w:szCs w:val="20"/>
        </w:rPr>
        <w:t xml:space="preserve">ом, а также в иных случаях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w:t>
      </w:r>
      <w:r>
        <w:rPr>
          <w:rFonts w:ascii="PT Astra Serif" w:hAnsi="PT Astra Serif"/>
          <w:sz w:val="20"/>
          <w:szCs w:val="20"/>
        </w:rPr>
        <w:t>Заказчик</w:t>
      </w:r>
      <w:r w:rsidRPr="009D512B">
        <w:rPr>
          <w:rFonts w:ascii="PT Astra Serif" w:hAnsi="PT Astra Serif"/>
          <w:sz w:val="20"/>
          <w:szCs w:val="20"/>
        </w:rPr>
        <w:t xml:space="preserve"> направляет </w:t>
      </w:r>
      <w:r>
        <w:rPr>
          <w:rFonts w:ascii="PT Astra Serif" w:hAnsi="PT Astra Serif"/>
          <w:sz w:val="20"/>
          <w:szCs w:val="20"/>
        </w:rPr>
        <w:t>Поставщик</w:t>
      </w:r>
      <w:r w:rsidRPr="009D512B">
        <w:rPr>
          <w:rFonts w:ascii="PT Astra Serif" w:hAnsi="PT Astra Serif"/>
          <w:sz w:val="20"/>
          <w:szCs w:val="20"/>
        </w:rPr>
        <w:t>у требование об уплате неустоек (штрафов, пеней).</w:t>
      </w:r>
    </w:p>
    <w:p w14:paraId="1F214DD7" w14:textId="0D5AB10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7.3.1. Пеня начисляется за каждый день просрочки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начиная со дня, следующего после дня истечения установленного </w:t>
      </w:r>
      <w:r>
        <w:rPr>
          <w:rFonts w:ascii="PT Astra Serif" w:hAnsi="PT Astra Serif"/>
          <w:sz w:val="20"/>
          <w:szCs w:val="20"/>
        </w:rPr>
        <w:t>Договор</w:t>
      </w:r>
      <w:r w:rsidRPr="009D512B">
        <w:rPr>
          <w:rFonts w:ascii="PT Astra Serif" w:hAnsi="PT Astra Serif"/>
          <w:sz w:val="20"/>
          <w:szCs w:val="20"/>
        </w:rPr>
        <w:t xml:space="preserve">ом срока исполнения обязательства, и устанавливается </w:t>
      </w:r>
      <w:r>
        <w:rPr>
          <w:rFonts w:ascii="PT Astra Serif" w:hAnsi="PT Astra Serif"/>
          <w:sz w:val="20"/>
          <w:szCs w:val="20"/>
        </w:rPr>
        <w:t>Договор</w:t>
      </w:r>
      <w:r w:rsidRPr="009D512B">
        <w:rPr>
          <w:rFonts w:ascii="PT Astra Serif" w:hAnsi="PT Astra Serif"/>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rFonts w:ascii="PT Astra Serif" w:hAnsi="PT Astra Serif"/>
          <w:sz w:val="20"/>
          <w:szCs w:val="20"/>
        </w:rPr>
        <w:t>Договор</w:t>
      </w:r>
      <w:r w:rsidRPr="009D512B">
        <w:rPr>
          <w:rFonts w:ascii="PT Astra Serif" w:hAnsi="PT Astra Serif"/>
          <w:sz w:val="20"/>
          <w:szCs w:val="20"/>
        </w:rPr>
        <w:t xml:space="preserve">а (отдельного этапа исполнения </w:t>
      </w:r>
      <w:r>
        <w:rPr>
          <w:rFonts w:ascii="PT Astra Serif" w:hAnsi="PT Astra Serif"/>
          <w:sz w:val="20"/>
          <w:szCs w:val="20"/>
        </w:rPr>
        <w:t>Договор</w:t>
      </w:r>
      <w:r w:rsidRPr="009D512B">
        <w:rPr>
          <w:rFonts w:ascii="PT Astra Serif" w:hAnsi="PT Astra Serif"/>
          <w:sz w:val="20"/>
          <w:szCs w:val="20"/>
        </w:rPr>
        <w:t xml:space="preserve">а), уменьшенной на сумму, пропорциональную объему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(соответствующим отдельным этапом исполнения </w:t>
      </w:r>
      <w:r>
        <w:rPr>
          <w:rFonts w:ascii="PT Astra Serif" w:hAnsi="PT Astra Serif"/>
          <w:sz w:val="20"/>
          <w:szCs w:val="20"/>
        </w:rPr>
        <w:t>Договор</w:t>
      </w:r>
      <w:r w:rsidRPr="009D512B">
        <w:rPr>
          <w:rFonts w:ascii="PT Astra Serif" w:hAnsi="PT Astra Serif"/>
          <w:sz w:val="20"/>
          <w:szCs w:val="20"/>
        </w:rPr>
        <w:t xml:space="preserve">а) и фактически исполненных </w:t>
      </w:r>
      <w:r>
        <w:rPr>
          <w:rFonts w:ascii="PT Astra Serif" w:hAnsi="PT Astra Serif"/>
          <w:sz w:val="20"/>
          <w:szCs w:val="20"/>
        </w:rPr>
        <w:t>Поставщик</w:t>
      </w:r>
      <w:r w:rsidRPr="009D512B">
        <w:rPr>
          <w:rFonts w:ascii="PT Astra Serif" w:hAnsi="PT Astra Serif"/>
          <w:sz w:val="20"/>
          <w:szCs w:val="20"/>
        </w:rPr>
        <w:t>ом.</w:t>
      </w:r>
    </w:p>
    <w:p w14:paraId="5BB3E195" w14:textId="24C83417"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7.3.2.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 xml:space="preserve">ом, размер штрафа устанавливается в размере 1 процента цены </w:t>
      </w:r>
      <w:r>
        <w:rPr>
          <w:rFonts w:ascii="PT Astra Serif" w:hAnsi="PT Astra Serif"/>
          <w:sz w:val="20"/>
          <w:szCs w:val="20"/>
        </w:rPr>
        <w:t>Договор</w:t>
      </w:r>
      <w:r w:rsidRPr="009D512B">
        <w:rPr>
          <w:rFonts w:ascii="PT Astra Serif" w:hAnsi="PT Astra Serif"/>
          <w:sz w:val="20"/>
          <w:szCs w:val="20"/>
        </w:rPr>
        <w:t>а (этапа), но не более 5 тыс. рублей и не менее 1 тыс. рублей.</w:t>
      </w:r>
    </w:p>
    <w:p w14:paraId="1EE1FEFA" w14:textId="2F830E2E"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7.3.3. В случае заключения </w:t>
      </w:r>
      <w:r>
        <w:rPr>
          <w:rFonts w:ascii="PT Astra Serif" w:hAnsi="PT Astra Serif"/>
          <w:sz w:val="20"/>
          <w:szCs w:val="20"/>
        </w:rPr>
        <w:t>Договор</w:t>
      </w:r>
      <w:r w:rsidRPr="009D512B">
        <w:rPr>
          <w:rFonts w:ascii="PT Astra Serif" w:hAnsi="PT Astra Serif"/>
          <w:sz w:val="20"/>
          <w:szCs w:val="20"/>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Pr>
          <w:rFonts w:ascii="PT Astra Serif" w:hAnsi="PT Astra Serif"/>
          <w:sz w:val="20"/>
          <w:szCs w:val="20"/>
        </w:rPr>
        <w:t>Договор</w:t>
      </w:r>
      <w:r w:rsidRPr="009D512B">
        <w:rPr>
          <w:rFonts w:ascii="PT Astra Serif" w:hAnsi="PT Astra Serif"/>
          <w:sz w:val="20"/>
          <w:szCs w:val="20"/>
        </w:rPr>
        <w:t xml:space="preserve">а,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за исключением просрочки исполнения обязательств (в том числе гарантийного обязательства), предусмотренных </w:t>
      </w:r>
      <w:r>
        <w:rPr>
          <w:rFonts w:ascii="PT Astra Serif" w:hAnsi="PT Astra Serif"/>
          <w:sz w:val="20"/>
          <w:szCs w:val="20"/>
        </w:rPr>
        <w:t>Договор</w:t>
      </w:r>
      <w:r w:rsidRPr="009D512B">
        <w:rPr>
          <w:rFonts w:ascii="PT Astra Serif" w:hAnsi="PT Astra Serif"/>
          <w:sz w:val="20"/>
          <w:szCs w:val="20"/>
        </w:rPr>
        <w:t>ом, размер штрафа устанавливается в следующем порядке:</w:t>
      </w:r>
    </w:p>
    <w:p w14:paraId="5EFF7B3C" w14:textId="40431CA2"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в случае, если цена </w:t>
      </w:r>
      <w:r>
        <w:rPr>
          <w:rFonts w:ascii="PT Astra Serif" w:hAnsi="PT Astra Serif"/>
          <w:sz w:val="20"/>
          <w:szCs w:val="20"/>
        </w:rPr>
        <w:t>Договор</w:t>
      </w:r>
      <w:r w:rsidRPr="009D512B">
        <w:rPr>
          <w:rFonts w:ascii="PT Astra Serif" w:hAnsi="PT Astra Serif"/>
          <w:sz w:val="20"/>
          <w:szCs w:val="20"/>
        </w:rPr>
        <w:t xml:space="preserve">а не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0A279267" w14:textId="7D770A4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B283896" w14:textId="5E5B672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410F8AB0" w14:textId="54BB817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начальной (максимальной)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w:t>
      </w:r>
      <w:r>
        <w:rPr>
          <w:rFonts w:ascii="PT Astra Serif" w:hAnsi="PT Astra Serif"/>
          <w:sz w:val="20"/>
          <w:szCs w:val="20"/>
        </w:rPr>
        <w:t xml:space="preserve"> </w:t>
      </w:r>
      <w:r w:rsidRPr="009D512B">
        <w:rPr>
          <w:rFonts w:ascii="PT Astra Serif" w:hAnsi="PT Astra Serif"/>
          <w:sz w:val="20"/>
          <w:szCs w:val="20"/>
        </w:rPr>
        <w:t>50 млн. рублей до 100 млн. рублей (включительно);</w:t>
      </w:r>
    </w:p>
    <w:p w14:paraId="0C48649F" w14:textId="5A93DAE1"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в случае, если цена </w:t>
      </w:r>
      <w:r>
        <w:rPr>
          <w:rFonts w:ascii="PT Astra Serif" w:hAnsi="PT Astra Serif"/>
          <w:sz w:val="20"/>
          <w:szCs w:val="20"/>
        </w:rPr>
        <w:t>Договор</w:t>
      </w:r>
      <w:r w:rsidRPr="009D512B">
        <w:rPr>
          <w:rFonts w:ascii="PT Astra Serif" w:hAnsi="PT Astra Serif"/>
          <w:sz w:val="20"/>
          <w:szCs w:val="20"/>
        </w:rPr>
        <w:t xml:space="preserve">а превышает начальную (максимальную) цену </w:t>
      </w:r>
      <w:r>
        <w:rPr>
          <w:rFonts w:ascii="PT Astra Serif" w:hAnsi="PT Astra Serif"/>
          <w:sz w:val="20"/>
          <w:szCs w:val="20"/>
        </w:rPr>
        <w:t>Договор</w:t>
      </w:r>
      <w:r w:rsidRPr="009D512B">
        <w:rPr>
          <w:rFonts w:ascii="PT Astra Serif" w:hAnsi="PT Astra Serif"/>
          <w:sz w:val="20"/>
          <w:szCs w:val="20"/>
        </w:rPr>
        <w:t>а:</w:t>
      </w:r>
    </w:p>
    <w:p w14:paraId="5048E3B4" w14:textId="13F66F7C"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10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17545639" w14:textId="016C1976"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5 процентов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197C766A" w14:textId="6011A184"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1 процент цены </w:t>
      </w:r>
      <w:r>
        <w:rPr>
          <w:rFonts w:ascii="PT Astra Serif" w:hAnsi="PT Astra Serif"/>
          <w:sz w:val="20"/>
          <w:szCs w:val="20"/>
        </w:rPr>
        <w:t>Договор</w:t>
      </w:r>
      <w:r w:rsidRPr="009D512B">
        <w:rPr>
          <w:rFonts w:ascii="PT Astra Serif" w:hAnsi="PT Astra Serif"/>
          <w:sz w:val="20"/>
          <w:szCs w:val="20"/>
        </w:rPr>
        <w:t xml:space="preserve">а,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56D792B4" w14:textId="46CD93C5"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7.3.4. За каждый факт неисполнения или ненадлежащего исполнения </w:t>
      </w:r>
      <w:r>
        <w:rPr>
          <w:rFonts w:ascii="PT Astra Serif" w:hAnsi="PT Astra Serif"/>
          <w:sz w:val="20"/>
          <w:szCs w:val="20"/>
        </w:rPr>
        <w:t>Поставщик</w:t>
      </w:r>
      <w:r w:rsidRPr="009D512B">
        <w:rPr>
          <w:rFonts w:ascii="PT Astra Serif" w:hAnsi="PT Astra Serif"/>
          <w:sz w:val="20"/>
          <w:szCs w:val="20"/>
        </w:rPr>
        <w:t xml:space="preserve">ом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 xml:space="preserve">ом, которое не имеет стоимостного выражения, размер штрафа устанавливается </w:t>
      </w:r>
      <w:r w:rsidRPr="009D512B">
        <w:rPr>
          <w:rFonts w:ascii="PT Astra Serif" w:hAnsi="PT Astra Serif"/>
          <w:i/>
          <w:sz w:val="20"/>
          <w:szCs w:val="20"/>
        </w:rPr>
        <w:t xml:space="preserve">(при наличии в </w:t>
      </w:r>
      <w:r>
        <w:rPr>
          <w:rFonts w:ascii="PT Astra Serif" w:hAnsi="PT Astra Serif"/>
          <w:i/>
          <w:sz w:val="20"/>
          <w:szCs w:val="20"/>
        </w:rPr>
        <w:t>Договор</w:t>
      </w:r>
      <w:r w:rsidRPr="009D512B">
        <w:rPr>
          <w:rFonts w:ascii="PT Astra Serif" w:hAnsi="PT Astra Serif"/>
          <w:i/>
          <w:sz w:val="20"/>
          <w:szCs w:val="20"/>
        </w:rPr>
        <w:t>е таких обязательств)</w:t>
      </w:r>
      <w:r w:rsidRPr="009D512B">
        <w:rPr>
          <w:rFonts w:ascii="PT Astra Serif" w:hAnsi="PT Astra Serif"/>
          <w:sz w:val="20"/>
          <w:szCs w:val="20"/>
        </w:rPr>
        <w:t xml:space="preserve"> в следующем порядке:</w:t>
      </w:r>
    </w:p>
    <w:p w14:paraId="2723E732" w14:textId="68EE0A1F"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а) 1000 рублей, если цена </w:t>
      </w:r>
      <w:r>
        <w:rPr>
          <w:rFonts w:ascii="PT Astra Serif" w:hAnsi="PT Astra Serif"/>
          <w:sz w:val="20"/>
          <w:szCs w:val="20"/>
        </w:rPr>
        <w:t>Договор</w:t>
      </w:r>
      <w:r w:rsidRPr="009D512B">
        <w:rPr>
          <w:rFonts w:ascii="PT Astra Serif" w:hAnsi="PT Astra Serif"/>
          <w:sz w:val="20"/>
          <w:szCs w:val="20"/>
        </w:rPr>
        <w:t>а не превышает 3 млн. рублей;</w:t>
      </w:r>
    </w:p>
    <w:p w14:paraId="276940E8" w14:textId="20D56560"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б) 5000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3 млн. рублей до 50 млн. рублей (включительно);</w:t>
      </w:r>
    </w:p>
    <w:p w14:paraId="0BEBD2A9" w14:textId="2B96E83A"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в) 10000 рублей, если цена </w:t>
      </w:r>
      <w:r>
        <w:rPr>
          <w:rFonts w:ascii="PT Astra Serif" w:hAnsi="PT Astra Serif"/>
          <w:sz w:val="20"/>
          <w:szCs w:val="20"/>
        </w:rPr>
        <w:t>Договор</w:t>
      </w:r>
      <w:r w:rsidRPr="009D512B">
        <w:rPr>
          <w:rFonts w:ascii="PT Astra Serif" w:hAnsi="PT Astra Serif"/>
          <w:sz w:val="20"/>
          <w:szCs w:val="20"/>
        </w:rPr>
        <w:t>а составляет от 50 млн. рублей до 100 млн. рублей (включительно);</w:t>
      </w:r>
    </w:p>
    <w:p w14:paraId="70FD50B8" w14:textId="5A7A7D6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г) 100000 рублей, если цена </w:t>
      </w:r>
      <w:r>
        <w:rPr>
          <w:rFonts w:ascii="PT Astra Serif" w:hAnsi="PT Astra Serif"/>
          <w:sz w:val="20"/>
          <w:szCs w:val="20"/>
        </w:rPr>
        <w:t>Договор</w:t>
      </w:r>
      <w:r w:rsidRPr="009D512B">
        <w:rPr>
          <w:rFonts w:ascii="PT Astra Serif" w:hAnsi="PT Astra Serif"/>
          <w:sz w:val="20"/>
          <w:szCs w:val="20"/>
        </w:rPr>
        <w:t>а превышает 100 млн. рублей.</w:t>
      </w:r>
    </w:p>
    <w:p w14:paraId="410E8CF1" w14:textId="61D52B38" w:rsidR="003A3A6A" w:rsidRPr="009D512B"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7.3.5. Общая сумма начисленных штрафов за неисполнение или ненадлежащее исполнение </w:t>
      </w:r>
      <w:r>
        <w:rPr>
          <w:rFonts w:ascii="PT Astra Serif" w:hAnsi="PT Astra Serif"/>
          <w:sz w:val="20"/>
          <w:szCs w:val="20"/>
        </w:rPr>
        <w:t>Поставщик</w:t>
      </w:r>
      <w:r w:rsidRPr="009D512B">
        <w:rPr>
          <w:rFonts w:ascii="PT Astra Serif" w:hAnsi="PT Astra Serif"/>
          <w:sz w:val="20"/>
          <w:szCs w:val="20"/>
        </w:rPr>
        <w:t xml:space="preserve">ом (подрядчиком, исполнителем) обязательств, предусмотренных </w:t>
      </w:r>
      <w:r>
        <w:rPr>
          <w:rFonts w:ascii="PT Astra Serif" w:hAnsi="PT Astra Serif"/>
          <w:sz w:val="20"/>
          <w:szCs w:val="20"/>
        </w:rPr>
        <w:t>Договор</w:t>
      </w:r>
      <w:r w:rsidRPr="009D512B">
        <w:rPr>
          <w:rFonts w:ascii="PT Astra Serif" w:hAnsi="PT Astra Serif"/>
          <w:sz w:val="20"/>
          <w:szCs w:val="20"/>
        </w:rPr>
        <w:t xml:space="preserve">ом, не может превышать цену </w:t>
      </w:r>
      <w:r>
        <w:rPr>
          <w:rFonts w:ascii="PT Astra Serif" w:hAnsi="PT Astra Serif"/>
          <w:sz w:val="20"/>
          <w:szCs w:val="20"/>
        </w:rPr>
        <w:t>Договор</w:t>
      </w:r>
      <w:r w:rsidRPr="009D512B">
        <w:rPr>
          <w:rFonts w:ascii="PT Astra Serif" w:hAnsi="PT Astra Serif"/>
          <w:sz w:val="20"/>
          <w:szCs w:val="20"/>
        </w:rPr>
        <w:t>а.</w:t>
      </w:r>
    </w:p>
    <w:p w14:paraId="6641DB2E" w14:textId="3180ADF6" w:rsidR="003A3A6A" w:rsidRDefault="003A3A6A" w:rsidP="003A3A6A">
      <w:pPr>
        <w:widowControl w:val="0"/>
        <w:autoSpaceDE w:val="0"/>
        <w:autoSpaceDN w:val="0"/>
        <w:adjustRightInd w:val="0"/>
        <w:jc w:val="both"/>
        <w:rPr>
          <w:rFonts w:ascii="PT Astra Serif" w:hAnsi="PT Astra Serif"/>
          <w:sz w:val="20"/>
          <w:szCs w:val="20"/>
        </w:rPr>
      </w:pPr>
      <w:r w:rsidRPr="009D512B">
        <w:rPr>
          <w:rFonts w:ascii="PT Astra Serif" w:hAnsi="PT Astra Serif"/>
          <w:sz w:val="20"/>
          <w:szCs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PT Astra Serif" w:hAnsi="PT Astra Serif"/>
          <w:sz w:val="20"/>
          <w:szCs w:val="20"/>
        </w:rPr>
        <w:t>Договор</w:t>
      </w:r>
      <w:r w:rsidRPr="009D512B">
        <w:rPr>
          <w:rFonts w:ascii="PT Astra Serif" w:hAnsi="PT Astra Serif"/>
          <w:sz w:val="20"/>
          <w:szCs w:val="20"/>
        </w:rPr>
        <w:t>ом, произошло вследствие непреодолимой силы или по вине другой стороны.</w:t>
      </w:r>
    </w:p>
    <w:p w14:paraId="309E8F4F" w14:textId="77777777" w:rsidR="00B34A1B" w:rsidRPr="009D512B" w:rsidRDefault="00B34A1B" w:rsidP="003A3A6A">
      <w:pPr>
        <w:widowControl w:val="0"/>
        <w:autoSpaceDE w:val="0"/>
        <w:autoSpaceDN w:val="0"/>
        <w:adjustRightInd w:val="0"/>
        <w:jc w:val="both"/>
        <w:rPr>
          <w:rFonts w:ascii="PT Astra Serif" w:hAnsi="PT Astra Serif"/>
          <w:sz w:val="20"/>
          <w:szCs w:val="20"/>
        </w:rPr>
      </w:pPr>
    </w:p>
    <w:p w14:paraId="63A01C6E" w14:textId="73DF1D28" w:rsidR="00A82E14" w:rsidRDefault="00902FFD" w:rsidP="00B34A1B">
      <w:pPr>
        <w:widowControl w:val="0"/>
        <w:autoSpaceDE w:val="0"/>
        <w:autoSpaceDN w:val="0"/>
        <w:adjustRightInd w:val="0"/>
        <w:jc w:val="center"/>
        <w:rPr>
          <w:b/>
          <w:sz w:val="20"/>
          <w:szCs w:val="20"/>
        </w:rPr>
      </w:pPr>
      <w:r>
        <w:rPr>
          <w:b/>
          <w:sz w:val="20"/>
          <w:szCs w:val="20"/>
        </w:rPr>
        <w:t>8</w:t>
      </w:r>
      <w:r w:rsidR="00A82E14">
        <w:rPr>
          <w:b/>
          <w:sz w:val="20"/>
          <w:szCs w:val="20"/>
        </w:rPr>
        <w:t xml:space="preserve">. ПОРЯДОК ИЗМЕНЕНИЯ И РАСТОРЖЕНИЯ </w:t>
      </w:r>
      <w:r w:rsidR="003A3A6A">
        <w:rPr>
          <w:b/>
          <w:sz w:val="20"/>
          <w:szCs w:val="20"/>
        </w:rPr>
        <w:t>ДОГОВОР</w:t>
      </w:r>
      <w:r w:rsidR="00A82E14">
        <w:rPr>
          <w:b/>
          <w:sz w:val="20"/>
          <w:szCs w:val="20"/>
        </w:rPr>
        <w:t>А.</w:t>
      </w:r>
    </w:p>
    <w:p w14:paraId="106F9CC7" w14:textId="659B2C29" w:rsidR="00A82E14" w:rsidRPr="00C204DC" w:rsidRDefault="00A82E14" w:rsidP="00A82E14">
      <w:pPr>
        <w:widowControl w:val="0"/>
        <w:tabs>
          <w:tab w:val="left" w:pos="0"/>
          <w:tab w:val="left" w:pos="180"/>
          <w:tab w:val="left" w:pos="360"/>
        </w:tabs>
        <w:suppressAutoHyphens/>
        <w:jc w:val="both"/>
        <w:rPr>
          <w:rFonts w:eastAsia="Lucida Sans Unicode"/>
          <w:kern w:val="2"/>
          <w:sz w:val="20"/>
          <w:szCs w:val="20"/>
        </w:rPr>
      </w:pPr>
      <w:r>
        <w:rPr>
          <w:rFonts w:eastAsia="Lucida Sans Unicode"/>
          <w:kern w:val="1"/>
          <w:sz w:val="20"/>
          <w:szCs w:val="20"/>
        </w:rPr>
        <w:t xml:space="preserve">9.1. </w:t>
      </w:r>
      <w:r w:rsidRPr="00F93D58">
        <w:rPr>
          <w:rFonts w:eastAsia="Lucida Sans Unicode"/>
          <w:kern w:val="1"/>
          <w:sz w:val="20"/>
          <w:szCs w:val="20"/>
        </w:rPr>
        <w:t xml:space="preserve">Изменения и дополнения к настоящему </w:t>
      </w:r>
      <w:r w:rsidR="003A3A6A">
        <w:rPr>
          <w:rFonts w:eastAsia="Lucida Sans Unicode"/>
          <w:kern w:val="1"/>
          <w:sz w:val="20"/>
          <w:szCs w:val="20"/>
        </w:rPr>
        <w:t>Договор</w:t>
      </w:r>
      <w:r w:rsidRPr="00F93D58">
        <w:rPr>
          <w:rFonts w:eastAsia="Lucida Sans Unicode"/>
          <w:kern w:val="1"/>
          <w:sz w:val="20"/>
          <w:szCs w:val="20"/>
        </w:rPr>
        <w:t xml:space="preserve">у, не касающиеся существенных условий настоящего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имеют силу только в том случае, если они оформлены в письменном виде и подписаны обеими сторонами.</w:t>
      </w:r>
      <w:r>
        <w:rPr>
          <w:rFonts w:eastAsia="Lucida Sans Unicode"/>
          <w:kern w:val="1"/>
          <w:sz w:val="20"/>
          <w:szCs w:val="20"/>
        </w:rPr>
        <w:t xml:space="preserve"> </w:t>
      </w:r>
    </w:p>
    <w:p w14:paraId="24DE3897" w14:textId="70C6856B" w:rsidR="00A82E14" w:rsidRDefault="00A82E14" w:rsidP="00A82E14">
      <w:pPr>
        <w:widowControl w:val="0"/>
        <w:tabs>
          <w:tab w:val="left" w:pos="0"/>
          <w:tab w:val="left" w:pos="180"/>
          <w:tab w:val="left" w:pos="360"/>
        </w:tabs>
        <w:suppressAutoHyphens/>
        <w:jc w:val="both"/>
        <w:rPr>
          <w:iCs/>
          <w:color w:val="000000"/>
          <w:spacing w:val="-2"/>
          <w:sz w:val="20"/>
          <w:szCs w:val="20"/>
        </w:rPr>
      </w:pPr>
      <w:r>
        <w:rPr>
          <w:iCs/>
          <w:color w:val="000000"/>
          <w:spacing w:val="-2"/>
          <w:sz w:val="20"/>
          <w:szCs w:val="20"/>
        </w:rPr>
        <w:t xml:space="preserve">9.2. Расторжение настоящего </w:t>
      </w:r>
      <w:r w:rsidR="003A3A6A">
        <w:rPr>
          <w:iCs/>
          <w:color w:val="000000"/>
          <w:spacing w:val="-2"/>
          <w:sz w:val="20"/>
          <w:szCs w:val="20"/>
        </w:rPr>
        <w:t>Договор</w:t>
      </w:r>
      <w:r>
        <w:rPr>
          <w:iCs/>
          <w:color w:val="000000"/>
          <w:spacing w:val="-2"/>
          <w:sz w:val="20"/>
          <w:szCs w:val="20"/>
        </w:rPr>
        <w:t>а допускается по соглашению сторон, по решению суда.</w:t>
      </w:r>
    </w:p>
    <w:p w14:paraId="7C75BE16" w14:textId="77777777" w:rsidR="00A83D95" w:rsidRDefault="00A83D95" w:rsidP="00A82E14">
      <w:pPr>
        <w:suppressAutoHyphens/>
        <w:jc w:val="center"/>
        <w:rPr>
          <w:rFonts w:eastAsia="Lucida Sans Unicode"/>
          <w:b/>
          <w:bCs/>
          <w:kern w:val="1"/>
          <w:sz w:val="20"/>
          <w:szCs w:val="20"/>
        </w:rPr>
      </w:pPr>
    </w:p>
    <w:p w14:paraId="0E0DC21D" w14:textId="6A2DDC9F" w:rsidR="00A82E14" w:rsidRDefault="00902FFD" w:rsidP="00A82E14">
      <w:pPr>
        <w:suppressAutoHyphens/>
        <w:jc w:val="center"/>
        <w:rPr>
          <w:rFonts w:eastAsia="Lucida Sans Unicode"/>
          <w:b/>
          <w:bCs/>
          <w:kern w:val="1"/>
          <w:sz w:val="20"/>
          <w:szCs w:val="20"/>
        </w:rPr>
      </w:pPr>
      <w:r>
        <w:rPr>
          <w:rFonts w:eastAsia="Lucida Sans Unicode"/>
          <w:b/>
          <w:bCs/>
          <w:kern w:val="1"/>
          <w:sz w:val="20"/>
          <w:szCs w:val="20"/>
        </w:rPr>
        <w:t>9</w:t>
      </w:r>
      <w:r w:rsidR="00A82E14" w:rsidRPr="00F93D58">
        <w:rPr>
          <w:rFonts w:eastAsia="Lucida Sans Unicode"/>
          <w:b/>
          <w:bCs/>
          <w:kern w:val="1"/>
          <w:sz w:val="20"/>
          <w:szCs w:val="20"/>
        </w:rPr>
        <w:t>. ОБСТОЯТЕЛЬСТВА НЕПРЕОДОЛИМОЙ СИЛЫ.</w:t>
      </w:r>
    </w:p>
    <w:p w14:paraId="40DC885F" w14:textId="4DEC947A"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.1.</w:t>
      </w:r>
      <w:r w:rsidR="00B34A1B">
        <w:rPr>
          <w:rFonts w:eastAsia="Lucida Sans Unicode"/>
          <w:kern w:val="1"/>
          <w:sz w:val="20"/>
          <w:szCs w:val="20"/>
        </w:rPr>
        <w:t xml:space="preserve"> </w:t>
      </w:r>
      <w:r w:rsidRPr="00F93D58">
        <w:rPr>
          <w:rFonts w:eastAsia="Lucida Sans Unicode"/>
          <w:kern w:val="1"/>
          <w:sz w:val="20"/>
          <w:szCs w:val="20"/>
        </w:rPr>
        <w:t>Стороны освобождаются от ответственности друг перед другом за частичное или полное неисполнение обяза</w:t>
      </w:r>
      <w:r>
        <w:rPr>
          <w:rFonts w:eastAsia="Lucida Sans Unicode"/>
          <w:kern w:val="1"/>
          <w:sz w:val="20"/>
          <w:szCs w:val="20"/>
        </w:rPr>
        <w:t xml:space="preserve">тельств по настоящему </w:t>
      </w:r>
      <w:r w:rsidR="003A3A6A">
        <w:rPr>
          <w:rFonts w:eastAsia="Lucida Sans Unicode"/>
          <w:kern w:val="1"/>
          <w:sz w:val="20"/>
          <w:szCs w:val="20"/>
        </w:rPr>
        <w:t>Договор</w:t>
      </w:r>
      <w:r>
        <w:rPr>
          <w:rFonts w:eastAsia="Lucida Sans Unicode"/>
          <w:kern w:val="1"/>
          <w:sz w:val="20"/>
          <w:szCs w:val="20"/>
        </w:rPr>
        <w:t>у</w:t>
      </w:r>
      <w:r w:rsidRPr="00F93D58">
        <w:rPr>
          <w:rFonts w:eastAsia="Lucida Sans Unicode"/>
          <w:kern w:val="1"/>
          <w:sz w:val="20"/>
          <w:szCs w:val="20"/>
        </w:rPr>
        <w:t xml:space="preserve"> в случаях</w:t>
      </w:r>
      <w:r>
        <w:rPr>
          <w:rFonts w:eastAsia="Lucida Sans Unicode"/>
          <w:kern w:val="1"/>
          <w:sz w:val="20"/>
          <w:szCs w:val="20"/>
        </w:rPr>
        <w:t>,</w:t>
      </w:r>
      <w:r w:rsidRPr="00F93D58">
        <w:rPr>
          <w:rFonts w:eastAsia="Lucida Sans Unicode"/>
          <w:kern w:val="1"/>
          <w:sz w:val="20"/>
          <w:szCs w:val="20"/>
        </w:rPr>
        <w:t xml:space="preserve"> установленных законодательством, в частности</w:t>
      </w:r>
      <w:r>
        <w:rPr>
          <w:rFonts w:eastAsia="Lucida Sans Unicode"/>
          <w:kern w:val="1"/>
          <w:sz w:val="20"/>
          <w:szCs w:val="20"/>
        </w:rPr>
        <w:t>,</w:t>
      </w:r>
      <w:r w:rsidRPr="00F93D58">
        <w:rPr>
          <w:rFonts w:eastAsia="Lucida Sans Unicode"/>
          <w:kern w:val="1"/>
          <w:sz w:val="20"/>
          <w:szCs w:val="20"/>
        </w:rPr>
        <w:t xml:space="preserve"> при возникновении обстоятельств непреодол</w:t>
      </w:r>
      <w:r>
        <w:rPr>
          <w:rFonts w:eastAsia="Lucida Sans Unicode"/>
          <w:kern w:val="1"/>
          <w:sz w:val="20"/>
          <w:szCs w:val="20"/>
        </w:rPr>
        <w:t>имой силы, т.</w:t>
      </w:r>
      <w:r w:rsidRPr="00F93D58">
        <w:rPr>
          <w:rFonts w:eastAsia="Lucida Sans Unicode"/>
          <w:kern w:val="1"/>
          <w:sz w:val="20"/>
          <w:szCs w:val="20"/>
        </w:rPr>
        <w:t>е. чрезвычайных и непредсказуемых при данных условиях обстоятельств.</w:t>
      </w:r>
    </w:p>
    <w:p w14:paraId="67687EB0" w14:textId="77777777" w:rsidR="00A82E14" w:rsidRPr="00F93D58"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.2. К вышеуказанным обстоятельствам непреодолимой силы относятся следующие события: стихийные бедствия природного характера (землетрясения, наводнения, пожары, снежные зано</w:t>
      </w:r>
      <w:r>
        <w:rPr>
          <w:rFonts w:eastAsia="Lucida Sans Unicode"/>
          <w:kern w:val="1"/>
          <w:sz w:val="20"/>
          <w:szCs w:val="20"/>
        </w:rPr>
        <w:t>сы и т.</w:t>
      </w:r>
      <w:r w:rsidRPr="00F93D58">
        <w:rPr>
          <w:rFonts w:eastAsia="Lucida Sans Unicode"/>
          <w:kern w:val="1"/>
          <w:sz w:val="20"/>
          <w:szCs w:val="20"/>
        </w:rPr>
        <w:t>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14:paraId="2ED103C0" w14:textId="6A1932BA" w:rsidR="00A82E14" w:rsidRDefault="00A82E14" w:rsidP="00A82E14">
      <w:pPr>
        <w:suppressAutoHyphens/>
        <w:jc w:val="both"/>
        <w:rPr>
          <w:rFonts w:eastAsia="Lucida Sans Unicode"/>
          <w:kern w:val="1"/>
          <w:sz w:val="20"/>
          <w:szCs w:val="20"/>
        </w:rPr>
      </w:pPr>
      <w:r>
        <w:rPr>
          <w:rFonts w:eastAsia="Lucida Sans Unicode"/>
          <w:kern w:val="1"/>
          <w:sz w:val="20"/>
          <w:szCs w:val="20"/>
        </w:rPr>
        <w:t>10</w:t>
      </w:r>
      <w:r w:rsidRPr="00F93D58">
        <w:rPr>
          <w:rFonts w:eastAsia="Lucida Sans Unicode"/>
          <w:kern w:val="1"/>
          <w:sz w:val="20"/>
          <w:szCs w:val="20"/>
        </w:rPr>
        <w:t xml:space="preserve">.3. О наступлении обстоятельств непреодолимой силы, стороны уведомляют друг друга в 2-дневный срок с момента их возникновения. Факт наступления обстоятельств должен быть документально удостоверен уполномоченными на то органами власти. Удостоверяющий документ прилагается к письменному уведомлению. При отсутствии уведомления (а равно при просрочке) удостоверяющего документа, Сторона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их получающая вправе не принимать во внимание наступление обстоятельств непреодолимой силы при предъявлении претензий (исков) к другой Стороне в связи с ненадлежащим исполнением </w:t>
      </w:r>
      <w:r w:rsidR="003A3A6A">
        <w:rPr>
          <w:rFonts w:eastAsia="Lucida Sans Unicode"/>
          <w:kern w:val="1"/>
          <w:sz w:val="20"/>
          <w:szCs w:val="20"/>
        </w:rPr>
        <w:t>Договор</w:t>
      </w:r>
      <w:r>
        <w:rPr>
          <w:rFonts w:eastAsia="Lucida Sans Unicode"/>
          <w:kern w:val="1"/>
          <w:sz w:val="20"/>
          <w:szCs w:val="20"/>
        </w:rPr>
        <w:t>а</w:t>
      </w:r>
      <w:r w:rsidRPr="00F93D58">
        <w:rPr>
          <w:rFonts w:eastAsia="Lucida Sans Unicode"/>
          <w:kern w:val="1"/>
          <w:sz w:val="20"/>
          <w:szCs w:val="20"/>
        </w:rPr>
        <w:t xml:space="preserve">. </w:t>
      </w:r>
    </w:p>
    <w:p w14:paraId="63BBED73" w14:textId="4719EA28" w:rsidR="00507A2A" w:rsidRDefault="00507A2A" w:rsidP="00A82E14">
      <w:pPr>
        <w:suppressAutoHyphens/>
        <w:jc w:val="both"/>
        <w:rPr>
          <w:rFonts w:eastAsia="Lucida Sans Unicode"/>
          <w:kern w:val="1"/>
          <w:sz w:val="20"/>
          <w:szCs w:val="20"/>
        </w:rPr>
      </w:pPr>
    </w:p>
    <w:p w14:paraId="7F43D6DE" w14:textId="64E830B1" w:rsidR="00507A2A" w:rsidRPr="00507A2A" w:rsidRDefault="00507A2A" w:rsidP="00507A2A">
      <w:pPr>
        <w:pStyle w:val="a9"/>
        <w:spacing w:after="0"/>
        <w:ind w:left="0" w:firstLine="709"/>
        <w:jc w:val="center"/>
        <w:rPr>
          <w:rFonts w:ascii="Times New Roman" w:hAnsi="Times New Roman"/>
          <w:b/>
          <w:bCs/>
          <w:color w:val="000000"/>
          <w:sz w:val="20"/>
          <w:szCs w:val="20"/>
        </w:rPr>
      </w:pPr>
      <w:bookmarkStart w:id="3" w:name="_Hlk168308092"/>
      <w:r w:rsidRPr="00507A2A">
        <w:rPr>
          <w:rFonts w:ascii="Times New Roman" w:hAnsi="Times New Roman"/>
          <w:b/>
          <w:bCs/>
          <w:color w:val="000000"/>
          <w:sz w:val="20"/>
          <w:szCs w:val="20"/>
        </w:rPr>
        <w:t>10. А</w:t>
      </w:r>
      <w:r>
        <w:rPr>
          <w:rFonts w:ascii="Times New Roman" w:hAnsi="Times New Roman"/>
          <w:b/>
          <w:bCs/>
          <w:color w:val="000000"/>
          <w:sz w:val="20"/>
          <w:szCs w:val="20"/>
        </w:rPr>
        <w:t>НТИКОРРУПЦИОННАЯ ОГОВОРКА</w:t>
      </w:r>
    </w:p>
    <w:p w14:paraId="6896F67C" w14:textId="77777777" w:rsidR="00507A2A" w:rsidRPr="00F70D3A" w:rsidRDefault="00507A2A" w:rsidP="00507A2A">
      <w:pPr>
        <w:pStyle w:val="a7"/>
        <w:ind w:firstLine="709"/>
        <w:rPr>
          <w:color w:val="000000"/>
          <w:sz w:val="18"/>
          <w:szCs w:val="18"/>
        </w:rPr>
      </w:pPr>
      <w:r w:rsidRPr="00F70D3A">
        <w:rPr>
          <w:color w:val="000000"/>
          <w:sz w:val="18"/>
          <w:szCs w:val="18"/>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7AEC5C" w14:textId="77777777" w:rsidR="00507A2A" w:rsidRPr="00F70D3A" w:rsidRDefault="00507A2A" w:rsidP="00507A2A">
      <w:pPr>
        <w:pStyle w:val="a7"/>
        <w:ind w:firstLine="709"/>
        <w:rPr>
          <w:color w:val="000000"/>
          <w:sz w:val="18"/>
          <w:szCs w:val="18"/>
        </w:rPr>
      </w:pPr>
      <w:r w:rsidRPr="00F70D3A">
        <w:rPr>
          <w:color w:val="000000"/>
          <w:sz w:val="18"/>
          <w:szCs w:val="18"/>
        </w:rPr>
        <w:t xml:space="preserve">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F70D3A">
        <w:rPr>
          <w:color w:val="000000"/>
          <w:sz w:val="18"/>
          <w:szCs w:val="18"/>
        </w:rPr>
        <w:lastRenderedPageBreak/>
        <w:t>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0CA3BD2" w14:textId="77777777" w:rsidR="00507A2A" w:rsidRPr="00F70D3A" w:rsidRDefault="00507A2A" w:rsidP="00507A2A">
      <w:pPr>
        <w:pStyle w:val="a7"/>
        <w:ind w:firstLine="709"/>
        <w:rPr>
          <w:color w:val="000000"/>
          <w:sz w:val="18"/>
          <w:szCs w:val="18"/>
        </w:rPr>
      </w:pPr>
      <w:r w:rsidRPr="00F70D3A">
        <w:rPr>
          <w:color w:val="000000"/>
          <w:sz w:val="18"/>
          <w:szCs w:val="1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2965BC30" w14:textId="77777777" w:rsidR="00507A2A" w:rsidRPr="00F70D3A" w:rsidRDefault="00507A2A" w:rsidP="00507A2A">
      <w:pPr>
        <w:pStyle w:val="a7"/>
        <w:ind w:firstLine="709"/>
        <w:rPr>
          <w:color w:val="000000"/>
          <w:sz w:val="18"/>
          <w:szCs w:val="18"/>
        </w:rPr>
      </w:pPr>
      <w:r w:rsidRPr="00F70D3A">
        <w:rPr>
          <w:color w:val="000000"/>
          <w:sz w:val="18"/>
          <w:szCs w:val="18"/>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EF14033" w14:textId="77777777" w:rsidR="00507A2A" w:rsidRPr="00F70D3A" w:rsidRDefault="00507A2A" w:rsidP="00507A2A">
      <w:pPr>
        <w:pStyle w:val="a7"/>
        <w:ind w:firstLine="709"/>
        <w:rPr>
          <w:color w:val="000000"/>
          <w:sz w:val="18"/>
          <w:szCs w:val="18"/>
        </w:rPr>
      </w:pPr>
      <w:r w:rsidRPr="00F70D3A">
        <w:rPr>
          <w:color w:val="000000"/>
          <w:sz w:val="18"/>
          <w:szCs w:val="18"/>
        </w:rPr>
        <w:t>10.5.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bookmarkEnd w:id="3"/>
    <w:p w14:paraId="4838DC65" w14:textId="77777777" w:rsidR="00507A2A" w:rsidRDefault="00507A2A" w:rsidP="00A82E14">
      <w:pPr>
        <w:suppressAutoHyphens/>
        <w:jc w:val="both"/>
        <w:rPr>
          <w:rFonts w:eastAsia="Lucida Sans Unicode"/>
          <w:kern w:val="1"/>
          <w:sz w:val="20"/>
          <w:szCs w:val="20"/>
        </w:rPr>
      </w:pPr>
    </w:p>
    <w:p w14:paraId="3489D3A1" w14:textId="51943726" w:rsidR="005A6DB4" w:rsidRDefault="005A6DB4" w:rsidP="00A82E14">
      <w:pPr>
        <w:suppressAutoHyphens/>
        <w:jc w:val="both"/>
        <w:rPr>
          <w:rFonts w:eastAsia="Lucida Sans Unicode"/>
          <w:kern w:val="1"/>
          <w:sz w:val="20"/>
          <w:szCs w:val="20"/>
        </w:rPr>
      </w:pPr>
    </w:p>
    <w:p w14:paraId="423EA9A4" w14:textId="77777777" w:rsidR="004635C7" w:rsidRDefault="004635C7" w:rsidP="00A82E14">
      <w:pPr>
        <w:widowControl w:val="0"/>
        <w:shd w:val="clear" w:color="auto" w:fill="FFFFFF"/>
        <w:tabs>
          <w:tab w:val="left" w:pos="437"/>
          <w:tab w:val="left" w:pos="912"/>
        </w:tabs>
        <w:suppressAutoHyphens/>
        <w:autoSpaceDE w:val="0"/>
        <w:spacing w:line="274" w:lineRule="exact"/>
        <w:ind w:left="17"/>
        <w:jc w:val="center"/>
        <w:rPr>
          <w:rFonts w:eastAsia="Lucida Sans Unicode"/>
          <w:b/>
          <w:kern w:val="1"/>
          <w:sz w:val="20"/>
          <w:szCs w:val="20"/>
        </w:rPr>
      </w:pPr>
    </w:p>
    <w:p w14:paraId="71D03753" w14:textId="6C98F1C8" w:rsidR="00A82E14" w:rsidRDefault="00A82E14" w:rsidP="00A82E14">
      <w:pPr>
        <w:widowControl w:val="0"/>
        <w:shd w:val="clear" w:color="auto" w:fill="FFFFFF"/>
        <w:tabs>
          <w:tab w:val="left" w:pos="437"/>
          <w:tab w:val="left" w:pos="912"/>
        </w:tabs>
        <w:suppressAutoHyphens/>
        <w:autoSpaceDE w:val="0"/>
        <w:spacing w:line="274" w:lineRule="exact"/>
        <w:ind w:left="17"/>
        <w:jc w:val="center"/>
        <w:rPr>
          <w:b/>
          <w:iCs/>
          <w:color w:val="000000"/>
          <w:sz w:val="20"/>
          <w:szCs w:val="20"/>
        </w:rPr>
      </w:pPr>
      <w:r>
        <w:rPr>
          <w:rFonts w:eastAsia="Lucida Sans Unicode"/>
          <w:b/>
          <w:kern w:val="1"/>
          <w:sz w:val="20"/>
          <w:szCs w:val="20"/>
        </w:rPr>
        <w:t>1</w:t>
      </w:r>
      <w:r w:rsidR="00507A2A">
        <w:rPr>
          <w:rFonts w:eastAsia="Lucida Sans Unicode"/>
          <w:b/>
          <w:kern w:val="1"/>
          <w:sz w:val="20"/>
          <w:szCs w:val="20"/>
        </w:rPr>
        <w:t>1</w:t>
      </w:r>
      <w:r w:rsidRPr="00F93D58">
        <w:rPr>
          <w:rFonts w:eastAsia="Lucida Sans Unicode"/>
          <w:b/>
          <w:kern w:val="1"/>
          <w:sz w:val="20"/>
          <w:szCs w:val="20"/>
        </w:rPr>
        <w:t>.</w:t>
      </w:r>
      <w:r w:rsidRPr="00F93D58">
        <w:rPr>
          <w:b/>
          <w:iCs/>
          <w:color w:val="000000"/>
          <w:sz w:val="20"/>
          <w:szCs w:val="20"/>
        </w:rPr>
        <w:t xml:space="preserve"> </w:t>
      </w:r>
      <w:r>
        <w:rPr>
          <w:b/>
          <w:iCs/>
          <w:color w:val="000000"/>
          <w:sz w:val="20"/>
          <w:szCs w:val="20"/>
        </w:rPr>
        <w:t>ЗАКЛЮЧИТЕЛЬНЫЕ ПОЛОЖЕНИЯ.</w:t>
      </w:r>
    </w:p>
    <w:p w14:paraId="5BE74D3B" w14:textId="4FE1B310" w:rsidR="00A82E14" w:rsidRPr="002A0A8A" w:rsidRDefault="00A82E14" w:rsidP="00E84E95">
      <w:pPr>
        <w:widowControl w:val="0"/>
        <w:shd w:val="clear" w:color="auto" w:fill="FFFFFF"/>
        <w:tabs>
          <w:tab w:val="left" w:pos="437"/>
          <w:tab w:val="left" w:pos="912"/>
        </w:tabs>
        <w:suppressAutoHyphens/>
        <w:autoSpaceDE w:val="0"/>
        <w:jc w:val="both"/>
        <w:rPr>
          <w:iCs/>
          <w:color w:val="000000"/>
          <w:spacing w:val="-2"/>
          <w:sz w:val="20"/>
          <w:szCs w:val="20"/>
        </w:rPr>
      </w:pPr>
      <w:r>
        <w:rPr>
          <w:iCs/>
          <w:color w:val="000000"/>
          <w:spacing w:val="-1"/>
          <w:sz w:val="20"/>
          <w:szCs w:val="20"/>
        </w:rPr>
        <w:t>11</w:t>
      </w:r>
      <w:r w:rsidRPr="002A0A8A">
        <w:rPr>
          <w:iCs/>
          <w:color w:val="000000"/>
          <w:spacing w:val="-1"/>
          <w:sz w:val="20"/>
          <w:szCs w:val="20"/>
        </w:rPr>
        <w:t>.1.</w:t>
      </w:r>
      <w:r w:rsidRPr="002A0A8A">
        <w:rPr>
          <w:iCs/>
          <w:color w:val="000000"/>
          <w:spacing w:val="-28"/>
          <w:sz w:val="20"/>
          <w:szCs w:val="20"/>
        </w:rPr>
        <w:t xml:space="preserve"> </w:t>
      </w:r>
      <w:r w:rsidRPr="002A0A8A">
        <w:rPr>
          <w:sz w:val="20"/>
          <w:szCs w:val="20"/>
        </w:rPr>
        <w:t xml:space="preserve">Настоящий </w:t>
      </w:r>
      <w:r w:rsidR="003A3A6A">
        <w:rPr>
          <w:sz w:val="20"/>
          <w:szCs w:val="20"/>
        </w:rPr>
        <w:t>Договор</w:t>
      </w:r>
      <w:r w:rsidRPr="002A0A8A">
        <w:rPr>
          <w:sz w:val="20"/>
          <w:szCs w:val="20"/>
        </w:rPr>
        <w:t xml:space="preserve"> вступает в силу с момента подписания и действует </w:t>
      </w:r>
      <w:r>
        <w:rPr>
          <w:sz w:val="20"/>
          <w:szCs w:val="20"/>
        </w:rPr>
        <w:t>по 31 декабря</w:t>
      </w:r>
      <w:r w:rsidRPr="005538A6">
        <w:rPr>
          <w:sz w:val="20"/>
          <w:szCs w:val="20"/>
        </w:rPr>
        <w:t xml:space="preserve"> 20</w:t>
      </w:r>
      <w:r w:rsidR="00E743AA">
        <w:rPr>
          <w:sz w:val="20"/>
          <w:szCs w:val="20"/>
        </w:rPr>
        <w:t>2</w:t>
      </w:r>
      <w:r w:rsidR="002B5463">
        <w:rPr>
          <w:sz w:val="20"/>
          <w:szCs w:val="20"/>
        </w:rPr>
        <w:t>6</w:t>
      </w:r>
      <w:r w:rsidRPr="005538A6">
        <w:rPr>
          <w:sz w:val="20"/>
          <w:szCs w:val="20"/>
        </w:rPr>
        <w:t xml:space="preserve"> года</w:t>
      </w:r>
      <w:r w:rsidR="0088504E">
        <w:rPr>
          <w:sz w:val="20"/>
          <w:szCs w:val="20"/>
        </w:rPr>
        <w:t>, а в</w:t>
      </w:r>
      <w:r w:rsidR="00E84E95">
        <w:rPr>
          <w:sz w:val="20"/>
          <w:szCs w:val="20"/>
        </w:rPr>
        <w:t xml:space="preserve"> </w:t>
      </w:r>
      <w:r w:rsidR="0088504E">
        <w:rPr>
          <w:sz w:val="20"/>
          <w:szCs w:val="20"/>
        </w:rPr>
        <w:t>части расчётов до полного их исполнения сторонами</w:t>
      </w:r>
      <w:r w:rsidRPr="005538A6">
        <w:rPr>
          <w:sz w:val="20"/>
          <w:szCs w:val="20"/>
        </w:rPr>
        <w:t>.</w:t>
      </w:r>
    </w:p>
    <w:p w14:paraId="538AC7CB" w14:textId="15BDD181" w:rsidR="00A82E14" w:rsidRPr="00F93D58" w:rsidRDefault="00A82E14" w:rsidP="00E84E95">
      <w:pPr>
        <w:widowControl w:val="0"/>
        <w:tabs>
          <w:tab w:val="left" w:pos="0"/>
          <w:tab w:val="left" w:pos="142"/>
          <w:tab w:val="left" w:pos="426"/>
        </w:tabs>
        <w:suppressAutoHyphens/>
        <w:jc w:val="both"/>
        <w:rPr>
          <w:rFonts w:eastAsia="Lucida Sans Unicode"/>
          <w:kern w:val="1"/>
          <w:sz w:val="20"/>
          <w:szCs w:val="20"/>
        </w:rPr>
      </w:pPr>
      <w:r>
        <w:rPr>
          <w:iCs/>
          <w:color w:val="000000"/>
          <w:spacing w:val="7"/>
          <w:sz w:val="20"/>
          <w:szCs w:val="20"/>
        </w:rPr>
        <w:t>11</w:t>
      </w:r>
      <w:r w:rsidRPr="00F93D58">
        <w:rPr>
          <w:iCs/>
          <w:color w:val="000000"/>
          <w:spacing w:val="7"/>
          <w:sz w:val="20"/>
          <w:szCs w:val="20"/>
        </w:rPr>
        <w:t>.</w:t>
      </w:r>
      <w:r>
        <w:rPr>
          <w:iCs/>
          <w:color w:val="000000"/>
          <w:spacing w:val="7"/>
          <w:sz w:val="20"/>
          <w:szCs w:val="20"/>
        </w:rPr>
        <w:t>2</w:t>
      </w:r>
      <w:r w:rsidRPr="00F93D58">
        <w:rPr>
          <w:iCs/>
          <w:color w:val="000000"/>
          <w:spacing w:val="7"/>
          <w:sz w:val="20"/>
          <w:szCs w:val="20"/>
        </w:rPr>
        <w:t>.</w:t>
      </w:r>
      <w:r>
        <w:rPr>
          <w:iCs/>
          <w:color w:val="000000"/>
          <w:spacing w:val="7"/>
          <w:sz w:val="20"/>
          <w:szCs w:val="20"/>
        </w:rPr>
        <w:t xml:space="preserve"> </w:t>
      </w:r>
      <w:r w:rsidRPr="00F93D58">
        <w:rPr>
          <w:iCs/>
          <w:color w:val="000000"/>
          <w:spacing w:val="7"/>
          <w:sz w:val="20"/>
          <w:szCs w:val="20"/>
        </w:rPr>
        <w:t>Обе стороны обязуются не нарушать (прямо или косвенно) к</w:t>
      </w:r>
      <w:r w:rsidRPr="00F93D58">
        <w:rPr>
          <w:iCs/>
          <w:color w:val="000000"/>
          <w:spacing w:val="1"/>
          <w:sz w:val="20"/>
          <w:szCs w:val="20"/>
        </w:rPr>
        <w:t xml:space="preserve">онфиденциальность полученной технической, экономической, </w:t>
      </w:r>
      <w:r w:rsidRPr="00F93D58">
        <w:rPr>
          <w:iCs/>
          <w:color w:val="000000"/>
          <w:spacing w:val="-1"/>
          <w:sz w:val="20"/>
          <w:szCs w:val="20"/>
        </w:rPr>
        <w:t xml:space="preserve">коммерческой и другой информации по настоящему </w:t>
      </w:r>
      <w:r w:rsidR="003A3A6A">
        <w:rPr>
          <w:iCs/>
          <w:color w:val="000000"/>
          <w:spacing w:val="-1"/>
          <w:sz w:val="20"/>
          <w:szCs w:val="20"/>
        </w:rPr>
        <w:t>Договор</w:t>
      </w:r>
      <w:r w:rsidRPr="00F93D58">
        <w:rPr>
          <w:iCs/>
          <w:color w:val="000000"/>
          <w:spacing w:val="-1"/>
          <w:sz w:val="20"/>
          <w:szCs w:val="20"/>
        </w:rPr>
        <w:t>у.</w:t>
      </w:r>
    </w:p>
    <w:p w14:paraId="0E1F9E27" w14:textId="5EFAA74C" w:rsidR="00A82E14" w:rsidRPr="004C32FC" w:rsidRDefault="00A82E14" w:rsidP="00A82E14">
      <w:pPr>
        <w:widowControl w:val="0"/>
        <w:tabs>
          <w:tab w:val="left" w:pos="0"/>
          <w:tab w:val="left" w:pos="142"/>
          <w:tab w:val="left" w:pos="426"/>
        </w:tabs>
        <w:suppressAutoHyphens/>
        <w:jc w:val="both"/>
        <w:rPr>
          <w:rFonts w:eastAsia="Lucida Sans Unicode"/>
          <w:kern w:val="1"/>
          <w:sz w:val="20"/>
          <w:szCs w:val="20"/>
        </w:rPr>
      </w:pPr>
      <w:r>
        <w:rPr>
          <w:rFonts w:eastAsia="Lucida Sans Unicode"/>
          <w:kern w:val="1"/>
          <w:sz w:val="20"/>
          <w:szCs w:val="20"/>
        </w:rPr>
        <w:t>11.3</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При изменении реквизитов </w:t>
      </w:r>
      <w:r w:rsidR="003A3A6A">
        <w:rPr>
          <w:rFonts w:eastAsia="Lucida Sans Unicode"/>
          <w:kern w:val="1"/>
          <w:sz w:val="20"/>
          <w:szCs w:val="20"/>
        </w:rPr>
        <w:t>Поставщик</w:t>
      </w:r>
      <w:r>
        <w:rPr>
          <w:rFonts w:eastAsia="Lucida Sans Unicode"/>
          <w:kern w:val="1"/>
          <w:sz w:val="20"/>
          <w:szCs w:val="20"/>
        </w:rPr>
        <w:t>а</w:t>
      </w:r>
      <w:r w:rsidRPr="00F93D58">
        <w:rPr>
          <w:rFonts w:eastAsia="Lucida Sans Unicode"/>
          <w:kern w:val="1"/>
          <w:sz w:val="20"/>
          <w:szCs w:val="20"/>
        </w:rPr>
        <w:t xml:space="preserve">, </w:t>
      </w:r>
      <w:r w:rsidR="003A3A6A">
        <w:rPr>
          <w:rFonts w:eastAsia="Lucida Sans Unicode"/>
          <w:kern w:val="1"/>
          <w:sz w:val="20"/>
          <w:szCs w:val="20"/>
        </w:rPr>
        <w:t>Заказчик</w:t>
      </w:r>
      <w:r>
        <w:rPr>
          <w:rFonts w:eastAsia="Lucida Sans Unicode"/>
          <w:kern w:val="1"/>
          <w:sz w:val="20"/>
          <w:szCs w:val="20"/>
        </w:rPr>
        <w:t xml:space="preserve"> </w:t>
      </w:r>
      <w:r w:rsidRPr="00F93D58">
        <w:rPr>
          <w:rFonts w:eastAsia="Lucida Sans Unicode"/>
          <w:kern w:val="1"/>
          <w:sz w:val="20"/>
          <w:szCs w:val="20"/>
        </w:rPr>
        <w:t>извещается официальными документами, подписанными руководителем и главным бухгалтером, заверенными печатью.</w:t>
      </w:r>
      <w:r>
        <w:rPr>
          <w:rFonts w:eastAsia="Lucida Sans Unicode"/>
          <w:kern w:val="1"/>
          <w:sz w:val="20"/>
          <w:szCs w:val="20"/>
        </w:rPr>
        <w:t xml:space="preserve"> </w:t>
      </w:r>
    </w:p>
    <w:p w14:paraId="6E02E4C1" w14:textId="5A8804AF" w:rsidR="00A82E14" w:rsidRPr="00F93D58" w:rsidRDefault="00A82E14" w:rsidP="00A82E14">
      <w:pPr>
        <w:widowControl w:val="0"/>
        <w:tabs>
          <w:tab w:val="left" w:pos="0"/>
          <w:tab w:val="left" w:pos="426"/>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4</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Настоящий </w:t>
      </w:r>
      <w:r w:rsidR="003A3A6A">
        <w:rPr>
          <w:rFonts w:eastAsia="Lucida Sans Unicode"/>
          <w:kern w:val="1"/>
          <w:sz w:val="20"/>
          <w:szCs w:val="20"/>
        </w:rPr>
        <w:t>Договор</w:t>
      </w:r>
      <w:r w:rsidRPr="00F93D58">
        <w:rPr>
          <w:rFonts w:eastAsia="Lucida Sans Unicode"/>
          <w:kern w:val="1"/>
          <w:sz w:val="20"/>
          <w:szCs w:val="20"/>
        </w:rPr>
        <w:t xml:space="preserve"> составлен в двух экземплярах, имеющих одинаковую юридическую силу, по одному для каждой из Сторон.</w:t>
      </w:r>
    </w:p>
    <w:p w14:paraId="000EAEDD" w14:textId="230A2B92" w:rsidR="00A82E14" w:rsidRDefault="00A82E14" w:rsidP="00A82E14">
      <w:pPr>
        <w:widowControl w:val="0"/>
        <w:tabs>
          <w:tab w:val="left" w:pos="0"/>
          <w:tab w:val="left" w:pos="426"/>
          <w:tab w:val="left" w:pos="567"/>
        </w:tabs>
        <w:suppressAutoHyphens/>
        <w:jc w:val="both"/>
        <w:rPr>
          <w:rFonts w:eastAsia="Lucida Sans Unicode"/>
          <w:kern w:val="1"/>
          <w:sz w:val="20"/>
          <w:szCs w:val="20"/>
        </w:rPr>
      </w:pPr>
      <w:r>
        <w:rPr>
          <w:rFonts w:eastAsia="Lucida Sans Unicode"/>
          <w:kern w:val="1"/>
          <w:sz w:val="20"/>
          <w:szCs w:val="20"/>
        </w:rPr>
        <w:t>11</w:t>
      </w:r>
      <w:r w:rsidRPr="00F93D58">
        <w:rPr>
          <w:rFonts w:eastAsia="Lucida Sans Unicode"/>
          <w:kern w:val="1"/>
          <w:sz w:val="20"/>
          <w:szCs w:val="20"/>
        </w:rPr>
        <w:t>.</w:t>
      </w:r>
      <w:r>
        <w:rPr>
          <w:rFonts w:eastAsia="Lucida Sans Unicode"/>
          <w:kern w:val="1"/>
          <w:sz w:val="20"/>
          <w:szCs w:val="20"/>
        </w:rPr>
        <w:t>5</w:t>
      </w:r>
      <w:r w:rsidRPr="00F93D58">
        <w:rPr>
          <w:rFonts w:eastAsia="Lucida Sans Unicode"/>
          <w:kern w:val="1"/>
          <w:sz w:val="20"/>
          <w:szCs w:val="20"/>
        </w:rPr>
        <w:t>.</w:t>
      </w:r>
      <w:r>
        <w:rPr>
          <w:rFonts w:eastAsia="Lucida Sans Unicode"/>
          <w:kern w:val="1"/>
          <w:sz w:val="20"/>
          <w:szCs w:val="20"/>
        </w:rPr>
        <w:t xml:space="preserve"> </w:t>
      </w:r>
      <w:r w:rsidRPr="00F93D58">
        <w:rPr>
          <w:rFonts w:eastAsia="Lucida Sans Unicode"/>
          <w:kern w:val="1"/>
          <w:sz w:val="20"/>
          <w:szCs w:val="20"/>
        </w:rPr>
        <w:t xml:space="preserve">Во всем остальном, что не предусмотрено настоящим </w:t>
      </w:r>
      <w:r w:rsidR="003A3A6A">
        <w:rPr>
          <w:rFonts w:eastAsia="Lucida Sans Unicode"/>
          <w:kern w:val="1"/>
          <w:sz w:val="20"/>
          <w:szCs w:val="20"/>
        </w:rPr>
        <w:t>Договор</w:t>
      </w:r>
      <w:r w:rsidRPr="00F93D58">
        <w:rPr>
          <w:rFonts w:eastAsia="Lucida Sans Unicode"/>
          <w:kern w:val="1"/>
          <w:sz w:val="20"/>
          <w:szCs w:val="20"/>
        </w:rPr>
        <w:t>ом, Стороны руководствуются действующим законодательством Российской Федерации.</w:t>
      </w:r>
    </w:p>
    <w:p w14:paraId="583641AD" w14:textId="77777777" w:rsidR="00B34A1B" w:rsidRDefault="00B34A1B" w:rsidP="00A82E14">
      <w:pPr>
        <w:widowControl w:val="0"/>
        <w:tabs>
          <w:tab w:val="left" w:pos="0"/>
          <w:tab w:val="left" w:pos="426"/>
          <w:tab w:val="left" w:pos="567"/>
        </w:tabs>
        <w:suppressAutoHyphens/>
        <w:jc w:val="both"/>
        <w:rPr>
          <w:rFonts w:eastAsia="Lucida Sans Unicode"/>
          <w:kern w:val="1"/>
          <w:sz w:val="20"/>
          <w:szCs w:val="20"/>
        </w:rPr>
      </w:pPr>
    </w:p>
    <w:p w14:paraId="78C3B8B0" w14:textId="794AD5C2" w:rsidR="00A82E14" w:rsidRDefault="00A82E14" w:rsidP="00A82E14">
      <w:pPr>
        <w:suppressAutoHyphens/>
        <w:ind w:left="360"/>
        <w:jc w:val="center"/>
        <w:rPr>
          <w:rFonts w:eastAsia="Lucida Sans Unicode"/>
          <w:b/>
          <w:bCs/>
          <w:kern w:val="1"/>
          <w:sz w:val="20"/>
          <w:szCs w:val="20"/>
        </w:rPr>
      </w:pPr>
      <w:r w:rsidRPr="00F93D58">
        <w:rPr>
          <w:rFonts w:eastAsia="Lucida Sans Unicode"/>
          <w:b/>
          <w:bCs/>
          <w:kern w:val="1"/>
          <w:sz w:val="20"/>
          <w:szCs w:val="20"/>
        </w:rPr>
        <w:t>1</w:t>
      </w:r>
      <w:r w:rsidR="00507A2A">
        <w:rPr>
          <w:rFonts w:eastAsia="Lucida Sans Unicode"/>
          <w:b/>
          <w:bCs/>
          <w:kern w:val="1"/>
          <w:sz w:val="20"/>
          <w:szCs w:val="20"/>
        </w:rPr>
        <w:t>2</w:t>
      </w:r>
      <w:r w:rsidRPr="00F93D58">
        <w:rPr>
          <w:rFonts w:eastAsia="Lucida Sans Unicode"/>
          <w:b/>
          <w:bCs/>
          <w:kern w:val="1"/>
          <w:sz w:val="20"/>
          <w:szCs w:val="20"/>
        </w:rPr>
        <w:t>.</w:t>
      </w:r>
      <w:r>
        <w:rPr>
          <w:rFonts w:eastAsia="Lucida Sans Unicode"/>
          <w:b/>
          <w:bCs/>
          <w:kern w:val="1"/>
          <w:sz w:val="20"/>
          <w:szCs w:val="20"/>
        </w:rPr>
        <w:t xml:space="preserve"> </w:t>
      </w:r>
      <w:r w:rsidRPr="00F93D58">
        <w:rPr>
          <w:rFonts w:eastAsia="Lucida Sans Unicode"/>
          <w:b/>
          <w:bCs/>
          <w:kern w:val="1"/>
          <w:sz w:val="20"/>
          <w:szCs w:val="20"/>
        </w:rPr>
        <w:t>АДРЕСА И БАНКОВСКИЕ РЕКВИЗИТЫ СТОРОН.</w:t>
      </w:r>
    </w:p>
    <w:p w14:paraId="0791275C" w14:textId="77777777" w:rsidR="00902FFD" w:rsidRDefault="00902FFD" w:rsidP="00A82E14">
      <w:pPr>
        <w:suppressAutoHyphens/>
        <w:ind w:left="360"/>
        <w:jc w:val="center"/>
        <w:rPr>
          <w:rFonts w:eastAsia="Lucida Sans Unicode"/>
          <w:b/>
          <w:bCs/>
          <w:kern w:val="1"/>
          <w:sz w:val="20"/>
          <w:szCs w:val="20"/>
        </w:rPr>
      </w:pPr>
    </w:p>
    <w:p w14:paraId="7006D916" w14:textId="0FEC191A" w:rsidR="006E07B8" w:rsidRPr="00DA358F" w:rsidRDefault="00C511CF" w:rsidP="006E07B8">
      <w:pPr>
        <w:suppressAutoHyphens/>
        <w:ind w:left="360"/>
        <w:rPr>
          <w:rFonts w:eastAsia="Lucida Sans Unicode"/>
          <w:bCs/>
          <w:kern w:val="1"/>
          <w:sz w:val="20"/>
          <w:szCs w:val="20"/>
        </w:rPr>
      </w:pPr>
      <w:r>
        <w:rPr>
          <w:rFonts w:eastAsia="Lucida Sans Unicode"/>
          <w:bCs/>
          <w:kern w:val="1"/>
          <w:sz w:val="20"/>
          <w:szCs w:val="20"/>
        </w:rPr>
        <w:t xml:space="preserve">                    </w:t>
      </w:r>
      <w:r w:rsidR="006E07B8">
        <w:rPr>
          <w:rFonts w:eastAsia="Lucida Sans Unicode"/>
          <w:bCs/>
          <w:kern w:val="1"/>
          <w:sz w:val="20"/>
          <w:szCs w:val="20"/>
        </w:rPr>
        <w:t>Заказчик</w:t>
      </w:r>
      <w:r w:rsidR="006E07B8" w:rsidRPr="00DA358F">
        <w:rPr>
          <w:rFonts w:eastAsia="Lucida Sans Unicode"/>
          <w:bCs/>
          <w:kern w:val="1"/>
          <w:sz w:val="20"/>
          <w:szCs w:val="20"/>
        </w:rPr>
        <w:t xml:space="preserve">                                                                       </w:t>
      </w:r>
      <w:r>
        <w:rPr>
          <w:rFonts w:eastAsia="Lucida Sans Unicode"/>
          <w:bCs/>
          <w:kern w:val="1"/>
          <w:sz w:val="20"/>
          <w:szCs w:val="20"/>
        </w:rPr>
        <w:t xml:space="preserve">  </w:t>
      </w:r>
      <w:r w:rsidR="006E07B8">
        <w:rPr>
          <w:rFonts w:eastAsia="Lucida Sans Unicode"/>
          <w:bCs/>
          <w:kern w:val="1"/>
          <w:sz w:val="20"/>
          <w:szCs w:val="20"/>
        </w:rPr>
        <w:t>Поставщик</w:t>
      </w:r>
    </w:p>
    <w:tbl>
      <w:tblPr>
        <w:tblW w:w="0" w:type="auto"/>
        <w:tblLook w:val="01E0" w:firstRow="1" w:lastRow="1" w:firstColumn="1" w:lastColumn="1" w:noHBand="0" w:noVBand="0"/>
      </w:tblPr>
      <w:tblGrid>
        <w:gridCol w:w="4862"/>
        <w:gridCol w:w="4709"/>
      </w:tblGrid>
      <w:tr w:rsidR="006E07B8" w:rsidRPr="00AD0A55" w14:paraId="05F69AAC" w14:textId="77777777" w:rsidTr="00DA0675">
        <w:tc>
          <w:tcPr>
            <w:tcW w:w="4862" w:type="dxa"/>
          </w:tcPr>
          <w:p w14:paraId="32C2BD4B" w14:textId="77777777" w:rsidR="00B22A72" w:rsidRPr="00B22A72" w:rsidRDefault="00B22A72" w:rsidP="00B22A72">
            <w:pPr>
              <w:rPr>
                <w:b/>
                <w:sz w:val="20"/>
                <w:szCs w:val="20"/>
              </w:rPr>
            </w:pPr>
            <w:r w:rsidRPr="00B22A72">
              <w:rPr>
                <w:b/>
                <w:sz w:val="20"/>
                <w:szCs w:val="20"/>
              </w:rPr>
              <w:t>Областное государственное бюджетное учреждение «Инспекция по ветеринарии и безопасности продовольствия»</w:t>
            </w:r>
          </w:p>
          <w:p w14:paraId="73E4BDD6" w14:textId="77777777" w:rsidR="00B22A72" w:rsidRPr="00B22A72" w:rsidRDefault="00B22A72" w:rsidP="00B22A72">
            <w:pPr>
              <w:rPr>
                <w:bCs/>
                <w:sz w:val="20"/>
                <w:szCs w:val="20"/>
              </w:rPr>
            </w:pPr>
            <w:r w:rsidRPr="00B22A72">
              <w:rPr>
                <w:bCs/>
                <w:sz w:val="20"/>
                <w:szCs w:val="20"/>
              </w:rPr>
              <w:t>ИНН 7325170664</w:t>
            </w:r>
          </w:p>
          <w:p w14:paraId="2953A18C" w14:textId="77777777" w:rsidR="00B22A72" w:rsidRPr="00B22A72" w:rsidRDefault="00B22A72" w:rsidP="00B22A72">
            <w:pPr>
              <w:rPr>
                <w:bCs/>
                <w:sz w:val="20"/>
                <w:szCs w:val="20"/>
              </w:rPr>
            </w:pPr>
            <w:r w:rsidRPr="00B22A72">
              <w:rPr>
                <w:bCs/>
                <w:sz w:val="20"/>
                <w:szCs w:val="20"/>
              </w:rPr>
              <w:t>КПП 732501001</w:t>
            </w:r>
          </w:p>
          <w:p w14:paraId="0869336E" w14:textId="77777777" w:rsidR="00B22A72" w:rsidRPr="00B22A72" w:rsidRDefault="00B22A72" w:rsidP="00B22A72">
            <w:pPr>
              <w:rPr>
                <w:bCs/>
                <w:sz w:val="20"/>
                <w:szCs w:val="20"/>
              </w:rPr>
            </w:pPr>
            <w:r w:rsidRPr="00B22A72">
              <w:rPr>
                <w:bCs/>
                <w:sz w:val="20"/>
                <w:szCs w:val="20"/>
              </w:rPr>
              <w:t xml:space="preserve">ОГРН </w:t>
            </w:r>
            <w:r w:rsidRPr="00B22A72">
              <w:rPr>
                <w:sz w:val="20"/>
                <w:szCs w:val="20"/>
              </w:rPr>
              <w:t>1207300009454</w:t>
            </w:r>
          </w:p>
          <w:p w14:paraId="524094EA" w14:textId="77777777" w:rsidR="00B22A72" w:rsidRDefault="00B22A72" w:rsidP="00B22A72">
            <w:pPr>
              <w:rPr>
                <w:bCs/>
                <w:sz w:val="20"/>
                <w:szCs w:val="20"/>
              </w:rPr>
            </w:pPr>
            <w:r w:rsidRPr="00B22A72">
              <w:rPr>
                <w:bCs/>
                <w:sz w:val="20"/>
                <w:szCs w:val="20"/>
              </w:rPr>
              <w:t xml:space="preserve">Министерство финансов Ульяновской области </w:t>
            </w:r>
          </w:p>
          <w:p w14:paraId="46E6C5F2" w14:textId="4B03221D" w:rsidR="00B22A72" w:rsidRPr="00B22A72" w:rsidRDefault="00B22A72" w:rsidP="00B22A72">
            <w:pPr>
              <w:rPr>
                <w:bCs/>
                <w:sz w:val="20"/>
                <w:szCs w:val="20"/>
              </w:rPr>
            </w:pPr>
            <w:r w:rsidRPr="00B22A72">
              <w:rPr>
                <w:bCs/>
                <w:sz w:val="20"/>
                <w:szCs w:val="20"/>
              </w:rPr>
              <w:t>(ОГБУ «Инспекция по ветеринарии и безопасности продовольствия» л/с 20286136D57)</w:t>
            </w:r>
          </w:p>
          <w:p w14:paraId="1E44BD97" w14:textId="77777777" w:rsidR="00B22A72" w:rsidRPr="00B22A72" w:rsidRDefault="00B22A72" w:rsidP="00B22A72">
            <w:pPr>
              <w:rPr>
                <w:bCs/>
                <w:sz w:val="20"/>
                <w:szCs w:val="20"/>
              </w:rPr>
            </w:pPr>
            <w:r w:rsidRPr="00B22A72">
              <w:rPr>
                <w:bCs/>
                <w:sz w:val="20"/>
                <w:szCs w:val="20"/>
              </w:rPr>
              <w:t>Казначейский счет 03224643730000006801</w:t>
            </w:r>
          </w:p>
          <w:p w14:paraId="4E2A1A2E" w14:textId="77777777" w:rsidR="00B22A72" w:rsidRPr="00B22A72" w:rsidRDefault="00B22A72" w:rsidP="00B22A72">
            <w:pPr>
              <w:rPr>
                <w:bCs/>
                <w:sz w:val="20"/>
                <w:szCs w:val="20"/>
              </w:rPr>
            </w:pPr>
            <w:r w:rsidRPr="00B22A72">
              <w:rPr>
                <w:bCs/>
                <w:sz w:val="20"/>
                <w:szCs w:val="20"/>
              </w:rPr>
              <w:t xml:space="preserve">Банковский счет 40102810645370000061 </w:t>
            </w:r>
          </w:p>
          <w:p w14:paraId="1D023845" w14:textId="77777777" w:rsidR="00B22A72" w:rsidRDefault="00B22A72" w:rsidP="00B22A72">
            <w:pPr>
              <w:jc w:val="both"/>
              <w:rPr>
                <w:color w:val="000000"/>
                <w:sz w:val="20"/>
                <w:szCs w:val="20"/>
                <w:shd w:val="clear" w:color="auto" w:fill="FAFAFA"/>
              </w:rPr>
            </w:pPr>
            <w:r w:rsidRPr="00B22A72">
              <w:rPr>
                <w:color w:val="000000"/>
                <w:sz w:val="20"/>
                <w:szCs w:val="20"/>
                <w:shd w:val="clear" w:color="auto" w:fill="FAFAFA"/>
              </w:rPr>
              <w:t xml:space="preserve">ОКЦ № 5 ВВГУ Банка России//УФК </w:t>
            </w:r>
          </w:p>
          <w:p w14:paraId="403B25C3" w14:textId="5582FBC9" w:rsidR="00B22A72" w:rsidRPr="00B22A72" w:rsidRDefault="00B22A72" w:rsidP="00B22A72">
            <w:pPr>
              <w:jc w:val="both"/>
              <w:rPr>
                <w:bCs/>
                <w:sz w:val="20"/>
                <w:szCs w:val="20"/>
              </w:rPr>
            </w:pPr>
            <w:r w:rsidRPr="00B22A72">
              <w:rPr>
                <w:color w:val="000000"/>
                <w:sz w:val="20"/>
                <w:szCs w:val="20"/>
                <w:shd w:val="clear" w:color="auto" w:fill="FAFAFA"/>
              </w:rPr>
              <w:t>по Ульяновской области, г Ульяновск</w:t>
            </w:r>
          </w:p>
          <w:p w14:paraId="38247585" w14:textId="77777777" w:rsidR="00B22A72" w:rsidRPr="00B22A72" w:rsidRDefault="00B22A72" w:rsidP="00B22A72">
            <w:pPr>
              <w:rPr>
                <w:bCs/>
                <w:sz w:val="20"/>
                <w:szCs w:val="20"/>
              </w:rPr>
            </w:pPr>
            <w:r w:rsidRPr="00B22A72">
              <w:rPr>
                <w:bCs/>
                <w:sz w:val="20"/>
                <w:szCs w:val="20"/>
              </w:rPr>
              <w:t>БИК 017308101</w:t>
            </w:r>
          </w:p>
          <w:p w14:paraId="77471AFD" w14:textId="77777777" w:rsidR="00B22A72" w:rsidRDefault="00B22A72" w:rsidP="00B22A72">
            <w:pPr>
              <w:rPr>
                <w:bCs/>
                <w:sz w:val="20"/>
                <w:szCs w:val="20"/>
              </w:rPr>
            </w:pPr>
            <w:r w:rsidRPr="00B22A72">
              <w:rPr>
                <w:bCs/>
                <w:sz w:val="20"/>
                <w:szCs w:val="20"/>
              </w:rPr>
              <w:t xml:space="preserve">432071, г. Ульяновск, пер. Молочный, </w:t>
            </w:r>
          </w:p>
          <w:p w14:paraId="69BD3453" w14:textId="5D0DD8E8" w:rsidR="00B22A72" w:rsidRPr="00B22A72" w:rsidRDefault="00B22A72" w:rsidP="00B22A72">
            <w:pPr>
              <w:rPr>
                <w:bCs/>
                <w:sz w:val="20"/>
                <w:szCs w:val="20"/>
              </w:rPr>
            </w:pPr>
            <w:r w:rsidRPr="00B22A72">
              <w:rPr>
                <w:bCs/>
                <w:sz w:val="20"/>
                <w:szCs w:val="20"/>
              </w:rPr>
              <w:t>д. 16, кабинет 1</w:t>
            </w:r>
          </w:p>
          <w:p w14:paraId="1A8D3929" w14:textId="3B744BAE" w:rsidR="00B22A72" w:rsidRPr="00B22A72" w:rsidRDefault="00B22A72" w:rsidP="00B22A72">
            <w:pPr>
              <w:rPr>
                <w:bCs/>
                <w:sz w:val="20"/>
                <w:szCs w:val="20"/>
              </w:rPr>
            </w:pPr>
            <w:r w:rsidRPr="00B22A72">
              <w:rPr>
                <w:bCs/>
                <w:sz w:val="20"/>
                <w:szCs w:val="20"/>
              </w:rPr>
              <w:t>тел., факс (8422)</w:t>
            </w:r>
            <w:r>
              <w:rPr>
                <w:bCs/>
                <w:sz w:val="20"/>
                <w:szCs w:val="20"/>
              </w:rPr>
              <w:t>77</w:t>
            </w:r>
            <w:r w:rsidRPr="00B22A72">
              <w:rPr>
                <w:bCs/>
                <w:sz w:val="20"/>
                <w:szCs w:val="20"/>
              </w:rPr>
              <w:t>-</w:t>
            </w:r>
            <w:r>
              <w:rPr>
                <w:bCs/>
                <w:sz w:val="20"/>
                <w:szCs w:val="20"/>
              </w:rPr>
              <w:t>17</w:t>
            </w:r>
            <w:r w:rsidRPr="00B22A72">
              <w:rPr>
                <w:bCs/>
                <w:sz w:val="20"/>
                <w:szCs w:val="20"/>
              </w:rPr>
              <w:t>-7</w:t>
            </w:r>
            <w:r>
              <w:rPr>
                <w:bCs/>
                <w:sz w:val="20"/>
                <w:szCs w:val="20"/>
              </w:rPr>
              <w:t>9</w:t>
            </w:r>
          </w:p>
          <w:p w14:paraId="7C8189C0" w14:textId="36D687AD" w:rsidR="006E07B8" w:rsidRPr="00B22A72" w:rsidRDefault="00B22A72" w:rsidP="00B22A72">
            <w:pPr>
              <w:pStyle w:val="a7"/>
              <w:rPr>
                <w:sz w:val="20"/>
                <w:szCs w:val="20"/>
              </w:rPr>
            </w:pPr>
            <w:r w:rsidRPr="00B22A72">
              <w:rPr>
                <w:bCs/>
                <w:sz w:val="20"/>
                <w:szCs w:val="20"/>
              </w:rPr>
              <w:t>E-</w:t>
            </w:r>
            <w:r w:rsidRPr="00B22A72">
              <w:rPr>
                <w:color w:val="000000"/>
                <w:sz w:val="20"/>
                <w:szCs w:val="20"/>
                <w:shd w:val="clear" w:color="auto" w:fill="FFFFFF"/>
              </w:rPr>
              <w:t>mail:</w:t>
            </w:r>
            <w:r w:rsidRPr="00B22A72">
              <w:rPr>
                <w:sz w:val="20"/>
                <w:szCs w:val="20"/>
              </w:rPr>
              <w:t xml:space="preserve"> ipvibp@mail.ru  </w:t>
            </w:r>
          </w:p>
          <w:p w14:paraId="1F2B634D" w14:textId="77777777" w:rsidR="00EB00F0" w:rsidRDefault="00EB00F0" w:rsidP="00DA0675">
            <w:pPr>
              <w:pStyle w:val="a7"/>
              <w:rPr>
                <w:sz w:val="20"/>
                <w:szCs w:val="20"/>
              </w:rPr>
            </w:pPr>
          </w:p>
          <w:p w14:paraId="48B0D6B3" w14:textId="4E4843CF" w:rsidR="004635C7" w:rsidRDefault="00B22A72" w:rsidP="00DA0675">
            <w:pPr>
              <w:pStyle w:val="a7"/>
              <w:rPr>
                <w:sz w:val="20"/>
                <w:szCs w:val="20"/>
              </w:rPr>
            </w:pPr>
            <w:r>
              <w:rPr>
                <w:sz w:val="20"/>
                <w:szCs w:val="20"/>
              </w:rPr>
              <w:t>Начальник</w:t>
            </w:r>
          </w:p>
          <w:p w14:paraId="095276F2" w14:textId="1F52DB39" w:rsidR="006E07B8" w:rsidRPr="00DA358F" w:rsidRDefault="006E07B8" w:rsidP="00DA0675">
            <w:pPr>
              <w:pStyle w:val="a7"/>
              <w:rPr>
                <w:sz w:val="20"/>
                <w:szCs w:val="20"/>
              </w:rPr>
            </w:pPr>
            <w:r w:rsidRPr="00DA358F">
              <w:rPr>
                <w:sz w:val="20"/>
                <w:szCs w:val="20"/>
              </w:rPr>
              <w:t xml:space="preserve">  </w:t>
            </w:r>
          </w:p>
          <w:p w14:paraId="3BA9D876" w14:textId="77777777" w:rsidR="006E07B8" w:rsidRPr="00DA358F" w:rsidRDefault="006E07B8" w:rsidP="00DA0675">
            <w:pPr>
              <w:pStyle w:val="a7"/>
              <w:rPr>
                <w:sz w:val="20"/>
                <w:szCs w:val="20"/>
              </w:rPr>
            </w:pPr>
          </w:p>
          <w:p w14:paraId="6DA83518" w14:textId="77777777" w:rsidR="00B02EC0" w:rsidRDefault="006E07B8" w:rsidP="00DA0675">
            <w:pPr>
              <w:pStyle w:val="a7"/>
              <w:rPr>
                <w:sz w:val="20"/>
                <w:szCs w:val="20"/>
              </w:rPr>
            </w:pPr>
            <w:r>
              <w:rPr>
                <w:sz w:val="20"/>
                <w:szCs w:val="20"/>
              </w:rPr>
              <w:t xml:space="preserve">  </w:t>
            </w:r>
          </w:p>
          <w:p w14:paraId="7DE209B2" w14:textId="726897E2" w:rsidR="006E07B8" w:rsidRPr="00DA358F" w:rsidRDefault="006E07B8" w:rsidP="00DA0675">
            <w:pPr>
              <w:pStyle w:val="a7"/>
              <w:rPr>
                <w:sz w:val="20"/>
                <w:szCs w:val="20"/>
              </w:rPr>
            </w:pPr>
            <w:r>
              <w:rPr>
                <w:sz w:val="20"/>
                <w:szCs w:val="20"/>
              </w:rPr>
              <w:t>_________________</w:t>
            </w:r>
            <w:r w:rsidR="00B22A72">
              <w:rPr>
                <w:sz w:val="20"/>
                <w:szCs w:val="20"/>
              </w:rPr>
              <w:t>С</w:t>
            </w:r>
            <w:r w:rsidRPr="00DA358F">
              <w:rPr>
                <w:sz w:val="20"/>
                <w:szCs w:val="20"/>
              </w:rPr>
              <w:t>.</w:t>
            </w:r>
            <w:r w:rsidR="00B22A72">
              <w:rPr>
                <w:sz w:val="20"/>
                <w:szCs w:val="20"/>
              </w:rPr>
              <w:t>А</w:t>
            </w:r>
            <w:r w:rsidRPr="00DA358F">
              <w:rPr>
                <w:sz w:val="20"/>
                <w:szCs w:val="20"/>
              </w:rPr>
              <w:t>.</w:t>
            </w:r>
            <w:r>
              <w:rPr>
                <w:sz w:val="20"/>
                <w:szCs w:val="20"/>
              </w:rPr>
              <w:t xml:space="preserve"> </w:t>
            </w:r>
            <w:r w:rsidR="00B22A72">
              <w:rPr>
                <w:sz w:val="20"/>
                <w:szCs w:val="20"/>
              </w:rPr>
              <w:t>Фирсов</w:t>
            </w:r>
            <w:r w:rsidRPr="00DA358F">
              <w:rPr>
                <w:sz w:val="20"/>
                <w:szCs w:val="20"/>
              </w:rPr>
              <w:t xml:space="preserve">     </w:t>
            </w:r>
          </w:p>
          <w:p w14:paraId="47D95F04" w14:textId="39246414" w:rsidR="006E07B8" w:rsidRPr="00AD0A55" w:rsidRDefault="006E07B8" w:rsidP="00B22A72">
            <w:pPr>
              <w:pStyle w:val="a7"/>
              <w:rPr>
                <w:sz w:val="20"/>
                <w:szCs w:val="20"/>
              </w:rPr>
            </w:pPr>
            <w:r w:rsidRPr="00DA358F">
              <w:rPr>
                <w:sz w:val="20"/>
                <w:szCs w:val="20"/>
              </w:rPr>
              <w:t xml:space="preserve">  М</w:t>
            </w:r>
            <w:r w:rsidR="00B22A72">
              <w:rPr>
                <w:sz w:val="20"/>
                <w:szCs w:val="20"/>
              </w:rPr>
              <w:t>.</w:t>
            </w:r>
            <w:r w:rsidRPr="00DA358F">
              <w:rPr>
                <w:sz w:val="20"/>
                <w:szCs w:val="20"/>
              </w:rPr>
              <w:t>П</w:t>
            </w:r>
            <w:r w:rsidR="00B22A72">
              <w:rPr>
                <w:sz w:val="20"/>
                <w:szCs w:val="20"/>
              </w:rPr>
              <w:t>.</w:t>
            </w:r>
          </w:p>
        </w:tc>
        <w:tc>
          <w:tcPr>
            <w:tcW w:w="4709" w:type="dxa"/>
          </w:tcPr>
          <w:p w14:paraId="791EFF35" w14:textId="1A8341A4" w:rsidR="006E07B8" w:rsidRPr="00AD0A55" w:rsidRDefault="004D5854" w:rsidP="00DA0675">
            <w:pPr>
              <w:jc w:val="both"/>
              <w:rPr>
                <w:sz w:val="20"/>
                <w:szCs w:val="20"/>
                <w:lang w:eastAsia="ar-SA"/>
              </w:rPr>
            </w:pPr>
            <w:r>
              <w:rPr>
                <w:sz w:val="20"/>
                <w:szCs w:val="20"/>
                <w:lang w:eastAsia="ar-SA"/>
              </w:rPr>
              <w:t>________________________________</w:t>
            </w:r>
          </w:p>
          <w:p w14:paraId="197CEFEE" w14:textId="7CCD34AD" w:rsidR="00C23831" w:rsidRPr="00C23831" w:rsidRDefault="006E07B8" w:rsidP="00DA0675">
            <w:pPr>
              <w:jc w:val="both"/>
              <w:rPr>
                <w:sz w:val="20"/>
                <w:szCs w:val="20"/>
              </w:rPr>
            </w:pPr>
            <w:r w:rsidRPr="00AD0A55">
              <w:rPr>
                <w:sz w:val="20"/>
                <w:szCs w:val="20"/>
                <w:lang w:eastAsia="ar-SA"/>
              </w:rPr>
              <w:t xml:space="preserve">Юридический адрес: </w:t>
            </w:r>
            <w:r w:rsidR="004D5854">
              <w:rPr>
                <w:sz w:val="20"/>
                <w:szCs w:val="20"/>
                <w:lang w:eastAsia="ar-SA"/>
              </w:rPr>
              <w:t>______________</w:t>
            </w:r>
          </w:p>
          <w:p w14:paraId="284E7F8D" w14:textId="264868E7" w:rsidR="00C23831" w:rsidRDefault="006E07B8" w:rsidP="00DA0675">
            <w:pPr>
              <w:jc w:val="both"/>
              <w:rPr>
                <w:sz w:val="20"/>
                <w:szCs w:val="20"/>
              </w:rPr>
            </w:pPr>
            <w:r w:rsidRPr="00C23831">
              <w:rPr>
                <w:sz w:val="20"/>
                <w:szCs w:val="20"/>
                <w:lang w:eastAsia="ar-SA"/>
              </w:rPr>
              <w:t xml:space="preserve">Почтовый адрес: </w:t>
            </w:r>
            <w:r w:rsidR="004D5854">
              <w:rPr>
                <w:sz w:val="20"/>
                <w:szCs w:val="20"/>
                <w:lang w:eastAsia="ar-SA"/>
              </w:rPr>
              <w:t>__________________</w:t>
            </w:r>
            <w:r w:rsidR="00C23831">
              <w:rPr>
                <w:sz w:val="20"/>
                <w:szCs w:val="20"/>
              </w:rPr>
              <w:t>.</w:t>
            </w:r>
          </w:p>
          <w:p w14:paraId="58B47695" w14:textId="4A93BD0D" w:rsidR="006E07B8" w:rsidRPr="00C23831" w:rsidRDefault="004D5854" w:rsidP="00DA0675">
            <w:pPr>
              <w:jc w:val="both"/>
              <w:rPr>
                <w:sz w:val="20"/>
                <w:szCs w:val="20"/>
                <w:lang w:eastAsia="ar-SA"/>
              </w:rPr>
            </w:pPr>
            <w:r>
              <w:rPr>
                <w:sz w:val="20"/>
                <w:szCs w:val="20"/>
                <w:lang w:eastAsia="ar-SA"/>
              </w:rPr>
              <w:t>Дата регистрации _________________</w:t>
            </w:r>
          </w:p>
          <w:p w14:paraId="1E360F44" w14:textId="35C0D662" w:rsidR="006E07B8" w:rsidRPr="00C23831" w:rsidRDefault="004D5854" w:rsidP="00DA0675">
            <w:pPr>
              <w:jc w:val="both"/>
              <w:rPr>
                <w:sz w:val="20"/>
                <w:szCs w:val="20"/>
                <w:lang w:eastAsia="ar-SA"/>
              </w:rPr>
            </w:pPr>
            <w:r>
              <w:rPr>
                <w:sz w:val="20"/>
                <w:szCs w:val="20"/>
                <w:lang w:eastAsia="ar-SA"/>
              </w:rPr>
              <w:t>ИНН/КПП __________/____________</w:t>
            </w:r>
          </w:p>
          <w:p w14:paraId="1AF47514" w14:textId="62762040" w:rsidR="006E07B8" w:rsidRPr="00C23831" w:rsidRDefault="004D5854" w:rsidP="00DA0675">
            <w:pPr>
              <w:jc w:val="both"/>
              <w:rPr>
                <w:sz w:val="20"/>
                <w:szCs w:val="20"/>
                <w:lang w:eastAsia="ar-SA"/>
              </w:rPr>
            </w:pPr>
            <w:r>
              <w:rPr>
                <w:sz w:val="20"/>
                <w:szCs w:val="20"/>
                <w:lang w:eastAsia="ar-SA"/>
              </w:rPr>
              <w:t>ОГРН ___________________________</w:t>
            </w:r>
          </w:p>
          <w:p w14:paraId="2F3C3DC8" w14:textId="01038BD1" w:rsidR="006E07B8" w:rsidRPr="00BB05B3" w:rsidRDefault="004D5854" w:rsidP="00DA0675">
            <w:pPr>
              <w:jc w:val="both"/>
              <w:rPr>
                <w:sz w:val="20"/>
                <w:szCs w:val="20"/>
                <w:lang w:eastAsia="ar-SA"/>
              </w:rPr>
            </w:pPr>
            <w:r>
              <w:rPr>
                <w:sz w:val="20"/>
                <w:szCs w:val="20"/>
                <w:lang w:eastAsia="ar-SA"/>
              </w:rPr>
              <w:t>ОКВЭД _________</w:t>
            </w:r>
            <w:r w:rsidR="006E07B8" w:rsidRPr="00BB05B3">
              <w:rPr>
                <w:sz w:val="20"/>
                <w:szCs w:val="20"/>
                <w:lang w:eastAsia="ar-SA"/>
              </w:rPr>
              <w:t xml:space="preserve"> ОКАТО </w:t>
            </w:r>
            <w:r>
              <w:rPr>
                <w:sz w:val="20"/>
                <w:szCs w:val="20"/>
                <w:lang w:eastAsia="ar-SA"/>
              </w:rPr>
              <w:t>______________</w:t>
            </w:r>
          </w:p>
          <w:p w14:paraId="67E9E066" w14:textId="5509CBAE" w:rsidR="006E07B8" w:rsidRPr="00BB05B3" w:rsidRDefault="006E07B8" w:rsidP="00DA0675">
            <w:pPr>
              <w:jc w:val="both"/>
              <w:rPr>
                <w:sz w:val="20"/>
                <w:szCs w:val="20"/>
                <w:lang w:eastAsia="ar-SA"/>
              </w:rPr>
            </w:pPr>
            <w:r w:rsidRPr="00BB05B3">
              <w:rPr>
                <w:sz w:val="20"/>
                <w:szCs w:val="20"/>
                <w:lang w:eastAsia="ar-SA"/>
              </w:rPr>
              <w:t xml:space="preserve">ОКПО </w:t>
            </w:r>
            <w:r w:rsidR="004D5854">
              <w:rPr>
                <w:sz w:val="20"/>
                <w:szCs w:val="20"/>
                <w:lang w:eastAsia="ar-SA"/>
              </w:rPr>
              <w:t>___________,ОКОПФ ______ ОКФС___</w:t>
            </w:r>
          </w:p>
          <w:p w14:paraId="1252A97C" w14:textId="4377797E" w:rsidR="006E07B8" w:rsidRPr="00C23831" w:rsidRDefault="00C23831" w:rsidP="00DA0675">
            <w:pPr>
              <w:jc w:val="both"/>
              <w:rPr>
                <w:sz w:val="20"/>
                <w:szCs w:val="20"/>
                <w:lang w:eastAsia="ar-SA"/>
              </w:rPr>
            </w:pPr>
            <w:r>
              <w:rPr>
                <w:sz w:val="20"/>
                <w:szCs w:val="20"/>
                <w:lang w:eastAsia="ar-SA"/>
              </w:rPr>
              <w:t xml:space="preserve">Телефон: </w:t>
            </w:r>
            <w:r w:rsidR="004D5854">
              <w:rPr>
                <w:sz w:val="20"/>
                <w:szCs w:val="20"/>
                <w:lang w:eastAsia="ar-SA"/>
              </w:rPr>
              <w:t>_____________________________</w:t>
            </w:r>
          </w:p>
          <w:p w14:paraId="1CC2695E" w14:textId="78A28D89" w:rsidR="006E07B8" w:rsidRPr="00C23831" w:rsidRDefault="006E07B8" w:rsidP="00DA0675">
            <w:pPr>
              <w:jc w:val="both"/>
              <w:rPr>
                <w:sz w:val="20"/>
                <w:szCs w:val="20"/>
                <w:lang w:eastAsia="ar-SA"/>
              </w:rPr>
            </w:pPr>
            <w:r w:rsidRPr="00C23831">
              <w:rPr>
                <w:sz w:val="20"/>
                <w:szCs w:val="20"/>
                <w:lang w:eastAsia="ar-SA"/>
              </w:rPr>
              <w:t>Электронная почта</w:t>
            </w:r>
            <w:r w:rsidR="00C23831">
              <w:rPr>
                <w:sz w:val="20"/>
                <w:szCs w:val="20"/>
                <w:lang w:eastAsia="ar-SA"/>
              </w:rPr>
              <w:t>:</w:t>
            </w:r>
            <w:r w:rsidRPr="00C23831">
              <w:rPr>
                <w:sz w:val="20"/>
                <w:szCs w:val="20"/>
                <w:lang w:eastAsia="ar-SA"/>
              </w:rPr>
              <w:t xml:space="preserve"> </w:t>
            </w:r>
            <w:r w:rsidR="004D5854">
              <w:t>_________________</w:t>
            </w:r>
          </w:p>
          <w:p w14:paraId="69510A7F" w14:textId="7B1D2A68" w:rsidR="006E07B8" w:rsidRPr="00367D68" w:rsidRDefault="006E07B8" w:rsidP="00DA0675">
            <w:pPr>
              <w:jc w:val="both"/>
              <w:rPr>
                <w:sz w:val="20"/>
                <w:szCs w:val="20"/>
                <w:lang w:eastAsia="ar-SA"/>
              </w:rPr>
            </w:pPr>
            <w:r w:rsidRPr="00C23831">
              <w:rPr>
                <w:sz w:val="20"/>
                <w:szCs w:val="20"/>
                <w:lang w:eastAsia="ar-SA"/>
              </w:rPr>
              <w:t xml:space="preserve">Полное наименование банка: </w:t>
            </w:r>
            <w:r w:rsidR="00EB00F0">
              <w:rPr>
                <w:sz w:val="20"/>
                <w:szCs w:val="20"/>
                <w:lang w:eastAsia="ar-SA"/>
              </w:rPr>
              <w:t>_______________</w:t>
            </w:r>
          </w:p>
          <w:p w14:paraId="650C91B0" w14:textId="510E37D6" w:rsidR="006E07B8" w:rsidRPr="00367D68" w:rsidRDefault="006E07B8" w:rsidP="00DA0675">
            <w:pPr>
              <w:jc w:val="both"/>
              <w:rPr>
                <w:sz w:val="20"/>
                <w:szCs w:val="20"/>
                <w:lang w:eastAsia="ar-SA"/>
              </w:rPr>
            </w:pPr>
            <w:r w:rsidRPr="00C23831">
              <w:rPr>
                <w:sz w:val="20"/>
                <w:szCs w:val="20"/>
                <w:lang w:eastAsia="ar-SA"/>
              </w:rPr>
              <w:t xml:space="preserve">БИК банка </w:t>
            </w:r>
            <w:r w:rsidR="00EB00F0">
              <w:rPr>
                <w:sz w:val="20"/>
                <w:szCs w:val="20"/>
              </w:rPr>
              <w:t>____________________________</w:t>
            </w:r>
          </w:p>
          <w:p w14:paraId="2E3DE7D4" w14:textId="3D727533" w:rsidR="006E07B8" w:rsidRPr="00367D68" w:rsidRDefault="006E07B8" w:rsidP="00DA0675">
            <w:pPr>
              <w:jc w:val="both"/>
              <w:rPr>
                <w:sz w:val="20"/>
                <w:szCs w:val="20"/>
                <w:lang w:eastAsia="ar-SA"/>
              </w:rPr>
            </w:pPr>
            <w:r w:rsidRPr="00C23831">
              <w:rPr>
                <w:sz w:val="20"/>
                <w:szCs w:val="20"/>
                <w:lang w:eastAsia="ar-SA"/>
              </w:rPr>
              <w:t>Корреспондентский счет</w:t>
            </w:r>
            <w:r w:rsidR="00C23831">
              <w:rPr>
                <w:sz w:val="20"/>
                <w:szCs w:val="20"/>
                <w:lang w:eastAsia="ar-SA"/>
              </w:rPr>
              <w:t>:</w:t>
            </w:r>
            <w:r w:rsidRPr="00C23831">
              <w:rPr>
                <w:sz w:val="20"/>
                <w:szCs w:val="20"/>
                <w:lang w:eastAsia="ar-SA"/>
              </w:rPr>
              <w:t xml:space="preserve"> </w:t>
            </w:r>
            <w:r w:rsidR="00EB00F0">
              <w:rPr>
                <w:sz w:val="20"/>
                <w:szCs w:val="20"/>
                <w:lang w:eastAsia="ar-SA"/>
              </w:rPr>
              <w:t>_____________________</w:t>
            </w:r>
          </w:p>
          <w:p w14:paraId="17F37028" w14:textId="7044BE4C" w:rsidR="006E07B8" w:rsidRPr="00C23831" w:rsidRDefault="006E07B8" w:rsidP="00DA0675">
            <w:pPr>
              <w:jc w:val="both"/>
              <w:rPr>
                <w:sz w:val="20"/>
                <w:szCs w:val="20"/>
                <w:lang w:eastAsia="ar-SA"/>
              </w:rPr>
            </w:pPr>
            <w:r w:rsidRPr="00C23831">
              <w:rPr>
                <w:sz w:val="20"/>
                <w:szCs w:val="20"/>
                <w:lang w:eastAsia="ar-SA"/>
              </w:rPr>
              <w:t>Расчетный счет (рублевый)</w:t>
            </w:r>
            <w:r w:rsidR="00C23831">
              <w:rPr>
                <w:sz w:val="20"/>
                <w:szCs w:val="20"/>
                <w:lang w:eastAsia="ar-SA"/>
              </w:rPr>
              <w:t>:</w:t>
            </w:r>
            <w:r w:rsidRPr="00C23831">
              <w:rPr>
                <w:sz w:val="20"/>
                <w:szCs w:val="20"/>
                <w:lang w:eastAsia="ar-SA"/>
              </w:rPr>
              <w:t xml:space="preserve"> </w:t>
            </w:r>
            <w:r w:rsidR="00EB00F0">
              <w:rPr>
                <w:sz w:val="20"/>
                <w:szCs w:val="20"/>
                <w:lang w:eastAsia="ar-SA"/>
              </w:rPr>
              <w:t>__________________</w:t>
            </w:r>
          </w:p>
          <w:p w14:paraId="71227496" w14:textId="77777777" w:rsidR="006E07B8" w:rsidRPr="00AD0A55" w:rsidRDefault="006E07B8" w:rsidP="00DA0675">
            <w:pPr>
              <w:jc w:val="both"/>
              <w:rPr>
                <w:sz w:val="20"/>
                <w:szCs w:val="20"/>
                <w:lang w:eastAsia="ar-SA"/>
              </w:rPr>
            </w:pPr>
          </w:p>
          <w:p w14:paraId="372C8CC7" w14:textId="77777777" w:rsidR="0021057B" w:rsidRDefault="0021057B" w:rsidP="00DA0675">
            <w:pPr>
              <w:jc w:val="both"/>
              <w:rPr>
                <w:sz w:val="20"/>
                <w:szCs w:val="20"/>
                <w:lang w:eastAsia="ar-SA"/>
              </w:rPr>
            </w:pPr>
          </w:p>
          <w:p w14:paraId="09E38F7B" w14:textId="4B0FC9FB" w:rsidR="006E07B8" w:rsidRDefault="006E07B8" w:rsidP="00DA0675">
            <w:pPr>
              <w:jc w:val="both"/>
              <w:rPr>
                <w:sz w:val="20"/>
                <w:szCs w:val="20"/>
                <w:lang w:eastAsia="ar-SA"/>
              </w:rPr>
            </w:pPr>
          </w:p>
          <w:p w14:paraId="37C48726" w14:textId="126A72E4" w:rsidR="00EB00F0" w:rsidRDefault="00EB00F0" w:rsidP="00DA0675">
            <w:pPr>
              <w:jc w:val="both"/>
              <w:rPr>
                <w:sz w:val="20"/>
                <w:szCs w:val="20"/>
                <w:lang w:eastAsia="ar-SA"/>
              </w:rPr>
            </w:pPr>
          </w:p>
          <w:p w14:paraId="18C64635" w14:textId="77777777" w:rsidR="00EB00F0" w:rsidRPr="00AD0A55" w:rsidRDefault="00EB00F0" w:rsidP="00DA0675">
            <w:pPr>
              <w:jc w:val="both"/>
              <w:rPr>
                <w:sz w:val="20"/>
                <w:szCs w:val="20"/>
                <w:lang w:eastAsia="ar-SA"/>
              </w:rPr>
            </w:pPr>
          </w:p>
          <w:p w14:paraId="7A0427AA" w14:textId="77777777" w:rsidR="006E07B8" w:rsidRDefault="006E07B8" w:rsidP="00DA0675">
            <w:pPr>
              <w:jc w:val="both"/>
              <w:rPr>
                <w:sz w:val="20"/>
                <w:szCs w:val="20"/>
                <w:lang w:eastAsia="ar-SA"/>
              </w:rPr>
            </w:pPr>
          </w:p>
          <w:p w14:paraId="7438EF5A" w14:textId="3FC37538" w:rsidR="006E07B8" w:rsidRDefault="006E07B8" w:rsidP="00DA0675">
            <w:pPr>
              <w:jc w:val="both"/>
              <w:rPr>
                <w:sz w:val="20"/>
                <w:szCs w:val="20"/>
                <w:lang w:eastAsia="ar-SA"/>
              </w:rPr>
            </w:pPr>
          </w:p>
          <w:p w14:paraId="4874CDDC" w14:textId="6C4CC7AB" w:rsidR="00B22A72" w:rsidRDefault="00B22A72" w:rsidP="00DA0675">
            <w:pPr>
              <w:jc w:val="both"/>
              <w:rPr>
                <w:sz w:val="20"/>
                <w:szCs w:val="20"/>
                <w:lang w:eastAsia="ar-SA"/>
              </w:rPr>
            </w:pPr>
          </w:p>
          <w:p w14:paraId="5894CE40" w14:textId="77777777" w:rsidR="00B22A72" w:rsidRPr="00AD0A55" w:rsidRDefault="00B22A72" w:rsidP="00DA0675">
            <w:pPr>
              <w:jc w:val="both"/>
              <w:rPr>
                <w:sz w:val="20"/>
                <w:szCs w:val="20"/>
                <w:lang w:eastAsia="ar-SA"/>
              </w:rPr>
            </w:pPr>
          </w:p>
          <w:p w14:paraId="47434A34" w14:textId="65E7FE4B" w:rsidR="006E07B8" w:rsidRPr="00AD0A55" w:rsidRDefault="006E07B8" w:rsidP="00DA0675">
            <w:pPr>
              <w:jc w:val="both"/>
              <w:rPr>
                <w:sz w:val="20"/>
                <w:szCs w:val="20"/>
                <w:lang w:eastAsia="ar-SA"/>
              </w:rPr>
            </w:pPr>
            <w:r w:rsidRPr="00AD0A55">
              <w:rPr>
                <w:sz w:val="20"/>
                <w:szCs w:val="20"/>
                <w:lang w:eastAsia="ar-SA"/>
              </w:rPr>
              <w:t>_______________</w:t>
            </w:r>
            <w:r w:rsidR="00EB00F0">
              <w:rPr>
                <w:sz w:val="20"/>
                <w:szCs w:val="20"/>
                <w:lang w:eastAsia="ar-SA"/>
              </w:rPr>
              <w:t>/____________</w:t>
            </w:r>
            <w:r w:rsidRPr="00AD0A55">
              <w:rPr>
                <w:sz w:val="20"/>
                <w:szCs w:val="20"/>
                <w:lang w:eastAsia="ar-SA"/>
              </w:rPr>
              <w:t xml:space="preserve"> </w:t>
            </w:r>
          </w:p>
          <w:p w14:paraId="4DE5DA5A" w14:textId="56B0A43D" w:rsidR="006E07B8" w:rsidRPr="00AD0A55" w:rsidRDefault="006E07B8" w:rsidP="00B22A72">
            <w:pPr>
              <w:jc w:val="both"/>
              <w:rPr>
                <w:sz w:val="20"/>
                <w:szCs w:val="20"/>
                <w:lang w:eastAsia="ar-SA"/>
              </w:rPr>
            </w:pPr>
            <w:r w:rsidRPr="00AD0A55">
              <w:rPr>
                <w:sz w:val="20"/>
                <w:szCs w:val="20"/>
                <w:lang w:eastAsia="ar-SA"/>
              </w:rPr>
              <w:t>М.П.</w:t>
            </w:r>
          </w:p>
        </w:tc>
      </w:tr>
    </w:tbl>
    <w:p w14:paraId="669FABCB" w14:textId="4D75D35C" w:rsidR="00E84E95" w:rsidRDefault="00E743AA" w:rsidP="00E84E95">
      <w:pPr>
        <w:suppressAutoHyphens/>
        <w:ind w:left="360"/>
        <w:rPr>
          <w:rFonts w:eastAsia="Lucida Sans Unicode"/>
          <w:bCs/>
          <w:kern w:val="1"/>
          <w:sz w:val="20"/>
          <w:szCs w:val="20"/>
        </w:rPr>
      </w:pPr>
      <w:r>
        <w:rPr>
          <w:rFonts w:eastAsia="Lucida Sans Unicode"/>
          <w:bCs/>
          <w:kern w:val="1"/>
          <w:sz w:val="20"/>
          <w:szCs w:val="20"/>
        </w:rPr>
        <w:t xml:space="preserve">                        </w:t>
      </w:r>
      <w:r w:rsidR="00E84E95" w:rsidRPr="00DA358F">
        <w:rPr>
          <w:rFonts w:eastAsia="Lucida Sans Unicode"/>
          <w:bCs/>
          <w:kern w:val="1"/>
          <w:sz w:val="20"/>
          <w:szCs w:val="20"/>
        </w:rPr>
        <w:t xml:space="preserve">                                                                       </w:t>
      </w:r>
      <w:r w:rsidR="00AF4089">
        <w:rPr>
          <w:rFonts w:eastAsia="Lucida Sans Unicode"/>
          <w:bCs/>
          <w:kern w:val="1"/>
          <w:sz w:val="20"/>
          <w:szCs w:val="20"/>
        </w:rPr>
        <w:t xml:space="preserve">           </w:t>
      </w:r>
    </w:p>
    <w:p w14:paraId="7770747B" w14:textId="1A8933D0" w:rsidR="00BE2F71" w:rsidRDefault="00BE2F71" w:rsidP="00E84E95">
      <w:pPr>
        <w:suppressAutoHyphens/>
        <w:ind w:left="360"/>
        <w:rPr>
          <w:rFonts w:eastAsia="Lucida Sans Unicode"/>
          <w:bCs/>
          <w:kern w:val="1"/>
          <w:sz w:val="20"/>
          <w:szCs w:val="20"/>
        </w:rPr>
      </w:pPr>
    </w:p>
    <w:p w14:paraId="1C956F7B" w14:textId="2837BD4B" w:rsidR="00BE2F71" w:rsidRDefault="00BE2F71" w:rsidP="00E84E95">
      <w:pPr>
        <w:suppressAutoHyphens/>
        <w:ind w:left="360"/>
        <w:rPr>
          <w:rFonts w:eastAsia="Lucida Sans Unicode"/>
          <w:bCs/>
          <w:kern w:val="1"/>
          <w:sz w:val="20"/>
          <w:szCs w:val="20"/>
        </w:rPr>
      </w:pPr>
    </w:p>
    <w:p w14:paraId="7D65AE19" w14:textId="202C3552" w:rsidR="00BE2F71" w:rsidRDefault="00BE2F71" w:rsidP="00E84E95">
      <w:pPr>
        <w:suppressAutoHyphens/>
        <w:ind w:left="360"/>
        <w:rPr>
          <w:rFonts w:eastAsia="Lucida Sans Unicode"/>
          <w:bCs/>
          <w:kern w:val="1"/>
          <w:sz w:val="20"/>
          <w:szCs w:val="20"/>
        </w:rPr>
      </w:pPr>
    </w:p>
    <w:p w14:paraId="2EFCA805" w14:textId="77777777" w:rsidR="00BE2F71" w:rsidRPr="00DA358F" w:rsidRDefault="00BE2F71" w:rsidP="00E84E95">
      <w:pPr>
        <w:suppressAutoHyphens/>
        <w:ind w:left="360"/>
        <w:rPr>
          <w:rFonts w:eastAsia="Lucida Sans Unicode"/>
          <w:bCs/>
          <w:kern w:val="1"/>
          <w:sz w:val="20"/>
          <w:szCs w:val="20"/>
        </w:rPr>
      </w:pPr>
    </w:p>
    <w:tbl>
      <w:tblPr>
        <w:tblW w:w="0" w:type="auto"/>
        <w:tblLook w:val="01E0" w:firstRow="1" w:lastRow="1" w:firstColumn="1" w:lastColumn="1" w:noHBand="0" w:noVBand="0"/>
      </w:tblPr>
      <w:tblGrid>
        <w:gridCol w:w="4862"/>
        <w:gridCol w:w="4709"/>
      </w:tblGrid>
      <w:tr w:rsidR="00E84E95" w:rsidRPr="00DA358F" w14:paraId="79E92F3B" w14:textId="77777777" w:rsidTr="000C2EC8">
        <w:tc>
          <w:tcPr>
            <w:tcW w:w="4862" w:type="dxa"/>
          </w:tcPr>
          <w:p w14:paraId="5F10FA28" w14:textId="77777777" w:rsidR="00E84E95" w:rsidRPr="00DA358F" w:rsidRDefault="00E84E95" w:rsidP="000C2EC8">
            <w:pPr>
              <w:rPr>
                <w:caps/>
                <w:sz w:val="20"/>
                <w:szCs w:val="20"/>
              </w:rPr>
            </w:pPr>
          </w:p>
        </w:tc>
        <w:tc>
          <w:tcPr>
            <w:tcW w:w="4709" w:type="dxa"/>
          </w:tcPr>
          <w:p w14:paraId="713ADACF" w14:textId="6C5D86DE" w:rsidR="00E84E95" w:rsidRPr="00DA358F" w:rsidRDefault="00E84E95" w:rsidP="001922F2">
            <w:pPr>
              <w:rPr>
                <w:caps/>
                <w:sz w:val="20"/>
                <w:szCs w:val="20"/>
              </w:rPr>
            </w:pPr>
          </w:p>
        </w:tc>
      </w:tr>
    </w:tbl>
    <w:p w14:paraId="368864B2" w14:textId="53F859F3" w:rsidR="00EB00F0" w:rsidRDefault="00D47530" w:rsidP="000C77AE">
      <w:pPr>
        <w:shd w:val="clear" w:color="auto" w:fill="FFFFFF"/>
        <w:ind w:left="765"/>
        <w:jc w:val="right"/>
        <w:rPr>
          <w:bCs/>
          <w:color w:val="000000"/>
          <w:sz w:val="22"/>
          <w:szCs w:val="22"/>
        </w:rPr>
      </w:pPr>
      <w:r>
        <w:rPr>
          <w:bCs/>
          <w:color w:val="000000"/>
        </w:rPr>
        <w:t xml:space="preserve"> </w:t>
      </w:r>
    </w:p>
    <w:p w14:paraId="7A5C7718" w14:textId="77777777" w:rsidR="0022319B" w:rsidRDefault="0022319B" w:rsidP="000C77AE">
      <w:pPr>
        <w:shd w:val="clear" w:color="auto" w:fill="FFFFFF"/>
        <w:ind w:left="765"/>
        <w:jc w:val="right"/>
        <w:rPr>
          <w:bCs/>
          <w:color w:val="000000"/>
          <w:sz w:val="22"/>
          <w:szCs w:val="22"/>
        </w:rPr>
      </w:pPr>
    </w:p>
    <w:p w14:paraId="0C23D195" w14:textId="50F24C0D" w:rsidR="000C77AE" w:rsidRPr="00A55DD7" w:rsidRDefault="000C77AE" w:rsidP="000C77AE">
      <w:pPr>
        <w:shd w:val="clear" w:color="auto" w:fill="FFFFFF"/>
        <w:ind w:left="765"/>
        <w:jc w:val="right"/>
        <w:rPr>
          <w:color w:val="000000"/>
          <w:sz w:val="22"/>
          <w:szCs w:val="22"/>
        </w:rPr>
      </w:pPr>
      <w:r w:rsidRPr="00A55DD7">
        <w:rPr>
          <w:bCs/>
          <w:color w:val="000000"/>
          <w:sz w:val="22"/>
          <w:szCs w:val="22"/>
        </w:rPr>
        <w:t xml:space="preserve">Приложение № </w:t>
      </w:r>
      <w:r w:rsidR="002828F0">
        <w:rPr>
          <w:bCs/>
          <w:color w:val="000000"/>
          <w:sz w:val="22"/>
          <w:szCs w:val="22"/>
        </w:rPr>
        <w:t>1</w:t>
      </w:r>
      <w:r w:rsidRPr="00A55DD7">
        <w:rPr>
          <w:bCs/>
          <w:color w:val="000000"/>
          <w:sz w:val="22"/>
          <w:szCs w:val="22"/>
        </w:rPr>
        <w:t xml:space="preserve"> к </w:t>
      </w:r>
      <w:r w:rsidR="003A3A6A" w:rsidRPr="00A55DD7">
        <w:rPr>
          <w:bCs/>
          <w:color w:val="000000"/>
          <w:sz w:val="22"/>
          <w:szCs w:val="22"/>
        </w:rPr>
        <w:t>Договор</w:t>
      </w:r>
      <w:r w:rsidRPr="00A55DD7">
        <w:rPr>
          <w:bCs/>
          <w:color w:val="000000"/>
          <w:sz w:val="22"/>
          <w:szCs w:val="22"/>
        </w:rPr>
        <w:t>у</w:t>
      </w:r>
    </w:p>
    <w:p w14:paraId="552C0889" w14:textId="012DC7A8" w:rsidR="000C77AE" w:rsidRDefault="00D47530" w:rsidP="000C77AE">
      <w:pPr>
        <w:shd w:val="clear" w:color="auto" w:fill="FFFFFF"/>
        <w:ind w:left="765"/>
        <w:jc w:val="right"/>
        <w:rPr>
          <w:bCs/>
          <w:sz w:val="22"/>
          <w:szCs w:val="22"/>
        </w:rPr>
      </w:pPr>
      <w:r w:rsidRPr="00A55DD7">
        <w:rPr>
          <w:bCs/>
          <w:sz w:val="22"/>
          <w:szCs w:val="22"/>
        </w:rPr>
        <w:t xml:space="preserve">  </w:t>
      </w:r>
      <w:r w:rsidR="002B5463">
        <w:rPr>
          <w:bCs/>
          <w:sz w:val="22"/>
          <w:szCs w:val="22"/>
        </w:rPr>
        <w:t>№</w:t>
      </w:r>
      <w:r w:rsidR="00EB00F0">
        <w:rPr>
          <w:bCs/>
          <w:sz w:val="22"/>
          <w:szCs w:val="22"/>
        </w:rPr>
        <w:t>___</w:t>
      </w:r>
      <w:r w:rsidR="00BE2F71" w:rsidRPr="00A55DD7">
        <w:rPr>
          <w:bCs/>
          <w:sz w:val="22"/>
          <w:szCs w:val="22"/>
        </w:rPr>
        <w:t xml:space="preserve"> </w:t>
      </w:r>
      <w:r w:rsidR="008A798C" w:rsidRPr="00A55DD7">
        <w:rPr>
          <w:bCs/>
          <w:sz w:val="22"/>
          <w:szCs w:val="22"/>
        </w:rPr>
        <w:t xml:space="preserve">от </w:t>
      </w:r>
      <w:r w:rsidR="000C77AE" w:rsidRPr="00A55DD7">
        <w:rPr>
          <w:bCs/>
          <w:sz w:val="22"/>
          <w:szCs w:val="22"/>
        </w:rPr>
        <w:t>«</w:t>
      </w:r>
      <w:r w:rsidR="00AD315B">
        <w:rPr>
          <w:bCs/>
          <w:sz w:val="22"/>
          <w:szCs w:val="22"/>
        </w:rPr>
        <w:t>__</w:t>
      </w:r>
      <w:r w:rsidR="00FC1B11" w:rsidRPr="00A55DD7">
        <w:rPr>
          <w:bCs/>
          <w:sz w:val="22"/>
          <w:szCs w:val="22"/>
        </w:rPr>
        <w:t xml:space="preserve">» </w:t>
      </w:r>
      <w:r w:rsidR="00656329">
        <w:rPr>
          <w:bCs/>
          <w:sz w:val="22"/>
          <w:szCs w:val="22"/>
        </w:rPr>
        <w:t>__________</w:t>
      </w:r>
      <w:r w:rsidR="00430245" w:rsidRPr="00A55DD7">
        <w:rPr>
          <w:bCs/>
          <w:sz w:val="22"/>
          <w:szCs w:val="22"/>
        </w:rPr>
        <w:t xml:space="preserve"> </w:t>
      </w:r>
      <w:r w:rsidR="000C77AE" w:rsidRPr="00A55DD7">
        <w:rPr>
          <w:bCs/>
          <w:sz w:val="22"/>
          <w:szCs w:val="22"/>
        </w:rPr>
        <w:t>20</w:t>
      </w:r>
      <w:r w:rsidR="00E743AA" w:rsidRPr="00A55DD7">
        <w:rPr>
          <w:bCs/>
          <w:sz w:val="22"/>
          <w:szCs w:val="22"/>
        </w:rPr>
        <w:t>2</w:t>
      </w:r>
      <w:r w:rsidR="00AD315B">
        <w:rPr>
          <w:bCs/>
          <w:sz w:val="22"/>
          <w:szCs w:val="22"/>
        </w:rPr>
        <w:t>6</w:t>
      </w:r>
      <w:r w:rsidR="000C77AE" w:rsidRPr="00A55DD7">
        <w:rPr>
          <w:bCs/>
          <w:sz w:val="22"/>
          <w:szCs w:val="22"/>
        </w:rPr>
        <w:t>г.</w:t>
      </w:r>
    </w:p>
    <w:p w14:paraId="481084D4" w14:textId="77777777" w:rsidR="00A55DD7" w:rsidRPr="00A55DD7" w:rsidRDefault="00A55DD7" w:rsidP="000C77AE">
      <w:pPr>
        <w:shd w:val="clear" w:color="auto" w:fill="FFFFFF"/>
        <w:ind w:left="765"/>
        <w:jc w:val="right"/>
        <w:rPr>
          <w:sz w:val="22"/>
          <w:szCs w:val="22"/>
        </w:rPr>
      </w:pPr>
    </w:p>
    <w:p w14:paraId="15504D95" w14:textId="2101A982" w:rsidR="000C77AE" w:rsidRDefault="000C77AE" w:rsidP="000C77AE">
      <w:pPr>
        <w:shd w:val="clear" w:color="auto" w:fill="FFFFFF"/>
        <w:ind w:left="765"/>
        <w:jc w:val="center"/>
        <w:rPr>
          <w:bCs/>
          <w:color w:val="000000"/>
          <w:sz w:val="22"/>
          <w:szCs w:val="22"/>
        </w:rPr>
      </w:pPr>
      <w:r w:rsidRPr="00A55DD7">
        <w:rPr>
          <w:bCs/>
          <w:color w:val="000000"/>
          <w:sz w:val="22"/>
          <w:szCs w:val="22"/>
        </w:rPr>
        <w:t>Спецификация</w:t>
      </w:r>
    </w:p>
    <w:p w14:paraId="57D0A83B" w14:textId="77777777" w:rsidR="00A55DD7" w:rsidRPr="00A55DD7" w:rsidRDefault="00A55DD7" w:rsidP="000C77AE">
      <w:pPr>
        <w:shd w:val="clear" w:color="auto" w:fill="FFFFFF"/>
        <w:ind w:left="765"/>
        <w:jc w:val="center"/>
        <w:rPr>
          <w:bCs/>
          <w:color w:val="000000"/>
          <w:sz w:val="22"/>
          <w:szCs w:val="22"/>
        </w:rPr>
      </w:pPr>
    </w:p>
    <w:tbl>
      <w:tblPr>
        <w:tblStyle w:val="TableStyle1"/>
        <w:tblW w:w="10349" w:type="dxa"/>
        <w:jc w:val="center"/>
        <w:tblInd w:w="0" w:type="dxa"/>
        <w:tblLayout w:type="fixed"/>
        <w:tblLook w:val="04A0" w:firstRow="1" w:lastRow="0" w:firstColumn="1" w:lastColumn="0" w:noHBand="0" w:noVBand="1"/>
      </w:tblPr>
      <w:tblGrid>
        <w:gridCol w:w="451"/>
        <w:gridCol w:w="401"/>
        <w:gridCol w:w="713"/>
        <w:gridCol w:w="20"/>
        <w:gridCol w:w="1947"/>
        <w:gridCol w:w="270"/>
        <w:gridCol w:w="271"/>
        <w:gridCol w:w="271"/>
        <w:gridCol w:w="271"/>
        <w:gridCol w:w="1137"/>
        <w:gridCol w:w="20"/>
        <w:gridCol w:w="182"/>
        <w:gridCol w:w="89"/>
        <w:gridCol w:w="271"/>
        <w:gridCol w:w="271"/>
        <w:gridCol w:w="20"/>
        <w:gridCol w:w="200"/>
        <w:gridCol w:w="321"/>
        <w:gridCol w:w="20"/>
        <w:gridCol w:w="523"/>
        <w:gridCol w:w="271"/>
        <w:gridCol w:w="20"/>
        <w:gridCol w:w="20"/>
        <w:gridCol w:w="772"/>
        <w:gridCol w:w="271"/>
        <w:gridCol w:w="20"/>
        <w:gridCol w:w="31"/>
        <w:gridCol w:w="558"/>
        <w:gridCol w:w="271"/>
        <w:gridCol w:w="271"/>
        <w:gridCol w:w="25"/>
        <w:gridCol w:w="150"/>
      </w:tblGrid>
      <w:tr w:rsidR="007F3C1C" w:rsidRPr="00C1381F" w14:paraId="6EB8EF27" w14:textId="77777777" w:rsidTr="00656329">
        <w:trPr>
          <w:trHeight w:hRule="exact" w:val="461"/>
          <w:jc w:val="center"/>
        </w:trPr>
        <w:tc>
          <w:tcPr>
            <w:tcW w:w="451" w:type="dxa"/>
            <w:tcBorders>
              <w:right w:val="single" w:sz="4" w:space="0" w:color="auto"/>
            </w:tcBorders>
            <w:shd w:val="clear" w:color="FFFFFF" w:fill="auto"/>
            <w:vAlign w:val="bottom"/>
          </w:tcPr>
          <w:p w14:paraId="64D0153B" w14:textId="77777777" w:rsidR="007F3C1C" w:rsidRPr="00C1381F" w:rsidRDefault="007F3C1C" w:rsidP="00C1381F">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DCB66BB" w14:textId="30A3872A" w:rsidR="007F3C1C" w:rsidRPr="002B5463" w:rsidRDefault="007F3C1C" w:rsidP="00C1381F">
            <w:pPr>
              <w:spacing w:line="480" w:lineRule="auto"/>
              <w:jc w:val="center"/>
              <w:rPr>
                <w:rFonts w:cs="Times New Roman"/>
                <w:sz w:val="18"/>
                <w:szCs w:val="18"/>
              </w:rPr>
            </w:pPr>
            <w:r w:rsidRPr="002B5463">
              <w:rPr>
                <w:rFonts w:cs="Times New Roman"/>
                <w:sz w:val="18"/>
                <w:szCs w:val="18"/>
              </w:rPr>
              <w:t>№</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F86BFFD" w14:textId="1F8E38AE" w:rsidR="007F3C1C" w:rsidRPr="002B5463" w:rsidRDefault="007F3C1C" w:rsidP="0023254C">
            <w:pPr>
              <w:spacing w:line="480" w:lineRule="auto"/>
              <w:jc w:val="center"/>
              <w:rPr>
                <w:rFonts w:cs="Times New Roman"/>
                <w:sz w:val="18"/>
                <w:szCs w:val="18"/>
              </w:rPr>
            </w:pPr>
            <w:r>
              <w:rPr>
                <w:rFonts w:cs="Times New Roman"/>
                <w:sz w:val="18"/>
                <w:szCs w:val="18"/>
              </w:rPr>
              <w:t>Наименование т</w:t>
            </w:r>
            <w:r w:rsidRPr="002B5463">
              <w:rPr>
                <w:rFonts w:cs="Times New Roman"/>
                <w:sz w:val="18"/>
                <w:szCs w:val="18"/>
              </w:rPr>
              <w:t>овар</w:t>
            </w:r>
            <w:r>
              <w:rPr>
                <w:rFonts w:cs="Times New Roman"/>
                <w:sz w:val="18"/>
                <w:szCs w:val="18"/>
              </w:rPr>
              <w:t>а</w:t>
            </w:r>
            <w:r w:rsidRPr="002B5463">
              <w:rPr>
                <w:rFonts w:cs="Times New Roman"/>
                <w:sz w:val="18"/>
                <w:szCs w:val="18"/>
              </w:rPr>
              <w:t xml:space="preserve"> </w:t>
            </w:r>
            <w:r>
              <w:rPr>
                <w:rFonts w:cs="Times New Roman"/>
                <w:sz w:val="18"/>
                <w:szCs w:val="18"/>
              </w:rPr>
              <w:t>с характеристиками</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800E52" w14:textId="7B75E202" w:rsidR="007F3C1C" w:rsidRPr="002B5463" w:rsidRDefault="007F3C1C" w:rsidP="00C1381F">
            <w:pPr>
              <w:spacing w:line="480" w:lineRule="auto"/>
              <w:jc w:val="center"/>
              <w:rPr>
                <w:rFonts w:cs="Times New Roman"/>
                <w:sz w:val="18"/>
                <w:szCs w:val="18"/>
              </w:rPr>
            </w:pPr>
            <w:r w:rsidRPr="002B5463">
              <w:rPr>
                <w:rFonts w:cs="Times New Roman"/>
                <w:sz w:val="18"/>
                <w:szCs w:val="18"/>
              </w:rPr>
              <w:t>Кол-во</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EB24F95" w14:textId="70AA126A" w:rsidR="007F3C1C" w:rsidRPr="002B5463" w:rsidRDefault="007F3C1C" w:rsidP="00C1381F">
            <w:pPr>
              <w:wordWrap w:val="0"/>
              <w:spacing w:line="480" w:lineRule="auto"/>
              <w:jc w:val="center"/>
              <w:rPr>
                <w:rFonts w:cs="Times New Roman"/>
                <w:sz w:val="18"/>
                <w:szCs w:val="18"/>
              </w:rPr>
            </w:pPr>
            <w:r w:rsidRPr="002B5463">
              <w:rPr>
                <w:rFonts w:cs="Times New Roman"/>
                <w:sz w:val="18"/>
                <w:szCs w:val="18"/>
              </w:rPr>
              <w:t>Ед. изм.</w:t>
            </w:r>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29A3E145" w14:textId="4BED7B44" w:rsidR="007F3C1C" w:rsidRPr="002B5463" w:rsidRDefault="007F3C1C" w:rsidP="00C1381F">
            <w:pPr>
              <w:spacing w:line="480" w:lineRule="auto"/>
              <w:jc w:val="center"/>
              <w:rPr>
                <w:rFonts w:cs="Times New Roman"/>
                <w:sz w:val="18"/>
                <w:szCs w:val="18"/>
              </w:rPr>
            </w:pPr>
            <w:r w:rsidRPr="002B5463">
              <w:rPr>
                <w:rFonts w:cs="Times New Roman"/>
                <w:sz w:val="18"/>
                <w:szCs w:val="18"/>
              </w:rPr>
              <w:t>Цена, руб.</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F05DB40" w14:textId="34810EC5" w:rsidR="007F3C1C" w:rsidRPr="002B5463" w:rsidRDefault="007F3C1C" w:rsidP="00C1381F">
            <w:pPr>
              <w:spacing w:line="480" w:lineRule="auto"/>
              <w:jc w:val="center"/>
              <w:rPr>
                <w:rFonts w:cs="Times New Roman"/>
                <w:sz w:val="18"/>
                <w:szCs w:val="18"/>
              </w:rPr>
            </w:pPr>
            <w:r w:rsidRPr="002B5463">
              <w:rPr>
                <w:rFonts w:cs="Times New Roman"/>
                <w:sz w:val="18"/>
                <w:szCs w:val="18"/>
              </w:rPr>
              <w:t>Сумма, руб.</w:t>
            </w:r>
          </w:p>
        </w:tc>
      </w:tr>
      <w:tr w:rsidR="00CE3A6E" w:rsidRPr="00C1381F" w14:paraId="6420AE8E" w14:textId="77777777" w:rsidTr="00CE3A6E">
        <w:trPr>
          <w:trHeight w:hRule="exact" w:val="480"/>
          <w:jc w:val="center"/>
        </w:trPr>
        <w:tc>
          <w:tcPr>
            <w:tcW w:w="451" w:type="dxa"/>
            <w:tcBorders>
              <w:right w:val="single" w:sz="4" w:space="0" w:color="auto"/>
            </w:tcBorders>
            <w:shd w:val="clear" w:color="FFFFFF" w:fill="auto"/>
            <w:vAlign w:val="bottom"/>
          </w:tcPr>
          <w:p w14:paraId="72CB8E2E"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61A5E85" w14:textId="3DA5C2AE" w:rsidR="00CE3A6E" w:rsidRDefault="00224226" w:rsidP="00CE3A6E">
            <w:pPr>
              <w:spacing w:line="480" w:lineRule="auto"/>
              <w:jc w:val="center"/>
              <w:rPr>
                <w:sz w:val="18"/>
                <w:szCs w:val="18"/>
              </w:rPr>
            </w:pPr>
            <w:r>
              <w:rPr>
                <w:sz w:val="18"/>
                <w:szCs w:val="18"/>
              </w:rPr>
              <w:t>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CA8C5B2" w14:textId="627DC21D" w:rsidR="00CE3A6E" w:rsidRPr="00CE3A6E" w:rsidRDefault="00057349" w:rsidP="00CE3A6E">
            <w:pPr>
              <w:jc w:val="center"/>
              <w:rPr>
                <w:rFonts w:cs="Times New Roman"/>
                <w:sz w:val="20"/>
                <w:szCs w:val="20"/>
              </w:rPr>
            </w:pPr>
            <w:r w:rsidRPr="00057349">
              <w:rPr>
                <w:rFonts w:cs="Times New Roman"/>
                <w:sz w:val="20"/>
                <w:szCs w:val="20"/>
              </w:rPr>
              <w:t>Попона "</w:t>
            </w:r>
            <w:proofErr w:type="spellStart"/>
            <w:r w:rsidRPr="00057349">
              <w:rPr>
                <w:rFonts w:cs="Times New Roman"/>
                <w:sz w:val="20"/>
                <w:szCs w:val="20"/>
              </w:rPr>
              <w:t>VitaVet</w:t>
            </w:r>
            <w:proofErr w:type="spellEnd"/>
            <w:r w:rsidRPr="00057349">
              <w:rPr>
                <w:rFonts w:cs="Times New Roman"/>
                <w:sz w:val="20"/>
                <w:szCs w:val="20"/>
              </w:rPr>
              <w:t xml:space="preserve"> PRO" послеоперационная для кошек фланелевая №1</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1B50C0A" w14:textId="064DAEFF" w:rsidR="00CE3A6E" w:rsidRPr="00CE3A6E" w:rsidRDefault="003A2DC8" w:rsidP="00CE3A6E">
            <w:pPr>
              <w:jc w:val="center"/>
              <w:rPr>
                <w:rFonts w:cs="Times New Roman"/>
                <w:sz w:val="20"/>
                <w:szCs w:val="20"/>
              </w:rPr>
            </w:pPr>
            <w:r>
              <w:rPr>
                <w:rFonts w:cs="Times New Roman"/>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099BB553" w14:textId="27500646"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3587F4E3"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BCA8A19" w14:textId="4BC53734" w:rsidR="00CE3A6E" w:rsidRPr="002B5463" w:rsidRDefault="00CE3A6E" w:rsidP="00850DD4">
            <w:pPr>
              <w:spacing w:line="480" w:lineRule="auto"/>
              <w:jc w:val="center"/>
              <w:rPr>
                <w:sz w:val="18"/>
                <w:szCs w:val="18"/>
              </w:rPr>
            </w:pPr>
          </w:p>
        </w:tc>
      </w:tr>
      <w:tr w:rsidR="00CE3A6E" w:rsidRPr="00C1381F" w14:paraId="60835634" w14:textId="77777777" w:rsidTr="00CE3A6E">
        <w:trPr>
          <w:trHeight w:hRule="exact" w:val="573"/>
          <w:jc w:val="center"/>
        </w:trPr>
        <w:tc>
          <w:tcPr>
            <w:tcW w:w="451" w:type="dxa"/>
            <w:tcBorders>
              <w:right w:val="single" w:sz="4" w:space="0" w:color="auto"/>
            </w:tcBorders>
            <w:shd w:val="clear" w:color="FFFFFF" w:fill="auto"/>
            <w:vAlign w:val="bottom"/>
          </w:tcPr>
          <w:p w14:paraId="54D576BE"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C394C37" w14:textId="423F37E4" w:rsidR="00CE3A6E" w:rsidRDefault="00224226" w:rsidP="00CE3A6E">
            <w:pPr>
              <w:spacing w:line="480" w:lineRule="auto"/>
              <w:jc w:val="center"/>
              <w:rPr>
                <w:sz w:val="18"/>
                <w:szCs w:val="18"/>
              </w:rPr>
            </w:pPr>
            <w:r>
              <w:rPr>
                <w:sz w:val="18"/>
                <w:szCs w:val="18"/>
              </w:rPr>
              <w:t>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5D2D90C0" w14:textId="59BD7C9F" w:rsidR="00CE3A6E" w:rsidRPr="00CE3A6E" w:rsidRDefault="003A2DC8" w:rsidP="00CE3A6E">
            <w:pPr>
              <w:jc w:val="center"/>
              <w:rPr>
                <w:rFonts w:cs="Times New Roman"/>
                <w:sz w:val="20"/>
                <w:szCs w:val="20"/>
              </w:rPr>
            </w:pPr>
            <w:r w:rsidRPr="003A2DC8">
              <w:rPr>
                <w:rFonts w:cs="Times New Roman"/>
                <w:sz w:val="20"/>
                <w:szCs w:val="20"/>
              </w:rPr>
              <w:t>Попона "</w:t>
            </w:r>
            <w:proofErr w:type="spellStart"/>
            <w:r w:rsidRPr="003A2DC8">
              <w:rPr>
                <w:rFonts w:cs="Times New Roman"/>
                <w:sz w:val="20"/>
                <w:szCs w:val="20"/>
              </w:rPr>
              <w:t>VitaVet</w:t>
            </w:r>
            <w:proofErr w:type="spellEnd"/>
            <w:r w:rsidRPr="003A2DC8">
              <w:rPr>
                <w:rFonts w:cs="Times New Roman"/>
                <w:sz w:val="20"/>
                <w:szCs w:val="20"/>
              </w:rPr>
              <w:t xml:space="preserve"> PRO" послеоперационная для кошек фланелевая №</w:t>
            </w:r>
            <w:r>
              <w:rPr>
                <w:rFonts w:cs="Times New Roman"/>
                <w:sz w:val="20"/>
                <w:szCs w:val="20"/>
              </w:rPr>
              <w:t>2</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8170D7C" w14:textId="440D6A72" w:rsidR="00CE3A6E" w:rsidRPr="00CE3A6E" w:rsidRDefault="003A2DC8" w:rsidP="00CE3A6E">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76D31ED" w14:textId="50D90C31"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3212FCE"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B33E275" w14:textId="67E3A0C7" w:rsidR="00CE3A6E" w:rsidRPr="002B5463" w:rsidRDefault="00CE3A6E" w:rsidP="00850DD4">
            <w:pPr>
              <w:spacing w:line="480" w:lineRule="auto"/>
              <w:jc w:val="center"/>
              <w:rPr>
                <w:sz w:val="18"/>
                <w:szCs w:val="18"/>
              </w:rPr>
            </w:pPr>
          </w:p>
        </w:tc>
      </w:tr>
      <w:tr w:rsidR="00CE3A6E" w:rsidRPr="00C1381F" w14:paraId="0D767840" w14:textId="77777777" w:rsidTr="00BE4367">
        <w:trPr>
          <w:trHeight w:hRule="exact" w:val="860"/>
          <w:jc w:val="center"/>
        </w:trPr>
        <w:tc>
          <w:tcPr>
            <w:tcW w:w="451" w:type="dxa"/>
            <w:tcBorders>
              <w:right w:val="single" w:sz="4" w:space="0" w:color="auto"/>
            </w:tcBorders>
            <w:shd w:val="clear" w:color="FFFFFF" w:fill="auto"/>
            <w:vAlign w:val="bottom"/>
          </w:tcPr>
          <w:p w14:paraId="298EEF78"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B859B9E" w14:textId="28D1AE88" w:rsidR="00CE3A6E" w:rsidRDefault="00224226" w:rsidP="00CE3A6E">
            <w:pPr>
              <w:spacing w:line="480" w:lineRule="auto"/>
              <w:jc w:val="center"/>
              <w:rPr>
                <w:sz w:val="18"/>
                <w:szCs w:val="18"/>
              </w:rPr>
            </w:pPr>
            <w:r>
              <w:rPr>
                <w:sz w:val="18"/>
                <w:szCs w:val="18"/>
              </w:rPr>
              <w:t>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7FAFF21B" w14:textId="3407EBD9" w:rsidR="00CE3A6E" w:rsidRPr="00CE3A6E" w:rsidRDefault="003A2DC8" w:rsidP="00CE3A6E">
            <w:pPr>
              <w:jc w:val="center"/>
              <w:rPr>
                <w:rFonts w:cs="Times New Roman"/>
                <w:sz w:val="20"/>
                <w:szCs w:val="20"/>
              </w:rPr>
            </w:pPr>
            <w:r w:rsidRPr="003A2DC8">
              <w:rPr>
                <w:rFonts w:cs="Times New Roman"/>
                <w:sz w:val="20"/>
                <w:szCs w:val="20"/>
              </w:rPr>
              <w:t xml:space="preserve">Шприц одноразовый 2 мл 3-х компонентный </w:t>
            </w:r>
            <w:proofErr w:type="spellStart"/>
            <w:r w:rsidRPr="003A2DC8">
              <w:rPr>
                <w:rFonts w:cs="Times New Roman"/>
                <w:sz w:val="20"/>
                <w:szCs w:val="20"/>
              </w:rPr>
              <w:t>VitaVet</w:t>
            </w:r>
            <w:proofErr w:type="spellEnd"/>
            <w:r w:rsidRPr="003A2DC8">
              <w:rPr>
                <w:rFonts w:cs="Times New Roman"/>
                <w:sz w:val="20"/>
                <w:szCs w:val="20"/>
              </w:rPr>
              <w:t xml:space="preserve"> PRO с иглой 23G</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BE803CD" w14:textId="459F386B" w:rsidR="00CE3A6E" w:rsidRPr="00CE3A6E" w:rsidRDefault="003A2DC8" w:rsidP="00CE3A6E">
            <w:pPr>
              <w:jc w:val="center"/>
              <w:rPr>
                <w:rFonts w:cs="Times New Roman"/>
                <w:sz w:val="20"/>
                <w:szCs w:val="20"/>
              </w:rPr>
            </w:pPr>
            <w:r>
              <w:rPr>
                <w:rFonts w:cs="Times New Roman"/>
                <w:sz w:val="20"/>
                <w:szCs w:val="20"/>
              </w:rPr>
              <w:t>200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EE68B0B" w14:textId="3EC37050"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D70E7FB"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F8070DC" w14:textId="229BD8CC" w:rsidR="00CE3A6E" w:rsidRPr="002B5463" w:rsidRDefault="00CE3A6E" w:rsidP="00850DD4">
            <w:pPr>
              <w:spacing w:line="480" w:lineRule="auto"/>
              <w:jc w:val="center"/>
              <w:rPr>
                <w:sz w:val="18"/>
                <w:szCs w:val="18"/>
              </w:rPr>
            </w:pPr>
          </w:p>
        </w:tc>
      </w:tr>
      <w:tr w:rsidR="00CE3A6E" w:rsidRPr="00C1381F" w14:paraId="06C3E7BE" w14:textId="77777777" w:rsidTr="00BE4367">
        <w:trPr>
          <w:trHeight w:hRule="exact" w:val="1001"/>
          <w:jc w:val="center"/>
        </w:trPr>
        <w:tc>
          <w:tcPr>
            <w:tcW w:w="451" w:type="dxa"/>
            <w:tcBorders>
              <w:right w:val="single" w:sz="4" w:space="0" w:color="auto"/>
            </w:tcBorders>
            <w:shd w:val="clear" w:color="FFFFFF" w:fill="auto"/>
            <w:vAlign w:val="bottom"/>
          </w:tcPr>
          <w:p w14:paraId="14EFD7F0"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03BDDDD" w14:textId="24334ABC" w:rsidR="00CE3A6E" w:rsidRDefault="00224226" w:rsidP="00CE3A6E">
            <w:pPr>
              <w:spacing w:line="480" w:lineRule="auto"/>
              <w:jc w:val="center"/>
              <w:rPr>
                <w:sz w:val="18"/>
                <w:szCs w:val="18"/>
              </w:rPr>
            </w:pPr>
            <w:r>
              <w:rPr>
                <w:sz w:val="18"/>
                <w:szCs w:val="18"/>
              </w:rPr>
              <w:t>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3BB52A9" w14:textId="63FEBB82" w:rsidR="00BE4367" w:rsidRPr="00CE3A6E" w:rsidRDefault="003A2DC8" w:rsidP="00637C53">
            <w:pPr>
              <w:jc w:val="center"/>
              <w:rPr>
                <w:rFonts w:cs="Times New Roman"/>
                <w:sz w:val="20"/>
                <w:szCs w:val="20"/>
              </w:rPr>
            </w:pPr>
            <w:r w:rsidRPr="003A2DC8">
              <w:rPr>
                <w:rFonts w:cs="Times New Roman"/>
                <w:sz w:val="20"/>
                <w:szCs w:val="20"/>
              </w:rPr>
              <w:t>Нить антимикробная хирургическая "</w:t>
            </w:r>
            <w:proofErr w:type="spellStart"/>
            <w:r w:rsidRPr="003A2DC8">
              <w:rPr>
                <w:rFonts w:cs="Times New Roman"/>
                <w:sz w:val="20"/>
                <w:szCs w:val="20"/>
              </w:rPr>
              <w:t>Поликон</w:t>
            </w:r>
            <w:proofErr w:type="spellEnd"/>
            <w:r w:rsidRPr="003A2DC8">
              <w:rPr>
                <w:rFonts w:cs="Times New Roman"/>
                <w:sz w:val="20"/>
                <w:szCs w:val="20"/>
              </w:rPr>
              <w:t>" №4 10м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45EDC08" w14:textId="3E6C4A96" w:rsidR="00CE3A6E" w:rsidRPr="00CE3A6E" w:rsidRDefault="003A2DC8" w:rsidP="00CE3A6E">
            <w:pPr>
              <w:jc w:val="center"/>
              <w:rPr>
                <w:rFonts w:cs="Times New Roman"/>
                <w:sz w:val="20"/>
                <w:szCs w:val="20"/>
              </w:rPr>
            </w:pPr>
            <w:r>
              <w:rPr>
                <w:rFonts w:cs="Times New Roman"/>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62C196A" w14:textId="5EB387B5"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04D7D0AD"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66D362A" w14:textId="4FD8D02B" w:rsidR="00CE3A6E" w:rsidRPr="002B5463" w:rsidRDefault="00CE3A6E" w:rsidP="00850DD4">
            <w:pPr>
              <w:spacing w:line="480" w:lineRule="auto"/>
              <w:jc w:val="center"/>
              <w:rPr>
                <w:sz w:val="18"/>
                <w:szCs w:val="18"/>
              </w:rPr>
            </w:pPr>
          </w:p>
        </w:tc>
      </w:tr>
      <w:tr w:rsidR="00CE3A6E" w:rsidRPr="00C1381F" w14:paraId="499F9181" w14:textId="77777777" w:rsidTr="00CE3A6E">
        <w:trPr>
          <w:trHeight w:hRule="exact" w:val="461"/>
          <w:jc w:val="center"/>
        </w:trPr>
        <w:tc>
          <w:tcPr>
            <w:tcW w:w="451" w:type="dxa"/>
            <w:tcBorders>
              <w:right w:val="single" w:sz="4" w:space="0" w:color="auto"/>
            </w:tcBorders>
            <w:shd w:val="clear" w:color="FFFFFF" w:fill="auto"/>
            <w:vAlign w:val="bottom"/>
          </w:tcPr>
          <w:p w14:paraId="36C6E708"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799F1E8" w14:textId="650717BA" w:rsidR="00CE3A6E" w:rsidRDefault="00224226" w:rsidP="00CE3A6E">
            <w:pPr>
              <w:spacing w:line="480" w:lineRule="auto"/>
              <w:jc w:val="center"/>
              <w:rPr>
                <w:sz w:val="18"/>
                <w:szCs w:val="18"/>
              </w:rPr>
            </w:pPr>
            <w:r>
              <w:rPr>
                <w:sz w:val="18"/>
                <w:szCs w:val="18"/>
              </w:rPr>
              <w:t>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7E1F626" w14:textId="3B261752" w:rsidR="00CE3A6E" w:rsidRPr="00CE3A6E" w:rsidRDefault="003A2DC8" w:rsidP="00CE3A6E">
            <w:pPr>
              <w:jc w:val="center"/>
              <w:rPr>
                <w:rFonts w:cs="Times New Roman"/>
                <w:sz w:val="20"/>
                <w:szCs w:val="20"/>
              </w:rPr>
            </w:pPr>
            <w:r w:rsidRPr="003A2DC8">
              <w:rPr>
                <w:rFonts w:cs="Times New Roman"/>
                <w:sz w:val="20"/>
                <w:szCs w:val="20"/>
              </w:rPr>
              <w:t>Нить антимикробная хирургическая "</w:t>
            </w:r>
            <w:proofErr w:type="spellStart"/>
            <w:r w:rsidRPr="003A2DC8">
              <w:rPr>
                <w:rFonts w:cs="Times New Roman"/>
                <w:sz w:val="20"/>
                <w:szCs w:val="20"/>
              </w:rPr>
              <w:t>Поликон</w:t>
            </w:r>
            <w:proofErr w:type="spellEnd"/>
            <w:r w:rsidRPr="003A2DC8">
              <w:rPr>
                <w:rFonts w:cs="Times New Roman"/>
                <w:sz w:val="20"/>
                <w:szCs w:val="20"/>
              </w:rPr>
              <w:t>" №</w:t>
            </w:r>
            <w:r>
              <w:rPr>
                <w:rFonts w:cs="Times New Roman"/>
                <w:sz w:val="20"/>
                <w:szCs w:val="20"/>
              </w:rPr>
              <w:t>6</w:t>
            </w:r>
            <w:r w:rsidRPr="003A2DC8">
              <w:rPr>
                <w:rFonts w:cs="Times New Roman"/>
                <w:sz w:val="20"/>
                <w:szCs w:val="20"/>
              </w:rPr>
              <w:t xml:space="preserve"> 10м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2ACD15D" w14:textId="3F596680" w:rsidR="00CE3A6E" w:rsidRPr="00CE3A6E" w:rsidRDefault="003A2DC8" w:rsidP="00CE3A6E">
            <w:pPr>
              <w:jc w:val="center"/>
              <w:rPr>
                <w:rFonts w:cs="Times New Roman"/>
                <w:sz w:val="20"/>
                <w:szCs w:val="20"/>
              </w:rPr>
            </w:pPr>
            <w:r>
              <w:rPr>
                <w:rFonts w:cs="Times New Roman"/>
                <w:sz w:val="20"/>
                <w:szCs w:val="20"/>
              </w:rPr>
              <w:t>2</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AE8DA83" w14:textId="1023A57E"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0213CC01"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C85F1F1" w14:textId="4BB6D517" w:rsidR="00CE3A6E" w:rsidRPr="002B5463" w:rsidRDefault="00CE3A6E" w:rsidP="00CE3A6E">
            <w:pPr>
              <w:spacing w:line="480" w:lineRule="auto"/>
              <w:jc w:val="center"/>
              <w:rPr>
                <w:sz w:val="18"/>
                <w:szCs w:val="18"/>
              </w:rPr>
            </w:pPr>
          </w:p>
        </w:tc>
      </w:tr>
      <w:tr w:rsidR="00CE3A6E" w:rsidRPr="00C1381F" w14:paraId="2125BD33" w14:textId="77777777" w:rsidTr="00BE4367">
        <w:trPr>
          <w:trHeight w:hRule="exact" w:val="810"/>
          <w:jc w:val="center"/>
        </w:trPr>
        <w:tc>
          <w:tcPr>
            <w:tcW w:w="451" w:type="dxa"/>
            <w:tcBorders>
              <w:right w:val="single" w:sz="4" w:space="0" w:color="auto"/>
            </w:tcBorders>
            <w:shd w:val="clear" w:color="FFFFFF" w:fill="auto"/>
            <w:vAlign w:val="bottom"/>
          </w:tcPr>
          <w:p w14:paraId="099DE260"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9022E8E" w14:textId="5294F69C" w:rsidR="00CE3A6E" w:rsidRDefault="00224226" w:rsidP="00CE3A6E">
            <w:pPr>
              <w:spacing w:line="480" w:lineRule="auto"/>
              <w:jc w:val="center"/>
              <w:rPr>
                <w:sz w:val="18"/>
                <w:szCs w:val="18"/>
              </w:rPr>
            </w:pPr>
            <w:r>
              <w:rPr>
                <w:sz w:val="18"/>
                <w:szCs w:val="18"/>
              </w:rPr>
              <w:t>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3C0C179" w14:textId="10330FA0" w:rsidR="00CE3A6E" w:rsidRPr="00CE3A6E" w:rsidRDefault="003A2DC8" w:rsidP="00CE3A6E">
            <w:pPr>
              <w:jc w:val="center"/>
              <w:rPr>
                <w:rFonts w:cs="Times New Roman"/>
                <w:sz w:val="20"/>
                <w:szCs w:val="20"/>
              </w:rPr>
            </w:pPr>
            <w:r w:rsidRPr="003A2DC8">
              <w:rPr>
                <w:rFonts w:cs="Times New Roman"/>
                <w:sz w:val="20"/>
                <w:szCs w:val="20"/>
              </w:rPr>
              <w:t>Нить антимикробная хирургическая "</w:t>
            </w:r>
            <w:proofErr w:type="spellStart"/>
            <w:r w:rsidRPr="003A2DC8">
              <w:rPr>
                <w:rFonts w:cs="Times New Roman"/>
                <w:sz w:val="20"/>
                <w:szCs w:val="20"/>
              </w:rPr>
              <w:t>Поликон</w:t>
            </w:r>
            <w:proofErr w:type="spellEnd"/>
            <w:r w:rsidRPr="003A2DC8">
              <w:rPr>
                <w:rFonts w:cs="Times New Roman"/>
                <w:sz w:val="20"/>
                <w:szCs w:val="20"/>
              </w:rPr>
              <w:t>" №8 10м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4CB082A" w14:textId="11EB2480" w:rsidR="00CE3A6E" w:rsidRPr="00CE3A6E" w:rsidRDefault="003A2DC8" w:rsidP="00CE3A6E">
            <w:pPr>
              <w:jc w:val="center"/>
              <w:rPr>
                <w:rFonts w:cs="Times New Roman"/>
                <w:sz w:val="20"/>
                <w:szCs w:val="20"/>
              </w:rPr>
            </w:pPr>
            <w:r>
              <w:rPr>
                <w:rFonts w:cs="Times New Roman"/>
                <w:sz w:val="20"/>
                <w:szCs w:val="20"/>
              </w:rPr>
              <w:t>2</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C04F87D" w14:textId="39B65A1A"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5BDCD51"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D7A8AA5" w14:textId="4019BA88" w:rsidR="00CE3A6E" w:rsidRPr="002B5463" w:rsidRDefault="00CE3A6E" w:rsidP="00CE3A6E">
            <w:pPr>
              <w:spacing w:line="480" w:lineRule="auto"/>
              <w:jc w:val="center"/>
              <w:rPr>
                <w:sz w:val="18"/>
                <w:szCs w:val="18"/>
              </w:rPr>
            </w:pPr>
          </w:p>
        </w:tc>
      </w:tr>
      <w:tr w:rsidR="00CE3A6E" w:rsidRPr="00C1381F" w14:paraId="70666BBF" w14:textId="77777777" w:rsidTr="00CE3A6E">
        <w:trPr>
          <w:trHeight w:hRule="exact" w:val="461"/>
          <w:jc w:val="center"/>
        </w:trPr>
        <w:tc>
          <w:tcPr>
            <w:tcW w:w="451" w:type="dxa"/>
            <w:tcBorders>
              <w:right w:val="single" w:sz="4" w:space="0" w:color="auto"/>
            </w:tcBorders>
            <w:shd w:val="clear" w:color="FFFFFF" w:fill="auto"/>
            <w:vAlign w:val="bottom"/>
          </w:tcPr>
          <w:p w14:paraId="5A537901"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4F560D2E" w14:textId="17A49829" w:rsidR="00CE3A6E" w:rsidRDefault="00224226" w:rsidP="00CE3A6E">
            <w:pPr>
              <w:spacing w:line="480" w:lineRule="auto"/>
              <w:jc w:val="center"/>
              <w:rPr>
                <w:sz w:val="18"/>
                <w:szCs w:val="18"/>
              </w:rPr>
            </w:pPr>
            <w:r>
              <w:rPr>
                <w:sz w:val="18"/>
                <w:szCs w:val="18"/>
              </w:rPr>
              <w:t>7</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344742E" w14:textId="5964773D" w:rsidR="00CE3A6E" w:rsidRPr="00CE3A6E" w:rsidRDefault="003A2DC8" w:rsidP="00CE3A6E">
            <w:pPr>
              <w:jc w:val="center"/>
              <w:rPr>
                <w:rFonts w:cs="Times New Roman"/>
                <w:sz w:val="20"/>
                <w:szCs w:val="20"/>
              </w:rPr>
            </w:pPr>
            <w:r w:rsidRPr="003A2DC8">
              <w:rPr>
                <w:rFonts w:cs="Times New Roman"/>
                <w:sz w:val="20"/>
                <w:szCs w:val="20"/>
              </w:rPr>
              <w:t>ПГА USP 2/0 (3) 150см, игла 25мм, 1/2 колющая, Футберг</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429D3B6" w14:textId="596972F5" w:rsidR="00CE3A6E" w:rsidRPr="00CE3A6E" w:rsidRDefault="003A2DC8" w:rsidP="00CE3A6E">
            <w:pPr>
              <w:jc w:val="center"/>
              <w:rPr>
                <w:rFonts w:cs="Times New Roman"/>
                <w:sz w:val="20"/>
                <w:szCs w:val="20"/>
              </w:rPr>
            </w:pPr>
            <w:r>
              <w:rPr>
                <w:rFonts w:cs="Times New Roman"/>
                <w:sz w:val="20"/>
                <w:szCs w:val="20"/>
              </w:rPr>
              <w:t>12</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3ABE681" w14:textId="73A27535"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4B6A03A"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D2DC835" w14:textId="3615D1D1" w:rsidR="00CE3A6E" w:rsidRPr="002B5463" w:rsidRDefault="00CE3A6E" w:rsidP="00CE3A6E">
            <w:pPr>
              <w:spacing w:line="480" w:lineRule="auto"/>
              <w:jc w:val="center"/>
              <w:rPr>
                <w:sz w:val="18"/>
                <w:szCs w:val="18"/>
              </w:rPr>
            </w:pPr>
          </w:p>
        </w:tc>
      </w:tr>
      <w:tr w:rsidR="00CE3A6E" w:rsidRPr="00C1381F" w14:paraId="275D6E55" w14:textId="77777777" w:rsidTr="00CE3A6E">
        <w:trPr>
          <w:trHeight w:hRule="exact" w:val="461"/>
          <w:jc w:val="center"/>
        </w:trPr>
        <w:tc>
          <w:tcPr>
            <w:tcW w:w="451" w:type="dxa"/>
            <w:tcBorders>
              <w:right w:val="single" w:sz="4" w:space="0" w:color="auto"/>
            </w:tcBorders>
            <w:shd w:val="clear" w:color="FFFFFF" w:fill="auto"/>
            <w:vAlign w:val="bottom"/>
          </w:tcPr>
          <w:p w14:paraId="24407E11"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931196E" w14:textId="65145791" w:rsidR="00CE3A6E" w:rsidRDefault="00224226" w:rsidP="00CE3A6E">
            <w:pPr>
              <w:spacing w:line="480" w:lineRule="auto"/>
              <w:jc w:val="center"/>
              <w:rPr>
                <w:sz w:val="18"/>
                <w:szCs w:val="18"/>
              </w:rPr>
            </w:pPr>
            <w:r>
              <w:rPr>
                <w:sz w:val="18"/>
                <w:szCs w:val="18"/>
              </w:rPr>
              <w:t>8</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9CFB7E3" w14:textId="77777777" w:rsidR="003A2DC8" w:rsidRPr="003A2DC8" w:rsidRDefault="003A2DC8" w:rsidP="003A2DC8">
            <w:pPr>
              <w:jc w:val="center"/>
              <w:rPr>
                <w:rFonts w:cs="Times New Roman"/>
                <w:sz w:val="20"/>
                <w:szCs w:val="20"/>
              </w:rPr>
            </w:pPr>
            <w:r w:rsidRPr="003A2DC8">
              <w:rPr>
                <w:rFonts w:cs="Times New Roman"/>
                <w:sz w:val="20"/>
                <w:szCs w:val="20"/>
              </w:rPr>
              <w:t xml:space="preserve">Шприц одноразовый 5 мл 3-х компонентный </w:t>
            </w:r>
            <w:proofErr w:type="spellStart"/>
            <w:r w:rsidRPr="003A2DC8">
              <w:rPr>
                <w:rFonts w:cs="Times New Roman"/>
                <w:sz w:val="20"/>
                <w:szCs w:val="20"/>
              </w:rPr>
              <w:t>VitaVet</w:t>
            </w:r>
            <w:proofErr w:type="spellEnd"/>
            <w:r w:rsidRPr="003A2DC8">
              <w:rPr>
                <w:rFonts w:cs="Times New Roman"/>
                <w:sz w:val="20"/>
                <w:szCs w:val="20"/>
              </w:rPr>
              <w:t xml:space="preserve"> PRO с иглой 22G</w:t>
            </w:r>
          </w:p>
          <w:p w14:paraId="4BA98733" w14:textId="20CE3B1C" w:rsidR="00CE3A6E" w:rsidRPr="00CE3A6E" w:rsidRDefault="003A2DC8" w:rsidP="003A2DC8">
            <w:pPr>
              <w:jc w:val="center"/>
              <w:rPr>
                <w:rFonts w:cs="Times New Roman"/>
                <w:sz w:val="20"/>
                <w:szCs w:val="20"/>
              </w:rPr>
            </w:pPr>
            <w:r w:rsidRPr="003A2DC8">
              <w:rPr>
                <w:rFonts w:cs="Times New Roman"/>
                <w:sz w:val="20"/>
                <w:szCs w:val="20"/>
              </w:rPr>
              <w:t>0,7х38 мм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1B47B21" w14:textId="4221A869" w:rsidR="00CE3A6E" w:rsidRPr="00CE3A6E" w:rsidRDefault="003A2DC8" w:rsidP="00CE3A6E">
            <w:pPr>
              <w:jc w:val="center"/>
              <w:rPr>
                <w:rFonts w:cs="Times New Roman"/>
                <w:sz w:val="20"/>
                <w:szCs w:val="20"/>
              </w:rPr>
            </w:pPr>
            <w:r>
              <w:rPr>
                <w:rFonts w:cs="Times New Roman"/>
                <w:sz w:val="20"/>
                <w:szCs w:val="20"/>
              </w:rPr>
              <w:t>100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43E48564" w14:textId="4E0576CA" w:rsidR="00CE3A6E" w:rsidRPr="00CE3A6E" w:rsidRDefault="003A2DC8"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30DE3674"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7DBD3E9" w14:textId="17DE9816" w:rsidR="00CE3A6E" w:rsidRPr="002B5463" w:rsidRDefault="00CE3A6E" w:rsidP="00CE3A6E">
            <w:pPr>
              <w:spacing w:line="480" w:lineRule="auto"/>
              <w:jc w:val="center"/>
              <w:rPr>
                <w:sz w:val="18"/>
                <w:szCs w:val="18"/>
              </w:rPr>
            </w:pPr>
          </w:p>
        </w:tc>
      </w:tr>
      <w:tr w:rsidR="00CE3A6E" w:rsidRPr="00C1381F" w14:paraId="2401367D" w14:textId="77777777" w:rsidTr="00CE3A6E">
        <w:trPr>
          <w:trHeight w:hRule="exact" w:val="461"/>
          <w:jc w:val="center"/>
        </w:trPr>
        <w:tc>
          <w:tcPr>
            <w:tcW w:w="451" w:type="dxa"/>
            <w:tcBorders>
              <w:right w:val="single" w:sz="4" w:space="0" w:color="auto"/>
            </w:tcBorders>
            <w:shd w:val="clear" w:color="FFFFFF" w:fill="auto"/>
            <w:vAlign w:val="bottom"/>
          </w:tcPr>
          <w:p w14:paraId="7EA6A83D"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A912F5C" w14:textId="436323EE" w:rsidR="00CE3A6E" w:rsidRDefault="00224226" w:rsidP="00CE3A6E">
            <w:pPr>
              <w:spacing w:line="480" w:lineRule="auto"/>
              <w:jc w:val="center"/>
              <w:rPr>
                <w:sz w:val="18"/>
                <w:szCs w:val="18"/>
              </w:rPr>
            </w:pPr>
            <w:r>
              <w:rPr>
                <w:sz w:val="18"/>
                <w:szCs w:val="18"/>
              </w:rPr>
              <w:t>9</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4973B828" w14:textId="2C1D9BB6" w:rsidR="00634AF1" w:rsidRPr="00634AF1" w:rsidRDefault="00634AF1" w:rsidP="00634AF1">
            <w:pPr>
              <w:jc w:val="center"/>
              <w:rPr>
                <w:rFonts w:cs="Times New Roman"/>
                <w:sz w:val="20"/>
                <w:szCs w:val="20"/>
              </w:rPr>
            </w:pPr>
            <w:r w:rsidRPr="00634AF1">
              <w:rPr>
                <w:rFonts w:cs="Times New Roman"/>
                <w:sz w:val="20"/>
                <w:szCs w:val="20"/>
              </w:rPr>
              <w:t xml:space="preserve">Шприц одноразовый 1 мл 3-х компонентный </w:t>
            </w:r>
            <w:proofErr w:type="spellStart"/>
            <w:r w:rsidRPr="00634AF1">
              <w:rPr>
                <w:rFonts w:cs="Times New Roman"/>
                <w:sz w:val="20"/>
                <w:szCs w:val="20"/>
              </w:rPr>
              <w:t>VitaVet</w:t>
            </w:r>
            <w:proofErr w:type="spellEnd"/>
            <w:r w:rsidRPr="00634AF1">
              <w:rPr>
                <w:rFonts w:cs="Times New Roman"/>
                <w:sz w:val="20"/>
                <w:szCs w:val="20"/>
              </w:rPr>
              <w:t xml:space="preserve"> PRO инсулиновый</w:t>
            </w:r>
            <w:r w:rsidR="00E24388">
              <w:t xml:space="preserve"> </w:t>
            </w:r>
            <w:r w:rsidR="00E24388" w:rsidRPr="00E24388">
              <w:rPr>
                <w:rFonts w:cs="Times New Roman"/>
                <w:sz w:val="20"/>
                <w:szCs w:val="20"/>
              </w:rPr>
              <w:t>с иглой 26G</w:t>
            </w:r>
          </w:p>
          <w:p w14:paraId="0ED2B85D" w14:textId="776CA26E" w:rsidR="00CE3A6E" w:rsidRPr="00CE3A6E" w:rsidRDefault="00634AF1" w:rsidP="00634AF1">
            <w:pPr>
              <w:jc w:val="center"/>
              <w:rPr>
                <w:rFonts w:cs="Times New Roman"/>
                <w:sz w:val="20"/>
                <w:szCs w:val="20"/>
              </w:rPr>
            </w:pPr>
            <w:r w:rsidRPr="00634AF1">
              <w:rPr>
                <w:rFonts w:cs="Times New Roman"/>
                <w:sz w:val="20"/>
                <w:szCs w:val="20"/>
              </w:rPr>
              <w:t>с иглой 26G 0,45х12 мм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4F77664" w14:textId="01F19FBF" w:rsidR="00CE3A6E" w:rsidRPr="00CE3A6E" w:rsidRDefault="00634AF1" w:rsidP="00CE3A6E">
            <w:pPr>
              <w:jc w:val="center"/>
              <w:rPr>
                <w:rFonts w:cs="Times New Roman"/>
                <w:sz w:val="20"/>
                <w:szCs w:val="20"/>
              </w:rPr>
            </w:pPr>
            <w:r>
              <w:rPr>
                <w:rFonts w:cs="Times New Roman"/>
                <w:sz w:val="20"/>
                <w:szCs w:val="20"/>
              </w:rPr>
              <w:t>100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485B36A" w14:textId="23C6645C" w:rsidR="00CE3A6E" w:rsidRPr="00CE3A6E" w:rsidRDefault="00634AF1"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840E895"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D279EBA" w14:textId="517D3A51" w:rsidR="00CE3A6E" w:rsidRPr="002B5463" w:rsidRDefault="00CE3A6E" w:rsidP="00CE3A6E">
            <w:pPr>
              <w:spacing w:line="480" w:lineRule="auto"/>
              <w:jc w:val="center"/>
              <w:rPr>
                <w:sz w:val="18"/>
                <w:szCs w:val="18"/>
              </w:rPr>
            </w:pPr>
          </w:p>
        </w:tc>
      </w:tr>
      <w:tr w:rsidR="00CE3A6E" w:rsidRPr="00C1381F" w14:paraId="30DBAE28" w14:textId="77777777" w:rsidTr="00CE3A6E">
        <w:trPr>
          <w:trHeight w:hRule="exact" w:val="461"/>
          <w:jc w:val="center"/>
        </w:trPr>
        <w:tc>
          <w:tcPr>
            <w:tcW w:w="451" w:type="dxa"/>
            <w:tcBorders>
              <w:right w:val="single" w:sz="4" w:space="0" w:color="auto"/>
            </w:tcBorders>
            <w:shd w:val="clear" w:color="FFFFFF" w:fill="auto"/>
            <w:vAlign w:val="bottom"/>
          </w:tcPr>
          <w:p w14:paraId="5D94290F"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7F80183" w14:textId="0BD94427" w:rsidR="00CE3A6E" w:rsidRDefault="00224226" w:rsidP="00CE3A6E">
            <w:pPr>
              <w:spacing w:line="480" w:lineRule="auto"/>
              <w:jc w:val="center"/>
              <w:rPr>
                <w:sz w:val="18"/>
                <w:szCs w:val="18"/>
              </w:rPr>
            </w:pPr>
            <w:r>
              <w:rPr>
                <w:sz w:val="18"/>
                <w:szCs w:val="18"/>
              </w:rPr>
              <w:t>10</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46D64B3" w14:textId="77777777" w:rsidR="00634AF1" w:rsidRPr="00634AF1" w:rsidRDefault="00634AF1" w:rsidP="00634AF1">
            <w:pPr>
              <w:jc w:val="center"/>
              <w:rPr>
                <w:rFonts w:cs="Times New Roman"/>
                <w:sz w:val="20"/>
                <w:szCs w:val="20"/>
              </w:rPr>
            </w:pPr>
            <w:r w:rsidRPr="00634AF1">
              <w:rPr>
                <w:rFonts w:cs="Times New Roman"/>
                <w:sz w:val="20"/>
                <w:szCs w:val="20"/>
              </w:rPr>
              <w:t xml:space="preserve">Шприц одноразовый 10 мл 3-х компонентный </w:t>
            </w:r>
            <w:proofErr w:type="spellStart"/>
            <w:r w:rsidRPr="00634AF1">
              <w:rPr>
                <w:rFonts w:cs="Times New Roman"/>
                <w:sz w:val="20"/>
                <w:szCs w:val="20"/>
              </w:rPr>
              <w:t>VitaVet</w:t>
            </w:r>
            <w:proofErr w:type="spellEnd"/>
            <w:r w:rsidRPr="00634AF1">
              <w:rPr>
                <w:rFonts w:cs="Times New Roman"/>
                <w:sz w:val="20"/>
                <w:szCs w:val="20"/>
              </w:rPr>
              <w:t xml:space="preserve"> PRO с иглой 21G</w:t>
            </w:r>
          </w:p>
          <w:p w14:paraId="205EC8FF" w14:textId="43BCD7F5" w:rsidR="00BE4367" w:rsidRPr="00CE3A6E" w:rsidRDefault="00634AF1" w:rsidP="00634AF1">
            <w:pPr>
              <w:jc w:val="center"/>
              <w:rPr>
                <w:rFonts w:cs="Times New Roman"/>
                <w:sz w:val="20"/>
                <w:szCs w:val="20"/>
              </w:rPr>
            </w:pPr>
            <w:r w:rsidRPr="00634AF1">
              <w:rPr>
                <w:rFonts w:cs="Times New Roman"/>
                <w:sz w:val="20"/>
                <w:szCs w:val="20"/>
              </w:rPr>
              <w:t>0,8х38 мм</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F51A045" w14:textId="67C2A139" w:rsidR="00CE3A6E" w:rsidRPr="00CE3A6E" w:rsidRDefault="00634AF1" w:rsidP="00CE3A6E">
            <w:pPr>
              <w:jc w:val="center"/>
              <w:rPr>
                <w:rFonts w:cs="Times New Roman"/>
                <w:sz w:val="20"/>
                <w:szCs w:val="20"/>
              </w:rPr>
            </w:pPr>
            <w:r>
              <w:rPr>
                <w:rFonts w:cs="Times New Roman"/>
                <w:sz w:val="20"/>
                <w:szCs w:val="20"/>
              </w:rPr>
              <w:t>100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97E7BC4" w14:textId="7E9A9E34" w:rsidR="00CE3A6E" w:rsidRPr="00CE3A6E" w:rsidRDefault="00634AF1"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45EDC0D"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62CD45B" w14:textId="4C33035A" w:rsidR="00CE3A6E" w:rsidRPr="002B5463" w:rsidRDefault="00CE3A6E" w:rsidP="00CE3A6E">
            <w:pPr>
              <w:spacing w:line="480" w:lineRule="auto"/>
              <w:jc w:val="center"/>
              <w:rPr>
                <w:sz w:val="18"/>
                <w:szCs w:val="18"/>
              </w:rPr>
            </w:pPr>
          </w:p>
        </w:tc>
      </w:tr>
      <w:tr w:rsidR="00CE3A6E" w:rsidRPr="00C1381F" w14:paraId="178E2934" w14:textId="77777777" w:rsidTr="00BE4367">
        <w:trPr>
          <w:trHeight w:hRule="exact" w:val="771"/>
          <w:jc w:val="center"/>
        </w:trPr>
        <w:tc>
          <w:tcPr>
            <w:tcW w:w="451" w:type="dxa"/>
            <w:tcBorders>
              <w:right w:val="single" w:sz="4" w:space="0" w:color="auto"/>
            </w:tcBorders>
            <w:shd w:val="clear" w:color="FFFFFF" w:fill="auto"/>
            <w:vAlign w:val="bottom"/>
          </w:tcPr>
          <w:p w14:paraId="2F7A2453" w14:textId="77777777" w:rsidR="00CE3A6E" w:rsidRPr="00C1381F" w:rsidRDefault="00CE3A6E" w:rsidP="00CE3A6E">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7BD0524D" w14:textId="5FAE4473" w:rsidR="00CE3A6E" w:rsidRDefault="00224226" w:rsidP="00CE3A6E">
            <w:pPr>
              <w:spacing w:line="480" w:lineRule="auto"/>
              <w:jc w:val="center"/>
              <w:rPr>
                <w:sz w:val="18"/>
                <w:szCs w:val="18"/>
              </w:rPr>
            </w:pPr>
            <w:r>
              <w:rPr>
                <w:sz w:val="18"/>
                <w:szCs w:val="18"/>
              </w:rPr>
              <w:t>11</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1F23F20" w14:textId="2C679A57" w:rsidR="00CE3A6E" w:rsidRPr="00CE3A6E" w:rsidRDefault="00634AF1" w:rsidP="00CE3A6E">
            <w:pPr>
              <w:jc w:val="center"/>
              <w:rPr>
                <w:rFonts w:cs="Times New Roman"/>
                <w:sz w:val="20"/>
                <w:szCs w:val="20"/>
              </w:rPr>
            </w:pPr>
            <w:r w:rsidRPr="00634AF1">
              <w:rPr>
                <w:rFonts w:cs="Times New Roman"/>
                <w:sz w:val="20"/>
                <w:szCs w:val="20"/>
              </w:rPr>
              <w:t xml:space="preserve">Шприц одноразовый 20 мл 3-х компонентный </w:t>
            </w:r>
            <w:proofErr w:type="spellStart"/>
            <w:r w:rsidRPr="00634AF1">
              <w:rPr>
                <w:rFonts w:cs="Times New Roman"/>
                <w:sz w:val="20"/>
                <w:szCs w:val="20"/>
              </w:rPr>
              <w:t>VitaVet</w:t>
            </w:r>
            <w:proofErr w:type="spellEnd"/>
            <w:r w:rsidRPr="00634AF1">
              <w:rPr>
                <w:rFonts w:cs="Times New Roman"/>
                <w:sz w:val="20"/>
                <w:szCs w:val="20"/>
              </w:rPr>
              <w:t xml:space="preserve"> PRO с иглой 21G</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56C5883" w14:textId="0664A016" w:rsidR="00CE3A6E" w:rsidRPr="00CE3A6E" w:rsidRDefault="00634AF1" w:rsidP="00CE3A6E">
            <w:pPr>
              <w:jc w:val="center"/>
              <w:rPr>
                <w:rFonts w:cs="Times New Roman"/>
                <w:sz w:val="20"/>
                <w:szCs w:val="20"/>
              </w:rPr>
            </w:pPr>
            <w:r>
              <w:rPr>
                <w:rFonts w:cs="Times New Roman"/>
                <w:sz w:val="20"/>
                <w:szCs w:val="20"/>
              </w:rPr>
              <w:t>60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88C61AC" w14:textId="01CCCF08" w:rsidR="00CE3A6E" w:rsidRPr="00CE3A6E" w:rsidRDefault="00634AF1" w:rsidP="00CE3A6E">
            <w:pPr>
              <w:jc w:val="center"/>
              <w:rPr>
                <w:rFonts w:cs="Times New Roman"/>
                <w:sz w:val="20"/>
                <w:szCs w:val="20"/>
              </w:rPr>
            </w:pPr>
            <w:proofErr w:type="spellStart"/>
            <w:r>
              <w:rPr>
                <w:rFonts w:cs="Times New Roman"/>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C8BEA49" w14:textId="77777777" w:rsidR="00CE3A6E" w:rsidRPr="002B5463" w:rsidRDefault="00CE3A6E" w:rsidP="00CE3A6E">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4EA7D473" w14:textId="5C1469F0" w:rsidR="00CE3A6E" w:rsidRPr="002B5463" w:rsidRDefault="00CE3A6E" w:rsidP="00CE3A6E">
            <w:pPr>
              <w:spacing w:line="480" w:lineRule="auto"/>
              <w:jc w:val="center"/>
              <w:rPr>
                <w:sz w:val="18"/>
                <w:szCs w:val="18"/>
              </w:rPr>
            </w:pPr>
          </w:p>
        </w:tc>
      </w:tr>
      <w:tr w:rsidR="00BE4367" w:rsidRPr="00C1381F" w14:paraId="476FC1E3" w14:textId="77777777" w:rsidTr="00BE4367">
        <w:trPr>
          <w:trHeight w:hRule="exact" w:val="771"/>
          <w:jc w:val="center"/>
        </w:trPr>
        <w:tc>
          <w:tcPr>
            <w:tcW w:w="451" w:type="dxa"/>
            <w:tcBorders>
              <w:right w:val="single" w:sz="4" w:space="0" w:color="auto"/>
            </w:tcBorders>
            <w:shd w:val="clear" w:color="FFFFFF" w:fill="auto"/>
            <w:vAlign w:val="bottom"/>
          </w:tcPr>
          <w:p w14:paraId="76373984"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3FA66B19" w14:textId="2389C836" w:rsidR="00BE4367" w:rsidRDefault="00BE4367" w:rsidP="00BE4367">
            <w:pPr>
              <w:spacing w:line="480" w:lineRule="auto"/>
              <w:jc w:val="center"/>
              <w:rPr>
                <w:sz w:val="18"/>
                <w:szCs w:val="18"/>
              </w:rPr>
            </w:pPr>
            <w:r>
              <w:rPr>
                <w:sz w:val="18"/>
                <w:szCs w:val="18"/>
              </w:rPr>
              <w:t>12</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6E677885" w14:textId="75DBDBF6" w:rsidR="00BE4367" w:rsidRPr="00637C53" w:rsidRDefault="00634AF1" w:rsidP="00637C53">
            <w:pPr>
              <w:jc w:val="center"/>
              <w:rPr>
                <w:rFonts w:cs="Times New Roman"/>
                <w:sz w:val="20"/>
                <w:szCs w:val="20"/>
              </w:rPr>
            </w:pPr>
            <w:r w:rsidRPr="00634AF1">
              <w:rPr>
                <w:rFonts w:cs="Times New Roman"/>
                <w:sz w:val="20"/>
                <w:szCs w:val="20"/>
              </w:rPr>
              <w:t xml:space="preserve">Перчатки </w:t>
            </w:r>
            <w:proofErr w:type="spellStart"/>
            <w:proofErr w:type="gramStart"/>
            <w:r w:rsidRPr="00634AF1">
              <w:rPr>
                <w:rFonts w:cs="Times New Roman"/>
                <w:sz w:val="20"/>
                <w:szCs w:val="20"/>
              </w:rPr>
              <w:t>латекс.смотровые</w:t>
            </w:r>
            <w:proofErr w:type="spellEnd"/>
            <w:proofErr w:type="gramEnd"/>
            <w:r w:rsidRPr="00634AF1">
              <w:rPr>
                <w:rFonts w:cs="Times New Roman"/>
                <w:sz w:val="20"/>
                <w:szCs w:val="20"/>
              </w:rPr>
              <w:t xml:space="preserve"> </w:t>
            </w:r>
            <w:proofErr w:type="spellStart"/>
            <w:r w:rsidRPr="00634AF1">
              <w:rPr>
                <w:rFonts w:cs="Times New Roman"/>
                <w:sz w:val="20"/>
                <w:szCs w:val="20"/>
              </w:rPr>
              <w:t>двойн</w:t>
            </w:r>
            <w:proofErr w:type="spellEnd"/>
            <w:r w:rsidRPr="00634AF1">
              <w:rPr>
                <w:rFonts w:cs="Times New Roman"/>
                <w:sz w:val="20"/>
                <w:szCs w:val="20"/>
              </w:rPr>
              <w:t xml:space="preserve">. хлор. </w:t>
            </w:r>
            <w:proofErr w:type="spellStart"/>
            <w:r w:rsidRPr="00634AF1">
              <w:rPr>
                <w:rFonts w:cs="Times New Roman"/>
                <w:sz w:val="20"/>
                <w:szCs w:val="20"/>
              </w:rPr>
              <w:t>неопудр</w:t>
            </w:r>
            <w:proofErr w:type="spellEnd"/>
            <w:r w:rsidRPr="00634AF1">
              <w:rPr>
                <w:rFonts w:cs="Times New Roman"/>
                <w:sz w:val="20"/>
                <w:szCs w:val="20"/>
              </w:rPr>
              <w:t xml:space="preserve">. Top </w:t>
            </w:r>
            <w:proofErr w:type="spellStart"/>
            <w:r w:rsidRPr="00634AF1">
              <w:rPr>
                <w:rFonts w:cs="Times New Roman"/>
                <w:sz w:val="20"/>
                <w:szCs w:val="20"/>
              </w:rPr>
              <w:t>Glove</w:t>
            </w:r>
            <w:proofErr w:type="spellEnd"/>
            <w:r w:rsidRPr="00634AF1">
              <w:rPr>
                <w:rFonts w:cs="Times New Roman"/>
                <w:sz w:val="20"/>
                <w:szCs w:val="20"/>
              </w:rPr>
              <w:t xml:space="preserve"> L 50пар</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2876960" w14:textId="0E9264B5" w:rsidR="00BE4367" w:rsidRPr="00CE3A6E" w:rsidRDefault="00634AF1" w:rsidP="00BE4367">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6FE24071" w14:textId="496DFA8E" w:rsidR="00BE4367" w:rsidRPr="00CE3A6E" w:rsidRDefault="00634AF1" w:rsidP="00BE4367">
            <w:pPr>
              <w:jc w:val="center"/>
              <w:rPr>
                <w:sz w:val="20"/>
                <w:szCs w:val="20"/>
              </w:rPr>
            </w:pPr>
            <w:proofErr w:type="spellStart"/>
            <w:r>
              <w:rPr>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5CF3492"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0920B942" w14:textId="1630F8A7" w:rsidR="00BE4367" w:rsidRPr="002B5463" w:rsidRDefault="00BE4367" w:rsidP="00850DD4">
            <w:pPr>
              <w:spacing w:line="480" w:lineRule="auto"/>
              <w:jc w:val="center"/>
              <w:rPr>
                <w:sz w:val="18"/>
                <w:szCs w:val="18"/>
              </w:rPr>
            </w:pPr>
          </w:p>
        </w:tc>
      </w:tr>
      <w:tr w:rsidR="00BE4367" w:rsidRPr="00C1381F" w14:paraId="534C11C6" w14:textId="77777777" w:rsidTr="00BE4367">
        <w:trPr>
          <w:trHeight w:hRule="exact" w:val="771"/>
          <w:jc w:val="center"/>
        </w:trPr>
        <w:tc>
          <w:tcPr>
            <w:tcW w:w="451" w:type="dxa"/>
            <w:tcBorders>
              <w:right w:val="single" w:sz="4" w:space="0" w:color="auto"/>
            </w:tcBorders>
            <w:shd w:val="clear" w:color="FFFFFF" w:fill="auto"/>
            <w:vAlign w:val="bottom"/>
          </w:tcPr>
          <w:p w14:paraId="256E020D"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851655F" w14:textId="3FB32341" w:rsidR="00BE4367" w:rsidRDefault="00BE4367" w:rsidP="00BE4367">
            <w:pPr>
              <w:spacing w:line="480" w:lineRule="auto"/>
              <w:jc w:val="center"/>
              <w:rPr>
                <w:sz w:val="18"/>
                <w:szCs w:val="18"/>
              </w:rPr>
            </w:pPr>
            <w:r>
              <w:rPr>
                <w:sz w:val="18"/>
                <w:szCs w:val="18"/>
              </w:rPr>
              <w:t>13</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5AAAD47" w14:textId="3913A769" w:rsidR="00BE4367" w:rsidRPr="00CE3A6E" w:rsidRDefault="00634AF1" w:rsidP="00BE4367">
            <w:pPr>
              <w:jc w:val="center"/>
              <w:rPr>
                <w:sz w:val="20"/>
                <w:szCs w:val="20"/>
              </w:rPr>
            </w:pPr>
            <w:r w:rsidRPr="00634AF1">
              <w:rPr>
                <w:sz w:val="20"/>
                <w:szCs w:val="20"/>
              </w:rPr>
              <w:t xml:space="preserve">Перчатки </w:t>
            </w:r>
            <w:proofErr w:type="spellStart"/>
            <w:proofErr w:type="gramStart"/>
            <w:r w:rsidRPr="00634AF1">
              <w:rPr>
                <w:sz w:val="20"/>
                <w:szCs w:val="20"/>
              </w:rPr>
              <w:t>латекс.смотровые</w:t>
            </w:r>
            <w:proofErr w:type="spellEnd"/>
            <w:proofErr w:type="gramEnd"/>
            <w:r w:rsidRPr="00634AF1">
              <w:rPr>
                <w:sz w:val="20"/>
                <w:szCs w:val="20"/>
              </w:rPr>
              <w:t xml:space="preserve"> </w:t>
            </w:r>
            <w:proofErr w:type="spellStart"/>
            <w:r w:rsidRPr="00634AF1">
              <w:rPr>
                <w:sz w:val="20"/>
                <w:szCs w:val="20"/>
              </w:rPr>
              <w:t>двойн</w:t>
            </w:r>
            <w:proofErr w:type="spellEnd"/>
            <w:r w:rsidRPr="00634AF1">
              <w:rPr>
                <w:sz w:val="20"/>
                <w:szCs w:val="20"/>
              </w:rPr>
              <w:t xml:space="preserve">. хлор. </w:t>
            </w:r>
            <w:proofErr w:type="spellStart"/>
            <w:r w:rsidRPr="00634AF1">
              <w:rPr>
                <w:sz w:val="20"/>
                <w:szCs w:val="20"/>
              </w:rPr>
              <w:t>неопудр</w:t>
            </w:r>
            <w:proofErr w:type="spellEnd"/>
            <w:r w:rsidRPr="00634AF1">
              <w:rPr>
                <w:sz w:val="20"/>
                <w:szCs w:val="20"/>
              </w:rPr>
              <w:t xml:space="preserve">. Top </w:t>
            </w:r>
            <w:proofErr w:type="spellStart"/>
            <w:r w:rsidRPr="00634AF1">
              <w:rPr>
                <w:sz w:val="20"/>
                <w:szCs w:val="20"/>
              </w:rPr>
              <w:t>Glove</w:t>
            </w:r>
            <w:proofErr w:type="spellEnd"/>
            <w:r w:rsidRPr="00634AF1">
              <w:rPr>
                <w:sz w:val="20"/>
                <w:szCs w:val="20"/>
              </w:rPr>
              <w:t xml:space="preserve"> M 50пар</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6FC6465F" w14:textId="420A36B8" w:rsidR="00BE4367" w:rsidRPr="00CE3A6E" w:rsidRDefault="00634AF1" w:rsidP="00BE4367">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4869297" w14:textId="5C457EE1" w:rsidR="00BE4367" w:rsidRPr="00CE3A6E" w:rsidRDefault="00634AF1" w:rsidP="00BE4367">
            <w:pPr>
              <w:jc w:val="center"/>
              <w:rPr>
                <w:sz w:val="20"/>
                <w:szCs w:val="20"/>
              </w:rPr>
            </w:pPr>
            <w:proofErr w:type="spellStart"/>
            <w:r>
              <w:rPr>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59B269DE"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C9460A3" w14:textId="6FBFD7B0" w:rsidR="00BE4367" w:rsidRPr="002B5463" w:rsidRDefault="00BE4367" w:rsidP="00850DD4">
            <w:pPr>
              <w:spacing w:line="480" w:lineRule="auto"/>
              <w:jc w:val="center"/>
              <w:rPr>
                <w:sz w:val="18"/>
                <w:szCs w:val="18"/>
              </w:rPr>
            </w:pPr>
          </w:p>
        </w:tc>
      </w:tr>
      <w:tr w:rsidR="00BE4367" w:rsidRPr="00C1381F" w14:paraId="50B235A5" w14:textId="77777777" w:rsidTr="00BE4367">
        <w:trPr>
          <w:trHeight w:hRule="exact" w:val="771"/>
          <w:jc w:val="center"/>
        </w:trPr>
        <w:tc>
          <w:tcPr>
            <w:tcW w:w="451" w:type="dxa"/>
            <w:tcBorders>
              <w:right w:val="single" w:sz="4" w:space="0" w:color="auto"/>
            </w:tcBorders>
            <w:shd w:val="clear" w:color="FFFFFF" w:fill="auto"/>
            <w:vAlign w:val="bottom"/>
          </w:tcPr>
          <w:p w14:paraId="2852BA7D"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8C913EC" w14:textId="772B33C9" w:rsidR="00BE4367" w:rsidRDefault="00BE4367" w:rsidP="00BE4367">
            <w:pPr>
              <w:spacing w:line="480" w:lineRule="auto"/>
              <w:jc w:val="center"/>
              <w:rPr>
                <w:sz w:val="18"/>
                <w:szCs w:val="18"/>
              </w:rPr>
            </w:pPr>
            <w:r>
              <w:rPr>
                <w:sz w:val="18"/>
                <w:szCs w:val="18"/>
              </w:rPr>
              <w:t>14</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50DF54A" w14:textId="547FA3BB" w:rsidR="00BE4367" w:rsidRPr="00CE3A6E" w:rsidRDefault="00634AF1" w:rsidP="00BE4367">
            <w:pPr>
              <w:jc w:val="center"/>
              <w:rPr>
                <w:sz w:val="20"/>
                <w:szCs w:val="20"/>
              </w:rPr>
            </w:pPr>
            <w:r w:rsidRPr="00634AF1">
              <w:rPr>
                <w:sz w:val="20"/>
                <w:szCs w:val="20"/>
              </w:rPr>
              <w:t xml:space="preserve">Перчатки </w:t>
            </w:r>
            <w:proofErr w:type="spellStart"/>
            <w:proofErr w:type="gramStart"/>
            <w:r w:rsidRPr="00634AF1">
              <w:rPr>
                <w:sz w:val="20"/>
                <w:szCs w:val="20"/>
              </w:rPr>
              <w:t>латекс.смотровые</w:t>
            </w:r>
            <w:proofErr w:type="spellEnd"/>
            <w:proofErr w:type="gramEnd"/>
            <w:r w:rsidRPr="00634AF1">
              <w:rPr>
                <w:sz w:val="20"/>
                <w:szCs w:val="20"/>
              </w:rPr>
              <w:t xml:space="preserve"> </w:t>
            </w:r>
            <w:proofErr w:type="spellStart"/>
            <w:r w:rsidRPr="00634AF1">
              <w:rPr>
                <w:sz w:val="20"/>
                <w:szCs w:val="20"/>
              </w:rPr>
              <w:t>двойн</w:t>
            </w:r>
            <w:proofErr w:type="spellEnd"/>
            <w:r w:rsidRPr="00634AF1">
              <w:rPr>
                <w:sz w:val="20"/>
                <w:szCs w:val="20"/>
              </w:rPr>
              <w:t xml:space="preserve">. хлор. </w:t>
            </w:r>
            <w:proofErr w:type="spellStart"/>
            <w:r w:rsidRPr="00634AF1">
              <w:rPr>
                <w:sz w:val="20"/>
                <w:szCs w:val="20"/>
              </w:rPr>
              <w:t>неопудр</w:t>
            </w:r>
            <w:proofErr w:type="spellEnd"/>
            <w:r w:rsidRPr="00634AF1">
              <w:rPr>
                <w:sz w:val="20"/>
                <w:szCs w:val="20"/>
              </w:rPr>
              <w:t xml:space="preserve">. Top </w:t>
            </w:r>
            <w:proofErr w:type="spellStart"/>
            <w:r w:rsidRPr="00634AF1">
              <w:rPr>
                <w:sz w:val="20"/>
                <w:szCs w:val="20"/>
              </w:rPr>
              <w:t>Glove</w:t>
            </w:r>
            <w:proofErr w:type="spellEnd"/>
            <w:r w:rsidRPr="00634AF1">
              <w:rPr>
                <w:sz w:val="20"/>
                <w:szCs w:val="20"/>
              </w:rPr>
              <w:t xml:space="preserve"> S 50пар</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387E656" w14:textId="3FB921DD" w:rsidR="00BE4367" w:rsidRPr="00CE3A6E" w:rsidRDefault="00634AF1" w:rsidP="00BE4367">
            <w:pPr>
              <w:jc w:val="center"/>
              <w:rPr>
                <w:sz w:val="20"/>
                <w:szCs w:val="20"/>
              </w:rPr>
            </w:pPr>
            <w:r>
              <w:rPr>
                <w:sz w:val="20"/>
                <w:szCs w:val="20"/>
              </w:rPr>
              <w:t>1</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2F9C2B8A" w14:textId="3F5612F5" w:rsidR="00BE4367" w:rsidRPr="00CE3A6E" w:rsidRDefault="00634AF1" w:rsidP="00BE4367">
            <w:pPr>
              <w:jc w:val="center"/>
              <w:rPr>
                <w:sz w:val="20"/>
                <w:szCs w:val="20"/>
              </w:rPr>
            </w:pPr>
            <w:proofErr w:type="spellStart"/>
            <w:r>
              <w:rPr>
                <w:sz w:val="20"/>
                <w:szCs w:val="20"/>
              </w:rPr>
              <w:t>упак</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153F0CC0"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ED8DD65" w14:textId="0034B9A9" w:rsidR="00BE4367" w:rsidRPr="002B5463" w:rsidRDefault="00BE4367" w:rsidP="00850DD4">
            <w:pPr>
              <w:spacing w:line="480" w:lineRule="auto"/>
              <w:jc w:val="center"/>
              <w:rPr>
                <w:sz w:val="18"/>
                <w:szCs w:val="18"/>
              </w:rPr>
            </w:pPr>
          </w:p>
        </w:tc>
      </w:tr>
      <w:tr w:rsidR="00BE4367" w:rsidRPr="00C1381F" w14:paraId="6CB9C5BF" w14:textId="77777777" w:rsidTr="00BE4367">
        <w:trPr>
          <w:trHeight w:hRule="exact" w:val="771"/>
          <w:jc w:val="center"/>
        </w:trPr>
        <w:tc>
          <w:tcPr>
            <w:tcW w:w="451" w:type="dxa"/>
            <w:tcBorders>
              <w:right w:val="single" w:sz="4" w:space="0" w:color="auto"/>
            </w:tcBorders>
            <w:shd w:val="clear" w:color="FFFFFF" w:fill="auto"/>
            <w:vAlign w:val="bottom"/>
          </w:tcPr>
          <w:p w14:paraId="5FC0DF7E"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054ADBD7" w14:textId="23ADA91A" w:rsidR="00BE4367" w:rsidRDefault="00BE4367" w:rsidP="00BE4367">
            <w:pPr>
              <w:spacing w:line="480" w:lineRule="auto"/>
              <w:jc w:val="center"/>
              <w:rPr>
                <w:sz w:val="18"/>
                <w:szCs w:val="18"/>
              </w:rPr>
            </w:pPr>
            <w:r>
              <w:rPr>
                <w:sz w:val="18"/>
                <w:szCs w:val="18"/>
              </w:rPr>
              <w:t>15</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23E06C46" w14:textId="57A78BFD" w:rsidR="00BE4367" w:rsidRPr="00CE3A6E" w:rsidRDefault="00634AF1" w:rsidP="00BE4367">
            <w:pPr>
              <w:jc w:val="center"/>
              <w:rPr>
                <w:sz w:val="20"/>
                <w:szCs w:val="20"/>
              </w:rPr>
            </w:pPr>
            <w:r w:rsidRPr="00634AF1">
              <w:rPr>
                <w:sz w:val="20"/>
                <w:szCs w:val="20"/>
              </w:rPr>
              <w:t xml:space="preserve">Микрочип в шприце </w:t>
            </w:r>
            <w:proofErr w:type="spellStart"/>
            <w:r w:rsidRPr="00634AF1">
              <w:rPr>
                <w:sz w:val="20"/>
                <w:szCs w:val="20"/>
              </w:rPr>
              <w:t>VitaVet</w:t>
            </w:r>
            <w:proofErr w:type="spellEnd"/>
            <w:r w:rsidRPr="00634AF1">
              <w:rPr>
                <w:sz w:val="20"/>
                <w:szCs w:val="20"/>
              </w:rPr>
              <w:t xml:space="preserve"> PRO </w:t>
            </w:r>
            <w:proofErr w:type="spellStart"/>
            <w:r w:rsidRPr="00634AF1">
              <w:rPr>
                <w:sz w:val="20"/>
                <w:szCs w:val="20"/>
              </w:rPr>
              <w:t>light</w:t>
            </w:r>
            <w:proofErr w:type="spellEnd"/>
            <w:r w:rsidRPr="00634AF1">
              <w:rPr>
                <w:sz w:val="20"/>
                <w:szCs w:val="20"/>
              </w:rPr>
              <w:t xml:space="preserve"> 2.12*12 мм для домашних</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3A67080" w14:textId="70FF86E5" w:rsidR="00BE4367" w:rsidRPr="00CE3A6E" w:rsidRDefault="00634AF1" w:rsidP="00BE4367">
            <w:pPr>
              <w:jc w:val="center"/>
              <w:rPr>
                <w:sz w:val="20"/>
                <w:szCs w:val="20"/>
              </w:rPr>
            </w:pPr>
            <w:r>
              <w:rPr>
                <w:sz w:val="20"/>
                <w:szCs w:val="20"/>
              </w:rPr>
              <w:t>50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336CBBF" w14:textId="55FE042F" w:rsidR="00BE4367" w:rsidRPr="00CE3A6E" w:rsidRDefault="00634AF1" w:rsidP="00BE4367">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83331EE"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5F0F659B" w14:textId="01C32672" w:rsidR="00BE4367" w:rsidRPr="002B5463" w:rsidRDefault="00BE4367" w:rsidP="00850DD4">
            <w:pPr>
              <w:spacing w:line="480" w:lineRule="auto"/>
              <w:jc w:val="center"/>
              <w:rPr>
                <w:sz w:val="18"/>
                <w:szCs w:val="18"/>
              </w:rPr>
            </w:pPr>
          </w:p>
        </w:tc>
      </w:tr>
      <w:tr w:rsidR="00BE4367" w:rsidRPr="00C1381F" w14:paraId="3FED6A56" w14:textId="77777777" w:rsidTr="00BE4367">
        <w:trPr>
          <w:trHeight w:hRule="exact" w:val="771"/>
          <w:jc w:val="center"/>
        </w:trPr>
        <w:tc>
          <w:tcPr>
            <w:tcW w:w="451" w:type="dxa"/>
            <w:tcBorders>
              <w:right w:val="single" w:sz="4" w:space="0" w:color="auto"/>
            </w:tcBorders>
            <w:shd w:val="clear" w:color="FFFFFF" w:fill="auto"/>
            <w:vAlign w:val="bottom"/>
          </w:tcPr>
          <w:p w14:paraId="41AB542F"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64C96A69" w14:textId="276F7C6A" w:rsidR="00BE4367" w:rsidRDefault="00BE4367" w:rsidP="00BE4367">
            <w:pPr>
              <w:spacing w:line="480" w:lineRule="auto"/>
              <w:jc w:val="center"/>
              <w:rPr>
                <w:sz w:val="18"/>
                <w:szCs w:val="18"/>
              </w:rPr>
            </w:pPr>
            <w:r>
              <w:rPr>
                <w:sz w:val="18"/>
                <w:szCs w:val="18"/>
              </w:rPr>
              <w:t>16</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1E042818" w14:textId="0447A784" w:rsidR="00BE4367" w:rsidRPr="00850DD4" w:rsidRDefault="000314A6" w:rsidP="00850DD4">
            <w:pPr>
              <w:jc w:val="center"/>
              <w:rPr>
                <w:rFonts w:cs="Times New Roman"/>
                <w:sz w:val="20"/>
                <w:szCs w:val="20"/>
              </w:rPr>
            </w:pPr>
            <w:r w:rsidRPr="000314A6">
              <w:rPr>
                <w:rFonts w:cs="Times New Roman"/>
                <w:sz w:val="20"/>
                <w:szCs w:val="20"/>
              </w:rPr>
              <w:t>Попона "</w:t>
            </w:r>
            <w:proofErr w:type="spellStart"/>
            <w:r w:rsidRPr="000314A6">
              <w:rPr>
                <w:rFonts w:cs="Times New Roman"/>
                <w:sz w:val="20"/>
                <w:szCs w:val="20"/>
              </w:rPr>
              <w:t>VitaVet</w:t>
            </w:r>
            <w:proofErr w:type="spellEnd"/>
            <w:r w:rsidRPr="000314A6">
              <w:rPr>
                <w:rFonts w:cs="Times New Roman"/>
                <w:sz w:val="20"/>
                <w:szCs w:val="20"/>
              </w:rPr>
              <w:t xml:space="preserve"> PRO" послеоперационная для кошек однослойная №1</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2082F46A" w14:textId="24F54D69" w:rsidR="00BE4367" w:rsidRPr="00CE3A6E" w:rsidRDefault="000314A6" w:rsidP="00BE4367">
            <w:pPr>
              <w:jc w:val="center"/>
              <w:rPr>
                <w:sz w:val="20"/>
                <w:szCs w:val="20"/>
              </w:rPr>
            </w:pPr>
            <w:r>
              <w:rPr>
                <w:sz w:val="20"/>
                <w:szCs w:val="20"/>
              </w:rPr>
              <w:t>10</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5AE75C39" w14:textId="3F62620E" w:rsidR="00BE4367" w:rsidRPr="00CE3A6E" w:rsidRDefault="000314A6" w:rsidP="00BE4367">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78C9EF1D"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5E727C3" w14:textId="36A690AC" w:rsidR="00BE4367" w:rsidRPr="002B5463" w:rsidRDefault="00BE4367" w:rsidP="00BE4367">
            <w:pPr>
              <w:spacing w:line="480" w:lineRule="auto"/>
              <w:jc w:val="center"/>
              <w:rPr>
                <w:sz w:val="18"/>
                <w:szCs w:val="18"/>
              </w:rPr>
            </w:pPr>
          </w:p>
        </w:tc>
      </w:tr>
      <w:tr w:rsidR="00BE4367" w:rsidRPr="00C1381F" w14:paraId="5523CB06" w14:textId="77777777" w:rsidTr="00BE4367">
        <w:trPr>
          <w:trHeight w:hRule="exact" w:val="771"/>
          <w:jc w:val="center"/>
        </w:trPr>
        <w:tc>
          <w:tcPr>
            <w:tcW w:w="451" w:type="dxa"/>
            <w:tcBorders>
              <w:right w:val="single" w:sz="4" w:space="0" w:color="auto"/>
            </w:tcBorders>
            <w:shd w:val="clear" w:color="FFFFFF" w:fill="auto"/>
            <w:vAlign w:val="bottom"/>
          </w:tcPr>
          <w:p w14:paraId="121540E2" w14:textId="77777777" w:rsidR="00BE4367" w:rsidRPr="00C1381F" w:rsidRDefault="00BE4367"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5466D732" w14:textId="277645B3" w:rsidR="00BE4367" w:rsidRDefault="00BE4367" w:rsidP="00BE4367">
            <w:pPr>
              <w:spacing w:line="480" w:lineRule="auto"/>
              <w:jc w:val="center"/>
              <w:rPr>
                <w:sz w:val="18"/>
                <w:szCs w:val="18"/>
              </w:rPr>
            </w:pPr>
            <w:r>
              <w:rPr>
                <w:sz w:val="18"/>
                <w:szCs w:val="18"/>
              </w:rPr>
              <w:t>17</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085A82BE" w14:textId="3C26FB5E" w:rsidR="00BE4367" w:rsidRPr="00CE3A6E" w:rsidRDefault="000314A6" w:rsidP="00BE4367">
            <w:pPr>
              <w:jc w:val="center"/>
              <w:rPr>
                <w:sz w:val="20"/>
                <w:szCs w:val="20"/>
              </w:rPr>
            </w:pPr>
            <w:r w:rsidRPr="000314A6">
              <w:rPr>
                <w:sz w:val="20"/>
                <w:szCs w:val="20"/>
              </w:rPr>
              <w:t>Бинт марлевый нестерильный 7*14 пл.36 ± 2 г/м2</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35663E1" w14:textId="3799A187" w:rsidR="00BE4367" w:rsidRPr="00CE3A6E" w:rsidRDefault="000314A6" w:rsidP="00BE4367">
            <w:pPr>
              <w:jc w:val="center"/>
              <w:rPr>
                <w:sz w:val="20"/>
                <w:szCs w:val="20"/>
              </w:rPr>
            </w:pPr>
            <w:r>
              <w:rPr>
                <w:sz w:val="20"/>
                <w:szCs w:val="20"/>
              </w:rPr>
              <w:t>25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744272B2" w14:textId="0EE71C76" w:rsidR="00BE4367" w:rsidRPr="00CE3A6E" w:rsidRDefault="000314A6" w:rsidP="00BE4367">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34370D34" w14:textId="77777777" w:rsidR="00BE4367" w:rsidRPr="002B5463" w:rsidRDefault="00BE4367"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3F024527" w14:textId="2F08F39C" w:rsidR="00BE4367" w:rsidRPr="002B5463" w:rsidRDefault="00BE4367" w:rsidP="00850DD4">
            <w:pPr>
              <w:spacing w:line="480" w:lineRule="auto"/>
              <w:jc w:val="center"/>
              <w:rPr>
                <w:sz w:val="18"/>
                <w:szCs w:val="18"/>
              </w:rPr>
            </w:pPr>
          </w:p>
        </w:tc>
      </w:tr>
      <w:tr w:rsidR="000314A6" w:rsidRPr="00C1381F" w14:paraId="33C3063E" w14:textId="77777777" w:rsidTr="00BE4367">
        <w:trPr>
          <w:trHeight w:hRule="exact" w:val="771"/>
          <w:jc w:val="center"/>
        </w:trPr>
        <w:tc>
          <w:tcPr>
            <w:tcW w:w="451" w:type="dxa"/>
            <w:tcBorders>
              <w:right w:val="single" w:sz="4" w:space="0" w:color="auto"/>
            </w:tcBorders>
            <w:shd w:val="clear" w:color="FFFFFF" w:fill="auto"/>
            <w:vAlign w:val="bottom"/>
          </w:tcPr>
          <w:p w14:paraId="5B5D0F8D" w14:textId="77777777" w:rsidR="000314A6" w:rsidRPr="00C1381F" w:rsidRDefault="000314A6" w:rsidP="00BE4367">
            <w:pPr>
              <w:spacing w:line="480" w:lineRule="auto"/>
              <w:rPr>
                <w:rFonts w:asciiTheme="minorHAnsi" w:hAnsiTheme="minorHAnsi" w:cstheme="minorHAnsi"/>
                <w:sz w:val="18"/>
                <w:szCs w:val="18"/>
              </w:rPr>
            </w:pPr>
          </w:p>
        </w:tc>
        <w:tc>
          <w:tcPr>
            <w:tcW w:w="401" w:type="dxa"/>
            <w:tcBorders>
              <w:top w:val="single" w:sz="4" w:space="0" w:color="auto"/>
              <w:left w:val="single" w:sz="4" w:space="0" w:color="auto"/>
              <w:bottom w:val="single" w:sz="4" w:space="0" w:color="auto"/>
              <w:right w:val="single" w:sz="4" w:space="0" w:color="auto"/>
            </w:tcBorders>
            <w:shd w:val="clear" w:color="FFFFFF" w:fill="auto"/>
            <w:vAlign w:val="center"/>
          </w:tcPr>
          <w:p w14:paraId="1C2A7808" w14:textId="540BB6F7" w:rsidR="000314A6" w:rsidRDefault="000314A6" w:rsidP="00BE4367">
            <w:pPr>
              <w:spacing w:line="480" w:lineRule="auto"/>
              <w:jc w:val="center"/>
              <w:rPr>
                <w:sz w:val="18"/>
                <w:szCs w:val="18"/>
              </w:rPr>
            </w:pPr>
            <w:r>
              <w:rPr>
                <w:sz w:val="18"/>
                <w:szCs w:val="18"/>
              </w:rPr>
              <w:t>18</w:t>
            </w:r>
          </w:p>
        </w:tc>
        <w:tc>
          <w:tcPr>
            <w:tcW w:w="5102" w:type="dxa"/>
            <w:gridSpan w:val="10"/>
            <w:tcBorders>
              <w:top w:val="single" w:sz="4" w:space="0" w:color="auto"/>
              <w:left w:val="single" w:sz="4" w:space="0" w:color="auto"/>
              <w:bottom w:val="single" w:sz="4" w:space="0" w:color="auto"/>
              <w:right w:val="single" w:sz="4" w:space="0" w:color="auto"/>
            </w:tcBorders>
            <w:shd w:val="clear" w:color="FFFFFF" w:fill="auto"/>
            <w:vAlign w:val="center"/>
          </w:tcPr>
          <w:p w14:paraId="34899D78" w14:textId="00DF084D" w:rsidR="000314A6" w:rsidRPr="000314A6" w:rsidRDefault="000314A6" w:rsidP="000314A6">
            <w:pPr>
              <w:jc w:val="center"/>
              <w:rPr>
                <w:sz w:val="20"/>
                <w:szCs w:val="20"/>
              </w:rPr>
            </w:pPr>
            <w:r>
              <w:rPr>
                <w:sz w:val="20"/>
                <w:szCs w:val="20"/>
              </w:rPr>
              <w:t>П</w:t>
            </w:r>
            <w:r w:rsidRPr="000314A6">
              <w:rPr>
                <w:sz w:val="20"/>
                <w:szCs w:val="20"/>
              </w:rPr>
              <w:t>опона "</w:t>
            </w:r>
            <w:proofErr w:type="spellStart"/>
            <w:r w:rsidRPr="000314A6">
              <w:rPr>
                <w:sz w:val="20"/>
                <w:szCs w:val="20"/>
              </w:rPr>
              <w:t>VitaVet</w:t>
            </w:r>
            <w:proofErr w:type="spellEnd"/>
            <w:r w:rsidRPr="000314A6">
              <w:rPr>
                <w:sz w:val="20"/>
                <w:szCs w:val="20"/>
              </w:rPr>
              <w:t xml:space="preserve"> PRO" послеоперационная для кошек однослойная №2</w:t>
            </w:r>
          </w:p>
          <w:p w14:paraId="244B7C49" w14:textId="1E6AC39C" w:rsidR="000314A6" w:rsidRPr="000314A6" w:rsidRDefault="000314A6" w:rsidP="000314A6">
            <w:pPr>
              <w:jc w:val="center"/>
              <w:rPr>
                <w:sz w:val="20"/>
                <w:szCs w:val="20"/>
              </w:rPr>
            </w:pPr>
            <w:r w:rsidRPr="000314A6">
              <w:rPr>
                <w:sz w:val="20"/>
                <w:szCs w:val="20"/>
              </w:rPr>
              <w:t>большая</w:t>
            </w:r>
          </w:p>
        </w:tc>
        <w:tc>
          <w:tcPr>
            <w:tcW w:w="851"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EEBCAE4" w14:textId="074E102C" w:rsidR="000314A6" w:rsidRDefault="000314A6" w:rsidP="00BE4367">
            <w:pPr>
              <w:jc w:val="center"/>
              <w:rPr>
                <w:sz w:val="20"/>
                <w:szCs w:val="20"/>
              </w:rPr>
            </w:pPr>
            <w:r>
              <w:rPr>
                <w:sz w:val="20"/>
                <w:szCs w:val="20"/>
              </w:rPr>
              <w:t>5</w:t>
            </w:r>
          </w:p>
        </w:tc>
        <w:tc>
          <w:tcPr>
            <w:tcW w:w="1135" w:type="dxa"/>
            <w:gridSpan w:val="4"/>
            <w:tcBorders>
              <w:top w:val="single" w:sz="4" w:space="0" w:color="auto"/>
              <w:left w:val="single" w:sz="4" w:space="0" w:color="auto"/>
              <w:bottom w:val="single" w:sz="4" w:space="0" w:color="auto"/>
              <w:right w:val="single" w:sz="4" w:space="0" w:color="auto"/>
            </w:tcBorders>
            <w:shd w:val="clear" w:color="FFFFFF" w:fill="auto"/>
            <w:vAlign w:val="center"/>
          </w:tcPr>
          <w:p w14:paraId="36D38CE2" w14:textId="1D856DB9" w:rsidR="000314A6" w:rsidRDefault="000314A6" w:rsidP="00BE4367">
            <w:pPr>
              <w:jc w:val="center"/>
              <w:rPr>
                <w:sz w:val="20"/>
                <w:szCs w:val="20"/>
              </w:rPr>
            </w:pPr>
            <w:proofErr w:type="spellStart"/>
            <w:r>
              <w:rPr>
                <w:sz w:val="20"/>
                <w:szCs w:val="20"/>
              </w:rPr>
              <w:t>шт</w:t>
            </w:r>
            <w:proofErr w:type="spellEnd"/>
          </w:p>
        </w:tc>
        <w:tc>
          <w:tcPr>
            <w:tcW w:w="1134" w:type="dxa"/>
            <w:gridSpan w:val="6"/>
            <w:tcBorders>
              <w:top w:val="single" w:sz="4" w:space="0" w:color="auto"/>
              <w:left w:val="single" w:sz="4" w:space="0" w:color="auto"/>
              <w:bottom w:val="single" w:sz="4" w:space="0" w:color="auto"/>
              <w:right w:val="single" w:sz="4" w:space="0" w:color="auto"/>
            </w:tcBorders>
            <w:shd w:val="clear" w:color="FFFFFF" w:fill="auto"/>
            <w:vAlign w:val="center"/>
          </w:tcPr>
          <w:p w14:paraId="6CD07DE9" w14:textId="77777777" w:rsidR="000314A6" w:rsidRPr="002B5463" w:rsidRDefault="000314A6" w:rsidP="00BE4367">
            <w:pPr>
              <w:spacing w:line="480" w:lineRule="auto"/>
              <w:jc w:val="center"/>
              <w:rPr>
                <w:sz w:val="18"/>
                <w:szCs w:val="18"/>
              </w:rPr>
            </w:pP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157B3C3F" w14:textId="77777777" w:rsidR="000314A6" w:rsidRPr="002B5463" w:rsidRDefault="000314A6" w:rsidP="00850DD4">
            <w:pPr>
              <w:spacing w:line="480" w:lineRule="auto"/>
              <w:jc w:val="center"/>
              <w:rPr>
                <w:sz w:val="18"/>
                <w:szCs w:val="18"/>
              </w:rPr>
            </w:pPr>
          </w:p>
        </w:tc>
      </w:tr>
      <w:tr w:rsidR="0022319B" w:rsidRPr="00C1381F" w14:paraId="3AA871AC" w14:textId="77777777" w:rsidTr="001231E5">
        <w:trPr>
          <w:trHeight w:hRule="exact" w:val="461"/>
          <w:jc w:val="center"/>
        </w:trPr>
        <w:tc>
          <w:tcPr>
            <w:tcW w:w="451" w:type="dxa"/>
            <w:tcBorders>
              <w:right w:val="single" w:sz="4" w:space="0" w:color="auto"/>
            </w:tcBorders>
            <w:shd w:val="clear" w:color="FFFFFF" w:fill="auto"/>
            <w:vAlign w:val="bottom"/>
          </w:tcPr>
          <w:p w14:paraId="077DDDBA" w14:textId="77777777" w:rsidR="0022319B" w:rsidRPr="00C1381F" w:rsidRDefault="0022319B" w:rsidP="00C1381F">
            <w:pPr>
              <w:spacing w:line="480" w:lineRule="auto"/>
              <w:rPr>
                <w:rFonts w:asciiTheme="minorHAnsi" w:hAnsiTheme="minorHAnsi" w:cstheme="minorHAnsi"/>
                <w:sz w:val="18"/>
                <w:szCs w:val="18"/>
              </w:rPr>
            </w:pPr>
          </w:p>
        </w:tc>
        <w:tc>
          <w:tcPr>
            <w:tcW w:w="8623" w:type="dxa"/>
            <w:gridSpan w:val="26"/>
            <w:tcBorders>
              <w:top w:val="single" w:sz="4" w:space="0" w:color="auto"/>
              <w:left w:val="single" w:sz="4" w:space="0" w:color="auto"/>
              <w:bottom w:val="single" w:sz="4" w:space="0" w:color="auto"/>
              <w:right w:val="single" w:sz="4" w:space="0" w:color="auto"/>
            </w:tcBorders>
            <w:shd w:val="clear" w:color="FFFFFF" w:fill="auto"/>
            <w:vAlign w:val="center"/>
          </w:tcPr>
          <w:p w14:paraId="17CBA1EA" w14:textId="1B2CF531" w:rsidR="0022319B" w:rsidRPr="002B5463" w:rsidRDefault="0022319B" w:rsidP="0022319B">
            <w:pPr>
              <w:spacing w:line="480" w:lineRule="auto"/>
              <w:rPr>
                <w:sz w:val="18"/>
                <w:szCs w:val="18"/>
              </w:rPr>
            </w:pPr>
            <w:r>
              <w:rPr>
                <w:sz w:val="18"/>
                <w:szCs w:val="18"/>
              </w:rPr>
              <w:t>Итого:</w:t>
            </w:r>
          </w:p>
        </w:tc>
        <w:tc>
          <w:tcPr>
            <w:tcW w:w="1275" w:type="dxa"/>
            <w:gridSpan w:val="5"/>
            <w:tcBorders>
              <w:top w:val="single" w:sz="4" w:space="0" w:color="auto"/>
              <w:left w:val="single" w:sz="4" w:space="0" w:color="auto"/>
              <w:bottom w:val="single" w:sz="4" w:space="0" w:color="auto"/>
              <w:right w:val="single" w:sz="4" w:space="0" w:color="auto"/>
            </w:tcBorders>
            <w:shd w:val="clear" w:color="FFFFFF" w:fill="auto"/>
            <w:vAlign w:val="center"/>
          </w:tcPr>
          <w:p w14:paraId="7A0F5E7A" w14:textId="0576791F" w:rsidR="0022319B" w:rsidRPr="002B5463" w:rsidRDefault="0022319B" w:rsidP="00C1381F">
            <w:pPr>
              <w:spacing w:line="480" w:lineRule="auto"/>
              <w:jc w:val="center"/>
              <w:rPr>
                <w:sz w:val="18"/>
                <w:szCs w:val="18"/>
              </w:rPr>
            </w:pPr>
          </w:p>
        </w:tc>
      </w:tr>
      <w:tr w:rsidR="00334067" w:rsidRPr="00C1381F" w14:paraId="22A3F6C9" w14:textId="77777777" w:rsidTr="00656329">
        <w:tblPrEx>
          <w:jc w:val="left"/>
        </w:tblPrEx>
        <w:trPr>
          <w:gridBefore w:val="3"/>
          <w:gridAfter w:val="1"/>
          <w:wBefore w:w="1565" w:type="dxa"/>
          <w:wAfter w:w="150" w:type="dxa"/>
          <w:trHeight w:hRule="exact" w:val="1567"/>
        </w:trPr>
        <w:tc>
          <w:tcPr>
            <w:tcW w:w="20" w:type="dxa"/>
            <w:tcBorders>
              <w:top w:val="single" w:sz="10" w:space="0" w:color="auto"/>
            </w:tcBorders>
            <w:shd w:val="clear" w:color="FFFFFF" w:fill="auto"/>
            <w:vAlign w:val="bottom"/>
          </w:tcPr>
          <w:p w14:paraId="45AC7319" w14:textId="77777777" w:rsidR="00334067" w:rsidRPr="00C1381F" w:rsidRDefault="00334067" w:rsidP="00334067">
            <w:pPr>
              <w:spacing w:line="480" w:lineRule="auto"/>
              <w:rPr>
                <w:rFonts w:asciiTheme="minorHAnsi" w:hAnsiTheme="minorHAnsi" w:cstheme="minorHAnsi"/>
                <w:sz w:val="18"/>
                <w:szCs w:val="18"/>
              </w:rPr>
            </w:pPr>
          </w:p>
        </w:tc>
        <w:tc>
          <w:tcPr>
            <w:tcW w:w="1947" w:type="dxa"/>
            <w:tcBorders>
              <w:top w:val="single" w:sz="10" w:space="0" w:color="auto"/>
            </w:tcBorders>
            <w:shd w:val="clear" w:color="FFFFFF" w:fill="auto"/>
            <w:vAlign w:val="bottom"/>
          </w:tcPr>
          <w:p w14:paraId="03C86505" w14:textId="77777777" w:rsidR="00334067" w:rsidRPr="00C1381F" w:rsidRDefault="00334067" w:rsidP="00334067">
            <w:pPr>
              <w:spacing w:line="480" w:lineRule="auto"/>
              <w:rPr>
                <w:rFonts w:asciiTheme="minorHAnsi" w:hAnsiTheme="minorHAnsi" w:cstheme="minorHAnsi"/>
                <w:sz w:val="18"/>
                <w:szCs w:val="18"/>
              </w:rPr>
            </w:pPr>
          </w:p>
        </w:tc>
        <w:tc>
          <w:tcPr>
            <w:tcW w:w="270" w:type="dxa"/>
            <w:tcBorders>
              <w:top w:val="single" w:sz="10" w:space="0" w:color="auto"/>
            </w:tcBorders>
            <w:shd w:val="clear" w:color="FFFFFF" w:fill="auto"/>
            <w:vAlign w:val="bottom"/>
          </w:tcPr>
          <w:p w14:paraId="39D8299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4C139BD"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3D0C8FF"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BBBC777" w14:textId="77777777" w:rsidR="00334067" w:rsidRPr="00C1381F" w:rsidRDefault="00334067" w:rsidP="00334067">
            <w:pPr>
              <w:spacing w:line="480" w:lineRule="auto"/>
              <w:rPr>
                <w:rFonts w:asciiTheme="minorHAnsi" w:hAnsiTheme="minorHAnsi" w:cstheme="minorHAnsi"/>
                <w:sz w:val="18"/>
                <w:szCs w:val="18"/>
              </w:rPr>
            </w:pPr>
          </w:p>
        </w:tc>
        <w:tc>
          <w:tcPr>
            <w:tcW w:w="1137" w:type="dxa"/>
            <w:tcBorders>
              <w:top w:val="single" w:sz="10" w:space="0" w:color="auto"/>
            </w:tcBorders>
            <w:shd w:val="clear" w:color="FFFFFF" w:fill="auto"/>
          </w:tcPr>
          <w:p w14:paraId="02FAFA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36725384" w14:textId="77777777" w:rsidR="00334067" w:rsidRPr="00C1381F" w:rsidRDefault="00334067" w:rsidP="00334067">
            <w:pPr>
              <w:spacing w:line="480" w:lineRule="auto"/>
              <w:rPr>
                <w:rFonts w:asciiTheme="minorHAnsi" w:hAnsiTheme="minorHAnsi" w:cstheme="minorHAnsi"/>
                <w:sz w:val="18"/>
                <w:szCs w:val="18"/>
              </w:rPr>
            </w:pPr>
          </w:p>
        </w:tc>
        <w:tc>
          <w:tcPr>
            <w:tcW w:w="271" w:type="dxa"/>
            <w:gridSpan w:val="2"/>
            <w:tcBorders>
              <w:top w:val="single" w:sz="10" w:space="0" w:color="auto"/>
            </w:tcBorders>
            <w:shd w:val="clear" w:color="FFFFFF" w:fill="auto"/>
            <w:vAlign w:val="bottom"/>
          </w:tcPr>
          <w:p w14:paraId="5AFABE7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6069374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3F79FE59"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61F8395" w14:textId="77777777" w:rsidR="00334067" w:rsidRPr="00C1381F" w:rsidRDefault="00334067" w:rsidP="00334067">
            <w:pPr>
              <w:spacing w:line="480" w:lineRule="auto"/>
              <w:rPr>
                <w:rFonts w:asciiTheme="minorHAnsi" w:hAnsiTheme="minorHAnsi" w:cstheme="minorHAnsi"/>
                <w:sz w:val="18"/>
                <w:szCs w:val="18"/>
              </w:rPr>
            </w:pPr>
          </w:p>
        </w:tc>
        <w:tc>
          <w:tcPr>
            <w:tcW w:w="521" w:type="dxa"/>
            <w:gridSpan w:val="2"/>
            <w:tcBorders>
              <w:top w:val="single" w:sz="10" w:space="0" w:color="auto"/>
            </w:tcBorders>
            <w:shd w:val="clear" w:color="FFFFFF" w:fill="auto"/>
            <w:vAlign w:val="bottom"/>
          </w:tcPr>
          <w:p w14:paraId="4207D082"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40D6DBDA" w14:textId="77777777" w:rsidR="00334067" w:rsidRPr="00C1381F" w:rsidRDefault="00334067" w:rsidP="00334067">
            <w:pPr>
              <w:spacing w:line="480" w:lineRule="auto"/>
              <w:rPr>
                <w:rFonts w:asciiTheme="minorHAnsi" w:hAnsiTheme="minorHAnsi" w:cstheme="minorHAnsi"/>
                <w:sz w:val="18"/>
                <w:szCs w:val="18"/>
              </w:rPr>
            </w:pPr>
          </w:p>
        </w:tc>
        <w:tc>
          <w:tcPr>
            <w:tcW w:w="523" w:type="dxa"/>
            <w:tcBorders>
              <w:top w:val="single" w:sz="10" w:space="0" w:color="auto"/>
            </w:tcBorders>
            <w:shd w:val="clear" w:color="FFFFFF" w:fill="auto"/>
            <w:vAlign w:val="bottom"/>
          </w:tcPr>
          <w:p w14:paraId="0DBCFEC2"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268613AC"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00AD73FF"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1947AE31" w14:textId="77777777" w:rsidR="00334067" w:rsidRPr="00C1381F" w:rsidRDefault="00334067" w:rsidP="00334067">
            <w:pPr>
              <w:spacing w:line="480" w:lineRule="auto"/>
              <w:rPr>
                <w:rFonts w:asciiTheme="minorHAnsi" w:hAnsiTheme="minorHAnsi" w:cstheme="minorHAnsi"/>
                <w:sz w:val="18"/>
                <w:szCs w:val="18"/>
              </w:rPr>
            </w:pPr>
          </w:p>
        </w:tc>
        <w:tc>
          <w:tcPr>
            <w:tcW w:w="772" w:type="dxa"/>
            <w:tcBorders>
              <w:top w:val="single" w:sz="10" w:space="0" w:color="auto"/>
            </w:tcBorders>
            <w:shd w:val="clear" w:color="FFFFFF" w:fill="auto"/>
            <w:vAlign w:val="bottom"/>
          </w:tcPr>
          <w:p w14:paraId="6DF25C40"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05C9EF6A" w14:textId="77777777" w:rsidR="00334067" w:rsidRPr="00C1381F" w:rsidRDefault="00334067" w:rsidP="00334067">
            <w:pPr>
              <w:spacing w:line="480" w:lineRule="auto"/>
              <w:rPr>
                <w:rFonts w:asciiTheme="minorHAnsi" w:hAnsiTheme="minorHAnsi" w:cstheme="minorHAnsi"/>
                <w:sz w:val="18"/>
                <w:szCs w:val="18"/>
              </w:rPr>
            </w:pPr>
          </w:p>
        </w:tc>
        <w:tc>
          <w:tcPr>
            <w:tcW w:w="20" w:type="dxa"/>
            <w:tcBorders>
              <w:top w:val="single" w:sz="10" w:space="0" w:color="auto"/>
            </w:tcBorders>
            <w:shd w:val="clear" w:color="FFFFFF" w:fill="auto"/>
            <w:vAlign w:val="bottom"/>
          </w:tcPr>
          <w:p w14:paraId="2EF25D72" w14:textId="77777777" w:rsidR="00334067" w:rsidRPr="00C1381F" w:rsidRDefault="00334067" w:rsidP="00334067">
            <w:pPr>
              <w:spacing w:line="480" w:lineRule="auto"/>
              <w:rPr>
                <w:rFonts w:asciiTheme="minorHAnsi" w:hAnsiTheme="minorHAnsi" w:cstheme="minorHAnsi"/>
                <w:sz w:val="18"/>
                <w:szCs w:val="18"/>
              </w:rPr>
            </w:pPr>
          </w:p>
        </w:tc>
        <w:tc>
          <w:tcPr>
            <w:tcW w:w="589" w:type="dxa"/>
            <w:gridSpan w:val="2"/>
            <w:tcBorders>
              <w:top w:val="single" w:sz="10" w:space="0" w:color="auto"/>
            </w:tcBorders>
            <w:shd w:val="clear" w:color="FFFFFF" w:fill="auto"/>
            <w:vAlign w:val="bottom"/>
          </w:tcPr>
          <w:p w14:paraId="22F7B12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13535393" w14:textId="77777777" w:rsidR="00334067" w:rsidRPr="00C1381F" w:rsidRDefault="00334067" w:rsidP="00334067">
            <w:pPr>
              <w:spacing w:line="480" w:lineRule="auto"/>
              <w:rPr>
                <w:rFonts w:asciiTheme="minorHAnsi" w:hAnsiTheme="minorHAnsi" w:cstheme="minorHAnsi"/>
                <w:sz w:val="18"/>
                <w:szCs w:val="18"/>
              </w:rPr>
            </w:pPr>
          </w:p>
        </w:tc>
        <w:tc>
          <w:tcPr>
            <w:tcW w:w="271" w:type="dxa"/>
            <w:tcBorders>
              <w:top w:val="single" w:sz="10" w:space="0" w:color="auto"/>
            </w:tcBorders>
            <w:shd w:val="clear" w:color="FFFFFF" w:fill="auto"/>
            <w:vAlign w:val="bottom"/>
          </w:tcPr>
          <w:p w14:paraId="7EB9E94B" w14:textId="77777777" w:rsidR="00334067" w:rsidRPr="00C1381F" w:rsidRDefault="00334067" w:rsidP="00334067">
            <w:pPr>
              <w:spacing w:line="480" w:lineRule="auto"/>
              <w:rPr>
                <w:rFonts w:asciiTheme="minorHAnsi" w:hAnsiTheme="minorHAnsi" w:cstheme="minorHAnsi"/>
                <w:sz w:val="18"/>
                <w:szCs w:val="18"/>
              </w:rPr>
            </w:pPr>
          </w:p>
        </w:tc>
        <w:tc>
          <w:tcPr>
            <w:tcW w:w="25" w:type="dxa"/>
            <w:tcBorders>
              <w:top w:val="single" w:sz="10" w:space="0" w:color="auto"/>
            </w:tcBorders>
            <w:shd w:val="clear" w:color="FFFFFF" w:fill="auto"/>
            <w:vAlign w:val="bottom"/>
          </w:tcPr>
          <w:p w14:paraId="3D37D99B" w14:textId="77777777" w:rsidR="00334067" w:rsidRPr="00C1381F" w:rsidRDefault="00334067" w:rsidP="00334067">
            <w:pPr>
              <w:spacing w:line="480" w:lineRule="auto"/>
              <w:rPr>
                <w:rFonts w:asciiTheme="minorHAnsi" w:hAnsiTheme="minorHAnsi" w:cstheme="minorHAnsi"/>
                <w:sz w:val="18"/>
                <w:szCs w:val="18"/>
              </w:rPr>
            </w:pPr>
          </w:p>
        </w:tc>
      </w:tr>
    </w:tbl>
    <w:tbl>
      <w:tblPr>
        <w:tblW w:w="9951" w:type="dxa"/>
        <w:tblLayout w:type="fixed"/>
        <w:tblCellMar>
          <w:top w:w="15" w:type="dxa"/>
          <w:left w:w="15" w:type="dxa"/>
          <w:bottom w:w="15" w:type="dxa"/>
          <w:right w:w="15" w:type="dxa"/>
        </w:tblCellMar>
        <w:tblLook w:val="00A0" w:firstRow="1" w:lastRow="0" w:firstColumn="1" w:lastColumn="0" w:noHBand="0" w:noVBand="0"/>
      </w:tblPr>
      <w:tblGrid>
        <w:gridCol w:w="4677"/>
        <w:gridCol w:w="598"/>
        <w:gridCol w:w="4676"/>
      </w:tblGrid>
      <w:tr w:rsidR="00AF4089" w:rsidRPr="00A55DD7" w14:paraId="28C78A4C" w14:textId="77777777" w:rsidTr="00F60DA4">
        <w:trPr>
          <w:trHeight w:val="510"/>
        </w:trPr>
        <w:tc>
          <w:tcPr>
            <w:tcW w:w="4677" w:type="dxa"/>
            <w:shd w:val="clear" w:color="auto" w:fill="FFFFFF"/>
            <w:vAlign w:val="center"/>
          </w:tcPr>
          <w:p w14:paraId="783E5946" w14:textId="7B00DB0B" w:rsidR="00AF4089" w:rsidRPr="00A55DD7" w:rsidRDefault="00B22A72" w:rsidP="00AF4089">
            <w:pPr>
              <w:jc w:val="center"/>
              <w:rPr>
                <w:color w:val="000000"/>
                <w:sz w:val="22"/>
                <w:szCs w:val="22"/>
              </w:rPr>
            </w:pPr>
            <w:r>
              <w:rPr>
                <w:bCs/>
                <w:color w:val="000000"/>
                <w:sz w:val="22"/>
                <w:szCs w:val="22"/>
              </w:rPr>
              <w:t>З</w:t>
            </w:r>
            <w:r w:rsidR="003A3A6A" w:rsidRPr="00A55DD7">
              <w:rPr>
                <w:bCs/>
                <w:color w:val="000000"/>
                <w:sz w:val="22"/>
                <w:szCs w:val="22"/>
              </w:rPr>
              <w:t>АКАЗЧИК</w:t>
            </w:r>
          </w:p>
          <w:p w14:paraId="12E3F92D" w14:textId="77777777" w:rsidR="00B22A72" w:rsidRPr="00B22A72" w:rsidRDefault="00B22A72" w:rsidP="00AF4089">
            <w:pPr>
              <w:jc w:val="center"/>
              <w:rPr>
                <w:sz w:val="20"/>
                <w:szCs w:val="20"/>
              </w:rPr>
            </w:pPr>
            <w:r w:rsidRPr="00B22A72">
              <w:rPr>
                <w:color w:val="000000"/>
                <w:sz w:val="20"/>
                <w:szCs w:val="20"/>
              </w:rPr>
              <w:t xml:space="preserve">ОГБУ </w:t>
            </w:r>
            <w:r w:rsidRPr="00B22A72">
              <w:rPr>
                <w:sz w:val="20"/>
                <w:szCs w:val="20"/>
              </w:rPr>
              <w:t xml:space="preserve">«Инспекция по ветеринарии </w:t>
            </w:r>
          </w:p>
          <w:p w14:paraId="0AF3CE11" w14:textId="69203025" w:rsidR="00AF4089" w:rsidRPr="00B22A72" w:rsidRDefault="00B22A72" w:rsidP="00AF4089">
            <w:pPr>
              <w:jc w:val="center"/>
              <w:rPr>
                <w:color w:val="000000"/>
                <w:sz w:val="20"/>
                <w:szCs w:val="20"/>
              </w:rPr>
            </w:pPr>
            <w:r w:rsidRPr="00B22A72">
              <w:rPr>
                <w:sz w:val="20"/>
                <w:szCs w:val="20"/>
              </w:rPr>
              <w:t>и безопасности продовольствия»</w:t>
            </w:r>
          </w:p>
          <w:p w14:paraId="46350A90" w14:textId="6D86C1FB" w:rsidR="00AF4089" w:rsidRPr="00A55DD7" w:rsidRDefault="00AF4089" w:rsidP="00AF4089">
            <w:pPr>
              <w:jc w:val="center"/>
              <w:rPr>
                <w:color w:val="000000"/>
                <w:sz w:val="22"/>
                <w:szCs w:val="22"/>
              </w:rPr>
            </w:pPr>
          </w:p>
        </w:tc>
        <w:tc>
          <w:tcPr>
            <w:tcW w:w="598" w:type="dxa"/>
            <w:vMerge w:val="restart"/>
            <w:shd w:val="clear" w:color="auto" w:fill="FFFFFF"/>
            <w:vAlign w:val="center"/>
          </w:tcPr>
          <w:p w14:paraId="7BE30C7A" w14:textId="77777777" w:rsidR="00AF4089" w:rsidRPr="00A55DD7" w:rsidRDefault="00AF4089" w:rsidP="00AF4089">
            <w:pPr>
              <w:rPr>
                <w:color w:val="000000"/>
                <w:sz w:val="22"/>
                <w:szCs w:val="22"/>
              </w:rPr>
            </w:pPr>
          </w:p>
        </w:tc>
        <w:tc>
          <w:tcPr>
            <w:tcW w:w="4676" w:type="dxa"/>
            <w:shd w:val="clear" w:color="auto" w:fill="FFFFFF"/>
            <w:vAlign w:val="center"/>
          </w:tcPr>
          <w:p w14:paraId="47FB75A5" w14:textId="5C91719F" w:rsidR="00AF4089" w:rsidRPr="00A55DD7" w:rsidRDefault="003A3A6A" w:rsidP="00AF4089">
            <w:pPr>
              <w:ind w:left="2160" w:hanging="1859"/>
              <w:jc w:val="center"/>
              <w:rPr>
                <w:bCs/>
                <w:caps/>
                <w:color w:val="000000"/>
                <w:sz w:val="22"/>
                <w:szCs w:val="22"/>
              </w:rPr>
            </w:pPr>
            <w:r w:rsidRPr="00A55DD7">
              <w:rPr>
                <w:bCs/>
                <w:caps/>
                <w:color w:val="000000"/>
                <w:sz w:val="22"/>
                <w:szCs w:val="22"/>
              </w:rPr>
              <w:t>ПОСТАВЩИК</w:t>
            </w:r>
          </w:p>
          <w:p w14:paraId="72A7C1ED" w14:textId="50840B3C" w:rsidR="00AF4089" w:rsidRPr="00A55DD7" w:rsidRDefault="00AF4089" w:rsidP="00A571A0">
            <w:pPr>
              <w:jc w:val="center"/>
              <w:rPr>
                <w:sz w:val="22"/>
                <w:szCs w:val="22"/>
              </w:rPr>
            </w:pPr>
          </w:p>
        </w:tc>
      </w:tr>
      <w:tr w:rsidR="00AF4089" w:rsidRPr="00A55DD7" w14:paraId="5272B347" w14:textId="77777777" w:rsidTr="00F60DA4">
        <w:trPr>
          <w:trHeight w:val="955"/>
        </w:trPr>
        <w:tc>
          <w:tcPr>
            <w:tcW w:w="4677" w:type="dxa"/>
            <w:shd w:val="clear" w:color="auto" w:fill="FFFFFF"/>
            <w:vAlign w:val="center"/>
          </w:tcPr>
          <w:p w14:paraId="4AD87975" w14:textId="77777777" w:rsidR="00AF4089" w:rsidRPr="00A55DD7" w:rsidRDefault="00AF4089" w:rsidP="00AF4089">
            <w:pPr>
              <w:rPr>
                <w:color w:val="000000"/>
                <w:sz w:val="22"/>
                <w:szCs w:val="22"/>
              </w:rPr>
            </w:pPr>
            <w:r w:rsidRPr="00A55DD7">
              <w:rPr>
                <w:color w:val="000000"/>
                <w:sz w:val="22"/>
                <w:szCs w:val="22"/>
              </w:rPr>
              <w:t xml:space="preserve">         </w:t>
            </w:r>
          </w:p>
          <w:p w14:paraId="7E32C08B" w14:textId="68DFAD41" w:rsidR="00AF4089" w:rsidRPr="00A55DD7" w:rsidRDefault="00AF4089" w:rsidP="00AF4089">
            <w:pPr>
              <w:rPr>
                <w:color w:val="000000"/>
                <w:sz w:val="22"/>
                <w:szCs w:val="22"/>
              </w:rPr>
            </w:pPr>
            <w:r w:rsidRPr="00A55DD7">
              <w:rPr>
                <w:color w:val="000000"/>
                <w:sz w:val="22"/>
                <w:szCs w:val="22"/>
              </w:rPr>
              <w:t xml:space="preserve">                     ________________ /</w:t>
            </w:r>
            <w:r w:rsidR="00B22A72">
              <w:rPr>
                <w:color w:val="000000"/>
                <w:sz w:val="22"/>
                <w:szCs w:val="22"/>
              </w:rPr>
              <w:t>С</w:t>
            </w:r>
            <w:r w:rsidRPr="00A55DD7">
              <w:rPr>
                <w:color w:val="000000"/>
                <w:sz w:val="22"/>
                <w:szCs w:val="22"/>
              </w:rPr>
              <w:t>.</w:t>
            </w:r>
            <w:r w:rsidR="00B22A72">
              <w:rPr>
                <w:color w:val="000000"/>
                <w:sz w:val="22"/>
                <w:szCs w:val="22"/>
              </w:rPr>
              <w:t>А</w:t>
            </w:r>
            <w:r w:rsidRPr="00A55DD7">
              <w:rPr>
                <w:color w:val="000000"/>
                <w:sz w:val="22"/>
                <w:szCs w:val="22"/>
              </w:rPr>
              <w:t>.</w:t>
            </w:r>
            <w:r w:rsidR="0003112D" w:rsidRPr="00A55DD7">
              <w:rPr>
                <w:color w:val="000000"/>
                <w:sz w:val="22"/>
                <w:szCs w:val="22"/>
              </w:rPr>
              <w:t xml:space="preserve"> </w:t>
            </w:r>
            <w:r w:rsidR="00B22A72">
              <w:rPr>
                <w:color w:val="000000"/>
                <w:sz w:val="22"/>
                <w:szCs w:val="22"/>
              </w:rPr>
              <w:t>Фирсов</w:t>
            </w:r>
          </w:p>
          <w:p w14:paraId="0A11605A" w14:textId="4A6D00DC" w:rsidR="00AF4089" w:rsidRPr="00A55DD7" w:rsidRDefault="00AF4089" w:rsidP="00AF4089">
            <w:pPr>
              <w:rPr>
                <w:color w:val="000000"/>
                <w:sz w:val="22"/>
                <w:szCs w:val="22"/>
              </w:rPr>
            </w:pPr>
          </w:p>
        </w:tc>
        <w:tc>
          <w:tcPr>
            <w:tcW w:w="598" w:type="dxa"/>
            <w:vMerge/>
            <w:shd w:val="clear" w:color="auto" w:fill="FFFFFF"/>
            <w:vAlign w:val="center"/>
          </w:tcPr>
          <w:p w14:paraId="57AA0EE5" w14:textId="77777777" w:rsidR="00AF4089" w:rsidRPr="00A55DD7" w:rsidRDefault="00AF4089" w:rsidP="00AF4089">
            <w:pPr>
              <w:rPr>
                <w:color w:val="000000"/>
                <w:sz w:val="22"/>
                <w:szCs w:val="22"/>
              </w:rPr>
            </w:pPr>
          </w:p>
        </w:tc>
        <w:tc>
          <w:tcPr>
            <w:tcW w:w="4676" w:type="dxa"/>
            <w:shd w:val="clear" w:color="auto" w:fill="FFFFFF"/>
            <w:vAlign w:val="center"/>
          </w:tcPr>
          <w:p w14:paraId="320A5BDB" w14:textId="2D249FA2" w:rsidR="00AF4089" w:rsidRPr="00A55DD7" w:rsidRDefault="00AF4089" w:rsidP="00EB00F0">
            <w:pPr>
              <w:jc w:val="center"/>
              <w:rPr>
                <w:sz w:val="22"/>
                <w:szCs w:val="22"/>
              </w:rPr>
            </w:pPr>
            <w:r w:rsidRPr="00A55DD7">
              <w:rPr>
                <w:color w:val="000000"/>
                <w:sz w:val="22"/>
                <w:szCs w:val="22"/>
              </w:rPr>
              <w:t xml:space="preserve">                    ________________ /</w:t>
            </w:r>
            <w:r w:rsidR="00CA349F" w:rsidRPr="00A55DD7">
              <w:rPr>
                <w:sz w:val="22"/>
                <w:szCs w:val="22"/>
              </w:rPr>
              <w:t xml:space="preserve"> </w:t>
            </w:r>
            <w:r w:rsidR="00EB00F0">
              <w:rPr>
                <w:sz w:val="22"/>
                <w:szCs w:val="22"/>
              </w:rPr>
              <w:t>___________</w:t>
            </w:r>
          </w:p>
        </w:tc>
      </w:tr>
      <w:tr w:rsidR="00070F6D" w:rsidRPr="00A55DD7" w14:paraId="173B21A8" w14:textId="77777777" w:rsidTr="00F60DA4">
        <w:trPr>
          <w:trHeight w:val="955"/>
        </w:trPr>
        <w:tc>
          <w:tcPr>
            <w:tcW w:w="4677" w:type="dxa"/>
            <w:shd w:val="clear" w:color="auto" w:fill="FFFFFF"/>
            <w:vAlign w:val="center"/>
          </w:tcPr>
          <w:p w14:paraId="5251E6D9" w14:textId="77777777" w:rsidR="00070F6D" w:rsidRPr="00A55DD7" w:rsidRDefault="00070F6D" w:rsidP="00AF4089">
            <w:pPr>
              <w:rPr>
                <w:color w:val="000000"/>
                <w:sz w:val="22"/>
                <w:szCs w:val="22"/>
              </w:rPr>
            </w:pPr>
          </w:p>
        </w:tc>
        <w:tc>
          <w:tcPr>
            <w:tcW w:w="598" w:type="dxa"/>
            <w:shd w:val="clear" w:color="auto" w:fill="FFFFFF"/>
            <w:vAlign w:val="center"/>
          </w:tcPr>
          <w:p w14:paraId="2B1206E6" w14:textId="77777777" w:rsidR="00070F6D" w:rsidRPr="00A55DD7" w:rsidRDefault="00070F6D" w:rsidP="00AF4089">
            <w:pPr>
              <w:rPr>
                <w:color w:val="000000"/>
                <w:sz w:val="22"/>
                <w:szCs w:val="22"/>
              </w:rPr>
            </w:pPr>
          </w:p>
        </w:tc>
        <w:tc>
          <w:tcPr>
            <w:tcW w:w="4676" w:type="dxa"/>
            <w:shd w:val="clear" w:color="auto" w:fill="FFFFFF"/>
            <w:vAlign w:val="center"/>
          </w:tcPr>
          <w:p w14:paraId="6D9F66E4" w14:textId="77777777" w:rsidR="00070F6D" w:rsidRPr="00A55DD7" w:rsidRDefault="00070F6D" w:rsidP="00C23831">
            <w:pPr>
              <w:jc w:val="center"/>
              <w:rPr>
                <w:color w:val="000000"/>
                <w:sz w:val="22"/>
                <w:szCs w:val="22"/>
              </w:rPr>
            </w:pPr>
          </w:p>
        </w:tc>
      </w:tr>
      <w:tr w:rsidR="00070F6D" w:rsidRPr="00A55DD7" w14:paraId="3FE5EB4E" w14:textId="77777777" w:rsidTr="00F60DA4">
        <w:trPr>
          <w:trHeight w:val="955"/>
        </w:trPr>
        <w:tc>
          <w:tcPr>
            <w:tcW w:w="4677" w:type="dxa"/>
            <w:shd w:val="clear" w:color="auto" w:fill="FFFFFF"/>
            <w:vAlign w:val="center"/>
          </w:tcPr>
          <w:p w14:paraId="5286E200" w14:textId="77777777" w:rsidR="00070F6D" w:rsidRPr="00A55DD7" w:rsidRDefault="00070F6D" w:rsidP="00AF4089">
            <w:pPr>
              <w:rPr>
                <w:color w:val="000000"/>
                <w:sz w:val="22"/>
                <w:szCs w:val="22"/>
              </w:rPr>
            </w:pPr>
          </w:p>
        </w:tc>
        <w:tc>
          <w:tcPr>
            <w:tcW w:w="598" w:type="dxa"/>
            <w:shd w:val="clear" w:color="auto" w:fill="FFFFFF"/>
            <w:vAlign w:val="center"/>
          </w:tcPr>
          <w:p w14:paraId="1B990E24" w14:textId="77777777" w:rsidR="00070F6D" w:rsidRPr="00A55DD7" w:rsidRDefault="00070F6D" w:rsidP="00AF4089">
            <w:pPr>
              <w:rPr>
                <w:color w:val="000000"/>
                <w:sz w:val="22"/>
                <w:szCs w:val="22"/>
              </w:rPr>
            </w:pPr>
          </w:p>
        </w:tc>
        <w:tc>
          <w:tcPr>
            <w:tcW w:w="4676" w:type="dxa"/>
            <w:shd w:val="clear" w:color="auto" w:fill="FFFFFF"/>
            <w:vAlign w:val="center"/>
          </w:tcPr>
          <w:p w14:paraId="59C04362" w14:textId="77777777" w:rsidR="00070F6D" w:rsidRPr="00A55DD7" w:rsidRDefault="00070F6D" w:rsidP="00C23831">
            <w:pPr>
              <w:jc w:val="center"/>
              <w:rPr>
                <w:color w:val="000000"/>
                <w:sz w:val="22"/>
                <w:szCs w:val="22"/>
              </w:rPr>
            </w:pPr>
          </w:p>
        </w:tc>
      </w:tr>
    </w:tbl>
    <w:p w14:paraId="15549904" w14:textId="77777777" w:rsidR="00551401" w:rsidRPr="00A55DD7" w:rsidRDefault="00551401" w:rsidP="000B3981">
      <w:pPr>
        <w:tabs>
          <w:tab w:val="left" w:pos="6480"/>
        </w:tabs>
        <w:jc w:val="center"/>
        <w:rPr>
          <w:b/>
          <w:sz w:val="22"/>
          <w:szCs w:val="22"/>
        </w:rPr>
      </w:pPr>
    </w:p>
    <w:sectPr w:rsidR="00551401" w:rsidRPr="00A55DD7" w:rsidSect="00A571A0">
      <w:headerReference w:type="even" r:id="rId9"/>
      <w:headerReference w:type="default" r:id="rId10"/>
      <w:pgSz w:w="11906" w:h="16838"/>
      <w:pgMar w:top="289" w:right="851"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891AA" w14:textId="77777777" w:rsidR="0060336E" w:rsidRDefault="0060336E">
      <w:r>
        <w:separator/>
      </w:r>
    </w:p>
  </w:endnote>
  <w:endnote w:type="continuationSeparator" w:id="0">
    <w:p w14:paraId="7FA3C881" w14:textId="77777777" w:rsidR="0060336E" w:rsidRDefault="00603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21A07" w14:textId="77777777" w:rsidR="0060336E" w:rsidRDefault="0060336E">
      <w:r>
        <w:separator/>
      </w:r>
    </w:p>
  </w:footnote>
  <w:footnote w:type="continuationSeparator" w:id="0">
    <w:p w14:paraId="0ECDDBBC" w14:textId="77777777" w:rsidR="0060336E" w:rsidRDefault="00603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8917" w14:textId="77777777"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AF208F5" w14:textId="77777777" w:rsidR="00AD315B" w:rsidRDefault="00AD315B">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7729" w14:textId="7CA15119" w:rsidR="00AD315B" w:rsidRDefault="00AD315B" w:rsidP="00701473">
    <w:pPr>
      <w:pStyle w:val="af0"/>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850DD4">
      <w:rPr>
        <w:rStyle w:val="af1"/>
        <w:noProof/>
      </w:rPr>
      <w:t>1</w:t>
    </w:r>
    <w:r>
      <w:rPr>
        <w:rStyle w:val="af1"/>
      </w:rPr>
      <w:fldChar w:fldCharType="end"/>
    </w:r>
  </w:p>
  <w:p w14:paraId="43C22B46" w14:textId="77777777" w:rsidR="00AD315B" w:rsidRDefault="00AD315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16AF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ECA7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2A76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3A85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A51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160F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D077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682E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60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55C59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668FD8C"/>
    <w:lvl w:ilvl="0">
      <w:numFmt w:val="bullet"/>
      <w:lvlText w:val="*"/>
      <w:lvlJc w:val="left"/>
    </w:lvl>
  </w:abstractNum>
  <w:abstractNum w:abstractNumId="1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5"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7"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FC10227"/>
    <w:multiLevelType w:val="hybridMultilevel"/>
    <w:tmpl w:val="5E3C8D5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E717A02"/>
    <w:multiLevelType w:val="hybridMultilevel"/>
    <w:tmpl w:val="230CF134"/>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4A92753"/>
    <w:multiLevelType w:val="hybridMultilevel"/>
    <w:tmpl w:val="9E023A2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2356185"/>
    <w:multiLevelType w:val="hybridMultilevel"/>
    <w:tmpl w:val="4672D46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63E77B0"/>
    <w:multiLevelType w:val="multilevel"/>
    <w:tmpl w:val="BB46F90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7F00D7C"/>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E55EEE"/>
    <w:multiLevelType w:val="hybridMultilevel"/>
    <w:tmpl w:val="09C05F30"/>
    <w:lvl w:ilvl="0" w:tplc="EE8E717C">
      <w:start w:val="6"/>
      <w:numFmt w:val="decimal"/>
      <w:lvlText w:val="%1."/>
      <w:lvlJc w:val="left"/>
      <w:pPr>
        <w:tabs>
          <w:tab w:val="num" w:pos="3600"/>
        </w:tabs>
        <w:ind w:left="3600" w:hanging="360"/>
      </w:pPr>
      <w:rPr>
        <w:rFonts w:hint="default"/>
      </w:rPr>
    </w:lvl>
    <w:lvl w:ilvl="1" w:tplc="04190019" w:tentative="1">
      <w:start w:val="1"/>
      <w:numFmt w:val="lowerLetter"/>
      <w:lvlText w:val="%2."/>
      <w:lvlJc w:val="left"/>
      <w:pPr>
        <w:tabs>
          <w:tab w:val="num" w:pos="4320"/>
        </w:tabs>
        <w:ind w:left="4320" w:hanging="360"/>
      </w:pPr>
    </w:lvl>
    <w:lvl w:ilvl="2" w:tplc="0419001B" w:tentative="1">
      <w:start w:val="1"/>
      <w:numFmt w:val="lowerRoman"/>
      <w:lvlText w:val="%3."/>
      <w:lvlJc w:val="right"/>
      <w:pPr>
        <w:tabs>
          <w:tab w:val="num" w:pos="5040"/>
        </w:tabs>
        <w:ind w:left="5040" w:hanging="180"/>
      </w:pPr>
    </w:lvl>
    <w:lvl w:ilvl="3" w:tplc="0419000F" w:tentative="1">
      <w:start w:val="1"/>
      <w:numFmt w:val="decimal"/>
      <w:lvlText w:val="%4."/>
      <w:lvlJc w:val="left"/>
      <w:pPr>
        <w:tabs>
          <w:tab w:val="num" w:pos="5760"/>
        </w:tabs>
        <w:ind w:left="5760" w:hanging="360"/>
      </w:pPr>
    </w:lvl>
    <w:lvl w:ilvl="4" w:tplc="04190019" w:tentative="1">
      <w:start w:val="1"/>
      <w:numFmt w:val="lowerLetter"/>
      <w:lvlText w:val="%5."/>
      <w:lvlJc w:val="left"/>
      <w:pPr>
        <w:tabs>
          <w:tab w:val="num" w:pos="6480"/>
        </w:tabs>
        <w:ind w:left="6480" w:hanging="360"/>
      </w:pPr>
    </w:lvl>
    <w:lvl w:ilvl="5" w:tplc="0419001B" w:tentative="1">
      <w:start w:val="1"/>
      <w:numFmt w:val="lowerRoman"/>
      <w:lvlText w:val="%6."/>
      <w:lvlJc w:val="right"/>
      <w:pPr>
        <w:tabs>
          <w:tab w:val="num" w:pos="7200"/>
        </w:tabs>
        <w:ind w:left="7200" w:hanging="180"/>
      </w:pPr>
    </w:lvl>
    <w:lvl w:ilvl="6" w:tplc="0419000F" w:tentative="1">
      <w:start w:val="1"/>
      <w:numFmt w:val="decimal"/>
      <w:lvlText w:val="%7."/>
      <w:lvlJc w:val="left"/>
      <w:pPr>
        <w:tabs>
          <w:tab w:val="num" w:pos="7920"/>
        </w:tabs>
        <w:ind w:left="7920" w:hanging="360"/>
      </w:pPr>
    </w:lvl>
    <w:lvl w:ilvl="7" w:tplc="04190019" w:tentative="1">
      <w:start w:val="1"/>
      <w:numFmt w:val="lowerLetter"/>
      <w:lvlText w:val="%8."/>
      <w:lvlJc w:val="left"/>
      <w:pPr>
        <w:tabs>
          <w:tab w:val="num" w:pos="8640"/>
        </w:tabs>
        <w:ind w:left="8640" w:hanging="360"/>
      </w:pPr>
    </w:lvl>
    <w:lvl w:ilvl="8" w:tplc="0419001B" w:tentative="1">
      <w:start w:val="1"/>
      <w:numFmt w:val="lowerRoman"/>
      <w:lvlText w:val="%9."/>
      <w:lvlJc w:val="right"/>
      <w:pPr>
        <w:tabs>
          <w:tab w:val="num" w:pos="9360"/>
        </w:tabs>
        <w:ind w:left="9360" w:hanging="180"/>
      </w:pPr>
    </w:lvl>
  </w:abstractNum>
  <w:abstractNum w:abstractNumId="30" w15:restartNumberingAfterBreak="0">
    <w:nsid w:val="4E5A0B01"/>
    <w:multiLevelType w:val="multilevel"/>
    <w:tmpl w:val="99D0678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F535C78"/>
    <w:multiLevelType w:val="hybridMultilevel"/>
    <w:tmpl w:val="4DE2576C"/>
    <w:lvl w:ilvl="0" w:tplc="98463E9E">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F12"/>
    <w:multiLevelType w:val="multilevel"/>
    <w:tmpl w:val="47E2F5C2"/>
    <w:lvl w:ilvl="0">
      <w:start w:val="1"/>
      <w:numFmt w:val="decimal"/>
      <w:lvlText w:val="%1."/>
      <w:lvlJc w:val="left"/>
      <w:pPr>
        <w:ind w:left="360" w:hanging="360"/>
      </w:pPr>
      <w:rPr>
        <w:lang w:val="ru-RU"/>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4540A"/>
    <w:multiLevelType w:val="multilevel"/>
    <w:tmpl w:val="7C8A39C0"/>
    <w:lvl w:ilvl="0">
      <w:start w:val="1"/>
      <w:numFmt w:val="decimal"/>
      <w:lvlText w:val="%1."/>
      <w:lvlJc w:val="left"/>
      <w:pPr>
        <w:tabs>
          <w:tab w:val="num" w:pos="780"/>
        </w:tabs>
        <w:ind w:left="780" w:hanging="420"/>
      </w:pPr>
      <w:rPr>
        <w:rFonts w:hint="default"/>
      </w:rPr>
    </w:lvl>
    <w:lvl w:ilvl="1">
      <w:start w:val="1"/>
      <w:numFmt w:val="lowerLetter"/>
      <w:lvlText w:val="%2."/>
      <w:lvlJc w:val="left"/>
      <w:pPr>
        <w:tabs>
          <w:tab w:val="num" w:pos="720"/>
        </w:tabs>
        <w:ind w:left="720" w:hanging="360"/>
      </w:pPr>
    </w:lvl>
    <w:lvl w:ilvl="2">
      <w:start w:val="1"/>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34" w15:restartNumberingAfterBreak="0">
    <w:nsid w:val="6C415918"/>
    <w:multiLevelType w:val="hybridMultilevel"/>
    <w:tmpl w:val="152CAAB8"/>
    <w:lvl w:ilvl="0" w:tplc="46988C26">
      <w:start w:val="13"/>
      <w:numFmt w:val="decimal"/>
      <w:lvlText w:val="%1."/>
      <w:lvlJc w:val="left"/>
      <w:pPr>
        <w:tabs>
          <w:tab w:val="num" w:pos="377"/>
        </w:tabs>
        <w:ind w:left="377" w:hanging="360"/>
      </w:pPr>
      <w:rPr>
        <w:rFonts w:hint="default"/>
      </w:rPr>
    </w:lvl>
    <w:lvl w:ilvl="1" w:tplc="04190019" w:tentative="1">
      <w:start w:val="1"/>
      <w:numFmt w:val="lowerLetter"/>
      <w:lvlText w:val="%2."/>
      <w:lvlJc w:val="left"/>
      <w:pPr>
        <w:tabs>
          <w:tab w:val="num" w:pos="1097"/>
        </w:tabs>
        <w:ind w:left="1097" w:hanging="360"/>
      </w:pPr>
    </w:lvl>
    <w:lvl w:ilvl="2" w:tplc="0419001B" w:tentative="1">
      <w:start w:val="1"/>
      <w:numFmt w:val="lowerRoman"/>
      <w:lvlText w:val="%3."/>
      <w:lvlJc w:val="right"/>
      <w:pPr>
        <w:tabs>
          <w:tab w:val="num" w:pos="1817"/>
        </w:tabs>
        <w:ind w:left="1817" w:hanging="180"/>
      </w:pPr>
    </w:lvl>
    <w:lvl w:ilvl="3" w:tplc="0419000F" w:tentative="1">
      <w:start w:val="1"/>
      <w:numFmt w:val="decimal"/>
      <w:lvlText w:val="%4."/>
      <w:lvlJc w:val="left"/>
      <w:pPr>
        <w:tabs>
          <w:tab w:val="num" w:pos="2537"/>
        </w:tabs>
        <w:ind w:left="2537" w:hanging="360"/>
      </w:pPr>
    </w:lvl>
    <w:lvl w:ilvl="4" w:tplc="04190019" w:tentative="1">
      <w:start w:val="1"/>
      <w:numFmt w:val="lowerLetter"/>
      <w:lvlText w:val="%5."/>
      <w:lvlJc w:val="left"/>
      <w:pPr>
        <w:tabs>
          <w:tab w:val="num" w:pos="3257"/>
        </w:tabs>
        <w:ind w:left="3257" w:hanging="360"/>
      </w:pPr>
    </w:lvl>
    <w:lvl w:ilvl="5" w:tplc="0419001B" w:tentative="1">
      <w:start w:val="1"/>
      <w:numFmt w:val="lowerRoman"/>
      <w:lvlText w:val="%6."/>
      <w:lvlJc w:val="right"/>
      <w:pPr>
        <w:tabs>
          <w:tab w:val="num" w:pos="3977"/>
        </w:tabs>
        <w:ind w:left="3977" w:hanging="180"/>
      </w:pPr>
    </w:lvl>
    <w:lvl w:ilvl="6" w:tplc="0419000F" w:tentative="1">
      <w:start w:val="1"/>
      <w:numFmt w:val="decimal"/>
      <w:lvlText w:val="%7."/>
      <w:lvlJc w:val="left"/>
      <w:pPr>
        <w:tabs>
          <w:tab w:val="num" w:pos="4697"/>
        </w:tabs>
        <w:ind w:left="4697" w:hanging="360"/>
      </w:pPr>
    </w:lvl>
    <w:lvl w:ilvl="7" w:tplc="04190019" w:tentative="1">
      <w:start w:val="1"/>
      <w:numFmt w:val="lowerLetter"/>
      <w:lvlText w:val="%8."/>
      <w:lvlJc w:val="left"/>
      <w:pPr>
        <w:tabs>
          <w:tab w:val="num" w:pos="5417"/>
        </w:tabs>
        <w:ind w:left="5417" w:hanging="360"/>
      </w:pPr>
    </w:lvl>
    <w:lvl w:ilvl="8" w:tplc="0419001B" w:tentative="1">
      <w:start w:val="1"/>
      <w:numFmt w:val="lowerRoman"/>
      <w:lvlText w:val="%9."/>
      <w:lvlJc w:val="right"/>
      <w:pPr>
        <w:tabs>
          <w:tab w:val="num" w:pos="6137"/>
        </w:tabs>
        <w:ind w:left="6137" w:hanging="180"/>
      </w:pPr>
    </w:lvl>
  </w:abstractNum>
  <w:abstractNum w:abstractNumId="35" w15:restartNumberingAfterBreak="0">
    <w:nsid w:val="7462118C"/>
    <w:multiLevelType w:val="hybridMultilevel"/>
    <w:tmpl w:val="864211CE"/>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EF54A90"/>
    <w:multiLevelType w:val="hybridMultilevel"/>
    <w:tmpl w:val="2C8C595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532914014">
    <w:abstractNumId w:val="11"/>
    <w:lvlOverride w:ilvl="0">
      <w:startOverride w:val="2"/>
    </w:lvlOverride>
  </w:num>
  <w:num w:numId="2" w16cid:durableId="140117336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7338834">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793697">
    <w:abstractNumId w:val="24"/>
  </w:num>
  <w:num w:numId="5" w16cid:durableId="1987659503">
    <w:abstractNumId w:val="9"/>
  </w:num>
  <w:num w:numId="6" w16cid:durableId="107506975">
    <w:abstractNumId w:val="13"/>
  </w:num>
  <w:num w:numId="7" w16cid:durableId="1909224097">
    <w:abstractNumId w:val="15"/>
  </w:num>
  <w:num w:numId="8" w16cid:durableId="643966455">
    <w:abstractNumId w:val="16"/>
  </w:num>
  <w:num w:numId="9" w16cid:durableId="1265965466">
    <w:abstractNumId w:val="17"/>
  </w:num>
  <w:num w:numId="10" w16cid:durableId="1616135808">
    <w:abstractNumId w:val="18"/>
  </w:num>
  <w:num w:numId="11" w16cid:durableId="1979332181">
    <w:abstractNumId w:val="19"/>
  </w:num>
  <w:num w:numId="12" w16cid:durableId="653484594">
    <w:abstractNumId w:val="20"/>
  </w:num>
  <w:num w:numId="13" w16cid:durableId="1913660937">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3017758">
    <w:abstractNumId w:val="7"/>
  </w:num>
  <w:num w:numId="15" w16cid:durableId="62484891">
    <w:abstractNumId w:val="6"/>
  </w:num>
  <w:num w:numId="16" w16cid:durableId="1439182960">
    <w:abstractNumId w:val="5"/>
  </w:num>
  <w:num w:numId="17" w16cid:durableId="2051302984">
    <w:abstractNumId w:val="4"/>
  </w:num>
  <w:num w:numId="18" w16cid:durableId="1233933682">
    <w:abstractNumId w:val="8"/>
  </w:num>
  <w:num w:numId="19" w16cid:durableId="1743523689">
    <w:abstractNumId w:val="3"/>
  </w:num>
  <w:num w:numId="20" w16cid:durableId="516506975">
    <w:abstractNumId w:val="2"/>
  </w:num>
  <w:num w:numId="21" w16cid:durableId="179592281">
    <w:abstractNumId w:val="1"/>
  </w:num>
  <w:num w:numId="22" w16cid:durableId="107166677">
    <w:abstractNumId w:val="0"/>
  </w:num>
  <w:num w:numId="23" w16cid:durableId="1977488916">
    <w:abstractNumId w:val="26"/>
  </w:num>
  <w:num w:numId="24" w16cid:durableId="15318753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3747107">
    <w:abstractNumId w:val="33"/>
  </w:num>
  <w:num w:numId="26" w16cid:durableId="869685602">
    <w:abstractNumId w:val="30"/>
  </w:num>
  <w:num w:numId="27" w16cid:durableId="1957247427">
    <w:abstractNumId w:val="31"/>
  </w:num>
  <w:num w:numId="28" w16cid:durableId="1531138285">
    <w:abstractNumId w:val="10"/>
    <w:lvlOverride w:ilvl="0">
      <w:lvl w:ilvl="0">
        <w:start w:val="65535"/>
        <w:numFmt w:val="bullet"/>
        <w:lvlText w:val="-"/>
        <w:legacy w:legacy="1" w:legacySpace="0" w:legacyIndent="180"/>
        <w:lvlJc w:val="left"/>
        <w:rPr>
          <w:rFonts w:ascii="Times New Roman" w:hAnsi="Times New Roman" w:cs="Times New Roman" w:hint="default"/>
        </w:rPr>
      </w:lvl>
    </w:lvlOverride>
  </w:num>
  <w:num w:numId="29" w16cid:durableId="1234505553">
    <w:abstractNumId w:val="23"/>
  </w:num>
  <w:num w:numId="30" w16cid:durableId="144855615">
    <w:abstractNumId w:val="22"/>
  </w:num>
  <w:num w:numId="31" w16cid:durableId="1031422190">
    <w:abstractNumId w:val="36"/>
  </w:num>
  <w:num w:numId="32" w16cid:durableId="973483761">
    <w:abstractNumId w:val="32"/>
  </w:num>
  <w:num w:numId="33" w16cid:durableId="1364403229">
    <w:abstractNumId w:val="29"/>
  </w:num>
  <w:num w:numId="34" w16cid:durableId="1479883992">
    <w:abstractNumId w:val="27"/>
  </w:num>
  <w:num w:numId="35" w16cid:durableId="1974403917">
    <w:abstractNumId w:val="25"/>
  </w:num>
  <w:num w:numId="36" w16cid:durableId="524441357">
    <w:abstractNumId w:val="34"/>
  </w:num>
  <w:num w:numId="37" w16cid:durableId="473183795">
    <w:abstractNumId w:val="21"/>
  </w:num>
  <w:num w:numId="38" w16cid:durableId="1621765762">
    <w:abstractNumId w:val="35"/>
  </w:num>
  <w:num w:numId="39" w16cid:durableId="18255846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1E75"/>
    <w:rsid w:val="000021CC"/>
    <w:rsid w:val="000027CC"/>
    <w:rsid w:val="00003073"/>
    <w:rsid w:val="00003439"/>
    <w:rsid w:val="0000354C"/>
    <w:rsid w:val="000035A4"/>
    <w:rsid w:val="000037AD"/>
    <w:rsid w:val="00003AAC"/>
    <w:rsid w:val="00003C55"/>
    <w:rsid w:val="00003CAE"/>
    <w:rsid w:val="00004394"/>
    <w:rsid w:val="00004805"/>
    <w:rsid w:val="00004A7B"/>
    <w:rsid w:val="00004F07"/>
    <w:rsid w:val="00004F50"/>
    <w:rsid w:val="000053E7"/>
    <w:rsid w:val="000054F1"/>
    <w:rsid w:val="00005616"/>
    <w:rsid w:val="000058D2"/>
    <w:rsid w:val="00005E60"/>
    <w:rsid w:val="00005EA4"/>
    <w:rsid w:val="0000644C"/>
    <w:rsid w:val="00006819"/>
    <w:rsid w:val="000069A1"/>
    <w:rsid w:val="0000743F"/>
    <w:rsid w:val="00007B05"/>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8E"/>
    <w:rsid w:val="000131F5"/>
    <w:rsid w:val="000133BC"/>
    <w:rsid w:val="000134C7"/>
    <w:rsid w:val="0001399A"/>
    <w:rsid w:val="000144F6"/>
    <w:rsid w:val="000145CF"/>
    <w:rsid w:val="0001473E"/>
    <w:rsid w:val="00014A9B"/>
    <w:rsid w:val="00014E73"/>
    <w:rsid w:val="000150AE"/>
    <w:rsid w:val="000156AD"/>
    <w:rsid w:val="00015817"/>
    <w:rsid w:val="000158EA"/>
    <w:rsid w:val="000160B1"/>
    <w:rsid w:val="000169AB"/>
    <w:rsid w:val="000172DE"/>
    <w:rsid w:val="000173E0"/>
    <w:rsid w:val="000174B6"/>
    <w:rsid w:val="00017531"/>
    <w:rsid w:val="000179F9"/>
    <w:rsid w:val="00020049"/>
    <w:rsid w:val="00020220"/>
    <w:rsid w:val="00020709"/>
    <w:rsid w:val="00020FBC"/>
    <w:rsid w:val="00020FC6"/>
    <w:rsid w:val="000210FC"/>
    <w:rsid w:val="000211BB"/>
    <w:rsid w:val="00021312"/>
    <w:rsid w:val="00021C64"/>
    <w:rsid w:val="00021DBB"/>
    <w:rsid w:val="000225C2"/>
    <w:rsid w:val="000227CB"/>
    <w:rsid w:val="00022DD4"/>
    <w:rsid w:val="00022F07"/>
    <w:rsid w:val="000233D5"/>
    <w:rsid w:val="0002375F"/>
    <w:rsid w:val="00023D03"/>
    <w:rsid w:val="00023D92"/>
    <w:rsid w:val="00023EA9"/>
    <w:rsid w:val="00023EC5"/>
    <w:rsid w:val="00023FF9"/>
    <w:rsid w:val="000241E9"/>
    <w:rsid w:val="000245EE"/>
    <w:rsid w:val="00024601"/>
    <w:rsid w:val="00024884"/>
    <w:rsid w:val="00025572"/>
    <w:rsid w:val="00025D27"/>
    <w:rsid w:val="00025DCC"/>
    <w:rsid w:val="0002621D"/>
    <w:rsid w:val="00026301"/>
    <w:rsid w:val="00026B5A"/>
    <w:rsid w:val="00026B96"/>
    <w:rsid w:val="000278CC"/>
    <w:rsid w:val="0002798C"/>
    <w:rsid w:val="00027DA0"/>
    <w:rsid w:val="00027E8E"/>
    <w:rsid w:val="00027FF2"/>
    <w:rsid w:val="00030543"/>
    <w:rsid w:val="0003112D"/>
    <w:rsid w:val="000311D6"/>
    <w:rsid w:val="000314A6"/>
    <w:rsid w:val="000314DB"/>
    <w:rsid w:val="00031C43"/>
    <w:rsid w:val="00031E6F"/>
    <w:rsid w:val="00031F96"/>
    <w:rsid w:val="00031FB0"/>
    <w:rsid w:val="00032741"/>
    <w:rsid w:val="00032B98"/>
    <w:rsid w:val="00032D57"/>
    <w:rsid w:val="00033013"/>
    <w:rsid w:val="0003311D"/>
    <w:rsid w:val="00033315"/>
    <w:rsid w:val="00034111"/>
    <w:rsid w:val="000347F5"/>
    <w:rsid w:val="00034914"/>
    <w:rsid w:val="00034B82"/>
    <w:rsid w:val="0003508F"/>
    <w:rsid w:val="0003527C"/>
    <w:rsid w:val="00035586"/>
    <w:rsid w:val="00035B89"/>
    <w:rsid w:val="00035C48"/>
    <w:rsid w:val="00035C5F"/>
    <w:rsid w:val="00035ED9"/>
    <w:rsid w:val="0003667F"/>
    <w:rsid w:val="000368B9"/>
    <w:rsid w:val="00036933"/>
    <w:rsid w:val="00036F21"/>
    <w:rsid w:val="00037AD1"/>
    <w:rsid w:val="00037BD0"/>
    <w:rsid w:val="00037F8C"/>
    <w:rsid w:val="000400AE"/>
    <w:rsid w:val="00040367"/>
    <w:rsid w:val="00040855"/>
    <w:rsid w:val="00040F64"/>
    <w:rsid w:val="0004139C"/>
    <w:rsid w:val="000419A7"/>
    <w:rsid w:val="00041BC1"/>
    <w:rsid w:val="00042539"/>
    <w:rsid w:val="00042576"/>
    <w:rsid w:val="00042A7F"/>
    <w:rsid w:val="00043844"/>
    <w:rsid w:val="00043965"/>
    <w:rsid w:val="00043B39"/>
    <w:rsid w:val="00043B42"/>
    <w:rsid w:val="00043F12"/>
    <w:rsid w:val="00043F6C"/>
    <w:rsid w:val="00043FDD"/>
    <w:rsid w:val="00044030"/>
    <w:rsid w:val="000444A8"/>
    <w:rsid w:val="00044694"/>
    <w:rsid w:val="000447EA"/>
    <w:rsid w:val="00044C55"/>
    <w:rsid w:val="0004554C"/>
    <w:rsid w:val="00045637"/>
    <w:rsid w:val="00045A20"/>
    <w:rsid w:val="00045FBD"/>
    <w:rsid w:val="0004625C"/>
    <w:rsid w:val="000462EE"/>
    <w:rsid w:val="000463C6"/>
    <w:rsid w:val="0004689C"/>
    <w:rsid w:val="00046AF8"/>
    <w:rsid w:val="00046C5E"/>
    <w:rsid w:val="00046E91"/>
    <w:rsid w:val="000476C9"/>
    <w:rsid w:val="000476EF"/>
    <w:rsid w:val="0004772F"/>
    <w:rsid w:val="000478D1"/>
    <w:rsid w:val="00047F02"/>
    <w:rsid w:val="000503E3"/>
    <w:rsid w:val="00050708"/>
    <w:rsid w:val="00050999"/>
    <w:rsid w:val="00050E7C"/>
    <w:rsid w:val="00050F26"/>
    <w:rsid w:val="00050FD6"/>
    <w:rsid w:val="000512BD"/>
    <w:rsid w:val="00051789"/>
    <w:rsid w:val="0005193B"/>
    <w:rsid w:val="00051B6E"/>
    <w:rsid w:val="00051F20"/>
    <w:rsid w:val="0005249E"/>
    <w:rsid w:val="00052B93"/>
    <w:rsid w:val="00052D8B"/>
    <w:rsid w:val="000532DD"/>
    <w:rsid w:val="000535EF"/>
    <w:rsid w:val="000536FA"/>
    <w:rsid w:val="00053E9D"/>
    <w:rsid w:val="000544FA"/>
    <w:rsid w:val="00055314"/>
    <w:rsid w:val="00055400"/>
    <w:rsid w:val="00055EFF"/>
    <w:rsid w:val="0005602B"/>
    <w:rsid w:val="00056031"/>
    <w:rsid w:val="000563CB"/>
    <w:rsid w:val="00056757"/>
    <w:rsid w:val="00056812"/>
    <w:rsid w:val="0005698E"/>
    <w:rsid w:val="00056A50"/>
    <w:rsid w:val="00056B4A"/>
    <w:rsid w:val="000570C7"/>
    <w:rsid w:val="00057349"/>
    <w:rsid w:val="000574C1"/>
    <w:rsid w:val="00057667"/>
    <w:rsid w:val="00057669"/>
    <w:rsid w:val="0005790E"/>
    <w:rsid w:val="00060E1A"/>
    <w:rsid w:val="00060EE6"/>
    <w:rsid w:val="00061493"/>
    <w:rsid w:val="000616BA"/>
    <w:rsid w:val="0006198D"/>
    <w:rsid w:val="00061E17"/>
    <w:rsid w:val="000621F1"/>
    <w:rsid w:val="00063431"/>
    <w:rsid w:val="00063631"/>
    <w:rsid w:val="0006364B"/>
    <w:rsid w:val="00063784"/>
    <w:rsid w:val="00063BDB"/>
    <w:rsid w:val="00063F8D"/>
    <w:rsid w:val="000642AF"/>
    <w:rsid w:val="0006447E"/>
    <w:rsid w:val="00064A25"/>
    <w:rsid w:val="00064F77"/>
    <w:rsid w:val="00065710"/>
    <w:rsid w:val="000657DF"/>
    <w:rsid w:val="00065906"/>
    <w:rsid w:val="00065EAA"/>
    <w:rsid w:val="00065EAF"/>
    <w:rsid w:val="000660CD"/>
    <w:rsid w:val="00066466"/>
    <w:rsid w:val="0006669E"/>
    <w:rsid w:val="00066CC2"/>
    <w:rsid w:val="00066EBE"/>
    <w:rsid w:val="0006704F"/>
    <w:rsid w:val="0006718E"/>
    <w:rsid w:val="00067D0F"/>
    <w:rsid w:val="000703E7"/>
    <w:rsid w:val="000704FF"/>
    <w:rsid w:val="000707A6"/>
    <w:rsid w:val="00070E0A"/>
    <w:rsid w:val="00070F6D"/>
    <w:rsid w:val="00071057"/>
    <w:rsid w:val="000710FC"/>
    <w:rsid w:val="00071664"/>
    <w:rsid w:val="000719C6"/>
    <w:rsid w:val="00071C3A"/>
    <w:rsid w:val="00071D0C"/>
    <w:rsid w:val="00071F36"/>
    <w:rsid w:val="00072193"/>
    <w:rsid w:val="000722CD"/>
    <w:rsid w:val="000725C3"/>
    <w:rsid w:val="000728B7"/>
    <w:rsid w:val="0007393A"/>
    <w:rsid w:val="00074873"/>
    <w:rsid w:val="00074A7B"/>
    <w:rsid w:val="00074B1B"/>
    <w:rsid w:val="00074C99"/>
    <w:rsid w:val="00074D9F"/>
    <w:rsid w:val="00074DBD"/>
    <w:rsid w:val="00074DF0"/>
    <w:rsid w:val="000751C0"/>
    <w:rsid w:val="0007573C"/>
    <w:rsid w:val="000757CE"/>
    <w:rsid w:val="000758A4"/>
    <w:rsid w:val="00075CC6"/>
    <w:rsid w:val="00075E0F"/>
    <w:rsid w:val="00075EBF"/>
    <w:rsid w:val="00076235"/>
    <w:rsid w:val="00076568"/>
    <w:rsid w:val="00076765"/>
    <w:rsid w:val="0007678A"/>
    <w:rsid w:val="00076E8F"/>
    <w:rsid w:val="000774D2"/>
    <w:rsid w:val="0007773A"/>
    <w:rsid w:val="00077AD8"/>
    <w:rsid w:val="00077C86"/>
    <w:rsid w:val="00080077"/>
    <w:rsid w:val="00080101"/>
    <w:rsid w:val="0008053E"/>
    <w:rsid w:val="0008074E"/>
    <w:rsid w:val="00080B75"/>
    <w:rsid w:val="00080BC8"/>
    <w:rsid w:val="00080DB1"/>
    <w:rsid w:val="00080E5B"/>
    <w:rsid w:val="000810E7"/>
    <w:rsid w:val="000812B5"/>
    <w:rsid w:val="00081631"/>
    <w:rsid w:val="000818BB"/>
    <w:rsid w:val="00081A81"/>
    <w:rsid w:val="00081C2E"/>
    <w:rsid w:val="00081C33"/>
    <w:rsid w:val="000826E5"/>
    <w:rsid w:val="00082F70"/>
    <w:rsid w:val="0008415B"/>
    <w:rsid w:val="000843D0"/>
    <w:rsid w:val="000845B1"/>
    <w:rsid w:val="00084A57"/>
    <w:rsid w:val="00084B32"/>
    <w:rsid w:val="00085183"/>
    <w:rsid w:val="000851D8"/>
    <w:rsid w:val="0008595D"/>
    <w:rsid w:val="00085EF1"/>
    <w:rsid w:val="00086A46"/>
    <w:rsid w:val="00087004"/>
    <w:rsid w:val="000870FA"/>
    <w:rsid w:val="00090770"/>
    <w:rsid w:val="00090E86"/>
    <w:rsid w:val="000911D4"/>
    <w:rsid w:val="00091556"/>
    <w:rsid w:val="0009178A"/>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5D41"/>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9BA"/>
    <w:rsid w:val="000A2FA0"/>
    <w:rsid w:val="000A3052"/>
    <w:rsid w:val="000A3094"/>
    <w:rsid w:val="000A3212"/>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AAF"/>
    <w:rsid w:val="000B0EDD"/>
    <w:rsid w:val="000B1364"/>
    <w:rsid w:val="000B14CA"/>
    <w:rsid w:val="000B17D2"/>
    <w:rsid w:val="000B1F4B"/>
    <w:rsid w:val="000B2D14"/>
    <w:rsid w:val="000B2DA5"/>
    <w:rsid w:val="000B3981"/>
    <w:rsid w:val="000B3A65"/>
    <w:rsid w:val="000B3A71"/>
    <w:rsid w:val="000B436D"/>
    <w:rsid w:val="000B4431"/>
    <w:rsid w:val="000B4B08"/>
    <w:rsid w:val="000B4DA0"/>
    <w:rsid w:val="000B4E10"/>
    <w:rsid w:val="000B4E4C"/>
    <w:rsid w:val="000B56FE"/>
    <w:rsid w:val="000B6A9C"/>
    <w:rsid w:val="000B6BF4"/>
    <w:rsid w:val="000B71DB"/>
    <w:rsid w:val="000B760A"/>
    <w:rsid w:val="000B7707"/>
    <w:rsid w:val="000B7EA4"/>
    <w:rsid w:val="000C008F"/>
    <w:rsid w:val="000C0297"/>
    <w:rsid w:val="000C0E20"/>
    <w:rsid w:val="000C0E71"/>
    <w:rsid w:val="000C12B6"/>
    <w:rsid w:val="000C15BB"/>
    <w:rsid w:val="000C192A"/>
    <w:rsid w:val="000C2826"/>
    <w:rsid w:val="000C2E27"/>
    <w:rsid w:val="000C2EC8"/>
    <w:rsid w:val="000C3143"/>
    <w:rsid w:val="000C332D"/>
    <w:rsid w:val="000C3CD9"/>
    <w:rsid w:val="000C4653"/>
    <w:rsid w:val="000C4A53"/>
    <w:rsid w:val="000C4C08"/>
    <w:rsid w:val="000C4F82"/>
    <w:rsid w:val="000C5442"/>
    <w:rsid w:val="000C5A75"/>
    <w:rsid w:val="000C5BF0"/>
    <w:rsid w:val="000C5C0B"/>
    <w:rsid w:val="000C5E5D"/>
    <w:rsid w:val="000C609B"/>
    <w:rsid w:val="000C6428"/>
    <w:rsid w:val="000C6AAD"/>
    <w:rsid w:val="000C7047"/>
    <w:rsid w:val="000C751E"/>
    <w:rsid w:val="000C772D"/>
    <w:rsid w:val="000C77AE"/>
    <w:rsid w:val="000C7A0F"/>
    <w:rsid w:val="000C7A41"/>
    <w:rsid w:val="000C7A7E"/>
    <w:rsid w:val="000C7E54"/>
    <w:rsid w:val="000D0D64"/>
    <w:rsid w:val="000D1686"/>
    <w:rsid w:val="000D23FA"/>
    <w:rsid w:val="000D24B8"/>
    <w:rsid w:val="000D24D4"/>
    <w:rsid w:val="000D3044"/>
    <w:rsid w:val="000D34C3"/>
    <w:rsid w:val="000D3CA2"/>
    <w:rsid w:val="000D4B24"/>
    <w:rsid w:val="000D4B3E"/>
    <w:rsid w:val="000D4B88"/>
    <w:rsid w:val="000D510A"/>
    <w:rsid w:val="000D52F4"/>
    <w:rsid w:val="000D5312"/>
    <w:rsid w:val="000D58FB"/>
    <w:rsid w:val="000D5B64"/>
    <w:rsid w:val="000D6974"/>
    <w:rsid w:val="000D6D34"/>
    <w:rsid w:val="000D7368"/>
    <w:rsid w:val="000D73B9"/>
    <w:rsid w:val="000D75ED"/>
    <w:rsid w:val="000D769A"/>
    <w:rsid w:val="000D76D0"/>
    <w:rsid w:val="000D76FB"/>
    <w:rsid w:val="000D785E"/>
    <w:rsid w:val="000D7972"/>
    <w:rsid w:val="000D7B33"/>
    <w:rsid w:val="000E017A"/>
    <w:rsid w:val="000E05E4"/>
    <w:rsid w:val="000E09EA"/>
    <w:rsid w:val="000E0CC2"/>
    <w:rsid w:val="000E126C"/>
    <w:rsid w:val="000E1545"/>
    <w:rsid w:val="000E15ED"/>
    <w:rsid w:val="000E1933"/>
    <w:rsid w:val="000E1D49"/>
    <w:rsid w:val="000E1FEA"/>
    <w:rsid w:val="000E226F"/>
    <w:rsid w:val="000E2888"/>
    <w:rsid w:val="000E2935"/>
    <w:rsid w:val="000E2F53"/>
    <w:rsid w:val="000E3660"/>
    <w:rsid w:val="000E3B52"/>
    <w:rsid w:val="000E3BE9"/>
    <w:rsid w:val="000E4286"/>
    <w:rsid w:val="000E4E30"/>
    <w:rsid w:val="000E4ED5"/>
    <w:rsid w:val="000E5E68"/>
    <w:rsid w:val="000E5E7D"/>
    <w:rsid w:val="000E60D4"/>
    <w:rsid w:val="000E6274"/>
    <w:rsid w:val="000E674E"/>
    <w:rsid w:val="000E69B4"/>
    <w:rsid w:val="000E6C6E"/>
    <w:rsid w:val="000E714D"/>
    <w:rsid w:val="000E748D"/>
    <w:rsid w:val="000E75E2"/>
    <w:rsid w:val="000E7857"/>
    <w:rsid w:val="000E7A73"/>
    <w:rsid w:val="000E7D72"/>
    <w:rsid w:val="000E7DE8"/>
    <w:rsid w:val="000E7F12"/>
    <w:rsid w:val="000F00C0"/>
    <w:rsid w:val="000F0332"/>
    <w:rsid w:val="000F042B"/>
    <w:rsid w:val="000F0799"/>
    <w:rsid w:val="000F0C22"/>
    <w:rsid w:val="000F0EC5"/>
    <w:rsid w:val="000F12E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744"/>
    <w:rsid w:val="000F5C06"/>
    <w:rsid w:val="000F6368"/>
    <w:rsid w:val="000F6546"/>
    <w:rsid w:val="000F6BDA"/>
    <w:rsid w:val="000F70F7"/>
    <w:rsid w:val="000F73CA"/>
    <w:rsid w:val="000F7569"/>
    <w:rsid w:val="000F78B7"/>
    <w:rsid w:val="0010055B"/>
    <w:rsid w:val="00100F92"/>
    <w:rsid w:val="00101D65"/>
    <w:rsid w:val="00101E6D"/>
    <w:rsid w:val="001022F1"/>
    <w:rsid w:val="00102310"/>
    <w:rsid w:val="00102A2E"/>
    <w:rsid w:val="001030CF"/>
    <w:rsid w:val="00103451"/>
    <w:rsid w:val="00103EE4"/>
    <w:rsid w:val="0010428B"/>
    <w:rsid w:val="00104521"/>
    <w:rsid w:val="00104FC5"/>
    <w:rsid w:val="00105B7F"/>
    <w:rsid w:val="00106623"/>
    <w:rsid w:val="001066EE"/>
    <w:rsid w:val="001067D0"/>
    <w:rsid w:val="00106997"/>
    <w:rsid w:val="00106F46"/>
    <w:rsid w:val="00107356"/>
    <w:rsid w:val="0010755E"/>
    <w:rsid w:val="001075D2"/>
    <w:rsid w:val="0011055A"/>
    <w:rsid w:val="001105F4"/>
    <w:rsid w:val="0011089D"/>
    <w:rsid w:val="001110E3"/>
    <w:rsid w:val="00111160"/>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9CB"/>
    <w:rsid w:val="00114D85"/>
    <w:rsid w:val="0011505B"/>
    <w:rsid w:val="001154D3"/>
    <w:rsid w:val="0011550A"/>
    <w:rsid w:val="00115777"/>
    <w:rsid w:val="00115F66"/>
    <w:rsid w:val="001163B2"/>
    <w:rsid w:val="00116661"/>
    <w:rsid w:val="00116CD7"/>
    <w:rsid w:val="00116E1E"/>
    <w:rsid w:val="001174C1"/>
    <w:rsid w:val="001176EB"/>
    <w:rsid w:val="001179E6"/>
    <w:rsid w:val="00117B9D"/>
    <w:rsid w:val="0012020F"/>
    <w:rsid w:val="001202CD"/>
    <w:rsid w:val="00120494"/>
    <w:rsid w:val="001207FC"/>
    <w:rsid w:val="00120D7A"/>
    <w:rsid w:val="00120E88"/>
    <w:rsid w:val="00123068"/>
    <w:rsid w:val="00123254"/>
    <w:rsid w:val="001232F2"/>
    <w:rsid w:val="0012331C"/>
    <w:rsid w:val="001247E8"/>
    <w:rsid w:val="00124811"/>
    <w:rsid w:val="00124DDC"/>
    <w:rsid w:val="00126028"/>
    <w:rsid w:val="00126469"/>
    <w:rsid w:val="00126497"/>
    <w:rsid w:val="00126594"/>
    <w:rsid w:val="0012677C"/>
    <w:rsid w:val="001271D7"/>
    <w:rsid w:val="00127382"/>
    <w:rsid w:val="0012745B"/>
    <w:rsid w:val="001276AA"/>
    <w:rsid w:val="00127810"/>
    <w:rsid w:val="00127DF5"/>
    <w:rsid w:val="00127E87"/>
    <w:rsid w:val="00127EEA"/>
    <w:rsid w:val="00127FC4"/>
    <w:rsid w:val="001302F2"/>
    <w:rsid w:val="001306D3"/>
    <w:rsid w:val="0013077D"/>
    <w:rsid w:val="001307AA"/>
    <w:rsid w:val="00130B5B"/>
    <w:rsid w:val="00130C32"/>
    <w:rsid w:val="0013120A"/>
    <w:rsid w:val="00131A96"/>
    <w:rsid w:val="00131AAB"/>
    <w:rsid w:val="00131B30"/>
    <w:rsid w:val="00131C3E"/>
    <w:rsid w:val="00131D29"/>
    <w:rsid w:val="00131F40"/>
    <w:rsid w:val="00132482"/>
    <w:rsid w:val="00132A6F"/>
    <w:rsid w:val="00132AB1"/>
    <w:rsid w:val="00132BD3"/>
    <w:rsid w:val="00132F32"/>
    <w:rsid w:val="00133278"/>
    <w:rsid w:val="0013333C"/>
    <w:rsid w:val="00133394"/>
    <w:rsid w:val="00133656"/>
    <w:rsid w:val="0013386A"/>
    <w:rsid w:val="00134032"/>
    <w:rsid w:val="0013433C"/>
    <w:rsid w:val="00134B86"/>
    <w:rsid w:val="00134C44"/>
    <w:rsid w:val="00134E28"/>
    <w:rsid w:val="00134FB1"/>
    <w:rsid w:val="00135660"/>
    <w:rsid w:val="00135710"/>
    <w:rsid w:val="001359E6"/>
    <w:rsid w:val="00136333"/>
    <w:rsid w:val="0013649D"/>
    <w:rsid w:val="0013693C"/>
    <w:rsid w:val="00136941"/>
    <w:rsid w:val="00136B8D"/>
    <w:rsid w:val="00136D20"/>
    <w:rsid w:val="00137C67"/>
    <w:rsid w:val="00140210"/>
    <w:rsid w:val="0014021C"/>
    <w:rsid w:val="00140DA5"/>
    <w:rsid w:val="00140F48"/>
    <w:rsid w:val="001413A3"/>
    <w:rsid w:val="00141557"/>
    <w:rsid w:val="00141791"/>
    <w:rsid w:val="001418B0"/>
    <w:rsid w:val="00141CB8"/>
    <w:rsid w:val="00141EC4"/>
    <w:rsid w:val="00142047"/>
    <w:rsid w:val="0014232F"/>
    <w:rsid w:val="001423BC"/>
    <w:rsid w:val="00142418"/>
    <w:rsid w:val="00142647"/>
    <w:rsid w:val="00142966"/>
    <w:rsid w:val="001434AD"/>
    <w:rsid w:val="00143572"/>
    <w:rsid w:val="00144558"/>
    <w:rsid w:val="00144574"/>
    <w:rsid w:val="00144698"/>
    <w:rsid w:val="00144749"/>
    <w:rsid w:val="00144E84"/>
    <w:rsid w:val="001456A7"/>
    <w:rsid w:val="001462F7"/>
    <w:rsid w:val="00146D13"/>
    <w:rsid w:val="00146F1F"/>
    <w:rsid w:val="001472C0"/>
    <w:rsid w:val="0014738F"/>
    <w:rsid w:val="001477D1"/>
    <w:rsid w:val="00147879"/>
    <w:rsid w:val="0014798F"/>
    <w:rsid w:val="00147F4D"/>
    <w:rsid w:val="00150B1F"/>
    <w:rsid w:val="00150C0C"/>
    <w:rsid w:val="00150CEA"/>
    <w:rsid w:val="00150E66"/>
    <w:rsid w:val="00151210"/>
    <w:rsid w:val="001516D5"/>
    <w:rsid w:val="00152626"/>
    <w:rsid w:val="00153068"/>
    <w:rsid w:val="00153CEA"/>
    <w:rsid w:val="00153F4E"/>
    <w:rsid w:val="00153F86"/>
    <w:rsid w:val="001548BC"/>
    <w:rsid w:val="00154A02"/>
    <w:rsid w:val="0015535B"/>
    <w:rsid w:val="001558C6"/>
    <w:rsid w:val="0015592B"/>
    <w:rsid w:val="00155950"/>
    <w:rsid w:val="00155AD0"/>
    <w:rsid w:val="00155CF9"/>
    <w:rsid w:val="001563FB"/>
    <w:rsid w:val="00156A9F"/>
    <w:rsid w:val="00156AA8"/>
    <w:rsid w:val="00156BFB"/>
    <w:rsid w:val="00156D39"/>
    <w:rsid w:val="00156E39"/>
    <w:rsid w:val="00156F59"/>
    <w:rsid w:val="001573E5"/>
    <w:rsid w:val="0015788C"/>
    <w:rsid w:val="001578B4"/>
    <w:rsid w:val="00157E56"/>
    <w:rsid w:val="00160246"/>
    <w:rsid w:val="00160466"/>
    <w:rsid w:val="001606D8"/>
    <w:rsid w:val="00160708"/>
    <w:rsid w:val="00160C8F"/>
    <w:rsid w:val="0016102D"/>
    <w:rsid w:val="0016239A"/>
    <w:rsid w:val="00162F43"/>
    <w:rsid w:val="00163510"/>
    <w:rsid w:val="001639FA"/>
    <w:rsid w:val="00163DF1"/>
    <w:rsid w:val="00163F0A"/>
    <w:rsid w:val="00164B27"/>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F5F"/>
    <w:rsid w:val="0017244D"/>
    <w:rsid w:val="0017266A"/>
    <w:rsid w:val="00172A18"/>
    <w:rsid w:val="00172E4C"/>
    <w:rsid w:val="00172FF8"/>
    <w:rsid w:val="001731C7"/>
    <w:rsid w:val="001737E0"/>
    <w:rsid w:val="001738BF"/>
    <w:rsid w:val="00173B02"/>
    <w:rsid w:val="001744CD"/>
    <w:rsid w:val="00174ABB"/>
    <w:rsid w:val="00174D84"/>
    <w:rsid w:val="00175853"/>
    <w:rsid w:val="00175F4F"/>
    <w:rsid w:val="00176255"/>
    <w:rsid w:val="00176734"/>
    <w:rsid w:val="0017676F"/>
    <w:rsid w:val="001768C1"/>
    <w:rsid w:val="0017698B"/>
    <w:rsid w:val="00176CE8"/>
    <w:rsid w:val="00176E25"/>
    <w:rsid w:val="00177210"/>
    <w:rsid w:val="00177253"/>
    <w:rsid w:val="00177A95"/>
    <w:rsid w:val="001800DA"/>
    <w:rsid w:val="001805F3"/>
    <w:rsid w:val="001809EF"/>
    <w:rsid w:val="00180CE0"/>
    <w:rsid w:val="0018112C"/>
    <w:rsid w:val="00181A01"/>
    <w:rsid w:val="00181A2E"/>
    <w:rsid w:val="00181D50"/>
    <w:rsid w:val="00181D9B"/>
    <w:rsid w:val="00181ED5"/>
    <w:rsid w:val="00181EEC"/>
    <w:rsid w:val="0018206A"/>
    <w:rsid w:val="0018261B"/>
    <w:rsid w:val="001830CE"/>
    <w:rsid w:val="00183442"/>
    <w:rsid w:val="0018361D"/>
    <w:rsid w:val="00183EAF"/>
    <w:rsid w:val="0018441F"/>
    <w:rsid w:val="00185411"/>
    <w:rsid w:val="00185439"/>
    <w:rsid w:val="00185506"/>
    <w:rsid w:val="0018587D"/>
    <w:rsid w:val="00185AEA"/>
    <w:rsid w:val="001866EF"/>
    <w:rsid w:val="00186BD9"/>
    <w:rsid w:val="00186CE6"/>
    <w:rsid w:val="00186EA1"/>
    <w:rsid w:val="00186F65"/>
    <w:rsid w:val="00187DDD"/>
    <w:rsid w:val="00187E1B"/>
    <w:rsid w:val="00190665"/>
    <w:rsid w:val="0019095B"/>
    <w:rsid w:val="00190EFF"/>
    <w:rsid w:val="001910D9"/>
    <w:rsid w:val="001913E9"/>
    <w:rsid w:val="00191473"/>
    <w:rsid w:val="001914D7"/>
    <w:rsid w:val="00191948"/>
    <w:rsid w:val="00191972"/>
    <w:rsid w:val="00191C64"/>
    <w:rsid w:val="001922F2"/>
    <w:rsid w:val="00192371"/>
    <w:rsid w:val="00192433"/>
    <w:rsid w:val="00192A51"/>
    <w:rsid w:val="00192B52"/>
    <w:rsid w:val="00192FFF"/>
    <w:rsid w:val="0019327D"/>
    <w:rsid w:val="00193699"/>
    <w:rsid w:val="001938E3"/>
    <w:rsid w:val="00194121"/>
    <w:rsid w:val="00194475"/>
    <w:rsid w:val="00194861"/>
    <w:rsid w:val="001948CF"/>
    <w:rsid w:val="00194C47"/>
    <w:rsid w:val="00194D89"/>
    <w:rsid w:val="00194FB0"/>
    <w:rsid w:val="00195122"/>
    <w:rsid w:val="001959BD"/>
    <w:rsid w:val="00195A7C"/>
    <w:rsid w:val="00195F34"/>
    <w:rsid w:val="0019602C"/>
    <w:rsid w:val="0019608A"/>
    <w:rsid w:val="0019648C"/>
    <w:rsid w:val="00196641"/>
    <w:rsid w:val="00196C6A"/>
    <w:rsid w:val="00196D51"/>
    <w:rsid w:val="00196E24"/>
    <w:rsid w:val="00197106"/>
    <w:rsid w:val="00197670"/>
    <w:rsid w:val="00197840"/>
    <w:rsid w:val="001A0024"/>
    <w:rsid w:val="001A00F6"/>
    <w:rsid w:val="001A0453"/>
    <w:rsid w:val="001A0783"/>
    <w:rsid w:val="001A084F"/>
    <w:rsid w:val="001A0944"/>
    <w:rsid w:val="001A09DF"/>
    <w:rsid w:val="001A0C0A"/>
    <w:rsid w:val="001A0CBC"/>
    <w:rsid w:val="001A0D2E"/>
    <w:rsid w:val="001A0DA3"/>
    <w:rsid w:val="001A1190"/>
    <w:rsid w:val="001A11DD"/>
    <w:rsid w:val="001A1C78"/>
    <w:rsid w:val="001A29DF"/>
    <w:rsid w:val="001A29F5"/>
    <w:rsid w:val="001A3644"/>
    <w:rsid w:val="001A38F1"/>
    <w:rsid w:val="001A3AA1"/>
    <w:rsid w:val="001A3B3D"/>
    <w:rsid w:val="001A40F0"/>
    <w:rsid w:val="001A41BF"/>
    <w:rsid w:val="001A48D9"/>
    <w:rsid w:val="001A4AA8"/>
    <w:rsid w:val="001A54F5"/>
    <w:rsid w:val="001A6A5E"/>
    <w:rsid w:val="001A6E15"/>
    <w:rsid w:val="001A6EF9"/>
    <w:rsid w:val="001A6FA0"/>
    <w:rsid w:val="001A7511"/>
    <w:rsid w:val="001A7AD3"/>
    <w:rsid w:val="001B0056"/>
    <w:rsid w:val="001B0580"/>
    <w:rsid w:val="001B07AF"/>
    <w:rsid w:val="001B0AFD"/>
    <w:rsid w:val="001B122C"/>
    <w:rsid w:val="001B143E"/>
    <w:rsid w:val="001B1545"/>
    <w:rsid w:val="001B1FF1"/>
    <w:rsid w:val="001B2751"/>
    <w:rsid w:val="001B32B4"/>
    <w:rsid w:val="001B3339"/>
    <w:rsid w:val="001B34BD"/>
    <w:rsid w:val="001B34CB"/>
    <w:rsid w:val="001B371B"/>
    <w:rsid w:val="001B380C"/>
    <w:rsid w:val="001B3973"/>
    <w:rsid w:val="001B3CBA"/>
    <w:rsid w:val="001B4266"/>
    <w:rsid w:val="001B43DF"/>
    <w:rsid w:val="001B4AEF"/>
    <w:rsid w:val="001B4CA7"/>
    <w:rsid w:val="001B4F46"/>
    <w:rsid w:val="001B52BE"/>
    <w:rsid w:val="001B53EC"/>
    <w:rsid w:val="001B5A33"/>
    <w:rsid w:val="001B5F5A"/>
    <w:rsid w:val="001B6167"/>
    <w:rsid w:val="001B62BD"/>
    <w:rsid w:val="001B6464"/>
    <w:rsid w:val="001B654B"/>
    <w:rsid w:val="001B6656"/>
    <w:rsid w:val="001B6F76"/>
    <w:rsid w:val="001B6FF3"/>
    <w:rsid w:val="001B7140"/>
    <w:rsid w:val="001B74BB"/>
    <w:rsid w:val="001B76ED"/>
    <w:rsid w:val="001B7F83"/>
    <w:rsid w:val="001B7FE0"/>
    <w:rsid w:val="001C070E"/>
    <w:rsid w:val="001C07DC"/>
    <w:rsid w:val="001C088A"/>
    <w:rsid w:val="001C0BAF"/>
    <w:rsid w:val="001C1109"/>
    <w:rsid w:val="001C1821"/>
    <w:rsid w:val="001C1865"/>
    <w:rsid w:val="001C1C3F"/>
    <w:rsid w:val="001C1CAB"/>
    <w:rsid w:val="001C2714"/>
    <w:rsid w:val="001C2747"/>
    <w:rsid w:val="001C2D52"/>
    <w:rsid w:val="001C2EFD"/>
    <w:rsid w:val="001C3A28"/>
    <w:rsid w:val="001C3C21"/>
    <w:rsid w:val="001C3E67"/>
    <w:rsid w:val="001C3F4C"/>
    <w:rsid w:val="001C4A1C"/>
    <w:rsid w:val="001C4B5D"/>
    <w:rsid w:val="001C4BB1"/>
    <w:rsid w:val="001C4F0C"/>
    <w:rsid w:val="001C5067"/>
    <w:rsid w:val="001C54EE"/>
    <w:rsid w:val="001C5C72"/>
    <w:rsid w:val="001C68E7"/>
    <w:rsid w:val="001C6A37"/>
    <w:rsid w:val="001C727F"/>
    <w:rsid w:val="001C79F3"/>
    <w:rsid w:val="001D06BB"/>
    <w:rsid w:val="001D100C"/>
    <w:rsid w:val="001D1055"/>
    <w:rsid w:val="001D1453"/>
    <w:rsid w:val="001D15D4"/>
    <w:rsid w:val="001D1C60"/>
    <w:rsid w:val="001D265B"/>
    <w:rsid w:val="001D44F2"/>
    <w:rsid w:val="001D51D0"/>
    <w:rsid w:val="001D54D3"/>
    <w:rsid w:val="001D5FC8"/>
    <w:rsid w:val="001D6384"/>
    <w:rsid w:val="001D6588"/>
    <w:rsid w:val="001D6930"/>
    <w:rsid w:val="001D6B99"/>
    <w:rsid w:val="001D74A8"/>
    <w:rsid w:val="001D77FC"/>
    <w:rsid w:val="001D78EE"/>
    <w:rsid w:val="001D7D31"/>
    <w:rsid w:val="001E03A9"/>
    <w:rsid w:val="001E0812"/>
    <w:rsid w:val="001E095D"/>
    <w:rsid w:val="001E0984"/>
    <w:rsid w:val="001E0AA4"/>
    <w:rsid w:val="001E1276"/>
    <w:rsid w:val="001E186B"/>
    <w:rsid w:val="001E1C56"/>
    <w:rsid w:val="001E241B"/>
    <w:rsid w:val="001E2D1E"/>
    <w:rsid w:val="001E2D22"/>
    <w:rsid w:val="001E3660"/>
    <w:rsid w:val="001E3693"/>
    <w:rsid w:val="001E3837"/>
    <w:rsid w:val="001E39FE"/>
    <w:rsid w:val="001E3E8D"/>
    <w:rsid w:val="001E40A9"/>
    <w:rsid w:val="001E40C8"/>
    <w:rsid w:val="001E48F0"/>
    <w:rsid w:val="001E48F6"/>
    <w:rsid w:val="001E4D4E"/>
    <w:rsid w:val="001E5703"/>
    <w:rsid w:val="001E5A31"/>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42A"/>
    <w:rsid w:val="001F177E"/>
    <w:rsid w:val="001F2106"/>
    <w:rsid w:val="001F22EA"/>
    <w:rsid w:val="001F27F8"/>
    <w:rsid w:val="001F30AE"/>
    <w:rsid w:val="001F33D1"/>
    <w:rsid w:val="001F3541"/>
    <w:rsid w:val="001F36D1"/>
    <w:rsid w:val="001F3AA6"/>
    <w:rsid w:val="001F3EE6"/>
    <w:rsid w:val="001F4547"/>
    <w:rsid w:val="001F524C"/>
    <w:rsid w:val="001F5273"/>
    <w:rsid w:val="001F5C79"/>
    <w:rsid w:val="001F6053"/>
    <w:rsid w:val="001F61E7"/>
    <w:rsid w:val="001F74BC"/>
    <w:rsid w:val="001F7741"/>
    <w:rsid w:val="001F7752"/>
    <w:rsid w:val="002000C0"/>
    <w:rsid w:val="002002A8"/>
    <w:rsid w:val="0020060A"/>
    <w:rsid w:val="002008FD"/>
    <w:rsid w:val="00200DA6"/>
    <w:rsid w:val="0020107D"/>
    <w:rsid w:val="00201855"/>
    <w:rsid w:val="00202330"/>
    <w:rsid w:val="0020239A"/>
    <w:rsid w:val="0020252A"/>
    <w:rsid w:val="0020288F"/>
    <w:rsid w:val="00202E15"/>
    <w:rsid w:val="0020350A"/>
    <w:rsid w:val="00203786"/>
    <w:rsid w:val="002037C2"/>
    <w:rsid w:val="0020398D"/>
    <w:rsid w:val="00203AA2"/>
    <w:rsid w:val="00204405"/>
    <w:rsid w:val="00204B93"/>
    <w:rsid w:val="00204B9B"/>
    <w:rsid w:val="00204FCA"/>
    <w:rsid w:val="0020509E"/>
    <w:rsid w:val="002053CE"/>
    <w:rsid w:val="00205425"/>
    <w:rsid w:val="00205535"/>
    <w:rsid w:val="00205D7A"/>
    <w:rsid w:val="00205FAA"/>
    <w:rsid w:val="002066B4"/>
    <w:rsid w:val="00206BDC"/>
    <w:rsid w:val="002074CC"/>
    <w:rsid w:val="002074E0"/>
    <w:rsid w:val="00207B3C"/>
    <w:rsid w:val="0021057B"/>
    <w:rsid w:val="00210598"/>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421"/>
    <w:rsid w:val="00216694"/>
    <w:rsid w:val="002167CA"/>
    <w:rsid w:val="00216C19"/>
    <w:rsid w:val="00216C44"/>
    <w:rsid w:val="00217612"/>
    <w:rsid w:val="00220456"/>
    <w:rsid w:val="002207C2"/>
    <w:rsid w:val="002208C1"/>
    <w:rsid w:val="002209F5"/>
    <w:rsid w:val="00220AE8"/>
    <w:rsid w:val="00220AFB"/>
    <w:rsid w:val="00220E4D"/>
    <w:rsid w:val="00220F69"/>
    <w:rsid w:val="00221708"/>
    <w:rsid w:val="00221A6D"/>
    <w:rsid w:val="00221C42"/>
    <w:rsid w:val="00221F73"/>
    <w:rsid w:val="00222132"/>
    <w:rsid w:val="00222704"/>
    <w:rsid w:val="002228CC"/>
    <w:rsid w:val="002230BD"/>
    <w:rsid w:val="0022319B"/>
    <w:rsid w:val="002232CA"/>
    <w:rsid w:val="00223380"/>
    <w:rsid w:val="002236D7"/>
    <w:rsid w:val="00224106"/>
    <w:rsid w:val="0022413A"/>
    <w:rsid w:val="00224226"/>
    <w:rsid w:val="00224DB7"/>
    <w:rsid w:val="0022555D"/>
    <w:rsid w:val="00225CF2"/>
    <w:rsid w:val="00225FDF"/>
    <w:rsid w:val="00226322"/>
    <w:rsid w:val="00226442"/>
    <w:rsid w:val="00227085"/>
    <w:rsid w:val="002278E3"/>
    <w:rsid w:val="002303B0"/>
    <w:rsid w:val="00230CD8"/>
    <w:rsid w:val="00230DCE"/>
    <w:rsid w:val="002310D8"/>
    <w:rsid w:val="00231A0F"/>
    <w:rsid w:val="00231D26"/>
    <w:rsid w:val="00231D66"/>
    <w:rsid w:val="0023254C"/>
    <w:rsid w:val="00232617"/>
    <w:rsid w:val="00232936"/>
    <w:rsid w:val="00232C11"/>
    <w:rsid w:val="00232E94"/>
    <w:rsid w:val="0023334F"/>
    <w:rsid w:val="00233562"/>
    <w:rsid w:val="00233804"/>
    <w:rsid w:val="00233BB2"/>
    <w:rsid w:val="00233E9A"/>
    <w:rsid w:val="002340F7"/>
    <w:rsid w:val="00234226"/>
    <w:rsid w:val="002342B5"/>
    <w:rsid w:val="0023443A"/>
    <w:rsid w:val="00234528"/>
    <w:rsid w:val="0023459C"/>
    <w:rsid w:val="00234BA9"/>
    <w:rsid w:val="00234C05"/>
    <w:rsid w:val="00234E3A"/>
    <w:rsid w:val="00235341"/>
    <w:rsid w:val="002355F4"/>
    <w:rsid w:val="0023596C"/>
    <w:rsid w:val="00236686"/>
    <w:rsid w:val="0023687B"/>
    <w:rsid w:val="00236FD4"/>
    <w:rsid w:val="0023714A"/>
    <w:rsid w:val="0023723B"/>
    <w:rsid w:val="002374D2"/>
    <w:rsid w:val="00237C70"/>
    <w:rsid w:val="00237DE4"/>
    <w:rsid w:val="00240C9B"/>
    <w:rsid w:val="00241228"/>
    <w:rsid w:val="00241415"/>
    <w:rsid w:val="00241450"/>
    <w:rsid w:val="00241463"/>
    <w:rsid w:val="002414E3"/>
    <w:rsid w:val="00241F2D"/>
    <w:rsid w:val="002423FF"/>
    <w:rsid w:val="0024243B"/>
    <w:rsid w:val="002424C7"/>
    <w:rsid w:val="002427AA"/>
    <w:rsid w:val="0024295A"/>
    <w:rsid w:val="00242A14"/>
    <w:rsid w:val="00242A39"/>
    <w:rsid w:val="00242B97"/>
    <w:rsid w:val="00242D06"/>
    <w:rsid w:val="00242D48"/>
    <w:rsid w:val="00242FFC"/>
    <w:rsid w:val="002431D6"/>
    <w:rsid w:val="002434F6"/>
    <w:rsid w:val="002435D5"/>
    <w:rsid w:val="00243B67"/>
    <w:rsid w:val="00243D12"/>
    <w:rsid w:val="002441ED"/>
    <w:rsid w:val="002453DB"/>
    <w:rsid w:val="00245489"/>
    <w:rsid w:val="002454AC"/>
    <w:rsid w:val="00245643"/>
    <w:rsid w:val="002456FC"/>
    <w:rsid w:val="00245A27"/>
    <w:rsid w:val="00245AE5"/>
    <w:rsid w:val="00245DEE"/>
    <w:rsid w:val="00246321"/>
    <w:rsid w:val="002464E2"/>
    <w:rsid w:val="002464EB"/>
    <w:rsid w:val="00246FFB"/>
    <w:rsid w:val="002474AF"/>
    <w:rsid w:val="00247B2B"/>
    <w:rsid w:val="00247BF7"/>
    <w:rsid w:val="002501D9"/>
    <w:rsid w:val="0025064C"/>
    <w:rsid w:val="002509F6"/>
    <w:rsid w:val="00250AA0"/>
    <w:rsid w:val="00250ACF"/>
    <w:rsid w:val="00250C79"/>
    <w:rsid w:val="00250D04"/>
    <w:rsid w:val="0025154E"/>
    <w:rsid w:val="0025187D"/>
    <w:rsid w:val="0025189F"/>
    <w:rsid w:val="002518EB"/>
    <w:rsid w:val="00251928"/>
    <w:rsid w:val="00251BCF"/>
    <w:rsid w:val="00252140"/>
    <w:rsid w:val="002527EB"/>
    <w:rsid w:val="002532D0"/>
    <w:rsid w:val="00253986"/>
    <w:rsid w:val="00253CC8"/>
    <w:rsid w:val="00253D70"/>
    <w:rsid w:val="00254334"/>
    <w:rsid w:val="00254CA6"/>
    <w:rsid w:val="00255898"/>
    <w:rsid w:val="00255D46"/>
    <w:rsid w:val="00255E15"/>
    <w:rsid w:val="00255F5B"/>
    <w:rsid w:val="002564D5"/>
    <w:rsid w:val="002565BC"/>
    <w:rsid w:val="002568F6"/>
    <w:rsid w:val="00257153"/>
    <w:rsid w:val="0025725E"/>
    <w:rsid w:val="00257A75"/>
    <w:rsid w:val="00257B14"/>
    <w:rsid w:val="00257B1D"/>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2DEA"/>
    <w:rsid w:val="00263402"/>
    <w:rsid w:val="00263804"/>
    <w:rsid w:val="00263912"/>
    <w:rsid w:val="00263F24"/>
    <w:rsid w:val="00264489"/>
    <w:rsid w:val="002644F7"/>
    <w:rsid w:val="00264682"/>
    <w:rsid w:val="0026491B"/>
    <w:rsid w:val="0026550C"/>
    <w:rsid w:val="00265AB0"/>
    <w:rsid w:val="00265BA5"/>
    <w:rsid w:val="00265E53"/>
    <w:rsid w:val="00266093"/>
    <w:rsid w:val="00266A98"/>
    <w:rsid w:val="00266FA1"/>
    <w:rsid w:val="00267077"/>
    <w:rsid w:val="002677AC"/>
    <w:rsid w:val="00270576"/>
    <w:rsid w:val="0027091D"/>
    <w:rsid w:val="00270BE8"/>
    <w:rsid w:val="00270DD7"/>
    <w:rsid w:val="00271082"/>
    <w:rsid w:val="00271384"/>
    <w:rsid w:val="002714CE"/>
    <w:rsid w:val="00271552"/>
    <w:rsid w:val="00271587"/>
    <w:rsid w:val="0027192A"/>
    <w:rsid w:val="00271E67"/>
    <w:rsid w:val="00272398"/>
    <w:rsid w:val="00272525"/>
    <w:rsid w:val="002726D4"/>
    <w:rsid w:val="00272B61"/>
    <w:rsid w:val="00272B93"/>
    <w:rsid w:val="0027383B"/>
    <w:rsid w:val="00273922"/>
    <w:rsid w:val="00273AD2"/>
    <w:rsid w:val="00273BF8"/>
    <w:rsid w:val="00273C49"/>
    <w:rsid w:val="0027419A"/>
    <w:rsid w:val="00274347"/>
    <w:rsid w:val="002744D4"/>
    <w:rsid w:val="0027476D"/>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6E7"/>
    <w:rsid w:val="002818D9"/>
    <w:rsid w:val="00281B27"/>
    <w:rsid w:val="00281F14"/>
    <w:rsid w:val="00281F7A"/>
    <w:rsid w:val="00281FFA"/>
    <w:rsid w:val="002823EB"/>
    <w:rsid w:val="00282431"/>
    <w:rsid w:val="0028256D"/>
    <w:rsid w:val="00282731"/>
    <w:rsid w:val="002828F0"/>
    <w:rsid w:val="0028328C"/>
    <w:rsid w:val="002835C9"/>
    <w:rsid w:val="002837EF"/>
    <w:rsid w:val="00283B94"/>
    <w:rsid w:val="00283E2D"/>
    <w:rsid w:val="002842AA"/>
    <w:rsid w:val="0028459D"/>
    <w:rsid w:val="00284AE9"/>
    <w:rsid w:val="002855CC"/>
    <w:rsid w:val="00285BBE"/>
    <w:rsid w:val="00285E25"/>
    <w:rsid w:val="00286A72"/>
    <w:rsid w:val="00286E03"/>
    <w:rsid w:val="00286EEF"/>
    <w:rsid w:val="00287340"/>
    <w:rsid w:val="002877B6"/>
    <w:rsid w:val="00287E76"/>
    <w:rsid w:val="00290152"/>
    <w:rsid w:val="002903F7"/>
    <w:rsid w:val="00290633"/>
    <w:rsid w:val="002909CD"/>
    <w:rsid w:val="002910A4"/>
    <w:rsid w:val="0029131A"/>
    <w:rsid w:val="002914FC"/>
    <w:rsid w:val="00291534"/>
    <w:rsid w:val="002915CD"/>
    <w:rsid w:val="00291917"/>
    <w:rsid w:val="002932FA"/>
    <w:rsid w:val="00293591"/>
    <w:rsid w:val="00293A1C"/>
    <w:rsid w:val="00293B54"/>
    <w:rsid w:val="00293D7A"/>
    <w:rsid w:val="00293E34"/>
    <w:rsid w:val="00294774"/>
    <w:rsid w:val="002947A6"/>
    <w:rsid w:val="0029501E"/>
    <w:rsid w:val="0029554C"/>
    <w:rsid w:val="00295648"/>
    <w:rsid w:val="002958C3"/>
    <w:rsid w:val="002959BF"/>
    <w:rsid w:val="00295F03"/>
    <w:rsid w:val="0029628A"/>
    <w:rsid w:val="002969DA"/>
    <w:rsid w:val="00296E0E"/>
    <w:rsid w:val="00296FBC"/>
    <w:rsid w:val="00297A1E"/>
    <w:rsid w:val="00297A3B"/>
    <w:rsid w:val="002A05C6"/>
    <w:rsid w:val="002A08D0"/>
    <w:rsid w:val="002A0A8A"/>
    <w:rsid w:val="002A250D"/>
    <w:rsid w:val="002A25CA"/>
    <w:rsid w:val="002A2850"/>
    <w:rsid w:val="002A29BE"/>
    <w:rsid w:val="002A3362"/>
    <w:rsid w:val="002A392D"/>
    <w:rsid w:val="002A3D9D"/>
    <w:rsid w:val="002A4615"/>
    <w:rsid w:val="002A4C58"/>
    <w:rsid w:val="002A4DC3"/>
    <w:rsid w:val="002A4EFA"/>
    <w:rsid w:val="002A5FCF"/>
    <w:rsid w:val="002A6412"/>
    <w:rsid w:val="002A696A"/>
    <w:rsid w:val="002A696E"/>
    <w:rsid w:val="002A6B62"/>
    <w:rsid w:val="002A707D"/>
    <w:rsid w:val="002A7793"/>
    <w:rsid w:val="002A7794"/>
    <w:rsid w:val="002A77C4"/>
    <w:rsid w:val="002A7C43"/>
    <w:rsid w:val="002B029E"/>
    <w:rsid w:val="002B057C"/>
    <w:rsid w:val="002B09D3"/>
    <w:rsid w:val="002B0C82"/>
    <w:rsid w:val="002B0F9C"/>
    <w:rsid w:val="002B11D6"/>
    <w:rsid w:val="002B1361"/>
    <w:rsid w:val="002B1941"/>
    <w:rsid w:val="002B1A4C"/>
    <w:rsid w:val="002B1AB2"/>
    <w:rsid w:val="002B1E67"/>
    <w:rsid w:val="002B203D"/>
    <w:rsid w:val="002B20BD"/>
    <w:rsid w:val="002B2114"/>
    <w:rsid w:val="002B2119"/>
    <w:rsid w:val="002B2124"/>
    <w:rsid w:val="002B2369"/>
    <w:rsid w:val="002B26B7"/>
    <w:rsid w:val="002B2944"/>
    <w:rsid w:val="002B3060"/>
    <w:rsid w:val="002B3B58"/>
    <w:rsid w:val="002B3CFB"/>
    <w:rsid w:val="002B3F4C"/>
    <w:rsid w:val="002B3F81"/>
    <w:rsid w:val="002B40FA"/>
    <w:rsid w:val="002B493C"/>
    <w:rsid w:val="002B4C6B"/>
    <w:rsid w:val="002B4D70"/>
    <w:rsid w:val="002B4DA3"/>
    <w:rsid w:val="002B5463"/>
    <w:rsid w:val="002B5870"/>
    <w:rsid w:val="002B593B"/>
    <w:rsid w:val="002B5ABB"/>
    <w:rsid w:val="002B5B5B"/>
    <w:rsid w:val="002B5FF0"/>
    <w:rsid w:val="002B634E"/>
    <w:rsid w:val="002B64F3"/>
    <w:rsid w:val="002B6ADA"/>
    <w:rsid w:val="002B6C2E"/>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BDF"/>
    <w:rsid w:val="002C0C4E"/>
    <w:rsid w:val="002C127E"/>
    <w:rsid w:val="002C1315"/>
    <w:rsid w:val="002C1873"/>
    <w:rsid w:val="002C1CD7"/>
    <w:rsid w:val="002C1E9F"/>
    <w:rsid w:val="002C2070"/>
    <w:rsid w:val="002C2109"/>
    <w:rsid w:val="002C230E"/>
    <w:rsid w:val="002C2B36"/>
    <w:rsid w:val="002C2D46"/>
    <w:rsid w:val="002C2E32"/>
    <w:rsid w:val="002C2F5A"/>
    <w:rsid w:val="002C312D"/>
    <w:rsid w:val="002C3602"/>
    <w:rsid w:val="002C37E5"/>
    <w:rsid w:val="002C3BB4"/>
    <w:rsid w:val="002C3C42"/>
    <w:rsid w:val="002C4714"/>
    <w:rsid w:val="002C4B02"/>
    <w:rsid w:val="002C50E8"/>
    <w:rsid w:val="002C6152"/>
    <w:rsid w:val="002C68DA"/>
    <w:rsid w:val="002C6AD2"/>
    <w:rsid w:val="002C6C5E"/>
    <w:rsid w:val="002C70FD"/>
    <w:rsid w:val="002C7641"/>
    <w:rsid w:val="002C7664"/>
    <w:rsid w:val="002C77BE"/>
    <w:rsid w:val="002C7C33"/>
    <w:rsid w:val="002C7E74"/>
    <w:rsid w:val="002D01ED"/>
    <w:rsid w:val="002D0409"/>
    <w:rsid w:val="002D080A"/>
    <w:rsid w:val="002D093F"/>
    <w:rsid w:val="002D09B0"/>
    <w:rsid w:val="002D0AD0"/>
    <w:rsid w:val="002D0F16"/>
    <w:rsid w:val="002D1029"/>
    <w:rsid w:val="002D1CA7"/>
    <w:rsid w:val="002D2129"/>
    <w:rsid w:val="002D307E"/>
    <w:rsid w:val="002D34E8"/>
    <w:rsid w:val="002D3601"/>
    <w:rsid w:val="002D3A9D"/>
    <w:rsid w:val="002D3AB1"/>
    <w:rsid w:val="002D3B20"/>
    <w:rsid w:val="002D3C94"/>
    <w:rsid w:val="002D4433"/>
    <w:rsid w:val="002D449C"/>
    <w:rsid w:val="002D5458"/>
    <w:rsid w:val="002D5493"/>
    <w:rsid w:val="002D54D2"/>
    <w:rsid w:val="002D664B"/>
    <w:rsid w:val="002D67A5"/>
    <w:rsid w:val="002D6A62"/>
    <w:rsid w:val="002D6BAF"/>
    <w:rsid w:val="002D6CEC"/>
    <w:rsid w:val="002D6FCD"/>
    <w:rsid w:val="002D771C"/>
    <w:rsid w:val="002D78AA"/>
    <w:rsid w:val="002D78BC"/>
    <w:rsid w:val="002D78FF"/>
    <w:rsid w:val="002D7D12"/>
    <w:rsid w:val="002E09E7"/>
    <w:rsid w:val="002E0C76"/>
    <w:rsid w:val="002E124C"/>
    <w:rsid w:val="002E12A9"/>
    <w:rsid w:val="002E171B"/>
    <w:rsid w:val="002E1C1C"/>
    <w:rsid w:val="002E2AA3"/>
    <w:rsid w:val="002E2EBE"/>
    <w:rsid w:val="002E32BA"/>
    <w:rsid w:val="002E38DA"/>
    <w:rsid w:val="002E3C11"/>
    <w:rsid w:val="002E3CDF"/>
    <w:rsid w:val="002E3EC4"/>
    <w:rsid w:val="002E3FB9"/>
    <w:rsid w:val="002E42DB"/>
    <w:rsid w:val="002E46B7"/>
    <w:rsid w:val="002E48F9"/>
    <w:rsid w:val="002E57A0"/>
    <w:rsid w:val="002E5FFF"/>
    <w:rsid w:val="002E67B1"/>
    <w:rsid w:val="002E6BC5"/>
    <w:rsid w:val="002E758D"/>
    <w:rsid w:val="002E7968"/>
    <w:rsid w:val="002F0318"/>
    <w:rsid w:val="002F056C"/>
    <w:rsid w:val="002F2080"/>
    <w:rsid w:val="002F24E1"/>
    <w:rsid w:val="002F2769"/>
    <w:rsid w:val="002F2AB9"/>
    <w:rsid w:val="002F31BC"/>
    <w:rsid w:val="002F32EA"/>
    <w:rsid w:val="002F3996"/>
    <w:rsid w:val="002F3E4D"/>
    <w:rsid w:val="002F3EDA"/>
    <w:rsid w:val="002F417F"/>
    <w:rsid w:val="002F4247"/>
    <w:rsid w:val="002F43E2"/>
    <w:rsid w:val="002F4657"/>
    <w:rsid w:val="002F46B2"/>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8EF"/>
    <w:rsid w:val="00301C52"/>
    <w:rsid w:val="00302139"/>
    <w:rsid w:val="0030267A"/>
    <w:rsid w:val="00303030"/>
    <w:rsid w:val="00303118"/>
    <w:rsid w:val="00303222"/>
    <w:rsid w:val="003032F8"/>
    <w:rsid w:val="003033D1"/>
    <w:rsid w:val="0030343B"/>
    <w:rsid w:val="0030398C"/>
    <w:rsid w:val="00303D67"/>
    <w:rsid w:val="003045BE"/>
    <w:rsid w:val="003049F0"/>
    <w:rsid w:val="003052D2"/>
    <w:rsid w:val="00305A9C"/>
    <w:rsid w:val="00305AF3"/>
    <w:rsid w:val="00305BEA"/>
    <w:rsid w:val="003062DA"/>
    <w:rsid w:val="003067B3"/>
    <w:rsid w:val="00306A1E"/>
    <w:rsid w:val="00306C75"/>
    <w:rsid w:val="00307353"/>
    <w:rsid w:val="003075B3"/>
    <w:rsid w:val="003078C5"/>
    <w:rsid w:val="003078FC"/>
    <w:rsid w:val="00310226"/>
    <w:rsid w:val="00310594"/>
    <w:rsid w:val="003111BA"/>
    <w:rsid w:val="003111DC"/>
    <w:rsid w:val="00311373"/>
    <w:rsid w:val="003116E4"/>
    <w:rsid w:val="003116F6"/>
    <w:rsid w:val="00311902"/>
    <w:rsid w:val="00311D2A"/>
    <w:rsid w:val="00311D82"/>
    <w:rsid w:val="0031209A"/>
    <w:rsid w:val="00312397"/>
    <w:rsid w:val="00312C23"/>
    <w:rsid w:val="00313795"/>
    <w:rsid w:val="00313810"/>
    <w:rsid w:val="00313817"/>
    <w:rsid w:val="0031393D"/>
    <w:rsid w:val="00313CD6"/>
    <w:rsid w:val="00314381"/>
    <w:rsid w:val="003143F5"/>
    <w:rsid w:val="0031465D"/>
    <w:rsid w:val="003148D8"/>
    <w:rsid w:val="00314A22"/>
    <w:rsid w:val="00314A4E"/>
    <w:rsid w:val="00314A7A"/>
    <w:rsid w:val="00314C1F"/>
    <w:rsid w:val="00314CAB"/>
    <w:rsid w:val="0031509A"/>
    <w:rsid w:val="0031574B"/>
    <w:rsid w:val="00315DB6"/>
    <w:rsid w:val="00315F55"/>
    <w:rsid w:val="003168A5"/>
    <w:rsid w:val="00316B15"/>
    <w:rsid w:val="00316B46"/>
    <w:rsid w:val="003171FE"/>
    <w:rsid w:val="00317488"/>
    <w:rsid w:val="00317734"/>
    <w:rsid w:val="00317815"/>
    <w:rsid w:val="00317EEF"/>
    <w:rsid w:val="003202FE"/>
    <w:rsid w:val="003206D2"/>
    <w:rsid w:val="00320817"/>
    <w:rsid w:val="00321411"/>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135"/>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369"/>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A11"/>
    <w:rsid w:val="00334067"/>
    <w:rsid w:val="0033446F"/>
    <w:rsid w:val="00334475"/>
    <w:rsid w:val="00335284"/>
    <w:rsid w:val="00335477"/>
    <w:rsid w:val="003354BB"/>
    <w:rsid w:val="00335592"/>
    <w:rsid w:val="003356A4"/>
    <w:rsid w:val="00335E67"/>
    <w:rsid w:val="00335ED7"/>
    <w:rsid w:val="00336444"/>
    <w:rsid w:val="00336599"/>
    <w:rsid w:val="0033689D"/>
    <w:rsid w:val="00336C55"/>
    <w:rsid w:val="00337027"/>
    <w:rsid w:val="0033711E"/>
    <w:rsid w:val="0033724C"/>
    <w:rsid w:val="00337301"/>
    <w:rsid w:val="00337A4F"/>
    <w:rsid w:val="00337B04"/>
    <w:rsid w:val="00337D6D"/>
    <w:rsid w:val="0034013A"/>
    <w:rsid w:val="00340197"/>
    <w:rsid w:val="0034057E"/>
    <w:rsid w:val="00340D2B"/>
    <w:rsid w:val="003411C3"/>
    <w:rsid w:val="00341892"/>
    <w:rsid w:val="0034196A"/>
    <w:rsid w:val="00341B44"/>
    <w:rsid w:val="003422A6"/>
    <w:rsid w:val="00342385"/>
    <w:rsid w:val="00342A9C"/>
    <w:rsid w:val="00342C86"/>
    <w:rsid w:val="00342EFB"/>
    <w:rsid w:val="0034319D"/>
    <w:rsid w:val="00343213"/>
    <w:rsid w:val="003432F8"/>
    <w:rsid w:val="00343ACC"/>
    <w:rsid w:val="00343BE3"/>
    <w:rsid w:val="00344017"/>
    <w:rsid w:val="0034461D"/>
    <w:rsid w:val="003449BE"/>
    <w:rsid w:val="00344B53"/>
    <w:rsid w:val="003450B0"/>
    <w:rsid w:val="00345180"/>
    <w:rsid w:val="00345186"/>
    <w:rsid w:val="003451F1"/>
    <w:rsid w:val="00345514"/>
    <w:rsid w:val="00345AFF"/>
    <w:rsid w:val="00345B51"/>
    <w:rsid w:val="00345DB2"/>
    <w:rsid w:val="0034639D"/>
    <w:rsid w:val="003468E9"/>
    <w:rsid w:val="003470B2"/>
    <w:rsid w:val="00347228"/>
    <w:rsid w:val="0034732F"/>
    <w:rsid w:val="003475B7"/>
    <w:rsid w:val="0034779A"/>
    <w:rsid w:val="003477F7"/>
    <w:rsid w:val="00347C74"/>
    <w:rsid w:val="00347DC9"/>
    <w:rsid w:val="003507A3"/>
    <w:rsid w:val="00350A43"/>
    <w:rsid w:val="00350FC8"/>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31C"/>
    <w:rsid w:val="0035559E"/>
    <w:rsid w:val="00355736"/>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3DA"/>
    <w:rsid w:val="00362C13"/>
    <w:rsid w:val="00363484"/>
    <w:rsid w:val="00363658"/>
    <w:rsid w:val="00363821"/>
    <w:rsid w:val="00363DAF"/>
    <w:rsid w:val="00363F24"/>
    <w:rsid w:val="00364101"/>
    <w:rsid w:val="003644D4"/>
    <w:rsid w:val="00364832"/>
    <w:rsid w:val="0036489E"/>
    <w:rsid w:val="00364BCF"/>
    <w:rsid w:val="00364CEF"/>
    <w:rsid w:val="00364CFB"/>
    <w:rsid w:val="00364DA1"/>
    <w:rsid w:val="003656E4"/>
    <w:rsid w:val="00365F7D"/>
    <w:rsid w:val="003667C8"/>
    <w:rsid w:val="00366AEF"/>
    <w:rsid w:val="00366B09"/>
    <w:rsid w:val="003676F3"/>
    <w:rsid w:val="00367A3C"/>
    <w:rsid w:val="00367AFB"/>
    <w:rsid w:val="00367CD4"/>
    <w:rsid w:val="00367D68"/>
    <w:rsid w:val="00367FCA"/>
    <w:rsid w:val="003700B2"/>
    <w:rsid w:val="0037023A"/>
    <w:rsid w:val="00370739"/>
    <w:rsid w:val="0037076D"/>
    <w:rsid w:val="003708DE"/>
    <w:rsid w:val="00370B2E"/>
    <w:rsid w:val="00370C9E"/>
    <w:rsid w:val="0037190B"/>
    <w:rsid w:val="003719C2"/>
    <w:rsid w:val="003723AC"/>
    <w:rsid w:val="00372449"/>
    <w:rsid w:val="003725DC"/>
    <w:rsid w:val="00372C9A"/>
    <w:rsid w:val="00372E30"/>
    <w:rsid w:val="003733B8"/>
    <w:rsid w:val="00373A29"/>
    <w:rsid w:val="0037434C"/>
    <w:rsid w:val="0037438E"/>
    <w:rsid w:val="0037445E"/>
    <w:rsid w:val="00374C55"/>
    <w:rsid w:val="00374F00"/>
    <w:rsid w:val="003750D9"/>
    <w:rsid w:val="003751CB"/>
    <w:rsid w:val="0037539E"/>
    <w:rsid w:val="00375464"/>
    <w:rsid w:val="003754C9"/>
    <w:rsid w:val="003754E6"/>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BB"/>
    <w:rsid w:val="00377AC3"/>
    <w:rsid w:val="003801E9"/>
    <w:rsid w:val="00380374"/>
    <w:rsid w:val="00380BF1"/>
    <w:rsid w:val="00380E56"/>
    <w:rsid w:val="00380E8B"/>
    <w:rsid w:val="00381435"/>
    <w:rsid w:val="00381AF0"/>
    <w:rsid w:val="00381E33"/>
    <w:rsid w:val="0038222A"/>
    <w:rsid w:val="003823EF"/>
    <w:rsid w:val="0038243B"/>
    <w:rsid w:val="003827CB"/>
    <w:rsid w:val="00382974"/>
    <w:rsid w:val="003829BF"/>
    <w:rsid w:val="003829E9"/>
    <w:rsid w:val="00383382"/>
    <w:rsid w:val="00383472"/>
    <w:rsid w:val="0038350D"/>
    <w:rsid w:val="003837C9"/>
    <w:rsid w:val="00383D35"/>
    <w:rsid w:val="00384006"/>
    <w:rsid w:val="00384726"/>
    <w:rsid w:val="0038528D"/>
    <w:rsid w:val="00386B9A"/>
    <w:rsid w:val="00386BAE"/>
    <w:rsid w:val="00386F2E"/>
    <w:rsid w:val="003870D3"/>
    <w:rsid w:val="00387275"/>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3692"/>
    <w:rsid w:val="00393968"/>
    <w:rsid w:val="00394A95"/>
    <w:rsid w:val="003954B6"/>
    <w:rsid w:val="00395587"/>
    <w:rsid w:val="003959A5"/>
    <w:rsid w:val="00395E2A"/>
    <w:rsid w:val="00396937"/>
    <w:rsid w:val="00396B74"/>
    <w:rsid w:val="00396CAD"/>
    <w:rsid w:val="0039701D"/>
    <w:rsid w:val="00397C3D"/>
    <w:rsid w:val="00397E48"/>
    <w:rsid w:val="003A0006"/>
    <w:rsid w:val="003A0075"/>
    <w:rsid w:val="003A052A"/>
    <w:rsid w:val="003A0ABE"/>
    <w:rsid w:val="003A1187"/>
    <w:rsid w:val="003A124D"/>
    <w:rsid w:val="003A2630"/>
    <w:rsid w:val="003A2DC8"/>
    <w:rsid w:val="003A2E94"/>
    <w:rsid w:val="003A3065"/>
    <w:rsid w:val="003A31FC"/>
    <w:rsid w:val="003A36A0"/>
    <w:rsid w:val="003A384D"/>
    <w:rsid w:val="003A3A6A"/>
    <w:rsid w:val="003A3BA9"/>
    <w:rsid w:val="003A4447"/>
    <w:rsid w:val="003A4567"/>
    <w:rsid w:val="003A4824"/>
    <w:rsid w:val="003A48A9"/>
    <w:rsid w:val="003A4D04"/>
    <w:rsid w:val="003A4D08"/>
    <w:rsid w:val="003A4DD6"/>
    <w:rsid w:val="003A55FB"/>
    <w:rsid w:val="003A5DE5"/>
    <w:rsid w:val="003A5FE4"/>
    <w:rsid w:val="003A628C"/>
    <w:rsid w:val="003A62ED"/>
    <w:rsid w:val="003A639B"/>
    <w:rsid w:val="003A63E3"/>
    <w:rsid w:val="003A65B3"/>
    <w:rsid w:val="003A6750"/>
    <w:rsid w:val="003A6C63"/>
    <w:rsid w:val="003A6F34"/>
    <w:rsid w:val="003A71BF"/>
    <w:rsid w:val="003A71DF"/>
    <w:rsid w:val="003A771B"/>
    <w:rsid w:val="003B01A4"/>
    <w:rsid w:val="003B095A"/>
    <w:rsid w:val="003B14CB"/>
    <w:rsid w:val="003B197D"/>
    <w:rsid w:val="003B203E"/>
    <w:rsid w:val="003B28FA"/>
    <w:rsid w:val="003B2FF6"/>
    <w:rsid w:val="003B35F5"/>
    <w:rsid w:val="003B371D"/>
    <w:rsid w:val="003B3E9E"/>
    <w:rsid w:val="003B46D5"/>
    <w:rsid w:val="003B486A"/>
    <w:rsid w:val="003B5283"/>
    <w:rsid w:val="003B55B5"/>
    <w:rsid w:val="003B6A95"/>
    <w:rsid w:val="003B74A4"/>
    <w:rsid w:val="003B772D"/>
    <w:rsid w:val="003B7A43"/>
    <w:rsid w:val="003B7A7D"/>
    <w:rsid w:val="003B7DE0"/>
    <w:rsid w:val="003C06D4"/>
    <w:rsid w:val="003C1422"/>
    <w:rsid w:val="003C15E5"/>
    <w:rsid w:val="003C1822"/>
    <w:rsid w:val="003C1D58"/>
    <w:rsid w:val="003C1DF9"/>
    <w:rsid w:val="003C225D"/>
    <w:rsid w:val="003C238C"/>
    <w:rsid w:val="003C2564"/>
    <w:rsid w:val="003C2B53"/>
    <w:rsid w:val="003C2BB9"/>
    <w:rsid w:val="003C2EA5"/>
    <w:rsid w:val="003C367E"/>
    <w:rsid w:val="003C395B"/>
    <w:rsid w:val="003C3B55"/>
    <w:rsid w:val="003C4103"/>
    <w:rsid w:val="003C41B8"/>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D99"/>
    <w:rsid w:val="003D0F0C"/>
    <w:rsid w:val="003D0FE1"/>
    <w:rsid w:val="003D1A99"/>
    <w:rsid w:val="003D1C8A"/>
    <w:rsid w:val="003D1F61"/>
    <w:rsid w:val="003D1FEA"/>
    <w:rsid w:val="003D2BE2"/>
    <w:rsid w:val="003D2EC5"/>
    <w:rsid w:val="003D2F1A"/>
    <w:rsid w:val="003D31B0"/>
    <w:rsid w:val="003D3643"/>
    <w:rsid w:val="003D402E"/>
    <w:rsid w:val="003D46FB"/>
    <w:rsid w:val="003D4700"/>
    <w:rsid w:val="003D4BD5"/>
    <w:rsid w:val="003D5428"/>
    <w:rsid w:val="003D5482"/>
    <w:rsid w:val="003D56A5"/>
    <w:rsid w:val="003D5A6D"/>
    <w:rsid w:val="003D5CB3"/>
    <w:rsid w:val="003D6253"/>
    <w:rsid w:val="003D6AC9"/>
    <w:rsid w:val="003D6AE3"/>
    <w:rsid w:val="003D750A"/>
    <w:rsid w:val="003D76EE"/>
    <w:rsid w:val="003E0E64"/>
    <w:rsid w:val="003E0FAF"/>
    <w:rsid w:val="003E1219"/>
    <w:rsid w:val="003E1364"/>
    <w:rsid w:val="003E17F7"/>
    <w:rsid w:val="003E2105"/>
    <w:rsid w:val="003E22F1"/>
    <w:rsid w:val="003E271A"/>
    <w:rsid w:val="003E27BD"/>
    <w:rsid w:val="003E2E5F"/>
    <w:rsid w:val="003E2EC9"/>
    <w:rsid w:val="003E32AD"/>
    <w:rsid w:val="003E36A4"/>
    <w:rsid w:val="003E3B62"/>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66"/>
    <w:rsid w:val="003F23AD"/>
    <w:rsid w:val="003F2789"/>
    <w:rsid w:val="003F2A72"/>
    <w:rsid w:val="003F2C65"/>
    <w:rsid w:val="003F2FB4"/>
    <w:rsid w:val="003F306E"/>
    <w:rsid w:val="003F505B"/>
    <w:rsid w:val="003F52A9"/>
    <w:rsid w:val="003F5585"/>
    <w:rsid w:val="003F5772"/>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CC0"/>
    <w:rsid w:val="00403638"/>
    <w:rsid w:val="00403E89"/>
    <w:rsid w:val="0040434C"/>
    <w:rsid w:val="0040442B"/>
    <w:rsid w:val="004048B7"/>
    <w:rsid w:val="00404BAE"/>
    <w:rsid w:val="00404E0E"/>
    <w:rsid w:val="0040545A"/>
    <w:rsid w:val="00405782"/>
    <w:rsid w:val="00405D05"/>
    <w:rsid w:val="00406881"/>
    <w:rsid w:val="00406A6E"/>
    <w:rsid w:val="00407383"/>
    <w:rsid w:val="00407C70"/>
    <w:rsid w:val="00407E28"/>
    <w:rsid w:val="00410203"/>
    <w:rsid w:val="0041071D"/>
    <w:rsid w:val="00410944"/>
    <w:rsid w:val="00410D37"/>
    <w:rsid w:val="00410EE4"/>
    <w:rsid w:val="004113BD"/>
    <w:rsid w:val="0041156E"/>
    <w:rsid w:val="004117B9"/>
    <w:rsid w:val="004119AD"/>
    <w:rsid w:val="00411A25"/>
    <w:rsid w:val="00411C30"/>
    <w:rsid w:val="00412DF2"/>
    <w:rsid w:val="0041408D"/>
    <w:rsid w:val="00414381"/>
    <w:rsid w:val="00414ACE"/>
    <w:rsid w:val="00414CDA"/>
    <w:rsid w:val="00414F72"/>
    <w:rsid w:val="00415353"/>
    <w:rsid w:val="004157D4"/>
    <w:rsid w:val="00415E61"/>
    <w:rsid w:val="00415E83"/>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720"/>
    <w:rsid w:val="00425A9B"/>
    <w:rsid w:val="0042613A"/>
    <w:rsid w:val="004268A4"/>
    <w:rsid w:val="00426E08"/>
    <w:rsid w:val="00426E3C"/>
    <w:rsid w:val="00427172"/>
    <w:rsid w:val="004279D0"/>
    <w:rsid w:val="00427B91"/>
    <w:rsid w:val="00427C46"/>
    <w:rsid w:val="00427CDB"/>
    <w:rsid w:val="004300C8"/>
    <w:rsid w:val="004301BF"/>
    <w:rsid w:val="00430245"/>
    <w:rsid w:val="00430390"/>
    <w:rsid w:val="00430BA7"/>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8F3"/>
    <w:rsid w:val="00434D94"/>
    <w:rsid w:val="00434FB3"/>
    <w:rsid w:val="0043517D"/>
    <w:rsid w:val="00435687"/>
    <w:rsid w:val="00435937"/>
    <w:rsid w:val="00435A24"/>
    <w:rsid w:val="00435B11"/>
    <w:rsid w:val="00436228"/>
    <w:rsid w:val="00436885"/>
    <w:rsid w:val="004369DE"/>
    <w:rsid w:val="00436C5A"/>
    <w:rsid w:val="00436DBD"/>
    <w:rsid w:val="00437914"/>
    <w:rsid w:val="00437DE1"/>
    <w:rsid w:val="00440BC4"/>
    <w:rsid w:val="00440C89"/>
    <w:rsid w:val="004410C9"/>
    <w:rsid w:val="00441633"/>
    <w:rsid w:val="0044190A"/>
    <w:rsid w:val="00441B7E"/>
    <w:rsid w:val="00441BD0"/>
    <w:rsid w:val="00441E4C"/>
    <w:rsid w:val="00441E90"/>
    <w:rsid w:val="00442C9C"/>
    <w:rsid w:val="004430A9"/>
    <w:rsid w:val="004435E0"/>
    <w:rsid w:val="004436BC"/>
    <w:rsid w:val="0044377D"/>
    <w:rsid w:val="00444175"/>
    <w:rsid w:val="0044447C"/>
    <w:rsid w:val="00444834"/>
    <w:rsid w:val="004450A1"/>
    <w:rsid w:val="00445C36"/>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3FF6"/>
    <w:rsid w:val="00454181"/>
    <w:rsid w:val="00454441"/>
    <w:rsid w:val="004546B1"/>
    <w:rsid w:val="004546E1"/>
    <w:rsid w:val="0045477B"/>
    <w:rsid w:val="00454837"/>
    <w:rsid w:val="004549C3"/>
    <w:rsid w:val="00455233"/>
    <w:rsid w:val="00455338"/>
    <w:rsid w:val="00455698"/>
    <w:rsid w:val="00455CC7"/>
    <w:rsid w:val="00456855"/>
    <w:rsid w:val="00457558"/>
    <w:rsid w:val="0045774E"/>
    <w:rsid w:val="00457B69"/>
    <w:rsid w:val="00460237"/>
    <w:rsid w:val="00460A51"/>
    <w:rsid w:val="00460AF0"/>
    <w:rsid w:val="00460ED4"/>
    <w:rsid w:val="00461032"/>
    <w:rsid w:val="00461636"/>
    <w:rsid w:val="00461B6D"/>
    <w:rsid w:val="00461E95"/>
    <w:rsid w:val="00461ED8"/>
    <w:rsid w:val="00461F3E"/>
    <w:rsid w:val="00461F77"/>
    <w:rsid w:val="00462084"/>
    <w:rsid w:val="00462966"/>
    <w:rsid w:val="00462A7C"/>
    <w:rsid w:val="00462D8D"/>
    <w:rsid w:val="00462EE9"/>
    <w:rsid w:val="004635C7"/>
    <w:rsid w:val="004640D8"/>
    <w:rsid w:val="00464479"/>
    <w:rsid w:val="004646A6"/>
    <w:rsid w:val="0046539D"/>
    <w:rsid w:val="00465555"/>
    <w:rsid w:val="00465B9A"/>
    <w:rsid w:val="0046617B"/>
    <w:rsid w:val="00466904"/>
    <w:rsid w:val="00466AEE"/>
    <w:rsid w:val="00467051"/>
    <w:rsid w:val="004673F9"/>
    <w:rsid w:val="00467455"/>
    <w:rsid w:val="00467C05"/>
    <w:rsid w:val="00467CD5"/>
    <w:rsid w:val="00467CE4"/>
    <w:rsid w:val="00467F3D"/>
    <w:rsid w:val="004702B2"/>
    <w:rsid w:val="00470C23"/>
    <w:rsid w:val="00470D81"/>
    <w:rsid w:val="004713D1"/>
    <w:rsid w:val="00471469"/>
    <w:rsid w:val="004719EE"/>
    <w:rsid w:val="00471E9D"/>
    <w:rsid w:val="004720A4"/>
    <w:rsid w:val="004723FA"/>
    <w:rsid w:val="00472570"/>
    <w:rsid w:val="0047261D"/>
    <w:rsid w:val="00472768"/>
    <w:rsid w:val="00472BE1"/>
    <w:rsid w:val="00473B5F"/>
    <w:rsid w:val="00473C03"/>
    <w:rsid w:val="00473F65"/>
    <w:rsid w:val="004743A4"/>
    <w:rsid w:val="0047455F"/>
    <w:rsid w:val="0047478C"/>
    <w:rsid w:val="004749E4"/>
    <w:rsid w:val="00475530"/>
    <w:rsid w:val="00475808"/>
    <w:rsid w:val="00475AF5"/>
    <w:rsid w:val="00475C84"/>
    <w:rsid w:val="00475E5C"/>
    <w:rsid w:val="004760E1"/>
    <w:rsid w:val="004761A7"/>
    <w:rsid w:val="00476995"/>
    <w:rsid w:val="00476E1A"/>
    <w:rsid w:val="00476FF1"/>
    <w:rsid w:val="00477533"/>
    <w:rsid w:val="00477894"/>
    <w:rsid w:val="004779BD"/>
    <w:rsid w:val="00477BA4"/>
    <w:rsid w:val="004808FE"/>
    <w:rsid w:val="00480A4C"/>
    <w:rsid w:val="00480BD0"/>
    <w:rsid w:val="00480CFC"/>
    <w:rsid w:val="00480F5E"/>
    <w:rsid w:val="004815C0"/>
    <w:rsid w:val="0048225A"/>
    <w:rsid w:val="0048268B"/>
    <w:rsid w:val="004826D1"/>
    <w:rsid w:val="0048279E"/>
    <w:rsid w:val="004828AC"/>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666"/>
    <w:rsid w:val="00490A18"/>
    <w:rsid w:val="00490CB0"/>
    <w:rsid w:val="00490D27"/>
    <w:rsid w:val="00490DCF"/>
    <w:rsid w:val="004910AB"/>
    <w:rsid w:val="00491AF3"/>
    <w:rsid w:val="00491D96"/>
    <w:rsid w:val="004925E8"/>
    <w:rsid w:val="0049288C"/>
    <w:rsid w:val="00492F58"/>
    <w:rsid w:val="0049332C"/>
    <w:rsid w:val="004937D1"/>
    <w:rsid w:val="00493AEC"/>
    <w:rsid w:val="00493BE4"/>
    <w:rsid w:val="00493D57"/>
    <w:rsid w:val="00493E45"/>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326"/>
    <w:rsid w:val="004A06DE"/>
    <w:rsid w:val="004A077F"/>
    <w:rsid w:val="004A0A57"/>
    <w:rsid w:val="004A0E81"/>
    <w:rsid w:val="004A10D1"/>
    <w:rsid w:val="004A115F"/>
    <w:rsid w:val="004A1305"/>
    <w:rsid w:val="004A1518"/>
    <w:rsid w:val="004A15A7"/>
    <w:rsid w:val="004A1997"/>
    <w:rsid w:val="004A1A65"/>
    <w:rsid w:val="004A1C16"/>
    <w:rsid w:val="004A1FF6"/>
    <w:rsid w:val="004A20F8"/>
    <w:rsid w:val="004A33BA"/>
    <w:rsid w:val="004A38A5"/>
    <w:rsid w:val="004A3A28"/>
    <w:rsid w:val="004A3E57"/>
    <w:rsid w:val="004A4050"/>
    <w:rsid w:val="004A4276"/>
    <w:rsid w:val="004A435B"/>
    <w:rsid w:val="004A4714"/>
    <w:rsid w:val="004A49B4"/>
    <w:rsid w:val="004A5066"/>
    <w:rsid w:val="004A51CD"/>
    <w:rsid w:val="004A53C0"/>
    <w:rsid w:val="004A5900"/>
    <w:rsid w:val="004A5B23"/>
    <w:rsid w:val="004A63FB"/>
    <w:rsid w:val="004A6859"/>
    <w:rsid w:val="004A69F2"/>
    <w:rsid w:val="004A6D25"/>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27A"/>
    <w:rsid w:val="004B2977"/>
    <w:rsid w:val="004B29FD"/>
    <w:rsid w:val="004B2B58"/>
    <w:rsid w:val="004B331B"/>
    <w:rsid w:val="004B3396"/>
    <w:rsid w:val="004B4420"/>
    <w:rsid w:val="004B476A"/>
    <w:rsid w:val="004B4E6A"/>
    <w:rsid w:val="004B4EB1"/>
    <w:rsid w:val="004B500E"/>
    <w:rsid w:val="004B5152"/>
    <w:rsid w:val="004B526B"/>
    <w:rsid w:val="004B5A3D"/>
    <w:rsid w:val="004B6473"/>
    <w:rsid w:val="004B6DF5"/>
    <w:rsid w:val="004B6FF1"/>
    <w:rsid w:val="004B7214"/>
    <w:rsid w:val="004B7254"/>
    <w:rsid w:val="004B7BDB"/>
    <w:rsid w:val="004C0900"/>
    <w:rsid w:val="004C0E42"/>
    <w:rsid w:val="004C0F5F"/>
    <w:rsid w:val="004C1D35"/>
    <w:rsid w:val="004C1ED3"/>
    <w:rsid w:val="004C20A0"/>
    <w:rsid w:val="004C24E7"/>
    <w:rsid w:val="004C26BF"/>
    <w:rsid w:val="004C296F"/>
    <w:rsid w:val="004C307B"/>
    <w:rsid w:val="004C321C"/>
    <w:rsid w:val="004C32FC"/>
    <w:rsid w:val="004C35DC"/>
    <w:rsid w:val="004C399F"/>
    <w:rsid w:val="004C3FF3"/>
    <w:rsid w:val="004C42C1"/>
    <w:rsid w:val="004C4715"/>
    <w:rsid w:val="004C48CD"/>
    <w:rsid w:val="004C4989"/>
    <w:rsid w:val="004C4EB6"/>
    <w:rsid w:val="004C508B"/>
    <w:rsid w:val="004C5263"/>
    <w:rsid w:val="004C582F"/>
    <w:rsid w:val="004C6453"/>
    <w:rsid w:val="004C6804"/>
    <w:rsid w:val="004C71D3"/>
    <w:rsid w:val="004C7742"/>
    <w:rsid w:val="004C787C"/>
    <w:rsid w:val="004C7F16"/>
    <w:rsid w:val="004D08C1"/>
    <w:rsid w:val="004D0C14"/>
    <w:rsid w:val="004D0EB1"/>
    <w:rsid w:val="004D113E"/>
    <w:rsid w:val="004D1D6E"/>
    <w:rsid w:val="004D20C7"/>
    <w:rsid w:val="004D228E"/>
    <w:rsid w:val="004D22E6"/>
    <w:rsid w:val="004D2A2C"/>
    <w:rsid w:val="004D2A5D"/>
    <w:rsid w:val="004D2FBE"/>
    <w:rsid w:val="004D30BF"/>
    <w:rsid w:val="004D33A9"/>
    <w:rsid w:val="004D362B"/>
    <w:rsid w:val="004D41F4"/>
    <w:rsid w:val="004D4416"/>
    <w:rsid w:val="004D45F6"/>
    <w:rsid w:val="004D478B"/>
    <w:rsid w:val="004D47B5"/>
    <w:rsid w:val="004D495A"/>
    <w:rsid w:val="004D49C1"/>
    <w:rsid w:val="004D4E2B"/>
    <w:rsid w:val="004D4EB7"/>
    <w:rsid w:val="004D52F7"/>
    <w:rsid w:val="004D5441"/>
    <w:rsid w:val="004D5798"/>
    <w:rsid w:val="004D5854"/>
    <w:rsid w:val="004D6267"/>
    <w:rsid w:val="004D6834"/>
    <w:rsid w:val="004D68A0"/>
    <w:rsid w:val="004D69C4"/>
    <w:rsid w:val="004D7634"/>
    <w:rsid w:val="004D79A5"/>
    <w:rsid w:val="004D7A24"/>
    <w:rsid w:val="004E018C"/>
    <w:rsid w:val="004E02DB"/>
    <w:rsid w:val="004E04B6"/>
    <w:rsid w:val="004E0573"/>
    <w:rsid w:val="004E0725"/>
    <w:rsid w:val="004E0B8C"/>
    <w:rsid w:val="004E1453"/>
    <w:rsid w:val="004E191C"/>
    <w:rsid w:val="004E1E90"/>
    <w:rsid w:val="004E2740"/>
    <w:rsid w:val="004E2DBC"/>
    <w:rsid w:val="004E2E17"/>
    <w:rsid w:val="004E314A"/>
    <w:rsid w:val="004E32C9"/>
    <w:rsid w:val="004E351B"/>
    <w:rsid w:val="004E3544"/>
    <w:rsid w:val="004E3717"/>
    <w:rsid w:val="004E3E1C"/>
    <w:rsid w:val="004E3FA2"/>
    <w:rsid w:val="004E4193"/>
    <w:rsid w:val="004E4BF7"/>
    <w:rsid w:val="004E5275"/>
    <w:rsid w:val="004E5637"/>
    <w:rsid w:val="004E5E95"/>
    <w:rsid w:val="004E67AB"/>
    <w:rsid w:val="004E6B15"/>
    <w:rsid w:val="004E6F39"/>
    <w:rsid w:val="004E72AE"/>
    <w:rsid w:val="004E7547"/>
    <w:rsid w:val="004E7704"/>
    <w:rsid w:val="004E7C1A"/>
    <w:rsid w:val="004E7DBE"/>
    <w:rsid w:val="004F010A"/>
    <w:rsid w:val="004F0C0F"/>
    <w:rsid w:val="004F0C18"/>
    <w:rsid w:val="004F0E98"/>
    <w:rsid w:val="004F0FBD"/>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51"/>
    <w:rsid w:val="004F6C54"/>
    <w:rsid w:val="004F6E0A"/>
    <w:rsid w:val="004F6FAF"/>
    <w:rsid w:val="004F7173"/>
    <w:rsid w:val="004F75CF"/>
    <w:rsid w:val="004F7613"/>
    <w:rsid w:val="004F77A5"/>
    <w:rsid w:val="004F7CEC"/>
    <w:rsid w:val="00500515"/>
    <w:rsid w:val="00500ED6"/>
    <w:rsid w:val="00500FBD"/>
    <w:rsid w:val="0050122E"/>
    <w:rsid w:val="00501CC1"/>
    <w:rsid w:val="00501DBB"/>
    <w:rsid w:val="00502580"/>
    <w:rsid w:val="00502AD1"/>
    <w:rsid w:val="00502C84"/>
    <w:rsid w:val="0050326B"/>
    <w:rsid w:val="0050381C"/>
    <w:rsid w:val="005038EF"/>
    <w:rsid w:val="00503D45"/>
    <w:rsid w:val="00503D53"/>
    <w:rsid w:val="00503F6E"/>
    <w:rsid w:val="005041AE"/>
    <w:rsid w:val="00504440"/>
    <w:rsid w:val="0050461C"/>
    <w:rsid w:val="005046DD"/>
    <w:rsid w:val="005051E1"/>
    <w:rsid w:val="005056DB"/>
    <w:rsid w:val="005058ED"/>
    <w:rsid w:val="00506074"/>
    <w:rsid w:val="005062F2"/>
    <w:rsid w:val="005064EC"/>
    <w:rsid w:val="00506570"/>
    <w:rsid w:val="00506DD7"/>
    <w:rsid w:val="0050789A"/>
    <w:rsid w:val="005079D3"/>
    <w:rsid w:val="00507A2A"/>
    <w:rsid w:val="005102C1"/>
    <w:rsid w:val="00510392"/>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CE0"/>
    <w:rsid w:val="00515DFA"/>
    <w:rsid w:val="005167C3"/>
    <w:rsid w:val="00517962"/>
    <w:rsid w:val="005179EB"/>
    <w:rsid w:val="005203AF"/>
    <w:rsid w:val="005204F9"/>
    <w:rsid w:val="005208C1"/>
    <w:rsid w:val="00520941"/>
    <w:rsid w:val="00520C31"/>
    <w:rsid w:val="00520D6C"/>
    <w:rsid w:val="00520DFF"/>
    <w:rsid w:val="005219E4"/>
    <w:rsid w:val="00521BA9"/>
    <w:rsid w:val="00521D23"/>
    <w:rsid w:val="005220E6"/>
    <w:rsid w:val="00522E04"/>
    <w:rsid w:val="0052334F"/>
    <w:rsid w:val="005237FB"/>
    <w:rsid w:val="00523903"/>
    <w:rsid w:val="00523CF1"/>
    <w:rsid w:val="00523DB4"/>
    <w:rsid w:val="00524706"/>
    <w:rsid w:val="00524BF3"/>
    <w:rsid w:val="00524CC2"/>
    <w:rsid w:val="005250EB"/>
    <w:rsid w:val="00525635"/>
    <w:rsid w:val="00525AB6"/>
    <w:rsid w:val="005262BD"/>
    <w:rsid w:val="00526775"/>
    <w:rsid w:val="005274EE"/>
    <w:rsid w:val="00527C5E"/>
    <w:rsid w:val="00527CA6"/>
    <w:rsid w:val="00527DAB"/>
    <w:rsid w:val="005302F0"/>
    <w:rsid w:val="0053030C"/>
    <w:rsid w:val="0053085E"/>
    <w:rsid w:val="005313EC"/>
    <w:rsid w:val="005315A1"/>
    <w:rsid w:val="005321A9"/>
    <w:rsid w:val="00532274"/>
    <w:rsid w:val="005326BA"/>
    <w:rsid w:val="00532814"/>
    <w:rsid w:val="00532DBC"/>
    <w:rsid w:val="00532E0E"/>
    <w:rsid w:val="00532ED1"/>
    <w:rsid w:val="00532FCC"/>
    <w:rsid w:val="005330E4"/>
    <w:rsid w:val="0053316B"/>
    <w:rsid w:val="00533A5B"/>
    <w:rsid w:val="00533AC8"/>
    <w:rsid w:val="00533D79"/>
    <w:rsid w:val="00533F6F"/>
    <w:rsid w:val="005341D1"/>
    <w:rsid w:val="0053425C"/>
    <w:rsid w:val="005349EF"/>
    <w:rsid w:val="00534E35"/>
    <w:rsid w:val="0053535B"/>
    <w:rsid w:val="00535BF9"/>
    <w:rsid w:val="005363C1"/>
    <w:rsid w:val="00536473"/>
    <w:rsid w:val="00536510"/>
    <w:rsid w:val="00536986"/>
    <w:rsid w:val="005369DB"/>
    <w:rsid w:val="00536A54"/>
    <w:rsid w:val="00536D6E"/>
    <w:rsid w:val="00537B13"/>
    <w:rsid w:val="00537DF9"/>
    <w:rsid w:val="0054029C"/>
    <w:rsid w:val="00540523"/>
    <w:rsid w:val="00540AB2"/>
    <w:rsid w:val="005411DD"/>
    <w:rsid w:val="00542194"/>
    <w:rsid w:val="005424C0"/>
    <w:rsid w:val="0054289B"/>
    <w:rsid w:val="00542B94"/>
    <w:rsid w:val="00543717"/>
    <w:rsid w:val="00543A81"/>
    <w:rsid w:val="00544576"/>
    <w:rsid w:val="0054465D"/>
    <w:rsid w:val="00544B5A"/>
    <w:rsid w:val="00544FC0"/>
    <w:rsid w:val="0054567F"/>
    <w:rsid w:val="005456D6"/>
    <w:rsid w:val="005458D1"/>
    <w:rsid w:val="00545911"/>
    <w:rsid w:val="00545DB9"/>
    <w:rsid w:val="00545E2C"/>
    <w:rsid w:val="005460E3"/>
    <w:rsid w:val="00546611"/>
    <w:rsid w:val="00546BFA"/>
    <w:rsid w:val="00546CA4"/>
    <w:rsid w:val="00547506"/>
    <w:rsid w:val="005478C8"/>
    <w:rsid w:val="00547AD3"/>
    <w:rsid w:val="00547C7F"/>
    <w:rsid w:val="00547EF9"/>
    <w:rsid w:val="00550694"/>
    <w:rsid w:val="0055090B"/>
    <w:rsid w:val="00550A66"/>
    <w:rsid w:val="00550BC7"/>
    <w:rsid w:val="00550C87"/>
    <w:rsid w:val="00550EFB"/>
    <w:rsid w:val="00550F51"/>
    <w:rsid w:val="00550F5E"/>
    <w:rsid w:val="00550FD1"/>
    <w:rsid w:val="00551221"/>
    <w:rsid w:val="00551401"/>
    <w:rsid w:val="005515F0"/>
    <w:rsid w:val="00551AC6"/>
    <w:rsid w:val="00551D83"/>
    <w:rsid w:val="0055222A"/>
    <w:rsid w:val="005526BA"/>
    <w:rsid w:val="0055283F"/>
    <w:rsid w:val="005528F4"/>
    <w:rsid w:val="00552D7C"/>
    <w:rsid w:val="00552FAB"/>
    <w:rsid w:val="005531DD"/>
    <w:rsid w:val="00553787"/>
    <w:rsid w:val="005538A6"/>
    <w:rsid w:val="00553AC2"/>
    <w:rsid w:val="005541C0"/>
    <w:rsid w:val="005547A0"/>
    <w:rsid w:val="00554854"/>
    <w:rsid w:val="0055498E"/>
    <w:rsid w:val="005555F4"/>
    <w:rsid w:val="00555708"/>
    <w:rsid w:val="00555F64"/>
    <w:rsid w:val="00556428"/>
    <w:rsid w:val="005564B5"/>
    <w:rsid w:val="00556836"/>
    <w:rsid w:val="005579B0"/>
    <w:rsid w:val="00557F24"/>
    <w:rsid w:val="0056015D"/>
    <w:rsid w:val="00560B12"/>
    <w:rsid w:val="00560B54"/>
    <w:rsid w:val="00560C4E"/>
    <w:rsid w:val="00560D08"/>
    <w:rsid w:val="00560E0A"/>
    <w:rsid w:val="00561A83"/>
    <w:rsid w:val="00561ECD"/>
    <w:rsid w:val="005622FC"/>
    <w:rsid w:val="00562538"/>
    <w:rsid w:val="005626F0"/>
    <w:rsid w:val="005631AE"/>
    <w:rsid w:val="005635EA"/>
    <w:rsid w:val="00563A0A"/>
    <w:rsid w:val="00563DBF"/>
    <w:rsid w:val="00563E47"/>
    <w:rsid w:val="00564104"/>
    <w:rsid w:val="005645F4"/>
    <w:rsid w:val="00564ECC"/>
    <w:rsid w:val="0056569C"/>
    <w:rsid w:val="00565982"/>
    <w:rsid w:val="005659EE"/>
    <w:rsid w:val="00565C08"/>
    <w:rsid w:val="00565E44"/>
    <w:rsid w:val="00566598"/>
    <w:rsid w:val="00566733"/>
    <w:rsid w:val="00566924"/>
    <w:rsid w:val="00566A8B"/>
    <w:rsid w:val="00566C15"/>
    <w:rsid w:val="00566CB9"/>
    <w:rsid w:val="00566D38"/>
    <w:rsid w:val="005677D0"/>
    <w:rsid w:val="00567DEE"/>
    <w:rsid w:val="00570497"/>
    <w:rsid w:val="005704E8"/>
    <w:rsid w:val="00570643"/>
    <w:rsid w:val="005707D5"/>
    <w:rsid w:val="00570EA9"/>
    <w:rsid w:val="005711A5"/>
    <w:rsid w:val="00571214"/>
    <w:rsid w:val="00571699"/>
    <w:rsid w:val="0057190F"/>
    <w:rsid w:val="00572204"/>
    <w:rsid w:val="0057238B"/>
    <w:rsid w:val="00572606"/>
    <w:rsid w:val="005728C5"/>
    <w:rsid w:val="00572A79"/>
    <w:rsid w:val="00572B71"/>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5C"/>
    <w:rsid w:val="00575DBE"/>
    <w:rsid w:val="0057703D"/>
    <w:rsid w:val="00577522"/>
    <w:rsid w:val="00577552"/>
    <w:rsid w:val="0057797F"/>
    <w:rsid w:val="00577BB4"/>
    <w:rsid w:val="00577E5B"/>
    <w:rsid w:val="005803EE"/>
    <w:rsid w:val="00580465"/>
    <w:rsid w:val="00580A09"/>
    <w:rsid w:val="00580F8F"/>
    <w:rsid w:val="005811CE"/>
    <w:rsid w:val="005816D1"/>
    <w:rsid w:val="00581B0B"/>
    <w:rsid w:val="00581BC7"/>
    <w:rsid w:val="00581D90"/>
    <w:rsid w:val="00581DB5"/>
    <w:rsid w:val="00581FCF"/>
    <w:rsid w:val="0058236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87B3E"/>
    <w:rsid w:val="005903D8"/>
    <w:rsid w:val="00590431"/>
    <w:rsid w:val="0059065B"/>
    <w:rsid w:val="00590A73"/>
    <w:rsid w:val="00590EE3"/>
    <w:rsid w:val="00590EF2"/>
    <w:rsid w:val="00590FB9"/>
    <w:rsid w:val="005911C1"/>
    <w:rsid w:val="005914E3"/>
    <w:rsid w:val="00591507"/>
    <w:rsid w:val="005915E2"/>
    <w:rsid w:val="005917F1"/>
    <w:rsid w:val="0059241D"/>
    <w:rsid w:val="005924AE"/>
    <w:rsid w:val="005925D3"/>
    <w:rsid w:val="0059267A"/>
    <w:rsid w:val="005929DC"/>
    <w:rsid w:val="00593CE0"/>
    <w:rsid w:val="00593CEE"/>
    <w:rsid w:val="0059466F"/>
    <w:rsid w:val="00594784"/>
    <w:rsid w:val="005947A3"/>
    <w:rsid w:val="00595115"/>
    <w:rsid w:val="0059519F"/>
    <w:rsid w:val="005952FA"/>
    <w:rsid w:val="00595E6D"/>
    <w:rsid w:val="0059606B"/>
    <w:rsid w:val="0059652E"/>
    <w:rsid w:val="00596AF0"/>
    <w:rsid w:val="00597F37"/>
    <w:rsid w:val="00597F50"/>
    <w:rsid w:val="00597FC2"/>
    <w:rsid w:val="005A0AD8"/>
    <w:rsid w:val="005A0B00"/>
    <w:rsid w:val="005A0CF2"/>
    <w:rsid w:val="005A0DAE"/>
    <w:rsid w:val="005A0DF4"/>
    <w:rsid w:val="005A1BAD"/>
    <w:rsid w:val="005A1E48"/>
    <w:rsid w:val="005A339E"/>
    <w:rsid w:val="005A3734"/>
    <w:rsid w:val="005A39AC"/>
    <w:rsid w:val="005A3B0A"/>
    <w:rsid w:val="005A4331"/>
    <w:rsid w:val="005A4B62"/>
    <w:rsid w:val="005A4E2A"/>
    <w:rsid w:val="005A53F9"/>
    <w:rsid w:val="005A55D3"/>
    <w:rsid w:val="005A64F6"/>
    <w:rsid w:val="005A6864"/>
    <w:rsid w:val="005A6B5B"/>
    <w:rsid w:val="005A6BCB"/>
    <w:rsid w:val="005A6D9A"/>
    <w:rsid w:val="005A6DB4"/>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2BAD"/>
    <w:rsid w:val="005B306D"/>
    <w:rsid w:val="005B33FF"/>
    <w:rsid w:val="005B3650"/>
    <w:rsid w:val="005B3819"/>
    <w:rsid w:val="005B38DD"/>
    <w:rsid w:val="005B4043"/>
    <w:rsid w:val="005B4599"/>
    <w:rsid w:val="005B4794"/>
    <w:rsid w:val="005B4CC9"/>
    <w:rsid w:val="005B5363"/>
    <w:rsid w:val="005B5747"/>
    <w:rsid w:val="005B63C4"/>
    <w:rsid w:val="005B687D"/>
    <w:rsid w:val="005B6C6B"/>
    <w:rsid w:val="005B750D"/>
    <w:rsid w:val="005B7C77"/>
    <w:rsid w:val="005B7D29"/>
    <w:rsid w:val="005C0653"/>
    <w:rsid w:val="005C0953"/>
    <w:rsid w:val="005C0A1E"/>
    <w:rsid w:val="005C160F"/>
    <w:rsid w:val="005C16F5"/>
    <w:rsid w:val="005C17D4"/>
    <w:rsid w:val="005C20D7"/>
    <w:rsid w:val="005C22C3"/>
    <w:rsid w:val="005C2915"/>
    <w:rsid w:val="005C3136"/>
    <w:rsid w:val="005C3491"/>
    <w:rsid w:val="005C3A44"/>
    <w:rsid w:val="005C4185"/>
    <w:rsid w:val="005C4B22"/>
    <w:rsid w:val="005C4C0E"/>
    <w:rsid w:val="005C4FEA"/>
    <w:rsid w:val="005C50E1"/>
    <w:rsid w:val="005C56B6"/>
    <w:rsid w:val="005C62FD"/>
    <w:rsid w:val="005C67AF"/>
    <w:rsid w:val="005C69EF"/>
    <w:rsid w:val="005C6ED8"/>
    <w:rsid w:val="005C7306"/>
    <w:rsid w:val="005D00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34F"/>
    <w:rsid w:val="005D49C4"/>
    <w:rsid w:val="005D5861"/>
    <w:rsid w:val="005D59FE"/>
    <w:rsid w:val="005D5EDC"/>
    <w:rsid w:val="005D60AA"/>
    <w:rsid w:val="005D627B"/>
    <w:rsid w:val="005D643E"/>
    <w:rsid w:val="005D6A2E"/>
    <w:rsid w:val="005D6D66"/>
    <w:rsid w:val="005D7002"/>
    <w:rsid w:val="005D7118"/>
    <w:rsid w:val="005D72D6"/>
    <w:rsid w:val="005D738C"/>
    <w:rsid w:val="005D77C5"/>
    <w:rsid w:val="005D78BE"/>
    <w:rsid w:val="005D7CBF"/>
    <w:rsid w:val="005D7E16"/>
    <w:rsid w:val="005D7ED7"/>
    <w:rsid w:val="005E01F0"/>
    <w:rsid w:val="005E08C6"/>
    <w:rsid w:val="005E1FC7"/>
    <w:rsid w:val="005E2035"/>
    <w:rsid w:val="005E22E2"/>
    <w:rsid w:val="005E2700"/>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233"/>
    <w:rsid w:val="005E644F"/>
    <w:rsid w:val="005E65B5"/>
    <w:rsid w:val="005E6B08"/>
    <w:rsid w:val="005E6F79"/>
    <w:rsid w:val="005E7109"/>
    <w:rsid w:val="005E78E5"/>
    <w:rsid w:val="005E794C"/>
    <w:rsid w:val="005E7D7D"/>
    <w:rsid w:val="005E7DFD"/>
    <w:rsid w:val="005F0C19"/>
    <w:rsid w:val="005F0C2E"/>
    <w:rsid w:val="005F0D60"/>
    <w:rsid w:val="005F10FE"/>
    <w:rsid w:val="005F1A59"/>
    <w:rsid w:val="005F1BB9"/>
    <w:rsid w:val="005F1C91"/>
    <w:rsid w:val="005F22FF"/>
    <w:rsid w:val="005F2AB7"/>
    <w:rsid w:val="005F3AE7"/>
    <w:rsid w:val="005F3DE1"/>
    <w:rsid w:val="005F4179"/>
    <w:rsid w:val="005F47B2"/>
    <w:rsid w:val="005F5B06"/>
    <w:rsid w:val="005F5BC5"/>
    <w:rsid w:val="005F5F88"/>
    <w:rsid w:val="005F6A00"/>
    <w:rsid w:val="005F6EE5"/>
    <w:rsid w:val="005F712A"/>
    <w:rsid w:val="005F724B"/>
    <w:rsid w:val="005F76B1"/>
    <w:rsid w:val="005F7708"/>
    <w:rsid w:val="005F7B39"/>
    <w:rsid w:val="006005FD"/>
    <w:rsid w:val="006018F5"/>
    <w:rsid w:val="00601A75"/>
    <w:rsid w:val="00601BDB"/>
    <w:rsid w:val="00601C38"/>
    <w:rsid w:val="00601C52"/>
    <w:rsid w:val="00601E8A"/>
    <w:rsid w:val="00602A3A"/>
    <w:rsid w:val="00602B00"/>
    <w:rsid w:val="00602B0D"/>
    <w:rsid w:val="00602C0E"/>
    <w:rsid w:val="00602F13"/>
    <w:rsid w:val="006031B5"/>
    <w:rsid w:val="0060336E"/>
    <w:rsid w:val="006037A7"/>
    <w:rsid w:val="00603CC0"/>
    <w:rsid w:val="00603D83"/>
    <w:rsid w:val="00603E91"/>
    <w:rsid w:val="00603F12"/>
    <w:rsid w:val="00603FAA"/>
    <w:rsid w:val="006044FB"/>
    <w:rsid w:val="00604A70"/>
    <w:rsid w:val="00604E3F"/>
    <w:rsid w:val="0060536E"/>
    <w:rsid w:val="00605814"/>
    <w:rsid w:val="006059D9"/>
    <w:rsid w:val="00605DE9"/>
    <w:rsid w:val="0060695E"/>
    <w:rsid w:val="00606CB6"/>
    <w:rsid w:val="006070DA"/>
    <w:rsid w:val="00607126"/>
    <w:rsid w:val="006105C0"/>
    <w:rsid w:val="0061073C"/>
    <w:rsid w:val="00610AE4"/>
    <w:rsid w:val="00610C24"/>
    <w:rsid w:val="006111DF"/>
    <w:rsid w:val="006118E1"/>
    <w:rsid w:val="00611932"/>
    <w:rsid w:val="00611CC2"/>
    <w:rsid w:val="00612434"/>
    <w:rsid w:val="00612720"/>
    <w:rsid w:val="00612857"/>
    <w:rsid w:val="00612895"/>
    <w:rsid w:val="00612902"/>
    <w:rsid w:val="00612E85"/>
    <w:rsid w:val="00612E89"/>
    <w:rsid w:val="00613163"/>
    <w:rsid w:val="00613221"/>
    <w:rsid w:val="0061338D"/>
    <w:rsid w:val="00613409"/>
    <w:rsid w:val="00613B86"/>
    <w:rsid w:val="006143D7"/>
    <w:rsid w:val="00614681"/>
    <w:rsid w:val="00614880"/>
    <w:rsid w:val="00614A62"/>
    <w:rsid w:val="00614AA3"/>
    <w:rsid w:val="00614C4B"/>
    <w:rsid w:val="00615C1F"/>
    <w:rsid w:val="006166D4"/>
    <w:rsid w:val="00616951"/>
    <w:rsid w:val="00616984"/>
    <w:rsid w:val="00616BC0"/>
    <w:rsid w:val="00617327"/>
    <w:rsid w:val="006175D5"/>
    <w:rsid w:val="0061780E"/>
    <w:rsid w:val="00617822"/>
    <w:rsid w:val="00617B32"/>
    <w:rsid w:val="00617C27"/>
    <w:rsid w:val="00617F44"/>
    <w:rsid w:val="00620391"/>
    <w:rsid w:val="00620515"/>
    <w:rsid w:val="0062078C"/>
    <w:rsid w:val="00620A28"/>
    <w:rsid w:val="00620B52"/>
    <w:rsid w:val="00620F3E"/>
    <w:rsid w:val="00621380"/>
    <w:rsid w:val="00621702"/>
    <w:rsid w:val="00621725"/>
    <w:rsid w:val="006218EF"/>
    <w:rsid w:val="0062196C"/>
    <w:rsid w:val="00621E33"/>
    <w:rsid w:val="00621FA5"/>
    <w:rsid w:val="0062237B"/>
    <w:rsid w:val="00622B3A"/>
    <w:rsid w:val="0062323E"/>
    <w:rsid w:val="0062360C"/>
    <w:rsid w:val="0062414C"/>
    <w:rsid w:val="0062429D"/>
    <w:rsid w:val="006246FE"/>
    <w:rsid w:val="0062477F"/>
    <w:rsid w:val="00624AA8"/>
    <w:rsid w:val="006250FD"/>
    <w:rsid w:val="006252C7"/>
    <w:rsid w:val="00625788"/>
    <w:rsid w:val="00625D48"/>
    <w:rsid w:val="00625E4C"/>
    <w:rsid w:val="006260BE"/>
    <w:rsid w:val="00626183"/>
    <w:rsid w:val="006262FA"/>
    <w:rsid w:val="00626391"/>
    <w:rsid w:val="006267BA"/>
    <w:rsid w:val="00626D47"/>
    <w:rsid w:val="0062714A"/>
    <w:rsid w:val="00627587"/>
    <w:rsid w:val="00627A43"/>
    <w:rsid w:val="00627E41"/>
    <w:rsid w:val="006300D8"/>
    <w:rsid w:val="006307A0"/>
    <w:rsid w:val="00630BCD"/>
    <w:rsid w:val="00631256"/>
    <w:rsid w:val="006312AA"/>
    <w:rsid w:val="0063132D"/>
    <w:rsid w:val="00631734"/>
    <w:rsid w:val="006318E0"/>
    <w:rsid w:val="0063194F"/>
    <w:rsid w:val="006319F3"/>
    <w:rsid w:val="006323BE"/>
    <w:rsid w:val="0063270F"/>
    <w:rsid w:val="00632A26"/>
    <w:rsid w:val="00632B43"/>
    <w:rsid w:val="006332D1"/>
    <w:rsid w:val="00633581"/>
    <w:rsid w:val="00633FD5"/>
    <w:rsid w:val="0063404F"/>
    <w:rsid w:val="006348CD"/>
    <w:rsid w:val="00634AF1"/>
    <w:rsid w:val="00634BE9"/>
    <w:rsid w:val="00634C92"/>
    <w:rsid w:val="00634E02"/>
    <w:rsid w:val="00634EE9"/>
    <w:rsid w:val="00635C42"/>
    <w:rsid w:val="00636085"/>
    <w:rsid w:val="00636A6B"/>
    <w:rsid w:val="00636BB9"/>
    <w:rsid w:val="00636E67"/>
    <w:rsid w:val="00637253"/>
    <w:rsid w:val="00637452"/>
    <w:rsid w:val="00637805"/>
    <w:rsid w:val="00637AA8"/>
    <w:rsid w:val="00637C53"/>
    <w:rsid w:val="00637FAA"/>
    <w:rsid w:val="00640333"/>
    <w:rsid w:val="0064096B"/>
    <w:rsid w:val="00640C1D"/>
    <w:rsid w:val="00641015"/>
    <w:rsid w:val="006411E7"/>
    <w:rsid w:val="00641406"/>
    <w:rsid w:val="0064143B"/>
    <w:rsid w:val="0064184B"/>
    <w:rsid w:val="00641A88"/>
    <w:rsid w:val="00641DC3"/>
    <w:rsid w:val="00641ED5"/>
    <w:rsid w:val="006420B6"/>
    <w:rsid w:val="006420D5"/>
    <w:rsid w:val="006420E5"/>
    <w:rsid w:val="00642AEC"/>
    <w:rsid w:val="00643844"/>
    <w:rsid w:val="00643994"/>
    <w:rsid w:val="0064410F"/>
    <w:rsid w:val="00644626"/>
    <w:rsid w:val="00645187"/>
    <w:rsid w:val="006451DA"/>
    <w:rsid w:val="006454AE"/>
    <w:rsid w:val="00645924"/>
    <w:rsid w:val="00645F85"/>
    <w:rsid w:val="00645FE7"/>
    <w:rsid w:val="00646084"/>
    <w:rsid w:val="0064631E"/>
    <w:rsid w:val="006463D4"/>
    <w:rsid w:val="00646AAC"/>
    <w:rsid w:val="00646BA5"/>
    <w:rsid w:val="0064703F"/>
    <w:rsid w:val="006475A2"/>
    <w:rsid w:val="0064763A"/>
    <w:rsid w:val="006476F7"/>
    <w:rsid w:val="00647926"/>
    <w:rsid w:val="00647A19"/>
    <w:rsid w:val="00647B44"/>
    <w:rsid w:val="00647C28"/>
    <w:rsid w:val="00647CAD"/>
    <w:rsid w:val="00647FF5"/>
    <w:rsid w:val="006508D1"/>
    <w:rsid w:val="00650E79"/>
    <w:rsid w:val="00650FCF"/>
    <w:rsid w:val="006513DB"/>
    <w:rsid w:val="00651AE0"/>
    <w:rsid w:val="00651B90"/>
    <w:rsid w:val="006521B9"/>
    <w:rsid w:val="00652443"/>
    <w:rsid w:val="00652760"/>
    <w:rsid w:val="00652A2F"/>
    <w:rsid w:val="00652B21"/>
    <w:rsid w:val="00652C8B"/>
    <w:rsid w:val="00652FF9"/>
    <w:rsid w:val="00653568"/>
    <w:rsid w:val="00654473"/>
    <w:rsid w:val="00654D49"/>
    <w:rsid w:val="00654E18"/>
    <w:rsid w:val="006554D8"/>
    <w:rsid w:val="00655604"/>
    <w:rsid w:val="006559C6"/>
    <w:rsid w:val="006562C2"/>
    <w:rsid w:val="00656329"/>
    <w:rsid w:val="0065666C"/>
    <w:rsid w:val="006569EB"/>
    <w:rsid w:val="00656FBE"/>
    <w:rsid w:val="006570DC"/>
    <w:rsid w:val="00657B64"/>
    <w:rsid w:val="00657D24"/>
    <w:rsid w:val="0066068C"/>
    <w:rsid w:val="0066088A"/>
    <w:rsid w:val="006608AF"/>
    <w:rsid w:val="00660AA0"/>
    <w:rsid w:val="00660ED0"/>
    <w:rsid w:val="00661479"/>
    <w:rsid w:val="006618D7"/>
    <w:rsid w:val="00661AE9"/>
    <w:rsid w:val="006623ED"/>
    <w:rsid w:val="0066258C"/>
    <w:rsid w:val="00662924"/>
    <w:rsid w:val="00662B12"/>
    <w:rsid w:val="00663ABB"/>
    <w:rsid w:val="00663C9F"/>
    <w:rsid w:val="00663EED"/>
    <w:rsid w:val="006641E9"/>
    <w:rsid w:val="00664496"/>
    <w:rsid w:val="006644F4"/>
    <w:rsid w:val="00664F92"/>
    <w:rsid w:val="006651C1"/>
    <w:rsid w:val="00665400"/>
    <w:rsid w:val="00665708"/>
    <w:rsid w:val="006659AB"/>
    <w:rsid w:val="00665B4D"/>
    <w:rsid w:val="00665FD9"/>
    <w:rsid w:val="0066604A"/>
    <w:rsid w:val="006664DE"/>
    <w:rsid w:val="0066656C"/>
    <w:rsid w:val="00666795"/>
    <w:rsid w:val="00666DED"/>
    <w:rsid w:val="00666F2E"/>
    <w:rsid w:val="0066715F"/>
    <w:rsid w:val="006671FD"/>
    <w:rsid w:val="00667323"/>
    <w:rsid w:val="00667771"/>
    <w:rsid w:val="00667F1E"/>
    <w:rsid w:val="00667F74"/>
    <w:rsid w:val="00670E57"/>
    <w:rsid w:val="00671C7C"/>
    <w:rsid w:val="00671F27"/>
    <w:rsid w:val="00672060"/>
    <w:rsid w:val="0067207E"/>
    <w:rsid w:val="006720A6"/>
    <w:rsid w:val="00672887"/>
    <w:rsid w:val="006739C3"/>
    <w:rsid w:val="00673A59"/>
    <w:rsid w:val="0067403D"/>
    <w:rsid w:val="006741A3"/>
    <w:rsid w:val="0067476C"/>
    <w:rsid w:val="0067480C"/>
    <w:rsid w:val="00674BD4"/>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2E"/>
    <w:rsid w:val="00677C8F"/>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D93"/>
    <w:rsid w:val="00685EC7"/>
    <w:rsid w:val="006860D4"/>
    <w:rsid w:val="00686D17"/>
    <w:rsid w:val="006876D2"/>
    <w:rsid w:val="00687D43"/>
    <w:rsid w:val="00687F64"/>
    <w:rsid w:val="0069040D"/>
    <w:rsid w:val="006904AE"/>
    <w:rsid w:val="006915BF"/>
    <w:rsid w:val="0069182A"/>
    <w:rsid w:val="00691ACF"/>
    <w:rsid w:val="00691B17"/>
    <w:rsid w:val="00691E37"/>
    <w:rsid w:val="006922E6"/>
    <w:rsid w:val="00692661"/>
    <w:rsid w:val="006927EF"/>
    <w:rsid w:val="00692862"/>
    <w:rsid w:val="0069289A"/>
    <w:rsid w:val="0069292A"/>
    <w:rsid w:val="0069297B"/>
    <w:rsid w:val="0069298A"/>
    <w:rsid w:val="00692D5E"/>
    <w:rsid w:val="006931A2"/>
    <w:rsid w:val="006948CB"/>
    <w:rsid w:val="00694DA3"/>
    <w:rsid w:val="00694DC5"/>
    <w:rsid w:val="0069500A"/>
    <w:rsid w:val="00695143"/>
    <w:rsid w:val="0069545A"/>
    <w:rsid w:val="006954BB"/>
    <w:rsid w:val="006956AA"/>
    <w:rsid w:val="00695854"/>
    <w:rsid w:val="00695C9F"/>
    <w:rsid w:val="0069616C"/>
    <w:rsid w:val="006965B9"/>
    <w:rsid w:val="00696D2C"/>
    <w:rsid w:val="00697C35"/>
    <w:rsid w:val="006A0C3D"/>
    <w:rsid w:val="006A2168"/>
    <w:rsid w:val="006A2169"/>
    <w:rsid w:val="006A2979"/>
    <w:rsid w:val="006A344D"/>
    <w:rsid w:val="006A345E"/>
    <w:rsid w:val="006A4261"/>
    <w:rsid w:val="006A436A"/>
    <w:rsid w:val="006A4584"/>
    <w:rsid w:val="006A52CC"/>
    <w:rsid w:val="006A5376"/>
    <w:rsid w:val="006A5509"/>
    <w:rsid w:val="006A580A"/>
    <w:rsid w:val="006A6086"/>
    <w:rsid w:val="006A6098"/>
    <w:rsid w:val="006A622B"/>
    <w:rsid w:val="006A6AD2"/>
    <w:rsid w:val="006A6D07"/>
    <w:rsid w:val="006A6F6C"/>
    <w:rsid w:val="006A7AF4"/>
    <w:rsid w:val="006A7BCB"/>
    <w:rsid w:val="006A7E20"/>
    <w:rsid w:val="006A7E79"/>
    <w:rsid w:val="006A7F55"/>
    <w:rsid w:val="006B03E9"/>
    <w:rsid w:val="006B0764"/>
    <w:rsid w:val="006B0FBE"/>
    <w:rsid w:val="006B10E9"/>
    <w:rsid w:val="006B11A2"/>
    <w:rsid w:val="006B11F4"/>
    <w:rsid w:val="006B1423"/>
    <w:rsid w:val="006B15EF"/>
    <w:rsid w:val="006B15FE"/>
    <w:rsid w:val="006B1728"/>
    <w:rsid w:val="006B1927"/>
    <w:rsid w:val="006B19B2"/>
    <w:rsid w:val="006B19BE"/>
    <w:rsid w:val="006B1A20"/>
    <w:rsid w:val="006B1BF8"/>
    <w:rsid w:val="006B1C9A"/>
    <w:rsid w:val="006B1F8D"/>
    <w:rsid w:val="006B2033"/>
    <w:rsid w:val="006B2055"/>
    <w:rsid w:val="006B249D"/>
    <w:rsid w:val="006B26EB"/>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84C"/>
    <w:rsid w:val="006B4FB9"/>
    <w:rsid w:val="006B533E"/>
    <w:rsid w:val="006B5838"/>
    <w:rsid w:val="006B65F0"/>
    <w:rsid w:val="006B6999"/>
    <w:rsid w:val="006B72AD"/>
    <w:rsid w:val="006B74E7"/>
    <w:rsid w:val="006B7ED6"/>
    <w:rsid w:val="006C0430"/>
    <w:rsid w:val="006C0567"/>
    <w:rsid w:val="006C08EF"/>
    <w:rsid w:val="006C1145"/>
    <w:rsid w:val="006C18A9"/>
    <w:rsid w:val="006C1DD0"/>
    <w:rsid w:val="006C2503"/>
    <w:rsid w:val="006C298D"/>
    <w:rsid w:val="006C2996"/>
    <w:rsid w:val="006C2C65"/>
    <w:rsid w:val="006C328D"/>
    <w:rsid w:val="006C3DBC"/>
    <w:rsid w:val="006C4073"/>
    <w:rsid w:val="006C43F7"/>
    <w:rsid w:val="006C43FF"/>
    <w:rsid w:val="006C4637"/>
    <w:rsid w:val="006C520D"/>
    <w:rsid w:val="006C565E"/>
    <w:rsid w:val="006C5D21"/>
    <w:rsid w:val="006C5F84"/>
    <w:rsid w:val="006C6B5B"/>
    <w:rsid w:val="006C719E"/>
    <w:rsid w:val="006C72F6"/>
    <w:rsid w:val="006C7393"/>
    <w:rsid w:val="006C78A3"/>
    <w:rsid w:val="006C78BB"/>
    <w:rsid w:val="006C78F8"/>
    <w:rsid w:val="006C7A8C"/>
    <w:rsid w:val="006C7B7D"/>
    <w:rsid w:val="006C7F2E"/>
    <w:rsid w:val="006D0265"/>
    <w:rsid w:val="006D0655"/>
    <w:rsid w:val="006D0C6B"/>
    <w:rsid w:val="006D0D1D"/>
    <w:rsid w:val="006D1123"/>
    <w:rsid w:val="006D199F"/>
    <w:rsid w:val="006D19B6"/>
    <w:rsid w:val="006D2075"/>
    <w:rsid w:val="006D2566"/>
    <w:rsid w:val="006D2617"/>
    <w:rsid w:val="006D2A46"/>
    <w:rsid w:val="006D3340"/>
    <w:rsid w:val="006D348A"/>
    <w:rsid w:val="006D389B"/>
    <w:rsid w:val="006D3A7D"/>
    <w:rsid w:val="006D40AA"/>
    <w:rsid w:val="006D48B8"/>
    <w:rsid w:val="006D4F7D"/>
    <w:rsid w:val="006D50B7"/>
    <w:rsid w:val="006D56A0"/>
    <w:rsid w:val="006D5782"/>
    <w:rsid w:val="006D5F5F"/>
    <w:rsid w:val="006D65C2"/>
    <w:rsid w:val="006D690D"/>
    <w:rsid w:val="006D6C0F"/>
    <w:rsid w:val="006D6F5E"/>
    <w:rsid w:val="006D7020"/>
    <w:rsid w:val="006D7C7B"/>
    <w:rsid w:val="006E02EB"/>
    <w:rsid w:val="006E07B8"/>
    <w:rsid w:val="006E08E1"/>
    <w:rsid w:val="006E148D"/>
    <w:rsid w:val="006E1A19"/>
    <w:rsid w:val="006E1B9F"/>
    <w:rsid w:val="006E1D02"/>
    <w:rsid w:val="006E2254"/>
    <w:rsid w:val="006E248F"/>
    <w:rsid w:val="006E28A9"/>
    <w:rsid w:val="006E2A9E"/>
    <w:rsid w:val="006E3028"/>
    <w:rsid w:val="006E39CB"/>
    <w:rsid w:val="006E3BE1"/>
    <w:rsid w:val="006E439D"/>
    <w:rsid w:val="006E4622"/>
    <w:rsid w:val="006E4AC4"/>
    <w:rsid w:val="006E51DF"/>
    <w:rsid w:val="006E5513"/>
    <w:rsid w:val="006E5845"/>
    <w:rsid w:val="006E596B"/>
    <w:rsid w:val="006E5E87"/>
    <w:rsid w:val="006E5F29"/>
    <w:rsid w:val="006E665A"/>
    <w:rsid w:val="006E6846"/>
    <w:rsid w:val="006E6C0F"/>
    <w:rsid w:val="006E6D30"/>
    <w:rsid w:val="006E6E8A"/>
    <w:rsid w:val="006E704F"/>
    <w:rsid w:val="006E71FF"/>
    <w:rsid w:val="006E74E1"/>
    <w:rsid w:val="006E7DE9"/>
    <w:rsid w:val="006F0393"/>
    <w:rsid w:val="006F042F"/>
    <w:rsid w:val="006F0475"/>
    <w:rsid w:val="006F0860"/>
    <w:rsid w:val="006F0B64"/>
    <w:rsid w:val="006F0C37"/>
    <w:rsid w:val="006F0CE0"/>
    <w:rsid w:val="006F11FB"/>
    <w:rsid w:val="006F1395"/>
    <w:rsid w:val="006F1B42"/>
    <w:rsid w:val="006F1E2C"/>
    <w:rsid w:val="006F2A15"/>
    <w:rsid w:val="006F2BF1"/>
    <w:rsid w:val="006F2E67"/>
    <w:rsid w:val="006F2EF9"/>
    <w:rsid w:val="006F32E7"/>
    <w:rsid w:val="006F34B9"/>
    <w:rsid w:val="006F3711"/>
    <w:rsid w:val="006F386A"/>
    <w:rsid w:val="006F3B07"/>
    <w:rsid w:val="006F4080"/>
    <w:rsid w:val="006F44AB"/>
    <w:rsid w:val="006F4736"/>
    <w:rsid w:val="006F492B"/>
    <w:rsid w:val="006F53F8"/>
    <w:rsid w:val="006F5FEB"/>
    <w:rsid w:val="006F6A8E"/>
    <w:rsid w:val="006F6F0D"/>
    <w:rsid w:val="006F708B"/>
    <w:rsid w:val="006F70D5"/>
    <w:rsid w:val="006F716D"/>
    <w:rsid w:val="006F7218"/>
    <w:rsid w:val="006F74C6"/>
    <w:rsid w:val="006F7F22"/>
    <w:rsid w:val="0070001B"/>
    <w:rsid w:val="00700C12"/>
    <w:rsid w:val="007013AA"/>
    <w:rsid w:val="00701400"/>
    <w:rsid w:val="00701473"/>
    <w:rsid w:val="0070179F"/>
    <w:rsid w:val="00701C24"/>
    <w:rsid w:val="00701D7A"/>
    <w:rsid w:val="00702614"/>
    <w:rsid w:val="0070372C"/>
    <w:rsid w:val="007038B1"/>
    <w:rsid w:val="00703A95"/>
    <w:rsid w:val="0070436E"/>
    <w:rsid w:val="00704617"/>
    <w:rsid w:val="00704868"/>
    <w:rsid w:val="00704CD9"/>
    <w:rsid w:val="00704DBF"/>
    <w:rsid w:val="007052AC"/>
    <w:rsid w:val="007056BB"/>
    <w:rsid w:val="007059BC"/>
    <w:rsid w:val="0070667E"/>
    <w:rsid w:val="0070684E"/>
    <w:rsid w:val="0070700C"/>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B36"/>
    <w:rsid w:val="00715C1D"/>
    <w:rsid w:val="0071613F"/>
    <w:rsid w:val="00716A30"/>
    <w:rsid w:val="00716FC6"/>
    <w:rsid w:val="00717240"/>
    <w:rsid w:val="007177F2"/>
    <w:rsid w:val="00717A6A"/>
    <w:rsid w:val="00717BEB"/>
    <w:rsid w:val="00717D60"/>
    <w:rsid w:val="00717E3B"/>
    <w:rsid w:val="00717F3F"/>
    <w:rsid w:val="007208B6"/>
    <w:rsid w:val="00720AAD"/>
    <w:rsid w:val="00720CD2"/>
    <w:rsid w:val="00721322"/>
    <w:rsid w:val="00721D01"/>
    <w:rsid w:val="00722119"/>
    <w:rsid w:val="007221F3"/>
    <w:rsid w:val="0072282D"/>
    <w:rsid w:val="0072289C"/>
    <w:rsid w:val="00722989"/>
    <w:rsid w:val="00722E68"/>
    <w:rsid w:val="00723276"/>
    <w:rsid w:val="007236F0"/>
    <w:rsid w:val="0072383F"/>
    <w:rsid w:val="00724780"/>
    <w:rsid w:val="00724885"/>
    <w:rsid w:val="0072497B"/>
    <w:rsid w:val="00724F7D"/>
    <w:rsid w:val="007254DB"/>
    <w:rsid w:val="00726AC9"/>
    <w:rsid w:val="00727049"/>
    <w:rsid w:val="00727217"/>
    <w:rsid w:val="007273AA"/>
    <w:rsid w:val="007276E5"/>
    <w:rsid w:val="00727B62"/>
    <w:rsid w:val="00727FC7"/>
    <w:rsid w:val="00730497"/>
    <w:rsid w:val="007304AE"/>
    <w:rsid w:val="007309EC"/>
    <w:rsid w:val="00730D71"/>
    <w:rsid w:val="00730FB8"/>
    <w:rsid w:val="00731615"/>
    <w:rsid w:val="00731956"/>
    <w:rsid w:val="00731C74"/>
    <w:rsid w:val="00732789"/>
    <w:rsid w:val="00732C15"/>
    <w:rsid w:val="007330DD"/>
    <w:rsid w:val="00733969"/>
    <w:rsid w:val="00733996"/>
    <w:rsid w:val="00734090"/>
    <w:rsid w:val="007340A8"/>
    <w:rsid w:val="00734612"/>
    <w:rsid w:val="00734620"/>
    <w:rsid w:val="00734AFB"/>
    <w:rsid w:val="00734C18"/>
    <w:rsid w:val="00734FBF"/>
    <w:rsid w:val="00734FF0"/>
    <w:rsid w:val="00735586"/>
    <w:rsid w:val="00735871"/>
    <w:rsid w:val="00735B1A"/>
    <w:rsid w:val="00736325"/>
    <w:rsid w:val="0073669D"/>
    <w:rsid w:val="00736757"/>
    <w:rsid w:val="0073687C"/>
    <w:rsid w:val="007369D1"/>
    <w:rsid w:val="00736A0E"/>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27C"/>
    <w:rsid w:val="007435E0"/>
    <w:rsid w:val="00743736"/>
    <w:rsid w:val="00743ADC"/>
    <w:rsid w:val="00744123"/>
    <w:rsid w:val="00744668"/>
    <w:rsid w:val="00744FD8"/>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F32"/>
    <w:rsid w:val="007503DA"/>
    <w:rsid w:val="00750AB0"/>
    <w:rsid w:val="00751193"/>
    <w:rsid w:val="007515FF"/>
    <w:rsid w:val="00751B4B"/>
    <w:rsid w:val="00751E95"/>
    <w:rsid w:val="007521C3"/>
    <w:rsid w:val="00752B02"/>
    <w:rsid w:val="00752EB9"/>
    <w:rsid w:val="00753220"/>
    <w:rsid w:val="00753244"/>
    <w:rsid w:val="007539B6"/>
    <w:rsid w:val="00753B1E"/>
    <w:rsid w:val="00754E52"/>
    <w:rsid w:val="00755E7E"/>
    <w:rsid w:val="00755EC9"/>
    <w:rsid w:val="00756F13"/>
    <w:rsid w:val="00757482"/>
    <w:rsid w:val="00760000"/>
    <w:rsid w:val="007609F9"/>
    <w:rsid w:val="00760DBC"/>
    <w:rsid w:val="0076125B"/>
    <w:rsid w:val="00761514"/>
    <w:rsid w:val="00761796"/>
    <w:rsid w:val="00761FA5"/>
    <w:rsid w:val="00762447"/>
    <w:rsid w:val="007630B7"/>
    <w:rsid w:val="0076369C"/>
    <w:rsid w:val="00763CFE"/>
    <w:rsid w:val="00763D17"/>
    <w:rsid w:val="007641B3"/>
    <w:rsid w:val="0076471B"/>
    <w:rsid w:val="007648FA"/>
    <w:rsid w:val="00764988"/>
    <w:rsid w:val="007652C1"/>
    <w:rsid w:val="007653F8"/>
    <w:rsid w:val="00765511"/>
    <w:rsid w:val="00765643"/>
    <w:rsid w:val="00765D9B"/>
    <w:rsid w:val="0076600D"/>
    <w:rsid w:val="00766220"/>
    <w:rsid w:val="0076626D"/>
    <w:rsid w:val="007665D7"/>
    <w:rsid w:val="00766670"/>
    <w:rsid w:val="00766E5D"/>
    <w:rsid w:val="00767019"/>
    <w:rsid w:val="0076743F"/>
    <w:rsid w:val="00767484"/>
    <w:rsid w:val="00767AB7"/>
    <w:rsid w:val="00767BD0"/>
    <w:rsid w:val="00767C45"/>
    <w:rsid w:val="00767D41"/>
    <w:rsid w:val="00770690"/>
    <w:rsid w:val="00770834"/>
    <w:rsid w:val="0077091C"/>
    <w:rsid w:val="00770CD7"/>
    <w:rsid w:val="00771087"/>
    <w:rsid w:val="007710C9"/>
    <w:rsid w:val="007710FC"/>
    <w:rsid w:val="007714E0"/>
    <w:rsid w:val="00771884"/>
    <w:rsid w:val="00771B38"/>
    <w:rsid w:val="00771DE3"/>
    <w:rsid w:val="007720B4"/>
    <w:rsid w:val="007728C5"/>
    <w:rsid w:val="00772FC9"/>
    <w:rsid w:val="00772FE4"/>
    <w:rsid w:val="007733F2"/>
    <w:rsid w:val="0077340A"/>
    <w:rsid w:val="0077391C"/>
    <w:rsid w:val="00774354"/>
    <w:rsid w:val="00774405"/>
    <w:rsid w:val="00774A49"/>
    <w:rsid w:val="00774B40"/>
    <w:rsid w:val="00774BBD"/>
    <w:rsid w:val="00774CE5"/>
    <w:rsid w:val="00774DF4"/>
    <w:rsid w:val="00774FFC"/>
    <w:rsid w:val="007754F8"/>
    <w:rsid w:val="00775612"/>
    <w:rsid w:val="0077565C"/>
    <w:rsid w:val="007761F9"/>
    <w:rsid w:val="00776A9D"/>
    <w:rsid w:val="00776AEA"/>
    <w:rsid w:val="007771A3"/>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88F"/>
    <w:rsid w:val="00783DCE"/>
    <w:rsid w:val="007846DD"/>
    <w:rsid w:val="0078485D"/>
    <w:rsid w:val="0078597D"/>
    <w:rsid w:val="007862D9"/>
    <w:rsid w:val="0078651D"/>
    <w:rsid w:val="00786674"/>
    <w:rsid w:val="007867EC"/>
    <w:rsid w:val="00787037"/>
    <w:rsid w:val="007879AD"/>
    <w:rsid w:val="0079052D"/>
    <w:rsid w:val="00790604"/>
    <w:rsid w:val="0079062C"/>
    <w:rsid w:val="00790964"/>
    <w:rsid w:val="00790F1C"/>
    <w:rsid w:val="007910F7"/>
    <w:rsid w:val="00791A33"/>
    <w:rsid w:val="00792018"/>
    <w:rsid w:val="00792425"/>
    <w:rsid w:val="00792698"/>
    <w:rsid w:val="007927D7"/>
    <w:rsid w:val="007928A9"/>
    <w:rsid w:val="0079290E"/>
    <w:rsid w:val="00793005"/>
    <w:rsid w:val="007931AC"/>
    <w:rsid w:val="0079329C"/>
    <w:rsid w:val="00793CA0"/>
    <w:rsid w:val="00793D7C"/>
    <w:rsid w:val="00793EB0"/>
    <w:rsid w:val="007945A0"/>
    <w:rsid w:val="0079478A"/>
    <w:rsid w:val="007948C6"/>
    <w:rsid w:val="00794AE8"/>
    <w:rsid w:val="00794EA1"/>
    <w:rsid w:val="00794ECB"/>
    <w:rsid w:val="007952A1"/>
    <w:rsid w:val="00795F65"/>
    <w:rsid w:val="007960EA"/>
    <w:rsid w:val="0079617C"/>
    <w:rsid w:val="00796A1C"/>
    <w:rsid w:val="00796E20"/>
    <w:rsid w:val="007A0395"/>
    <w:rsid w:val="007A11CD"/>
    <w:rsid w:val="007A13F4"/>
    <w:rsid w:val="007A17B8"/>
    <w:rsid w:val="007A1A9F"/>
    <w:rsid w:val="007A1AFF"/>
    <w:rsid w:val="007A26B8"/>
    <w:rsid w:val="007A2DDA"/>
    <w:rsid w:val="007A2E10"/>
    <w:rsid w:val="007A35D2"/>
    <w:rsid w:val="007A3948"/>
    <w:rsid w:val="007A3B8E"/>
    <w:rsid w:val="007A3C8F"/>
    <w:rsid w:val="007A461D"/>
    <w:rsid w:val="007A462C"/>
    <w:rsid w:val="007A4795"/>
    <w:rsid w:val="007A4FAC"/>
    <w:rsid w:val="007A51D5"/>
    <w:rsid w:val="007A5A02"/>
    <w:rsid w:val="007A5B04"/>
    <w:rsid w:val="007A5D63"/>
    <w:rsid w:val="007A645F"/>
    <w:rsid w:val="007A66AF"/>
    <w:rsid w:val="007A729B"/>
    <w:rsid w:val="007A7728"/>
    <w:rsid w:val="007A77A8"/>
    <w:rsid w:val="007A78D8"/>
    <w:rsid w:val="007A79A7"/>
    <w:rsid w:val="007A7CE0"/>
    <w:rsid w:val="007B0639"/>
    <w:rsid w:val="007B068E"/>
    <w:rsid w:val="007B1233"/>
    <w:rsid w:val="007B1526"/>
    <w:rsid w:val="007B1F4A"/>
    <w:rsid w:val="007B2BBF"/>
    <w:rsid w:val="007B2FE3"/>
    <w:rsid w:val="007B3412"/>
    <w:rsid w:val="007B39D1"/>
    <w:rsid w:val="007B3AA7"/>
    <w:rsid w:val="007B3B74"/>
    <w:rsid w:val="007B3F73"/>
    <w:rsid w:val="007B4626"/>
    <w:rsid w:val="007B489A"/>
    <w:rsid w:val="007B4ADA"/>
    <w:rsid w:val="007B4F53"/>
    <w:rsid w:val="007B51FF"/>
    <w:rsid w:val="007B5BD2"/>
    <w:rsid w:val="007B5CE4"/>
    <w:rsid w:val="007B5DFD"/>
    <w:rsid w:val="007B5FDD"/>
    <w:rsid w:val="007B6572"/>
    <w:rsid w:val="007B6C12"/>
    <w:rsid w:val="007B6D3B"/>
    <w:rsid w:val="007B71B5"/>
    <w:rsid w:val="007B74D3"/>
    <w:rsid w:val="007B74DA"/>
    <w:rsid w:val="007B7B35"/>
    <w:rsid w:val="007B7C91"/>
    <w:rsid w:val="007C0354"/>
    <w:rsid w:val="007C0389"/>
    <w:rsid w:val="007C08CF"/>
    <w:rsid w:val="007C09A6"/>
    <w:rsid w:val="007C0AD9"/>
    <w:rsid w:val="007C0CB3"/>
    <w:rsid w:val="007C120C"/>
    <w:rsid w:val="007C1579"/>
    <w:rsid w:val="007C1E68"/>
    <w:rsid w:val="007C22B2"/>
    <w:rsid w:val="007C23B9"/>
    <w:rsid w:val="007C24B9"/>
    <w:rsid w:val="007C2BFF"/>
    <w:rsid w:val="007C2C73"/>
    <w:rsid w:val="007C2DA0"/>
    <w:rsid w:val="007C3149"/>
    <w:rsid w:val="007C3663"/>
    <w:rsid w:val="007C3B76"/>
    <w:rsid w:val="007C3D81"/>
    <w:rsid w:val="007C41D2"/>
    <w:rsid w:val="007C4C6F"/>
    <w:rsid w:val="007C50D6"/>
    <w:rsid w:val="007C5A56"/>
    <w:rsid w:val="007C5B9D"/>
    <w:rsid w:val="007C6461"/>
    <w:rsid w:val="007C6F43"/>
    <w:rsid w:val="007C713B"/>
    <w:rsid w:val="007C7320"/>
    <w:rsid w:val="007C74FA"/>
    <w:rsid w:val="007C7689"/>
    <w:rsid w:val="007C774A"/>
    <w:rsid w:val="007C7BAF"/>
    <w:rsid w:val="007D057D"/>
    <w:rsid w:val="007D0730"/>
    <w:rsid w:val="007D0A5A"/>
    <w:rsid w:val="007D0C19"/>
    <w:rsid w:val="007D0EB6"/>
    <w:rsid w:val="007D1427"/>
    <w:rsid w:val="007D1614"/>
    <w:rsid w:val="007D184B"/>
    <w:rsid w:val="007D20C8"/>
    <w:rsid w:val="007D2740"/>
    <w:rsid w:val="007D28ED"/>
    <w:rsid w:val="007D2B3D"/>
    <w:rsid w:val="007D3139"/>
    <w:rsid w:val="007D3B9B"/>
    <w:rsid w:val="007D3E9B"/>
    <w:rsid w:val="007D424E"/>
    <w:rsid w:val="007D4601"/>
    <w:rsid w:val="007D4641"/>
    <w:rsid w:val="007D4774"/>
    <w:rsid w:val="007D4AC8"/>
    <w:rsid w:val="007D5353"/>
    <w:rsid w:val="007D53AC"/>
    <w:rsid w:val="007D5A09"/>
    <w:rsid w:val="007D5BD1"/>
    <w:rsid w:val="007D667B"/>
    <w:rsid w:val="007D6AE0"/>
    <w:rsid w:val="007D6C2B"/>
    <w:rsid w:val="007D7408"/>
    <w:rsid w:val="007D77FE"/>
    <w:rsid w:val="007D7C12"/>
    <w:rsid w:val="007D7CA1"/>
    <w:rsid w:val="007E0323"/>
    <w:rsid w:val="007E062F"/>
    <w:rsid w:val="007E0BA2"/>
    <w:rsid w:val="007E0D3A"/>
    <w:rsid w:val="007E103C"/>
    <w:rsid w:val="007E138A"/>
    <w:rsid w:val="007E1841"/>
    <w:rsid w:val="007E2900"/>
    <w:rsid w:val="007E2B5E"/>
    <w:rsid w:val="007E31FC"/>
    <w:rsid w:val="007E3251"/>
    <w:rsid w:val="007E3450"/>
    <w:rsid w:val="007E37B9"/>
    <w:rsid w:val="007E37D6"/>
    <w:rsid w:val="007E3EC3"/>
    <w:rsid w:val="007E407C"/>
    <w:rsid w:val="007E50CA"/>
    <w:rsid w:val="007E519A"/>
    <w:rsid w:val="007E52AC"/>
    <w:rsid w:val="007E5958"/>
    <w:rsid w:val="007E595E"/>
    <w:rsid w:val="007E59E2"/>
    <w:rsid w:val="007E5D3A"/>
    <w:rsid w:val="007E5E7C"/>
    <w:rsid w:val="007E5EAC"/>
    <w:rsid w:val="007E6C03"/>
    <w:rsid w:val="007E6D23"/>
    <w:rsid w:val="007E71C8"/>
    <w:rsid w:val="007E72F6"/>
    <w:rsid w:val="007E7984"/>
    <w:rsid w:val="007E7BA3"/>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3C1C"/>
    <w:rsid w:val="007F4019"/>
    <w:rsid w:val="007F42DC"/>
    <w:rsid w:val="007F4617"/>
    <w:rsid w:val="007F48AD"/>
    <w:rsid w:val="007F506E"/>
    <w:rsid w:val="007F51D8"/>
    <w:rsid w:val="007F587D"/>
    <w:rsid w:val="007F5D1D"/>
    <w:rsid w:val="007F5ED0"/>
    <w:rsid w:val="007F6556"/>
    <w:rsid w:val="007F68C5"/>
    <w:rsid w:val="007F6D33"/>
    <w:rsid w:val="007F740E"/>
    <w:rsid w:val="007F7563"/>
    <w:rsid w:val="007F7564"/>
    <w:rsid w:val="007F7B72"/>
    <w:rsid w:val="00800384"/>
    <w:rsid w:val="008005F0"/>
    <w:rsid w:val="0080088D"/>
    <w:rsid w:val="00800C55"/>
    <w:rsid w:val="00800D5A"/>
    <w:rsid w:val="00801493"/>
    <w:rsid w:val="00801637"/>
    <w:rsid w:val="008020CA"/>
    <w:rsid w:val="0080224E"/>
    <w:rsid w:val="0080260E"/>
    <w:rsid w:val="008028D6"/>
    <w:rsid w:val="00802BE2"/>
    <w:rsid w:val="00803935"/>
    <w:rsid w:val="0080443D"/>
    <w:rsid w:val="0080447E"/>
    <w:rsid w:val="008044AA"/>
    <w:rsid w:val="00805AD0"/>
    <w:rsid w:val="00805CF9"/>
    <w:rsid w:val="008065BF"/>
    <w:rsid w:val="00806C70"/>
    <w:rsid w:val="00806D88"/>
    <w:rsid w:val="00806DEC"/>
    <w:rsid w:val="008100A1"/>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6DD0"/>
    <w:rsid w:val="008171D6"/>
    <w:rsid w:val="008172A1"/>
    <w:rsid w:val="00817EA7"/>
    <w:rsid w:val="008200C4"/>
    <w:rsid w:val="0082016E"/>
    <w:rsid w:val="00820216"/>
    <w:rsid w:val="0082027F"/>
    <w:rsid w:val="00820B61"/>
    <w:rsid w:val="00820ECD"/>
    <w:rsid w:val="00821740"/>
    <w:rsid w:val="00821C04"/>
    <w:rsid w:val="00821C3A"/>
    <w:rsid w:val="0082200B"/>
    <w:rsid w:val="008224B0"/>
    <w:rsid w:val="00822519"/>
    <w:rsid w:val="008226B5"/>
    <w:rsid w:val="00822B93"/>
    <w:rsid w:val="00822E5C"/>
    <w:rsid w:val="0082386D"/>
    <w:rsid w:val="008239AB"/>
    <w:rsid w:val="00824604"/>
    <w:rsid w:val="00824694"/>
    <w:rsid w:val="00824735"/>
    <w:rsid w:val="00824BE4"/>
    <w:rsid w:val="00825205"/>
    <w:rsid w:val="008259FB"/>
    <w:rsid w:val="00825B7C"/>
    <w:rsid w:val="00825B8C"/>
    <w:rsid w:val="00826018"/>
    <w:rsid w:val="00826207"/>
    <w:rsid w:val="00826ACE"/>
    <w:rsid w:val="00826D07"/>
    <w:rsid w:val="00827149"/>
    <w:rsid w:val="00827743"/>
    <w:rsid w:val="00827A1F"/>
    <w:rsid w:val="00827C8B"/>
    <w:rsid w:val="00827D11"/>
    <w:rsid w:val="00827E25"/>
    <w:rsid w:val="00830156"/>
    <w:rsid w:val="008301AB"/>
    <w:rsid w:val="008301BC"/>
    <w:rsid w:val="00830329"/>
    <w:rsid w:val="008304F0"/>
    <w:rsid w:val="00830903"/>
    <w:rsid w:val="00830995"/>
    <w:rsid w:val="00830BB8"/>
    <w:rsid w:val="00830C3C"/>
    <w:rsid w:val="00830DDC"/>
    <w:rsid w:val="008311F6"/>
    <w:rsid w:val="00831434"/>
    <w:rsid w:val="008317E5"/>
    <w:rsid w:val="00831EF6"/>
    <w:rsid w:val="00831FDF"/>
    <w:rsid w:val="0083220D"/>
    <w:rsid w:val="008326C6"/>
    <w:rsid w:val="008327D0"/>
    <w:rsid w:val="00832C20"/>
    <w:rsid w:val="00832D84"/>
    <w:rsid w:val="0083372F"/>
    <w:rsid w:val="00833C7D"/>
    <w:rsid w:val="008346F0"/>
    <w:rsid w:val="00834766"/>
    <w:rsid w:val="00835143"/>
    <w:rsid w:val="00835235"/>
    <w:rsid w:val="00835262"/>
    <w:rsid w:val="00835565"/>
    <w:rsid w:val="008355DC"/>
    <w:rsid w:val="008359C1"/>
    <w:rsid w:val="00835ACC"/>
    <w:rsid w:val="00835DA3"/>
    <w:rsid w:val="008370A5"/>
    <w:rsid w:val="008377CD"/>
    <w:rsid w:val="00837B9A"/>
    <w:rsid w:val="0084001E"/>
    <w:rsid w:val="0084104C"/>
    <w:rsid w:val="0084115E"/>
    <w:rsid w:val="008412C6"/>
    <w:rsid w:val="008415C0"/>
    <w:rsid w:val="00841A29"/>
    <w:rsid w:val="00841BA0"/>
    <w:rsid w:val="00841D37"/>
    <w:rsid w:val="00841F76"/>
    <w:rsid w:val="008420F0"/>
    <w:rsid w:val="00842E99"/>
    <w:rsid w:val="00843153"/>
    <w:rsid w:val="0084315C"/>
    <w:rsid w:val="00843351"/>
    <w:rsid w:val="00843551"/>
    <w:rsid w:val="0084371E"/>
    <w:rsid w:val="0084374C"/>
    <w:rsid w:val="00843805"/>
    <w:rsid w:val="00844093"/>
    <w:rsid w:val="00844140"/>
    <w:rsid w:val="00844465"/>
    <w:rsid w:val="008446A7"/>
    <w:rsid w:val="00844769"/>
    <w:rsid w:val="0084494C"/>
    <w:rsid w:val="00844FD6"/>
    <w:rsid w:val="00845884"/>
    <w:rsid w:val="00845930"/>
    <w:rsid w:val="008464BB"/>
    <w:rsid w:val="00846B5B"/>
    <w:rsid w:val="0084700F"/>
    <w:rsid w:val="008471AD"/>
    <w:rsid w:val="008473E2"/>
    <w:rsid w:val="0084750B"/>
    <w:rsid w:val="008477AD"/>
    <w:rsid w:val="008478EE"/>
    <w:rsid w:val="00847A97"/>
    <w:rsid w:val="00850616"/>
    <w:rsid w:val="0085097E"/>
    <w:rsid w:val="00850AB7"/>
    <w:rsid w:val="00850C9D"/>
    <w:rsid w:val="00850DD4"/>
    <w:rsid w:val="0085137A"/>
    <w:rsid w:val="00851B3C"/>
    <w:rsid w:val="00851BAD"/>
    <w:rsid w:val="00851BFC"/>
    <w:rsid w:val="00851F5C"/>
    <w:rsid w:val="008530DA"/>
    <w:rsid w:val="0085328F"/>
    <w:rsid w:val="008533A6"/>
    <w:rsid w:val="00853C24"/>
    <w:rsid w:val="00853D24"/>
    <w:rsid w:val="00853E55"/>
    <w:rsid w:val="008541E0"/>
    <w:rsid w:val="008542C6"/>
    <w:rsid w:val="00854CDF"/>
    <w:rsid w:val="00855025"/>
    <w:rsid w:val="0085569F"/>
    <w:rsid w:val="00855C29"/>
    <w:rsid w:val="00856474"/>
    <w:rsid w:val="0085674B"/>
    <w:rsid w:val="00856EB6"/>
    <w:rsid w:val="00857356"/>
    <w:rsid w:val="008575DD"/>
    <w:rsid w:val="008578C0"/>
    <w:rsid w:val="00857D41"/>
    <w:rsid w:val="00857DD5"/>
    <w:rsid w:val="008607AE"/>
    <w:rsid w:val="008609F8"/>
    <w:rsid w:val="0086100C"/>
    <w:rsid w:val="00861425"/>
    <w:rsid w:val="00861564"/>
    <w:rsid w:val="008615BE"/>
    <w:rsid w:val="00861AE5"/>
    <w:rsid w:val="00861CD5"/>
    <w:rsid w:val="00861E46"/>
    <w:rsid w:val="008636E5"/>
    <w:rsid w:val="00863BC2"/>
    <w:rsid w:val="00863D36"/>
    <w:rsid w:val="00863ED0"/>
    <w:rsid w:val="00863F91"/>
    <w:rsid w:val="00864F14"/>
    <w:rsid w:val="00865750"/>
    <w:rsid w:val="008658C4"/>
    <w:rsid w:val="00866221"/>
    <w:rsid w:val="008667A2"/>
    <w:rsid w:val="00866804"/>
    <w:rsid w:val="00866AEB"/>
    <w:rsid w:val="00866B7B"/>
    <w:rsid w:val="0086727C"/>
    <w:rsid w:val="00867642"/>
    <w:rsid w:val="00867C63"/>
    <w:rsid w:val="00867DFF"/>
    <w:rsid w:val="00867EE9"/>
    <w:rsid w:val="00867F14"/>
    <w:rsid w:val="008706A5"/>
    <w:rsid w:val="00870892"/>
    <w:rsid w:val="00870D43"/>
    <w:rsid w:val="00871001"/>
    <w:rsid w:val="0087123D"/>
    <w:rsid w:val="008712C7"/>
    <w:rsid w:val="00871472"/>
    <w:rsid w:val="00871639"/>
    <w:rsid w:val="00871AAD"/>
    <w:rsid w:val="00871ECB"/>
    <w:rsid w:val="00871EE3"/>
    <w:rsid w:val="008724A5"/>
    <w:rsid w:val="00872B30"/>
    <w:rsid w:val="008733B5"/>
    <w:rsid w:val="008737F7"/>
    <w:rsid w:val="00873A61"/>
    <w:rsid w:val="00873C74"/>
    <w:rsid w:val="00874091"/>
    <w:rsid w:val="0087433F"/>
    <w:rsid w:val="00874765"/>
    <w:rsid w:val="008753A9"/>
    <w:rsid w:val="00875466"/>
    <w:rsid w:val="00875537"/>
    <w:rsid w:val="00875A1C"/>
    <w:rsid w:val="00875AE5"/>
    <w:rsid w:val="0087605C"/>
    <w:rsid w:val="00876F86"/>
    <w:rsid w:val="0087704E"/>
    <w:rsid w:val="00877628"/>
    <w:rsid w:val="0087783C"/>
    <w:rsid w:val="00877A88"/>
    <w:rsid w:val="00877CBF"/>
    <w:rsid w:val="008801F1"/>
    <w:rsid w:val="00880399"/>
    <w:rsid w:val="008805FB"/>
    <w:rsid w:val="00880812"/>
    <w:rsid w:val="008809C4"/>
    <w:rsid w:val="00881628"/>
    <w:rsid w:val="0088181F"/>
    <w:rsid w:val="008818C4"/>
    <w:rsid w:val="00881A0B"/>
    <w:rsid w:val="0088242F"/>
    <w:rsid w:val="0088244F"/>
    <w:rsid w:val="008826BE"/>
    <w:rsid w:val="00882798"/>
    <w:rsid w:val="00882799"/>
    <w:rsid w:val="00882C4A"/>
    <w:rsid w:val="00882D7D"/>
    <w:rsid w:val="00882D85"/>
    <w:rsid w:val="008838DA"/>
    <w:rsid w:val="00883C3B"/>
    <w:rsid w:val="00883C80"/>
    <w:rsid w:val="00883E7F"/>
    <w:rsid w:val="008842F8"/>
    <w:rsid w:val="00884675"/>
    <w:rsid w:val="008849DF"/>
    <w:rsid w:val="0088504E"/>
    <w:rsid w:val="00885088"/>
    <w:rsid w:val="00885DC8"/>
    <w:rsid w:val="00885DF7"/>
    <w:rsid w:val="00885E44"/>
    <w:rsid w:val="00886979"/>
    <w:rsid w:val="00886A6E"/>
    <w:rsid w:val="00886E04"/>
    <w:rsid w:val="008870B1"/>
    <w:rsid w:val="008875D1"/>
    <w:rsid w:val="008876F2"/>
    <w:rsid w:val="00887973"/>
    <w:rsid w:val="00887EFC"/>
    <w:rsid w:val="00887F5D"/>
    <w:rsid w:val="008901F9"/>
    <w:rsid w:val="00890321"/>
    <w:rsid w:val="0089078D"/>
    <w:rsid w:val="008908D6"/>
    <w:rsid w:val="00890BE2"/>
    <w:rsid w:val="00890D4F"/>
    <w:rsid w:val="00890E07"/>
    <w:rsid w:val="0089107F"/>
    <w:rsid w:val="00891398"/>
    <w:rsid w:val="008918A1"/>
    <w:rsid w:val="00891B68"/>
    <w:rsid w:val="00892750"/>
    <w:rsid w:val="0089283E"/>
    <w:rsid w:val="00892BA8"/>
    <w:rsid w:val="00892E79"/>
    <w:rsid w:val="00892F7F"/>
    <w:rsid w:val="008935BD"/>
    <w:rsid w:val="00893C5A"/>
    <w:rsid w:val="008945C5"/>
    <w:rsid w:val="0089468A"/>
    <w:rsid w:val="00894736"/>
    <w:rsid w:val="00894A9B"/>
    <w:rsid w:val="00894AE5"/>
    <w:rsid w:val="00894C4A"/>
    <w:rsid w:val="00895099"/>
    <w:rsid w:val="00895158"/>
    <w:rsid w:val="008954C2"/>
    <w:rsid w:val="008957CB"/>
    <w:rsid w:val="00895964"/>
    <w:rsid w:val="00895CFA"/>
    <w:rsid w:val="008963B8"/>
    <w:rsid w:val="00896434"/>
    <w:rsid w:val="0089645D"/>
    <w:rsid w:val="0089714C"/>
    <w:rsid w:val="008971B8"/>
    <w:rsid w:val="008976D7"/>
    <w:rsid w:val="00897829"/>
    <w:rsid w:val="00897BB3"/>
    <w:rsid w:val="00897BDF"/>
    <w:rsid w:val="00897C02"/>
    <w:rsid w:val="008A01B1"/>
    <w:rsid w:val="008A0529"/>
    <w:rsid w:val="008A09F5"/>
    <w:rsid w:val="008A0B60"/>
    <w:rsid w:val="008A1259"/>
    <w:rsid w:val="008A1292"/>
    <w:rsid w:val="008A18CF"/>
    <w:rsid w:val="008A19D8"/>
    <w:rsid w:val="008A213E"/>
    <w:rsid w:val="008A23E3"/>
    <w:rsid w:val="008A24C8"/>
    <w:rsid w:val="008A27E3"/>
    <w:rsid w:val="008A36EC"/>
    <w:rsid w:val="008A3D9D"/>
    <w:rsid w:val="008A4114"/>
    <w:rsid w:val="008A4694"/>
    <w:rsid w:val="008A495A"/>
    <w:rsid w:val="008A5883"/>
    <w:rsid w:val="008A59EA"/>
    <w:rsid w:val="008A5AEB"/>
    <w:rsid w:val="008A5BA3"/>
    <w:rsid w:val="008A6211"/>
    <w:rsid w:val="008A6B7A"/>
    <w:rsid w:val="008A6E55"/>
    <w:rsid w:val="008A6EAC"/>
    <w:rsid w:val="008A6F4B"/>
    <w:rsid w:val="008A798C"/>
    <w:rsid w:val="008A7A3A"/>
    <w:rsid w:val="008A7A78"/>
    <w:rsid w:val="008A7D20"/>
    <w:rsid w:val="008B0104"/>
    <w:rsid w:val="008B073D"/>
    <w:rsid w:val="008B07D4"/>
    <w:rsid w:val="008B0945"/>
    <w:rsid w:val="008B0B3F"/>
    <w:rsid w:val="008B0B4C"/>
    <w:rsid w:val="008B0DA6"/>
    <w:rsid w:val="008B1169"/>
    <w:rsid w:val="008B12D5"/>
    <w:rsid w:val="008B1679"/>
    <w:rsid w:val="008B1D4D"/>
    <w:rsid w:val="008B23CE"/>
    <w:rsid w:val="008B2C29"/>
    <w:rsid w:val="008B325D"/>
    <w:rsid w:val="008B339D"/>
    <w:rsid w:val="008B386E"/>
    <w:rsid w:val="008B3AAF"/>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979"/>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88"/>
    <w:rsid w:val="008C5521"/>
    <w:rsid w:val="008C583A"/>
    <w:rsid w:val="008C590B"/>
    <w:rsid w:val="008C5DDE"/>
    <w:rsid w:val="008C61B0"/>
    <w:rsid w:val="008C6212"/>
    <w:rsid w:val="008C66AF"/>
    <w:rsid w:val="008C6E42"/>
    <w:rsid w:val="008C6F3B"/>
    <w:rsid w:val="008C6FB0"/>
    <w:rsid w:val="008C702A"/>
    <w:rsid w:val="008C773C"/>
    <w:rsid w:val="008D04E8"/>
    <w:rsid w:val="008D0C48"/>
    <w:rsid w:val="008D14C1"/>
    <w:rsid w:val="008D1760"/>
    <w:rsid w:val="008D177E"/>
    <w:rsid w:val="008D1A87"/>
    <w:rsid w:val="008D1B38"/>
    <w:rsid w:val="008D1D72"/>
    <w:rsid w:val="008D1ECA"/>
    <w:rsid w:val="008D2091"/>
    <w:rsid w:val="008D26B8"/>
    <w:rsid w:val="008D281E"/>
    <w:rsid w:val="008D2C42"/>
    <w:rsid w:val="008D319E"/>
    <w:rsid w:val="008D3604"/>
    <w:rsid w:val="008D38D7"/>
    <w:rsid w:val="008D3998"/>
    <w:rsid w:val="008D3F1A"/>
    <w:rsid w:val="008D42BB"/>
    <w:rsid w:val="008D4AAB"/>
    <w:rsid w:val="008D4E84"/>
    <w:rsid w:val="008D4EA7"/>
    <w:rsid w:val="008D598E"/>
    <w:rsid w:val="008D6136"/>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668"/>
    <w:rsid w:val="008E1F08"/>
    <w:rsid w:val="008E1FB8"/>
    <w:rsid w:val="008E2131"/>
    <w:rsid w:val="008E2310"/>
    <w:rsid w:val="008E299E"/>
    <w:rsid w:val="008E2A15"/>
    <w:rsid w:val="008E2CDD"/>
    <w:rsid w:val="008E322F"/>
    <w:rsid w:val="008E3596"/>
    <w:rsid w:val="008E3657"/>
    <w:rsid w:val="008E3AC6"/>
    <w:rsid w:val="008E3F34"/>
    <w:rsid w:val="008E4745"/>
    <w:rsid w:val="008E49FF"/>
    <w:rsid w:val="008E4B4F"/>
    <w:rsid w:val="008E5513"/>
    <w:rsid w:val="008E568A"/>
    <w:rsid w:val="008E56FA"/>
    <w:rsid w:val="008E60FE"/>
    <w:rsid w:val="008E614B"/>
    <w:rsid w:val="008E663C"/>
    <w:rsid w:val="008E67D8"/>
    <w:rsid w:val="008E767C"/>
    <w:rsid w:val="008E787D"/>
    <w:rsid w:val="008E7E2E"/>
    <w:rsid w:val="008F04F6"/>
    <w:rsid w:val="008F0563"/>
    <w:rsid w:val="008F0846"/>
    <w:rsid w:val="008F0A36"/>
    <w:rsid w:val="008F0CBE"/>
    <w:rsid w:val="008F0D92"/>
    <w:rsid w:val="008F0F6C"/>
    <w:rsid w:val="008F0FEF"/>
    <w:rsid w:val="008F11A4"/>
    <w:rsid w:val="008F11CD"/>
    <w:rsid w:val="008F1280"/>
    <w:rsid w:val="008F157C"/>
    <w:rsid w:val="008F16AA"/>
    <w:rsid w:val="008F2366"/>
    <w:rsid w:val="008F23DF"/>
    <w:rsid w:val="008F2633"/>
    <w:rsid w:val="008F2F2C"/>
    <w:rsid w:val="008F33E4"/>
    <w:rsid w:val="008F3783"/>
    <w:rsid w:val="008F4123"/>
    <w:rsid w:val="008F421E"/>
    <w:rsid w:val="008F47D3"/>
    <w:rsid w:val="008F4AF2"/>
    <w:rsid w:val="008F4FB9"/>
    <w:rsid w:val="008F518A"/>
    <w:rsid w:val="008F589E"/>
    <w:rsid w:val="008F5ABB"/>
    <w:rsid w:val="008F5EBC"/>
    <w:rsid w:val="008F5FF9"/>
    <w:rsid w:val="008F619A"/>
    <w:rsid w:val="008F66E5"/>
    <w:rsid w:val="008F72AB"/>
    <w:rsid w:val="008F7411"/>
    <w:rsid w:val="008F7594"/>
    <w:rsid w:val="008F7967"/>
    <w:rsid w:val="008F7E7E"/>
    <w:rsid w:val="008F7EB4"/>
    <w:rsid w:val="0090015A"/>
    <w:rsid w:val="0090059A"/>
    <w:rsid w:val="00900707"/>
    <w:rsid w:val="00900E66"/>
    <w:rsid w:val="009015A5"/>
    <w:rsid w:val="0090194A"/>
    <w:rsid w:val="0090299A"/>
    <w:rsid w:val="00902C32"/>
    <w:rsid w:val="00902DA1"/>
    <w:rsid w:val="00902F1F"/>
    <w:rsid w:val="00902FFD"/>
    <w:rsid w:val="00903695"/>
    <w:rsid w:val="00903905"/>
    <w:rsid w:val="00903C47"/>
    <w:rsid w:val="00903D98"/>
    <w:rsid w:val="00903E43"/>
    <w:rsid w:val="009041E4"/>
    <w:rsid w:val="00904327"/>
    <w:rsid w:val="0090468B"/>
    <w:rsid w:val="009049A1"/>
    <w:rsid w:val="00904D4B"/>
    <w:rsid w:val="0090529C"/>
    <w:rsid w:val="00905851"/>
    <w:rsid w:val="00905919"/>
    <w:rsid w:val="00905B6E"/>
    <w:rsid w:val="00905E12"/>
    <w:rsid w:val="00905F23"/>
    <w:rsid w:val="0090603F"/>
    <w:rsid w:val="009066C7"/>
    <w:rsid w:val="00906E3D"/>
    <w:rsid w:val="00907D8F"/>
    <w:rsid w:val="00907F9C"/>
    <w:rsid w:val="00910527"/>
    <w:rsid w:val="00910934"/>
    <w:rsid w:val="00910C90"/>
    <w:rsid w:val="00910DD0"/>
    <w:rsid w:val="00910E13"/>
    <w:rsid w:val="00911CE7"/>
    <w:rsid w:val="00911D66"/>
    <w:rsid w:val="00911E56"/>
    <w:rsid w:val="00912188"/>
    <w:rsid w:val="009121EB"/>
    <w:rsid w:val="00912374"/>
    <w:rsid w:val="009123B4"/>
    <w:rsid w:val="00912898"/>
    <w:rsid w:val="00912B42"/>
    <w:rsid w:val="00912BEB"/>
    <w:rsid w:val="009138FA"/>
    <w:rsid w:val="009139AD"/>
    <w:rsid w:val="009139B5"/>
    <w:rsid w:val="00913E23"/>
    <w:rsid w:val="00913E2E"/>
    <w:rsid w:val="00915412"/>
    <w:rsid w:val="009154B1"/>
    <w:rsid w:val="00915714"/>
    <w:rsid w:val="0091583E"/>
    <w:rsid w:val="00917234"/>
    <w:rsid w:val="00917512"/>
    <w:rsid w:val="00917526"/>
    <w:rsid w:val="009207C2"/>
    <w:rsid w:val="00920D6E"/>
    <w:rsid w:val="00920EEE"/>
    <w:rsid w:val="00921170"/>
    <w:rsid w:val="00921246"/>
    <w:rsid w:val="0092145C"/>
    <w:rsid w:val="0092178C"/>
    <w:rsid w:val="00921C67"/>
    <w:rsid w:val="0092237A"/>
    <w:rsid w:val="00922802"/>
    <w:rsid w:val="00922924"/>
    <w:rsid w:val="009233D0"/>
    <w:rsid w:val="009236D5"/>
    <w:rsid w:val="00923868"/>
    <w:rsid w:val="009238AD"/>
    <w:rsid w:val="00923C98"/>
    <w:rsid w:val="009241F4"/>
    <w:rsid w:val="0092437E"/>
    <w:rsid w:val="0092474D"/>
    <w:rsid w:val="00924880"/>
    <w:rsid w:val="0092495F"/>
    <w:rsid w:val="00924C8F"/>
    <w:rsid w:val="0092547A"/>
    <w:rsid w:val="00925671"/>
    <w:rsid w:val="009259A7"/>
    <w:rsid w:val="00925A87"/>
    <w:rsid w:val="00925B82"/>
    <w:rsid w:val="00925EB3"/>
    <w:rsid w:val="00925FEF"/>
    <w:rsid w:val="009267EF"/>
    <w:rsid w:val="0092694C"/>
    <w:rsid w:val="009270C2"/>
    <w:rsid w:val="0092736C"/>
    <w:rsid w:val="009273DB"/>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511"/>
    <w:rsid w:val="00936F95"/>
    <w:rsid w:val="00937E82"/>
    <w:rsid w:val="00937F67"/>
    <w:rsid w:val="009400A8"/>
    <w:rsid w:val="009400C1"/>
    <w:rsid w:val="009409D6"/>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4C"/>
    <w:rsid w:val="00945DF9"/>
    <w:rsid w:val="00945E03"/>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172"/>
    <w:rsid w:val="00951A32"/>
    <w:rsid w:val="00951BFF"/>
    <w:rsid w:val="00952200"/>
    <w:rsid w:val="009522D0"/>
    <w:rsid w:val="009522D5"/>
    <w:rsid w:val="009523A5"/>
    <w:rsid w:val="009524F6"/>
    <w:rsid w:val="00952A4B"/>
    <w:rsid w:val="00952E51"/>
    <w:rsid w:val="00953BCE"/>
    <w:rsid w:val="00953D62"/>
    <w:rsid w:val="00953F22"/>
    <w:rsid w:val="00954BE2"/>
    <w:rsid w:val="00954E87"/>
    <w:rsid w:val="00955D27"/>
    <w:rsid w:val="00956076"/>
    <w:rsid w:val="0095635C"/>
    <w:rsid w:val="009563FB"/>
    <w:rsid w:val="00956428"/>
    <w:rsid w:val="009566DD"/>
    <w:rsid w:val="009567AE"/>
    <w:rsid w:val="00956918"/>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AA9"/>
    <w:rsid w:val="00963116"/>
    <w:rsid w:val="00963412"/>
    <w:rsid w:val="0096364D"/>
    <w:rsid w:val="009636C8"/>
    <w:rsid w:val="00963862"/>
    <w:rsid w:val="00963900"/>
    <w:rsid w:val="00963ACD"/>
    <w:rsid w:val="00963BC0"/>
    <w:rsid w:val="00963F4F"/>
    <w:rsid w:val="00964708"/>
    <w:rsid w:val="00965024"/>
    <w:rsid w:val="009650D4"/>
    <w:rsid w:val="0096561E"/>
    <w:rsid w:val="009659DC"/>
    <w:rsid w:val="00965B35"/>
    <w:rsid w:val="00965B86"/>
    <w:rsid w:val="00966085"/>
    <w:rsid w:val="009660D6"/>
    <w:rsid w:val="00967075"/>
    <w:rsid w:val="009673EB"/>
    <w:rsid w:val="009676BB"/>
    <w:rsid w:val="00967D50"/>
    <w:rsid w:val="00967F90"/>
    <w:rsid w:val="00970619"/>
    <w:rsid w:val="009708E9"/>
    <w:rsid w:val="00970EC8"/>
    <w:rsid w:val="009711A5"/>
    <w:rsid w:val="00971A7D"/>
    <w:rsid w:val="00971D82"/>
    <w:rsid w:val="00971E36"/>
    <w:rsid w:val="009724DB"/>
    <w:rsid w:val="00972536"/>
    <w:rsid w:val="00972725"/>
    <w:rsid w:val="00972B64"/>
    <w:rsid w:val="0097311B"/>
    <w:rsid w:val="0097321E"/>
    <w:rsid w:val="00973995"/>
    <w:rsid w:val="00973F37"/>
    <w:rsid w:val="0097415D"/>
    <w:rsid w:val="0097437F"/>
    <w:rsid w:val="00974932"/>
    <w:rsid w:val="00974B02"/>
    <w:rsid w:val="00975358"/>
    <w:rsid w:val="0097595A"/>
    <w:rsid w:val="00975A6C"/>
    <w:rsid w:val="00975D03"/>
    <w:rsid w:val="009760DC"/>
    <w:rsid w:val="009760EB"/>
    <w:rsid w:val="00976548"/>
    <w:rsid w:val="00976ADB"/>
    <w:rsid w:val="00976C1C"/>
    <w:rsid w:val="00977225"/>
    <w:rsid w:val="00977683"/>
    <w:rsid w:val="0097797A"/>
    <w:rsid w:val="00977D04"/>
    <w:rsid w:val="00977EA1"/>
    <w:rsid w:val="00977EEF"/>
    <w:rsid w:val="0098011E"/>
    <w:rsid w:val="0098020F"/>
    <w:rsid w:val="00980369"/>
    <w:rsid w:val="0098084D"/>
    <w:rsid w:val="00980963"/>
    <w:rsid w:val="00980B05"/>
    <w:rsid w:val="00980B90"/>
    <w:rsid w:val="00980D40"/>
    <w:rsid w:val="009813A3"/>
    <w:rsid w:val="009816E5"/>
    <w:rsid w:val="00981F0D"/>
    <w:rsid w:val="00982F75"/>
    <w:rsid w:val="00983824"/>
    <w:rsid w:val="00983A58"/>
    <w:rsid w:val="00983DB8"/>
    <w:rsid w:val="00983EC6"/>
    <w:rsid w:val="00983EF0"/>
    <w:rsid w:val="0098431B"/>
    <w:rsid w:val="009848FE"/>
    <w:rsid w:val="00984A52"/>
    <w:rsid w:val="00984D55"/>
    <w:rsid w:val="00984E36"/>
    <w:rsid w:val="009855C6"/>
    <w:rsid w:val="00985ADA"/>
    <w:rsid w:val="00985C46"/>
    <w:rsid w:val="00985CBF"/>
    <w:rsid w:val="00985F1D"/>
    <w:rsid w:val="009866E0"/>
    <w:rsid w:val="00986B59"/>
    <w:rsid w:val="00986EB7"/>
    <w:rsid w:val="0098703E"/>
    <w:rsid w:val="00987231"/>
    <w:rsid w:val="009874CE"/>
    <w:rsid w:val="00987800"/>
    <w:rsid w:val="00990091"/>
    <w:rsid w:val="00990780"/>
    <w:rsid w:val="0099086E"/>
    <w:rsid w:val="00990B7E"/>
    <w:rsid w:val="00991046"/>
    <w:rsid w:val="009912D3"/>
    <w:rsid w:val="0099199C"/>
    <w:rsid w:val="00992069"/>
    <w:rsid w:val="00992186"/>
    <w:rsid w:val="00992ADF"/>
    <w:rsid w:val="009934EA"/>
    <w:rsid w:val="0099499E"/>
    <w:rsid w:val="009949D8"/>
    <w:rsid w:val="00994FA0"/>
    <w:rsid w:val="0099548A"/>
    <w:rsid w:val="0099596B"/>
    <w:rsid w:val="00996203"/>
    <w:rsid w:val="009963DF"/>
    <w:rsid w:val="00996543"/>
    <w:rsid w:val="009968AC"/>
    <w:rsid w:val="009973A7"/>
    <w:rsid w:val="0099783F"/>
    <w:rsid w:val="00997924"/>
    <w:rsid w:val="009A0872"/>
    <w:rsid w:val="009A0944"/>
    <w:rsid w:val="009A143A"/>
    <w:rsid w:val="009A14BD"/>
    <w:rsid w:val="009A1ABD"/>
    <w:rsid w:val="009A1F3F"/>
    <w:rsid w:val="009A1F56"/>
    <w:rsid w:val="009A1F78"/>
    <w:rsid w:val="009A2194"/>
    <w:rsid w:val="009A2A9D"/>
    <w:rsid w:val="009A2B06"/>
    <w:rsid w:val="009A3025"/>
    <w:rsid w:val="009A3150"/>
    <w:rsid w:val="009A3190"/>
    <w:rsid w:val="009A3AD0"/>
    <w:rsid w:val="009A3E1D"/>
    <w:rsid w:val="009A468B"/>
    <w:rsid w:val="009A4763"/>
    <w:rsid w:val="009A47BA"/>
    <w:rsid w:val="009A4CE2"/>
    <w:rsid w:val="009A4EF0"/>
    <w:rsid w:val="009A51FD"/>
    <w:rsid w:val="009A57E6"/>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05"/>
    <w:rsid w:val="009B1820"/>
    <w:rsid w:val="009B1EA9"/>
    <w:rsid w:val="009B2185"/>
    <w:rsid w:val="009B24BA"/>
    <w:rsid w:val="009B24C3"/>
    <w:rsid w:val="009B27AA"/>
    <w:rsid w:val="009B27BF"/>
    <w:rsid w:val="009B2A45"/>
    <w:rsid w:val="009B2A60"/>
    <w:rsid w:val="009B2ABE"/>
    <w:rsid w:val="009B2B2B"/>
    <w:rsid w:val="009B2D9A"/>
    <w:rsid w:val="009B2DE9"/>
    <w:rsid w:val="009B2E46"/>
    <w:rsid w:val="009B3472"/>
    <w:rsid w:val="009B3883"/>
    <w:rsid w:val="009B3E3E"/>
    <w:rsid w:val="009B41FB"/>
    <w:rsid w:val="009B4568"/>
    <w:rsid w:val="009B46AC"/>
    <w:rsid w:val="009B50ED"/>
    <w:rsid w:val="009B597F"/>
    <w:rsid w:val="009B63D3"/>
    <w:rsid w:val="009B660B"/>
    <w:rsid w:val="009B6783"/>
    <w:rsid w:val="009B67CB"/>
    <w:rsid w:val="009B68CF"/>
    <w:rsid w:val="009B6C3D"/>
    <w:rsid w:val="009B734E"/>
    <w:rsid w:val="009B7B54"/>
    <w:rsid w:val="009C0225"/>
    <w:rsid w:val="009C076B"/>
    <w:rsid w:val="009C0855"/>
    <w:rsid w:val="009C0B7A"/>
    <w:rsid w:val="009C137A"/>
    <w:rsid w:val="009C1822"/>
    <w:rsid w:val="009C1B4B"/>
    <w:rsid w:val="009C1D3A"/>
    <w:rsid w:val="009C1E3D"/>
    <w:rsid w:val="009C2AC0"/>
    <w:rsid w:val="009C2B90"/>
    <w:rsid w:val="009C2F7F"/>
    <w:rsid w:val="009C2F83"/>
    <w:rsid w:val="009C3004"/>
    <w:rsid w:val="009C369D"/>
    <w:rsid w:val="009C3755"/>
    <w:rsid w:val="009C397C"/>
    <w:rsid w:val="009C3B84"/>
    <w:rsid w:val="009C3BD5"/>
    <w:rsid w:val="009C4039"/>
    <w:rsid w:val="009C4806"/>
    <w:rsid w:val="009C4A7A"/>
    <w:rsid w:val="009C4CAF"/>
    <w:rsid w:val="009C4E69"/>
    <w:rsid w:val="009C4EB9"/>
    <w:rsid w:val="009C4F3D"/>
    <w:rsid w:val="009C59FE"/>
    <w:rsid w:val="009C5CAF"/>
    <w:rsid w:val="009C5E26"/>
    <w:rsid w:val="009C61FB"/>
    <w:rsid w:val="009C68A6"/>
    <w:rsid w:val="009C746A"/>
    <w:rsid w:val="009C791F"/>
    <w:rsid w:val="009C7A7A"/>
    <w:rsid w:val="009C7C3E"/>
    <w:rsid w:val="009C7E1C"/>
    <w:rsid w:val="009C7F6F"/>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4E80"/>
    <w:rsid w:val="009E5212"/>
    <w:rsid w:val="009E545A"/>
    <w:rsid w:val="009E5AF9"/>
    <w:rsid w:val="009E5C34"/>
    <w:rsid w:val="009E5CE0"/>
    <w:rsid w:val="009E5EA6"/>
    <w:rsid w:val="009E648B"/>
    <w:rsid w:val="009E6498"/>
    <w:rsid w:val="009E650C"/>
    <w:rsid w:val="009E79A4"/>
    <w:rsid w:val="009F0674"/>
    <w:rsid w:val="009F0D21"/>
    <w:rsid w:val="009F0F82"/>
    <w:rsid w:val="009F0F9E"/>
    <w:rsid w:val="009F1122"/>
    <w:rsid w:val="009F143C"/>
    <w:rsid w:val="009F1692"/>
    <w:rsid w:val="009F16A5"/>
    <w:rsid w:val="009F172C"/>
    <w:rsid w:val="009F1856"/>
    <w:rsid w:val="009F1DF6"/>
    <w:rsid w:val="009F2556"/>
    <w:rsid w:val="009F2B5F"/>
    <w:rsid w:val="009F2CD5"/>
    <w:rsid w:val="009F2D3B"/>
    <w:rsid w:val="009F30C5"/>
    <w:rsid w:val="009F3229"/>
    <w:rsid w:val="009F33AB"/>
    <w:rsid w:val="009F39AE"/>
    <w:rsid w:val="009F3AD6"/>
    <w:rsid w:val="009F3C67"/>
    <w:rsid w:val="009F3DB8"/>
    <w:rsid w:val="009F43D3"/>
    <w:rsid w:val="009F4880"/>
    <w:rsid w:val="009F490C"/>
    <w:rsid w:val="009F4C50"/>
    <w:rsid w:val="009F4FEC"/>
    <w:rsid w:val="009F50F0"/>
    <w:rsid w:val="009F5255"/>
    <w:rsid w:val="009F52F4"/>
    <w:rsid w:val="009F54A1"/>
    <w:rsid w:val="009F56A0"/>
    <w:rsid w:val="009F5770"/>
    <w:rsid w:val="009F579C"/>
    <w:rsid w:val="009F57A7"/>
    <w:rsid w:val="009F5A9F"/>
    <w:rsid w:val="009F5D64"/>
    <w:rsid w:val="009F5E08"/>
    <w:rsid w:val="009F6169"/>
    <w:rsid w:val="009F6233"/>
    <w:rsid w:val="009F632D"/>
    <w:rsid w:val="009F6484"/>
    <w:rsid w:val="009F7075"/>
    <w:rsid w:val="009F7217"/>
    <w:rsid w:val="009F721C"/>
    <w:rsid w:val="009F7480"/>
    <w:rsid w:val="00A0016F"/>
    <w:rsid w:val="00A002AA"/>
    <w:rsid w:val="00A00590"/>
    <w:rsid w:val="00A0069A"/>
    <w:rsid w:val="00A008C9"/>
    <w:rsid w:val="00A00B16"/>
    <w:rsid w:val="00A00B3B"/>
    <w:rsid w:val="00A00E46"/>
    <w:rsid w:val="00A01341"/>
    <w:rsid w:val="00A01443"/>
    <w:rsid w:val="00A01A92"/>
    <w:rsid w:val="00A026AB"/>
    <w:rsid w:val="00A02BBC"/>
    <w:rsid w:val="00A03202"/>
    <w:rsid w:val="00A03EF8"/>
    <w:rsid w:val="00A03FC2"/>
    <w:rsid w:val="00A0457D"/>
    <w:rsid w:val="00A048E6"/>
    <w:rsid w:val="00A04EAC"/>
    <w:rsid w:val="00A0503D"/>
    <w:rsid w:val="00A050C7"/>
    <w:rsid w:val="00A0512E"/>
    <w:rsid w:val="00A05320"/>
    <w:rsid w:val="00A053B1"/>
    <w:rsid w:val="00A0555E"/>
    <w:rsid w:val="00A059A3"/>
    <w:rsid w:val="00A05D4A"/>
    <w:rsid w:val="00A05D79"/>
    <w:rsid w:val="00A05E15"/>
    <w:rsid w:val="00A06206"/>
    <w:rsid w:val="00A06249"/>
    <w:rsid w:val="00A06685"/>
    <w:rsid w:val="00A07065"/>
    <w:rsid w:val="00A07240"/>
    <w:rsid w:val="00A078A8"/>
    <w:rsid w:val="00A07BAB"/>
    <w:rsid w:val="00A10D64"/>
    <w:rsid w:val="00A10D9B"/>
    <w:rsid w:val="00A10FB4"/>
    <w:rsid w:val="00A11100"/>
    <w:rsid w:val="00A11200"/>
    <w:rsid w:val="00A11783"/>
    <w:rsid w:val="00A11860"/>
    <w:rsid w:val="00A11E66"/>
    <w:rsid w:val="00A11E91"/>
    <w:rsid w:val="00A1202A"/>
    <w:rsid w:val="00A122EC"/>
    <w:rsid w:val="00A125FD"/>
    <w:rsid w:val="00A12683"/>
    <w:rsid w:val="00A12801"/>
    <w:rsid w:val="00A1299D"/>
    <w:rsid w:val="00A12A47"/>
    <w:rsid w:val="00A12D02"/>
    <w:rsid w:val="00A133EA"/>
    <w:rsid w:val="00A13897"/>
    <w:rsid w:val="00A1403A"/>
    <w:rsid w:val="00A144F8"/>
    <w:rsid w:val="00A1466A"/>
    <w:rsid w:val="00A146BC"/>
    <w:rsid w:val="00A1492C"/>
    <w:rsid w:val="00A14E50"/>
    <w:rsid w:val="00A15308"/>
    <w:rsid w:val="00A15919"/>
    <w:rsid w:val="00A16015"/>
    <w:rsid w:val="00A16557"/>
    <w:rsid w:val="00A165D4"/>
    <w:rsid w:val="00A166A5"/>
    <w:rsid w:val="00A16C86"/>
    <w:rsid w:val="00A1757C"/>
    <w:rsid w:val="00A20A42"/>
    <w:rsid w:val="00A20A65"/>
    <w:rsid w:val="00A20B94"/>
    <w:rsid w:val="00A20CD1"/>
    <w:rsid w:val="00A21A6A"/>
    <w:rsid w:val="00A21A9E"/>
    <w:rsid w:val="00A21C11"/>
    <w:rsid w:val="00A222BD"/>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4DD"/>
    <w:rsid w:val="00A3192E"/>
    <w:rsid w:val="00A319C8"/>
    <w:rsid w:val="00A31A05"/>
    <w:rsid w:val="00A320C1"/>
    <w:rsid w:val="00A3261C"/>
    <w:rsid w:val="00A32B43"/>
    <w:rsid w:val="00A33761"/>
    <w:rsid w:val="00A339AD"/>
    <w:rsid w:val="00A33A39"/>
    <w:rsid w:val="00A34456"/>
    <w:rsid w:val="00A3451A"/>
    <w:rsid w:val="00A34608"/>
    <w:rsid w:val="00A34D46"/>
    <w:rsid w:val="00A35352"/>
    <w:rsid w:val="00A35417"/>
    <w:rsid w:val="00A35913"/>
    <w:rsid w:val="00A35A00"/>
    <w:rsid w:val="00A35ADF"/>
    <w:rsid w:val="00A36023"/>
    <w:rsid w:val="00A36C1B"/>
    <w:rsid w:val="00A36EC0"/>
    <w:rsid w:val="00A409D8"/>
    <w:rsid w:val="00A40AA9"/>
    <w:rsid w:val="00A40B67"/>
    <w:rsid w:val="00A40C68"/>
    <w:rsid w:val="00A41253"/>
    <w:rsid w:val="00A417F0"/>
    <w:rsid w:val="00A41A61"/>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0F"/>
    <w:rsid w:val="00A4435B"/>
    <w:rsid w:val="00A448C1"/>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362F"/>
    <w:rsid w:val="00A53BB9"/>
    <w:rsid w:val="00A53F72"/>
    <w:rsid w:val="00A542CF"/>
    <w:rsid w:val="00A54886"/>
    <w:rsid w:val="00A54B7D"/>
    <w:rsid w:val="00A54EF1"/>
    <w:rsid w:val="00A55090"/>
    <w:rsid w:val="00A5517B"/>
    <w:rsid w:val="00A5541C"/>
    <w:rsid w:val="00A55434"/>
    <w:rsid w:val="00A559A0"/>
    <w:rsid w:val="00A55DC6"/>
    <w:rsid w:val="00A55DD7"/>
    <w:rsid w:val="00A55E59"/>
    <w:rsid w:val="00A55F68"/>
    <w:rsid w:val="00A560BC"/>
    <w:rsid w:val="00A560FB"/>
    <w:rsid w:val="00A569C5"/>
    <w:rsid w:val="00A571A0"/>
    <w:rsid w:val="00A5729E"/>
    <w:rsid w:val="00A573D2"/>
    <w:rsid w:val="00A574E7"/>
    <w:rsid w:val="00A57709"/>
    <w:rsid w:val="00A57A3E"/>
    <w:rsid w:val="00A604A1"/>
    <w:rsid w:val="00A60A6A"/>
    <w:rsid w:val="00A60C4B"/>
    <w:rsid w:val="00A61271"/>
    <w:rsid w:val="00A61C7B"/>
    <w:rsid w:val="00A61D81"/>
    <w:rsid w:val="00A6208F"/>
    <w:rsid w:val="00A62287"/>
    <w:rsid w:val="00A628B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29E"/>
    <w:rsid w:val="00A67325"/>
    <w:rsid w:val="00A674E8"/>
    <w:rsid w:val="00A6785F"/>
    <w:rsid w:val="00A67AB8"/>
    <w:rsid w:val="00A67C4A"/>
    <w:rsid w:val="00A67C90"/>
    <w:rsid w:val="00A67E97"/>
    <w:rsid w:val="00A70096"/>
    <w:rsid w:val="00A70C15"/>
    <w:rsid w:val="00A70D57"/>
    <w:rsid w:val="00A70D6C"/>
    <w:rsid w:val="00A72085"/>
    <w:rsid w:val="00A73AD1"/>
    <w:rsid w:val="00A74210"/>
    <w:rsid w:val="00A74515"/>
    <w:rsid w:val="00A745BD"/>
    <w:rsid w:val="00A74772"/>
    <w:rsid w:val="00A74B0A"/>
    <w:rsid w:val="00A750BC"/>
    <w:rsid w:val="00A75133"/>
    <w:rsid w:val="00A751B5"/>
    <w:rsid w:val="00A7538E"/>
    <w:rsid w:val="00A7546A"/>
    <w:rsid w:val="00A75C03"/>
    <w:rsid w:val="00A75C68"/>
    <w:rsid w:val="00A76011"/>
    <w:rsid w:val="00A76297"/>
    <w:rsid w:val="00A76650"/>
    <w:rsid w:val="00A76D2F"/>
    <w:rsid w:val="00A76E08"/>
    <w:rsid w:val="00A770C8"/>
    <w:rsid w:val="00A773F4"/>
    <w:rsid w:val="00A77893"/>
    <w:rsid w:val="00A77A23"/>
    <w:rsid w:val="00A77D76"/>
    <w:rsid w:val="00A801D9"/>
    <w:rsid w:val="00A808EB"/>
    <w:rsid w:val="00A80DD4"/>
    <w:rsid w:val="00A80FF2"/>
    <w:rsid w:val="00A81147"/>
    <w:rsid w:val="00A819F4"/>
    <w:rsid w:val="00A82396"/>
    <w:rsid w:val="00A82C33"/>
    <w:rsid w:val="00A82DA6"/>
    <w:rsid w:val="00A82E14"/>
    <w:rsid w:val="00A8389E"/>
    <w:rsid w:val="00A8397C"/>
    <w:rsid w:val="00A83D95"/>
    <w:rsid w:val="00A83DDC"/>
    <w:rsid w:val="00A8403D"/>
    <w:rsid w:val="00A84165"/>
    <w:rsid w:val="00A84AF4"/>
    <w:rsid w:val="00A85074"/>
    <w:rsid w:val="00A8513B"/>
    <w:rsid w:val="00A85346"/>
    <w:rsid w:val="00A854B7"/>
    <w:rsid w:val="00A854CC"/>
    <w:rsid w:val="00A85A31"/>
    <w:rsid w:val="00A85B80"/>
    <w:rsid w:val="00A866A5"/>
    <w:rsid w:val="00A86758"/>
    <w:rsid w:val="00A86EC3"/>
    <w:rsid w:val="00A86F38"/>
    <w:rsid w:val="00A870C8"/>
    <w:rsid w:val="00A872C5"/>
    <w:rsid w:val="00A873C9"/>
    <w:rsid w:val="00A87454"/>
    <w:rsid w:val="00A87669"/>
    <w:rsid w:val="00A87979"/>
    <w:rsid w:val="00A900B6"/>
    <w:rsid w:val="00A900FE"/>
    <w:rsid w:val="00A902F8"/>
    <w:rsid w:val="00A90639"/>
    <w:rsid w:val="00A90AE8"/>
    <w:rsid w:val="00A90BB9"/>
    <w:rsid w:val="00A90D0A"/>
    <w:rsid w:val="00A912ED"/>
    <w:rsid w:val="00A915ED"/>
    <w:rsid w:val="00A916DA"/>
    <w:rsid w:val="00A91FC3"/>
    <w:rsid w:val="00A921DE"/>
    <w:rsid w:val="00A9249E"/>
    <w:rsid w:val="00A92608"/>
    <w:rsid w:val="00A93179"/>
    <w:rsid w:val="00A93186"/>
    <w:rsid w:val="00A93690"/>
    <w:rsid w:val="00A93C16"/>
    <w:rsid w:val="00A93E64"/>
    <w:rsid w:val="00A94001"/>
    <w:rsid w:val="00A94047"/>
    <w:rsid w:val="00A946F4"/>
    <w:rsid w:val="00A94EED"/>
    <w:rsid w:val="00A953F2"/>
    <w:rsid w:val="00A9571C"/>
    <w:rsid w:val="00A95E97"/>
    <w:rsid w:val="00A96C72"/>
    <w:rsid w:val="00A96DF5"/>
    <w:rsid w:val="00A96FBD"/>
    <w:rsid w:val="00A96FF0"/>
    <w:rsid w:val="00A97046"/>
    <w:rsid w:val="00A97118"/>
    <w:rsid w:val="00A973E3"/>
    <w:rsid w:val="00A97603"/>
    <w:rsid w:val="00A97920"/>
    <w:rsid w:val="00A97960"/>
    <w:rsid w:val="00A97A5A"/>
    <w:rsid w:val="00A97B56"/>
    <w:rsid w:val="00AA0403"/>
    <w:rsid w:val="00AA0959"/>
    <w:rsid w:val="00AA0D35"/>
    <w:rsid w:val="00AA0E67"/>
    <w:rsid w:val="00AA0F53"/>
    <w:rsid w:val="00AA17C0"/>
    <w:rsid w:val="00AA1B97"/>
    <w:rsid w:val="00AA1ED0"/>
    <w:rsid w:val="00AA21B4"/>
    <w:rsid w:val="00AA22F9"/>
    <w:rsid w:val="00AA23F6"/>
    <w:rsid w:val="00AA2489"/>
    <w:rsid w:val="00AA2629"/>
    <w:rsid w:val="00AA266D"/>
    <w:rsid w:val="00AA2684"/>
    <w:rsid w:val="00AA2ADF"/>
    <w:rsid w:val="00AA2BCA"/>
    <w:rsid w:val="00AA2C79"/>
    <w:rsid w:val="00AA2D06"/>
    <w:rsid w:val="00AA2DFA"/>
    <w:rsid w:val="00AA2EC7"/>
    <w:rsid w:val="00AA3875"/>
    <w:rsid w:val="00AA3DAF"/>
    <w:rsid w:val="00AA3E95"/>
    <w:rsid w:val="00AA3E9B"/>
    <w:rsid w:val="00AA3FB9"/>
    <w:rsid w:val="00AA4767"/>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0FF0"/>
    <w:rsid w:val="00AB11E2"/>
    <w:rsid w:val="00AB167A"/>
    <w:rsid w:val="00AB1859"/>
    <w:rsid w:val="00AB19ED"/>
    <w:rsid w:val="00AB1BBF"/>
    <w:rsid w:val="00AB1E98"/>
    <w:rsid w:val="00AB208E"/>
    <w:rsid w:val="00AB2227"/>
    <w:rsid w:val="00AB2792"/>
    <w:rsid w:val="00AB2E2F"/>
    <w:rsid w:val="00AB32D8"/>
    <w:rsid w:val="00AB3332"/>
    <w:rsid w:val="00AB38A9"/>
    <w:rsid w:val="00AB38C7"/>
    <w:rsid w:val="00AB395A"/>
    <w:rsid w:val="00AB3A1B"/>
    <w:rsid w:val="00AB40E9"/>
    <w:rsid w:val="00AB4D2A"/>
    <w:rsid w:val="00AB4FC2"/>
    <w:rsid w:val="00AB5662"/>
    <w:rsid w:val="00AB5CE4"/>
    <w:rsid w:val="00AB5FB9"/>
    <w:rsid w:val="00AB6461"/>
    <w:rsid w:val="00AB68AC"/>
    <w:rsid w:val="00AB6EF4"/>
    <w:rsid w:val="00AB701C"/>
    <w:rsid w:val="00AB70F3"/>
    <w:rsid w:val="00AB751F"/>
    <w:rsid w:val="00AB7BA2"/>
    <w:rsid w:val="00AC0604"/>
    <w:rsid w:val="00AC0719"/>
    <w:rsid w:val="00AC0FE2"/>
    <w:rsid w:val="00AC14BC"/>
    <w:rsid w:val="00AC1C21"/>
    <w:rsid w:val="00AC1E85"/>
    <w:rsid w:val="00AC1EAE"/>
    <w:rsid w:val="00AC1F7E"/>
    <w:rsid w:val="00AC2A57"/>
    <w:rsid w:val="00AC2AF3"/>
    <w:rsid w:val="00AC2CB6"/>
    <w:rsid w:val="00AC2E11"/>
    <w:rsid w:val="00AC2E62"/>
    <w:rsid w:val="00AC358A"/>
    <w:rsid w:val="00AC3BB1"/>
    <w:rsid w:val="00AC4191"/>
    <w:rsid w:val="00AC42AC"/>
    <w:rsid w:val="00AC4521"/>
    <w:rsid w:val="00AC4E62"/>
    <w:rsid w:val="00AC5125"/>
    <w:rsid w:val="00AC5144"/>
    <w:rsid w:val="00AC678C"/>
    <w:rsid w:val="00AC69BA"/>
    <w:rsid w:val="00AC6AC8"/>
    <w:rsid w:val="00AC6D2C"/>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15B"/>
    <w:rsid w:val="00AD34DE"/>
    <w:rsid w:val="00AD38EB"/>
    <w:rsid w:val="00AD3E1F"/>
    <w:rsid w:val="00AD3E88"/>
    <w:rsid w:val="00AD3F2F"/>
    <w:rsid w:val="00AD4D13"/>
    <w:rsid w:val="00AD53BA"/>
    <w:rsid w:val="00AD57DE"/>
    <w:rsid w:val="00AD5F62"/>
    <w:rsid w:val="00AD6023"/>
    <w:rsid w:val="00AD637A"/>
    <w:rsid w:val="00AD64FC"/>
    <w:rsid w:val="00AD651F"/>
    <w:rsid w:val="00AD678B"/>
    <w:rsid w:val="00AD6894"/>
    <w:rsid w:val="00AD6C48"/>
    <w:rsid w:val="00AD6F52"/>
    <w:rsid w:val="00AD738E"/>
    <w:rsid w:val="00AD78C6"/>
    <w:rsid w:val="00AD78F8"/>
    <w:rsid w:val="00AD792F"/>
    <w:rsid w:val="00AD7B8C"/>
    <w:rsid w:val="00AE0492"/>
    <w:rsid w:val="00AE0876"/>
    <w:rsid w:val="00AE092D"/>
    <w:rsid w:val="00AE14C3"/>
    <w:rsid w:val="00AE164F"/>
    <w:rsid w:val="00AE1B3A"/>
    <w:rsid w:val="00AE1BDD"/>
    <w:rsid w:val="00AE1D85"/>
    <w:rsid w:val="00AE1DBD"/>
    <w:rsid w:val="00AE1FDF"/>
    <w:rsid w:val="00AE22F1"/>
    <w:rsid w:val="00AE250E"/>
    <w:rsid w:val="00AE2626"/>
    <w:rsid w:val="00AE2796"/>
    <w:rsid w:val="00AE32F5"/>
    <w:rsid w:val="00AE3302"/>
    <w:rsid w:val="00AE363A"/>
    <w:rsid w:val="00AE3D53"/>
    <w:rsid w:val="00AE3DCB"/>
    <w:rsid w:val="00AE4547"/>
    <w:rsid w:val="00AE4F70"/>
    <w:rsid w:val="00AE55B3"/>
    <w:rsid w:val="00AE5D6F"/>
    <w:rsid w:val="00AE5FA5"/>
    <w:rsid w:val="00AE6708"/>
    <w:rsid w:val="00AE6E9E"/>
    <w:rsid w:val="00AE71D2"/>
    <w:rsid w:val="00AE7852"/>
    <w:rsid w:val="00AE78D5"/>
    <w:rsid w:val="00AE7F2F"/>
    <w:rsid w:val="00AF00E2"/>
    <w:rsid w:val="00AF01B7"/>
    <w:rsid w:val="00AF025E"/>
    <w:rsid w:val="00AF02F4"/>
    <w:rsid w:val="00AF0D9E"/>
    <w:rsid w:val="00AF0EC7"/>
    <w:rsid w:val="00AF130D"/>
    <w:rsid w:val="00AF1335"/>
    <w:rsid w:val="00AF15E2"/>
    <w:rsid w:val="00AF1AD1"/>
    <w:rsid w:val="00AF21A5"/>
    <w:rsid w:val="00AF238B"/>
    <w:rsid w:val="00AF2FDB"/>
    <w:rsid w:val="00AF329C"/>
    <w:rsid w:val="00AF32E5"/>
    <w:rsid w:val="00AF3852"/>
    <w:rsid w:val="00AF3C30"/>
    <w:rsid w:val="00AF3EA3"/>
    <w:rsid w:val="00AF3EFB"/>
    <w:rsid w:val="00AF4089"/>
    <w:rsid w:val="00AF40A8"/>
    <w:rsid w:val="00AF426B"/>
    <w:rsid w:val="00AF4CBF"/>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D64"/>
    <w:rsid w:val="00AF6E30"/>
    <w:rsid w:val="00AF6EE6"/>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20C"/>
    <w:rsid w:val="00B01599"/>
    <w:rsid w:val="00B01A3A"/>
    <w:rsid w:val="00B01E61"/>
    <w:rsid w:val="00B02285"/>
    <w:rsid w:val="00B023BC"/>
    <w:rsid w:val="00B02537"/>
    <w:rsid w:val="00B02975"/>
    <w:rsid w:val="00B02A07"/>
    <w:rsid w:val="00B02A91"/>
    <w:rsid w:val="00B02EC0"/>
    <w:rsid w:val="00B032B3"/>
    <w:rsid w:val="00B034D8"/>
    <w:rsid w:val="00B03970"/>
    <w:rsid w:val="00B03A2E"/>
    <w:rsid w:val="00B03F1E"/>
    <w:rsid w:val="00B04181"/>
    <w:rsid w:val="00B0451A"/>
    <w:rsid w:val="00B04678"/>
    <w:rsid w:val="00B04CEC"/>
    <w:rsid w:val="00B04F6D"/>
    <w:rsid w:val="00B051BE"/>
    <w:rsid w:val="00B05915"/>
    <w:rsid w:val="00B05B84"/>
    <w:rsid w:val="00B05DDB"/>
    <w:rsid w:val="00B0616B"/>
    <w:rsid w:val="00B06879"/>
    <w:rsid w:val="00B06C6D"/>
    <w:rsid w:val="00B070BE"/>
    <w:rsid w:val="00B07339"/>
    <w:rsid w:val="00B073CA"/>
    <w:rsid w:val="00B0740F"/>
    <w:rsid w:val="00B10200"/>
    <w:rsid w:val="00B10468"/>
    <w:rsid w:val="00B10F5C"/>
    <w:rsid w:val="00B113CC"/>
    <w:rsid w:val="00B117FD"/>
    <w:rsid w:val="00B11CBD"/>
    <w:rsid w:val="00B11DDD"/>
    <w:rsid w:val="00B11E2E"/>
    <w:rsid w:val="00B122D9"/>
    <w:rsid w:val="00B128CE"/>
    <w:rsid w:val="00B12AC1"/>
    <w:rsid w:val="00B12FC1"/>
    <w:rsid w:val="00B13712"/>
    <w:rsid w:val="00B13F12"/>
    <w:rsid w:val="00B142AE"/>
    <w:rsid w:val="00B150C9"/>
    <w:rsid w:val="00B15673"/>
    <w:rsid w:val="00B15F3E"/>
    <w:rsid w:val="00B16443"/>
    <w:rsid w:val="00B1661E"/>
    <w:rsid w:val="00B169FB"/>
    <w:rsid w:val="00B17085"/>
    <w:rsid w:val="00B17200"/>
    <w:rsid w:val="00B1755C"/>
    <w:rsid w:val="00B17CE4"/>
    <w:rsid w:val="00B2066D"/>
    <w:rsid w:val="00B2066E"/>
    <w:rsid w:val="00B2097E"/>
    <w:rsid w:val="00B20A7A"/>
    <w:rsid w:val="00B20D2A"/>
    <w:rsid w:val="00B21528"/>
    <w:rsid w:val="00B2165A"/>
    <w:rsid w:val="00B21AC8"/>
    <w:rsid w:val="00B21C89"/>
    <w:rsid w:val="00B21D29"/>
    <w:rsid w:val="00B21F20"/>
    <w:rsid w:val="00B223F6"/>
    <w:rsid w:val="00B2266B"/>
    <w:rsid w:val="00B22A64"/>
    <w:rsid w:val="00B22A72"/>
    <w:rsid w:val="00B233AB"/>
    <w:rsid w:val="00B23442"/>
    <w:rsid w:val="00B235F2"/>
    <w:rsid w:val="00B23A13"/>
    <w:rsid w:val="00B252C4"/>
    <w:rsid w:val="00B25612"/>
    <w:rsid w:val="00B25929"/>
    <w:rsid w:val="00B25ADD"/>
    <w:rsid w:val="00B25C36"/>
    <w:rsid w:val="00B267DB"/>
    <w:rsid w:val="00B26A46"/>
    <w:rsid w:val="00B26A4E"/>
    <w:rsid w:val="00B27419"/>
    <w:rsid w:val="00B27449"/>
    <w:rsid w:val="00B30007"/>
    <w:rsid w:val="00B302AE"/>
    <w:rsid w:val="00B308FE"/>
    <w:rsid w:val="00B309E4"/>
    <w:rsid w:val="00B3106C"/>
    <w:rsid w:val="00B318D5"/>
    <w:rsid w:val="00B31AEB"/>
    <w:rsid w:val="00B31C86"/>
    <w:rsid w:val="00B3212F"/>
    <w:rsid w:val="00B3280B"/>
    <w:rsid w:val="00B32864"/>
    <w:rsid w:val="00B33247"/>
    <w:rsid w:val="00B337C6"/>
    <w:rsid w:val="00B339C5"/>
    <w:rsid w:val="00B33B7B"/>
    <w:rsid w:val="00B342CF"/>
    <w:rsid w:val="00B34787"/>
    <w:rsid w:val="00B34A1B"/>
    <w:rsid w:val="00B34D61"/>
    <w:rsid w:val="00B355E2"/>
    <w:rsid w:val="00B35DA4"/>
    <w:rsid w:val="00B35E52"/>
    <w:rsid w:val="00B35F7A"/>
    <w:rsid w:val="00B362C2"/>
    <w:rsid w:val="00B36909"/>
    <w:rsid w:val="00B36982"/>
    <w:rsid w:val="00B372FC"/>
    <w:rsid w:val="00B37906"/>
    <w:rsid w:val="00B37BD6"/>
    <w:rsid w:val="00B37EA7"/>
    <w:rsid w:val="00B401CC"/>
    <w:rsid w:val="00B40A8F"/>
    <w:rsid w:val="00B40D08"/>
    <w:rsid w:val="00B40FD6"/>
    <w:rsid w:val="00B4131F"/>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42F"/>
    <w:rsid w:val="00B44673"/>
    <w:rsid w:val="00B44FE5"/>
    <w:rsid w:val="00B44FEE"/>
    <w:rsid w:val="00B45461"/>
    <w:rsid w:val="00B456AF"/>
    <w:rsid w:val="00B4595E"/>
    <w:rsid w:val="00B45A3A"/>
    <w:rsid w:val="00B4610A"/>
    <w:rsid w:val="00B461E0"/>
    <w:rsid w:val="00B46AEF"/>
    <w:rsid w:val="00B46DCE"/>
    <w:rsid w:val="00B47472"/>
    <w:rsid w:val="00B47556"/>
    <w:rsid w:val="00B47592"/>
    <w:rsid w:val="00B47C66"/>
    <w:rsid w:val="00B5000B"/>
    <w:rsid w:val="00B50011"/>
    <w:rsid w:val="00B50195"/>
    <w:rsid w:val="00B5040A"/>
    <w:rsid w:val="00B508CD"/>
    <w:rsid w:val="00B50A82"/>
    <w:rsid w:val="00B50DF7"/>
    <w:rsid w:val="00B51336"/>
    <w:rsid w:val="00B51628"/>
    <w:rsid w:val="00B518E4"/>
    <w:rsid w:val="00B51993"/>
    <w:rsid w:val="00B51A88"/>
    <w:rsid w:val="00B51A8D"/>
    <w:rsid w:val="00B52145"/>
    <w:rsid w:val="00B5222B"/>
    <w:rsid w:val="00B52344"/>
    <w:rsid w:val="00B52917"/>
    <w:rsid w:val="00B52A61"/>
    <w:rsid w:val="00B52BE7"/>
    <w:rsid w:val="00B53EFE"/>
    <w:rsid w:val="00B542A3"/>
    <w:rsid w:val="00B54399"/>
    <w:rsid w:val="00B543D9"/>
    <w:rsid w:val="00B54450"/>
    <w:rsid w:val="00B54D78"/>
    <w:rsid w:val="00B54E08"/>
    <w:rsid w:val="00B54E0C"/>
    <w:rsid w:val="00B54E61"/>
    <w:rsid w:val="00B54EF6"/>
    <w:rsid w:val="00B551E1"/>
    <w:rsid w:val="00B55C1B"/>
    <w:rsid w:val="00B55EA2"/>
    <w:rsid w:val="00B55F95"/>
    <w:rsid w:val="00B55FE8"/>
    <w:rsid w:val="00B5638D"/>
    <w:rsid w:val="00B57027"/>
    <w:rsid w:val="00B57FF9"/>
    <w:rsid w:val="00B604AA"/>
    <w:rsid w:val="00B60823"/>
    <w:rsid w:val="00B60D98"/>
    <w:rsid w:val="00B60EDD"/>
    <w:rsid w:val="00B61629"/>
    <w:rsid w:val="00B61776"/>
    <w:rsid w:val="00B61A53"/>
    <w:rsid w:val="00B61AC4"/>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5E6A"/>
    <w:rsid w:val="00B661AE"/>
    <w:rsid w:val="00B661BF"/>
    <w:rsid w:val="00B665C3"/>
    <w:rsid w:val="00B66A36"/>
    <w:rsid w:val="00B66BDF"/>
    <w:rsid w:val="00B66C6F"/>
    <w:rsid w:val="00B66E35"/>
    <w:rsid w:val="00B66F4E"/>
    <w:rsid w:val="00B66F50"/>
    <w:rsid w:val="00B66FF5"/>
    <w:rsid w:val="00B672CB"/>
    <w:rsid w:val="00B67DDC"/>
    <w:rsid w:val="00B67FF7"/>
    <w:rsid w:val="00B7012E"/>
    <w:rsid w:val="00B701DE"/>
    <w:rsid w:val="00B701F1"/>
    <w:rsid w:val="00B70337"/>
    <w:rsid w:val="00B7091C"/>
    <w:rsid w:val="00B71175"/>
    <w:rsid w:val="00B71C68"/>
    <w:rsid w:val="00B71D82"/>
    <w:rsid w:val="00B7248E"/>
    <w:rsid w:val="00B72A1B"/>
    <w:rsid w:val="00B72C64"/>
    <w:rsid w:val="00B72C7C"/>
    <w:rsid w:val="00B73404"/>
    <w:rsid w:val="00B7343C"/>
    <w:rsid w:val="00B73F38"/>
    <w:rsid w:val="00B746CA"/>
    <w:rsid w:val="00B74F22"/>
    <w:rsid w:val="00B75221"/>
    <w:rsid w:val="00B75625"/>
    <w:rsid w:val="00B757B4"/>
    <w:rsid w:val="00B76012"/>
    <w:rsid w:val="00B7604B"/>
    <w:rsid w:val="00B76887"/>
    <w:rsid w:val="00B76A3E"/>
    <w:rsid w:val="00B76D75"/>
    <w:rsid w:val="00B77318"/>
    <w:rsid w:val="00B7769A"/>
    <w:rsid w:val="00B7785A"/>
    <w:rsid w:val="00B77F8A"/>
    <w:rsid w:val="00B80088"/>
    <w:rsid w:val="00B80E89"/>
    <w:rsid w:val="00B813B3"/>
    <w:rsid w:val="00B81881"/>
    <w:rsid w:val="00B8189D"/>
    <w:rsid w:val="00B818E7"/>
    <w:rsid w:val="00B819CF"/>
    <w:rsid w:val="00B81C6B"/>
    <w:rsid w:val="00B8211F"/>
    <w:rsid w:val="00B8220B"/>
    <w:rsid w:val="00B82D75"/>
    <w:rsid w:val="00B82E3D"/>
    <w:rsid w:val="00B8364C"/>
    <w:rsid w:val="00B8383A"/>
    <w:rsid w:val="00B8397A"/>
    <w:rsid w:val="00B83D55"/>
    <w:rsid w:val="00B83E4A"/>
    <w:rsid w:val="00B83F74"/>
    <w:rsid w:val="00B84203"/>
    <w:rsid w:val="00B84792"/>
    <w:rsid w:val="00B84931"/>
    <w:rsid w:val="00B849DB"/>
    <w:rsid w:val="00B8512D"/>
    <w:rsid w:val="00B8587A"/>
    <w:rsid w:val="00B85CFF"/>
    <w:rsid w:val="00B85D44"/>
    <w:rsid w:val="00B8614A"/>
    <w:rsid w:val="00B864E4"/>
    <w:rsid w:val="00B86947"/>
    <w:rsid w:val="00B86E06"/>
    <w:rsid w:val="00B87041"/>
    <w:rsid w:val="00B87048"/>
    <w:rsid w:val="00B900F3"/>
    <w:rsid w:val="00B90277"/>
    <w:rsid w:val="00B902AC"/>
    <w:rsid w:val="00B90726"/>
    <w:rsid w:val="00B90B0D"/>
    <w:rsid w:val="00B9116E"/>
    <w:rsid w:val="00B9176C"/>
    <w:rsid w:val="00B918B6"/>
    <w:rsid w:val="00B91B03"/>
    <w:rsid w:val="00B91B57"/>
    <w:rsid w:val="00B91F70"/>
    <w:rsid w:val="00B9228F"/>
    <w:rsid w:val="00B92607"/>
    <w:rsid w:val="00B92A3B"/>
    <w:rsid w:val="00B92C18"/>
    <w:rsid w:val="00B92ECC"/>
    <w:rsid w:val="00B92FF8"/>
    <w:rsid w:val="00B930E7"/>
    <w:rsid w:val="00B93DC5"/>
    <w:rsid w:val="00B93F1E"/>
    <w:rsid w:val="00B940C5"/>
    <w:rsid w:val="00B9445F"/>
    <w:rsid w:val="00B94486"/>
    <w:rsid w:val="00B94492"/>
    <w:rsid w:val="00B944CB"/>
    <w:rsid w:val="00B945A3"/>
    <w:rsid w:val="00B952D1"/>
    <w:rsid w:val="00B9586E"/>
    <w:rsid w:val="00B95873"/>
    <w:rsid w:val="00B958D7"/>
    <w:rsid w:val="00B96016"/>
    <w:rsid w:val="00B960B8"/>
    <w:rsid w:val="00B9643F"/>
    <w:rsid w:val="00B967DC"/>
    <w:rsid w:val="00B9694B"/>
    <w:rsid w:val="00B97AB3"/>
    <w:rsid w:val="00BA04D0"/>
    <w:rsid w:val="00BA058C"/>
    <w:rsid w:val="00BA08ED"/>
    <w:rsid w:val="00BA0B7E"/>
    <w:rsid w:val="00BA0DB0"/>
    <w:rsid w:val="00BA11EB"/>
    <w:rsid w:val="00BA1837"/>
    <w:rsid w:val="00BA1D21"/>
    <w:rsid w:val="00BA288F"/>
    <w:rsid w:val="00BA2B4D"/>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A1D"/>
    <w:rsid w:val="00BA6B9E"/>
    <w:rsid w:val="00BA6BB5"/>
    <w:rsid w:val="00BA6D9D"/>
    <w:rsid w:val="00BA6F55"/>
    <w:rsid w:val="00BA74B6"/>
    <w:rsid w:val="00BA75AD"/>
    <w:rsid w:val="00BA7C42"/>
    <w:rsid w:val="00BA7F27"/>
    <w:rsid w:val="00BB0421"/>
    <w:rsid w:val="00BB05B3"/>
    <w:rsid w:val="00BB09B3"/>
    <w:rsid w:val="00BB0DA5"/>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837"/>
    <w:rsid w:val="00BB3E1B"/>
    <w:rsid w:val="00BB3FA8"/>
    <w:rsid w:val="00BB3FE1"/>
    <w:rsid w:val="00BB4150"/>
    <w:rsid w:val="00BB41DB"/>
    <w:rsid w:val="00BB546D"/>
    <w:rsid w:val="00BB5517"/>
    <w:rsid w:val="00BB5656"/>
    <w:rsid w:val="00BB57BD"/>
    <w:rsid w:val="00BB5A93"/>
    <w:rsid w:val="00BB5B6E"/>
    <w:rsid w:val="00BB6068"/>
    <w:rsid w:val="00BB6122"/>
    <w:rsid w:val="00BB657B"/>
    <w:rsid w:val="00BB67AC"/>
    <w:rsid w:val="00BB77DC"/>
    <w:rsid w:val="00BB7AAC"/>
    <w:rsid w:val="00BC04B2"/>
    <w:rsid w:val="00BC0A30"/>
    <w:rsid w:val="00BC19C7"/>
    <w:rsid w:val="00BC1A49"/>
    <w:rsid w:val="00BC1D99"/>
    <w:rsid w:val="00BC218F"/>
    <w:rsid w:val="00BC242A"/>
    <w:rsid w:val="00BC2AF7"/>
    <w:rsid w:val="00BC3596"/>
    <w:rsid w:val="00BC364E"/>
    <w:rsid w:val="00BC382A"/>
    <w:rsid w:val="00BC3CCE"/>
    <w:rsid w:val="00BC3D2A"/>
    <w:rsid w:val="00BC3D8B"/>
    <w:rsid w:val="00BC3FD4"/>
    <w:rsid w:val="00BC4928"/>
    <w:rsid w:val="00BC4A6C"/>
    <w:rsid w:val="00BC597C"/>
    <w:rsid w:val="00BC5A71"/>
    <w:rsid w:val="00BC5EBA"/>
    <w:rsid w:val="00BC604A"/>
    <w:rsid w:val="00BC60D5"/>
    <w:rsid w:val="00BC6BB8"/>
    <w:rsid w:val="00BC6FC8"/>
    <w:rsid w:val="00BC7061"/>
    <w:rsid w:val="00BC76C0"/>
    <w:rsid w:val="00BC7EF5"/>
    <w:rsid w:val="00BD0050"/>
    <w:rsid w:val="00BD08F6"/>
    <w:rsid w:val="00BD0DF2"/>
    <w:rsid w:val="00BD0F61"/>
    <w:rsid w:val="00BD1744"/>
    <w:rsid w:val="00BD1A8B"/>
    <w:rsid w:val="00BD1ADD"/>
    <w:rsid w:val="00BD1DA9"/>
    <w:rsid w:val="00BD1E1E"/>
    <w:rsid w:val="00BD1F78"/>
    <w:rsid w:val="00BD22A5"/>
    <w:rsid w:val="00BD23B4"/>
    <w:rsid w:val="00BD28A5"/>
    <w:rsid w:val="00BD2995"/>
    <w:rsid w:val="00BD2A00"/>
    <w:rsid w:val="00BD2A9E"/>
    <w:rsid w:val="00BD2BBC"/>
    <w:rsid w:val="00BD2CC3"/>
    <w:rsid w:val="00BD2E9C"/>
    <w:rsid w:val="00BD2FD2"/>
    <w:rsid w:val="00BD30C0"/>
    <w:rsid w:val="00BD3262"/>
    <w:rsid w:val="00BD35B2"/>
    <w:rsid w:val="00BD3815"/>
    <w:rsid w:val="00BD381A"/>
    <w:rsid w:val="00BD3878"/>
    <w:rsid w:val="00BD3C9A"/>
    <w:rsid w:val="00BD4542"/>
    <w:rsid w:val="00BD4557"/>
    <w:rsid w:val="00BD52EF"/>
    <w:rsid w:val="00BD54E6"/>
    <w:rsid w:val="00BD5AA4"/>
    <w:rsid w:val="00BD5E1F"/>
    <w:rsid w:val="00BD5E9E"/>
    <w:rsid w:val="00BD5FCA"/>
    <w:rsid w:val="00BD607B"/>
    <w:rsid w:val="00BD6765"/>
    <w:rsid w:val="00BD69CC"/>
    <w:rsid w:val="00BD70EF"/>
    <w:rsid w:val="00BD7E9F"/>
    <w:rsid w:val="00BD7FA6"/>
    <w:rsid w:val="00BE042B"/>
    <w:rsid w:val="00BE07EC"/>
    <w:rsid w:val="00BE0997"/>
    <w:rsid w:val="00BE15C4"/>
    <w:rsid w:val="00BE1D88"/>
    <w:rsid w:val="00BE2649"/>
    <w:rsid w:val="00BE2680"/>
    <w:rsid w:val="00BE2F71"/>
    <w:rsid w:val="00BE329E"/>
    <w:rsid w:val="00BE36D0"/>
    <w:rsid w:val="00BE37A7"/>
    <w:rsid w:val="00BE3A9B"/>
    <w:rsid w:val="00BE3BE2"/>
    <w:rsid w:val="00BE40EB"/>
    <w:rsid w:val="00BE4367"/>
    <w:rsid w:val="00BE4461"/>
    <w:rsid w:val="00BE4518"/>
    <w:rsid w:val="00BE45DA"/>
    <w:rsid w:val="00BE4AD7"/>
    <w:rsid w:val="00BE4E59"/>
    <w:rsid w:val="00BE4EDF"/>
    <w:rsid w:val="00BE4FA1"/>
    <w:rsid w:val="00BE513A"/>
    <w:rsid w:val="00BE5736"/>
    <w:rsid w:val="00BE590F"/>
    <w:rsid w:val="00BE5B3A"/>
    <w:rsid w:val="00BE5B53"/>
    <w:rsid w:val="00BE5E5C"/>
    <w:rsid w:val="00BE604D"/>
    <w:rsid w:val="00BE60B8"/>
    <w:rsid w:val="00BE65D8"/>
    <w:rsid w:val="00BE6DA0"/>
    <w:rsid w:val="00BE6EA1"/>
    <w:rsid w:val="00BE6EAC"/>
    <w:rsid w:val="00BE7B3F"/>
    <w:rsid w:val="00BF04BB"/>
    <w:rsid w:val="00BF1051"/>
    <w:rsid w:val="00BF11F7"/>
    <w:rsid w:val="00BF16E2"/>
    <w:rsid w:val="00BF1834"/>
    <w:rsid w:val="00BF1982"/>
    <w:rsid w:val="00BF1BD3"/>
    <w:rsid w:val="00BF256B"/>
    <w:rsid w:val="00BF262D"/>
    <w:rsid w:val="00BF3005"/>
    <w:rsid w:val="00BF36E5"/>
    <w:rsid w:val="00BF3889"/>
    <w:rsid w:val="00BF39B5"/>
    <w:rsid w:val="00BF3B6B"/>
    <w:rsid w:val="00BF3C60"/>
    <w:rsid w:val="00BF4127"/>
    <w:rsid w:val="00BF457F"/>
    <w:rsid w:val="00BF45BF"/>
    <w:rsid w:val="00BF4D73"/>
    <w:rsid w:val="00BF4FD0"/>
    <w:rsid w:val="00BF502C"/>
    <w:rsid w:val="00BF557F"/>
    <w:rsid w:val="00BF5B90"/>
    <w:rsid w:val="00BF5CE8"/>
    <w:rsid w:val="00BF5E8E"/>
    <w:rsid w:val="00BF61A2"/>
    <w:rsid w:val="00BF67DA"/>
    <w:rsid w:val="00BF68C9"/>
    <w:rsid w:val="00BF691E"/>
    <w:rsid w:val="00BF702E"/>
    <w:rsid w:val="00BF73F4"/>
    <w:rsid w:val="00BF7423"/>
    <w:rsid w:val="00BF7599"/>
    <w:rsid w:val="00BF7894"/>
    <w:rsid w:val="00BF7B74"/>
    <w:rsid w:val="00BF7BC5"/>
    <w:rsid w:val="00BF7CB1"/>
    <w:rsid w:val="00BF7ECA"/>
    <w:rsid w:val="00C00161"/>
    <w:rsid w:val="00C008F8"/>
    <w:rsid w:val="00C00B64"/>
    <w:rsid w:val="00C00C6C"/>
    <w:rsid w:val="00C00E97"/>
    <w:rsid w:val="00C011A6"/>
    <w:rsid w:val="00C011E4"/>
    <w:rsid w:val="00C014CE"/>
    <w:rsid w:val="00C01E71"/>
    <w:rsid w:val="00C01F24"/>
    <w:rsid w:val="00C01F80"/>
    <w:rsid w:val="00C0210C"/>
    <w:rsid w:val="00C025D4"/>
    <w:rsid w:val="00C027D0"/>
    <w:rsid w:val="00C02C17"/>
    <w:rsid w:val="00C039A5"/>
    <w:rsid w:val="00C039D8"/>
    <w:rsid w:val="00C03A5E"/>
    <w:rsid w:val="00C03F05"/>
    <w:rsid w:val="00C03FAF"/>
    <w:rsid w:val="00C04A2B"/>
    <w:rsid w:val="00C05837"/>
    <w:rsid w:val="00C05854"/>
    <w:rsid w:val="00C058E7"/>
    <w:rsid w:val="00C05B99"/>
    <w:rsid w:val="00C05BC3"/>
    <w:rsid w:val="00C0646F"/>
    <w:rsid w:val="00C069F3"/>
    <w:rsid w:val="00C070F6"/>
    <w:rsid w:val="00C07196"/>
    <w:rsid w:val="00C073B6"/>
    <w:rsid w:val="00C07918"/>
    <w:rsid w:val="00C07B2E"/>
    <w:rsid w:val="00C07D1B"/>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8"/>
    <w:rsid w:val="00C136D2"/>
    <w:rsid w:val="00C137ED"/>
    <w:rsid w:val="00C1381F"/>
    <w:rsid w:val="00C13825"/>
    <w:rsid w:val="00C13BAE"/>
    <w:rsid w:val="00C13E2F"/>
    <w:rsid w:val="00C13F0B"/>
    <w:rsid w:val="00C14059"/>
    <w:rsid w:val="00C141AF"/>
    <w:rsid w:val="00C14344"/>
    <w:rsid w:val="00C146DB"/>
    <w:rsid w:val="00C14826"/>
    <w:rsid w:val="00C14DF6"/>
    <w:rsid w:val="00C15757"/>
    <w:rsid w:val="00C16028"/>
    <w:rsid w:val="00C161A3"/>
    <w:rsid w:val="00C16432"/>
    <w:rsid w:val="00C16A85"/>
    <w:rsid w:val="00C16BD1"/>
    <w:rsid w:val="00C16F0F"/>
    <w:rsid w:val="00C17035"/>
    <w:rsid w:val="00C17407"/>
    <w:rsid w:val="00C174C0"/>
    <w:rsid w:val="00C17A8F"/>
    <w:rsid w:val="00C17EFC"/>
    <w:rsid w:val="00C2045A"/>
    <w:rsid w:val="00C204DC"/>
    <w:rsid w:val="00C204EE"/>
    <w:rsid w:val="00C20773"/>
    <w:rsid w:val="00C219C7"/>
    <w:rsid w:val="00C21E55"/>
    <w:rsid w:val="00C22AB0"/>
    <w:rsid w:val="00C232CC"/>
    <w:rsid w:val="00C23831"/>
    <w:rsid w:val="00C23F66"/>
    <w:rsid w:val="00C240C4"/>
    <w:rsid w:val="00C24192"/>
    <w:rsid w:val="00C241D9"/>
    <w:rsid w:val="00C24502"/>
    <w:rsid w:val="00C2453E"/>
    <w:rsid w:val="00C24759"/>
    <w:rsid w:val="00C25190"/>
    <w:rsid w:val="00C251BE"/>
    <w:rsid w:val="00C2558C"/>
    <w:rsid w:val="00C25EA7"/>
    <w:rsid w:val="00C269B3"/>
    <w:rsid w:val="00C26AF9"/>
    <w:rsid w:val="00C26B69"/>
    <w:rsid w:val="00C26C48"/>
    <w:rsid w:val="00C26CCF"/>
    <w:rsid w:val="00C26CFA"/>
    <w:rsid w:val="00C26F47"/>
    <w:rsid w:val="00C2731B"/>
    <w:rsid w:val="00C274C7"/>
    <w:rsid w:val="00C2757C"/>
    <w:rsid w:val="00C3001C"/>
    <w:rsid w:val="00C30202"/>
    <w:rsid w:val="00C30503"/>
    <w:rsid w:val="00C307BA"/>
    <w:rsid w:val="00C30D25"/>
    <w:rsid w:val="00C30D8A"/>
    <w:rsid w:val="00C30EBB"/>
    <w:rsid w:val="00C312B6"/>
    <w:rsid w:val="00C3131C"/>
    <w:rsid w:val="00C3139D"/>
    <w:rsid w:val="00C31C5B"/>
    <w:rsid w:val="00C31CF8"/>
    <w:rsid w:val="00C31ED0"/>
    <w:rsid w:val="00C32430"/>
    <w:rsid w:val="00C3285B"/>
    <w:rsid w:val="00C33601"/>
    <w:rsid w:val="00C337AB"/>
    <w:rsid w:val="00C33E82"/>
    <w:rsid w:val="00C34727"/>
    <w:rsid w:val="00C34C24"/>
    <w:rsid w:val="00C34DB2"/>
    <w:rsid w:val="00C35236"/>
    <w:rsid w:val="00C35423"/>
    <w:rsid w:val="00C354C1"/>
    <w:rsid w:val="00C357EB"/>
    <w:rsid w:val="00C3596A"/>
    <w:rsid w:val="00C35E79"/>
    <w:rsid w:val="00C35FB6"/>
    <w:rsid w:val="00C3640E"/>
    <w:rsid w:val="00C379DA"/>
    <w:rsid w:val="00C37BEC"/>
    <w:rsid w:val="00C40258"/>
    <w:rsid w:val="00C405DC"/>
    <w:rsid w:val="00C407EC"/>
    <w:rsid w:val="00C408B7"/>
    <w:rsid w:val="00C409A0"/>
    <w:rsid w:val="00C40AD8"/>
    <w:rsid w:val="00C40B55"/>
    <w:rsid w:val="00C411AC"/>
    <w:rsid w:val="00C416A1"/>
    <w:rsid w:val="00C41963"/>
    <w:rsid w:val="00C41FB7"/>
    <w:rsid w:val="00C4223A"/>
    <w:rsid w:val="00C424D1"/>
    <w:rsid w:val="00C42A85"/>
    <w:rsid w:val="00C42F84"/>
    <w:rsid w:val="00C4306E"/>
    <w:rsid w:val="00C43155"/>
    <w:rsid w:val="00C4385C"/>
    <w:rsid w:val="00C438F7"/>
    <w:rsid w:val="00C4396C"/>
    <w:rsid w:val="00C43CA8"/>
    <w:rsid w:val="00C4430F"/>
    <w:rsid w:val="00C443CA"/>
    <w:rsid w:val="00C44492"/>
    <w:rsid w:val="00C44F11"/>
    <w:rsid w:val="00C4571A"/>
    <w:rsid w:val="00C458C5"/>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0CA2"/>
    <w:rsid w:val="00C511CF"/>
    <w:rsid w:val="00C51670"/>
    <w:rsid w:val="00C519B0"/>
    <w:rsid w:val="00C51C5E"/>
    <w:rsid w:val="00C52509"/>
    <w:rsid w:val="00C525E7"/>
    <w:rsid w:val="00C5277B"/>
    <w:rsid w:val="00C52E3C"/>
    <w:rsid w:val="00C53051"/>
    <w:rsid w:val="00C531F8"/>
    <w:rsid w:val="00C542C4"/>
    <w:rsid w:val="00C545DF"/>
    <w:rsid w:val="00C54910"/>
    <w:rsid w:val="00C55DCB"/>
    <w:rsid w:val="00C55F0C"/>
    <w:rsid w:val="00C56388"/>
    <w:rsid w:val="00C568F0"/>
    <w:rsid w:val="00C569A0"/>
    <w:rsid w:val="00C56CA3"/>
    <w:rsid w:val="00C5744F"/>
    <w:rsid w:val="00C601D6"/>
    <w:rsid w:val="00C603B6"/>
    <w:rsid w:val="00C6047E"/>
    <w:rsid w:val="00C61F12"/>
    <w:rsid w:val="00C61FF2"/>
    <w:rsid w:val="00C61FF8"/>
    <w:rsid w:val="00C6201A"/>
    <w:rsid w:val="00C6201E"/>
    <w:rsid w:val="00C62113"/>
    <w:rsid w:val="00C62A1A"/>
    <w:rsid w:val="00C62F30"/>
    <w:rsid w:val="00C630C8"/>
    <w:rsid w:val="00C638BD"/>
    <w:rsid w:val="00C6407D"/>
    <w:rsid w:val="00C6446A"/>
    <w:rsid w:val="00C6568F"/>
    <w:rsid w:val="00C65C56"/>
    <w:rsid w:val="00C65DC1"/>
    <w:rsid w:val="00C65DE6"/>
    <w:rsid w:val="00C65E85"/>
    <w:rsid w:val="00C65EFF"/>
    <w:rsid w:val="00C66030"/>
    <w:rsid w:val="00C6735A"/>
    <w:rsid w:val="00C6777B"/>
    <w:rsid w:val="00C67ED3"/>
    <w:rsid w:val="00C70022"/>
    <w:rsid w:val="00C70ACF"/>
    <w:rsid w:val="00C70FE1"/>
    <w:rsid w:val="00C71161"/>
    <w:rsid w:val="00C713B9"/>
    <w:rsid w:val="00C71A54"/>
    <w:rsid w:val="00C71A58"/>
    <w:rsid w:val="00C71B28"/>
    <w:rsid w:val="00C71C9A"/>
    <w:rsid w:val="00C71DC7"/>
    <w:rsid w:val="00C72620"/>
    <w:rsid w:val="00C72645"/>
    <w:rsid w:val="00C7273A"/>
    <w:rsid w:val="00C72874"/>
    <w:rsid w:val="00C72D47"/>
    <w:rsid w:val="00C731F7"/>
    <w:rsid w:val="00C73549"/>
    <w:rsid w:val="00C7386D"/>
    <w:rsid w:val="00C7395E"/>
    <w:rsid w:val="00C73A95"/>
    <w:rsid w:val="00C73F93"/>
    <w:rsid w:val="00C73FA4"/>
    <w:rsid w:val="00C74ABA"/>
    <w:rsid w:val="00C74CB5"/>
    <w:rsid w:val="00C75675"/>
    <w:rsid w:val="00C75A8A"/>
    <w:rsid w:val="00C75D98"/>
    <w:rsid w:val="00C76027"/>
    <w:rsid w:val="00C76588"/>
    <w:rsid w:val="00C77463"/>
    <w:rsid w:val="00C774DC"/>
    <w:rsid w:val="00C778BF"/>
    <w:rsid w:val="00C77A52"/>
    <w:rsid w:val="00C8073A"/>
    <w:rsid w:val="00C81328"/>
    <w:rsid w:val="00C81745"/>
    <w:rsid w:val="00C8217C"/>
    <w:rsid w:val="00C82969"/>
    <w:rsid w:val="00C82D8B"/>
    <w:rsid w:val="00C82E66"/>
    <w:rsid w:val="00C8317E"/>
    <w:rsid w:val="00C83857"/>
    <w:rsid w:val="00C83CC7"/>
    <w:rsid w:val="00C83F1A"/>
    <w:rsid w:val="00C84104"/>
    <w:rsid w:val="00C8429B"/>
    <w:rsid w:val="00C842AF"/>
    <w:rsid w:val="00C84B49"/>
    <w:rsid w:val="00C85525"/>
    <w:rsid w:val="00C856E4"/>
    <w:rsid w:val="00C85BFF"/>
    <w:rsid w:val="00C865DE"/>
    <w:rsid w:val="00C86860"/>
    <w:rsid w:val="00C869FD"/>
    <w:rsid w:val="00C86B00"/>
    <w:rsid w:val="00C86C1A"/>
    <w:rsid w:val="00C86D12"/>
    <w:rsid w:val="00C8705C"/>
    <w:rsid w:val="00C87179"/>
    <w:rsid w:val="00C87657"/>
    <w:rsid w:val="00C87948"/>
    <w:rsid w:val="00C87995"/>
    <w:rsid w:val="00C879DD"/>
    <w:rsid w:val="00C87D4D"/>
    <w:rsid w:val="00C87EA7"/>
    <w:rsid w:val="00C90BBF"/>
    <w:rsid w:val="00C90D3C"/>
    <w:rsid w:val="00C9100E"/>
    <w:rsid w:val="00C91B9C"/>
    <w:rsid w:val="00C91E90"/>
    <w:rsid w:val="00C922C5"/>
    <w:rsid w:val="00C92391"/>
    <w:rsid w:val="00C92710"/>
    <w:rsid w:val="00C930EF"/>
    <w:rsid w:val="00C93777"/>
    <w:rsid w:val="00C93852"/>
    <w:rsid w:val="00C938DF"/>
    <w:rsid w:val="00C93C2E"/>
    <w:rsid w:val="00C943C1"/>
    <w:rsid w:val="00C94445"/>
    <w:rsid w:val="00C94449"/>
    <w:rsid w:val="00C9511C"/>
    <w:rsid w:val="00C9577E"/>
    <w:rsid w:val="00C9588E"/>
    <w:rsid w:val="00C95AD9"/>
    <w:rsid w:val="00C95C5F"/>
    <w:rsid w:val="00C95FE1"/>
    <w:rsid w:val="00C9640A"/>
    <w:rsid w:val="00C96D04"/>
    <w:rsid w:val="00C96D7B"/>
    <w:rsid w:val="00C96F20"/>
    <w:rsid w:val="00C97857"/>
    <w:rsid w:val="00C97B32"/>
    <w:rsid w:val="00C97C09"/>
    <w:rsid w:val="00C97C39"/>
    <w:rsid w:val="00C97DE4"/>
    <w:rsid w:val="00CA0384"/>
    <w:rsid w:val="00CA04DA"/>
    <w:rsid w:val="00CA0552"/>
    <w:rsid w:val="00CA076C"/>
    <w:rsid w:val="00CA0CF5"/>
    <w:rsid w:val="00CA100C"/>
    <w:rsid w:val="00CA1537"/>
    <w:rsid w:val="00CA1798"/>
    <w:rsid w:val="00CA242A"/>
    <w:rsid w:val="00CA26BD"/>
    <w:rsid w:val="00CA349F"/>
    <w:rsid w:val="00CA3DBD"/>
    <w:rsid w:val="00CA3E79"/>
    <w:rsid w:val="00CA403B"/>
    <w:rsid w:val="00CA479E"/>
    <w:rsid w:val="00CA4D54"/>
    <w:rsid w:val="00CA4F60"/>
    <w:rsid w:val="00CA4FE3"/>
    <w:rsid w:val="00CA530D"/>
    <w:rsid w:val="00CA560E"/>
    <w:rsid w:val="00CA56CD"/>
    <w:rsid w:val="00CA5925"/>
    <w:rsid w:val="00CA5EEA"/>
    <w:rsid w:val="00CA63B6"/>
    <w:rsid w:val="00CA6AD8"/>
    <w:rsid w:val="00CA6B4A"/>
    <w:rsid w:val="00CA730D"/>
    <w:rsid w:val="00CA7433"/>
    <w:rsid w:val="00CA757A"/>
    <w:rsid w:val="00CA7911"/>
    <w:rsid w:val="00CA79FE"/>
    <w:rsid w:val="00CA7D8D"/>
    <w:rsid w:val="00CA7DFC"/>
    <w:rsid w:val="00CB021F"/>
    <w:rsid w:val="00CB0E23"/>
    <w:rsid w:val="00CB107B"/>
    <w:rsid w:val="00CB1732"/>
    <w:rsid w:val="00CB1A7C"/>
    <w:rsid w:val="00CB1F63"/>
    <w:rsid w:val="00CB26BC"/>
    <w:rsid w:val="00CB281A"/>
    <w:rsid w:val="00CB2864"/>
    <w:rsid w:val="00CB28C4"/>
    <w:rsid w:val="00CB2E38"/>
    <w:rsid w:val="00CB2FB7"/>
    <w:rsid w:val="00CB4026"/>
    <w:rsid w:val="00CB410B"/>
    <w:rsid w:val="00CB41D4"/>
    <w:rsid w:val="00CB4864"/>
    <w:rsid w:val="00CB48EC"/>
    <w:rsid w:val="00CB4AD2"/>
    <w:rsid w:val="00CB4EA0"/>
    <w:rsid w:val="00CB600B"/>
    <w:rsid w:val="00CB61A6"/>
    <w:rsid w:val="00CB6202"/>
    <w:rsid w:val="00CB7128"/>
    <w:rsid w:val="00CB79C6"/>
    <w:rsid w:val="00CB7A50"/>
    <w:rsid w:val="00CB7F80"/>
    <w:rsid w:val="00CC01D2"/>
    <w:rsid w:val="00CC040F"/>
    <w:rsid w:val="00CC0477"/>
    <w:rsid w:val="00CC0D8B"/>
    <w:rsid w:val="00CC0E42"/>
    <w:rsid w:val="00CC1024"/>
    <w:rsid w:val="00CC13EC"/>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3ECE"/>
    <w:rsid w:val="00CC44C0"/>
    <w:rsid w:val="00CC44C8"/>
    <w:rsid w:val="00CC45C0"/>
    <w:rsid w:val="00CC46F5"/>
    <w:rsid w:val="00CC4AB4"/>
    <w:rsid w:val="00CC4B72"/>
    <w:rsid w:val="00CC4F05"/>
    <w:rsid w:val="00CC563A"/>
    <w:rsid w:val="00CC57F5"/>
    <w:rsid w:val="00CC5A4E"/>
    <w:rsid w:val="00CC5CEF"/>
    <w:rsid w:val="00CC600B"/>
    <w:rsid w:val="00CC6A50"/>
    <w:rsid w:val="00CC7067"/>
    <w:rsid w:val="00CC7C95"/>
    <w:rsid w:val="00CC7F82"/>
    <w:rsid w:val="00CD08DB"/>
    <w:rsid w:val="00CD09C8"/>
    <w:rsid w:val="00CD15D2"/>
    <w:rsid w:val="00CD21E5"/>
    <w:rsid w:val="00CD26A7"/>
    <w:rsid w:val="00CD2916"/>
    <w:rsid w:val="00CD3244"/>
    <w:rsid w:val="00CD390B"/>
    <w:rsid w:val="00CD39BE"/>
    <w:rsid w:val="00CD3AE4"/>
    <w:rsid w:val="00CD3B69"/>
    <w:rsid w:val="00CD3B6D"/>
    <w:rsid w:val="00CD4D2A"/>
    <w:rsid w:val="00CD4DA2"/>
    <w:rsid w:val="00CD4E94"/>
    <w:rsid w:val="00CD539E"/>
    <w:rsid w:val="00CD53D8"/>
    <w:rsid w:val="00CD5427"/>
    <w:rsid w:val="00CD54E9"/>
    <w:rsid w:val="00CD574C"/>
    <w:rsid w:val="00CD58A2"/>
    <w:rsid w:val="00CD5DCF"/>
    <w:rsid w:val="00CD601F"/>
    <w:rsid w:val="00CD67CB"/>
    <w:rsid w:val="00CD6BAF"/>
    <w:rsid w:val="00CD6EC9"/>
    <w:rsid w:val="00CD74B6"/>
    <w:rsid w:val="00CD78F6"/>
    <w:rsid w:val="00CD79AF"/>
    <w:rsid w:val="00CE026C"/>
    <w:rsid w:val="00CE0381"/>
    <w:rsid w:val="00CE0813"/>
    <w:rsid w:val="00CE0B4A"/>
    <w:rsid w:val="00CE0DD5"/>
    <w:rsid w:val="00CE0E2B"/>
    <w:rsid w:val="00CE11F4"/>
    <w:rsid w:val="00CE125B"/>
    <w:rsid w:val="00CE16D2"/>
    <w:rsid w:val="00CE1AAE"/>
    <w:rsid w:val="00CE1C9C"/>
    <w:rsid w:val="00CE2117"/>
    <w:rsid w:val="00CE21AF"/>
    <w:rsid w:val="00CE2C26"/>
    <w:rsid w:val="00CE3A6E"/>
    <w:rsid w:val="00CE405D"/>
    <w:rsid w:val="00CE41A8"/>
    <w:rsid w:val="00CE531D"/>
    <w:rsid w:val="00CE5451"/>
    <w:rsid w:val="00CE5743"/>
    <w:rsid w:val="00CE6087"/>
    <w:rsid w:val="00CE632B"/>
    <w:rsid w:val="00CE64AD"/>
    <w:rsid w:val="00CE6C0D"/>
    <w:rsid w:val="00CE743E"/>
    <w:rsid w:val="00CF026D"/>
    <w:rsid w:val="00CF0275"/>
    <w:rsid w:val="00CF037B"/>
    <w:rsid w:val="00CF05C0"/>
    <w:rsid w:val="00CF0B1D"/>
    <w:rsid w:val="00CF0EED"/>
    <w:rsid w:val="00CF12AB"/>
    <w:rsid w:val="00CF147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36"/>
    <w:rsid w:val="00CF5F67"/>
    <w:rsid w:val="00CF6779"/>
    <w:rsid w:val="00CF6822"/>
    <w:rsid w:val="00CF6B87"/>
    <w:rsid w:val="00CF70ED"/>
    <w:rsid w:val="00CF75E4"/>
    <w:rsid w:val="00CF76E7"/>
    <w:rsid w:val="00CF77FC"/>
    <w:rsid w:val="00CF7C63"/>
    <w:rsid w:val="00CF7D46"/>
    <w:rsid w:val="00CF7E74"/>
    <w:rsid w:val="00CF7F04"/>
    <w:rsid w:val="00CF7F9D"/>
    <w:rsid w:val="00D000EC"/>
    <w:rsid w:val="00D00641"/>
    <w:rsid w:val="00D007BA"/>
    <w:rsid w:val="00D00A65"/>
    <w:rsid w:val="00D00C1B"/>
    <w:rsid w:val="00D016E9"/>
    <w:rsid w:val="00D0206D"/>
    <w:rsid w:val="00D020CC"/>
    <w:rsid w:val="00D02AD2"/>
    <w:rsid w:val="00D0319D"/>
    <w:rsid w:val="00D035B5"/>
    <w:rsid w:val="00D03AC6"/>
    <w:rsid w:val="00D04024"/>
    <w:rsid w:val="00D04044"/>
    <w:rsid w:val="00D04201"/>
    <w:rsid w:val="00D0478D"/>
    <w:rsid w:val="00D048E9"/>
    <w:rsid w:val="00D04C25"/>
    <w:rsid w:val="00D0526A"/>
    <w:rsid w:val="00D05627"/>
    <w:rsid w:val="00D05733"/>
    <w:rsid w:val="00D05A82"/>
    <w:rsid w:val="00D0675C"/>
    <w:rsid w:val="00D072F6"/>
    <w:rsid w:val="00D0744A"/>
    <w:rsid w:val="00D07630"/>
    <w:rsid w:val="00D07EAE"/>
    <w:rsid w:val="00D10330"/>
    <w:rsid w:val="00D10452"/>
    <w:rsid w:val="00D104E9"/>
    <w:rsid w:val="00D10623"/>
    <w:rsid w:val="00D10896"/>
    <w:rsid w:val="00D10C26"/>
    <w:rsid w:val="00D10E35"/>
    <w:rsid w:val="00D10E9D"/>
    <w:rsid w:val="00D1106B"/>
    <w:rsid w:val="00D115A3"/>
    <w:rsid w:val="00D11883"/>
    <w:rsid w:val="00D118E7"/>
    <w:rsid w:val="00D11908"/>
    <w:rsid w:val="00D11F18"/>
    <w:rsid w:val="00D12372"/>
    <w:rsid w:val="00D1287C"/>
    <w:rsid w:val="00D12C67"/>
    <w:rsid w:val="00D13013"/>
    <w:rsid w:val="00D130C8"/>
    <w:rsid w:val="00D134F5"/>
    <w:rsid w:val="00D13666"/>
    <w:rsid w:val="00D13830"/>
    <w:rsid w:val="00D13A3D"/>
    <w:rsid w:val="00D14657"/>
    <w:rsid w:val="00D14B75"/>
    <w:rsid w:val="00D14BA7"/>
    <w:rsid w:val="00D14C6E"/>
    <w:rsid w:val="00D15243"/>
    <w:rsid w:val="00D153B3"/>
    <w:rsid w:val="00D15FB8"/>
    <w:rsid w:val="00D16252"/>
    <w:rsid w:val="00D1651C"/>
    <w:rsid w:val="00D16AEC"/>
    <w:rsid w:val="00D16FF9"/>
    <w:rsid w:val="00D17D8A"/>
    <w:rsid w:val="00D208CA"/>
    <w:rsid w:val="00D20900"/>
    <w:rsid w:val="00D20BD6"/>
    <w:rsid w:val="00D20C69"/>
    <w:rsid w:val="00D20E17"/>
    <w:rsid w:val="00D2172F"/>
    <w:rsid w:val="00D219C4"/>
    <w:rsid w:val="00D21B7C"/>
    <w:rsid w:val="00D21E5F"/>
    <w:rsid w:val="00D21E73"/>
    <w:rsid w:val="00D21E79"/>
    <w:rsid w:val="00D21F1F"/>
    <w:rsid w:val="00D220D6"/>
    <w:rsid w:val="00D220EC"/>
    <w:rsid w:val="00D22252"/>
    <w:rsid w:val="00D22302"/>
    <w:rsid w:val="00D22A3C"/>
    <w:rsid w:val="00D22B29"/>
    <w:rsid w:val="00D22B32"/>
    <w:rsid w:val="00D22C0C"/>
    <w:rsid w:val="00D22CE3"/>
    <w:rsid w:val="00D22DE4"/>
    <w:rsid w:val="00D2307D"/>
    <w:rsid w:val="00D230F6"/>
    <w:rsid w:val="00D2359A"/>
    <w:rsid w:val="00D23719"/>
    <w:rsid w:val="00D238B6"/>
    <w:rsid w:val="00D23EDB"/>
    <w:rsid w:val="00D23FD2"/>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2EF7"/>
    <w:rsid w:val="00D332A3"/>
    <w:rsid w:val="00D334F7"/>
    <w:rsid w:val="00D33755"/>
    <w:rsid w:val="00D3384F"/>
    <w:rsid w:val="00D33ACE"/>
    <w:rsid w:val="00D33DCB"/>
    <w:rsid w:val="00D345BB"/>
    <w:rsid w:val="00D346BC"/>
    <w:rsid w:val="00D34C25"/>
    <w:rsid w:val="00D34C26"/>
    <w:rsid w:val="00D34DD0"/>
    <w:rsid w:val="00D34E8C"/>
    <w:rsid w:val="00D366C3"/>
    <w:rsid w:val="00D36752"/>
    <w:rsid w:val="00D367B2"/>
    <w:rsid w:val="00D36930"/>
    <w:rsid w:val="00D36C2B"/>
    <w:rsid w:val="00D36FED"/>
    <w:rsid w:val="00D374E7"/>
    <w:rsid w:val="00D374FC"/>
    <w:rsid w:val="00D3759E"/>
    <w:rsid w:val="00D37B27"/>
    <w:rsid w:val="00D40DF5"/>
    <w:rsid w:val="00D40ECE"/>
    <w:rsid w:val="00D41C1E"/>
    <w:rsid w:val="00D41D65"/>
    <w:rsid w:val="00D41E07"/>
    <w:rsid w:val="00D42692"/>
    <w:rsid w:val="00D427BE"/>
    <w:rsid w:val="00D42B2C"/>
    <w:rsid w:val="00D4334E"/>
    <w:rsid w:val="00D436C2"/>
    <w:rsid w:val="00D4389D"/>
    <w:rsid w:val="00D44037"/>
    <w:rsid w:val="00D44089"/>
    <w:rsid w:val="00D44635"/>
    <w:rsid w:val="00D44640"/>
    <w:rsid w:val="00D44B27"/>
    <w:rsid w:val="00D44CCE"/>
    <w:rsid w:val="00D44DBC"/>
    <w:rsid w:val="00D4534B"/>
    <w:rsid w:val="00D4568C"/>
    <w:rsid w:val="00D45817"/>
    <w:rsid w:val="00D45BCF"/>
    <w:rsid w:val="00D45E0E"/>
    <w:rsid w:val="00D4643C"/>
    <w:rsid w:val="00D4655F"/>
    <w:rsid w:val="00D46589"/>
    <w:rsid w:val="00D4705A"/>
    <w:rsid w:val="00D47324"/>
    <w:rsid w:val="00D47530"/>
    <w:rsid w:val="00D477C1"/>
    <w:rsid w:val="00D47AC6"/>
    <w:rsid w:val="00D47B90"/>
    <w:rsid w:val="00D47F71"/>
    <w:rsid w:val="00D5065F"/>
    <w:rsid w:val="00D50A79"/>
    <w:rsid w:val="00D50C42"/>
    <w:rsid w:val="00D5163A"/>
    <w:rsid w:val="00D51937"/>
    <w:rsid w:val="00D51BE8"/>
    <w:rsid w:val="00D5235F"/>
    <w:rsid w:val="00D52AF4"/>
    <w:rsid w:val="00D52B5F"/>
    <w:rsid w:val="00D52BF1"/>
    <w:rsid w:val="00D52C89"/>
    <w:rsid w:val="00D530CE"/>
    <w:rsid w:val="00D533EE"/>
    <w:rsid w:val="00D53C82"/>
    <w:rsid w:val="00D54404"/>
    <w:rsid w:val="00D5446A"/>
    <w:rsid w:val="00D5462A"/>
    <w:rsid w:val="00D546F7"/>
    <w:rsid w:val="00D54C44"/>
    <w:rsid w:val="00D55541"/>
    <w:rsid w:val="00D555A2"/>
    <w:rsid w:val="00D558C8"/>
    <w:rsid w:val="00D55B47"/>
    <w:rsid w:val="00D55B5B"/>
    <w:rsid w:val="00D55C87"/>
    <w:rsid w:val="00D5615E"/>
    <w:rsid w:val="00D56CA7"/>
    <w:rsid w:val="00D56EE6"/>
    <w:rsid w:val="00D57312"/>
    <w:rsid w:val="00D5734D"/>
    <w:rsid w:val="00D57C62"/>
    <w:rsid w:val="00D57D93"/>
    <w:rsid w:val="00D57DFD"/>
    <w:rsid w:val="00D57E39"/>
    <w:rsid w:val="00D6035C"/>
    <w:rsid w:val="00D60493"/>
    <w:rsid w:val="00D60590"/>
    <w:rsid w:val="00D60A0D"/>
    <w:rsid w:val="00D611BB"/>
    <w:rsid w:val="00D611D8"/>
    <w:rsid w:val="00D61449"/>
    <w:rsid w:val="00D618B3"/>
    <w:rsid w:val="00D61A8E"/>
    <w:rsid w:val="00D6233C"/>
    <w:rsid w:val="00D623E8"/>
    <w:rsid w:val="00D628C2"/>
    <w:rsid w:val="00D62CBA"/>
    <w:rsid w:val="00D635DC"/>
    <w:rsid w:val="00D635FA"/>
    <w:rsid w:val="00D63843"/>
    <w:rsid w:val="00D63936"/>
    <w:rsid w:val="00D63CAF"/>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C9C"/>
    <w:rsid w:val="00D703EF"/>
    <w:rsid w:val="00D70728"/>
    <w:rsid w:val="00D70991"/>
    <w:rsid w:val="00D70ED4"/>
    <w:rsid w:val="00D711E7"/>
    <w:rsid w:val="00D72C67"/>
    <w:rsid w:val="00D73112"/>
    <w:rsid w:val="00D7317A"/>
    <w:rsid w:val="00D73229"/>
    <w:rsid w:val="00D733D7"/>
    <w:rsid w:val="00D739F1"/>
    <w:rsid w:val="00D73C2B"/>
    <w:rsid w:val="00D74290"/>
    <w:rsid w:val="00D745D1"/>
    <w:rsid w:val="00D74CEA"/>
    <w:rsid w:val="00D74D75"/>
    <w:rsid w:val="00D74D7C"/>
    <w:rsid w:val="00D74E99"/>
    <w:rsid w:val="00D75495"/>
    <w:rsid w:val="00D7567A"/>
    <w:rsid w:val="00D7591A"/>
    <w:rsid w:val="00D75959"/>
    <w:rsid w:val="00D75B22"/>
    <w:rsid w:val="00D7674F"/>
    <w:rsid w:val="00D76CFD"/>
    <w:rsid w:val="00D77CB9"/>
    <w:rsid w:val="00D8008D"/>
    <w:rsid w:val="00D8045B"/>
    <w:rsid w:val="00D80853"/>
    <w:rsid w:val="00D80ABF"/>
    <w:rsid w:val="00D811FC"/>
    <w:rsid w:val="00D814BE"/>
    <w:rsid w:val="00D8150B"/>
    <w:rsid w:val="00D819C0"/>
    <w:rsid w:val="00D81E85"/>
    <w:rsid w:val="00D82685"/>
    <w:rsid w:val="00D828A5"/>
    <w:rsid w:val="00D82D34"/>
    <w:rsid w:val="00D830AF"/>
    <w:rsid w:val="00D83D2B"/>
    <w:rsid w:val="00D83DAA"/>
    <w:rsid w:val="00D83E09"/>
    <w:rsid w:val="00D83E46"/>
    <w:rsid w:val="00D83E60"/>
    <w:rsid w:val="00D84610"/>
    <w:rsid w:val="00D857B3"/>
    <w:rsid w:val="00D85971"/>
    <w:rsid w:val="00D85C42"/>
    <w:rsid w:val="00D85E0D"/>
    <w:rsid w:val="00D85FCD"/>
    <w:rsid w:val="00D85FD8"/>
    <w:rsid w:val="00D86286"/>
    <w:rsid w:val="00D866E7"/>
    <w:rsid w:val="00D86ADE"/>
    <w:rsid w:val="00D870D5"/>
    <w:rsid w:val="00D87494"/>
    <w:rsid w:val="00D878C5"/>
    <w:rsid w:val="00D8796F"/>
    <w:rsid w:val="00D87B9F"/>
    <w:rsid w:val="00D87F31"/>
    <w:rsid w:val="00D9033B"/>
    <w:rsid w:val="00D908A5"/>
    <w:rsid w:val="00D909ED"/>
    <w:rsid w:val="00D91102"/>
    <w:rsid w:val="00D9112E"/>
    <w:rsid w:val="00D911B0"/>
    <w:rsid w:val="00D91447"/>
    <w:rsid w:val="00D9149C"/>
    <w:rsid w:val="00D91538"/>
    <w:rsid w:val="00D91BF9"/>
    <w:rsid w:val="00D91C5C"/>
    <w:rsid w:val="00D9230A"/>
    <w:rsid w:val="00D924A7"/>
    <w:rsid w:val="00D92EF1"/>
    <w:rsid w:val="00D92F21"/>
    <w:rsid w:val="00D9306F"/>
    <w:rsid w:val="00D94F3E"/>
    <w:rsid w:val="00D9518D"/>
    <w:rsid w:val="00D952B5"/>
    <w:rsid w:val="00D954A1"/>
    <w:rsid w:val="00D95868"/>
    <w:rsid w:val="00D95FE9"/>
    <w:rsid w:val="00D961E2"/>
    <w:rsid w:val="00D9668D"/>
    <w:rsid w:val="00D966FC"/>
    <w:rsid w:val="00D96B42"/>
    <w:rsid w:val="00D96C04"/>
    <w:rsid w:val="00D96FFC"/>
    <w:rsid w:val="00D97065"/>
    <w:rsid w:val="00D97FD3"/>
    <w:rsid w:val="00DA029E"/>
    <w:rsid w:val="00DA0675"/>
    <w:rsid w:val="00DA0C54"/>
    <w:rsid w:val="00DA1814"/>
    <w:rsid w:val="00DA1C6C"/>
    <w:rsid w:val="00DA1C94"/>
    <w:rsid w:val="00DA2D85"/>
    <w:rsid w:val="00DA2F99"/>
    <w:rsid w:val="00DA3052"/>
    <w:rsid w:val="00DA3334"/>
    <w:rsid w:val="00DA372E"/>
    <w:rsid w:val="00DA4285"/>
    <w:rsid w:val="00DA42BA"/>
    <w:rsid w:val="00DA4585"/>
    <w:rsid w:val="00DA45E8"/>
    <w:rsid w:val="00DA4719"/>
    <w:rsid w:val="00DA488E"/>
    <w:rsid w:val="00DA51DF"/>
    <w:rsid w:val="00DA5538"/>
    <w:rsid w:val="00DA559F"/>
    <w:rsid w:val="00DA55F6"/>
    <w:rsid w:val="00DA5B2B"/>
    <w:rsid w:val="00DA5F3E"/>
    <w:rsid w:val="00DA5FA0"/>
    <w:rsid w:val="00DA6636"/>
    <w:rsid w:val="00DA6639"/>
    <w:rsid w:val="00DA6697"/>
    <w:rsid w:val="00DA6A57"/>
    <w:rsid w:val="00DA6AF5"/>
    <w:rsid w:val="00DA6B87"/>
    <w:rsid w:val="00DA7266"/>
    <w:rsid w:val="00DA7569"/>
    <w:rsid w:val="00DA77BB"/>
    <w:rsid w:val="00DA7FC0"/>
    <w:rsid w:val="00DB0425"/>
    <w:rsid w:val="00DB0A0E"/>
    <w:rsid w:val="00DB0B29"/>
    <w:rsid w:val="00DB15D6"/>
    <w:rsid w:val="00DB178B"/>
    <w:rsid w:val="00DB17F2"/>
    <w:rsid w:val="00DB1A20"/>
    <w:rsid w:val="00DB1C1D"/>
    <w:rsid w:val="00DB1E70"/>
    <w:rsid w:val="00DB29F9"/>
    <w:rsid w:val="00DB2B0C"/>
    <w:rsid w:val="00DB2C19"/>
    <w:rsid w:val="00DB30F1"/>
    <w:rsid w:val="00DB356F"/>
    <w:rsid w:val="00DB367C"/>
    <w:rsid w:val="00DB371F"/>
    <w:rsid w:val="00DB37B1"/>
    <w:rsid w:val="00DB4265"/>
    <w:rsid w:val="00DB4456"/>
    <w:rsid w:val="00DB4571"/>
    <w:rsid w:val="00DB4849"/>
    <w:rsid w:val="00DB4C04"/>
    <w:rsid w:val="00DB4DE4"/>
    <w:rsid w:val="00DB5C3A"/>
    <w:rsid w:val="00DB5D6B"/>
    <w:rsid w:val="00DB5F5D"/>
    <w:rsid w:val="00DB6007"/>
    <w:rsid w:val="00DB6206"/>
    <w:rsid w:val="00DB6298"/>
    <w:rsid w:val="00DB62BA"/>
    <w:rsid w:val="00DB6358"/>
    <w:rsid w:val="00DB6A43"/>
    <w:rsid w:val="00DB6C97"/>
    <w:rsid w:val="00DB70C1"/>
    <w:rsid w:val="00DB7104"/>
    <w:rsid w:val="00DB72E8"/>
    <w:rsid w:val="00DB79AC"/>
    <w:rsid w:val="00DB7A64"/>
    <w:rsid w:val="00DC0CAE"/>
    <w:rsid w:val="00DC14E1"/>
    <w:rsid w:val="00DC15E8"/>
    <w:rsid w:val="00DC2208"/>
    <w:rsid w:val="00DC3026"/>
    <w:rsid w:val="00DC36DE"/>
    <w:rsid w:val="00DC37E6"/>
    <w:rsid w:val="00DC3A8F"/>
    <w:rsid w:val="00DC3DDA"/>
    <w:rsid w:val="00DC3E64"/>
    <w:rsid w:val="00DC3EF9"/>
    <w:rsid w:val="00DC3FC0"/>
    <w:rsid w:val="00DC44A6"/>
    <w:rsid w:val="00DC4648"/>
    <w:rsid w:val="00DC4717"/>
    <w:rsid w:val="00DC4D74"/>
    <w:rsid w:val="00DC4F2D"/>
    <w:rsid w:val="00DC535D"/>
    <w:rsid w:val="00DC594A"/>
    <w:rsid w:val="00DC6993"/>
    <w:rsid w:val="00DC708D"/>
    <w:rsid w:val="00DC7090"/>
    <w:rsid w:val="00DC739E"/>
    <w:rsid w:val="00DC7A3E"/>
    <w:rsid w:val="00DC7CD0"/>
    <w:rsid w:val="00DD0662"/>
    <w:rsid w:val="00DD0A8C"/>
    <w:rsid w:val="00DD0F12"/>
    <w:rsid w:val="00DD1363"/>
    <w:rsid w:val="00DD1BEB"/>
    <w:rsid w:val="00DD1E2E"/>
    <w:rsid w:val="00DD27AB"/>
    <w:rsid w:val="00DD29A7"/>
    <w:rsid w:val="00DD2CAF"/>
    <w:rsid w:val="00DD2FAE"/>
    <w:rsid w:val="00DD2FFA"/>
    <w:rsid w:val="00DD3091"/>
    <w:rsid w:val="00DD3398"/>
    <w:rsid w:val="00DD37A4"/>
    <w:rsid w:val="00DD3C2F"/>
    <w:rsid w:val="00DD40CA"/>
    <w:rsid w:val="00DD411A"/>
    <w:rsid w:val="00DD43FB"/>
    <w:rsid w:val="00DD4AF8"/>
    <w:rsid w:val="00DD4F6B"/>
    <w:rsid w:val="00DD5064"/>
    <w:rsid w:val="00DD5CDE"/>
    <w:rsid w:val="00DD6010"/>
    <w:rsid w:val="00DD603C"/>
    <w:rsid w:val="00DD6388"/>
    <w:rsid w:val="00DD6392"/>
    <w:rsid w:val="00DD6693"/>
    <w:rsid w:val="00DD6797"/>
    <w:rsid w:val="00DD6EB2"/>
    <w:rsid w:val="00DD7050"/>
    <w:rsid w:val="00DD713B"/>
    <w:rsid w:val="00DD715A"/>
    <w:rsid w:val="00DD71B0"/>
    <w:rsid w:val="00DD7367"/>
    <w:rsid w:val="00DD7408"/>
    <w:rsid w:val="00DD78BC"/>
    <w:rsid w:val="00DE0051"/>
    <w:rsid w:val="00DE026E"/>
    <w:rsid w:val="00DE02C8"/>
    <w:rsid w:val="00DE03BB"/>
    <w:rsid w:val="00DE08DF"/>
    <w:rsid w:val="00DE0A46"/>
    <w:rsid w:val="00DE1ACA"/>
    <w:rsid w:val="00DE1AD6"/>
    <w:rsid w:val="00DE1E92"/>
    <w:rsid w:val="00DE1ED3"/>
    <w:rsid w:val="00DE2066"/>
    <w:rsid w:val="00DE21BF"/>
    <w:rsid w:val="00DE23FB"/>
    <w:rsid w:val="00DE28E3"/>
    <w:rsid w:val="00DE2B54"/>
    <w:rsid w:val="00DE3117"/>
    <w:rsid w:val="00DE3470"/>
    <w:rsid w:val="00DE3991"/>
    <w:rsid w:val="00DE3E61"/>
    <w:rsid w:val="00DE3FC0"/>
    <w:rsid w:val="00DE4A97"/>
    <w:rsid w:val="00DE50F6"/>
    <w:rsid w:val="00DE5164"/>
    <w:rsid w:val="00DE556F"/>
    <w:rsid w:val="00DE55CF"/>
    <w:rsid w:val="00DE564B"/>
    <w:rsid w:val="00DE5F4A"/>
    <w:rsid w:val="00DE64A2"/>
    <w:rsid w:val="00DE653D"/>
    <w:rsid w:val="00DE698B"/>
    <w:rsid w:val="00DE6E9A"/>
    <w:rsid w:val="00DE747A"/>
    <w:rsid w:val="00DE7F5E"/>
    <w:rsid w:val="00DF0157"/>
    <w:rsid w:val="00DF04FA"/>
    <w:rsid w:val="00DF089A"/>
    <w:rsid w:val="00DF0A31"/>
    <w:rsid w:val="00DF0AC4"/>
    <w:rsid w:val="00DF0BFE"/>
    <w:rsid w:val="00DF0C37"/>
    <w:rsid w:val="00DF0C98"/>
    <w:rsid w:val="00DF11C7"/>
    <w:rsid w:val="00DF14A1"/>
    <w:rsid w:val="00DF169B"/>
    <w:rsid w:val="00DF1889"/>
    <w:rsid w:val="00DF20F7"/>
    <w:rsid w:val="00DF2470"/>
    <w:rsid w:val="00DF2532"/>
    <w:rsid w:val="00DF28BE"/>
    <w:rsid w:val="00DF2F07"/>
    <w:rsid w:val="00DF3316"/>
    <w:rsid w:val="00DF3FAD"/>
    <w:rsid w:val="00DF41F7"/>
    <w:rsid w:val="00DF44B8"/>
    <w:rsid w:val="00DF4535"/>
    <w:rsid w:val="00DF45FC"/>
    <w:rsid w:val="00DF4AF5"/>
    <w:rsid w:val="00DF4B1D"/>
    <w:rsid w:val="00DF4C77"/>
    <w:rsid w:val="00DF4C7D"/>
    <w:rsid w:val="00DF4C98"/>
    <w:rsid w:val="00DF51A9"/>
    <w:rsid w:val="00DF58B5"/>
    <w:rsid w:val="00DF5CA4"/>
    <w:rsid w:val="00DF6194"/>
    <w:rsid w:val="00DF660A"/>
    <w:rsid w:val="00DF6642"/>
    <w:rsid w:val="00DF6D80"/>
    <w:rsid w:val="00DF72D8"/>
    <w:rsid w:val="00DF74AC"/>
    <w:rsid w:val="00DF77EC"/>
    <w:rsid w:val="00E00175"/>
    <w:rsid w:val="00E005D5"/>
    <w:rsid w:val="00E00652"/>
    <w:rsid w:val="00E00654"/>
    <w:rsid w:val="00E00CAE"/>
    <w:rsid w:val="00E012DF"/>
    <w:rsid w:val="00E013BB"/>
    <w:rsid w:val="00E0151C"/>
    <w:rsid w:val="00E02D4C"/>
    <w:rsid w:val="00E032DF"/>
    <w:rsid w:val="00E0341B"/>
    <w:rsid w:val="00E039A9"/>
    <w:rsid w:val="00E03ACB"/>
    <w:rsid w:val="00E03CEE"/>
    <w:rsid w:val="00E043CF"/>
    <w:rsid w:val="00E04772"/>
    <w:rsid w:val="00E04993"/>
    <w:rsid w:val="00E04B64"/>
    <w:rsid w:val="00E04E70"/>
    <w:rsid w:val="00E058E4"/>
    <w:rsid w:val="00E05956"/>
    <w:rsid w:val="00E05EE3"/>
    <w:rsid w:val="00E06118"/>
    <w:rsid w:val="00E063FB"/>
    <w:rsid w:val="00E06637"/>
    <w:rsid w:val="00E066EB"/>
    <w:rsid w:val="00E06A7D"/>
    <w:rsid w:val="00E06B0A"/>
    <w:rsid w:val="00E100F0"/>
    <w:rsid w:val="00E105DA"/>
    <w:rsid w:val="00E10814"/>
    <w:rsid w:val="00E108AE"/>
    <w:rsid w:val="00E10A1E"/>
    <w:rsid w:val="00E10F00"/>
    <w:rsid w:val="00E11021"/>
    <w:rsid w:val="00E113AE"/>
    <w:rsid w:val="00E1161D"/>
    <w:rsid w:val="00E11D17"/>
    <w:rsid w:val="00E11E1E"/>
    <w:rsid w:val="00E1213A"/>
    <w:rsid w:val="00E122BC"/>
    <w:rsid w:val="00E123FE"/>
    <w:rsid w:val="00E1248E"/>
    <w:rsid w:val="00E127C3"/>
    <w:rsid w:val="00E12EC5"/>
    <w:rsid w:val="00E12F30"/>
    <w:rsid w:val="00E13302"/>
    <w:rsid w:val="00E13315"/>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55A"/>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388"/>
    <w:rsid w:val="00E2460F"/>
    <w:rsid w:val="00E247D0"/>
    <w:rsid w:val="00E2481B"/>
    <w:rsid w:val="00E24FD6"/>
    <w:rsid w:val="00E2545C"/>
    <w:rsid w:val="00E25925"/>
    <w:rsid w:val="00E266EB"/>
    <w:rsid w:val="00E26778"/>
    <w:rsid w:val="00E267E9"/>
    <w:rsid w:val="00E269FE"/>
    <w:rsid w:val="00E26E17"/>
    <w:rsid w:val="00E271A8"/>
    <w:rsid w:val="00E27626"/>
    <w:rsid w:val="00E2766D"/>
    <w:rsid w:val="00E27813"/>
    <w:rsid w:val="00E27D47"/>
    <w:rsid w:val="00E27ED9"/>
    <w:rsid w:val="00E30D41"/>
    <w:rsid w:val="00E30D87"/>
    <w:rsid w:val="00E31062"/>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5E95"/>
    <w:rsid w:val="00E36152"/>
    <w:rsid w:val="00E36272"/>
    <w:rsid w:val="00E36340"/>
    <w:rsid w:val="00E36473"/>
    <w:rsid w:val="00E36B5C"/>
    <w:rsid w:val="00E3718E"/>
    <w:rsid w:val="00E37255"/>
    <w:rsid w:val="00E3769B"/>
    <w:rsid w:val="00E37764"/>
    <w:rsid w:val="00E3796F"/>
    <w:rsid w:val="00E37B9B"/>
    <w:rsid w:val="00E401D5"/>
    <w:rsid w:val="00E418CF"/>
    <w:rsid w:val="00E41C6A"/>
    <w:rsid w:val="00E4233F"/>
    <w:rsid w:val="00E4263C"/>
    <w:rsid w:val="00E4265A"/>
    <w:rsid w:val="00E42689"/>
    <w:rsid w:val="00E428B2"/>
    <w:rsid w:val="00E432DF"/>
    <w:rsid w:val="00E43667"/>
    <w:rsid w:val="00E436BF"/>
    <w:rsid w:val="00E438DA"/>
    <w:rsid w:val="00E43D83"/>
    <w:rsid w:val="00E4401C"/>
    <w:rsid w:val="00E442E8"/>
    <w:rsid w:val="00E44FC4"/>
    <w:rsid w:val="00E45086"/>
    <w:rsid w:val="00E457AE"/>
    <w:rsid w:val="00E45AC6"/>
    <w:rsid w:val="00E45B42"/>
    <w:rsid w:val="00E45BE5"/>
    <w:rsid w:val="00E45EBF"/>
    <w:rsid w:val="00E45FD4"/>
    <w:rsid w:val="00E46659"/>
    <w:rsid w:val="00E4689E"/>
    <w:rsid w:val="00E46FB2"/>
    <w:rsid w:val="00E4753D"/>
    <w:rsid w:val="00E47889"/>
    <w:rsid w:val="00E47D7F"/>
    <w:rsid w:val="00E500AD"/>
    <w:rsid w:val="00E50282"/>
    <w:rsid w:val="00E50DA9"/>
    <w:rsid w:val="00E51D88"/>
    <w:rsid w:val="00E51F35"/>
    <w:rsid w:val="00E51F46"/>
    <w:rsid w:val="00E52ADF"/>
    <w:rsid w:val="00E52B01"/>
    <w:rsid w:val="00E52BC0"/>
    <w:rsid w:val="00E52F3E"/>
    <w:rsid w:val="00E5357B"/>
    <w:rsid w:val="00E53675"/>
    <w:rsid w:val="00E53AD5"/>
    <w:rsid w:val="00E53D33"/>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267"/>
    <w:rsid w:val="00E56A09"/>
    <w:rsid w:val="00E56F50"/>
    <w:rsid w:val="00E575B7"/>
    <w:rsid w:val="00E5773E"/>
    <w:rsid w:val="00E577DC"/>
    <w:rsid w:val="00E578CB"/>
    <w:rsid w:val="00E57BA2"/>
    <w:rsid w:val="00E57D1C"/>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3457"/>
    <w:rsid w:val="00E63A60"/>
    <w:rsid w:val="00E63AD4"/>
    <w:rsid w:val="00E642CE"/>
    <w:rsid w:val="00E6475D"/>
    <w:rsid w:val="00E64DE8"/>
    <w:rsid w:val="00E65567"/>
    <w:rsid w:val="00E65D4E"/>
    <w:rsid w:val="00E65EE3"/>
    <w:rsid w:val="00E660A1"/>
    <w:rsid w:val="00E66489"/>
    <w:rsid w:val="00E66620"/>
    <w:rsid w:val="00E66B4C"/>
    <w:rsid w:val="00E67689"/>
    <w:rsid w:val="00E67823"/>
    <w:rsid w:val="00E67CAF"/>
    <w:rsid w:val="00E67D81"/>
    <w:rsid w:val="00E708FF"/>
    <w:rsid w:val="00E70C9A"/>
    <w:rsid w:val="00E7100D"/>
    <w:rsid w:val="00E71134"/>
    <w:rsid w:val="00E71A55"/>
    <w:rsid w:val="00E71CA1"/>
    <w:rsid w:val="00E71F31"/>
    <w:rsid w:val="00E72A6F"/>
    <w:rsid w:val="00E732E5"/>
    <w:rsid w:val="00E738D9"/>
    <w:rsid w:val="00E73D04"/>
    <w:rsid w:val="00E74164"/>
    <w:rsid w:val="00E743AA"/>
    <w:rsid w:val="00E747E5"/>
    <w:rsid w:val="00E757FE"/>
    <w:rsid w:val="00E7585B"/>
    <w:rsid w:val="00E758EF"/>
    <w:rsid w:val="00E75BCC"/>
    <w:rsid w:val="00E75C66"/>
    <w:rsid w:val="00E75F6B"/>
    <w:rsid w:val="00E761FB"/>
    <w:rsid w:val="00E76717"/>
    <w:rsid w:val="00E767C1"/>
    <w:rsid w:val="00E77042"/>
    <w:rsid w:val="00E77729"/>
    <w:rsid w:val="00E80069"/>
    <w:rsid w:val="00E80174"/>
    <w:rsid w:val="00E813C6"/>
    <w:rsid w:val="00E81AE0"/>
    <w:rsid w:val="00E81DAB"/>
    <w:rsid w:val="00E81F3F"/>
    <w:rsid w:val="00E823E0"/>
    <w:rsid w:val="00E828EA"/>
    <w:rsid w:val="00E82BEB"/>
    <w:rsid w:val="00E83A24"/>
    <w:rsid w:val="00E83D01"/>
    <w:rsid w:val="00E83D2E"/>
    <w:rsid w:val="00E8458E"/>
    <w:rsid w:val="00E8471A"/>
    <w:rsid w:val="00E84A2E"/>
    <w:rsid w:val="00E84E95"/>
    <w:rsid w:val="00E85318"/>
    <w:rsid w:val="00E853BD"/>
    <w:rsid w:val="00E855D8"/>
    <w:rsid w:val="00E8562C"/>
    <w:rsid w:val="00E8568F"/>
    <w:rsid w:val="00E859B6"/>
    <w:rsid w:val="00E85B77"/>
    <w:rsid w:val="00E86403"/>
    <w:rsid w:val="00E86537"/>
    <w:rsid w:val="00E86652"/>
    <w:rsid w:val="00E86846"/>
    <w:rsid w:val="00E86DF2"/>
    <w:rsid w:val="00E87594"/>
    <w:rsid w:val="00E87BE0"/>
    <w:rsid w:val="00E907A4"/>
    <w:rsid w:val="00E90BBB"/>
    <w:rsid w:val="00E90FA0"/>
    <w:rsid w:val="00E9126D"/>
    <w:rsid w:val="00E91382"/>
    <w:rsid w:val="00E91416"/>
    <w:rsid w:val="00E91995"/>
    <w:rsid w:val="00E91BA1"/>
    <w:rsid w:val="00E91C75"/>
    <w:rsid w:val="00E91DA7"/>
    <w:rsid w:val="00E91FFE"/>
    <w:rsid w:val="00E9222F"/>
    <w:rsid w:val="00E922E8"/>
    <w:rsid w:val="00E9250A"/>
    <w:rsid w:val="00E9268B"/>
    <w:rsid w:val="00E9319F"/>
    <w:rsid w:val="00E933FB"/>
    <w:rsid w:val="00E9343C"/>
    <w:rsid w:val="00E936E4"/>
    <w:rsid w:val="00E93EA1"/>
    <w:rsid w:val="00E93EAB"/>
    <w:rsid w:val="00E94140"/>
    <w:rsid w:val="00E944D2"/>
    <w:rsid w:val="00E946DB"/>
    <w:rsid w:val="00E95685"/>
    <w:rsid w:val="00E95AD2"/>
    <w:rsid w:val="00E95C06"/>
    <w:rsid w:val="00E9652D"/>
    <w:rsid w:val="00E96B06"/>
    <w:rsid w:val="00E96C75"/>
    <w:rsid w:val="00E96EF9"/>
    <w:rsid w:val="00E96F4C"/>
    <w:rsid w:val="00E97061"/>
    <w:rsid w:val="00E97295"/>
    <w:rsid w:val="00E972C6"/>
    <w:rsid w:val="00E9734A"/>
    <w:rsid w:val="00E974BD"/>
    <w:rsid w:val="00E97551"/>
    <w:rsid w:val="00E97822"/>
    <w:rsid w:val="00E97D22"/>
    <w:rsid w:val="00E97F87"/>
    <w:rsid w:val="00EA0537"/>
    <w:rsid w:val="00EA0A20"/>
    <w:rsid w:val="00EA0CC1"/>
    <w:rsid w:val="00EA14E7"/>
    <w:rsid w:val="00EA1528"/>
    <w:rsid w:val="00EA1FDF"/>
    <w:rsid w:val="00EA2320"/>
    <w:rsid w:val="00EA26AF"/>
    <w:rsid w:val="00EA359D"/>
    <w:rsid w:val="00EA4130"/>
    <w:rsid w:val="00EA4159"/>
    <w:rsid w:val="00EA43BC"/>
    <w:rsid w:val="00EA497C"/>
    <w:rsid w:val="00EA499D"/>
    <w:rsid w:val="00EA57C5"/>
    <w:rsid w:val="00EA57E7"/>
    <w:rsid w:val="00EA5A3F"/>
    <w:rsid w:val="00EA5CDE"/>
    <w:rsid w:val="00EA5DA1"/>
    <w:rsid w:val="00EA5E87"/>
    <w:rsid w:val="00EA665B"/>
    <w:rsid w:val="00EA6669"/>
    <w:rsid w:val="00EA6E0A"/>
    <w:rsid w:val="00EA6F9C"/>
    <w:rsid w:val="00EA72F9"/>
    <w:rsid w:val="00EA78B4"/>
    <w:rsid w:val="00EA7E9F"/>
    <w:rsid w:val="00EA7EB0"/>
    <w:rsid w:val="00EB00A7"/>
    <w:rsid w:val="00EB00F0"/>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67E"/>
    <w:rsid w:val="00EB27DA"/>
    <w:rsid w:val="00EB2B4E"/>
    <w:rsid w:val="00EB2FAD"/>
    <w:rsid w:val="00EB3108"/>
    <w:rsid w:val="00EB325A"/>
    <w:rsid w:val="00EB3CE1"/>
    <w:rsid w:val="00EB3FDB"/>
    <w:rsid w:val="00EB481C"/>
    <w:rsid w:val="00EB5828"/>
    <w:rsid w:val="00EB5E49"/>
    <w:rsid w:val="00EB6511"/>
    <w:rsid w:val="00EB67DF"/>
    <w:rsid w:val="00EB6F09"/>
    <w:rsid w:val="00EB757B"/>
    <w:rsid w:val="00EB764E"/>
    <w:rsid w:val="00EB7691"/>
    <w:rsid w:val="00EB76E0"/>
    <w:rsid w:val="00EB77AF"/>
    <w:rsid w:val="00EB786F"/>
    <w:rsid w:val="00EB7D27"/>
    <w:rsid w:val="00EB7DD8"/>
    <w:rsid w:val="00EC0DDC"/>
    <w:rsid w:val="00EC109D"/>
    <w:rsid w:val="00EC133D"/>
    <w:rsid w:val="00EC1ADE"/>
    <w:rsid w:val="00EC1B1F"/>
    <w:rsid w:val="00EC1B2F"/>
    <w:rsid w:val="00EC21C3"/>
    <w:rsid w:val="00EC2906"/>
    <w:rsid w:val="00EC2FD3"/>
    <w:rsid w:val="00EC3033"/>
    <w:rsid w:val="00EC34BC"/>
    <w:rsid w:val="00EC3745"/>
    <w:rsid w:val="00EC3A2F"/>
    <w:rsid w:val="00EC3F4E"/>
    <w:rsid w:val="00EC4167"/>
    <w:rsid w:val="00EC435C"/>
    <w:rsid w:val="00EC4F2D"/>
    <w:rsid w:val="00EC4F92"/>
    <w:rsid w:val="00EC535E"/>
    <w:rsid w:val="00EC57DE"/>
    <w:rsid w:val="00EC590E"/>
    <w:rsid w:val="00EC623A"/>
    <w:rsid w:val="00EC6290"/>
    <w:rsid w:val="00EC6725"/>
    <w:rsid w:val="00EC6BAD"/>
    <w:rsid w:val="00EC6CB8"/>
    <w:rsid w:val="00EC6D40"/>
    <w:rsid w:val="00EC7CD0"/>
    <w:rsid w:val="00EC7CF1"/>
    <w:rsid w:val="00EC7DA1"/>
    <w:rsid w:val="00ED0310"/>
    <w:rsid w:val="00ED0BFB"/>
    <w:rsid w:val="00ED1291"/>
    <w:rsid w:val="00ED1574"/>
    <w:rsid w:val="00ED15B3"/>
    <w:rsid w:val="00ED17E1"/>
    <w:rsid w:val="00ED191B"/>
    <w:rsid w:val="00ED230A"/>
    <w:rsid w:val="00ED2417"/>
    <w:rsid w:val="00ED284A"/>
    <w:rsid w:val="00ED2F82"/>
    <w:rsid w:val="00ED30EB"/>
    <w:rsid w:val="00ED3149"/>
    <w:rsid w:val="00ED3195"/>
    <w:rsid w:val="00ED31EB"/>
    <w:rsid w:val="00ED3206"/>
    <w:rsid w:val="00ED3A8E"/>
    <w:rsid w:val="00ED4CA1"/>
    <w:rsid w:val="00ED52E8"/>
    <w:rsid w:val="00ED530B"/>
    <w:rsid w:val="00ED5416"/>
    <w:rsid w:val="00ED5D98"/>
    <w:rsid w:val="00ED5FAB"/>
    <w:rsid w:val="00ED69E4"/>
    <w:rsid w:val="00ED6B14"/>
    <w:rsid w:val="00ED6B90"/>
    <w:rsid w:val="00ED715A"/>
    <w:rsid w:val="00ED75A4"/>
    <w:rsid w:val="00ED7D00"/>
    <w:rsid w:val="00ED7E16"/>
    <w:rsid w:val="00EE03AA"/>
    <w:rsid w:val="00EE0B70"/>
    <w:rsid w:val="00EE13B8"/>
    <w:rsid w:val="00EE14D9"/>
    <w:rsid w:val="00EE14E9"/>
    <w:rsid w:val="00EE1765"/>
    <w:rsid w:val="00EE198C"/>
    <w:rsid w:val="00EE1EFF"/>
    <w:rsid w:val="00EE272E"/>
    <w:rsid w:val="00EE279E"/>
    <w:rsid w:val="00EE2DAF"/>
    <w:rsid w:val="00EE2DB5"/>
    <w:rsid w:val="00EE2FA5"/>
    <w:rsid w:val="00EE300D"/>
    <w:rsid w:val="00EE318F"/>
    <w:rsid w:val="00EE319D"/>
    <w:rsid w:val="00EE3298"/>
    <w:rsid w:val="00EE32DA"/>
    <w:rsid w:val="00EE3353"/>
    <w:rsid w:val="00EE366F"/>
    <w:rsid w:val="00EE42E5"/>
    <w:rsid w:val="00EE4B49"/>
    <w:rsid w:val="00EE4F47"/>
    <w:rsid w:val="00EE50DC"/>
    <w:rsid w:val="00EE5AAD"/>
    <w:rsid w:val="00EE5B80"/>
    <w:rsid w:val="00EE5EEE"/>
    <w:rsid w:val="00EE6679"/>
    <w:rsid w:val="00EE67AE"/>
    <w:rsid w:val="00EE6E2B"/>
    <w:rsid w:val="00EF04D3"/>
    <w:rsid w:val="00EF0526"/>
    <w:rsid w:val="00EF07FE"/>
    <w:rsid w:val="00EF0990"/>
    <w:rsid w:val="00EF0C99"/>
    <w:rsid w:val="00EF0D66"/>
    <w:rsid w:val="00EF108D"/>
    <w:rsid w:val="00EF10E6"/>
    <w:rsid w:val="00EF1681"/>
    <w:rsid w:val="00EF1D4C"/>
    <w:rsid w:val="00EF1E60"/>
    <w:rsid w:val="00EF2074"/>
    <w:rsid w:val="00EF2C23"/>
    <w:rsid w:val="00EF3569"/>
    <w:rsid w:val="00EF365B"/>
    <w:rsid w:val="00EF3743"/>
    <w:rsid w:val="00EF39C9"/>
    <w:rsid w:val="00EF3EA0"/>
    <w:rsid w:val="00EF4405"/>
    <w:rsid w:val="00EF44C3"/>
    <w:rsid w:val="00EF4621"/>
    <w:rsid w:val="00EF4F35"/>
    <w:rsid w:val="00EF58EB"/>
    <w:rsid w:val="00EF61B5"/>
    <w:rsid w:val="00EF6242"/>
    <w:rsid w:val="00EF6E8F"/>
    <w:rsid w:val="00EF75AD"/>
    <w:rsid w:val="00EF7F29"/>
    <w:rsid w:val="00F000B6"/>
    <w:rsid w:val="00F00738"/>
    <w:rsid w:val="00F01078"/>
    <w:rsid w:val="00F014B3"/>
    <w:rsid w:val="00F01D10"/>
    <w:rsid w:val="00F0223C"/>
    <w:rsid w:val="00F0304F"/>
    <w:rsid w:val="00F0409F"/>
    <w:rsid w:val="00F051C7"/>
    <w:rsid w:val="00F05572"/>
    <w:rsid w:val="00F0558B"/>
    <w:rsid w:val="00F05959"/>
    <w:rsid w:val="00F05D59"/>
    <w:rsid w:val="00F06227"/>
    <w:rsid w:val="00F063B1"/>
    <w:rsid w:val="00F063C3"/>
    <w:rsid w:val="00F065AA"/>
    <w:rsid w:val="00F065F1"/>
    <w:rsid w:val="00F07027"/>
    <w:rsid w:val="00F0779D"/>
    <w:rsid w:val="00F102B8"/>
    <w:rsid w:val="00F103FD"/>
    <w:rsid w:val="00F1062C"/>
    <w:rsid w:val="00F10868"/>
    <w:rsid w:val="00F10D10"/>
    <w:rsid w:val="00F110DB"/>
    <w:rsid w:val="00F11A87"/>
    <w:rsid w:val="00F123BA"/>
    <w:rsid w:val="00F126C9"/>
    <w:rsid w:val="00F126D3"/>
    <w:rsid w:val="00F1290C"/>
    <w:rsid w:val="00F12A09"/>
    <w:rsid w:val="00F12B2A"/>
    <w:rsid w:val="00F12B2E"/>
    <w:rsid w:val="00F12BA6"/>
    <w:rsid w:val="00F1324A"/>
    <w:rsid w:val="00F13B93"/>
    <w:rsid w:val="00F13F79"/>
    <w:rsid w:val="00F143D8"/>
    <w:rsid w:val="00F14437"/>
    <w:rsid w:val="00F1506D"/>
    <w:rsid w:val="00F15A97"/>
    <w:rsid w:val="00F15A9E"/>
    <w:rsid w:val="00F16122"/>
    <w:rsid w:val="00F16714"/>
    <w:rsid w:val="00F1684F"/>
    <w:rsid w:val="00F170C4"/>
    <w:rsid w:val="00F1722B"/>
    <w:rsid w:val="00F179F8"/>
    <w:rsid w:val="00F17B74"/>
    <w:rsid w:val="00F17CAC"/>
    <w:rsid w:val="00F17D12"/>
    <w:rsid w:val="00F202E3"/>
    <w:rsid w:val="00F2076D"/>
    <w:rsid w:val="00F20935"/>
    <w:rsid w:val="00F20B1B"/>
    <w:rsid w:val="00F20BF0"/>
    <w:rsid w:val="00F20F5D"/>
    <w:rsid w:val="00F212B8"/>
    <w:rsid w:val="00F21441"/>
    <w:rsid w:val="00F217A8"/>
    <w:rsid w:val="00F21F42"/>
    <w:rsid w:val="00F21F47"/>
    <w:rsid w:val="00F22010"/>
    <w:rsid w:val="00F22311"/>
    <w:rsid w:val="00F22666"/>
    <w:rsid w:val="00F22852"/>
    <w:rsid w:val="00F228E7"/>
    <w:rsid w:val="00F22925"/>
    <w:rsid w:val="00F229F8"/>
    <w:rsid w:val="00F22AC6"/>
    <w:rsid w:val="00F22AF7"/>
    <w:rsid w:val="00F22C77"/>
    <w:rsid w:val="00F231F1"/>
    <w:rsid w:val="00F2332F"/>
    <w:rsid w:val="00F23BF3"/>
    <w:rsid w:val="00F23D25"/>
    <w:rsid w:val="00F23F45"/>
    <w:rsid w:val="00F24BFE"/>
    <w:rsid w:val="00F24EFB"/>
    <w:rsid w:val="00F2530E"/>
    <w:rsid w:val="00F25937"/>
    <w:rsid w:val="00F25B7C"/>
    <w:rsid w:val="00F25C6A"/>
    <w:rsid w:val="00F26B14"/>
    <w:rsid w:val="00F26B89"/>
    <w:rsid w:val="00F27070"/>
    <w:rsid w:val="00F271C2"/>
    <w:rsid w:val="00F27321"/>
    <w:rsid w:val="00F27452"/>
    <w:rsid w:val="00F27C54"/>
    <w:rsid w:val="00F304E0"/>
    <w:rsid w:val="00F30B1A"/>
    <w:rsid w:val="00F3160A"/>
    <w:rsid w:val="00F31A17"/>
    <w:rsid w:val="00F3250A"/>
    <w:rsid w:val="00F32571"/>
    <w:rsid w:val="00F328F6"/>
    <w:rsid w:val="00F32F73"/>
    <w:rsid w:val="00F330D6"/>
    <w:rsid w:val="00F33356"/>
    <w:rsid w:val="00F33469"/>
    <w:rsid w:val="00F3369E"/>
    <w:rsid w:val="00F336CC"/>
    <w:rsid w:val="00F33796"/>
    <w:rsid w:val="00F33AB0"/>
    <w:rsid w:val="00F33AB2"/>
    <w:rsid w:val="00F33DDF"/>
    <w:rsid w:val="00F34018"/>
    <w:rsid w:val="00F344C8"/>
    <w:rsid w:val="00F3469B"/>
    <w:rsid w:val="00F34AAE"/>
    <w:rsid w:val="00F34F25"/>
    <w:rsid w:val="00F35182"/>
    <w:rsid w:val="00F35514"/>
    <w:rsid w:val="00F35625"/>
    <w:rsid w:val="00F3587F"/>
    <w:rsid w:val="00F359B8"/>
    <w:rsid w:val="00F359DE"/>
    <w:rsid w:val="00F35ADB"/>
    <w:rsid w:val="00F35C9B"/>
    <w:rsid w:val="00F35E46"/>
    <w:rsid w:val="00F36439"/>
    <w:rsid w:val="00F364F4"/>
    <w:rsid w:val="00F3782A"/>
    <w:rsid w:val="00F37B55"/>
    <w:rsid w:val="00F4024A"/>
    <w:rsid w:val="00F407E1"/>
    <w:rsid w:val="00F40D1F"/>
    <w:rsid w:val="00F40E7F"/>
    <w:rsid w:val="00F4113C"/>
    <w:rsid w:val="00F41193"/>
    <w:rsid w:val="00F41EBA"/>
    <w:rsid w:val="00F42227"/>
    <w:rsid w:val="00F4267E"/>
    <w:rsid w:val="00F428D8"/>
    <w:rsid w:val="00F42969"/>
    <w:rsid w:val="00F42B58"/>
    <w:rsid w:val="00F42FD7"/>
    <w:rsid w:val="00F4312F"/>
    <w:rsid w:val="00F43293"/>
    <w:rsid w:val="00F435CE"/>
    <w:rsid w:val="00F43832"/>
    <w:rsid w:val="00F4445E"/>
    <w:rsid w:val="00F44C82"/>
    <w:rsid w:val="00F44D8C"/>
    <w:rsid w:val="00F45792"/>
    <w:rsid w:val="00F45A23"/>
    <w:rsid w:val="00F463B8"/>
    <w:rsid w:val="00F464BD"/>
    <w:rsid w:val="00F4696F"/>
    <w:rsid w:val="00F47812"/>
    <w:rsid w:val="00F47A60"/>
    <w:rsid w:val="00F47DE7"/>
    <w:rsid w:val="00F501AE"/>
    <w:rsid w:val="00F5031F"/>
    <w:rsid w:val="00F50623"/>
    <w:rsid w:val="00F50858"/>
    <w:rsid w:val="00F50A83"/>
    <w:rsid w:val="00F51499"/>
    <w:rsid w:val="00F51892"/>
    <w:rsid w:val="00F51C45"/>
    <w:rsid w:val="00F527A8"/>
    <w:rsid w:val="00F527F6"/>
    <w:rsid w:val="00F52E49"/>
    <w:rsid w:val="00F53286"/>
    <w:rsid w:val="00F5406A"/>
    <w:rsid w:val="00F54400"/>
    <w:rsid w:val="00F54A43"/>
    <w:rsid w:val="00F554AB"/>
    <w:rsid w:val="00F55826"/>
    <w:rsid w:val="00F55835"/>
    <w:rsid w:val="00F55A6B"/>
    <w:rsid w:val="00F55BA0"/>
    <w:rsid w:val="00F5604E"/>
    <w:rsid w:val="00F560C9"/>
    <w:rsid w:val="00F56156"/>
    <w:rsid w:val="00F56C12"/>
    <w:rsid w:val="00F57793"/>
    <w:rsid w:val="00F57B6E"/>
    <w:rsid w:val="00F57F39"/>
    <w:rsid w:val="00F6003E"/>
    <w:rsid w:val="00F6068E"/>
    <w:rsid w:val="00F60740"/>
    <w:rsid w:val="00F60DA4"/>
    <w:rsid w:val="00F60FEC"/>
    <w:rsid w:val="00F61155"/>
    <w:rsid w:val="00F611DF"/>
    <w:rsid w:val="00F6125E"/>
    <w:rsid w:val="00F614A9"/>
    <w:rsid w:val="00F61B0F"/>
    <w:rsid w:val="00F6213D"/>
    <w:rsid w:val="00F62614"/>
    <w:rsid w:val="00F62A9D"/>
    <w:rsid w:val="00F63522"/>
    <w:rsid w:val="00F63824"/>
    <w:rsid w:val="00F63828"/>
    <w:rsid w:val="00F63CFA"/>
    <w:rsid w:val="00F64087"/>
    <w:rsid w:val="00F6490C"/>
    <w:rsid w:val="00F64A7E"/>
    <w:rsid w:val="00F6500C"/>
    <w:rsid w:val="00F65198"/>
    <w:rsid w:val="00F658A0"/>
    <w:rsid w:val="00F65BF4"/>
    <w:rsid w:val="00F66210"/>
    <w:rsid w:val="00F6730A"/>
    <w:rsid w:val="00F674DA"/>
    <w:rsid w:val="00F67638"/>
    <w:rsid w:val="00F70084"/>
    <w:rsid w:val="00F7032D"/>
    <w:rsid w:val="00F708AF"/>
    <w:rsid w:val="00F709E5"/>
    <w:rsid w:val="00F712CD"/>
    <w:rsid w:val="00F7202D"/>
    <w:rsid w:val="00F7218C"/>
    <w:rsid w:val="00F721B5"/>
    <w:rsid w:val="00F725A3"/>
    <w:rsid w:val="00F732E3"/>
    <w:rsid w:val="00F73809"/>
    <w:rsid w:val="00F73993"/>
    <w:rsid w:val="00F73C69"/>
    <w:rsid w:val="00F73CA5"/>
    <w:rsid w:val="00F743FB"/>
    <w:rsid w:val="00F748C1"/>
    <w:rsid w:val="00F749EA"/>
    <w:rsid w:val="00F74A6D"/>
    <w:rsid w:val="00F74D2A"/>
    <w:rsid w:val="00F7513D"/>
    <w:rsid w:val="00F75B57"/>
    <w:rsid w:val="00F761BE"/>
    <w:rsid w:val="00F7662B"/>
    <w:rsid w:val="00F7665F"/>
    <w:rsid w:val="00F76814"/>
    <w:rsid w:val="00F76F34"/>
    <w:rsid w:val="00F7703A"/>
    <w:rsid w:val="00F772B3"/>
    <w:rsid w:val="00F775C5"/>
    <w:rsid w:val="00F779DB"/>
    <w:rsid w:val="00F77AD4"/>
    <w:rsid w:val="00F808D9"/>
    <w:rsid w:val="00F80930"/>
    <w:rsid w:val="00F80A3E"/>
    <w:rsid w:val="00F80C1A"/>
    <w:rsid w:val="00F80C23"/>
    <w:rsid w:val="00F8115F"/>
    <w:rsid w:val="00F811E7"/>
    <w:rsid w:val="00F8137E"/>
    <w:rsid w:val="00F816B2"/>
    <w:rsid w:val="00F81C31"/>
    <w:rsid w:val="00F82222"/>
    <w:rsid w:val="00F82801"/>
    <w:rsid w:val="00F829BA"/>
    <w:rsid w:val="00F82C16"/>
    <w:rsid w:val="00F82DC5"/>
    <w:rsid w:val="00F82E2C"/>
    <w:rsid w:val="00F8391E"/>
    <w:rsid w:val="00F83947"/>
    <w:rsid w:val="00F84BD2"/>
    <w:rsid w:val="00F85095"/>
    <w:rsid w:val="00F85258"/>
    <w:rsid w:val="00F855DB"/>
    <w:rsid w:val="00F8560C"/>
    <w:rsid w:val="00F85685"/>
    <w:rsid w:val="00F85DCA"/>
    <w:rsid w:val="00F86614"/>
    <w:rsid w:val="00F866F2"/>
    <w:rsid w:val="00F8685D"/>
    <w:rsid w:val="00F86ECF"/>
    <w:rsid w:val="00F86FF0"/>
    <w:rsid w:val="00F87576"/>
    <w:rsid w:val="00F876B0"/>
    <w:rsid w:val="00F8786D"/>
    <w:rsid w:val="00F87BDB"/>
    <w:rsid w:val="00F87C81"/>
    <w:rsid w:val="00F87F69"/>
    <w:rsid w:val="00F90195"/>
    <w:rsid w:val="00F90648"/>
    <w:rsid w:val="00F90712"/>
    <w:rsid w:val="00F909CC"/>
    <w:rsid w:val="00F90A81"/>
    <w:rsid w:val="00F90BCE"/>
    <w:rsid w:val="00F90E10"/>
    <w:rsid w:val="00F91348"/>
    <w:rsid w:val="00F928DC"/>
    <w:rsid w:val="00F92A30"/>
    <w:rsid w:val="00F92A8D"/>
    <w:rsid w:val="00F92ACD"/>
    <w:rsid w:val="00F9343F"/>
    <w:rsid w:val="00F934C0"/>
    <w:rsid w:val="00F93822"/>
    <w:rsid w:val="00F93B04"/>
    <w:rsid w:val="00F93D58"/>
    <w:rsid w:val="00F93DCC"/>
    <w:rsid w:val="00F93E10"/>
    <w:rsid w:val="00F93E30"/>
    <w:rsid w:val="00F9482D"/>
    <w:rsid w:val="00F94A34"/>
    <w:rsid w:val="00F94F37"/>
    <w:rsid w:val="00F950BF"/>
    <w:rsid w:val="00F950C5"/>
    <w:rsid w:val="00F95F8D"/>
    <w:rsid w:val="00F9611A"/>
    <w:rsid w:val="00F96357"/>
    <w:rsid w:val="00F9685E"/>
    <w:rsid w:val="00F96B29"/>
    <w:rsid w:val="00F96C51"/>
    <w:rsid w:val="00F97128"/>
    <w:rsid w:val="00F97241"/>
    <w:rsid w:val="00F97B03"/>
    <w:rsid w:val="00F97B76"/>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322"/>
    <w:rsid w:val="00FB057D"/>
    <w:rsid w:val="00FB0713"/>
    <w:rsid w:val="00FB0839"/>
    <w:rsid w:val="00FB0869"/>
    <w:rsid w:val="00FB0D18"/>
    <w:rsid w:val="00FB14A6"/>
    <w:rsid w:val="00FB1587"/>
    <w:rsid w:val="00FB1852"/>
    <w:rsid w:val="00FB1A2A"/>
    <w:rsid w:val="00FB20BF"/>
    <w:rsid w:val="00FB221B"/>
    <w:rsid w:val="00FB2703"/>
    <w:rsid w:val="00FB2ABF"/>
    <w:rsid w:val="00FB2D0D"/>
    <w:rsid w:val="00FB2DA9"/>
    <w:rsid w:val="00FB31BD"/>
    <w:rsid w:val="00FB3A7D"/>
    <w:rsid w:val="00FB3C3F"/>
    <w:rsid w:val="00FB3CF5"/>
    <w:rsid w:val="00FB4445"/>
    <w:rsid w:val="00FB4462"/>
    <w:rsid w:val="00FB4970"/>
    <w:rsid w:val="00FB4AA2"/>
    <w:rsid w:val="00FB4D03"/>
    <w:rsid w:val="00FB4F14"/>
    <w:rsid w:val="00FB5B71"/>
    <w:rsid w:val="00FB5C8D"/>
    <w:rsid w:val="00FB6077"/>
    <w:rsid w:val="00FB61A2"/>
    <w:rsid w:val="00FB6AF4"/>
    <w:rsid w:val="00FB6B8D"/>
    <w:rsid w:val="00FB6BC4"/>
    <w:rsid w:val="00FB708B"/>
    <w:rsid w:val="00FB7274"/>
    <w:rsid w:val="00FB77FF"/>
    <w:rsid w:val="00FB7ACB"/>
    <w:rsid w:val="00FB7DC3"/>
    <w:rsid w:val="00FC01FE"/>
    <w:rsid w:val="00FC08B5"/>
    <w:rsid w:val="00FC09E8"/>
    <w:rsid w:val="00FC0B99"/>
    <w:rsid w:val="00FC0F0B"/>
    <w:rsid w:val="00FC1094"/>
    <w:rsid w:val="00FC1140"/>
    <w:rsid w:val="00FC1513"/>
    <w:rsid w:val="00FC1B06"/>
    <w:rsid w:val="00FC1B11"/>
    <w:rsid w:val="00FC1C02"/>
    <w:rsid w:val="00FC1E05"/>
    <w:rsid w:val="00FC2343"/>
    <w:rsid w:val="00FC2444"/>
    <w:rsid w:val="00FC2481"/>
    <w:rsid w:val="00FC2A39"/>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415"/>
    <w:rsid w:val="00FC7899"/>
    <w:rsid w:val="00FC7A1F"/>
    <w:rsid w:val="00FC7C55"/>
    <w:rsid w:val="00FC7C5D"/>
    <w:rsid w:val="00FD017D"/>
    <w:rsid w:val="00FD035F"/>
    <w:rsid w:val="00FD0A6D"/>
    <w:rsid w:val="00FD0A7E"/>
    <w:rsid w:val="00FD1163"/>
    <w:rsid w:val="00FD1D93"/>
    <w:rsid w:val="00FD20C9"/>
    <w:rsid w:val="00FD299C"/>
    <w:rsid w:val="00FD2A78"/>
    <w:rsid w:val="00FD2CF1"/>
    <w:rsid w:val="00FD2D4B"/>
    <w:rsid w:val="00FD2F46"/>
    <w:rsid w:val="00FD44C4"/>
    <w:rsid w:val="00FD44C9"/>
    <w:rsid w:val="00FD4565"/>
    <w:rsid w:val="00FD5294"/>
    <w:rsid w:val="00FD52B0"/>
    <w:rsid w:val="00FD5B4D"/>
    <w:rsid w:val="00FD6311"/>
    <w:rsid w:val="00FD6313"/>
    <w:rsid w:val="00FD64AC"/>
    <w:rsid w:val="00FD6509"/>
    <w:rsid w:val="00FD6D19"/>
    <w:rsid w:val="00FD7137"/>
    <w:rsid w:val="00FD7268"/>
    <w:rsid w:val="00FD76CA"/>
    <w:rsid w:val="00FD7B04"/>
    <w:rsid w:val="00FD7E75"/>
    <w:rsid w:val="00FE02E8"/>
    <w:rsid w:val="00FE0763"/>
    <w:rsid w:val="00FE09AF"/>
    <w:rsid w:val="00FE0BF7"/>
    <w:rsid w:val="00FE1040"/>
    <w:rsid w:val="00FE1812"/>
    <w:rsid w:val="00FE1DB1"/>
    <w:rsid w:val="00FE1FFA"/>
    <w:rsid w:val="00FE20A2"/>
    <w:rsid w:val="00FE28EA"/>
    <w:rsid w:val="00FE2BE2"/>
    <w:rsid w:val="00FE31D1"/>
    <w:rsid w:val="00FE323E"/>
    <w:rsid w:val="00FE32FD"/>
    <w:rsid w:val="00FE330B"/>
    <w:rsid w:val="00FE3473"/>
    <w:rsid w:val="00FE380A"/>
    <w:rsid w:val="00FE3817"/>
    <w:rsid w:val="00FE3E9F"/>
    <w:rsid w:val="00FE4551"/>
    <w:rsid w:val="00FE4868"/>
    <w:rsid w:val="00FE4979"/>
    <w:rsid w:val="00FE4AB4"/>
    <w:rsid w:val="00FE4AD7"/>
    <w:rsid w:val="00FE4CF7"/>
    <w:rsid w:val="00FE540E"/>
    <w:rsid w:val="00FE5586"/>
    <w:rsid w:val="00FE5930"/>
    <w:rsid w:val="00FE5AA1"/>
    <w:rsid w:val="00FE681A"/>
    <w:rsid w:val="00FE6C0E"/>
    <w:rsid w:val="00FE7175"/>
    <w:rsid w:val="00FE74FA"/>
    <w:rsid w:val="00FE761C"/>
    <w:rsid w:val="00FE7C68"/>
    <w:rsid w:val="00FE7CC4"/>
    <w:rsid w:val="00FE7CEE"/>
    <w:rsid w:val="00FF00BB"/>
    <w:rsid w:val="00FF04FF"/>
    <w:rsid w:val="00FF091B"/>
    <w:rsid w:val="00FF11DC"/>
    <w:rsid w:val="00FF1230"/>
    <w:rsid w:val="00FF1504"/>
    <w:rsid w:val="00FF1617"/>
    <w:rsid w:val="00FF1ABE"/>
    <w:rsid w:val="00FF1C10"/>
    <w:rsid w:val="00FF27AF"/>
    <w:rsid w:val="00FF2A6C"/>
    <w:rsid w:val="00FF2C15"/>
    <w:rsid w:val="00FF2F9B"/>
    <w:rsid w:val="00FF3BBE"/>
    <w:rsid w:val="00FF3BFD"/>
    <w:rsid w:val="00FF4CE6"/>
    <w:rsid w:val="00FF4D46"/>
    <w:rsid w:val="00FF5027"/>
    <w:rsid w:val="00FF534A"/>
    <w:rsid w:val="00FF5BA5"/>
    <w:rsid w:val="00FF5C4A"/>
    <w:rsid w:val="00FF5E17"/>
    <w:rsid w:val="00FF5F83"/>
    <w:rsid w:val="00FF64DF"/>
    <w:rsid w:val="00FF75B3"/>
    <w:rsid w:val="00FF791D"/>
    <w:rsid w:val="00FF7D0E"/>
    <w:rsid w:val="00FF7DB4"/>
    <w:rsid w:val="00FF7EE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1E537"/>
  <w15:docId w15:val="{06838589-F5E5-4FEE-92AC-DF379822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463"/>
    <w:rPr>
      <w:rFonts w:ascii="Times New Roman" w:eastAsia="Times New Roman" w:hAnsi="Times New Roman"/>
      <w:sz w:val="24"/>
      <w:szCs w:val="24"/>
    </w:rPr>
  </w:style>
  <w:style w:type="paragraph" w:styleId="2">
    <w:name w:val="heading 2"/>
    <w:basedOn w:val="a"/>
    <w:next w:val="a"/>
    <w:qFormat/>
    <w:rsid w:val="00F3250A"/>
    <w:pPr>
      <w:keepNext/>
      <w:spacing w:before="240" w:after="60"/>
      <w:outlineLvl w:val="1"/>
    </w:pPr>
    <w:rPr>
      <w:rFonts w:ascii="Arial" w:hAnsi="Arial" w:cs="Arial"/>
      <w:b/>
      <w:bCs/>
      <w:i/>
      <w:iCs/>
      <w:sz w:val="28"/>
      <w:szCs w:val="28"/>
    </w:rPr>
  </w:style>
  <w:style w:type="paragraph" w:styleId="3">
    <w:name w:val="heading 3"/>
    <w:basedOn w:val="a"/>
    <w:next w:val="a"/>
    <w:qFormat/>
    <w:rsid w:val="00B50A82"/>
    <w:pPr>
      <w:keepNext/>
      <w:jc w:val="center"/>
      <w:outlineLvl w:val="2"/>
    </w:pPr>
    <w:rPr>
      <w:b/>
      <w:szCs w:val="20"/>
    </w:rPr>
  </w:style>
  <w:style w:type="paragraph" w:styleId="4">
    <w:name w:val="heading 4"/>
    <w:aliases w:val="Знак3"/>
    <w:basedOn w:val="a"/>
    <w:next w:val="a"/>
    <w:link w:val="40"/>
    <w:qFormat/>
    <w:rsid w:val="0070700C"/>
    <w:pPr>
      <w:keepNext/>
      <w:spacing w:before="240" w:after="60"/>
      <w:outlineLvl w:val="3"/>
    </w:pPr>
    <w:rPr>
      <w:rFonts w:ascii="Calibri" w:eastAsia="Calibri" w:hAnsi="Calibri"/>
      <w:b/>
      <w:bCs/>
      <w:sz w:val="28"/>
      <w:szCs w:val="28"/>
    </w:rPr>
  </w:style>
  <w:style w:type="paragraph" w:styleId="5">
    <w:name w:val="heading 5"/>
    <w:basedOn w:val="a"/>
    <w:next w:val="a"/>
    <w:qFormat/>
    <w:rsid w:val="00F3250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character" w:styleId="a4">
    <w:name w:val="Hyperlink"/>
    <w:uiPriority w:val="99"/>
    <w:rsid w:val="00B50A82"/>
    <w:rPr>
      <w:color w:val="0000FF"/>
      <w:u w:val="single"/>
    </w:rPr>
  </w:style>
  <w:style w:type="paragraph" w:styleId="a5">
    <w:name w:val="Title"/>
    <w:basedOn w:val="a"/>
    <w:next w:val="a"/>
    <w:link w:val="a6"/>
    <w:qFormat/>
    <w:rsid w:val="00B50A82"/>
    <w:pPr>
      <w:spacing w:before="240" w:after="60"/>
      <w:jc w:val="center"/>
      <w:outlineLvl w:val="0"/>
    </w:pPr>
    <w:rPr>
      <w:rFonts w:ascii="Cambria" w:eastAsia="Calibri" w:hAnsi="Cambria"/>
      <w:b/>
      <w:bCs/>
      <w:kern w:val="28"/>
      <w:sz w:val="32"/>
      <w:szCs w:val="32"/>
    </w:rPr>
  </w:style>
  <w:style w:type="character" w:customStyle="1" w:styleId="a6">
    <w:name w:val="Заголовок Знак"/>
    <w:link w:val="a5"/>
    <w:rsid w:val="00B50A82"/>
    <w:rPr>
      <w:rFonts w:ascii="Cambria" w:hAnsi="Cambria"/>
      <w:b/>
      <w:bCs/>
      <w:kern w:val="28"/>
      <w:sz w:val="32"/>
      <w:szCs w:val="32"/>
      <w:lang w:val="ru-RU" w:eastAsia="ru-RU" w:bidi="ar-SA"/>
    </w:rPr>
  </w:style>
  <w:style w:type="paragraph" w:styleId="a7">
    <w:name w:val="Body Text"/>
    <w:basedOn w:val="a"/>
    <w:link w:val="a8"/>
    <w:rsid w:val="00D828A5"/>
    <w:pPr>
      <w:jc w:val="both"/>
    </w:pPr>
    <w:rPr>
      <w:lang w:eastAsia="ar-SA"/>
    </w:rPr>
  </w:style>
  <w:style w:type="paragraph" w:styleId="a9">
    <w:name w:val="Body Text Indent"/>
    <w:basedOn w:val="a"/>
    <w:link w:val="aa"/>
    <w:rsid w:val="00D828A5"/>
    <w:pPr>
      <w:spacing w:after="120"/>
      <w:ind w:left="283"/>
    </w:pPr>
    <w:rPr>
      <w:rFonts w:ascii="Calibri" w:eastAsia="Calibri" w:hAnsi="Calibri"/>
      <w:szCs w:val="28"/>
      <w:lang w:eastAsia="en-US"/>
    </w:rPr>
  </w:style>
  <w:style w:type="character" w:customStyle="1" w:styleId="aa">
    <w:name w:val="Основной текст с отступом Знак"/>
    <w:link w:val="a9"/>
    <w:rsid w:val="00D828A5"/>
    <w:rPr>
      <w:rFonts w:eastAsia="Calibri"/>
      <w:sz w:val="24"/>
      <w:szCs w:val="28"/>
      <w:lang w:val="ru-RU" w:eastAsia="en-US" w:bidi="ar-SA"/>
    </w:rPr>
  </w:style>
  <w:style w:type="paragraph" w:styleId="20">
    <w:name w:val="Body Text 2"/>
    <w:basedOn w:val="a"/>
    <w:link w:val="21"/>
    <w:rsid w:val="00111160"/>
    <w:pPr>
      <w:spacing w:after="120" w:line="480" w:lineRule="auto"/>
    </w:pPr>
    <w:rPr>
      <w:rFonts w:ascii="Calibri" w:eastAsia="Calibri" w:hAnsi="Calibri"/>
      <w:szCs w:val="28"/>
      <w:lang w:eastAsia="en-US"/>
    </w:rPr>
  </w:style>
  <w:style w:type="character" w:customStyle="1" w:styleId="21">
    <w:name w:val="Основной текст 2 Знак"/>
    <w:link w:val="20"/>
    <w:rsid w:val="00111160"/>
    <w:rPr>
      <w:rFonts w:eastAsia="Calibri"/>
      <w:sz w:val="24"/>
      <w:szCs w:val="28"/>
      <w:lang w:val="ru-RU" w:eastAsia="en-US" w:bidi="ar-SA"/>
    </w:rPr>
  </w:style>
  <w:style w:type="paragraph" w:styleId="22">
    <w:name w:val="Body Text Indent 2"/>
    <w:basedOn w:val="a"/>
    <w:rsid w:val="00111160"/>
    <w:pPr>
      <w:spacing w:after="120" w:line="480" w:lineRule="auto"/>
      <w:ind w:left="283"/>
    </w:pPr>
    <w:rPr>
      <w:rFonts w:eastAsia="Calibri"/>
      <w:szCs w:val="28"/>
      <w:lang w:eastAsia="en-US"/>
    </w:rPr>
  </w:style>
  <w:style w:type="paragraph" w:styleId="ab">
    <w:name w:val="Normal Indent"/>
    <w:basedOn w:val="a"/>
    <w:rsid w:val="00B9586E"/>
    <w:pPr>
      <w:ind w:left="708"/>
    </w:pPr>
  </w:style>
  <w:style w:type="character" w:customStyle="1" w:styleId="ac">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d"/>
    <w:locked/>
    <w:rsid w:val="00C87995"/>
    <w:rPr>
      <w:rFonts w:ascii="Courier New" w:hAnsi="Courier New" w:cs="Courier New"/>
      <w:lang w:val="ru-RU" w:eastAsia="ru-RU" w:bidi="ar-SA"/>
    </w:rPr>
  </w:style>
  <w:style w:type="paragraph" w:styleId="ad">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ac"/>
    <w:rsid w:val="00C87995"/>
    <w:rPr>
      <w:rFonts w:ascii="Courier New" w:eastAsia="Calibri" w:hAnsi="Courier New" w:cs="Courier New"/>
      <w:sz w:val="20"/>
      <w:szCs w:val="20"/>
    </w:rPr>
  </w:style>
  <w:style w:type="paragraph" w:customStyle="1" w:styleId="210">
    <w:name w:val="Основной текст с отступом 21"/>
    <w:basedOn w:val="a"/>
    <w:rsid w:val="00F3250A"/>
    <w:pPr>
      <w:suppressAutoHyphens/>
      <w:ind w:firstLine="720"/>
      <w:jc w:val="both"/>
    </w:pPr>
    <w:rPr>
      <w:sz w:val="28"/>
      <w:szCs w:val="20"/>
      <w:lang w:eastAsia="ar-SA"/>
    </w:rPr>
  </w:style>
  <w:style w:type="paragraph" w:styleId="ae">
    <w:name w:val="footer"/>
    <w:basedOn w:val="a"/>
    <w:rsid w:val="00F3250A"/>
    <w:pPr>
      <w:tabs>
        <w:tab w:val="center" w:pos="4677"/>
        <w:tab w:val="right" w:pos="9355"/>
      </w:tabs>
      <w:suppressAutoHyphens/>
    </w:pPr>
    <w:rPr>
      <w:lang w:eastAsia="ar-SA"/>
    </w:rPr>
  </w:style>
  <w:style w:type="paragraph" w:customStyle="1" w:styleId="ConsPlusCell">
    <w:name w:val="ConsPlusCell"/>
    <w:rsid w:val="003C367E"/>
    <w:pPr>
      <w:autoSpaceDE w:val="0"/>
      <w:autoSpaceDN w:val="0"/>
      <w:adjustRightInd w:val="0"/>
    </w:pPr>
    <w:rPr>
      <w:rFonts w:ascii="Times New Roman" w:eastAsia="Times New Roman" w:hAnsi="Times New Roman"/>
      <w:sz w:val="24"/>
      <w:szCs w:val="24"/>
    </w:rPr>
  </w:style>
  <w:style w:type="paragraph" w:customStyle="1" w:styleId="Default">
    <w:name w:val="Default"/>
    <w:rsid w:val="00F20F5D"/>
    <w:pPr>
      <w:autoSpaceDE w:val="0"/>
      <w:autoSpaceDN w:val="0"/>
      <w:adjustRightInd w:val="0"/>
    </w:pPr>
    <w:rPr>
      <w:rFonts w:ascii="Times New Roman" w:eastAsia="Times New Roman" w:hAnsi="Times New Roman"/>
      <w:color w:val="000000"/>
      <w:sz w:val="24"/>
      <w:szCs w:val="24"/>
    </w:rPr>
  </w:style>
  <w:style w:type="paragraph" w:styleId="af">
    <w:name w:val="Balloon Text"/>
    <w:basedOn w:val="a"/>
    <w:semiHidden/>
    <w:rsid w:val="00A83DDC"/>
    <w:rPr>
      <w:rFonts w:ascii="Tahoma" w:hAnsi="Tahoma" w:cs="Tahoma"/>
      <w:sz w:val="16"/>
      <w:szCs w:val="16"/>
    </w:rPr>
  </w:style>
  <w:style w:type="paragraph" w:styleId="af0">
    <w:name w:val="header"/>
    <w:basedOn w:val="a"/>
    <w:rsid w:val="00220E4D"/>
    <w:pPr>
      <w:tabs>
        <w:tab w:val="center" w:pos="4153"/>
        <w:tab w:val="right" w:pos="8306"/>
      </w:tabs>
    </w:pPr>
    <w:rPr>
      <w:sz w:val="20"/>
      <w:szCs w:val="20"/>
    </w:rPr>
  </w:style>
  <w:style w:type="paragraph" w:customStyle="1" w:styleId="ConsNormal">
    <w:name w:val="ConsNormal"/>
    <w:rsid w:val="00A55434"/>
    <w:pPr>
      <w:widowControl w:val="0"/>
      <w:ind w:firstLine="720"/>
    </w:pPr>
    <w:rPr>
      <w:rFonts w:ascii="Arial" w:eastAsia="Times New Roman" w:hAnsi="Arial"/>
      <w:snapToGrid w:val="0"/>
    </w:rPr>
  </w:style>
  <w:style w:type="paragraph" w:customStyle="1" w:styleId="WW-2">
    <w:name w:val="WW-Основной текст с отступом 2"/>
    <w:basedOn w:val="a"/>
    <w:rsid w:val="00A55434"/>
    <w:pPr>
      <w:suppressAutoHyphens/>
      <w:ind w:left="-540"/>
      <w:jc w:val="both"/>
    </w:pPr>
    <w:rPr>
      <w:rFonts w:ascii="Arial" w:hAnsi="Arial" w:cs="Arial"/>
      <w:sz w:val="18"/>
      <w:lang w:eastAsia="ar-SA"/>
    </w:rPr>
  </w:style>
  <w:style w:type="paragraph" w:customStyle="1" w:styleId="Style2">
    <w:name w:val="Style2"/>
    <w:basedOn w:val="a"/>
    <w:rsid w:val="00350FC8"/>
    <w:pPr>
      <w:widowControl w:val="0"/>
      <w:autoSpaceDE w:val="0"/>
      <w:autoSpaceDN w:val="0"/>
      <w:adjustRightInd w:val="0"/>
      <w:spacing w:line="278" w:lineRule="exact"/>
      <w:jc w:val="both"/>
    </w:pPr>
  </w:style>
  <w:style w:type="character" w:customStyle="1" w:styleId="FontStyle17">
    <w:name w:val="Font Style17"/>
    <w:rsid w:val="00350FC8"/>
    <w:rPr>
      <w:rFonts w:ascii="Times New Roman" w:hAnsi="Times New Roman" w:cs="Times New Roman"/>
      <w:b/>
      <w:bCs/>
      <w:sz w:val="22"/>
      <w:szCs w:val="22"/>
    </w:rPr>
  </w:style>
  <w:style w:type="paragraph" w:customStyle="1" w:styleId="Style5">
    <w:name w:val="Style5"/>
    <w:basedOn w:val="a"/>
    <w:rsid w:val="00D34DD0"/>
    <w:pPr>
      <w:widowControl w:val="0"/>
      <w:autoSpaceDE w:val="0"/>
      <w:autoSpaceDN w:val="0"/>
      <w:adjustRightInd w:val="0"/>
      <w:spacing w:line="274" w:lineRule="exact"/>
      <w:jc w:val="both"/>
    </w:pPr>
  </w:style>
  <w:style w:type="character" w:customStyle="1" w:styleId="FontStyle13">
    <w:name w:val="Font Style13"/>
    <w:rsid w:val="00D34DD0"/>
    <w:rPr>
      <w:rFonts w:ascii="Times New Roman" w:hAnsi="Times New Roman" w:cs="Times New Roman"/>
      <w:sz w:val="22"/>
      <w:szCs w:val="22"/>
    </w:rPr>
  </w:style>
  <w:style w:type="character" w:styleId="af1">
    <w:name w:val="page number"/>
    <w:basedOn w:val="a0"/>
    <w:rsid w:val="00F12B2A"/>
  </w:style>
  <w:style w:type="character" w:customStyle="1" w:styleId="iceouttxt1">
    <w:name w:val="iceouttxt1"/>
    <w:rsid w:val="00754E52"/>
    <w:rPr>
      <w:rFonts w:ascii="Arial" w:hAnsi="Arial" w:cs="Arial" w:hint="default"/>
      <w:color w:val="666666"/>
      <w:sz w:val="17"/>
      <w:szCs w:val="17"/>
    </w:rPr>
  </w:style>
  <w:style w:type="paragraph" w:styleId="30">
    <w:name w:val="Body Text 3"/>
    <w:basedOn w:val="a"/>
    <w:link w:val="31"/>
    <w:rsid w:val="00AC6AC8"/>
    <w:pPr>
      <w:spacing w:after="120"/>
    </w:pPr>
    <w:rPr>
      <w:rFonts w:ascii="Calibri" w:eastAsia="Calibri" w:hAnsi="Calibri"/>
      <w:sz w:val="16"/>
      <w:szCs w:val="16"/>
    </w:rPr>
  </w:style>
  <w:style w:type="character" w:customStyle="1" w:styleId="31">
    <w:name w:val="Основной текст 3 Знак"/>
    <w:link w:val="30"/>
    <w:semiHidden/>
    <w:locked/>
    <w:rsid w:val="00AC6AC8"/>
    <w:rPr>
      <w:sz w:val="16"/>
      <w:szCs w:val="16"/>
      <w:lang w:val="ru-RU" w:eastAsia="ru-RU" w:bidi="ar-SA"/>
    </w:rPr>
  </w:style>
  <w:style w:type="character" w:customStyle="1" w:styleId="iceouttxtviewinfo">
    <w:name w:val="iceouttxt viewinfo"/>
    <w:basedOn w:val="a0"/>
    <w:rsid w:val="00FF5F83"/>
  </w:style>
  <w:style w:type="paragraph" w:customStyle="1" w:styleId="32">
    <w:name w:val="Стиль3 Знак Знак"/>
    <w:basedOn w:val="a"/>
    <w:rsid w:val="000E1933"/>
    <w:pPr>
      <w:widowControl w:val="0"/>
      <w:tabs>
        <w:tab w:val="num" w:pos="2160"/>
      </w:tabs>
      <w:ind w:left="2160" w:hanging="360"/>
      <w:jc w:val="both"/>
    </w:pPr>
    <w:rPr>
      <w:rFonts w:eastAsia="Calibri"/>
      <w:szCs w:val="20"/>
    </w:rPr>
  </w:style>
  <w:style w:type="character" w:customStyle="1" w:styleId="12">
    <w:name w:val="Основной текст (12)"/>
    <w:rsid w:val="00321411"/>
    <w:rPr>
      <w:sz w:val="23"/>
    </w:rPr>
  </w:style>
  <w:style w:type="character" w:customStyle="1" w:styleId="40">
    <w:name w:val="Заголовок 4 Знак"/>
    <w:aliases w:val="Знак3 Знак"/>
    <w:link w:val="4"/>
    <w:locked/>
    <w:rsid w:val="00DF0AC4"/>
    <w:rPr>
      <w:b/>
      <w:bCs/>
      <w:sz w:val="28"/>
      <w:szCs w:val="28"/>
      <w:lang w:val="ru-RU" w:eastAsia="ru-RU" w:bidi="ar-SA"/>
    </w:rPr>
  </w:style>
  <w:style w:type="character" w:customStyle="1" w:styleId="iceouttxt5">
    <w:name w:val="iceouttxt5"/>
    <w:rsid w:val="002342B5"/>
    <w:rPr>
      <w:rFonts w:ascii="Arial" w:hAnsi="Arial" w:cs="Arial" w:hint="default"/>
      <w:color w:val="666666"/>
      <w:sz w:val="17"/>
      <w:szCs w:val="17"/>
    </w:rPr>
  </w:style>
  <w:style w:type="character" w:styleId="af2">
    <w:name w:val="Strong"/>
    <w:qFormat/>
    <w:rsid w:val="00BD0DF2"/>
    <w:rPr>
      <w:b/>
      <w:bCs/>
    </w:rPr>
  </w:style>
  <w:style w:type="paragraph" w:styleId="af3">
    <w:name w:val="Normal (Web)"/>
    <w:basedOn w:val="a"/>
    <w:link w:val="af4"/>
    <w:unhideWhenUsed/>
    <w:rsid w:val="00E84E95"/>
    <w:pPr>
      <w:spacing w:before="100" w:beforeAutospacing="1" w:after="100" w:afterAutospacing="1"/>
    </w:pPr>
    <w:rPr>
      <w:rFonts w:ascii="Calibri" w:eastAsia="Calibri" w:hAnsi="Calibri"/>
    </w:rPr>
  </w:style>
  <w:style w:type="character" w:customStyle="1" w:styleId="af4">
    <w:name w:val="Обычный (Интернет) Знак"/>
    <w:link w:val="af3"/>
    <w:rsid w:val="00E84E95"/>
    <w:rPr>
      <w:sz w:val="24"/>
      <w:szCs w:val="24"/>
      <w:lang w:val="ru-RU" w:eastAsia="ru-RU" w:bidi="ar-SA"/>
    </w:rPr>
  </w:style>
  <w:style w:type="character" w:customStyle="1" w:styleId="apple-converted-space">
    <w:name w:val="apple-converted-space"/>
    <w:basedOn w:val="a0"/>
    <w:rsid w:val="00BD2995"/>
  </w:style>
  <w:style w:type="character" w:customStyle="1" w:styleId="a8">
    <w:name w:val="Основной текст Знак"/>
    <w:basedOn w:val="a0"/>
    <w:link w:val="a7"/>
    <w:rsid w:val="006E07B8"/>
    <w:rPr>
      <w:rFonts w:ascii="Times New Roman" w:eastAsia="Times New Roman" w:hAnsi="Times New Roman"/>
      <w:sz w:val="24"/>
      <w:szCs w:val="24"/>
      <w:lang w:eastAsia="ar-SA"/>
    </w:rPr>
  </w:style>
  <w:style w:type="table" w:customStyle="1" w:styleId="TableStyle0">
    <w:name w:val="TableStyle0"/>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1">
    <w:name w:val="TableStyle1"/>
    <w:rsid w:val="00AD4D13"/>
    <w:rPr>
      <w:rFonts w:ascii="Arial" w:eastAsiaTheme="minorEastAsia" w:hAnsi="Arial" w:cstheme="minorBidi"/>
      <w:sz w:val="16"/>
      <w:szCs w:val="22"/>
    </w:rPr>
    <w:tblPr>
      <w:tblCellMar>
        <w:top w:w="0" w:type="dxa"/>
        <w:left w:w="0" w:type="dxa"/>
        <w:bottom w:w="0" w:type="dxa"/>
        <w:right w:w="0" w:type="dxa"/>
      </w:tblCellMar>
    </w:tblPr>
  </w:style>
  <w:style w:type="table" w:customStyle="1" w:styleId="TableStyle2">
    <w:name w:val="TableStyle2"/>
    <w:rsid w:val="00AD4D13"/>
    <w:rPr>
      <w:rFonts w:ascii="Arial" w:eastAsiaTheme="minorEastAsia" w:hAnsi="Arial" w:cstheme="minorBidi"/>
      <w:sz w:val="16"/>
      <w:szCs w:val="22"/>
    </w:rPr>
    <w:tblPr>
      <w:tblCellMar>
        <w:top w:w="0" w:type="dxa"/>
        <w:left w:w="0" w:type="dxa"/>
        <w:bottom w:w="0" w:type="dxa"/>
        <w:right w:w="0" w:type="dxa"/>
      </w:tblCellMar>
    </w:tblPr>
  </w:style>
  <w:style w:type="character" w:customStyle="1" w:styleId="af5">
    <w:name w:val="Другое_"/>
    <w:basedOn w:val="a0"/>
    <w:link w:val="af6"/>
    <w:rsid w:val="00774CE5"/>
    <w:rPr>
      <w:rFonts w:ascii="Arial" w:eastAsia="Arial" w:hAnsi="Arial" w:cs="Arial"/>
      <w:sz w:val="13"/>
      <w:szCs w:val="13"/>
      <w:shd w:val="clear" w:color="auto" w:fill="FFFFFF"/>
    </w:rPr>
  </w:style>
  <w:style w:type="paragraph" w:customStyle="1" w:styleId="af6">
    <w:name w:val="Другое"/>
    <w:basedOn w:val="a"/>
    <w:link w:val="af5"/>
    <w:rsid w:val="00774CE5"/>
    <w:pPr>
      <w:widowControl w:val="0"/>
      <w:shd w:val="clear" w:color="auto" w:fill="FFFFFF"/>
    </w:pPr>
    <w:rPr>
      <w:rFonts w:ascii="Arial" w:eastAsia="Arial" w:hAnsi="Arial" w:cs="Arial"/>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530">
      <w:bodyDiv w:val="1"/>
      <w:marLeft w:val="0"/>
      <w:marRight w:val="0"/>
      <w:marTop w:val="0"/>
      <w:marBottom w:val="0"/>
      <w:divBdr>
        <w:top w:val="none" w:sz="0" w:space="0" w:color="auto"/>
        <w:left w:val="none" w:sz="0" w:space="0" w:color="auto"/>
        <w:bottom w:val="none" w:sz="0" w:space="0" w:color="auto"/>
        <w:right w:val="none" w:sz="0" w:space="0" w:color="auto"/>
      </w:divBdr>
    </w:div>
    <w:div w:id="159467275">
      <w:bodyDiv w:val="1"/>
      <w:marLeft w:val="0"/>
      <w:marRight w:val="0"/>
      <w:marTop w:val="0"/>
      <w:marBottom w:val="0"/>
      <w:divBdr>
        <w:top w:val="none" w:sz="0" w:space="0" w:color="auto"/>
        <w:left w:val="none" w:sz="0" w:space="0" w:color="auto"/>
        <w:bottom w:val="none" w:sz="0" w:space="0" w:color="auto"/>
        <w:right w:val="none" w:sz="0" w:space="0" w:color="auto"/>
      </w:divBdr>
    </w:div>
    <w:div w:id="170805077">
      <w:bodyDiv w:val="1"/>
      <w:marLeft w:val="0"/>
      <w:marRight w:val="0"/>
      <w:marTop w:val="0"/>
      <w:marBottom w:val="0"/>
      <w:divBdr>
        <w:top w:val="none" w:sz="0" w:space="0" w:color="auto"/>
        <w:left w:val="none" w:sz="0" w:space="0" w:color="auto"/>
        <w:bottom w:val="none" w:sz="0" w:space="0" w:color="auto"/>
        <w:right w:val="none" w:sz="0" w:space="0" w:color="auto"/>
      </w:divBdr>
    </w:div>
    <w:div w:id="18468111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241917257">
      <w:bodyDiv w:val="1"/>
      <w:marLeft w:val="0"/>
      <w:marRight w:val="0"/>
      <w:marTop w:val="0"/>
      <w:marBottom w:val="0"/>
      <w:divBdr>
        <w:top w:val="none" w:sz="0" w:space="0" w:color="auto"/>
        <w:left w:val="none" w:sz="0" w:space="0" w:color="auto"/>
        <w:bottom w:val="none" w:sz="0" w:space="0" w:color="auto"/>
        <w:right w:val="none" w:sz="0" w:space="0" w:color="auto"/>
      </w:divBdr>
    </w:div>
    <w:div w:id="254436910">
      <w:bodyDiv w:val="1"/>
      <w:marLeft w:val="0"/>
      <w:marRight w:val="0"/>
      <w:marTop w:val="0"/>
      <w:marBottom w:val="0"/>
      <w:divBdr>
        <w:top w:val="none" w:sz="0" w:space="0" w:color="auto"/>
        <w:left w:val="none" w:sz="0" w:space="0" w:color="auto"/>
        <w:bottom w:val="none" w:sz="0" w:space="0" w:color="auto"/>
        <w:right w:val="none" w:sz="0" w:space="0" w:color="auto"/>
      </w:divBdr>
    </w:div>
    <w:div w:id="306473489">
      <w:bodyDiv w:val="1"/>
      <w:marLeft w:val="0"/>
      <w:marRight w:val="0"/>
      <w:marTop w:val="0"/>
      <w:marBottom w:val="0"/>
      <w:divBdr>
        <w:top w:val="none" w:sz="0" w:space="0" w:color="auto"/>
        <w:left w:val="none" w:sz="0" w:space="0" w:color="auto"/>
        <w:bottom w:val="none" w:sz="0" w:space="0" w:color="auto"/>
        <w:right w:val="none" w:sz="0" w:space="0" w:color="auto"/>
      </w:divBdr>
    </w:div>
    <w:div w:id="432478240">
      <w:bodyDiv w:val="1"/>
      <w:marLeft w:val="0"/>
      <w:marRight w:val="0"/>
      <w:marTop w:val="0"/>
      <w:marBottom w:val="0"/>
      <w:divBdr>
        <w:top w:val="none" w:sz="0" w:space="0" w:color="auto"/>
        <w:left w:val="none" w:sz="0" w:space="0" w:color="auto"/>
        <w:bottom w:val="none" w:sz="0" w:space="0" w:color="auto"/>
        <w:right w:val="none" w:sz="0" w:space="0" w:color="auto"/>
      </w:divBdr>
      <w:divsChild>
        <w:div w:id="1761873291">
          <w:marLeft w:val="0"/>
          <w:marRight w:val="0"/>
          <w:marTop w:val="0"/>
          <w:marBottom w:val="0"/>
          <w:divBdr>
            <w:top w:val="none" w:sz="0" w:space="0" w:color="auto"/>
            <w:left w:val="none" w:sz="0" w:space="0" w:color="auto"/>
            <w:bottom w:val="none" w:sz="0" w:space="0" w:color="auto"/>
            <w:right w:val="none" w:sz="0" w:space="0" w:color="auto"/>
          </w:divBdr>
        </w:div>
      </w:divsChild>
    </w:div>
    <w:div w:id="440491436">
      <w:bodyDiv w:val="1"/>
      <w:marLeft w:val="0"/>
      <w:marRight w:val="0"/>
      <w:marTop w:val="0"/>
      <w:marBottom w:val="0"/>
      <w:divBdr>
        <w:top w:val="none" w:sz="0" w:space="0" w:color="auto"/>
        <w:left w:val="none" w:sz="0" w:space="0" w:color="auto"/>
        <w:bottom w:val="none" w:sz="0" w:space="0" w:color="auto"/>
        <w:right w:val="none" w:sz="0" w:space="0" w:color="auto"/>
      </w:divBdr>
    </w:div>
    <w:div w:id="566455197">
      <w:bodyDiv w:val="1"/>
      <w:marLeft w:val="0"/>
      <w:marRight w:val="0"/>
      <w:marTop w:val="0"/>
      <w:marBottom w:val="0"/>
      <w:divBdr>
        <w:top w:val="none" w:sz="0" w:space="0" w:color="auto"/>
        <w:left w:val="none" w:sz="0" w:space="0" w:color="auto"/>
        <w:bottom w:val="none" w:sz="0" w:space="0" w:color="auto"/>
        <w:right w:val="none" w:sz="0" w:space="0" w:color="auto"/>
      </w:divBdr>
    </w:div>
    <w:div w:id="601760887">
      <w:bodyDiv w:val="1"/>
      <w:marLeft w:val="0"/>
      <w:marRight w:val="0"/>
      <w:marTop w:val="0"/>
      <w:marBottom w:val="0"/>
      <w:divBdr>
        <w:top w:val="none" w:sz="0" w:space="0" w:color="auto"/>
        <w:left w:val="none" w:sz="0" w:space="0" w:color="auto"/>
        <w:bottom w:val="none" w:sz="0" w:space="0" w:color="auto"/>
        <w:right w:val="none" w:sz="0" w:space="0" w:color="auto"/>
      </w:divBdr>
    </w:div>
    <w:div w:id="624046514">
      <w:bodyDiv w:val="1"/>
      <w:marLeft w:val="0"/>
      <w:marRight w:val="0"/>
      <w:marTop w:val="0"/>
      <w:marBottom w:val="0"/>
      <w:divBdr>
        <w:top w:val="none" w:sz="0" w:space="0" w:color="auto"/>
        <w:left w:val="none" w:sz="0" w:space="0" w:color="auto"/>
        <w:bottom w:val="none" w:sz="0" w:space="0" w:color="auto"/>
        <w:right w:val="none" w:sz="0" w:space="0" w:color="auto"/>
      </w:divBdr>
    </w:div>
    <w:div w:id="668750054">
      <w:bodyDiv w:val="1"/>
      <w:marLeft w:val="0"/>
      <w:marRight w:val="0"/>
      <w:marTop w:val="0"/>
      <w:marBottom w:val="0"/>
      <w:divBdr>
        <w:top w:val="none" w:sz="0" w:space="0" w:color="auto"/>
        <w:left w:val="none" w:sz="0" w:space="0" w:color="auto"/>
        <w:bottom w:val="none" w:sz="0" w:space="0" w:color="auto"/>
        <w:right w:val="none" w:sz="0" w:space="0" w:color="auto"/>
      </w:divBdr>
    </w:div>
    <w:div w:id="760688166">
      <w:bodyDiv w:val="1"/>
      <w:marLeft w:val="0"/>
      <w:marRight w:val="0"/>
      <w:marTop w:val="0"/>
      <w:marBottom w:val="0"/>
      <w:divBdr>
        <w:top w:val="none" w:sz="0" w:space="0" w:color="auto"/>
        <w:left w:val="none" w:sz="0" w:space="0" w:color="auto"/>
        <w:bottom w:val="none" w:sz="0" w:space="0" w:color="auto"/>
        <w:right w:val="none" w:sz="0" w:space="0" w:color="auto"/>
      </w:divBdr>
    </w:div>
    <w:div w:id="944725533">
      <w:bodyDiv w:val="1"/>
      <w:marLeft w:val="0"/>
      <w:marRight w:val="0"/>
      <w:marTop w:val="0"/>
      <w:marBottom w:val="0"/>
      <w:divBdr>
        <w:top w:val="none" w:sz="0" w:space="0" w:color="auto"/>
        <w:left w:val="none" w:sz="0" w:space="0" w:color="auto"/>
        <w:bottom w:val="none" w:sz="0" w:space="0" w:color="auto"/>
        <w:right w:val="none" w:sz="0" w:space="0" w:color="auto"/>
      </w:divBdr>
    </w:div>
    <w:div w:id="973485380">
      <w:bodyDiv w:val="1"/>
      <w:marLeft w:val="0"/>
      <w:marRight w:val="0"/>
      <w:marTop w:val="0"/>
      <w:marBottom w:val="0"/>
      <w:divBdr>
        <w:top w:val="none" w:sz="0" w:space="0" w:color="auto"/>
        <w:left w:val="none" w:sz="0" w:space="0" w:color="auto"/>
        <w:bottom w:val="none" w:sz="0" w:space="0" w:color="auto"/>
        <w:right w:val="none" w:sz="0" w:space="0" w:color="auto"/>
      </w:divBdr>
    </w:div>
    <w:div w:id="1013649949">
      <w:bodyDiv w:val="1"/>
      <w:marLeft w:val="0"/>
      <w:marRight w:val="0"/>
      <w:marTop w:val="0"/>
      <w:marBottom w:val="0"/>
      <w:divBdr>
        <w:top w:val="none" w:sz="0" w:space="0" w:color="auto"/>
        <w:left w:val="none" w:sz="0" w:space="0" w:color="auto"/>
        <w:bottom w:val="none" w:sz="0" w:space="0" w:color="auto"/>
        <w:right w:val="none" w:sz="0" w:space="0" w:color="auto"/>
      </w:divBdr>
    </w:div>
    <w:div w:id="1302736175">
      <w:bodyDiv w:val="1"/>
      <w:marLeft w:val="0"/>
      <w:marRight w:val="0"/>
      <w:marTop w:val="0"/>
      <w:marBottom w:val="0"/>
      <w:divBdr>
        <w:top w:val="none" w:sz="0" w:space="0" w:color="auto"/>
        <w:left w:val="none" w:sz="0" w:space="0" w:color="auto"/>
        <w:bottom w:val="none" w:sz="0" w:space="0" w:color="auto"/>
        <w:right w:val="none" w:sz="0" w:space="0" w:color="auto"/>
      </w:divBdr>
    </w:div>
    <w:div w:id="1437022642">
      <w:bodyDiv w:val="1"/>
      <w:marLeft w:val="0"/>
      <w:marRight w:val="0"/>
      <w:marTop w:val="0"/>
      <w:marBottom w:val="0"/>
      <w:divBdr>
        <w:top w:val="none" w:sz="0" w:space="0" w:color="auto"/>
        <w:left w:val="none" w:sz="0" w:space="0" w:color="auto"/>
        <w:bottom w:val="none" w:sz="0" w:space="0" w:color="auto"/>
        <w:right w:val="none" w:sz="0" w:space="0" w:color="auto"/>
      </w:divBdr>
    </w:div>
    <w:div w:id="1466970831">
      <w:bodyDiv w:val="1"/>
      <w:marLeft w:val="0"/>
      <w:marRight w:val="0"/>
      <w:marTop w:val="0"/>
      <w:marBottom w:val="0"/>
      <w:divBdr>
        <w:top w:val="none" w:sz="0" w:space="0" w:color="auto"/>
        <w:left w:val="none" w:sz="0" w:space="0" w:color="auto"/>
        <w:bottom w:val="none" w:sz="0" w:space="0" w:color="auto"/>
        <w:right w:val="none" w:sz="0" w:space="0" w:color="auto"/>
      </w:divBdr>
    </w:div>
    <w:div w:id="1598520170">
      <w:bodyDiv w:val="1"/>
      <w:marLeft w:val="0"/>
      <w:marRight w:val="0"/>
      <w:marTop w:val="0"/>
      <w:marBottom w:val="0"/>
      <w:divBdr>
        <w:top w:val="none" w:sz="0" w:space="0" w:color="auto"/>
        <w:left w:val="none" w:sz="0" w:space="0" w:color="auto"/>
        <w:bottom w:val="none" w:sz="0" w:space="0" w:color="auto"/>
        <w:right w:val="none" w:sz="0" w:space="0" w:color="auto"/>
      </w:divBdr>
    </w:div>
    <w:div w:id="1734886364">
      <w:bodyDiv w:val="1"/>
      <w:marLeft w:val="0"/>
      <w:marRight w:val="0"/>
      <w:marTop w:val="0"/>
      <w:marBottom w:val="0"/>
      <w:divBdr>
        <w:top w:val="none" w:sz="0" w:space="0" w:color="auto"/>
        <w:left w:val="none" w:sz="0" w:space="0" w:color="auto"/>
        <w:bottom w:val="none" w:sz="0" w:space="0" w:color="auto"/>
        <w:right w:val="none" w:sz="0" w:space="0" w:color="auto"/>
      </w:divBdr>
    </w:div>
    <w:div w:id="1750998807">
      <w:bodyDiv w:val="1"/>
      <w:marLeft w:val="0"/>
      <w:marRight w:val="0"/>
      <w:marTop w:val="0"/>
      <w:marBottom w:val="0"/>
      <w:divBdr>
        <w:top w:val="none" w:sz="0" w:space="0" w:color="auto"/>
        <w:left w:val="none" w:sz="0" w:space="0" w:color="auto"/>
        <w:bottom w:val="none" w:sz="0" w:space="0" w:color="auto"/>
        <w:right w:val="none" w:sz="0" w:space="0" w:color="auto"/>
      </w:divBdr>
    </w:div>
    <w:div w:id="1758671584">
      <w:bodyDiv w:val="1"/>
      <w:marLeft w:val="0"/>
      <w:marRight w:val="0"/>
      <w:marTop w:val="0"/>
      <w:marBottom w:val="0"/>
      <w:divBdr>
        <w:top w:val="none" w:sz="0" w:space="0" w:color="auto"/>
        <w:left w:val="none" w:sz="0" w:space="0" w:color="auto"/>
        <w:bottom w:val="none" w:sz="0" w:space="0" w:color="auto"/>
        <w:right w:val="none" w:sz="0" w:space="0" w:color="auto"/>
      </w:divBdr>
    </w:div>
    <w:div w:id="1771509482">
      <w:bodyDiv w:val="1"/>
      <w:marLeft w:val="0"/>
      <w:marRight w:val="0"/>
      <w:marTop w:val="0"/>
      <w:marBottom w:val="0"/>
      <w:divBdr>
        <w:top w:val="none" w:sz="0" w:space="0" w:color="auto"/>
        <w:left w:val="none" w:sz="0" w:space="0" w:color="auto"/>
        <w:bottom w:val="none" w:sz="0" w:space="0" w:color="auto"/>
        <w:right w:val="none" w:sz="0" w:space="0" w:color="auto"/>
      </w:divBdr>
    </w:div>
    <w:div w:id="1795362650">
      <w:bodyDiv w:val="1"/>
      <w:marLeft w:val="0"/>
      <w:marRight w:val="0"/>
      <w:marTop w:val="0"/>
      <w:marBottom w:val="0"/>
      <w:divBdr>
        <w:top w:val="none" w:sz="0" w:space="0" w:color="auto"/>
        <w:left w:val="none" w:sz="0" w:space="0" w:color="auto"/>
        <w:bottom w:val="none" w:sz="0" w:space="0" w:color="auto"/>
        <w:right w:val="none" w:sz="0" w:space="0" w:color="auto"/>
      </w:divBdr>
    </w:div>
    <w:div w:id="1804734919">
      <w:bodyDiv w:val="1"/>
      <w:marLeft w:val="0"/>
      <w:marRight w:val="0"/>
      <w:marTop w:val="0"/>
      <w:marBottom w:val="0"/>
      <w:divBdr>
        <w:top w:val="none" w:sz="0" w:space="0" w:color="auto"/>
        <w:left w:val="none" w:sz="0" w:space="0" w:color="auto"/>
        <w:bottom w:val="none" w:sz="0" w:space="0" w:color="auto"/>
        <w:right w:val="none" w:sz="0" w:space="0" w:color="auto"/>
      </w:divBdr>
    </w:div>
    <w:div w:id="1882551914">
      <w:bodyDiv w:val="1"/>
      <w:marLeft w:val="0"/>
      <w:marRight w:val="0"/>
      <w:marTop w:val="0"/>
      <w:marBottom w:val="0"/>
      <w:divBdr>
        <w:top w:val="none" w:sz="0" w:space="0" w:color="auto"/>
        <w:left w:val="none" w:sz="0" w:space="0" w:color="auto"/>
        <w:bottom w:val="none" w:sz="0" w:space="0" w:color="auto"/>
        <w:right w:val="none" w:sz="0" w:space="0" w:color="auto"/>
      </w:divBdr>
    </w:div>
    <w:div w:id="1913276358">
      <w:bodyDiv w:val="1"/>
      <w:marLeft w:val="0"/>
      <w:marRight w:val="0"/>
      <w:marTop w:val="0"/>
      <w:marBottom w:val="0"/>
      <w:divBdr>
        <w:top w:val="none" w:sz="0" w:space="0" w:color="auto"/>
        <w:left w:val="none" w:sz="0" w:space="0" w:color="auto"/>
        <w:bottom w:val="none" w:sz="0" w:space="0" w:color="auto"/>
        <w:right w:val="none" w:sz="0" w:space="0" w:color="auto"/>
      </w:divBdr>
    </w:div>
    <w:div w:id="1961954743">
      <w:bodyDiv w:val="1"/>
      <w:marLeft w:val="0"/>
      <w:marRight w:val="0"/>
      <w:marTop w:val="0"/>
      <w:marBottom w:val="0"/>
      <w:divBdr>
        <w:top w:val="none" w:sz="0" w:space="0" w:color="auto"/>
        <w:left w:val="none" w:sz="0" w:space="0" w:color="auto"/>
        <w:bottom w:val="none" w:sz="0" w:space="0" w:color="auto"/>
        <w:right w:val="none" w:sz="0" w:space="0" w:color="auto"/>
      </w:divBdr>
    </w:div>
    <w:div w:id="1964574014">
      <w:bodyDiv w:val="1"/>
      <w:marLeft w:val="0"/>
      <w:marRight w:val="0"/>
      <w:marTop w:val="0"/>
      <w:marBottom w:val="0"/>
      <w:divBdr>
        <w:top w:val="none" w:sz="0" w:space="0" w:color="auto"/>
        <w:left w:val="none" w:sz="0" w:space="0" w:color="auto"/>
        <w:bottom w:val="none" w:sz="0" w:space="0" w:color="auto"/>
        <w:right w:val="none" w:sz="0" w:space="0" w:color="auto"/>
      </w:divBdr>
    </w:div>
    <w:div w:id="2011834869">
      <w:bodyDiv w:val="1"/>
      <w:marLeft w:val="0"/>
      <w:marRight w:val="0"/>
      <w:marTop w:val="0"/>
      <w:marBottom w:val="0"/>
      <w:divBdr>
        <w:top w:val="none" w:sz="0" w:space="0" w:color="auto"/>
        <w:left w:val="none" w:sz="0" w:space="0" w:color="auto"/>
        <w:bottom w:val="none" w:sz="0" w:space="0" w:color="auto"/>
        <w:right w:val="none" w:sz="0" w:space="0" w:color="auto"/>
      </w:divBdr>
    </w:div>
    <w:div w:id="2086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CE10F177EF019B9740E62DCAA6356803CE44F0578B9BFE7A63E87B44562ED599A9EE82C704AA055F3945384FD5C5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10B687-7830-4E36-B05D-B30243FA7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3256</Words>
  <Characters>18561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Министерство</vt:lpstr>
    </vt:vector>
  </TitlesOfParts>
  <Company/>
  <LinksUpToDate>false</LinksUpToDate>
  <CharactersWithSpaces>21774</CharactersWithSpaces>
  <SharedDoc>false</SharedDoc>
  <HLinks>
    <vt:vector size="12" baseType="variant">
      <vt:variant>
        <vt:i4>983043</vt:i4>
      </vt:variant>
      <vt:variant>
        <vt:i4>3</vt:i4>
      </vt:variant>
      <vt:variant>
        <vt:i4>0</vt:i4>
      </vt:variant>
      <vt:variant>
        <vt:i4>5</vt:i4>
      </vt:variant>
      <vt:variant>
        <vt:lpwstr>consultantplus://offline/ref=DC2F285FA27C28EBC371C64C044F041374BCF0771347828ABD24E7AB77hDyAN</vt:lpwstr>
      </vt:variant>
      <vt:variant>
        <vt:lpwstr/>
      </vt:variant>
      <vt:variant>
        <vt:i4>4849755</vt:i4>
      </vt:variant>
      <vt:variant>
        <vt:i4>0</vt:i4>
      </vt:variant>
      <vt:variant>
        <vt:i4>0</vt:i4>
      </vt:variant>
      <vt:variant>
        <vt:i4>5</vt:i4>
      </vt:variant>
      <vt:variant>
        <vt:lpwstr>consultantplus://offline/ref=6BDC623888A4E141C309BD59EA9B292F457843EE34D11EDC78536A810CQ0ZFN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dc:title>
  <dc:creator>USER</dc:creator>
  <cp:lastModifiedBy>User</cp:lastModifiedBy>
  <cp:revision>5</cp:revision>
  <cp:lastPrinted>2025-12-10T10:28:00Z</cp:lastPrinted>
  <dcterms:created xsi:type="dcterms:W3CDTF">2026-08-21T12:09:00Z</dcterms:created>
  <dcterms:modified xsi:type="dcterms:W3CDTF">2026-08-24T08:10:00Z</dcterms:modified>
</cp:coreProperties>
</file>