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0255" w:rsidRDefault="00640255" w:rsidP="00CA5323">
      <w:pPr>
        <w:suppressAutoHyphens w:val="0"/>
        <w:autoSpaceDE w:val="0"/>
        <w:autoSpaceDN w:val="0"/>
        <w:adjustRightInd w:val="0"/>
        <w:ind w:firstLine="540"/>
        <w:rPr>
          <w:lang w:eastAsia="ru-RU"/>
        </w:rPr>
      </w:pPr>
    </w:p>
    <w:p w:rsidR="00B31D2B" w:rsidRPr="007476A6" w:rsidRDefault="00B31D2B" w:rsidP="00640F1F">
      <w:pPr>
        <w:tabs>
          <w:tab w:val="left" w:pos="11057"/>
        </w:tabs>
        <w:ind w:left="426" w:right="-252"/>
        <w:jc w:val="center"/>
        <w:rPr>
          <w:b/>
          <w:sz w:val="22"/>
          <w:szCs w:val="22"/>
        </w:rPr>
      </w:pPr>
      <w:r w:rsidRPr="007476A6">
        <w:rPr>
          <w:b/>
          <w:sz w:val="22"/>
          <w:szCs w:val="22"/>
        </w:rPr>
        <w:t>Обоснование начальной (максимальной) цены контракта</w:t>
      </w:r>
    </w:p>
    <w:p w:rsidR="00A86E99" w:rsidRPr="007476A6" w:rsidRDefault="00D45769" w:rsidP="00640F1F">
      <w:pPr>
        <w:tabs>
          <w:tab w:val="left" w:pos="11057"/>
        </w:tabs>
        <w:ind w:left="426" w:right="-252"/>
        <w:jc w:val="center"/>
        <w:rPr>
          <w:b/>
          <w:sz w:val="22"/>
          <w:szCs w:val="22"/>
        </w:rPr>
      </w:pPr>
      <w:r w:rsidRPr="007476A6">
        <w:rPr>
          <w:b/>
          <w:sz w:val="22"/>
          <w:szCs w:val="22"/>
        </w:rPr>
        <w:t>н</w:t>
      </w:r>
      <w:r w:rsidR="00640F1F" w:rsidRPr="007476A6">
        <w:rPr>
          <w:b/>
          <w:sz w:val="22"/>
          <w:szCs w:val="22"/>
        </w:rPr>
        <w:t xml:space="preserve">а </w:t>
      </w:r>
      <w:r w:rsidR="009713A5" w:rsidRPr="007476A6">
        <w:rPr>
          <w:b/>
          <w:sz w:val="22"/>
          <w:szCs w:val="22"/>
        </w:rPr>
        <w:t xml:space="preserve">поставку </w:t>
      </w:r>
      <w:r w:rsidR="00785E93" w:rsidRPr="007476A6">
        <w:rPr>
          <w:b/>
          <w:sz w:val="22"/>
          <w:szCs w:val="22"/>
        </w:rPr>
        <w:t>файлов-вкладышей</w:t>
      </w:r>
    </w:p>
    <w:p w:rsidR="00750828" w:rsidRPr="007476A6" w:rsidRDefault="00750828" w:rsidP="00640F1F">
      <w:pPr>
        <w:tabs>
          <w:tab w:val="left" w:pos="11057"/>
        </w:tabs>
        <w:ind w:left="426" w:right="-252"/>
        <w:jc w:val="center"/>
        <w:rPr>
          <w:sz w:val="22"/>
          <w:szCs w:val="22"/>
        </w:rPr>
      </w:pPr>
    </w:p>
    <w:p w:rsidR="000D085C" w:rsidRPr="007476A6" w:rsidRDefault="000D085C" w:rsidP="00640F1F">
      <w:pPr>
        <w:autoSpaceDE w:val="0"/>
        <w:autoSpaceDN w:val="0"/>
        <w:adjustRightInd w:val="0"/>
        <w:ind w:left="426" w:right="-252" w:firstLine="539"/>
        <w:rPr>
          <w:sz w:val="22"/>
          <w:szCs w:val="22"/>
        </w:rPr>
      </w:pPr>
      <w:r w:rsidRPr="007476A6">
        <w:rPr>
          <w:sz w:val="22"/>
          <w:szCs w:val="22"/>
        </w:rPr>
        <w:t xml:space="preserve">Во исполнение требований статьи 22 Федерального закона №44-ФЗ Заказчиком проведено обоснование начальной (максимальной) цены контракта. Заказчиком использован метод сопоставимых рыночных цен (анализа рынка). </w:t>
      </w:r>
    </w:p>
    <w:p w:rsidR="000D085C" w:rsidRPr="007476A6" w:rsidRDefault="000D085C" w:rsidP="00640F1F">
      <w:pPr>
        <w:autoSpaceDE w:val="0"/>
        <w:autoSpaceDN w:val="0"/>
        <w:adjustRightInd w:val="0"/>
        <w:ind w:left="426" w:right="-252" w:firstLine="539"/>
        <w:rPr>
          <w:sz w:val="22"/>
          <w:szCs w:val="22"/>
        </w:rPr>
      </w:pPr>
      <w:r w:rsidRPr="007476A6">
        <w:rPr>
          <w:sz w:val="22"/>
          <w:szCs w:val="22"/>
        </w:rPr>
        <w:t xml:space="preserve">В целях получения ценовой информации в отношении цены контракта Заказчиком осуществлены следующие процедуры: </w:t>
      </w:r>
    </w:p>
    <w:p w:rsidR="000D085C" w:rsidRPr="007476A6" w:rsidRDefault="000D085C" w:rsidP="00640F1F">
      <w:pPr>
        <w:autoSpaceDE w:val="0"/>
        <w:autoSpaceDN w:val="0"/>
        <w:adjustRightInd w:val="0"/>
        <w:ind w:left="426" w:right="-252" w:firstLine="539"/>
        <w:rPr>
          <w:sz w:val="22"/>
          <w:szCs w:val="22"/>
        </w:rPr>
      </w:pPr>
      <w:r w:rsidRPr="007476A6">
        <w:rPr>
          <w:sz w:val="22"/>
          <w:szCs w:val="22"/>
        </w:rPr>
        <w:t>1. направлены запросы о предоставлении ценовой информации поставщикам (подрядчикам, исполнителям), обладающим опытом поставок соответствующих товаров, работ, услуг, информация о которых имеется в свободном доступе (в частности, опубликована в печати, размещена на сайтах в сети "Интернет") – было направлено 5 (пять) запросов;</w:t>
      </w:r>
    </w:p>
    <w:p w:rsidR="000D085C" w:rsidRPr="007476A6" w:rsidRDefault="00FA3B61" w:rsidP="00640F1F">
      <w:pPr>
        <w:pStyle w:val="affffd"/>
        <w:ind w:left="426" w:right="-252" w:firstLine="540"/>
        <w:jc w:val="both"/>
        <w:rPr>
          <w:rFonts w:ascii="Times New Roman" w:hAnsi="Times New Roman"/>
        </w:rPr>
      </w:pPr>
      <w:r w:rsidRPr="007476A6">
        <w:rPr>
          <w:rFonts w:ascii="Times New Roman" w:hAnsi="Times New Roman"/>
        </w:rPr>
        <w:t>2</w:t>
      </w:r>
      <w:r w:rsidR="000D085C" w:rsidRPr="007476A6">
        <w:rPr>
          <w:rFonts w:ascii="Times New Roman" w:hAnsi="Times New Roman"/>
        </w:rPr>
        <w:t>. Результаты изучения рынка представлены в таблице ниже:</w:t>
      </w:r>
    </w:p>
    <w:tbl>
      <w:tblPr>
        <w:tblW w:w="1091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992"/>
        <w:gridCol w:w="1276"/>
        <w:gridCol w:w="1276"/>
        <w:gridCol w:w="1275"/>
        <w:gridCol w:w="851"/>
        <w:gridCol w:w="1134"/>
        <w:gridCol w:w="850"/>
        <w:gridCol w:w="851"/>
        <w:gridCol w:w="992"/>
        <w:gridCol w:w="992"/>
      </w:tblGrid>
      <w:tr w:rsidR="00B37DF6" w:rsidRPr="00640F1F" w:rsidTr="007476A6">
        <w:trPr>
          <w:trHeight w:val="1419"/>
        </w:trPr>
        <w:tc>
          <w:tcPr>
            <w:tcW w:w="425" w:type="dxa"/>
            <w:shd w:val="clear" w:color="auto" w:fill="auto"/>
            <w:noWrap/>
            <w:vAlign w:val="bottom"/>
            <w:hideMark/>
          </w:tcPr>
          <w:p w:rsidR="00B37DF6" w:rsidRPr="00640F1F" w:rsidRDefault="00B37DF6" w:rsidP="00C40CBE">
            <w:pPr>
              <w:suppressAutoHyphens w:val="0"/>
              <w:jc w:val="left"/>
              <w:rPr>
                <w:color w:val="000000"/>
                <w:sz w:val="18"/>
                <w:szCs w:val="18"/>
                <w:lang w:eastAsia="ru-RU"/>
              </w:rPr>
            </w:pPr>
            <w:r w:rsidRPr="00640F1F">
              <w:rPr>
                <w:color w:val="000000"/>
                <w:sz w:val="18"/>
                <w:szCs w:val="18"/>
                <w:lang w:eastAsia="ru-RU"/>
              </w:rPr>
              <w:t>№</w:t>
            </w:r>
          </w:p>
          <w:p w:rsidR="00B37DF6" w:rsidRPr="00640F1F" w:rsidRDefault="00B37DF6" w:rsidP="00C40CBE">
            <w:pPr>
              <w:suppressAutoHyphens w:val="0"/>
              <w:jc w:val="left"/>
              <w:rPr>
                <w:color w:val="000000"/>
                <w:sz w:val="18"/>
                <w:szCs w:val="18"/>
                <w:lang w:eastAsia="ru-RU"/>
              </w:rPr>
            </w:pPr>
          </w:p>
          <w:p w:rsidR="00B37DF6" w:rsidRPr="00640F1F" w:rsidRDefault="00B37DF6" w:rsidP="00C40CBE">
            <w:pPr>
              <w:suppressAutoHyphens w:val="0"/>
              <w:jc w:val="left"/>
              <w:rPr>
                <w:color w:val="000000"/>
                <w:sz w:val="18"/>
                <w:szCs w:val="18"/>
                <w:lang w:eastAsia="ru-RU"/>
              </w:rPr>
            </w:pPr>
          </w:p>
          <w:p w:rsidR="00B37DF6" w:rsidRPr="00640F1F" w:rsidRDefault="00B37DF6" w:rsidP="00C40CBE">
            <w:pPr>
              <w:suppressAutoHyphens w:val="0"/>
              <w:jc w:val="left"/>
              <w:rPr>
                <w:color w:val="000000"/>
                <w:sz w:val="18"/>
                <w:szCs w:val="18"/>
                <w:lang w:eastAsia="ru-RU"/>
              </w:rPr>
            </w:pPr>
          </w:p>
          <w:p w:rsidR="00B37DF6" w:rsidRPr="00640F1F" w:rsidRDefault="00B37DF6" w:rsidP="00C40CBE">
            <w:pPr>
              <w:suppressAutoHyphens w:val="0"/>
              <w:jc w:val="left"/>
              <w:rPr>
                <w:color w:val="000000"/>
                <w:sz w:val="18"/>
                <w:szCs w:val="18"/>
                <w:lang w:eastAsia="ru-RU"/>
              </w:rPr>
            </w:pPr>
          </w:p>
          <w:p w:rsidR="00B37DF6" w:rsidRPr="00640F1F" w:rsidRDefault="00B37DF6" w:rsidP="00C40CBE">
            <w:pPr>
              <w:suppressAutoHyphens w:val="0"/>
              <w:jc w:val="left"/>
              <w:rPr>
                <w:color w:val="000000"/>
                <w:sz w:val="18"/>
                <w:szCs w:val="18"/>
                <w:lang w:eastAsia="ru-RU"/>
              </w:rPr>
            </w:pPr>
          </w:p>
          <w:p w:rsidR="00B37DF6" w:rsidRPr="00640F1F" w:rsidRDefault="00B37DF6" w:rsidP="00C40CBE">
            <w:pPr>
              <w:suppressAutoHyphens w:val="0"/>
              <w:jc w:val="left"/>
              <w:rPr>
                <w:color w:val="000000"/>
                <w:sz w:val="18"/>
                <w:szCs w:val="18"/>
                <w:lang w:eastAsia="ru-RU"/>
              </w:rPr>
            </w:pPr>
          </w:p>
          <w:p w:rsidR="00B37DF6" w:rsidRPr="00640F1F" w:rsidRDefault="00B37DF6" w:rsidP="00C40CBE">
            <w:pPr>
              <w:suppressAutoHyphens w:val="0"/>
              <w:jc w:val="left"/>
              <w:rPr>
                <w:color w:val="000000"/>
                <w:sz w:val="18"/>
                <w:szCs w:val="18"/>
                <w:lang w:eastAsia="ru-RU"/>
              </w:rPr>
            </w:pPr>
          </w:p>
        </w:tc>
        <w:tc>
          <w:tcPr>
            <w:tcW w:w="992" w:type="dxa"/>
            <w:shd w:val="clear" w:color="auto" w:fill="auto"/>
            <w:hideMark/>
          </w:tcPr>
          <w:p w:rsidR="00B37DF6" w:rsidRPr="00640F1F" w:rsidRDefault="00B37DF6" w:rsidP="00D45769">
            <w:pPr>
              <w:suppressAutoHyphens w:val="0"/>
              <w:jc w:val="center"/>
              <w:rPr>
                <w:color w:val="000000"/>
                <w:sz w:val="18"/>
                <w:szCs w:val="18"/>
                <w:lang w:eastAsia="ru-RU"/>
              </w:rPr>
            </w:pPr>
            <w:r w:rsidRPr="00640F1F">
              <w:rPr>
                <w:color w:val="000000"/>
                <w:sz w:val="18"/>
                <w:szCs w:val="18"/>
                <w:lang w:eastAsia="ru-RU"/>
              </w:rPr>
              <w:t>Наименование товара</w:t>
            </w:r>
          </w:p>
        </w:tc>
        <w:tc>
          <w:tcPr>
            <w:tcW w:w="1276" w:type="dxa"/>
            <w:shd w:val="clear" w:color="auto" w:fill="auto"/>
            <w:hideMark/>
          </w:tcPr>
          <w:p w:rsidR="00B37DF6" w:rsidRPr="00640F1F" w:rsidRDefault="007476A6" w:rsidP="006B1B12">
            <w:pPr>
              <w:suppressAutoHyphens w:val="0"/>
              <w:jc w:val="left"/>
              <w:rPr>
                <w:color w:val="000000"/>
                <w:sz w:val="18"/>
                <w:szCs w:val="18"/>
                <w:lang w:eastAsia="ru-RU"/>
              </w:rPr>
            </w:pPr>
            <w:r>
              <w:rPr>
                <w:color w:val="000000"/>
                <w:sz w:val="18"/>
                <w:szCs w:val="18"/>
                <w:lang w:eastAsia="ru-RU"/>
              </w:rPr>
              <w:t>Источник №1</w:t>
            </w:r>
            <w:r w:rsidR="00B37DF6" w:rsidRPr="00640F1F">
              <w:rPr>
                <w:color w:val="000000"/>
                <w:sz w:val="18"/>
                <w:szCs w:val="18"/>
                <w:lang w:eastAsia="ru-RU"/>
              </w:rPr>
              <w:t xml:space="preserve"> </w:t>
            </w:r>
          </w:p>
          <w:p w:rsidR="00B37DF6" w:rsidRPr="00640F1F" w:rsidRDefault="00785E93" w:rsidP="007476A6">
            <w:pPr>
              <w:suppressAutoHyphens w:val="0"/>
              <w:jc w:val="left"/>
              <w:rPr>
                <w:color w:val="000000"/>
                <w:sz w:val="18"/>
                <w:szCs w:val="18"/>
                <w:lang w:eastAsia="ru-RU"/>
              </w:rPr>
            </w:pPr>
            <w:r>
              <w:rPr>
                <w:color w:val="000000"/>
                <w:sz w:val="18"/>
                <w:szCs w:val="18"/>
                <w:lang w:eastAsia="ru-RU"/>
              </w:rPr>
              <w:t>Вх. №16-24/161 от 30.07.2026</w:t>
            </w:r>
            <w:r w:rsidR="00B37DF6" w:rsidRPr="00640F1F">
              <w:rPr>
                <w:color w:val="000000"/>
                <w:sz w:val="18"/>
                <w:szCs w:val="18"/>
                <w:lang w:eastAsia="ru-RU"/>
              </w:rPr>
              <w:t xml:space="preserve">г. </w:t>
            </w:r>
          </w:p>
        </w:tc>
        <w:tc>
          <w:tcPr>
            <w:tcW w:w="1276" w:type="dxa"/>
            <w:shd w:val="clear" w:color="auto" w:fill="auto"/>
            <w:hideMark/>
          </w:tcPr>
          <w:p w:rsidR="00B37DF6" w:rsidRPr="00640F1F" w:rsidRDefault="007476A6" w:rsidP="006B1B12">
            <w:pPr>
              <w:suppressAutoHyphens w:val="0"/>
              <w:jc w:val="left"/>
              <w:rPr>
                <w:color w:val="000000"/>
                <w:sz w:val="18"/>
                <w:szCs w:val="18"/>
                <w:lang w:eastAsia="ru-RU"/>
              </w:rPr>
            </w:pPr>
            <w:r>
              <w:rPr>
                <w:color w:val="000000"/>
                <w:sz w:val="18"/>
                <w:szCs w:val="18"/>
                <w:lang w:eastAsia="ru-RU"/>
              </w:rPr>
              <w:t>Источник №2</w:t>
            </w:r>
          </w:p>
          <w:p w:rsidR="00B37DF6" w:rsidRPr="00640F1F" w:rsidRDefault="00785E93" w:rsidP="00D45769">
            <w:pPr>
              <w:suppressAutoHyphens w:val="0"/>
              <w:spacing w:after="200" w:line="276" w:lineRule="auto"/>
              <w:jc w:val="left"/>
              <w:rPr>
                <w:color w:val="000000"/>
                <w:sz w:val="18"/>
                <w:szCs w:val="18"/>
                <w:lang w:eastAsia="ru-RU"/>
              </w:rPr>
            </w:pPr>
            <w:r>
              <w:rPr>
                <w:color w:val="000000"/>
                <w:sz w:val="18"/>
                <w:szCs w:val="18"/>
                <w:lang w:eastAsia="ru-RU"/>
              </w:rPr>
              <w:t>Вх. № 16-24/162 от 30.07.2026</w:t>
            </w:r>
            <w:r w:rsidR="00B37DF6" w:rsidRPr="00640F1F">
              <w:rPr>
                <w:color w:val="000000"/>
                <w:sz w:val="18"/>
                <w:szCs w:val="18"/>
                <w:lang w:eastAsia="ru-RU"/>
              </w:rPr>
              <w:t>г.</w:t>
            </w:r>
          </w:p>
        </w:tc>
        <w:tc>
          <w:tcPr>
            <w:tcW w:w="1275" w:type="dxa"/>
            <w:shd w:val="clear" w:color="auto" w:fill="auto"/>
            <w:hideMark/>
          </w:tcPr>
          <w:p w:rsidR="00B37DF6" w:rsidRPr="007476A6" w:rsidRDefault="007476A6" w:rsidP="007476A6">
            <w:pPr>
              <w:jc w:val="left"/>
              <w:rPr>
                <w:rFonts w:eastAsiaTheme="minorEastAsia"/>
                <w:sz w:val="18"/>
                <w:szCs w:val="18"/>
                <w:lang w:eastAsia="ru-RU"/>
              </w:rPr>
            </w:pPr>
            <w:r>
              <w:rPr>
                <w:color w:val="000000"/>
                <w:sz w:val="18"/>
                <w:szCs w:val="18"/>
              </w:rPr>
              <w:t>Источник №3</w:t>
            </w:r>
            <w:r w:rsidR="00B37DF6" w:rsidRPr="00640F1F">
              <w:rPr>
                <w:color w:val="000000"/>
                <w:sz w:val="18"/>
                <w:szCs w:val="18"/>
              </w:rPr>
              <w:t xml:space="preserve"> </w:t>
            </w:r>
            <w:r w:rsidR="00785E93">
              <w:rPr>
                <w:color w:val="000000"/>
                <w:sz w:val="18"/>
                <w:szCs w:val="18"/>
              </w:rPr>
              <w:t>Вх. №16-24/163</w:t>
            </w:r>
            <w:r w:rsidR="00B37DF6" w:rsidRPr="00640F1F">
              <w:rPr>
                <w:color w:val="000000"/>
                <w:sz w:val="18"/>
                <w:szCs w:val="18"/>
              </w:rPr>
              <w:t xml:space="preserve"> от </w:t>
            </w:r>
            <w:r w:rsidR="00785E93">
              <w:rPr>
                <w:color w:val="000000"/>
                <w:sz w:val="18"/>
                <w:szCs w:val="18"/>
                <w:lang w:eastAsia="ru-RU"/>
              </w:rPr>
              <w:t>30.07.2026</w:t>
            </w:r>
            <w:r w:rsidR="00B37DF6" w:rsidRPr="00640F1F">
              <w:rPr>
                <w:color w:val="000000"/>
                <w:sz w:val="18"/>
                <w:szCs w:val="18"/>
                <w:lang w:eastAsia="ru-RU"/>
              </w:rPr>
              <w:t>г.</w:t>
            </w:r>
          </w:p>
        </w:tc>
        <w:tc>
          <w:tcPr>
            <w:tcW w:w="851" w:type="dxa"/>
            <w:shd w:val="clear" w:color="auto" w:fill="auto"/>
            <w:hideMark/>
          </w:tcPr>
          <w:p w:rsidR="00B37DF6" w:rsidRPr="00640F1F" w:rsidRDefault="00B37DF6" w:rsidP="00C40CBE">
            <w:pPr>
              <w:suppressAutoHyphens w:val="0"/>
              <w:jc w:val="left"/>
              <w:rPr>
                <w:color w:val="000000"/>
                <w:sz w:val="18"/>
                <w:szCs w:val="18"/>
                <w:lang w:eastAsia="ru-RU"/>
              </w:rPr>
            </w:pPr>
            <w:r w:rsidRPr="00640F1F">
              <w:rPr>
                <w:color w:val="000000"/>
                <w:sz w:val="18"/>
                <w:szCs w:val="18"/>
                <w:lang w:eastAsia="ru-RU"/>
              </w:rPr>
              <w:t>Количество значений, используемых в расчете</w:t>
            </w:r>
          </w:p>
        </w:tc>
        <w:tc>
          <w:tcPr>
            <w:tcW w:w="1134" w:type="dxa"/>
            <w:shd w:val="clear" w:color="auto" w:fill="auto"/>
            <w:hideMark/>
          </w:tcPr>
          <w:p w:rsidR="00B37DF6" w:rsidRPr="00640F1F" w:rsidRDefault="00B37DF6" w:rsidP="00C40CBE">
            <w:pPr>
              <w:suppressAutoHyphens w:val="0"/>
              <w:jc w:val="left"/>
              <w:rPr>
                <w:color w:val="000000"/>
                <w:sz w:val="18"/>
                <w:szCs w:val="18"/>
                <w:lang w:eastAsia="ru-RU"/>
              </w:rPr>
            </w:pPr>
            <w:r w:rsidRPr="00640F1F">
              <w:rPr>
                <w:color w:val="000000"/>
                <w:sz w:val="18"/>
                <w:szCs w:val="18"/>
                <w:lang w:eastAsia="ru-RU"/>
              </w:rPr>
              <w:t>Количество (объем) закупаемого товара (работы, услуги)</w:t>
            </w:r>
          </w:p>
        </w:tc>
        <w:tc>
          <w:tcPr>
            <w:tcW w:w="850" w:type="dxa"/>
            <w:shd w:val="clear" w:color="auto" w:fill="auto"/>
            <w:hideMark/>
          </w:tcPr>
          <w:p w:rsidR="00B37DF6" w:rsidRPr="00640F1F" w:rsidRDefault="00B37DF6" w:rsidP="00D45769">
            <w:pPr>
              <w:suppressAutoHyphens w:val="0"/>
              <w:jc w:val="center"/>
              <w:rPr>
                <w:color w:val="000000"/>
                <w:sz w:val="18"/>
                <w:szCs w:val="18"/>
                <w:lang w:eastAsia="ru-RU"/>
              </w:rPr>
            </w:pPr>
            <w:r w:rsidRPr="00640F1F">
              <w:rPr>
                <w:color w:val="000000"/>
                <w:sz w:val="18"/>
                <w:szCs w:val="18"/>
                <w:lang w:eastAsia="ru-RU"/>
              </w:rPr>
              <w:t>Коэффициент вариации цены</w:t>
            </w:r>
          </w:p>
        </w:tc>
        <w:tc>
          <w:tcPr>
            <w:tcW w:w="851" w:type="dxa"/>
            <w:shd w:val="clear" w:color="auto" w:fill="auto"/>
            <w:hideMark/>
          </w:tcPr>
          <w:p w:rsidR="00B37DF6" w:rsidRPr="00640F1F" w:rsidRDefault="00B37DF6" w:rsidP="00D45769">
            <w:pPr>
              <w:suppressAutoHyphens w:val="0"/>
              <w:jc w:val="center"/>
              <w:rPr>
                <w:color w:val="000000"/>
                <w:sz w:val="18"/>
                <w:szCs w:val="18"/>
                <w:lang w:eastAsia="ru-RU"/>
              </w:rPr>
            </w:pPr>
            <w:r w:rsidRPr="00640F1F">
              <w:rPr>
                <w:color w:val="000000"/>
                <w:sz w:val="18"/>
                <w:szCs w:val="18"/>
                <w:lang w:eastAsia="ru-RU"/>
              </w:rPr>
              <w:t>Цена за единицу (руб.)</w:t>
            </w:r>
          </w:p>
        </w:tc>
        <w:tc>
          <w:tcPr>
            <w:tcW w:w="992" w:type="dxa"/>
            <w:shd w:val="clear" w:color="auto" w:fill="auto"/>
            <w:noWrap/>
            <w:hideMark/>
          </w:tcPr>
          <w:p w:rsidR="00B37DF6" w:rsidRPr="00640F1F" w:rsidRDefault="00B37DF6" w:rsidP="00D45769">
            <w:pPr>
              <w:suppressAutoHyphens w:val="0"/>
              <w:jc w:val="center"/>
              <w:rPr>
                <w:color w:val="000000"/>
                <w:sz w:val="18"/>
                <w:szCs w:val="18"/>
                <w:lang w:eastAsia="ru-RU"/>
              </w:rPr>
            </w:pPr>
            <w:r w:rsidRPr="00640F1F">
              <w:rPr>
                <w:color w:val="000000"/>
                <w:sz w:val="18"/>
                <w:szCs w:val="18"/>
                <w:lang w:eastAsia="ru-RU"/>
              </w:rPr>
              <w:t>НМЦК (руб.)</w:t>
            </w:r>
          </w:p>
        </w:tc>
        <w:tc>
          <w:tcPr>
            <w:tcW w:w="992" w:type="dxa"/>
          </w:tcPr>
          <w:p w:rsidR="00B37DF6" w:rsidRPr="007476A6" w:rsidRDefault="007476A6" w:rsidP="007476A6">
            <w:pPr>
              <w:suppressAutoHyphens w:val="0"/>
              <w:ind w:left="-28"/>
              <w:jc w:val="center"/>
              <w:rPr>
                <w:b/>
                <w:color w:val="000000"/>
                <w:sz w:val="18"/>
                <w:szCs w:val="18"/>
                <w:lang w:eastAsia="ru-RU"/>
              </w:rPr>
            </w:pPr>
            <w:r w:rsidRPr="007476A6">
              <w:rPr>
                <w:b/>
                <w:color w:val="000000"/>
                <w:sz w:val="18"/>
                <w:szCs w:val="18"/>
                <w:lang w:eastAsia="ru-RU"/>
              </w:rPr>
              <w:t>НМЦК наименьш., руб.</w:t>
            </w:r>
          </w:p>
        </w:tc>
      </w:tr>
      <w:tr w:rsidR="00B37DF6" w:rsidRPr="00640F1F" w:rsidTr="007476A6">
        <w:trPr>
          <w:trHeight w:val="570"/>
        </w:trPr>
        <w:tc>
          <w:tcPr>
            <w:tcW w:w="425" w:type="dxa"/>
            <w:shd w:val="clear" w:color="auto" w:fill="auto"/>
            <w:noWrap/>
            <w:vAlign w:val="bottom"/>
          </w:tcPr>
          <w:p w:rsidR="00B37DF6" w:rsidRPr="00640F1F" w:rsidRDefault="00800427" w:rsidP="009408DE">
            <w:pPr>
              <w:suppressAutoHyphens w:val="0"/>
              <w:jc w:val="right"/>
              <w:rPr>
                <w:color w:val="000000"/>
                <w:sz w:val="18"/>
                <w:szCs w:val="18"/>
                <w:lang w:eastAsia="ru-RU"/>
              </w:rPr>
            </w:pPr>
            <w:r>
              <w:rPr>
                <w:color w:val="000000"/>
                <w:sz w:val="18"/>
                <w:szCs w:val="18"/>
                <w:lang w:eastAsia="ru-RU"/>
              </w:rPr>
              <w:t>1</w:t>
            </w:r>
          </w:p>
          <w:p w:rsidR="00B37DF6" w:rsidRPr="00640F1F" w:rsidRDefault="00B37DF6" w:rsidP="009408DE">
            <w:pPr>
              <w:suppressAutoHyphens w:val="0"/>
              <w:jc w:val="right"/>
              <w:rPr>
                <w:color w:val="000000"/>
                <w:sz w:val="18"/>
                <w:szCs w:val="18"/>
                <w:lang w:eastAsia="ru-RU"/>
              </w:rPr>
            </w:pPr>
          </w:p>
        </w:tc>
        <w:tc>
          <w:tcPr>
            <w:tcW w:w="992" w:type="dxa"/>
            <w:shd w:val="clear" w:color="auto" w:fill="auto"/>
            <w:vAlign w:val="center"/>
          </w:tcPr>
          <w:p w:rsidR="00B37DF6" w:rsidRPr="00640F1F" w:rsidRDefault="00785E93" w:rsidP="009F3DE4">
            <w:pPr>
              <w:suppressAutoHyphens w:val="0"/>
              <w:jc w:val="left"/>
              <w:rPr>
                <w:color w:val="000000"/>
                <w:sz w:val="18"/>
                <w:szCs w:val="18"/>
              </w:rPr>
            </w:pPr>
            <w:r>
              <w:rPr>
                <w:color w:val="000000"/>
                <w:sz w:val="18"/>
                <w:szCs w:val="18"/>
              </w:rPr>
              <w:t>Файл-вкладыш</w:t>
            </w:r>
          </w:p>
        </w:tc>
        <w:tc>
          <w:tcPr>
            <w:tcW w:w="1276" w:type="dxa"/>
            <w:shd w:val="clear" w:color="auto" w:fill="auto"/>
            <w:noWrap/>
            <w:vAlign w:val="center"/>
          </w:tcPr>
          <w:p w:rsidR="00B37DF6" w:rsidRPr="00640F1F" w:rsidRDefault="00785E93" w:rsidP="007476A6">
            <w:pPr>
              <w:jc w:val="center"/>
              <w:rPr>
                <w:color w:val="000000"/>
                <w:sz w:val="18"/>
                <w:szCs w:val="18"/>
              </w:rPr>
            </w:pPr>
            <w:r>
              <w:rPr>
                <w:color w:val="000000"/>
                <w:sz w:val="18"/>
                <w:szCs w:val="18"/>
              </w:rPr>
              <w:t>343,20</w:t>
            </w:r>
          </w:p>
        </w:tc>
        <w:tc>
          <w:tcPr>
            <w:tcW w:w="1276" w:type="dxa"/>
            <w:shd w:val="clear" w:color="auto" w:fill="auto"/>
            <w:noWrap/>
            <w:vAlign w:val="center"/>
          </w:tcPr>
          <w:p w:rsidR="00B37DF6" w:rsidRPr="00640F1F" w:rsidRDefault="00785E93" w:rsidP="007476A6">
            <w:pPr>
              <w:jc w:val="center"/>
              <w:rPr>
                <w:color w:val="000000"/>
                <w:sz w:val="18"/>
                <w:szCs w:val="18"/>
              </w:rPr>
            </w:pPr>
            <w:r>
              <w:rPr>
                <w:color w:val="000000"/>
                <w:sz w:val="18"/>
                <w:szCs w:val="18"/>
              </w:rPr>
              <w:t>356,40</w:t>
            </w:r>
          </w:p>
        </w:tc>
        <w:tc>
          <w:tcPr>
            <w:tcW w:w="1275" w:type="dxa"/>
            <w:shd w:val="clear" w:color="auto" w:fill="auto"/>
            <w:noWrap/>
            <w:vAlign w:val="center"/>
          </w:tcPr>
          <w:p w:rsidR="00B37DF6" w:rsidRPr="00640F1F" w:rsidRDefault="00785E93" w:rsidP="007476A6">
            <w:pPr>
              <w:jc w:val="center"/>
              <w:rPr>
                <w:color w:val="000000"/>
                <w:sz w:val="18"/>
                <w:szCs w:val="18"/>
              </w:rPr>
            </w:pPr>
            <w:r>
              <w:rPr>
                <w:color w:val="000000"/>
                <w:sz w:val="18"/>
                <w:szCs w:val="18"/>
              </w:rPr>
              <w:t>330,00</w:t>
            </w:r>
          </w:p>
        </w:tc>
        <w:tc>
          <w:tcPr>
            <w:tcW w:w="851" w:type="dxa"/>
            <w:shd w:val="clear" w:color="000000" w:fill="FFFFFF"/>
            <w:noWrap/>
            <w:vAlign w:val="bottom"/>
          </w:tcPr>
          <w:p w:rsidR="00B37DF6" w:rsidRPr="00640F1F" w:rsidRDefault="00B37DF6" w:rsidP="007476A6">
            <w:pPr>
              <w:suppressAutoHyphens w:val="0"/>
              <w:jc w:val="center"/>
              <w:rPr>
                <w:color w:val="000000"/>
                <w:sz w:val="18"/>
                <w:szCs w:val="18"/>
                <w:lang w:eastAsia="ru-RU"/>
              </w:rPr>
            </w:pPr>
            <w:r w:rsidRPr="00640F1F">
              <w:rPr>
                <w:color w:val="000000"/>
                <w:sz w:val="18"/>
                <w:szCs w:val="18"/>
                <w:lang w:eastAsia="ru-RU"/>
              </w:rPr>
              <w:t>3</w:t>
            </w:r>
          </w:p>
          <w:p w:rsidR="00B37DF6" w:rsidRPr="00640F1F" w:rsidRDefault="00B37DF6" w:rsidP="007476A6">
            <w:pPr>
              <w:suppressAutoHyphens w:val="0"/>
              <w:jc w:val="center"/>
              <w:rPr>
                <w:color w:val="000000"/>
                <w:sz w:val="18"/>
                <w:szCs w:val="18"/>
                <w:lang w:eastAsia="ru-RU"/>
              </w:rPr>
            </w:pPr>
          </w:p>
        </w:tc>
        <w:tc>
          <w:tcPr>
            <w:tcW w:w="1134" w:type="dxa"/>
            <w:shd w:val="clear" w:color="000000" w:fill="FFFFFF"/>
            <w:noWrap/>
            <w:vAlign w:val="bottom"/>
          </w:tcPr>
          <w:p w:rsidR="00FF5B65" w:rsidRDefault="00785E93" w:rsidP="007476A6">
            <w:pPr>
              <w:suppressAutoHyphens w:val="0"/>
              <w:jc w:val="center"/>
              <w:rPr>
                <w:color w:val="000000"/>
                <w:sz w:val="18"/>
                <w:szCs w:val="18"/>
                <w:lang w:eastAsia="ru-RU"/>
              </w:rPr>
            </w:pPr>
            <w:r>
              <w:rPr>
                <w:color w:val="000000"/>
                <w:sz w:val="18"/>
                <w:szCs w:val="18"/>
                <w:lang w:eastAsia="ru-RU"/>
              </w:rPr>
              <w:t>15 упаковок</w:t>
            </w:r>
          </w:p>
          <w:p w:rsidR="00785E93" w:rsidRPr="00640F1F" w:rsidRDefault="00785E93" w:rsidP="007476A6">
            <w:pPr>
              <w:suppressAutoHyphens w:val="0"/>
              <w:jc w:val="center"/>
              <w:rPr>
                <w:color w:val="000000"/>
                <w:sz w:val="18"/>
                <w:szCs w:val="18"/>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7DF6" w:rsidRPr="00640F1F" w:rsidRDefault="00785E93" w:rsidP="007476A6">
            <w:pPr>
              <w:suppressAutoHyphens w:val="0"/>
              <w:jc w:val="center"/>
              <w:rPr>
                <w:color w:val="000000"/>
                <w:sz w:val="18"/>
                <w:szCs w:val="18"/>
                <w:lang w:eastAsia="ru-RU"/>
              </w:rPr>
            </w:pPr>
            <w:r>
              <w:rPr>
                <w:color w:val="000000"/>
                <w:sz w:val="18"/>
                <w:szCs w:val="18"/>
                <w:lang w:eastAsia="ru-RU"/>
              </w:rPr>
              <w:t>3,85</w:t>
            </w:r>
            <w:r w:rsidR="00B37DF6" w:rsidRPr="00640F1F">
              <w:rPr>
                <w:color w:val="000000"/>
                <w:sz w:val="18"/>
                <w:szCs w:val="18"/>
                <w:lang w:eastAsia="ru-RU"/>
              </w:rPr>
              <w:t>%</w:t>
            </w:r>
          </w:p>
          <w:p w:rsidR="00B37DF6" w:rsidRPr="00640F1F" w:rsidRDefault="00B37DF6" w:rsidP="007476A6">
            <w:pPr>
              <w:suppressAutoHyphens w:val="0"/>
              <w:jc w:val="center"/>
              <w:rPr>
                <w:color w:val="000000"/>
                <w:sz w:val="18"/>
                <w:szCs w:val="18"/>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FF5B65" w:rsidRDefault="00785E93" w:rsidP="007476A6">
            <w:pPr>
              <w:suppressAutoHyphens w:val="0"/>
              <w:jc w:val="center"/>
              <w:rPr>
                <w:color w:val="000000"/>
                <w:sz w:val="18"/>
                <w:szCs w:val="18"/>
                <w:lang w:eastAsia="ru-RU"/>
              </w:rPr>
            </w:pPr>
            <w:r>
              <w:rPr>
                <w:color w:val="000000"/>
                <w:sz w:val="18"/>
                <w:szCs w:val="18"/>
                <w:lang w:eastAsia="ru-RU"/>
              </w:rPr>
              <w:t>343,20</w:t>
            </w:r>
          </w:p>
          <w:p w:rsidR="00785E93" w:rsidRPr="00640F1F" w:rsidRDefault="00785E93" w:rsidP="007476A6">
            <w:pPr>
              <w:suppressAutoHyphens w:val="0"/>
              <w:jc w:val="center"/>
              <w:rPr>
                <w:color w:val="000000"/>
                <w:sz w:val="18"/>
                <w:szCs w:val="18"/>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F5B65" w:rsidRDefault="00FF5B65" w:rsidP="007476A6">
            <w:pPr>
              <w:suppressAutoHyphens w:val="0"/>
              <w:jc w:val="center"/>
              <w:rPr>
                <w:color w:val="000000"/>
                <w:sz w:val="18"/>
                <w:szCs w:val="18"/>
                <w:lang w:eastAsia="ru-RU"/>
              </w:rPr>
            </w:pPr>
          </w:p>
          <w:p w:rsidR="00785E93" w:rsidRDefault="00785E93" w:rsidP="007476A6">
            <w:pPr>
              <w:suppressAutoHyphens w:val="0"/>
              <w:jc w:val="center"/>
              <w:rPr>
                <w:color w:val="000000"/>
                <w:sz w:val="18"/>
                <w:szCs w:val="18"/>
                <w:lang w:eastAsia="ru-RU"/>
              </w:rPr>
            </w:pPr>
            <w:r>
              <w:rPr>
                <w:color w:val="000000"/>
                <w:sz w:val="18"/>
                <w:szCs w:val="18"/>
                <w:lang w:eastAsia="ru-RU"/>
              </w:rPr>
              <w:t>5 148,00</w:t>
            </w:r>
          </w:p>
          <w:p w:rsidR="00785E93" w:rsidRPr="00640F1F" w:rsidRDefault="00785E93" w:rsidP="007476A6">
            <w:pPr>
              <w:suppressAutoHyphens w:val="0"/>
              <w:jc w:val="center"/>
              <w:rPr>
                <w:color w:val="000000"/>
                <w:sz w:val="18"/>
                <w:szCs w:val="18"/>
                <w:lang w:eastAsia="ru-RU"/>
              </w:rPr>
            </w:pPr>
          </w:p>
        </w:tc>
        <w:tc>
          <w:tcPr>
            <w:tcW w:w="992" w:type="dxa"/>
            <w:tcBorders>
              <w:top w:val="single" w:sz="4" w:space="0" w:color="auto"/>
              <w:left w:val="single" w:sz="4" w:space="0" w:color="auto"/>
              <w:bottom w:val="single" w:sz="4" w:space="0" w:color="auto"/>
              <w:right w:val="single" w:sz="4" w:space="0" w:color="auto"/>
            </w:tcBorders>
          </w:tcPr>
          <w:p w:rsidR="00B37DF6" w:rsidRPr="00640F1F" w:rsidRDefault="00B37DF6" w:rsidP="007476A6">
            <w:pPr>
              <w:suppressAutoHyphens w:val="0"/>
              <w:jc w:val="center"/>
              <w:rPr>
                <w:color w:val="000000"/>
                <w:sz w:val="18"/>
                <w:szCs w:val="18"/>
                <w:lang w:eastAsia="ru-RU"/>
              </w:rPr>
            </w:pPr>
          </w:p>
          <w:p w:rsidR="00BA1A88" w:rsidRPr="007476A6" w:rsidRDefault="007476A6" w:rsidP="007476A6">
            <w:pPr>
              <w:suppressAutoHyphens w:val="0"/>
              <w:jc w:val="center"/>
              <w:rPr>
                <w:b/>
                <w:color w:val="000000"/>
                <w:sz w:val="18"/>
                <w:szCs w:val="18"/>
                <w:lang w:eastAsia="ru-RU"/>
              </w:rPr>
            </w:pPr>
            <w:r w:rsidRPr="007476A6">
              <w:rPr>
                <w:b/>
                <w:color w:val="000000"/>
                <w:sz w:val="18"/>
                <w:szCs w:val="18"/>
                <w:lang w:eastAsia="ru-RU"/>
              </w:rPr>
              <w:t>4</w:t>
            </w:r>
            <w:r>
              <w:rPr>
                <w:b/>
                <w:color w:val="000000"/>
                <w:sz w:val="18"/>
                <w:szCs w:val="18"/>
                <w:lang w:eastAsia="ru-RU"/>
              </w:rPr>
              <w:t xml:space="preserve"> </w:t>
            </w:r>
            <w:r w:rsidRPr="007476A6">
              <w:rPr>
                <w:b/>
                <w:color w:val="000000"/>
                <w:sz w:val="18"/>
                <w:szCs w:val="18"/>
                <w:lang w:eastAsia="ru-RU"/>
              </w:rPr>
              <w:t>950,00</w:t>
            </w:r>
          </w:p>
        </w:tc>
      </w:tr>
    </w:tbl>
    <w:p w:rsidR="000D085C" w:rsidRDefault="000D085C" w:rsidP="007476A6">
      <w:pPr>
        <w:autoSpaceDE w:val="0"/>
        <w:autoSpaceDN w:val="0"/>
        <w:adjustRightInd w:val="0"/>
        <w:ind w:left="426" w:right="-252"/>
      </w:pPr>
    </w:p>
    <w:p w:rsidR="000D085C" w:rsidRPr="007476A6" w:rsidRDefault="000D085C" w:rsidP="007476A6">
      <w:pPr>
        <w:autoSpaceDE w:val="0"/>
        <w:autoSpaceDN w:val="0"/>
        <w:adjustRightInd w:val="0"/>
        <w:ind w:left="426" w:right="-252" w:firstLine="540"/>
        <w:rPr>
          <w:sz w:val="22"/>
          <w:szCs w:val="22"/>
        </w:rPr>
      </w:pPr>
      <w:r w:rsidRPr="007476A6">
        <w:rPr>
          <w:sz w:val="22"/>
          <w:szCs w:val="22"/>
        </w:rPr>
        <w:t>В целях определения однородности совокупности значений выявленных цен, используемых в расчете НМЦК, Заказчиком определен коэффициент вариации. Коэффициент вариации цены определялся по следующей формуле:</w:t>
      </w:r>
    </w:p>
    <w:p w:rsidR="000D085C" w:rsidRPr="007476A6" w:rsidRDefault="000D085C" w:rsidP="007476A6">
      <w:pPr>
        <w:autoSpaceDE w:val="0"/>
        <w:autoSpaceDN w:val="0"/>
        <w:adjustRightInd w:val="0"/>
        <w:ind w:left="426" w:right="-252" w:firstLine="540"/>
        <w:jc w:val="center"/>
        <w:rPr>
          <w:sz w:val="22"/>
          <w:szCs w:val="22"/>
        </w:rPr>
      </w:pPr>
      <w:r w:rsidRPr="007476A6">
        <w:rPr>
          <w:noProof/>
          <w:position w:val="-28"/>
          <w:sz w:val="22"/>
          <w:szCs w:val="22"/>
          <w:lang w:eastAsia="ru-RU"/>
        </w:rPr>
        <w:drawing>
          <wp:inline distT="0" distB="0" distL="0" distR="0">
            <wp:extent cx="1209675" cy="4191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9675" cy="419100"/>
                    </a:xfrm>
                    <a:prstGeom prst="rect">
                      <a:avLst/>
                    </a:prstGeom>
                    <a:noFill/>
                    <a:ln>
                      <a:noFill/>
                    </a:ln>
                  </pic:spPr>
                </pic:pic>
              </a:graphicData>
            </a:graphic>
          </wp:inline>
        </w:drawing>
      </w:r>
      <w:r w:rsidRPr="007476A6">
        <w:rPr>
          <w:sz w:val="22"/>
          <w:szCs w:val="22"/>
        </w:rPr>
        <w:t>,</w:t>
      </w:r>
    </w:p>
    <w:p w:rsidR="000D085C" w:rsidRPr="007476A6" w:rsidRDefault="000D085C" w:rsidP="007476A6">
      <w:pPr>
        <w:autoSpaceDE w:val="0"/>
        <w:autoSpaceDN w:val="0"/>
        <w:adjustRightInd w:val="0"/>
        <w:ind w:left="426" w:right="-252" w:firstLine="540"/>
        <w:rPr>
          <w:sz w:val="22"/>
          <w:szCs w:val="22"/>
        </w:rPr>
      </w:pPr>
      <w:r w:rsidRPr="007476A6">
        <w:rPr>
          <w:sz w:val="22"/>
          <w:szCs w:val="22"/>
        </w:rPr>
        <w:t>где:</w:t>
      </w:r>
    </w:p>
    <w:p w:rsidR="000D085C" w:rsidRPr="007476A6" w:rsidRDefault="000D085C" w:rsidP="007476A6">
      <w:pPr>
        <w:autoSpaceDE w:val="0"/>
        <w:autoSpaceDN w:val="0"/>
        <w:adjustRightInd w:val="0"/>
        <w:ind w:left="426" w:right="-252" w:firstLine="540"/>
        <w:rPr>
          <w:sz w:val="22"/>
          <w:szCs w:val="22"/>
        </w:rPr>
      </w:pPr>
      <w:r w:rsidRPr="007476A6">
        <w:rPr>
          <w:sz w:val="22"/>
          <w:szCs w:val="22"/>
        </w:rPr>
        <w:t>V - коэффициент вариации;</w:t>
      </w:r>
    </w:p>
    <w:p w:rsidR="000D085C" w:rsidRPr="007476A6" w:rsidRDefault="000D085C" w:rsidP="007476A6">
      <w:pPr>
        <w:autoSpaceDE w:val="0"/>
        <w:autoSpaceDN w:val="0"/>
        <w:adjustRightInd w:val="0"/>
        <w:ind w:left="426" w:right="-252" w:firstLine="540"/>
        <w:rPr>
          <w:sz w:val="22"/>
          <w:szCs w:val="22"/>
        </w:rPr>
      </w:pPr>
      <w:r w:rsidRPr="007476A6">
        <w:rPr>
          <w:noProof/>
          <w:position w:val="-26"/>
          <w:sz w:val="22"/>
          <w:szCs w:val="22"/>
          <w:lang w:eastAsia="ru-RU"/>
        </w:rPr>
        <w:drawing>
          <wp:inline distT="0" distB="0" distL="0" distR="0">
            <wp:extent cx="1590675" cy="5429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0675" cy="542925"/>
                    </a:xfrm>
                    <a:prstGeom prst="rect">
                      <a:avLst/>
                    </a:prstGeom>
                    <a:noFill/>
                    <a:ln>
                      <a:noFill/>
                    </a:ln>
                  </pic:spPr>
                </pic:pic>
              </a:graphicData>
            </a:graphic>
          </wp:inline>
        </w:drawing>
      </w:r>
      <w:r w:rsidRPr="007476A6">
        <w:rPr>
          <w:sz w:val="22"/>
          <w:szCs w:val="22"/>
        </w:rPr>
        <w:t xml:space="preserve"> - среднее квадратичное отклонение;</w:t>
      </w:r>
    </w:p>
    <w:p w:rsidR="000D085C" w:rsidRPr="007476A6" w:rsidRDefault="000D085C" w:rsidP="007476A6">
      <w:pPr>
        <w:autoSpaceDE w:val="0"/>
        <w:autoSpaceDN w:val="0"/>
        <w:adjustRightInd w:val="0"/>
        <w:ind w:left="426" w:right="-252" w:firstLine="540"/>
        <w:rPr>
          <w:sz w:val="22"/>
          <w:szCs w:val="22"/>
        </w:rPr>
      </w:pPr>
      <w:r w:rsidRPr="007476A6">
        <w:rPr>
          <w:noProof/>
          <w:position w:val="-12"/>
          <w:sz w:val="22"/>
          <w:szCs w:val="22"/>
          <w:lang w:eastAsia="ru-RU"/>
        </w:rPr>
        <w:drawing>
          <wp:inline distT="0" distB="0" distL="0" distR="0">
            <wp:extent cx="152400" cy="2286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7476A6">
        <w:rPr>
          <w:sz w:val="22"/>
          <w:szCs w:val="22"/>
        </w:rPr>
        <w:t xml:space="preserve"> - цена единицы товара, работы, услуги, указанная в источнике с номером i;</w:t>
      </w:r>
    </w:p>
    <w:p w:rsidR="000D085C" w:rsidRPr="007476A6" w:rsidRDefault="000D085C" w:rsidP="007476A6">
      <w:pPr>
        <w:autoSpaceDE w:val="0"/>
        <w:autoSpaceDN w:val="0"/>
        <w:adjustRightInd w:val="0"/>
        <w:ind w:left="426" w:right="-252" w:firstLine="540"/>
        <w:rPr>
          <w:sz w:val="22"/>
          <w:szCs w:val="22"/>
        </w:rPr>
      </w:pPr>
      <w:r w:rsidRPr="007476A6">
        <w:rPr>
          <w:sz w:val="22"/>
          <w:szCs w:val="22"/>
        </w:rPr>
        <w:t>&lt;ц&gt; - средняя арифметическая величина цены единицы товара, работы, услуги;</w:t>
      </w:r>
    </w:p>
    <w:p w:rsidR="000D085C" w:rsidRPr="007476A6" w:rsidRDefault="000D085C" w:rsidP="007476A6">
      <w:pPr>
        <w:autoSpaceDE w:val="0"/>
        <w:autoSpaceDN w:val="0"/>
        <w:adjustRightInd w:val="0"/>
        <w:ind w:left="426" w:right="-252" w:firstLine="540"/>
        <w:rPr>
          <w:sz w:val="22"/>
          <w:szCs w:val="22"/>
        </w:rPr>
      </w:pPr>
      <w:r w:rsidRPr="007476A6">
        <w:rPr>
          <w:sz w:val="22"/>
          <w:szCs w:val="22"/>
        </w:rPr>
        <w:t>n - количество значений, используемых в расчете.</w:t>
      </w:r>
    </w:p>
    <w:p w:rsidR="000D085C" w:rsidRPr="007476A6" w:rsidRDefault="000D085C" w:rsidP="007476A6">
      <w:pPr>
        <w:autoSpaceDE w:val="0"/>
        <w:autoSpaceDN w:val="0"/>
        <w:adjustRightInd w:val="0"/>
        <w:ind w:left="426" w:right="-252" w:firstLine="540"/>
        <w:rPr>
          <w:sz w:val="22"/>
          <w:szCs w:val="22"/>
        </w:rPr>
      </w:pPr>
    </w:p>
    <w:p w:rsidR="000D085C" w:rsidRPr="007476A6" w:rsidRDefault="000D085C" w:rsidP="007476A6">
      <w:pPr>
        <w:ind w:left="426" w:right="-252" w:firstLine="540"/>
        <w:rPr>
          <w:sz w:val="22"/>
          <w:szCs w:val="22"/>
        </w:rPr>
      </w:pPr>
      <w:r w:rsidRPr="007476A6">
        <w:rPr>
          <w:sz w:val="22"/>
          <w:szCs w:val="22"/>
        </w:rPr>
        <w:t xml:space="preserve">Коэффициент вариации составил от </w:t>
      </w:r>
      <w:r w:rsidR="007476A6" w:rsidRPr="007476A6">
        <w:rPr>
          <w:sz w:val="22"/>
          <w:szCs w:val="22"/>
        </w:rPr>
        <w:t>3,85</w:t>
      </w:r>
      <w:r w:rsidR="00BA1A88" w:rsidRPr="007476A6">
        <w:rPr>
          <w:sz w:val="22"/>
          <w:szCs w:val="22"/>
        </w:rPr>
        <w:t xml:space="preserve">%, </w:t>
      </w:r>
      <w:r w:rsidRPr="007476A6">
        <w:rPr>
          <w:sz w:val="22"/>
          <w:szCs w:val="22"/>
        </w:rPr>
        <w:t xml:space="preserve">что менее 33%, следовательно, выборка однородна. </w:t>
      </w:r>
    </w:p>
    <w:p w:rsidR="000D085C" w:rsidRPr="007476A6" w:rsidRDefault="000D085C" w:rsidP="007476A6">
      <w:pPr>
        <w:autoSpaceDE w:val="0"/>
        <w:autoSpaceDN w:val="0"/>
        <w:adjustRightInd w:val="0"/>
        <w:ind w:left="426" w:right="-252" w:firstLine="540"/>
        <w:rPr>
          <w:sz w:val="22"/>
          <w:szCs w:val="22"/>
        </w:rPr>
      </w:pPr>
      <w:r w:rsidRPr="007476A6">
        <w:rPr>
          <w:sz w:val="22"/>
          <w:szCs w:val="22"/>
        </w:rPr>
        <w:t>НМЦК определена методом сопоставимых рыночных цен (анализа рынка) по формуле:</w:t>
      </w:r>
    </w:p>
    <w:p w:rsidR="000D085C" w:rsidRPr="007476A6" w:rsidRDefault="000D085C" w:rsidP="007476A6">
      <w:pPr>
        <w:autoSpaceDE w:val="0"/>
        <w:autoSpaceDN w:val="0"/>
        <w:adjustRightInd w:val="0"/>
        <w:ind w:left="426" w:right="-252" w:firstLine="540"/>
        <w:outlineLvl w:val="0"/>
        <w:rPr>
          <w:sz w:val="22"/>
          <w:szCs w:val="22"/>
        </w:rPr>
      </w:pPr>
    </w:p>
    <w:p w:rsidR="000D085C" w:rsidRPr="007476A6" w:rsidRDefault="000D085C" w:rsidP="007476A6">
      <w:pPr>
        <w:autoSpaceDE w:val="0"/>
        <w:autoSpaceDN w:val="0"/>
        <w:adjustRightInd w:val="0"/>
        <w:ind w:left="426" w:right="-252" w:firstLine="540"/>
        <w:jc w:val="center"/>
        <w:rPr>
          <w:sz w:val="22"/>
          <w:szCs w:val="22"/>
        </w:rPr>
      </w:pPr>
      <w:r w:rsidRPr="007476A6">
        <w:rPr>
          <w:noProof/>
          <w:position w:val="-24"/>
          <w:sz w:val="22"/>
          <w:szCs w:val="22"/>
          <w:lang w:eastAsia="ru-RU"/>
        </w:rPr>
        <w:drawing>
          <wp:inline distT="0" distB="0" distL="0" distR="0">
            <wp:extent cx="1628775" cy="4000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28775" cy="400050"/>
                    </a:xfrm>
                    <a:prstGeom prst="rect">
                      <a:avLst/>
                    </a:prstGeom>
                    <a:noFill/>
                    <a:ln>
                      <a:noFill/>
                    </a:ln>
                  </pic:spPr>
                </pic:pic>
              </a:graphicData>
            </a:graphic>
          </wp:inline>
        </w:drawing>
      </w:r>
      <w:r w:rsidRPr="007476A6">
        <w:rPr>
          <w:sz w:val="22"/>
          <w:szCs w:val="22"/>
        </w:rPr>
        <w:t>,</w:t>
      </w:r>
    </w:p>
    <w:p w:rsidR="000D085C" w:rsidRPr="007476A6" w:rsidRDefault="000D085C" w:rsidP="007476A6">
      <w:pPr>
        <w:autoSpaceDE w:val="0"/>
        <w:autoSpaceDN w:val="0"/>
        <w:adjustRightInd w:val="0"/>
        <w:ind w:left="426" w:right="-252" w:firstLine="540"/>
        <w:rPr>
          <w:sz w:val="22"/>
          <w:szCs w:val="22"/>
        </w:rPr>
      </w:pPr>
      <w:r w:rsidRPr="007476A6">
        <w:rPr>
          <w:sz w:val="22"/>
          <w:szCs w:val="22"/>
        </w:rPr>
        <w:t>где:</w:t>
      </w:r>
    </w:p>
    <w:p w:rsidR="000D085C" w:rsidRPr="007476A6" w:rsidRDefault="000D085C" w:rsidP="007476A6">
      <w:pPr>
        <w:autoSpaceDE w:val="0"/>
        <w:autoSpaceDN w:val="0"/>
        <w:adjustRightInd w:val="0"/>
        <w:ind w:left="426" w:right="-252" w:firstLine="540"/>
        <w:rPr>
          <w:sz w:val="22"/>
          <w:szCs w:val="22"/>
        </w:rPr>
      </w:pPr>
      <w:r w:rsidRPr="007476A6">
        <w:rPr>
          <w:noProof/>
          <w:position w:val="-10"/>
          <w:sz w:val="22"/>
          <w:szCs w:val="22"/>
          <w:lang w:eastAsia="ru-RU"/>
        </w:rPr>
        <w:drawing>
          <wp:inline distT="0" distB="0" distL="0" distR="0">
            <wp:extent cx="676275" cy="2286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6275" cy="228600"/>
                    </a:xfrm>
                    <a:prstGeom prst="rect">
                      <a:avLst/>
                    </a:prstGeom>
                    <a:noFill/>
                    <a:ln>
                      <a:noFill/>
                    </a:ln>
                  </pic:spPr>
                </pic:pic>
              </a:graphicData>
            </a:graphic>
          </wp:inline>
        </w:drawing>
      </w:r>
      <w:r w:rsidRPr="007476A6">
        <w:rPr>
          <w:sz w:val="22"/>
          <w:szCs w:val="22"/>
        </w:rPr>
        <w:t xml:space="preserve"> - НМЦК, определяемая методом сопоставимых рыночных цен (анализа рынка);</w:t>
      </w:r>
    </w:p>
    <w:p w:rsidR="000D085C" w:rsidRPr="007476A6" w:rsidRDefault="000D085C" w:rsidP="007476A6">
      <w:pPr>
        <w:autoSpaceDE w:val="0"/>
        <w:autoSpaceDN w:val="0"/>
        <w:adjustRightInd w:val="0"/>
        <w:ind w:left="426" w:right="-252" w:firstLine="540"/>
        <w:rPr>
          <w:sz w:val="22"/>
          <w:szCs w:val="22"/>
        </w:rPr>
      </w:pPr>
      <w:r w:rsidRPr="007476A6">
        <w:rPr>
          <w:sz w:val="22"/>
          <w:szCs w:val="22"/>
        </w:rPr>
        <w:t>v - количество (объем) закупаемого товара (работы, услуги);</w:t>
      </w:r>
    </w:p>
    <w:p w:rsidR="000D085C" w:rsidRPr="007476A6" w:rsidRDefault="000D085C" w:rsidP="007476A6">
      <w:pPr>
        <w:autoSpaceDE w:val="0"/>
        <w:autoSpaceDN w:val="0"/>
        <w:adjustRightInd w:val="0"/>
        <w:ind w:left="426" w:right="-252" w:firstLine="540"/>
        <w:rPr>
          <w:sz w:val="22"/>
          <w:szCs w:val="22"/>
        </w:rPr>
      </w:pPr>
      <w:r w:rsidRPr="007476A6">
        <w:rPr>
          <w:sz w:val="22"/>
          <w:szCs w:val="22"/>
        </w:rPr>
        <w:t>n - количество значений, используемых в расчете;</w:t>
      </w:r>
    </w:p>
    <w:p w:rsidR="000D085C" w:rsidRPr="007476A6" w:rsidRDefault="000D085C" w:rsidP="007476A6">
      <w:pPr>
        <w:autoSpaceDE w:val="0"/>
        <w:autoSpaceDN w:val="0"/>
        <w:adjustRightInd w:val="0"/>
        <w:ind w:left="426" w:right="-252" w:firstLine="540"/>
        <w:rPr>
          <w:sz w:val="22"/>
          <w:szCs w:val="22"/>
        </w:rPr>
      </w:pPr>
      <w:r w:rsidRPr="007476A6">
        <w:rPr>
          <w:sz w:val="22"/>
          <w:szCs w:val="22"/>
        </w:rPr>
        <w:t>i - номер источника ценовой информации;</w:t>
      </w:r>
    </w:p>
    <w:p w:rsidR="000D085C" w:rsidRPr="007476A6" w:rsidRDefault="000D085C" w:rsidP="007476A6">
      <w:pPr>
        <w:autoSpaceDE w:val="0"/>
        <w:autoSpaceDN w:val="0"/>
        <w:adjustRightInd w:val="0"/>
        <w:ind w:left="426" w:right="-252" w:firstLine="540"/>
        <w:rPr>
          <w:sz w:val="22"/>
          <w:szCs w:val="22"/>
        </w:rPr>
      </w:pPr>
      <w:r w:rsidRPr="007476A6">
        <w:rPr>
          <w:noProof/>
          <w:position w:val="-12"/>
          <w:sz w:val="22"/>
          <w:szCs w:val="22"/>
          <w:lang w:eastAsia="ru-RU"/>
        </w:rPr>
        <w:drawing>
          <wp:inline distT="0" distB="0" distL="0" distR="0">
            <wp:extent cx="152400"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7476A6">
        <w:rPr>
          <w:sz w:val="22"/>
          <w:szCs w:val="22"/>
        </w:rPr>
        <w:t xml:space="preserve"> -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0D085C" w:rsidRPr="007476A6" w:rsidRDefault="000D085C" w:rsidP="007476A6">
      <w:pPr>
        <w:autoSpaceDE w:val="0"/>
        <w:autoSpaceDN w:val="0"/>
        <w:adjustRightInd w:val="0"/>
        <w:ind w:left="426" w:right="-252" w:firstLine="540"/>
        <w:rPr>
          <w:color w:val="FF0000"/>
          <w:sz w:val="22"/>
          <w:szCs w:val="22"/>
        </w:rPr>
      </w:pPr>
      <w:r w:rsidRPr="007476A6">
        <w:rPr>
          <w:sz w:val="22"/>
          <w:szCs w:val="22"/>
        </w:rPr>
        <w:t xml:space="preserve">НМЦК по указанной методике расчета составила: </w:t>
      </w:r>
      <w:r w:rsidR="007476A6" w:rsidRPr="007476A6">
        <w:rPr>
          <w:sz w:val="22"/>
          <w:szCs w:val="22"/>
        </w:rPr>
        <w:t>5 148,00</w:t>
      </w:r>
      <w:r w:rsidR="000C7639" w:rsidRPr="007476A6">
        <w:rPr>
          <w:color w:val="000000"/>
          <w:sz w:val="22"/>
          <w:szCs w:val="22"/>
        </w:rPr>
        <w:t xml:space="preserve"> </w:t>
      </w:r>
      <w:r w:rsidR="00B84347" w:rsidRPr="007476A6">
        <w:rPr>
          <w:color w:val="000000"/>
          <w:sz w:val="22"/>
          <w:szCs w:val="22"/>
        </w:rPr>
        <w:t>руб</w:t>
      </w:r>
      <w:r w:rsidR="006B1B12" w:rsidRPr="007476A6">
        <w:rPr>
          <w:color w:val="000000"/>
          <w:sz w:val="22"/>
          <w:szCs w:val="22"/>
        </w:rPr>
        <w:t>лей</w:t>
      </w:r>
      <w:r w:rsidR="00B84347" w:rsidRPr="007476A6">
        <w:rPr>
          <w:color w:val="000000"/>
          <w:sz w:val="22"/>
          <w:szCs w:val="22"/>
        </w:rPr>
        <w:t>.</w:t>
      </w:r>
    </w:p>
    <w:p w:rsidR="005E1418" w:rsidRPr="007476A6" w:rsidRDefault="005E1418" w:rsidP="007476A6">
      <w:pPr>
        <w:autoSpaceDE w:val="0"/>
        <w:autoSpaceDN w:val="0"/>
        <w:adjustRightInd w:val="0"/>
        <w:ind w:left="426" w:right="-252" w:firstLine="540"/>
        <w:rPr>
          <w:sz w:val="22"/>
          <w:szCs w:val="22"/>
        </w:rPr>
      </w:pPr>
      <w:r w:rsidRPr="007476A6">
        <w:rPr>
          <w:sz w:val="22"/>
          <w:szCs w:val="22"/>
        </w:rPr>
        <w:t>Ввиду того, что планируется провед</w:t>
      </w:r>
      <w:r w:rsidR="007476A6" w:rsidRPr="007476A6">
        <w:rPr>
          <w:sz w:val="22"/>
          <w:szCs w:val="22"/>
        </w:rPr>
        <w:t>ение закупки в соответствии с п. 4, ч. 1</w:t>
      </w:r>
      <w:r w:rsidRPr="007476A6">
        <w:rPr>
          <w:sz w:val="22"/>
          <w:szCs w:val="22"/>
        </w:rPr>
        <w:t xml:space="preserve"> ст. 93 №44-ФЗ </w:t>
      </w:r>
      <w:r w:rsidR="007476A6" w:rsidRPr="007476A6">
        <w:rPr>
          <w:sz w:val="22"/>
          <w:szCs w:val="22"/>
        </w:rPr>
        <w:t>на ЕАТ,</w:t>
      </w:r>
      <w:r w:rsidRPr="007476A6">
        <w:rPr>
          <w:sz w:val="22"/>
          <w:szCs w:val="22"/>
        </w:rPr>
        <w:t xml:space="preserve"> Заказчик принял решение считать стартовую цену контракта по минимальной стоимости, предложенной в коммерческом предложении, а именно </w:t>
      </w:r>
      <w:r w:rsidR="007476A6" w:rsidRPr="007476A6">
        <w:rPr>
          <w:sz w:val="22"/>
          <w:szCs w:val="22"/>
        </w:rPr>
        <w:t>4 950,00</w:t>
      </w:r>
      <w:r w:rsidRPr="007476A6">
        <w:rPr>
          <w:sz w:val="22"/>
          <w:szCs w:val="22"/>
        </w:rPr>
        <w:t xml:space="preserve"> рублей.</w:t>
      </w:r>
    </w:p>
    <w:p w:rsidR="000D085C" w:rsidRDefault="005E1418" w:rsidP="007476A6">
      <w:pPr>
        <w:autoSpaceDE w:val="0"/>
        <w:autoSpaceDN w:val="0"/>
        <w:adjustRightInd w:val="0"/>
        <w:ind w:left="426" w:right="-252" w:firstLine="540"/>
        <w:rPr>
          <w:sz w:val="22"/>
          <w:szCs w:val="22"/>
        </w:rPr>
      </w:pPr>
      <w:r w:rsidRPr="007476A6">
        <w:rPr>
          <w:sz w:val="22"/>
          <w:szCs w:val="22"/>
        </w:rPr>
        <w:t>Стар</w:t>
      </w:r>
      <w:r w:rsidR="007476A6" w:rsidRPr="007476A6">
        <w:rPr>
          <w:sz w:val="22"/>
          <w:szCs w:val="22"/>
        </w:rPr>
        <w:t>товая цена составляет: 4 950</w:t>
      </w:r>
      <w:r w:rsidRPr="007476A6">
        <w:rPr>
          <w:sz w:val="22"/>
          <w:szCs w:val="22"/>
        </w:rPr>
        <w:t>,00 рублей.</w:t>
      </w:r>
    </w:p>
    <w:p w:rsidR="007476A6" w:rsidRDefault="007476A6" w:rsidP="007476A6">
      <w:pPr>
        <w:autoSpaceDE w:val="0"/>
        <w:autoSpaceDN w:val="0"/>
        <w:adjustRightInd w:val="0"/>
        <w:ind w:left="426" w:right="-252" w:firstLine="540"/>
        <w:rPr>
          <w:sz w:val="22"/>
          <w:szCs w:val="22"/>
        </w:rPr>
      </w:pPr>
    </w:p>
    <w:p w:rsidR="007476A6" w:rsidRPr="007476A6" w:rsidRDefault="007476A6" w:rsidP="007476A6">
      <w:pPr>
        <w:autoSpaceDE w:val="0"/>
        <w:autoSpaceDN w:val="0"/>
        <w:adjustRightInd w:val="0"/>
        <w:ind w:left="426" w:right="-252" w:firstLine="540"/>
        <w:rPr>
          <w:sz w:val="22"/>
          <w:szCs w:val="22"/>
        </w:rPr>
      </w:pPr>
      <w:r>
        <w:rPr>
          <w:sz w:val="22"/>
          <w:szCs w:val="22"/>
        </w:rPr>
        <w:t>Работник контрактной службы                                 Фириченко М.В.</w:t>
      </w:r>
      <w:bookmarkStart w:id="0" w:name="_GoBack"/>
      <w:bookmarkEnd w:id="0"/>
    </w:p>
    <w:sectPr w:rsidR="007476A6" w:rsidRPr="007476A6" w:rsidSect="009A6B37">
      <w:pgSz w:w="11905" w:h="16837"/>
      <w:pgMar w:top="284" w:right="958" w:bottom="851" w:left="142" w:header="720"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76F6" w:rsidRDefault="00C576F6">
      <w:r>
        <w:separator/>
      </w:r>
    </w:p>
  </w:endnote>
  <w:endnote w:type="continuationSeparator" w:id="0">
    <w:p w:rsidR="00C576F6" w:rsidRDefault="00C57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GaramondC">
    <w:altName w:val="Courier New"/>
    <w:panose1 w:val="00000000000000000000"/>
    <w:charset w:val="CC"/>
    <w:family w:val="roman"/>
    <w:notTrueType/>
    <w:pitch w:val="default"/>
    <w:sig w:usb0="00000203" w:usb1="00000000" w:usb2="00000000" w:usb3="00000000" w:csb0="00000005" w:csb1="00000000"/>
  </w:font>
  <w:font w:name="SchoolBookC">
    <w:altName w:val="Times New Roman"/>
    <w:panose1 w:val="00000000000000000000"/>
    <w:charset w:val="CC"/>
    <w:family w:val="decorative"/>
    <w:notTrueType/>
    <w:pitch w:val="variable"/>
    <w:sig w:usb0="00000201" w:usb1="00000000" w:usb2="00000000" w:usb3="00000000" w:csb0="00000004" w:csb1="00000000"/>
  </w:font>
  <w:font w:name="TimesD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CC"/>
    <w:family w:val="auto"/>
    <w:notTrueType/>
    <w:pitch w:val="default"/>
    <w:sig w:usb0="00000201" w:usb1="00000000" w:usb2="00000000" w:usb3="00000000" w:csb0="00000004"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ET">
    <w:altName w:val="Courier New"/>
    <w:panose1 w:val="00000000000000000000"/>
    <w:charset w:val="00"/>
    <w:family w:val="auto"/>
    <w:notTrueType/>
    <w:pitch w:val="variable"/>
    <w:sig w:usb0="00000003" w:usb1="00000000" w:usb2="00000000" w:usb3="00000000" w:csb0="00000001" w:csb1="00000000"/>
  </w:font>
  <w:font w:name="StarSymbol">
    <w:altName w:val="Arial Unicode MS"/>
    <w:charset w:val="80"/>
    <w:family w:val="auto"/>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76F6" w:rsidRDefault="00C576F6">
      <w:r>
        <w:separator/>
      </w:r>
    </w:p>
  </w:footnote>
  <w:footnote w:type="continuationSeparator" w:id="0">
    <w:p w:rsidR="00C576F6" w:rsidRDefault="00C576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5AEC8712"/>
    <w:lvl w:ilvl="0">
      <w:start w:val="1"/>
      <w:numFmt w:val="decimal"/>
      <w:pStyle w:val="a"/>
      <w:lvlText w:val="%1."/>
      <w:lvlJc w:val="left"/>
      <w:pPr>
        <w:tabs>
          <w:tab w:val="num" w:pos="360"/>
        </w:tabs>
        <w:ind w:left="360" w:hanging="360"/>
      </w:pPr>
    </w:lvl>
  </w:abstractNum>
  <w:abstractNum w:abstractNumId="4" w15:restartNumberingAfterBreak="0">
    <w:nsid w:val="00000001"/>
    <w:multiLevelType w:val="multilevel"/>
    <w:tmpl w:val="00000001"/>
    <w:lvl w:ilvl="0">
      <w:start w:val="1"/>
      <w:numFmt w:val="decimal"/>
      <w:lvlText w:val="%1."/>
      <w:lvlJc w:val="left"/>
      <w:pPr>
        <w:tabs>
          <w:tab w:val="num" w:pos="360"/>
        </w:tabs>
        <w:ind w:left="360" w:hanging="360"/>
      </w:pPr>
    </w:lvl>
    <w:lvl w:ilvl="1">
      <w:start w:val="1"/>
      <w:numFmt w:val="decimal"/>
      <w:pStyle w:val="20"/>
      <w:lvlText w:val="%2."/>
      <w:lvlJc w:val="left"/>
      <w:pPr>
        <w:tabs>
          <w:tab w:val="num" w:pos="360"/>
        </w:tabs>
        <w:ind w:left="360" w:hanging="360"/>
      </w:pPr>
    </w:lvl>
    <w:lvl w:ilvl="2">
      <w:start w:val="1"/>
      <w:numFmt w:val="decimal"/>
      <w:pStyle w:val="3"/>
      <w:lvlText w:val="%2.%3."/>
      <w:lvlJc w:val="left"/>
      <w:pPr>
        <w:tabs>
          <w:tab w:val="num" w:pos="972"/>
        </w:tabs>
        <w:ind w:left="972" w:hanging="432"/>
      </w:pPr>
      <w:rPr>
        <w:b/>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2"/>
    <w:multiLevelType w:val="singleLevel"/>
    <w:tmpl w:val="00000002"/>
    <w:name w:val="WW8Num1"/>
    <w:lvl w:ilvl="0">
      <w:start w:val="1"/>
      <w:numFmt w:val="decimal"/>
      <w:pStyle w:val="a0"/>
      <w:lvlText w:val="%1."/>
      <w:lvlJc w:val="left"/>
      <w:pPr>
        <w:tabs>
          <w:tab w:val="num" w:pos="1492"/>
        </w:tabs>
        <w:ind w:left="1492" w:hanging="360"/>
      </w:pPr>
    </w:lvl>
  </w:abstractNum>
  <w:abstractNum w:abstractNumId="6" w15:restartNumberingAfterBreak="0">
    <w:nsid w:val="00000003"/>
    <w:multiLevelType w:val="singleLevel"/>
    <w:tmpl w:val="00000003"/>
    <w:name w:val="WW8Num2"/>
    <w:lvl w:ilvl="0">
      <w:start w:val="1"/>
      <w:numFmt w:val="decimal"/>
      <w:pStyle w:val="51"/>
      <w:lvlText w:val="%1."/>
      <w:lvlJc w:val="left"/>
      <w:pPr>
        <w:tabs>
          <w:tab w:val="num" w:pos="1209"/>
        </w:tabs>
        <w:ind w:left="1209" w:hanging="360"/>
      </w:pPr>
    </w:lvl>
  </w:abstractNum>
  <w:abstractNum w:abstractNumId="7" w15:restartNumberingAfterBreak="0">
    <w:nsid w:val="00000004"/>
    <w:multiLevelType w:val="singleLevel"/>
    <w:tmpl w:val="00000004"/>
    <w:name w:val="WW8Num3"/>
    <w:lvl w:ilvl="0">
      <w:start w:val="1"/>
      <w:numFmt w:val="decimal"/>
      <w:pStyle w:val="41"/>
      <w:lvlText w:val="%1."/>
      <w:lvlJc w:val="left"/>
      <w:pPr>
        <w:tabs>
          <w:tab w:val="num" w:pos="926"/>
        </w:tabs>
        <w:ind w:left="926" w:hanging="360"/>
      </w:pPr>
    </w:lvl>
  </w:abstractNum>
  <w:abstractNum w:abstractNumId="8" w15:restartNumberingAfterBreak="0">
    <w:nsid w:val="00000005"/>
    <w:multiLevelType w:val="singleLevel"/>
    <w:tmpl w:val="00000005"/>
    <w:name w:val="WW8Num4"/>
    <w:lvl w:ilvl="0">
      <w:start w:val="1"/>
      <w:numFmt w:val="decimal"/>
      <w:pStyle w:val="21"/>
      <w:lvlText w:val="%1."/>
      <w:lvlJc w:val="left"/>
      <w:pPr>
        <w:tabs>
          <w:tab w:val="num" w:pos="643"/>
        </w:tabs>
        <w:ind w:left="643" w:hanging="360"/>
      </w:pPr>
    </w:lvl>
  </w:abstractNum>
  <w:abstractNum w:abstractNumId="9" w15:restartNumberingAfterBreak="0">
    <w:nsid w:val="00000006"/>
    <w:multiLevelType w:val="singleLevel"/>
    <w:tmpl w:val="00000006"/>
    <w:name w:val="WW8Num5"/>
    <w:lvl w:ilvl="0">
      <w:start w:val="1"/>
      <w:numFmt w:val="bullet"/>
      <w:pStyle w:val="1"/>
      <w:lvlText w:val=""/>
      <w:lvlJc w:val="left"/>
      <w:pPr>
        <w:tabs>
          <w:tab w:val="num" w:pos="1492"/>
        </w:tabs>
        <w:ind w:left="1492" w:hanging="360"/>
      </w:pPr>
      <w:rPr>
        <w:rFonts w:ascii="Symbol" w:hAnsi="Symbol"/>
      </w:rPr>
    </w:lvl>
  </w:abstractNum>
  <w:abstractNum w:abstractNumId="10" w15:restartNumberingAfterBreak="0">
    <w:nsid w:val="00000007"/>
    <w:multiLevelType w:val="singleLevel"/>
    <w:tmpl w:val="00000007"/>
    <w:name w:val="WW8Num6"/>
    <w:lvl w:ilvl="0">
      <w:start w:val="1"/>
      <w:numFmt w:val="bullet"/>
      <w:lvlText w:val=""/>
      <w:lvlJc w:val="left"/>
      <w:pPr>
        <w:tabs>
          <w:tab w:val="num" w:pos="1209"/>
        </w:tabs>
        <w:ind w:left="1209" w:hanging="360"/>
      </w:pPr>
      <w:rPr>
        <w:rFonts w:ascii="Symbol" w:hAnsi="Symbol"/>
      </w:rPr>
    </w:lvl>
  </w:abstractNum>
  <w:abstractNum w:abstractNumId="11" w15:restartNumberingAfterBreak="0">
    <w:nsid w:val="00000008"/>
    <w:multiLevelType w:val="singleLevel"/>
    <w:tmpl w:val="00000008"/>
    <w:name w:val="WW8Num7"/>
    <w:lvl w:ilvl="0">
      <w:start w:val="1"/>
      <w:numFmt w:val="bullet"/>
      <w:pStyle w:val="31"/>
      <w:lvlText w:val=""/>
      <w:lvlJc w:val="left"/>
      <w:pPr>
        <w:tabs>
          <w:tab w:val="num" w:pos="926"/>
        </w:tabs>
        <w:ind w:left="926" w:hanging="360"/>
      </w:pPr>
      <w:rPr>
        <w:rFonts w:ascii="Symbol" w:hAnsi="Symbol"/>
      </w:rPr>
    </w:lvl>
  </w:abstractNum>
  <w:abstractNum w:abstractNumId="12" w15:restartNumberingAfterBreak="0">
    <w:nsid w:val="00000009"/>
    <w:multiLevelType w:val="singleLevel"/>
    <w:tmpl w:val="00000009"/>
    <w:name w:val="WW8Num8"/>
    <w:lvl w:ilvl="0">
      <w:start w:val="1"/>
      <w:numFmt w:val="bullet"/>
      <w:pStyle w:val="210"/>
      <w:lvlText w:val=""/>
      <w:lvlJc w:val="left"/>
      <w:pPr>
        <w:tabs>
          <w:tab w:val="num" w:pos="643"/>
        </w:tabs>
        <w:ind w:left="643" w:hanging="360"/>
      </w:pPr>
      <w:rPr>
        <w:rFonts w:ascii="Symbol" w:hAnsi="Symbol"/>
      </w:rPr>
    </w:lvl>
  </w:abstractNum>
  <w:abstractNum w:abstractNumId="13" w15:restartNumberingAfterBreak="0">
    <w:nsid w:val="0000000A"/>
    <w:multiLevelType w:val="singleLevel"/>
    <w:tmpl w:val="0000000A"/>
    <w:name w:val="WW8Num9"/>
    <w:lvl w:ilvl="0">
      <w:start w:val="1"/>
      <w:numFmt w:val="decimal"/>
      <w:pStyle w:val="310"/>
      <w:lvlText w:val="%1."/>
      <w:lvlJc w:val="left"/>
      <w:pPr>
        <w:tabs>
          <w:tab w:val="num" w:pos="360"/>
        </w:tabs>
        <w:ind w:left="360" w:hanging="360"/>
      </w:pPr>
    </w:lvl>
  </w:abstractNum>
  <w:abstractNum w:abstractNumId="14" w15:restartNumberingAfterBreak="0">
    <w:nsid w:val="0000000B"/>
    <w:multiLevelType w:val="singleLevel"/>
    <w:tmpl w:val="0000000B"/>
    <w:name w:val="WW8Num15"/>
    <w:lvl w:ilvl="0">
      <w:start w:val="1"/>
      <w:numFmt w:val="bullet"/>
      <w:lvlText w:val=""/>
      <w:lvlJc w:val="left"/>
      <w:pPr>
        <w:tabs>
          <w:tab w:val="num" w:pos="1288"/>
        </w:tabs>
        <w:ind w:left="1288" w:hanging="360"/>
      </w:pPr>
      <w:rPr>
        <w:rFonts w:ascii="Symbol" w:hAnsi="Symbol"/>
      </w:rPr>
    </w:lvl>
  </w:abstractNum>
  <w:abstractNum w:abstractNumId="15" w15:restartNumberingAfterBreak="0">
    <w:nsid w:val="0000000C"/>
    <w:multiLevelType w:val="multilevel"/>
    <w:tmpl w:val="0000000C"/>
    <w:name w:val="WW8Num16"/>
    <w:lvl w:ilvl="0">
      <w:start w:val="3"/>
      <w:numFmt w:val="decimal"/>
      <w:lvlText w:val="%1."/>
      <w:lvlJc w:val="left"/>
      <w:pPr>
        <w:tabs>
          <w:tab w:val="num" w:pos="540"/>
        </w:tabs>
        <w:ind w:left="540" w:hanging="540"/>
      </w:pPr>
    </w:lvl>
    <w:lvl w:ilvl="1">
      <w:start w:val="2"/>
      <w:numFmt w:val="decimal"/>
      <w:lvlText w:val="%1.%2."/>
      <w:lvlJc w:val="left"/>
      <w:pPr>
        <w:tabs>
          <w:tab w:val="num" w:pos="900"/>
        </w:tabs>
        <w:ind w:left="900" w:hanging="540"/>
      </w:pPr>
    </w:lvl>
    <w:lvl w:ilvl="2">
      <w:start w:val="4"/>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6" w15:restartNumberingAfterBreak="0">
    <w:nsid w:val="0000000D"/>
    <w:multiLevelType w:val="multilevel"/>
    <w:tmpl w:val="0000000D"/>
    <w:name w:val="WW8Num17"/>
    <w:lvl w:ilvl="0">
      <w:start w:val="1"/>
      <w:numFmt w:val="decimal"/>
      <w:pStyle w:val="211"/>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
      <w:lvlJc w:val="left"/>
      <w:pPr>
        <w:tabs>
          <w:tab w:val="num" w:pos="720"/>
        </w:tabs>
        <w:ind w:left="720" w:hanging="720"/>
      </w:pPr>
    </w:lvl>
    <w:lvl w:ilvl="3">
      <w:start w:val="1"/>
      <w:numFmt w:val="decimal"/>
      <w:lvlText w:val="%1.%2.%4"/>
      <w:lvlJc w:val="left"/>
      <w:pPr>
        <w:tabs>
          <w:tab w:val="num" w:pos="864"/>
        </w:tabs>
        <w:ind w:left="864" w:hanging="864"/>
      </w:pPr>
    </w:lvl>
    <w:lvl w:ilvl="4">
      <w:start w:val="1"/>
      <w:numFmt w:val="decimal"/>
      <w:lvlText w:val="%1.%2.%4.%5"/>
      <w:lvlJc w:val="left"/>
      <w:pPr>
        <w:tabs>
          <w:tab w:val="num" w:pos="1008"/>
        </w:tabs>
        <w:ind w:left="1008" w:hanging="1008"/>
      </w:pPr>
    </w:lvl>
    <w:lvl w:ilvl="5">
      <w:start w:val="1"/>
      <w:numFmt w:val="decimal"/>
      <w:lvlText w:val="%1.%2.%4.%5.%6"/>
      <w:lvlJc w:val="left"/>
      <w:pPr>
        <w:tabs>
          <w:tab w:val="num" w:pos="1152"/>
        </w:tabs>
        <w:ind w:left="1152" w:hanging="1152"/>
      </w:pPr>
    </w:lvl>
    <w:lvl w:ilvl="6">
      <w:start w:val="1"/>
      <w:numFmt w:val="decimal"/>
      <w:lvlText w:val="%1.%2.%4.%5.%6.%7"/>
      <w:lvlJc w:val="left"/>
      <w:pPr>
        <w:tabs>
          <w:tab w:val="num" w:pos="1296"/>
        </w:tabs>
        <w:ind w:left="1296" w:hanging="1296"/>
      </w:pPr>
    </w:lvl>
    <w:lvl w:ilvl="7">
      <w:start w:val="1"/>
      <w:numFmt w:val="decimal"/>
      <w:lvlText w:val="%1.%2.%4.%5.%6.%7.%8"/>
      <w:lvlJc w:val="left"/>
      <w:pPr>
        <w:tabs>
          <w:tab w:val="num" w:pos="1440"/>
        </w:tabs>
        <w:ind w:left="1440" w:hanging="1440"/>
      </w:pPr>
    </w:lvl>
    <w:lvl w:ilvl="8">
      <w:start w:val="1"/>
      <w:numFmt w:val="decimal"/>
      <w:lvlText w:val="%1.%2.%4.%5.%6.%7.%8.%9"/>
      <w:lvlJc w:val="left"/>
      <w:pPr>
        <w:tabs>
          <w:tab w:val="num" w:pos="1584"/>
        </w:tabs>
        <w:ind w:left="1584" w:hanging="1584"/>
      </w:pPr>
    </w:lvl>
  </w:abstractNum>
  <w:abstractNum w:abstractNumId="17" w15:restartNumberingAfterBreak="0">
    <w:nsid w:val="0000000E"/>
    <w:multiLevelType w:val="singleLevel"/>
    <w:tmpl w:val="0000000E"/>
    <w:name w:val="WW8Num18"/>
    <w:lvl w:ilvl="0">
      <w:start w:val="1"/>
      <w:numFmt w:val="decimal"/>
      <w:pStyle w:val="Instruction"/>
      <w:lvlText w:val="%1."/>
      <w:lvlJc w:val="left"/>
      <w:pPr>
        <w:tabs>
          <w:tab w:val="num" w:pos="360"/>
        </w:tabs>
        <w:ind w:left="360" w:hanging="360"/>
      </w:pPr>
    </w:lvl>
  </w:abstractNum>
  <w:abstractNum w:abstractNumId="18" w15:restartNumberingAfterBreak="0">
    <w:nsid w:val="0000000F"/>
    <w:multiLevelType w:val="multilevel"/>
    <w:tmpl w:val="0000000F"/>
    <w:name w:val="WW8Num19"/>
    <w:lvl w:ilvl="0">
      <w:start w:val="3"/>
      <w:numFmt w:val="decimal"/>
      <w:lvlText w:val="%1."/>
      <w:lvlJc w:val="left"/>
      <w:pPr>
        <w:tabs>
          <w:tab w:val="num" w:pos="1410"/>
        </w:tabs>
        <w:ind w:left="1410" w:hanging="1410"/>
      </w:pPr>
      <w:rPr>
        <w:sz w:val="24"/>
      </w:rPr>
    </w:lvl>
    <w:lvl w:ilvl="1">
      <w:start w:val="2"/>
      <w:numFmt w:val="decimal"/>
      <w:lvlText w:val="%1.%2."/>
      <w:lvlJc w:val="left"/>
      <w:pPr>
        <w:tabs>
          <w:tab w:val="num" w:pos="1770"/>
        </w:tabs>
        <w:ind w:left="1770" w:hanging="1410"/>
      </w:pPr>
      <w:rPr>
        <w:sz w:val="24"/>
      </w:rPr>
    </w:lvl>
    <w:lvl w:ilvl="2">
      <w:start w:val="2"/>
      <w:numFmt w:val="decimal"/>
      <w:lvlText w:val="%1.%2.%3."/>
      <w:lvlJc w:val="left"/>
      <w:pPr>
        <w:tabs>
          <w:tab w:val="num" w:pos="2130"/>
        </w:tabs>
        <w:ind w:left="2130" w:hanging="1410"/>
      </w:pPr>
      <w:rPr>
        <w:sz w:val="24"/>
      </w:rPr>
    </w:lvl>
    <w:lvl w:ilvl="3">
      <w:start w:val="1"/>
      <w:numFmt w:val="decimal"/>
      <w:lvlText w:val="%1.%2.%3.%4."/>
      <w:lvlJc w:val="left"/>
      <w:pPr>
        <w:tabs>
          <w:tab w:val="num" w:pos="2490"/>
        </w:tabs>
        <w:ind w:left="2490" w:hanging="1410"/>
      </w:pPr>
      <w:rPr>
        <w:sz w:val="24"/>
      </w:rPr>
    </w:lvl>
    <w:lvl w:ilvl="4">
      <w:start w:val="1"/>
      <w:numFmt w:val="decimal"/>
      <w:lvlText w:val="%1.%2.%3.%4.%5."/>
      <w:lvlJc w:val="left"/>
      <w:pPr>
        <w:tabs>
          <w:tab w:val="num" w:pos="2850"/>
        </w:tabs>
        <w:ind w:left="2850" w:hanging="1410"/>
      </w:pPr>
      <w:rPr>
        <w:sz w:val="24"/>
      </w:rPr>
    </w:lvl>
    <w:lvl w:ilvl="5">
      <w:start w:val="1"/>
      <w:numFmt w:val="decimal"/>
      <w:lvlText w:val="%1.%2.%3.%4.%5.%6."/>
      <w:lvlJc w:val="left"/>
      <w:pPr>
        <w:tabs>
          <w:tab w:val="num" w:pos="3210"/>
        </w:tabs>
        <w:ind w:left="3210" w:hanging="1410"/>
      </w:pPr>
      <w:rPr>
        <w:sz w:val="24"/>
      </w:rPr>
    </w:lvl>
    <w:lvl w:ilvl="6">
      <w:start w:val="1"/>
      <w:numFmt w:val="decimal"/>
      <w:lvlText w:val="%1.%2.%3.%4.%5.%6.%7."/>
      <w:lvlJc w:val="left"/>
      <w:pPr>
        <w:tabs>
          <w:tab w:val="num" w:pos="3600"/>
        </w:tabs>
        <w:ind w:left="3600" w:hanging="1440"/>
      </w:pPr>
      <w:rPr>
        <w:sz w:val="24"/>
      </w:rPr>
    </w:lvl>
    <w:lvl w:ilvl="7">
      <w:start w:val="1"/>
      <w:numFmt w:val="decimal"/>
      <w:lvlText w:val="%1.%2.%3.%4.%5.%6.%7.%8."/>
      <w:lvlJc w:val="left"/>
      <w:pPr>
        <w:tabs>
          <w:tab w:val="num" w:pos="3960"/>
        </w:tabs>
        <w:ind w:left="3960" w:hanging="1440"/>
      </w:pPr>
      <w:rPr>
        <w:sz w:val="24"/>
      </w:rPr>
    </w:lvl>
    <w:lvl w:ilvl="8">
      <w:start w:val="1"/>
      <w:numFmt w:val="decimal"/>
      <w:lvlText w:val="%1.%2.%3.%4.%5.%6.%7.%8.%9."/>
      <w:lvlJc w:val="left"/>
      <w:pPr>
        <w:tabs>
          <w:tab w:val="num" w:pos="4680"/>
        </w:tabs>
        <w:ind w:left="4680" w:hanging="1800"/>
      </w:pPr>
      <w:rPr>
        <w:sz w:val="24"/>
      </w:rPr>
    </w:lvl>
  </w:abstractNum>
  <w:abstractNum w:abstractNumId="19" w15:restartNumberingAfterBreak="0">
    <w:nsid w:val="00000010"/>
    <w:multiLevelType w:val="singleLevel"/>
    <w:tmpl w:val="00000010"/>
    <w:name w:val="WW8Num24"/>
    <w:lvl w:ilvl="0">
      <w:start w:val="1"/>
      <w:numFmt w:val="decimal"/>
      <w:pStyle w:val="a1"/>
      <w:lvlText w:val="%1)"/>
      <w:lvlJc w:val="left"/>
      <w:pPr>
        <w:tabs>
          <w:tab w:val="num" w:pos="0"/>
        </w:tabs>
        <w:ind w:left="1429" w:hanging="360"/>
      </w:pPr>
    </w:lvl>
  </w:abstractNum>
  <w:abstractNum w:abstractNumId="20" w15:restartNumberingAfterBreak="0">
    <w:nsid w:val="00000011"/>
    <w:multiLevelType w:val="multilevel"/>
    <w:tmpl w:val="00000011"/>
    <w:name w:val="WW8Num25"/>
    <w:lvl w:ilvl="0">
      <w:start w:val="1"/>
      <w:numFmt w:val="decimal"/>
      <w:pStyle w:val="a2"/>
      <w:lvlText w:val="%1."/>
      <w:lvlJc w:val="left"/>
      <w:pPr>
        <w:tabs>
          <w:tab w:val="num" w:pos="360"/>
        </w:tabs>
        <w:ind w:left="360" w:hanging="360"/>
      </w:pPr>
    </w:lvl>
    <w:lvl w:ilvl="1">
      <w:start w:val="1"/>
      <w:numFmt w:val="decimal"/>
      <w:lvlText w:val="%1.%2."/>
      <w:lvlJc w:val="left"/>
      <w:pPr>
        <w:tabs>
          <w:tab w:val="num" w:pos="972"/>
        </w:tabs>
        <w:ind w:left="97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00000012"/>
    <w:multiLevelType w:val="multilevel"/>
    <w:tmpl w:val="00000012"/>
    <w:name w:val="WW8Num27"/>
    <w:lvl w:ilvl="0">
      <w:start w:val="1"/>
      <w:numFmt w:val="decimal"/>
      <w:pStyle w:val="10"/>
      <w:lvlText w:val="%1."/>
      <w:lvlJc w:val="left"/>
      <w:pPr>
        <w:tabs>
          <w:tab w:val="num" w:pos="360"/>
        </w:tabs>
        <w:ind w:left="360" w:hanging="360"/>
      </w:pPr>
    </w:lvl>
    <w:lvl w:ilvl="1">
      <w:start w:val="1"/>
      <w:numFmt w:val="decimal"/>
      <w:lvlText w:val="%1.%2."/>
      <w:lvlJc w:val="left"/>
      <w:pPr>
        <w:tabs>
          <w:tab w:val="num" w:pos="972"/>
        </w:tabs>
        <w:ind w:left="972" w:hanging="432"/>
      </w:pPr>
      <w:rPr>
        <w:b/>
      </w:rPr>
    </w:lvl>
    <w:lvl w:ilvl="2">
      <w:start w:val="1"/>
      <w:numFmt w:val="decimal"/>
      <w:lvlText w:val="%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00000013"/>
    <w:multiLevelType w:val="singleLevel"/>
    <w:tmpl w:val="00000013"/>
    <w:name w:val="WW8Num31"/>
    <w:lvl w:ilvl="0">
      <w:start w:val="1"/>
      <w:numFmt w:val="decimal"/>
      <w:pStyle w:val="a3"/>
      <w:lvlText w:val="%1)"/>
      <w:lvlJc w:val="left"/>
      <w:pPr>
        <w:tabs>
          <w:tab w:val="num" w:pos="360"/>
        </w:tabs>
        <w:ind w:left="360" w:hanging="360"/>
      </w:pPr>
    </w:lvl>
  </w:abstractNum>
  <w:abstractNum w:abstractNumId="23" w15:restartNumberingAfterBreak="0">
    <w:nsid w:val="00000014"/>
    <w:multiLevelType w:val="singleLevel"/>
    <w:tmpl w:val="00000014"/>
    <w:name w:val="WW8Num32"/>
    <w:lvl w:ilvl="0">
      <w:start w:val="1"/>
      <w:numFmt w:val="bullet"/>
      <w:lvlText w:val=""/>
      <w:lvlJc w:val="left"/>
      <w:pPr>
        <w:tabs>
          <w:tab w:val="num" w:pos="360"/>
        </w:tabs>
        <w:ind w:left="360" w:hanging="360"/>
      </w:pPr>
      <w:rPr>
        <w:rFonts w:ascii="Symbol" w:hAnsi="Symbol"/>
      </w:rPr>
    </w:lvl>
  </w:abstractNum>
  <w:abstractNum w:abstractNumId="24" w15:restartNumberingAfterBreak="0">
    <w:nsid w:val="00000015"/>
    <w:multiLevelType w:val="multilevel"/>
    <w:tmpl w:val="00000015"/>
    <w:name w:val="WW8Num33"/>
    <w:lvl w:ilvl="0">
      <w:start w:val="1"/>
      <w:numFmt w:val="decimal"/>
      <w:pStyle w:val="1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00000016"/>
    <w:multiLevelType w:val="multilevel"/>
    <w:tmpl w:val="00000016"/>
    <w:name w:val="WW8Num37"/>
    <w:lvl w:ilvl="0">
      <w:start w:val="1"/>
      <w:numFmt w:val="upperRoman"/>
      <w:pStyle w:val="30"/>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055371A7"/>
    <w:multiLevelType w:val="singleLevel"/>
    <w:tmpl w:val="C12AEF38"/>
    <w:lvl w:ilvl="0">
      <w:start w:val="1"/>
      <w:numFmt w:val="decimal"/>
      <w:lvlText w:val="8.%1."/>
      <w:legacy w:legacy="1" w:legacySpace="0" w:legacyIndent="432"/>
      <w:lvlJc w:val="left"/>
      <w:rPr>
        <w:rFonts w:ascii="Times New Roman" w:hAnsi="Times New Roman" w:cs="Times New Roman" w:hint="default"/>
      </w:rPr>
    </w:lvl>
  </w:abstractNum>
  <w:abstractNum w:abstractNumId="27" w15:restartNumberingAfterBreak="0">
    <w:nsid w:val="060E736F"/>
    <w:multiLevelType w:val="multilevel"/>
    <w:tmpl w:val="0F00D838"/>
    <w:lvl w:ilvl="0">
      <w:start w:val="1"/>
      <w:numFmt w:val="bullet"/>
      <w:pStyle w:val="a4"/>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28" w15:restartNumberingAfterBreak="0">
    <w:nsid w:val="077F3920"/>
    <w:multiLevelType w:val="multilevel"/>
    <w:tmpl w:val="0F6E51DC"/>
    <w:name w:val="Нумерованный список 2"/>
    <w:lvl w:ilvl="0">
      <w:start w:val="1"/>
      <w:numFmt w:val="decimal"/>
      <w:lvlText w:val="%1."/>
      <w:lvlJc w:val="left"/>
      <w:pPr>
        <w:ind w:left="0" w:firstLine="0"/>
      </w:pPr>
      <w:rPr>
        <w:b w:val="0"/>
      </w:rPr>
    </w:lvl>
    <w:lvl w:ilvl="1">
      <w:start w:val="1"/>
      <w:numFmt w:val="decimal"/>
      <w:lvlText w:val="%1.%2."/>
      <w:lvlJc w:val="left"/>
      <w:pPr>
        <w:ind w:left="3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29" w15:restartNumberingAfterBreak="0">
    <w:nsid w:val="080145A8"/>
    <w:multiLevelType w:val="hybridMultilevel"/>
    <w:tmpl w:val="FCAE46DA"/>
    <w:lvl w:ilvl="0" w:tplc="795EA332">
      <w:start w:val="1"/>
      <w:numFmt w:val="bullet"/>
      <w:pStyle w:val="a5"/>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FDF1448"/>
    <w:multiLevelType w:val="singleLevel"/>
    <w:tmpl w:val="8B98B342"/>
    <w:lvl w:ilvl="0">
      <w:start w:val="1"/>
      <w:numFmt w:val="decimal"/>
      <w:lvlText w:val="3.%1."/>
      <w:legacy w:legacy="1" w:legacySpace="0" w:legacyIndent="432"/>
      <w:lvlJc w:val="left"/>
      <w:pPr>
        <w:ind w:left="0" w:firstLine="0"/>
      </w:pPr>
      <w:rPr>
        <w:rFonts w:ascii="Times New Roman" w:hAnsi="Times New Roman" w:cs="Times New Roman" w:hint="default"/>
      </w:rPr>
    </w:lvl>
  </w:abstractNum>
  <w:abstractNum w:abstractNumId="31" w15:restartNumberingAfterBreak="0">
    <w:nsid w:val="28755239"/>
    <w:multiLevelType w:val="multilevel"/>
    <w:tmpl w:val="4C3859C4"/>
    <w:lvl w:ilvl="0">
      <w:start w:val="1"/>
      <w:numFmt w:val="decimal"/>
      <w:lvlText w:val="%1."/>
      <w:lvlJc w:val="left"/>
      <w:pPr>
        <w:ind w:left="0" w:firstLine="0"/>
      </w:pPr>
      <w:rPr>
        <w:rFonts w:ascii="Times New Roman" w:eastAsia="Times New Roman" w:hAnsi="Times New Roman" w:cs="Times New Roman" w:hint="default"/>
        <w:b/>
        <w:bCs w:val="0"/>
        <w:i w:val="0"/>
        <w:iCs w:val="0"/>
        <w:smallCaps w:val="0"/>
        <w:strike w:val="0"/>
        <w:dstrike w:val="0"/>
        <w:color w:val="000000"/>
        <w:spacing w:val="0"/>
        <w:w w:val="100"/>
        <w:position w:val="0"/>
        <w:sz w:val="28"/>
        <w:szCs w:val="28"/>
        <w:u w:val="none"/>
        <w:effect w:val="none"/>
        <w:lang w:val="ru-RU" w:eastAsia="ru-RU" w:bidi="ru-RU"/>
      </w:rPr>
    </w:lvl>
    <w:lvl w:ilvl="1">
      <w:start w:val="1"/>
      <w:numFmt w:val="decimal"/>
      <w:suff w:val="space"/>
      <w:lvlText w:val="%1.%2."/>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 w15:restartNumberingAfterBreak="0">
    <w:nsid w:val="31291DC7"/>
    <w:multiLevelType w:val="multilevel"/>
    <w:tmpl w:val="B8A2D57A"/>
    <w:lvl w:ilvl="0">
      <w:start w:val="1"/>
      <w:numFmt w:val="decimal"/>
      <w:pStyle w:val="12"/>
      <w:lvlText w:val="%1"/>
      <w:lvlJc w:val="left"/>
      <w:pPr>
        <w:tabs>
          <w:tab w:val="num" w:pos="1134"/>
        </w:tabs>
        <w:ind w:left="851" w:firstLine="0"/>
      </w:pPr>
      <w:rPr>
        <w:rFonts w:hint="default"/>
      </w:rPr>
    </w:lvl>
    <w:lvl w:ilvl="1">
      <w:start w:val="1"/>
      <w:numFmt w:val="decimal"/>
      <w:pStyle w:val="22"/>
      <w:lvlText w:val="%1.%2"/>
      <w:lvlJc w:val="left"/>
      <w:pPr>
        <w:tabs>
          <w:tab w:val="num" w:pos="1021"/>
        </w:tabs>
        <w:ind w:left="568" w:firstLine="0"/>
      </w:pPr>
      <w:rPr>
        <w:rFonts w:hint="default"/>
      </w:rPr>
    </w:lvl>
    <w:lvl w:ilvl="2">
      <w:start w:val="1"/>
      <w:numFmt w:val="decimal"/>
      <w:pStyle w:val="32"/>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6"/>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33" w15:restartNumberingAfterBreak="0">
    <w:nsid w:val="36AB71C5"/>
    <w:multiLevelType w:val="singleLevel"/>
    <w:tmpl w:val="E3F84F96"/>
    <w:lvl w:ilvl="0">
      <w:start w:val="5"/>
      <w:numFmt w:val="decimal"/>
      <w:lvlText w:val="5.%1."/>
      <w:legacy w:legacy="1" w:legacySpace="0" w:legacyIndent="422"/>
      <w:lvlJc w:val="left"/>
      <w:rPr>
        <w:rFonts w:ascii="Times New Roman" w:hAnsi="Times New Roman" w:cs="Times New Roman" w:hint="default"/>
      </w:rPr>
    </w:lvl>
  </w:abstractNum>
  <w:abstractNum w:abstractNumId="34" w15:restartNumberingAfterBreak="0">
    <w:nsid w:val="373C301C"/>
    <w:multiLevelType w:val="hybridMultilevel"/>
    <w:tmpl w:val="5F98D194"/>
    <w:lvl w:ilvl="0" w:tplc="24FAD8A8">
      <w:start w:val="1"/>
      <w:numFmt w:val="decimal"/>
      <w:lvlText w:val="%1)"/>
      <w:lvlJc w:val="left"/>
      <w:pPr>
        <w:tabs>
          <w:tab w:val="num" w:pos="1395"/>
        </w:tabs>
        <w:ind w:left="1395" w:hanging="85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5" w15:restartNumberingAfterBreak="0">
    <w:nsid w:val="39792984"/>
    <w:multiLevelType w:val="singleLevel"/>
    <w:tmpl w:val="AF804EBE"/>
    <w:lvl w:ilvl="0">
      <w:start w:val="1"/>
      <w:numFmt w:val="decimal"/>
      <w:lvlText w:val="5.%1."/>
      <w:legacy w:legacy="1" w:legacySpace="0" w:legacyIndent="456"/>
      <w:lvlJc w:val="left"/>
      <w:rPr>
        <w:rFonts w:ascii="Times New Roman" w:hAnsi="Times New Roman" w:cs="Times New Roman" w:hint="default"/>
      </w:rPr>
    </w:lvl>
  </w:abstractNum>
  <w:abstractNum w:abstractNumId="36" w15:restartNumberingAfterBreak="0">
    <w:nsid w:val="39E41D79"/>
    <w:multiLevelType w:val="hybridMultilevel"/>
    <w:tmpl w:val="A0A08896"/>
    <w:lvl w:ilvl="0" w:tplc="335A6D3E">
      <w:start w:val="1"/>
      <w:numFmt w:val="bullet"/>
      <w:pStyle w:val="a7"/>
      <w:lvlText w:val=""/>
      <w:lvlJc w:val="left"/>
      <w:pPr>
        <w:tabs>
          <w:tab w:val="num" w:pos="927"/>
        </w:tabs>
        <w:ind w:left="927" w:hanging="360"/>
      </w:pPr>
      <w:rPr>
        <w:rFonts w:ascii="Symbol" w:hAnsi="Symbol" w:hint="default"/>
      </w:rPr>
    </w:lvl>
    <w:lvl w:ilvl="1" w:tplc="59CAF616" w:tentative="1">
      <w:start w:val="1"/>
      <w:numFmt w:val="bullet"/>
      <w:lvlText w:val="o"/>
      <w:lvlJc w:val="left"/>
      <w:pPr>
        <w:tabs>
          <w:tab w:val="num" w:pos="2007"/>
        </w:tabs>
        <w:ind w:left="2007" w:hanging="360"/>
      </w:pPr>
      <w:rPr>
        <w:rFonts w:ascii="Courier New" w:hAnsi="Courier New" w:hint="default"/>
      </w:rPr>
    </w:lvl>
    <w:lvl w:ilvl="2" w:tplc="69987332" w:tentative="1">
      <w:start w:val="1"/>
      <w:numFmt w:val="bullet"/>
      <w:lvlText w:val=""/>
      <w:lvlJc w:val="left"/>
      <w:pPr>
        <w:tabs>
          <w:tab w:val="num" w:pos="2727"/>
        </w:tabs>
        <w:ind w:left="2727" w:hanging="360"/>
      </w:pPr>
      <w:rPr>
        <w:rFonts w:ascii="Wingdings" w:hAnsi="Wingdings" w:hint="default"/>
      </w:rPr>
    </w:lvl>
    <w:lvl w:ilvl="3" w:tplc="AD32FF44" w:tentative="1">
      <w:start w:val="1"/>
      <w:numFmt w:val="bullet"/>
      <w:lvlText w:val=""/>
      <w:lvlJc w:val="left"/>
      <w:pPr>
        <w:tabs>
          <w:tab w:val="num" w:pos="3447"/>
        </w:tabs>
        <w:ind w:left="3447" w:hanging="360"/>
      </w:pPr>
      <w:rPr>
        <w:rFonts w:ascii="Symbol" w:hAnsi="Symbol" w:hint="default"/>
      </w:rPr>
    </w:lvl>
    <w:lvl w:ilvl="4" w:tplc="70642236" w:tentative="1">
      <w:start w:val="1"/>
      <w:numFmt w:val="bullet"/>
      <w:lvlText w:val="o"/>
      <w:lvlJc w:val="left"/>
      <w:pPr>
        <w:tabs>
          <w:tab w:val="num" w:pos="4167"/>
        </w:tabs>
        <w:ind w:left="4167" w:hanging="360"/>
      </w:pPr>
      <w:rPr>
        <w:rFonts w:ascii="Courier New" w:hAnsi="Courier New" w:hint="default"/>
      </w:rPr>
    </w:lvl>
    <w:lvl w:ilvl="5" w:tplc="F514C40A" w:tentative="1">
      <w:start w:val="1"/>
      <w:numFmt w:val="bullet"/>
      <w:lvlText w:val=""/>
      <w:lvlJc w:val="left"/>
      <w:pPr>
        <w:tabs>
          <w:tab w:val="num" w:pos="4887"/>
        </w:tabs>
        <w:ind w:left="4887" w:hanging="360"/>
      </w:pPr>
      <w:rPr>
        <w:rFonts w:ascii="Wingdings" w:hAnsi="Wingdings" w:hint="default"/>
      </w:rPr>
    </w:lvl>
    <w:lvl w:ilvl="6" w:tplc="4942ECF4" w:tentative="1">
      <w:start w:val="1"/>
      <w:numFmt w:val="bullet"/>
      <w:lvlText w:val=""/>
      <w:lvlJc w:val="left"/>
      <w:pPr>
        <w:tabs>
          <w:tab w:val="num" w:pos="5607"/>
        </w:tabs>
        <w:ind w:left="5607" w:hanging="360"/>
      </w:pPr>
      <w:rPr>
        <w:rFonts w:ascii="Symbol" w:hAnsi="Symbol" w:hint="default"/>
      </w:rPr>
    </w:lvl>
    <w:lvl w:ilvl="7" w:tplc="EB8CFC08" w:tentative="1">
      <w:start w:val="1"/>
      <w:numFmt w:val="bullet"/>
      <w:lvlText w:val="o"/>
      <w:lvlJc w:val="left"/>
      <w:pPr>
        <w:tabs>
          <w:tab w:val="num" w:pos="6327"/>
        </w:tabs>
        <w:ind w:left="6327" w:hanging="360"/>
      </w:pPr>
      <w:rPr>
        <w:rFonts w:ascii="Courier New" w:hAnsi="Courier New" w:hint="default"/>
      </w:rPr>
    </w:lvl>
    <w:lvl w:ilvl="8" w:tplc="8AF8D278" w:tentative="1">
      <w:start w:val="1"/>
      <w:numFmt w:val="bullet"/>
      <w:lvlText w:val=""/>
      <w:lvlJc w:val="left"/>
      <w:pPr>
        <w:tabs>
          <w:tab w:val="num" w:pos="7047"/>
        </w:tabs>
        <w:ind w:left="7047" w:hanging="360"/>
      </w:pPr>
      <w:rPr>
        <w:rFonts w:ascii="Wingdings" w:hAnsi="Wingdings" w:hint="default"/>
      </w:rPr>
    </w:lvl>
  </w:abstractNum>
  <w:abstractNum w:abstractNumId="37" w15:restartNumberingAfterBreak="0">
    <w:nsid w:val="3BB430C7"/>
    <w:multiLevelType w:val="hybridMultilevel"/>
    <w:tmpl w:val="12A6A67E"/>
    <w:lvl w:ilvl="0" w:tplc="7A8CB45A">
      <w:start w:val="1"/>
      <w:numFmt w:val="bullet"/>
      <w:pStyle w:val="13"/>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15:restartNumberingAfterBreak="0">
    <w:nsid w:val="452440BA"/>
    <w:multiLevelType w:val="hybridMultilevel"/>
    <w:tmpl w:val="2EA491A2"/>
    <w:lvl w:ilvl="0" w:tplc="E9028BD0">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100E3CAA">
      <w:numFmt w:val="bullet"/>
      <w:lvlText w:val="-"/>
      <w:lvlJc w:val="left"/>
      <w:pPr>
        <w:tabs>
          <w:tab w:val="num" w:pos="1080"/>
        </w:tabs>
        <w:ind w:left="1080" w:hanging="360"/>
      </w:pPr>
      <w:rPr>
        <w:rFonts w:ascii="Times New Roman" w:eastAsia="Times New Roman" w:hAnsi="Times New Roman" w:cs="Times New Roman" w:hint="default"/>
      </w:rPr>
    </w:lvl>
    <w:lvl w:ilvl="2" w:tplc="CD56F048">
      <w:start w:val="1"/>
      <w:numFmt w:val="bullet"/>
      <w:lvlText w:val=""/>
      <w:lvlJc w:val="left"/>
      <w:pPr>
        <w:tabs>
          <w:tab w:val="num" w:pos="1800"/>
        </w:tabs>
        <w:ind w:left="1800" w:hanging="360"/>
      </w:pPr>
      <w:rPr>
        <w:rFonts w:ascii="Wingdings" w:hAnsi="Wingdings" w:hint="default"/>
      </w:rPr>
    </w:lvl>
    <w:lvl w:ilvl="3" w:tplc="BDC0131C" w:tentative="1">
      <w:start w:val="1"/>
      <w:numFmt w:val="bullet"/>
      <w:lvlText w:val=""/>
      <w:lvlJc w:val="left"/>
      <w:pPr>
        <w:tabs>
          <w:tab w:val="num" w:pos="2520"/>
        </w:tabs>
        <w:ind w:left="2520" w:hanging="360"/>
      </w:pPr>
      <w:rPr>
        <w:rFonts w:ascii="Symbol" w:hAnsi="Symbol" w:hint="default"/>
      </w:rPr>
    </w:lvl>
    <w:lvl w:ilvl="4" w:tplc="59600DB6" w:tentative="1">
      <w:start w:val="1"/>
      <w:numFmt w:val="bullet"/>
      <w:lvlText w:val="o"/>
      <w:lvlJc w:val="left"/>
      <w:pPr>
        <w:tabs>
          <w:tab w:val="num" w:pos="3240"/>
        </w:tabs>
        <w:ind w:left="3240" w:hanging="360"/>
      </w:pPr>
      <w:rPr>
        <w:rFonts w:ascii="Courier New" w:hAnsi="Courier New" w:hint="default"/>
      </w:rPr>
    </w:lvl>
    <w:lvl w:ilvl="5" w:tplc="7382C2A2" w:tentative="1">
      <w:start w:val="1"/>
      <w:numFmt w:val="bullet"/>
      <w:lvlText w:val=""/>
      <w:lvlJc w:val="left"/>
      <w:pPr>
        <w:tabs>
          <w:tab w:val="num" w:pos="3960"/>
        </w:tabs>
        <w:ind w:left="3960" w:hanging="360"/>
      </w:pPr>
      <w:rPr>
        <w:rFonts w:ascii="Wingdings" w:hAnsi="Wingdings" w:hint="default"/>
      </w:rPr>
    </w:lvl>
    <w:lvl w:ilvl="6" w:tplc="4044CEDC" w:tentative="1">
      <w:start w:val="1"/>
      <w:numFmt w:val="bullet"/>
      <w:lvlText w:val=""/>
      <w:lvlJc w:val="left"/>
      <w:pPr>
        <w:tabs>
          <w:tab w:val="num" w:pos="4680"/>
        </w:tabs>
        <w:ind w:left="4680" w:hanging="360"/>
      </w:pPr>
      <w:rPr>
        <w:rFonts w:ascii="Symbol" w:hAnsi="Symbol" w:hint="default"/>
      </w:rPr>
    </w:lvl>
    <w:lvl w:ilvl="7" w:tplc="58286968" w:tentative="1">
      <w:start w:val="1"/>
      <w:numFmt w:val="bullet"/>
      <w:lvlText w:val="o"/>
      <w:lvlJc w:val="left"/>
      <w:pPr>
        <w:tabs>
          <w:tab w:val="num" w:pos="5400"/>
        </w:tabs>
        <w:ind w:left="5400" w:hanging="360"/>
      </w:pPr>
      <w:rPr>
        <w:rFonts w:ascii="Courier New" w:hAnsi="Courier New" w:hint="default"/>
      </w:rPr>
    </w:lvl>
    <w:lvl w:ilvl="8" w:tplc="342CDEB2"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4954526D"/>
    <w:multiLevelType w:val="hybridMultilevel"/>
    <w:tmpl w:val="C0C4AAF4"/>
    <w:name w:val="Нумерованный список 12"/>
    <w:lvl w:ilvl="0" w:tplc="E4842F02">
      <w:start w:val="1"/>
      <w:numFmt w:val="decimal"/>
      <w:lvlText w:val="%1."/>
      <w:lvlJc w:val="left"/>
      <w:pPr>
        <w:ind w:left="142" w:firstLine="0"/>
      </w:pPr>
    </w:lvl>
    <w:lvl w:ilvl="1" w:tplc="C624E02C">
      <w:start w:val="1"/>
      <w:numFmt w:val="lowerLetter"/>
      <w:lvlText w:val="%2."/>
      <w:lvlJc w:val="left"/>
      <w:pPr>
        <w:ind w:left="2496" w:firstLine="0"/>
      </w:pPr>
    </w:lvl>
    <w:lvl w:ilvl="2" w:tplc="82883B66">
      <w:start w:val="1"/>
      <w:numFmt w:val="lowerRoman"/>
      <w:lvlText w:val="%3."/>
      <w:lvlJc w:val="left"/>
      <w:pPr>
        <w:ind w:left="3396" w:firstLine="0"/>
      </w:pPr>
    </w:lvl>
    <w:lvl w:ilvl="3" w:tplc="23AE2812">
      <w:start w:val="1"/>
      <w:numFmt w:val="decimal"/>
      <w:lvlText w:val="%4."/>
      <w:lvlJc w:val="left"/>
      <w:pPr>
        <w:ind w:left="3936" w:firstLine="0"/>
      </w:pPr>
    </w:lvl>
    <w:lvl w:ilvl="4" w:tplc="ADF8B73C">
      <w:start w:val="1"/>
      <w:numFmt w:val="lowerLetter"/>
      <w:lvlText w:val="%5."/>
      <w:lvlJc w:val="left"/>
      <w:pPr>
        <w:ind w:left="4656" w:firstLine="0"/>
      </w:pPr>
    </w:lvl>
    <w:lvl w:ilvl="5" w:tplc="15A49656">
      <w:start w:val="1"/>
      <w:numFmt w:val="lowerRoman"/>
      <w:lvlText w:val="%6."/>
      <w:lvlJc w:val="left"/>
      <w:pPr>
        <w:ind w:left="5556" w:firstLine="0"/>
      </w:pPr>
    </w:lvl>
    <w:lvl w:ilvl="6" w:tplc="05EA52B2">
      <w:start w:val="1"/>
      <w:numFmt w:val="decimal"/>
      <w:lvlText w:val="%7."/>
      <w:lvlJc w:val="left"/>
      <w:pPr>
        <w:ind w:left="6096" w:firstLine="0"/>
      </w:pPr>
    </w:lvl>
    <w:lvl w:ilvl="7" w:tplc="CC1497E8">
      <w:start w:val="1"/>
      <w:numFmt w:val="lowerLetter"/>
      <w:lvlText w:val="%8."/>
      <w:lvlJc w:val="left"/>
      <w:pPr>
        <w:ind w:left="6816" w:firstLine="0"/>
      </w:pPr>
    </w:lvl>
    <w:lvl w:ilvl="8" w:tplc="3190EFD2">
      <w:start w:val="1"/>
      <w:numFmt w:val="lowerRoman"/>
      <w:lvlText w:val="%9."/>
      <w:lvlJc w:val="left"/>
      <w:pPr>
        <w:ind w:left="7716" w:firstLine="0"/>
      </w:pPr>
    </w:lvl>
  </w:abstractNum>
  <w:abstractNum w:abstractNumId="40" w15:restartNumberingAfterBreak="0">
    <w:nsid w:val="4F006681"/>
    <w:multiLevelType w:val="multilevel"/>
    <w:tmpl w:val="84B4910A"/>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519223C7"/>
    <w:multiLevelType w:val="hybridMultilevel"/>
    <w:tmpl w:val="A044B9BE"/>
    <w:name w:val="Нумерованный список 123"/>
    <w:lvl w:ilvl="0" w:tplc="EA4E3542">
      <w:start w:val="4"/>
      <w:numFmt w:val="decimal"/>
      <w:lvlText w:val="%1."/>
      <w:lvlJc w:val="left"/>
      <w:pPr>
        <w:ind w:left="142"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75B00FD"/>
    <w:multiLevelType w:val="multilevel"/>
    <w:tmpl w:val="33C8D112"/>
    <w:name w:val="Нумерованный список 26"/>
    <w:lvl w:ilvl="0">
      <w:start w:val="1"/>
      <w:numFmt w:val="decimal"/>
      <w:lvlText w:val="%1."/>
      <w:lvlJc w:val="left"/>
      <w:pPr>
        <w:ind w:left="0" w:firstLine="0"/>
      </w:pPr>
      <w:rPr>
        <w:b w:val="0"/>
      </w:rPr>
    </w:lvl>
    <w:lvl w:ilvl="1">
      <w:start w:val="1"/>
      <w:numFmt w:val="decimal"/>
      <w:lvlText w:val="%1.%2."/>
      <w:lvlJc w:val="left"/>
      <w:pPr>
        <w:ind w:left="3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43" w15:restartNumberingAfterBreak="0">
    <w:nsid w:val="5D8E4B51"/>
    <w:multiLevelType w:val="hybridMultilevel"/>
    <w:tmpl w:val="E0326B38"/>
    <w:name w:val="Нумерованный список 29"/>
    <w:lvl w:ilvl="0" w:tplc="F5C41A58">
      <w:start w:val="1"/>
      <w:numFmt w:val="upperRoman"/>
      <w:lvlText w:val="%1."/>
      <w:lvlJc w:val="left"/>
      <w:pPr>
        <w:ind w:left="360" w:firstLine="0"/>
      </w:pPr>
    </w:lvl>
    <w:lvl w:ilvl="1" w:tplc="03400D90">
      <w:start w:val="1"/>
      <w:numFmt w:val="lowerLetter"/>
      <w:lvlText w:val="%2."/>
      <w:lvlJc w:val="left"/>
      <w:pPr>
        <w:ind w:left="1080" w:firstLine="0"/>
      </w:pPr>
    </w:lvl>
    <w:lvl w:ilvl="2" w:tplc="B97A14F4">
      <w:start w:val="1"/>
      <w:numFmt w:val="lowerRoman"/>
      <w:lvlText w:val="%3."/>
      <w:lvlJc w:val="left"/>
      <w:pPr>
        <w:ind w:left="1980" w:firstLine="0"/>
      </w:pPr>
    </w:lvl>
    <w:lvl w:ilvl="3" w:tplc="4088089A">
      <w:start w:val="1"/>
      <w:numFmt w:val="decimal"/>
      <w:lvlText w:val="%4."/>
      <w:lvlJc w:val="left"/>
      <w:pPr>
        <w:ind w:left="2520" w:firstLine="0"/>
      </w:pPr>
    </w:lvl>
    <w:lvl w:ilvl="4" w:tplc="512A4EE2">
      <w:start w:val="1"/>
      <w:numFmt w:val="lowerLetter"/>
      <w:lvlText w:val="%5."/>
      <w:lvlJc w:val="left"/>
      <w:pPr>
        <w:ind w:left="3240" w:firstLine="0"/>
      </w:pPr>
    </w:lvl>
    <w:lvl w:ilvl="5" w:tplc="B15246EE">
      <w:start w:val="1"/>
      <w:numFmt w:val="lowerRoman"/>
      <w:lvlText w:val="%6."/>
      <w:lvlJc w:val="left"/>
      <w:pPr>
        <w:ind w:left="4140" w:firstLine="0"/>
      </w:pPr>
    </w:lvl>
    <w:lvl w:ilvl="6" w:tplc="9BD251EE">
      <w:start w:val="1"/>
      <w:numFmt w:val="decimal"/>
      <w:lvlText w:val="%7."/>
      <w:lvlJc w:val="left"/>
      <w:pPr>
        <w:ind w:left="4680" w:firstLine="0"/>
      </w:pPr>
    </w:lvl>
    <w:lvl w:ilvl="7" w:tplc="97DAF1B6">
      <w:start w:val="1"/>
      <w:numFmt w:val="lowerLetter"/>
      <w:lvlText w:val="%8."/>
      <w:lvlJc w:val="left"/>
      <w:pPr>
        <w:ind w:left="5400" w:firstLine="0"/>
      </w:pPr>
    </w:lvl>
    <w:lvl w:ilvl="8" w:tplc="6CB27E46">
      <w:start w:val="1"/>
      <w:numFmt w:val="lowerRoman"/>
      <w:lvlText w:val="%9."/>
      <w:lvlJc w:val="left"/>
      <w:pPr>
        <w:ind w:left="6300" w:firstLine="0"/>
      </w:pPr>
    </w:lvl>
  </w:abstractNum>
  <w:abstractNum w:abstractNumId="44" w15:restartNumberingAfterBreak="0">
    <w:nsid w:val="5F394FD9"/>
    <w:multiLevelType w:val="hybridMultilevel"/>
    <w:tmpl w:val="0814430A"/>
    <w:name w:val="WW8Num42"/>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5" w15:restartNumberingAfterBreak="0">
    <w:nsid w:val="61D74310"/>
    <w:multiLevelType w:val="hybridMultilevel"/>
    <w:tmpl w:val="F9B67AA4"/>
    <w:lvl w:ilvl="0" w:tplc="04190001">
      <w:start w:val="1"/>
      <w:numFmt w:val="bullet"/>
      <w:pStyle w:val="a8"/>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6" w15:restartNumberingAfterBreak="0">
    <w:nsid w:val="631439E6"/>
    <w:multiLevelType w:val="singleLevel"/>
    <w:tmpl w:val="F9140990"/>
    <w:lvl w:ilvl="0">
      <w:start w:val="1"/>
      <w:numFmt w:val="decimal"/>
      <w:lvlText w:val="6.%1."/>
      <w:legacy w:legacy="1" w:legacySpace="0" w:legacyIndent="436"/>
      <w:lvlJc w:val="left"/>
      <w:pPr>
        <w:ind w:left="0" w:firstLine="0"/>
      </w:pPr>
      <w:rPr>
        <w:rFonts w:ascii="Times New Roman" w:hAnsi="Times New Roman" w:cs="Times New Roman" w:hint="default"/>
      </w:rPr>
    </w:lvl>
  </w:abstractNum>
  <w:abstractNum w:abstractNumId="47" w15:restartNumberingAfterBreak="0">
    <w:nsid w:val="699E3236"/>
    <w:multiLevelType w:val="hybridMultilevel"/>
    <w:tmpl w:val="0D34E2B2"/>
    <w:lvl w:ilvl="0" w:tplc="743C8862">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7D82417E">
      <w:start w:val="1"/>
      <w:numFmt w:val="bullet"/>
      <w:lvlText w:val="o"/>
      <w:lvlJc w:val="left"/>
      <w:pPr>
        <w:tabs>
          <w:tab w:val="num" w:pos="1440"/>
        </w:tabs>
        <w:ind w:left="1440" w:hanging="360"/>
      </w:pPr>
      <w:rPr>
        <w:rFonts w:ascii="Courier New" w:hAnsi="Courier New" w:cs="Courier New" w:hint="default"/>
      </w:rPr>
    </w:lvl>
    <w:lvl w:ilvl="2" w:tplc="DA92C3E8" w:tentative="1">
      <w:start w:val="1"/>
      <w:numFmt w:val="bullet"/>
      <w:lvlText w:val=""/>
      <w:lvlJc w:val="left"/>
      <w:pPr>
        <w:tabs>
          <w:tab w:val="num" w:pos="2160"/>
        </w:tabs>
        <w:ind w:left="2160" w:hanging="360"/>
      </w:pPr>
      <w:rPr>
        <w:rFonts w:ascii="Wingdings" w:hAnsi="Wingdings" w:hint="default"/>
      </w:rPr>
    </w:lvl>
    <w:lvl w:ilvl="3" w:tplc="0EA8C192" w:tentative="1">
      <w:start w:val="1"/>
      <w:numFmt w:val="bullet"/>
      <w:lvlText w:val=""/>
      <w:lvlJc w:val="left"/>
      <w:pPr>
        <w:tabs>
          <w:tab w:val="num" w:pos="2880"/>
        </w:tabs>
        <w:ind w:left="2880" w:hanging="360"/>
      </w:pPr>
      <w:rPr>
        <w:rFonts w:ascii="Symbol" w:hAnsi="Symbol" w:hint="default"/>
      </w:rPr>
    </w:lvl>
    <w:lvl w:ilvl="4" w:tplc="A75E2E44" w:tentative="1">
      <w:start w:val="1"/>
      <w:numFmt w:val="bullet"/>
      <w:lvlText w:val="o"/>
      <w:lvlJc w:val="left"/>
      <w:pPr>
        <w:tabs>
          <w:tab w:val="num" w:pos="3600"/>
        </w:tabs>
        <w:ind w:left="3600" w:hanging="360"/>
      </w:pPr>
      <w:rPr>
        <w:rFonts w:ascii="Courier New" w:hAnsi="Courier New" w:cs="Courier New" w:hint="default"/>
      </w:rPr>
    </w:lvl>
    <w:lvl w:ilvl="5" w:tplc="6368E4AE" w:tentative="1">
      <w:start w:val="1"/>
      <w:numFmt w:val="bullet"/>
      <w:lvlText w:val=""/>
      <w:lvlJc w:val="left"/>
      <w:pPr>
        <w:tabs>
          <w:tab w:val="num" w:pos="4320"/>
        </w:tabs>
        <w:ind w:left="4320" w:hanging="360"/>
      </w:pPr>
      <w:rPr>
        <w:rFonts w:ascii="Wingdings" w:hAnsi="Wingdings" w:hint="default"/>
      </w:rPr>
    </w:lvl>
    <w:lvl w:ilvl="6" w:tplc="6C8CAA4E" w:tentative="1">
      <w:start w:val="1"/>
      <w:numFmt w:val="bullet"/>
      <w:lvlText w:val=""/>
      <w:lvlJc w:val="left"/>
      <w:pPr>
        <w:tabs>
          <w:tab w:val="num" w:pos="5040"/>
        </w:tabs>
        <w:ind w:left="5040" w:hanging="360"/>
      </w:pPr>
      <w:rPr>
        <w:rFonts w:ascii="Symbol" w:hAnsi="Symbol" w:hint="default"/>
      </w:rPr>
    </w:lvl>
    <w:lvl w:ilvl="7" w:tplc="F070B358" w:tentative="1">
      <w:start w:val="1"/>
      <w:numFmt w:val="bullet"/>
      <w:lvlText w:val="o"/>
      <w:lvlJc w:val="left"/>
      <w:pPr>
        <w:tabs>
          <w:tab w:val="num" w:pos="5760"/>
        </w:tabs>
        <w:ind w:left="5760" w:hanging="360"/>
      </w:pPr>
      <w:rPr>
        <w:rFonts w:ascii="Courier New" w:hAnsi="Courier New" w:cs="Courier New" w:hint="default"/>
      </w:rPr>
    </w:lvl>
    <w:lvl w:ilvl="8" w:tplc="A54E41BA"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EE62D0C"/>
    <w:multiLevelType w:val="hybridMultilevel"/>
    <w:tmpl w:val="778E1ACC"/>
    <w:lvl w:ilvl="0" w:tplc="DC16D6C8">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1454006"/>
    <w:multiLevelType w:val="multilevel"/>
    <w:tmpl w:val="5A90C714"/>
    <w:lvl w:ilvl="0">
      <w:start w:val="1"/>
      <w:numFmt w:val="decimal"/>
      <w:pStyle w:val="14"/>
      <w:lvlText w:val="%1."/>
      <w:lvlJc w:val="left"/>
      <w:pPr>
        <w:ind w:left="720" w:hanging="360"/>
      </w:pPr>
      <w:rPr>
        <w:sz w:val="24"/>
      </w:rPr>
    </w:lvl>
    <w:lvl w:ilvl="1">
      <w:start w:val="1"/>
      <w:numFmt w:val="decimal"/>
      <w:isLgl/>
      <w:lvlText w:val="%1.%2"/>
      <w:lvlJc w:val="left"/>
      <w:pPr>
        <w:ind w:left="1069" w:hanging="36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592" w:hanging="1440"/>
      </w:pPr>
    </w:lvl>
  </w:abstractNum>
  <w:abstractNum w:abstractNumId="50" w15:restartNumberingAfterBreak="0">
    <w:nsid w:val="7548166E"/>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15:restartNumberingAfterBreak="0">
    <w:nsid w:val="75F92F7D"/>
    <w:multiLevelType w:val="multilevel"/>
    <w:tmpl w:val="1A50D4FA"/>
    <w:name w:val="Нумерованный список 30"/>
    <w:lvl w:ilvl="0">
      <w:start w:val="1"/>
      <w:numFmt w:val="decimal"/>
      <w:lvlText w:val="%1."/>
      <w:lvlJc w:val="left"/>
      <w:pPr>
        <w:ind w:left="0" w:firstLine="0"/>
      </w:pPr>
      <w:rPr>
        <w:b w:val="0"/>
      </w:rPr>
    </w:lvl>
    <w:lvl w:ilvl="1">
      <w:start w:val="1"/>
      <w:numFmt w:val="decimal"/>
      <w:lvlText w:val="%1.%2."/>
      <w:lvlJc w:val="left"/>
      <w:pPr>
        <w:ind w:left="3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52" w15:restartNumberingAfterBreak="0">
    <w:nsid w:val="787615D7"/>
    <w:multiLevelType w:val="singleLevel"/>
    <w:tmpl w:val="2B909CDA"/>
    <w:lvl w:ilvl="0">
      <w:start w:val="1"/>
      <w:numFmt w:val="decimal"/>
      <w:lvlText w:val="9.%1."/>
      <w:legacy w:legacy="1" w:legacySpace="0" w:legacyIndent="413"/>
      <w:lvlJc w:val="left"/>
      <w:rPr>
        <w:rFonts w:ascii="Times New Roman" w:hAnsi="Times New Roman" w:cs="Times New Roman" w:hint="default"/>
      </w:rPr>
    </w:lvl>
  </w:abstractNum>
  <w:abstractNum w:abstractNumId="53" w15:restartNumberingAfterBreak="0">
    <w:nsid w:val="7B97102D"/>
    <w:multiLevelType w:val="hybridMultilevel"/>
    <w:tmpl w:val="3E26B5F6"/>
    <w:lvl w:ilvl="0" w:tplc="0419000F">
      <w:start w:val="1"/>
      <w:numFmt w:val="decimal"/>
      <w:lvlText w:val="%1."/>
      <w:lvlJc w:val="left"/>
      <w:pPr>
        <w:tabs>
          <w:tab w:val="num" w:pos="360"/>
        </w:tabs>
        <w:ind w:left="360" w:hanging="360"/>
      </w:pPr>
    </w:lvl>
    <w:lvl w:ilvl="1" w:tplc="C1601FB0">
      <w:start w:val="1"/>
      <w:numFmt w:val="decimal"/>
      <w:lvlText w:val="%2)"/>
      <w:lvlJc w:val="left"/>
      <w:pPr>
        <w:tabs>
          <w:tab w:val="num" w:pos="1470"/>
        </w:tabs>
        <w:ind w:left="1470" w:hanging="390"/>
      </w:pPr>
      <w:rPr>
        <w:rFonts w:ascii="Times New Roman" w:eastAsia="Times New Roman" w:hAnsi="Times New Roman" w:cs="Times New Roman"/>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5"/>
  </w:num>
  <w:num w:numId="3">
    <w:abstractNumId w:val="6"/>
  </w:num>
  <w:num w:numId="4">
    <w:abstractNumId w:val="7"/>
  </w:num>
  <w:num w:numId="5">
    <w:abstractNumId w:val="8"/>
  </w:num>
  <w:num w:numId="6">
    <w:abstractNumId w:val="9"/>
  </w:num>
  <w:num w:numId="7">
    <w:abstractNumId w:val="10"/>
  </w:num>
  <w:num w:numId="8">
    <w:abstractNumId w:val="11"/>
  </w:num>
  <w:num w:numId="9">
    <w:abstractNumId w:val="12"/>
  </w:num>
  <w:num w:numId="10">
    <w:abstractNumId w:val="13"/>
  </w:num>
  <w:num w:numId="11">
    <w:abstractNumId w:val="16"/>
  </w:num>
  <w:num w:numId="12">
    <w:abstractNumId w:val="17"/>
  </w:num>
  <w:num w:numId="13">
    <w:abstractNumId w:val="19"/>
  </w:num>
  <w:num w:numId="14">
    <w:abstractNumId w:val="20"/>
  </w:num>
  <w:num w:numId="15">
    <w:abstractNumId w:val="21"/>
  </w:num>
  <w:num w:numId="16">
    <w:abstractNumId w:val="22"/>
  </w:num>
  <w:num w:numId="17">
    <w:abstractNumId w:val="24"/>
  </w:num>
  <w:num w:numId="18">
    <w:abstractNumId w:val="25"/>
  </w:num>
  <w:num w:numId="19">
    <w:abstractNumId w:val="53"/>
  </w:num>
  <w:num w:numId="20">
    <w:abstractNumId w:val="34"/>
  </w:num>
  <w:num w:numId="2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27"/>
  </w:num>
  <w:num w:numId="24">
    <w:abstractNumId w:val="3"/>
  </w:num>
  <w:num w:numId="25">
    <w:abstractNumId w:val="38"/>
  </w:num>
  <w:num w:numId="26">
    <w:abstractNumId w:val="47"/>
  </w:num>
  <w:num w:numId="27">
    <w:abstractNumId w:val="45"/>
  </w:num>
  <w:num w:numId="28">
    <w:abstractNumId w:val="2"/>
  </w:num>
  <w:num w:numId="29">
    <w:abstractNumId w:val="1"/>
  </w:num>
  <w:num w:numId="30">
    <w:abstractNumId w:val="32"/>
  </w:num>
  <w:num w:numId="31">
    <w:abstractNumId w:val="36"/>
  </w:num>
  <w:num w:numId="32">
    <w:abstractNumId w:val="0"/>
  </w:num>
  <w:num w:numId="33">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lvlOverride w:ilvl="0">
      <w:startOverride w:val="1"/>
    </w:lvlOverride>
  </w:num>
  <w:num w:numId="35">
    <w:abstractNumId w:val="33"/>
    <w:lvlOverride w:ilvl="0">
      <w:startOverride w:val="5"/>
    </w:lvlOverride>
  </w:num>
  <w:num w:numId="36">
    <w:abstractNumId w:val="30"/>
    <w:lvlOverride w:ilvl="0">
      <w:startOverride w:val="1"/>
    </w:lvlOverride>
  </w:num>
  <w:num w:numId="37">
    <w:abstractNumId w:val="46"/>
    <w:lvlOverride w:ilvl="0">
      <w:startOverride w:val="1"/>
    </w:lvlOverride>
  </w:num>
  <w:num w:numId="38">
    <w:abstractNumId w:val="26"/>
    <w:lvlOverride w:ilvl="0">
      <w:startOverride w:val="1"/>
    </w:lvlOverride>
  </w:num>
  <w:num w:numId="39">
    <w:abstractNumId w:val="52"/>
    <w:lvlOverride w:ilvl="0">
      <w:startOverride w:val="1"/>
    </w:lvlOverride>
  </w:num>
  <w:num w:numId="40">
    <w:abstractNumId w:val="48"/>
  </w:num>
  <w:num w:numId="41">
    <w:abstractNumId w:val="33"/>
  </w:num>
  <w:num w:numId="42">
    <w:abstractNumId w:val="52"/>
  </w:num>
  <w:num w:numId="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0"/>
  </w:num>
  <w:num w:numId="45">
    <w:abstractNumId w:val="3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9"/>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
  <w:rsids>
    <w:rsidRoot w:val="00704FFE"/>
    <w:rsid w:val="0000377F"/>
    <w:rsid w:val="00005840"/>
    <w:rsid w:val="00006091"/>
    <w:rsid w:val="000064BE"/>
    <w:rsid w:val="00010BA6"/>
    <w:rsid w:val="00014EA9"/>
    <w:rsid w:val="00015389"/>
    <w:rsid w:val="00025F12"/>
    <w:rsid w:val="00031206"/>
    <w:rsid w:val="00032629"/>
    <w:rsid w:val="00036A04"/>
    <w:rsid w:val="0004127D"/>
    <w:rsid w:val="00045374"/>
    <w:rsid w:val="000465CD"/>
    <w:rsid w:val="00046919"/>
    <w:rsid w:val="000476E0"/>
    <w:rsid w:val="000616E3"/>
    <w:rsid w:val="000617FF"/>
    <w:rsid w:val="00063C1B"/>
    <w:rsid w:val="0006521E"/>
    <w:rsid w:val="0006591F"/>
    <w:rsid w:val="00072D16"/>
    <w:rsid w:val="00073715"/>
    <w:rsid w:val="00074BA4"/>
    <w:rsid w:val="00074CD2"/>
    <w:rsid w:val="00075014"/>
    <w:rsid w:val="0007577C"/>
    <w:rsid w:val="00076E44"/>
    <w:rsid w:val="000810A9"/>
    <w:rsid w:val="00083065"/>
    <w:rsid w:val="00083BDE"/>
    <w:rsid w:val="00085A8F"/>
    <w:rsid w:val="00087FC8"/>
    <w:rsid w:val="000912AA"/>
    <w:rsid w:val="00091E6A"/>
    <w:rsid w:val="00093CD9"/>
    <w:rsid w:val="00095DE2"/>
    <w:rsid w:val="00096363"/>
    <w:rsid w:val="000A1B79"/>
    <w:rsid w:val="000A55CB"/>
    <w:rsid w:val="000A5B08"/>
    <w:rsid w:val="000B269A"/>
    <w:rsid w:val="000B50DC"/>
    <w:rsid w:val="000B514E"/>
    <w:rsid w:val="000B5A5C"/>
    <w:rsid w:val="000B73F3"/>
    <w:rsid w:val="000B7E3E"/>
    <w:rsid w:val="000C4C48"/>
    <w:rsid w:val="000C6812"/>
    <w:rsid w:val="000C6B1B"/>
    <w:rsid w:val="000C7169"/>
    <w:rsid w:val="000C7639"/>
    <w:rsid w:val="000D085C"/>
    <w:rsid w:val="000D3B9A"/>
    <w:rsid w:val="000D5657"/>
    <w:rsid w:val="000E48F4"/>
    <w:rsid w:val="000E6E75"/>
    <w:rsid w:val="000E7E3E"/>
    <w:rsid w:val="000F3FBA"/>
    <w:rsid w:val="000F5988"/>
    <w:rsid w:val="000F700E"/>
    <w:rsid w:val="001134AD"/>
    <w:rsid w:val="001149F1"/>
    <w:rsid w:val="00115B00"/>
    <w:rsid w:val="001177F1"/>
    <w:rsid w:val="0012058D"/>
    <w:rsid w:val="0012304E"/>
    <w:rsid w:val="00127B6C"/>
    <w:rsid w:val="00134992"/>
    <w:rsid w:val="001350C1"/>
    <w:rsid w:val="00136E61"/>
    <w:rsid w:val="001378AA"/>
    <w:rsid w:val="00142620"/>
    <w:rsid w:val="0014268D"/>
    <w:rsid w:val="00142702"/>
    <w:rsid w:val="00142CC6"/>
    <w:rsid w:val="00150113"/>
    <w:rsid w:val="001509EF"/>
    <w:rsid w:val="0015355D"/>
    <w:rsid w:val="00155B73"/>
    <w:rsid w:val="0015631E"/>
    <w:rsid w:val="001577FC"/>
    <w:rsid w:val="00161FBA"/>
    <w:rsid w:val="00163C3F"/>
    <w:rsid w:val="00166572"/>
    <w:rsid w:val="00172A81"/>
    <w:rsid w:val="00173A0C"/>
    <w:rsid w:val="00183C53"/>
    <w:rsid w:val="00187F95"/>
    <w:rsid w:val="001908AC"/>
    <w:rsid w:val="00192F49"/>
    <w:rsid w:val="0019610B"/>
    <w:rsid w:val="00197CAF"/>
    <w:rsid w:val="00197F4E"/>
    <w:rsid w:val="001A1848"/>
    <w:rsid w:val="001A53A0"/>
    <w:rsid w:val="001B0271"/>
    <w:rsid w:val="001B0733"/>
    <w:rsid w:val="001B23F3"/>
    <w:rsid w:val="001B4125"/>
    <w:rsid w:val="001B590F"/>
    <w:rsid w:val="001B67EF"/>
    <w:rsid w:val="001B67F4"/>
    <w:rsid w:val="001C1136"/>
    <w:rsid w:val="001C292B"/>
    <w:rsid w:val="001C39A4"/>
    <w:rsid w:val="001C4B2D"/>
    <w:rsid w:val="001C6CC5"/>
    <w:rsid w:val="001D31FC"/>
    <w:rsid w:val="001D7A10"/>
    <w:rsid w:val="001E0164"/>
    <w:rsid w:val="001E0268"/>
    <w:rsid w:val="001E1F47"/>
    <w:rsid w:val="001E35B0"/>
    <w:rsid w:val="001E3B7D"/>
    <w:rsid w:val="001E4171"/>
    <w:rsid w:val="001F2E0E"/>
    <w:rsid w:val="001F6305"/>
    <w:rsid w:val="001F7110"/>
    <w:rsid w:val="001F7FAF"/>
    <w:rsid w:val="00202AC3"/>
    <w:rsid w:val="002042D2"/>
    <w:rsid w:val="0020683C"/>
    <w:rsid w:val="00207503"/>
    <w:rsid w:val="00210F34"/>
    <w:rsid w:val="0021387F"/>
    <w:rsid w:val="002248B0"/>
    <w:rsid w:val="0022751C"/>
    <w:rsid w:val="00227689"/>
    <w:rsid w:val="00227B01"/>
    <w:rsid w:val="00234948"/>
    <w:rsid w:val="002352B3"/>
    <w:rsid w:val="0024122F"/>
    <w:rsid w:val="00242C6D"/>
    <w:rsid w:val="002440C2"/>
    <w:rsid w:val="00246AC8"/>
    <w:rsid w:val="00252E92"/>
    <w:rsid w:val="00256449"/>
    <w:rsid w:val="00257181"/>
    <w:rsid w:val="00257D84"/>
    <w:rsid w:val="00260364"/>
    <w:rsid w:val="00262724"/>
    <w:rsid w:val="00264637"/>
    <w:rsid w:val="002648E0"/>
    <w:rsid w:val="00264DB5"/>
    <w:rsid w:val="00266577"/>
    <w:rsid w:val="00270132"/>
    <w:rsid w:val="002721B1"/>
    <w:rsid w:val="0027220B"/>
    <w:rsid w:val="00276A30"/>
    <w:rsid w:val="002829A1"/>
    <w:rsid w:val="00282ECE"/>
    <w:rsid w:val="00285DFC"/>
    <w:rsid w:val="002910DA"/>
    <w:rsid w:val="002911FF"/>
    <w:rsid w:val="00291DA5"/>
    <w:rsid w:val="002940F2"/>
    <w:rsid w:val="002A18F7"/>
    <w:rsid w:val="002A5BDD"/>
    <w:rsid w:val="002A62A1"/>
    <w:rsid w:val="002B06A1"/>
    <w:rsid w:val="002B4BB7"/>
    <w:rsid w:val="002B5C85"/>
    <w:rsid w:val="002C5077"/>
    <w:rsid w:val="002D5B2B"/>
    <w:rsid w:val="002D6E33"/>
    <w:rsid w:val="002E0A9E"/>
    <w:rsid w:val="002E389D"/>
    <w:rsid w:val="002E6483"/>
    <w:rsid w:val="002F03BB"/>
    <w:rsid w:val="003037C6"/>
    <w:rsid w:val="00303ECB"/>
    <w:rsid w:val="0030478B"/>
    <w:rsid w:val="003069F7"/>
    <w:rsid w:val="00312351"/>
    <w:rsid w:val="00314E07"/>
    <w:rsid w:val="00317248"/>
    <w:rsid w:val="00320142"/>
    <w:rsid w:val="0032014A"/>
    <w:rsid w:val="00321D82"/>
    <w:rsid w:val="00323995"/>
    <w:rsid w:val="003245FD"/>
    <w:rsid w:val="0032695B"/>
    <w:rsid w:val="00332458"/>
    <w:rsid w:val="00335274"/>
    <w:rsid w:val="003358B9"/>
    <w:rsid w:val="003413FC"/>
    <w:rsid w:val="00344093"/>
    <w:rsid w:val="003460B2"/>
    <w:rsid w:val="003532DD"/>
    <w:rsid w:val="00363931"/>
    <w:rsid w:val="00363FE9"/>
    <w:rsid w:val="00367896"/>
    <w:rsid w:val="00373274"/>
    <w:rsid w:val="00374A65"/>
    <w:rsid w:val="00375B48"/>
    <w:rsid w:val="00385FE8"/>
    <w:rsid w:val="00386C5D"/>
    <w:rsid w:val="003874E9"/>
    <w:rsid w:val="003878F5"/>
    <w:rsid w:val="0039020B"/>
    <w:rsid w:val="003942CC"/>
    <w:rsid w:val="003A5648"/>
    <w:rsid w:val="003A790D"/>
    <w:rsid w:val="003B0F16"/>
    <w:rsid w:val="003B263A"/>
    <w:rsid w:val="003B560A"/>
    <w:rsid w:val="003C3FD1"/>
    <w:rsid w:val="003C632F"/>
    <w:rsid w:val="003C7936"/>
    <w:rsid w:val="003C7B89"/>
    <w:rsid w:val="003D1763"/>
    <w:rsid w:val="003D3875"/>
    <w:rsid w:val="003D74D3"/>
    <w:rsid w:val="003D7980"/>
    <w:rsid w:val="003E0F71"/>
    <w:rsid w:val="003F3387"/>
    <w:rsid w:val="003F4D43"/>
    <w:rsid w:val="003F7768"/>
    <w:rsid w:val="00400A56"/>
    <w:rsid w:val="0040546A"/>
    <w:rsid w:val="00411499"/>
    <w:rsid w:val="00412E7B"/>
    <w:rsid w:val="004140AF"/>
    <w:rsid w:val="00415F25"/>
    <w:rsid w:val="004209E9"/>
    <w:rsid w:val="0042326B"/>
    <w:rsid w:val="00423A67"/>
    <w:rsid w:val="00424436"/>
    <w:rsid w:val="00424609"/>
    <w:rsid w:val="0042792A"/>
    <w:rsid w:val="004333C9"/>
    <w:rsid w:val="00434375"/>
    <w:rsid w:val="00435338"/>
    <w:rsid w:val="00435F0C"/>
    <w:rsid w:val="00436DC3"/>
    <w:rsid w:val="00443942"/>
    <w:rsid w:val="00443FD9"/>
    <w:rsid w:val="004442D5"/>
    <w:rsid w:val="00444625"/>
    <w:rsid w:val="004467F1"/>
    <w:rsid w:val="004544A0"/>
    <w:rsid w:val="00456DDD"/>
    <w:rsid w:val="00461AA8"/>
    <w:rsid w:val="00465C91"/>
    <w:rsid w:val="00466D4F"/>
    <w:rsid w:val="00473B36"/>
    <w:rsid w:val="00474F79"/>
    <w:rsid w:val="0047610A"/>
    <w:rsid w:val="00481DAA"/>
    <w:rsid w:val="00484B77"/>
    <w:rsid w:val="004908F5"/>
    <w:rsid w:val="00495D43"/>
    <w:rsid w:val="004A095F"/>
    <w:rsid w:val="004A2A25"/>
    <w:rsid w:val="004A2C0A"/>
    <w:rsid w:val="004A5464"/>
    <w:rsid w:val="004A6859"/>
    <w:rsid w:val="004B4D45"/>
    <w:rsid w:val="004B5E0E"/>
    <w:rsid w:val="004C1122"/>
    <w:rsid w:val="004C4702"/>
    <w:rsid w:val="004C51DD"/>
    <w:rsid w:val="004C7238"/>
    <w:rsid w:val="004D1B5A"/>
    <w:rsid w:val="004D3778"/>
    <w:rsid w:val="004D598F"/>
    <w:rsid w:val="004D76A5"/>
    <w:rsid w:val="004E0D19"/>
    <w:rsid w:val="004E0FBE"/>
    <w:rsid w:val="004E160D"/>
    <w:rsid w:val="004E3E58"/>
    <w:rsid w:val="004E7F21"/>
    <w:rsid w:val="004F1304"/>
    <w:rsid w:val="004F4E6D"/>
    <w:rsid w:val="004F7709"/>
    <w:rsid w:val="00501218"/>
    <w:rsid w:val="00512417"/>
    <w:rsid w:val="00513B90"/>
    <w:rsid w:val="00514FE1"/>
    <w:rsid w:val="00516D34"/>
    <w:rsid w:val="0052185E"/>
    <w:rsid w:val="00521941"/>
    <w:rsid w:val="00521ACD"/>
    <w:rsid w:val="00522369"/>
    <w:rsid w:val="00522E07"/>
    <w:rsid w:val="00527F7F"/>
    <w:rsid w:val="00530C03"/>
    <w:rsid w:val="00532B6E"/>
    <w:rsid w:val="00533C78"/>
    <w:rsid w:val="00541839"/>
    <w:rsid w:val="0054415D"/>
    <w:rsid w:val="00546178"/>
    <w:rsid w:val="00546305"/>
    <w:rsid w:val="0054797E"/>
    <w:rsid w:val="00547EDC"/>
    <w:rsid w:val="00551137"/>
    <w:rsid w:val="00557184"/>
    <w:rsid w:val="00557780"/>
    <w:rsid w:val="005578A7"/>
    <w:rsid w:val="005603B0"/>
    <w:rsid w:val="00560BDB"/>
    <w:rsid w:val="00560E34"/>
    <w:rsid w:val="005619D3"/>
    <w:rsid w:val="00563394"/>
    <w:rsid w:val="00567365"/>
    <w:rsid w:val="0057124F"/>
    <w:rsid w:val="0057202B"/>
    <w:rsid w:val="00574DE5"/>
    <w:rsid w:val="005844C4"/>
    <w:rsid w:val="0058638D"/>
    <w:rsid w:val="00587AA5"/>
    <w:rsid w:val="005911AB"/>
    <w:rsid w:val="00592995"/>
    <w:rsid w:val="005946D3"/>
    <w:rsid w:val="00595392"/>
    <w:rsid w:val="005A016C"/>
    <w:rsid w:val="005A3B10"/>
    <w:rsid w:val="005A538A"/>
    <w:rsid w:val="005B1DF1"/>
    <w:rsid w:val="005B419B"/>
    <w:rsid w:val="005B5A3B"/>
    <w:rsid w:val="005B5D6C"/>
    <w:rsid w:val="005B5F8A"/>
    <w:rsid w:val="005B6245"/>
    <w:rsid w:val="005B7CCA"/>
    <w:rsid w:val="005C661C"/>
    <w:rsid w:val="005D1B44"/>
    <w:rsid w:val="005D2F5C"/>
    <w:rsid w:val="005D30B0"/>
    <w:rsid w:val="005E1418"/>
    <w:rsid w:val="005E3BF4"/>
    <w:rsid w:val="005E4AD4"/>
    <w:rsid w:val="005E603E"/>
    <w:rsid w:val="005E6AC7"/>
    <w:rsid w:val="005F1D93"/>
    <w:rsid w:val="005F3431"/>
    <w:rsid w:val="00606CB3"/>
    <w:rsid w:val="0061061B"/>
    <w:rsid w:val="006108FD"/>
    <w:rsid w:val="00611618"/>
    <w:rsid w:val="00615318"/>
    <w:rsid w:val="0061625B"/>
    <w:rsid w:val="00623D58"/>
    <w:rsid w:val="00624F93"/>
    <w:rsid w:val="00626133"/>
    <w:rsid w:val="00627C4C"/>
    <w:rsid w:val="00640255"/>
    <w:rsid w:val="00640F1F"/>
    <w:rsid w:val="0064423A"/>
    <w:rsid w:val="006452BD"/>
    <w:rsid w:val="006452ED"/>
    <w:rsid w:val="006457F3"/>
    <w:rsid w:val="00653A2A"/>
    <w:rsid w:val="00653A74"/>
    <w:rsid w:val="00660ABF"/>
    <w:rsid w:val="0066144B"/>
    <w:rsid w:val="00667EA8"/>
    <w:rsid w:val="00670C36"/>
    <w:rsid w:val="00670D32"/>
    <w:rsid w:val="006711C1"/>
    <w:rsid w:val="00673293"/>
    <w:rsid w:val="00673751"/>
    <w:rsid w:val="00675A54"/>
    <w:rsid w:val="00676D25"/>
    <w:rsid w:val="00681919"/>
    <w:rsid w:val="0068202A"/>
    <w:rsid w:val="0068227E"/>
    <w:rsid w:val="00683373"/>
    <w:rsid w:val="00683E99"/>
    <w:rsid w:val="0068401B"/>
    <w:rsid w:val="00686464"/>
    <w:rsid w:val="00687E8B"/>
    <w:rsid w:val="00690BAF"/>
    <w:rsid w:val="006911A0"/>
    <w:rsid w:val="006917B0"/>
    <w:rsid w:val="00693CEC"/>
    <w:rsid w:val="00694EF6"/>
    <w:rsid w:val="006962E4"/>
    <w:rsid w:val="006A2D19"/>
    <w:rsid w:val="006A51E1"/>
    <w:rsid w:val="006B005F"/>
    <w:rsid w:val="006B10D4"/>
    <w:rsid w:val="006B1B12"/>
    <w:rsid w:val="006B5527"/>
    <w:rsid w:val="006C1E84"/>
    <w:rsid w:val="006C3FE0"/>
    <w:rsid w:val="006C4ACD"/>
    <w:rsid w:val="006C5D4E"/>
    <w:rsid w:val="006C6C10"/>
    <w:rsid w:val="006C7B83"/>
    <w:rsid w:val="006D2EF5"/>
    <w:rsid w:val="006D306F"/>
    <w:rsid w:val="006D356F"/>
    <w:rsid w:val="006D454A"/>
    <w:rsid w:val="006D5D02"/>
    <w:rsid w:val="006D7D6A"/>
    <w:rsid w:val="006E2426"/>
    <w:rsid w:val="006E27B1"/>
    <w:rsid w:val="006E34A0"/>
    <w:rsid w:val="006E7F1C"/>
    <w:rsid w:val="006F3B52"/>
    <w:rsid w:val="006F432E"/>
    <w:rsid w:val="006F5F01"/>
    <w:rsid w:val="006F6621"/>
    <w:rsid w:val="006F76E1"/>
    <w:rsid w:val="00701048"/>
    <w:rsid w:val="00704FFE"/>
    <w:rsid w:val="007065E3"/>
    <w:rsid w:val="0070778C"/>
    <w:rsid w:val="00710376"/>
    <w:rsid w:val="00710786"/>
    <w:rsid w:val="00711495"/>
    <w:rsid w:val="00714272"/>
    <w:rsid w:val="00720018"/>
    <w:rsid w:val="00720D6B"/>
    <w:rsid w:val="00721C50"/>
    <w:rsid w:val="00721F49"/>
    <w:rsid w:val="00722EF5"/>
    <w:rsid w:val="007248A3"/>
    <w:rsid w:val="007260EF"/>
    <w:rsid w:val="00727657"/>
    <w:rsid w:val="00731758"/>
    <w:rsid w:val="00732D48"/>
    <w:rsid w:val="00733664"/>
    <w:rsid w:val="00733BFB"/>
    <w:rsid w:val="00733E47"/>
    <w:rsid w:val="00735A37"/>
    <w:rsid w:val="007369D1"/>
    <w:rsid w:val="0073788A"/>
    <w:rsid w:val="00737ADC"/>
    <w:rsid w:val="00737BA3"/>
    <w:rsid w:val="00743300"/>
    <w:rsid w:val="00744808"/>
    <w:rsid w:val="007476A6"/>
    <w:rsid w:val="00747E2A"/>
    <w:rsid w:val="00750828"/>
    <w:rsid w:val="00756083"/>
    <w:rsid w:val="00757F6C"/>
    <w:rsid w:val="0076583E"/>
    <w:rsid w:val="00765D5B"/>
    <w:rsid w:val="007700AB"/>
    <w:rsid w:val="007719A4"/>
    <w:rsid w:val="00774235"/>
    <w:rsid w:val="00775E56"/>
    <w:rsid w:val="00782143"/>
    <w:rsid w:val="00783D6F"/>
    <w:rsid w:val="00785E93"/>
    <w:rsid w:val="0078643A"/>
    <w:rsid w:val="007946DF"/>
    <w:rsid w:val="0079590B"/>
    <w:rsid w:val="007A36E7"/>
    <w:rsid w:val="007A4675"/>
    <w:rsid w:val="007A4795"/>
    <w:rsid w:val="007A4A52"/>
    <w:rsid w:val="007A5AEF"/>
    <w:rsid w:val="007A5D3F"/>
    <w:rsid w:val="007B200E"/>
    <w:rsid w:val="007B663C"/>
    <w:rsid w:val="007C1D01"/>
    <w:rsid w:val="007C2082"/>
    <w:rsid w:val="007C5516"/>
    <w:rsid w:val="007C63D0"/>
    <w:rsid w:val="007C7F5A"/>
    <w:rsid w:val="007D22E1"/>
    <w:rsid w:val="007D684A"/>
    <w:rsid w:val="007D6CF0"/>
    <w:rsid w:val="007E1984"/>
    <w:rsid w:val="007E36E3"/>
    <w:rsid w:val="007E6807"/>
    <w:rsid w:val="007E6E79"/>
    <w:rsid w:val="007E7BAF"/>
    <w:rsid w:val="007F28F0"/>
    <w:rsid w:val="007F2F47"/>
    <w:rsid w:val="007F5A2C"/>
    <w:rsid w:val="007F66C8"/>
    <w:rsid w:val="007F7ED2"/>
    <w:rsid w:val="008001F9"/>
    <w:rsid w:val="00800427"/>
    <w:rsid w:val="00801146"/>
    <w:rsid w:val="008020CA"/>
    <w:rsid w:val="00803DB9"/>
    <w:rsid w:val="00807FF7"/>
    <w:rsid w:val="0081024A"/>
    <w:rsid w:val="00811B57"/>
    <w:rsid w:val="008237FC"/>
    <w:rsid w:val="008334A7"/>
    <w:rsid w:val="00833DCA"/>
    <w:rsid w:val="00836DCD"/>
    <w:rsid w:val="00837E77"/>
    <w:rsid w:val="0084006C"/>
    <w:rsid w:val="00840860"/>
    <w:rsid w:val="00844891"/>
    <w:rsid w:val="008528D5"/>
    <w:rsid w:val="00853946"/>
    <w:rsid w:val="00853D55"/>
    <w:rsid w:val="008625B6"/>
    <w:rsid w:val="008631A3"/>
    <w:rsid w:val="00864208"/>
    <w:rsid w:val="00866C9B"/>
    <w:rsid w:val="0087078F"/>
    <w:rsid w:val="00873534"/>
    <w:rsid w:val="008748B5"/>
    <w:rsid w:val="00874BCC"/>
    <w:rsid w:val="00882789"/>
    <w:rsid w:val="008839D4"/>
    <w:rsid w:val="00885731"/>
    <w:rsid w:val="0089121A"/>
    <w:rsid w:val="00892CE9"/>
    <w:rsid w:val="0089314D"/>
    <w:rsid w:val="0089420A"/>
    <w:rsid w:val="008A15A8"/>
    <w:rsid w:val="008A2BF0"/>
    <w:rsid w:val="008A655F"/>
    <w:rsid w:val="008A7445"/>
    <w:rsid w:val="008B7458"/>
    <w:rsid w:val="008C1DC2"/>
    <w:rsid w:val="008C3802"/>
    <w:rsid w:val="008D2259"/>
    <w:rsid w:val="008D2A93"/>
    <w:rsid w:val="008D347D"/>
    <w:rsid w:val="008D682B"/>
    <w:rsid w:val="008D7B9A"/>
    <w:rsid w:val="008E4200"/>
    <w:rsid w:val="008E63BD"/>
    <w:rsid w:val="008E67F0"/>
    <w:rsid w:val="008F2E3C"/>
    <w:rsid w:val="008F3FF3"/>
    <w:rsid w:val="008F4606"/>
    <w:rsid w:val="008F7D6D"/>
    <w:rsid w:val="009041DB"/>
    <w:rsid w:val="00904CE2"/>
    <w:rsid w:val="00910D72"/>
    <w:rsid w:val="00911372"/>
    <w:rsid w:val="009122E3"/>
    <w:rsid w:val="00912556"/>
    <w:rsid w:val="0091390B"/>
    <w:rsid w:val="00913960"/>
    <w:rsid w:val="00916324"/>
    <w:rsid w:val="0092489D"/>
    <w:rsid w:val="00927DD5"/>
    <w:rsid w:val="00931BF4"/>
    <w:rsid w:val="00933D20"/>
    <w:rsid w:val="00937677"/>
    <w:rsid w:val="00937C56"/>
    <w:rsid w:val="009408DE"/>
    <w:rsid w:val="00940CF0"/>
    <w:rsid w:val="00945785"/>
    <w:rsid w:val="00946A4B"/>
    <w:rsid w:val="00954E56"/>
    <w:rsid w:val="00956DC8"/>
    <w:rsid w:val="009601D1"/>
    <w:rsid w:val="00961C31"/>
    <w:rsid w:val="00964FA9"/>
    <w:rsid w:val="009658C3"/>
    <w:rsid w:val="009713A5"/>
    <w:rsid w:val="0097151B"/>
    <w:rsid w:val="0097330D"/>
    <w:rsid w:val="009771AB"/>
    <w:rsid w:val="009804B3"/>
    <w:rsid w:val="00980A34"/>
    <w:rsid w:val="009816A3"/>
    <w:rsid w:val="00981B2B"/>
    <w:rsid w:val="00982EE5"/>
    <w:rsid w:val="0098662E"/>
    <w:rsid w:val="00987094"/>
    <w:rsid w:val="00994A6E"/>
    <w:rsid w:val="00994F14"/>
    <w:rsid w:val="009A0FFA"/>
    <w:rsid w:val="009A23F4"/>
    <w:rsid w:val="009A2F42"/>
    <w:rsid w:val="009A436B"/>
    <w:rsid w:val="009A5EEB"/>
    <w:rsid w:val="009A6B37"/>
    <w:rsid w:val="009A6E80"/>
    <w:rsid w:val="009B2DA9"/>
    <w:rsid w:val="009C115B"/>
    <w:rsid w:val="009C1242"/>
    <w:rsid w:val="009C4298"/>
    <w:rsid w:val="009C7BC2"/>
    <w:rsid w:val="009D12BE"/>
    <w:rsid w:val="009D32AE"/>
    <w:rsid w:val="009D68D8"/>
    <w:rsid w:val="009D6CB8"/>
    <w:rsid w:val="009E2F56"/>
    <w:rsid w:val="009E5B97"/>
    <w:rsid w:val="009E7D93"/>
    <w:rsid w:val="009F002F"/>
    <w:rsid w:val="009F1D7C"/>
    <w:rsid w:val="009F3DE4"/>
    <w:rsid w:val="009F6466"/>
    <w:rsid w:val="00A02909"/>
    <w:rsid w:val="00A061D0"/>
    <w:rsid w:val="00A07998"/>
    <w:rsid w:val="00A14FEF"/>
    <w:rsid w:val="00A1620B"/>
    <w:rsid w:val="00A24685"/>
    <w:rsid w:val="00A247A5"/>
    <w:rsid w:val="00A27EEC"/>
    <w:rsid w:val="00A31FD1"/>
    <w:rsid w:val="00A32401"/>
    <w:rsid w:val="00A34A23"/>
    <w:rsid w:val="00A36D48"/>
    <w:rsid w:val="00A4040D"/>
    <w:rsid w:val="00A4160E"/>
    <w:rsid w:val="00A43417"/>
    <w:rsid w:val="00A43944"/>
    <w:rsid w:val="00A43C96"/>
    <w:rsid w:val="00A5137D"/>
    <w:rsid w:val="00A55775"/>
    <w:rsid w:val="00A56009"/>
    <w:rsid w:val="00A56DAF"/>
    <w:rsid w:val="00A6074C"/>
    <w:rsid w:val="00A61BDD"/>
    <w:rsid w:val="00A6254B"/>
    <w:rsid w:val="00A6290A"/>
    <w:rsid w:val="00A62EEA"/>
    <w:rsid w:val="00A650C3"/>
    <w:rsid w:val="00A673F9"/>
    <w:rsid w:val="00A67C79"/>
    <w:rsid w:val="00A739E4"/>
    <w:rsid w:val="00A74864"/>
    <w:rsid w:val="00A8064C"/>
    <w:rsid w:val="00A856D0"/>
    <w:rsid w:val="00A86E99"/>
    <w:rsid w:val="00A879A5"/>
    <w:rsid w:val="00A87C2C"/>
    <w:rsid w:val="00A87F71"/>
    <w:rsid w:val="00A90A57"/>
    <w:rsid w:val="00A91166"/>
    <w:rsid w:val="00A91443"/>
    <w:rsid w:val="00A92D11"/>
    <w:rsid w:val="00A96377"/>
    <w:rsid w:val="00A97460"/>
    <w:rsid w:val="00AA04CA"/>
    <w:rsid w:val="00AB17EC"/>
    <w:rsid w:val="00AB192A"/>
    <w:rsid w:val="00AB1AD8"/>
    <w:rsid w:val="00AB20C4"/>
    <w:rsid w:val="00AB4F9B"/>
    <w:rsid w:val="00AC37C9"/>
    <w:rsid w:val="00AC3FBA"/>
    <w:rsid w:val="00AC42E2"/>
    <w:rsid w:val="00AC7CE5"/>
    <w:rsid w:val="00AC7D50"/>
    <w:rsid w:val="00AD2837"/>
    <w:rsid w:val="00AD2972"/>
    <w:rsid w:val="00AD2A0C"/>
    <w:rsid w:val="00AE0079"/>
    <w:rsid w:val="00AE1D0D"/>
    <w:rsid w:val="00AE761F"/>
    <w:rsid w:val="00AF0903"/>
    <w:rsid w:val="00AF0D14"/>
    <w:rsid w:val="00AF1046"/>
    <w:rsid w:val="00AF20CC"/>
    <w:rsid w:val="00AF6A96"/>
    <w:rsid w:val="00AF77ED"/>
    <w:rsid w:val="00B005D3"/>
    <w:rsid w:val="00B00A21"/>
    <w:rsid w:val="00B010CF"/>
    <w:rsid w:val="00B025F5"/>
    <w:rsid w:val="00B0716C"/>
    <w:rsid w:val="00B10440"/>
    <w:rsid w:val="00B1508C"/>
    <w:rsid w:val="00B1682A"/>
    <w:rsid w:val="00B16EF1"/>
    <w:rsid w:val="00B214B2"/>
    <w:rsid w:val="00B22A51"/>
    <w:rsid w:val="00B2584E"/>
    <w:rsid w:val="00B2770F"/>
    <w:rsid w:val="00B30DE4"/>
    <w:rsid w:val="00B3145D"/>
    <w:rsid w:val="00B31D2B"/>
    <w:rsid w:val="00B31ED0"/>
    <w:rsid w:val="00B3295B"/>
    <w:rsid w:val="00B37DF6"/>
    <w:rsid w:val="00B405D1"/>
    <w:rsid w:val="00B41493"/>
    <w:rsid w:val="00B43646"/>
    <w:rsid w:val="00B43FE3"/>
    <w:rsid w:val="00B50D37"/>
    <w:rsid w:val="00B5601F"/>
    <w:rsid w:val="00B602DF"/>
    <w:rsid w:val="00B62424"/>
    <w:rsid w:val="00B653B3"/>
    <w:rsid w:val="00B7093A"/>
    <w:rsid w:val="00B71669"/>
    <w:rsid w:val="00B73E6C"/>
    <w:rsid w:val="00B74D38"/>
    <w:rsid w:val="00B770CC"/>
    <w:rsid w:val="00B82DC8"/>
    <w:rsid w:val="00B84347"/>
    <w:rsid w:val="00B852B1"/>
    <w:rsid w:val="00B8667B"/>
    <w:rsid w:val="00B916EF"/>
    <w:rsid w:val="00B939FA"/>
    <w:rsid w:val="00B95B30"/>
    <w:rsid w:val="00BA0AB4"/>
    <w:rsid w:val="00BA1A88"/>
    <w:rsid w:val="00BA1D6E"/>
    <w:rsid w:val="00BA3E53"/>
    <w:rsid w:val="00BA488E"/>
    <w:rsid w:val="00BA60AD"/>
    <w:rsid w:val="00BA6E0F"/>
    <w:rsid w:val="00BB11C3"/>
    <w:rsid w:val="00BB2B5A"/>
    <w:rsid w:val="00BB2D55"/>
    <w:rsid w:val="00BB6173"/>
    <w:rsid w:val="00BC113A"/>
    <w:rsid w:val="00BC1810"/>
    <w:rsid w:val="00BC3FE8"/>
    <w:rsid w:val="00BC47C3"/>
    <w:rsid w:val="00BD50DC"/>
    <w:rsid w:val="00BD5C3B"/>
    <w:rsid w:val="00BD713B"/>
    <w:rsid w:val="00BE562D"/>
    <w:rsid w:val="00BE5A42"/>
    <w:rsid w:val="00BF6439"/>
    <w:rsid w:val="00BF729D"/>
    <w:rsid w:val="00BF7DEE"/>
    <w:rsid w:val="00C00835"/>
    <w:rsid w:val="00C0784F"/>
    <w:rsid w:val="00C11D9A"/>
    <w:rsid w:val="00C11DD5"/>
    <w:rsid w:val="00C13AD4"/>
    <w:rsid w:val="00C16962"/>
    <w:rsid w:val="00C223FB"/>
    <w:rsid w:val="00C328DD"/>
    <w:rsid w:val="00C35909"/>
    <w:rsid w:val="00C41EB8"/>
    <w:rsid w:val="00C429AC"/>
    <w:rsid w:val="00C43F35"/>
    <w:rsid w:val="00C5074D"/>
    <w:rsid w:val="00C50A72"/>
    <w:rsid w:val="00C5351B"/>
    <w:rsid w:val="00C54BD1"/>
    <w:rsid w:val="00C576F6"/>
    <w:rsid w:val="00C5788A"/>
    <w:rsid w:val="00C60E50"/>
    <w:rsid w:val="00C61559"/>
    <w:rsid w:val="00C63E26"/>
    <w:rsid w:val="00C6557A"/>
    <w:rsid w:val="00C66294"/>
    <w:rsid w:val="00C7507A"/>
    <w:rsid w:val="00C765B3"/>
    <w:rsid w:val="00C815C7"/>
    <w:rsid w:val="00C82E9D"/>
    <w:rsid w:val="00C83B59"/>
    <w:rsid w:val="00C85755"/>
    <w:rsid w:val="00C87197"/>
    <w:rsid w:val="00C933E3"/>
    <w:rsid w:val="00C946FF"/>
    <w:rsid w:val="00C95513"/>
    <w:rsid w:val="00C95E3C"/>
    <w:rsid w:val="00C963D0"/>
    <w:rsid w:val="00C96F60"/>
    <w:rsid w:val="00C97811"/>
    <w:rsid w:val="00CA1D12"/>
    <w:rsid w:val="00CA1EAF"/>
    <w:rsid w:val="00CA3D7F"/>
    <w:rsid w:val="00CA5323"/>
    <w:rsid w:val="00CB3A77"/>
    <w:rsid w:val="00CC0F7C"/>
    <w:rsid w:val="00CC19E4"/>
    <w:rsid w:val="00CC2671"/>
    <w:rsid w:val="00CC3511"/>
    <w:rsid w:val="00CC4F2D"/>
    <w:rsid w:val="00CC6019"/>
    <w:rsid w:val="00CD087C"/>
    <w:rsid w:val="00CD44CB"/>
    <w:rsid w:val="00CD49E4"/>
    <w:rsid w:val="00CD4CBD"/>
    <w:rsid w:val="00CD6301"/>
    <w:rsid w:val="00CD74D2"/>
    <w:rsid w:val="00CE2075"/>
    <w:rsid w:val="00CE39CC"/>
    <w:rsid w:val="00CE4AA6"/>
    <w:rsid w:val="00CE4EC0"/>
    <w:rsid w:val="00CF1494"/>
    <w:rsid w:val="00CF563E"/>
    <w:rsid w:val="00CF56CC"/>
    <w:rsid w:val="00CF6700"/>
    <w:rsid w:val="00D002F2"/>
    <w:rsid w:val="00D01FBB"/>
    <w:rsid w:val="00D04346"/>
    <w:rsid w:val="00D06033"/>
    <w:rsid w:val="00D15E8C"/>
    <w:rsid w:val="00D24A36"/>
    <w:rsid w:val="00D26ABB"/>
    <w:rsid w:val="00D26D74"/>
    <w:rsid w:val="00D32FFF"/>
    <w:rsid w:val="00D344FF"/>
    <w:rsid w:val="00D435E9"/>
    <w:rsid w:val="00D45692"/>
    <w:rsid w:val="00D45769"/>
    <w:rsid w:val="00D4694F"/>
    <w:rsid w:val="00D50262"/>
    <w:rsid w:val="00D5311B"/>
    <w:rsid w:val="00D53A19"/>
    <w:rsid w:val="00D56BFB"/>
    <w:rsid w:val="00D61918"/>
    <w:rsid w:val="00D6256E"/>
    <w:rsid w:val="00D64333"/>
    <w:rsid w:val="00D73F15"/>
    <w:rsid w:val="00D77165"/>
    <w:rsid w:val="00D773DC"/>
    <w:rsid w:val="00D815FB"/>
    <w:rsid w:val="00D856ED"/>
    <w:rsid w:val="00D87F8C"/>
    <w:rsid w:val="00D90C20"/>
    <w:rsid w:val="00D91AD2"/>
    <w:rsid w:val="00D97358"/>
    <w:rsid w:val="00DA0434"/>
    <w:rsid w:val="00DB443C"/>
    <w:rsid w:val="00DB5A1D"/>
    <w:rsid w:val="00DB6586"/>
    <w:rsid w:val="00DC0D72"/>
    <w:rsid w:val="00DD61A9"/>
    <w:rsid w:val="00DE5471"/>
    <w:rsid w:val="00DF0AF3"/>
    <w:rsid w:val="00DF34B9"/>
    <w:rsid w:val="00DF3AFA"/>
    <w:rsid w:val="00DF4309"/>
    <w:rsid w:val="00E01FF4"/>
    <w:rsid w:val="00E0377D"/>
    <w:rsid w:val="00E069BA"/>
    <w:rsid w:val="00E0797A"/>
    <w:rsid w:val="00E11F8B"/>
    <w:rsid w:val="00E14825"/>
    <w:rsid w:val="00E16B5A"/>
    <w:rsid w:val="00E16BE9"/>
    <w:rsid w:val="00E17290"/>
    <w:rsid w:val="00E17EFD"/>
    <w:rsid w:val="00E229EA"/>
    <w:rsid w:val="00E23C68"/>
    <w:rsid w:val="00E27C01"/>
    <w:rsid w:val="00E30773"/>
    <w:rsid w:val="00E32DA1"/>
    <w:rsid w:val="00E33D64"/>
    <w:rsid w:val="00E365C5"/>
    <w:rsid w:val="00E431C8"/>
    <w:rsid w:val="00E47542"/>
    <w:rsid w:val="00E50509"/>
    <w:rsid w:val="00E52994"/>
    <w:rsid w:val="00E53D88"/>
    <w:rsid w:val="00E5566A"/>
    <w:rsid w:val="00E55894"/>
    <w:rsid w:val="00E5651C"/>
    <w:rsid w:val="00E57193"/>
    <w:rsid w:val="00E5743C"/>
    <w:rsid w:val="00E60A01"/>
    <w:rsid w:val="00E633C2"/>
    <w:rsid w:val="00E63601"/>
    <w:rsid w:val="00E65CFA"/>
    <w:rsid w:val="00E72E39"/>
    <w:rsid w:val="00E75551"/>
    <w:rsid w:val="00E76C18"/>
    <w:rsid w:val="00E8003E"/>
    <w:rsid w:val="00E81276"/>
    <w:rsid w:val="00E83941"/>
    <w:rsid w:val="00E8455D"/>
    <w:rsid w:val="00E857DE"/>
    <w:rsid w:val="00E85A99"/>
    <w:rsid w:val="00E9371A"/>
    <w:rsid w:val="00E96E7F"/>
    <w:rsid w:val="00E9736A"/>
    <w:rsid w:val="00EA17BA"/>
    <w:rsid w:val="00EA73A9"/>
    <w:rsid w:val="00EB2D11"/>
    <w:rsid w:val="00EB3571"/>
    <w:rsid w:val="00EB64D8"/>
    <w:rsid w:val="00EC0B21"/>
    <w:rsid w:val="00EC4D32"/>
    <w:rsid w:val="00EC68B7"/>
    <w:rsid w:val="00ED2526"/>
    <w:rsid w:val="00ED372B"/>
    <w:rsid w:val="00ED43CA"/>
    <w:rsid w:val="00ED65AA"/>
    <w:rsid w:val="00ED794F"/>
    <w:rsid w:val="00EE0B6D"/>
    <w:rsid w:val="00EE34E6"/>
    <w:rsid w:val="00EE434F"/>
    <w:rsid w:val="00EE532B"/>
    <w:rsid w:val="00EF0EBA"/>
    <w:rsid w:val="00EF1E07"/>
    <w:rsid w:val="00EF3EEB"/>
    <w:rsid w:val="00F02418"/>
    <w:rsid w:val="00F025C6"/>
    <w:rsid w:val="00F03480"/>
    <w:rsid w:val="00F058BA"/>
    <w:rsid w:val="00F06254"/>
    <w:rsid w:val="00F06AEA"/>
    <w:rsid w:val="00F07BE9"/>
    <w:rsid w:val="00F11202"/>
    <w:rsid w:val="00F13B85"/>
    <w:rsid w:val="00F25BB2"/>
    <w:rsid w:val="00F26DF0"/>
    <w:rsid w:val="00F30C72"/>
    <w:rsid w:val="00F331CB"/>
    <w:rsid w:val="00F36DC8"/>
    <w:rsid w:val="00F40ECB"/>
    <w:rsid w:val="00F4123A"/>
    <w:rsid w:val="00F424EF"/>
    <w:rsid w:val="00F4595E"/>
    <w:rsid w:val="00F5142A"/>
    <w:rsid w:val="00F51559"/>
    <w:rsid w:val="00F51D61"/>
    <w:rsid w:val="00F56549"/>
    <w:rsid w:val="00F57141"/>
    <w:rsid w:val="00F60428"/>
    <w:rsid w:val="00F618D2"/>
    <w:rsid w:val="00F63FE2"/>
    <w:rsid w:val="00F64AB8"/>
    <w:rsid w:val="00F70DB5"/>
    <w:rsid w:val="00F77503"/>
    <w:rsid w:val="00F809E7"/>
    <w:rsid w:val="00F8264E"/>
    <w:rsid w:val="00F83183"/>
    <w:rsid w:val="00F83608"/>
    <w:rsid w:val="00F83741"/>
    <w:rsid w:val="00F85CE5"/>
    <w:rsid w:val="00F90E38"/>
    <w:rsid w:val="00F92036"/>
    <w:rsid w:val="00F92B9A"/>
    <w:rsid w:val="00F96086"/>
    <w:rsid w:val="00F97C1E"/>
    <w:rsid w:val="00FA160C"/>
    <w:rsid w:val="00FA2E83"/>
    <w:rsid w:val="00FA3138"/>
    <w:rsid w:val="00FA3B61"/>
    <w:rsid w:val="00FA7B99"/>
    <w:rsid w:val="00FA7DC3"/>
    <w:rsid w:val="00FB3368"/>
    <w:rsid w:val="00FB3CDA"/>
    <w:rsid w:val="00FB56DD"/>
    <w:rsid w:val="00FB763F"/>
    <w:rsid w:val="00FB7B54"/>
    <w:rsid w:val="00FC161F"/>
    <w:rsid w:val="00FC2842"/>
    <w:rsid w:val="00FC317F"/>
    <w:rsid w:val="00FC31E6"/>
    <w:rsid w:val="00FC49B0"/>
    <w:rsid w:val="00FC5FD6"/>
    <w:rsid w:val="00FC7B38"/>
    <w:rsid w:val="00FC7DB8"/>
    <w:rsid w:val="00FD1D2C"/>
    <w:rsid w:val="00FD284A"/>
    <w:rsid w:val="00FD2D78"/>
    <w:rsid w:val="00FD3767"/>
    <w:rsid w:val="00FD377A"/>
    <w:rsid w:val="00FD3834"/>
    <w:rsid w:val="00FD3D84"/>
    <w:rsid w:val="00FD65CE"/>
    <w:rsid w:val="00FD6777"/>
    <w:rsid w:val="00FD6856"/>
    <w:rsid w:val="00FE1184"/>
    <w:rsid w:val="00FE4167"/>
    <w:rsid w:val="00FE75DB"/>
    <w:rsid w:val="00FF0A1F"/>
    <w:rsid w:val="00FF2549"/>
    <w:rsid w:val="00FF2F38"/>
    <w:rsid w:val="00FF350C"/>
    <w:rsid w:val="00FF5B65"/>
    <w:rsid w:val="00FF63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446B5B67-99F0-45E8-A745-4AFFC98D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546305"/>
    <w:pPr>
      <w:suppressAutoHyphens/>
      <w:jc w:val="both"/>
    </w:pPr>
    <w:rPr>
      <w:sz w:val="24"/>
      <w:szCs w:val="24"/>
      <w:lang w:eastAsia="ar-SA"/>
    </w:rPr>
  </w:style>
  <w:style w:type="paragraph" w:styleId="15">
    <w:name w:val="heading 1"/>
    <w:aliases w:val="Глава 1,Заголов,H1,1,1 Знак Знак Знак Знак,1 Знак,1 Знак Знак Знак"/>
    <w:basedOn w:val="a9"/>
    <w:next w:val="a9"/>
    <w:link w:val="110"/>
    <w:qFormat/>
    <w:rsid w:val="00435F0C"/>
    <w:pPr>
      <w:keepNext/>
      <w:spacing w:before="240" w:after="60"/>
      <w:jc w:val="center"/>
      <w:outlineLvl w:val="0"/>
    </w:pPr>
    <w:rPr>
      <w:b/>
      <w:kern w:val="1"/>
      <w:sz w:val="36"/>
      <w:szCs w:val="20"/>
    </w:rPr>
  </w:style>
  <w:style w:type="paragraph" w:styleId="23">
    <w:name w:val="heading 2"/>
    <w:aliases w:val="H2,H21,H22,H211,H23,H212,Раздел 2,Numbered text 3,h2,ANP2,(подраздел),Gliederung2,Gliederung,Indented Heading,Indented Heading1,Indented Heading2,Indented Heading3,Indented Heading4,H221,Indented Heading5"/>
    <w:basedOn w:val="a9"/>
    <w:next w:val="a9"/>
    <w:link w:val="24"/>
    <w:qFormat/>
    <w:rsid w:val="00435F0C"/>
    <w:pPr>
      <w:keepNext/>
      <w:jc w:val="center"/>
      <w:outlineLvl w:val="1"/>
    </w:pPr>
    <w:rPr>
      <w:b/>
      <w:bCs/>
    </w:rPr>
  </w:style>
  <w:style w:type="paragraph" w:styleId="33">
    <w:name w:val="heading 3"/>
    <w:aliases w:val="h3 Знак Знак Знак Знак,Heading 3 - old,Заголовок 3 Знак1,Заголовок 3 Знак Знак,h3 Знак Знак Знак Знак Знак Знак,Heading 3 - old Знак Знак"/>
    <w:basedOn w:val="a9"/>
    <w:next w:val="a9"/>
    <w:link w:val="320"/>
    <w:qFormat/>
    <w:rsid w:val="00435F0C"/>
    <w:pPr>
      <w:keepNext/>
      <w:spacing w:before="240" w:after="60"/>
      <w:outlineLvl w:val="2"/>
    </w:pPr>
    <w:rPr>
      <w:rFonts w:ascii="Arial" w:hAnsi="Arial"/>
      <w:b/>
      <w:szCs w:val="20"/>
    </w:rPr>
  </w:style>
  <w:style w:type="paragraph" w:styleId="42">
    <w:name w:val="heading 4"/>
    <w:aliases w:val=" Знак2,Заголовок 4 (Приложение),h4,Level 4 Topic Heading"/>
    <w:basedOn w:val="a9"/>
    <w:next w:val="a9"/>
    <w:link w:val="43"/>
    <w:qFormat/>
    <w:rsid w:val="00435F0C"/>
    <w:pPr>
      <w:keepNext/>
      <w:spacing w:before="240" w:after="60"/>
      <w:outlineLvl w:val="3"/>
    </w:pPr>
    <w:rPr>
      <w:rFonts w:ascii="Arial" w:hAnsi="Arial"/>
      <w:szCs w:val="20"/>
    </w:rPr>
  </w:style>
  <w:style w:type="paragraph" w:styleId="52">
    <w:name w:val="heading 5"/>
    <w:basedOn w:val="a9"/>
    <w:next w:val="a9"/>
    <w:link w:val="53"/>
    <w:qFormat/>
    <w:rsid w:val="00435F0C"/>
    <w:pPr>
      <w:spacing w:before="240" w:after="60"/>
      <w:outlineLvl w:val="4"/>
    </w:pPr>
    <w:rPr>
      <w:sz w:val="22"/>
      <w:szCs w:val="20"/>
    </w:rPr>
  </w:style>
  <w:style w:type="paragraph" w:styleId="6">
    <w:name w:val="heading 6"/>
    <w:basedOn w:val="a9"/>
    <w:next w:val="a9"/>
    <w:link w:val="60"/>
    <w:qFormat/>
    <w:rsid w:val="00435F0C"/>
    <w:pPr>
      <w:spacing w:before="240" w:after="60"/>
      <w:outlineLvl w:val="5"/>
    </w:pPr>
    <w:rPr>
      <w:i/>
      <w:sz w:val="22"/>
      <w:szCs w:val="20"/>
    </w:rPr>
  </w:style>
  <w:style w:type="paragraph" w:styleId="7">
    <w:name w:val="heading 7"/>
    <w:basedOn w:val="a9"/>
    <w:next w:val="a9"/>
    <w:link w:val="70"/>
    <w:qFormat/>
    <w:rsid w:val="00435F0C"/>
    <w:pPr>
      <w:spacing w:before="240" w:after="60"/>
      <w:outlineLvl w:val="6"/>
    </w:pPr>
    <w:rPr>
      <w:rFonts w:ascii="Arial" w:hAnsi="Arial"/>
      <w:sz w:val="20"/>
      <w:szCs w:val="20"/>
    </w:rPr>
  </w:style>
  <w:style w:type="paragraph" w:styleId="8">
    <w:name w:val="heading 8"/>
    <w:basedOn w:val="a9"/>
    <w:next w:val="a9"/>
    <w:link w:val="80"/>
    <w:qFormat/>
    <w:rsid w:val="00435F0C"/>
    <w:pPr>
      <w:spacing w:before="240" w:after="60"/>
      <w:outlineLvl w:val="7"/>
    </w:pPr>
    <w:rPr>
      <w:rFonts w:ascii="Arial" w:hAnsi="Arial"/>
      <w:i/>
      <w:sz w:val="20"/>
      <w:szCs w:val="20"/>
    </w:rPr>
  </w:style>
  <w:style w:type="paragraph" w:styleId="9">
    <w:name w:val="heading 9"/>
    <w:basedOn w:val="a9"/>
    <w:next w:val="a9"/>
    <w:link w:val="90"/>
    <w:qFormat/>
    <w:rsid w:val="00435F0C"/>
    <w:pPr>
      <w:spacing w:before="240" w:after="60"/>
      <w:outlineLvl w:val="8"/>
    </w:pPr>
    <w:rPr>
      <w:rFonts w:ascii="Arial" w:hAnsi="Arial"/>
      <w:b/>
      <w:i/>
      <w:sz w:val="18"/>
      <w:szCs w:val="20"/>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WW8Num5z0">
    <w:name w:val="WW8Num5z0"/>
    <w:rsid w:val="00435F0C"/>
    <w:rPr>
      <w:rFonts w:ascii="Symbol" w:hAnsi="Symbol"/>
    </w:rPr>
  </w:style>
  <w:style w:type="character" w:customStyle="1" w:styleId="WW8Num6z0">
    <w:name w:val="WW8Num6z0"/>
    <w:rsid w:val="00435F0C"/>
    <w:rPr>
      <w:rFonts w:ascii="Symbol" w:hAnsi="Symbol"/>
    </w:rPr>
  </w:style>
  <w:style w:type="character" w:customStyle="1" w:styleId="WW8Num7z0">
    <w:name w:val="WW8Num7z0"/>
    <w:rsid w:val="00435F0C"/>
    <w:rPr>
      <w:rFonts w:ascii="Symbol" w:hAnsi="Symbol"/>
    </w:rPr>
  </w:style>
  <w:style w:type="character" w:customStyle="1" w:styleId="WW8Num8z0">
    <w:name w:val="WW8Num8z0"/>
    <w:rsid w:val="00435F0C"/>
    <w:rPr>
      <w:rFonts w:ascii="Symbol" w:hAnsi="Symbol"/>
    </w:rPr>
  </w:style>
  <w:style w:type="character" w:customStyle="1" w:styleId="WW8Num12z0">
    <w:name w:val="WW8Num12z0"/>
    <w:rsid w:val="00435F0C"/>
    <w:rPr>
      <w:rFonts w:ascii="Times New Roman" w:hAnsi="Times New Roman" w:cs="Times New Roman"/>
      <w:sz w:val="24"/>
      <w:szCs w:val="24"/>
    </w:rPr>
  </w:style>
  <w:style w:type="character" w:customStyle="1" w:styleId="WW8Num12z1">
    <w:name w:val="WW8Num12z1"/>
    <w:rsid w:val="00435F0C"/>
    <w:rPr>
      <w:rFonts w:ascii="Courier New" w:hAnsi="Courier New" w:cs="Tahoma"/>
    </w:rPr>
  </w:style>
  <w:style w:type="character" w:customStyle="1" w:styleId="WW8Num12z2">
    <w:name w:val="WW8Num12z2"/>
    <w:rsid w:val="00435F0C"/>
    <w:rPr>
      <w:rFonts w:ascii="Wingdings" w:hAnsi="Wingdings"/>
    </w:rPr>
  </w:style>
  <w:style w:type="character" w:customStyle="1" w:styleId="WW8Num12z3">
    <w:name w:val="WW8Num12z3"/>
    <w:rsid w:val="00435F0C"/>
    <w:rPr>
      <w:rFonts w:ascii="Symbol" w:hAnsi="Symbol"/>
    </w:rPr>
  </w:style>
  <w:style w:type="character" w:customStyle="1" w:styleId="WW8Num13z0">
    <w:name w:val="WW8Num13z0"/>
    <w:rsid w:val="00435F0C"/>
    <w:rPr>
      <w:rFonts w:ascii="Times New Roman" w:hAnsi="Times New Roman" w:cs="Times New Roman"/>
      <w:b w:val="0"/>
    </w:rPr>
  </w:style>
  <w:style w:type="character" w:customStyle="1" w:styleId="WW8Num15z0">
    <w:name w:val="WW8Num15z0"/>
    <w:rsid w:val="00435F0C"/>
    <w:rPr>
      <w:rFonts w:ascii="Symbol" w:hAnsi="Symbol"/>
    </w:rPr>
  </w:style>
  <w:style w:type="character" w:customStyle="1" w:styleId="WW8Num15z1">
    <w:name w:val="WW8Num15z1"/>
    <w:rsid w:val="00435F0C"/>
    <w:rPr>
      <w:rFonts w:ascii="Courier New" w:hAnsi="Courier New" w:cs="Courier New"/>
    </w:rPr>
  </w:style>
  <w:style w:type="character" w:customStyle="1" w:styleId="WW8Num15z2">
    <w:name w:val="WW8Num15z2"/>
    <w:rsid w:val="00435F0C"/>
    <w:rPr>
      <w:rFonts w:ascii="Wingdings" w:hAnsi="Wingdings"/>
    </w:rPr>
  </w:style>
  <w:style w:type="character" w:customStyle="1" w:styleId="WW8Num19z0">
    <w:name w:val="WW8Num19z0"/>
    <w:rsid w:val="00435F0C"/>
    <w:rPr>
      <w:sz w:val="24"/>
    </w:rPr>
  </w:style>
  <w:style w:type="character" w:customStyle="1" w:styleId="WW8Num20z0">
    <w:name w:val="WW8Num20z0"/>
    <w:rsid w:val="00435F0C"/>
    <w:rPr>
      <w:rFonts w:ascii="Times New Roman" w:hAnsi="Times New Roman" w:cs="Times New Roman"/>
    </w:rPr>
  </w:style>
  <w:style w:type="character" w:customStyle="1" w:styleId="WW8Num22z0">
    <w:name w:val="WW8Num22z0"/>
    <w:rsid w:val="00435F0C"/>
    <w:rPr>
      <w:rFonts w:ascii="Times New Roman" w:hAnsi="Times New Roman" w:cs="Times New Roman"/>
    </w:rPr>
  </w:style>
  <w:style w:type="character" w:customStyle="1" w:styleId="WW8Num25z1">
    <w:name w:val="WW8Num25z1"/>
    <w:rsid w:val="00435F0C"/>
    <w:rPr>
      <w:b/>
    </w:rPr>
  </w:style>
  <w:style w:type="character" w:customStyle="1" w:styleId="WW8Num27z1">
    <w:name w:val="WW8Num27z1"/>
    <w:rsid w:val="00435F0C"/>
    <w:rPr>
      <w:b/>
    </w:rPr>
  </w:style>
  <w:style w:type="character" w:customStyle="1" w:styleId="WW8Num28z0">
    <w:name w:val="WW8Num28z0"/>
    <w:rsid w:val="00435F0C"/>
    <w:rPr>
      <w:rFonts w:ascii="Symbol" w:hAnsi="Symbol"/>
    </w:rPr>
  </w:style>
  <w:style w:type="character" w:customStyle="1" w:styleId="WW8Num28z1">
    <w:name w:val="WW8Num28z1"/>
    <w:rsid w:val="00435F0C"/>
    <w:rPr>
      <w:rFonts w:ascii="Courier New" w:hAnsi="Courier New"/>
    </w:rPr>
  </w:style>
  <w:style w:type="character" w:customStyle="1" w:styleId="WW8Num28z2">
    <w:name w:val="WW8Num28z2"/>
    <w:rsid w:val="00435F0C"/>
    <w:rPr>
      <w:rFonts w:ascii="Wingdings" w:hAnsi="Wingdings"/>
    </w:rPr>
  </w:style>
  <w:style w:type="character" w:customStyle="1" w:styleId="WW8Num29z0">
    <w:name w:val="WW8Num29z0"/>
    <w:rsid w:val="00435F0C"/>
    <w:rPr>
      <w:rFonts w:ascii="Symbol" w:hAnsi="Symbol"/>
    </w:rPr>
  </w:style>
  <w:style w:type="character" w:customStyle="1" w:styleId="WW8Num29z1">
    <w:name w:val="WW8Num29z1"/>
    <w:rsid w:val="00435F0C"/>
    <w:rPr>
      <w:rFonts w:ascii="Courier New" w:hAnsi="Courier New" w:cs="Courier New"/>
    </w:rPr>
  </w:style>
  <w:style w:type="character" w:customStyle="1" w:styleId="WW8Num29z2">
    <w:name w:val="WW8Num29z2"/>
    <w:rsid w:val="00435F0C"/>
    <w:rPr>
      <w:rFonts w:ascii="Wingdings" w:hAnsi="Wingdings"/>
    </w:rPr>
  </w:style>
  <w:style w:type="character" w:customStyle="1" w:styleId="WW8Num32z0">
    <w:name w:val="WW8Num32z0"/>
    <w:rsid w:val="00435F0C"/>
    <w:rPr>
      <w:rFonts w:ascii="Symbol" w:hAnsi="Symbol"/>
    </w:rPr>
  </w:style>
  <w:style w:type="character" w:customStyle="1" w:styleId="WW8Num36z0">
    <w:name w:val="WW8Num36z0"/>
    <w:rsid w:val="00435F0C"/>
    <w:rPr>
      <w:rFonts w:ascii="Times New Roman" w:hAnsi="Times New Roman" w:cs="Times New Roman"/>
    </w:rPr>
  </w:style>
  <w:style w:type="character" w:customStyle="1" w:styleId="WW8Num37z0">
    <w:name w:val="WW8Num37z0"/>
    <w:rsid w:val="00435F0C"/>
    <w:rPr>
      <w:sz w:val="40"/>
      <w:szCs w:val="40"/>
    </w:rPr>
  </w:style>
  <w:style w:type="character" w:customStyle="1" w:styleId="WW8Num38z0">
    <w:name w:val="WW8Num38z0"/>
    <w:rsid w:val="00435F0C"/>
    <w:rPr>
      <w:rFonts w:ascii="Times New Roman" w:hAnsi="Times New Roman" w:cs="Times New Roman"/>
      <w:sz w:val="24"/>
      <w:szCs w:val="24"/>
    </w:rPr>
  </w:style>
  <w:style w:type="character" w:customStyle="1" w:styleId="WW8Num38z1">
    <w:name w:val="WW8Num38z1"/>
    <w:rsid w:val="00435F0C"/>
    <w:rPr>
      <w:rFonts w:ascii="Courier New" w:hAnsi="Courier New" w:cs="Courier New"/>
    </w:rPr>
  </w:style>
  <w:style w:type="character" w:customStyle="1" w:styleId="WW8Num38z2">
    <w:name w:val="WW8Num38z2"/>
    <w:rsid w:val="00435F0C"/>
    <w:rPr>
      <w:rFonts w:ascii="Wingdings" w:hAnsi="Wingdings"/>
    </w:rPr>
  </w:style>
  <w:style w:type="character" w:customStyle="1" w:styleId="WW8Num38z3">
    <w:name w:val="WW8Num38z3"/>
    <w:rsid w:val="00435F0C"/>
    <w:rPr>
      <w:rFonts w:ascii="Symbol" w:hAnsi="Symbol"/>
    </w:rPr>
  </w:style>
  <w:style w:type="character" w:customStyle="1" w:styleId="WW8Num39z0">
    <w:name w:val="WW8Num39z0"/>
    <w:rsid w:val="00435F0C"/>
    <w:rPr>
      <w:rFonts w:ascii="Times New Roman" w:hAnsi="Times New Roman" w:cs="Times New Roman"/>
      <w:b w:val="0"/>
    </w:rPr>
  </w:style>
  <w:style w:type="character" w:customStyle="1" w:styleId="WW8Num40z0">
    <w:name w:val="WW8Num40z0"/>
    <w:rsid w:val="00435F0C"/>
    <w:rPr>
      <w:rFonts w:ascii="Times New Roman" w:hAnsi="Times New Roman" w:cs="Times New Roman"/>
    </w:rPr>
  </w:style>
  <w:style w:type="character" w:customStyle="1" w:styleId="WW8NumSt33z0">
    <w:name w:val="WW8NumSt33z0"/>
    <w:rsid w:val="00435F0C"/>
    <w:rPr>
      <w:rFonts w:ascii="Times New Roman" w:hAnsi="Times New Roman" w:cs="Times New Roman"/>
    </w:rPr>
  </w:style>
  <w:style w:type="character" w:customStyle="1" w:styleId="16">
    <w:name w:val="Основной шрифт абзаца1"/>
    <w:rsid w:val="00435F0C"/>
  </w:style>
  <w:style w:type="character" w:customStyle="1" w:styleId="18">
    <w:name w:val="Знак Знак18"/>
    <w:rsid w:val="00435F0C"/>
    <w:rPr>
      <w:b/>
      <w:kern w:val="1"/>
      <w:sz w:val="36"/>
    </w:rPr>
  </w:style>
  <w:style w:type="character" w:customStyle="1" w:styleId="17">
    <w:name w:val="Знак Знак17"/>
    <w:rsid w:val="00435F0C"/>
    <w:rPr>
      <w:b/>
      <w:bCs/>
      <w:sz w:val="24"/>
      <w:szCs w:val="24"/>
    </w:rPr>
  </w:style>
  <w:style w:type="character" w:customStyle="1" w:styleId="160">
    <w:name w:val="Знак Знак16"/>
    <w:rsid w:val="00435F0C"/>
    <w:rPr>
      <w:rFonts w:ascii="Arial" w:hAnsi="Arial"/>
      <w:b/>
      <w:sz w:val="24"/>
    </w:rPr>
  </w:style>
  <w:style w:type="character" w:customStyle="1" w:styleId="150">
    <w:name w:val="Знак Знак15"/>
    <w:rsid w:val="00435F0C"/>
    <w:rPr>
      <w:rFonts w:ascii="Arial" w:hAnsi="Arial"/>
      <w:sz w:val="24"/>
    </w:rPr>
  </w:style>
  <w:style w:type="character" w:customStyle="1" w:styleId="140">
    <w:name w:val="Знак Знак14"/>
    <w:rsid w:val="00435F0C"/>
    <w:rPr>
      <w:sz w:val="22"/>
    </w:rPr>
  </w:style>
  <w:style w:type="character" w:customStyle="1" w:styleId="130">
    <w:name w:val="Знак Знак13"/>
    <w:rsid w:val="00435F0C"/>
    <w:rPr>
      <w:i/>
      <w:sz w:val="22"/>
    </w:rPr>
  </w:style>
  <w:style w:type="character" w:customStyle="1" w:styleId="120">
    <w:name w:val="Знак Знак12"/>
    <w:rsid w:val="00435F0C"/>
    <w:rPr>
      <w:rFonts w:ascii="Arial" w:hAnsi="Arial"/>
    </w:rPr>
  </w:style>
  <w:style w:type="character" w:customStyle="1" w:styleId="111">
    <w:name w:val="Знак Знак11"/>
    <w:rsid w:val="00435F0C"/>
    <w:rPr>
      <w:rFonts w:ascii="Arial" w:hAnsi="Arial"/>
      <w:i/>
    </w:rPr>
  </w:style>
  <w:style w:type="character" w:customStyle="1" w:styleId="100">
    <w:name w:val="Знак Знак10"/>
    <w:rsid w:val="00435F0C"/>
    <w:rPr>
      <w:rFonts w:ascii="Arial" w:hAnsi="Arial"/>
      <w:b/>
      <w:i/>
      <w:sz w:val="18"/>
    </w:rPr>
  </w:style>
  <w:style w:type="character" w:customStyle="1" w:styleId="91">
    <w:name w:val="Знак Знак9"/>
    <w:rsid w:val="00435F0C"/>
    <w:rPr>
      <w:sz w:val="24"/>
      <w:szCs w:val="24"/>
    </w:rPr>
  </w:style>
  <w:style w:type="character" w:customStyle="1" w:styleId="81">
    <w:name w:val="Знак Знак8"/>
    <w:rsid w:val="00435F0C"/>
    <w:rPr>
      <w:sz w:val="24"/>
      <w:szCs w:val="24"/>
    </w:rPr>
  </w:style>
  <w:style w:type="character" w:styleId="ad">
    <w:name w:val="Hyperlink"/>
    <w:uiPriority w:val="99"/>
    <w:rsid w:val="00435F0C"/>
    <w:rPr>
      <w:color w:val="0000FF"/>
      <w:u w:val="single"/>
    </w:rPr>
  </w:style>
  <w:style w:type="character" w:customStyle="1" w:styleId="71">
    <w:name w:val="Знак Знак7"/>
    <w:rsid w:val="00435F0C"/>
    <w:rPr>
      <w:sz w:val="24"/>
      <w:szCs w:val="24"/>
    </w:rPr>
  </w:style>
  <w:style w:type="character" w:customStyle="1" w:styleId="61">
    <w:name w:val="Знак Знак6"/>
    <w:rsid w:val="00435F0C"/>
    <w:rPr>
      <w:rFonts w:ascii="Courier New" w:hAnsi="Courier New" w:cs="Courier New"/>
    </w:rPr>
  </w:style>
  <w:style w:type="character" w:customStyle="1" w:styleId="54">
    <w:name w:val="Знак Знак5"/>
    <w:rsid w:val="00435F0C"/>
    <w:rPr>
      <w:sz w:val="24"/>
      <w:lang w:val="ru-RU" w:eastAsia="ar-SA" w:bidi="ar-SA"/>
    </w:rPr>
  </w:style>
  <w:style w:type="character" w:styleId="ae">
    <w:name w:val="page number"/>
    <w:rsid w:val="00435F0C"/>
    <w:rPr>
      <w:rFonts w:ascii="Times New Roman" w:hAnsi="Times New Roman"/>
    </w:rPr>
  </w:style>
  <w:style w:type="character" w:customStyle="1" w:styleId="25">
    <w:name w:val="Заголовок 2 со списком Знак"/>
    <w:rsid w:val="00435F0C"/>
    <w:rPr>
      <w:b/>
      <w:bCs/>
      <w:sz w:val="24"/>
      <w:szCs w:val="24"/>
      <w:lang w:val="ru-RU" w:eastAsia="ar-SA" w:bidi="ar-SA"/>
    </w:rPr>
  </w:style>
  <w:style w:type="character" w:customStyle="1" w:styleId="34">
    <w:name w:val="Заголовок 3 со списком Знак"/>
    <w:rsid w:val="00435F0C"/>
    <w:rPr>
      <w:rFonts w:ascii="Arial" w:hAnsi="Arial"/>
      <w:b/>
      <w:sz w:val="24"/>
      <w:lang w:val="ru-RU" w:eastAsia="ar-SA" w:bidi="ar-SA"/>
    </w:rPr>
  </w:style>
  <w:style w:type="character" w:customStyle="1" w:styleId="44">
    <w:name w:val="Знак Знак4"/>
    <w:rsid w:val="00435F0C"/>
    <w:rPr>
      <w:sz w:val="24"/>
      <w:szCs w:val="24"/>
    </w:rPr>
  </w:style>
  <w:style w:type="character" w:customStyle="1" w:styleId="35">
    <w:name w:val="Знак Знак3"/>
    <w:rsid w:val="00435F0C"/>
    <w:rPr>
      <w:sz w:val="24"/>
      <w:szCs w:val="24"/>
    </w:rPr>
  </w:style>
  <w:style w:type="character" w:customStyle="1" w:styleId="26">
    <w:name w:val="Основной текст с отступом 2 Знак"/>
    <w:link w:val="27"/>
    <w:rsid w:val="00435F0C"/>
    <w:rPr>
      <w:sz w:val="24"/>
      <w:szCs w:val="24"/>
    </w:rPr>
  </w:style>
  <w:style w:type="character" w:customStyle="1" w:styleId="19">
    <w:name w:val="Знак Знак1"/>
    <w:rsid w:val="00435F0C"/>
    <w:rPr>
      <w:b/>
      <w:i/>
      <w:sz w:val="22"/>
      <w:szCs w:val="24"/>
    </w:rPr>
  </w:style>
  <w:style w:type="character" w:customStyle="1" w:styleId="af">
    <w:name w:val="Основной шрифт"/>
    <w:rsid w:val="00435F0C"/>
  </w:style>
  <w:style w:type="character" w:styleId="af0">
    <w:name w:val="FollowedHyperlink"/>
    <w:uiPriority w:val="99"/>
    <w:rsid w:val="00435F0C"/>
    <w:rPr>
      <w:color w:val="800080"/>
      <w:u w:val="single"/>
    </w:rPr>
  </w:style>
  <w:style w:type="character" w:customStyle="1" w:styleId="af1">
    <w:name w:val="ТЛ_Заказчик Знак"/>
    <w:rsid w:val="00435F0C"/>
    <w:rPr>
      <w:sz w:val="28"/>
      <w:szCs w:val="28"/>
    </w:rPr>
  </w:style>
  <w:style w:type="character" w:customStyle="1" w:styleId="af2">
    <w:name w:val="ТЛ_Утверждаю Знак"/>
    <w:rsid w:val="00435F0C"/>
    <w:rPr>
      <w:sz w:val="28"/>
      <w:szCs w:val="28"/>
    </w:rPr>
  </w:style>
  <w:style w:type="character" w:customStyle="1" w:styleId="af3">
    <w:name w:val="ТЛ_Название Знак"/>
    <w:rsid w:val="00435F0C"/>
    <w:rPr>
      <w:b/>
      <w:sz w:val="28"/>
      <w:szCs w:val="28"/>
    </w:rPr>
  </w:style>
  <w:style w:type="character" w:customStyle="1" w:styleId="af4">
    <w:name w:val="ТЛ_Город и Дата Знак"/>
    <w:rsid w:val="00435F0C"/>
    <w:rPr>
      <w:sz w:val="28"/>
      <w:szCs w:val="28"/>
    </w:rPr>
  </w:style>
  <w:style w:type="character" w:customStyle="1" w:styleId="af5">
    <w:name w:val="АД_Наименование Разделов Знак"/>
    <w:rsid w:val="00435F0C"/>
    <w:rPr>
      <w:b/>
      <w:kern w:val="1"/>
      <w:sz w:val="28"/>
    </w:rPr>
  </w:style>
  <w:style w:type="character" w:customStyle="1" w:styleId="af6">
    <w:name w:val="АД_Наименование главы без нумерации Знак"/>
    <w:rsid w:val="00435F0C"/>
    <w:rPr>
      <w:b/>
      <w:bCs/>
      <w:sz w:val="24"/>
      <w:szCs w:val="24"/>
    </w:rPr>
  </w:style>
  <w:style w:type="character" w:customStyle="1" w:styleId="af7">
    <w:name w:val="АД_Глава Знак"/>
    <w:rsid w:val="00435F0C"/>
    <w:rPr>
      <w:b/>
      <w:bCs/>
      <w:sz w:val="24"/>
      <w:szCs w:val="24"/>
      <w:lang w:val="ru-RU" w:eastAsia="ar-SA" w:bidi="ar-SA"/>
    </w:rPr>
  </w:style>
  <w:style w:type="character" w:customStyle="1" w:styleId="af8">
    <w:name w:val="АД_Нумерованный пункт Знак"/>
    <w:rsid w:val="00435F0C"/>
    <w:rPr>
      <w:rFonts w:ascii="Arial" w:hAnsi="Arial"/>
      <w:b/>
      <w:sz w:val="24"/>
      <w:lang w:val="ru-RU" w:eastAsia="ar-SA" w:bidi="ar-SA"/>
    </w:rPr>
  </w:style>
  <w:style w:type="character" w:customStyle="1" w:styleId="af9">
    <w:name w:val="АД_Нумерованный подпункт Знак"/>
    <w:rsid w:val="00435F0C"/>
    <w:rPr>
      <w:sz w:val="24"/>
      <w:szCs w:val="24"/>
      <w:lang w:val="ru-RU" w:eastAsia="ar-SA" w:bidi="ar-SA"/>
    </w:rPr>
  </w:style>
  <w:style w:type="character" w:customStyle="1" w:styleId="afa">
    <w:name w:val="АД_Основной текст Знак"/>
    <w:rsid w:val="00435F0C"/>
    <w:rPr>
      <w:sz w:val="24"/>
      <w:szCs w:val="24"/>
    </w:rPr>
  </w:style>
  <w:style w:type="character" w:customStyle="1" w:styleId="36">
    <w:name w:val="Основной текст 3 Знак"/>
    <w:link w:val="37"/>
    <w:rsid w:val="00435F0C"/>
    <w:rPr>
      <w:rFonts w:ascii="Tahoma" w:hAnsi="Tahoma" w:cs="Tahoma"/>
      <w:sz w:val="16"/>
      <w:szCs w:val="16"/>
    </w:rPr>
  </w:style>
  <w:style w:type="character" w:customStyle="1" w:styleId="afb">
    <w:name w:val="АД_Основной текст по центру полужирный Знак"/>
    <w:rsid w:val="00435F0C"/>
    <w:rPr>
      <w:b/>
      <w:sz w:val="24"/>
      <w:szCs w:val="24"/>
    </w:rPr>
  </w:style>
  <w:style w:type="character" w:customStyle="1" w:styleId="38">
    <w:name w:val="АД_Текст отступ 3 Знак"/>
    <w:rsid w:val="00435F0C"/>
    <w:rPr>
      <w:sz w:val="24"/>
      <w:szCs w:val="24"/>
    </w:rPr>
  </w:style>
  <w:style w:type="character" w:customStyle="1" w:styleId="45">
    <w:name w:val="АД_Нумерованный подпункт 4 уровня Знак"/>
    <w:rsid w:val="00435F0C"/>
    <w:rPr>
      <w:sz w:val="24"/>
      <w:szCs w:val="24"/>
      <w:lang w:val="ru-RU" w:eastAsia="ar-SA" w:bidi="ar-SA"/>
    </w:rPr>
  </w:style>
  <w:style w:type="character" w:customStyle="1" w:styleId="39">
    <w:name w:val="Заголовок 3 Знак"/>
    <w:rsid w:val="00435F0C"/>
    <w:rPr>
      <w:rFonts w:ascii="Arial" w:hAnsi="Arial" w:cs="Arial"/>
      <w:b/>
      <w:bCs/>
      <w:sz w:val="26"/>
      <w:szCs w:val="26"/>
      <w:lang w:val="ru-RU" w:eastAsia="ar-SA" w:bidi="ar-SA"/>
    </w:rPr>
  </w:style>
  <w:style w:type="character" w:customStyle="1" w:styleId="afc">
    <w:name w:val="Основной текст Знак"/>
    <w:rsid w:val="00435F0C"/>
    <w:rPr>
      <w:sz w:val="24"/>
      <w:lang w:val="ru-RU" w:eastAsia="ar-SA" w:bidi="ar-SA"/>
    </w:rPr>
  </w:style>
  <w:style w:type="character" w:customStyle="1" w:styleId="311">
    <w:name w:val="стиль31"/>
    <w:rsid w:val="00435F0C"/>
    <w:rPr>
      <w:color w:val="FF0000"/>
    </w:rPr>
  </w:style>
  <w:style w:type="character" w:customStyle="1" w:styleId="610">
    <w:name w:val="стиль61"/>
    <w:rsid w:val="00435F0C"/>
    <w:rPr>
      <w:color w:val="000000"/>
    </w:rPr>
  </w:style>
  <w:style w:type="character" w:customStyle="1" w:styleId="321">
    <w:name w:val="стиль32"/>
    <w:rsid w:val="00435F0C"/>
    <w:rPr>
      <w:color w:val="FF0000"/>
    </w:rPr>
  </w:style>
  <w:style w:type="character" w:styleId="afd">
    <w:name w:val="Strong"/>
    <w:qFormat/>
    <w:rsid w:val="00435F0C"/>
    <w:rPr>
      <w:b/>
      <w:bCs/>
    </w:rPr>
  </w:style>
  <w:style w:type="paragraph" w:customStyle="1" w:styleId="1a">
    <w:name w:val="Заголовок1"/>
    <w:basedOn w:val="a9"/>
    <w:next w:val="afe"/>
    <w:rsid w:val="00435F0C"/>
    <w:pPr>
      <w:keepNext/>
      <w:spacing w:before="240" w:after="120"/>
    </w:pPr>
    <w:rPr>
      <w:rFonts w:ascii="Arial" w:eastAsia="Lucida Sans Unicode" w:hAnsi="Arial" w:cs="Tahoma"/>
      <w:sz w:val="28"/>
      <w:szCs w:val="28"/>
    </w:rPr>
  </w:style>
  <w:style w:type="paragraph" w:styleId="afe">
    <w:name w:val="Body Text"/>
    <w:aliases w:val="Знак Знак Знак1,Знак1 Знак1,Знак Знак"/>
    <w:basedOn w:val="a9"/>
    <w:link w:val="1b"/>
    <w:rsid w:val="00435F0C"/>
    <w:pPr>
      <w:spacing w:after="120"/>
    </w:pPr>
  </w:style>
  <w:style w:type="paragraph" w:styleId="aff">
    <w:name w:val="List"/>
    <w:basedOn w:val="afe"/>
    <w:rsid w:val="00435F0C"/>
    <w:rPr>
      <w:rFonts w:ascii="Arial" w:hAnsi="Arial" w:cs="Tahoma"/>
    </w:rPr>
  </w:style>
  <w:style w:type="paragraph" w:customStyle="1" w:styleId="1c">
    <w:name w:val="Название1"/>
    <w:basedOn w:val="a9"/>
    <w:rsid w:val="00435F0C"/>
    <w:pPr>
      <w:suppressLineNumbers/>
      <w:spacing w:before="120" w:after="120"/>
    </w:pPr>
    <w:rPr>
      <w:rFonts w:ascii="Arial" w:hAnsi="Arial" w:cs="Tahoma"/>
      <w:i/>
      <w:iCs/>
      <w:sz w:val="20"/>
    </w:rPr>
  </w:style>
  <w:style w:type="paragraph" w:customStyle="1" w:styleId="1d">
    <w:name w:val="Указатель1"/>
    <w:basedOn w:val="a9"/>
    <w:rsid w:val="00435F0C"/>
    <w:pPr>
      <w:suppressLineNumbers/>
    </w:pPr>
    <w:rPr>
      <w:rFonts w:ascii="Arial" w:hAnsi="Arial" w:cs="Tahoma"/>
    </w:rPr>
  </w:style>
  <w:style w:type="paragraph" w:customStyle="1" w:styleId="28">
    <w:name w:val="Знак Знак Знак2 Знак"/>
    <w:basedOn w:val="a9"/>
    <w:rsid w:val="00435F0C"/>
    <w:pPr>
      <w:widowControl w:val="0"/>
      <w:spacing w:after="160" w:line="240" w:lineRule="exact"/>
      <w:jc w:val="right"/>
    </w:pPr>
    <w:rPr>
      <w:sz w:val="20"/>
      <w:szCs w:val="20"/>
      <w:lang w:val="en-GB"/>
    </w:rPr>
  </w:style>
  <w:style w:type="paragraph" w:styleId="aff0">
    <w:name w:val="Body Text Indent"/>
    <w:basedOn w:val="a9"/>
    <w:link w:val="aff1"/>
    <w:rsid w:val="00435F0C"/>
    <w:pPr>
      <w:ind w:left="5760"/>
    </w:pPr>
  </w:style>
  <w:style w:type="paragraph" w:customStyle="1" w:styleId="11">
    <w:name w:val="Стиль1"/>
    <w:basedOn w:val="a9"/>
    <w:rsid w:val="00435F0C"/>
    <w:pPr>
      <w:keepNext/>
      <w:keepLines/>
      <w:widowControl w:val="0"/>
      <w:numPr>
        <w:numId w:val="17"/>
      </w:numPr>
      <w:suppressLineNumbers/>
      <w:spacing w:after="60"/>
    </w:pPr>
    <w:rPr>
      <w:b/>
      <w:sz w:val="28"/>
    </w:rPr>
  </w:style>
  <w:style w:type="paragraph" w:customStyle="1" w:styleId="21">
    <w:name w:val="Нумерованный список 21"/>
    <w:basedOn w:val="a9"/>
    <w:rsid w:val="00435F0C"/>
    <w:pPr>
      <w:numPr>
        <w:numId w:val="5"/>
      </w:numPr>
    </w:pPr>
  </w:style>
  <w:style w:type="paragraph" w:customStyle="1" w:styleId="29">
    <w:name w:val="Стиль2"/>
    <w:basedOn w:val="21"/>
    <w:rsid w:val="00435F0C"/>
    <w:pPr>
      <w:keepNext/>
      <w:keepLines/>
      <w:widowControl w:val="0"/>
      <w:numPr>
        <w:numId w:val="0"/>
      </w:numPr>
      <w:suppressLineNumbers/>
      <w:tabs>
        <w:tab w:val="num" w:pos="432"/>
      </w:tabs>
      <w:spacing w:after="60"/>
      <w:ind w:left="432" w:hanging="432"/>
    </w:pPr>
    <w:rPr>
      <w:b/>
      <w:szCs w:val="20"/>
    </w:rPr>
  </w:style>
  <w:style w:type="paragraph" w:customStyle="1" w:styleId="212">
    <w:name w:val="Основной текст с отступом 21"/>
    <w:basedOn w:val="a9"/>
    <w:rsid w:val="00435F0C"/>
    <w:pPr>
      <w:spacing w:after="120" w:line="480" w:lineRule="auto"/>
      <w:ind w:left="283"/>
    </w:pPr>
  </w:style>
  <w:style w:type="paragraph" w:customStyle="1" w:styleId="3a">
    <w:name w:val="Стиль3 Знак"/>
    <w:basedOn w:val="212"/>
    <w:rsid w:val="00435F0C"/>
    <w:pPr>
      <w:widowControl w:val="0"/>
      <w:tabs>
        <w:tab w:val="num" w:pos="432"/>
      </w:tabs>
      <w:spacing w:after="0" w:line="240" w:lineRule="auto"/>
      <w:ind w:left="432" w:hanging="432"/>
      <w:textAlignment w:val="baseline"/>
    </w:pPr>
    <w:rPr>
      <w:szCs w:val="20"/>
    </w:rPr>
  </w:style>
  <w:style w:type="paragraph" w:customStyle="1" w:styleId="ConsNormal">
    <w:name w:val="ConsNormal"/>
    <w:rsid w:val="00435F0C"/>
    <w:pPr>
      <w:widowControl w:val="0"/>
      <w:suppressAutoHyphens/>
      <w:autoSpaceDE w:val="0"/>
      <w:ind w:left="709" w:right="19772" w:firstLine="720"/>
      <w:jc w:val="both"/>
    </w:pPr>
    <w:rPr>
      <w:rFonts w:ascii="Arial" w:eastAsia="Arial" w:hAnsi="Arial" w:cs="Arial"/>
      <w:lang w:eastAsia="ar-SA"/>
    </w:rPr>
  </w:style>
  <w:style w:type="paragraph" w:styleId="2a">
    <w:name w:val="toc 2"/>
    <w:basedOn w:val="a9"/>
    <w:next w:val="a9"/>
    <w:rsid w:val="00435F0C"/>
    <w:pPr>
      <w:tabs>
        <w:tab w:val="left" w:pos="720"/>
        <w:tab w:val="right" w:leader="dot" w:pos="9720"/>
      </w:tabs>
      <w:ind w:left="240"/>
      <w:jc w:val="left"/>
    </w:pPr>
    <w:rPr>
      <w:smallCaps/>
      <w:sz w:val="20"/>
      <w:szCs w:val="20"/>
    </w:rPr>
  </w:style>
  <w:style w:type="paragraph" w:customStyle="1" w:styleId="210">
    <w:name w:val="Маркированный список 21"/>
    <w:basedOn w:val="a9"/>
    <w:rsid w:val="00435F0C"/>
    <w:pPr>
      <w:numPr>
        <w:numId w:val="9"/>
      </w:numPr>
      <w:spacing w:after="60"/>
    </w:pPr>
    <w:rPr>
      <w:szCs w:val="20"/>
    </w:rPr>
  </w:style>
  <w:style w:type="paragraph" w:customStyle="1" w:styleId="312">
    <w:name w:val="Основной текст с отступом 31"/>
    <w:basedOn w:val="a9"/>
    <w:link w:val="BodyTextIndent3"/>
    <w:rsid w:val="00435F0C"/>
    <w:pPr>
      <w:keepNext/>
      <w:keepLines/>
      <w:widowControl w:val="0"/>
      <w:suppressLineNumbers/>
      <w:tabs>
        <w:tab w:val="left" w:pos="252"/>
      </w:tabs>
      <w:ind w:left="720"/>
    </w:pPr>
  </w:style>
  <w:style w:type="paragraph" w:styleId="1e">
    <w:name w:val="toc 1"/>
    <w:basedOn w:val="a9"/>
    <w:next w:val="a9"/>
    <w:rsid w:val="00435F0C"/>
    <w:pPr>
      <w:keepNext/>
      <w:keepLines/>
      <w:widowControl w:val="0"/>
      <w:suppressLineNumbers/>
      <w:tabs>
        <w:tab w:val="right" w:leader="dot" w:pos="9720"/>
      </w:tabs>
      <w:spacing w:before="120" w:after="120"/>
    </w:pPr>
    <w:rPr>
      <w:bCs/>
      <w:caps/>
    </w:rPr>
  </w:style>
  <w:style w:type="paragraph" w:styleId="3b">
    <w:name w:val="toc 3"/>
    <w:basedOn w:val="a9"/>
    <w:next w:val="a9"/>
    <w:rsid w:val="00435F0C"/>
    <w:pPr>
      <w:tabs>
        <w:tab w:val="left" w:pos="1200"/>
        <w:tab w:val="right" w:leader="dot" w:pos="9720"/>
      </w:tabs>
      <w:ind w:left="480"/>
      <w:jc w:val="left"/>
    </w:pPr>
    <w:rPr>
      <w:i/>
      <w:iCs/>
      <w:sz w:val="20"/>
      <w:szCs w:val="20"/>
    </w:rPr>
  </w:style>
  <w:style w:type="paragraph" w:styleId="46">
    <w:name w:val="toc 4"/>
    <w:basedOn w:val="a9"/>
    <w:next w:val="a9"/>
    <w:rsid w:val="00435F0C"/>
    <w:pPr>
      <w:ind w:left="720"/>
    </w:pPr>
    <w:rPr>
      <w:sz w:val="18"/>
      <w:szCs w:val="18"/>
    </w:rPr>
  </w:style>
  <w:style w:type="paragraph" w:styleId="55">
    <w:name w:val="toc 5"/>
    <w:basedOn w:val="a9"/>
    <w:next w:val="a9"/>
    <w:rsid w:val="00435F0C"/>
    <w:pPr>
      <w:ind w:left="960"/>
    </w:pPr>
    <w:rPr>
      <w:sz w:val="18"/>
      <w:szCs w:val="18"/>
    </w:rPr>
  </w:style>
  <w:style w:type="paragraph" w:styleId="62">
    <w:name w:val="toc 6"/>
    <w:basedOn w:val="a9"/>
    <w:next w:val="a9"/>
    <w:rsid w:val="00435F0C"/>
    <w:pPr>
      <w:ind w:left="1200"/>
    </w:pPr>
    <w:rPr>
      <w:sz w:val="18"/>
      <w:szCs w:val="18"/>
    </w:rPr>
  </w:style>
  <w:style w:type="paragraph" w:styleId="72">
    <w:name w:val="toc 7"/>
    <w:basedOn w:val="a9"/>
    <w:next w:val="a9"/>
    <w:rsid w:val="00435F0C"/>
    <w:pPr>
      <w:ind w:left="1440"/>
    </w:pPr>
    <w:rPr>
      <w:sz w:val="18"/>
      <w:szCs w:val="18"/>
    </w:rPr>
  </w:style>
  <w:style w:type="paragraph" w:styleId="82">
    <w:name w:val="toc 8"/>
    <w:basedOn w:val="a9"/>
    <w:next w:val="a9"/>
    <w:rsid w:val="00435F0C"/>
    <w:pPr>
      <w:ind w:left="1680"/>
    </w:pPr>
    <w:rPr>
      <w:sz w:val="18"/>
      <w:szCs w:val="18"/>
    </w:rPr>
  </w:style>
  <w:style w:type="paragraph" w:styleId="92">
    <w:name w:val="toc 9"/>
    <w:basedOn w:val="a9"/>
    <w:next w:val="a9"/>
    <w:rsid w:val="00435F0C"/>
    <w:pPr>
      <w:ind w:left="1920"/>
    </w:pPr>
    <w:rPr>
      <w:sz w:val="18"/>
      <w:szCs w:val="18"/>
    </w:rPr>
  </w:style>
  <w:style w:type="paragraph" w:customStyle="1" w:styleId="1f">
    <w:name w:val="Текст1"/>
    <w:basedOn w:val="a9"/>
    <w:rsid w:val="00435F0C"/>
    <w:rPr>
      <w:rFonts w:ascii="Courier New" w:hAnsi="Courier New" w:cs="Courier New"/>
      <w:sz w:val="20"/>
      <w:szCs w:val="20"/>
    </w:rPr>
  </w:style>
  <w:style w:type="paragraph" w:customStyle="1" w:styleId="211">
    <w:name w:val="Основной текст 21"/>
    <w:basedOn w:val="a9"/>
    <w:rsid w:val="00435F0C"/>
    <w:pPr>
      <w:numPr>
        <w:numId w:val="11"/>
      </w:numPr>
      <w:spacing w:after="60"/>
    </w:pPr>
    <w:rPr>
      <w:szCs w:val="20"/>
    </w:rPr>
  </w:style>
  <w:style w:type="paragraph" w:customStyle="1" w:styleId="31">
    <w:name w:val="Маркированный список 31"/>
    <w:basedOn w:val="a9"/>
    <w:rsid w:val="00435F0C"/>
    <w:pPr>
      <w:numPr>
        <w:numId w:val="8"/>
      </w:numPr>
      <w:spacing w:after="60"/>
    </w:pPr>
    <w:rPr>
      <w:szCs w:val="20"/>
    </w:rPr>
  </w:style>
  <w:style w:type="paragraph" w:customStyle="1" w:styleId="410">
    <w:name w:val="Маркированный список 41"/>
    <w:basedOn w:val="a9"/>
    <w:rsid w:val="00435F0C"/>
    <w:pPr>
      <w:tabs>
        <w:tab w:val="num" w:pos="926"/>
        <w:tab w:val="left" w:pos="1209"/>
      </w:tabs>
      <w:spacing w:after="60"/>
      <w:ind w:left="1209"/>
    </w:pPr>
    <w:rPr>
      <w:szCs w:val="20"/>
    </w:rPr>
  </w:style>
  <w:style w:type="paragraph" w:customStyle="1" w:styleId="510">
    <w:name w:val="Маркированный список 51"/>
    <w:basedOn w:val="a9"/>
    <w:rsid w:val="00435F0C"/>
    <w:pPr>
      <w:tabs>
        <w:tab w:val="num" w:pos="1209"/>
        <w:tab w:val="left" w:pos="1492"/>
      </w:tabs>
      <w:spacing w:after="60"/>
      <w:ind w:left="1492"/>
    </w:pPr>
    <w:rPr>
      <w:szCs w:val="20"/>
    </w:rPr>
  </w:style>
  <w:style w:type="paragraph" w:customStyle="1" w:styleId="1">
    <w:name w:val="Нумерованный список1"/>
    <w:basedOn w:val="a9"/>
    <w:rsid w:val="00435F0C"/>
    <w:pPr>
      <w:numPr>
        <w:numId w:val="6"/>
      </w:numPr>
      <w:tabs>
        <w:tab w:val="left" w:pos="360"/>
      </w:tabs>
      <w:spacing w:after="60"/>
      <w:ind w:left="360" w:firstLine="0"/>
    </w:pPr>
    <w:rPr>
      <w:szCs w:val="20"/>
    </w:rPr>
  </w:style>
  <w:style w:type="paragraph" w:customStyle="1" w:styleId="310">
    <w:name w:val="Нумерованный список 31"/>
    <w:basedOn w:val="a9"/>
    <w:rsid w:val="00435F0C"/>
    <w:pPr>
      <w:numPr>
        <w:numId w:val="10"/>
      </w:numPr>
      <w:tabs>
        <w:tab w:val="left" w:pos="926"/>
      </w:tabs>
      <w:spacing w:after="60"/>
      <w:ind w:left="926" w:firstLine="0"/>
    </w:pPr>
    <w:rPr>
      <w:szCs w:val="20"/>
    </w:rPr>
  </w:style>
  <w:style w:type="paragraph" w:customStyle="1" w:styleId="41">
    <w:name w:val="Нумерованный список 41"/>
    <w:basedOn w:val="a9"/>
    <w:rsid w:val="00435F0C"/>
    <w:pPr>
      <w:numPr>
        <w:numId w:val="4"/>
      </w:numPr>
      <w:tabs>
        <w:tab w:val="left" w:pos="1209"/>
      </w:tabs>
      <w:spacing w:after="60"/>
      <w:ind w:left="1209" w:firstLine="0"/>
    </w:pPr>
    <w:rPr>
      <w:szCs w:val="20"/>
    </w:rPr>
  </w:style>
  <w:style w:type="paragraph" w:customStyle="1" w:styleId="51">
    <w:name w:val="Нумерованный список 51"/>
    <w:basedOn w:val="a9"/>
    <w:rsid w:val="00435F0C"/>
    <w:pPr>
      <w:numPr>
        <w:numId w:val="3"/>
      </w:numPr>
      <w:tabs>
        <w:tab w:val="left" w:pos="1492"/>
      </w:tabs>
      <w:spacing w:after="60"/>
      <w:ind w:left="1492" w:firstLine="0"/>
    </w:pPr>
    <w:rPr>
      <w:szCs w:val="20"/>
    </w:rPr>
  </w:style>
  <w:style w:type="paragraph" w:customStyle="1" w:styleId="a0">
    <w:name w:val="Раздел"/>
    <w:basedOn w:val="a9"/>
    <w:rsid w:val="00435F0C"/>
    <w:pPr>
      <w:numPr>
        <w:numId w:val="2"/>
      </w:numPr>
      <w:tabs>
        <w:tab w:val="left" w:pos="1440"/>
      </w:tabs>
      <w:spacing w:before="120" w:after="120"/>
      <w:ind w:left="720" w:hanging="720"/>
      <w:jc w:val="center"/>
    </w:pPr>
    <w:rPr>
      <w:rFonts w:ascii="Arial Narrow" w:hAnsi="Arial Narrow"/>
      <w:b/>
      <w:sz w:val="28"/>
      <w:szCs w:val="20"/>
    </w:rPr>
  </w:style>
  <w:style w:type="paragraph" w:customStyle="1" w:styleId="30">
    <w:name w:val="Раздел 3"/>
    <w:basedOn w:val="a9"/>
    <w:rsid w:val="00435F0C"/>
    <w:pPr>
      <w:numPr>
        <w:numId w:val="18"/>
      </w:numPr>
      <w:tabs>
        <w:tab w:val="left" w:pos="360"/>
      </w:tabs>
      <w:spacing w:before="120" w:after="120"/>
      <w:ind w:left="360" w:hanging="360"/>
      <w:jc w:val="center"/>
    </w:pPr>
    <w:rPr>
      <w:b/>
      <w:szCs w:val="20"/>
    </w:rPr>
  </w:style>
  <w:style w:type="paragraph" w:customStyle="1" w:styleId="aff2">
    <w:name w:val="Условия контракта"/>
    <w:basedOn w:val="a9"/>
    <w:rsid w:val="00435F0C"/>
    <w:pPr>
      <w:tabs>
        <w:tab w:val="num" w:pos="567"/>
      </w:tabs>
      <w:spacing w:before="240" w:after="120"/>
      <w:ind w:left="567" w:hanging="567"/>
    </w:pPr>
    <w:rPr>
      <w:b/>
      <w:szCs w:val="20"/>
    </w:rPr>
  </w:style>
  <w:style w:type="paragraph" w:customStyle="1" w:styleId="Instruction">
    <w:name w:val="Instruction"/>
    <w:basedOn w:val="211"/>
    <w:rsid w:val="00435F0C"/>
    <w:pPr>
      <w:numPr>
        <w:numId w:val="12"/>
      </w:numPr>
      <w:spacing w:before="180"/>
    </w:pPr>
    <w:rPr>
      <w:b/>
    </w:rPr>
  </w:style>
  <w:style w:type="paragraph" w:styleId="aff3">
    <w:name w:val="Normal (Web)"/>
    <w:aliases w:val="Обычный (Web)"/>
    <w:basedOn w:val="a9"/>
    <w:rsid w:val="00435F0C"/>
    <w:pPr>
      <w:tabs>
        <w:tab w:val="num" w:pos="567"/>
      </w:tabs>
      <w:spacing w:before="280" w:after="280"/>
    </w:pPr>
  </w:style>
  <w:style w:type="paragraph" w:customStyle="1" w:styleId="3c">
    <w:name w:val="Стиль3"/>
    <w:basedOn w:val="212"/>
    <w:rsid w:val="00435F0C"/>
    <w:pPr>
      <w:widowControl w:val="0"/>
      <w:tabs>
        <w:tab w:val="left" w:pos="1307"/>
      </w:tabs>
      <w:spacing w:after="0" w:line="240" w:lineRule="auto"/>
      <w:ind w:left="1080"/>
      <w:textAlignment w:val="baseline"/>
    </w:pPr>
    <w:rPr>
      <w:szCs w:val="20"/>
    </w:rPr>
  </w:style>
  <w:style w:type="paragraph" w:customStyle="1" w:styleId="2-11">
    <w:name w:val="содержание2-11"/>
    <w:basedOn w:val="a9"/>
    <w:rsid w:val="00435F0C"/>
    <w:pPr>
      <w:spacing w:after="60"/>
    </w:pPr>
  </w:style>
  <w:style w:type="paragraph" w:customStyle="1" w:styleId="1f0">
    <w:name w:val="Маркированный список1"/>
    <w:basedOn w:val="a9"/>
    <w:rsid w:val="00435F0C"/>
    <w:pPr>
      <w:widowControl w:val="0"/>
      <w:spacing w:after="60"/>
    </w:pPr>
  </w:style>
  <w:style w:type="paragraph" w:customStyle="1" w:styleId="aff4">
    <w:name w:val="Тендерные данные"/>
    <w:basedOn w:val="a9"/>
    <w:rsid w:val="00435F0C"/>
    <w:pPr>
      <w:tabs>
        <w:tab w:val="left" w:pos="1985"/>
      </w:tabs>
      <w:spacing w:before="120" w:after="60"/>
    </w:pPr>
    <w:rPr>
      <w:b/>
      <w:szCs w:val="20"/>
    </w:rPr>
  </w:style>
  <w:style w:type="paragraph" w:customStyle="1" w:styleId="20">
    <w:name w:val="Заголовок 2 со списком"/>
    <w:basedOn w:val="23"/>
    <w:next w:val="a9"/>
    <w:rsid w:val="00435F0C"/>
    <w:pPr>
      <w:numPr>
        <w:ilvl w:val="1"/>
        <w:numId w:val="1"/>
      </w:numPr>
      <w:spacing w:line="360" w:lineRule="auto"/>
    </w:pPr>
    <w:rPr>
      <w:b w:val="0"/>
    </w:rPr>
  </w:style>
  <w:style w:type="paragraph" w:customStyle="1" w:styleId="3">
    <w:name w:val="Заголовок 3 со списком"/>
    <w:basedOn w:val="33"/>
    <w:rsid w:val="00435F0C"/>
    <w:pPr>
      <w:numPr>
        <w:ilvl w:val="2"/>
        <w:numId w:val="1"/>
      </w:numPr>
    </w:pPr>
  </w:style>
  <w:style w:type="paragraph" w:styleId="aff5">
    <w:name w:val="footer"/>
    <w:basedOn w:val="a9"/>
    <w:link w:val="aff6"/>
    <w:rsid w:val="00435F0C"/>
    <w:pPr>
      <w:tabs>
        <w:tab w:val="center" w:pos="4677"/>
        <w:tab w:val="right" w:pos="9355"/>
      </w:tabs>
    </w:pPr>
  </w:style>
  <w:style w:type="paragraph" w:styleId="aff7">
    <w:name w:val="header"/>
    <w:aliases w:val=" Знак8,Знак8"/>
    <w:basedOn w:val="a9"/>
    <w:link w:val="aff8"/>
    <w:rsid w:val="00435F0C"/>
    <w:pPr>
      <w:tabs>
        <w:tab w:val="center" w:pos="4677"/>
        <w:tab w:val="right" w:pos="9355"/>
      </w:tabs>
    </w:pPr>
  </w:style>
  <w:style w:type="paragraph" w:customStyle="1" w:styleId="313">
    <w:name w:val="Основной текст 31"/>
    <w:basedOn w:val="a9"/>
    <w:rsid w:val="00435F0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rPr>
  </w:style>
  <w:style w:type="paragraph" w:customStyle="1" w:styleId="aff9">
    <w:name w:val="текст таблицы"/>
    <w:basedOn w:val="a9"/>
    <w:rsid w:val="00435F0C"/>
    <w:pPr>
      <w:spacing w:before="120"/>
      <w:ind w:right="-102"/>
    </w:pPr>
  </w:style>
  <w:style w:type="paragraph" w:customStyle="1" w:styleId="affa">
    <w:name w:val="ТЛ_Заказчик"/>
    <w:basedOn w:val="a9"/>
    <w:rsid w:val="00435F0C"/>
    <w:pPr>
      <w:jc w:val="center"/>
    </w:pPr>
    <w:rPr>
      <w:sz w:val="28"/>
      <w:szCs w:val="28"/>
    </w:rPr>
  </w:style>
  <w:style w:type="paragraph" w:customStyle="1" w:styleId="affb">
    <w:name w:val="ТЛ_Утверждаю"/>
    <w:basedOn w:val="a9"/>
    <w:rsid w:val="00435F0C"/>
    <w:pPr>
      <w:ind w:left="4860"/>
      <w:jc w:val="center"/>
    </w:pPr>
    <w:rPr>
      <w:sz w:val="28"/>
      <w:szCs w:val="28"/>
    </w:rPr>
  </w:style>
  <w:style w:type="paragraph" w:customStyle="1" w:styleId="affc">
    <w:name w:val="ТЛ_Название"/>
    <w:basedOn w:val="a9"/>
    <w:rsid w:val="00435F0C"/>
    <w:pPr>
      <w:jc w:val="center"/>
    </w:pPr>
    <w:rPr>
      <w:b/>
      <w:sz w:val="28"/>
      <w:szCs w:val="28"/>
    </w:rPr>
  </w:style>
  <w:style w:type="paragraph" w:customStyle="1" w:styleId="affd">
    <w:name w:val="ТЛ_Город и Дата"/>
    <w:basedOn w:val="a9"/>
    <w:rsid w:val="00435F0C"/>
    <w:pPr>
      <w:jc w:val="center"/>
    </w:pPr>
    <w:rPr>
      <w:sz w:val="28"/>
      <w:szCs w:val="28"/>
    </w:rPr>
  </w:style>
  <w:style w:type="paragraph" w:customStyle="1" w:styleId="affe">
    <w:name w:val="АД_Наименование Разделов"/>
    <w:basedOn w:val="15"/>
    <w:rsid w:val="00435F0C"/>
    <w:rPr>
      <w:sz w:val="28"/>
    </w:rPr>
  </w:style>
  <w:style w:type="paragraph" w:customStyle="1" w:styleId="afff">
    <w:name w:val="АД_Наименование главы с нумерацией"/>
    <w:basedOn w:val="20"/>
    <w:rsid w:val="00435F0C"/>
    <w:pPr>
      <w:numPr>
        <w:ilvl w:val="0"/>
        <w:numId w:val="0"/>
      </w:numPr>
    </w:pPr>
    <w:rPr>
      <w:b/>
    </w:rPr>
  </w:style>
  <w:style w:type="paragraph" w:customStyle="1" w:styleId="afff0">
    <w:name w:val="АД_Наименование главы без нумерации"/>
    <w:basedOn w:val="23"/>
    <w:rsid w:val="00435F0C"/>
  </w:style>
  <w:style w:type="paragraph" w:customStyle="1" w:styleId="afff1">
    <w:name w:val="АД_Нумерованный пункт"/>
    <w:basedOn w:val="3"/>
    <w:rsid w:val="00435F0C"/>
    <w:pPr>
      <w:numPr>
        <w:ilvl w:val="0"/>
        <w:numId w:val="0"/>
      </w:numPr>
      <w:tabs>
        <w:tab w:val="left" w:pos="720"/>
      </w:tabs>
      <w:ind w:left="720" w:hanging="720"/>
    </w:pPr>
    <w:rPr>
      <w:rFonts w:ascii="Times New Roman" w:hAnsi="Times New Roman"/>
    </w:rPr>
  </w:style>
  <w:style w:type="paragraph" w:customStyle="1" w:styleId="a2">
    <w:name w:val="АД_Нумерованный подпункт"/>
    <w:basedOn w:val="a9"/>
    <w:rsid w:val="00435F0C"/>
    <w:pPr>
      <w:numPr>
        <w:numId w:val="14"/>
      </w:numPr>
      <w:tabs>
        <w:tab w:val="left" w:pos="720"/>
      </w:tabs>
      <w:ind w:left="720" w:hanging="720"/>
    </w:pPr>
  </w:style>
  <w:style w:type="paragraph" w:customStyle="1" w:styleId="afff2">
    <w:name w:val="АД_Основной текст"/>
    <w:basedOn w:val="a9"/>
    <w:rsid w:val="00435F0C"/>
    <w:pPr>
      <w:ind w:firstLine="567"/>
    </w:pPr>
  </w:style>
  <w:style w:type="paragraph" w:customStyle="1" w:styleId="10">
    <w:name w:val="Стиль АД_Список 1"/>
    <w:basedOn w:val="a9"/>
    <w:rsid w:val="00435F0C"/>
    <w:pPr>
      <w:numPr>
        <w:numId w:val="15"/>
      </w:numPr>
      <w:tabs>
        <w:tab w:val="left" w:pos="720"/>
      </w:tabs>
    </w:pPr>
    <w:rPr>
      <w:b/>
      <w:bCs/>
      <w:i/>
      <w:iCs/>
    </w:rPr>
  </w:style>
  <w:style w:type="paragraph" w:customStyle="1" w:styleId="afff3">
    <w:name w:val="АД_Заголовки таблиц"/>
    <w:basedOn w:val="a9"/>
    <w:rsid w:val="00435F0C"/>
    <w:pPr>
      <w:jc w:val="center"/>
    </w:pPr>
    <w:rPr>
      <w:b/>
      <w:bCs/>
    </w:rPr>
  </w:style>
  <w:style w:type="paragraph" w:styleId="afff4">
    <w:name w:val="TOC Heading"/>
    <w:basedOn w:val="15"/>
    <w:next w:val="a9"/>
    <w:qFormat/>
    <w:rsid w:val="00435F0C"/>
    <w:pPr>
      <w:keepLines/>
      <w:spacing w:before="480" w:after="0" w:line="276" w:lineRule="auto"/>
      <w:jc w:val="left"/>
    </w:pPr>
    <w:rPr>
      <w:rFonts w:ascii="Cambria" w:hAnsi="Cambria"/>
      <w:bCs/>
      <w:color w:val="365F91"/>
      <w:sz w:val="28"/>
      <w:szCs w:val="28"/>
    </w:rPr>
  </w:style>
  <w:style w:type="paragraph" w:styleId="afff5">
    <w:name w:val="Balloon Text"/>
    <w:basedOn w:val="a9"/>
    <w:link w:val="afff6"/>
    <w:rsid w:val="00435F0C"/>
    <w:rPr>
      <w:rFonts w:ascii="Tahoma" w:hAnsi="Tahoma" w:cs="Tahoma"/>
      <w:sz w:val="16"/>
      <w:szCs w:val="16"/>
    </w:rPr>
  </w:style>
  <w:style w:type="paragraph" w:customStyle="1" w:styleId="afff7">
    <w:name w:val="АД_Основной текст по центру полужирный"/>
    <w:basedOn w:val="a9"/>
    <w:rsid w:val="00435F0C"/>
    <w:pPr>
      <w:ind w:firstLine="567"/>
      <w:jc w:val="center"/>
    </w:pPr>
    <w:rPr>
      <w:b/>
    </w:rPr>
  </w:style>
  <w:style w:type="paragraph" w:customStyle="1" w:styleId="3d">
    <w:name w:val="АД_Текст отступ 3"/>
    <w:basedOn w:val="a9"/>
    <w:rsid w:val="00435F0C"/>
    <w:pPr>
      <w:ind w:left="1418"/>
    </w:pPr>
  </w:style>
  <w:style w:type="paragraph" w:customStyle="1" w:styleId="47">
    <w:name w:val="АД_Нумерованный подпункт 4 уровня"/>
    <w:basedOn w:val="a2"/>
    <w:rsid w:val="00435F0C"/>
    <w:pPr>
      <w:tabs>
        <w:tab w:val="clear" w:pos="720"/>
        <w:tab w:val="left" w:pos="993"/>
      </w:tabs>
      <w:ind w:left="993" w:hanging="993"/>
    </w:pPr>
  </w:style>
  <w:style w:type="paragraph" w:customStyle="1" w:styleId="a1">
    <w:name w:val="АД_Список абв"/>
    <w:basedOn w:val="a9"/>
    <w:rsid w:val="00435F0C"/>
    <w:pPr>
      <w:numPr>
        <w:numId w:val="13"/>
      </w:numPr>
    </w:pPr>
  </w:style>
  <w:style w:type="paragraph" w:customStyle="1" w:styleId="1f1">
    <w:name w:val="Обычный1"/>
    <w:rsid w:val="00435F0C"/>
    <w:pPr>
      <w:widowControl w:val="0"/>
      <w:suppressAutoHyphens/>
      <w:snapToGrid w:val="0"/>
      <w:spacing w:line="300" w:lineRule="auto"/>
      <w:ind w:firstLine="720"/>
      <w:jc w:val="both"/>
    </w:pPr>
    <w:rPr>
      <w:rFonts w:eastAsia="Arial"/>
      <w:sz w:val="24"/>
      <w:lang w:eastAsia="ar-SA"/>
    </w:rPr>
  </w:style>
  <w:style w:type="paragraph" w:customStyle="1" w:styleId="1f2">
    <w:name w:val="Цитата1"/>
    <w:basedOn w:val="a9"/>
    <w:rsid w:val="00435F0C"/>
    <w:pPr>
      <w:spacing w:after="120"/>
      <w:ind w:left="1440" w:right="1440"/>
    </w:pPr>
    <w:rPr>
      <w:szCs w:val="20"/>
    </w:rPr>
  </w:style>
  <w:style w:type="paragraph" w:customStyle="1" w:styleId="Heading">
    <w:name w:val="Heading"/>
    <w:rsid w:val="00435F0C"/>
    <w:pPr>
      <w:suppressAutoHyphens/>
    </w:pPr>
    <w:rPr>
      <w:rFonts w:ascii="Arial" w:eastAsia="Arial" w:hAnsi="Arial"/>
      <w:b/>
      <w:sz w:val="22"/>
      <w:lang w:eastAsia="ar-SA"/>
    </w:rPr>
  </w:style>
  <w:style w:type="paragraph" w:customStyle="1" w:styleId="WW-2">
    <w:name w:val="WW-Основной текст с отступом 2"/>
    <w:basedOn w:val="a9"/>
    <w:rsid w:val="00435F0C"/>
    <w:pPr>
      <w:ind w:left="-540"/>
    </w:pPr>
    <w:rPr>
      <w:rFonts w:ascii="Arial" w:hAnsi="Arial" w:cs="Arial"/>
      <w:sz w:val="18"/>
    </w:rPr>
  </w:style>
  <w:style w:type="paragraph" w:customStyle="1" w:styleId="WW-3">
    <w:name w:val="WW-Основной текст с отступом 3"/>
    <w:basedOn w:val="a9"/>
    <w:rsid w:val="00435F0C"/>
    <w:pPr>
      <w:ind w:left="-540"/>
    </w:pPr>
    <w:rPr>
      <w:rFonts w:ascii="Arial" w:hAnsi="Arial" w:cs="Arial"/>
      <w:sz w:val="17"/>
    </w:rPr>
  </w:style>
  <w:style w:type="paragraph" w:customStyle="1" w:styleId="a3">
    <w:name w:val="Список нум."/>
    <w:basedOn w:val="a9"/>
    <w:rsid w:val="00435F0C"/>
    <w:pPr>
      <w:keepNext/>
      <w:numPr>
        <w:numId w:val="16"/>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5"/>
    <w:rsid w:val="00435F0C"/>
    <w:pPr>
      <w:keepLines/>
      <w:widowControl w:val="0"/>
      <w:tabs>
        <w:tab w:val="num" w:pos="643"/>
      </w:tabs>
      <w:ind w:right="567" w:firstLine="709"/>
    </w:pPr>
    <w:rPr>
      <w:rFonts w:ascii="Arial" w:hAnsi="Arial" w:cs="Arial"/>
      <w:bCs/>
      <w:sz w:val="28"/>
      <w:szCs w:val="32"/>
    </w:rPr>
  </w:style>
  <w:style w:type="paragraph" w:customStyle="1" w:styleId="FR1">
    <w:name w:val="FR1"/>
    <w:rsid w:val="00435F0C"/>
    <w:pPr>
      <w:widowControl w:val="0"/>
      <w:suppressAutoHyphens/>
      <w:spacing w:before="200"/>
      <w:ind w:left="40" w:firstLine="680"/>
      <w:jc w:val="both"/>
    </w:pPr>
    <w:rPr>
      <w:rFonts w:ascii="Arial" w:eastAsia="Arial" w:hAnsi="Arial"/>
      <w:lang w:eastAsia="ar-SA"/>
    </w:rPr>
  </w:style>
  <w:style w:type="paragraph" w:customStyle="1" w:styleId="ConsPlusNormal">
    <w:name w:val="ConsPlusNormal"/>
    <w:link w:val="ConsPlusNormal0"/>
    <w:rsid w:val="00435F0C"/>
    <w:pPr>
      <w:widowControl w:val="0"/>
      <w:suppressAutoHyphens/>
      <w:autoSpaceDE w:val="0"/>
      <w:ind w:firstLine="720"/>
    </w:pPr>
    <w:rPr>
      <w:rFonts w:ascii="Arial" w:eastAsia="Arial" w:hAnsi="Arial" w:cs="Arial"/>
      <w:lang w:eastAsia="ar-SA"/>
    </w:rPr>
  </w:style>
  <w:style w:type="paragraph" w:customStyle="1" w:styleId="FR2">
    <w:name w:val="FR2"/>
    <w:rsid w:val="00435F0C"/>
    <w:pPr>
      <w:widowControl w:val="0"/>
      <w:suppressAutoHyphens/>
      <w:spacing w:before="20"/>
      <w:jc w:val="center"/>
    </w:pPr>
    <w:rPr>
      <w:rFonts w:ascii="Arial" w:eastAsia="Arial" w:hAnsi="Arial"/>
      <w:sz w:val="24"/>
      <w:lang w:eastAsia="ar-SA"/>
    </w:rPr>
  </w:style>
  <w:style w:type="paragraph" w:customStyle="1" w:styleId="afff8">
    <w:name w:val="Знак"/>
    <w:basedOn w:val="a9"/>
    <w:rsid w:val="00435F0C"/>
    <w:pPr>
      <w:spacing w:after="160" w:line="240" w:lineRule="exact"/>
    </w:pPr>
    <w:rPr>
      <w:rFonts w:ascii="Verdana" w:hAnsi="Verdana"/>
      <w:sz w:val="22"/>
      <w:szCs w:val="20"/>
      <w:lang w:val="en-US"/>
    </w:rPr>
  </w:style>
  <w:style w:type="paragraph" w:styleId="afff9">
    <w:name w:val="footnote text"/>
    <w:aliases w:val="Знак5,Знак4 Знак"/>
    <w:basedOn w:val="a9"/>
    <w:link w:val="afffa"/>
    <w:rsid w:val="00435F0C"/>
    <w:pPr>
      <w:jc w:val="left"/>
    </w:pPr>
    <w:rPr>
      <w:sz w:val="20"/>
      <w:szCs w:val="20"/>
    </w:rPr>
  </w:style>
  <w:style w:type="paragraph" w:customStyle="1" w:styleId="3e">
    <w:name w:val="Стиль3 Знак Знак"/>
    <w:basedOn w:val="212"/>
    <w:rsid w:val="00435F0C"/>
    <w:pPr>
      <w:widowControl w:val="0"/>
      <w:tabs>
        <w:tab w:val="left" w:pos="227"/>
      </w:tabs>
      <w:spacing w:after="0" w:line="240" w:lineRule="auto"/>
      <w:ind w:left="0"/>
      <w:textAlignment w:val="baseline"/>
    </w:pPr>
    <w:rPr>
      <w:szCs w:val="20"/>
    </w:rPr>
  </w:style>
  <w:style w:type="paragraph" w:customStyle="1" w:styleId="03zagolovok2">
    <w:name w:val="03zagolovok2"/>
    <w:basedOn w:val="a9"/>
    <w:rsid w:val="00435F0C"/>
    <w:pPr>
      <w:keepNext/>
      <w:spacing w:before="360" w:after="120" w:line="360" w:lineRule="atLeast"/>
      <w:jc w:val="left"/>
    </w:pPr>
    <w:rPr>
      <w:rFonts w:ascii="GaramondC" w:hAnsi="GaramondC"/>
      <w:b/>
      <w:color w:val="000000"/>
      <w:sz w:val="28"/>
      <w:szCs w:val="28"/>
    </w:rPr>
  </w:style>
  <w:style w:type="paragraph" w:styleId="afffb">
    <w:name w:val="Title"/>
    <w:basedOn w:val="a9"/>
    <w:next w:val="afffc"/>
    <w:link w:val="afffd"/>
    <w:qFormat/>
    <w:rsid w:val="00435F0C"/>
    <w:pPr>
      <w:widowControl w:val="0"/>
      <w:shd w:val="clear" w:color="auto" w:fill="FFFFFF"/>
      <w:autoSpaceDE w:val="0"/>
      <w:ind w:left="72"/>
      <w:jc w:val="center"/>
    </w:pPr>
    <w:rPr>
      <w:bCs/>
      <w:color w:val="000000"/>
      <w:spacing w:val="13"/>
      <w:szCs w:val="22"/>
    </w:rPr>
  </w:style>
  <w:style w:type="paragraph" w:styleId="afffc">
    <w:name w:val="Subtitle"/>
    <w:basedOn w:val="1a"/>
    <w:next w:val="afe"/>
    <w:qFormat/>
    <w:rsid w:val="00435F0C"/>
    <w:pPr>
      <w:jc w:val="center"/>
    </w:pPr>
    <w:rPr>
      <w:i/>
      <w:iCs/>
    </w:rPr>
  </w:style>
  <w:style w:type="paragraph" w:customStyle="1" w:styleId="afffe">
    <w:name w:val="текст"/>
    <w:rsid w:val="00435F0C"/>
    <w:pPr>
      <w:suppressAutoHyphens/>
      <w:autoSpaceDE w:val="0"/>
      <w:jc w:val="both"/>
    </w:pPr>
    <w:rPr>
      <w:rFonts w:ascii="SchoolBookC" w:eastAsia="Arial" w:hAnsi="SchoolBookC"/>
      <w:color w:val="000000"/>
      <w:sz w:val="24"/>
      <w:lang w:eastAsia="ar-SA"/>
    </w:rPr>
  </w:style>
  <w:style w:type="paragraph" w:customStyle="1" w:styleId="1f3">
    <w:name w:val="текст1"/>
    <w:rsid w:val="00435F0C"/>
    <w:pPr>
      <w:suppressAutoHyphens/>
      <w:autoSpaceDE w:val="0"/>
      <w:ind w:firstLine="397"/>
      <w:jc w:val="both"/>
    </w:pPr>
    <w:rPr>
      <w:rFonts w:ascii="SchoolBookC" w:eastAsia="Arial" w:hAnsi="SchoolBookC"/>
      <w:sz w:val="24"/>
      <w:lang w:eastAsia="ar-SA"/>
    </w:rPr>
  </w:style>
  <w:style w:type="paragraph" w:customStyle="1" w:styleId="affff">
    <w:name w:val="втяжка"/>
    <w:basedOn w:val="1f3"/>
    <w:next w:val="1f3"/>
    <w:rsid w:val="00435F0C"/>
    <w:pPr>
      <w:tabs>
        <w:tab w:val="left" w:pos="567"/>
      </w:tabs>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9"/>
    <w:rsid w:val="00435F0C"/>
    <w:pPr>
      <w:spacing w:before="280" w:after="280"/>
      <w:jc w:val="left"/>
    </w:pPr>
    <w:rPr>
      <w:rFonts w:ascii="Tahoma" w:hAnsi="Tahoma"/>
      <w:sz w:val="20"/>
      <w:szCs w:val="20"/>
      <w:lang w:val="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9"/>
    <w:rsid w:val="00435F0C"/>
    <w:pPr>
      <w:spacing w:before="280" w:after="280"/>
      <w:jc w:val="left"/>
    </w:pPr>
    <w:rPr>
      <w:rFonts w:ascii="Tahoma" w:hAnsi="Tahoma"/>
      <w:sz w:val="20"/>
      <w:szCs w:val="20"/>
      <w:lang w:val="en-US"/>
    </w:rPr>
  </w:style>
  <w:style w:type="paragraph" w:customStyle="1" w:styleId="CharChar">
    <w:name w:val="Char Char"/>
    <w:basedOn w:val="a9"/>
    <w:rsid w:val="00435F0C"/>
    <w:pPr>
      <w:spacing w:before="280" w:after="280"/>
      <w:jc w:val="left"/>
    </w:pPr>
    <w:rPr>
      <w:rFonts w:ascii="Tahoma" w:hAnsi="Tahoma"/>
      <w:sz w:val="20"/>
      <w:szCs w:val="20"/>
      <w:lang w:val="en-US"/>
    </w:rPr>
  </w:style>
  <w:style w:type="paragraph" w:customStyle="1" w:styleId="western">
    <w:name w:val="western"/>
    <w:basedOn w:val="a9"/>
    <w:rsid w:val="00435F0C"/>
    <w:pPr>
      <w:spacing w:before="280" w:after="280"/>
      <w:jc w:val="left"/>
    </w:pPr>
    <w:rPr>
      <w:sz w:val="28"/>
      <w:szCs w:val="28"/>
    </w:rPr>
  </w:style>
  <w:style w:type="paragraph" w:customStyle="1" w:styleId="affff0">
    <w:name w:val="Содержимое таблицы"/>
    <w:basedOn w:val="a9"/>
    <w:rsid w:val="00435F0C"/>
    <w:pPr>
      <w:suppressLineNumbers/>
    </w:pPr>
  </w:style>
  <w:style w:type="paragraph" w:customStyle="1" w:styleId="affff1">
    <w:name w:val="Заголовок таблицы"/>
    <w:basedOn w:val="affff0"/>
    <w:rsid w:val="00435F0C"/>
    <w:pPr>
      <w:jc w:val="center"/>
    </w:pPr>
    <w:rPr>
      <w:b/>
      <w:bCs/>
    </w:rPr>
  </w:style>
  <w:style w:type="paragraph" w:customStyle="1" w:styleId="1f4">
    <w:name w:val="Знак1"/>
    <w:basedOn w:val="a9"/>
    <w:rsid w:val="001509EF"/>
    <w:pPr>
      <w:suppressAutoHyphens w:val="0"/>
      <w:spacing w:before="100" w:beforeAutospacing="1" w:after="100" w:afterAutospacing="1"/>
      <w:jc w:val="left"/>
    </w:pPr>
    <w:rPr>
      <w:rFonts w:ascii="Tahoma" w:hAnsi="Tahoma"/>
      <w:sz w:val="20"/>
      <w:szCs w:val="20"/>
      <w:lang w:val="en-US" w:eastAsia="en-US"/>
    </w:rPr>
  </w:style>
  <w:style w:type="paragraph" w:styleId="2b">
    <w:name w:val="Body Text 2"/>
    <w:basedOn w:val="a9"/>
    <w:link w:val="2c"/>
    <w:rsid w:val="00B010CF"/>
    <w:pPr>
      <w:spacing w:after="120" w:line="480" w:lineRule="auto"/>
    </w:pPr>
  </w:style>
  <w:style w:type="paragraph" w:customStyle="1" w:styleId="ConsNonformat">
    <w:name w:val="ConsNonformat"/>
    <w:rsid w:val="00B010CF"/>
    <w:pPr>
      <w:widowControl w:val="0"/>
      <w:overflowPunct w:val="0"/>
      <w:autoSpaceDE w:val="0"/>
      <w:autoSpaceDN w:val="0"/>
      <w:adjustRightInd w:val="0"/>
      <w:textAlignment w:val="baseline"/>
    </w:pPr>
    <w:rPr>
      <w:rFonts w:ascii="Courier New" w:hAnsi="Courier New"/>
    </w:rPr>
  </w:style>
  <w:style w:type="paragraph" w:customStyle="1" w:styleId="ConsPlusNonformat">
    <w:name w:val="ConsPlusNonformat"/>
    <w:rsid w:val="00FA7B99"/>
    <w:pPr>
      <w:widowControl w:val="0"/>
      <w:autoSpaceDE w:val="0"/>
      <w:autoSpaceDN w:val="0"/>
      <w:adjustRightInd w:val="0"/>
    </w:pPr>
    <w:rPr>
      <w:rFonts w:ascii="Courier New" w:hAnsi="Courier New" w:cs="Courier New"/>
    </w:rPr>
  </w:style>
  <w:style w:type="paragraph" w:styleId="3f">
    <w:name w:val="Body Text Indent 3"/>
    <w:basedOn w:val="a9"/>
    <w:link w:val="3f0"/>
    <w:rsid w:val="00964FA9"/>
    <w:pPr>
      <w:spacing w:after="120"/>
      <w:ind w:left="283"/>
    </w:pPr>
    <w:rPr>
      <w:sz w:val="16"/>
      <w:szCs w:val="16"/>
    </w:rPr>
  </w:style>
  <w:style w:type="table" w:styleId="affff2">
    <w:name w:val="Table Grid"/>
    <w:basedOn w:val="ab"/>
    <w:rsid w:val="00213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Block Text"/>
    <w:basedOn w:val="a9"/>
    <w:rsid w:val="00981B2B"/>
    <w:pPr>
      <w:suppressAutoHyphens w:val="0"/>
      <w:ind w:left="-180" w:right="-5"/>
    </w:pPr>
    <w:rPr>
      <w:lang w:eastAsia="ru-RU"/>
    </w:rPr>
  </w:style>
  <w:style w:type="paragraph" w:customStyle="1" w:styleId="H4">
    <w:name w:val="H4"/>
    <w:basedOn w:val="a9"/>
    <w:next w:val="a9"/>
    <w:rsid w:val="00981B2B"/>
    <w:pPr>
      <w:keepNext/>
      <w:widowControl w:val="0"/>
      <w:suppressAutoHyphens w:val="0"/>
      <w:spacing w:before="100" w:after="100"/>
      <w:jc w:val="left"/>
      <w:outlineLvl w:val="4"/>
    </w:pPr>
    <w:rPr>
      <w:b/>
      <w:snapToGrid w:val="0"/>
      <w:szCs w:val="20"/>
      <w:lang w:eastAsia="ru-RU"/>
    </w:rPr>
  </w:style>
  <w:style w:type="paragraph" w:styleId="27">
    <w:name w:val="Body Text Indent 2"/>
    <w:basedOn w:val="a9"/>
    <w:link w:val="26"/>
    <w:unhideWhenUsed/>
    <w:rsid w:val="002B5C85"/>
    <w:pPr>
      <w:suppressAutoHyphens w:val="0"/>
      <w:spacing w:after="120" w:line="480" w:lineRule="auto"/>
      <w:ind w:left="283"/>
      <w:jc w:val="left"/>
    </w:pPr>
  </w:style>
  <w:style w:type="paragraph" w:styleId="37">
    <w:name w:val="Body Text 3"/>
    <w:basedOn w:val="a9"/>
    <w:link w:val="36"/>
    <w:unhideWhenUsed/>
    <w:rsid w:val="002B5C85"/>
    <w:pPr>
      <w:suppressAutoHyphens w:val="0"/>
      <w:spacing w:after="120"/>
      <w:jc w:val="left"/>
    </w:pPr>
    <w:rPr>
      <w:rFonts w:ascii="Tahoma" w:hAnsi="Tahoma"/>
      <w:sz w:val="16"/>
      <w:szCs w:val="16"/>
    </w:rPr>
  </w:style>
  <w:style w:type="paragraph" w:customStyle="1" w:styleId="2d">
    <w:name w:val="Знак Знак2 Знак Знак Знак Знак"/>
    <w:basedOn w:val="a9"/>
    <w:rsid w:val="00853D55"/>
    <w:pPr>
      <w:suppressAutoHyphens w:val="0"/>
      <w:spacing w:after="160" w:line="240" w:lineRule="exact"/>
      <w:jc w:val="left"/>
    </w:pPr>
    <w:rPr>
      <w:rFonts w:ascii="Verdana" w:hAnsi="Verdana"/>
      <w:color w:val="000000"/>
      <w:lang w:val="en-US" w:eastAsia="en-US"/>
    </w:rPr>
  </w:style>
  <w:style w:type="paragraph" w:customStyle="1" w:styleId="affff4">
    <w:name w:val="Подраздел"/>
    <w:basedOn w:val="a9"/>
    <w:rsid w:val="000F3FBA"/>
    <w:pPr>
      <w:spacing w:before="240" w:after="120"/>
      <w:jc w:val="center"/>
    </w:pPr>
    <w:rPr>
      <w:rFonts w:ascii="TimesDL" w:hAnsi="TimesDL" w:cs="TimesDL"/>
      <w:b/>
      <w:bCs/>
      <w:smallCaps/>
      <w:spacing w:val="-2"/>
      <w:lang w:eastAsia="ru-RU"/>
    </w:rPr>
  </w:style>
  <w:style w:type="paragraph" w:styleId="affff5">
    <w:name w:val="List Paragraph"/>
    <w:basedOn w:val="a9"/>
    <w:link w:val="affff6"/>
    <w:uiPriority w:val="34"/>
    <w:qFormat/>
    <w:rsid w:val="0020683C"/>
    <w:pPr>
      <w:suppressAutoHyphens w:val="0"/>
      <w:spacing w:after="200" w:line="276" w:lineRule="auto"/>
      <w:ind w:left="708"/>
      <w:jc w:val="left"/>
    </w:pPr>
    <w:rPr>
      <w:rFonts w:ascii="Calibri" w:hAnsi="Calibri"/>
      <w:sz w:val="22"/>
      <w:szCs w:val="22"/>
      <w:lang w:eastAsia="ru-RU"/>
    </w:rPr>
  </w:style>
  <w:style w:type="paragraph" w:customStyle="1" w:styleId="affff7">
    <w:name w:val="Îáû÷íûé"/>
    <w:rsid w:val="0020683C"/>
  </w:style>
  <w:style w:type="character" w:customStyle="1" w:styleId="val">
    <w:name w:val="val"/>
    <w:basedOn w:val="aa"/>
    <w:rsid w:val="00606CB3"/>
  </w:style>
  <w:style w:type="paragraph" w:customStyle="1" w:styleId="CharCharCharChar">
    <w:name w:val="Char Char Знак Знак Char Char"/>
    <w:basedOn w:val="a9"/>
    <w:rsid w:val="00A96377"/>
    <w:pPr>
      <w:suppressAutoHyphens w:val="0"/>
      <w:spacing w:after="160"/>
      <w:jc w:val="left"/>
    </w:pPr>
    <w:rPr>
      <w:rFonts w:ascii="Arial" w:hAnsi="Arial"/>
      <w:b/>
      <w:color w:val="FFFFFF"/>
      <w:sz w:val="32"/>
      <w:szCs w:val="20"/>
      <w:lang w:val="en-US" w:eastAsia="en-US"/>
    </w:rPr>
  </w:style>
  <w:style w:type="paragraph" w:styleId="2e">
    <w:name w:val="List 2"/>
    <w:basedOn w:val="a9"/>
    <w:rsid w:val="007E6807"/>
    <w:pPr>
      <w:ind w:left="566" w:hanging="283"/>
      <w:contextualSpacing/>
    </w:pPr>
  </w:style>
  <w:style w:type="paragraph" w:styleId="affff8">
    <w:name w:val="Plain Text"/>
    <w:basedOn w:val="a9"/>
    <w:link w:val="affff9"/>
    <w:rsid w:val="007E6807"/>
    <w:pPr>
      <w:suppressAutoHyphens w:val="0"/>
      <w:jc w:val="left"/>
    </w:pPr>
    <w:rPr>
      <w:rFonts w:ascii="Courier New" w:hAnsi="Courier New"/>
      <w:sz w:val="20"/>
      <w:szCs w:val="20"/>
    </w:rPr>
  </w:style>
  <w:style w:type="character" w:customStyle="1" w:styleId="affff9">
    <w:name w:val="Текст Знак"/>
    <w:link w:val="affff8"/>
    <w:rsid w:val="007E6807"/>
    <w:rPr>
      <w:rFonts w:ascii="Courier New" w:hAnsi="Courier New" w:cs="Courier New"/>
    </w:rPr>
  </w:style>
  <w:style w:type="character" w:customStyle="1" w:styleId="iceouttxt5">
    <w:name w:val="iceouttxt5"/>
    <w:rsid w:val="003F3387"/>
    <w:rPr>
      <w:rFonts w:ascii="Arial" w:hAnsi="Arial" w:cs="Arial" w:hint="default"/>
      <w:color w:val="666666"/>
      <w:sz w:val="17"/>
      <w:szCs w:val="17"/>
    </w:rPr>
  </w:style>
  <w:style w:type="character" w:customStyle="1" w:styleId="ConsPlusNormal0">
    <w:name w:val="ConsPlusNormal Знак"/>
    <w:link w:val="ConsPlusNormal"/>
    <w:locked/>
    <w:rsid w:val="00A1620B"/>
    <w:rPr>
      <w:rFonts w:ascii="Arial" w:eastAsia="Arial" w:hAnsi="Arial" w:cs="Arial"/>
      <w:lang w:val="ru-RU" w:eastAsia="ar-SA" w:bidi="ar-SA"/>
    </w:rPr>
  </w:style>
  <w:style w:type="paragraph" w:customStyle="1" w:styleId="-">
    <w:name w:val="Контракт-пункт"/>
    <w:basedOn w:val="a9"/>
    <w:rsid w:val="00A1620B"/>
    <w:pPr>
      <w:tabs>
        <w:tab w:val="num" w:pos="1209"/>
      </w:tabs>
      <w:suppressAutoHyphens w:val="0"/>
      <w:ind w:left="1209" w:hanging="360"/>
    </w:pPr>
    <w:rPr>
      <w:lang w:eastAsia="ru-RU"/>
    </w:rPr>
  </w:style>
  <w:style w:type="paragraph" w:customStyle="1" w:styleId="-0">
    <w:name w:val="Контракт-подподпункт"/>
    <w:basedOn w:val="a9"/>
    <w:rsid w:val="00A1620B"/>
    <w:pPr>
      <w:tabs>
        <w:tab w:val="num" w:pos="1209"/>
      </w:tabs>
      <w:suppressAutoHyphens w:val="0"/>
      <w:ind w:left="1209" w:hanging="360"/>
    </w:pPr>
    <w:rPr>
      <w:lang w:eastAsia="ru-RU"/>
    </w:rPr>
  </w:style>
  <w:style w:type="paragraph" w:customStyle="1" w:styleId="affffa">
    <w:name w:val="???????"/>
    <w:rsid w:val="00A1620B"/>
    <w:pPr>
      <w:widowControl w:val="0"/>
    </w:pPr>
    <w:rPr>
      <w:sz w:val="24"/>
    </w:rPr>
  </w:style>
  <w:style w:type="character" w:customStyle="1" w:styleId="portal-headlinelogin">
    <w:name w:val="portal-headline__login"/>
    <w:basedOn w:val="aa"/>
    <w:rsid w:val="002B4BB7"/>
  </w:style>
  <w:style w:type="character" w:customStyle="1" w:styleId="apple-converted-space">
    <w:name w:val="apple-converted-space"/>
    <w:basedOn w:val="aa"/>
    <w:rsid w:val="004A6859"/>
  </w:style>
  <w:style w:type="character" w:customStyle="1" w:styleId="aff1">
    <w:name w:val="Основной текст с отступом Знак"/>
    <w:link w:val="aff0"/>
    <w:rsid w:val="004A6859"/>
    <w:rPr>
      <w:sz w:val="24"/>
      <w:szCs w:val="24"/>
      <w:lang w:eastAsia="ar-SA"/>
    </w:rPr>
  </w:style>
  <w:style w:type="character" w:customStyle="1" w:styleId="24">
    <w:name w:val="Заголовок 2 Знак"/>
    <w:aliases w:val="H2 Знак5,H21 Знак5,H22 Знак5,H211 Знак5,H23 Знак5,H212 Знак5,Раздел 2 Знак5,Numbered text 3 Знак5,h2 Знак4,ANP2 Знак3,(подраздел) Знак3,Gliederung2 Знак3,Gliederung Знак3,Indented Heading Знак3,Indented Heading1 Знак,H221 Знак1"/>
    <w:link w:val="23"/>
    <w:locked/>
    <w:rsid w:val="00AF0D14"/>
    <w:rPr>
      <w:b/>
      <w:bCs/>
      <w:sz w:val="24"/>
      <w:szCs w:val="24"/>
      <w:lang w:eastAsia="ar-SA"/>
    </w:rPr>
  </w:style>
  <w:style w:type="paragraph" w:customStyle="1" w:styleId="ConsCell">
    <w:name w:val="ConsCell"/>
    <w:rsid w:val="00560BDB"/>
    <w:pPr>
      <w:widowControl w:val="0"/>
      <w:snapToGrid w:val="0"/>
    </w:pPr>
    <w:rPr>
      <w:sz w:val="22"/>
    </w:rPr>
  </w:style>
  <w:style w:type="paragraph" w:customStyle="1" w:styleId="Style4">
    <w:name w:val="Style4"/>
    <w:basedOn w:val="a9"/>
    <w:rsid w:val="00560BDB"/>
    <w:pPr>
      <w:widowControl w:val="0"/>
      <w:suppressAutoHyphens w:val="0"/>
      <w:autoSpaceDE w:val="0"/>
      <w:autoSpaceDN w:val="0"/>
      <w:adjustRightInd w:val="0"/>
      <w:jc w:val="left"/>
    </w:pPr>
    <w:rPr>
      <w:lang w:eastAsia="ru-RU"/>
    </w:rPr>
  </w:style>
  <w:style w:type="paragraph" w:customStyle="1" w:styleId="Style2">
    <w:name w:val="Style2"/>
    <w:basedOn w:val="a9"/>
    <w:rsid w:val="00560BDB"/>
    <w:pPr>
      <w:widowControl w:val="0"/>
      <w:suppressAutoHyphens w:val="0"/>
      <w:autoSpaceDE w:val="0"/>
      <w:autoSpaceDN w:val="0"/>
      <w:adjustRightInd w:val="0"/>
      <w:jc w:val="left"/>
    </w:pPr>
    <w:rPr>
      <w:lang w:eastAsia="ru-RU"/>
    </w:rPr>
  </w:style>
  <w:style w:type="character" w:customStyle="1" w:styleId="afffa">
    <w:name w:val="Текст сноски Знак"/>
    <w:aliases w:val="Знак5 Знак,Знак4 Знак Знак"/>
    <w:link w:val="afff9"/>
    <w:rsid w:val="00560BDB"/>
    <w:rPr>
      <w:lang w:eastAsia="ar-SA"/>
    </w:rPr>
  </w:style>
  <w:style w:type="character" w:styleId="affffb">
    <w:name w:val="footnote reference"/>
    <w:aliases w:val="Знак сноски-FN,Ciae niinee-FN"/>
    <w:rsid w:val="00560BDB"/>
    <w:rPr>
      <w:vertAlign w:val="superscript"/>
    </w:rPr>
  </w:style>
  <w:style w:type="character" w:customStyle="1" w:styleId="blk">
    <w:name w:val="blk"/>
    <w:rsid w:val="006A2D19"/>
  </w:style>
  <w:style w:type="paragraph" w:customStyle="1" w:styleId="affffc">
    <w:name w:val="Основной"/>
    <w:basedOn w:val="a9"/>
    <w:rsid w:val="006A2D19"/>
    <w:pPr>
      <w:suppressAutoHyphens w:val="0"/>
      <w:ind w:firstLine="709"/>
    </w:pPr>
    <w:rPr>
      <w:sz w:val="28"/>
      <w:szCs w:val="28"/>
      <w:lang w:eastAsia="ru-RU"/>
    </w:rPr>
  </w:style>
  <w:style w:type="character" w:customStyle="1" w:styleId="1f5">
    <w:name w:val="Список_маркированный1 Знак"/>
    <w:link w:val="14"/>
    <w:locked/>
    <w:rsid w:val="006A2D19"/>
    <w:rPr>
      <w:sz w:val="24"/>
    </w:rPr>
  </w:style>
  <w:style w:type="paragraph" w:customStyle="1" w:styleId="14">
    <w:name w:val="Список_маркированный1"/>
    <w:basedOn w:val="a9"/>
    <w:next w:val="a9"/>
    <w:link w:val="1f5"/>
    <w:rsid w:val="006A2D19"/>
    <w:pPr>
      <w:numPr>
        <w:numId w:val="21"/>
      </w:numPr>
      <w:tabs>
        <w:tab w:val="left" w:pos="709"/>
      </w:tabs>
      <w:suppressAutoHyphens w:val="0"/>
    </w:pPr>
    <w:rPr>
      <w:szCs w:val="20"/>
      <w:lang w:eastAsia="ru-RU"/>
    </w:rPr>
  </w:style>
  <w:style w:type="character" w:customStyle="1" w:styleId="afffd">
    <w:name w:val="Название Знак"/>
    <w:basedOn w:val="aa"/>
    <w:link w:val="afffb"/>
    <w:rsid w:val="006A2D19"/>
    <w:rPr>
      <w:bCs/>
      <w:color w:val="000000"/>
      <w:spacing w:val="13"/>
      <w:sz w:val="24"/>
      <w:szCs w:val="22"/>
      <w:shd w:val="clear" w:color="auto" w:fill="FFFFFF"/>
      <w:lang w:eastAsia="ar-SA"/>
    </w:rPr>
  </w:style>
  <w:style w:type="character" w:customStyle="1" w:styleId="aff8">
    <w:name w:val="Верхний колонтитул Знак"/>
    <w:aliases w:val=" Знак8 Знак,Знак8 Знак2"/>
    <w:basedOn w:val="aa"/>
    <w:link w:val="aff7"/>
    <w:uiPriority w:val="99"/>
    <w:rsid w:val="006A2D19"/>
    <w:rPr>
      <w:sz w:val="24"/>
      <w:szCs w:val="24"/>
      <w:lang w:eastAsia="ar-SA"/>
    </w:rPr>
  </w:style>
  <w:style w:type="paragraph" w:customStyle="1" w:styleId="Default">
    <w:name w:val="Default"/>
    <w:rsid w:val="0054797E"/>
    <w:pPr>
      <w:autoSpaceDE w:val="0"/>
      <w:autoSpaceDN w:val="0"/>
      <w:adjustRightInd w:val="0"/>
    </w:pPr>
    <w:rPr>
      <w:color w:val="000000"/>
      <w:sz w:val="24"/>
      <w:szCs w:val="24"/>
    </w:rPr>
  </w:style>
  <w:style w:type="character" w:customStyle="1" w:styleId="3f0">
    <w:name w:val="Основной текст с отступом 3 Знак"/>
    <w:basedOn w:val="aa"/>
    <w:link w:val="3f"/>
    <w:rsid w:val="006E2426"/>
    <w:rPr>
      <w:sz w:val="16"/>
      <w:szCs w:val="16"/>
      <w:lang w:eastAsia="ar-SA"/>
    </w:rPr>
  </w:style>
  <w:style w:type="paragraph" w:customStyle="1" w:styleId="xl24">
    <w:name w:val="xl24"/>
    <w:basedOn w:val="a9"/>
    <w:rsid w:val="00AB1AD8"/>
    <w:pPr>
      <w:pBdr>
        <w:bottom w:val="single" w:sz="4" w:space="0" w:color="auto"/>
        <w:right w:val="single" w:sz="4" w:space="0" w:color="auto"/>
      </w:pBdr>
      <w:suppressAutoHyphens w:val="0"/>
      <w:spacing w:before="100" w:beforeAutospacing="1" w:after="100" w:afterAutospacing="1"/>
      <w:jc w:val="center"/>
    </w:pPr>
    <w:rPr>
      <w:lang w:eastAsia="ru-RU"/>
    </w:rPr>
  </w:style>
  <w:style w:type="paragraph" w:styleId="affffd">
    <w:name w:val="No Spacing"/>
    <w:link w:val="affffe"/>
    <w:uiPriority w:val="1"/>
    <w:qFormat/>
    <w:rsid w:val="005B1DF1"/>
    <w:rPr>
      <w:rFonts w:ascii="Calibri" w:eastAsia="Calibri" w:hAnsi="Calibri"/>
      <w:sz w:val="22"/>
      <w:szCs w:val="22"/>
      <w:lang w:eastAsia="en-US"/>
    </w:rPr>
  </w:style>
  <w:style w:type="paragraph" w:customStyle="1" w:styleId="afffff">
    <w:name w:val="拎珙恹_"/>
    <w:rsid w:val="00BC1810"/>
    <w:pPr>
      <w:widowControl w:val="0"/>
      <w:autoSpaceDN w:val="0"/>
      <w:adjustRightInd w:val="0"/>
    </w:pPr>
    <w:rPr>
      <w:kern w:val="1"/>
      <w:sz w:val="24"/>
      <w:szCs w:val="24"/>
    </w:rPr>
  </w:style>
  <w:style w:type="numbering" w:customStyle="1" w:styleId="1f6">
    <w:name w:val="Нет списка1"/>
    <w:next w:val="ac"/>
    <w:uiPriority w:val="99"/>
    <w:semiHidden/>
    <w:unhideWhenUsed/>
    <w:rsid w:val="00373274"/>
  </w:style>
  <w:style w:type="character" w:customStyle="1" w:styleId="1f7">
    <w:name w:val="Заголовок 1 Знак"/>
    <w:basedOn w:val="aa"/>
    <w:rsid w:val="00373274"/>
    <w:rPr>
      <w:rFonts w:ascii="Cambria" w:eastAsia="Times New Roman" w:hAnsi="Cambria" w:cs="Times New Roman"/>
      <w:b/>
      <w:bCs/>
      <w:color w:val="365F91"/>
      <w:sz w:val="28"/>
      <w:szCs w:val="28"/>
    </w:rPr>
  </w:style>
  <w:style w:type="character" w:customStyle="1" w:styleId="43">
    <w:name w:val="Заголовок 4 Знак"/>
    <w:aliases w:val=" Знак2 Знак,Заголовок 4 (Приложение) Знак2,h4 Знак2,Level 4 Topic Heading Знак"/>
    <w:basedOn w:val="aa"/>
    <w:link w:val="42"/>
    <w:rsid w:val="00373274"/>
    <w:rPr>
      <w:rFonts w:ascii="Arial" w:hAnsi="Arial"/>
      <w:sz w:val="24"/>
      <w:lang w:eastAsia="ar-SA"/>
    </w:rPr>
  </w:style>
  <w:style w:type="character" w:customStyle="1" w:styleId="53">
    <w:name w:val="Заголовок 5 Знак"/>
    <w:basedOn w:val="aa"/>
    <w:link w:val="52"/>
    <w:rsid w:val="00373274"/>
    <w:rPr>
      <w:sz w:val="22"/>
      <w:lang w:eastAsia="ar-SA"/>
    </w:rPr>
  </w:style>
  <w:style w:type="character" w:customStyle="1" w:styleId="60">
    <w:name w:val="Заголовок 6 Знак"/>
    <w:basedOn w:val="aa"/>
    <w:link w:val="6"/>
    <w:rsid w:val="00373274"/>
    <w:rPr>
      <w:i/>
      <w:sz w:val="22"/>
      <w:lang w:eastAsia="ar-SA"/>
    </w:rPr>
  </w:style>
  <w:style w:type="character" w:customStyle="1" w:styleId="70">
    <w:name w:val="Заголовок 7 Знак"/>
    <w:basedOn w:val="aa"/>
    <w:link w:val="7"/>
    <w:rsid w:val="00373274"/>
    <w:rPr>
      <w:rFonts w:ascii="Arial" w:hAnsi="Arial"/>
      <w:lang w:eastAsia="ar-SA"/>
    </w:rPr>
  </w:style>
  <w:style w:type="character" w:customStyle="1" w:styleId="80">
    <w:name w:val="Заголовок 8 Знак"/>
    <w:basedOn w:val="aa"/>
    <w:link w:val="8"/>
    <w:rsid w:val="00373274"/>
    <w:rPr>
      <w:rFonts w:ascii="Arial" w:hAnsi="Arial"/>
      <w:i/>
      <w:lang w:eastAsia="ar-SA"/>
    </w:rPr>
  </w:style>
  <w:style w:type="character" w:customStyle="1" w:styleId="90">
    <w:name w:val="Заголовок 9 Знак"/>
    <w:basedOn w:val="aa"/>
    <w:link w:val="9"/>
    <w:rsid w:val="00373274"/>
    <w:rPr>
      <w:rFonts w:ascii="Arial" w:hAnsi="Arial"/>
      <w:b/>
      <w:i/>
      <w:sz w:val="18"/>
      <w:lang w:eastAsia="ar-SA"/>
    </w:rPr>
  </w:style>
  <w:style w:type="paragraph" w:customStyle="1" w:styleId="1f8">
    <w:name w:val="Знак Знак Знак Знак Знак Знак1 Знак"/>
    <w:basedOn w:val="a9"/>
    <w:rsid w:val="00373274"/>
    <w:pPr>
      <w:suppressAutoHyphens w:val="0"/>
      <w:spacing w:after="160" w:line="240" w:lineRule="exact"/>
    </w:pPr>
    <w:rPr>
      <w:szCs w:val="20"/>
      <w:lang w:val="en-US" w:eastAsia="en-US"/>
    </w:rPr>
  </w:style>
  <w:style w:type="paragraph" w:customStyle="1" w:styleId="1f9">
    <w:name w:val="Îáû÷íûé_1"/>
    <w:basedOn w:val="afe"/>
    <w:rsid w:val="00373274"/>
    <w:pPr>
      <w:suppressAutoHyphens w:val="0"/>
      <w:jc w:val="left"/>
    </w:pPr>
    <w:rPr>
      <w:sz w:val="20"/>
      <w:szCs w:val="20"/>
      <w:lang w:eastAsia="ru-RU"/>
    </w:rPr>
  </w:style>
  <w:style w:type="character" w:customStyle="1" w:styleId="1b">
    <w:name w:val="Основной текст Знак1"/>
    <w:aliases w:val="Знак Знак Знак1 Знак5,Знак1 Знак1 Знак5,Знак Знак Знак6"/>
    <w:basedOn w:val="aa"/>
    <w:link w:val="afe"/>
    <w:rsid w:val="00373274"/>
    <w:rPr>
      <w:sz w:val="24"/>
      <w:szCs w:val="24"/>
      <w:lang w:eastAsia="ar-SA"/>
    </w:rPr>
  </w:style>
  <w:style w:type="paragraph" w:styleId="HTML">
    <w:name w:val="HTML Preformatted"/>
    <w:basedOn w:val="a9"/>
    <w:link w:val="HTML0"/>
    <w:rsid w:val="00373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ru-RU"/>
    </w:rPr>
  </w:style>
  <w:style w:type="character" w:customStyle="1" w:styleId="HTML0">
    <w:name w:val="Стандартный HTML Знак"/>
    <w:basedOn w:val="aa"/>
    <w:link w:val="HTML"/>
    <w:rsid w:val="00373274"/>
    <w:rPr>
      <w:rFonts w:ascii="Courier New" w:hAnsi="Courier New" w:cs="Courier New"/>
    </w:rPr>
  </w:style>
  <w:style w:type="paragraph" w:customStyle="1" w:styleId="consplusnormal1">
    <w:name w:val="consplusnormal"/>
    <w:basedOn w:val="a9"/>
    <w:rsid w:val="00373274"/>
    <w:pPr>
      <w:suppressAutoHyphens w:val="0"/>
      <w:spacing w:before="100" w:beforeAutospacing="1" w:after="100" w:afterAutospacing="1"/>
      <w:jc w:val="left"/>
    </w:pPr>
    <w:rPr>
      <w:lang w:eastAsia="ru-RU"/>
    </w:rPr>
  </w:style>
  <w:style w:type="paragraph" w:customStyle="1" w:styleId="1fa">
    <w:name w:val="Текст примечания1"/>
    <w:basedOn w:val="a9"/>
    <w:rsid w:val="00373274"/>
    <w:pPr>
      <w:widowControl w:val="0"/>
      <w:jc w:val="left"/>
    </w:pPr>
    <w:rPr>
      <w:rFonts w:ascii="Arial" w:eastAsia="Lucida Sans Unicode" w:hAnsi="Arial"/>
      <w:lang w:eastAsia="ru-RU"/>
    </w:rPr>
  </w:style>
  <w:style w:type="character" w:customStyle="1" w:styleId="afff6">
    <w:name w:val="Текст выноски Знак"/>
    <w:basedOn w:val="aa"/>
    <w:link w:val="afff5"/>
    <w:rsid w:val="00373274"/>
    <w:rPr>
      <w:rFonts w:ascii="Tahoma" w:hAnsi="Tahoma" w:cs="Tahoma"/>
      <w:sz w:val="16"/>
      <w:szCs w:val="16"/>
      <w:lang w:eastAsia="ar-SA"/>
    </w:rPr>
  </w:style>
  <w:style w:type="character" w:customStyle="1" w:styleId="aff6">
    <w:name w:val="Нижний колонтитул Знак"/>
    <w:basedOn w:val="aa"/>
    <w:link w:val="aff5"/>
    <w:rsid w:val="00373274"/>
    <w:rPr>
      <w:sz w:val="24"/>
      <w:szCs w:val="24"/>
      <w:lang w:eastAsia="ar-SA"/>
    </w:rPr>
  </w:style>
  <w:style w:type="table" w:customStyle="1" w:styleId="1fb">
    <w:name w:val="Сетка таблицы1"/>
    <w:basedOn w:val="ab"/>
    <w:next w:val="affff2"/>
    <w:rsid w:val="003732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c">
    <w:name w:val="Знак Знак Знак1 Знак"/>
    <w:aliases w:val="Знак1 Знак1 Знак, Знак Знак3 Знак,Знак Знак Знак,Знак1 Знак Знак"/>
    <w:basedOn w:val="aa"/>
    <w:rsid w:val="00373274"/>
    <w:rPr>
      <w:lang w:val="ru-RU" w:eastAsia="ru-RU" w:bidi="ar-SA"/>
    </w:rPr>
  </w:style>
  <w:style w:type="paragraph" w:customStyle="1" w:styleId="220">
    <w:name w:val="Основной текст 22"/>
    <w:basedOn w:val="1f1"/>
    <w:rsid w:val="00373274"/>
    <w:pPr>
      <w:widowControl/>
      <w:tabs>
        <w:tab w:val="left" w:pos="7088"/>
      </w:tabs>
      <w:suppressAutoHyphens w:val="0"/>
      <w:snapToGrid/>
      <w:spacing w:line="240" w:lineRule="auto"/>
      <w:ind w:firstLine="851"/>
    </w:pPr>
    <w:rPr>
      <w:rFonts w:eastAsia="Times New Roman"/>
      <w:snapToGrid w:val="0"/>
      <w:sz w:val="28"/>
      <w:lang w:eastAsia="ru-RU"/>
    </w:rPr>
  </w:style>
  <w:style w:type="paragraph" w:customStyle="1" w:styleId="afffff0">
    <w:name w:val="Знак Знак Знак Знак"/>
    <w:basedOn w:val="a9"/>
    <w:rsid w:val="00373274"/>
    <w:pPr>
      <w:suppressAutoHyphens w:val="0"/>
      <w:spacing w:after="160" w:line="240" w:lineRule="exact"/>
    </w:pPr>
    <w:rPr>
      <w:szCs w:val="20"/>
      <w:lang w:val="en-US" w:eastAsia="en-US"/>
    </w:rPr>
  </w:style>
  <w:style w:type="paragraph" w:customStyle="1" w:styleId="2f">
    <w:name w:val="Обычный2"/>
    <w:basedOn w:val="a9"/>
    <w:rsid w:val="00373274"/>
    <w:pPr>
      <w:suppressAutoHyphens w:val="0"/>
      <w:spacing w:after="75"/>
      <w:ind w:firstLine="284"/>
    </w:pPr>
    <w:rPr>
      <w:lang w:eastAsia="ru-RU"/>
    </w:rPr>
  </w:style>
  <w:style w:type="character" w:customStyle="1" w:styleId="2c">
    <w:name w:val="Основной текст 2 Знак"/>
    <w:basedOn w:val="aa"/>
    <w:link w:val="2b"/>
    <w:rsid w:val="00373274"/>
    <w:rPr>
      <w:sz w:val="24"/>
      <w:szCs w:val="24"/>
      <w:lang w:eastAsia="ar-SA"/>
    </w:rPr>
  </w:style>
  <w:style w:type="paragraph" w:customStyle="1" w:styleId="Iauiue">
    <w:name w:val="Iau?iue"/>
    <w:rsid w:val="00373274"/>
  </w:style>
  <w:style w:type="paragraph" w:customStyle="1" w:styleId="PlainText1">
    <w:name w:val="Plain Text1"/>
    <w:basedOn w:val="a9"/>
    <w:rsid w:val="00373274"/>
    <w:pPr>
      <w:suppressAutoHyphens w:val="0"/>
      <w:overflowPunct w:val="0"/>
      <w:autoSpaceDE w:val="0"/>
      <w:autoSpaceDN w:val="0"/>
      <w:adjustRightInd w:val="0"/>
      <w:jc w:val="left"/>
    </w:pPr>
    <w:rPr>
      <w:rFonts w:ascii="Courier New" w:hAnsi="Courier New"/>
      <w:sz w:val="20"/>
      <w:szCs w:val="20"/>
      <w:lang w:eastAsia="ru-RU"/>
    </w:rPr>
  </w:style>
  <w:style w:type="paragraph" w:customStyle="1" w:styleId="afffff1">
    <w:name w:val="Текст (прав. подпись)"/>
    <w:basedOn w:val="a9"/>
    <w:next w:val="a9"/>
    <w:rsid w:val="00373274"/>
    <w:pPr>
      <w:widowControl w:val="0"/>
      <w:autoSpaceDE w:val="0"/>
      <w:jc w:val="right"/>
    </w:pPr>
    <w:rPr>
      <w:rFonts w:ascii="Arial" w:hAnsi="Arial" w:cs="Arial"/>
      <w:sz w:val="20"/>
      <w:szCs w:val="20"/>
    </w:rPr>
  </w:style>
  <w:style w:type="paragraph" w:customStyle="1" w:styleId="afffff2">
    <w:name w:val="Знак Знак Знак Знак Знак Знак Знак"/>
    <w:basedOn w:val="a9"/>
    <w:rsid w:val="00373274"/>
    <w:pPr>
      <w:widowControl w:val="0"/>
      <w:suppressAutoHyphens w:val="0"/>
      <w:adjustRightInd w:val="0"/>
      <w:spacing w:after="160" w:line="240" w:lineRule="exact"/>
      <w:jc w:val="right"/>
    </w:pPr>
    <w:rPr>
      <w:sz w:val="20"/>
      <w:szCs w:val="20"/>
      <w:lang w:val="en-GB" w:eastAsia="en-US"/>
    </w:rPr>
  </w:style>
  <w:style w:type="paragraph" w:customStyle="1" w:styleId="afffff3">
    <w:name w:val="Таблица шапка"/>
    <w:basedOn w:val="a9"/>
    <w:rsid w:val="00373274"/>
    <w:pPr>
      <w:keepNext/>
      <w:suppressAutoHyphens w:val="0"/>
      <w:spacing w:before="40" w:after="40"/>
      <w:ind w:left="57" w:right="57"/>
      <w:jc w:val="left"/>
    </w:pPr>
    <w:rPr>
      <w:sz w:val="18"/>
      <w:szCs w:val="18"/>
      <w:lang w:eastAsia="ru-RU"/>
    </w:rPr>
  </w:style>
  <w:style w:type="paragraph" w:customStyle="1" w:styleId="afffff4">
    <w:name w:val="Таблица текст"/>
    <w:basedOn w:val="a9"/>
    <w:rsid w:val="00373274"/>
    <w:pPr>
      <w:suppressAutoHyphens w:val="0"/>
      <w:spacing w:before="40" w:after="40"/>
      <w:ind w:left="57" w:right="57"/>
      <w:jc w:val="left"/>
    </w:pPr>
    <w:rPr>
      <w:sz w:val="22"/>
      <w:szCs w:val="22"/>
      <w:lang w:eastAsia="ru-RU"/>
    </w:rPr>
  </w:style>
  <w:style w:type="paragraph" w:customStyle="1" w:styleId="1fd">
    <w:name w:val="Основной текст с отступом1"/>
    <w:rsid w:val="00373274"/>
    <w:pPr>
      <w:autoSpaceDN w:val="0"/>
      <w:spacing w:after="120"/>
      <w:ind w:left="283"/>
      <w:textAlignment w:val="baseline"/>
    </w:pPr>
    <w:rPr>
      <w:color w:val="000000"/>
      <w:kern w:val="3"/>
      <w:sz w:val="24"/>
    </w:rPr>
  </w:style>
  <w:style w:type="paragraph" w:customStyle="1" w:styleId="afffff5">
    <w:name w:val="Знак Знак Знак Знак Знак Знак Знак Знак Знак Знак Знак Знак Знак Знак Знак Знак Знак Знак Знак"/>
    <w:basedOn w:val="a9"/>
    <w:autoRedefine/>
    <w:rsid w:val="00373274"/>
    <w:pPr>
      <w:suppressAutoHyphens w:val="0"/>
      <w:spacing w:after="160" w:line="240" w:lineRule="exact"/>
      <w:jc w:val="left"/>
    </w:pPr>
    <w:rPr>
      <w:sz w:val="28"/>
      <w:szCs w:val="20"/>
      <w:lang w:val="en-US" w:eastAsia="en-US"/>
    </w:rPr>
  </w:style>
  <w:style w:type="paragraph" w:customStyle="1" w:styleId="u-2-msonormal">
    <w:name w:val="u-2-msonormal"/>
    <w:basedOn w:val="a9"/>
    <w:rsid w:val="00373274"/>
    <w:pPr>
      <w:suppressAutoHyphens w:val="0"/>
      <w:spacing w:before="100" w:beforeAutospacing="1" w:after="100" w:afterAutospacing="1"/>
      <w:jc w:val="left"/>
    </w:pPr>
    <w:rPr>
      <w:lang w:eastAsia="ru-RU"/>
    </w:rPr>
  </w:style>
  <w:style w:type="paragraph" w:customStyle="1" w:styleId="afffff6">
    <w:name w:val="Знак Знак Знак Знак Знак Знак Знак Знак Знак Знак Знак Знак Знак Знак Знак"/>
    <w:basedOn w:val="a9"/>
    <w:rsid w:val="00373274"/>
    <w:pPr>
      <w:suppressAutoHyphens w:val="0"/>
      <w:spacing w:after="160" w:line="240" w:lineRule="exact"/>
    </w:pPr>
    <w:rPr>
      <w:szCs w:val="20"/>
      <w:lang w:val="en-US" w:eastAsia="en-US"/>
    </w:rPr>
  </w:style>
  <w:style w:type="paragraph" w:styleId="2f0">
    <w:name w:val="List Number 2"/>
    <w:basedOn w:val="a9"/>
    <w:rsid w:val="00373274"/>
    <w:pPr>
      <w:tabs>
        <w:tab w:val="num" w:pos="0"/>
      </w:tabs>
      <w:suppressAutoHyphens w:val="0"/>
      <w:jc w:val="left"/>
    </w:pPr>
    <w:rPr>
      <w:sz w:val="20"/>
      <w:szCs w:val="20"/>
      <w:lang w:eastAsia="ru-RU"/>
    </w:rPr>
  </w:style>
  <w:style w:type="paragraph" w:customStyle="1" w:styleId="213">
    <w:name w:val="Знак Знак Знак2 Знак Знак Знак Знак1"/>
    <w:basedOn w:val="a9"/>
    <w:rsid w:val="00373274"/>
    <w:pPr>
      <w:suppressAutoHyphens w:val="0"/>
      <w:spacing w:after="160" w:line="240" w:lineRule="exact"/>
    </w:pPr>
    <w:rPr>
      <w:szCs w:val="20"/>
      <w:lang w:val="en-US" w:eastAsia="en-US"/>
    </w:rPr>
  </w:style>
  <w:style w:type="character" w:customStyle="1" w:styleId="BodyTextIndent3">
    <w:name w:val="Body Text Indent 3 Знак"/>
    <w:basedOn w:val="aa"/>
    <w:link w:val="312"/>
    <w:rsid w:val="00373274"/>
    <w:rPr>
      <w:sz w:val="24"/>
      <w:szCs w:val="24"/>
      <w:lang w:eastAsia="ar-SA"/>
    </w:rPr>
  </w:style>
  <w:style w:type="paragraph" w:customStyle="1" w:styleId="BodyText21">
    <w:name w:val="Body Text 21"/>
    <w:basedOn w:val="a9"/>
    <w:rsid w:val="00373274"/>
    <w:pPr>
      <w:widowControl w:val="0"/>
      <w:suppressAutoHyphens w:val="0"/>
      <w:jc w:val="center"/>
    </w:pPr>
    <w:rPr>
      <w:rFonts w:ascii="Antiqua" w:hAnsi="Antiqua"/>
      <w:szCs w:val="22"/>
      <w:lang w:eastAsia="ru-RU"/>
    </w:rPr>
  </w:style>
  <w:style w:type="paragraph" w:customStyle="1" w:styleId="a5">
    <w:name w:val="Абзац первого уровня"/>
    <w:basedOn w:val="a9"/>
    <w:link w:val="afffff7"/>
    <w:qFormat/>
    <w:rsid w:val="00373274"/>
    <w:pPr>
      <w:numPr>
        <w:numId w:val="22"/>
      </w:numPr>
      <w:suppressAutoHyphens w:val="0"/>
      <w:spacing w:before="120" w:after="120"/>
      <w:ind w:left="568" w:hanging="284"/>
    </w:pPr>
    <w:rPr>
      <w:rFonts w:ascii="Calibri" w:hAnsi="Calibri"/>
      <w:lang w:eastAsia="ru-RU"/>
    </w:rPr>
  </w:style>
  <w:style w:type="character" w:customStyle="1" w:styleId="afffff7">
    <w:name w:val="Абзац первого уровня Знак"/>
    <w:basedOn w:val="aa"/>
    <w:link w:val="a5"/>
    <w:rsid w:val="00373274"/>
    <w:rPr>
      <w:rFonts w:ascii="Calibri" w:hAnsi="Calibri"/>
      <w:sz w:val="24"/>
      <w:szCs w:val="24"/>
    </w:rPr>
  </w:style>
  <w:style w:type="paragraph" w:customStyle="1" w:styleId="a4">
    <w:name w:val="Абзац второго уровня"/>
    <w:basedOn w:val="a9"/>
    <w:link w:val="afffff8"/>
    <w:qFormat/>
    <w:rsid w:val="00373274"/>
    <w:pPr>
      <w:numPr>
        <w:numId w:val="23"/>
      </w:numPr>
      <w:suppressAutoHyphens w:val="0"/>
      <w:spacing w:before="120" w:after="120"/>
    </w:pPr>
    <w:rPr>
      <w:rFonts w:ascii="Calibri" w:hAnsi="Calibri" w:cs="ArialMT"/>
      <w:lang w:eastAsia="ru-RU"/>
    </w:rPr>
  </w:style>
  <w:style w:type="character" w:customStyle="1" w:styleId="afffff8">
    <w:name w:val="Абзац второго уровня Знак"/>
    <w:basedOn w:val="aa"/>
    <w:link w:val="a4"/>
    <w:rsid w:val="00373274"/>
    <w:rPr>
      <w:rFonts w:ascii="Calibri" w:hAnsi="Calibri" w:cs="ArialMT"/>
      <w:sz w:val="24"/>
      <w:szCs w:val="24"/>
    </w:rPr>
  </w:style>
  <w:style w:type="character" w:customStyle="1" w:styleId="Arial">
    <w:name w:val="Стиль (латиница) Arial"/>
    <w:basedOn w:val="aa"/>
    <w:rsid w:val="00373274"/>
    <w:rPr>
      <w:rFonts w:ascii="Arial" w:hAnsi="Arial"/>
      <w:sz w:val="24"/>
      <w:szCs w:val="24"/>
    </w:rPr>
  </w:style>
  <w:style w:type="paragraph" w:customStyle="1" w:styleId="Normal12pt">
    <w:name w:val="Normal + 12 pt"/>
    <w:aliases w:val="Первая строка:Обычный+12pt"/>
    <w:basedOn w:val="1f1"/>
    <w:link w:val="Normal12pt12pt"/>
    <w:rsid w:val="00373274"/>
    <w:pPr>
      <w:suppressAutoHyphens w:val="0"/>
      <w:snapToGrid/>
      <w:spacing w:line="240" w:lineRule="auto"/>
      <w:ind w:firstLine="567"/>
    </w:pPr>
    <w:rPr>
      <w:rFonts w:eastAsia="Times New Roman"/>
      <w:snapToGrid w:val="0"/>
      <w:szCs w:val="24"/>
      <w:lang w:eastAsia="ru-RU"/>
    </w:rPr>
  </w:style>
  <w:style w:type="character" w:customStyle="1" w:styleId="Normal12pt12pt">
    <w:name w:val="Normal + 12 pt;Первая строка:Обычный+12pt Знак"/>
    <w:basedOn w:val="aa"/>
    <w:link w:val="Normal12pt"/>
    <w:rsid w:val="00373274"/>
    <w:rPr>
      <w:snapToGrid w:val="0"/>
      <w:sz w:val="24"/>
      <w:szCs w:val="24"/>
    </w:rPr>
  </w:style>
  <w:style w:type="paragraph" w:customStyle="1" w:styleId="1fe">
    <w:name w:val="втяжка1"/>
    <w:basedOn w:val="affff"/>
    <w:next w:val="affff"/>
    <w:rsid w:val="00373274"/>
    <w:pPr>
      <w:tabs>
        <w:tab w:val="clear" w:pos="567"/>
        <w:tab w:val="left" w:pos="1134"/>
      </w:tabs>
      <w:suppressAutoHyphens w:val="0"/>
      <w:autoSpaceDN w:val="0"/>
      <w:adjustRightInd w:val="0"/>
      <w:ind w:left="1134"/>
    </w:pPr>
    <w:rPr>
      <w:rFonts w:eastAsia="Times New Roman"/>
      <w:lang w:eastAsia="ru-RU"/>
    </w:rPr>
  </w:style>
  <w:style w:type="character" w:customStyle="1" w:styleId="Normal">
    <w:name w:val="Normal Знак Знак"/>
    <w:basedOn w:val="aa"/>
    <w:rsid w:val="00373274"/>
    <w:rPr>
      <w:snapToGrid w:val="0"/>
      <w:sz w:val="24"/>
      <w:lang w:val="ru-RU" w:eastAsia="ru-RU" w:bidi="ar-SA"/>
    </w:rPr>
  </w:style>
  <w:style w:type="paragraph" w:customStyle="1" w:styleId="-1">
    <w:name w:val="текст-табл"/>
    <w:basedOn w:val="a9"/>
    <w:next w:val="a9"/>
    <w:rsid w:val="00373274"/>
    <w:pPr>
      <w:suppressAutoHyphens w:val="0"/>
      <w:autoSpaceDE w:val="0"/>
      <w:autoSpaceDN w:val="0"/>
      <w:adjustRightInd w:val="0"/>
      <w:spacing w:before="57"/>
      <w:ind w:left="283" w:right="283"/>
    </w:pPr>
    <w:rPr>
      <w:rFonts w:ascii="SchoolBookC" w:hAnsi="SchoolBookC"/>
      <w:b/>
      <w:i/>
      <w:szCs w:val="20"/>
      <w:lang w:eastAsia="ru-RU"/>
    </w:rPr>
  </w:style>
  <w:style w:type="paragraph" w:customStyle="1" w:styleId="afffff9">
    <w:name w:val="заг_центр"/>
    <w:basedOn w:val="-1"/>
    <w:rsid w:val="00373274"/>
    <w:pPr>
      <w:jc w:val="center"/>
    </w:pPr>
    <w:rPr>
      <w:rFonts w:ascii="AvantGardeGothicC" w:hAnsi="AvantGardeGothicC"/>
    </w:rPr>
  </w:style>
  <w:style w:type="paragraph" w:customStyle="1" w:styleId="fr10">
    <w:name w:val="fr1"/>
    <w:basedOn w:val="a9"/>
    <w:rsid w:val="00373274"/>
    <w:pPr>
      <w:suppressAutoHyphens w:val="0"/>
      <w:spacing w:before="150" w:after="150"/>
      <w:ind w:left="150" w:right="150"/>
      <w:jc w:val="left"/>
    </w:pPr>
    <w:rPr>
      <w:lang w:eastAsia="ru-RU"/>
    </w:rPr>
  </w:style>
  <w:style w:type="character" w:styleId="afffffa">
    <w:name w:val="annotation reference"/>
    <w:basedOn w:val="aa"/>
    <w:qFormat/>
    <w:rsid w:val="00373274"/>
    <w:rPr>
      <w:sz w:val="16"/>
      <w:szCs w:val="16"/>
    </w:rPr>
  </w:style>
  <w:style w:type="paragraph" w:styleId="afffffb">
    <w:name w:val="annotation text"/>
    <w:aliases w:val=" Знак4"/>
    <w:basedOn w:val="a9"/>
    <w:link w:val="afffffc"/>
    <w:qFormat/>
    <w:rsid w:val="00373274"/>
    <w:pPr>
      <w:suppressAutoHyphens w:val="0"/>
      <w:jc w:val="left"/>
    </w:pPr>
    <w:rPr>
      <w:sz w:val="20"/>
      <w:szCs w:val="20"/>
      <w:lang w:eastAsia="ru-RU"/>
    </w:rPr>
  </w:style>
  <w:style w:type="character" w:customStyle="1" w:styleId="afffffc">
    <w:name w:val="Текст примечания Знак"/>
    <w:aliases w:val=" Знак4 Знак"/>
    <w:basedOn w:val="aa"/>
    <w:link w:val="afffffb"/>
    <w:qFormat/>
    <w:rsid w:val="00373274"/>
  </w:style>
  <w:style w:type="paragraph" w:styleId="afffffd">
    <w:name w:val="annotation subject"/>
    <w:basedOn w:val="afffffb"/>
    <w:next w:val="afffffb"/>
    <w:link w:val="afffffe"/>
    <w:rsid w:val="00373274"/>
    <w:rPr>
      <w:b/>
      <w:bCs/>
    </w:rPr>
  </w:style>
  <w:style w:type="character" w:customStyle="1" w:styleId="afffffe">
    <w:name w:val="Тема примечания Знак"/>
    <w:basedOn w:val="afffffc"/>
    <w:link w:val="afffffd"/>
    <w:rsid w:val="00373274"/>
    <w:rPr>
      <w:b/>
      <w:bCs/>
    </w:rPr>
  </w:style>
  <w:style w:type="paragraph" w:styleId="affffff">
    <w:name w:val="List Bullet"/>
    <w:basedOn w:val="a9"/>
    <w:autoRedefine/>
    <w:rsid w:val="00373274"/>
    <w:pPr>
      <w:widowControl w:val="0"/>
      <w:suppressAutoHyphens w:val="0"/>
      <w:spacing w:after="60"/>
    </w:pPr>
    <w:rPr>
      <w:lang w:eastAsia="ru-RU"/>
    </w:rPr>
  </w:style>
  <w:style w:type="paragraph" w:styleId="affffff0">
    <w:name w:val="Date"/>
    <w:basedOn w:val="a9"/>
    <w:next w:val="a9"/>
    <w:link w:val="affffff1"/>
    <w:rsid w:val="00373274"/>
    <w:pPr>
      <w:suppressAutoHyphens w:val="0"/>
      <w:spacing w:after="60"/>
    </w:pPr>
    <w:rPr>
      <w:szCs w:val="20"/>
      <w:lang w:eastAsia="ru-RU"/>
    </w:rPr>
  </w:style>
  <w:style w:type="character" w:customStyle="1" w:styleId="affffff1">
    <w:name w:val="Дата Знак"/>
    <w:basedOn w:val="aa"/>
    <w:link w:val="affffff0"/>
    <w:rsid w:val="00373274"/>
    <w:rPr>
      <w:sz w:val="24"/>
    </w:rPr>
  </w:style>
  <w:style w:type="paragraph" w:customStyle="1" w:styleId="93">
    <w:name w:val="9"/>
    <w:basedOn w:val="a9"/>
    <w:rsid w:val="00373274"/>
    <w:pPr>
      <w:suppressAutoHyphens w:val="0"/>
      <w:jc w:val="center"/>
    </w:pPr>
    <w:rPr>
      <w:rFonts w:eastAsia="Arial Unicode MS"/>
      <w:b/>
      <w:bCs/>
      <w:sz w:val="16"/>
      <w:szCs w:val="16"/>
      <w:lang w:eastAsia="ru-RU"/>
    </w:rPr>
  </w:style>
  <w:style w:type="paragraph" w:customStyle="1" w:styleId="2f1">
    <w:name w:val="Текст_начало_2"/>
    <w:basedOn w:val="a9"/>
    <w:rsid w:val="00373274"/>
    <w:pPr>
      <w:suppressAutoHyphens w:val="0"/>
      <w:spacing w:line="360" w:lineRule="exact"/>
    </w:pPr>
    <w:rPr>
      <w:rFonts w:ascii="Arial" w:hAnsi="Arial"/>
      <w:szCs w:val="20"/>
      <w:lang w:val="en-GB" w:eastAsia="ru-RU"/>
    </w:rPr>
  </w:style>
  <w:style w:type="paragraph" w:customStyle="1" w:styleId="02statia1">
    <w:name w:val="02statia1"/>
    <w:basedOn w:val="a9"/>
    <w:rsid w:val="00373274"/>
    <w:pPr>
      <w:keepNext/>
      <w:suppressAutoHyphens w:val="0"/>
      <w:spacing w:before="280" w:line="320" w:lineRule="atLeast"/>
      <w:ind w:left="1134" w:right="851" w:hanging="578"/>
      <w:jc w:val="left"/>
      <w:outlineLvl w:val="2"/>
    </w:pPr>
    <w:rPr>
      <w:rFonts w:ascii="GaramondNarrowC" w:hAnsi="GaramondNarrowC"/>
      <w:b/>
      <w:lang w:eastAsia="ru-RU"/>
    </w:rPr>
  </w:style>
  <w:style w:type="paragraph" w:customStyle="1" w:styleId="02statia2">
    <w:name w:val="02statia2"/>
    <w:basedOn w:val="a9"/>
    <w:rsid w:val="00373274"/>
    <w:pPr>
      <w:suppressAutoHyphens w:val="0"/>
      <w:spacing w:before="120" w:line="320" w:lineRule="atLeast"/>
      <w:ind w:left="2020" w:hanging="880"/>
    </w:pPr>
    <w:rPr>
      <w:rFonts w:ascii="GaramondNarrowC" w:hAnsi="GaramondNarrowC"/>
      <w:color w:val="000000"/>
      <w:sz w:val="21"/>
      <w:szCs w:val="21"/>
      <w:lang w:eastAsia="ru-RU"/>
    </w:rPr>
  </w:style>
  <w:style w:type="paragraph" w:customStyle="1" w:styleId="02statia3">
    <w:name w:val="02statia3"/>
    <w:basedOn w:val="a9"/>
    <w:rsid w:val="00373274"/>
    <w:pPr>
      <w:suppressAutoHyphens w:val="0"/>
      <w:spacing w:before="120" w:line="320" w:lineRule="atLeast"/>
      <w:ind w:left="2900" w:hanging="880"/>
    </w:pPr>
    <w:rPr>
      <w:rFonts w:ascii="GaramondNarrowC" w:hAnsi="GaramondNarrowC"/>
      <w:color w:val="000000"/>
      <w:sz w:val="21"/>
      <w:szCs w:val="21"/>
      <w:lang w:eastAsia="ru-RU"/>
    </w:rPr>
  </w:style>
  <w:style w:type="paragraph" w:customStyle="1" w:styleId="head21">
    <w:name w:val="head21"/>
    <w:basedOn w:val="a9"/>
    <w:rsid w:val="00373274"/>
    <w:pPr>
      <w:suppressAutoHyphens w:val="0"/>
      <w:overflowPunct w:val="0"/>
      <w:autoSpaceDE w:val="0"/>
      <w:autoSpaceDN w:val="0"/>
      <w:jc w:val="center"/>
    </w:pPr>
    <w:rPr>
      <w:b/>
      <w:bCs/>
      <w:lang w:eastAsia="ru-RU"/>
    </w:rPr>
  </w:style>
  <w:style w:type="paragraph" w:customStyle="1" w:styleId="msoacetate0">
    <w:name w:val="msoacetate"/>
    <w:basedOn w:val="a9"/>
    <w:rsid w:val="00373274"/>
    <w:pPr>
      <w:suppressAutoHyphens w:val="0"/>
      <w:jc w:val="left"/>
    </w:pPr>
    <w:rPr>
      <w:rFonts w:ascii="Tahoma" w:hAnsi="Tahoma" w:cs="Tahoma"/>
      <w:sz w:val="16"/>
      <w:szCs w:val="16"/>
      <w:lang w:eastAsia="ru-RU"/>
    </w:rPr>
  </w:style>
  <w:style w:type="paragraph" w:customStyle="1" w:styleId="3f1">
    <w:name w:val="Стиль3 Знак Знак Знак"/>
    <w:basedOn w:val="27"/>
    <w:link w:val="3f2"/>
    <w:rsid w:val="00373274"/>
    <w:pPr>
      <w:widowControl w:val="0"/>
      <w:tabs>
        <w:tab w:val="num" w:pos="227"/>
      </w:tabs>
      <w:adjustRightInd w:val="0"/>
      <w:spacing w:after="0" w:line="240" w:lineRule="auto"/>
      <w:ind w:left="0"/>
      <w:jc w:val="both"/>
      <w:textAlignment w:val="baseline"/>
    </w:pPr>
    <w:rPr>
      <w:szCs w:val="20"/>
      <w:lang w:eastAsia="ru-RU"/>
    </w:rPr>
  </w:style>
  <w:style w:type="character" w:customStyle="1" w:styleId="3f2">
    <w:name w:val="Стиль3 Знак Знак Знак Знак"/>
    <w:basedOn w:val="aa"/>
    <w:link w:val="3f1"/>
    <w:rsid w:val="00373274"/>
    <w:rPr>
      <w:sz w:val="24"/>
    </w:rPr>
  </w:style>
  <w:style w:type="character" w:customStyle="1" w:styleId="314">
    <w:name w:val="Стиль3 Знак Знак1"/>
    <w:basedOn w:val="aa"/>
    <w:rsid w:val="00373274"/>
    <w:rPr>
      <w:sz w:val="24"/>
      <w:lang w:val="ru-RU" w:eastAsia="ru-RU" w:bidi="ar-SA"/>
    </w:rPr>
  </w:style>
  <w:style w:type="paragraph" w:customStyle="1" w:styleId="3f3">
    <w:name w:val="3"/>
    <w:basedOn w:val="a9"/>
    <w:rsid w:val="00373274"/>
    <w:pPr>
      <w:suppressAutoHyphens w:val="0"/>
    </w:pPr>
    <w:rPr>
      <w:lang w:eastAsia="ru-RU"/>
    </w:rPr>
  </w:style>
  <w:style w:type="paragraph" w:customStyle="1" w:styleId="2-110">
    <w:name w:val="2-11"/>
    <w:basedOn w:val="a9"/>
    <w:rsid w:val="00373274"/>
    <w:pPr>
      <w:suppressAutoHyphens w:val="0"/>
      <w:spacing w:after="60"/>
    </w:pPr>
    <w:rPr>
      <w:lang w:eastAsia="ru-RU"/>
    </w:rPr>
  </w:style>
  <w:style w:type="paragraph" w:customStyle="1" w:styleId="48">
    <w:name w:val="Стиль4"/>
    <w:basedOn w:val="a9"/>
    <w:rsid w:val="00373274"/>
    <w:pPr>
      <w:suppressAutoHyphens w:val="0"/>
    </w:pPr>
    <w:rPr>
      <w:szCs w:val="20"/>
      <w:lang w:eastAsia="ru-RU"/>
    </w:rPr>
  </w:style>
  <w:style w:type="paragraph" w:customStyle="1" w:styleId="StyleFirstline127cm">
    <w:name w:val="Style First line:  127 cm"/>
    <w:basedOn w:val="a9"/>
    <w:rsid w:val="00373274"/>
    <w:pPr>
      <w:suppressAutoHyphens w:val="0"/>
      <w:spacing w:before="120"/>
      <w:ind w:firstLine="720"/>
    </w:pPr>
    <w:rPr>
      <w:rFonts w:ascii="Arial" w:hAnsi="Arial"/>
      <w:szCs w:val="20"/>
      <w:lang w:eastAsia="en-US"/>
    </w:rPr>
  </w:style>
  <w:style w:type="paragraph" w:customStyle="1" w:styleId="112">
    <w:name w:val="Заголовок 11"/>
    <w:basedOn w:val="1f1"/>
    <w:next w:val="1f1"/>
    <w:rsid w:val="00373274"/>
    <w:pPr>
      <w:keepNext/>
      <w:widowControl/>
      <w:suppressAutoHyphens w:val="0"/>
      <w:snapToGrid/>
      <w:spacing w:line="240" w:lineRule="auto"/>
      <w:jc w:val="center"/>
    </w:pPr>
    <w:rPr>
      <w:rFonts w:eastAsia="Times New Roman"/>
      <w:b/>
      <w:sz w:val="22"/>
      <w:lang w:eastAsia="ru-RU"/>
    </w:rPr>
  </w:style>
  <w:style w:type="paragraph" w:customStyle="1" w:styleId="49">
    <w:name w:val="заголовок 4"/>
    <w:basedOn w:val="a9"/>
    <w:next w:val="a9"/>
    <w:link w:val="4a"/>
    <w:rsid w:val="00373274"/>
    <w:pPr>
      <w:keepNext/>
      <w:keepLines/>
      <w:widowControl w:val="0"/>
      <w:spacing w:before="240" w:after="60"/>
    </w:pPr>
    <w:rPr>
      <w:rFonts w:ascii="Arial" w:hAnsi="Arial"/>
      <w:smallCaps/>
      <w:szCs w:val="22"/>
      <w:lang w:eastAsia="ru-RU"/>
    </w:rPr>
  </w:style>
  <w:style w:type="paragraph" w:customStyle="1" w:styleId="BodyTextIndent313pt">
    <w:name w:val="Body Text Indent 3 + 13 pt"/>
    <w:aliases w:val="Первая строка:  1 см,Междустр.интервал:  одинарн..."/>
    <w:basedOn w:val="1f1"/>
    <w:rsid w:val="00373274"/>
    <w:pPr>
      <w:tabs>
        <w:tab w:val="left" w:pos="360"/>
      </w:tabs>
      <w:suppressAutoHyphens w:val="0"/>
      <w:snapToGrid/>
      <w:spacing w:line="240" w:lineRule="auto"/>
      <w:ind w:hanging="360"/>
      <w:jc w:val="center"/>
    </w:pPr>
    <w:rPr>
      <w:rFonts w:eastAsia="Times New Roman"/>
      <w:snapToGrid w:val="0"/>
      <w:sz w:val="26"/>
      <w:szCs w:val="26"/>
      <w:lang w:eastAsia="ru-RU"/>
    </w:rPr>
  </w:style>
  <w:style w:type="paragraph" w:styleId="a">
    <w:name w:val="List Number"/>
    <w:basedOn w:val="a9"/>
    <w:rsid w:val="00373274"/>
    <w:pPr>
      <w:numPr>
        <w:numId w:val="24"/>
      </w:numPr>
      <w:suppressAutoHyphens w:val="0"/>
      <w:jc w:val="left"/>
    </w:pPr>
    <w:rPr>
      <w:sz w:val="20"/>
      <w:szCs w:val="20"/>
      <w:lang w:eastAsia="ru-RU"/>
    </w:rPr>
  </w:style>
  <w:style w:type="paragraph" w:customStyle="1" w:styleId="Head93">
    <w:name w:val="Head 9.3"/>
    <w:basedOn w:val="a9"/>
    <w:next w:val="a9"/>
    <w:rsid w:val="00373274"/>
    <w:pPr>
      <w:widowControl w:val="0"/>
      <w:spacing w:before="120" w:after="60"/>
      <w:jc w:val="left"/>
    </w:pPr>
    <w:rPr>
      <w:b/>
      <w:snapToGrid w:val="0"/>
      <w:szCs w:val="20"/>
      <w:lang w:val="en-US" w:eastAsia="ru-RU"/>
    </w:rPr>
  </w:style>
  <w:style w:type="paragraph" w:customStyle="1" w:styleId="Normal1">
    <w:name w:val="Normal1"/>
    <w:rsid w:val="00373274"/>
    <w:pPr>
      <w:widowControl w:val="0"/>
      <w:spacing w:before="180"/>
    </w:pPr>
    <w:rPr>
      <w:snapToGrid w:val="0"/>
      <w:sz w:val="22"/>
    </w:rPr>
  </w:style>
  <w:style w:type="paragraph" w:customStyle="1" w:styleId="StyleBodyTextJustifiedBefore5ptAfter5ptKernat1">
    <w:name w:val="Style Body Text + Justified Before:  5 pt After:  5 pt Kern at 1..."/>
    <w:basedOn w:val="afe"/>
    <w:rsid w:val="00373274"/>
    <w:pPr>
      <w:numPr>
        <w:numId w:val="25"/>
      </w:numPr>
      <w:suppressAutoHyphens w:val="0"/>
      <w:spacing w:before="100" w:after="100"/>
    </w:pPr>
    <w:rPr>
      <w:kern w:val="28"/>
      <w:szCs w:val="20"/>
      <w:lang w:eastAsia="ru-RU"/>
    </w:rPr>
  </w:style>
  <w:style w:type="paragraph" w:customStyle="1" w:styleId="214">
    <w:name w:val="Заголовок 21"/>
    <w:basedOn w:val="1f1"/>
    <w:next w:val="1f1"/>
    <w:rsid w:val="00373274"/>
    <w:pPr>
      <w:keepNext/>
      <w:keepLines/>
      <w:widowControl/>
      <w:suppressAutoHyphens w:val="0"/>
      <w:snapToGrid/>
      <w:spacing w:before="360" w:after="60" w:line="240" w:lineRule="auto"/>
      <w:ind w:left="567" w:hanging="567"/>
    </w:pPr>
    <w:rPr>
      <w:rFonts w:eastAsia="Times New Roman"/>
      <w:b/>
      <w:snapToGrid w:val="0"/>
      <w:sz w:val="22"/>
      <w:lang w:eastAsia="ru-RU"/>
    </w:rPr>
  </w:style>
  <w:style w:type="paragraph" w:customStyle="1" w:styleId="Normal2">
    <w:name w:val="Normal2"/>
    <w:rsid w:val="00373274"/>
    <w:pPr>
      <w:widowControl w:val="0"/>
      <w:spacing w:before="180"/>
    </w:pPr>
    <w:rPr>
      <w:snapToGrid w:val="0"/>
      <w:sz w:val="22"/>
    </w:rPr>
  </w:style>
  <w:style w:type="paragraph" w:customStyle="1" w:styleId="affffff2">
    <w:name w:val="Стиль"/>
    <w:rsid w:val="00373274"/>
    <w:pPr>
      <w:widowControl w:val="0"/>
    </w:pPr>
    <w:rPr>
      <w:snapToGrid w:val="0"/>
      <w:spacing w:val="-1"/>
      <w:kern w:val="65535"/>
      <w:position w:val="-1"/>
      <w:lang w:val="en-US"/>
    </w:rPr>
  </w:style>
  <w:style w:type="character" w:customStyle="1" w:styleId="Normal0">
    <w:name w:val="Normal Знак Знак Знак"/>
    <w:basedOn w:val="aa"/>
    <w:rsid w:val="00373274"/>
    <w:rPr>
      <w:snapToGrid w:val="0"/>
      <w:sz w:val="24"/>
      <w:lang w:val="ru-RU" w:eastAsia="ru-RU" w:bidi="ar-SA"/>
    </w:rPr>
  </w:style>
  <w:style w:type="character" w:customStyle="1" w:styleId="Normal3">
    <w:name w:val="Normal Знак"/>
    <w:basedOn w:val="aa"/>
    <w:rsid w:val="00373274"/>
    <w:rPr>
      <w:snapToGrid w:val="0"/>
      <w:sz w:val="24"/>
      <w:lang w:val="ru-RU" w:eastAsia="ru-RU" w:bidi="ar-SA"/>
    </w:rPr>
  </w:style>
  <w:style w:type="character" w:customStyle="1" w:styleId="315">
    <w:name w:val="Стиль3 Знак Знак Знак Знак1"/>
    <w:basedOn w:val="aa"/>
    <w:rsid w:val="00373274"/>
    <w:rPr>
      <w:sz w:val="24"/>
      <w:lang w:val="ru-RU" w:eastAsia="ru-RU" w:bidi="ar-SA"/>
    </w:rPr>
  </w:style>
  <w:style w:type="paragraph" w:customStyle="1" w:styleId="StyleBodyTextJustifiedBefore5ptAfter5pt">
    <w:name w:val="Style Body Text + Justified Before:  5 pt After:  5 pt"/>
    <w:basedOn w:val="afe"/>
    <w:rsid w:val="00373274"/>
    <w:pPr>
      <w:numPr>
        <w:numId w:val="26"/>
      </w:numPr>
      <w:suppressAutoHyphens w:val="0"/>
      <w:spacing w:before="100" w:after="100"/>
    </w:pPr>
    <w:rPr>
      <w:szCs w:val="20"/>
      <w:lang w:eastAsia="ru-RU"/>
    </w:rPr>
  </w:style>
  <w:style w:type="paragraph" w:customStyle="1" w:styleId="FR3">
    <w:name w:val="FR3"/>
    <w:rsid w:val="00373274"/>
    <w:pPr>
      <w:widowControl w:val="0"/>
      <w:autoSpaceDE w:val="0"/>
      <w:autoSpaceDN w:val="0"/>
      <w:adjustRightInd w:val="0"/>
      <w:spacing w:before="20"/>
      <w:ind w:left="800"/>
    </w:pPr>
    <w:rPr>
      <w:rFonts w:ascii="Arial" w:hAnsi="Arial" w:cs="Arial"/>
      <w:noProof/>
    </w:rPr>
  </w:style>
  <w:style w:type="paragraph" w:customStyle="1" w:styleId="FR4">
    <w:name w:val="FR4"/>
    <w:rsid w:val="00373274"/>
    <w:pPr>
      <w:widowControl w:val="0"/>
      <w:autoSpaceDE w:val="0"/>
      <w:autoSpaceDN w:val="0"/>
      <w:adjustRightInd w:val="0"/>
    </w:pPr>
    <w:rPr>
      <w:rFonts w:ascii="Arial" w:hAnsi="Arial" w:cs="Arial"/>
      <w:i/>
      <w:iCs/>
      <w:noProof/>
      <w:sz w:val="16"/>
      <w:szCs w:val="16"/>
    </w:rPr>
  </w:style>
  <w:style w:type="paragraph" w:styleId="56">
    <w:name w:val="List Bullet 5"/>
    <w:basedOn w:val="a9"/>
    <w:autoRedefine/>
    <w:rsid w:val="00373274"/>
    <w:pPr>
      <w:tabs>
        <w:tab w:val="num" w:pos="1492"/>
      </w:tabs>
      <w:suppressAutoHyphens w:val="0"/>
      <w:ind w:left="1492" w:hanging="360"/>
      <w:jc w:val="left"/>
    </w:pPr>
    <w:rPr>
      <w:sz w:val="20"/>
      <w:szCs w:val="22"/>
      <w:lang w:eastAsia="ru-RU"/>
    </w:rPr>
  </w:style>
  <w:style w:type="paragraph" w:customStyle="1" w:styleId="affffff3">
    <w:name w:val="Бюллет"/>
    <w:basedOn w:val="a9"/>
    <w:rsid w:val="00373274"/>
    <w:pPr>
      <w:tabs>
        <w:tab w:val="num" w:pos="567"/>
        <w:tab w:val="num" w:pos="1492"/>
      </w:tabs>
      <w:suppressAutoHyphens w:val="0"/>
      <w:spacing w:before="60"/>
      <w:ind w:left="567" w:hanging="283"/>
    </w:pPr>
    <w:rPr>
      <w:lang w:eastAsia="ru-RU"/>
    </w:rPr>
  </w:style>
  <w:style w:type="paragraph" w:customStyle="1" w:styleId="a8">
    <w:name w:val="Первый абзац"/>
    <w:basedOn w:val="a9"/>
    <w:next w:val="a9"/>
    <w:rsid w:val="00373274"/>
    <w:pPr>
      <w:widowControl w:val="0"/>
      <w:numPr>
        <w:numId w:val="27"/>
      </w:numPr>
      <w:tabs>
        <w:tab w:val="clear" w:pos="1428"/>
      </w:tabs>
      <w:suppressAutoHyphens w:val="0"/>
      <w:overflowPunct w:val="0"/>
      <w:autoSpaceDE w:val="0"/>
      <w:autoSpaceDN w:val="0"/>
      <w:adjustRightInd w:val="0"/>
      <w:spacing w:before="240" w:line="360" w:lineRule="auto"/>
      <w:ind w:left="0" w:firstLine="720"/>
      <w:textAlignment w:val="baseline"/>
    </w:pPr>
    <w:rPr>
      <w:rFonts w:ascii="Arial" w:hAnsi="Arial"/>
      <w:szCs w:val="20"/>
      <w:lang w:eastAsia="ru-RU"/>
    </w:rPr>
  </w:style>
  <w:style w:type="paragraph" w:customStyle="1" w:styleId="ConsTitle">
    <w:name w:val="ConsTitle"/>
    <w:rsid w:val="00373274"/>
    <w:pPr>
      <w:widowControl w:val="0"/>
    </w:pPr>
    <w:rPr>
      <w:rFonts w:ascii="Arial" w:hAnsi="Arial"/>
      <w:b/>
      <w:snapToGrid w:val="0"/>
      <w:sz w:val="16"/>
    </w:rPr>
  </w:style>
  <w:style w:type="paragraph" w:styleId="57">
    <w:name w:val="List 5"/>
    <w:basedOn w:val="a9"/>
    <w:rsid w:val="00373274"/>
    <w:pPr>
      <w:suppressAutoHyphens w:val="0"/>
      <w:ind w:left="1415" w:hanging="283"/>
      <w:jc w:val="left"/>
    </w:pPr>
    <w:rPr>
      <w:sz w:val="20"/>
      <w:szCs w:val="22"/>
      <w:lang w:eastAsia="ru-RU"/>
    </w:rPr>
  </w:style>
  <w:style w:type="character" w:customStyle="1" w:styleId="c1">
    <w:name w:val="c1"/>
    <w:basedOn w:val="aa"/>
    <w:rsid w:val="00373274"/>
    <w:rPr>
      <w:color w:val="0000FF"/>
    </w:rPr>
  </w:style>
  <w:style w:type="paragraph" w:customStyle="1" w:styleId="BlockQuotation">
    <w:name w:val="Block Quotation"/>
    <w:basedOn w:val="a9"/>
    <w:rsid w:val="0037327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426" w:right="-427"/>
      <w:jc w:val="center"/>
    </w:pPr>
    <w:rPr>
      <w:rFonts w:ascii="Times New Roman CYR" w:hAnsi="Times New Roman CYR"/>
      <w:b/>
      <w:color w:val="000000"/>
      <w:sz w:val="28"/>
      <w:lang w:eastAsia="ru-RU"/>
    </w:rPr>
  </w:style>
  <w:style w:type="paragraph" w:customStyle="1" w:styleId="Head92">
    <w:name w:val="Head 9.2"/>
    <w:basedOn w:val="a9"/>
    <w:next w:val="a9"/>
    <w:rsid w:val="00373274"/>
    <w:pPr>
      <w:keepNext/>
      <w:widowControl w:val="0"/>
      <w:spacing w:before="120" w:after="60"/>
      <w:jc w:val="left"/>
    </w:pPr>
    <w:rPr>
      <w:b/>
      <w:snapToGrid w:val="0"/>
      <w:szCs w:val="20"/>
      <w:lang w:val="en-US" w:eastAsia="ru-RU"/>
    </w:rPr>
  </w:style>
  <w:style w:type="paragraph" w:customStyle="1" w:styleId="01">
    <w:name w:val="_Текст0_Список 1 уровня"/>
    <w:rsid w:val="00373274"/>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373274"/>
    <w:pPr>
      <w:spacing w:before="0" w:after="60"/>
      <w:ind w:left="1276" w:hanging="567"/>
      <w:jc w:val="both"/>
    </w:pPr>
    <w:rPr>
      <w:snapToGrid/>
      <w:sz w:val="27"/>
    </w:rPr>
  </w:style>
  <w:style w:type="paragraph" w:customStyle="1" w:styleId="WW-List2">
    <w:name w:val="WW-List 2"/>
    <w:basedOn w:val="a9"/>
    <w:rsid w:val="00373274"/>
    <w:pPr>
      <w:widowControl w:val="0"/>
      <w:spacing w:line="300" w:lineRule="auto"/>
      <w:ind w:left="566" w:hanging="283"/>
    </w:pPr>
    <w:rPr>
      <w:sz w:val="20"/>
      <w:szCs w:val="20"/>
    </w:rPr>
  </w:style>
  <w:style w:type="paragraph" w:customStyle="1" w:styleId="vrts-bodytext">
    <w:name w:val="vrts-bodytext"/>
    <w:basedOn w:val="a9"/>
    <w:rsid w:val="00373274"/>
    <w:pPr>
      <w:suppressAutoHyphens w:val="0"/>
      <w:spacing w:before="100" w:beforeAutospacing="1" w:after="100" w:afterAutospacing="1"/>
      <w:jc w:val="left"/>
    </w:pPr>
    <w:rPr>
      <w:rFonts w:eastAsia="Batang"/>
      <w:lang w:eastAsia="ko-KR"/>
    </w:rPr>
  </w:style>
  <w:style w:type="character" w:customStyle="1" w:styleId="vrts-bodytext-bold">
    <w:name w:val="vrts-bodytext-bold"/>
    <w:basedOn w:val="aa"/>
    <w:rsid w:val="00373274"/>
  </w:style>
  <w:style w:type="character" w:customStyle="1" w:styleId="themebody1">
    <w:name w:val="themebody1"/>
    <w:basedOn w:val="aa"/>
    <w:rsid w:val="00373274"/>
    <w:rPr>
      <w:color w:val="FFFFFF"/>
    </w:rPr>
  </w:style>
  <w:style w:type="numbering" w:customStyle="1" w:styleId="113">
    <w:name w:val="Нет списка11"/>
    <w:next w:val="ac"/>
    <w:semiHidden/>
    <w:rsid w:val="00373274"/>
  </w:style>
  <w:style w:type="paragraph" w:customStyle="1" w:styleId="14pt">
    <w:name w:val="Обычный + 14 pt"/>
    <w:aliases w:val="по ширине,Первая строка:  1,6 см"/>
    <w:basedOn w:val="a9"/>
    <w:rsid w:val="00373274"/>
    <w:pPr>
      <w:suppressAutoHyphens w:val="0"/>
      <w:ind w:firstLine="909"/>
    </w:pPr>
    <w:rPr>
      <w:snapToGrid w:val="0"/>
      <w:sz w:val="28"/>
      <w:szCs w:val="28"/>
      <w:lang w:eastAsia="ru-RU"/>
    </w:rPr>
  </w:style>
  <w:style w:type="paragraph" w:styleId="2">
    <w:name w:val="List Bullet 2"/>
    <w:basedOn w:val="a9"/>
    <w:rsid w:val="00373274"/>
    <w:pPr>
      <w:numPr>
        <w:numId w:val="28"/>
      </w:numPr>
      <w:suppressAutoHyphens w:val="0"/>
      <w:jc w:val="left"/>
    </w:pPr>
    <w:rPr>
      <w:sz w:val="28"/>
      <w:szCs w:val="28"/>
      <w:lang w:eastAsia="ru-RU"/>
    </w:rPr>
  </w:style>
  <w:style w:type="paragraph" w:styleId="4">
    <w:name w:val="List Bullet 4"/>
    <w:basedOn w:val="a9"/>
    <w:rsid w:val="00373274"/>
    <w:pPr>
      <w:numPr>
        <w:numId w:val="29"/>
      </w:numPr>
      <w:suppressAutoHyphens w:val="0"/>
      <w:jc w:val="left"/>
    </w:pPr>
    <w:rPr>
      <w:sz w:val="28"/>
      <w:szCs w:val="28"/>
      <w:lang w:eastAsia="ru-RU"/>
    </w:rPr>
  </w:style>
  <w:style w:type="paragraph" w:customStyle="1" w:styleId="1ff">
    <w:name w:val="Знак Знак Знак Знак Знак Знак Знак Знак Знак1 Знак"/>
    <w:basedOn w:val="a9"/>
    <w:rsid w:val="00373274"/>
    <w:pPr>
      <w:suppressAutoHyphens w:val="0"/>
      <w:spacing w:after="160" w:line="240" w:lineRule="exact"/>
    </w:pPr>
    <w:rPr>
      <w:szCs w:val="20"/>
      <w:lang w:val="en-US" w:eastAsia="en-US"/>
    </w:rPr>
  </w:style>
  <w:style w:type="paragraph" w:customStyle="1" w:styleId="2f2">
    <w:name w:val="заголовок 2"/>
    <w:basedOn w:val="a9"/>
    <w:next w:val="a9"/>
    <w:rsid w:val="00373274"/>
    <w:pPr>
      <w:keepNext/>
      <w:suppressAutoHyphens w:val="0"/>
      <w:jc w:val="center"/>
    </w:pPr>
    <w:rPr>
      <w:b/>
      <w:sz w:val="28"/>
      <w:szCs w:val="20"/>
      <w:lang w:eastAsia="ru-RU"/>
    </w:rPr>
  </w:style>
  <w:style w:type="paragraph" w:customStyle="1" w:styleId="Arial10Left">
    <w:name w:val="Arial10Left"/>
    <w:rsid w:val="00373274"/>
    <w:pPr>
      <w:widowControl w:val="0"/>
      <w:autoSpaceDE w:val="0"/>
      <w:autoSpaceDN w:val="0"/>
      <w:adjustRightInd w:val="0"/>
    </w:pPr>
    <w:rPr>
      <w:rFonts w:ascii="Arial" w:hAnsi="Arial" w:cs="Arial"/>
    </w:rPr>
  </w:style>
  <w:style w:type="paragraph" w:customStyle="1" w:styleId="affffff4">
    <w:name w:val="ГС_абз_Основной"/>
    <w:link w:val="affffff5"/>
    <w:rsid w:val="00373274"/>
    <w:pPr>
      <w:tabs>
        <w:tab w:val="left" w:pos="851"/>
      </w:tabs>
      <w:spacing w:before="60" w:after="60" w:line="360" w:lineRule="auto"/>
      <w:ind w:firstLine="851"/>
      <w:jc w:val="both"/>
    </w:pPr>
    <w:rPr>
      <w:snapToGrid w:val="0"/>
      <w:sz w:val="24"/>
      <w:szCs w:val="24"/>
    </w:rPr>
  </w:style>
  <w:style w:type="character" w:customStyle="1" w:styleId="affffff5">
    <w:name w:val="ГС_абз_Основной Знак"/>
    <w:basedOn w:val="aa"/>
    <w:link w:val="affffff4"/>
    <w:rsid w:val="00373274"/>
    <w:rPr>
      <w:snapToGrid w:val="0"/>
      <w:sz w:val="24"/>
      <w:szCs w:val="24"/>
    </w:rPr>
  </w:style>
  <w:style w:type="paragraph" w:customStyle="1" w:styleId="12">
    <w:name w:val="ГС_Заголовок_1"/>
    <w:rsid w:val="00373274"/>
    <w:pPr>
      <w:keepNext/>
      <w:numPr>
        <w:numId w:val="30"/>
      </w:numPr>
      <w:spacing w:before="120" w:after="240"/>
    </w:pPr>
    <w:rPr>
      <w:rFonts w:cs="Arial"/>
      <w:b/>
      <w:bCs/>
      <w:sz w:val="32"/>
      <w:szCs w:val="26"/>
    </w:rPr>
  </w:style>
  <w:style w:type="paragraph" w:customStyle="1" w:styleId="22">
    <w:name w:val="ГС_Заголовок_2 Знак Знак"/>
    <w:link w:val="2f3"/>
    <w:rsid w:val="00373274"/>
    <w:pPr>
      <w:keepNext/>
      <w:numPr>
        <w:ilvl w:val="1"/>
        <w:numId w:val="30"/>
      </w:numPr>
      <w:spacing w:before="240" w:after="240"/>
    </w:pPr>
    <w:rPr>
      <w:b/>
      <w:snapToGrid w:val="0"/>
      <w:sz w:val="30"/>
      <w:szCs w:val="24"/>
    </w:rPr>
  </w:style>
  <w:style w:type="paragraph" w:customStyle="1" w:styleId="32">
    <w:name w:val="ГС_Заголовок_3"/>
    <w:next w:val="affffff4"/>
    <w:rsid w:val="00373274"/>
    <w:pPr>
      <w:keepNext/>
      <w:numPr>
        <w:ilvl w:val="2"/>
        <w:numId w:val="30"/>
      </w:numPr>
      <w:spacing w:before="240" w:after="240"/>
    </w:pPr>
    <w:rPr>
      <w:b/>
      <w:snapToGrid w:val="0"/>
      <w:sz w:val="28"/>
      <w:szCs w:val="24"/>
    </w:rPr>
  </w:style>
  <w:style w:type="paragraph" w:customStyle="1" w:styleId="40">
    <w:name w:val="ГС_Заголовок_4"/>
    <w:rsid w:val="00373274"/>
    <w:pPr>
      <w:keepNext/>
      <w:numPr>
        <w:ilvl w:val="3"/>
        <w:numId w:val="30"/>
      </w:numPr>
      <w:spacing w:before="240" w:after="240"/>
    </w:pPr>
    <w:rPr>
      <w:b/>
      <w:snapToGrid w:val="0"/>
      <w:sz w:val="26"/>
      <w:szCs w:val="24"/>
    </w:rPr>
  </w:style>
  <w:style w:type="paragraph" w:customStyle="1" w:styleId="50">
    <w:name w:val="ГС_Заголовок_5"/>
    <w:rsid w:val="00373274"/>
    <w:pPr>
      <w:keepNext/>
      <w:numPr>
        <w:ilvl w:val="4"/>
        <w:numId w:val="30"/>
      </w:numPr>
      <w:spacing w:before="240" w:after="240"/>
    </w:pPr>
    <w:rPr>
      <w:rFonts w:cs="Arial"/>
      <w:bCs/>
      <w:i/>
      <w:sz w:val="26"/>
      <w:szCs w:val="26"/>
    </w:rPr>
  </w:style>
  <w:style w:type="paragraph" w:customStyle="1" w:styleId="a6">
    <w:name w:val="ГС_Заголовок_Прил"/>
    <w:rsid w:val="00373274"/>
    <w:pPr>
      <w:pageBreakBefore/>
      <w:numPr>
        <w:ilvl w:val="5"/>
        <w:numId w:val="30"/>
      </w:numPr>
    </w:pPr>
    <w:rPr>
      <w:b/>
      <w:sz w:val="32"/>
      <w:szCs w:val="24"/>
    </w:rPr>
  </w:style>
  <w:style w:type="paragraph" w:customStyle="1" w:styleId="2TimesNewRoman">
    <w:name w:val="Стиль Заголовок 2 + Times New Roman не курсив"/>
    <w:basedOn w:val="23"/>
    <w:rsid w:val="00373274"/>
    <w:pPr>
      <w:tabs>
        <w:tab w:val="num" w:pos="2367"/>
      </w:tabs>
      <w:suppressAutoHyphens w:val="0"/>
      <w:spacing w:before="120" w:after="120"/>
      <w:ind w:left="2367" w:right="567" w:hanging="360"/>
      <w:jc w:val="left"/>
    </w:pPr>
    <w:rPr>
      <w:b w:val="0"/>
      <w:bCs w:val="0"/>
      <w:sz w:val="28"/>
      <w:szCs w:val="20"/>
      <w:lang w:eastAsia="ru-RU"/>
    </w:rPr>
  </w:style>
  <w:style w:type="paragraph" w:customStyle="1" w:styleId="1350">
    <w:name w:val="Стиль Нумерованный список + 135 пт Слева:  0 см Первая строка:  ..."/>
    <w:basedOn w:val="a9"/>
    <w:rsid w:val="00373274"/>
    <w:pPr>
      <w:suppressAutoHyphens w:val="0"/>
      <w:ind w:firstLine="709"/>
      <w:jc w:val="left"/>
    </w:pPr>
    <w:rPr>
      <w:sz w:val="27"/>
      <w:szCs w:val="20"/>
      <w:lang w:eastAsia="ru-RU"/>
    </w:rPr>
  </w:style>
  <w:style w:type="paragraph" w:customStyle="1" w:styleId="affffff6">
    <w:name w:val="текст сноски"/>
    <w:basedOn w:val="a9"/>
    <w:rsid w:val="00373274"/>
    <w:pPr>
      <w:suppressAutoHyphens w:val="0"/>
      <w:jc w:val="left"/>
    </w:pPr>
    <w:rPr>
      <w:sz w:val="20"/>
      <w:szCs w:val="20"/>
      <w:lang w:eastAsia="ru-RU"/>
    </w:rPr>
  </w:style>
  <w:style w:type="paragraph" w:customStyle="1" w:styleId="a7">
    <w:name w:val="Обычный_список"/>
    <w:basedOn w:val="a9"/>
    <w:rsid w:val="00373274"/>
    <w:pPr>
      <w:numPr>
        <w:numId w:val="31"/>
      </w:numPr>
      <w:suppressAutoHyphens w:val="0"/>
      <w:jc w:val="left"/>
    </w:pPr>
    <w:rPr>
      <w:sz w:val="20"/>
      <w:szCs w:val="20"/>
      <w:lang w:eastAsia="en-US"/>
    </w:rPr>
  </w:style>
  <w:style w:type="paragraph" w:customStyle="1" w:styleId="affffff7">
    <w:name w:val="Знак Знак Знак Знак Знак Знак Знак Знак Знак"/>
    <w:basedOn w:val="a9"/>
    <w:rsid w:val="00373274"/>
    <w:pPr>
      <w:suppressAutoHyphens w:val="0"/>
      <w:spacing w:after="160" w:line="240" w:lineRule="exact"/>
    </w:pPr>
    <w:rPr>
      <w:szCs w:val="20"/>
      <w:lang w:val="en-US" w:eastAsia="en-US"/>
    </w:rPr>
  </w:style>
  <w:style w:type="character" w:customStyle="1" w:styleId="2f4">
    <w:name w:val="Знак Знак Знак2"/>
    <w:aliases w:val="Знак Знак Знак1 Знак1,Знак1 Знак1 Знак1,Знак1 Знак Знак1"/>
    <w:basedOn w:val="aa"/>
    <w:rsid w:val="00373274"/>
    <w:rPr>
      <w:lang w:val="ru-RU" w:eastAsia="ru-RU" w:bidi="ar-SA"/>
    </w:rPr>
  </w:style>
  <w:style w:type="character" w:customStyle="1" w:styleId="pssName">
    <w:name w:val="ps_s_Name"/>
    <w:basedOn w:val="aa"/>
    <w:rsid w:val="00373274"/>
    <w:rPr>
      <w:rFonts w:ascii="Arial" w:hAnsi="Arial"/>
      <w:b/>
      <w:noProof w:val="0"/>
      <w:spacing w:val="0"/>
      <w:sz w:val="24"/>
      <w:lang w:val="ru-RU"/>
    </w:rPr>
  </w:style>
  <w:style w:type="character" w:customStyle="1" w:styleId="2f3">
    <w:name w:val="ГС_Заголовок_2 Знак Знак Знак"/>
    <w:basedOn w:val="aa"/>
    <w:link w:val="22"/>
    <w:rsid w:val="00373274"/>
    <w:rPr>
      <w:b/>
      <w:snapToGrid w:val="0"/>
      <w:sz w:val="30"/>
      <w:szCs w:val="24"/>
    </w:rPr>
  </w:style>
  <w:style w:type="paragraph" w:customStyle="1" w:styleId="2f5">
    <w:name w:val="Знак Знак Знак2 Знак Знак Знак Знак Знак Знак Знак"/>
    <w:basedOn w:val="a9"/>
    <w:rsid w:val="00373274"/>
    <w:pPr>
      <w:suppressAutoHyphens w:val="0"/>
      <w:spacing w:after="160" w:line="240" w:lineRule="exact"/>
    </w:pPr>
    <w:rPr>
      <w:szCs w:val="20"/>
      <w:lang w:val="en-US" w:eastAsia="en-US"/>
    </w:rPr>
  </w:style>
  <w:style w:type="character" w:customStyle="1" w:styleId="bold1">
    <w:name w:val="bold1"/>
    <w:basedOn w:val="aa"/>
    <w:rsid w:val="00373274"/>
    <w:rPr>
      <w:b/>
      <w:bCs/>
    </w:rPr>
  </w:style>
  <w:style w:type="character" w:customStyle="1" w:styleId="2f6">
    <w:name w:val="Знак Знак2"/>
    <w:basedOn w:val="aa"/>
    <w:rsid w:val="00373274"/>
    <w:rPr>
      <w:sz w:val="22"/>
      <w:szCs w:val="22"/>
      <w:lang w:val="ru-RU" w:eastAsia="ru-RU" w:bidi="ar-SA"/>
    </w:rPr>
  </w:style>
  <w:style w:type="paragraph" w:customStyle="1" w:styleId="Head73">
    <w:name w:val="Head 7.3"/>
    <w:basedOn w:val="a9"/>
    <w:next w:val="a9"/>
    <w:rsid w:val="00373274"/>
    <w:pPr>
      <w:keepNext/>
      <w:keepLines/>
      <w:numPr>
        <w:ilvl w:val="2"/>
      </w:numPr>
      <w:tabs>
        <w:tab w:val="num" w:pos="720"/>
      </w:tabs>
      <w:spacing w:after="120"/>
      <w:ind w:left="720" w:hanging="720"/>
      <w:outlineLvl w:val="2"/>
    </w:pPr>
    <w:rPr>
      <w:rFonts w:ascii="Times New Roman Bold" w:hAnsi="Times New Roman Bold"/>
      <w:b/>
      <w:sz w:val="22"/>
      <w:szCs w:val="22"/>
      <w:lang w:eastAsia="en-US"/>
    </w:rPr>
  </w:style>
  <w:style w:type="character" w:customStyle="1" w:styleId="content">
    <w:name w:val="content"/>
    <w:basedOn w:val="aa"/>
    <w:rsid w:val="00373274"/>
  </w:style>
  <w:style w:type="character" w:customStyle="1" w:styleId="121">
    <w:name w:val="ГОСТ Обычный 12 Знак1"/>
    <w:basedOn w:val="aa"/>
    <w:link w:val="122"/>
    <w:locked/>
    <w:rsid w:val="00373274"/>
    <w:rPr>
      <w:sz w:val="24"/>
      <w:szCs w:val="24"/>
    </w:rPr>
  </w:style>
  <w:style w:type="paragraph" w:customStyle="1" w:styleId="122">
    <w:name w:val="ГОСТ Обычный 12"/>
    <w:link w:val="121"/>
    <w:rsid w:val="00373274"/>
    <w:pPr>
      <w:spacing w:line="360" w:lineRule="auto"/>
      <w:ind w:firstLine="851"/>
      <w:jc w:val="both"/>
    </w:pPr>
    <w:rPr>
      <w:sz w:val="24"/>
      <w:szCs w:val="24"/>
    </w:rPr>
  </w:style>
  <w:style w:type="paragraph" w:customStyle="1" w:styleId="-025045">
    <w:name w:val="Стиль Основной текст + Слева:  -025 см Справа:  045 см"/>
    <w:basedOn w:val="a9"/>
    <w:next w:val="a9"/>
    <w:rsid w:val="00373274"/>
    <w:pPr>
      <w:suppressAutoHyphens w:val="0"/>
      <w:spacing w:before="100" w:after="100"/>
      <w:ind w:firstLine="709"/>
    </w:pPr>
    <w:rPr>
      <w:rFonts w:ascii="Arial" w:hAnsi="Arial"/>
      <w:szCs w:val="20"/>
      <w:lang w:eastAsia="ru-RU"/>
    </w:rPr>
  </w:style>
  <w:style w:type="paragraph" w:customStyle="1" w:styleId="font5">
    <w:name w:val="font5"/>
    <w:basedOn w:val="a9"/>
    <w:rsid w:val="00373274"/>
    <w:pPr>
      <w:suppressAutoHyphens w:val="0"/>
      <w:spacing w:before="100" w:beforeAutospacing="1" w:after="100" w:afterAutospacing="1"/>
      <w:jc w:val="left"/>
    </w:pPr>
    <w:rPr>
      <w:b/>
      <w:bCs/>
      <w:sz w:val="22"/>
      <w:szCs w:val="22"/>
      <w:lang w:eastAsia="ru-RU"/>
    </w:rPr>
  </w:style>
  <w:style w:type="paragraph" w:customStyle="1" w:styleId="xl25">
    <w:name w:val="xl25"/>
    <w:basedOn w:val="a9"/>
    <w:rsid w:val="003732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b/>
      <w:bCs/>
      <w:sz w:val="22"/>
      <w:szCs w:val="22"/>
      <w:lang w:eastAsia="ru-RU"/>
    </w:rPr>
  </w:style>
  <w:style w:type="paragraph" w:customStyle="1" w:styleId="xl26">
    <w:name w:val="xl26"/>
    <w:basedOn w:val="a9"/>
    <w:rsid w:val="003732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sz w:val="22"/>
      <w:szCs w:val="22"/>
      <w:lang w:eastAsia="ru-RU"/>
    </w:rPr>
  </w:style>
  <w:style w:type="paragraph" w:customStyle="1" w:styleId="xl27">
    <w:name w:val="xl27"/>
    <w:basedOn w:val="a9"/>
    <w:rsid w:val="0037327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2"/>
      <w:szCs w:val="22"/>
      <w:lang w:eastAsia="ru-RU"/>
    </w:rPr>
  </w:style>
  <w:style w:type="paragraph" w:customStyle="1" w:styleId="xl28">
    <w:name w:val="xl28"/>
    <w:basedOn w:val="a9"/>
    <w:rsid w:val="00373274"/>
    <w:pPr>
      <w:suppressAutoHyphens w:val="0"/>
      <w:spacing w:before="100" w:beforeAutospacing="1" w:after="100" w:afterAutospacing="1"/>
      <w:jc w:val="right"/>
      <w:textAlignment w:val="center"/>
    </w:pPr>
    <w:rPr>
      <w:b/>
      <w:bCs/>
      <w:lang w:eastAsia="ru-RU"/>
    </w:rPr>
  </w:style>
  <w:style w:type="paragraph" w:customStyle="1" w:styleId="xl29">
    <w:name w:val="xl29"/>
    <w:basedOn w:val="a9"/>
    <w:rsid w:val="00373274"/>
    <w:pPr>
      <w:suppressAutoHyphens w:val="0"/>
      <w:spacing w:before="100" w:beforeAutospacing="1" w:after="100" w:afterAutospacing="1"/>
      <w:jc w:val="center"/>
      <w:textAlignment w:val="center"/>
    </w:pPr>
    <w:rPr>
      <w:b/>
      <w:bCs/>
      <w:sz w:val="28"/>
      <w:szCs w:val="28"/>
      <w:lang w:eastAsia="ru-RU"/>
    </w:rPr>
  </w:style>
  <w:style w:type="paragraph" w:customStyle="1" w:styleId="xl30">
    <w:name w:val="xl30"/>
    <w:basedOn w:val="a9"/>
    <w:rsid w:val="00373274"/>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b/>
      <w:bCs/>
      <w:color w:val="000000"/>
      <w:lang w:eastAsia="ru-RU"/>
    </w:rPr>
  </w:style>
  <w:style w:type="paragraph" w:customStyle="1" w:styleId="xl31">
    <w:name w:val="xl31"/>
    <w:basedOn w:val="a9"/>
    <w:rsid w:val="00373274"/>
    <w:pPr>
      <w:pBdr>
        <w:top w:val="single" w:sz="4" w:space="0" w:color="auto"/>
        <w:bottom w:val="single" w:sz="4" w:space="0" w:color="auto"/>
      </w:pBdr>
      <w:suppressAutoHyphens w:val="0"/>
      <w:spacing w:before="100" w:beforeAutospacing="1" w:after="100" w:afterAutospacing="1"/>
      <w:jc w:val="center"/>
      <w:textAlignment w:val="top"/>
    </w:pPr>
    <w:rPr>
      <w:b/>
      <w:bCs/>
      <w:color w:val="000000"/>
      <w:lang w:eastAsia="ru-RU"/>
    </w:rPr>
  </w:style>
  <w:style w:type="paragraph" w:customStyle="1" w:styleId="xl32">
    <w:name w:val="xl32"/>
    <w:basedOn w:val="a9"/>
    <w:rsid w:val="0037327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2"/>
      <w:szCs w:val="22"/>
      <w:lang w:eastAsia="ru-RU"/>
    </w:rPr>
  </w:style>
  <w:style w:type="paragraph" w:customStyle="1" w:styleId="xl33">
    <w:name w:val="xl33"/>
    <w:basedOn w:val="a9"/>
    <w:rsid w:val="0037327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2"/>
      <w:szCs w:val="22"/>
      <w:lang w:eastAsia="ru-RU"/>
    </w:rPr>
  </w:style>
  <w:style w:type="paragraph" w:customStyle="1" w:styleId="xl34">
    <w:name w:val="xl34"/>
    <w:basedOn w:val="a9"/>
    <w:rsid w:val="00373274"/>
    <w:pPr>
      <w:pBdr>
        <w:top w:val="single" w:sz="4" w:space="0" w:color="auto"/>
        <w:left w:val="single" w:sz="4" w:space="0" w:color="auto"/>
        <w:right w:val="single" w:sz="4" w:space="0" w:color="auto"/>
      </w:pBdr>
      <w:suppressAutoHyphens w:val="0"/>
      <w:spacing w:before="100" w:beforeAutospacing="1" w:after="100" w:afterAutospacing="1"/>
      <w:jc w:val="center"/>
    </w:pPr>
    <w:rPr>
      <w:b/>
      <w:bCs/>
      <w:sz w:val="22"/>
      <w:szCs w:val="22"/>
      <w:lang w:eastAsia="ru-RU"/>
    </w:rPr>
  </w:style>
  <w:style w:type="paragraph" w:customStyle="1" w:styleId="xl35">
    <w:name w:val="xl35"/>
    <w:basedOn w:val="a9"/>
    <w:rsid w:val="00373274"/>
    <w:pPr>
      <w:pBdr>
        <w:left w:val="single" w:sz="4" w:space="0" w:color="auto"/>
        <w:bottom w:val="single" w:sz="4" w:space="0" w:color="auto"/>
        <w:right w:val="single" w:sz="4" w:space="0" w:color="auto"/>
      </w:pBdr>
      <w:suppressAutoHyphens w:val="0"/>
      <w:spacing w:before="100" w:beforeAutospacing="1" w:after="100" w:afterAutospacing="1"/>
      <w:jc w:val="center"/>
    </w:pPr>
    <w:rPr>
      <w:b/>
      <w:bCs/>
      <w:sz w:val="22"/>
      <w:szCs w:val="22"/>
      <w:lang w:eastAsia="ru-RU"/>
    </w:rPr>
  </w:style>
  <w:style w:type="character" w:customStyle="1" w:styleId="101">
    <w:name w:val="Стиль 10 пт"/>
    <w:basedOn w:val="aa"/>
    <w:rsid w:val="00373274"/>
    <w:rPr>
      <w:sz w:val="20"/>
      <w:szCs w:val="20"/>
    </w:rPr>
  </w:style>
  <w:style w:type="character" w:customStyle="1" w:styleId="affffff8">
    <w:name w:val="ГС_абз_Основной Знак Знак"/>
    <w:basedOn w:val="aa"/>
    <w:rsid w:val="00373274"/>
    <w:rPr>
      <w:snapToGrid w:val="0"/>
      <w:sz w:val="24"/>
      <w:szCs w:val="24"/>
      <w:lang w:val="ru-RU" w:eastAsia="ru-RU" w:bidi="ar-SA"/>
    </w:rPr>
  </w:style>
  <w:style w:type="paragraph" w:customStyle="1" w:styleId="2f7">
    <w:name w:val="ГС_Заголовок_2"/>
    <w:link w:val="2f8"/>
    <w:rsid w:val="00373274"/>
    <w:pPr>
      <w:keepNext/>
      <w:tabs>
        <w:tab w:val="num" w:pos="1440"/>
      </w:tabs>
      <w:spacing w:before="240" w:after="240"/>
      <w:ind w:left="1440" w:hanging="360"/>
    </w:pPr>
    <w:rPr>
      <w:b/>
      <w:snapToGrid w:val="0"/>
      <w:sz w:val="30"/>
      <w:szCs w:val="24"/>
    </w:rPr>
  </w:style>
  <w:style w:type="paragraph" w:customStyle="1" w:styleId="ttext">
    <w:name w:val="ttext"/>
    <w:basedOn w:val="a9"/>
    <w:rsid w:val="00373274"/>
    <w:pPr>
      <w:suppressAutoHyphens w:val="0"/>
      <w:spacing w:before="75" w:after="60"/>
      <w:ind w:left="30" w:right="30"/>
      <w:jc w:val="left"/>
    </w:pPr>
    <w:rPr>
      <w:rFonts w:ascii="Arial" w:hAnsi="Arial" w:cs="Arial"/>
      <w:color w:val="000000"/>
      <w:sz w:val="17"/>
      <w:szCs w:val="17"/>
      <w:lang w:eastAsia="ru-RU"/>
    </w:rPr>
  </w:style>
  <w:style w:type="paragraph" w:customStyle="1" w:styleId="affffff9">
    <w:name w:val="Закон"/>
    <w:basedOn w:val="a9"/>
    <w:rsid w:val="00373274"/>
    <w:pPr>
      <w:ind w:firstLine="567"/>
    </w:pPr>
    <w:rPr>
      <w:sz w:val="18"/>
      <w:szCs w:val="18"/>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w:link w:val="15"/>
    <w:rsid w:val="00373274"/>
    <w:rPr>
      <w:b/>
      <w:kern w:val="1"/>
      <w:sz w:val="36"/>
      <w:lang w:eastAsia="ar-SA"/>
    </w:rPr>
  </w:style>
  <w:style w:type="character" w:customStyle="1" w:styleId="215">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locked/>
    <w:rsid w:val="00373274"/>
    <w:rPr>
      <w:rFonts w:ascii="Arial" w:eastAsia="Times New Roman" w:hAnsi="Arial" w:cs="Arial"/>
      <w:b/>
      <w:bCs/>
      <w:i/>
      <w:iCs/>
      <w:sz w:val="28"/>
      <w:szCs w:val="28"/>
    </w:rPr>
  </w:style>
  <w:style w:type="character" w:customStyle="1" w:styleId="320">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3"/>
    <w:locked/>
    <w:rsid w:val="00373274"/>
    <w:rPr>
      <w:rFonts w:ascii="Arial" w:hAnsi="Arial"/>
      <w:b/>
      <w:sz w:val="24"/>
      <w:lang w:eastAsia="ar-SA"/>
    </w:rPr>
  </w:style>
  <w:style w:type="paragraph" w:styleId="affffffa">
    <w:name w:val="Document Map"/>
    <w:basedOn w:val="a9"/>
    <w:link w:val="affffffb"/>
    <w:rsid w:val="00373274"/>
    <w:pPr>
      <w:shd w:val="clear" w:color="auto" w:fill="000080"/>
      <w:suppressAutoHyphens w:val="0"/>
      <w:ind w:firstLine="709"/>
    </w:pPr>
    <w:rPr>
      <w:rFonts w:ascii="Tahoma" w:hAnsi="Tahoma" w:cs="Tahoma"/>
      <w:lang w:eastAsia="ru-RU"/>
    </w:rPr>
  </w:style>
  <w:style w:type="character" w:customStyle="1" w:styleId="affffffb">
    <w:name w:val="Схема документа Знак"/>
    <w:basedOn w:val="aa"/>
    <w:link w:val="affffffa"/>
    <w:rsid w:val="00373274"/>
    <w:rPr>
      <w:rFonts w:ascii="Tahoma" w:hAnsi="Tahoma" w:cs="Tahoma"/>
      <w:sz w:val="24"/>
      <w:szCs w:val="24"/>
      <w:shd w:val="clear" w:color="auto" w:fill="000080"/>
    </w:rPr>
  </w:style>
  <w:style w:type="paragraph" w:styleId="affffffc">
    <w:name w:val="caption"/>
    <w:basedOn w:val="a9"/>
    <w:next w:val="a9"/>
    <w:qFormat/>
    <w:rsid w:val="00373274"/>
    <w:pPr>
      <w:suppressAutoHyphens w:val="0"/>
      <w:ind w:firstLine="709"/>
    </w:pPr>
    <w:rPr>
      <w:b/>
      <w:bCs/>
      <w:lang w:eastAsia="ru-RU"/>
    </w:rPr>
  </w:style>
  <w:style w:type="paragraph" w:styleId="affffffd">
    <w:name w:val="Revision"/>
    <w:hidden/>
    <w:semiHidden/>
    <w:rsid w:val="00373274"/>
  </w:style>
  <w:style w:type="paragraph" w:customStyle="1" w:styleId="1ff0">
    <w:name w:val="Абзац списка1"/>
    <w:basedOn w:val="a9"/>
    <w:link w:val="ListParagraphChar"/>
    <w:rsid w:val="00373274"/>
    <w:pPr>
      <w:suppressAutoHyphens w:val="0"/>
      <w:ind w:left="720"/>
      <w:jc w:val="left"/>
    </w:pPr>
    <w:rPr>
      <w:sz w:val="20"/>
      <w:szCs w:val="20"/>
      <w:lang w:eastAsia="ru-RU"/>
    </w:rPr>
  </w:style>
  <w:style w:type="character" w:customStyle="1" w:styleId="ListParagraphChar">
    <w:name w:val="List Paragraph Char"/>
    <w:link w:val="1ff0"/>
    <w:locked/>
    <w:rsid w:val="00373274"/>
  </w:style>
  <w:style w:type="paragraph" w:styleId="5">
    <w:name w:val="List Number 5"/>
    <w:basedOn w:val="a9"/>
    <w:rsid w:val="00373274"/>
    <w:pPr>
      <w:numPr>
        <w:numId w:val="32"/>
      </w:numPr>
      <w:suppressAutoHyphens w:val="0"/>
      <w:spacing w:after="60"/>
    </w:pPr>
    <w:rPr>
      <w:szCs w:val="20"/>
      <w:lang w:eastAsia="ru-RU"/>
    </w:rPr>
  </w:style>
  <w:style w:type="character" w:customStyle="1" w:styleId="H2">
    <w:name w:val="H2 Знак"/>
    <w:aliases w:val="H21 Знак,H22 Знак,H211 Знак,H23 Знак,H212 Знак,Раздел 2 Знак,Numbered text 3 Знак,h2 Знак Знак"/>
    <w:basedOn w:val="aa"/>
    <w:rsid w:val="00373274"/>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basedOn w:val="aa"/>
    <w:rsid w:val="00373274"/>
    <w:rPr>
      <w:rFonts w:ascii="Arial" w:hAnsi="Arial"/>
      <w:b/>
      <w:sz w:val="24"/>
      <w:lang w:val="ru-RU" w:eastAsia="ru-RU" w:bidi="ar-SA"/>
    </w:rPr>
  </w:style>
  <w:style w:type="character" w:customStyle="1" w:styleId="2f8">
    <w:name w:val="ГС_Заголовок_2 Знак"/>
    <w:link w:val="2f7"/>
    <w:rsid w:val="00373274"/>
    <w:rPr>
      <w:b/>
      <w:snapToGrid w:val="0"/>
      <w:sz w:val="30"/>
      <w:szCs w:val="24"/>
    </w:rPr>
  </w:style>
  <w:style w:type="paragraph" w:customStyle="1" w:styleId="affffffe">
    <w:name w:val="Обычный без первой строки Знак"/>
    <w:basedOn w:val="a9"/>
    <w:next w:val="a9"/>
    <w:link w:val="afffffff"/>
    <w:rsid w:val="00373274"/>
    <w:pPr>
      <w:suppressAutoHyphens w:val="0"/>
      <w:spacing w:before="60"/>
    </w:pPr>
    <w:rPr>
      <w:snapToGrid w:val="0"/>
      <w:color w:val="000000"/>
      <w:sz w:val="28"/>
      <w:szCs w:val="28"/>
      <w:lang w:eastAsia="ru-RU"/>
    </w:rPr>
  </w:style>
  <w:style w:type="character" w:customStyle="1" w:styleId="afffffff">
    <w:name w:val="Обычный без первой строки Знак Знак"/>
    <w:link w:val="affffffe"/>
    <w:rsid w:val="00373274"/>
    <w:rPr>
      <w:snapToGrid w:val="0"/>
      <w:color w:val="000000"/>
      <w:sz w:val="28"/>
      <w:szCs w:val="28"/>
    </w:rPr>
  </w:style>
  <w:style w:type="paragraph" w:customStyle="1" w:styleId="afffffff0">
    <w:name w:val="бычный"/>
    <w:rsid w:val="00373274"/>
    <w:pPr>
      <w:widowControl w:val="0"/>
    </w:pPr>
    <w:rPr>
      <w:rFonts w:ascii="TimesET" w:eastAsia="Calibri" w:hAnsi="TimesET"/>
      <w:sz w:val="24"/>
    </w:rPr>
  </w:style>
  <w:style w:type="paragraph" w:customStyle="1" w:styleId="Char">
    <w:name w:val="Char"/>
    <w:basedOn w:val="a9"/>
    <w:autoRedefine/>
    <w:rsid w:val="00373274"/>
    <w:pPr>
      <w:suppressAutoHyphens w:val="0"/>
      <w:spacing w:after="160" w:line="240" w:lineRule="exact"/>
      <w:jc w:val="left"/>
    </w:pPr>
    <w:rPr>
      <w:sz w:val="28"/>
      <w:szCs w:val="20"/>
      <w:lang w:val="en-US" w:eastAsia="en-US"/>
    </w:rPr>
  </w:style>
  <w:style w:type="character" w:customStyle="1" w:styleId="221">
    <w:name w:val="Знак2 Знак Знак2"/>
    <w:basedOn w:val="aa"/>
    <w:rsid w:val="00373274"/>
    <w:rPr>
      <w:lang w:val="ru-RU" w:eastAsia="ru-RU" w:bidi="ar-SA"/>
    </w:rPr>
  </w:style>
  <w:style w:type="paragraph" w:customStyle="1" w:styleId="1ff1">
    <w:name w:val="Без интервала1"/>
    <w:link w:val="NoSpacingChar"/>
    <w:qFormat/>
    <w:rsid w:val="00373274"/>
    <w:rPr>
      <w:sz w:val="24"/>
      <w:szCs w:val="24"/>
    </w:rPr>
  </w:style>
  <w:style w:type="character" w:customStyle="1" w:styleId="descriconpricered">
    <w:name w:val="descr_icon_price_red"/>
    <w:basedOn w:val="aa"/>
    <w:rsid w:val="00373274"/>
    <w:rPr>
      <w:color w:val="BF1E2E"/>
    </w:rPr>
  </w:style>
  <w:style w:type="character" w:customStyle="1" w:styleId="2f9">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373274"/>
    <w:rPr>
      <w:rFonts w:ascii="Arial" w:hAnsi="Arial" w:cs="Arial"/>
      <w:b/>
      <w:bCs/>
      <w:i/>
      <w:iCs/>
      <w:sz w:val="28"/>
      <w:szCs w:val="28"/>
      <w:lang w:val="ru-RU" w:eastAsia="ru-RU" w:bidi="ar-SA"/>
    </w:rPr>
  </w:style>
  <w:style w:type="character" w:customStyle="1" w:styleId="FontStyle27">
    <w:name w:val="Font Style27"/>
    <w:rsid w:val="00373274"/>
    <w:rPr>
      <w:rFonts w:ascii="Times New Roman" w:hAnsi="Times New Roman" w:cs="Times New Roman"/>
      <w:sz w:val="24"/>
      <w:szCs w:val="24"/>
    </w:rPr>
  </w:style>
  <w:style w:type="paragraph" w:customStyle="1" w:styleId="p008d83ec890a0e2d824458fb0c471908">
    <w:name w:val="p008d83ec890a0e2d824458fb0c471908"/>
    <w:basedOn w:val="a9"/>
    <w:rsid w:val="00373274"/>
    <w:pPr>
      <w:suppressAutoHyphens w:val="0"/>
      <w:spacing w:before="100" w:beforeAutospacing="1" w:after="100" w:afterAutospacing="1"/>
      <w:jc w:val="left"/>
    </w:pPr>
    <w:rPr>
      <w:lang w:eastAsia="ru-RU"/>
    </w:rPr>
  </w:style>
  <w:style w:type="character" w:customStyle="1" w:styleId="123">
    <w:name w:val="Знак Знак Знак1 Знак2"/>
    <w:aliases w:val="Знак1 Знак1 Знак2,Знак Знак Знак3,Знак1 Знак Знак2"/>
    <w:basedOn w:val="aa"/>
    <w:rsid w:val="00373274"/>
    <w:rPr>
      <w:lang w:val="ru-RU" w:eastAsia="ru-RU" w:bidi="ar-SA"/>
    </w:rPr>
  </w:style>
  <w:style w:type="character" w:customStyle="1" w:styleId="1ff2">
    <w:name w:val="Глава 1 Знак"/>
    <w:aliases w:val="Заголов Знак,H1 Знак,1 Знак1,1 Знак Знак Знак Знак Знак,1 Знак Знак,1 Знак Знак Знак Знак Знак1"/>
    <w:rsid w:val="00373274"/>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373274"/>
    <w:rPr>
      <w:rFonts w:ascii="Arial" w:hAnsi="Arial" w:cs="Arial"/>
      <w:b/>
      <w:bCs/>
      <w:sz w:val="26"/>
      <w:szCs w:val="26"/>
      <w:lang w:val="ru-RU" w:eastAsia="ar-SA" w:bidi="ar-SA"/>
    </w:rPr>
  </w:style>
  <w:style w:type="character" w:customStyle="1" w:styleId="textspanview">
    <w:name w:val="textspanview"/>
    <w:basedOn w:val="aa"/>
    <w:rsid w:val="00373274"/>
  </w:style>
  <w:style w:type="character" w:customStyle="1" w:styleId="WW8Num1z0">
    <w:name w:val="WW8Num1z0"/>
    <w:rsid w:val="00373274"/>
    <w:rPr>
      <w:rFonts w:ascii="Symbol" w:hAnsi="Symbol" w:cs="StarSymbol"/>
      <w:sz w:val="18"/>
      <w:szCs w:val="18"/>
    </w:rPr>
  </w:style>
  <w:style w:type="character" w:customStyle="1" w:styleId="WW8Num2z0">
    <w:name w:val="WW8Num2z0"/>
    <w:rsid w:val="00373274"/>
    <w:rPr>
      <w:rFonts w:ascii="Symbol" w:hAnsi="Symbol" w:cs="Times New Roman"/>
      <w:sz w:val="24"/>
      <w:szCs w:val="24"/>
    </w:rPr>
  </w:style>
  <w:style w:type="character" w:customStyle="1" w:styleId="WW8Num4z0">
    <w:name w:val="WW8Num4z0"/>
    <w:rsid w:val="00373274"/>
    <w:rPr>
      <w:rFonts w:ascii="Times New Roman" w:hAnsi="Times New Roman" w:cs="Times New Roman"/>
      <w:sz w:val="16"/>
      <w:szCs w:val="16"/>
    </w:rPr>
  </w:style>
  <w:style w:type="character" w:customStyle="1" w:styleId="WW8Num6z1">
    <w:name w:val="WW8Num6z1"/>
    <w:rsid w:val="00373274"/>
    <w:rPr>
      <w:rFonts w:ascii="Courier New" w:hAnsi="Courier New" w:cs="Courier New"/>
    </w:rPr>
  </w:style>
  <w:style w:type="character" w:customStyle="1" w:styleId="WW8Num6z2">
    <w:name w:val="WW8Num6z2"/>
    <w:rsid w:val="00373274"/>
    <w:rPr>
      <w:rFonts w:ascii="Wingdings" w:hAnsi="Wingdings" w:cs="Wingdings"/>
    </w:rPr>
  </w:style>
  <w:style w:type="character" w:customStyle="1" w:styleId="WW8Num7z1">
    <w:name w:val="WW8Num7z1"/>
    <w:rsid w:val="00373274"/>
    <w:rPr>
      <w:rFonts w:ascii="Courier New" w:hAnsi="Courier New" w:cs="Courier New"/>
    </w:rPr>
  </w:style>
  <w:style w:type="character" w:customStyle="1" w:styleId="WW8Num7z2">
    <w:name w:val="WW8Num7z2"/>
    <w:rsid w:val="00373274"/>
    <w:rPr>
      <w:rFonts w:ascii="Wingdings" w:hAnsi="Wingdings" w:cs="Wingdings"/>
    </w:rPr>
  </w:style>
  <w:style w:type="character" w:customStyle="1" w:styleId="WW8Num8z1">
    <w:name w:val="WW8Num8z1"/>
    <w:rsid w:val="00373274"/>
    <w:rPr>
      <w:rFonts w:ascii="Courier New" w:hAnsi="Courier New" w:cs="Courier New"/>
    </w:rPr>
  </w:style>
  <w:style w:type="character" w:customStyle="1" w:styleId="WW8Num8z2">
    <w:name w:val="WW8Num8z2"/>
    <w:rsid w:val="00373274"/>
    <w:rPr>
      <w:rFonts w:ascii="Wingdings" w:hAnsi="Wingdings" w:cs="Wingdings"/>
    </w:rPr>
  </w:style>
  <w:style w:type="character" w:customStyle="1" w:styleId="WW8Num9z0">
    <w:name w:val="WW8Num9z0"/>
    <w:rsid w:val="00373274"/>
    <w:rPr>
      <w:rFonts w:ascii="Symbol" w:hAnsi="Symbol" w:cs="Symbol"/>
    </w:rPr>
  </w:style>
  <w:style w:type="character" w:customStyle="1" w:styleId="WW8Num9z1">
    <w:name w:val="WW8Num9z1"/>
    <w:rsid w:val="00373274"/>
    <w:rPr>
      <w:rFonts w:ascii="Courier New" w:hAnsi="Courier New" w:cs="Courier New"/>
    </w:rPr>
  </w:style>
  <w:style w:type="character" w:customStyle="1" w:styleId="WW8Num9z2">
    <w:name w:val="WW8Num9z2"/>
    <w:rsid w:val="00373274"/>
    <w:rPr>
      <w:rFonts w:ascii="Wingdings" w:hAnsi="Wingdings" w:cs="Wingdings"/>
    </w:rPr>
  </w:style>
  <w:style w:type="character" w:customStyle="1" w:styleId="WW8Num10z0">
    <w:name w:val="WW8Num10z0"/>
    <w:rsid w:val="00373274"/>
    <w:rPr>
      <w:rFonts w:ascii="Symbol" w:hAnsi="Symbol" w:cs="Symbol"/>
    </w:rPr>
  </w:style>
  <w:style w:type="character" w:customStyle="1" w:styleId="WW8Num10z1">
    <w:name w:val="WW8Num10z1"/>
    <w:rsid w:val="00373274"/>
    <w:rPr>
      <w:rFonts w:ascii="Courier New" w:hAnsi="Courier New" w:cs="Courier New"/>
    </w:rPr>
  </w:style>
  <w:style w:type="character" w:customStyle="1" w:styleId="WW8Num10z2">
    <w:name w:val="WW8Num10z2"/>
    <w:rsid w:val="00373274"/>
    <w:rPr>
      <w:rFonts w:ascii="Wingdings" w:hAnsi="Wingdings" w:cs="Wingdings"/>
    </w:rPr>
  </w:style>
  <w:style w:type="character" w:customStyle="1" w:styleId="WW8Num11z0">
    <w:name w:val="WW8Num11z0"/>
    <w:rsid w:val="00373274"/>
    <w:rPr>
      <w:rFonts w:ascii="Symbol" w:hAnsi="Symbol" w:cs="Symbol"/>
    </w:rPr>
  </w:style>
  <w:style w:type="character" w:customStyle="1" w:styleId="WW8Num11z1">
    <w:name w:val="WW8Num11z1"/>
    <w:rsid w:val="00373274"/>
    <w:rPr>
      <w:rFonts w:ascii="Courier New" w:hAnsi="Courier New" w:cs="Courier New"/>
    </w:rPr>
  </w:style>
  <w:style w:type="character" w:customStyle="1" w:styleId="WW8Num11z2">
    <w:name w:val="WW8Num11z2"/>
    <w:rsid w:val="00373274"/>
    <w:rPr>
      <w:rFonts w:ascii="Wingdings" w:hAnsi="Wingdings" w:cs="Wingdings"/>
    </w:rPr>
  </w:style>
  <w:style w:type="character" w:customStyle="1" w:styleId="WW8Num13z1">
    <w:name w:val="WW8Num13z1"/>
    <w:rsid w:val="00373274"/>
    <w:rPr>
      <w:rFonts w:ascii="Courier New" w:hAnsi="Courier New" w:cs="Courier New"/>
    </w:rPr>
  </w:style>
  <w:style w:type="character" w:customStyle="1" w:styleId="WW8Num13z2">
    <w:name w:val="WW8Num13z2"/>
    <w:rsid w:val="00373274"/>
    <w:rPr>
      <w:rFonts w:ascii="Wingdings" w:hAnsi="Wingdings" w:cs="Wingdings"/>
    </w:rPr>
  </w:style>
  <w:style w:type="character" w:customStyle="1" w:styleId="afffffff1">
    <w:name w:val="Символ сноски"/>
    <w:rsid w:val="00373274"/>
    <w:rPr>
      <w:vertAlign w:val="superscript"/>
    </w:rPr>
  </w:style>
  <w:style w:type="character" w:customStyle="1" w:styleId="810">
    <w:name w:val="Знак8 Знак Знак1"/>
    <w:aliases w:val="Знак8 Знак1, Знак8 Знак1"/>
    <w:rsid w:val="00373274"/>
    <w:rPr>
      <w:lang w:val="ru-RU" w:eastAsia="ar-SA" w:bidi="ar-SA"/>
    </w:rPr>
  </w:style>
  <w:style w:type="character" w:customStyle="1" w:styleId="83">
    <w:name w:val="Знак8 Знак Знак"/>
    <w:aliases w:val="Знак8 Знак"/>
    <w:rsid w:val="00373274"/>
    <w:rPr>
      <w:sz w:val="24"/>
      <w:szCs w:val="24"/>
      <w:lang w:val="ru-RU" w:eastAsia="ar-SA" w:bidi="ar-SA"/>
    </w:rPr>
  </w:style>
  <w:style w:type="character" w:customStyle="1" w:styleId="apple-style-span">
    <w:name w:val="apple-style-span"/>
    <w:rsid w:val="00373274"/>
  </w:style>
  <w:style w:type="paragraph" w:customStyle="1" w:styleId="3f4">
    <w:name w:val="Знак3"/>
    <w:basedOn w:val="a9"/>
    <w:rsid w:val="00373274"/>
    <w:pPr>
      <w:spacing w:after="160" w:line="240" w:lineRule="exact"/>
    </w:pPr>
    <w:rPr>
      <w:szCs w:val="20"/>
      <w:lang w:val="en-US"/>
    </w:rPr>
  </w:style>
  <w:style w:type="paragraph" w:customStyle="1" w:styleId="222">
    <w:name w:val="Основной текст с отступом 22"/>
    <w:basedOn w:val="a9"/>
    <w:rsid w:val="00373274"/>
    <w:pPr>
      <w:spacing w:after="120" w:line="480" w:lineRule="auto"/>
      <w:ind w:left="283"/>
      <w:jc w:val="left"/>
    </w:pPr>
    <w:rPr>
      <w:sz w:val="20"/>
      <w:szCs w:val="20"/>
    </w:rPr>
  </w:style>
  <w:style w:type="paragraph" w:customStyle="1" w:styleId="216">
    <w:name w:val="Список 21"/>
    <w:basedOn w:val="a9"/>
    <w:rsid w:val="00373274"/>
    <w:pPr>
      <w:ind w:left="566" w:hanging="283"/>
      <w:jc w:val="left"/>
    </w:pPr>
    <w:rPr>
      <w:sz w:val="20"/>
      <w:szCs w:val="20"/>
    </w:rPr>
  </w:style>
  <w:style w:type="paragraph" w:customStyle="1" w:styleId="2fa">
    <w:name w:val="Знак Знак Знак2 Знак Знак Знак Знак"/>
    <w:basedOn w:val="a9"/>
    <w:rsid w:val="00373274"/>
    <w:pPr>
      <w:spacing w:after="160" w:line="240" w:lineRule="exact"/>
    </w:pPr>
    <w:rPr>
      <w:szCs w:val="20"/>
      <w:lang w:val="en-US"/>
    </w:rPr>
  </w:style>
  <w:style w:type="paragraph" w:customStyle="1" w:styleId="732">
    <w:name w:val="7.32 Абзац"/>
    <w:basedOn w:val="a9"/>
    <w:rsid w:val="00373274"/>
    <w:pPr>
      <w:spacing w:before="60" w:after="60"/>
      <w:ind w:firstLine="709"/>
    </w:pPr>
    <w:rPr>
      <w:szCs w:val="20"/>
      <w:lang w:val="en-US" w:eastAsia="en-US" w:bidi="en-US"/>
    </w:rPr>
  </w:style>
  <w:style w:type="character" w:customStyle="1" w:styleId="HeaderChar">
    <w:name w:val="Header Char"/>
    <w:aliases w:val="Знак8 Char"/>
    <w:basedOn w:val="aa"/>
    <w:locked/>
    <w:rsid w:val="00373274"/>
    <w:rPr>
      <w:rFonts w:ascii="Times New Roman" w:hAnsi="Times New Roman" w:cs="Times New Roman"/>
      <w:sz w:val="20"/>
      <w:szCs w:val="20"/>
      <w:lang w:eastAsia="ru-RU"/>
    </w:rPr>
  </w:style>
  <w:style w:type="character" w:customStyle="1" w:styleId="131">
    <w:name w:val="Знак Знак Знак1 Знак3"/>
    <w:aliases w:val="Знак1 Знак1 Знак3,Знак Знак Знак4,Знак1 Знак Знак3"/>
    <w:rsid w:val="00373274"/>
    <w:rPr>
      <w:lang w:val="ru-RU" w:eastAsia="ru-RU" w:bidi="ar-SA"/>
    </w:rPr>
  </w:style>
  <w:style w:type="character" w:customStyle="1" w:styleId="2fb">
    <w:name w:val="Знак2 Знак"/>
    <w:aliases w:val="Заголовок 4 (Приложение) Знак,H4 Знак,h4 Знак,Level 4 Topic Heading Знак Знак"/>
    <w:rsid w:val="00373274"/>
    <w:rPr>
      <w:b/>
      <w:bCs/>
      <w:sz w:val="28"/>
      <w:szCs w:val="28"/>
      <w:lang w:val="ru-RU" w:eastAsia="ru-RU" w:bidi="ar-SA"/>
    </w:rPr>
  </w:style>
  <w:style w:type="character" w:customStyle="1" w:styleId="114">
    <w:name w:val="Глава 1 Знак1"/>
    <w:aliases w:val="Заголов Знак1,H1 Знак1,1 Знак2,1 Знак Знак Знак Знак Знак2,1 Знак Знак1,1 Знак Знак Знак Знак Знак3"/>
    <w:rsid w:val="00373274"/>
    <w:rPr>
      <w:rFonts w:ascii="Arial" w:hAnsi="Arial" w:cs="Arial"/>
      <w:b/>
      <w:bCs/>
      <w:kern w:val="32"/>
      <w:sz w:val="32"/>
      <w:szCs w:val="32"/>
      <w:lang w:val="ru-RU" w:eastAsia="ru-RU" w:bidi="ar-SA"/>
    </w:rPr>
  </w:style>
  <w:style w:type="character" w:customStyle="1" w:styleId="217">
    <w:name w:val="Заголовок 2 Знак Знак1"/>
    <w:aliases w:val="H2 Знак2,H21 Знак2,H22 Знак2,H211 Знак2,H23 Знак2,H212 Знак2,Раздел 2 Знак2,Numbered text 3 Знак2,h2 Знак1,Раздел Знак Знак1"/>
    <w:locked/>
    <w:rsid w:val="00373274"/>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373274"/>
    <w:rPr>
      <w:rFonts w:ascii="Arial" w:hAnsi="Arial" w:cs="Arial"/>
      <w:b/>
      <w:bCs/>
      <w:sz w:val="26"/>
      <w:szCs w:val="26"/>
      <w:lang w:val="ru-RU" w:eastAsia="ar-SA" w:bidi="ar-SA"/>
    </w:rPr>
  </w:style>
  <w:style w:type="paragraph" w:customStyle="1" w:styleId="afffffff2">
    <w:name w:val="Знак Знак Знак Знак Знак Знак Знак Знак Знак Знак Знак Знак Знак"/>
    <w:basedOn w:val="a9"/>
    <w:rsid w:val="00373274"/>
    <w:pPr>
      <w:suppressAutoHyphens w:val="0"/>
      <w:spacing w:after="160" w:line="240" w:lineRule="exact"/>
    </w:pPr>
    <w:rPr>
      <w:szCs w:val="20"/>
      <w:lang w:val="en-US" w:eastAsia="en-US"/>
    </w:rPr>
  </w:style>
  <w:style w:type="paragraph" w:customStyle="1" w:styleId="Style1">
    <w:name w:val="Style1"/>
    <w:basedOn w:val="a9"/>
    <w:rsid w:val="00373274"/>
    <w:pPr>
      <w:widowControl w:val="0"/>
      <w:suppressAutoHyphens w:val="0"/>
      <w:autoSpaceDE w:val="0"/>
      <w:autoSpaceDN w:val="0"/>
      <w:adjustRightInd w:val="0"/>
      <w:jc w:val="left"/>
    </w:pPr>
    <w:rPr>
      <w:lang w:eastAsia="ru-RU"/>
    </w:rPr>
  </w:style>
  <w:style w:type="paragraph" w:customStyle="1" w:styleId="Style3">
    <w:name w:val="Style3"/>
    <w:basedOn w:val="a9"/>
    <w:rsid w:val="00373274"/>
    <w:pPr>
      <w:widowControl w:val="0"/>
      <w:suppressAutoHyphens w:val="0"/>
      <w:autoSpaceDE w:val="0"/>
      <w:autoSpaceDN w:val="0"/>
      <w:adjustRightInd w:val="0"/>
    </w:pPr>
    <w:rPr>
      <w:lang w:eastAsia="ru-RU"/>
    </w:rPr>
  </w:style>
  <w:style w:type="character" w:customStyle="1" w:styleId="FontStyle26">
    <w:name w:val="Font Style26"/>
    <w:rsid w:val="00373274"/>
    <w:rPr>
      <w:rFonts w:ascii="Times New Roman" w:hAnsi="Times New Roman" w:cs="Times New Roman"/>
      <w:b/>
      <w:bCs/>
      <w:sz w:val="24"/>
      <w:szCs w:val="24"/>
    </w:rPr>
  </w:style>
  <w:style w:type="character" w:customStyle="1" w:styleId="FontStyle20">
    <w:name w:val="Font Style20"/>
    <w:rsid w:val="00373274"/>
    <w:rPr>
      <w:rFonts w:ascii="Times New Roman" w:hAnsi="Times New Roman" w:cs="Times New Roman"/>
      <w:b/>
      <w:bCs/>
      <w:sz w:val="24"/>
      <w:szCs w:val="24"/>
    </w:rPr>
  </w:style>
  <w:style w:type="character" w:customStyle="1" w:styleId="hps">
    <w:name w:val="hps"/>
    <w:rsid w:val="00373274"/>
  </w:style>
  <w:style w:type="paragraph" w:customStyle="1" w:styleId="Arial12">
    <w:name w:val="Стиль Основной текст с отступом + Arial 12 пт"/>
    <w:basedOn w:val="aff0"/>
    <w:rsid w:val="00373274"/>
    <w:pPr>
      <w:suppressAutoHyphens w:val="0"/>
      <w:spacing w:after="120"/>
      <w:ind w:left="0"/>
    </w:pPr>
    <w:rPr>
      <w:rFonts w:ascii="Arial" w:hAnsi="Arial"/>
      <w:szCs w:val="20"/>
      <w:lang w:eastAsia="ru-RU"/>
    </w:rPr>
  </w:style>
  <w:style w:type="paragraph" w:customStyle="1" w:styleId="Arial0">
    <w:name w:val="Стиль Основной текст с отступом + Arial"/>
    <w:basedOn w:val="aff0"/>
    <w:link w:val="Arial1"/>
    <w:rsid w:val="00373274"/>
    <w:pPr>
      <w:suppressAutoHyphens w:val="0"/>
      <w:spacing w:after="120"/>
      <w:ind w:left="0"/>
    </w:pPr>
    <w:rPr>
      <w:rFonts w:ascii="Arial" w:hAnsi="Arial"/>
      <w:lang w:eastAsia="ru-RU"/>
    </w:rPr>
  </w:style>
  <w:style w:type="character" w:customStyle="1" w:styleId="Arial1">
    <w:name w:val="Стиль Основной текст с отступом + Arial Знак"/>
    <w:link w:val="Arial0"/>
    <w:rsid w:val="00373274"/>
    <w:rPr>
      <w:rFonts w:ascii="Arial" w:hAnsi="Arial"/>
      <w:sz w:val="24"/>
      <w:szCs w:val="24"/>
    </w:rPr>
  </w:style>
  <w:style w:type="paragraph" w:customStyle="1" w:styleId="Style6">
    <w:name w:val="Style6"/>
    <w:basedOn w:val="a9"/>
    <w:rsid w:val="00373274"/>
    <w:pPr>
      <w:widowControl w:val="0"/>
      <w:suppressAutoHyphens w:val="0"/>
      <w:autoSpaceDE w:val="0"/>
      <w:autoSpaceDN w:val="0"/>
      <w:adjustRightInd w:val="0"/>
      <w:jc w:val="left"/>
    </w:pPr>
    <w:rPr>
      <w:lang w:eastAsia="ru-RU"/>
    </w:rPr>
  </w:style>
  <w:style w:type="paragraph" w:customStyle="1" w:styleId="13">
    <w:name w:val="обычный1"/>
    <w:basedOn w:val="a9"/>
    <w:rsid w:val="00373274"/>
    <w:pPr>
      <w:numPr>
        <w:numId w:val="33"/>
      </w:numPr>
      <w:suppressAutoHyphens w:val="0"/>
      <w:spacing w:line="360" w:lineRule="auto"/>
    </w:pPr>
    <w:rPr>
      <w:rFonts w:eastAsia="Calibri"/>
      <w:color w:val="222222"/>
      <w:sz w:val="26"/>
      <w:szCs w:val="26"/>
      <w:lang w:eastAsia="ru-RU"/>
    </w:rPr>
  </w:style>
  <w:style w:type="character" w:customStyle="1" w:styleId="141">
    <w:name w:val="Знак Знак Знак1 Знак4"/>
    <w:aliases w:val="Знак1 Знак1 Знак4,Знак Знак Знак5,Знак1 Знак Знак4"/>
    <w:rsid w:val="00373274"/>
    <w:rPr>
      <w:lang w:val="ru-RU" w:eastAsia="ru-RU" w:bidi="ar-SA"/>
    </w:rPr>
  </w:style>
  <w:style w:type="character" w:customStyle="1" w:styleId="218">
    <w:name w:val="Знак2 Знак1"/>
    <w:aliases w:val="Заголовок 4 (Приложение) Знак1,H4 Знак1,h4 Знак1,Level 4 Topic Heading Знак Знак1, Знак2 Знак1"/>
    <w:rsid w:val="00373274"/>
    <w:rPr>
      <w:b/>
      <w:bCs/>
      <w:sz w:val="28"/>
      <w:szCs w:val="28"/>
      <w:lang w:val="ru-RU" w:eastAsia="ru-RU" w:bidi="ar-SA"/>
    </w:rPr>
  </w:style>
  <w:style w:type="character" w:customStyle="1" w:styleId="124">
    <w:name w:val="Глава 1 Знак2"/>
    <w:aliases w:val="Заголов Знак2,H1 Знак2,1 Знак3,1 Знак Знак Знак Знак Знак4,1 Знак Знак2,1 Знак Знак Знак Знак Знак5"/>
    <w:rsid w:val="00373274"/>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373274"/>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373274"/>
    <w:rPr>
      <w:rFonts w:ascii="Arial" w:hAnsi="Arial" w:cs="Arial"/>
      <w:b/>
      <w:bCs/>
      <w:sz w:val="26"/>
      <w:szCs w:val="26"/>
      <w:lang w:val="ru-RU" w:eastAsia="ar-SA" w:bidi="ar-SA"/>
    </w:rPr>
  </w:style>
  <w:style w:type="character" w:customStyle="1" w:styleId="4a">
    <w:name w:val="заголовок 4 Знак"/>
    <w:basedOn w:val="aa"/>
    <w:link w:val="49"/>
    <w:rsid w:val="00373274"/>
    <w:rPr>
      <w:rFonts w:ascii="Arial" w:hAnsi="Arial"/>
      <w:smallCaps/>
      <w:sz w:val="24"/>
      <w:szCs w:val="22"/>
    </w:rPr>
  </w:style>
  <w:style w:type="character" w:customStyle="1" w:styleId="xpicturetext">
    <w:name w:val="xpicturetext"/>
    <w:basedOn w:val="aa"/>
    <w:rsid w:val="00373274"/>
  </w:style>
  <w:style w:type="paragraph" w:customStyle="1" w:styleId="Iauiue0">
    <w:name w:val="Iau.iue"/>
    <w:basedOn w:val="Default"/>
    <w:next w:val="Default"/>
    <w:rsid w:val="00373274"/>
    <w:rPr>
      <w:color w:val="auto"/>
    </w:rPr>
  </w:style>
  <w:style w:type="character" w:customStyle="1" w:styleId="2fc">
    <w:name w:val="Знак2 Знак Знак"/>
    <w:rsid w:val="00373274"/>
    <w:rPr>
      <w:b/>
      <w:bCs/>
      <w:sz w:val="28"/>
      <w:szCs w:val="28"/>
      <w:lang w:val="ru-RU" w:eastAsia="ru-RU" w:bidi="ar-SA"/>
    </w:rPr>
  </w:style>
  <w:style w:type="character" w:customStyle="1" w:styleId="BodyTextIndentChar">
    <w:name w:val="Body Text Indent Char"/>
    <w:locked/>
    <w:rsid w:val="00373274"/>
    <w:rPr>
      <w:lang w:val="ru-RU" w:eastAsia="ru-RU" w:bidi="ar-SA"/>
    </w:rPr>
  </w:style>
  <w:style w:type="character" w:customStyle="1" w:styleId="270">
    <w:name w:val="Знак Знак27"/>
    <w:rsid w:val="00373274"/>
    <w:rPr>
      <w:sz w:val="24"/>
      <w:szCs w:val="24"/>
      <w:lang w:val="ru-RU" w:eastAsia="ru-RU" w:bidi="ar-SA"/>
    </w:rPr>
  </w:style>
  <w:style w:type="character" w:customStyle="1" w:styleId="200">
    <w:name w:val="Знак Знак20"/>
    <w:rsid w:val="00373274"/>
    <w:rPr>
      <w:lang w:val="ru-RU" w:eastAsia="ru-RU" w:bidi="ar-SA"/>
    </w:rPr>
  </w:style>
  <w:style w:type="paragraph" w:styleId="HTML1">
    <w:name w:val="HTML Address"/>
    <w:basedOn w:val="a9"/>
    <w:link w:val="HTML2"/>
    <w:uiPriority w:val="99"/>
    <w:rsid w:val="00373274"/>
    <w:pPr>
      <w:suppressAutoHyphens w:val="0"/>
      <w:jc w:val="left"/>
    </w:pPr>
    <w:rPr>
      <w:i/>
      <w:iCs/>
      <w:lang w:eastAsia="ru-RU"/>
    </w:rPr>
  </w:style>
  <w:style w:type="character" w:customStyle="1" w:styleId="HTML2">
    <w:name w:val="Адрес HTML Знак"/>
    <w:basedOn w:val="aa"/>
    <w:link w:val="HTML1"/>
    <w:uiPriority w:val="99"/>
    <w:rsid w:val="00373274"/>
    <w:rPr>
      <w:i/>
      <w:iCs/>
      <w:sz w:val="24"/>
      <w:szCs w:val="24"/>
    </w:rPr>
  </w:style>
  <w:style w:type="character" w:customStyle="1" w:styleId="char-child">
    <w:name w:val="char-child"/>
    <w:uiPriority w:val="99"/>
    <w:rsid w:val="00373274"/>
    <w:rPr>
      <w:rFonts w:cs="Times New Roman"/>
    </w:rPr>
  </w:style>
  <w:style w:type="paragraph" w:customStyle="1" w:styleId="3f5">
    <w:name w:val="Обычный3"/>
    <w:rsid w:val="00373274"/>
    <w:pPr>
      <w:widowControl w:val="0"/>
      <w:spacing w:before="100" w:after="100"/>
    </w:pPr>
    <w:rPr>
      <w:snapToGrid w:val="0"/>
      <w:sz w:val="24"/>
    </w:rPr>
  </w:style>
  <w:style w:type="paragraph" w:customStyle="1" w:styleId="230">
    <w:name w:val="Основной текст 23"/>
    <w:basedOn w:val="3f5"/>
    <w:rsid w:val="00373274"/>
    <w:pPr>
      <w:widowControl/>
      <w:tabs>
        <w:tab w:val="left" w:pos="7088"/>
      </w:tabs>
      <w:spacing w:before="0" w:after="0"/>
      <w:ind w:firstLine="851"/>
      <w:jc w:val="both"/>
    </w:pPr>
    <w:rPr>
      <w:sz w:val="28"/>
    </w:rPr>
  </w:style>
  <w:style w:type="paragraph" w:customStyle="1" w:styleId="322">
    <w:name w:val="Основной текст с отступом 32"/>
    <w:basedOn w:val="a9"/>
    <w:rsid w:val="00373274"/>
    <w:pPr>
      <w:tabs>
        <w:tab w:val="left" w:pos="7088"/>
      </w:tabs>
      <w:suppressAutoHyphens w:val="0"/>
      <w:spacing w:line="280" w:lineRule="exact"/>
      <w:ind w:firstLine="851"/>
    </w:pPr>
    <w:rPr>
      <w:snapToGrid w:val="0"/>
      <w:lang w:eastAsia="ru-RU"/>
    </w:rPr>
  </w:style>
  <w:style w:type="paragraph" w:customStyle="1" w:styleId="4b">
    <w:name w:val="Обычный4"/>
    <w:basedOn w:val="a9"/>
    <w:rsid w:val="00373274"/>
    <w:pPr>
      <w:suppressAutoHyphens w:val="0"/>
      <w:spacing w:after="75"/>
      <w:ind w:firstLine="284"/>
    </w:pPr>
    <w:rPr>
      <w:lang w:eastAsia="ru-RU"/>
    </w:rPr>
  </w:style>
  <w:style w:type="paragraph" w:customStyle="1" w:styleId="125">
    <w:name w:val="Заголовок 12"/>
    <w:basedOn w:val="3f5"/>
    <w:next w:val="3f5"/>
    <w:rsid w:val="00373274"/>
    <w:pPr>
      <w:keepNext/>
      <w:widowControl/>
      <w:spacing w:before="0" w:after="0"/>
      <w:ind w:firstLine="720"/>
      <w:jc w:val="center"/>
    </w:pPr>
    <w:rPr>
      <w:b/>
      <w:snapToGrid/>
      <w:sz w:val="22"/>
    </w:rPr>
  </w:style>
  <w:style w:type="paragraph" w:customStyle="1" w:styleId="224">
    <w:name w:val="Заголовок 22"/>
    <w:basedOn w:val="3f5"/>
    <w:next w:val="3f5"/>
    <w:rsid w:val="00373274"/>
    <w:pPr>
      <w:keepNext/>
      <w:keepLines/>
      <w:widowControl/>
      <w:spacing w:before="360" w:after="60"/>
      <w:ind w:left="567" w:hanging="567"/>
      <w:jc w:val="both"/>
    </w:pPr>
    <w:rPr>
      <w:b/>
      <w:sz w:val="22"/>
    </w:rPr>
  </w:style>
  <w:style w:type="paragraph" w:customStyle="1" w:styleId="231">
    <w:name w:val="Основной текст с отступом 23"/>
    <w:basedOn w:val="a9"/>
    <w:rsid w:val="0037327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val="0"/>
      <w:ind w:firstLine="709"/>
    </w:pPr>
    <w:rPr>
      <w:color w:val="000000"/>
      <w:sz w:val="28"/>
      <w:szCs w:val="20"/>
      <w:lang w:eastAsia="ru-RU"/>
    </w:rPr>
  </w:style>
  <w:style w:type="paragraph" w:customStyle="1" w:styleId="2fd">
    <w:name w:val="Абзац списка2"/>
    <w:basedOn w:val="a9"/>
    <w:rsid w:val="00373274"/>
    <w:pPr>
      <w:suppressAutoHyphens w:val="0"/>
      <w:ind w:left="720"/>
      <w:jc w:val="left"/>
    </w:pPr>
    <w:rPr>
      <w:sz w:val="20"/>
      <w:szCs w:val="20"/>
      <w:lang w:eastAsia="ru-RU"/>
    </w:rPr>
  </w:style>
  <w:style w:type="paragraph" w:customStyle="1" w:styleId="2fe">
    <w:name w:val="Без интервала2"/>
    <w:rsid w:val="00373274"/>
    <w:rPr>
      <w:sz w:val="24"/>
      <w:szCs w:val="24"/>
    </w:rPr>
  </w:style>
  <w:style w:type="character" w:styleId="afffffff3">
    <w:name w:val="Emphasis"/>
    <w:qFormat/>
    <w:rsid w:val="00373274"/>
    <w:rPr>
      <w:i/>
      <w:iCs/>
    </w:rPr>
  </w:style>
  <w:style w:type="paragraph" w:customStyle="1" w:styleId="3f6">
    <w:name w:val="Абзац списка3"/>
    <w:basedOn w:val="a9"/>
    <w:rsid w:val="00373274"/>
    <w:pPr>
      <w:spacing w:line="100" w:lineRule="atLeast"/>
      <w:ind w:left="720"/>
      <w:jc w:val="left"/>
    </w:pPr>
    <w:rPr>
      <w:kern w:val="1"/>
    </w:rPr>
  </w:style>
  <w:style w:type="paragraph" w:customStyle="1" w:styleId="115">
    <w:name w:val="Стиль 11 пт Междустр.интервал:  минимум 5 пт"/>
    <w:basedOn w:val="a9"/>
    <w:rsid w:val="00373274"/>
    <w:pPr>
      <w:spacing w:line="100" w:lineRule="atLeast"/>
      <w:jc w:val="left"/>
    </w:pPr>
    <w:rPr>
      <w:sz w:val="22"/>
      <w:szCs w:val="20"/>
    </w:rPr>
  </w:style>
  <w:style w:type="numbering" w:customStyle="1" w:styleId="2ff">
    <w:name w:val="Нет списка2"/>
    <w:next w:val="ac"/>
    <w:uiPriority w:val="99"/>
    <w:semiHidden/>
    <w:unhideWhenUsed/>
    <w:rsid w:val="00BE5A42"/>
  </w:style>
  <w:style w:type="table" w:customStyle="1" w:styleId="2ff0">
    <w:name w:val="Сетка таблицы2"/>
    <w:basedOn w:val="ab"/>
    <w:next w:val="affff2"/>
    <w:rsid w:val="00BE5A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
    <w:next w:val="ac"/>
    <w:semiHidden/>
    <w:rsid w:val="00BE5A42"/>
  </w:style>
  <w:style w:type="character" w:customStyle="1" w:styleId="180">
    <w:name w:val="Знак Знак18"/>
    <w:rsid w:val="00B50D37"/>
    <w:rPr>
      <w:b/>
      <w:kern w:val="1"/>
      <w:sz w:val="36"/>
    </w:rPr>
  </w:style>
  <w:style w:type="character" w:customStyle="1" w:styleId="170">
    <w:name w:val="Знак Знак17"/>
    <w:rsid w:val="00B50D37"/>
    <w:rPr>
      <w:b/>
      <w:bCs/>
      <w:sz w:val="24"/>
      <w:szCs w:val="24"/>
    </w:rPr>
  </w:style>
  <w:style w:type="character" w:customStyle="1" w:styleId="161">
    <w:name w:val="Знак Знак16"/>
    <w:rsid w:val="00B50D37"/>
    <w:rPr>
      <w:rFonts w:ascii="Arial" w:hAnsi="Arial"/>
      <w:b/>
      <w:sz w:val="24"/>
    </w:rPr>
  </w:style>
  <w:style w:type="character" w:customStyle="1" w:styleId="151">
    <w:name w:val="Знак Знак15"/>
    <w:rsid w:val="00B50D37"/>
    <w:rPr>
      <w:rFonts w:ascii="Arial" w:hAnsi="Arial"/>
      <w:sz w:val="24"/>
    </w:rPr>
  </w:style>
  <w:style w:type="character" w:customStyle="1" w:styleId="142">
    <w:name w:val="Знак Знак14"/>
    <w:rsid w:val="00B50D37"/>
    <w:rPr>
      <w:sz w:val="22"/>
    </w:rPr>
  </w:style>
  <w:style w:type="character" w:customStyle="1" w:styleId="132">
    <w:name w:val="Знак Знак13"/>
    <w:rsid w:val="00B50D37"/>
    <w:rPr>
      <w:i/>
      <w:sz w:val="22"/>
    </w:rPr>
  </w:style>
  <w:style w:type="character" w:customStyle="1" w:styleId="127">
    <w:name w:val="Знак Знак12"/>
    <w:rsid w:val="00B50D37"/>
    <w:rPr>
      <w:rFonts w:ascii="Arial" w:hAnsi="Arial"/>
    </w:rPr>
  </w:style>
  <w:style w:type="character" w:customStyle="1" w:styleId="116">
    <w:name w:val="Знак Знак11"/>
    <w:rsid w:val="00B50D37"/>
    <w:rPr>
      <w:rFonts w:ascii="Arial" w:hAnsi="Arial"/>
      <w:i/>
    </w:rPr>
  </w:style>
  <w:style w:type="character" w:customStyle="1" w:styleId="102">
    <w:name w:val="Знак Знак10"/>
    <w:rsid w:val="00B50D37"/>
    <w:rPr>
      <w:rFonts w:ascii="Arial" w:hAnsi="Arial"/>
      <w:b/>
      <w:i/>
      <w:sz w:val="18"/>
    </w:rPr>
  </w:style>
  <w:style w:type="character" w:customStyle="1" w:styleId="94">
    <w:name w:val="Знак Знак9"/>
    <w:rsid w:val="00B50D37"/>
    <w:rPr>
      <w:sz w:val="24"/>
      <w:szCs w:val="24"/>
    </w:rPr>
  </w:style>
  <w:style w:type="character" w:customStyle="1" w:styleId="84">
    <w:name w:val="Знак Знак8"/>
    <w:rsid w:val="00B50D37"/>
    <w:rPr>
      <w:sz w:val="24"/>
      <w:szCs w:val="24"/>
    </w:rPr>
  </w:style>
  <w:style w:type="character" w:customStyle="1" w:styleId="73">
    <w:name w:val="Знак Знак7"/>
    <w:rsid w:val="00B50D37"/>
    <w:rPr>
      <w:sz w:val="24"/>
      <w:szCs w:val="24"/>
    </w:rPr>
  </w:style>
  <w:style w:type="character" w:customStyle="1" w:styleId="63">
    <w:name w:val="Знак Знак6"/>
    <w:rsid w:val="00B50D37"/>
    <w:rPr>
      <w:rFonts w:ascii="Courier New" w:hAnsi="Courier New" w:cs="Courier New"/>
    </w:rPr>
  </w:style>
  <w:style w:type="character" w:customStyle="1" w:styleId="58">
    <w:name w:val="Знак Знак5"/>
    <w:rsid w:val="00B50D37"/>
    <w:rPr>
      <w:sz w:val="24"/>
      <w:lang w:val="ru-RU" w:eastAsia="ar-SA" w:bidi="ar-SA"/>
    </w:rPr>
  </w:style>
  <w:style w:type="character" w:customStyle="1" w:styleId="4c">
    <w:name w:val="Знак Знак4"/>
    <w:rsid w:val="00B50D37"/>
    <w:rPr>
      <w:sz w:val="24"/>
      <w:szCs w:val="24"/>
    </w:rPr>
  </w:style>
  <w:style w:type="character" w:customStyle="1" w:styleId="3f7">
    <w:name w:val="Знак Знак3"/>
    <w:rsid w:val="00B50D37"/>
    <w:rPr>
      <w:sz w:val="24"/>
      <w:szCs w:val="24"/>
    </w:rPr>
  </w:style>
  <w:style w:type="character" w:customStyle="1" w:styleId="2ff1">
    <w:name w:val="Знак Знак2"/>
    <w:rsid w:val="00B50D37"/>
    <w:rPr>
      <w:sz w:val="24"/>
      <w:szCs w:val="24"/>
    </w:rPr>
  </w:style>
  <w:style w:type="character" w:customStyle="1" w:styleId="1ff3">
    <w:name w:val="Знак Знак1"/>
    <w:rsid w:val="00B50D37"/>
    <w:rPr>
      <w:b/>
      <w:i/>
      <w:sz w:val="22"/>
      <w:szCs w:val="24"/>
    </w:rPr>
  </w:style>
  <w:style w:type="character" w:customStyle="1" w:styleId="afffffff4">
    <w:name w:val="Знак Знак"/>
    <w:rsid w:val="00B50D37"/>
    <w:rPr>
      <w:rFonts w:ascii="Tahoma" w:hAnsi="Tahoma" w:cs="Tahoma"/>
      <w:sz w:val="16"/>
      <w:szCs w:val="16"/>
    </w:rPr>
  </w:style>
  <w:style w:type="paragraph" w:customStyle="1" w:styleId="2ff2">
    <w:name w:val="Знак Знак Знак2 Знак"/>
    <w:basedOn w:val="a9"/>
    <w:rsid w:val="00B50D37"/>
    <w:pPr>
      <w:widowControl w:val="0"/>
      <w:spacing w:after="160" w:line="240" w:lineRule="exact"/>
      <w:jc w:val="right"/>
    </w:pPr>
    <w:rPr>
      <w:sz w:val="20"/>
      <w:szCs w:val="20"/>
      <w:lang w:val="en-GB"/>
    </w:rPr>
  </w:style>
  <w:style w:type="paragraph" w:customStyle="1" w:styleId="59">
    <w:name w:val="Обычный5"/>
    <w:rsid w:val="00B50D37"/>
    <w:pPr>
      <w:widowControl w:val="0"/>
      <w:suppressAutoHyphens/>
      <w:snapToGrid w:val="0"/>
      <w:spacing w:line="300" w:lineRule="auto"/>
      <w:ind w:firstLine="720"/>
      <w:jc w:val="both"/>
    </w:pPr>
    <w:rPr>
      <w:rFonts w:eastAsia="Arial"/>
      <w:sz w:val="24"/>
      <w:lang w:eastAsia="ar-SA"/>
    </w:rPr>
  </w:style>
  <w:style w:type="paragraph" w:customStyle="1" w:styleId="afffffff5">
    <w:name w:val="Знак"/>
    <w:basedOn w:val="a9"/>
    <w:rsid w:val="00B50D37"/>
    <w:pPr>
      <w:spacing w:after="160" w:line="240" w:lineRule="exact"/>
    </w:pPr>
    <w:rPr>
      <w:rFonts w:ascii="Verdana" w:hAnsi="Verdana"/>
      <w:sz w:val="22"/>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
    <w:basedOn w:val="a9"/>
    <w:rsid w:val="00B50D37"/>
    <w:pPr>
      <w:spacing w:before="280" w:after="280"/>
      <w:jc w:val="left"/>
    </w:pPr>
    <w:rPr>
      <w:rFonts w:ascii="Tahoma" w:hAnsi="Tahoma"/>
      <w:sz w:val="20"/>
      <w:szCs w:val="20"/>
      <w:lang w:val="en-US"/>
    </w:rPr>
  </w:style>
  <w:style w:type="paragraph" w:customStyle="1" w:styleId="CharChar0">
    <w:name w:val="Char Char"/>
    <w:basedOn w:val="a9"/>
    <w:rsid w:val="00B50D37"/>
    <w:pPr>
      <w:spacing w:before="280" w:after="280"/>
      <w:jc w:val="left"/>
    </w:pPr>
    <w:rPr>
      <w:rFonts w:ascii="Tahoma" w:hAnsi="Tahoma"/>
      <w:sz w:val="20"/>
      <w:szCs w:val="20"/>
      <w:lang w:val="en-US"/>
    </w:rPr>
  </w:style>
  <w:style w:type="paragraph" w:customStyle="1" w:styleId="1ff4">
    <w:name w:val="Знак1"/>
    <w:basedOn w:val="a9"/>
    <w:rsid w:val="00B50D37"/>
    <w:pPr>
      <w:suppressAutoHyphens w:val="0"/>
      <w:spacing w:before="100" w:beforeAutospacing="1" w:after="100" w:afterAutospacing="1"/>
      <w:jc w:val="left"/>
    </w:pPr>
    <w:rPr>
      <w:rFonts w:ascii="Tahoma" w:hAnsi="Tahoma"/>
      <w:sz w:val="20"/>
      <w:szCs w:val="20"/>
      <w:lang w:val="en-US" w:eastAsia="en-US"/>
    </w:rPr>
  </w:style>
  <w:style w:type="paragraph" w:customStyle="1" w:styleId="3f8">
    <w:name w:val="Без интервала3"/>
    <w:uiPriority w:val="1"/>
    <w:qFormat/>
    <w:rsid w:val="00B50D37"/>
    <w:rPr>
      <w:rFonts w:ascii="Calibri" w:hAnsi="Calibri"/>
      <w:sz w:val="22"/>
      <w:szCs w:val="22"/>
      <w:lang w:eastAsia="en-US"/>
    </w:rPr>
  </w:style>
  <w:style w:type="character" w:customStyle="1" w:styleId="FontStyle19">
    <w:name w:val="Font Style19"/>
    <w:rsid w:val="00B50D37"/>
    <w:rPr>
      <w:rFonts w:ascii="Times New Roman" w:hAnsi="Times New Roman" w:cs="Times New Roman"/>
      <w:sz w:val="28"/>
      <w:szCs w:val="28"/>
    </w:rPr>
  </w:style>
  <w:style w:type="paragraph" w:customStyle="1" w:styleId="Style7">
    <w:name w:val="Style7"/>
    <w:basedOn w:val="a9"/>
    <w:rsid w:val="00B50D37"/>
    <w:pPr>
      <w:widowControl w:val="0"/>
      <w:suppressAutoHyphens w:val="0"/>
      <w:autoSpaceDE w:val="0"/>
      <w:autoSpaceDN w:val="0"/>
      <w:adjustRightInd w:val="0"/>
      <w:spacing w:line="485" w:lineRule="exact"/>
    </w:pPr>
    <w:rPr>
      <w:lang w:eastAsia="ru-RU"/>
    </w:rPr>
  </w:style>
  <w:style w:type="paragraph" w:customStyle="1" w:styleId="Style5">
    <w:name w:val="Style5"/>
    <w:basedOn w:val="a9"/>
    <w:rsid w:val="00B50D37"/>
    <w:pPr>
      <w:widowControl w:val="0"/>
      <w:suppressAutoHyphens w:val="0"/>
      <w:autoSpaceDE w:val="0"/>
      <w:autoSpaceDN w:val="0"/>
      <w:adjustRightInd w:val="0"/>
      <w:spacing w:line="490" w:lineRule="exact"/>
      <w:ind w:firstLine="391"/>
    </w:pPr>
    <w:rPr>
      <w:lang w:eastAsia="ru-RU"/>
    </w:rPr>
  </w:style>
  <w:style w:type="paragraph" w:customStyle="1" w:styleId="Style8">
    <w:name w:val="Style8"/>
    <w:basedOn w:val="a9"/>
    <w:rsid w:val="00B50D37"/>
    <w:pPr>
      <w:widowControl w:val="0"/>
      <w:suppressAutoHyphens w:val="0"/>
      <w:autoSpaceDE w:val="0"/>
      <w:autoSpaceDN w:val="0"/>
      <w:adjustRightInd w:val="0"/>
      <w:spacing w:line="485" w:lineRule="exact"/>
      <w:ind w:firstLine="794"/>
      <w:jc w:val="left"/>
    </w:pPr>
    <w:rPr>
      <w:lang w:eastAsia="ru-RU"/>
    </w:rPr>
  </w:style>
  <w:style w:type="paragraph" w:customStyle="1" w:styleId="Style9">
    <w:name w:val="Style9"/>
    <w:basedOn w:val="a9"/>
    <w:rsid w:val="00B50D37"/>
    <w:pPr>
      <w:widowControl w:val="0"/>
      <w:suppressAutoHyphens w:val="0"/>
      <w:autoSpaceDE w:val="0"/>
      <w:autoSpaceDN w:val="0"/>
      <w:adjustRightInd w:val="0"/>
      <w:spacing w:line="487" w:lineRule="exact"/>
    </w:pPr>
    <w:rPr>
      <w:lang w:eastAsia="ru-RU"/>
    </w:rPr>
  </w:style>
  <w:style w:type="paragraph" w:customStyle="1" w:styleId="Style11">
    <w:name w:val="Style11"/>
    <w:basedOn w:val="a9"/>
    <w:rsid w:val="00B50D37"/>
    <w:pPr>
      <w:widowControl w:val="0"/>
      <w:suppressAutoHyphens w:val="0"/>
      <w:autoSpaceDE w:val="0"/>
      <w:autoSpaceDN w:val="0"/>
      <w:adjustRightInd w:val="0"/>
      <w:spacing w:line="485" w:lineRule="exact"/>
      <w:ind w:firstLine="898"/>
      <w:jc w:val="left"/>
    </w:pPr>
    <w:rPr>
      <w:lang w:eastAsia="ru-RU"/>
    </w:rPr>
  </w:style>
  <w:style w:type="paragraph" w:customStyle="1" w:styleId="Style14">
    <w:name w:val="Style14"/>
    <w:basedOn w:val="a9"/>
    <w:rsid w:val="00B50D37"/>
    <w:pPr>
      <w:widowControl w:val="0"/>
      <w:suppressAutoHyphens w:val="0"/>
      <w:autoSpaceDE w:val="0"/>
      <w:autoSpaceDN w:val="0"/>
      <w:adjustRightInd w:val="0"/>
      <w:spacing w:line="290" w:lineRule="exact"/>
      <w:jc w:val="left"/>
    </w:pPr>
    <w:rPr>
      <w:lang w:eastAsia="ru-RU"/>
    </w:rPr>
  </w:style>
  <w:style w:type="paragraph" w:customStyle="1" w:styleId="Style15">
    <w:name w:val="Style15"/>
    <w:basedOn w:val="a9"/>
    <w:rsid w:val="00B50D37"/>
    <w:pPr>
      <w:widowControl w:val="0"/>
      <w:suppressAutoHyphens w:val="0"/>
      <w:autoSpaceDE w:val="0"/>
      <w:autoSpaceDN w:val="0"/>
      <w:adjustRightInd w:val="0"/>
      <w:spacing w:line="276" w:lineRule="exact"/>
      <w:ind w:hanging="2146"/>
      <w:jc w:val="left"/>
    </w:pPr>
    <w:rPr>
      <w:lang w:eastAsia="ru-RU"/>
    </w:rPr>
  </w:style>
  <w:style w:type="character" w:customStyle="1" w:styleId="FontStyle21">
    <w:name w:val="Font Style21"/>
    <w:rsid w:val="00B50D37"/>
    <w:rPr>
      <w:rFonts w:ascii="Times New Roman" w:hAnsi="Times New Roman" w:cs="Times New Roman"/>
      <w:sz w:val="24"/>
      <w:szCs w:val="24"/>
    </w:rPr>
  </w:style>
  <w:style w:type="character" w:customStyle="1" w:styleId="FontStyle22">
    <w:name w:val="Font Style22"/>
    <w:rsid w:val="00B50D37"/>
    <w:rPr>
      <w:rFonts w:ascii="Times New Roman" w:hAnsi="Times New Roman" w:cs="Times New Roman"/>
      <w:b/>
      <w:bCs/>
      <w:i/>
      <w:iCs/>
      <w:sz w:val="22"/>
      <w:szCs w:val="22"/>
    </w:rPr>
  </w:style>
  <w:style w:type="paragraph" w:customStyle="1" w:styleId="4d">
    <w:name w:val="Абзац списка4"/>
    <w:basedOn w:val="a9"/>
    <w:rsid w:val="00B50D37"/>
    <w:pPr>
      <w:suppressAutoHyphens w:val="0"/>
      <w:ind w:left="720"/>
      <w:jc w:val="left"/>
    </w:pPr>
    <w:rPr>
      <w:lang w:eastAsia="ru-RU"/>
    </w:rPr>
  </w:style>
  <w:style w:type="character" w:customStyle="1" w:styleId="affff6">
    <w:name w:val="Абзац списка Знак"/>
    <w:basedOn w:val="aa"/>
    <w:link w:val="affff5"/>
    <w:uiPriority w:val="34"/>
    <w:rsid w:val="00207503"/>
    <w:rPr>
      <w:rFonts w:ascii="Calibri" w:hAnsi="Calibri"/>
      <w:sz w:val="22"/>
      <w:szCs w:val="22"/>
    </w:rPr>
  </w:style>
  <w:style w:type="character" w:customStyle="1" w:styleId="NoSpacingChar">
    <w:name w:val="No Spacing Char"/>
    <w:basedOn w:val="aa"/>
    <w:link w:val="1ff1"/>
    <w:locked/>
    <w:rsid w:val="003358B9"/>
    <w:rPr>
      <w:sz w:val="24"/>
      <w:szCs w:val="24"/>
    </w:rPr>
  </w:style>
  <w:style w:type="character" w:customStyle="1" w:styleId="affffe">
    <w:name w:val="Без интервала Знак"/>
    <w:link w:val="affffd"/>
    <w:uiPriority w:val="1"/>
    <w:rsid w:val="003358B9"/>
    <w:rPr>
      <w:rFonts w:ascii="Calibri" w:eastAsia="Calibri" w:hAnsi="Calibri"/>
      <w:sz w:val="22"/>
      <w:szCs w:val="22"/>
      <w:lang w:eastAsia="en-US"/>
    </w:rPr>
  </w:style>
  <w:style w:type="paragraph" w:customStyle="1" w:styleId="afffffff6">
    <w:basedOn w:val="a9"/>
    <w:next w:val="afffb"/>
    <w:qFormat/>
    <w:rsid w:val="00653A74"/>
    <w:pPr>
      <w:suppressAutoHyphens w:val="0"/>
      <w:jc w:val="center"/>
    </w:pPr>
    <w:rPr>
      <w:b/>
      <w:bCs/>
      <w:sz w:val="36"/>
      <w:lang w:eastAsia="ru-RU"/>
    </w:rPr>
  </w:style>
  <w:style w:type="paragraph" w:customStyle="1" w:styleId="parametervalue">
    <w:name w:val="parametervalue"/>
    <w:basedOn w:val="a9"/>
    <w:rsid w:val="00F36DC8"/>
    <w:pPr>
      <w:suppressAutoHyphens w:val="0"/>
      <w:spacing w:before="100" w:beforeAutospacing="1" w:after="100" w:afterAutospacing="1"/>
      <w:jc w:val="left"/>
    </w:pPr>
    <w:rPr>
      <w:lang w:eastAsia="ru-RU"/>
    </w:rPr>
  </w:style>
  <w:style w:type="paragraph" w:customStyle="1" w:styleId="Standard">
    <w:name w:val="Standard"/>
    <w:rsid w:val="003C7B89"/>
    <w:pPr>
      <w:suppressAutoHyphens/>
      <w:autoSpaceDN w:val="0"/>
      <w:jc w:val="both"/>
      <w:textAlignment w:val="baseline"/>
    </w:pPr>
    <w:rPr>
      <w:kern w:val="3"/>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64957">
      <w:bodyDiv w:val="1"/>
      <w:marLeft w:val="0"/>
      <w:marRight w:val="0"/>
      <w:marTop w:val="0"/>
      <w:marBottom w:val="0"/>
      <w:divBdr>
        <w:top w:val="none" w:sz="0" w:space="0" w:color="auto"/>
        <w:left w:val="none" w:sz="0" w:space="0" w:color="auto"/>
        <w:bottom w:val="none" w:sz="0" w:space="0" w:color="auto"/>
        <w:right w:val="none" w:sz="0" w:space="0" w:color="auto"/>
      </w:divBdr>
    </w:div>
    <w:div w:id="110055475">
      <w:bodyDiv w:val="1"/>
      <w:marLeft w:val="0"/>
      <w:marRight w:val="0"/>
      <w:marTop w:val="0"/>
      <w:marBottom w:val="0"/>
      <w:divBdr>
        <w:top w:val="none" w:sz="0" w:space="0" w:color="auto"/>
        <w:left w:val="none" w:sz="0" w:space="0" w:color="auto"/>
        <w:bottom w:val="none" w:sz="0" w:space="0" w:color="auto"/>
        <w:right w:val="none" w:sz="0" w:space="0" w:color="auto"/>
      </w:divBdr>
    </w:div>
    <w:div w:id="135267791">
      <w:bodyDiv w:val="1"/>
      <w:marLeft w:val="0"/>
      <w:marRight w:val="0"/>
      <w:marTop w:val="0"/>
      <w:marBottom w:val="0"/>
      <w:divBdr>
        <w:top w:val="none" w:sz="0" w:space="0" w:color="auto"/>
        <w:left w:val="none" w:sz="0" w:space="0" w:color="auto"/>
        <w:bottom w:val="none" w:sz="0" w:space="0" w:color="auto"/>
        <w:right w:val="none" w:sz="0" w:space="0" w:color="auto"/>
      </w:divBdr>
      <w:divsChild>
        <w:div w:id="1061248103">
          <w:marLeft w:val="0"/>
          <w:marRight w:val="0"/>
          <w:marTop w:val="300"/>
          <w:marBottom w:val="600"/>
          <w:divBdr>
            <w:top w:val="none" w:sz="0" w:space="0" w:color="auto"/>
            <w:left w:val="none" w:sz="0" w:space="0" w:color="auto"/>
            <w:bottom w:val="none" w:sz="0" w:space="0" w:color="auto"/>
            <w:right w:val="none" w:sz="0" w:space="0" w:color="auto"/>
          </w:divBdr>
          <w:divsChild>
            <w:div w:id="268468174">
              <w:marLeft w:val="0"/>
              <w:marRight w:val="0"/>
              <w:marTop w:val="0"/>
              <w:marBottom w:val="0"/>
              <w:divBdr>
                <w:top w:val="none" w:sz="0" w:space="0" w:color="auto"/>
                <w:left w:val="none" w:sz="0" w:space="0" w:color="auto"/>
                <w:bottom w:val="none" w:sz="0" w:space="0" w:color="auto"/>
                <w:right w:val="none" w:sz="0" w:space="0" w:color="auto"/>
              </w:divBdr>
              <w:divsChild>
                <w:div w:id="1036201484">
                  <w:marLeft w:val="0"/>
                  <w:marRight w:val="0"/>
                  <w:marTop w:val="0"/>
                  <w:marBottom w:val="0"/>
                  <w:divBdr>
                    <w:top w:val="none" w:sz="0" w:space="0" w:color="auto"/>
                    <w:left w:val="none" w:sz="0" w:space="0" w:color="auto"/>
                    <w:bottom w:val="none" w:sz="0" w:space="0" w:color="auto"/>
                    <w:right w:val="none" w:sz="0" w:space="0" w:color="auto"/>
                  </w:divBdr>
                  <w:divsChild>
                    <w:div w:id="756487077">
                      <w:marLeft w:val="-225"/>
                      <w:marRight w:val="-225"/>
                      <w:marTop w:val="300"/>
                      <w:marBottom w:val="0"/>
                      <w:divBdr>
                        <w:top w:val="none" w:sz="0" w:space="0" w:color="auto"/>
                        <w:left w:val="none" w:sz="0" w:space="0" w:color="auto"/>
                        <w:bottom w:val="none" w:sz="0" w:space="0" w:color="auto"/>
                        <w:right w:val="none" w:sz="0" w:space="0" w:color="auto"/>
                      </w:divBdr>
                      <w:divsChild>
                        <w:div w:id="123188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275175">
      <w:bodyDiv w:val="1"/>
      <w:marLeft w:val="0"/>
      <w:marRight w:val="0"/>
      <w:marTop w:val="0"/>
      <w:marBottom w:val="0"/>
      <w:divBdr>
        <w:top w:val="none" w:sz="0" w:space="0" w:color="auto"/>
        <w:left w:val="none" w:sz="0" w:space="0" w:color="auto"/>
        <w:bottom w:val="none" w:sz="0" w:space="0" w:color="auto"/>
        <w:right w:val="none" w:sz="0" w:space="0" w:color="auto"/>
      </w:divBdr>
    </w:div>
    <w:div w:id="169029168">
      <w:bodyDiv w:val="1"/>
      <w:marLeft w:val="0"/>
      <w:marRight w:val="0"/>
      <w:marTop w:val="0"/>
      <w:marBottom w:val="0"/>
      <w:divBdr>
        <w:top w:val="none" w:sz="0" w:space="0" w:color="auto"/>
        <w:left w:val="none" w:sz="0" w:space="0" w:color="auto"/>
        <w:bottom w:val="none" w:sz="0" w:space="0" w:color="auto"/>
        <w:right w:val="none" w:sz="0" w:space="0" w:color="auto"/>
      </w:divBdr>
      <w:divsChild>
        <w:div w:id="1609385756">
          <w:marLeft w:val="0"/>
          <w:marRight w:val="0"/>
          <w:marTop w:val="0"/>
          <w:marBottom w:val="0"/>
          <w:divBdr>
            <w:top w:val="none" w:sz="0" w:space="0" w:color="auto"/>
            <w:left w:val="none" w:sz="0" w:space="0" w:color="auto"/>
            <w:bottom w:val="none" w:sz="0" w:space="0" w:color="auto"/>
            <w:right w:val="none" w:sz="0" w:space="0" w:color="auto"/>
          </w:divBdr>
          <w:divsChild>
            <w:div w:id="1756584939">
              <w:marLeft w:val="0"/>
              <w:marRight w:val="0"/>
              <w:marTop w:val="0"/>
              <w:marBottom w:val="0"/>
              <w:divBdr>
                <w:top w:val="none" w:sz="0" w:space="0" w:color="auto"/>
                <w:left w:val="none" w:sz="0" w:space="0" w:color="auto"/>
                <w:bottom w:val="none" w:sz="0" w:space="0" w:color="auto"/>
                <w:right w:val="none" w:sz="0" w:space="0" w:color="auto"/>
              </w:divBdr>
              <w:divsChild>
                <w:div w:id="472019432">
                  <w:marLeft w:val="0"/>
                  <w:marRight w:val="0"/>
                  <w:marTop w:val="720"/>
                  <w:marBottom w:val="0"/>
                  <w:divBdr>
                    <w:top w:val="none" w:sz="0" w:space="0" w:color="auto"/>
                    <w:left w:val="none" w:sz="0" w:space="0" w:color="auto"/>
                    <w:bottom w:val="none" w:sz="0" w:space="0" w:color="auto"/>
                    <w:right w:val="none" w:sz="0" w:space="0" w:color="auto"/>
                  </w:divBdr>
                  <w:divsChild>
                    <w:div w:id="1163662295">
                      <w:marLeft w:val="0"/>
                      <w:marRight w:val="0"/>
                      <w:marTop w:val="0"/>
                      <w:marBottom w:val="0"/>
                      <w:divBdr>
                        <w:top w:val="single" w:sz="6" w:space="15" w:color="DEDEDE"/>
                        <w:left w:val="single" w:sz="6" w:space="8" w:color="DEDEDE"/>
                        <w:bottom w:val="single" w:sz="6" w:space="15" w:color="DEDEDE"/>
                        <w:right w:val="single" w:sz="6" w:space="8" w:color="DEDEDE"/>
                      </w:divBdr>
                    </w:div>
                  </w:divsChild>
                </w:div>
              </w:divsChild>
            </w:div>
          </w:divsChild>
        </w:div>
      </w:divsChild>
    </w:div>
    <w:div w:id="334382670">
      <w:bodyDiv w:val="1"/>
      <w:marLeft w:val="0"/>
      <w:marRight w:val="0"/>
      <w:marTop w:val="0"/>
      <w:marBottom w:val="0"/>
      <w:divBdr>
        <w:top w:val="none" w:sz="0" w:space="0" w:color="auto"/>
        <w:left w:val="none" w:sz="0" w:space="0" w:color="auto"/>
        <w:bottom w:val="none" w:sz="0" w:space="0" w:color="auto"/>
        <w:right w:val="none" w:sz="0" w:space="0" w:color="auto"/>
      </w:divBdr>
    </w:div>
    <w:div w:id="356001649">
      <w:bodyDiv w:val="1"/>
      <w:marLeft w:val="0"/>
      <w:marRight w:val="0"/>
      <w:marTop w:val="0"/>
      <w:marBottom w:val="0"/>
      <w:divBdr>
        <w:top w:val="none" w:sz="0" w:space="0" w:color="auto"/>
        <w:left w:val="none" w:sz="0" w:space="0" w:color="auto"/>
        <w:bottom w:val="none" w:sz="0" w:space="0" w:color="auto"/>
        <w:right w:val="none" w:sz="0" w:space="0" w:color="auto"/>
      </w:divBdr>
    </w:div>
    <w:div w:id="364794994">
      <w:bodyDiv w:val="1"/>
      <w:marLeft w:val="0"/>
      <w:marRight w:val="0"/>
      <w:marTop w:val="0"/>
      <w:marBottom w:val="0"/>
      <w:divBdr>
        <w:top w:val="none" w:sz="0" w:space="0" w:color="auto"/>
        <w:left w:val="none" w:sz="0" w:space="0" w:color="auto"/>
        <w:bottom w:val="none" w:sz="0" w:space="0" w:color="auto"/>
        <w:right w:val="none" w:sz="0" w:space="0" w:color="auto"/>
      </w:divBdr>
    </w:div>
    <w:div w:id="398792846">
      <w:bodyDiv w:val="1"/>
      <w:marLeft w:val="0"/>
      <w:marRight w:val="0"/>
      <w:marTop w:val="0"/>
      <w:marBottom w:val="0"/>
      <w:divBdr>
        <w:top w:val="none" w:sz="0" w:space="0" w:color="auto"/>
        <w:left w:val="none" w:sz="0" w:space="0" w:color="auto"/>
        <w:bottom w:val="none" w:sz="0" w:space="0" w:color="auto"/>
        <w:right w:val="none" w:sz="0" w:space="0" w:color="auto"/>
      </w:divBdr>
    </w:div>
    <w:div w:id="415564156">
      <w:bodyDiv w:val="1"/>
      <w:marLeft w:val="0"/>
      <w:marRight w:val="0"/>
      <w:marTop w:val="0"/>
      <w:marBottom w:val="0"/>
      <w:divBdr>
        <w:top w:val="none" w:sz="0" w:space="0" w:color="auto"/>
        <w:left w:val="none" w:sz="0" w:space="0" w:color="auto"/>
        <w:bottom w:val="none" w:sz="0" w:space="0" w:color="auto"/>
        <w:right w:val="none" w:sz="0" w:space="0" w:color="auto"/>
      </w:divBdr>
    </w:div>
    <w:div w:id="473983390">
      <w:bodyDiv w:val="1"/>
      <w:marLeft w:val="0"/>
      <w:marRight w:val="0"/>
      <w:marTop w:val="0"/>
      <w:marBottom w:val="0"/>
      <w:divBdr>
        <w:top w:val="none" w:sz="0" w:space="0" w:color="auto"/>
        <w:left w:val="none" w:sz="0" w:space="0" w:color="auto"/>
        <w:bottom w:val="none" w:sz="0" w:space="0" w:color="auto"/>
        <w:right w:val="none" w:sz="0" w:space="0" w:color="auto"/>
      </w:divBdr>
    </w:div>
    <w:div w:id="490605925">
      <w:bodyDiv w:val="1"/>
      <w:marLeft w:val="0"/>
      <w:marRight w:val="0"/>
      <w:marTop w:val="0"/>
      <w:marBottom w:val="0"/>
      <w:divBdr>
        <w:top w:val="none" w:sz="0" w:space="0" w:color="auto"/>
        <w:left w:val="none" w:sz="0" w:space="0" w:color="auto"/>
        <w:bottom w:val="none" w:sz="0" w:space="0" w:color="auto"/>
        <w:right w:val="none" w:sz="0" w:space="0" w:color="auto"/>
      </w:divBdr>
    </w:div>
    <w:div w:id="636567107">
      <w:bodyDiv w:val="1"/>
      <w:marLeft w:val="0"/>
      <w:marRight w:val="0"/>
      <w:marTop w:val="0"/>
      <w:marBottom w:val="0"/>
      <w:divBdr>
        <w:top w:val="none" w:sz="0" w:space="0" w:color="auto"/>
        <w:left w:val="none" w:sz="0" w:space="0" w:color="auto"/>
        <w:bottom w:val="none" w:sz="0" w:space="0" w:color="auto"/>
        <w:right w:val="none" w:sz="0" w:space="0" w:color="auto"/>
      </w:divBdr>
    </w:div>
    <w:div w:id="653417010">
      <w:bodyDiv w:val="1"/>
      <w:marLeft w:val="0"/>
      <w:marRight w:val="0"/>
      <w:marTop w:val="0"/>
      <w:marBottom w:val="0"/>
      <w:divBdr>
        <w:top w:val="none" w:sz="0" w:space="0" w:color="auto"/>
        <w:left w:val="none" w:sz="0" w:space="0" w:color="auto"/>
        <w:bottom w:val="none" w:sz="0" w:space="0" w:color="auto"/>
        <w:right w:val="none" w:sz="0" w:space="0" w:color="auto"/>
      </w:divBdr>
    </w:div>
    <w:div w:id="725688653">
      <w:bodyDiv w:val="1"/>
      <w:marLeft w:val="0"/>
      <w:marRight w:val="0"/>
      <w:marTop w:val="0"/>
      <w:marBottom w:val="0"/>
      <w:divBdr>
        <w:top w:val="none" w:sz="0" w:space="0" w:color="auto"/>
        <w:left w:val="none" w:sz="0" w:space="0" w:color="auto"/>
        <w:bottom w:val="none" w:sz="0" w:space="0" w:color="auto"/>
        <w:right w:val="none" w:sz="0" w:space="0" w:color="auto"/>
      </w:divBdr>
    </w:div>
    <w:div w:id="737098831">
      <w:bodyDiv w:val="1"/>
      <w:marLeft w:val="0"/>
      <w:marRight w:val="0"/>
      <w:marTop w:val="0"/>
      <w:marBottom w:val="0"/>
      <w:divBdr>
        <w:top w:val="none" w:sz="0" w:space="0" w:color="auto"/>
        <w:left w:val="none" w:sz="0" w:space="0" w:color="auto"/>
        <w:bottom w:val="none" w:sz="0" w:space="0" w:color="auto"/>
        <w:right w:val="none" w:sz="0" w:space="0" w:color="auto"/>
      </w:divBdr>
    </w:div>
    <w:div w:id="741223396">
      <w:bodyDiv w:val="1"/>
      <w:marLeft w:val="0"/>
      <w:marRight w:val="0"/>
      <w:marTop w:val="0"/>
      <w:marBottom w:val="0"/>
      <w:divBdr>
        <w:top w:val="none" w:sz="0" w:space="0" w:color="auto"/>
        <w:left w:val="none" w:sz="0" w:space="0" w:color="auto"/>
        <w:bottom w:val="none" w:sz="0" w:space="0" w:color="auto"/>
        <w:right w:val="none" w:sz="0" w:space="0" w:color="auto"/>
      </w:divBdr>
    </w:div>
    <w:div w:id="818812811">
      <w:bodyDiv w:val="1"/>
      <w:marLeft w:val="0"/>
      <w:marRight w:val="0"/>
      <w:marTop w:val="0"/>
      <w:marBottom w:val="0"/>
      <w:divBdr>
        <w:top w:val="none" w:sz="0" w:space="0" w:color="auto"/>
        <w:left w:val="none" w:sz="0" w:space="0" w:color="auto"/>
        <w:bottom w:val="none" w:sz="0" w:space="0" w:color="auto"/>
        <w:right w:val="none" w:sz="0" w:space="0" w:color="auto"/>
      </w:divBdr>
    </w:div>
    <w:div w:id="875896890">
      <w:bodyDiv w:val="1"/>
      <w:marLeft w:val="0"/>
      <w:marRight w:val="0"/>
      <w:marTop w:val="0"/>
      <w:marBottom w:val="0"/>
      <w:divBdr>
        <w:top w:val="none" w:sz="0" w:space="0" w:color="auto"/>
        <w:left w:val="none" w:sz="0" w:space="0" w:color="auto"/>
        <w:bottom w:val="none" w:sz="0" w:space="0" w:color="auto"/>
        <w:right w:val="none" w:sz="0" w:space="0" w:color="auto"/>
      </w:divBdr>
    </w:div>
    <w:div w:id="1256741222">
      <w:bodyDiv w:val="1"/>
      <w:marLeft w:val="0"/>
      <w:marRight w:val="0"/>
      <w:marTop w:val="0"/>
      <w:marBottom w:val="0"/>
      <w:divBdr>
        <w:top w:val="none" w:sz="0" w:space="0" w:color="auto"/>
        <w:left w:val="none" w:sz="0" w:space="0" w:color="auto"/>
        <w:bottom w:val="none" w:sz="0" w:space="0" w:color="auto"/>
        <w:right w:val="none" w:sz="0" w:space="0" w:color="auto"/>
      </w:divBdr>
    </w:div>
    <w:div w:id="1317415806">
      <w:bodyDiv w:val="1"/>
      <w:marLeft w:val="0"/>
      <w:marRight w:val="0"/>
      <w:marTop w:val="0"/>
      <w:marBottom w:val="0"/>
      <w:divBdr>
        <w:top w:val="none" w:sz="0" w:space="0" w:color="auto"/>
        <w:left w:val="none" w:sz="0" w:space="0" w:color="auto"/>
        <w:bottom w:val="none" w:sz="0" w:space="0" w:color="auto"/>
        <w:right w:val="none" w:sz="0" w:space="0" w:color="auto"/>
      </w:divBdr>
    </w:div>
    <w:div w:id="1377004353">
      <w:bodyDiv w:val="1"/>
      <w:marLeft w:val="0"/>
      <w:marRight w:val="0"/>
      <w:marTop w:val="0"/>
      <w:marBottom w:val="0"/>
      <w:divBdr>
        <w:top w:val="none" w:sz="0" w:space="0" w:color="auto"/>
        <w:left w:val="none" w:sz="0" w:space="0" w:color="auto"/>
        <w:bottom w:val="none" w:sz="0" w:space="0" w:color="auto"/>
        <w:right w:val="none" w:sz="0" w:space="0" w:color="auto"/>
      </w:divBdr>
    </w:div>
    <w:div w:id="1560557241">
      <w:bodyDiv w:val="1"/>
      <w:marLeft w:val="0"/>
      <w:marRight w:val="0"/>
      <w:marTop w:val="0"/>
      <w:marBottom w:val="0"/>
      <w:divBdr>
        <w:top w:val="none" w:sz="0" w:space="0" w:color="auto"/>
        <w:left w:val="none" w:sz="0" w:space="0" w:color="auto"/>
        <w:bottom w:val="none" w:sz="0" w:space="0" w:color="auto"/>
        <w:right w:val="none" w:sz="0" w:space="0" w:color="auto"/>
      </w:divBdr>
    </w:div>
    <w:div w:id="1598098152">
      <w:bodyDiv w:val="1"/>
      <w:marLeft w:val="0"/>
      <w:marRight w:val="0"/>
      <w:marTop w:val="0"/>
      <w:marBottom w:val="0"/>
      <w:divBdr>
        <w:top w:val="none" w:sz="0" w:space="0" w:color="auto"/>
        <w:left w:val="none" w:sz="0" w:space="0" w:color="auto"/>
        <w:bottom w:val="none" w:sz="0" w:space="0" w:color="auto"/>
        <w:right w:val="none" w:sz="0" w:space="0" w:color="auto"/>
      </w:divBdr>
      <w:divsChild>
        <w:div w:id="924260980">
          <w:marLeft w:val="0"/>
          <w:marRight w:val="0"/>
          <w:marTop w:val="0"/>
          <w:marBottom w:val="0"/>
          <w:divBdr>
            <w:top w:val="none" w:sz="0" w:space="0" w:color="auto"/>
            <w:left w:val="none" w:sz="0" w:space="0" w:color="auto"/>
            <w:bottom w:val="none" w:sz="0" w:space="0" w:color="auto"/>
            <w:right w:val="none" w:sz="0" w:space="0" w:color="auto"/>
          </w:divBdr>
          <w:divsChild>
            <w:div w:id="858278138">
              <w:marLeft w:val="0"/>
              <w:marRight w:val="0"/>
              <w:marTop w:val="0"/>
              <w:marBottom w:val="0"/>
              <w:divBdr>
                <w:top w:val="none" w:sz="0" w:space="0" w:color="auto"/>
                <w:left w:val="none" w:sz="0" w:space="0" w:color="auto"/>
                <w:bottom w:val="none" w:sz="0" w:space="0" w:color="auto"/>
                <w:right w:val="none" w:sz="0" w:space="0" w:color="auto"/>
              </w:divBdr>
              <w:divsChild>
                <w:div w:id="904293832">
                  <w:marLeft w:val="0"/>
                  <w:marRight w:val="0"/>
                  <w:marTop w:val="652"/>
                  <w:marBottom w:val="0"/>
                  <w:divBdr>
                    <w:top w:val="none" w:sz="0" w:space="0" w:color="auto"/>
                    <w:left w:val="none" w:sz="0" w:space="0" w:color="auto"/>
                    <w:bottom w:val="none" w:sz="0" w:space="0" w:color="auto"/>
                    <w:right w:val="none" w:sz="0" w:space="0" w:color="auto"/>
                  </w:divBdr>
                  <w:divsChild>
                    <w:div w:id="646590609">
                      <w:marLeft w:val="0"/>
                      <w:marRight w:val="0"/>
                      <w:marTop w:val="0"/>
                      <w:marBottom w:val="0"/>
                      <w:divBdr>
                        <w:top w:val="single" w:sz="6" w:space="14" w:color="DEDEDE"/>
                        <w:left w:val="single" w:sz="6" w:space="7" w:color="DEDEDE"/>
                        <w:bottom w:val="single" w:sz="6" w:space="14" w:color="DEDEDE"/>
                        <w:right w:val="single" w:sz="6" w:space="7" w:color="DEDEDE"/>
                      </w:divBdr>
                    </w:div>
                  </w:divsChild>
                </w:div>
              </w:divsChild>
            </w:div>
          </w:divsChild>
        </w:div>
      </w:divsChild>
    </w:div>
    <w:div w:id="1640189403">
      <w:bodyDiv w:val="1"/>
      <w:marLeft w:val="0"/>
      <w:marRight w:val="0"/>
      <w:marTop w:val="0"/>
      <w:marBottom w:val="0"/>
      <w:divBdr>
        <w:top w:val="none" w:sz="0" w:space="0" w:color="auto"/>
        <w:left w:val="none" w:sz="0" w:space="0" w:color="auto"/>
        <w:bottom w:val="none" w:sz="0" w:space="0" w:color="auto"/>
        <w:right w:val="none" w:sz="0" w:space="0" w:color="auto"/>
      </w:divBdr>
    </w:div>
    <w:div w:id="1644844125">
      <w:bodyDiv w:val="1"/>
      <w:marLeft w:val="0"/>
      <w:marRight w:val="0"/>
      <w:marTop w:val="0"/>
      <w:marBottom w:val="0"/>
      <w:divBdr>
        <w:top w:val="none" w:sz="0" w:space="0" w:color="auto"/>
        <w:left w:val="none" w:sz="0" w:space="0" w:color="auto"/>
        <w:bottom w:val="none" w:sz="0" w:space="0" w:color="auto"/>
        <w:right w:val="none" w:sz="0" w:space="0" w:color="auto"/>
      </w:divBdr>
    </w:div>
    <w:div w:id="1659267061">
      <w:bodyDiv w:val="1"/>
      <w:marLeft w:val="0"/>
      <w:marRight w:val="0"/>
      <w:marTop w:val="0"/>
      <w:marBottom w:val="0"/>
      <w:divBdr>
        <w:top w:val="none" w:sz="0" w:space="0" w:color="auto"/>
        <w:left w:val="none" w:sz="0" w:space="0" w:color="auto"/>
        <w:bottom w:val="none" w:sz="0" w:space="0" w:color="auto"/>
        <w:right w:val="none" w:sz="0" w:space="0" w:color="auto"/>
      </w:divBdr>
    </w:div>
    <w:div w:id="1699357999">
      <w:bodyDiv w:val="1"/>
      <w:marLeft w:val="0"/>
      <w:marRight w:val="0"/>
      <w:marTop w:val="0"/>
      <w:marBottom w:val="0"/>
      <w:divBdr>
        <w:top w:val="none" w:sz="0" w:space="0" w:color="auto"/>
        <w:left w:val="none" w:sz="0" w:space="0" w:color="auto"/>
        <w:bottom w:val="none" w:sz="0" w:space="0" w:color="auto"/>
        <w:right w:val="none" w:sz="0" w:space="0" w:color="auto"/>
      </w:divBdr>
    </w:div>
    <w:div w:id="1773819920">
      <w:bodyDiv w:val="1"/>
      <w:marLeft w:val="0"/>
      <w:marRight w:val="0"/>
      <w:marTop w:val="0"/>
      <w:marBottom w:val="0"/>
      <w:divBdr>
        <w:top w:val="none" w:sz="0" w:space="0" w:color="auto"/>
        <w:left w:val="none" w:sz="0" w:space="0" w:color="auto"/>
        <w:bottom w:val="none" w:sz="0" w:space="0" w:color="auto"/>
        <w:right w:val="none" w:sz="0" w:space="0" w:color="auto"/>
      </w:divBdr>
    </w:div>
    <w:div w:id="1806729142">
      <w:bodyDiv w:val="1"/>
      <w:marLeft w:val="0"/>
      <w:marRight w:val="0"/>
      <w:marTop w:val="0"/>
      <w:marBottom w:val="0"/>
      <w:divBdr>
        <w:top w:val="none" w:sz="0" w:space="0" w:color="auto"/>
        <w:left w:val="none" w:sz="0" w:space="0" w:color="auto"/>
        <w:bottom w:val="none" w:sz="0" w:space="0" w:color="auto"/>
        <w:right w:val="none" w:sz="0" w:space="0" w:color="auto"/>
      </w:divBdr>
    </w:div>
    <w:div w:id="1810198976">
      <w:bodyDiv w:val="1"/>
      <w:marLeft w:val="0"/>
      <w:marRight w:val="0"/>
      <w:marTop w:val="0"/>
      <w:marBottom w:val="0"/>
      <w:divBdr>
        <w:top w:val="none" w:sz="0" w:space="0" w:color="auto"/>
        <w:left w:val="none" w:sz="0" w:space="0" w:color="auto"/>
        <w:bottom w:val="none" w:sz="0" w:space="0" w:color="auto"/>
        <w:right w:val="none" w:sz="0" w:space="0" w:color="auto"/>
      </w:divBdr>
    </w:div>
    <w:div w:id="1880049230">
      <w:bodyDiv w:val="1"/>
      <w:marLeft w:val="0"/>
      <w:marRight w:val="0"/>
      <w:marTop w:val="0"/>
      <w:marBottom w:val="0"/>
      <w:divBdr>
        <w:top w:val="none" w:sz="0" w:space="0" w:color="auto"/>
        <w:left w:val="none" w:sz="0" w:space="0" w:color="auto"/>
        <w:bottom w:val="none" w:sz="0" w:space="0" w:color="auto"/>
        <w:right w:val="none" w:sz="0" w:space="0" w:color="auto"/>
      </w:divBdr>
    </w:div>
    <w:div w:id="1915817305">
      <w:bodyDiv w:val="1"/>
      <w:marLeft w:val="0"/>
      <w:marRight w:val="0"/>
      <w:marTop w:val="0"/>
      <w:marBottom w:val="0"/>
      <w:divBdr>
        <w:top w:val="none" w:sz="0" w:space="0" w:color="auto"/>
        <w:left w:val="none" w:sz="0" w:space="0" w:color="auto"/>
        <w:bottom w:val="none" w:sz="0" w:space="0" w:color="auto"/>
        <w:right w:val="none" w:sz="0" w:space="0" w:color="auto"/>
      </w:divBdr>
    </w:div>
    <w:div w:id="1985961971">
      <w:bodyDiv w:val="1"/>
      <w:marLeft w:val="0"/>
      <w:marRight w:val="0"/>
      <w:marTop w:val="0"/>
      <w:marBottom w:val="0"/>
      <w:divBdr>
        <w:top w:val="none" w:sz="0" w:space="0" w:color="auto"/>
        <w:left w:val="none" w:sz="0" w:space="0" w:color="auto"/>
        <w:bottom w:val="none" w:sz="0" w:space="0" w:color="auto"/>
        <w:right w:val="none" w:sz="0" w:space="0" w:color="auto"/>
      </w:divBdr>
      <w:divsChild>
        <w:div w:id="1101954076">
          <w:marLeft w:val="0"/>
          <w:marRight w:val="0"/>
          <w:marTop w:val="0"/>
          <w:marBottom w:val="0"/>
          <w:divBdr>
            <w:top w:val="none" w:sz="0" w:space="0" w:color="auto"/>
            <w:left w:val="none" w:sz="0" w:space="0" w:color="auto"/>
            <w:bottom w:val="none" w:sz="0" w:space="0" w:color="auto"/>
            <w:right w:val="none" w:sz="0" w:space="0" w:color="auto"/>
          </w:divBdr>
          <w:divsChild>
            <w:div w:id="314648640">
              <w:marLeft w:val="0"/>
              <w:marRight w:val="0"/>
              <w:marTop w:val="0"/>
              <w:marBottom w:val="0"/>
              <w:divBdr>
                <w:top w:val="none" w:sz="0" w:space="0" w:color="auto"/>
                <w:left w:val="none" w:sz="0" w:space="0" w:color="auto"/>
                <w:bottom w:val="none" w:sz="0" w:space="0" w:color="auto"/>
                <w:right w:val="none" w:sz="0" w:space="0" w:color="auto"/>
              </w:divBdr>
              <w:divsChild>
                <w:div w:id="1164398608">
                  <w:marLeft w:val="0"/>
                  <w:marRight w:val="0"/>
                  <w:marTop w:val="177"/>
                  <w:marBottom w:val="177"/>
                  <w:divBdr>
                    <w:top w:val="none" w:sz="0" w:space="0" w:color="auto"/>
                    <w:left w:val="none" w:sz="0" w:space="0" w:color="auto"/>
                    <w:bottom w:val="none" w:sz="0" w:space="0" w:color="auto"/>
                    <w:right w:val="none" w:sz="0" w:space="0" w:color="auto"/>
                  </w:divBdr>
                  <w:divsChild>
                    <w:div w:id="87360594">
                      <w:marLeft w:val="0"/>
                      <w:marRight w:val="0"/>
                      <w:marTop w:val="0"/>
                      <w:marBottom w:val="0"/>
                      <w:divBdr>
                        <w:top w:val="none" w:sz="0" w:space="0" w:color="auto"/>
                        <w:left w:val="none" w:sz="0" w:space="0" w:color="auto"/>
                        <w:bottom w:val="none" w:sz="0" w:space="0" w:color="auto"/>
                        <w:right w:val="none" w:sz="0" w:space="0" w:color="auto"/>
                      </w:divBdr>
                      <w:divsChild>
                        <w:div w:id="196662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7777331">
      <w:bodyDiv w:val="1"/>
      <w:marLeft w:val="0"/>
      <w:marRight w:val="0"/>
      <w:marTop w:val="0"/>
      <w:marBottom w:val="0"/>
      <w:divBdr>
        <w:top w:val="none" w:sz="0" w:space="0" w:color="auto"/>
        <w:left w:val="none" w:sz="0" w:space="0" w:color="auto"/>
        <w:bottom w:val="none" w:sz="0" w:space="0" w:color="auto"/>
        <w:right w:val="none" w:sz="0" w:space="0" w:color="auto"/>
      </w:divBdr>
    </w:div>
    <w:div w:id="2022857531">
      <w:bodyDiv w:val="1"/>
      <w:marLeft w:val="0"/>
      <w:marRight w:val="0"/>
      <w:marTop w:val="0"/>
      <w:marBottom w:val="0"/>
      <w:divBdr>
        <w:top w:val="none" w:sz="0" w:space="0" w:color="auto"/>
        <w:left w:val="none" w:sz="0" w:space="0" w:color="auto"/>
        <w:bottom w:val="none" w:sz="0" w:space="0" w:color="auto"/>
        <w:right w:val="none" w:sz="0" w:space="0" w:color="auto"/>
      </w:divBdr>
    </w:div>
    <w:div w:id="2056854185">
      <w:bodyDiv w:val="1"/>
      <w:marLeft w:val="0"/>
      <w:marRight w:val="0"/>
      <w:marTop w:val="0"/>
      <w:marBottom w:val="0"/>
      <w:divBdr>
        <w:top w:val="none" w:sz="0" w:space="0" w:color="auto"/>
        <w:left w:val="none" w:sz="0" w:space="0" w:color="auto"/>
        <w:bottom w:val="none" w:sz="0" w:space="0" w:color="auto"/>
        <w:right w:val="none" w:sz="0" w:space="0" w:color="auto"/>
      </w:divBdr>
    </w:div>
    <w:div w:id="2126348207">
      <w:bodyDiv w:val="1"/>
      <w:marLeft w:val="0"/>
      <w:marRight w:val="0"/>
      <w:marTop w:val="0"/>
      <w:marBottom w:val="0"/>
      <w:divBdr>
        <w:top w:val="none" w:sz="0" w:space="0" w:color="auto"/>
        <w:left w:val="none" w:sz="0" w:space="0" w:color="auto"/>
        <w:bottom w:val="none" w:sz="0" w:space="0" w:color="auto"/>
        <w:right w:val="none" w:sz="0" w:space="0" w:color="auto"/>
      </w:divBdr>
      <w:divsChild>
        <w:div w:id="643126818">
          <w:marLeft w:val="0"/>
          <w:marRight w:val="0"/>
          <w:marTop w:val="0"/>
          <w:marBottom w:val="0"/>
          <w:divBdr>
            <w:top w:val="none" w:sz="0" w:space="0" w:color="auto"/>
            <w:left w:val="none" w:sz="0" w:space="0" w:color="auto"/>
            <w:bottom w:val="none" w:sz="0" w:space="0" w:color="auto"/>
            <w:right w:val="none" w:sz="0" w:space="0" w:color="auto"/>
          </w:divBdr>
          <w:divsChild>
            <w:div w:id="349915282">
              <w:marLeft w:val="0"/>
              <w:marRight w:val="0"/>
              <w:marTop w:val="0"/>
              <w:marBottom w:val="0"/>
              <w:divBdr>
                <w:top w:val="none" w:sz="0" w:space="0" w:color="auto"/>
                <w:left w:val="none" w:sz="0" w:space="0" w:color="auto"/>
                <w:bottom w:val="none" w:sz="0" w:space="0" w:color="auto"/>
                <w:right w:val="none" w:sz="0" w:space="0" w:color="auto"/>
              </w:divBdr>
              <w:divsChild>
                <w:div w:id="945845747">
                  <w:marLeft w:val="0"/>
                  <w:marRight w:val="0"/>
                  <w:marTop w:val="195"/>
                  <w:marBottom w:val="195"/>
                  <w:divBdr>
                    <w:top w:val="none" w:sz="0" w:space="0" w:color="auto"/>
                    <w:left w:val="none" w:sz="0" w:space="0" w:color="auto"/>
                    <w:bottom w:val="none" w:sz="0" w:space="0" w:color="auto"/>
                    <w:right w:val="none" w:sz="0" w:space="0" w:color="auto"/>
                  </w:divBdr>
                  <w:divsChild>
                    <w:div w:id="1030229942">
                      <w:marLeft w:val="0"/>
                      <w:marRight w:val="0"/>
                      <w:marTop w:val="0"/>
                      <w:marBottom w:val="0"/>
                      <w:divBdr>
                        <w:top w:val="none" w:sz="0" w:space="0" w:color="auto"/>
                        <w:left w:val="none" w:sz="0" w:space="0" w:color="auto"/>
                        <w:bottom w:val="none" w:sz="0" w:space="0" w:color="auto"/>
                        <w:right w:val="none" w:sz="0" w:space="0" w:color="auto"/>
                      </w:divBdr>
                      <w:divsChild>
                        <w:div w:id="1954628891">
                          <w:marLeft w:val="0"/>
                          <w:marRight w:val="0"/>
                          <w:marTop w:val="0"/>
                          <w:marBottom w:val="0"/>
                          <w:divBdr>
                            <w:top w:val="none" w:sz="0" w:space="0" w:color="auto"/>
                            <w:left w:val="none" w:sz="0" w:space="0" w:color="auto"/>
                            <w:bottom w:val="none" w:sz="0" w:space="0" w:color="auto"/>
                            <w:right w:val="none" w:sz="0" w:space="0" w:color="auto"/>
                          </w:divBdr>
                          <w:divsChild>
                            <w:div w:id="192783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6.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257</TotalTime>
  <Pages>1</Pages>
  <Words>425</Words>
  <Characters>2424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MoBIL GROUP</Company>
  <LinksUpToDate>false</LinksUpToDate>
  <CharactersWithSpaces>2844</CharactersWithSpaces>
  <SharedDoc>false</SharedDoc>
  <HLinks>
    <vt:vector size="264" baseType="variant">
      <vt:variant>
        <vt:i4>2949230</vt:i4>
      </vt:variant>
      <vt:variant>
        <vt:i4>129</vt:i4>
      </vt:variant>
      <vt:variant>
        <vt:i4>0</vt:i4>
      </vt:variant>
      <vt:variant>
        <vt:i4>5</vt:i4>
      </vt:variant>
      <vt:variant>
        <vt:lpwstr>consultantplus://offline/ref=D54E95A54C6677355DC01ED55F84617B368D2A5C7B5979E702D464104F19BD6C3B0E7EB5F8C4573CX8PEK</vt:lpwstr>
      </vt:variant>
      <vt:variant>
        <vt:lpwstr/>
      </vt:variant>
      <vt:variant>
        <vt:i4>2949169</vt:i4>
      </vt:variant>
      <vt:variant>
        <vt:i4>126</vt:i4>
      </vt:variant>
      <vt:variant>
        <vt:i4>0</vt:i4>
      </vt:variant>
      <vt:variant>
        <vt:i4>5</vt:i4>
      </vt:variant>
      <vt:variant>
        <vt:lpwstr>consultantplus://offline/ref=D54E95A54C6677355DC01ED55F84617B368D2A5C7B5979E702D464104F19BD6C3B0E7EB5F8C4573AX8P8K</vt:lpwstr>
      </vt:variant>
      <vt:variant>
        <vt:lpwstr/>
      </vt:variant>
      <vt:variant>
        <vt:i4>2883635</vt:i4>
      </vt:variant>
      <vt:variant>
        <vt:i4>123</vt:i4>
      </vt:variant>
      <vt:variant>
        <vt:i4>0</vt:i4>
      </vt:variant>
      <vt:variant>
        <vt:i4>5</vt:i4>
      </vt:variant>
      <vt:variant>
        <vt:lpwstr>consultantplus://offline/ref=C9572F5D751DEFBE6547F2E1B5491EE7E1A47FDFB1705745B231EE245CF53A30A8294152B62BD72A4CaCL</vt:lpwstr>
      </vt:variant>
      <vt:variant>
        <vt:lpwstr/>
      </vt:variant>
      <vt:variant>
        <vt:i4>7995488</vt:i4>
      </vt:variant>
      <vt:variant>
        <vt:i4>120</vt:i4>
      </vt:variant>
      <vt:variant>
        <vt:i4>0</vt:i4>
      </vt:variant>
      <vt:variant>
        <vt:i4>5</vt:i4>
      </vt:variant>
      <vt:variant>
        <vt:lpwstr>consultantplus://offline/ref=C9572F5D751DEFBE6547F2E1B5491EE7E1A572D6BD7F5745B231EE245CF53A30A8294150B72C4DaEL</vt:lpwstr>
      </vt:variant>
      <vt:variant>
        <vt:lpwstr/>
      </vt:variant>
      <vt:variant>
        <vt:i4>8323168</vt:i4>
      </vt:variant>
      <vt:variant>
        <vt:i4>117</vt:i4>
      </vt:variant>
      <vt:variant>
        <vt:i4>0</vt:i4>
      </vt:variant>
      <vt:variant>
        <vt:i4>5</vt:i4>
      </vt:variant>
      <vt:variant>
        <vt:lpwstr>consultantplus://offline/ref=02728A47B5FD19CFD3202E86035DAC1F1AE5CC68D2AF2BF679F5CEA39156657221289A5251E0F378iFi8L</vt:lpwstr>
      </vt:variant>
      <vt:variant>
        <vt:lpwstr/>
      </vt:variant>
      <vt:variant>
        <vt:i4>5439490</vt:i4>
      </vt:variant>
      <vt:variant>
        <vt:i4>114</vt:i4>
      </vt:variant>
      <vt:variant>
        <vt:i4>0</vt:i4>
      </vt:variant>
      <vt:variant>
        <vt:i4>5</vt:i4>
      </vt:variant>
      <vt:variant>
        <vt:lpwstr/>
      </vt:variant>
      <vt:variant>
        <vt:lpwstr>Par2</vt:lpwstr>
      </vt:variant>
      <vt:variant>
        <vt:i4>5242882</vt:i4>
      </vt:variant>
      <vt:variant>
        <vt:i4>111</vt:i4>
      </vt:variant>
      <vt:variant>
        <vt:i4>0</vt:i4>
      </vt:variant>
      <vt:variant>
        <vt:i4>5</vt:i4>
      </vt:variant>
      <vt:variant>
        <vt:lpwstr/>
      </vt:variant>
      <vt:variant>
        <vt:lpwstr>Par13</vt:lpwstr>
      </vt:variant>
      <vt:variant>
        <vt:i4>8323177</vt:i4>
      </vt:variant>
      <vt:variant>
        <vt:i4>108</vt:i4>
      </vt:variant>
      <vt:variant>
        <vt:i4>0</vt:i4>
      </vt:variant>
      <vt:variant>
        <vt:i4>5</vt:i4>
      </vt:variant>
      <vt:variant>
        <vt:lpwstr>consultantplus://offline/ref=02728A47B5FD19CFD3202E86035DAC1F1AE5CC68D2AF2BF679F5CEA39156657221289A5251E0FE79iFiFL</vt:lpwstr>
      </vt:variant>
      <vt:variant>
        <vt:lpwstr/>
      </vt:variant>
      <vt:variant>
        <vt:i4>8323130</vt:i4>
      </vt:variant>
      <vt:variant>
        <vt:i4>105</vt:i4>
      </vt:variant>
      <vt:variant>
        <vt:i4>0</vt:i4>
      </vt:variant>
      <vt:variant>
        <vt:i4>5</vt:i4>
      </vt:variant>
      <vt:variant>
        <vt:lpwstr>consultantplus://offline/ref=02728A47B5FD19CFD3202E86035DAC1F1AE5CC68D2AF2BF679F5CEA39156657221289A5251E0F379iFiCL</vt:lpwstr>
      </vt:variant>
      <vt:variant>
        <vt:lpwstr/>
      </vt:variant>
      <vt:variant>
        <vt:i4>5373954</vt:i4>
      </vt:variant>
      <vt:variant>
        <vt:i4>102</vt:i4>
      </vt:variant>
      <vt:variant>
        <vt:i4>0</vt:i4>
      </vt:variant>
      <vt:variant>
        <vt:i4>5</vt:i4>
      </vt:variant>
      <vt:variant>
        <vt:lpwstr/>
      </vt:variant>
      <vt:variant>
        <vt:lpwstr>Par3</vt:lpwstr>
      </vt:variant>
      <vt:variant>
        <vt:i4>8323168</vt:i4>
      </vt:variant>
      <vt:variant>
        <vt:i4>99</vt:i4>
      </vt:variant>
      <vt:variant>
        <vt:i4>0</vt:i4>
      </vt:variant>
      <vt:variant>
        <vt:i4>5</vt:i4>
      </vt:variant>
      <vt:variant>
        <vt:lpwstr>consultantplus://offline/ref=02728A47B5FD19CFD3202E86035DAC1F1AE5CC68D2AF2BF679F5CEA39156657221289A5251E0F378iFi8L</vt:lpwstr>
      </vt:variant>
      <vt:variant>
        <vt:lpwstr/>
      </vt:variant>
      <vt:variant>
        <vt:i4>8323122</vt:i4>
      </vt:variant>
      <vt:variant>
        <vt:i4>96</vt:i4>
      </vt:variant>
      <vt:variant>
        <vt:i4>0</vt:i4>
      </vt:variant>
      <vt:variant>
        <vt:i4>5</vt:i4>
      </vt:variant>
      <vt:variant>
        <vt:lpwstr>consultantplus://offline/ref=02728A47B5FD19CFD3202E86035DAC1F1AE5CC68D2AF2BF679F5CEA39156657221289A5251E0FF7BiFiEL</vt:lpwstr>
      </vt:variant>
      <vt:variant>
        <vt:lpwstr/>
      </vt:variant>
      <vt:variant>
        <vt:i4>5701634</vt:i4>
      </vt:variant>
      <vt:variant>
        <vt:i4>93</vt:i4>
      </vt:variant>
      <vt:variant>
        <vt:i4>0</vt:i4>
      </vt:variant>
      <vt:variant>
        <vt:i4>5</vt:i4>
      </vt:variant>
      <vt:variant>
        <vt:lpwstr/>
      </vt:variant>
      <vt:variant>
        <vt:lpwstr>Par6</vt:lpwstr>
      </vt:variant>
      <vt:variant>
        <vt:i4>5373954</vt:i4>
      </vt:variant>
      <vt:variant>
        <vt:i4>90</vt:i4>
      </vt:variant>
      <vt:variant>
        <vt:i4>0</vt:i4>
      </vt:variant>
      <vt:variant>
        <vt:i4>5</vt:i4>
      </vt:variant>
      <vt:variant>
        <vt:lpwstr/>
      </vt:variant>
      <vt:variant>
        <vt:lpwstr>Par3</vt:lpwstr>
      </vt:variant>
      <vt:variant>
        <vt:i4>5570562</vt:i4>
      </vt:variant>
      <vt:variant>
        <vt:i4>87</vt:i4>
      </vt:variant>
      <vt:variant>
        <vt:i4>0</vt:i4>
      </vt:variant>
      <vt:variant>
        <vt:i4>5</vt:i4>
      </vt:variant>
      <vt:variant>
        <vt:lpwstr/>
      </vt:variant>
      <vt:variant>
        <vt:lpwstr>Par4</vt:lpwstr>
      </vt:variant>
      <vt:variant>
        <vt:i4>8323130</vt:i4>
      </vt:variant>
      <vt:variant>
        <vt:i4>84</vt:i4>
      </vt:variant>
      <vt:variant>
        <vt:i4>0</vt:i4>
      </vt:variant>
      <vt:variant>
        <vt:i4>5</vt:i4>
      </vt:variant>
      <vt:variant>
        <vt:lpwstr>consultantplus://offline/ref=02728A47B5FD19CFD3202E86035DAC1F1AE5CC68D2AF2BF679F5CEA39156657221289A5251E0F379iFiCL</vt:lpwstr>
      </vt:variant>
      <vt:variant>
        <vt:lpwstr/>
      </vt:variant>
      <vt:variant>
        <vt:i4>5373954</vt:i4>
      </vt:variant>
      <vt:variant>
        <vt:i4>81</vt:i4>
      </vt:variant>
      <vt:variant>
        <vt:i4>0</vt:i4>
      </vt:variant>
      <vt:variant>
        <vt:i4>5</vt:i4>
      </vt:variant>
      <vt:variant>
        <vt:lpwstr/>
      </vt:variant>
      <vt:variant>
        <vt:lpwstr>Par3</vt:lpwstr>
      </vt:variant>
      <vt:variant>
        <vt:i4>5373954</vt:i4>
      </vt:variant>
      <vt:variant>
        <vt:i4>78</vt:i4>
      </vt:variant>
      <vt:variant>
        <vt:i4>0</vt:i4>
      </vt:variant>
      <vt:variant>
        <vt:i4>5</vt:i4>
      </vt:variant>
      <vt:variant>
        <vt:lpwstr/>
      </vt:variant>
      <vt:variant>
        <vt:lpwstr>Par3</vt:lpwstr>
      </vt:variant>
      <vt:variant>
        <vt:i4>5242882</vt:i4>
      </vt:variant>
      <vt:variant>
        <vt:i4>75</vt:i4>
      </vt:variant>
      <vt:variant>
        <vt:i4>0</vt:i4>
      </vt:variant>
      <vt:variant>
        <vt:i4>5</vt:i4>
      </vt:variant>
      <vt:variant>
        <vt:lpwstr/>
      </vt:variant>
      <vt:variant>
        <vt:lpwstr>Par1</vt:lpwstr>
      </vt:variant>
      <vt:variant>
        <vt:i4>8323171</vt:i4>
      </vt:variant>
      <vt:variant>
        <vt:i4>72</vt:i4>
      </vt:variant>
      <vt:variant>
        <vt:i4>0</vt:i4>
      </vt:variant>
      <vt:variant>
        <vt:i4>5</vt:i4>
      </vt:variant>
      <vt:variant>
        <vt:lpwstr>consultantplus://offline/ref=02728A47B5FD19CFD3202E86035DAC1F1AE5CC68D2AF2BF679F5CEA39156657221289A5251E0FE7EiFi0L</vt:lpwstr>
      </vt:variant>
      <vt:variant>
        <vt:lpwstr/>
      </vt:variant>
      <vt:variant>
        <vt:i4>8323134</vt:i4>
      </vt:variant>
      <vt:variant>
        <vt:i4>69</vt:i4>
      </vt:variant>
      <vt:variant>
        <vt:i4>0</vt:i4>
      </vt:variant>
      <vt:variant>
        <vt:i4>5</vt:i4>
      </vt:variant>
      <vt:variant>
        <vt:lpwstr>consultantplus://offline/ref=02728A47B5FD19CFD3202E86035DAC1F1AE5CC68D2AF2BF679F5CEA39156657221289A5251E0FE79iFi1L</vt:lpwstr>
      </vt:variant>
      <vt:variant>
        <vt:lpwstr/>
      </vt:variant>
      <vt:variant>
        <vt:i4>8323135</vt:i4>
      </vt:variant>
      <vt:variant>
        <vt:i4>66</vt:i4>
      </vt:variant>
      <vt:variant>
        <vt:i4>0</vt:i4>
      </vt:variant>
      <vt:variant>
        <vt:i4>5</vt:i4>
      </vt:variant>
      <vt:variant>
        <vt:lpwstr>consultantplus://offline/ref=02728A47B5FD19CFD3202E86035DAC1F1AE5CC68D2AF2BF679F5CEA39156657221289A5251E0FE79iFi0L</vt:lpwstr>
      </vt:variant>
      <vt:variant>
        <vt:lpwstr/>
      </vt:variant>
      <vt:variant>
        <vt:i4>8323130</vt:i4>
      </vt:variant>
      <vt:variant>
        <vt:i4>63</vt:i4>
      </vt:variant>
      <vt:variant>
        <vt:i4>0</vt:i4>
      </vt:variant>
      <vt:variant>
        <vt:i4>5</vt:i4>
      </vt:variant>
      <vt:variant>
        <vt:lpwstr>consultantplus://offline/ref=02728A47B5FD19CFD3202E86035DAC1F1AE5CC68D2AF2BF679F5CEA39156657221289A5251E0F379iFiCL</vt:lpwstr>
      </vt:variant>
      <vt:variant>
        <vt:lpwstr/>
      </vt:variant>
      <vt:variant>
        <vt:i4>8323131</vt:i4>
      </vt:variant>
      <vt:variant>
        <vt:i4>60</vt:i4>
      </vt:variant>
      <vt:variant>
        <vt:i4>0</vt:i4>
      </vt:variant>
      <vt:variant>
        <vt:i4>5</vt:i4>
      </vt:variant>
      <vt:variant>
        <vt:lpwstr>consultantplus://offline/ref=02728A47B5FD19CFD3202E86035DAC1F1AE5CC68D2AF2BF679F5CEA39156657221289A5251E0F378iFiCL</vt:lpwstr>
      </vt:variant>
      <vt:variant>
        <vt:lpwstr/>
      </vt:variant>
      <vt:variant>
        <vt:i4>3932214</vt:i4>
      </vt:variant>
      <vt:variant>
        <vt:i4>57</vt:i4>
      </vt:variant>
      <vt:variant>
        <vt:i4>0</vt:i4>
      </vt:variant>
      <vt:variant>
        <vt:i4>5</vt:i4>
      </vt:variant>
      <vt:variant>
        <vt:lpwstr>consultantplus://offline/ref=4A7699D6E2130842095B5F18A1FF8BFA7C0578E6EB5136895F58FED39A1C822698A75255E25DBD9CPDOBL</vt:lpwstr>
      </vt:variant>
      <vt:variant>
        <vt:lpwstr/>
      </vt:variant>
      <vt:variant>
        <vt:i4>3932256</vt:i4>
      </vt:variant>
      <vt:variant>
        <vt:i4>54</vt:i4>
      </vt:variant>
      <vt:variant>
        <vt:i4>0</vt:i4>
      </vt:variant>
      <vt:variant>
        <vt:i4>5</vt:i4>
      </vt:variant>
      <vt:variant>
        <vt:lpwstr>consultantplus://offline/ref=4A7699D6E2130842095B5F18A1FF8BFA7C057BE5EF5236895F58FED39A1C822698A75255E25CBE99PDO6L</vt:lpwstr>
      </vt:variant>
      <vt:variant>
        <vt:lpwstr/>
      </vt:variant>
      <vt:variant>
        <vt:i4>3932256</vt:i4>
      </vt:variant>
      <vt:variant>
        <vt:i4>51</vt:i4>
      </vt:variant>
      <vt:variant>
        <vt:i4>0</vt:i4>
      </vt:variant>
      <vt:variant>
        <vt:i4>5</vt:i4>
      </vt:variant>
      <vt:variant>
        <vt:lpwstr>consultantplus://offline/ref=4A7699D6E2130842095B5F18A1FF8BFA7C057BE5EF5236895F58FED39A1C822698A75255E25CBE99PDO6L</vt:lpwstr>
      </vt:variant>
      <vt:variant>
        <vt:lpwstr/>
      </vt:variant>
      <vt:variant>
        <vt:i4>6750261</vt:i4>
      </vt:variant>
      <vt:variant>
        <vt:i4>48</vt:i4>
      </vt:variant>
      <vt:variant>
        <vt:i4>0</vt:i4>
      </vt:variant>
      <vt:variant>
        <vt:i4>5</vt:i4>
      </vt:variant>
      <vt:variant>
        <vt:lpwstr>consultantplus://offline/ref=4A7699D6E2130842095B5F18A1FF8BFA7C057FECE95D36895F58FED39A1C822698A75251E25CPBOFL</vt:lpwstr>
      </vt:variant>
      <vt:variant>
        <vt:lpwstr/>
      </vt:variant>
      <vt:variant>
        <vt:i4>2687086</vt:i4>
      </vt:variant>
      <vt:variant>
        <vt:i4>45</vt:i4>
      </vt:variant>
      <vt:variant>
        <vt:i4>0</vt:i4>
      </vt:variant>
      <vt:variant>
        <vt:i4>5</vt:i4>
      </vt:variant>
      <vt:variant>
        <vt:lpwstr>consultantplus://offline/ref=11FA0CF0FA6B0EDD8F41D121F515B724FBD6952EF553E2720C8640C49624862802514D6C557B6F2Ae0LAK</vt:lpwstr>
      </vt:variant>
      <vt:variant>
        <vt:lpwstr/>
      </vt:variant>
      <vt:variant>
        <vt:i4>2687078</vt:i4>
      </vt:variant>
      <vt:variant>
        <vt:i4>42</vt:i4>
      </vt:variant>
      <vt:variant>
        <vt:i4>0</vt:i4>
      </vt:variant>
      <vt:variant>
        <vt:i4>5</vt:i4>
      </vt:variant>
      <vt:variant>
        <vt:lpwstr>consultantplus://offline/ref=11FA0CF0FA6B0EDD8F41D121F515B724FBD6952EF553E2720C8640C49624862802514D6C557A682Ce0L6K</vt:lpwstr>
      </vt:variant>
      <vt:variant>
        <vt:lpwstr/>
      </vt:variant>
      <vt:variant>
        <vt:i4>2162750</vt:i4>
      </vt:variant>
      <vt:variant>
        <vt:i4>39</vt:i4>
      </vt:variant>
      <vt:variant>
        <vt:i4>0</vt:i4>
      </vt:variant>
      <vt:variant>
        <vt:i4>5</vt:i4>
      </vt:variant>
      <vt:variant>
        <vt:lpwstr>consultantplus://offline/ref=AEDCDBF30CEEF84A65219704925D766FEFE0FD19150791506D5452566E172F64256D36184BD6C0CDlBn7K</vt:lpwstr>
      </vt:variant>
      <vt:variant>
        <vt:lpwstr/>
      </vt:variant>
      <vt:variant>
        <vt:i4>2162749</vt:i4>
      </vt:variant>
      <vt:variant>
        <vt:i4>36</vt:i4>
      </vt:variant>
      <vt:variant>
        <vt:i4>0</vt:i4>
      </vt:variant>
      <vt:variant>
        <vt:i4>5</vt:i4>
      </vt:variant>
      <vt:variant>
        <vt:lpwstr>consultantplus://offline/ref=AEDCDBF30CEEF84A65219704925D766FEFE0FD19150791506D5452566E172F64256D36184BD6C2CElBn7K</vt:lpwstr>
      </vt:variant>
      <vt:variant>
        <vt:lpwstr/>
      </vt:variant>
      <vt:variant>
        <vt:i4>2162739</vt:i4>
      </vt:variant>
      <vt:variant>
        <vt:i4>33</vt:i4>
      </vt:variant>
      <vt:variant>
        <vt:i4>0</vt:i4>
      </vt:variant>
      <vt:variant>
        <vt:i4>5</vt:i4>
      </vt:variant>
      <vt:variant>
        <vt:lpwstr>consultantplus://offline/ref=AEDCDBF30CEEF84A65219704925D766FEFE0FD19150791506D5452566E172F64256D36184BD6C2CDlBn8K</vt:lpwstr>
      </vt:variant>
      <vt:variant>
        <vt:lpwstr/>
      </vt:variant>
      <vt:variant>
        <vt:i4>2162737</vt:i4>
      </vt:variant>
      <vt:variant>
        <vt:i4>30</vt:i4>
      </vt:variant>
      <vt:variant>
        <vt:i4>0</vt:i4>
      </vt:variant>
      <vt:variant>
        <vt:i4>5</vt:i4>
      </vt:variant>
      <vt:variant>
        <vt:lpwstr>consultantplus://offline/ref=AEDCDBF30CEEF84A65219704925D766FEFE0FD19150791506D5452566E172F64256D36184BD7C6CClBn8K</vt:lpwstr>
      </vt:variant>
      <vt:variant>
        <vt:lpwstr/>
      </vt:variant>
      <vt:variant>
        <vt:i4>2162736</vt:i4>
      </vt:variant>
      <vt:variant>
        <vt:i4>27</vt:i4>
      </vt:variant>
      <vt:variant>
        <vt:i4>0</vt:i4>
      </vt:variant>
      <vt:variant>
        <vt:i4>5</vt:i4>
      </vt:variant>
      <vt:variant>
        <vt:lpwstr>consultantplus://offline/ref=AEDCDBF30CEEF84A65219704925D766FEFE0FD19150791506D5452566E172F64256D36184BD6C2CFlBn9K</vt:lpwstr>
      </vt:variant>
      <vt:variant>
        <vt:lpwstr/>
      </vt:variant>
      <vt:variant>
        <vt:i4>2162750</vt:i4>
      </vt:variant>
      <vt:variant>
        <vt:i4>24</vt:i4>
      </vt:variant>
      <vt:variant>
        <vt:i4>0</vt:i4>
      </vt:variant>
      <vt:variant>
        <vt:i4>5</vt:i4>
      </vt:variant>
      <vt:variant>
        <vt:lpwstr>consultantplus://offline/ref=AEDCDBF30CEEF84A65219704925D766FEFE0FD19150791506D5452566E172F64256D36184BD6C2CFlBn7K</vt:lpwstr>
      </vt:variant>
      <vt:variant>
        <vt:lpwstr/>
      </vt:variant>
      <vt:variant>
        <vt:i4>5701634</vt:i4>
      </vt:variant>
      <vt:variant>
        <vt:i4>21</vt:i4>
      </vt:variant>
      <vt:variant>
        <vt:i4>0</vt:i4>
      </vt:variant>
      <vt:variant>
        <vt:i4>5</vt:i4>
      </vt:variant>
      <vt:variant>
        <vt:lpwstr/>
      </vt:variant>
      <vt:variant>
        <vt:lpwstr>Par6</vt:lpwstr>
      </vt:variant>
      <vt:variant>
        <vt:i4>5701634</vt:i4>
      </vt:variant>
      <vt:variant>
        <vt:i4>18</vt:i4>
      </vt:variant>
      <vt:variant>
        <vt:i4>0</vt:i4>
      </vt:variant>
      <vt:variant>
        <vt:i4>5</vt:i4>
      </vt:variant>
      <vt:variant>
        <vt:lpwstr/>
      </vt:variant>
      <vt:variant>
        <vt:lpwstr>Par6</vt:lpwstr>
      </vt:variant>
      <vt:variant>
        <vt:i4>5701634</vt:i4>
      </vt:variant>
      <vt:variant>
        <vt:i4>15</vt:i4>
      </vt:variant>
      <vt:variant>
        <vt:i4>0</vt:i4>
      </vt:variant>
      <vt:variant>
        <vt:i4>5</vt:i4>
      </vt:variant>
      <vt:variant>
        <vt:lpwstr/>
      </vt:variant>
      <vt:variant>
        <vt:lpwstr>Par6</vt:lpwstr>
      </vt:variant>
      <vt:variant>
        <vt:i4>3735656</vt:i4>
      </vt:variant>
      <vt:variant>
        <vt:i4>12</vt:i4>
      </vt:variant>
      <vt:variant>
        <vt:i4>0</vt:i4>
      </vt:variant>
      <vt:variant>
        <vt:i4>5</vt:i4>
      </vt:variant>
      <vt:variant>
        <vt:lpwstr>consultantplus://offline/ref=1DAD260849221FA5C407E18A50B5644BD88CF3D71BF8F539C5DE62BB0364E1C9D34544765549eCq2K</vt:lpwstr>
      </vt:variant>
      <vt:variant>
        <vt:lpwstr/>
      </vt:variant>
      <vt:variant>
        <vt:i4>3735604</vt:i4>
      </vt:variant>
      <vt:variant>
        <vt:i4>9</vt:i4>
      </vt:variant>
      <vt:variant>
        <vt:i4>0</vt:i4>
      </vt:variant>
      <vt:variant>
        <vt:i4>5</vt:i4>
      </vt:variant>
      <vt:variant>
        <vt:lpwstr>consultantplus://offline/ref=1DAD260849221FA5C407E18A50B5644BD88CF3D71BF8F539C5DE62BB0364E1C9D3454476554BeCq5K</vt:lpwstr>
      </vt:variant>
      <vt:variant>
        <vt:lpwstr/>
      </vt:variant>
      <vt:variant>
        <vt:i4>851979</vt:i4>
      </vt:variant>
      <vt:variant>
        <vt:i4>6</vt:i4>
      </vt:variant>
      <vt:variant>
        <vt:i4>0</vt:i4>
      </vt:variant>
      <vt:variant>
        <vt:i4>5</vt:i4>
      </vt:variant>
      <vt:variant>
        <vt:lpwstr>consultantplus://offline/ref=1DAD260849221FA5C407E18A50B5644BD88DF8D514F9F539C5DE62BB0364E1C9D345447255e4qBK</vt:lpwstr>
      </vt:variant>
      <vt:variant>
        <vt:lpwstr/>
      </vt:variant>
      <vt:variant>
        <vt:i4>3997757</vt:i4>
      </vt:variant>
      <vt:variant>
        <vt:i4>3</vt:i4>
      </vt:variant>
      <vt:variant>
        <vt:i4>0</vt:i4>
      </vt:variant>
      <vt:variant>
        <vt:i4>5</vt:i4>
      </vt:variant>
      <vt:variant>
        <vt:lpwstr>consultantplus://offline/ref=772379CE6E34CD20E7CF47D197041E1C98AACA78982F6DF1C305E2F32E5CE92A4A5970DCA918F6D3r7M9K</vt:lpwstr>
      </vt:variant>
      <vt:variant>
        <vt:lpwstr/>
      </vt:variant>
      <vt:variant>
        <vt:i4>3997745</vt:i4>
      </vt:variant>
      <vt:variant>
        <vt:i4>0</vt:i4>
      </vt:variant>
      <vt:variant>
        <vt:i4>0</vt:i4>
      </vt:variant>
      <vt:variant>
        <vt:i4>5</vt:i4>
      </vt:variant>
      <vt:variant>
        <vt:lpwstr>consultantplus://offline/ref=772379CE6E34CD20E7CF47D197041E1C98AACA78982F6DF1C305E2F32E5CE92A4A5970DCA918F6D0r7M6K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Фириченко М.В.</cp:lastModifiedBy>
  <cp:revision>34</cp:revision>
  <cp:lastPrinted>2026-08-13T11:57:00Z</cp:lastPrinted>
  <dcterms:created xsi:type="dcterms:W3CDTF">2020-06-17T11:16:00Z</dcterms:created>
  <dcterms:modified xsi:type="dcterms:W3CDTF">2026-08-13T11:59:00Z</dcterms:modified>
</cp:coreProperties>
</file>