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2EC" w:rsidRPr="0037094F" w:rsidRDefault="00D530FF" w:rsidP="006642EC">
      <w:pPr>
        <w:rPr>
          <w:b/>
          <w:sz w:val="22"/>
          <w:szCs w:val="22"/>
        </w:rPr>
      </w:pPr>
      <w:r w:rsidRPr="00770EDD">
        <w:rPr>
          <w:b/>
        </w:rPr>
        <w:tab/>
      </w:r>
      <w:r w:rsidRPr="00770EDD">
        <w:rPr>
          <w:b/>
        </w:rPr>
        <w:tab/>
      </w:r>
      <w:r w:rsidRPr="00770EDD">
        <w:rPr>
          <w:b/>
        </w:rPr>
        <w:tab/>
      </w:r>
      <w:r w:rsidRPr="00770EDD">
        <w:rPr>
          <w:b/>
        </w:rPr>
        <w:tab/>
      </w:r>
      <w:r w:rsidRPr="00770EDD">
        <w:rPr>
          <w:b/>
        </w:rPr>
        <w:tab/>
      </w:r>
      <w:r w:rsidRPr="00770EDD">
        <w:rPr>
          <w:b/>
        </w:rPr>
        <w:tab/>
      </w:r>
      <w:r w:rsidRPr="00770EDD">
        <w:rPr>
          <w:b/>
        </w:rPr>
        <w:tab/>
      </w:r>
      <w:r w:rsidR="006642EC">
        <w:rPr>
          <w:b/>
        </w:rPr>
        <w:t xml:space="preserve">            </w:t>
      </w:r>
      <w:r w:rsidR="000D0387" w:rsidRPr="000D0387">
        <w:rPr>
          <w:b/>
          <w:sz w:val="22"/>
          <w:szCs w:val="22"/>
        </w:rPr>
        <w:t xml:space="preserve">ИКЗ </w:t>
      </w:r>
      <w:r w:rsidR="00A84837" w:rsidRPr="00A84837">
        <w:rPr>
          <w:b/>
          <w:sz w:val="22"/>
          <w:szCs w:val="22"/>
        </w:rPr>
        <w:t>263434523643843450100100020000000000</w:t>
      </w:r>
      <w:r w:rsidR="003F28BD" w:rsidRPr="0037094F">
        <w:rPr>
          <w:b/>
          <w:sz w:val="22"/>
          <w:szCs w:val="22"/>
        </w:rPr>
        <w:t xml:space="preserve"> </w:t>
      </w:r>
    </w:p>
    <w:p w:rsidR="00D530FF" w:rsidRPr="0037094F" w:rsidRDefault="00D530FF" w:rsidP="00A306F4">
      <w:pPr>
        <w:rPr>
          <w:b/>
          <w:sz w:val="22"/>
          <w:szCs w:val="22"/>
        </w:rPr>
      </w:pPr>
    </w:p>
    <w:p w:rsidR="00EF2CE5" w:rsidRPr="0037094F" w:rsidRDefault="00626DF3" w:rsidP="00D3732C">
      <w:pPr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Муниципальный контракт</w:t>
      </w:r>
      <w:r w:rsidR="00D835DA" w:rsidRPr="0037094F">
        <w:rPr>
          <w:b/>
          <w:sz w:val="22"/>
          <w:szCs w:val="22"/>
        </w:rPr>
        <w:t xml:space="preserve"> </w:t>
      </w:r>
      <w:r w:rsidR="009812A5" w:rsidRPr="0037094F">
        <w:rPr>
          <w:b/>
          <w:sz w:val="22"/>
          <w:szCs w:val="22"/>
        </w:rPr>
        <w:t xml:space="preserve">№ </w:t>
      </w:r>
      <w:r w:rsidR="00A84837">
        <w:rPr>
          <w:b/>
          <w:sz w:val="22"/>
          <w:szCs w:val="22"/>
        </w:rPr>
        <w:t>1</w:t>
      </w:r>
      <w:r w:rsidR="006D666D">
        <w:rPr>
          <w:b/>
          <w:sz w:val="22"/>
          <w:szCs w:val="22"/>
        </w:rPr>
        <w:t>3</w:t>
      </w:r>
      <w:r w:rsidR="00A84837">
        <w:rPr>
          <w:b/>
          <w:sz w:val="22"/>
          <w:szCs w:val="22"/>
        </w:rPr>
        <w:t>7</w:t>
      </w:r>
      <w:r w:rsidR="0088217A" w:rsidRPr="0037094F">
        <w:rPr>
          <w:b/>
          <w:sz w:val="22"/>
          <w:szCs w:val="22"/>
        </w:rPr>
        <w:t>/3</w:t>
      </w:r>
    </w:p>
    <w:p w:rsidR="00E47E84" w:rsidRPr="0037094F" w:rsidRDefault="00E47E84" w:rsidP="00D3732C">
      <w:pPr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 xml:space="preserve">на поставку </w:t>
      </w:r>
      <w:r w:rsidR="007C6D20">
        <w:rPr>
          <w:b/>
          <w:sz w:val="22"/>
          <w:szCs w:val="22"/>
        </w:rPr>
        <w:t xml:space="preserve">журналов учета и книги </w:t>
      </w:r>
      <w:r w:rsidR="00D86363">
        <w:rPr>
          <w:b/>
          <w:sz w:val="22"/>
          <w:szCs w:val="22"/>
        </w:rPr>
        <w:t>отзывов</w:t>
      </w:r>
      <w:r w:rsidR="007C6D20">
        <w:rPr>
          <w:b/>
          <w:sz w:val="22"/>
          <w:szCs w:val="22"/>
        </w:rPr>
        <w:t xml:space="preserve"> и предложений</w:t>
      </w:r>
    </w:p>
    <w:p w:rsidR="00F2538D" w:rsidRPr="0037094F" w:rsidRDefault="00F20249" w:rsidP="0064565F">
      <w:pPr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г. Киров      </w:t>
      </w:r>
      <w:r w:rsidR="00770EDD" w:rsidRPr="0037094F">
        <w:rPr>
          <w:sz w:val="22"/>
          <w:szCs w:val="22"/>
        </w:rPr>
        <w:t xml:space="preserve"> </w:t>
      </w:r>
      <w:r w:rsidRPr="0037094F">
        <w:rPr>
          <w:sz w:val="22"/>
          <w:szCs w:val="22"/>
        </w:rPr>
        <w:t xml:space="preserve">                                </w:t>
      </w:r>
      <w:r w:rsidR="00B81F11" w:rsidRPr="0037094F">
        <w:rPr>
          <w:sz w:val="22"/>
          <w:szCs w:val="22"/>
        </w:rPr>
        <w:t xml:space="preserve">           </w:t>
      </w:r>
      <w:r w:rsidR="00DC6703" w:rsidRPr="0037094F">
        <w:rPr>
          <w:sz w:val="22"/>
          <w:szCs w:val="22"/>
        </w:rPr>
        <w:t xml:space="preserve">                </w:t>
      </w:r>
      <w:r w:rsidR="00B81F11" w:rsidRPr="0037094F">
        <w:rPr>
          <w:sz w:val="22"/>
          <w:szCs w:val="22"/>
        </w:rPr>
        <w:t xml:space="preserve">  </w:t>
      </w:r>
      <w:r w:rsidR="00566A59" w:rsidRPr="0037094F">
        <w:rPr>
          <w:sz w:val="22"/>
          <w:szCs w:val="22"/>
        </w:rPr>
        <w:t xml:space="preserve">      </w:t>
      </w:r>
      <w:r w:rsidRPr="0037094F">
        <w:rPr>
          <w:sz w:val="22"/>
          <w:szCs w:val="22"/>
        </w:rPr>
        <w:t xml:space="preserve">  </w:t>
      </w:r>
      <w:r w:rsidR="001728DD" w:rsidRPr="0037094F">
        <w:rPr>
          <w:sz w:val="22"/>
          <w:szCs w:val="22"/>
        </w:rPr>
        <w:tab/>
      </w:r>
      <w:r w:rsidR="001728DD" w:rsidRPr="0037094F">
        <w:rPr>
          <w:sz w:val="22"/>
          <w:szCs w:val="22"/>
        </w:rPr>
        <w:tab/>
      </w:r>
      <w:r w:rsidR="001728DD" w:rsidRPr="0037094F">
        <w:rPr>
          <w:sz w:val="22"/>
          <w:szCs w:val="22"/>
        </w:rPr>
        <w:tab/>
        <w:t xml:space="preserve">   </w:t>
      </w:r>
      <w:r w:rsidR="00445128" w:rsidRPr="0037094F">
        <w:rPr>
          <w:sz w:val="22"/>
          <w:szCs w:val="22"/>
        </w:rPr>
        <w:t xml:space="preserve">            </w:t>
      </w:r>
      <w:r w:rsidR="003F28BD" w:rsidRPr="0037094F">
        <w:rPr>
          <w:sz w:val="22"/>
          <w:szCs w:val="22"/>
        </w:rPr>
        <w:t xml:space="preserve">     </w:t>
      </w:r>
      <w:r w:rsidR="00B56DEA">
        <w:rPr>
          <w:sz w:val="22"/>
          <w:szCs w:val="22"/>
        </w:rPr>
        <w:t xml:space="preserve">   </w:t>
      </w:r>
      <w:r w:rsidRPr="0037094F">
        <w:rPr>
          <w:sz w:val="22"/>
          <w:szCs w:val="22"/>
        </w:rPr>
        <w:t>«</w:t>
      </w:r>
      <w:r w:rsidR="003F28BD" w:rsidRPr="0037094F">
        <w:rPr>
          <w:sz w:val="22"/>
          <w:szCs w:val="22"/>
        </w:rPr>
        <w:t>_</w:t>
      </w:r>
      <w:r w:rsidR="00385544" w:rsidRPr="0037094F">
        <w:rPr>
          <w:sz w:val="22"/>
          <w:szCs w:val="22"/>
        </w:rPr>
        <w:t>_</w:t>
      </w:r>
      <w:r w:rsidR="003F28BD" w:rsidRPr="0037094F">
        <w:rPr>
          <w:sz w:val="22"/>
          <w:szCs w:val="22"/>
        </w:rPr>
        <w:t>_</w:t>
      </w:r>
      <w:r w:rsidR="006C1AEE" w:rsidRPr="0037094F">
        <w:rPr>
          <w:sz w:val="22"/>
          <w:szCs w:val="22"/>
        </w:rPr>
        <w:t>»</w:t>
      </w:r>
      <w:r w:rsidR="007042B0" w:rsidRPr="0037094F">
        <w:rPr>
          <w:sz w:val="22"/>
          <w:szCs w:val="22"/>
        </w:rPr>
        <w:t xml:space="preserve"> </w:t>
      </w:r>
      <w:r w:rsidR="00E836AD">
        <w:rPr>
          <w:sz w:val="22"/>
          <w:szCs w:val="22"/>
        </w:rPr>
        <w:t>______</w:t>
      </w:r>
      <w:r w:rsidR="007042B0" w:rsidRPr="0037094F">
        <w:rPr>
          <w:sz w:val="22"/>
          <w:szCs w:val="22"/>
        </w:rPr>
        <w:t xml:space="preserve"> </w:t>
      </w:r>
      <w:r w:rsidR="001728DD" w:rsidRPr="0037094F">
        <w:rPr>
          <w:sz w:val="22"/>
          <w:szCs w:val="22"/>
        </w:rPr>
        <w:t>202</w:t>
      </w:r>
      <w:r w:rsidR="006D666D">
        <w:rPr>
          <w:sz w:val="22"/>
          <w:szCs w:val="22"/>
        </w:rPr>
        <w:t>6</w:t>
      </w:r>
      <w:r w:rsidR="003F28BD" w:rsidRPr="0037094F">
        <w:rPr>
          <w:sz w:val="22"/>
          <w:szCs w:val="22"/>
        </w:rPr>
        <w:t xml:space="preserve"> </w:t>
      </w:r>
      <w:r w:rsidRPr="0037094F">
        <w:rPr>
          <w:sz w:val="22"/>
          <w:szCs w:val="22"/>
        </w:rPr>
        <w:t>г.</w:t>
      </w:r>
    </w:p>
    <w:p w:rsidR="00B56DEA" w:rsidRDefault="00B56DEA" w:rsidP="007042B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  <w:lang w:eastAsia="ru-RU"/>
        </w:rPr>
      </w:pPr>
    </w:p>
    <w:p w:rsidR="00A84837" w:rsidRDefault="007042B0" w:rsidP="00C039CD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7094F">
        <w:rPr>
          <w:b/>
          <w:sz w:val="22"/>
          <w:szCs w:val="22"/>
          <w:lang w:eastAsia="ru-RU"/>
        </w:rPr>
        <w:t>Муниципальное казенное учреждение «Комбинат продовольствия и социального питания» города Кирова (МКУ «КПиСП»)</w:t>
      </w:r>
      <w:r w:rsidRPr="0037094F">
        <w:rPr>
          <w:sz w:val="22"/>
          <w:szCs w:val="22"/>
          <w:lang w:eastAsia="ru-RU"/>
        </w:rPr>
        <w:t xml:space="preserve">, именуемое в дальнейшем </w:t>
      </w:r>
      <w:r w:rsidRPr="0037094F">
        <w:rPr>
          <w:b/>
          <w:sz w:val="22"/>
          <w:szCs w:val="22"/>
          <w:lang w:eastAsia="ru-RU"/>
        </w:rPr>
        <w:t>«Заказчик»</w:t>
      </w:r>
      <w:r w:rsidRPr="0037094F">
        <w:rPr>
          <w:sz w:val="22"/>
          <w:szCs w:val="22"/>
          <w:lang w:eastAsia="ru-RU"/>
        </w:rPr>
        <w:t xml:space="preserve">, </w:t>
      </w:r>
      <w:r w:rsidR="00A84837">
        <w:rPr>
          <w:sz w:val="22"/>
          <w:szCs w:val="22"/>
          <w:lang w:eastAsia="ru-RU"/>
        </w:rPr>
        <w:t>в лице директора Божьевой Натальи Александровны</w:t>
      </w:r>
      <w:r w:rsidRPr="0037094F">
        <w:rPr>
          <w:sz w:val="22"/>
          <w:szCs w:val="22"/>
          <w:lang w:eastAsia="ru-RU"/>
        </w:rPr>
        <w:t xml:space="preserve">, действующего на основании </w:t>
      </w:r>
      <w:r w:rsidR="00A84837">
        <w:rPr>
          <w:sz w:val="22"/>
          <w:szCs w:val="22"/>
          <w:lang w:eastAsia="ru-RU"/>
        </w:rPr>
        <w:t>Устава</w:t>
      </w:r>
      <w:r w:rsidRPr="0037094F">
        <w:rPr>
          <w:sz w:val="22"/>
          <w:szCs w:val="22"/>
          <w:lang w:eastAsia="ru-RU"/>
        </w:rPr>
        <w:t>, с одной стороны, и</w:t>
      </w:r>
    </w:p>
    <w:p w:rsidR="004D1431" w:rsidRPr="0037094F" w:rsidRDefault="00F03870" w:rsidP="00C039CD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7094F">
        <w:rPr>
          <w:sz w:val="22"/>
          <w:szCs w:val="22"/>
          <w:lang w:eastAsia="ru-RU"/>
        </w:rPr>
        <w:t xml:space="preserve">______________________________________________________________________________________, </w:t>
      </w:r>
      <w:r w:rsidRPr="0037094F">
        <w:rPr>
          <w:sz w:val="22"/>
          <w:szCs w:val="22"/>
        </w:rPr>
        <w:t xml:space="preserve">именуемое в дальнейшем </w:t>
      </w:r>
      <w:r w:rsidR="00F6125D" w:rsidRPr="0037094F">
        <w:rPr>
          <w:b/>
          <w:sz w:val="22"/>
          <w:szCs w:val="22"/>
        </w:rPr>
        <w:t>«Поставщик»</w:t>
      </w:r>
      <w:r w:rsidR="00F6125D" w:rsidRPr="0037094F">
        <w:rPr>
          <w:sz w:val="22"/>
          <w:szCs w:val="22"/>
        </w:rPr>
        <w:t>, в лице</w:t>
      </w:r>
      <w:r w:rsidRPr="0037094F">
        <w:rPr>
          <w:sz w:val="22"/>
          <w:szCs w:val="22"/>
        </w:rPr>
        <w:t xml:space="preserve">__________________________________________,  </w:t>
      </w:r>
      <w:r w:rsidR="008A6058" w:rsidRPr="0037094F">
        <w:rPr>
          <w:sz w:val="22"/>
          <w:szCs w:val="22"/>
        </w:rPr>
        <w:t>действующего</w:t>
      </w:r>
      <w:r w:rsidR="00F6125D" w:rsidRPr="0037094F">
        <w:rPr>
          <w:sz w:val="22"/>
          <w:szCs w:val="22"/>
        </w:rPr>
        <w:t xml:space="preserve"> на основании</w:t>
      </w:r>
      <w:r w:rsidRPr="0037094F">
        <w:rPr>
          <w:sz w:val="22"/>
          <w:szCs w:val="22"/>
        </w:rPr>
        <w:t xml:space="preserve"> ___________________________________________________</w:t>
      </w:r>
      <w:r w:rsidR="007E0FE0" w:rsidRPr="0037094F">
        <w:rPr>
          <w:b/>
          <w:color w:val="000000"/>
          <w:sz w:val="22"/>
          <w:szCs w:val="22"/>
        </w:rPr>
        <w:t>,</w:t>
      </w:r>
      <w:r w:rsidRPr="0037094F">
        <w:rPr>
          <w:sz w:val="22"/>
          <w:szCs w:val="22"/>
          <w:lang w:eastAsia="ru-RU"/>
        </w:rPr>
        <w:t xml:space="preserve"> </w:t>
      </w:r>
      <w:r w:rsidR="00381791" w:rsidRPr="0037094F">
        <w:rPr>
          <w:color w:val="000000"/>
          <w:sz w:val="22"/>
          <w:szCs w:val="22"/>
        </w:rPr>
        <w:t xml:space="preserve">с другой стороны, </w:t>
      </w:r>
      <w:r w:rsidR="00F96CDE" w:rsidRPr="0037094F">
        <w:rPr>
          <w:color w:val="000000"/>
          <w:sz w:val="22"/>
          <w:szCs w:val="22"/>
        </w:rPr>
        <w:t>совместно именуемые «Стороны», и каждый в отдельности «Сторона», в соответствии с п.</w:t>
      </w:r>
      <w:r w:rsidR="00014E78" w:rsidRPr="0037094F">
        <w:rPr>
          <w:color w:val="000000"/>
          <w:sz w:val="22"/>
          <w:szCs w:val="22"/>
        </w:rPr>
        <w:t xml:space="preserve"> </w:t>
      </w:r>
      <w:r w:rsidR="00F96CDE" w:rsidRPr="0037094F">
        <w:rPr>
          <w:color w:val="000000"/>
          <w:sz w:val="22"/>
          <w:szCs w:val="22"/>
        </w:rPr>
        <w:t>4 ч.</w:t>
      </w:r>
      <w:r w:rsidR="00014E78" w:rsidRPr="0037094F">
        <w:rPr>
          <w:color w:val="000000"/>
          <w:sz w:val="22"/>
          <w:szCs w:val="22"/>
        </w:rPr>
        <w:t xml:space="preserve"> </w:t>
      </w:r>
      <w:r w:rsidR="00F96CDE" w:rsidRPr="0037094F">
        <w:rPr>
          <w:color w:val="000000"/>
          <w:sz w:val="22"/>
          <w:szCs w:val="22"/>
        </w:rPr>
        <w:t>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муниципальный контракт (далее – контракт) о нижеследующем:</w:t>
      </w:r>
    </w:p>
    <w:p w:rsidR="00770EDD" w:rsidRPr="0037094F" w:rsidRDefault="00770EDD" w:rsidP="001728DD">
      <w:pPr>
        <w:spacing w:line="220" w:lineRule="exact"/>
        <w:ind w:firstLine="567"/>
        <w:jc w:val="both"/>
        <w:rPr>
          <w:color w:val="000000"/>
          <w:sz w:val="22"/>
          <w:szCs w:val="22"/>
        </w:rPr>
      </w:pPr>
    </w:p>
    <w:p w:rsidR="00565BAF" w:rsidRPr="0037094F" w:rsidRDefault="00480059" w:rsidP="00480059">
      <w:pPr>
        <w:spacing w:line="220" w:lineRule="exact"/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1.</w:t>
      </w:r>
      <w:r w:rsidR="00EF2CE5" w:rsidRPr="0037094F">
        <w:rPr>
          <w:b/>
          <w:sz w:val="22"/>
          <w:szCs w:val="22"/>
        </w:rPr>
        <w:t xml:space="preserve">Предмет </w:t>
      </w:r>
      <w:r w:rsidR="00752B74" w:rsidRPr="0037094F">
        <w:rPr>
          <w:b/>
          <w:sz w:val="22"/>
          <w:szCs w:val="22"/>
        </w:rPr>
        <w:t>контракта</w:t>
      </w:r>
    </w:p>
    <w:p w:rsidR="00F76B4E" w:rsidRPr="0037094F" w:rsidRDefault="00245D44" w:rsidP="00245D44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1.1. По настоящему контракту Поставщик обязуется поставить, а Заказчик обяз</w:t>
      </w:r>
      <w:r w:rsidR="00F96CDE" w:rsidRPr="0037094F">
        <w:rPr>
          <w:sz w:val="22"/>
          <w:szCs w:val="22"/>
        </w:rPr>
        <w:t xml:space="preserve">уется принять и оплатить </w:t>
      </w:r>
      <w:r w:rsidR="007C6D20">
        <w:rPr>
          <w:sz w:val="22"/>
          <w:szCs w:val="22"/>
        </w:rPr>
        <w:t>журналы учета и книгу отзывов и предложений,</w:t>
      </w:r>
      <w:r w:rsidR="004C249E" w:rsidRPr="0037094F">
        <w:rPr>
          <w:sz w:val="22"/>
          <w:szCs w:val="22"/>
        </w:rPr>
        <w:t xml:space="preserve"> согласно приложениям к контракту (далее – </w:t>
      </w:r>
      <w:r w:rsidR="00F96CDE" w:rsidRPr="0037094F">
        <w:rPr>
          <w:sz w:val="22"/>
          <w:szCs w:val="22"/>
        </w:rPr>
        <w:t>Товар</w:t>
      </w:r>
      <w:r w:rsidR="004C249E" w:rsidRPr="0037094F">
        <w:rPr>
          <w:sz w:val="22"/>
          <w:szCs w:val="22"/>
        </w:rPr>
        <w:t>)</w:t>
      </w:r>
      <w:r w:rsidR="00F96CDE" w:rsidRPr="0037094F">
        <w:rPr>
          <w:sz w:val="22"/>
          <w:szCs w:val="22"/>
        </w:rPr>
        <w:t>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96"/>
        <w:gridCol w:w="3686"/>
        <w:gridCol w:w="850"/>
        <w:gridCol w:w="1106"/>
        <w:gridCol w:w="850"/>
        <w:gridCol w:w="1134"/>
      </w:tblGrid>
      <w:tr w:rsidR="003A6C1B" w:rsidRPr="0037094F" w:rsidTr="00871E4F">
        <w:trPr>
          <w:trHeight w:val="526"/>
        </w:trPr>
        <w:tc>
          <w:tcPr>
            <w:tcW w:w="426" w:type="dxa"/>
            <w:shd w:val="clear" w:color="auto" w:fill="auto"/>
          </w:tcPr>
          <w:p w:rsidR="003019AA" w:rsidRPr="0037094F" w:rsidRDefault="003019AA" w:rsidP="001E6688">
            <w:pPr>
              <w:jc w:val="center"/>
              <w:rPr>
                <w:b/>
                <w:sz w:val="22"/>
                <w:szCs w:val="22"/>
              </w:rPr>
            </w:pPr>
          </w:p>
          <w:p w:rsidR="00F30A50" w:rsidRPr="0037094F" w:rsidRDefault="00F30A50" w:rsidP="001E6688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96" w:type="dxa"/>
            <w:shd w:val="clear" w:color="auto" w:fill="auto"/>
          </w:tcPr>
          <w:p w:rsidR="00F30A50" w:rsidRPr="0037094F" w:rsidRDefault="00F30A50" w:rsidP="001E6688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3686" w:type="dxa"/>
          </w:tcPr>
          <w:p w:rsidR="00F30A50" w:rsidRPr="0037094F" w:rsidRDefault="00F30A50" w:rsidP="001E6688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Технические характеристики</w:t>
            </w:r>
          </w:p>
          <w:p w:rsidR="0021769A" w:rsidRPr="0037094F" w:rsidRDefault="0021769A" w:rsidP="0021769A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(образцы – приложения к контракту)</w:t>
            </w:r>
          </w:p>
        </w:tc>
        <w:tc>
          <w:tcPr>
            <w:tcW w:w="850" w:type="dxa"/>
            <w:shd w:val="clear" w:color="auto" w:fill="auto"/>
          </w:tcPr>
          <w:p w:rsidR="00F30A50" w:rsidRPr="0037094F" w:rsidRDefault="00F30A50" w:rsidP="001E6688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106" w:type="dxa"/>
            <w:shd w:val="clear" w:color="auto" w:fill="auto"/>
          </w:tcPr>
          <w:p w:rsidR="00F30A50" w:rsidRPr="0037094F" w:rsidRDefault="00F30A50" w:rsidP="001E6688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850" w:type="dxa"/>
          </w:tcPr>
          <w:p w:rsidR="00F30A50" w:rsidRPr="0037094F" w:rsidRDefault="00F30A50" w:rsidP="001E6688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Цена за ед. изм., руб.</w:t>
            </w:r>
          </w:p>
        </w:tc>
        <w:tc>
          <w:tcPr>
            <w:tcW w:w="1134" w:type="dxa"/>
            <w:shd w:val="clear" w:color="auto" w:fill="auto"/>
          </w:tcPr>
          <w:p w:rsidR="00F30A50" w:rsidRPr="0037094F" w:rsidRDefault="00F30A50" w:rsidP="001E6688">
            <w:pPr>
              <w:jc w:val="center"/>
              <w:rPr>
                <w:b/>
                <w:sz w:val="22"/>
                <w:szCs w:val="22"/>
              </w:rPr>
            </w:pPr>
            <w:r w:rsidRPr="0037094F">
              <w:rPr>
                <w:b/>
                <w:sz w:val="22"/>
                <w:szCs w:val="22"/>
              </w:rPr>
              <w:t>Сумма, руб.</w:t>
            </w:r>
          </w:p>
        </w:tc>
      </w:tr>
      <w:tr w:rsidR="00E836AD" w:rsidRPr="0037094F" w:rsidTr="00871E4F">
        <w:tc>
          <w:tcPr>
            <w:tcW w:w="426" w:type="dxa"/>
            <w:shd w:val="clear" w:color="auto" w:fill="auto"/>
          </w:tcPr>
          <w:p w:rsidR="00E836AD" w:rsidRPr="0037094F" w:rsidRDefault="00A84837" w:rsidP="001E66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96" w:type="dxa"/>
            <w:shd w:val="clear" w:color="auto" w:fill="auto"/>
          </w:tcPr>
          <w:p w:rsidR="00E836AD" w:rsidRPr="0037094F" w:rsidRDefault="00E836AD" w:rsidP="005E1B3A">
            <w:pPr>
              <w:jc w:val="center"/>
              <w:rPr>
                <w:sz w:val="22"/>
                <w:szCs w:val="22"/>
              </w:rPr>
            </w:pPr>
            <w:r w:rsidRPr="0037094F">
              <w:rPr>
                <w:sz w:val="22"/>
                <w:szCs w:val="22"/>
              </w:rPr>
              <w:t>17.23.13.143</w:t>
            </w:r>
          </w:p>
          <w:p w:rsidR="00E836AD" w:rsidRPr="0037094F" w:rsidRDefault="006D666D" w:rsidP="006D66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 учета времени работы бактерицидной лампы</w:t>
            </w:r>
          </w:p>
        </w:tc>
        <w:tc>
          <w:tcPr>
            <w:tcW w:w="3686" w:type="dxa"/>
          </w:tcPr>
          <w:p w:rsidR="00E836AD" w:rsidRPr="0037094F" w:rsidRDefault="00E836AD" w:rsidP="003A6C1B">
            <w:pPr>
              <w:jc w:val="center"/>
              <w:rPr>
                <w:sz w:val="22"/>
                <w:szCs w:val="22"/>
              </w:rPr>
            </w:pPr>
            <w:r w:rsidRPr="0037094F">
              <w:rPr>
                <w:sz w:val="22"/>
                <w:szCs w:val="22"/>
              </w:rPr>
              <w:t xml:space="preserve">Формат А4. </w:t>
            </w:r>
            <w:r w:rsidR="006D666D">
              <w:rPr>
                <w:sz w:val="22"/>
                <w:szCs w:val="22"/>
              </w:rPr>
              <w:t>Раскладка вертикальная. Бумага газетная. Обложка картон.</w:t>
            </w:r>
            <w:r w:rsidR="0059028A">
              <w:rPr>
                <w:sz w:val="22"/>
                <w:szCs w:val="22"/>
              </w:rPr>
              <w:t xml:space="preserve"> Количество листов – 40 шт.</w:t>
            </w:r>
          </w:p>
          <w:p w:rsidR="00E836AD" w:rsidRPr="0037094F" w:rsidRDefault="00A84837" w:rsidP="005E1B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(Приложение № 1</w:t>
            </w:r>
            <w:r w:rsidR="00E836AD" w:rsidRPr="0037094F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E836AD" w:rsidRPr="0037094F" w:rsidRDefault="00E836AD" w:rsidP="00FE3165">
            <w:pPr>
              <w:jc w:val="center"/>
              <w:rPr>
                <w:sz w:val="22"/>
                <w:szCs w:val="22"/>
              </w:rPr>
            </w:pPr>
            <w:r w:rsidRPr="0037094F">
              <w:rPr>
                <w:sz w:val="22"/>
                <w:szCs w:val="22"/>
              </w:rPr>
              <w:t>шт.</w:t>
            </w:r>
          </w:p>
        </w:tc>
        <w:tc>
          <w:tcPr>
            <w:tcW w:w="1106" w:type="dxa"/>
            <w:shd w:val="clear" w:color="auto" w:fill="auto"/>
          </w:tcPr>
          <w:p w:rsidR="00E836AD" w:rsidRPr="0037094F" w:rsidRDefault="006D666D" w:rsidP="001E66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50" w:type="dxa"/>
          </w:tcPr>
          <w:p w:rsidR="00E836AD" w:rsidRPr="0037094F" w:rsidRDefault="00E836AD" w:rsidP="001E66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E836AD" w:rsidRPr="0037094F" w:rsidRDefault="00E836AD" w:rsidP="001E6688">
            <w:pPr>
              <w:jc w:val="center"/>
              <w:rPr>
                <w:sz w:val="22"/>
                <w:szCs w:val="22"/>
              </w:rPr>
            </w:pPr>
          </w:p>
        </w:tc>
      </w:tr>
      <w:tr w:rsidR="00A84837" w:rsidRPr="0037094F" w:rsidTr="00871E4F">
        <w:tc>
          <w:tcPr>
            <w:tcW w:w="426" w:type="dxa"/>
            <w:shd w:val="clear" w:color="auto" w:fill="auto"/>
          </w:tcPr>
          <w:p w:rsidR="00A84837" w:rsidRDefault="00A84837" w:rsidP="001E66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96" w:type="dxa"/>
            <w:shd w:val="clear" w:color="auto" w:fill="auto"/>
          </w:tcPr>
          <w:p w:rsidR="00A84837" w:rsidRPr="0037094F" w:rsidRDefault="00A84837" w:rsidP="00A84837">
            <w:pPr>
              <w:jc w:val="center"/>
              <w:rPr>
                <w:sz w:val="22"/>
                <w:szCs w:val="22"/>
              </w:rPr>
            </w:pPr>
            <w:r w:rsidRPr="0037094F">
              <w:rPr>
                <w:sz w:val="22"/>
                <w:szCs w:val="22"/>
              </w:rPr>
              <w:t>17.23.13.143</w:t>
            </w:r>
          </w:p>
          <w:p w:rsidR="00A84837" w:rsidRPr="0037094F" w:rsidRDefault="006D666D" w:rsidP="00A84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 учета противопожарных инструктажей</w:t>
            </w:r>
          </w:p>
        </w:tc>
        <w:tc>
          <w:tcPr>
            <w:tcW w:w="3686" w:type="dxa"/>
          </w:tcPr>
          <w:p w:rsidR="00A84837" w:rsidRPr="0037094F" w:rsidRDefault="0059028A" w:rsidP="0059028A">
            <w:pPr>
              <w:jc w:val="center"/>
              <w:rPr>
                <w:sz w:val="22"/>
                <w:szCs w:val="22"/>
              </w:rPr>
            </w:pPr>
            <w:r w:rsidRPr="0059028A">
              <w:rPr>
                <w:sz w:val="22"/>
                <w:szCs w:val="22"/>
              </w:rPr>
              <w:t xml:space="preserve">Формат А4. Раскладка </w:t>
            </w:r>
            <w:r>
              <w:rPr>
                <w:sz w:val="22"/>
                <w:szCs w:val="22"/>
              </w:rPr>
              <w:t>горизонтальная</w:t>
            </w:r>
            <w:r w:rsidRPr="0059028A">
              <w:rPr>
                <w:sz w:val="22"/>
                <w:szCs w:val="22"/>
              </w:rPr>
              <w:t>. Бумага газетная. Обложка картон.</w:t>
            </w:r>
            <w:r>
              <w:rPr>
                <w:sz w:val="22"/>
                <w:szCs w:val="22"/>
              </w:rPr>
              <w:t xml:space="preserve">  Количество листов – 40 шт. </w:t>
            </w:r>
            <w:r w:rsidR="00A84837">
              <w:rPr>
                <w:sz w:val="22"/>
                <w:szCs w:val="22"/>
              </w:rPr>
              <w:t>(Приложение № 2</w:t>
            </w:r>
            <w:r w:rsidR="00A84837" w:rsidRPr="0037094F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A84837" w:rsidRPr="0037094F" w:rsidRDefault="00A84837" w:rsidP="00FE3165">
            <w:pPr>
              <w:jc w:val="center"/>
              <w:rPr>
                <w:sz w:val="22"/>
                <w:szCs w:val="22"/>
              </w:rPr>
            </w:pPr>
            <w:r w:rsidRPr="0037094F">
              <w:rPr>
                <w:sz w:val="22"/>
                <w:szCs w:val="22"/>
              </w:rPr>
              <w:t>шт.</w:t>
            </w:r>
          </w:p>
        </w:tc>
        <w:tc>
          <w:tcPr>
            <w:tcW w:w="1106" w:type="dxa"/>
            <w:shd w:val="clear" w:color="auto" w:fill="auto"/>
          </w:tcPr>
          <w:p w:rsidR="00A84837" w:rsidRDefault="006D666D" w:rsidP="001E66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</w:tcPr>
          <w:p w:rsidR="00A84837" w:rsidRPr="0037094F" w:rsidRDefault="00A84837" w:rsidP="001E66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84837" w:rsidRPr="0037094F" w:rsidRDefault="00A84837" w:rsidP="001E6688">
            <w:pPr>
              <w:jc w:val="center"/>
              <w:rPr>
                <w:sz w:val="22"/>
                <w:szCs w:val="22"/>
              </w:rPr>
            </w:pPr>
          </w:p>
        </w:tc>
      </w:tr>
      <w:tr w:rsidR="00A84837" w:rsidRPr="0037094F" w:rsidTr="00871E4F">
        <w:tc>
          <w:tcPr>
            <w:tcW w:w="426" w:type="dxa"/>
            <w:shd w:val="clear" w:color="auto" w:fill="auto"/>
          </w:tcPr>
          <w:p w:rsidR="00A84837" w:rsidRDefault="00A84837" w:rsidP="001E66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96" w:type="dxa"/>
            <w:shd w:val="clear" w:color="auto" w:fill="auto"/>
          </w:tcPr>
          <w:p w:rsidR="00A84837" w:rsidRPr="0037094F" w:rsidRDefault="00A84837" w:rsidP="00A84837">
            <w:pPr>
              <w:jc w:val="center"/>
              <w:rPr>
                <w:sz w:val="22"/>
                <w:szCs w:val="22"/>
              </w:rPr>
            </w:pPr>
            <w:r w:rsidRPr="0037094F">
              <w:rPr>
                <w:sz w:val="22"/>
                <w:szCs w:val="22"/>
              </w:rPr>
              <w:t>17.23.13.143</w:t>
            </w:r>
          </w:p>
          <w:p w:rsidR="00A84837" w:rsidRPr="0037094F" w:rsidRDefault="0059028A" w:rsidP="00A84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 учета вводного инструктажа по гражданской обороне</w:t>
            </w:r>
          </w:p>
        </w:tc>
        <w:tc>
          <w:tcPr>
            <w:tcW w:w="3686" w:type="dxa"/>
          </w:tcPr>
          <w:p w:rsidR="00A84837" w:rsidRPr="0037094F" w:rsidRDefault="0059028A" w:rsidP="00A84837">
            <w:pPr>
              <w:jc w:val="center"/>
              <w:rPr>
                <w:sz w:val="22"/>
                <w:szCs w:val="22"/>
              </w:rPr>
            </w:pPr>
            <w:r w:rsidRPr="0059028A">
              <w:rPr>
                <w:sz w:val="22"/>
                <w:szCs w:val="22"/>
              </w:rPr>
              <w:t xml:space="preserve">Формат А4. Раскладка горизонтальная. Бумага газетная. Обложка картон.  Количество листов – 40 шт. </w:t>
            </w:r>
            <w:r>
              <w:rPr>
                <w:sz w:val="22"/>
                <w:szCs w:val="22"/>
              </w:rPr>
              <w:t xml:space="preserve"> </w:t>
            </w:r>
            <w:r w:rsidR="00A84837">
              <w:rPr>
                <w:sz w:val="22"/>
                <w:szCs w:val="22"/>
              </w:rPr>
              <w:t>(Приложение № 3</w:t>
            </w:r>
            <w:r w:rsidR="00A84837" w:rsidRPr="0037094F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A84837" w:rsidRPr="0037094F" w:rsidRDefault="00A84837" w:rsidP="00FE3165">
            <w:pPr>
              <w:jc w:val="center"/>
              <w:rPr>
                <w:sz w:val="22"/>
                <w:szCs w:val="22"/>
              </w:rPr>
            </w:pPr>
            <w:r w:rsidRPr="0037094F">
              <w:rPr>
                <w:sz w:val="22"/>
                <w:szCs w:val="22"/>
              </w:rPr>
              <w:t>шт.</w:t>
            </w:r>
          </w:p>
        </w:tc>
        <w:tc>
          <w:tcPr>
            <w:tcW w:w="1106" w:type="dxa"/>
            <w:shd w:val="clear" w:color="auto" w:fill="auto"/>
          </w:tcPr>
          <w:p w:rsidR="00A84837" w:rsidRDefault="0059028A" w:rsidP="001E66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A84837" w:rsidRPr="0037094F" w:rsidRDefault="00A84837" w:rsidP="001E66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84837" w:rsidRPr="0037094F" w:rsidRDefault="00A84837" w:rsidP="001E6688">
            <w:pPr>
              <w:jc w:val="center"/>
              <w:rPr>
                <w:sz w:val="22"/>
                <w:szCs w:val="22"/>
              </w:rPr>
            </w:pPr>
          </w:p>
        </w:tc>
      </w:tr>
      <w:tr w:rsidR="0059028A" w:rsidRPr="0037094F" w:rsidTr="00871E4F">
        <w:tc>
          <w:tcPr>
            <w:tcW w:w="426" w:type="dxa"/>
            <w:shd w:val="clear" w:color="auto" w:fill="auto"/>
          </w:tcPr>
          <w:p w:rsidR="0059028A" w:rsidRDefault="0059028A" w:rsidP="001E66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96" w:type="dxa"/>
            <w:shd w:val="clear" w:color="auto" w:fill="auto"/>
          </w:tcPr>
          <w:p w:rsidR="007C6D20" w:rsidRDefault="0059028A" w:rsidP="00A84837">
            <w:pPr>
              <w:jc w:val="center"/>
              <w:rPr>
                <w:sz w:val="22"/>
                <w:szCs w:val="22"/>
              </w:rPr>
            </w:pPr>
            <w:r w:rsidRPr="0059028A">
              <w:rPr>
                <w:sz w:val="22"/>
                <w:szCs w:val="22"/>
              </w:rPr>
              <w:t>17.23.13.143</w:t>
            </w:r>
            <w:r>
              <w:rPr>
                <w:sz w:val="22"/>
                <w:szCs w:val="22"/>
              </w:rPr>
              <w:t xml:space="preserve"> </w:t>
            </w:r>
          </w:p>
          <w:p w:rsidR="0059028A" w:rsidRPr="0037094F" w:rsidRDefault="0059028A" w:rsidP="00A84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Книга отзывов и предложений</w:t>
            </w:r>
          </w:p>
        </w:tc>
        <w:tc>
          <w:tcPr>
            <w:tcW w:w="3686" w:type="dxa"/>
          </w:tcPr>
          <w:p w:rsidR="0059028A" w:rsidRPr="0037094F" w:rsidRDefault="00D31269" w:rsidP="00D31269">
            <w:pPr>
              <w:jc w:val="center"/>
              <w:rPr>
                <w:sz w:val="22"/>
                <w:szCs w:val="22"/>
              </w:rPr>
            </w:pPr>
            <w:r w:rsidRPr="00D31269">
              <w:rPr>
                <w:sz w:val="22"/>
                <w:szCs w:val="22"/>
              </w:rPr>
              <w:t>Формат А</w:t>
            </w:r>
            <w:r>
              <w:rPr>
                <w:sz w:val="22"/>
                <w:szCs w:val="22"/>
              </w:rPr>
              <w:t>5</w:t>
            </w:r>
            <w:r w:rsidRPr="00D31269">
              <w:rPr>
                <w:sz w:val="22"/>
                <w:szCs w:val="22"/>
              </w:rPr>
              <w:t xml:space="preserve">. Раскладка </w:t>
            </w:r>
            <w:r>
              <w:rPr>
                <w:sz w:val="22"/>
                <w:szCs w:val="22"/>
              </w:rPr>
              <w:t>вертикальная</w:t>
            </w:r>
            <w:r w:rsidRPr="00D31269">
              <w:rPr>
                <w:sz w:val="22"/>
                <w:szCs w:val="22"/>
              </w:rPr>
              <w:t>. Бумага газетная. Обложка картон.</w:t>
            </w:r>
            <w:r>
              <w:rPr>
                <w:sz w:val="22"/>
                <w:szCs w:val="22"/>
              </w:rPr>
              <w:t xml:space="preserve"> Нумерация страниц.</w:t>
            </w:r>
            <w:r w:rsidRPr="00D31269">
              <w:rPr>
                <w:sz w:val="22"/>
                <w:szCs w:val="22"/>
              </w:rPr>
              <w:t xml:space="preserve">  Количество листов – 40 шт.  (Приложение № </w:t>
            </w:r>
            <w:r>
              <w:rPr>
                <w:sz w:val="22"/>
                <w:szCs w:val="22"/>
              </w:rPr>
              <w:t>4</w:t>
            </w:r>
            <w:r w:rsidRPr="00D31269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59028A" w:rsidRPr="0037094F" w:rsidRDefault="00D31269" w:rsidP="00FE3165">
            <w:pPr>
              <w:jc w:val="center"/>
              <w:rPr>
                <w:sz w:val="22"/>
                <w:szCs w:val="22"/>
              </w:rPr>
            </w:pPr>
            <w:r w:rsidRPr="00D31269">
              <w:rPr>
                <w:sz w:val="22"/>
                <w:szCs w:val="22"/>
              </w:rPr>
              <w:t>шт.</w:t>
            </w:r>
          </w:p>
        </w:tc>
        <w:tc>
          <w:tcPr>
            <w:tcW w:w="1106" w:type="dxa"/>
            <w:shd w:val="clear" w:color="auto" w:fill="auto"/>
          </w:tcPr>
          <w:p w:rsidR="0059028A" w:rsidRDefault="00D31269" w:rsidP="001E66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50" w:type="dxa"/>
          </w:tcPr>
          <w:p w:rsidR="0059028A" w:rsidRPr="0037094F" w:rsidRDefault="0059028A" w:rsidP="001E66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9028A" w:rsidRPr="0037094F" w:rsidRDefault="0059028A" w:rsidP="001E6688">
            <w:pPr>
              <w:jc w:val="center"/>
              <w:rPr>
                <w:sz w:val="22"/>
                <w:szCs w:val="22"/>
              </w:rPr>
            </w:pPr>
          </w:p>
        </w:tc>
      </w:tr>
      <w:tr w:rsidR="0059028A" w:rsidRPr="0037094F" w:rsidTr="00871E4F">
        <w:tc>
          <w:tcPr>
            <w:tcW w:w="426" w:type="dxa"/>
            <w:shd w:val="clear" w:color="auto" w:fill="auto"/>
          </w:tcPr>
          <w:p w:rsidR="0059028A" w:rsidRDefault="00D31269" w:rsidP="001E66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96" w:type="dxa"/>
            <w:shd w:val="clear" w:color="auto" w:fill="auto"/>
          </w:tcPr>
          <w:p w:rsidR="000B162D" w:rsidRDefault="00D31269" w:rsidP="00A84837">
            <w:pPr>
              <w:jc w:val="center"/>
              <w:rPr>
                <w:sz w:val="22"/>
                <w:szCs w:val="22"/>
              </w:rPr>
            </w:pPr>
            <w:r w:rsidRPr="00D31269">
              <w:rPr>
                <w:sz w:val="22"/>
                <w:szCs w:val="22"/>
              </w:rPr>
              <w:t>17.23.13.143</w:t>
            </w:r>
          </w:p>
          <w:p w:rsidR="0059028A" w:rsidRPr="0037094F" w:rsidRDefault="00D31269" w:rsidP="00A84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Журнал распоряжений проведения стажировки</w:t>
            </w:r>
          </w:p>
        </w:tc>
        <w:tc>
          <w:tcPr>
            <w:tcW w:w="3686" w:type="dxa"/>
          </w:tcPr>
          <w:p w:rsidR="0059028A" w:rsidRPr="0037094F" w:rsidRDefault="00D31269" w:rsidP="00D31269">
            <w:pPr>
              <w:jc w:val="center"/>
              <w:rPr>
                <w:sz w:val="22"/>
                <w:szCs w:val="22"/>
              </w:rPr>
            </w:pPr>
            <w:r w:rsidRPr="00D31269">
              <w:rPr>
                <w:sz w:val="22"/>
                <w:szCs w:val="22"/>
              </w:rPr>
              <w:t xml:space="preserve">Формат А4. Раскладка </w:t>
            </w:r>
            <w:r>
              <w:rPr>
                <w:sz w:val="22"/>
                <w:szCs w:val="22"/>
              </w:rPr>
              <w:t>вертикальная</w:t>
            </w:r>
            <w:r w:rsidRPr="00D31269">
              <w:rPr>
                <w:sz w:val="22"/>
                <w:szCs w:val="22"/>
              </w:rPr>
              <w:t xml:space="preserve">. Бумага газетная. Обложка картон. </w:t>
            </w:r>
            <w:r>
              <w:rPr>
                <w:sz w:val="22"/>
                <w:szCs w:val="22"/>
              </w:rPr>
              <w:t>Переплет на две скрепки.</w:t>
            </w:r>
            <w:r w:rsidRPr="00D31269">
              <w:rPr>
                <w:sz w:val="22"/>
                <w:szCs w:val="22"/>
              </w:rPr>
              <w:t xml:space="preserve"> Количество листов – 4</w:t>
            </w:r>
            <w:r>
              <w:rPr>
                <w:sz w:val="22"/>
                <w:szCs w:val="22"/>
              </w:rPr>
              <w:t>2</w:t>
            </w:r>
            <w:r w:rsidRPr="00D31269">
              <w:rPr>
                <w:sz w:val="22"/>
                <w:szCs w:val="22"/>
              </w:rPr>
              <w:t xml:space="preserve"> шт.  (Приложение № </w:t>
            </w:r>
            <w:r>
              <w:rPr>
                <w:sz w:val="22"/>
                <w:szCs w:val="22"/>
              </w:rPr>
              <w:t>5</w:t>
            </w:r>
            <w:r w:rsidRPr="00D31269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59028A" w:rsidRPr="0037094F" w:rsidRDefault="00D31269" w:rsidP="00FE3165">
            <w:pPr>
              <w:jc w:val="center"/>
              <w:rPr>
                <w:sz w:val="22"/>
                <w:szCs w:val="22"/>
              </w:rPr>
            </w:pPr>
            <w:r w:rsidRPr="00D31269">
              <w:rPr>
                <w:sz w:val="22"/>
                <w:szCs w:val="22"/>
              </w:rPr>
              <w:t>шт.</w:t>
            </w:r>
          </w:p>
        </w:tc>
        <w:tc>
          <w:tcPr>
            <w:tcW w:w="1106" w:type="dxa"/>
            <w:shd w:val="clear" w:color="auto" w:fill="auto"/>
          </w:tcPr>
          <w:p w:rsidR="0059028A" w:rsidRDefault="00D31269" w:rsidP="001E66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</w:tcPr>
          <w:p w:rsidR="0059028A" w:rsidRPr="0037094F" w:rsidRDefault="0059028A" w:rsidP="001E66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9028A" w:rsidRPr="0037094F" w:rsidRDefault="0059028A" w:rsidP="001E6688">
            <w:pPr>
              <w:jc w:val="center"/>
              <w:rPr>
                <w:sz w:val="22"/>
                <w:szCs w:val="22"/>
              </w:rPr>
            </w:pPr>
          </w:p>
        </w:tc>
      </w:tr>
      <w:tr w:rsidR="0059028A" w:rsidRPr="0037094F" w:rsidTr="00871E4F">
        <w:tc>
          <w:tcPr>
            <w:tcW w:w="426" w:type="dxa"/>
            <w:shd w:val="clear" w:color="auto" w:fill="auto"/>
          </w:tcPr>
          <w:p w:rsidR="0059028A" w:rsidRDefault="00D31269" w:rsidP="001E66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96" w:type="dxa"/>
            <w:shd w:val="clear" w:color="auto" w:fill="auto"/>
          </w:tcPr>
          <w:p w:rsidR="000B162D" w:rsidRDefault="00D31269" w:rsidP="00A84837">
            <w:pPr>
              <w:jc w:val="center"/>
              <w:rPr>
                <w:sz w:val="22"/>
                <w:szCs w:val="22"/>
              </w:rPr>
            </w:pPr>
            <w:r w:rsidRPr="00D31269">
              <w:rPr>
                <w:sz w:val="22"/>
                <w:szCs w:val="22"/>
              </w:rPr>
              <w:t>17.23.13.143</w:t>
            </w:r>
            <w:r>
              <w:rPr>
                <w:sz w:val="22"/>
                <w:szCs w:val="22"/>
              </w:rPr>
              <w:t xml:space="preserve"> </w:t>
            </w:r>
          </w:p>
          <w:p w:rsidR="0059028A" w:rsidRPr="0037094F" w:rsidRDefault="00D31269" w:rsidP="00A84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 регистрации инструктажа на рабочем месте</w:t>
            </w:r>
          </w:p>
        </w:tc>
        <w:tc>
          <w:tcPr>
            <w:tcW w:w="3686" w:type="dxa"/>
          </w:tcPr>
          <w:p w:rsidR="0059028A" w:rsidRPr="0037094F" w:rsidRDefault="00871E4F" w:rsidP="00A84837">
            <w:pPr>
              <w:jc w:val="center"/>
              <w:rPr>
                <w:sz w:val="22"/>
                <w:szCs w:val="22"/>
              </w:rPr>
            </w:pPr>
            <w:r w:rsidRPr="00871E4F">
              <w:rPr>
                <w:sz w:val="22"/>
                <w:szCs w:val="22"/>
              </w:rPr>
              <w:t xml:space="preserve">Формат А4. Раскладка вертикальная. Бумага газетная. Обложка картон. Переплет на две скрепки. Количество </w:t>
            </w:r>
            <w:r>
              <w:rPr>
                <w:sz w:val="22"/>
                <w:szCs w:val="22"/>
              </w:rPr>
              <w:t>листов – 42 шт.  (Приложение № 6</w:t>
            </w:r>
            <w:r w:rsidRPr="00871E4F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59028A" w:rsidRPr="0037094F" w:rsidRDefault="00D31269" w:rsidP="00FE3165">
            <w:pPr>
              <w:jc w:val="center"/>
              <w:rPr>
                <w:sz w:val="22"/>
                <w:szCs w:val="22"/>
              </w:rPr>
            </w:pPr>
            <w:r w:rsidRPr="00D31269">
              <w:rPr>
                <w:sz w:val="22"/>
                <w:szCs w:val="22"/>
              </w:rPr>
              <w:t>шт.</w:t>
            </w:r>
          </w:p>
        </w:tc>
        <w:tc>
          <w:tcPr>
            <w:tcW w:w="1106" w:type="dxa"/>
            <w:shd w:val="clear" w:color="auto" w:fill="auto"/>
          </w:tcPr>
          <w:p w:rsidR="0059028A" w:rsidRDefault="00871E4F" w:rsidP="001E66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</w:tcPr>
          <w:p w:rsidR="0059028A" w:rsidRPr="0037094F" w:rsidRDefault="0059028A" w:rsidP="001E66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9028A" w:rsidRPr="0037094F" w:rsidRDefault="0059028A" w:rsidP="001E6688">
            <w:pPr>
              <w:jc w:val="center"/>
              <w:rPr>
                <w:sz w:val="22"/>
                <w:szCs w:val="22"/>
              </w:rPr>
            </w:pPr>
          </w:p>
        </w:tc>
      </w:tr>
    </w:tbl>
    <w:p w:rsidR="007F3036" w:rsidRPr="0037094F" w:rsidRDefault="00E352A3" w:rsidP="00A471DA">
      <w:pPr>
        <w:tabs>
          <w:tab w:val="num" w:pos="4263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на общую сумму</w:t>
      </w:r>
      <w:r w:rsidR="00A471DA" w:rsidRPr="0037094F">
        <w:rPr>
          <w:sz w:val="22"/>
          <w:szCs w:val="22"/>
        </w:rPr>
        <w:t xml:space="preserve"> </w:t>
      </w:r>
      <w:r w:rsidR="006343E4" w:rsidRPr="0037094F">
        <w:rPr>
          <w:sz w:val="22"/>
          <w:szCs w:val="22"/>
        </w:rPr>
        <w:t xml:space="preserve"> </w:t>
      </w:r>
      <w:r w:rsidR="006343E4" w:rsidRPr="0037094F">
        <w:rPr>
          <w:sz w:val="22"/>
          <w:szCs w:val="22"/>
          <w:u w:val="single"/>
        </w:rPr>
        <w:t>__________________________________</w:t>
      </w:r>
      <w:r w:rsidR="00A471DA" w:rsidRPr="0037094F">
        <w:rPr>
          <w:b/>
          <w:sz w:val="22"/>
          <w:szCs w:val="22"/>
        </w:rPr>
        <w:t>(</w:t>
      </w:r>
      <w:r w:rsidR="006343E4" w:rsidRPr="0037094F">
        <w:rPr>
          <w:b/>
          <w:sz w:val="22"/>
          <w:szCs w:val="22"/>
          <w:u w:val="single"/>
        </w:rPr>
        <w:t>_______________________</w:t>
      </w:r>
      <w:r w:rsidR="00F60C81" w:rsidRPr="0037094F">
        <w:rPr>
          <w:b/>
          <w:sz w:val="22"/>
          <w:szCs w:val="22"/>
        </w:rPr>
        <w:t xml:space="preserve">) руб. </w:t>
      </w:r>
      <w:r w:rsidR="006343E4" w:rsidRPr="0037094F">
        <w:rPr>
          <w:b/>
          <w:sz w:val="22"/>
          <w:szCs w:val="22"/>
        </w:rPr>
        <w:softHyphen/>
      </w:r>
      <w:r w:rsidR="006343E4" w:rsidRPr="0037094F">
        <w:rPr>
          <w:b/>
          <w:sz w:val="22"/>
          <w:szCs w:val="22"/>
          <w:u w:val="single"/>
        </w:rPr>
        <w:t xml:space="preserve">            </w:t>
      </w:r>
      <w:r w:rsidR="006343E4" w:rsidRPr="0037094F">
        <w:rPr>
          <w:b/>
          <w:sz w:val="22"/>
          <w:szCs w:val="22"/>
        </w:rPr>
        <w:t xml:space="preserve"> </w:t>
      </w:r>
      <w:r w:rsidR="007E0FE0" w:rsidRPr="0037094F">
        <w:rPr>
          <w:b/>
          <w:sz w:val="22"/>
          <w:szCs w:val="22"/>
        </w:rPr>
        <w:t xml:space="preserve">коп., </w:t>
      </w:r>
      <w:r w:rsidR="00A471DA" w:rsidRPr="0037094F">
        <w:rPr>
          <w:sz w:val="22"/>
          <w:szCs w:val="22"/>
        </w:rPr>
        <w:t>в том числе НДС, если Поставщик является плательщиком НДС. Указанная стоимость является фиксированной и не подлежит изменению в течение срока действия контракта.</w:t>
      </w:r>
    </w:p>
    <w:p w:rsidR="007F3036" w:rsidRPr="0037094F" w:rsidRDefault="007F3036" w:rsidP="007F3036">
      <w:pPr>
        <w:tabs>
          <w:tab w:val="num" w:pos="4263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1.2. Право собственности на Товар переходит от Поставщика к Заказчику с момента получения Товара Заказчиком.</w:t>
      </w:r>
    </w:p>
    <w:p w:rsidR="00C44D65" w:rsidRPr="0037094F" w:rsidRDefault="00A471DA" w:rsidP="0037094F">
      <w:pPr>
        <w:tabs>
          <w:tab w:val="num" w:pos="4263"/>
        </w:tabs>
        <w:spacing w:line="220" w:lineRule="exact"/>
        <w:jc w:val="both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 xml:space="preserve"> </w:t>
      </w:r>
      <w:r w:rsidR="00F60C81" w:rsidRPr="0037094F">
        <w:rPr>
          <w:sz w:val="22"/>
          <w:szCs w:val="22"/>
        </w:rPr>
        <w:t xml:space="preserve"> </w:t>
      </w:r>
    </w:p>
    <w:p w:rsidR="00F66655" w:rsidRPr="0037094F" w:rsidRDefault="00480059" w:rsidP="00480059">
      <w:pPr>
        <w:spacing w:line="220" w:lineRule="exact"/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2.</w:t>
      </w:r>
      <w:r w:rsidR="00FA7086" w:rsidRPr="0037094F">
        <w:rPr>
          <w:b/>
          <w:sz w:val="22"/>
          <w:szCs w:val="22"/>
        </w:rPr>
        <w:t>Порядок расчетов</w:t>
      </w:r>
    </w:p>
    <w:p w:rsidR="00770EDD" w:rsidRPr="0037094F" w:rsidRDefault="007F3036" w:rsidP="00F07280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lastRenderedPageBreak/>
        <w:t xml:space="preserve">2.1. Оплата по настоящему контракту производится </w:t>
      </w:r>
      <w:r w:rsidRPr="0037094F">
        <w:rPr>
          <w:b/>
          <w:sz w:val="22"/>
          <w:szCs w:val="22"/>
        </w:rPr>
        <w:t>в течение 10 (Десяти) рабочих дней</w:t>
      </w:r>
      <w:r w:rsidRPr="0037094F">
        <w:rPr>
          <w:sz w:val="22"/>
          <w:szCs w:val="22"/>
        </w:rPr>
        <w:t xml:space="preserve"> с момента поставки Товара на основании выставленного </w:t>
      </w:r>
      <w:r w:rsidR="007B0B83" w:rsidRPr="0037094F">
        <w:rPr>
          <w:sz w:val="22"/>
          <w:szCs w:val="22"/>
        </w:rPr>
        <w:t>УПД или счета/счет-фактуры</w:t>
      </w:r>
      <w:r w:rsidRPr="0037094F">
        <w:rPr>
          <w:sz w:val="22"/>
          <w:szCs w:val="22"/>
        </w:rPr>
        <w:t xml:space="preserve"> и подписанной накладной, путем перечисления денежных средст</w:t>
      </w:r>
      <w:r w:rsidR="002278AD" w:rsidRPr="0037094F">
        <w:rPr>
          <w:sz w:val="22"/>
          <w:szCs w:val="22"/>
        </w:rPr>
        <w:t xml:space="preserve">в на расчетный счет Поставщика. </w:t>
      </w:r>
      <w:r w:rsidR="007B0B83" w:rsidRPr="0037094F">
        <w:rPr>
          <w:sz w:val="22"/>
          <w:szCs w:val="22"/>
        </w:rPr>
        <w:t>УПД или с</w:t>
      </w:r>
      <w:r w:rsidR="006343E4" w:rsidRPr="0037094F">
        <w:rPr>
          <w:sz w:val="22"/>
          <w:szCs w:val="22"/>
        </w:rPr>
        <w:t>чет/счет-фактура</w:t>
      </w:r>
      <w:r w:rsidR="007B0B83" w:rsidRPr="0037094F">
        <w:rPr>
          <w:sz w:val="22"/>
          <w:szCs w:val="22"/>
        </w:rPr>
        <w:t xml:space="preserve"> </w:t>
      </w:r>
      <w:r w:rsidR="002278AD" w:rsidRPr="0037094F">
        <w:rPr>
          <w:sz w:val="22"/>
          <w:szCs w:val="22"/>
        </w:rPr>
        <w:t>и накладная должны быть сформированы одной датой</w:t>
      </w:r>
      <w:r w:rsidRPr="0037094F">
        <w:rPr>
          <w:sz w:val="22"/>
          <w:szCs w:val="22"/>
        </w:rPr>
        <w:t>.</w:t>
      </w:r>
    </w:p>
    <w:p w:rsidR="00B131FD" w:rsidRPr="0037094F" w:rsidRDefault="00B131FD" w:rsidP="00363008">
      <w:pPr>
        <w:widowControl w:val="0"/>
        <w:tabs>
          <w:tab w:val="left" w:pos="7140"/>
        </w:tabs>
        <w:rPr>
          <w:rFonts w:eastAsia="Lucida Sans Unicode"/>
          <w:b/>
          <w:kern w:val="1"/>
          <w:sz w:val="22"/>
          <w:szCs w:val="22"/>
          <w:lang w:eastAsia="hi-IN" w:bidi="hi-IN"/>
        </w:rPr>
      </w:pPr>
    </w:p>
    <w:p w:rsidR="007F3036" w:rsidRPr="0037094F" w:rsidRDefault="007F3036" w:rsidP="007F3036">
      <w:pPr>
        <w:widowControl w:val="0"/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3. Порядок поставки и срок исполнения обязательств по контракту</w:t>
      </w:r>
    </w:p>
    <w:p w:rsidR="0023490F" w:rsidRPr="0037094F" w:rsidRDefault="0023490F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3.1.</w:t>
      </w:r>
      <w:r w:rsidR="006625C1" w:rsidRPr="0037094F">
        <w:rPr>
          <w:sz w:val="22"/>
          <w:szCs w:val="22"/>
        </w:rPr>
        <w:t> </w:t>
      </w:r>
      <w:r w:rsidRPr="0037094F">
        <w:rPr>
          <w:sz w:val="22"/>
          <w:szCs w:val="22"/>
        </w:rPr>
        <w:t>Товар считается переданным Заказчику с момента передачи Товара уполномоченному представителю Заказчика, что подтверждается датой и подписью, указанной в товарной накладной.</w:t>
      </w:r>
    </w:p>
    <w:p w:rsidR="0023490F" w:rsidRPr="0037094F" w:rsidRDefault="0023490F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3.2.</w:t>
      </w:r>
      <w:r w:rsidR="006625C1" w:rsidRPr="0037094F">
        <w:rPr>
          <w:sz w:val="22"/>
          <w:szCs w:val="22"/>
        </w:rPr>
        <w:t> </w:t>
      </w:r>
      <w:r w:rsidRPr="0037094F">
        <w:rPr>
          <w:sz w:val="22"/>
          <w:szCs w:val="22"/>
        </w:rPr>
        <w:t>Приемка Товара по внешнему виду, наименованию, количеству, качеству и ассортименту производится на складе Заказчика</w:t>
      </w:r>
      <w:r w:rsidR="006F3EEF" w:rsidRPr="0037094F">
        <w:rPr>
          <w:sz w:val="22"/>
          <w:szCs w:val="22"/>
        </w:rPr>
        <w:t xml:space="preserve"> </w:t>
      </w:r>
      <w:r w:rsidR="006F3EEF" w:rsidRPr="0037094F">
        <w:rPr>
          <w:b/>
          <w:sz w:val="22"/>
          <w:szCs w:val="22"/>
        </w:rPr>
        <w:t xml:space="preserve">в течение </w:t>
      </w:r>
      <w:r w:rsidR="00C44D65" w:rsidRPr="0037094F">
        <w:rPr>
          <w:b/>
          <w:sz w:val="22"/>
          <w:szCs w:val="22"/>
        </w:rPr>
        <w:t>3</w:t>
      </w:r>
      <w:r w:rsidR="006F3EEF" w:rsidRPr="0037094F">
        <w:rPr>
          <w:b/>
          <w:sz w:val="22"/>
          <w:szCs w:val="22"/>
        </w:rPr>
        <w:t xml:space="preserve"> (</w:t>
      </w:r>
      <w:r w:rsidR="00C44D65" w:rsidRPr="0037094F">
        <w:rPr>
          <w:b/>
          <w:sz w:val="22"/>
          <w:szCs w:val="22"/>
        </w:rPr>
        <w:t>Трех</w:t>
      </w:r>
      <w:r w:rsidR="006F3EEF" w:rsidRPr="0037094F">
        <w:rPr>
          <w:b/>
          <w:sz w:val="22"/>
          <w:szCs w:val="22"/>
        </w:rPr>
        <w:t>) рабочих дней</w:t>
      </w:r>
      <w:r w:rsidR="006F3EEF" w:rsidRPr="0037094F">
        <w:rPr>
          <w:sz w:val="22"/>
          <w:szCs w:val="22"/>
        </w:rPr>
        <w:t xml:space="preserve"> с момента поставки Товара</w:t>
      </w:r>
      <w:r w:rsidRPr="0037094F">
        <w:rPr>
          <w:sz w:val="22"/>
          <w:szCs w:val="22"/>
        </w:rPr>
        <w:t>.</w:t>
      </w:r>
    </w:p>
    <w:p w:rsidR="0023490F" w:rsidRPr="0037094F" w:rsidRDefault="0023490F" w:rsidP="0023490F">
      <w:pPr>
        <w:spacing w:line="220" w:lineRule="exact"/>
        <w:jc w:val="both"/>
        <w:rPr>
          <w:b/>
          <w:sz w:val="22"/>
          <w:szCs w:val="22"/>
        </w:rPr>
      </w:pPr>
      <w:r w:rsidRPr="0037094F">
        <w:rPr>
          <w:sz w:val="22"/>
          <w:szCs w:val="22"/>
        </w:rPr>
        <w:t>3.3.</w:t>
      </w:r>
      <w:r w:rsidR="006625C1" w:rsidRPr="0037094F">
        <w:rPr>
          <w:sz w:val="22"/>
          <w:szCs w:val="22"/>
        </w:rPr>
        <w:t> </w:t>
      </w:r>
      <w:r w:rsidRPr="0037094F">
        <w:rPr>
          <w:sz w:val="22"/>
          <w:szCs w:val="22"/>
        </w:rPr>
        <w:t xml:space="preserve">Поставка Товара осуществляется силами и за счет Поставщика до места нахождения Заказчика. Место поставки Товара: </w:t>
      </w:r>
      <w:r w:rsidRPr="0037094F">
        <w:rPr>
          <w:b/>
          <w:sz w:val="22"/>
          <w:szCs w:val="22"/>
        </w:rPr>
        <w:t>610021, г. Киров, ул. Производственная, д. 18.</w:t>
      </w:r>
    </w:p>
    <w:p w:rsidR="007F3036" w:rsidRPr="0037094F" w:rsidRDefault="0023490F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</w:t>
      </w:r>
      <w:r w:rsidR="004F16A3" w:rsidRPr="0037094F">
        <w:rPr>
          <w:sz w:val="22"/>
          <w:szCs w:val="22"/>
        </w:rPr>
        <w:t>.4. Срок поставки –</w:t>
      </w:r>
      <w:r w:rsidR="00881A6A" w:rsidRPr="0037094F">
        <w:rPr>
          <w:sz w:val="22"/>
          <w:szCs w:val="22"/>
        </w:rPr>
        <w:t xml:space="preserve"> </w:t>
      </w:r>
      <w:r w:rsidR="007B0B83" w:rsidRPr="0037094F">
        <w:rPr>
          <w:b/>
          <w:sz w:val="22"/>
          <w:szCs w:val="22"/>
        </w:rPr>
        <w:t xml:space="preserve">в течение </w:t>
      </w:r>
      <w:r w:rsidR="00871E4F">
        <w:rPr>
          <w:b/>
          <w:sz w:val="22"/>
          <w:szCs w:val="22"/>
        </w:rPr>
        <w:t>10</w:t>
      </w:r>
      <w:r w:rsidR="007B0B83" w:rsidRPr="0037094F">
        <w:rPr>
          <w:b/>
          <w:sz w:val="22"/>
          <w:szCs w:val="22"/>
        </w:rPr>
        <w:t xml:space="preserve"> (</w:t>
      </w:r>
      <w:r w:rsidR="00871E4F">
        <w:rPr>
          <w:b/>
          <w:sz w:val="22"/>
          <w:szCs w:val="22"/>
        </w:rPr>
        <w:t>Десяти</w:t>
      </w:r>
      <w:r w:rsidR="00FF2747" w:rsidRPr="0037094F">
        <w:rPr>
          <w:b/>
          <w:sz w:val="22"/>
          <w:szCs w:val="22"/>
        </w:rPr>
        <w:t xml:space="preserve">) </w:t>
      </w:r>
      <w:r w:rsidR="00871E4F">
        <w:rPr>
          <w:b/>
          <w:sz w:val="22"/>
          <w:szCs w:val="22"/>
        </w:rPr>
        <w:t>рабочих</w:t>
      </w:r>
      <w:r w:rsidR="00FF2747" w:rsidRPr="0037094F">
        <w:rPr>
          <w:b/>
          <w:sz w:val="22"/>
          <w:szCs w:val="22"/>
        </w:rPr>
        <w:t xml:space="preserve"> дней с момента заключения контракта</w:t>
      </w:r>
      <w:r w:rsidRPr="0037094F">
        <w:rPr>
          <w:sz w:val="22"/>
          <w:szCs w:val="22"/>
        </w:rPr>
        <w:t>.</w:t>
      </w:r>
    </w:p>
    <w:p w:rsidR="0021769A" w:rsidRPr="0037094F" w:rsidRDefault="0021769A" w:rsidP="00FF2747">
      <w:pPr>
        <w:widowControl w:val="0"/>
        <w:shd w:val="clear" w:color="auto" w:fill="FFFFFF"/>
        <w:autoSpaceDE w:val="0"/>
        <w:spacing w:line="220" w:lineRule="exact"/>
        <w:rPr>
          <w:b/>
          <w:bCs/>
          <w:color w:val="000000"/>
          <w:sz w:val="22"/>
          <w:szCs w:val="22"/>
        </w:rPr>
      </w:pPr>
    </w:p>
    <w:p w:rsidR="00804A65" w:rsidRPr="0037094F" w:rsidRDefault="00480059" w:rsidP="00480059">
      <w:pPr>
        <w:widowControl w:val="0"/>
        <w:shd w:val="clear" w:color="auto" w:fill="FFFFFF"/>
        <w:autoSpaceDE w:val="0"/>
        <w:spacing w:line="220" w:lineRule="exact"/>
        <w:jc w:val="center"/>
        <w:rPr>
          <w:b/>
          <w:bCs/>
          <w:color w:val="000000"/>
          <w:sz w:val="22"/>
          <w:szCs w:val="22"/>
        </w:rPr>
      </w:pPr>
      <w:r w:rsidRPr="0037094F">
        <w:rPr>
          <w:b/>
          <w:bCs/>
          <w:color w:val="000000"/>
          <w:sz w:val="22"/>
          <w:szCs w:val="22"/>
        </w:rPr>
        <w:t>4.</w:t>
      </w:r>
      <w:r w:rsidR="000038BF" w:rsidRPr="0037094F">
        <w:rPr>
          <w:b/>
          <w:bCs/>
          <w:color w:val="000000"/>
          <w:sz w:val="22"/>
          <w:szCs w:val="22"/>
        </w:rPr>
        <w:t>Ответственность сторон</w:t>
      </w:r>
    </w:p>
    <w:p w:rsidR="00783E23" w:rsidRPr="0037094F" w:rsidRDefault="00DD397B" w:rsidP="00783E23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4.1.</w:t>
      </w:r>
      <w:r w:rsidR="00225657" w:rsidRPr="0037094F">
        <w:rPr>
          <w:sz w:val="22"/>
          <w:szCs w:val="22"/>
        </w:rPr>
        <w:t xml:space="preserve"> </w:t>
      </w:r>
      <w:r w:rsidR="00783E23" w:rsidRPr="0037094F">
        <w:rPr>
          <w:sz w:val="22"/>
          <w:szCs w:val="22"/>
        </w:rPr>
        <w:t>Поставщик и Заказчик за неисполнение или ненадлежащее исполнение обязательств, предусмотренных контрактом, несут ответственность, предусмотренную статьей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виде пени и штрафов в размере и в порядке, определённом подп. «а» п. 3 Постановления Правительства РФ от 30.08.2017 года № 1042.</w:t>
      </w:r>
    </w:p>
    <w:p w:rsidR="00770EDD" w:rsidRPr="0037094F" w:rsidRDefault="00783E23" w:rsidP="00783E23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4.2. Во всех других случаях неисполнения обязательств по контракту Стороны несут ответственность в соответствии с действующим законодательством РФ.</w:t>
      </w:r>
    </w:p>
    <w:p w:rsidR="00783E23" w:rsidRPr="0037094F" w:rsidRDefault="00783E23" w:rsidP="00783E23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</w:p>
    <w:p w:rsidR="00783E23" w:rsidRPr="0037094F" w:rsidRDefault="00783E23" w:rsidP="00783E23">
      <w:pPr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5. Разрешение споров</w:t>
      </w:r>
    </w:p>
    <w:p w:rsidR="00783E23" w:rsidRPr="0037094F" w:rsidRDefault="00783E23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5.1. Все споры и разногласия, которые могут возникнуть при исполнении настоящего контракта, подлежат досудебному урегулированию между Сторонами и будут, по возможности, разрешаться путем переговоров. </w:t>
      </w:r>
    </w:p>
    <w:p w:rsidR="00BD1685" w:rsidRPr="0037094F" w:rsidRDefault="00783E23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5.2. В случае, если спор не разрешен в досудебном порядке, он подлежит рассмотрению в Арбитражном суде Кировской области.</w:t>
      </w:r>
    </w:p>
    <w:p w:rsidR="00FF2747" w:rsidRPr="0037094F" w:rsidRDefault="00FF2747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</w:p>
    <w:p w:rsidR="00783E23" w:rsidRPr="0037094F" w:rsidRDefault="00783E23" w:rsidP="00783E23">
      <w:pPr>
        <w:widowControl w:val="0"/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6. Заключительные положения</w:t>
      </w:r>
    </w:p>
    <w:p w:rsidR="00783E23" w:rsidRPr="0037094F" w:rsidRDefault="00EE3A58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6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.1. Настоящий контракт вступает в силу </w:t>
      </w:r>
      <w:r w:rsidR="00783E23"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с момента заключения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 и действует </w:t>
      </w:r>
      <w:r w:rsidR="00783E23"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до полного исполнения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 Сторонами своих обязательств по контракту.</w:t>
      </w:r>
    </w:p>
    <w:p w:rsidR="00783E23" w:rsidRPr="0037094F" w:rsidRDefault="00EE3A58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6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>.2. Настоящий контракт составлен в двух экземплярах, имеющих одинаковую юридическую силу, по одному экз</w:t>
      </w:r>
      <w:r w:rsidR="00BD1685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емпляру для каждой из Сторон.  </w:t>
      </w:r>
    </w:p>
    <w:p w:rsidR="00770EDD" w:rsidRPr="0037094F" w:rsidRDefault="00770EDD" w:rsidP="00783E23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</w:p>
    <w:p w:rsidR="00EE3A58" w:rsidRPr="0037094F" w:rsidRDefault="00EE3A58" w:rsidP="00EE3A58">
      <w:pPr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b/>
          <w:sz w:val="22"/>
          <w:szCs w:val="22"/>
        </w:rPr>
        <w:t>7.</w:t>
      </w: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 xml:space="preserve"> Юридические адреса, банковские реквизиты и подписи сторон</w:t>
      </w:r>
    </w:p>
    <w:p w:rsidR="00884BAA" w:rsidRPr="0037094F" w:rsidRDefault="00884BAA" w:rsidP="00884BAA">
      <w:pPr>
        <w:spacing w:line="288" w:lineRule="auto"/>
        <w:jc w:val="center"/>
        <w:rPr>
          <w:b/>
          <w:sz w:val="22"/>
          <w:szCs w:val="22"/>
        </w:rPr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E01DE5" w:rsidRPr="0037094F" w:rsidTr="00E01DE5">
        <w:trPr>
          <w:trHeight w:val="3313"/>
        </w:trPr>
        <w:tc>
          <w:tcPr>
            <w:tcW w:w="5386" w:type="dxa"/>
            <w:shd w:val="clear" w:color="auto" w:fill="auto"/>
          </w:tcPr>
          <w:p w:rsidR="00E01DE5" w:rsidRPr="0037094F" w:rsidRDefault="00E01DE5" w:rsidP="00E22FD4">
            <w:pPr>
              <w:pStyle w:val="ae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Заказчик: </w:t>
            </w:r>
          </w:p>
          <w:p w:rsidR="00A84837" w:rsidRPr="00D2215A" w:rsidRDefault="00A84837" w:rsidP="00A84837">
            <w:pPr>
              <w:rPr>
                <w:b/>
                <w:bCs/>
              </w:rPr>
            </w:pPr>
            <w:r w:rsidRPr="00D2215A">
              <w:rPr>
                <w:b/>
                <w:bCs/>
              </w:rPr>
              <w:t>МКУ «КПиСП»</w:t>
            </w:r>
          </w:p>
          <w:p w:rsidR="00A84837" w:rsidRPr="00A010C1" w:rsidRDefault="00A84837" w:rsidP="00A84837">
            <w:pPr>
              <w:rPr>
                <w:bCs/>
              </w:rPr>
            </w:pPr>
            <w:r w:rsidRPr="00A010C1">
              <w:rPr>
                <w:bCs/>
              </w:rPr>
              <w:t>ИНН/КПП: 4345236438/434501001</w:t>
            </w:r>
          </w:p>
          <w:p w:rsidR="00A84837" w:rsidRPr="00A010C1" w:rsidRDefault="00A84837" w:rsidP="00A84837">
            <w:pPr>
              <w:rPr>
                <w:bCs/>
              </w:rPr>
            </w:pPr>
            <w:r w:rsidRPr="00A010C1">
              <w:rPr>
                <w:bCs/>
              </w:rPr>
              <w:t>ОГРН 1084345132200</w:t>
            </w:r>
          </w:p>
          <w:p w:rsidR="00A84837" w:rsidRPr="00A010C1" w:rsidRDefault="00A84837" w:rsidP="00A84837">
            <w:pPr>
              <w:rPr>
                <w:bCs/>
              </w:rPr>
            </w:pPr>
            <w:r w:rsidRPr="00A010C1">
              <w:rPr>
                <w:bCs/>
              </w:rPr>
              <w:t>Юридический адрес:</w:t>
            </w:r>
          </w:p>
          <w:p w:rsidR="00A84837" w:rsidRPr="00A010C1" w:rsidRDefault="00A84837" w:rsidP="00A84837">
            <w:pPr>
              <w:rPr>
                <w:bCs/>
              </w:rPr>
            </w:pPr>
            <w:r w:rsidRPr="00A010C1">
              <w:rPr>
                <w:bCs/>
              </w:rPr>
              <w:t>610021, г. Киров, ул. Производственная, 18</w:t>
            </w:r>
          </w:p>
          <w:p w:rsidR="00A84837" w:rsidRPr="00A010C1" w:rsidRDefault="00A84837" w:rsidP="00A84837">
            <w:pPr>
              <w:rPr>
                <w:bCs/>
              </w:rPr>
            </w:pPr>
            <w:r w:rsidRPr="00A010C1">
              <w:rPr>
                <w:bCs/>
              </w:rPr>
              <w:t>Тел/факс: 62-93-96 e-mail: kpisp@mail.ru</w:t>
            </w:r>
          </w:p>
          <w:p w:rsidR="00A84837" w:rsidRPr="00A010C1" w:rsidRDefault="00A84837" w:rsidP="00A84837">
            <w:pPr>
              <w:rPr>
                <w:bCs/>
              </w:rPr>
            </w:pPr>
            <w:r w:rsidRPr="00A010C1">
              <w:rPr>
                <w:bCs/>
              </w:rPr>
              <w:t>департамент финансов администрации города Кирова (МКУ «КПиСП» л/с 03909216022, 03909216023, 03909216024) л/с 02403025290,  р/с 03231643337010004000</w:t>
            </w:r>
          </w:p>
          <w:p w:rsidR="00A84837" w:rsidRPr="00A010C1" w:rsidRDefault="00A84837" w:rsidP="00A84837">
            <w:pPr>
              <w:rPr>
                <w:bCs/>
              </w:rPr>
            </w:pPr>
            <w:r w:rsidRPr="00A010C1">
              <w:rPr>
                <w:bCs/>
              </w:rPr>
              <w:t>ОКЦ № 4 ВВГУ Банка России//УФК по Кировской области г. Киров</w:t>
            </w:r>
          </w:p>
          <w:p w:rsidR="00A84837" w:rsidRDefault="00A84837" w:rsidP="00A84837">
            <w:pPr>
              <w:rPr>
                <w:bCs/>
              </w:rPr>
            </w:pPr>
            <w:r w:rsidRPr="00A010C1">
              <w:rPr>
                <w:bCs/>
              </w:rPr>
              <w:t>БИК 013304182</w:t>
            </w:r>
            <w:r w:rsidR="00871E4F">
              <w:rPr>
                <w:bCs/>
              </w:rPr>
              <w:t xml:space="preserve">, </w:t>
            </w:r>
            <w:r w:rsidRPr="00A010C1">
              <w:rPr>
                <w:bCs/>
              </w:rPr>
              <w:t>к/с 40102810345370000033</w:t>
            </w:r>
          </w:p>
          <w:p w:rsidR="00A84837" w:rsidRPr="00D2215A" w:rsidRDefault="00A84837" w:rsidP="00A84837">
            <w:pPr>
              <w:rPr>
                <w:rFonts w:eastAsia="Calibri"/>
                <w:lang w:eastAsia="en-US"/>
              </w:rPr>
            </w:pPr>
          </w:p>
          <w:p w:rsidR="00A84837" w:rsidRPr="00D2215A" w:rsidRDefault="00A84837" w:rsidP="00A84837">
            <w:pPr>
              <w:rPr>
                <w:bCs/>
              </w:rPr>
            </w:pPr>
            <w:r>
              <w:rPr>
                <w:bCs/>
              </w:rPr>
              <w:t>Директор</w:t>
            </w:r>
          </w:p>
          <w:p w:rsidR="00A84837" w:rsidRPr="00D2215A" w:rsidRDefault="00A84837" w:rsidP="00A84837">
            <w:pPr>
              <w:rPr>
                <w:bCs/>
              </w:rPr>
            </w:pPr>
          </w:p>
          <w:p w:rsidR="00A84837" w:rsidRPr="00D2215A" w:rsidRDefault="00A84837" w:rsidP="00A84837">
            <w:pPr>
              <w:rPr>
                <w:bCs/>
              </w:rPr>
            </w:pPr>
          </w:p>
          <w:p w:rsidR="00A84837" w:rsidRPr="00D2215A" w:rsidRDefault="00A84837" w:rsidP="00A84837">
            <w:pPr>
              <w:rPr>
                <w:bCs/>
              </w:rPr>
            </w:pPr>
            <w:r>
              <w:rPr>
                <w:bCs/>
              </w:rPr>
              <w:t>________________________</w:t>
            </w:r>
            <w:r w:rsidRPr="00D2215A">
              <w:rPr>
                <w:bCs/>
              </w:rPr>
              <w:t>/</w:t>
            </w:r>
            <w:r>
              <w:rPr>
                <w:bCs/>
              </w:rPr>
              <w:t>Н.А. Божьева</w:t>
            </w:r>
            <w:r w:rsidRPr="00D2215A">
              <w:rPr>
                <w:bCs/>
              </w:rPr>
              <w:t>/</w:t>
            </w:r>
          </w:p>
          <w:p w:rsidR="00A84837" w:rsidRPr="00D2215A" w:rsidRDefault="00A84837" w:rsidP="00A84837">
            <w:pPr>
              <w:rPr>
                <w:bCs/>
              </w:rPr>
            </w:pPr>
            <w:r w:rsidRPr="00D2215A">
              <w:rPr>
                <w:bCs/>
              </w:rPr>
              <w:t xml:space="preserve">           м.п.</w:t>
            </w:r>
          </w:p>
          <w:p w:rsidR="00E01DE5" w:rsidRPr="0037094F" w:rsidRDefault="00E01DE5" w:rsidP="00D34E04">
            <w:pPr>
              <w:pStyle w:val="ae"/>
              <w:spacing w:line="288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5386" w:type="dxa"/>
          </w:tcPr>
          <w:p w:rsidR="00E01DE5" w:rsidRPr="0037094F" w:rsidRDefault="00E01DE5" w:rsidP="00E01DE5">
            <w:pPr>
              <w:pStyle w:val="ae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Поставщик:</w:t>
            </w:r>
          </w:p>
          <w:p w:rsidR="00E01DE5" w:rsidRPr="0037094F" w:rsidRDefault="00E01DE5" w:rsidP="00E01DE5">
            <w:pPr>
              <w:pStyle w:val="a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_______________________________________________</w:t>
            </w:r>
          </w:p>
          <w:p w:rsidR="00E01DE5" w:rsidRPr="0037094F" w:rsidRDefault="00E01DE5" w:rsidP="00E01DE5">
            <w:pPr>
              <w:pStyle w:val="a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sz w:val="22"/>
                <w:szCs w:val="22"/>
                <w:lang w:val="ru-RU"/>
              </w:rPr>
              <w:t>Адрес: _________________________________________</w:t>
            </w:r>
          </w:p>
          <w:p w:rsidR="00E01DE5" w:rsidRPr="0037094F" w:rsidRDefault="00E01DE5" w:rsidP="00E01DE5">
            <w:pPr>
              <w:pStyle w:val="a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sz w:val="22"/>
                <w:szCs w:val="22"/>
                <w:lang w:val="ru-RU"/>
              </w:rPr>
              <w:t>ИНН _______________ КПП ______________________</w:t>
            </w:r>
          </w:p>
          <w:p w:rsidR="00E01DE5" w:rsidRPr="0037094F" w:rsidRDefault="00E01DE5" w:rsidP="00E01DE5">
            <w:pPr>
              <w:pStyle w:val="a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sz w:val="22"/>
                <w:szCs w:val="22"/>
                <w:lang w:val="ru-RU"/>
              </w:rPr>
              <w:t>ОГРН _________________________________________</w:t>
            </w:r>
          </w:p>
          <w:p w:rsidR="00E01DE5" w:rsidRPr="0037094F" w:rsidRDefault="00E01DE5" w:rsidP="00E01DE5">
            <w:pPr>
              <w:pStyle w:val="a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sz w:val="22"/>
                <w:szCs w:val="22"/>
                <w:lang w:val="ru-RU"/>
              </w:rPr>
              <w:t>ОКПО _________________________________________</w:t>
            </w:r>
          </w:p>
          <w:p w:rsidR="00E01DE5" w:rsidRPr="0037094F" w:rsidRDefault="00E01DE5" w:rsidP="00E01DE5">
            <w:pPr>
              <w:pStyle w:val="a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sz w:val="22"/>
                <w:szCs w:val="22"/>
                <w:lang w:val="ru-RU"/>
              </w:rPr>
              <w:t>Банковские реквизиты:</w:t>
            </w:r>
          </w:p>
          <w:p w:rsidR="00E01DE5" w:rsidRPr="0037094F" w:rsidRDefault="00E01DE5" w:rsidP="00E01DE5">
            <w:pPr>
              <w:pStyle w:val="a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sz w:val="22"/>
                <w:szCs w:val="22"/>
                <w:lang w:val="ru-RU"/>
              </w:rPr>
              <w:t>р/с: ___________________________________________</w:t>
            </w:r>
          </w:p>
          <w:p w:rsidR="00E01DE5" w:rsidRPr="0037094F" w:rsidRDefault="00E01DE5" w:rsidP="00E01DE5">
            <w:pPr>
              <w:pStyle w:val="a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sz w:val="22"/>
                <w:szCs w:val="22"/>
                <w:lang w:val="ru-RU"/>
              </w:rPr>
              <w:t>к/с: ____________________________________________</w:t>
            </w:r>
          </w:p>
          <w:p w:rsidR="00E01DE5" w:rsidRPr="0037094F" w:rsidRDefault="00E01DE5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37094F">
              <w:rPr>
                <w:sz w:val="22"/>
                <w:szCs w:val="22"/>
              </w:rPr>
              <w:t>БИК ___________________________________________</w:t>
            </w:r>
            <w:r w:rsidRPr="0037094F">
              <w:rPr>
                <w:sz w:val="22"/>
                <w:szCs w:val="22"/>
                <w:lang w:eastAsia="ru-RU"/>
              </w:rPr>
              <w:tab/>
            </w:r>
          </w:p>
          <w:p w:rsidR="00E01DE5" w:rsidRPr="0037094F" w:rsidRDefault="00E01DE5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E01DE5" w:rsidRPr="0037094F" w:rsidRDefault="00E01DE5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37094F">
              <w:rPr>
                <w:sz w:val="22"/>
                <w:szCs w:val="22"/>
                <w:lang w:eastAsia="ru-RU"/>
              </w:rPr>
              <w:t>________________________________________</w:t>
            </w:r>
          </w:p>
          <w:p w:rsidR="00E01DE5" w:rsidRPr="0037094F" w:rsidRDefault="00E01DE5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E01DE5" w:rsidRPr="0037094F" w:rsidRDefault="00E01DE5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37094F" w:rsidRPr="0037094F" w:rsidRDefault="0037094F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E01DE5" w:rsidRPr="0037094F" w:rsidRDefault="00E01DE5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37094F">
              <w:rPr>
                <w:sz w:val="22"/>
                <w:szCs w:val="22"/>
                <w:lang w:eastAsia="ru-RU"/>
              </w:rPr>
              <w:t>_______________</w:t>
            </w:r>
            <w:r w:rsidR="007B0B83" w:rsidRPr="0037094F">
              <w:rPr>
                <w:sz w:val="22"/>
                <w:szCs w:val="22"/>
                <w:lang w:val="en-US" w:eastAsia="ru-RU"/>
              </w:rPr>
              <w:t>______</w:t>
            </w:r>
            <w:r w:rsidRPr="0037094F">
              <w:rPr>
                <w:sz w:val="22"/>
                <w:szCs w:val="22"/>
                <w:lang w:eastAsia="ru-RU"/>
              </w:rPr>
              <w:t>______ /________________/</w:t>
            </w:r>
          </w:p>
          <w:p w:rsidR="00E01DE5" w:rsidRPr="0037094F" w:rsidRDefault="00E01DE5" w:rsidP="00E01DE5">
            <w:pPr>
              <w:rPr>
                <w:sz w:val="22"/>
                <w:szCs w:val="22"/>
                <w:lang w:eastAsia="ru-RU"/>
              </w:rPr>
            </w:pPr>
            <w:r w:rsidRPr="0037094F">
              <w:rPr>
                <w:rFonts w:eastAsia="Calibri"/>
                <w:sz w:val="22"/>
                <w:szCs w:val="22"/>
                <w:lang w:eastAsia="en-US"/>
              </w:rPr>
              <w:t xml:space="preserve">                     м.п.</w:t>
            </w:r>
          </w:p>
        </w:tc>
      </w:tr>
    </w:tbl>
    <w:p w:rsidR="007F5B22" w:rsidRDefault="007F5B22" w:rsidP="00BD1685">
      <w:pPr>
        <w:pStyle w:val="ae"/>
        <w:spacing w:line="288" w:lineRule="auto"/>
        <w:jc w:val="right"/>
        <w:rPr>
          <w:rFonts w:ascii="Times New Roman" w:hAnsi="Times New Roman"/>
          <w:sz w:val="22"/>
          <w:szCs w:val="22"/>
          <w:lang w:val="ru-RU"/>
        </w:rPr>
      </w:pPr>
    </w:p>
    <w:p w:rsidR="007C6D20" w:rsidRDefault="007C6D20" w:rsidP="00BD1685">
      <w:pPr>
        <w:pStyle w:val="ae"/>
        <w:spacing w:line="288" w:lineRule="auto"/>
        <w:jc w:val="right"/>
        <w:rPr>
          <w:rFonts w:ascii="Times New Roman" w:hAnsi="Times New Roman"/>
          <w:sz w:val="22"/>
          <w:szCs w:val="22"/>
          <w:lang w:val="ru-RU"/>
        </w:rPr>
      </w:pPr>
      <w:bookmarkStart w:id="0" w:name="_GoBack"/>
      <w:bookmarkEnd w:id="0"/>
      <w:r>
        <w:rPr>
          <w:rFonts w:ascii="Times New Roman" w:hAnsi="Times New Roman"/>
          <w:sz w:val="22"/>
          <w:szCs w:val="22"/>
          <w:lang w:val="ru-RU"/>
        </w:rPr>
        <w:lastRenderedPageBreak/>
        <w:t xml:space="preserve">Приложение №1 </w:t>
      </w:r>
    </w:p>
    <w:p w:rsidR="007C6D20" w:rsidRDefault="007C6D20" w:rsidP="00BD1685">
      <w:pPr>
        <w:pStyle w:val="ae"/>
        <w:spacing w:line="288" w:lineRule="auto"/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 муниципальному контракту </w:t>
      </w:r>
    </w:p>
    <w:p w:rsidR="007C6D20" w:rsidRDefault="007C6D20" w:rsidP="00BD1685">
      <w:pPr>
        <w:pStyle w:val="ae"/>
        <w:spacing w:line="288" w:lineRule="auto"/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№ 137/3 от «___» ___________ 2026 </w:t>
      </w:r>
    </w:p>
    <w:p w:rsidR="007C6D20" w:rsidRDefault="007C6D20" w:rsidP="00BD1685">
      <w:pPr>
        <w:pStyle w:val="ae"/>
        <w:spacing w:line="288" w:lineRule="auto"/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на </w:t>
      </w:r>
      <w:r w:rsidRPr="007C6D20">
        <w:rPr>
          <w:rFonts w:ascii="Times New Roman" w:hAnsi="Times New Roman"/>
          <w:sz w:val="22"/>
          <w:szCs w:val="22"/>
          <w:lang w:val="ru-RU"/>
        </w:rPr>
        <w:t>поставку журналов учета и книги жалоб и предложений</w:t>
      </w:r>
    </w:p>
    <w:p w:rsidR="007C6D20" w:rsidRPr="007C6D20" w:rsidRDefault="007C6D20" w:rsidP="007C6D20">
      <w:pPr>
        <w:rPr>
          <w:lang w:eastAsia="x-none"/>
        </w:rPr>
      </w:pPr>
    </w:p>
    <w:p w:rsidR="007C6D20" w:rsidRDefault="007C6D20" w:rsidP="007C6D20">
      <w:pPr>
        <w:rPr>
          <w:lang w:eastAsia="x-none"/>
        </w:rPr>
      </w:pPr>
    </w:p>
    <w:p w:rsidR="007C6D20" w:rsidRDefault="007C6D20" w:rsidP="007C6D20">
      <w:pPr>
        <w:tabs>
          <w:tab w:val="left" w:pos="4640"/>
        </w:tabs>
        <w:jc w:val="center"/>
        <w:rPr>
          <w:b/>
          <w:lang w:eastAsia="x-none"/>
        </w:rPr>
      </w:pPr>
      <w:r w:rsidRPr="007C6D20">
        <w:rPr>
          <w:b/>
          <w:sz w:val="22"/>
          <w:szCs w:val="22"/>
        </w:rPr>
        <w:t>Журнал учета времени работы бактерицидной лампы</w:t>
      </w:r>
    </w:p>
    <w:p w:rsidR="007C6D20" w:rsidRDefault="007C6D20" w:rsidP="007C6D20">
      <w:pPr>
        <w:rPr>
          <w:lang w:eastAsia="x-none"/>
        </w:rPr>
      </w:pPr>
    </w:p>
    <w:p w:rsidR="0007780B" w:rsidRDefault="007C6D20" w:rsidP="007C6D20">
      <w:pPr>
        <w:tabs>
          <w:tab w:val="left" w:pos="3952"/>
        </w:tabs>
        <w:rPr>
          <w:lang w:eastAsia="x-none"/>
        </w:rPr>
      </w:pPr>
      <w:r>
        <w:rPr>
          <w:lang w:eastAsia="x-none"/>
        </w:rPr>
        <w:tab/>
      </w:r>
      <w:r w:rsidRPr="007C6D20">
        <w:rPr>
          <w:noProof/>
          <w:lang w:eastAsia="ru-RU"/>
        </w:rPr>
        <w:drawing>
          <wp:inline distT="0" distB="0" distL="0" distR="0">
            <wp:extent cx="5071524" cy="6985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654" cy="698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80B" w:rsidRDefault="0007780B" w:rsidP="0007780B">
      <w:pPr>
        <w:rPr>
          <w:lang w:eastAsia="x-none"/>
        </w:rPr>
      </w:pPr>
    </w:p>
    <w:p w:rsidR="006642EC" w:rsidRDefault="0007780B" w:rsidP="0007780B">
      <w:pPr>
        <w:tabs>
          <w:tab w:val="left" w:pos="7232"/>
        </w:tabs>
        <w:rPr>
          <w:lang w:eastAsia="x-none"/>
        </w:rPr>
      </w:pPr>
      <w:r>
        <w:rPr>
          <w:lang w:eastAsia="x-none"/>
        </w:rPr>
        <w:tab/>
      </w:r>
    </w:p>
    <w:p w:rsidR="0007780B" w:rsidRDefault="0007780B" w:rsidP="0007780B">
      <w:pPr>
        <w:tabs>
          <w:tab w:val="left" w:pos="7232"/>
        </w:tabs>
        <w:rPr>
          <w:lang w:eastAsia="x-none"/>
        </w:rPr>
      </w:pPr>
    </w:p>
    <w:p w:rsidR="0007780B" w:rsidRDefault="0007780B" w:rsidP="0007780B">
      <w:pPr>
        <w:tabs>
          <w:tab w:val="left" w:pos="7232"/>
        </w:tabs>
        <w:rPr>
          <w:lang w:eastAsia="x-none"/>
        </w:rPr>
      </w:pPr>
    </w:p>
    <w:p w:rsidR="0007780B" w:rsidRDefault="0007780B" w:rsidP="0007780B">
      <w:pPr>
        <w:tabs>
          <w:tab w:val="left" w:pos="7232"/>
        </w:tabs>
        <w:rPr>
          <w:lang w:eastAsia="x-none"/>
        </w:rPr>
      </w:pPr>
      <w:r w:rsidRPr="0007780B">
        <w:rPr>
          <w:noProof/>
          <w:lang w:eastAsia="ru-RU"/>
        </w:rPr>
        <w:lastRenderedPageBreak/>
        <w:drawing>
          <wp:inline distT="0" distB="0" distL="0" distR="0">
            <wp:extent cx="5212080" cy="717025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727" cy="717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E1096A" w:rsidRPr="0037094F" w:rsidTr="006D5D98">
        <w:trPr>
          <w:trHeight w:val="3313"/>
        </w:trPr>
        <w:tc>
          <w:tcPr>
            <w:tcW w:w="5386" w:type="dxa"/>
            <w:shd w:val="clear" w:color="auto" w:fill="auto"/>
          </w:tcPr>
          <w:p w:rsidR="00E1096A" w:rsidRDefault="00E1096A" w:rsidP="006D5D98">
            <w:pPr>
              <w:pStyle w:val="ae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:rsidR="00E1096A" w:rsidRPr="0037094F" w:rsidRDefault="00E1096A" w:rsidP="006D5D98">
            <w:pPr>
              <w:pStyle w:val="ae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З</w:t>
            </w:r>
            <w:r w:rsidRPr="0037094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аказчик: </w:t>
            </w:r>
          </w:p>
          <w:p w:rsidR="00E1096A" w:rsidRPr="00D2215A" w:rsidRDefault="00E1096A" w:rsidP="006D5D98">
            <w:pPr>
              <w:rPr>
                <w:b/>
                <w:bCs/>
              </w:rPr>
            </w:pPr>
            <w:r w:rsidRPr="00D2215A">
              <w:rPr>
                <w:b/>
                <w:bCs/>
              </w:rPr>
              <w:t>МКУ «КПиСП»</w:t>
            </w:r>
          </w:p>
          <w:p w:rsidR="00E1096A" w:rsidRPr="00A010C1" w:rsidRDefault="00E1096A" w:rsidP="006D5D98">
            <w:pPr>
              <w:rPr>
                <w:bCs/>
              </w:rPr>
            </w:pPr>
            <w:r w:rsidRPr="00A010C1">
              <w:rPr>
                <w:bCs/>
              </w:rPr>
              <w:t>ИНН/КПП: 4345236438/434501001</w:t>
            </w:r>
          </w:p>
          <w:p w:rsidR="00E1096A" w:rsidRPr="00D2215A" w:rsidRDefault="00E1096A" w:rsidP="006D5D98">
            <w:pPr>
              <w:rPr>
                <w:rFonts w:eastAsia="Calibri"/>
                <w:lang w:eastAsia="en-US"/>
              </w:rPr>
            </w:pPr>
          </w:p>
          <w:p w:rsidR="00E1096A" w:rsidRPr="00D2215A" w:rsidRDefault="00E1096A" w:rsidP="006D5D98">
            <w:pPr>
              <w:rPr>
                <w:bCs/>
              </w:rPr>
            </w:pPr>
            <w:r>
              <w:rPr>
                <w:bCs/>
              </w:rPr>
              <w:t>Директор</w:t>
            </w:r>
          </w:p>
          <w:p w:rsidR="00E1096A" w:rsidRPr="00D2215A" w:rsidRDefault="00E1096A" w:rsidP="006D5D98">
            <w:pPr>
              <w:rPr>
                <w:bCs/>
              </w:rPr>
            </w:pPr>
            <w:r>
              <w:rPr>
                <w:bCs/>
              </w:rPr>
              <w:t>________________________</w:t>
            </w:r>
            <w:r w:rsidRPr="00D2215A">
              <w:rPr>
                <w:bCs/>
              </w:rPr>
              <w:t>/</w:t>
            </w:r>
            <w:r>
              <w:rPr>
                <w:bCs/>
              </w:rPr>
              <w:t>Н.А. Божьева</w:t>
            </w:r>
            <w:r w:rsidRPr="00D2215A">
              <w:rPr>
                <w:bCs/>
              </w:rPr>
              <w:t>/</w:t>
            </w:r>
          </w:p>
          <w:p w:rsidR="00E1096A" w:rsidRPr="00D2215A" w:rsidRDefault="00E1096A" w:rsidP="006D5D98">
            <w:pPr>
              <w:rPr>
                <w:bCs/>
              </w:rPr>
            </w:pPr>
            <w:r w:rsidRPr="00D2215A">
              <w:rPr>
                <w:bCs/>
              </w:rPr>
              <w:t xml:space="preserve">           м.п.</w:t>
            </w:r>
          </w:p>
          <w:p w:rsidR="00E1096A" w:rsidRPr="0037094F" w:rsidRDefault="00E1096A" w:rsidP="006D5D98">
            <w:pPr>
              <w:pStyle w:val="ae"/>
              <w:spacing w:line="288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5386" w:type="dxa"/>
          </w:tcPr>
          <w:p w:rsidR="00E1096A" w:rsidRDefault="00E1096A" w:rsidP="006D5D98">
            <w:pPr>
              <w:pStyle w:val="ae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:rsidR="00E1096A" w:rsidRPr="0037094F" w:rsidRDefault="00E1096A" w:rsidP="006D5D98">
            <w:pPr>
              <w:pStyle w:val="ae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Поставщик:</w:t>
            </w:r>
          </w:p>
          <w:p w:rsidR="00E1096A" w:rsidRPr="0037094F" w:rsidRDefault="00E1096A" w:rsidP="006D5D98">
            <w:pPr>
              <w:pStyle w:val="a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_______________________________________________</w:t>
            </w:r>
          </w:p>
          <w:p w:rsidR="00E1096A" w:rsidRPr="0037094F" w:rsidRDefault="00E1096A" w:rsidP="006D5D98">
            <w:pPr>
              <w:pStyle w:val="a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7094F">
              <w:rPr>
                <w:rFonts w:ascii="Times New Roman" w:hAnsi="Times New Roman"/>
                <w:sz w:val="22"/>
                <w:szCs w:val="22"/>
                <w:lang w:val="ru-RU"/>
              </w:rPr>
              <w:t>ИНН _______________ КПП _____________________</w:t>
            </w:r>
          </w:p>
          <w:p w:rsidR="00E1096A" w:rsidRPr="0037094F" w:rsidRDefault="00E1096A" w:rsidP="006D5D98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37094F">
              <w:rPr>
                <w:sz w:val="22"/>
                <w:szCs w:val="22"/>
                <w:lang w:eastAsia="ru-RU"/>
              </w:rPr>
              <w:t>________________________________________</w:t>
            </w:r>
          </w:p>
          <w:p w:rsidR="00E1096A" w:rsidRPr="0037094F" w:rsidRDefault="00E1096A" w:rsidP="006D5D98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E1096A" w:rsidRPr="0037094F" w:rsidRDefault="00E1096A" w:rsidP="006D5D98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37094F">
              <w:rPr>
                <w:sz w:val="22"/>
                <w:szCs w:val="22"/>
                <w:lang w:eastAsia="ru-RU"/>
              </w:rPr>
              <w:t>_______________</w:t>
            </w:r>
            <w:r w:rsidRPr="0037094F">
              <w:rPr>
                <w:sz w:val="22"/>
                <w:szCs w:val="22"/>
                <w:lang w:val="en-US" w:eastAsia="ru-RU"/>
              </w:rPr>
              <w:t>______</w:t>
            </w:r>
            <w:r w:rsidRPr="0037094F">
              <w:rPr>
                <w:sz w:val="22"/>
                <w:szCs w:val="22"/>
                <w:lang w:eastAsia="ru-RU"/>
              </w:rPr>
              <w:t>______ /________________/</w:t>
            </w:r>
          </w:p>
          <w:p w:rsidR="00E1096A" w:rsidRPr="0037094F" w:rsidRDefault="00E1096A" w:rsidP="006D5D98">
            <w:pPr>
              <w:rPr>
                <w:sz w:val="22"/>
                <w:szCs w:val="22"/>
                <w:lang w:eastAsia="ru-RU"/>
              </w:rPr>
            </w:pPr>
            <w:r w:rsidRPr="0037094F">
              <w:rPr>
                <w:rFonts w:eastAsia="Calibri"/>
                <w:sz w:val="22"/>
                <w:szCs w:val="22"/>
                <w:lang w:eastAsia="en-US"/>
              </w:rPr>
              <w:t xml:space="preserve">                     м.п.</w:t>
            </w:r>
          </w:p>
        </w:tc>
      </w:tr>
    </w:tbl>
    <w:p w:rsidR="0007780B" w:rsidRDefault="0007780B" w:rsidP="0007780B">
      <w:pPr>
        <w:tabs>
          <w:tab w:val="left" w:pos="8624"/>
        </w:tabs>
        <w:rPr>
          <w:lang w:eastAsia="x-none"/>
        </w:rPr>
      </w:pPr>
      <w:r>
        <w:rPr>
          <w:lang w:eastAsia="x-none"/>
        </w:rPr>
        <w:tab/>
      </w:r>
    </w:p>
    <w:p w:rsidR="0007780B" w:rsidRDefault="0007780B" w:rsidP="0007780B">
      <w:pPr>
        <w:tabs>
          <w:tab w:val="left" w:pos="8624"/>
        </w:tabs>
        <w:jc w:val="right"/>
        <w:rPr>
          <w:lang w:eastAsia="x-none"/>
        </w:rPr>
      </w:pPr>
      <w:r>
        <w:rPr>
          <w:lang w:eastAsia="x-none"/>
        </w:rPr>
        <w:lastRenderedPageBreak/>
        <w:t>Приложение №</w:t>
      </w:r>
      <w:r w:rsidR="003F1737">
        <w:rPr>
          <w:lang w:eastAsia="x-none"/>
        </w:rPr>
        <w:t>2</w:t>
      </w:r>
      <w:r>
        <w:rPr>
          <w:lang w:eastAsia="x-none"/>
        </w:rPr>
        <w:t xml:space="preserve"> </w:t>
      </w:r>
    </w:p>
    <w:p w:rsidR="0007780B" w:rsidRDefault="0007780B" w:rsidP="0007780B">
      <w:pPr>
        <w:tabs>
          <w:tab w:val="left" w:pos="8624"/>
        </w:tabs>
        <w:jc w:val="right"/>
        <w:rPr>
          <w:lang w:eastAsia="x-none"/>
        </w:rPr>
      </w:pPr>
      <w:r>
        <w:rPr>
          <w:lang w:eastAsia="x-none"/>
        </w:rPr>
        <w:t xml:space="preserve">к муниципальному контракту </w:t>
      </w:r>
    </w:p>
    <w:p w:rsidR="0007780B" w:rsidRDefault="0007780B" w:rsidP="0007780B">
      <w:pPr>
        <w:tabs>
          <w:tab w:val="left" w:pos="8624"/>
        </w:tabs>
        <w:jc w:val="right"/>
        <w:rPr>
          <w:lang w:eastAsia="x-none"/>
        </w:rPr>
      </w:pPr>
      <w:r>
        <w:rPr>
          <w:lang w:eastAsia="x-none"/>
        </w:rPr>
        <w:t xml:space="preserve">№ 137/3 от «___» ___________ 2026 </w:t>
      </w:r>
    </w:p>
    <w:p w:rsidR="0007780B" w:rsidRDefault="0007780B" w:rsidP="0007780B">
      <w:pPr>
        <w:tabs>
          <w:tab w:val="left" w:pos="8624"/>
        </w:tabs>
        <w:jc w:val="right"/>
        <w:rPr>
          <w:lang w:eastAsia="x-none"/>
        </w:rPr>
      </w:pPr>
      <w:r>
        <w:rPr>
          <w:lang w:eastAsia="x-none"/>
        </w:rPr>
        <w:t>на поставку журналов учета и книги жалоб и предложений</w:t>
      </w:r>
    </w:p>
    <w:p w:rsidR="0007780B" w:rsidRDefault="0007780B" w:rsidP="0007780B">
      <w:pPr>
        <w:tabs>
          <w:tab w:val="left" w:pos="8624"/>
        </w:tabs>
        <w:rPr>
          <w:lang w:eastAsia="x-none"/>
        </w:rPr>
      </w:pPr>
    </w:p>
    <w:p w:rsidR="003F1737" w:rsidRDefault="0007780B" w:rsidP="0007780B">
      <w:pPr>
        <w:tabs>
          <w:tab w:val="left" w:pos="8624"/>
        </w:tabs>
        <w:jc w:val="center"/>
        <w:rPr>
          <w:b/>
          <w:lang w:eastAsia="x-none"/>
        </w:rPr>
      </w:pPr>
      <w:r w:rsidRPr="0007780B">
        <w:rPr>
          <w:b/>
          <w:lang w:eastAsia="x-none"/>
        </w:rPr>
        <w:t>Журнал учета противопожарных инструктажей</w:t>
      </w:r>
    </w:p>
    <w:p w:rsidR="003F1737" w:rsidRDefault="003F1737" w:rsidP="003F1737">
      <w:pPr>
        <w:rPr>
          <w:lang w:eastAsia="x-none"/>
        </w:rPr>
      </w:pPr>
    </w:p>
    <w:p w:rsidR="003F1737" w:rsidRDefault="003F1737" w:rsidP="003F1737">
      <w:pPr>
        <w:tabs>
          <w:tab w:val="left" w:pos="2824"/>
        </w:tabs>
        <w:rPr>
          <w:lang w:eastAsia="x-none"/>
        </w:rPr>
      </w:pPr>
      <w:r>
        <w:rPr>
          <w:lang w:eastAsia="x-none"/>
        </w:rPr>
        <w:tab/>
      </w:r>
      <w:r w:rsidRPr="003F1737">
        <w:rPr>
          <w:noProof/>
          <w:lang w:eastAsia="ru-RU"/>
        </w:rPr>
        <w:drawing>
          <wp:inline distT="0" distB="0" distL="0" distR="0">
            <wp:extent cx="5664200" cy="77815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659" cy="778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80B" w:rsidRDefault="003F1737" w:rsidP="003F1737">
      <w:pPr>
        <w:tabs>
          <w:tab w:val="left" w:pos="8032"/>
        </w:tabs>
        <w:rPr>
          <w:lang w:eastAsia="x-none"/>
        </w:rPr>
      </w:pPr>
      <w:r>
        <w:rPr>
          <w:lang w:eastAsia="x-none"/>
        </w:rPr>
        <w:tab/>
      </w:r>
    </w:p>
    <w:p w:rsidR="00BC5B2F" w:rsidRDefault="003F1737" w:rsidP="00BC5B2F">
      <w:pPr>
        <w:tabs>
          <w:tab w:val="left" w:pos="8032"/>
        </w:tabs>
        <w:rPr>
          <w:lang w:eastAsia="x-none"/>
        </w:rPr>
      </w:pPr>
      <w:r w:rsidRPr="003F1737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721360" y="360680"/>
            <wp:positionH relativeFrom="column">
              <wp:align>left</wp:align>
            </wp:positionH>
            <wp:positionV relativeFrom="paragraph">
              <wp:align>top</wp:align>
            </wp:positionV>
            <wp:extent cx="5125720" cy="7068166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720" cy="706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5B2F">
        <w:rPr>
          <w:lang w:eastAsia="x-none"/>
        </w:rPr>
        <w:br w:type="textWrapping" w:clear="all"/>
      </w:r>
    </w:p>
    <w:tbl>
      <w:tblPr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BC5B2F" w:rsidRPr="00BC5B2F" w:rsidTr="006D5D98">
        <w:trPr>
          <w:trHeight w:val="3313"/>
        </w:trPr>
        <w:tc>
          <w:tcPr>
            <w:tcW w:w="5386" w:type="dxa"/>
            <w:shd w:val="clear" w:color="auto" w:fill="auto"/>
          </w:tcPr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</w:p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  <w:r w:rsidRPr="00BC5B2F">
              <w:rPr>
                <w:b/>
                <w:sz w:val="22"/>
                <w:szCs w:val="22"/>
                <w:lang w:eastAsia="x-none"/>
              </w:rPr>
              <w:t xml:space="preserve">Заказчик: </w:t>
            </w:r>
          </w:p>
          <w:p w:rsidR="00BC5B2F" w:rsidRPr="00BC5B2F" w:rsidRDefault="00BC5B2F" w:rsidP="00BC5B2F">
            <w:pPr>
              <w:rPr>
                <w:b/>
                <w:bCs/>
              </w:rPr>
            </w:pPr>
            <w:r w:rsidRPr="00BC5B2F">
              <w:rPr>
                <w:b/>
                <w:bCs/>
              </w:rPr>
              <w:t>МКУ «КПиСП»</w:t>
            </w: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>ИНН/КПП: 4345236438/434501001</w:t>
            </w:r>
          </w:p>
          <w:p w:rsidR="00BC5B2F" w:rsidRPr="00BC5B2F" w:rsidRDefault="00BC5B2F" w:rsidP="00BC5B2F">
            <w:pPr>
              <w:rPr>
                <w:rFonts w:eastAsia="Calibri"/>
                <w:lang w:eastAsia="en-US"/>
              </w:rPr>
            </w:pP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>Директор</w:t>
            </w: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>________________________/Н.А. Божьева/</w:t>
            </w: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 xml:space="preserve">           м.п.</w:t>
            </w:r>
          </w:p>
          <w:p w:rsidR="00BC5B2F" w:rsidRPr="00BC5B2F" w:rsidRDefault="00BC5B2F" w:rsidP="00BC5B2F">
            <w:pPr>
              <w:suppressAutoHyphens w:val="0"/>
              <w:spacing w:line="288" w:lineRule="auto"/>
              <w:rPr>
                <w:sz w:val="22"/>
                <w:szCs w:val="22"/>
                <w:lang w:eastAsia="x-none"/>
              </w:rPr>
            </w:pPr>
          </w:p>
        </w:tc>
        <w:tc>
          <w:tcPr>
            <w:tcW w:w="5386" w:type="dxa"/>
          </w:tcPr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</w:p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  <w:r w:rsidRPr="00BC5B2F">
              <w:rPr>
                <w:b/>
                <w:sz w:val="22"/>
                <w:szCs w:val="22"/>
                <w:lang w:eastAsia="x-none"/>
              </w:rPr>
              <w:t>Поставщик:</w:t>
            </w:r>
          </w:p>
          <w:p w:rsidR="00BC5B2F" w:rsidRPr="00BC5B2F" w:rsidRDefault="00BC5B2F" w:rsidP="00BC5B2F">
            <w:pPr>
              <w:suppressAutoHyphens w:val="0"/>
              <w:rPr>
                <w:sz w:val="22"/>
                <w:szCs w:val="22"/>
                <w:lang w:eastAsia="x-none"/>
              </w:rPr>
            </w:pPr>
            <w:r w:rsidRPr="00BC5B2F">
              <w:rPr>
                <w:sz w:val="22"/>
                <w:szCs w:val="22"/>
                <w:lang w:eastAsia="x-none"/>
              </w:rPr>
              <w:t>_______________________________________________</w:t>
            </w:r>
          </w:p>
          <w:p w:rsidR="00BC5B2F" w:rsidRPr="00BC5B2F" w:rsidRDefault="00BC5B2F" w:rsidP="00BC5B2F">
            <w:pPr>
              <w:suppressAutoHyphens w:val="0"/>
              <w:rPr>
                <w:sz w:val="22"/>
                <w:szCs w:val="22"/>
                <w:lang w:eastAsia="x-none"/>
              </w:rPr>
            </w:pPr>
            <w:r w:rsidRPr="00BC5B2F">
              <w:rPr>
                <w:sz w:val="22"/>
                <w:szCs w:val="22"/>
                <w:lang w:eastAsia="x-none"/>
              </w:rPr>
              <w:t>ИНН _______________ КПП _____________________</w:t>
            </w:r>
          </w:p>
          <w:p w:rsidR="00BC5B2F" w:rsidRPr="00BC5B2F" w:rsidRDefault="00BC5B2F" w:rsidP="00BC5B2F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BC5B2F">
              <w:rPr>
                <w:sz w:val="22"/>
                <w:szCs w:val="22"/>
                <w:lang w:eastAsia="ru-RU"/>
              </w:rPr>
              <w:t>________________________________________</w:t>
            </w:r>
          </w:p>
          <w:p w:rsidR="00BC5B2F" w:rsidRPr="00BC5B2F" w:rsidRDefault="00BC5B2F" w:rsidP="00BC5B2F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BC5B2F" w:rsidRPr="00BC5B2F" w:rsidRDefault="00BC5B2F" w:rsidP="00BC5B2F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BC5B2F">
              <w:rPr>
                <w:sz w:val="22"/>
                <w:szCs w:val="22"/>
                <w:lang w:eastAsia="ru-RU"/>
              </w:rPr>
              <w:t>___________________________ /________________/</w:t>
            </w:r>
          </w:p>
          <w:p w:rsidR="00BC5B2F" w:rsidRPr="00BC5B2F" w:rsidRDefault="00BC5B2F" w:rsidP="00BC5B2F">
            <w:pPr>
              <w:rPr>
                <w:sz w:val="22"/>
                <w:szCs w:val="22"/>
                <w:lang w:eastAsia="ru-RU"/>
              </w:rPr>
            </w:pPr>
            <w:r w:rsidRPr="00BC5B2F">
              <w:rPr>
                <w:rFonts w:eastAsia="Calibri"/>
                <w:sz w:val="22"/>
                <w:szCs w:val="22"/>
                <w:lang w:eastAsia="en-US"/>
              </w:rPr>
              <w:t xml:space="preserve">                     м.п.</w:t>
            </w:r>
          </w:p>
        </w:tc>
      </w:tr>
    </w:tbl>
    <w:p w:rsidR="003F1737" w:rsidRDefault="003F1737" w:rsidP="00E1096A">
      <w:pPr>
        <w:tabs>
          <w:tab w:val="left" w:pos="328"/>
        </w:tabs>
        <w:rPr>
          <w:lang w:eastAsia="x-none"/>
        </w:rPr>
      </w:pPr>
    </w:p>
    <w:p w:rsidR="003F1737" w:rsidRDefault="003F1737" w:rsidP="003F1737">
      <w:pPr>
        <w:jc w:val="right"/>
        <w:rPr>
          <w:lang w:eastAsia="x-none"/>
        </w:rPr>
      </w:pPr>
      <w:r>
        <w:rPr>
          <w:lang w:eastAsia="x-none"/>
        </w:rPr>
        <w:t>Приложение №</w:t>
      </w:r>
      <w:r w:rsidR="003A4A5A">
        <w:rPr>
          <w:lang w:eastAsia="x-none"/>
        </w:rPr>
        <w:t>3</w:t>
      </w:r>
      <w:r>
        <w:rPr>
          <w:lang w:eastAsia="x-none"/>
        </w:rPr>
        <w:t xml:space="preserve"> </w:t>
      </w:r>
    </w:p>
    <w:p w:rsidR="003F1737" w:rsidRDefault="003F1737" w:rsidP="003F1737">
      <w:pPr>
        <w:jc w:val="right"/>
        <w:rPr>
          <w:lang w:eastAsia="x-none"/>
        </w:rPr>
      </w:pPr>
      <w:r>
        <w:rPr>
          <w:lang w:eastAsia="x-none"/>
        </w:rPr>
        <w:t xml:space="preserve">к муниципальному контракту </w:t>
      </w:r>
    </w:p>
    <w:p w:rsidR="003F1737" w:rsidRDefault="003F1737" w:rsidP="003F1737">
      <w:pPr>
        <w:jc w:val="right"/>
        <w:rPr>
          <w:lang w:eastAsia="x-none"/>
        </w:rPr>
      </w:pPr>
      <w:r>
        <w:rPr>
          <w:lang w:eastAsia="x-none"/>
        </w:rPr>
        <w:t xml:space="preserve">№ 137/3 от «___» ___________ 2026 </w:t>
      </w:r>
    </w:p>
    <w:p w:rsidR="003F1737" w:rsidRDefault="003F1737" w:rsidP="003F1737">
      <w:pPr>
        <w:jc w:val="right"/>
        <w:rPr>
          <w:lang w:eastAsia="x-none"/>
        </w:rPr>
      </w:pPr>
      <w:r>
        <w:rPr>
          <w:lang w:eastAsia="x-none"/>
        </w:rPr>
        <w:t>на поставку журналов учета и книги жалоб и предложений</w:t>
      </w:r>
    </w:p>
    <w:p w:rsidR="003F1737" w:rsidRDefault="003F1737" w:rsidP="003F1737">
      <w:pPr>
        <w:rPr>
          <w:lang w:eastAsia="x-none"/>
        </w:rPr>
      </w:pPr>
    </w:p>
    <w:p w:rsidR="003F1737" w:rsidRDefault="003F1737" w:rsidP="003F1737">
      <w:pPr>
        <w:tabs>
          <w:tab w:val="left" w:pos="5672"/>
        </w:tabs>
        <w:jc w:val="center"/>
        <w:rPr>
          <w:b/>
          <w:lang w:eastAsia="x-none"/>
        </w:rPr>
      </w:pPr>
      <w:r w:rsidRPr="003F1737">
        <w:rPr>
          <w:b/>
          <w:sz w:val="22"/>
          <w:szCs w:val="22"/>
        </w:rPr>
        <w:t>Журнал учета вводного инструктажа по гражданской обороне</w:t>
      </w:r>
    </w:p>
    <w:p w:rsidR="003F1737" w:rsidRDefault="003F1737" w:rsidP="003F1737">
      <w:pPr>
        <w:tabs>
          <w:tab w:val="left" w:pos="3792"/>
        </w:tabs>
        <w:rPr>
          <w:lang w:eastAsia="x-none"/>
        </w:rPr>
      </w:pPr>
      <w:r>
        <w:rPr>
          <w:lang w:eastAsia="x-none"/>
        </w:rPr>
        <w:tab/>
      </w:r>
      <w:r w:rsidRPr="003F1737">
        <w:rPr>
          <w:noProof/>
          <w:lang w:eastAsia="ru-RU"/>
        </w:rPr>
        <w:drawing>
          <wp:inline distT="0" distB="0" distL="0" distR="0">
            <wp:extent cx="5593080" cy="7696191"/>
            <wp:effectExtent l="0" t="0" r="762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488" cy="769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737" w:rsidRDefault="003F1737" w:rsidP="003F1737">
      <w:pPr>
        <w:tabs>
          <w:tab w:val="left" w:pos="6400"/>
        </w:tabs>
        <w:rPr>
          <w:lang w:eastAsia="x-none"/>
        </w:rPr>
      </w:pPr>
    </w:p>
    <w:p w:rsidR="003F1737" w:rsidRDefault="003F1737" w:rsidP="003F1737">
      <w:pPr>
        <w:tabs>
          <w:tab w:val="left" w:pos="6400"/>
        </w:tabs>
        <w:rPr>
          <w:lang w:eastAsia="x-none"/>
        </w:rPr>
      </w:pPr>
      <w:r w:rsidRPr="003F1737">
        <w:rPr>
          <w:noProof/>
          <w:lang w:eastAsia="ru-RU"/>
        </w:rPr>
        <w:lastRenderedPageBreak/>
        <w:drawing>
          <wp:inline distT="0" distB="0" distL="0" distR="0">
            <wp:extent cx="5181600" cy="712998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694" cy="713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737" w:rsidRDefault="003F1737" w:rsidP="003F1737">
      <w:pPr>
        <w:rPr>
          <w:lang w:eastAsia="x-none"/>
        </w:rPr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BC5B2F" w:rsidRPr="00BC5B2F" w:rsidTr="006D5D98">
        <w:trPr>
          <w:trHeight w:val="3313"/>
        </w:trPr>
        <w:tc>
          <w:tcPr>
            <w:tcW w:w="5386" w:type="dxa"/>
            <w:shd w:val="clear" w:color="auto" w:fill="auto"/>
          </w:tcPr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</w:p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  <w:r w:rsidRPr="00BC5B2F">
              <w:rPr>
                <w:b/>
                <w:sz w:val="22"/>
                <w:szCs w:val="22"/>
                <w:lang w:eastAsia="x-none"/>
              </w:rPr>
              <w:t xml:space="preserve">Заказчик: </w:t>
            </w:r>
          </w:p>
          <w:p w:rsidR="00BC5B2F" w:rsidRPr="00BC5B2F" w:rsidRDefault="00BC5B2F" w:rsidP="00BC5B2F">
            <w:pPr>
              <w:rPr>
                <w:b/>
                <w:bCs/>
              </w:rPr>
            </w:pPr>
            <w:r w:rsidRPr="00BC5B2F">
              <w:rPr>
                <w:b/>
                <w:bCs/>
              </w:rPr>
              <w:t>МКУ «КПиСП»</w:t>
            </w: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>ИНН/КПП: 4345236438/434501001</w:t>
            </w:r>
          </w:p>
          <w:p w:rsidR="00BC5B2F" w:rsidRPr="00BC5B2F" w:rsidRDefault="00BC5B2F" w:rsidP="00BC5B2F">
            <w:pPr>
              <w:rPr>
                <w:rFonts w:eastAsia="Calibri"/>
                <w:lang w:eastAsia="en-US"/>
              </w:rPr>
            </w:pP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>Директор</w:t>
            </w: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>________________________/Н.А. Божьева/</w:t>
            </w: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 xml:space="preserve">           м.п.</w:t>
            </w:r>
          </w:p>
          <w:p w:rsidR="00BC5B2F" w:rsidRPr="00BC5B2F" w:rsidRDefault="00BC5B2F" w:rsidP="00BC5B2F">
            <w:pPr>
              <w:suppressAutoHyphens w:val="0"/>
              <w:spacing w:line="288" w:lineRule="auto"/>
              <w:rPr>
                <w:sz w:val="22"/>
                <w:szCs w:val="22"/>
                <w:lang w:eastAsia="x-none"/>
              </w:rPr>
            </w:pPr>
          </w:p>
        </w:tc>
        <w:tc>
          <w:tcPr>
            <w:tcW w:w="5386" w:type="dxa"/>
          </w:tcPr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</w:p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  <w:r w:rsidRPr="00BC5B2F">
              <w:rPr>
                <w:b/>
                <w:sz w:val="22"/>
                <w:szCs w:val="22"/>
                <w:lang w:eastAsia="x-none"/>
              </w:rPr>
              <w:t>Поставщик:</w:t>
            </w:r>
          </w:p>
          <w:p w:rsidR="00BC5B2F" w:rsidRPr="00BC5B2F" w:rsidRDefault="00BC5B2F" w:rsidP="00BC5B2F">
            <w:pPr>
              <w:suppressAutoHyphens w:val="0"/>
              <w:rPr>
                <w:sz w:val="22"/>
                <w:szCs w:val="22"/>
                <w:lang w:eastAsia="x-none"/>
              </w:rPr>
            </w:pPr>
            <w:r w:rsidRPr="00BC5B2F">
              <w:rPr>
                <w:sz w:val="22"/>
                <w:szCs w:val="22"/>
                <w:lang w:eastAsia="x-none"/>
              </w:rPr>
              <w:t>_______________________________________________</w:t>
            </w:r>
          </w:p>
          <w:p w:rsidR="00BC5B2F" w:rsidRPr="00BC5B2F" w:rsidRDefault="00BC5B2F" w:rsidP="00BC5B2F">
            <w:pPr>
              <w:suppressAutoHyphens w:val="0"/>
              <w:rPr>
                <w:sz w:val="22"/>
                <w:szCs w:val="22"/>
                <w:lang w:eastAsia="x-none"/>
              </w:rPr>
            </w:pPr>
            <w:r w:rsidRPr="00BC5B2F">
              <w:rPr>
                <w:sz w:val="22"/>
                <w:szCs w:val="22"/>
                <w:lang w:eastAsia="x-none"/>
              </w:rPr>
              <w:t>ИНН _______________ КПП _____________________</w:t>
            </w:r>
          </w:p>
          <w:p w:rsidR="00BC5B2F" w:rsidRPr="00BC5B2F" w:rsidRDefault="00BC5B2F" w:rsidP="00BC5B2F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BC5B2F">
              <w:rPr>
                <w:sz w:val="22"/>
                <w:szCs w:val="22"/>
                <w:lang w:eastAsia="ru-RU"/>
              </w:rPr>
              <w:t>________________________________________</w:t>
            </w:r>
          </w:p>
          <w:p w:rsidR="00BC5B2F" w:rsidRPr="00BC5B2F" w:rsidRDefault="00BC5B2F" w:rsidP="00BC5B2F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BC5B2F" w:rsidRPr="00BC5B2F" w:rsidRDefault="00BC5B2F" w:rsidP="00BC5B2F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BC5B2F">
              <w:rPr>
                <w:sz w:val="22"/>
                <w:szCs w:val="22"/>
                <w:lang w:eastAsia="ru-RU"/>
              </w:rPr>
              <w:t>___________________________ /________________/</w:t>
            </w:r>
            <w:r w:rsidRPr="00BC5B2F">
              <w:rPr>
                <w:rFonts w:eastAsia="Calibri"/>
                <w:sz w:val="22"/>
                <w:szCs w:val="22"/>
                <w:lang w:eastAsia="en-US"/>
              </w:rPr>
              <w:t xml:space="preserve">                     м.п.</w:t>
            </w:r>
          </w:p>
        </w:tc>
      </w:tr>
    </w:tbl>
    <w:p w:rsidR="003F1737" w:rsidRDefault="003F1737" w:rsidP="00BC5B2F">
      <w:pPr>
        <w:tabs>
          <w:tab w:val="left" w:pos="456"/>
          <w:tab w:val="left" w:pos="7224"/>
        </w:tabs>
        <w:rPr>
          <w:lang w:eastAsia="x-none"/>
        </w:rPr>
      </w:pPr>
      <w:r>
        <w:rPr>
          <w:lang w:eastAsia="x-none"/>
        </w:rPr>
        <w:lastRenderedPageBreak/>
        <w:tab/>
      </w:r>
      <w:r w:rsidR="00BC5B2F">
        <w:rPr>
          <w:lang w:eastAsia="x-none"/>
        </w:rPr>
        <w:tab/>
        <w:t xml:space="preserve">                        П</w:t>
      </w:r>
      <w:r>
        <w:rPr>
          <w:lang w:eastAsia="x-none"/>
        </w:rPr>
        <w:t>риложение №</w:t>
      </w:r>
      <w:r w:rsidR="003A4A5A">
        <w:rPr>
          <w:lang w:eastAsia="x-none"/>
        </w:rPr>
        <w:t>4</w:t>
      </w:r>
      <w:r>
        <w:rPr>
          <w:lang w:eastAsia="x-none"/>
        </w:rPr>
        <w:t xml:space="preserve"> </w:t>
      </w:r>
    </w:p>
    <w:p w:rsidR="003F1737" w:rsidRDefault="003F1737" w:rsidP="003A4A5A">
      <w:pPr>
        <w:tabs>
          <w:tab w:val="left" w:pos="7224"/>
        </w:tabs>
        <w:jc w:val="right"/>
        <w:rPr>
          <w:lang w:eastAsia="x-none"/>
        </w:rPr>
      </w:pPr>
      <w:r>
        <w:rPr>
          <w:lang w:eastAsia="x-none"/>
        </w:rPr>
        <w:t xml:space="preserve">к муниципальному контракту </w:t>
      </w:r>
    </w:p>
    <w:p w:rsidR="003F1737" w:rsidRDefault="003F1737" w:rsidP="003A4A5A">
      <w:pPr>
        <w:tabs>
          <w:tab w:val="left" w:pos="7224"/>
        </w:tabs>
        <w:jc w:val="right"/>
        <w:rPr>
          <w:lang w:eastAsia="x-none"/>
        </w:rPr>
      </w:pPr>
      <w:r>
        <w:rPr>
          <w:lang w:eastAsia="x-none"/>
        </w:rPr>
        <w:t xml:space="preserve">№ 137/3 от «___» ___________ 2026 </w:t>
      </w:r>
    </w:p>
    <w:p w:rsidR="003A4A5A" w:rsidRDefault="003F1737" w:rsidP="003A4A5A">
      <w:pPr>
        <w:tabs>
          <w:tab w:val="left" w:pos="7224"/>
        </w:tabs>
        <w:jc w:val="right"/>
        <w:rPr>
          <w:lang w:eastAsia="x-none"/>
        </w:rPr>
      </w:pPr>
      <w:r>
        <w:rPr>
          <w:lang w:eastAsia="x-none"/>
        </w:rPr>
        <w:t>на поставку журналов учета и книги жалоб и предложений</w:t>
      </w:r>
    </w:p>
    <w:p w:rsidR="003A4A5A" w:rsidRPr="003A4A5A" w:rsidRDefault="003A4A5A" w:rsidP="003A4A5A">
      <w:pPr>
        <w:rPr>
          <w:lang w:eastAsia="x-none"/>
        </w:rPr>
      </w:pPr>
    </w:p>
    <w:p w:rsidR="003A4A5A" w:rsidRDefault="003A4A5A" w:rsidP="003A4A5A">
      <w:pPr>
        <w:rPr>
          <w:lang w:eastAsia="x-none"/>
        </w:rPr>
      </w:pPr>
    </w:p>
    <w:p w:rsidR="003A4A5A" w:rsidRDefault="003A4A5A" w:rsidP="003A4A5A">
      <w:pPr>
        <w:tabs>
          <w:tab w:val="left" w:pos="3224"/>
        </w:tabs>
        <w:rPr>
          <w:b/>
          <w:lang w:eastAsia="x-none"/>
        </w:rPr>
      </w:pPr>
      <w:r>
        <w:rPr>
          <w:lang w:eastAsia="x-none"/>
        </w:rPr>
        <w:tab/>
      </w:r>
      <w:r w:rsidRPr="003A4A5A">
        <w:rPr>
          <w:b/>
          <w:sz w:val="22"/>
          <w:szCs w:val="22"/>
        </w:rPr>
        <w:t>Книга отзывов и предложений</w:t>
      </w:r>
    </w:p>
    <w:p w:rsidR="003A4A5A" w:rsidRDefault="003A4A5A" w:rsidP="003A4A5A">
      <w:pPr>
        <w:tabs>
          <w:tab w:val="left" w:pos="3672"/>
        </w:tabs>
        <w:rPr>
          <w:lang w:eastAsia="x-none"/>
        </w:rPr>
      </w:pPr>
      <w:r w:rsidRPr="003A4A5A">
        <w:rPr>
          <w:noProof/>
          <w:lang w:eastAsia="ru-RU"/>
        </w:rPr>
        <w:drawing>
          <wp:inline distT="0" distB="0" distL="0" distR="0">
            <wp:extent cx="5656311" cy="7783195"/>
            <wp:effectExtent l="0" t="0" r="190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902" cy="778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737" w:rsidRDefault="003A4A5A" w:rsidP="003A4A5A">
      <w:pPr>
        <w:tabs>
          <w:tab w:val="left" w:pos="2600"/>
        </w:tabs>
        <w:rPr>
          <w:lang w:eastAsia="x-none"/>
        </w:rPr>
      </w:pPr>
      <w:r>
        <w:rPr>
          <w:lang w:eastAsia="x-none"/>
        </w:rPr>
        <w:tab/>
      </w:r>
    </w:p>
    <w:p w:rsidR="003A4A5A" w:rsidRDefault="003A4A5A" w:rsidP="003A4A5A">
      <w:pPr>
        <w:tabs>
          <w:tab w:val="left" w:pos="2600"/>
        </w:tabs>
        <w:rPr>
          <w:lang w:eastAsia="x-none"/>
        </w:rPr>
      </w:pPr>
      <w:r w:rsidRPr="003A4A5A">
        <w:rPr>
          <w:noProof/>
          <w:lang w:eastAsia="ru-RU"/>
        </w:rPr>
        <w:lastRenderedPageBreak/>
        <w:drawing>
          <wp:inline distT="0" distB="0" distL="0" distR="0">
            <wp:extent cx="6456970" cy="888492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21" cy="888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5A" w:rsidRDefault="003A4A5A" w:rsidP="003A4A5A">
      <w:pPr>
        <w:tabs>
          <w:tab w:val="left" w:pos="3504"/>
        </w:tabs>
        <w:rPr>
          <w:lang w:eastAsia="x-none"/>
        </w:rPr>
      </w:pPr>
      <w:r>
        <w:rPr>
          <w:lang w:eastAsia="x-none"/>
        </w:rPr>
        <w:tab/>
      </w:r>
    </w:p>
    <w:p w:rsidR="003A4A5A" w:rsidRDefault="003A4A5A" w:rsidP="003A4A5A">
      <w:pPr>
        <w:tabs>
          <w:tab w:val="left" w:pos="3504"/>
        </w:tabs>
        <w:rPr>
          <w:lang w:eastAsia="x-none"/>
        </w:rPr>
      </w:pPr>
    </w:p>
    <w:p w:rsidR="000B162D" w:rsidRDefault="003A4A5A" w:rsidP="003A4A5A">
      <w:pPr>
        <w:tabs>
          <w:tab w:val="left" w:pos="3504"/>
        </w:tabs>
        <w:rPr>
          <w:lang w:eastAsia="x-none"/>
        </w:rPr>
      </w:pPr>
      <w:r w:rsidRPr="003A4A5A">
        <w:rPr>
          <w:noProof/>
          <w:lang w:eastAsia="ru-RU"/>
        </w:rPr>
        <w:lastRenderedPageBreak/>
        <w:drawing>
          <wp:inline distT="0" distB="0" distL="0" distR="0">
            <wp:extent cx="5217160" cy="7178917"/>
            <wp:effectExtent l="0" t="0" r="254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151" cy="718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BC5B2F" w:rsidRPr="00BC5B2F" w:rsidTr="006D5D98">
        <w:trPr>
          <w:trHeight w:val="3313"/>
        </w:trPr>
        <w:tc>
          <w:tcPr>
            <w:tcW w:w="5386" w:type="dxa"/>
            <w:shd w:val="clear" w:color="auto" w:fill="auto"/>
          </w:tcPr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</w:p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  <w:r w:rsidRPr="00BC5B2F">
              <w:rPr>
                <w:b/>
                <w:sz w:val="22"/>
                <w:szCs w:val="22"/>
                <w:lang w:eastAsia="x-none"/>
              </w:rPr>
              <w:t xml:space="preserve">Заказчик: </w:t>
            </w:r>
          </w:p>
          <w:p w:rsidR="00BC5B2F" w:rsidRPr="00BC5B2F" w:rsidRDefault="00BC5B2F" w:rsidP="00BC5B2F">
            <w:pPr>
              <w:rPr>
                <w:b/>
                <w:bCs/>
              </w:rPr>
            </w:pPr>
            <w:r w:rsidRPr="00BC5B2F">
              <w:rPr>
                <w:b/>
                <w:bCs/>
              </w:rPr>
              <w:t>МКУ «КПиСП»</w:t>
            </w: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>ИНН/КПП: 4345236438/434501001</w:t>
            </w:r>
          </w:p>
          <w:p w:rsidR="00BC5B2F" w:rsidRPr="00BC5B2F" w:rsidRDefault="00BC5B2F" w:rsidP="00BC5B2F">
            <w:pPr>
              <w:rPr>
                <w:rFonts w:eastAsia="Calibri"/>
                <w:lang w:eastAsia="en-US"/>
              </w:rPr>
            </w:pP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>Директор</w:t>
            </w: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>________________________/Н.А. Божьева/</w:t>
            </w: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 xml:space="preserve">           м.п.</w:t>
            </w:r>
          </w:p>
          <w:p w:rsidR="00BC5B2F" w:rsidRPr="00BC5B2F" w:rsidRDefault="00BC5B2F" w:rsidP="00BC5B2F">
            <w:pPr>
              <w:suppressAutoHyphens w:val="0"/>
              <w:spacing w:line="288" w:lineRule="auto"/>
              <w:rPr>
                <w:sz w:val="22"/>
                <w:szCs w:val="22"/>
                <w:lang w:eastAsia="x-none"/>
              </w:rPr>
            </w:pPr>
          </w:p>
        </w:tc>
        <w:tc>
          <w:tcPr>
            <w:tcW w:w="5386" w:type="dxa"/>
          </w:tcPr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</w:p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  <w:r w:rsidRPr="00BC5B2F">
              <w:rPr>
                <w:b/>
                <w:sz w:val="22"/>
                <w:szCs w:val="22"/>
                <w:lang w:eastAsia="x-none"/>
              </w:rPr>
              <w:t>Поставщик:</w:t>
            </w:r>
          </w:p>
          <w:p w:rsidR="00BC5B2F" w:rsidRPr="00BC5B2F" w:rsidRDefault="00BC5B2F" w:rsidP="00BC5B2F">
            <w:pPr>
              <w:suppressAutoHyphens w:val="0"/>
              <w:rPr>
                <w:sz w:val="22"/>
                <w:szCs w:val="22"/>
                <w:lang w:eastAsia="x-none"/>
              </w:rPr>
            </w:pPr>
            <w:r w:rsidRPr="00BC5B2F">
              <w:rPr>
                <w:sz w:val="22"/>
                <w:szCs w:val="22"/>
                <w:lang w:eastAsia="x-none"/>
              </w:rPr>
              <w:t>_______________________________________________</w:t>
            </w:r>
          </w:p>
          <w:p w:rsidR="00BC5B2F" w:rsidRPr="00BC5B2F" w:rsidRDefault="00BC5B2F" w:rsidP="00BC5B2F">
            <w:pPr>
              <w:suppressAutoHyphens w:val="0"/>
              <w:rPr>
                <w:sz w:val="22"/>
                <w:szCs w:val="22"/>
                <w:lang w:eastAsia="x-none"/>
              </w:rPr>
            </w:pPr>
            <w:r w:rsidRPr="00BC5B2F">
              <w:rPr>
                <w:sz w:val="22"/>
                <w:szCs w:val="22"/>
                <w:lang w:eastAsia="x-none"/>
              </w:rPr>
              <w:t>ИНН _______________ КПП _____________________</w:t>
            </w:r>
          </w:p>
          <w:p w:rsidR="00BC5B2F" w:rsidRPr="00BC5B2F" w:rsidRDefault="00BC5B2F" w:rsidP="00BC5B2F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BC5B2F">
              <w:rPr>
                <w:sz w:val="22"/>
                <w:szCs w:val="22"/>
                <w:lang w:eastAsia="ru-RU"/>
              </w:rPr>
              <w:t>________________________________________</w:t>
            </w:r>
          </w:p>
          <w:p w:rsidR="00BC5B2F" w:rsidRPr="00BC5B2F" w:rsidRDefault="00BC5B2F" w:rsidP="00BC5B2F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BC5B2F" w:rsidRPr="00BC5B2F" w:rsidRDefault="00BC5B2F" w:rsidP="00BC5B2F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BC5B2F">
              <w:rPr>
                <w:sz w:val="22"/>
                <w:szCs w:val="22"/>
                <w:lang w:eastAsia="ru-RU"/>
              </w:rPr>
              <w:t>___________________________ /________________/</w:t>
            </w:r>
          </w:p>
          <w:p w:rsidR="00BC5B2F" w:rsidRPr="00BC5B2F" w:rsidRDefault="00BC5B2F" w:rsidP="00BC5B2F">
            <w:pPr>
              <w:rPr>
                <w:sz w:val="22"/>
                <w:szCs w:val="22"/>
                <w:lang w:eastAsia="ru-RU"/>
              </w:rPr>
            </w:pPr>
            <w:r w:rsidRPr="00BC5B2F">
              <w:rPr>
                <w:rFonts w:eastAsia="Calibri"/>
                <w:sz w:val="22"/>
                <w:szCs w:val="22"/>
                <w:lang w:eastAsia="en-US"/>
              </w:rPr>
              <w:t xml:space="preserve">                     м.п.</w:t>
            </w:r>
          </w:p>
        </w:tc>
      </w:tr>
    </w:tbl>
    <w:p w:rsidR="003A4A5A" w:rsidRDefault="000B162D" w:rsidP="000B162D">
      <w:pPr>
        <w:tabs>
          <w:tab w:val="left" w:pos="6024"/>
        </w:tabs>
        <w:rPr>
          <w:lang w:eastAsia="x-none"/>
        </w:rPr>
      </w:pPr>
      <w:r>
        <w:rPr>
          <w:lang w:eastAsia="x-none"/>
        </w:rPr>
        <w:tab/>
      </w:r>
    </w:p>
    <w:p w:rsidR="000B162D" w:rsidRDefault="000B162D" w:rsidP="000B162D">
      <w:pPr>
        <w:tabs>
          <w:tab w:val="left" w:pos="7224"/>
        </w:tabs>
        <w:jc w:val="right"/>
        <w:rPr>
          <w:lang w:eastAsia="x-none"/>
        </w:rPr>
      </w:pPr>
      <w:r>
        <w:rPr>
          <w:lang w:eastAsia="x-none"/>
        </w:rPr>
        <w:lastRenderedPageBreak/>
        <w:t>Приложение №</w:t>
      </w:r>
      <w:r>
        <w:rPr>
          <w:lang w:eastAsia="x-none"/>
        </w:rPr>
        <w:t>5</w:t>
      </w:r>
      <w:r>
        <w:rPr>
          <w:lang w:eastAsia="x-none"/>
        </w:rPr>
        <w:t xml:space="preserve"> </w:t>
      </w:r>
    </w:p>
    <w:p w:rsidR="000B162D" w:rsidRDefault="000B162D" w:rsidP="000B162D">
      <w:pPr>
        <w:tabs>
          <w:tab w:val="left" w:pos="7224"/>
        </w:tabs>
        <w:jc w:val="right"/>
        <w:rPr>
          <w:lang w:eastAsia="x-none"/>
        </w:rPr>
      </w:pPr>
      <w:r>
        <w:rPr>
          <w:lang w:eastAsia="x-none"/>
        </w:rPr>
        <w:t xml:space="preserve">к муниципальному контракту </w:t>
      </w:r>
    </w:p>
    <w:p w:rsidR="000B162D" w:rsidRDefault="000B162D" w:rsidP="000B162D">
      <w:pPr>
        <w:tabs>
          <w:tab w:val="left" w:pos="7224"/>
        </w:tabs>
        <w:jc w:val="right"/>
        <w:rPr>
          <w:lang w:eastAsia="x-none"/>
        </w:rPr>
      </w:pPr>
      <w:r>
        <w:rPr>
          <w:lang w:eastAsia="x-none"/>
        </w:rPr>
        <w:t xml:space="preserve">№ 137/3 от «___» ___________ 2026 </w:t>
      </w:r>
    </w:p>
    <w:p w:rsidR="000B162D" w:rsidRDefault="000B162D" w:rsidP="000B162D">
      <w:pPr>
        <w:tabs>
          <w:tab w:val="left" w:pos="7224"/>
        </w:tabs>
        <w:jc w:val="right"/>
        <w:rPr>
          <w:lang w:eastAsia="x-none"/>
        </w:rPr>
      </w:pPr>
      <w:r>
        <w:rPr>
          <w:lang w:eastAsia="x-none"/>
        </w:rPr>
        <w:t>на поставку журналов учета и книги жалоб и предложений</w:t>
      </w:r>
    </w:p>
    <w:p w:rsidR="000B162D" w:rsidRDefault="000B162D" w:rsidP="000B162D">
      <w:pPr>
        <w:tabs>
          <w:tab w:val="left" w:pos="6024"/>
        </w:tabs>
        <w:rPr>
          <w:lang w:eastAsia="x-none"/>
        </w:rPr>
      </w:pPr>
    </w:p>
    <w:p w:rsidR="000B162D" w:rsidRDefault="000B162D" w:rsidP="000B162D">
      <w:pPr>
        <w:tabs>
          <w:tab w:val="left" w:pos="4408"/>
        </w:tabs>
        <w:jc w:val="center"/>
        <w:rPr>
          <w:b/>
          <w:lang w:eastAsia="x-none"/>
        </w:rPr>
      </w:pPr>
      <w:r w:rsidRPr="000B162D">
        <w:rPr>
          <w:b/>
          <w:sz w:val="22"/>
          <w:szCs w:val="22"/>
        </w:rPr>
        <w:t>Журнал распоряжений проведения стажировки</w:t>
      </w:r>
    </w:p>
    <w:p w:rsidR="000B162D" w:rsidRDefault="000B162D" w:rsidP="000B162D">
      <w:pPr>
        <w:rPr>
          <w:lang w:eastAsia="x-none"/>
        </w:rPr>
      </w:pPr>
    </w:p>
    <w:p w:rsidR="000B162D" w:rsidRDefault="000B162D" w:rsidP="000B162D">
      <w:pPr>
        <w:tabs>
          <w:tab w:val="left" w:pos="4352"/>
        </w:tabs>
        <w:rPr>
          <w:lang w:eastAsia="x-none"/>
        </w:rPr>
      </w:pPr>
      <w:r>
        <w:rPr>
          <w:lang w:eastAsia="x-none"/>
        </w:rPr>
        <w:tab/>
      </w:r>
      <w:r w:rsidRPr="000B162D">
        <w:rPr>
          <w:noProof/>
          <w:lang w:eastAsia="ru-RU"/>
        </w:rPr>
        <w:drawing>
          <wp:inline distT="0" distB="0" distL="0" distR="0">
            <wp:extent cx="5696458" cy="78384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41" cy="783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2D" w:rsidRDefault="000B162D" w:rsidP="000B162D">
      <w:pPr>
        <w:tabs>
          <w:tab w:val="left" w:pos="6800"/>
        </w:tabs>
        <w:rPr>
          <w:lang w:eastAsia="x-none"/>
        </w:rPr>
      </w:pPr>
      <w:r>
        <w:rPr>
          <w:lang w:eastAsia="x-none"/>
        </w:rPr>
        <w:tab/>
      </w:r>
    </w:p>
    <w:p w:rsidR="000B162D" w:rsidRDefault="000B162D" w:rsidP="000B162D">
      <w:pPr>
        <w:tabs>
          <w:tab w:val="left" w:pos="6800"/>
        </w:tabs>
        <w:rPr>
          <w:lang w:eastAsia="x-none"/>
        </w:rPr>
      </w:pPr>
      <w:r w:rsidRPr="000B162D">
        <w:rPr>
          <w:noProof/>
          <w:lang w:eastAsia="ru-RU"/>
        </w:rPr>
        <w:lastRenderedPageBreak/>
        <w:drawing>
          <wp:inline distT="0" distB="0" distL="0" distR="0">
            <wp:extent cx="5205447" cy="7162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658" cy="716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2D" w:rsidRDefault="000B162D" w:rsidP="000B162D">
      <w:pPr>
        <w:tabs>
          <w:tab w:val="left" w:pos="8184"/>
        </w:tabs>
        <w:rPr>
          <w:lang w:eastAsia="x-none"/>
        </w:rPr>
      </w:pPr>
      <w:r>
        <w:rPr>
          <w:lang w:eastAsia="x-none"/>
        </w:rPr>
        <w:tab/>
      </w:r>
    </w:p>
    <w:tbl>
      <w:tblPr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BC5B2F" w:rsidRPr="00BC5B2F" w:rsidTr="006D5D98">
        <w:trPr>
          <w:trHeight w:val="3313"/>
        </w:trPr>
        <w:tc>
          <w:tcPr>
            <w:tcW w:w="5386" w:type="dxa"/>
            <w:shd w:val="clear" w:color="auto" w:fill="auto"/>
          </w:tcPr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</w:p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  <w:r w:rsidRPr="00BC5B2F">
              <w:rPr>
                <w:b/>
                <w:sz w:val="22"/>
                <w:szCs w:val="22"/>
                <w:lang w:eastAsia="x-none"/>
              </w:rPr>
              <w:t xml:space="preserve">Заказчик: </w:t>
            </w:r>
          </w:p>
          <w:p w:rsidR="00BC5B2F" w:rsidRPr="00BC5B2F" w:rsidRDefault="00BC5B2F" w:rsidP="00BC5B2F">
            <w:pPr>
              <w:rPr>
                <w:b/>
                <w:bCs/>
              </w:rPr>
            </w:pPr>
            <w:r w:rsidRPr="00BC5B2F">
              <w:rPr>
                <w:b/>
                <w:bCs/>
              </w:rPr>
              <w:t>МКУ «КПиСП»</w:t>
            </w: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>ИНН/КПП: 4345236438/434501001</w:t>
            </w:r>
          </w:p>
          <w:p w:rsidR="00BC5B2F" w:rsidRPr="00BC5B2F" w:rsidRDefault="00BC5B2F" w:rsidP="00BC5B2F">
            <w:pPr>
              <w:rPr>
                <w:rFonts w:eastAsia="Calibri"/>
                <w:lang w:eastAsia="en-US"/>
              </w:rPr>
            </w:pP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>Директор</w:t>
            </w: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>________________________/Н.А. Божьева/</w:t>
            </w:r>
          </w:p>
          <w:p w:rsidR="00BC5B2F" w:rsidRPr="00BC5B2F" w:rsidRDefault="00BC5B2F" w:rsidP="00BC5B2F">
            <w:pPr>
              <w:rPr>
                <w:bCs/>
              </w:rPr>
            </w:pPr>
            <w:r w:rsidRPr="00BC5B2F">
              <w:rPr>
                <w:bCs/>
              </w:rPr>
              <w:t xml:space="preserve">           м.п.</w:t>
            </w:r>
          </w:p>
          <w:p w:rsidR="00BC5B2F" w:rsidRPr="00BC5B2F" w:rsidRDefault="00BC5B2F" w:rsidP="00BC5B2F">
            <w:pPr>
              <w:suppressAutoHyphens w:val="0"/>
              <w:spacing w:line="288" w:lineRule="auto"/>
              <w:rPr>
                <w:sz w:val="22"/>
                <w:szCs w:val="22"/>
                <w:lang w:eastAsia="x-none"/>
              </w:rPr>
            </w:pPr>
          </w:p>
        </w:tc>
        <w:tc>
          <w:tcPr>
            <w:tcW w:w="5386" w:type="dxa"/>
          </w:tcPr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</w:p>
          <w:p w:rsidR="00BC5B2F" w:rsidRPr="00BC5B2F" w:rsidRDefault="00BC5B2F" w:rsidP="00BC5B2F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  <w:r w:rsidRPr="00BC5B2F">
              <w:rPr>
                <w:b/>
                <w:sz w:val="22"/>
                <w:szCs w:val="22"/>
                <w:lang w:eastAsia="x-none"/>
              </w:rPr>
              <w:t>Поставщик:</w:t>
            </w:r>
          </w:p>
          <w:p w:rsidR="00BC5B2F" w:rsidRPr="00BC5B2F" w:rsidRDefault="00BC5B2F" w:rsidP="00BC5B2F">
            <w:pPr>
              <w:suppressAutoHyphens w:val="0"/>
              <w:rPr>
                <w:sz w:val="22"/>
                <w:szCs w:val="22"/>
                <w:lang w:eastAsia="x-none"/>
              </w:rPr>
            </w:pPr>
            <w:r w:rsidRPr="00BC5B2F">
              <w:rPr>
                <w:sz w:val="22"/>
                <w:szCs w:val="22"/>
                <w:lang w:eastAsia="x-none"/>
              </w:rPr>
              <w:t>_______________________________________________</w:t>
            </w:r>
          </w:p>
          <w:p w:rsidR="00BC5B2F" w:rsidRPr="00BC5B2F" w:rsidRDefault="00BC5B2F" w:rsidP="00BC5B2F">
            <w:pPr>
              <w:suppressAutoHyphens w:val="0"/>
              <w:rPr>
                <w:sz w:val="22"/>
                <w:szCs w:val="22"/>
                <w:lang w:eastAsia="x-none"/>
              </w:rPr>
            </w:pPr>
            <w:r w:rsidRPr="00BC5B2F">
              <w:rPr>
                <w:sz w:val="22"/>
                <w:szCs w:val="22"/>
                <w:lang w:eastAsia="x-none"/>
              </w:rPr>
              <w:t>ИНН _______________ КПП _____________________</w:t>
            </w:r>
          </w:p>
          <w:p w:rsidR="00BC5B2F" w:rsidRPr="00BC5B2F" w:rsidRDefault="00BC5B2F" w:rsidP="00BC5B2F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BC5B2F">
              <w:rPr>
                <w:sz w:val="22"/>
                <w:szCs w:val="22"/>
                <w:lang w:eastAsia="ru-RU"/>
              </w:rPr>
              <w:t>________________________________________</w:t>
            </w:r>
          </w:p>
          <w:p w:rsidR="00BC5B2F" w:rsidRPr="00BC5B2F" w:rsidRDefault="00BC5B2F" w:rsidP="00BC5B2F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BC5B2F" w:rsidRPr="00BC5B2F" w:rsidRDefault="00BC5B2F" w:rsidP="00BC5B2F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BC5B2F">
              <w:rPr>
                <w:sz w:val="22"/>
                <w:szCs w:val="22"/>
                <w:lang w:eastAsia="ru-RU"/>
              </w:rPr>
              <w:t>___________________________ /________________/</w:t>
            </w:r>
          </w:p>
          <w:p w:rsidR="00BC5B2F" w:rsidRPr="00BC5B2F" w:rsidRDefault="00BC5B2F" w:rsidP="00BC5B2F">
            <w:pPr>
              <w:rPr>
                <w:sz w:val="22"/>
                <w:szCs w:val="22"/>
                <w:lang w:eastAsia="ru-RU"/>
              </w:rPr>
            </w:pPr>
            <w:r w:rsidRPr="00BC5B2F">
              <w:rPr>
                <w:rFonts w:eastAsia="Calibri"/>
                <w:sz w:val="22"/>
                <w:szCs w:val="22"/>
                <w:lang w:eastAsia="en-US"/>
              </w:rPr>
              <w:t xml:space="preserve">                     м.п.</w:t>
            </w:r>
          </w:p>
        </w:tc>
      </w:tr>
    </w:tbl>
    <w:p w:rsidR="000B162D" w:rsidRDefault="000B162D" w:rsidP="000B162D">
      <w:pPr>
        <w:tabs>
          <w:tab w:val="left" w:pos="8184"/>
        </w:tabs>
        <w:jc w:val="right"/>
        <w:rPr>
          <w:lang w:eastAsia="x-none"/>
        </w:rPr>
      </w:pPr>
      <w:r>
        <w:rPr>
          <w:lang w:eastAsia="x-none"/>
        </w:rPr>
        <w:lastRenderedPageBreak/>
        <w:t>Приложение №</w:t>
      </w:r>
      <w:r>
        <w:rPr>
          <w:lang w:eastAsia="x-none"/>
        </w:rPr>
        <w:t>6</w:t>
      </w:r>
      <w:r>
        <w:rPr>
          <w:lang w:eastAsia="x-none"/>
        </w:rPr>
        <w:t xml:space="preserve"> </w:t>
      </w:r>
    </w:p>
    <w:p w:rsidR="000B162D" w:rsidRDefault="000B162D" w:rsidP="000B162D">
      <w:pPr>
        <w:tabs>
          <w:tab w:val="left" w:pos="8184"/>
        </w:tabs>
        <w:jc w:val="right"/>
        <w:rPr>
          <w:lang w:eastAsia="x-none"/>
        </w:rPr>
      </w:pPr>
      <w:r>
        <w:rPr>
          <w:lang w:eastAsia="x-none"/>
        </w:rPr>
        <w:t xml:space="preserve">к муниципальному контракту </w:t>
      </w:r>
    </w:p>
    <w:p w:rsidR="000B162D" w:rsidRDefault="000B162D" w:rsidP="000B162D">
      <w:pPr>
        <w:tabs>
          <w:tab w:val="left" w:pos="8184"/>
        </w:tabs>
        <w:jc w:val="right"/>
        <w:rPr>
          <w:lang w:eastAsia="x-none"/>
        </w:rPr>
      </w:pPr>
      <w:r>
        <w:rPr>
          <w:lang w:eastAsia="x-none"/>
        </w:rPr>
        <w:t xml:space="preserve">№ 137/3 от «___» ___________ 2026 </w:t>
      </w:r>
    </w:p>
    <w:p w:rsidR="000B162D" w:rsidRDefault="000B162D" w:rsidP="000B162D">
      <w:pPr>
        <w:tabs>
          <w:tab w:val="left" w:pos="8184"/>
        </w:tabs>
        <w:jc w:val="right"/>
        <w:rPr>
          <w:lang w:eastAsia="x-none"/>
        </w:rPr>
      </w:pPr>
      <w:r>
        <w:rPr>
          <w:lang w:eastAsia="x-none"/>
        </w:rPr>
        <w:t>на поставку журналов учета и книги жалоб и предложений</w:t>
      </w:r>
    </w:p>
    <w:p w:rsidR="000B162D" w:rsidRDefault="000B162D" w:rsidP="000B162D">
      <w:pPr>
        <w:rPr>
          <w:lang w:eastAsia="x-none"/>
        </w:rPr>
      </w:pPr>
    </w:p>
    <w:p w:rsidR="000B162D" w:rsidRDefault="000B162D" w:rsidP="000B162D">
      <w:pPr>
        <w:ind w:firstLine="708"/>
        <w:jc w:val="center"/>
        <w:rPr>
          <w:b/>
          <w:lang w:eastAsia="x-none"/>
        </w:rPr>
      </w:pPr>
      <w:r w:rsidRPr="000B162D">
        <w:rPr>
          <w:b/>
          <w:sz w:val="22"/>
          <w:szCs w:val="22"/>
        </w:rPr>
        <w:t>Журнал регистрации инструктажа на рабочем месте</w:t>
      </w:r>
    </w:p>
    <w:p w:rsidR="000B162D" w:rsidRDefault="000B162D" w:rsidP="000B162D">
      <w:pPr>
        <w:rPr>
          <w:lang w:eastAsia="x-none"/>
        </w:rPr>
      </w:pPr>
    </w:p>
    <w:p w:rsidR="000B162D" w:rsidRDefault="000B162D" w:rsidP="000B162D">
      <w:pPr>
        <w:tabs>
          <w:tab w:val="left" w:pos="4216"/>
        </w:tabs>
        <w:rPr>
          <w:lang w:eastAsia="x-none"/>
        </w:rPr>
      </w:pPr>
      <w:r>
        <w:rPr>
          <w:lang w:eastAsia="x-none"/>
        </w:rPr>
        <w:tab/>
      </w:r>
      <w:r w:rsidRPr="000B162D">
        <w:rPr>
          <w:noProof/>
          <w:lang w:eastAsia="ru-RU"/>
        </w:rPr>
        <w:drawing>
          <wp:inline distT="0" distB="0" distL="0" distR="0">
            <wp:extent cx="5481320" cy="7542406"/>
            <wp:effectExtent l="0" t="0" r="508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183" cy="754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2D" w:rsidRDefault="000B162D" w:rsidP="000B162D">
      <w:pPr>
        <w:jc w:val="center"/>
        <w:rPr>
          <w:lang w:eastAsia="x-none"/>
        </w:rPr>
      </w:pPr>
    </w:p>
    <w:p w:rsidR="000B162D" w:rsidRDefault="000B162D" w:rsidP="000B162D">
      <w:pPr>
        <w:jc w:val="center"/>
        <w:rPr>
          <w:lang w:eastAsia="x-none"/>
        </w:rPr>
      </w:pPr>
    </w:p>
    <w:p w:rsidR="000B162D" w:rsidRDefault="000B162D" w:rsidP="000B162D">
      <w:pPr>
        <w:jc w:val="center"/>
        <w:rPr>
          <w:lang w:eastAsia="x-none"/>
        </w:rPr>
      </w:pPr>
      <w:r w:rsidRPr="000B162D">
        <w:rPr>
          <w:noProof/>
          <w:lang w:eastAsia="ru-RU"/>
        </w:rPr>
        <w:lastRenderedPageBreak/>
        <w:drawing>
          <wp:inline distT="0" distB="0" distL="0" distR="0">
            <wp:extent cx="6595110" cy="907500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907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2D" w:rsidRDefault="000B162D" w:rsidP="000B162D">
      <w:pPr>
        <w:jc w:val="center"/>
        <w:rPr>
          <w:lang w:eastAsia="x-none"/>
        </w:rPr>
      </w:pPr>
    </w:p>
    <w:p w:rsidR="000B162D" w:rsidRDefault="000B162D" w:rsidP="000B162D">
      <w:pPr>
        <w:jc w:val="center"/>
        <w:rPr>
          <w:lang w:eastAsia="x-none"/>
        </w:rPr>
      </w:pPr>
    </w:p>
    <w:p w:rsidR="000B162D" w:rsidRDefault="000B162D" w:rsidP="000B162D">
      <w:pPr>
        <w:jc w:val="center"/>
        <w:rPr>
          <w:lang w:eastAsia="x-none"/>
        </w:rPr>
      </w:pPr>
      <w:r w:rsidRPr="000B162D">
        <w:rPr>
          <w:noProof/>
          <w:lang w:eastAsia="ru-RU"/>
        </w:rPr>
        <w:lastRenderedPageBreak/>
        <w:drawing>
          <wp:inline distT="0" distB="0" distL="0" distR="0">
            <wp:extent cx="6595110" cy="907500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907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2D" w:rsidRDefault="000B162D" w:rsidP="000B162D">
      <w:pPr>
        <w:jc w:val="center"/>
        <w:rPr>
          <w:lang w:eastAsia="x-none"/>
        </w:rPr>
      </w:pPr>
    </w:p>
    <w:p w:rsidR="000B162D" w:rsidRDefault="000B162D" w:rsidP="000B162D">
      <w:pPr>
        <w:jc w:val="center"/>
        <w:rPr>
          <w:lang w:eastAsia="x-none"/>
        </w:rPr>
      </w:pPr>
    </w:p>
    <w:p w:rsidR="000B162D" w:rsidRDefault="000B162D" w:rsidP="000B162D">
      <w:pPr>
        <w:jc w:val="center"/>
        <w:rPr>
          <w:lang w:eastAsia="x-none"/>
        </w:rPr>
      </w:pPr>
      <w:r w:rsidRPr="000B162D">
        <w:rPr>
          <w:noProof/>
          <w:lang w:eastAsia="ru-RU"/>
        </w:rPr>
        <w:lastRenderedPageBreak/>
        <w:drawing>
          <wp:inline distT="0" distB="0" distL="0" distR="0">
            <wp:extent cx="6595110" cy="907500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907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2D" w:rsidRDefault="000B162D" w:rsidP="000B162D">
      <w:pPr>
        <w:jc w:val="center"/>
        <w:rPr>
          <w:lang w:eastAsia="x-none"/>
        </w:rPr>
      </w:pPr>
    </w:p>
    <w:p w:rsidR="000B162D" w:rsidRDefault="000B162D" w:rsidP="000B162D">
      <w:pPr>
        <w:jc w:val="center"/>
        <w:rPr>
          <w:lang w:eastAsia="x-none"/>
        </w:rPr>
      </w:pPr>
    </w:p>
    <w:p w:rsidR="000B162D" w:rsidRDefault="000B162D" w:rsidP="000B162D">
      <w:pPr>
        <w:jc w:val="center"/>
        <w:rPr>
          <w:lang w:eastAsia="x-none"/>
        </w:rPr>
      </w:pPr>
      <w:r w:rsidRPr="000B162D">
        <w:rPr>
          <w:noProof/>
          <w:lang w:eastAsia="ru-RU"/>
        </w:rPr>
        <w:lastRenderedPageBreak/>
        <w:drawing>
          <wp:inline distT="0" distB="0" distL="0" distR="0">
            <wp:extent cx="6595110" cy="907500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907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2D" w:rsidRDefault="000B162D" w:rsidP="000B162D">
      <w:pPr>
        <w:jc w:val="center"/>
        <w:rPr>
          <w:lang w:eastAsia="x-none"/>
        </w:rPr>
      </w:pPr>
    </w:p>
    <w:p w:rsidR="000B162D" w:rsidRDefault="000B162D" w:rsidP="000B162D">
      <w:pPr>
        <w:jc w:val="center"/>
        <w:rPr>
          <w:lang w:eastAsia="x-none"/>
        </w:rPr>
      </w:pPr>
    </w:p>
    <w:p w:rsidR="000B162D" w:rsidRDefault="000B162D" w:rsidP="000B162D">
      <w:pPr>
        <w:jc w:val="center"/>
        <w:rPr>
          <w:lang w:eastAsia="x-none"/>
        </w:rPr>
      </w:pPr>
      <w:r w:rsidRPr="000B162D">
        <w:rPr>
          <w:noProof/>
          <w:lang w:eastAsia="ru-RU"/>
        </w:rPr>
        <w:lastRenderedPageBreak/>
        <w:drawing>
          <wp:inline distT="0" distB="0" distL="0" distR="0">
            <wp:extent cx="6595110" cy="907500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907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2D" w:rsidRDefault="000B162D" w:rsidP="000B162D">
      <w:pPr>
        <w:jc w:val="center"/>
        <w:rPr>
          <w:lang w:eastAsia="x-none"/>
        </w:rPr>
      </w:pPr>
    </w:p>
    <w:p w:rsidR="000B162D" w:rsidRDefault="000B162D" w:rsidP="000B162D">
      <w:pPr>
        <w:jc w:val="center"/>
        <w:rPr>
          <w:lang w:eastAsia="x-none"/>
        </w:rPr>
      </w:pPr>
    </w:p>
    <w:p w:rsidR="00D86363" w:rsidRDefault="000B162D" w:rsidP="000B162D">
      <w:pPr>
        <w:jc w:val="center"/>
        <w:rPr>
          <w:lang w:eastAsia="x-none"/>
        </w:rPr>
      </w:pPr>
      <w:r w:rsidRPr="000B162D">
        <w:rPr>
          <w:noProof/>
          <w:lang w:eastAsia="ru-RU"/>
        </w:rPr>
        <w:lastRenderedPageBreak/>
        <w:drawing>
          <wp:inline distT="0" distB="0" distL="0" distR="0">
            <wp:extent cx="5069840" cy="697620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8" cy="697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363" w:rsidRDefault="00D86363" w:rsidP="00D86363">
      <w:pPr>
        <w:rPr>
          <w:lang w:eastAsia="x-none"/>
        </w:rPr>
      </w:pPr>
    </w:p>
    <w:p w:rsidR="00D86363" w:rsidRPr="00D86363" w:rsidRDefault="00D86363" w:rsidP="00D86363">
      <w:pPr>
        <w:tabs>
          <w:tab w:val="left" w:pos="1104"/>
        </w:tabs>
        <w:rPr>
          <w:lang w:eastAsia="x-none"/>
        </w:rPr>
      </w:pPr>
      <w:r>
        <w:rPr>
          <w:lang w:eastAsia="x-none"/>
        </w:rPr>
        <w:tab/>
      </w:r>
    </w:p>
    <w:tbl>
      <w:tblPr>
        <w:tblW w:w="10570" w:type="dxa"/>
        <w:tblLook w:val="04A0" w:firstRow="1" w:lastRow="0" w:firstColumn="1" w:lastColumn="0" w:noHBand="0" w:noVBand="1"/>
      </w:tblPr>
      <w:tblGrid>
        <w:gridCol w:w="5184"/>
        <w:gridCol w:w="5386"/>
      </w:tblGrid>
      <w:tr w:rsidR="00D86363" w:rsidRPr="00D86363" w:rsidTr="00D86363">
        <w:trPr>
          <w:trHeight w:val="2807"/>
        </w:trPr>
        <w:tc>
          <w:tcPr>
            <w:tcW w:w="5285" w:type="dxa"/>
            <w:shd w:val="clear" w:color="auto" w:fill="auto"/>
          </w:tcPr>
          <w:p w:rsidR="00D86363" w:rsidRPr="00D86363" w:rsidRDefault="00D86363" w:rsidP="00D86363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</w:p>
          <w:p w:rsidR="00D86363" w:rsidRPr="00D86363" w:rsidRDefault="00D86363" w:rsidP="00D86363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  <w:r w:rsidRPr="00D86363">
              <w:rPr>
                <w:b/>
                <w:sz w:val="22"/>
                <w:szCs w:val="22"/>
                <w:lang w:eastAsia="x-none"/>
              </w:rPr>
              <w:t xml:space="preserve">Заказчик: </w:t>
            </w:r>
          </w:p>
          <w:p w:rsidR="00D86363" w:rsidRPr="00D86363" w:rsidRDefault="00D86363" w:rsidP="00D86363">
            <w:pPr>
              <w:rPr>
                <w:b/>
                <w:bCs/>
              </w:rPr>
            </w:pPr>
            <w:r w:rsidRPr="00D86363">
              <w:rPr>
                <w:b/>
                <w:bCs/>
              </w:rPr>
              <w:t>МКУ «КПиСП»</w:t>
            </w:r>
          </w:p>
          <w:p w:rsidR="00D86363" w:rsidRPr="00D86363" w:rsidRDefault="00D86363" w:rsidP="00D86363">
            <w:pPr>
              <w:rPr>
                <w:bCs/>
              </w:rPr>
            </w:pPr>
            <w:r w:rsidRPr="00D86363">
              <w:rPr>
                <w:bCs/>
              </w:rPr>
              <w:t>ИНН/КПП: 4345236438/434501001</w:t>
            </w:r>
          </w:p>
          <w:p w:rsidR="00D86363" w:rsidRPr="00D86363" w:rsidRDefault="00D86363" w:rsidP="00D86363">
            <w:pPr>
              <w:rPr>
                <w:rFonts w:eastAsia="Calibri"/>
                <w:lang w:eastAsia="en-US"/>
              </w:rPr>
            </w:pPr>
          </w:p>
          <w:p w:rsidR="00D86363" w:rsidRPr="00D86363" w:rsidRDefault="00D86363" w:rsidP="00D86363">
            <w:pPr>
              <w:rPr>
                <w:bCs/>
              </w:rPr>
            </w:pPr>
            <w:r w:rsidRPr="00D86363">
              <w:rPr>
                <w:bCs/>
              </w:rPr>
              <w:t>Директор</w:t>
            </w:r>
          </w:p>
          <w:p w:rsidR="00D86363" w:rsidRPr="00D86363" w:rsidRDefault="00D86363" w:rsidP="00D86363">
            <w:pPr>
              <w:rPr>
                <w:bCs/>
              </w:rPr>
            </w:pPr>
            <w:r w:rsidRPr="00D86363">
              <w:rPr>
                <w:bCs/>
              </w:rPr>
              <w:t>________________________/Н.А. Божьева/</w:t>
            </w:r>
          </w:p>
          <w:p w:rsidR="00D86363" w:rsidRPr="00D86363" w:rsidRDefault="00D86363" w:rsidP="00D86363">
            <w:pPr>
              <w:rPr>
                <w:bCs/>
              </w:rPr>
            </w:pPr>
            <w:r w:rsidRPr="00D86363">
              <w:rPr>
                <w:bCs/>
              </w:rPr>
              <w:t xml:space="preserve">           м.п.</w:t>
            </w:r>
          </w:p>
          <w:p w:rsidR="00D86363" w:rsidRPr="00D86363" w:rsidRDefault="00D86363" w:rsidP="00D86363">
            <w:pPr>
              <w:suppressAutoHyphens w:val="0"/>
              <w:spacing w:line="288" w:lineRule="auto"/>
              <w:rPr>
                <w:sz w:val="22"/>
                <w:szCs w:val="22"/>
                <w:lang w:eastAsia="x-none"/>
              </w:rPr>
            </w:pPr>
          </w:p>
        </w:tc>
        <w:tc>
          <w:tcPr>
            <w:tcW w:w="5285" w:type="dxa"/>
          </w:tcPr>
          <w:p w:rsidR="00D86363" w:rsidRPr="00D86363" w:rsidRDefault="00D86363" w:rsidP="00D86363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</w:p>
          <w:p w:rsidR="00D86363" w:rsidRPr="00D86363" w:rsidRDefault="00D86363" w:rsidP="00D86363">
            <w:pPr>
              <w:suppressAutoHyphens w:val="0"/>
              <w:rPr>
                <w:b/>
                <w:sz w:val="22"/>
                <w:szCs w:val="22"/>
                <w:lang w:eastAsia="x-none"/>
              </w:rPr>
            </w:pPr>
            <w:r w:rsidRPr="00D86363">
              <w:rPr>
                <w:b/>
                <w:sz w:val="22"/>
                <w:szCs w:val="22"/>
                <w:lang w:eastAsia="x-none"/>
              </w:rPr>
              <w:t>Поставщик:</w:t>
            </w:r>
          </w:p>
          <w:p w:rsidR="00D86363" w:rsidRPr="00D86363" w:rsidRDefault="00D86363" w:rsidP="00D86363">
            <w:pPr>
              <w:suppressAutoHyphens w:val="0"/>
              <w:rPr>
                <w:sz w:val="22"/>
                <w:szCs w:val="22"/>
                <w:lang w:eastAsia="x-none"/>
              </w:rPr>
            </w:pPr>
            <w:r w:rsidRPr="00D86363">
              <w:rPr>
                <w:sz w:val="22"/>
                <w:szCs w:val="22"/>
                <w:lang w:eastAsia="x-none"/>
              </w:rPr>
              <w:t>_______________________________________________</w:t>
            </w:r>
          </w:p>
          <w:p w:rsidR="00D86363" w:rsidRPr="00D86363" w:rsidRDefault="00D86363" w:rsidP="00D86363">
            <w:pPr>
              <w:suppressAutoHyphens w:val="0"/>
              <w:rPr>
                <w:sz w:val="22"/>
                <w:szCs w:val="22"/>
                <w:lang w:eastAsia="x-none"/>
              </w:rPr>
            </w:pPr>
            <w:r w:rsidRPr="00D86363">
              <w:rPr>
                <w:sz w:val="22"/>
                <w:szCs w:val="22"/>
                <w:lang w:eastAsia="x-none"/>
              </w:rPr>
              <w:t>ИНН _______________ КПП _____________________</w:t>
            </w:r>
          </w:p>
          <w:p w:rsidR="00D86363" w:rsidRPr="00D86363" w:rsidRDefault="00D86363" w:rsidP="00D86363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D86363">
              <w:rPr>
                <w:sz w:val="22"/>
                <w:szCs w:val="22"/>
                <w:lang w:eastAsia="ru-RU"/>
              </w:rPr>
              <w:t>________________________________________</w:t>
            </w:r>
          </w:p>
          <w:p w:rsidR="00D86363" w:rsidRPr="00D86363" w:rsidRDefault="00D86363" w:rsidP="00D86363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D86363" w:rsidRPr="00D86363" w:rsidRDefault="00D86363" w:rsidP="00D86363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D86363">
              <w:rPr>
                <w:sz w:val="22"/>
                <w:szCs w:val="22"/>
                <w:lang w:eastAsia="ru-RU"/>
              </w:rPr>
              <w:t>___________________________ /________________/</w:t>
            </w:r>
          </w:p>
          <w:p w:rsidR="00D86363" w:rsidRDefault="00D86363" w:rsidP="00D86363">
            <w:pPr>
              <w:rPr>
                <w:sz w:val="22"/>
                <w:szCs w:val="22"/>
                <w:lang w:eastAsia="ru-RU"/>
              </w:rPr>
            </w:pPr>
            <w:r w:rsidRPr="00D86363">
              <w:rPr>
                <w:rFonts w:eastAsia="Calibri"/>
                <w:sz w:val="22"/>
                <w:szCs w:val="22"/>
                <w:lang w:eastAsia="en-US"/>
              </w:rPr>
              <w:t xml:space="preserve">                     м.п.</w:t>
            </w:r>
          </w:p>
          <w:p w:rsidR="00D86363" w:rsidRPr="00D86363" w:rsidRDefault="00D86363" w:rsidP="00D86363">
            <w:pPr>
              <w:rPr>
                <w:sz w:val="22"/>
                <w:szCs w:val="22"/>
                <w:lang w:eastAsia="ru-RU"/>
              </w:rPr>
            </w:pPr>
          </w:p>
          <w:p w:rsidR="00D86363" w:rsidRPr="00D86363" w:rsidRDefault="00D86363" w:rsidP="00D86363">
            <w:pPr>
              <w:rPr>
                <w:sz w:val="22"/>
                <w:szCs w:val="22"/>
                <w:lang w:eastAsia="ru-RU"/>
              </w:rPr>
            </w:pPr>
          </w:p>
          <w:p w:rsidR="00D86363" w:rsidRDefault="00D86363" w:rsidP="00D86363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</w:t>
            </w:r>
          </w:p>
          <w:p w:rsidR="00D86363" w:rsidRPr="00D86363" w:rsidRDefault="00D86363" w:rsidP="00D86363">
            <w:pPr>
              <w:tabs>
                <w:tab w:val="left" w:pos="1912"/>
              </w:tabs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ab/>
            </w:r>
          </w:p>
        </w:tc>
      </w:tr>
    </w:tbl>
    <w:p w:rsidR="000B162D" w:rsidRPr="00D86363" w:rsidRDefault="000B162D" w:rsidP="00D86363">
      <w:pPr>
        <w:tabs>
          <w:tab w:val="left" w:pos="1104"/>
        </w:tabs>
        <w:rPr>
          <w:lang w:eastAsia="x-none"/>
        </w:rPr>
      </w:pPr>
    </w:p>
    <w:sectPr w:rsidR="000B162D" w:rsidRPr="00D86363" w:rsidSect="00BC5B2F">
      <w:footerReference w:type="even" r:id="rId26"/>
      <w:footnotePr>
        <w:pos w:val="beneathText"/>
      </w:footnotePr>
      <w:pgSz w:w="12240" w:h="15840"/>
      <w:pgMar w:top="567" w:right="720" w:bottom="284" w:left="1134" w:header="567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596" w:rsidRDefault="00231596">
      <w:r>
        <w:separator/>
      </w:r>
    </w:p>
  </w:endnote>
  <w:endnote w:type="continuationSeparator" w:id="0">
    <w:p w:rsidR="00231596" w:rsidRDefault="00231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837" w:rsidRDefault="00A84837" w:rsidP="00000E7F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84837" w:rsidRDefault="00A84837" w:rsidP="00E614F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596" w:rsidRDefault="00231596">
      <w:r>
        <w:separator/>
      </w:r>
    </w:p>
  </w:footnote>
  <w:footnote w:type="continuationSeparator" w:id="0">
    <w:p w:rsidR="00231596" w:rsidRDefault="00231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C"/>
    <w:multiLevelType w:val="singleLevel"/>
    <w:tmpl w:val="0D20FC38"/>
    <w:name w:val="WW8Num17"/>
    <w:lvl w:ilvl="0">
      <w:start w:val="1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A70246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2121172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8" w15:restartNumberingAfterBreak="0">
    <w:nsid w:val="231C2DF0"/>
    <w:multiLevelType w:val="hybridMultilevel"/>
    <w:tmpl w:val="74A2D6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4163B"/>
    <w:multiLevelType w:val="hybridMultilevel"/>
    <w:tmpl w:val="775CA650"/>
    <w:lvl w:ilvl="0" w:tplc="9BCA3DF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DB6842"/>
    <w:multiLevelType w:val="hybridMultilevel"/>
    <w:tmpl w:val="C96CE8B0"/>
    <w:lvl w:ilvl="0" w:tplc="CC9C1680">
      <w:start w:val="1"/>
      <w:numFmt w:val="none"/>
      <w:lvlText w:val="2.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AA231A6"/>
    <w:multiLevelType w:val="hybridMultilevel"/>
    <w:tmpl w:val="B234EC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423BB"/>
    <w:multiLevelType w:val="multilevel"/>
    <w:tmpl w:val="107A7D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1910C4C"/>
    <w:multiLevelType w:val="multilevel"/>
    <w:tmpl w:val="34F2B3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14" w15:restartNumberingAfterBreak="0">
    <w:nsid w:val="41A05F6B"/>
    <w:multiLevelType w:val="multilevel"/>
    <w:tmpl w:val="E8C0C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433D4CD1"/>
    <w:multiLevelType w:val="multilevel"/>
    <w:tmpl w:val="E8AA44C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 w15:restartNumberingAfterBreak="0">
    <w:nsid w:val="4509353D"/>
    <w:multiLevelType w:val="hybridMultilevel"/>
    <w:tmpl w:val="A150EEBE"/>
    <w:lvl w:ilvl="0" w:tplc="7D08442C">
      <w:start w:val="1"/>
      <w:numFmt w:val="decimal"/>
      <w:lvlText w:val="%1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D2F2C1A"/>
    <w:multiLevelType w:val="hybridMultilevel"/>
    <w:tmpl w:val="F544C66E"/>
    <w:lvl w:ilvl="0" w:tplc="464670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813128"/>
    <w:multiLevelType w:val="multilevel"/>
    <w:tmpl w:val="F6E0754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9" w15:restartNumberingAfterBreak="0">
    <w:nsid w:val="7CD96414"/>
    <w:multiLevelType w:val="hybridMultilevel"/>
    <w:tmpl w:val="13C25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37FE7"/>
    <w:multiLevelType w:val="multilevel"/>
    <w:tmpl w:val="2ACE8FE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 w15:restartNumberingAfterBreak="0">
    <w:nsid w:val="7FFA6222"/>
    <w:multiLevelType w:val="hybridMultilevel"/>
    <w:tmpl w:val="DA7EC47A"/>
    <w:lvl w:ilvl="0" w:tplc="B94C3F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15"/>
  </w:num>
  <w:num w:numId="9">
    <w:abstractNumId w:val="5"/>
    <w:lvlOverride w:ilvl="0">
      <w:startOverride w:val="1"/>
    </w:lvlOverride>
  </w:num>
  <w:num w:numId="10">
    <w:abstractNumId w:val="10"/>
  </w:num>
  <w:num w:numId="11">
    <w:abstractNumId w:val="12"/>
  </w:num>
  <w:num w:numId="12">
    <w:abstractNumId w:val="21"/>
  </w:num>
  <w:num w:numId="13">
    <w:abstractNumId w:val="20"/>
  </w:num>
  <w:num w:numId="14">
    <w:abstractNumId w:val="18"/>
  </w:num>
  <w:num w:numId="15">
    <w:abstractNumId w:val="11"/>
  </w:num>
  <w:num w:numId="16">
    <w:abstractNumId w:val="8"/>
  </w:num>
  <w:num w:numId="17">
    <w:abstractNumId w:val="14"/>
  </w:num>
  <w:num w:numId="18">
    <w:abstractNumId w:val="13"/>
  </w:num>
  <w:num w:numId="19">
    <w:abstractNumId w:val="16"/>
  </w:num>
  <w:num w:numId="20">
    <w:abstractNumId w:val="17"/>
  </w:num>
  <w:num w:numId="21">
    <w:abstractNumId w:val="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4F8"/>
    <w:rsid w:val="00000789"/>
    <w:rsid w:val="00000E7F"/>
    <w:rsid w:val="0000103E"/>
    <w:rsid w:val="00002277"/>
    <w:rsid w:val="0000340D"/>
    <w:rsid w:val="000038BF"/>
    <w:rsid w:val="0000457F"/>
    <w:rsid w:val="00012B2B"/>
    <w:rsid w:val="00014E78"/>
    <w:rsid w:val="000179CE"/>
    <w:rsid w:val="000232F4"/>
    <w:rsid w:val="000239AF"/>
    <w:rsid w:val="00025005"/>
    <w:rsid w:val="00025827"/>
    <w:rsid w:val="00027B15"/>
    <w:rsid w:val="000406AD"/>
    <w:rsid w:val="000422D1"/>
    <w:rsid w:val="00042C55"/>
    <w:rsid w:val="00044102"/>
    <w:rsid w:val="000461C1"/>
    <w:rsid w:val="00046A92"/>
    <w:rsid w:val="00055025"/>
    <w:rsid w:val="00061A9A"/>
    <w:rsid w:val="00065A06"/>
    <w:rsid w:val="000717C5"/>
    <w:rsid w:val="000724CC"/>
    <w:rsid w:val="0007780B"/>
    <w:rsid w:val="00095FEE"/>
    <w:rsid w:val="000971D9"/>
    <w:rsid w:val="000A2D53"/>
    <w:rsid w:val="000B162D"/>
    <w:rsid w:val="000B16DA"/>
    <w:rsid w:val="000B22F6"/>
    <w:rsid w:val="000B2BC8"/>
    <w:rsid w:val="000C506F"/>
    <w:rsid w:val="000D0387"/>
    <w:rsid w:val="000D2B42"/>
    <w:rsid w:val="000E0020"/>
    <w:rsid w:val="000E24B5"/>
    <w:rsid w:val="000E4B6D"/>
    <w:rsid w:val="0010516E"/>
    <w:rsid w:val="00110448"/>
    <w:rsid w:val="001134C4"/>
    <w:rsid w:val="00121992"/>
    <w:rsid w:val="001415E3"/>
    <w:rsid w:val="00143E6B"/>
    <w:rsid w:val="00145549"/>
    <w:rsid w:val="00155DAD"/>
    <w:rsid w:val="00156EAE"/>
    <w:rsid w:val="0016092F"/>
    <w:rsid w:val="00162303"/>
    <w:rsid w:val="00165D41"/>
    <w:rsid w:val="00171D47"/>
    <w:rsid w:val="001728DD"/>
    <w:rsid w:val="00172ED8"/>
    <w:rsid w:val="001732CD"/>
    <w:rsid w:val="00174936"/>
    <w:rsid w:val="00176DC5"/>
    <w:rsid w:val="00183448"/>
    <w:rsid w:val="00187894"/>
    <w:rsid w:val="001A13F8"/>
    <w:rsid w:val="001A2B00"/>
    <w:rsid w:val="001A6F2B"/>
    <w:rsid w:val="001B7CD6"/>
    <w:rsid w:val="001C07E7"/>
    <w:rsid w:val="001C4E83"/>
    <w:rsid w:val="001C5FF0"/>
    <w:rsid w:val="001D2D1F"/>
    <w:rsid w:val="001D5899"/>
    <w:rsid w:val="001D78CF"/>
    <w:rsid w:val="001E07A0"/>
    <w:rsid w:val="001E08B6"/>
    <w:rsid w:val="001E0FB2"/>
    <w:rsid w:val="001E288C"/>
    <w:rsid w:val="001E6688"/>
    <w:rsid w:val="001F62AA"/>
    <w:rsid w:val="001F7129"/>
    <w:rsid w:val="001F7189"/>
    <w:rsid w:val="00206C15"/>
    <w:rsid w:val="00212329"/>
    <w:rsid w:val="0021388E"/>
    <w:rsid w:val="0021497D"/>
    <w:rsid w:val="00214CC8"/>
    <w:rsid w:val="00215E86"/>
    <w:rsid w:val="0021769A"/>
    <w:rsid w:val="00217E84"/>
    <w:rsid w:val="00222A40"/>
    <w:rsid w:val="00225657"/>
    <w:rsid w:val="002278AD"/>
    <w:rsid w:val="00231596"/>
    <w:rsid w:val="0023219D"/>
    <w:rsid w:val="002332D8"/>
    <w:rsid w:val="0023490F"/>
    <w:rsid w:val="00237DF3"/>
    <w:rsid w:val="00241066"/>
    <w:rsid w:val="00245D44"/>
    <w:rsid w:val="00250B68"/>
    <w:rsid w:val="00257CBB"/>
    <w:rsid w:val="0026325C"/>
    <w:rsid w:val="00264134"/>
    <w:rsid w:val="0026767D"/>
    <w:rsid w:val="0027276A"/>
    <w:rsid w:val="002749F2"/>
    <w:rsid w:val="00284AE6"/>
    <w:rsid w:val="00287B07"/>
    <w:rsid w:val="002A0A1B"/>
    <w:rsid w:val="002A1822"/>
    <w:rsid w:val="002A44F8"/>
    <w:rsid w:val="002B0FCD"/>
    <w:rsid w:val="002B1771"/>
    <w:rsid w:val="002B54DD"/>
    <w:rsid w:val="002B7030"/>
    <w:rsid w:val="002C0112"/>
    <w:rsid w:val="002C0404"/>
    <w:rsid w:val="002C1AD5"/>
    <w:rsid w:val="002E06B6"/>
    <w:rsid w:val="002E078A"/>
    <w:rsid w:val="002E4C8A"/>
    <w:rsid w:val="002F4762"/>
    <w:rsid w:val="003019AA"/>
    <w:rsid w:val="003045DD"/>
    <w:rsid w:val="0030553C"/>
    <w:rsid w:val="003172EC"/>
    <w:rsid w:val="00320373"/>
    <w:rsid w:val="003217E4"/>
    <w:rsid w:val="00327B6E"/>
    <w:rsid w:val="003360C9"/>
    <w:rsid w:val="00342612"/>
    <w:rsid w:val="00345AD6"/>
    <w:rsid w:val="0035023B"/>
    <w:rsid w:val="003541BF"/>
    <w:rsid w:val="003567DF"/>
    <w:rsid w:val="003602EB"/>
    <w:rsid w:val="00363008"/>
    <w:rsid w:val="0037094F"/>
    <w:rsid w:val="003727A6"/>
    <w:rsid w:val="00381791"/>
    <w:rsid w:val="00385544"/>
    <w:rsid w:val="003950C7"/>
    <w:rsid w:val="003A197C"/>
    <w:rsid w:val="003A22B8"/>
    <w:rsid w:val="003A4A22"/>
    <w:rsid w:val="003A4A5A"/>
    <w:rsid w:val="003A4B62"/>
    <w:rsid w:val="003A6C1B"/>
    <w:rsid w:val="003B119F"/>
    <w:rsid w:val="003B32AF"/>
    <w:rsid w:val="003B63D9"/>
    <w:rsid w:val="003C10C3"/>
    <w:rsid w:val="003C2101"/>
    <w:rsid w:val="003C2FC8"/>
    <w:rsid w:val="003C347F"/>
    <w:rsid w:val="003D15D4"/>
    <w:rsid w:val="003D1720"/>
    <w:rsid w:val="003D18B3"/>
    <w:rsid w:val="003F1737"/>
    <w:rsid w:val="003F28BD"/>
    <w:rsid w:val="0041090E"/>
    <w:rsid w:val="00412202"/>
    <w:rsid w:val="00413C96"/>
    <w:rsid w:val="00414928"/>
    <w:rsid w:val="00414DFE"/>
    <w:rsid w:val="00415F45"/>
    <w:rsid w:val="00420006"/>
    <w:rsid w:val="0042500C"/>
    <w:rsid w:val="00425280"/>
    <w:rsid w:val="00425646"/>
    <w:rsid w:val="00425748"/>
    <w:rsid w:val="00440F1B"/>
    <w:rsid w:val="00445128"/>
    <w:rsid w:val="0044588C"/>
    <w:rsid w:val="00456E8F"/>
    <w:rsid w:val="004573A2"/>
    <w:rsid w:val="00461918"/>
    <w:rsid w:val="00461AE2"/>
    <w:rsid w:val="00462A11"/>
    <w:rsid w:val="00465F12"/>
    <w:rsid w:val="0046785D"/>
    <w:rsid w:val="00470BEE"/>
    <w:rsid w:val="004713C5"/>
    <w:rsid w:val="00474418"/>
    <w:rsid w:val="00480059"/>
    <w:rsid w:val="004807DF"/>
    <w:rsid w:val="004955DF"/>
    <w:rsid w:val="00497362"/>
    <w:rsid w:val="00497AC1"/>
    <w:rsid w:val="00497BD4"/>
    <w:rsid w:val="004A2A01"/>
    <w:rsid w:val="004B6283"/>
    <w:rsid w:val="004C249E"/>
    <w:rsid w:val="004C37DF"/>
    <w:rsid w:val="004C3881"/>
    <w:rsid w:val="004C70B0"/>
    <w:rsid w:val="004D1431"/>
    <w:rsid w:val="004D4138"/>
    <w:rsid w:val="004D68A2"/>
    <w:rsid w:val="004E3ECE"/>
    <w:rsid w:val="004E6822"/>
    <w:rsid w:val="004E7242"/>
    <w:rsid w:val="004F16A3"/>
    <w:rsid w:val="004F1B65"/>
    <w:rsid w:val="004F35F8"/>
    <w:rsid w:val="004F6BFA"/>
    <w:rsid w:val="00501984"/>
    <w:rsid w:val="005028A7"/>
    <w:rsid w:val="005129A7"/>
    <w:rsid w:val="00515054"/>
    <w:rsid w:val="00520225"/>
    <w:rsid w:val="00523D2E"/>
    <w:rsid w:val="005274BC"/>
    <w:rsid w:val="0053103B"/>
    <w:rsid w:val="00531D09"/>
    <w:rsid w:val="00534CC5"/>
    <w:rsid w:val="00535800"/>
    <w:rsid w:val="00546A48"/>
    <w:rsid w:val="00547C50"/>
    <w:rsid w:val="00556838"/>
    <w:rsid w:val="00560958"/>
    <w:rsid w:val="00563F9A"/>
    <w:rsid w:val="00564B16"/>
    <w:rsid w:val="00565BAF"/>
    <w:rsid w:val="00565FDF"/>
    <w:rsid w:val="00566A59"/>
    <w:rsid w:val="00570040"/>
    <w:rsid w:val="00572499"/>
    <w:rsid w:val="00573164"/>
    <w:rsid w:val="00575487"/>
    <w:rsid w:val="00576F79"/>
    <w:rsid w:val="005822F1"/>
    <w:rsid w:val="0058592F"/>
    <w:rsid w:val="0059028A"/>
    <w:rsid w:val="00590382"/>
    <w:rsid w:val="00592D5D"/>
    <w:rsid w:val="0059467C"/>
    <w:rsid w:val="0059490B"/>
    <w:rsid w:val="00595D9A"/>
    <w:rsid w:val="005A69E9"/>
    <w:rsid w:val="005B1C7C"/>
    <w:rsid w:val="005B5E01"/>
    <w:rsid w:val="005B728E"/>
    <w:rsid w:val="005C0C41"/>
    <w:rsid w:val="005C3B67"/>
    <w:rsid w:val="005D0F1C"/>
    <w:rsid w:val="005D1835"/>
    <w:rsid w:val="005D4B8C"/>
    <w:rsid w:val="005D69A0"/>
    <w:rsid w:val="005E1B3A"/>
    <w:rsid w:val="005E38B5"/>
    <w:rsid w:val="005E40BE"/>
    <w:rsid w:val="005E59F0"/>
    <w:rsid w:val="005F5CA6"/>
    <w:rsid w:val="0060314E"/>
    <w:rsid w:val="0060635F"/>
    <w:rsid w:val="00607635"/>
    <w:rsid w:val="00610285"/>
    <w:rsid w:val="00610C85"/>
    <w:rsid w:val="0061596F"/>
    <w:rsid w:val="006238EF"/>
    <w:rsid w:val="00626DF3"/>
    <w:rsid w:val="006343E4"/>
    <w:rsid w:val="00640B8F"/>
    <w:rsid w:val="00643392"/>
    <w:rsid w:val="00644093"/>
    <w:rsid w:val="0064565F"/>
    <w:rsid w:val="006602D2"/>
    <w:rsid w:val="006625C1"/>
    <w:rsid w:val="006630E9"/>
    <w:rsid w:val="006642EC"/>
    <w:rsid w:val="00664FB8"/>
    <w:rsid w:val="0067662C"/>
    <w:rsid w:val="006964F7"/>
    <w:rsid w:val="006A416C"/>
    <w:rsid w:val="006A45D6"/>
    <w:rsid w:val="006B1036"/>
    <w:rsid w:val="006B340A"/>
    <w:rsid w:val="006B463C"/>
    <w:rsid w:val="006C1AEE"/>
    <w:rsid w:val="006C21C4"/>
    <w:rsid w:val="006C4046"/>
    <w:rsid w:val="006D313F"/>
    <w:rsid w:val="006D666D"/>
    <w:rsid w:val="006F0789"/>
    <w:rsid w:val="006F3EEF"/>
    <w:rsid w:val="007042B0"/>
    <w:rsid w:val="007060AC"/>
    <w:rsid w:val="0071179B"/>
    <w:rsid w:val="00712593"/>
    <w:rsid w:val="007125B5"/>
    <w:rsid w:val="00723824"/>
    <w:rsid w:val="007309F1"/>
    <w:rsid w:val="00736D24"/>
    <w:rsid w:val="007455C1"/>
    <w:rsid w:val="00751DD9"/>
    <w:rsid w:val="00752B74"/>
    <w:rsid w:val="00756B42"/>
    <w:rsid w:val="00765D65"/>
    <w:rsid w:val="00766593"/>
    <w:rsid w:val="00766A23"/>
    <w:rsid w:val="00767BC3"/>
    <w:rsid w:val="00770EDD"/>
    <w:rsid w:val="007739EA"/>
    <w:rsid w:val="007747AE"/>
    <w:rsid w:val="007775A1"/>
    <w:rsid w:val="007806D6"/>
    <w:rsid w:val="00783E23"/>
    <w:rsid w:val="0078732D"/>
    <w:rsid w:val="007A3AB3"/>
    <w:rsid w:val="007A595D"/>
    <w:rsid w:val="007B0B83"/>
    <w:rsid w:val="007B74EC"/>
    <w:rsid w:val="007B782A"/>
    <w:rsid w:val="007B7B3E"/>
    <w:rsid w:val="007C6D20"/>
    <w:rsid w:val="007C792B"/>
    <w:rsid w:val="007D63A2"/>
    <w:rsid w:val="007E0FE0"/>
    <w:rsid w:val="007E5D73"/>
    <w:rsid w:val="007F3036"/>
    <w:rsid w:val="007F5B22"/>
    <w:rsid w:val="00804A65"/>
    <w:rsid w:val="00806BC7"/>
    <w:rsid w:val="008144CC"/>
    <w:rsid w:val="00816C7B"/>
    <w:rsid w:val="008202F3"/>
    <w:rsid w:val="00832FC9"/>
    <w:rsid w:val="008351CA"/>
    <w:rsid w:val="00835B1E"/>
    <w:rsid w:val="008432F8"/>
    <w:rsid w:val="00847B08"/>
    <w:rsid w:val="00871E4F"/>
    <w:rsid w:val="00875306"/>
    <w:rsid w:val="00881A6A"/>
    <w:rsid w:val="0088217A"/>
    <w:rsid w:val="00884BAA"/>
    <w:rsid w:val="00891669"/>
    <w:rsid w:val="008A2874"/>
    <w:rsid w:val="008A4351"/>
    <w:rsid w:val="008A5A7E"/>
    <w:rsid w:val="008A6058"/>
    <w:rsid w:val="008A6194"/>
    <w:rsid w:val="008A730B"/>
    <w:rsid w:val="008C62FB"/>
    <w:rsid w:val="008C7F4F"/>
    <w:rsid w:val="008D49B2"/>
    <w:rsid w:val="008E3A62"/>
    <w:rsid w:val="008E6625"/>
    <w:rsid w:val="008E6918"/>
    <w:rsid w:val="008E70C8"/>
    <w:rsid w:val="008F0D26"/>
    <w:rsid w:val="008F3DA2"/>
    <w:rsid w:val="008F5204"/>
    <w:rsid w:val="009047B0"/>
    <w:rsid w:val="00904BC9"/>
    <w:rsid w:val="009051AF"/>
    <w:rsid w:val="00912ED9"/>
    <w:rsid w:val="00913158"/>
    <w:rsid w:val="00913396"/>
    <w:rsid w:val="00923F94"/>
    <w:rsid w:val="00926AAF"/>
    <w:rsid w:val="00932295"/>
    <w:rsid w:val="009328D2"/>
    <w:rsid w:val="009438D7"/>
    <w:rsid w:val="0094795E"/>
    <w:rsid w:val="00953AD2"/>
    <w:rsid w:val="0095555A"/>
    <w:rsid w:val="009624C4"/>
    <w:rsid w:val="009649DB"/>
    <w:rsid w:val="00965560"/>
    <w:rsid w:val="00974997"/>
    <w:rsid w:val="00974BB5"/>
    <w:rsid w:val="00977CB6"/>
    <w:rsid w:val="009812A5"/>
    <w:rsid w:val="00990912"/>
    <w:rsid w:val="00990A9A"/>
    <w:rsid w:val="00991CE8"/>
    <w:rsid w:val="0099342A"/>
    <w:rsid w:val="009938A1"/>
    <w:rsid w:val="00996286"/>
    <w:rsid w:val="00996767"/>
    <w:rsid w:val="009A1D67"/>
    <w:rsid w:val="009A3501"/>
    <w:rsid w:val="009A44A8"/>
    <w:rsid w:val="009B3EC4"/>
    <w:rsid w:val="009C2C96"/>
    <w:rsid w:val="009C5F0F"/>
    <w:rsid w:val="009C6A98"/>
    <w:rsid w:val="009D1CDB"/>
    <w:rsid w:val="009E0232"/>
    <w:rsid w:val="009E5B40"/>
    <w:rsid w:val="009E72EB"/>
    <w:rsid w:val="009F3BD1"/>
    <w:rsid w:val="009F7458"/>
    <w:rsid w:val="00A01857"/>
    <w:rsid w:val="00A04839"/>
    <w:rsid w:val="00A161FE"/>
    <w:rsid w:val="00A1707A"/>
    <w:rsid w:val="00A21DDC"/>
    <w:rsid w:val="00A23A0F"/>
    <w:rsid w:val="00A2655F"/>
    <w:rsid w:val="00A27BD0"/>
    <w:rsid w:val="00A306F4"/>
    <w:rsid w:val="00A3182C"/>
    <w:rsid w:val="00A33D5B"/>
    <w:rsid w:val="00A34E7F"/>
    <w:rsid w:val="00A44C22"/>
    <w:rsid w:val="00A468A4"/>
    <w:rsid w:val="00A471DA"/>
    <w:rsid w:val="00A4723E"/>
    <w:rsid w:val="00A55853"/>
    <w:rsid w:val="00A62F92"/>
    <w:rsid w:val="00A64919"/>
    <w:rsid w:val="00A67A46"/>
    <w:rsid w:val="00A711CB"/>
    <w:rsid w:val="00A84387"/>
    <w:rsid w:val="00A84837"/>
    <w:rsid w:val="00A91517"/>
    <w:rsid w:val="00AA018F"/>
    <w:rsid w:val="00AA6335"/>
    <w:rsid w:val="00AB3185"/>
    <w:rsid w:val="00AB343E"/>
    <w:rsid w:val="00AB4F36"/>
    <w:rsid w:val="00AD57EF"/>
    <w:rsid w:val="00AD5F09"/>
    <w:rsid w:val="00AD6592"/>
    <w:rsid w:val="00AE0233"/>
    <w:rsid w:val="00AE09F3"/>
    <w:rsid w:val="00AE44D2"/>
    <w:rsid w:val="00AE7042"/>
    <w:rsid w:val="00AF55D1"/>
    <w:rsid w:val="00B131FD"/>
    <w:rsid w:val="00B15062"/>
    <w:rsid w:val="00B2177F"/>
    <w:rsid w:val="00B21F4C"/>
    <w:rsid w:val="00B27E06"/>
    <w:rsid w:val="00B310F4"/>
    <w:rsid w:val="00B329C5"/>
    <w:rsid w:val="00B35223"/>
    <w:rsid w:val="00B353D5"/>
    <w:rsid w:val="00B37B74"/>
    <w:rsid w:val="00B445E8"/>
    <w:rsid w:val="00B51B22"/>
    <w:rsid w:val="00B56DEA"/>
    <w:rsid w:val="00B57EA2"/>
    <w:rsid w:val="00B61774"/>
    <w:rsid w:val="00B64E18"/>
    <w:rsid w:val="00B7091C"/>
    <w:rsid w:val="00B71953"/>
    <w:rsid w:val="00B7430A"/>
    <w:rsid w:val="00B80677"/>
    <w:rsid w:val="00B81F11"/>
    <w:rsid w:val="00B879EA"/>
    <w:rsid w:val="00BA2A6F"/>
    <w:rsid w:val="00BB3C3B"/>
    <w:rsid w:val="00BB4595"/>
    <w:rsid w:val="00BB568B"/>
    <w:rsid w:val="00BB5AEC"/>
    <w:rsid w:val="00BC32A4"/>
    <w:rsid w:val="00BC37E9"/>
    <w:rsid w:val="00BC5B2F"/>
    <w:rsid w:val="00BD1685"/>
    <w:rsid w:val="00BD761E"/>
    <w:rsid w:val="00BE167B"/>
    <w:rsid w:val="00BE58F0"/>
    <w:rsid w:val="00BE6DA3"/>
    <w:rsid w:val="00BF0B4C"/>
    <w:rsid w:val="00C005B3"/>
    <w:rsid w:val="00C039CD"/>
    <w:rsid w:val="00C041BD"/>
    <w:rsid w:val="00C05EB4"/>
    <w:rsid w:val="00C1531D"/>
    <w:rsid w:val="00C16EE3"/>
    <w:rsid w:val="00C22FC3"/>
    <w:rsid w:val="00C23FAA"/>
    <w:rsid w:val="00C24A49"/>
    <w:rsid w:val="00C26CA9"/>
    <w:rsid w:val="00C30BC7"/>
    <w:rsid w:val="00C3642F"/>
    <w:rsid w:val="00C37C14"/>
    <w:rsid w:val="00C40DA4"/>
    <w:rsid w:val="00C424AF"/>
    <w:rsid w:val="00C44448"/>
    <w:rsid w:val="00C44D65"/>
    <w:rsid w:val="00C57DFF"/>
    <w:rsid w:val="00C60148"/>
    <w:rsid w:val="00C617C6"/>
    <w:rsid w:val="00C66F54"/>
    <w:rsid w:val="00C7501A"/>
    <w:rsid w:val="00C76DAB"/>
    <w:rsid w:val="00C80BEF"/>
    <w:rsid w:val="00C81830"/>
    <w:rsid w:val="00C83DD6"/>
    <w:rsid w:val="00C867F0"/>
    <w:rsid w:val="00C8792B"/>
    <w:rsid w:val="00C929C5"/>
    <w:rsid w:val="00C9338B"/>
    <w:rsid w:val="00CA2550"/>
    <w:rsid w:val="00CA34DE"/>
    <w:rsid w:val="00CB64FC"/>
    <w:rsid w:val="00CB7D27"/>
    <w:rsid w:val="00CC0495"/>
    <w:rsid w:val="00CC3DE6"/>
    <w:rsid w:val="00CD2098"/>
    <w:rsid w:val="00CD35A9"/>
    <w:rsid w:val="00CD3841"/>
    <w:rsid w:val="00CD4E64"/>
    <w:rsid w:val="00CD5C31"/>
    <w:rsid w:val="00CD77DF"/>
    <w:rsid w:val="00CE37F7"/>
    <w:rsid w:val="00CE6A3F"/>
    <w:rsid w:val="00CE7232"/>
    <w:rsid w:val="00CF2B01"/>
    <w:rsid w:val="00D06377"/>
    <w:rsid w:val="00D06C37"/>
    <w:rsid w:val="00D070FA"/>
    <w:rsid w:val="00D07372"/>
    <w:rsid w:val="00D17BBD"/>
    <w:rsid w:val="00D17CB4"/>
    <w:rsid w:val="00D279C2"/>
    <w:rsid w:val="00D31269"/>
    <w:rsid w:val="00D34E04"/>
    <w:rsid w:val="00D3732C"/>
    <w:rsid w:val="00D374FC"/>
    <w:rsid w:val="00D51435"/>
    <w:rsid w:val="00D530FF"/>
    <w:rsid w:val="00D54312"/>
    <w:rsid w:val="00D55CCA"/>
    <w:rsid w:val="00D5675E"/>
    <w:rsid w:val="00D65063"/>
    <w:rsid w:val="00D665E0"/>
    <w:rsid w:val="00D70706"/>
    <w:rsid w:val="00D835DA"/>
    <w:rsid w:val="00D86363"/>
    <w:rsid w:val="00D932BE"/>
    <w:rsid w:val="00D96AF2"/>
    <w:rsid w:val="00D9708A"/>
    <w:rsid w:val="00DB4571"/>
    <w:rsid w:val="00DB7331"/>
    <w:rsid w:val="00DC0F9A"/>
    <w:rsid w:val="00DC44DC"/>
    <w:rsid w:val="00DC6703"/>
    <w:rsid w:val="00DD393B"/>
    <w:rsid w:val="00DD397B"/>
    <w:rsid w:val="00DD4C31"/>
    <w:rsid w:val="00DE1824"/>
    <w:rsid w:val="00DE7B3C"/>
    <w:rsid w:val="00DF7ECB"/>
    <w:rsid w:val="00E01DE5"/>
    <w:rsid w:val="00E1096A"/>
    <w:rsid w:val="00E114A4"/>
    <w:rsid w:val="00E12F5A"/>
    <w:rsid w:val="00E1686E"/>
    <w:rsid w:val="00E20581"/>
    <w:rsid w:val="00E22FD4"/>
    <w:rsid w:val="00E26C98"/>
    <w:rsid w:val="00E2740E"/>
    <w:rsid w:val="00E3015E"/>
    <w:rsid w:val="00E331A6"/>
    <w:rsid w:val="00E352A3"/>
    <w:rsid w:val="00E35514"/>
    <w:rsid w:val="00E36B35"/>
    <w:rsid w:val="00E36C7B"/>
    <w:rsid w:val="00E438F1"/>
    <w:rsid w:val="00E446B6"/>
    <w:rsid w:val="00E4623F"/>
    <w:rsid w:val="00E47E84"/>
    <w:rsid w:val="00E614F0"/>
    <w:rsid w:val="00E621A5"/>
    <w:rsid w:val="00E66350"/>
    <w:rsid w:val="00E752C0"/>
    <w:rsid w:val="00E75452"/>
    <w:rsid w:val="00E7699E"/>
    <w:rsid w:val="00E76BB2"/>
    <w:rsid w:val="00E81E52"/>
    <w:rsid w:val="00E82B5D"/>
    <w:rsid w:val="00E836AD"/>
    <w:rsid w:val="00E94EEA"/>
    <w:rsid w:val="00EA4CA6"/>
    <w:rsid w:val="00EA6E94"/>
    <w:rsid w:val="00EA6FCF"/>
    <w:rsid w:val="00EB19B0"/>
    <w:rsid w:val="00EC1B70"/>
    <w:rsid w:val="00EC2315"/>
    <w:rsid w:val="00EC2AC7"/>
    <w:rsid w:val="00ED21F9"/>
    <w:rsid w:val="00ED3E9F"/>
    <w:rsid w:val="00EE3A58"/>
    <w:rsid w:val="00EE7503"/>
    <w:rsid w:val="00EF1B3A"/>
    <w:rsid w:val="00EF2CE5"/>
    <w:rsid w:val="00F03870"/>
    <w:rsid w:val="00F04CB6"/>
    <w:rsid w:val="00F0607A"/>
    <w:rsid w:val="00F07280"/>
    <w:rsid w:val="00F13250"/>
    <w:rsid w:val="00F15755"/>
    <w:rsid w:val="00F161E8"/>
    <w:rsid w:val="00F17F94"/>
    <w:rsid w:val="00F20249"/>
    <w:rsid w:val="00F22551"/>
    <w:rsid w:val="00F229E0"/>
    <w:rsid w:val="00F251BE"/>
    <w:rsid w:val="00F2538D"/>
    <w:rsid w:val="00F30A50"/>
    <w:rsid w:val="00F313D4"/>
    <w:rsid w:val="00F34568"/>
    <w:rsid w:val="00F37CCF"/>
    <w:rsid w:val="00F403C9"/>
    <w:rsid w:val="00F4290D"/>
    <w:rsid w:val="00F5084D"/>
    <w:rsid w:val="00F508FA"/>
    <w:rsid w:val="00F51D46"/>
    <w:rsid w:val="00F52DEB"/>
    <w:rsid w:val="00F52F29"/>
    <w:rsid w:val="00F60C81"/>
    <w:rsid w:val="00F6125D"/>
    <w:rsid w:val="00F638BD"/>
    <w:rsid w:val="00F65DA3"/>
    <w:rsid w:val="00F65F78"/>
    <w:rsid w:val="00F66655"/>
    <w:rsid w:val="00F67B29"/>
    <w:rsid w:val="00F72B55"/>
    <w:rsid w:val="00F76B4E"/>
    <w:rsid w:val="00F81217"/>
    <w:rsid w:val="00F90C0A"/>
    <w:rsid w:val="00F92089"/>
    <w:rsid w:val="00F933C0"/>
    <w:rsid w:val="00F96CDE"/>
    <w:rsid w:val="00FA7086"/>
    <w:rsid w:val="00FB3C73"/>
    <w:rsid w:val="00FC4CF0"/>
    <w:rsid w:val="00FC671F"/>
    <w:rsid w:val="00FC753A"/>
    <w:rsid w:val="00FD0A93"/>
    <w:rsid w:val="00FD6205"/>
    <w:rsid w:val="00FE3165"/>
    <w:rsid w:val="00FE4B44"/>
    <w:rsid w:val="00FF1069"/>
    <w:rsid w:val="00FF25A3"/>
    <w:rsid w:val="00FF2747"/>
    <w:rsid w:val="00FF5828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AD9B9D8D-C013-400E-8E39-053BB46A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num" w:pos="0"/>
      </w:tabs>
      <w:suppressAutoHyphens w:val="0"/>
      <w:jc w:val="center"/>
      <w:outlineLvl w:val="0"/>
    </w:pPr>
    <w:rPr>
      <w:b/>
      <w:bCs/>
      <w:kern w:val="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5z0">
    <w:name w:val="WW8Num5z0"/>
    <w:rPr>
      <w:rFonts w:ascii="Wingdings 2" w:hAnsi="Wingdings 2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Wingdings 2" w:hAnsi="Wingdings 2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11">
    <w:name w:val="Основной шрифт абзаца1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0">
    <w:name w:val="WW8Num6z0"/>
    <w:rPr>
      <w:rFonts w:ascii="Wingdings 2" w:hAnsi="Wingdings 2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a3"/>
    <w:next w:val="a6"/>
  </w:style>
  <w:style w:type="paragraph" w:styleId="a6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D49B2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8D49B2"/>
    <w:rPr>
      <w:rFonts w:ascii="Tahoma" w:hAnsi="Tahoma" w:cs="Tahoma"/>
      <w:sz w:val="16"/>
      <w:szCs w:val="16"/>
      <w:lang w:eastAsia="ar-SA"/>
    </w:rPr>
  </w:style>
  <w:style w:type="character" w:customStyle="1" w:styleId="10">
    <w:name w:val="Заголовок 1 Знак"/>
    <w:link w:val="1"/>
    <w:rsid w:val="00215E86"/>
    <w:rPr>
      <w:b/>
      <w:bCs/>
      <w:kern w:val="1"/>
      <w:sz w:val="32"/>
      <w:szCs w:val="24"/>
      <w:lang w:val="ru-RU" w:eastAsia="ar-SA" w:bidi="ar-SA"/>
    </w:rPr>
  </w:style>
  <w:style w:type="paragraph" w:styleId="ab">
    <w:name w:val="Normal (Web)"/>
    <w:basedOn w:val="a"/>
    <w:rsid w:val="00EC231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c">
    <w:name w:val="footer"/>
    <w:basedOn w:val="a"/>
    <w:rsid w:val="00E614F0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E614F0"/>
  </w:style>
  <w:style w:type="paragraph" w:styleId="ae">
    <w:name w:val="Plain Text"/>
    <w:basedOn w:val="a"/>
    <w:link w:val="af"/>
    <w:rsid w:val="009F7458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styleId="af0">
    <w:name w:val="header"/>
    <w:basedOn w:val="a"/>
    <w:link w:val="af1"/>
    <w:rsid w:val="008432F8"/>
    <w:pPr>
      <w:widowControl w:val="0"/>
      <w:tabs>
        <w:tab w:val="center" w:pos="4677"/>
        <w:tab w:val="right" w:pos="9355"/>
      </w:tabs>
      <w:autoSpaceDE w:val="0"/>
    </w:pPr>
    <w:rPr>
      <w:sz w:val="20"/>
      <w:szCs w:val="20"/>
      <w:lang w:val="x-none"/>
    </w:rPr>
  </w:style>
  <w:style w:type="character" w:styleId="af2">
    <w:name w:val="Hyperlink"/>
    <w:rsid w:val="008432F8"/>
    <w:rPr>
      <w:color w:val="0000FF"/>
      <w:u w:val="single"/>
    </w:rPr>
  </w:style>
  <w:style w:type="table" w:styleId="af3">
    <w:name w:val="Table Grid"/>
    <w:basedOn w:val="a1"/>
    <w:rsid w:val="008432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2B7030"/>
    <w:rPr>
      <w:b/>
      <w:bCs/>
    </w:rPr>
  </w:style>
  <w:style w:type="character" w:customStyle="1" w:styleId="apple-converted-space">
    <w:name w:val="apple-converted-space"/>
    <w:basedOn w:val="a0"/>
    <w:rsid w:val="00C26CA9"/>
  </w:style>
  <w:style w:type="character" w:customStyle="1" w:styleId="af1">
    <w:name w:val="Верхний колонтитул Знак"/>
    <w:link w:val="af0"/>
    <w:rsid w:val="00DC6703"/>
    <w:rPr>
      <w:lang w:eastAsia="ar-SA"/>
    </w:rPr>
  </w:style>
  <w:style w:type="paragraph" w:styleId="af5">
    <w:name w:val="Title"/>
    <w:basedOn w:val="a"/>
    <w:link w:val="af6"/>
    <w:qFormat/>
    <w:rsid w:val="009C2C96"/>
    <w:pPr>
      <w:suppressAutoHyphens w:val="0"/>
      <w:jc w:val="center"/>
    </w:pPr>
    <w:rPr>
      <w:sz w:val="36"/>
      <w:szCs w:val="20"/>
      <w:lang w:val="x-none" w:eastAsia="x-none"/>
    </w:rPr>
  </w:style>
  <w:style w:type="character" w:customStyle="1" w:styleId="af6">
    <w:name w:val="Название Знак"/>
    <w:link w:val="af5"/>
    <w:rsid w:val="009C2C96"/>
    <w:rPr>
      <w:sz w:val="36"/>
    </w:rPr>
  </w:style>
  <w:style w:type="character" w:customStyle="1" w:styleId="af">
    <w:name w:val="Текст Знак"/>
    <w:link w:val="ae"/>
    <w:rsid w:val="003A22B8"/>
    <w:rPr>
      <w:rFonts w:ascii="Courier New" w:hAnsi="Courier New" w:cs="Courier New"/>
    </w:rPr>
  </w:style>
  <w:style w:type="paragraph" w:styleId="af7">
    <w:name w:val="Body Text Indent"/>
    <w:basedOn w:val="a"/>
    <w:link w:val="af8"/>
    <w:uiPriority w:val="99"/>
    <w:unhideWhenUsed/>
    <w:rsid w:val="00027B15"/>
    <w:pPr>
      <w:spacing w:after="120"/>
      <w:ind w:left="283"/>
    </w:pPr>
    <w:rPr>
      <w:lang w:val="x-none"/>
    </w:rPr>
  </w:style>
  <w:style w:type="character" w:customStyle="1" w:styleId="af8">
    <w:name w:val="Основной текст с отступом Знак"/>
    <w:link w:val="af7"/>
    <w:uiPriority w:val="99"/>
    <w:rsid w:val="00027B15"/>
    <w:rPr>
      <w:sz w:val="24"/>
      <w:szCs w:val="24"/>
      <w:lang w:eastAsia="ar-SA"/>
    </w:rPr>
  </w:style>
  <w:style w:type="paragraph" w:customStyle="1" w:styleId="Default">
    <w:name w:val="Default"/>
    <w:rsid w:val="00F2538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2538D"/>
    <w:pPr>
      <w:widowControl w:val="0"/>
      <w:suppressAutoHyphens w:val="0"/>
      <w:autoSpaceDE w:val="0"/>
      <w:autoSpaceDN w:val="0"/>
      <w:adjustRightInd w:val="0"/>
      <w:spacing w:line="319" w:lineRule="exact"/>
      <w:ind w:firstLine="696"/>
      <w:jc w:val="both"/>
    </w:pPr>
    <w:rPr>
      <w:lang w:eastAsia="ru-RU"/>
    </w:rPr>
  </w:style>
  <w:style w:type="character" w:customStyle="1" w:styleId="FontStyle11">
    <w:name w:val="Font Style11"/>
    <w:rsid w:val="00F2538D"/>
    <w:rPr>
      <w:rFonts w:ascii="Times New Roman" w:hAnsi="Times New Roman" w:cs="Times New Roman"/>
      <w:spacing w:val="10"/>
      <w:sz w:val="24"/>
      <w:szCs w:val="24"/>
    </w:rPr>
  </w:style>
  <w:style w:type="character" w:customStyle="1" w:styleId="2">
    <w:name w:val="Основной текст (2)_"/>
    <w:rsid w:val="00FC4CF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">
    <w:name w:val="Основной текст (2)"/>
    <w:rsid w:val="00FC4C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21">
    <w:name w:val="List 2"/>
    <w:basedOn w:val="a"/>
    <w:uiPriority w:val="99"/>
    <w:semiHidden/>
    <w:unhideWhenUsed/>
    <w:rsid w:val="00E3015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FF481-CCFE-403D-9C1F-26C04E556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20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233 – ЛМК/_____</vt:lpstr>
    </vt:vector>
  </TitlesOfParts>
  <Company>Microsoft</Company>
  <LinksUpToDate>false</LinksUpToDate>
  <CharactersWithSpaces>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233 – ЛМК/_____</dc:title>
  <dc:subject/>
  <dc:creator>1</dc:creator>
  <cp:keywords/>
  <cp:lastModifiedBy>User</cp:lastModifiedBy>
  <cp:revision>3</cp:revision>
  <cp:lastPrinted>2025-05-19T09:00:00Z</cp:lastPrinted>
  <dcterms:created xsi:type="dcterms:W3CDTF">2026-05-04T11:38:00Z</dcterms:created>
  <dcterms:modified xsi:type="dcterms:W3CDTF">2026-07-20T06:32:00Z</dcterms:modified>
</cp:coreProperties>
</file>