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F316C" w:rsidRPr="009E62BB" w:rsidRDefault="009F316C">
      <w:pPr>
        <w:pStyle w:val="3"/>
        <w:spacing w:before="0"/>
        <w:jc w:val="center"/>
        <w:rPr>
          <w:sz w:val="24"/>
          <w:szCs w:val="24"/>
        </w:rPr>
      </w:pPr>
      <w:r w:rsidRPr="009E62BB">
        <w:rPr>
          <w:sz w:val="24"/>
          <w:szCs w:val="24"/>
        </w:rPr>
        <w:t>Договор №</w:t>
      </w:r>
      <w:r w:rsidR="00D61E11" w:rsidRPr="009E62BB">
        <w:rPr>
          <w:sz w:val="24"/>
          <w:szCs w:val="24"/>
        </w:rPr>
        <w:t xml:space="preserve"> </w:t>
      </w:r>
      <w:r w:rsidR="00307C98">
        <w:rPr>
          <w:sz w:val="24"/>
          <w:szCs w:val="24"/>
        </w:rPr>
        <w:t>_____________</w:t>
      </w:r>
    </w:p>
    <w:tbl>
      <w:tblPr>
        <w:tblW w:w="9923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4"/>
        <w:gridCol w:w="4249"/>
      </w:tblGrid>
      <w:tr w:rsidR="009F316C" w:rsidRPr="00145934" w:rsidTr="00745287">
        <w:tc>
          <w:tcPr>
            <w:tcW w:w="5674" w:type="dxa"/>
            <w:shd w:val="clear" w:color="auto" w:fill="auto"/>
            <w:vAlign w:val="center"/>
          </w:tcPr>
          <w:p w:rsidR="009F316C" w:rsidRPr="009E62BB" w:rsidRDefault="009F316C">
            <w:pPr>
              <w:pStyle w:val="a7"/>
              <w:snapToGrid w:val="0"/>
              <w:spacing w:before="0" w:after="0"/>
              <w:rPr>
                <w:lang w:val="en-US"/>
              </w:rPr>
            </w:pPr>
            <w:r w:rsidRPr="009E62BB">
              <w:t>г. Мурманск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CB3902" w:rsidRPr="009E62BB" w:rsidRDefault="009E62BB" w:rsidP="00EB2827">
            <w:pPr>
              <w:pStyle w:val="a7"/>
              <w:snapToGrid w:val="0"/>
              <w:spacing w:before="0" w:after="0"/>
              <w:ind w:right="-15"/>
              <w:jc w:val="right"/>
            </w:pPr>
            <w:r w:rsidRPr="009E62BB">
              <w:t>«___» _____________ 202</w:t>
            </w:r>
            <w:r w:rsidR="00EB2827">
              <w:t>6</w:t>
            </w:r>
            <w:r w:rsidRPr="009E62BB">
              <w:t xml:space="preserve"> г.</w:t>
            </w:r>
          </w:p>
        </w:tc>
      </w:tr>
    </w:tbl>
    <w:p w:rsidR="00D61E11" w:rsidRDefault="00D61E11" w:rsidP="00D61E11">
      <w:pPr>
        <w:ind w:firstLine="709"/>
        <w:textAlignment w:val="baseline"/>
        <w:rPr>
          <w:rFonts w:eastAsia="Tahoma"/>
        </w:rPr>
      </w:pPr>
    </w:p>
    <w:p w:rsidR="00D61E11" w:rsidRDefault="008F108B" w:rsidP="00FE751A">
      <w:pPr>
        <w:ind w:firstLine="709"/>
        <w:jc w:val="both"/>
        <w:textAlignment w:val="baseline"/>
      </w:pPr>
      <w:r>
        <w:rPr>
          <w:rFonts w:eastAsia="Tahoma"/>
          <w:b/>
        </w:rPr>
        <w:t>___________________________________________</w:t>
      </w:r>
      <w:r w:rsidR="00D61E11" w:rsidRPr="00424615">
        <w:rPr>
          <w:rFonts w:eastAsia="Tahoma"/>
        </w:rPr>
        <w:t xml:space="preserve">, именуемое в дальнейшем </w:t>
      </w:r>
      <w:r w:rsidR="009E62BB">
        <w:rPr>
          <w:rFonts w:eastAsia="Tahoma"/>
          <w:b/>
          <w:bCs/>
        </w:rPr>
        <w:t>«Исполнитель»</w:t>
      </w:r>
      <w:r w:rsidR="00D61E11" w:rsidRPr="00424615">
        <w:rPr>
          <w:rFonts w:eastAsia="Tahoma"/>
        </w:rPr>
        <w:t>,</w:t>
      </w:r>
      <w:r w:rsidR="009E62BB">
        <w:rPr>
          <w:rFonts w:eastAsia="Tahoma"/>
        </w:rPr>
        <w:t xml:space="preserve"> </w:t>
      </w:r>
      <w:r w:rsidR="009E62BB" w:rsidRPr="009E62BB">
        <w:t xml:space="preserve">в лице </w:t>
      </w:r>
      <w:r>
        <w:rPr>
          <w:bCs/>
        </w:rPr>
        <w:t>____________________________________________</w:t>
      </w:r>
      <w:r w:rsidR="009E62BB" w:rsidRPr="00145934">
        <w:rPr>
          <w:sz w:val="20"/>
          <w:szCs w:val="20"/>
        </w:rPr>
        <w:t xml:space="preserve">, </w:t>
      </w:r>
      <w:r w:rsidR="009E62BB" w:rsidRPr="009E62BB">
        <w:t xml:space="preserve">действующего на основании </w:t>
      </w:r>
      <w:r>
        <w:t>____________________________</w:t>
      </w:r>
      <w:r w:rsidR="009E62BB" w:rsidRPr="00145934">
        <w:rPr>
          <w:sz w:val="20"/>
          <w:szCs w:val="20"/>
        </w:rPr>
        <w:t xml:space="preserve">, </w:t>
      </w:r>
      <w:r w:rsidR="00D61E11" w:rsidRPr="00424615">
        <w:rPr>
          <w:rFonts w:eastAsia="Tahoma"/>
        </w:rPr>
        <w:t xml:space="preserve"> с одной стороны, и </w:t>
      </w:r>
      <w:r w:rsidR="009E62BB" w:rsidRPr="005D01EA">
        <w:rPr>
          <w:rFonts w:eastAsia="Tahoma"/>
          <w:b/>
        </w:rPr>
        <w:t>Государственная инспекция труда в Мурманской области</w:t>
      </w:r>
      <w:r w:rsidR="00D61E11" w:rsidRPr="00424615">
        <w:rPr>
          <w:rFonts w:eastAsia="Tahoma"/>
        </w:rPr>
        <w:t xml:space="preserve">, именуемый в дальнейшем </w:t>
      </w:r>
      <w:r w:rsidR="009E62BB">
        <w:rPr>
          <w:rFonts w:eastAsia="Tahoma"/>
          <w:b/>
          <w:bCs/>
        </w:rPr>
        <w:t>«Заказчик»</w:t>
      </w:r>
      <w:r w:rsidR="00D61E11" w:rsidRPr="00424615">
        <w:rPr>
          <w:rFonts w:eastAsia="Tahoma"/>
        </w:rPr>
        <w:t xml:space="preserve">, </w:t>
      </w:r>
      <w:r w:rsidR="00CA343D" w:rsidRPr="0050419F">
        <w:rPr>
          <w:snapToGrid w:val="0"/>
        </w:rPr>
        <w:t xml:space="preserve">в </w:t>
      </w:r>
      <w:r w:rsidR="00CA343D" w:rsidRPr="0050419F">
        <w:rPr>
          <w:snapToGrid w:val="0"/>
          <w:color w:val="000000"/>
        </w:rPr>
        <w:t xml:space="preserve">лице </w:t>
      </w:r>
      <w:r w:rsidR="00997841" w:rsidRPr="0050419F">
        <w:rPr>
          <w:snapToGrid w:val="0"/>
          <w:color w:val="000000"/>
        </w:rPr>
        <w:t>________________________________________________</w:t>
      </w:r>
      <w:r w:rsidR="00CA343D" w:rsidRPr="0050419F">
        <w:rPr>
          <w:snapToGrid w:val="0"/>
          <w:color w:val="000000"/>
        </w:rPr>
        <w:t>, действующего на основании Положения о территориальном органе Федеральной службы по труду и занятости – Государственной инспекции труда в Мурманской области,  утвержденного приказом Федеральной службы по труду и занятости от 31.03.2017 № 204 и приказа</w:t>
      </w:r>
      <w:r w:rsidR="00CA343D" w:rsidRPr="00EB2827">
        <w:rPr>
          <w:snapToGrid w:val="0"/>
          <w:color w:val="000000"/>
          <w:highlight w:val="yellow"/>
        </w:rPr>
        <w:t xml:space="preserve"> </w:t>
      </w:r>
      <w:r w:rsidR="00997841">
        <w:rPr>
          <w:snapToGrid w:val="0"/>
          <w:color w:val="000000"/>
        </w:rPr>
        <w:t>________________________________</w:t>
      </w:r>
      <w:r w:rsidR="00D61E11" w:rsidRPr="00424615">
        <w:rPr>
          <w:spacing w:val="-9"/>
        </w:rPr>
        <w:t>, с другой стороны, при одновременном упоминании именуемые «</w:t>
      </w:r>
      <w:r w:rsidR="00CC52A0">
        <w:rPr>
          <w:spacing w:val="-9"/>
        </w:rPr>
        <w:t>Стороны</w:t>
      </w:r>
      <w:r w:rsidR="00D61E11" w:rsidRPr="00424615">
        <w:rPr>
          <w:spacing w:val="-9"/>
        </w:rPr>
        <w:t xml:space="preserve">», </w:t>
      </w:r>
      <w:r w:rsidR="00D61E11" w:rsidRPr="00424615">
        <w:t>в соответствии с пунктом 4 части 1 статьи 93 Федерального Закона о 05.04.2013 № 44-ФЗ «О контрактной системе в сфере закупок товаров, работ, услуг для обеспечения государственных и муниципальных нужд</w:t>
      </w:r>
      <w:r w:rsidR="009E62BB">
        <w:t>у</w:t>
      </w:r>
      <w:r w:rsidR="00D61E11" w:rsidRPr="00424615">
        <w:t xml:space="preserve"> заключили настоящий Договор о нижеследующем:</w:t>
      </w:r>
    </w:p>
    <w:p w:rsidR="00FE751A" w:rsidRDefault="00FE751A" w:rsidP="00FE751A">
      <w:pPr>
        <w:ind w:firstLine="709"/>
        <w:jc w:val="both"/>
        <w:textAlignment w:val="baseline"/>
      </w:pPr>
    </w:p>
    <w:p w:rsidR="009F316C" w:rsidRDefault="009F316C" w:rsidP="00FE751A">
      <w:pPr>
        <w:pStyle w:val="3"/>
        <w:spacing w:before="0" w:after="0"/>
        <w:jc w:val="center"/>
        <w:rPr>
          <w:sz w:val="24"/>
          <w:szCs w:val="24"/>
        </w:rPr>
      </w:pPr>
      <w:r w:rsidRPr="009E62BB">
        <w:rPr>
          <w:sz w:val="24"/>
          <w:szCs w:val="24"/>
        </w:rPr>
        <w:t>1. ПРЕДМЕТ ДОГОВОРА</w:t>
      </w:r>
    </w:p>
    <w:p w:rsidR="00CA343D" w:rsidRPr="00CA343D" w:rsidRDefault="00CA343D" w:rsidP="00CA343D">
      <w:pPr>
        <w:pStyle w:val="a0"/>
      </w:pPr>
    </w:p>
    <w:p w:rsidR="00780D7F" w:rsidRDefault="009E62BB" w:rsidP="00780D7F">
      <w:pPr>
        <w:pStyle w:val="a7"/>
        <w:snapToGrid w:val="0"/>
        <w:spacing w:before="0" w:after="0"/>
        <w:ind w:firstLine="709"/>
      </w:pPr>
      <w:r w:rsidRPr="009E62BB">
        <w:t xml:space="preserve">1.1. </w:t>
      </w:r>
      <w:r>
        <w:t>Согласно настоящему Д</w:t>
      </w:r>
      <w:r w:rsidRPr="009E62BB">
        <w:t>оговору  Исполнитель обязуется оказать Заказчику услуги  на возмездной основе: Сервисный выезд специалиста, включающий в себя:</w:t>
      </w:r>
      <w:r w:rsidRPr="009E62BB">
        <w:br/>
        <w:t>-</w:t>
      </w:r>
      <w:r w:rsidR="003073CF">
        <w:t xml:space="preserve"> </w:t>
      </w:r>
      <w:r w:rsidRPr="009E62BB">
        <w:t>продление лицензий использования программы;</w:t>
      </w:r>
      <w:r w:rsidRPr="009E62BB">
        <w:br/>
        <w:t>-</w:t>
      </w:r>
      <w:r w:rsidR="003073CF">
        <w:t xml:space="preserve"> </w:t>
      </w:r>
      <w:r w:rsidRPr="009E62BB">
        <w:t>тестирование БД;</w:t>
      </w:r>
      <w:r w:rsidRPr="009E62BB">
        <w:br/>
        <w:t>-</w:t>
      </w:r>
      <w:r w:rsidR="003073CF">
        <w:t xml:space="preserve"> </w:t>
      </w:r>
      <w:r w:rsidRPr="009E62BB">
        <w:t>архивацию БД программы;</w:t>
      </w:r>
      <w:r w:rsidRPr="009E62BB">
        <w:br/>
        <w:t>-</w:t>
      </w:r>
      <w:r w:rsidR="003073CF">
        <w:t xml:space="preserve"> </w:t>
      </w:r>
      <w:r w:rsidRPr="009E62BB">
        <w:t>проверка работоспособности программы;</w:t>
      </w:r>
    </w:p>
    <w:p w:rsidR="00780D7F" w:rsidRDefault="00780D7F" w:rsidP="00780D7F">
      <w:pPr>
        <w:pStyle w:val="a7"/>
        <w:snapToGrid w:val="0"/>
        <w:spacing w:before="0" w:after="0"/>
      </w:pPr>
      <w:r>
        <w:t xml:space="preserve">- консультативная помощь при продлении сертификата работы программы </w:t>
      </w:r>
    </w:p>
    <w:p w:rsidR="009E62BB" w:rsidRPr="009E62BB" w:rsidRDefault="00780D7F" w:rsidP="00780D7F">
      <w:pPr>
        <w:pStyle w:val="a7"/>
        <w:snapToGrid w:val="0"/>
        <w:spacing w:before="0" w:after="0"/>
        <w:rPr>
          <w:b/>
          <w:bCs/>
        </w:rPr>
      </w:pPr>
      <w:r>
        <w:t>- по договоренности с Заказчиком услуга может быть оказана посредством удаленного доступа</w:t>
      </w:r>
      <w:r w:rsidR="009E62BB" w:rsidRPr="009E62BB">
        <w:br/>
      </w:r>
      <w:r w:rsidR="003073CF">
        <w:tab/>
      </w:r>
      <w:r w:rsidR="009E62BB" w:rsidRPr="009E62BB">
        <w:t>Действия, связанные с установкой  и настройкой СКЗИ,</w:t>
      </w:r>
      <w:r w:rsidR="00AC19B4">
        <w:t xml:space="preserve"> а также действия по получению,</w:t>
      </w:r>
      <w:r w:rsidR="003073CF">
        <w:t xml:space="preserve"> </w:t>
      </w:r>
      <w:r w:rsidR="009E62BB" w:rsidRPr="009E62BB">
        <w:t xml:space="preserve">переносу, копированию ключа ЭЦП выполняются  </w:t>
      </w:r>
      <w:r w:rsidR="009E62BB" w:rsidRPr="00AC19B4">
        <w:rPr>
          <w:bCs/>
        </w:rPr>
        <w:t>Заказчиком</w:t>
      </w:r>
      <w:r w:rsidR="009E62BB" w:rsidRPr="009E62BB">
        <w:rPr>
          <w:b/>
          <w:bCs/>
        </w:rPr>
        <w:t xml:space="preserve"> </w:t>
      </w:r>
      <w:r w:rsidR="009E62BB" w:rsidRPr="009E62BB">
        <w:t xml:space="preserve">самостоятельно под контролем </w:t>
      </w:r>
      <w:r w:rsidR="009E62BB" w:rsidRPr="00FE751A">
        <w:rPr>
          <w:bCs/>
        </w:rPr>
        <w:t>Исполнителя</w:t>
      </w:r>
      <w:r w:rsidR="009E62BB" w:rsidRPr="009E62BB">
        <w:rPr>
          <w:b/>
          <w:bCs/>
        </w:rPr>
        <w:t xml:space="preserve">. </w:t>
      </w:r>
      <w:r w:rsidR="009E62BB" w:rsidRPr="009E62BB">
        <w:t>*</w:t>
      </w:r>
    </w:p>
    <w:p w:rsidR="009E62BB" w:rsidRDefault="009E62BB" w:rsidP="00AC19B4">
      <w:pPr>
        <w:pStyle w:val="a7"/>
        <w:snapToGrid w:val="0"/>
        <w:spacing w:before="0" w:after="0"/>
      </w:pPr>
      <w:r w:rsidRPr="009E62BB">
        <w:rPr>
          <w:b/>
          <w:bCs/>
        </w:rPr>
        <w:t xml:space="preserve">* </w:t>
      </w:r>
      <w:r w:rsidRPr="009E62BB">
        <w:t>в соответствии с Федеральным законом № 99-ФЗ ст. 12, п. 1</w:t>
      </w:r>
    </w:p>
    <w:p w:rsidR="009E62BB" w:rsidRDefault="003073CF" w:rsidP="00AC19B4">
      <w:pPr>
        <w:pStyle w:val="a7"/>
        <w:snapToGrid w:val="0"/>
        <w:spacing w:before="0" w:after="0"/>
      </w:pPr>
      <w:r>
        <w:t>** по устной договоренности с З</w:t>
      </w:r>
      <w:r w:rsidR="009E62BB" w:rsidRPr="009E62BB">
        <w:t>аказчиком услуга может быть оказана посредством удаленного подключения к рабочему месту</w:t>
      </w:r>
      <w:r>
        <w:t>.</w:t>
      </w:r>
    </w:p>
    <w:p w:rsidR="00FE751A" w:rsidRPr="009E62BB" w:rsidRDefault="00FE751A" w:rsidP="00FE751A">
      <w:pPr>
        <w:pStyle w:val="a7"/>
        <w:snapToGrid w:val="0"/>
        <w:spacing w:before="0" w:after="0"/>
        <w:ind w:firstLine="709"/>
      </w:pPr>
    </w:p>
    <w:p w:rsidR="00CC52A0" w:rsidRDefault="00CC52A0" w:rsidP="00CC52A0">
      <w:pPr>
        <w:suppressAutoHyphens w:val="0"/>
        <w:jc w:val="center"/>
        <w:rPr>
          <w:b/>
          <w:bCs/>
          <w:spacing w:val="4"/>
          <w:sz w:val="22"/>
          <w:szCs w:val="22"/>
          <w:lang w:eastAsia="ru-RU"/>
        </w:rPr>
      </w:pPr>
      <w:r>
        <w:rPr>
          <w:b/>
          <w:lang w:eastAsia="ru-RU"/>
        </w:rPr>
        <w:t>2</w:t>
      </w:r>
      <w:r w:rsidRPr="00CC52A0">
        <w:rPr>
          <w:b/>
          <w:lang w:eastAsia="ru-RU"/>
        </w:rPr>
        <w:t xml:space="preserve">. </w:t>
      </w:r>
      <w:r w:rsidRPr="00CC52A0">
        <w:rPr>
          <w:b/>
          <w:bCs/>
          <w:spacing w:val="4"/>
          <w:sz w:val="22"/>
          <w:szCs w:val="22"/>
          <w:lang w:eastAsia="ru-RU"/>
        </w:rPr>
        <w:t>СТОИМОСТЬ УСЛУГ И ПОРЯДОК РАСЧЕТОВ</w:t>
      </w:r>
    </w:p>
    <w:p w:rsidR="00CA343D" w:rsidRPr="00CC52A0" w:rsidRDefault="00CA343D" w:rsidP="00CC52A0">
      <w:pPr>
        <w:suppressAutoHyphens w:val="0"/>
        <w:jc w:val="center"/>
        <w:rPr>
          <w:b/>
          <w:lang w:eastAsia="ru-RU"/>
        </w:rPr>
      </w:pPr>
    </w:p>
    <w:p w:rsidR="00CC52A0" w:rsidRPr="00CC52A0" w:rsidRDefault="000D3EFE" w:rsidP="00CC52A0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 xml:space="preserve">.1. Цена Договора составляет </w:t>
      </w:r>
      <w:r w:rsidR="008F108B">
        <w:rPr>
          <w:lang w:eastAsia="ru-RU"/>
        </w:rPr>
        <w:t>____________________</w:t>
      </w:r>
      <w:r w:rsidR="00CC52A0" w:rsidRPr="00CC52A0">
        <w:rPr>
          <w:lang w:eastAsia="ru-RU"/>
        </w:rPr>
        <w:t xml:space="preserve"> рублей </w:t>
      </w:r>
      <w:r w:rsidR="008F108B">
        <w:rPr>
          <w:lang w:eastAsia="ru-RU"/>
        </w:rPr>
        <w:t xml:space="preserve">_____________ копеек, </w:t>
      </w:r>
      <w:r w:rsidR="008F108B" w:rsidRPr="008F108B">
        <w:rPr>
          <w:lang w:eastAsia="ru-RU"/>
        </w:rPr>
        <w:t xml:space="preserve">в </w:t>
      </w:r>
      <w:proofErr w:type="spellStart"/>
      <w:r w:rsidR="008F108B" w:rsidRPr="008F108B">
        <w:rPr>
          <w:lang w:eastAsia="ru-RU"/>
        </w:rPr>
        <w:t>т.ч</w:t>
      </w:r>
      <w:proofErr w:type="spellEnd"/>
      <w:r w:rsidR="008F108B" w:rsidRPr="008F108B">
        <w:rPr>
          <w:lang w:eastAsia="ru-RU"/>
        </w:rPr>
        <w:t>. НДС______</w:t>
      </w:r>
      <w:proofErr w:type="spellStart"/>
      <w:r w:rsidR="008F108B" w:rsidRPr="008F108B">
        <w:rPr>
          <w:lang w:eastAsia="ru-RU"/>
        </w:rPr>
        <w:t>руб</w:t>
      </w:r>
      <w:proofErr w:type="spellEnd"/>
      <w:r w:rsidR="008F108B" w:rsidRPr="008F108B">
        <w:rPr>
          <w:lang w:eastAsia="ru-RU"/>
        </w:rPr>
        <w:t>.___коп. (если Исполнитель является плательщиком НДС) /НДС не облагается (если Исполнитель не является плательщиком НДС)</w:t>
      </w:r>
      <w:r w:rsidR="008F108B">
        <w:rPr>
          <w:lang w:eastAsia="ru-RU"/>
        </w:rPr>
        <w:t>.</w:t>
      </w:r>
      <w:r w:rsidR="00CC52A0" w:rsidRPr="00CC52A0">
        <w:rPr>
          <w:lang w:eastAsia="ru-RU"/>
        </w:rPr>
        <w:t xml:space="preserve"> Цена Договора является твердой и </w:t>
      </w:r>
      <w:r w:rsidR="00CC52A0" w:rsidRPr="00CC52A0">
        <w:rPr>
          <w:color w:val="000000"/>
          <w:lang w:eastAsia="ru-RU"/>
        </w:rPr>
        <w:t>остается неизменной в течение всего срока действия Договора</w:t>
      </w:r>
      <w:r w:rsidR="00CC52A0" w:rsidRPr="00CC52A0">
        <w:rPr>
          <w:lang w:eastAsia="ru-RU"/>
        </w:rPr>
        <w:t xml:space="preserve"> за исключением случаев, предусмотренных статьей 34 и статьей 95 Федеральный закон от 05.04.2013 N 44-ФЗ "О контрактной системе в сфере закупок товаров, работ, услуг для обеспечения государственных и муниципальных нужд"</w:t>
      </w:r>
      <w:r w:rsidR="00CC52A0" w:rsidRPr="00CC52A0">
        <w:rPr>
          <w:color w:val="000000"/>
          <w:lang w:eastAsia="ru-RU"/>
        </w:rPr>
        <w:t>.</w:t>
      </w:r>
    </w:p>
    <w:p w:rsidR="00CC52A0" w:rsidRPr="00CC52A0" w:rsidRDefault="000D3EFE" w:rsidP="00CC52A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 xml:space="preserve">.2. </w:t>
      </w:r>
      <w:r w:rsidR="00CC52A0" w:rsidRPr="00CC52A0">
        <w:rPr>
          <w:rFonts w:eastAsia="Calibri"/>
          <w:bCs/>
          <w:lang w:eastAsia="ru-RU"/>
        </w:rPr>
        <w:t xml:space="preserve">Исполнитель в течении 5 (Пяти) рабочих дней по окончании </w:t>
      </w:r>
      <w:r>
        <w:rPr>
          <w:rFonts w:eastAsia="Calibri"/>
          <w:bCs/>
          <w:lang w:eastAsia="ru-RU"/>
        </w:rPr>
        <w:t>выполненных работ</w:t>
      </w:r>
      <w:r w:rsidR="00CC52A0" w:rsidRPr="00CC52A0">
        <w:rPr>
          <w:rFonts w:eastAsia="Calibri"/>
          <w:bCs/>
          <w:lang w:eastAsia="ru-RU"/>
        </w:rPr>
        <w:t>, обязан оформить в двух экземплярах и передать Заказчику Акта выполненных работ (далее - Акт) и счет за оказа</w:t>
      </w:r>
      <w:r>
        <w:rPr>
          <w:rFonts w:eastAsia="Calibri"/>
          <w:bCs/>
          <w:lang w:eastAsia="ru-RU"/>
        </w:rPr>
        <w:t>нные услуги.</w:t>
      </w:r>
    </w:p>
    <w:p w:rsidR="00CC52A0" w:rsidRPr="00CC52A0" w:rsidRDefault="000D3EFE" w:rsidP="00CC52A0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 xml:space="preserve">.3. Заказчик проводит проверку оказанных услуг на предмет соответствия их объема и качества условиям настоящего Договора и осуществляет приемку оказанных услуг в течение 3 (трех) рабочих дней, следующих за днем получения Заказчиком документов об </w:t>
      </w:r>
      <w:r>
        <w:rPr>
          <w:lang w:eastAsia="ru-RU"/>
        </w:rPr>
        <w:t>оказании услуг, указанных в п. 2</w:t>
      </w:r>
      <w:r w:rsidR="00CC52A0" w:rsidRPr="00CC52A0">
        <w:rPr>
          <w:lang w:eastAsia="ru-RU"/>
        </w:rPr>
        <w:t>.2. Договора.</w:t>
      </w:r>
    </w:p>
    <w:p w:rsidR="00CC52A0" w:rsidRPr="00CC52A0" w:rsidRDefault="000D3EFE" w:rsidP="00CC52A0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>.4. По результатам приемки оказанных услуг, в случае соответствия оказанных услуг требованиям Договора, уполномоченное лиц</w:t>
      </w:r>
      <w:r>
        <w:rPr>
          <w:lang w:eastAsia="ru-RU"/>
        </w:rPr>
        <w:t>о Заказчика в указанный в п. 2</w:t>
      </w:r>
      <w:r w:rsidR="00CC52A0" w:rsidRPr="00CC52A0">
        <w:rPr>
          <w:lang w:eastAsia="ru-RU"/>
        </w:rPr>
        <w:t xml:space="preserve">.3. Договора срок в ГИИС "Электронный бюджет" подсистема </w:t>
      </w:r>
      <w:proofErr w:type="spellStart"/>
      <w:r w:rsidR="00CC52A0" w:rsidRPr="00CC52A0">
        <w:rPr>
          <w:lang w:eastAsia="ru-RU"/>
        </w:rPr>
        <w:t>ПУиО</w:t>
      </w:r>
      <w:proofErr w:type="spellEnd"/>
      <w:r w:rsidR="00CC52A0" w:rsidRPr="00CC52A0">
        <w:rPr>
          <w:lang w:eastAsia="ru-RU"/>
        </w:rPr>
        <w:t xml:space="preserve">, ПУНФА (1С: Предприятие) формирует документ о приемке - Акт приемки оказанных услуг по форме 0510452, утвержденной  приказом Министерства финансов Российской Федерации от 15.04.2021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</w:t>
      </w:r>
      <w:r w:rsidR="00CC52A0" w:rsidRPr="00CC52A0">
        <w:rPr>
          <w:lang w:eastAsia="ru-RU"/>
        </w:rPr>
        <w:lastRenderedPageBreak/>
        <w:t>учреждений, и Методических указаний по их формированию и применению" (далее - Акт приемки (ф. 0510452)).</w:t>
      </w:r>
    </w:p>
    <w:p w:rsidR="00CC52A0" w:rsidRPr="00CC52A0" w:rsidRDefault="00CC52A0" w:rsidP="00CC52A0">
      <w:pPr>
        <w:suppressAutoHyphens w:val="0"/>
        <w:ind w:firstLine="709"/>
        <w:jc w:val="both"/>
        <w:rPr>
          <w:lang w:eastAsia="ru-RU"/>
        </w:rPr>
      </w:pPr>
      <w:r w:rsidRPr="00CC52A0">
        <w:rPr>
          <w:lang w:eastAsia="ru-RU"/>
        </w:rPr>
        <w:t>Акт приемки (ф. 0510452) формируется на основании данных документ</w:t>
      </w:r>
      <w:r w:rsidR="000D3EFE">
        <w:rPr>
          <w:lang w:eastAsia="ru-RU"/>
        </w:rPr>
        <w:t>ов Исполнителя, указанных в п. 2</w:t>
      </w:r>
      <w:r w:rsidRPr="00CC52A0">
        <w:rPr>
          <w:lang w:eastAsia="ru-RU"/>
        </w:rPr>
        <w:t>.2. Договора, подтверждающих оказание услуг, после чего Акт приемки (ф. 0510452) подписывается электронной подписью ответственным лицом Заказчика и утверждается Заказчиком электронной подписью. Одновременно с Актом приемки (ф. 0510452) Заказчиком под</w:t>
      </w:r>
      <w:r w:rsidR="000D3EFE">
        <w:rPr>
          <w:lang w:eastAsia="ru-RU"/>
        </w:rPr>
        <w:t>писывается Акт, указанный в п. 2</w:t>
      </w:r>
      <w:r w:rsidRPr="00CC52A0">
        <w:rPr>
          <w:lang w:eastAsia="ru-RU"/>
        </w:rPr>
        <w:t>.2. Договора, второй экземпляр которого в течение 5 (пяти) рабочих дней со дня, следующего за датой подписания, направляется Исполнителю посредством почтовой и/или электронной видами связи.</w:t>
      </w:r>
    </w:p>
    <w:p w:rsidR="00CC52A0" w:rsidRPr="00CC52A0" w:rsidRDefault="000D3EFE" w:rsidP="00CC52A0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>.5. Подписание докуме</w:t>
      </w:r>
      <w:r>
        <w:rPr>
          <w:lang w:eastAsia="ru-RU"/>
        </w:rPr>
        <w:t>нта о приемке, указанного в п. 2</w:t>
      </w:r>
      <w:r w:rsidR="00CC52A0" w:rsidRPr="00CC52A0">
        <w:rPr>
          <w:lang w:eastAsia="ru-RU"/>
        </w:rPr>
        <w:t>.4. Договора, свидетельствует о надлежащем проведении экспертизы Заказчиком результатов, предусмотренных Договором, в части их соответствия условиям Договора.</w:t>
      </w:r>
    </w:p>
    <w:p w:rsidR="00CC52A0" w:rsidRPr="00CC52A0" w:rsidRDefault="000D3EFE" w:rsidP="00CC52A0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>.6. Датой приемки оказанных услуг считается дата подписания Заказчиком документ</w:t>
      </w:r>
      <w:r>
        <w:rPr>
          <w:lang w:eastAsia="ru-RU"/>
        </w:rPr>
        <w:t xml:space="preserve">ов о приемке, указанных в </w:t>
      </w:r>
      <w:proofErr w:type="spellStart"/>
      <w:r>
        <w:rPr>
          <w:lang w:eastAsia="ru-RU"/>
        </w:rPr>
        <w:t>п.п</w:t>
      </w:r>
      <w:proofErr w:type="spellEnd"/>
      <w:r>
        <w:rPr>
          <w:lang w:eastAsia="ru-RU"/>
        </w:rPr>
        <w:t>. 2</w:t>
      </w:r>
      <w:r w:rsidR="00CC52A0" w:rsidRPr="00CC52A0">
        <w:rPr>
          <w:lang w:eastAsia="ru-RU"/>
        </w:rPr>
        <w:t>.2</w:t>
      </w:r>
      <w:r>
        <w:rPr>
          <w:lang w:eastAsia="ru-RU"/>
        </w:rPr>
        <w:t>., 2</w:t>
      </w:r>
      <w:r w:rsidR="00CC52A0" w:rsidRPr="00CC52A0">
        <w:rPr>
          <w:lang w:eastAsia="ru-RU"/>
        </w:rPr>
        <w:t>.4. Договора.</w:t>
      </w:r>
    </w:p>
    <w:p w:rsidR="00CC52A0" w:rsidRPr="00CC52A0" w:rsidRDefault="000D3EFE" w:rsidP="00CC52A0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>.7. В случае обнаружения недостатков оказанных услуг, представителем Заказчика формируется Акт приемки (ф. 0510452)</w:t>
      </w:r>
      <w:r>
        <w:rPr>
          <w:lang w:eastAsia="ru-RU"/>
        </w:rPr>
        <w:t xml:space="preserve"> в порядке, предусмотренном п. 2</w:t>
      </w:r>
      <w:r w:rsidR="00CC52A0" w:rsidRPr="00CC52A0">
        <w:rPr>
          <w:lang w:eastAsia="ru-RU"/>
        </w:rPr>
        <w:t>.4. Договора, в котором отражаются выявленные несоответствия оказанных услуг условиям До</w:t>
      </w:r>
      <w:r>
        <w:rPr>
          <w:lang w:eastAsia="ru-RU"/>
        </w:rPr>
        <w:t>говора. В срок, указанный в п. 2</w:t>
      </w:r>
      <w:r w:rsidR="00CC52A0" w:rsidRPr="00CC52A0">
        <w:rPr>
          <w:lang w:eastAsia="ru-RU"/>
        </w:rPr>
        <w:t xml:space="preserve">.3. Договора, Исполнителю направляется в письменной форме посредством почтовой, факсимильной или электронной способами связи мотивированный отказ от подписания документа о приемке с приложением Акта приемки (ф. 0510452) с отраженными в нем недостатками. </w:t>
      </w:r>
    </w:p>
    <w:p w:rsidR="00CC52A0" w:rsidRPr="00CC52A0" w:rsidRDefault="000D3EFE" w:rsidP="00CC52A0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 xml:space="preserve">.8. В случае обнаружения недостатков оказанных услуг Исполнитель обязан обеспечить их устранение за свой счет без дополнительной оплаты в течение 2 (двух) рабочих дней со дня получения от Заказчика мотивированного отказа от подписания документа о приемке оказанных услуг. </w:t>
      </w:r>
    </w:p>
    <w:p w:rsidR="00CC52A0" w:rsidRPr="00CC52A0" w:rsidRDefault="000D3EFE" w:rsidP="00CC52A0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 xml:space="preserve">.9. После устранения Исполнителем выявленных недостатков и предоставления вновь документов, указанных в п. </w:t>
      </w:r>
      <w:r>
        <w:rPr>
          <w:lang w:eastAsia="ru-RU"/>
        </w:rPr>
        <w:t>2</w:t>
      </w:r>
      <w:r w:rsidR="00CC52A0" w:rsidRPr="00CC52A0">
        <w:rPr>
          <w:lang w:eastAsia="ru-RU"/>
        </w:rPr>
        <w:t xml:space="preserve">.2 Договора, Заказчик проводит повторную приемку оказанных услуг в срок, указанный в п. </w:t>
      </w:r>
      <w:r>
        <w:rPr>
          <w:lang w:eastAsia="ru-RU"/>
        </w:rPr>
        <w:t>2</w:t>
      </w:r>
      <w:r w:rsidR="00CC52A0" w:rsidRPr="00CC52A0">
        <w:rPr>
          <w:lang w:eastAsia="ru-RU"/>
        </w:rPr>
        <w:t>.3. Договора.</w:t>
      </w:r>
    </w:p>
    <w:p w:rsidR="00CC52A0" w:rsidRPr="00CC52A0" w:rsidRDefault="000D3EFE" w:rsidP="00CC52A0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>.10. Заказчик вправе не отказывать в приемке результатов оказанных услуг в случае выявления несоответствия этих результатов оказанных услуг условиям Договора, если выявленное несоответствие не препятствует приемке этих результатов оказанных услуг и устранено Исполнителем.</w:t>
      </w:r>
    </w:p>
    <w:p w:rsidR="00841917" w:rsidRDefault="000D3EFE" w:rsidP="000D3EFE">
      <w:pPr>
        <w:suppressAutoHyphens w:val="0"/>
        <w:ind w:firstLine="709"/>
        <w:jc w:val="both"/>
        <w:rPr>
          <w:rFonts w:eastAsia="Calibri"/>
          <w:bCs/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 xml:space="preserve">.11. </w:t>
      </w:r>
      <w:r w:rsidRPr="000D3EFE">
        <w:rPr>
          <w:rFonts w:eastAsia="Calibri"/>
          <w:bCs/>
          <w:lang w:eastAsia="ru-RU"/>
        </w:rPr>
        <w:t xml:space="preserve">Оплата за оказанные услуги производится Заказчиком в течении 7 (Семи) рабочих дней со дня подписания расчетных документов, указанных в п. </w:t>
      </w:r>
      <w:r w:rsidR="00841917">
        <w:rPr>
          <w:rFonts w:eastAsia="Calibri"/>
          <w:bCs/>
          <w:lang w:eastAsia="ru-RU"/>
        </w:rPr>
        <w:t>2</w:t>
      </w:r>
      <w:r w:rsidRPr="000D3EFE">
        <w:rPr>
          <w:rFonts w:eastAsia="Calibri"/>
          <w:bCs/>
          <w:lang w:eastAsia="ru-RU"/>
        </w:rPr>
        <w:t>.2. настоящего Договора по безналичному расчету.</w:t>
      </w:r>
    </w:p>
    <w:p w:rsidR="00CC52A0" w:rsidRPr="00CC52A0" w:rsidRDefault="00841917" w:rsidP="000D3EFE">
      <w:pPr>
        <w:suppressAutoHyphens w:val="0"/>
        <w:ind w:firstLine="709"/>
        <w:jc w:val="both"/>
        <w:rPr>
          <w:spacing w:val="-9"/>
          <w:lang w:eastAsia="ru-RU"/>
        </w:rPr>
      </w:pPr>
      <w:r>
        <w:rPr>
          <w:lang w:eastAsia="ru-RU"/>
        </w:rPr>
        <w:t>2</w:t>
      </w:r>
      <w:r w:rsidR="00CC52A0" w:rsidRPr="00CC52A0">
        <w:rPr>
          <w:lang w:eastAsia="ru-RU"/>
        </w:rPr>
        <w:t>.12. Источник финансирования - федеральный бюджет. Взаиморасчеты по настоящему Договору должны быть произведены в 202</w:t>
      </w:r>
      <w:r w:rsidR="00EB2827">
        <w:rPr>
          <w:lang w:eastAsia="ru-RU"/>
        </w:rPr>
        <w:t>6</w:t>
      </w:r>
      <w:r w:rsidR="00CC52A0" w:rsidRPr="00CC52A0">
        <w:rPr>
          <w:lang w:eastAsia="ru-RU"/>
        </w:rPr>
        <w:t xml:space="preserve"> финансовом году.</w:t>
      </w:r>
    </w:p>
    <w:p w:rsidR="00FE751A" w:rsidRDefault="00FE751A" w:rsidP="00FE751A">
      <w:pPr>
        <w:tabs>
          <w:tab w:val="left" w:pos="0"/>
        </w:tabs>
        <w:ind w:firstLine="709"/>
        <w:jc w:val="both"/>
      </w:pPr>
    </w:p>
    <w:p w:rsidR="00AC19B4" w:rsidRDefault="00AC19B4" w:rsidP="00AC19B4">
      <w:pPr>
        <w:jc w:val="center"/>
        <w:textAlignment w:val="baseline"/>
        <w:rPr>
          <w:rFonts w:eastAsia="Tahoma"/>
          <w:b/>
          <w:bCs/>
        </w:rPr>
      </w:pPr>
      <w:r>
        <w:rPr>
          <w:b/>
        </w:rPr>
        <w:t>3</w:t>
      </w:r>
      <w:r w:rsidR="00FE751A" w:rsidRPr="00AC19B4">
        <w:rPr>
          <w:b/>
        </w:rPr>
        <w:t>.</w:t>
      </w:r>
      <w:r w:rsidRPr="00AC19B4">
        <w:rPr>
          <w:rFonts w:eastAsia="Tahoma"/>
          <w:b/>
        </w:rPr>
        <w:t> </w:t>
      </w:r>
      <w:r>
        <w:rPr>
          <w:rFonts w:eastAsia="Tahoma"/>
          <w:b/>
          <w:bCs/>
        </w:rPr>
        <w:t>ПРАВА И ОБЯЗАННОСТИ СТОРОН</w:t>
      </w:r>
    </w:p>
    <w:p w:rsidR="00CA343D" w:rsidRDefault="00CA343D" w:rsidP="00AC19B4">
      <w:pPr>
        <w:jc w:val="center"/>
        <w:textAlignment w:val="baseline"/>
        <w:rPr>
          <w:rFonts w:eastAsia="Tahoma"/>
          <w:b/>
          <w:bCs/>
        </w:rPr>
      </w:pPr>
    </w:p>
    <w:p w:rsidR="00AC19B4" w:rsidRDefault="00AC19B4" w:rsidP="00AC19B4">
      <w:pPr>
        <w:textAlignment w:val="baseline"/>
        <w:rPr>
          <w:rFonts w:eastAsia="Tahoma"/>
          <w:b/>
          <w:bCs/>
        </w:rPr>
      </w:pPr>
      <w:r>
        <w:rPr>
          <w:rFonts w:eastAsia="Tahoma"/>
          <w:b/>
          <w:bCs/>
        </w:rPr>
        <w:tab/>
        <w:t>3.1. Исполнитель обязан:</w:t>
      </w:r>
    </w:p>
    <w:p w:rsidR="00AC19B4" w:rsidRDefault="00AC19B4" w:rsidP="00AC19B4">
      <w:pPr>
        <w:textAlignment w:val="baseline"/>
        <w:rPr>
          <w:rFonts w:eastAsia="Tahoma"/>
          <w:bCs/>
        </w:rPr>
      </w:pPr>
      <w:r>
        <w:rPr>
          <w:rFonts w:eastAsia="Tahoma"/>
          <w:b/>
          <w:bCs/>
        </w:rPr>
        <w:tab/>
      </w:r>
      <w:r>
        <w:rPr>
          <w:rFonts w:eastAsia="Tahoma"/>
          <w:bCs/>
        </w:rPr>
        <w:t>3.1.1. оказать услуги в полном объеме и надлежащего качества.</w:t>
      </w:r>
    </w:p>
    <w:p w:rsidR="00AC19B4" w:rsidRDefault="00AC19B4" w:rsidP="00AC19B4">
      <w:pPr>
        <w:textAlignment w:val="baseline"/>
        <w:rPr>
          <w:rFonts w:eastAsia="Tahoma"/>
          <w:b/>
          <w:bCs/>
        </w:rPr>
      </w:pPr>
      <w:r>
        <w:rPr>
          <w:rFonts w:eastAsia="Tahoma"/>
          <w:bCs/>
        </w:rPr>
        <w:tab/>
      </w:r>
      <w:r>
        <w:rPr>
          <w:rFonts w:eastAsia="Tahoma"/>
          <w:b/>
          <w:bCs/>
        </w:rPr>
        <w:t>3</w:t>
      </w:r>
      <w:r w:rsidRPr="00AC19B4">
        <w:rPr>
          <w:rFonts w:eastAsia="Tahoma"/>
          <w:b/>
          <w:bCs/>
        </w:rPr>
        <w:t>.2. Заказчик обязан:</w:t>
      </w:r>
    </w:p>
    <w:p w:rsidR="00AC19B4" w:rsidRDefault="00AC19B4" w:rsidP="00AC19B4">
      <w:pPr>
        <w:textAlignment w:val="baseline"/>
      </w:pPr>
      <w:r>
        <w:rPr>
          <w:rFonts w:eastAsia="Tahoma"/>
          <w:b/>
          <w:bCs/>
        </w:rPr>
        <w:tab/>
      </w:r>
      <w:r>
        <w:rPr>
          <w:rFonts w:eastAsia="Tahoma"/>
          <w:bCs/>
        </w:rPr>
        <w:t>3</w:t>
      </w:r>
      <w:r w:rsidRPr="00AC19B4">
        <w:rPr>
          <w:rFonts w:eastAsia="Tahoma"/>
          <w:bCs/>
        </w:rPr>
        <w:t>.2.1.</w:t>
      </w:r>
      <w:r>
        <w:rPr>
          <w:rFonts w:eastAsia="Tahoma"/>
          <w:b/>
          <w:bCs/>
        </w:rPr>
        <w:t xml:space="preserve"> </w:t>
      </w:r>
      <w:r w:rsidRPr="009E62BB">
        <w:t>оказывать Исполнителю всемерное содействие в оказании его услуг</w:t>
      </w:r>
      <w:r>
        <w:t>;</w:t>
      </w:r>
    </w:p>
    <w:p w:rsidR="00AC19B4" w:rsidRDefault="00AC19B4" w:rsidP="00AC19B4">
      <w:pPr>
        <w:pStyle w:val="a7"/>
        <w:snapToGrid w:val="0"/>
        <w:spacing w:before="0" w:after="0"/>
        <w:ind w:firstLine="709"/>
      </w:pPr>
      <w:r>
        <w:t xml:space="preserve">3.2.2. </w:t>
      </w:r>
      <w:r w:rsidRPr="009E62BB">
        <w:t xml:space="preserve">оплатить выполненные Исполнителем услуги в размере и в </w:t>
      </w:r>
      <w:r>
        <w:t>сроки, установленные настоящим Д</w:t>
      </w:r>
      <w:r w:rsidRPr="009E62BB">
        <w:t>оговором</w:t>
      </w:r>
      <w:r>
        <w:t>.</w:t>
      </w:r>
    </w:p>
    <w:p w:rsidR="00AC19B4" w:rsidRPr="00AC19B4" w:rsidRDefault="00AC19B4" w:rsidP="00AC19B4">
      <w:pPr>
        <w:pStyle w:val="a7"/>
        <w:snapToGrid w:val="0"/>
        <w:spacing w:before="0" w:after="0"/>
        <w:ind w:firstLine="709"/>
        <w:rPr>
          <w:b/>
        </w:rPr>
      </w:pPr>
      <w:r>
        <w:rPr>
          <w:b/>
        </w:rPr>
        <w:t>3</w:t>
      </w:r>
      <w:r w:rsidRPr="00AC19B4">
        <w:rPr>
          <w:b/>
        </w:rPr>
        <w:t>.3. Исполнитель вправе:</w:t>
      </w:r>
    </w:p>
    <w:p w:rsidR="00AC19B4" w:rsidRDefault="00AC19B4" w:rsidP="00AC19B4">
      <w:pPr>
        <w:pStyle w:val="a7"/>
        <w:snapToGrid w:val="0"/>
        <w:spacing w:before="0" w:after="0"/>
        <w:ind w:firstLine="709"/>
        <w:jc w:val="both"/>
      </w:pPr>
      <w:r>
        <w:t>3.3.1.</w:t>
      </w:r>
      <w:r w:rsidRPr="00AC19B4">
        <w:rPr>
          <w:sz w:val="20"/>
          <w:szCs w:val="20"/>
        </w:rPr>
        <w:t xml:space="preserve"> </w:t>
      </w:r>
      <w:r w:rsidRPr="00AC19B4">
        <w:t>не приступать к работе, а начатую работу приостановить в случаях, когда нарушение За</w:t>
      </w:r>
      <w:r w:rsidR="00F41E67">
        <w:t>казчиком своих обязанностей по Д</w:t>
      </w:r>
      <w:r w:rsidRPr="00AC19B4">
        <w:t>оговору, в частности непредставление доступа, оборудования и</w:t>
      </w:r>
      <w:r w:rsidR="00F41E67">
        <w:t xml:space="preserve"> т.п., препятствует исполнению Д</w:t>
      </w:r>
      <w:r w:rsidRPr="00AC19B4">
        <w:t>оговора Исполнителем, а также при наличии обстоятельств, очевидно свидетельствующих о том, что исполнение указанных обязанностей не будет произведено в установленный срок.</w:t>
      </w:r>
    </w:p>
    <w:p w:rsidR="00AC19B4" w:rsidRPr="00AC19B4" w:rsidRDefault="00AC19B4" w:rsidP="00AC19B4">
      <w:pPr>
        <w:pStyle w:val="a7"/>
        <w:snapToGrid w:val="0"/>
        <w:spacing w:before="0" w:after="0"/>
        <w:ind w:firstLine="709"/>
        <w:jc w:val="both"/>
        <w:rPr>
          <w:b/>
        </w:rPr>
      </w:pPr>
      <w:r>
        <w:rPr>
          <w:b/>
        </w:rPr>
        <w:t>3</w:t>
      </w:r>
      <w:r w:rsidRPr="00AC19B4">
        <w:rPr>
          <w:b/>
        </w:rPr>
        <w:t>.4. Заказчик вправе:</w:t>
      </w:r>
    </w:p>
    <w:p w:rsidR="00AC19B4" w:rsidRPr="00AC19B4" w:rsidRDefault="00AC19B4" w:rsidP="00AC19B4">
      <w:pPr>
        <w:pStyle w:val="a7"/>
        <w:snapToGrid w:val="0"/>
        <w:spacing w:before="0" w:after="0"/>
        <w:ind w:firstLine="709"/>
        <w:jc w:val="both"/>
      </w:pPr>
      <w:r>
        <w:t xml:space="preserve">3.4.1. </w:t>
      </w:r>
      <w:r w:rsidRPr="00EE1E49">
        <w:t>во всякое время проверять ход и качество услуг, не вмешиваясь в деятельность Исполнителя.</w:t>
      </w:r>
    </w:p>
    <w:p w:rsidR="00AC19B4" w:rsidRPr="00AC19B4" w:rsidRDefault="00AC19B4" w:rsidP="00AC19B4">
      <w:pPr>
        <w:textAlignment w:val="baseline"/>
        <w:rPr>
          <w:b/>
        </w:rPr>
      </w:pPr>
    </w:p>
    <w:p w:rsidR="00AC19B4" w:rsidRPr="00484248" w:rsidRDefault="00AC19B4" w:rsidP="00AC19B4">
      <w:pPr>
        <w:widowControl w:val="0"/>
        <w:numPr>
          <w:ilvl w:val="0"/>
          <w:numId w:val="2"/>
        </w:numPr>
        <w:autoSpaceDE w:val="0"/>
        <w:jc w:val="center"/>
        <w:rPr>
          <w:b/>
        </w:rPr>
      </w:pPr>
      <w:r>
        <w:rPr>
          <w:b/>
        </w:rPr>
        <w:lastRenderedPageBreak/>
        <w:t xml:space="preserve">4. </w:t>
      </w:r>
      <w:r w:rsidRPr="00484248">
        <w:rPr>
          <w:b/>
        </w:rPr>
        <w:t>СРОК ДЕЙСТВИЯ ДОГОВОРА,</w:t>
      </w:r>
    </w:p>
    <w:p w:rsidR="00AC19B4" w:rsidRDefault="00AC19B4" w:rsidP="00AC19B4">
      <w:pPr>
        <w:widowControl w:val="0"/>
        <w:numPr>
          <w:ilvl w:val="0"/>
          <w:numId w:val="2"/>
        </w:numPr>
        <w:autoSpaceDE w:val="0"/>
        <w:jc w:val="center"/>
        <w:rPr>
          <w:b/>
        </w:rPr>
      </w:pPr>
      <w:r w:rsidRPr="00484248">
        <w:rPr>
          <w:b/>
        </w:rPr>
        <w:t>ИЗМЕНЕНИЕ И РАСТОРЖЕНИЕ ДОГОВОРА</w:t>
      </w:r>
    </w:p>
    <w:p w:rsidR="00CA343D" w:rsidRPr="00484248" w:rsidRDefault="00CA343D" w:rsidP="00AC19B4">
      <w:pPr>
        <w:widowControl w:val="0"/>
        <w:numPr>
          <w:ilvl w:val="0"/>
          <w:numId w:val="2"/>
        </w:numPr>
        <w:autoSpaceDE w:val="0"/>
        <w:jc w:val="center"/>
        <w:rPr>
          <w:b/>
        </w:rPr>
      </w:pPr>
    </w:p>
    <w:p w:rsidR="00077693" w:rsidRPr="00077693" w:rsidRDefault="00AC19B4" w:rsidP="00077693">
      <w:pPr>
        <w:ind w:firstLine="709"/>
        <w:jc w:val="both"/>
      </w:pPr>
      <w:r w:rsidRPr="00745287">
        <w:t xml:space="preserve">4.1. Договор вступает в силу с момента подписания его сторонами и действует по </w:t>
      </w:r>
      <w:r w:rsidR="00CC52A0">
        <w:t>30</w:t>
      </w:r>
      <w:r w:rsidRPr="00745287">
        <w:t>.12.202</w:t>
      </w:r>
      <w:r w:rsidR="00EB2827">
        <w:t>6</w:t>
      </w:r>
      <w:r w:rsidRPr="00745287">
        <w:t xml:space="preserve">, в части </w:t>
      </w:r>
      <w:r w:rsidR="00077693" w:rsidRPr="00077693">
        <w:t>взаиморасчетов Договор действует до полного исполнения Сторонами своих обязательств.</w:t>
      </w:r>
    </w:p>
    <w:p w:rsidR="00AC19B4" w:rsidRPr="00484248" w:rsidRDefault="00077693" w:rsidP="00077693">
      <w:pPr>
        <w:numPr>
          <w:ilvl w:val="0"/>
          <w:numId w:val="2"/>
        </w:numPr>
        <w:shd w:val="clear" w:color="auto" w:fill="FFFFFF"/>
        <w:ind w:left="0"/>
        <w:jc w:val="both"/>
      </w:pPr>
      <w:r>
        <w:tab/>
      </w:r>
      <w:r>
        <w:tab/>
      </w:r>
      <w:r w:rsidR="00AC19B4" w:rsidRPr="00745287">
        <w:t xml:space="preserve">4.2. Изменение существенных условий настоящего Договора при его исполнении не </w:t>
      </w:r>
      <w:r w:rsidR="00AC19B4" w:rsidRPr="00484248">
        <w:t>допускается, за исключением их изменения по соглашению Сторон в случаях, предусмотренных статьей 34 и статьей 95 Федеральный закон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AC19B4" w:rsidRPr="00484248" w:rsidRDefault="00AC19B4" w:rsidP="00077693">
      <w:pPr>
        <w:numPr>
          <w:ilvl w:val="0"/>
          <w:numId w:val="2"/>
        </w:numPr>
        <w:shd w:val="clear" w:color="auto" w:fill="FFFFFF"/>
        <w:ind w:left="0" w:firstLine="709"/>
        <w:jc w:val="both"/>
      </w:pPr>
      <w:r>
        <w:t>4</w:t>
      </w:r>
      <w:r w:rsidRPr="00484248">
        <w:t xml:space="preserve">.3. 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</w:t>
      </w:r>
      <w:r w:rsidR="00F41E67" w:rsidRPr="00484248">
        <w:t>с положениями</w:t>
      </w:r>
      <w:r w:rsidRPr="00484248">
        <w:t xml:space="preserve"> </w:t>
      </w:r>
      <w:proofErr w:type="spellStart"/>
      <w:r w:rsidRPr="00484248">
        <w:t>ч.ч</w:t>
      </w:r>
      <w:proofErr w:type="spellEnd"/>
      <w:r w:rsidRPr="00484248">
        <w:t>. 8 - 23 ст. 95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Федерации.</w:t>
      </w:r>
    </w:p>
    <w:p w:rsidR="00AC19B4" w:rsidRPr="00484248" w:rsidRDefault="00AC19B4" w:rsidP="00077693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709"/>
        <w:jc w:val="both"/>
      </w:pPr>
      <w:r>
        <w:t>4</w:t>
      </w:r>
      <w:r w:rsidRPr="00484248">
        <w:t>.4.</w:t>
      </w:r>
      <w:r w:rsidRPr="00484248">
        <w:rPr>
          <w:spacing w:val="-2"/>
        </w:rPr>
        <w:t xml:space="preserve"> </w:t>
      </w:r>
      <w:r w:rsidRPr="00484248">
        <w:rPr>
          <w:spacing w:val="5"/>
        </w:rPr>
        <w:t>Все изменения и дополнения к настоящему Договору</w:t>
      </w:r>
      <w:r w:rsidRPr="00484248">
        <w:t xml:space="preserve"> совершаются только в письменной форме в виде приложений к настоящему Договору и подлежат подписанию обеими Сторонами. </w:t>
      </w:r>
    </w:p>
    <w:p w:rsidR="00AC19B4" w:rsidRDefault="00AC19B4" w:rsidP="00077693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/>
        <w:jc w:val="both"/>
      </w:pPr>
      <w:r w:rsidRPr="00484248">
        <w:t xml:space="preserve">  </w:t>
      </w:r>
      <w:r w:rsidR="00077693">
        <w:tab/>
      </w:r>
      <w:r w:rsidR="00077693">
        <w:tab/>
      </w:r>
      <w:r w:rsidRPr="00484248">
        <w:t>Все приложения к настоящему Договору являются неотъемлемыми частями настоящего Договора.</w:t>
      </w:r>
    </w:p>
    <w:p w:rsidR="00077693" w:rsidRPr="00484248" w:rsidRDefault="00077693" w:rsidP="00077693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/>
        <w:jc w:val="both"/>
      </w:pPr>
    </w:p>
    <w:p w:rsidR="00CA343D" w:rsidRPr="00CA343D" w:rsidRDefault="00077693" w:rsidP="00CA343D">
      <w:pPr>
        <w:widowControl w:val="0"/>
        <w:numPr>
          <w:ilvl w:val="0"/>
          <w:numId w:val="2"/>
        </w:numPr>
        <w:autoSpaceDE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5. ПОРЯДОК РАЗРЕШЕНИЯ СПОРОВ</w:t>
      </w:r>
    </w:p>
    <w:p w:rsidR="00CA343D" w:rsidRDefault="00CA343D" w:rsidP="00077693">
      <w:pPr>
        <w:widowControl w:val="0"/>
        <w:numPr>
          <w:ilvl w:val="0"/>
          <w:numId w:val="2"/>
        </w:numPr>
        <w:autoSpaceDE w:val="0"/>
        <w:jc w:val="center"/>
        <w:rPr>
          <w:b/>
          <w:bCs/>
          <w:lang w:eastAsia="ru-RU"/>
        </w:rPr>
      </w:pPr>
    </w:p>
    <w:p w:rsidR="00077693" w:rsidRPr="00077693" w:rsidRDefault="00077693" w:rsidP="00077693">
      <w:pPr>
        <w:numPr>
          <w:ilvl w:val="0"/>
          <w:numId w:val="2"/>
        </w:numPr>
        <w:ind w:left="0" w:firstLine="709"/>
        <w:jc w:val="both"/>
        <w:rPr>
          <w:lang w:eastAsia="ar-SA"/>
        </w:rPr>
      </w:pPr>
      <w:r>
        <w:rPr>
          <w:bCs/>
          <w:lang w:eastAsia="ar-SA"/>
        </w:rPr>
        <w:t>5</w:t>
      </w:r>
      <w:r w:rsidRPr="00077693">
        <w:rPr>
          <w:bCs/>
          <w:lang w:eastAsia="ar-SA"/>
        </w:rPr>
        <w:t>.1.</w:t>
      </w:r>
      <w:r w:rsidRPr="00077693">
        <w:rPr>
          <w:lang w:eastAsia="ar-SA"/>
        </w:rPr>
        <w:t xml:space="preserve"> Стороны принимают меры к тому, чтобы любые спорные вопросы, разногласия либо претензии, касающиеся исполнения настоящего Договора, были урегулированы путем переговоров.</w:t>
      </w:r>
    </w:p>
    <w:p w:rsidR="00077693" w:rsidRPr="00077693" w:rsidRDefault="00077693" w:rsidP="00077693">
      <w:pPr>
        <w:numPr>
          <w:ilvl w:val="0"/>
          <w:numId w:val="2"/>
        </w:numPr>
        <w:ind w:left="0" w:firstLine="709"/>
        <w:jc w:val="both"/>
        <w:rPr>
          <w:lang w:eastAsia="ar-SA"/>
        </w:rPr>
      </w:pPr>
      <w:r>
        <w:rPr>
          <w:bCs/>
          <w:lang w:eastAsia="ar-SA"/>
        </w:rPr>
        <w:t>5</w:t>
      </w:r>
      <w:r w:rsidRPr="00077693">
        <w:rPr>
          <w:bCs/>
          <w:lang w:eastAsia="ar-SA"/>
        </w:rPr>
        <w:t>.2.</w:t>
      </w:r>
      <w:r w:rsidRPr="00077693">
        <w:rPr>
          <w:lang w:eastAsia="ar-SA"/>
        </w:rPr>
        <w:t xml:space="preserve"> 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форме. В отношении всех претензий, направляемых по настоящему Договору, Сторона, которой адресована данная претензия, должна дать письменный ответ по существу претензии в срок не позднее десяти рабочих дней с даты ее получения.</w:t>
      </w:r>
    </w:p>
    <w:p w:rsidR="00077693" w:rsidRDefault="00077693" w:rsidP="00077693">
      <w:pPr>
        <w:numPr>
          <w:ilvl w:val="0"/>
          <w:numId w:val="2"/>
        </w:numPr>
        <w:ind w:left="0" w:firstLine="709"/>
        <w:jc w:val="both"/>
        <w:rPr>
          <w:bCs/>
          <w:lang w:eastAsia="ar-SA"/>
        </w:rPr>
      </w:pPr>
      <w:r>
        <w:rPr>
          <w:bCs/>
          <w:lang w:eastAsia="ar-SA"/>
        </w:rPr>
        <w:t>5</w:t>
      </w:r>
      <w:r w:rsidRPr="00077693">
        <w:rPr>
          <w:bCs/>
          <w:lang w:eastAsia="ar-SA"/>
        </w:rPr>
        <w:t xml:space="preserve">.3. </w:t>
      </w:r>
      <w:r w:rsidRPr="00077693">
        <w:rPr>
          <w:lang w:eastAsia="ar-SA"/>
        </w:rPr>
        <w:t>При</w:t>
      </w:r>
      <w:r>
        <w:rPr>
          <w:lang w:eastAsia="ar-SA"/>
        </w:rPr>
        <w:t xml:space="preserve"> невозможности урегулирования споров путем переговоров споры разрешаются в Арбитражном суде Мурманской области.</w:t>
      </w:r>
    </w:p>
    <w:p w:rsidR="00077693" w:rsidRDefault="00077693" w:rsidP="00077693">
      <w:pPr>
        <w:numPr>
          <w:ilvl w:val="0"/>
          <w:numId w:val="2"/>
        </w:numPr>
        <w:shd w:val="clear" w:color="auto" w:fill="FFFFFF"/>
        <w:tabs>
          <w:tab w:val="left" w:pos="567"/>
        </w:tabs>
        <w:jc w:val="both"/>
        <w:rPr>
          <w:b/>
          <w:bCs/>
          <w:lang w:eastAsia="ru-RU"/>
        </w:rPr>
      </w:pPr>
    </w:p>
    <w:p w:rsidR="00CA343D" w:rsidRPr="00CA343D" w:rsidRDefault="00DE7F0C" w:rsidP="00CA343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6</w:t>
      </w:r>
      <w:r w:rsidR="00077693">
        <w:rPr>
          <w:b/>
          <w:bCs/>
          <w:lang w:eastAsia="ru-RU"/>
        </w:rPr>
        <w:t>. ЗАКЛЮЧИТЕЛЬНЫЕ ПОЛОЖЕНИЯ</w:t>
      </w:r>
    </w:p>
    <w:p w:rsidR="00CA343D" w:rsidRDefault="00CA343D" w:rsidP="0007769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077693" w:rsidRPr="00DE7F0C" w:rsidRDefault="00DE7F0C" w:rsidP="00DE7F0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lang w:eastAsia="ru-RU"/>
        </w:rPr>
      </w:pPr>
      <w:r w:rsidRPr="00DE7F0C">
        <w:rPr>
          <w:lang w:eastAsia="ru-RU"/>
        </w:rPr>
        <w:t>6</w:t>
      </w:r>
      <w:r w:rsidR="00077693" w:rsidRPr="00DE7F0C">
        <w:rPr>
          <w:lang w:eastAsia="ru-RU"/>
        </w:rPr>
        <w:t xml:space="preserve">.1. </w:t>
      </w:r>
      <w:r w:rsidR="00077693" w:rsidRPr="00DE7F0C">
        <w:rPr>
          <w:bCs/>
          <w:lang w:eastAsia="ru-RU"/>
        </w:rPr>
        <w:t xml:space="preserve">При заключении настоящего Договора, а также при подписании иных документов Стороны могут пользоваться электронной почтой и/или факсимильной связью. Договор и иные документы, подписанные и отправленные Сторонами при помощи указанных в настоящем пункте средств связи, являются действительными и имеют юридическую силу, могут использоваться в качестве доказательств при рассмотрении споров в досудебном порядке и суде, пока Стороны не обменяются друг с другом оригиналами указанных выше документов. Стороны пришли к соглашению о возможности заключения настоящего Договора по электронной почте, при этом переданные таким образом договорные документы должны позволять достоверно определить, что они исходят от стороны по Договору, а также должны содержать оттиски печатей и подписей Сторон или их уполномоченных представителей. Дата отправки документа факсимильной связью/электронной почтой считается датой получения документа. </w:t>
      </w:r>
    </w:p>
    <w:p w:rsidR="00077693" w:rsidRDefault="0088603C" w:rsidP="0088603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88603C">
        <w:rPr>
          <w:lang w:eastAsia="ru-RU"/>
        </w:rPr>
        <w:t>6.2</w:t>
      </w:r>
      <w:r w:rsidR="00077693" w:rsidRPr="0088603C">
        <w:rPr>
          <w:lang w:eastAsia="ru-RU"/>
        </w:rPr>
        <w:t>.  Стороны</w:t>
      </w:r>
      <w:r w:rsidR="00077693">
        <w:rPr>
          <w:lang w:eastAsia="ru-RU"/>
        </w:rPr>
        <w:t xml:space="preserve"> обязаны своевременно извещать друг друга об изменении почтовых, платежных, отгрузочных и иных, необходимых для исполнения настоящего Договора реквизитов. Все риски, связанные с этим, лежат на не уведомившей стороне. </w:t>
      </w:r>
    </w:p>
    <w:p w:rsidR="00B45CD0" w:rsidRDefault="00B45CD0" w:rsidP="00B45CD0">
      <w:pPr>
        <w:widowControl w:val="0"/>
        <w:numPr>
          <w:ilvl w:val="2"/>
          <w:numId w:val="2"/>
        </w:numPr>
        <w:autoSpaceDE w:val="0"/>
        <w:autoSpaceDN w:val="0"/>
        <w:adjustRightInd w:val="0"/>
        <w:ind w:left="0" w:firstLine="0"/>
        <w:jc w:val="both"/>
        <w:rPr>
          <w:lang w:eastAsia="ru-RU"/>
        </w:rPr>
      </w:pPr>
      <w:r>
        <w:rPr>
          <w:lang w:eastAsia="ru-RU"/>
        </w:rPr>
        <w:t xml:space="preserve">          </w:t>
      </w:r>
      <w:r>
        <w:rPr>
          <w:lang w:eastAsia="ru-RU"/>
        </w:rPr>
        <w:tab/>
        <w:t xml:space="preserve">6.3. </w:t>
      </w:r>
      <w:r w:rsidRPr="00B45CD0">
        <w:rPr>
          <w:lang w:eastAsia="ru-RU"/>
        </w:rPr>
        <w:t>В случае изменения банковских реквизитов, юридических адресов, смены руководителей Сторона, у которой происходят такие изменения, обязана известить другую Сторону в течение трех дней с момента изменений.</w:t>
      </w:r>
    </w:p>
    <w:p w:rsidR="00077693" w:rsidRDefault="0088603C" w:rsidP="0088603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>6</w:t>
      </w:r>
      <w:r w:rsidR="00077693" w:rsidRPr="0088603C">
        <w:rPr>
          <w:lang w:eastAsia="ru-RU"/>
        </w:rPr>
        <w:t>.</w:t>
      </w:r>
      <w:r w:rsidR="00B45CD0">
        <w:rPr>
          <w:lang w:eastAsia="ru-RU"/>
        </w:rPr>
        <w:t>4</w:t>
      </w:r>
      <w:r w:rsidR="00077693" w:rsidRPr="0088603C">
        <w:rPr>
          <w:lang w:eastAsia="ru-RU"/>
        </w:rPr>
        <w:t>. Во</w:t>
      </w:r>
      <w:r w:rsidR="00077693">
        <w:rPr>
          <w:lang w:eastAsia="ru-RU"/>
        </w:rPr>
        <w:t xml:space="preserve"> всем остальном, что не предусмотрено настоящим Договором, стороны руководствуются действующим законодательством РФ.</w:t>
      </w:r>
    </w:p>
    <w:p w:rsidR="00077693" w:rsidRDefault="0088603C" w:rsidP="0088603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>6</w:t>
      </w:r>
      <w:r w:rsidR="00077693" w:rsidRPr="0088603C">
        <w:rPr>
          <w:lang w:eastAsia="ru-RU"/>
        </w:rPr>
        <w:t>.</w:t>
      </w:r>
      <w:r w:rsidR="00B45CD0">
        <w:rPr>
          <w:lang w:eastAsia="ru-RU"/>
        </w:rPr>
        <w:t>5</w:t>
      </w:r>
      <w:r w:rsidR="00077693" w:rsidRPr="0088603C">
        <w:rPr>
          <w:lang w:eastAsia="ru-RU"/>
        </w:rPr>
        <w:t>.</w:t>
      </w:r>
      <w:r w:rsidR="00077693">
        <w:rPr>
          <w:b/>
          <w:lang w:eastAsia="ru-RU"/>
        </w:rPr>
        <w:t xml:space="preserve">  </w:t>
      </w:r>
      <w:r w:rsidR="00077693">
        <w:rPr>
          <w:lang w:eastAsia="ru-RU"/>
        </w:rPr>
        <w:t xml:space="preserve">Настоящий Договор составлен в двух экземплярах, имеющих одинаковую </w:t>
      </w:r>
      <w:r w:rsidR="00077693">
        <w:rPr>
          <w:lang w:eastAsia="ru-RU"/>
        </w:rPr>
        <w:lastRenderedPageBreak/>
        <w:t>юридическую силу, по одному экземпляру для каждой из сторон.</w:t>
      </w:r>
    </w:p>
    <w:p w:rsidR="0088603C" w:rsidRPr="0088603C" w:rsidRDefault="0088603C" w:rsidP="0088603C">
      <w:pPr>
        <w:numPr>
          <w:ilvl w:val="0"/>
          <w:numId w:val="2"/>
        </w:numPr>
        <w:jc w:val="center"/>
        <w:textAlignment w:val="baseline"/>
        <w:rPr>
          <w:rFonts w:eastAsia="Tahoma"/>
        </w:rPr>
      </w:pPr>
    </w:p>
    <w:p w:rsidR="0088603C" w:rsidRPr="00EB3D26" w:rsidRDefault="0088603C" w:rsidP="0088603C">
      <w:pPr>
        <w:numPr>
          <w:ilvl w:val="0"/>
          <w:numId w:val="2"/>
        </w:numPr>
        <w:jc w:val="center"/>
        <w:textAlignment w:val="baseline"/>
        <w:rPr>
          <w:rFonts w:eastAsia="Tahoma"/>
        </w:rPr>
      </w:pPr>
      <w:r>
        <w:rPr>
          <w:rFonts w:eastAsia="Tahoma"/>
          <w:b/>
          <w:bCs/>
        </w:rPr>
        <w:t>7</w:t>
      </w:r>
      <w:r w:rsidRPr="00EB3D26">
        <w:rPr>
          <w:rFonts w:eastAsia="Tahoma"/>
          <w:b/>
          <w:bCs/>
        </w:rPr>
        <w:t>. Реквизиты сторон</w:t>
      </w:r>
      <w:r w:rsidRPr="00EB3D26">
        <w:rPr>
          <w:rFonts w:eastAsia="Tahoma"/>
        </w:rPr>
        <w:t> </w:t>
      </w:r>
    </w:p>
    <w:p w:rsidR="0088603C" w:rsidRPr="00EB3D26" w:rsidRDefault="0088603C" w:rsidP="0088603C">
      <w:pPr>
        <w:numPr>
          <w:ilvl w:val="0"/>
          <w:numId w:val="2"/>
        </w:numPr>
        <w:jc w:val="center"/>
        <w:textAlignment w:val="baseline"/>
        <w:rPr>
          <w:rFonts w:eastAsia="Tahoma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104"/>
        <w:gridCol w:w="5069"/>
      </w:tblGrid>
      <w:tr w:rsidR="0088603C" w:rsidRPr="00EB3D26" w:rsidTr="00625643">
        <w:tc>
          <w:tcPr>
            <w:tcW w:w="5104" w:type="dxa"/>
            <w:shd w:val="clear" w:color="auto" w:fill="auto"/>
          </w:tcPr>
          <w:p w:rsidR="0088603C" w:rsidRPr="00EB3D26" w:rsidRDefault="0088603C" w:rsidP="006256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Исполнитель</w:t>
            </w:r>
            <w:r w:rsidRPr="00EB3D26">
              <w:rPr>
                <w:b/>
                <w:bCs/>
              </w:rPr>
              <w:t>:</w:t>
            </w:r>
          </w:p>
        </w:tc>
        <w:tc>
          <w:tcPr>
            <w:tcW w:w="5069" w:type="dxa"/>
            <w:shd w:val="clear" w:color="auto" w:fill="auto"/>
          </w:tcPr>
          <w:p w:rsidR="0088603C" w:rsidRPr="00EB3D26" w:rsidRDefault="0088603C" w:rsidP="006256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Заказчик</w:t>
            </w:r>
            <w:r w:rsidRPr="00EB3D26">
              <w:rPr>
                <w:b/>
                <w:bCs/>
              </w:rPr>
              <w:t>:</w:t>
            </w:r>
          </w:p>
        </w:tc>
      </w:tr>
      <w:tr w:rsidR="0088603C" w:rsidRPr="00EB3D26" w:rsidTr="00625643">
        <w:tc>
          <w:tcPr>
            <w:tcW w:w="5104" w:type="dxa"/>
            <w:shd w:val="clear" w:color="auto" w:fill="auto"/>
          </w:tcPr>
          <w:p w:rsidR="0088603C" w:rsidRDefault="0088603C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Pr="0088603C" w:rsidRDefault="007A4BA1" w:rsidP="00625643">
            <w:pPr>
              <w:rPr>
                <w:b/>
              </w:rPr>
            </w:pPr>
          </w:p>
          <w:p w:rsidR="0088603C" w:rsidRPr="0088603C" w:rsidRDefault="0088603C" w:rsidP="00625643">
            <w:pPr>
              <w:rPr>
                <w:b/>
              </w:rPr>
            </w:pPr>
          </w:p>
          <w:p w:rsidR="0088603C" w:rsidRPr="0088603C" w:rsidRDefault="0088603C" w:rsidP="00625643">
            <w:pPr>
              <w:rPr>
                <w:b/>
              </w:rPr>
            </w:pPr>
          </w:p>
          <w:p w:rsidR="0088603C" w:rsidRPr="0088603C" w:rsidRDefault="0088603C" w:rsidP="00625643">
            <w:pPr>
              <w:rPr>
                <w:b/>
              </w:rPr>
            </w:pPr>
          </w:p>
          <w:p w:rsidR="0088603C" w:rsidRPr="0088603C" w:rsidRDefault="0088603C" w:rsidP="00625643">
            <w:pPr>
              <w:rPr>
                <w:b/>
              </w:rPr>
            </w:pPr>
          </w:p>
          <w:p w:rsidR="0088603C" w:rsidRDefault="0088603C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Default="007A4BA1" w:rsidP="00625643">
            <w:pPr>
              <w:rPr>
                <w:b/>
              </w:rPr>
            </w:pPr>
          </w:p>
          <w:p w:rsidR="007A4BA1" w:rsidRPr="0088603C" w:rsidRDefault="007A4BA1" w:rsidP="00625643">
            <w:pPr>
              <w:rPr>
                <w:b/>
              </w:rPr>
            </w:pPr>
          </w:p>
          <w:p w:rsidR="0088603C" w:rsidRPr="0088603C" w:rsidRDefault="0088603C" w:rsidP="00625643">
            <w:pPr>
              <w:rPr>
                <w:b/>
              </w:rPr>
            </w:pPr>
          </w:p>
          <w:p w:rsidR="0088603C" w:rsidRDefault="0088603C" w:rsidP="00625643"/>
          <w:p w:rsidR="007A4BA1" w:rsidRPr="0088603C" w:rsidRDefault="007A4BA1" w:rsidP="00625643">
            <w:pPr>
              <w:rPr>
                <w:b/>
              </w:rPr>
            </w:pPr>
            <w:bookmarkStart w:id="0" w:name="_GoBack"/>
            <w:bookmarkEnd w:id="0"/>
          </w:p>
          <w:p w:rsidR="0088603C" w:rsidRPr="008D1C5A" w:rsidRDefault="0088603C" w:rsidP="00625643">
            <w:r w:rsidRPr="00EB3D26">
              <w:rPr>
                <w:b/>
              </w:rPr>
              <w:t>_____________________/</w:t>
            </w:r>
            <w:r w:rsidR="007A4BA1">
              <w:t>ФИО</w:t>
            </w:r>
          </w:p>
          <w:p w:rsidR="0088603C" w:rsidRPr="00EB3D26" w:rsidRDefault="0088603C" w:rsidP="00625643">
            <w:pPr>
              <w:rPr>
                <w:b/>
              </w:rPr>
            </w:pPr>
            <w:r w:rsidRPr="00EB3D26">
              <w:rPr>
                <w:b/>
              </w:rPr>
              <w:t xml:space="preserve"> </w:t>
            </w:r>
          </w:p>
          <w:p w:rsidR="0088603C" w:rsidRPr="00EB3D26" w:rsidRDefault="0088603C" w:rsidP="00625643">
            <w:pPr>
              <w:rPr>
                <w:bCs/>
              </w:rPr>
            </w:pPr>
          </w:p>
        </w:tc>
        <w:tc>
          <w:tcPr>
            <w:tcW w:w="5069" w:type="dxa"/>
            <w:shd w:val="clear" w:color="auto" w:fill="auto"/>
          </w:tcPr>
          <w:p w:rsidR="0088603C" w:rsidRPr="003E2D4D" w:rsidRDefault="0088603C" w:rsidP="00625643">
            <w:pPr>
              <w:ind w:left="34"/>
              <w:rPr>
                <w:b/>
              </w:rPr>
            </w:pPr>
            <w:r w:rsidRPr="003E2D4D">
              <w:rPr>
                <w:b/>
              </w:rPr>
              <w:t xml:space="preserve">Государственная инспекция труда </w:t>
            </w:r>
          </w:p>
          <w:p w:rsidR="0088603C" w:rsidRPr="003E2D4D" w:rsidRDefault="0088603C" w:rsidP="00625643">
            <w:pPr>
              <w:ind w:left="34"/>
              <w:rPr>
                <w:b/>
              </w:rPr>
            </w:pPr>
            <w:r w:rsidRPr="003E2D4D">
              <w:rPr>
                <w:b/>
              </w:rPr>
              <w:t>в Мурманской области</w:t>
            </w:r>
          </w:p>
          <w:p w:rsidR="0088603C" w:rsidRPr="00EB3D26" w:rsidRDefault="0088603C" w:rsidP="00625643">
            <w:pPr>
              <w:ind w:left="34"/>
            </w:pPr>
            <w:r w:rsidRPr="00EB3D26">
              <w:t xml:space="preserve">Юридический/почтовый адрес: 183025, </w:t>
            </w:r>
            <w:r w:rsidR="00B45CD0">
              <w:t xml:space="preserve">               </w:t>
            </w:r>
            <w:r w:rsidRPr="00EB3D26">
              <w:t>г. Мурманск, ул. Капитана Буркова, д. 36</w:t>
            </w:r>
          </w:p>
          <w:p w:rsidR="0088603C" w:rsidRPr="00EB3D26" w:rsidRDefault="0088603C" w:rsidP="00625643">
            <w:pPr>
              <w:ind w:left="34"/>
            </w:pPr>
            <w:r w:rsidRPr="00EB3D26">
              <w:t>ИНН 5192160283    КПП 519001001</w:t>
            </w:r>
          </w:p>
          <w:p w:rsidR="0088603C" w:rsidRPr="00EB3D26" w:rsidRDefault="0088603C" w:rsidP="00625643">
            <w:pPr>
              <w:ind w:left="34"/>
            </w:pPr>
            <w:r w:rsidRPr="00EB3D26">
              <w:t>ОГРН 1025100848354</w:t>
            </w:r>
          </w:p>
          <w:p w:rsidR="0088603C" w:rsidRPr="00EB3D26" w:rsidRDefault="0088603C" w:rsidP="00625643">
            <w:pPr>
              <w:ind w:left="34"/>
            </w:pPr>
            <w:r w:rsidRPr="00EB3D26">
              <w:t>ОКТМО 47701000001</w:t>
            </w:r>
          </w:p>
          <w:p w:rsidR="00EB2827" w:rsidRDefault="00EB2827" w:rsidP="00EB2827">
            <w:pPr>
              <w:ind w:left="34"/>
            </w:pPr>
            <w:r>
              <w:t>ОКЦ № 1 ВВГУ Банка России//УФК по Нижегородской области, г. Нижний Новгород</w:t>
            </w:r>
          </w:p>
          <w:p w:rsidR="00EB2827" w:rsidRDefault="00EB2827" w:rsidP="00EB2827">
            <w:pPr>
              <w:ind w:left="34"/>
            </w:pPr>
            <w:r>
              <w:t>Единый казначейский счет 40102810745370000024</w:t>
            </w:r>
          </w:p>
          <w:p w:rsidR="00EB2827" w:rsidRDefault="00EB2827" w:rsidP="00EB2827">
            <w:pPr>
              <w:ind w:left="34"/>
            </w:pPr>
            <w:r>
              <w:t>Номер казначейского счета 03211643000000013212</w:t>
            </w:r>
          </w:p>
          <w:p w:rsidR="00EB2827" w:rsidRDefault="00EB2827" w:rsidP="00EB2827">
            <w:pPr>
              <w:ind w:left="34"/>
            </w:pPr>
            <w:r>
              <w:t>БИК 012202102</w:t>
            </w:r>
          </w:p>
          <w:p w:rsidR="00EB2827" w:rsidRDefault="00EB2827" w:rsidP="00EB2827">
            <w:pPr>
              <w:ind w:left="34"/>
            </w:pPr>
            <w:r>
              <w:t>Л/с 03491195760</w:t>
            </w:r>
          </w:p>
          <w:p w:rsidR="0088603C" w:rsidRPr="00EB3D26" w:rsidRDefault="0088603C" w:rsidP="00EB2827">
            <w:pPr>
              <w:ind w:left="34"/>
            </w:pPr>
            <w:r w:rsidRPr="00EB3D26">
              <w:t>Тел./факс 995-081, 995-085</w:t>
            </w:r>
          </w:p>
          <w:p w:rsidR="0088603C" w:rsidRPr="00DD7322" w:rsidRDefault="0088603C" w:rsidP="00625643">
            <w:pPr>
              <w:ind w:left="34"/>
              <w:rPr>
                <w:lang w:val="en-US"/>
              </w:rPr>
            </w:pPr>
            <w:r w:rsidRPr="00EB3D26">
              <w:t>Е</w:t>
            </w:r>
            <w:r w:rsidRPr="00DD7322">
              <w:rPr>
                <w:lang w:val="en-US"/>
              </w:rPr>
              <w:t>-</w:t>
            </w:r>
            <w:r w:rsidRPr="00EB3D26">
              <w:rPr>
                <w:lang w:val="en-US"/>
              </w:rPr>
              <w:t>mail</w:t>
            </w:r>
            <w:r w:rsidRPr="00DD7322">
              <w:rPr>
                <w:lang w:val="en-US"/>
              </w:rPr>
              <w:t xml:space="preserve">: </w:t>
            </w:r>
            <w:r w:rsidR="00DD7322" w:rsidRPr="00DD7322">
              <w:rPr>
                <w:lang w:val="en-US"/>
              </w:rPr>
              <w:t>git51@rostrud.gov.ru</w:t>
            </w:r>
          </w:p>
          <w:p w:rsidR="0088603C" w:rsidRPr="00DD7322" w:rsidRDefault="0088603C" w:rsidP="00625643">
            <w:pPr>
              <w:ind w:left="34"/>
              <w:rPr>
                <w:lang w:val="en-US"/>
              </w:rPr>
            </w:pPr>
          </w:p>
          <w:p w:rsidR="0088603C" w:rsidRPr="0050419F" w:rsidRDefault="00997841" w:rsidP="00625643">
            <w:pPr>
              <w:ind w:left="34"/>
            </w:pPr>
            <w:r w:rsidRPr="0050419F">
              <w:t>Должность</w:t>
            </w:r>
          </w:p>
          <w:p w:rsidR="00DD7322" w:rsidRPr="0050419F" w:rsidRDefault="00DD7322" w:rsidP="00625643">
            <w:pPr>
              <w:ind w:left="34"/>
            </w:pPr>
          </w:p>
          <w:p w:rsidR="00EB2827" w:rsidRPr="0050419F" w:rsidRDefault="00EB2827" w:rsidP="00625643">
            <w:pPr>
              <w:ind w:left="34"/>
            </w:pPr>
          </w:p>
          <w:p w:rsidR="0088603C" w:rsidRPr="00EB3D26" w:rsidRDefault="0088603C" w:rsidP="00625643">
            <w:pPr>
              <w:ind w:left="34"/>
            </w:pPr>
            <w:r w:rsidRPr="0050419F">
              <w:t>____________________</w:t>
            </w:r>
            <w:r w:rsidR="00F41E67" w:rsidRPr="0050419F">
              <w:t>/</w:t>
            </w:r>
            <w:r w:rsidR="00997841" w:rsidRPr="0050419F">
              <w:t>ФИО</w:t>
            </w:r>
          </w:p>
          <w:p w:rsidR="0088603C" w:rsidRPr="00EB3D26" w:rsidRDefault="0088603C" w:rsidP="0056011B">
            <w:pPr>
              <w:rPr>
                <w:bCs/>
              </w:rPr>
            </w:pPr>
          </w:p>
        </w:tc>
      </w:tr>
    </w:tbl>
    <w:p w:rsidR="00FE751A" w:rsidRPr="00FE751A" w:rsidRDefault="00FE751A" w:rsidP="0088603C">
      <w:pPr>
        <w:pStyle w:val="3"/>
        <w:numPr>
          <w:ilvl w:val="1"/>
          <w:numId w:val="2"/>
        </w:numPr>
        <w:spacing w:before="0" w:after="0"/>
        <w:jc w:val="center"/>
      </w:pPr>
      <w:r>
        <w:tab/>
      </w:r>
    </w:p>
    <w:p w:rsidR="009F316C" w:rsidRDefault="009F316C"/>
    <w:sectPr w:rsidR="009F316C" w:rsidSect="009E62BB">
      <w:pgSz w:w="11906" w:h="16838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  <w:sz w:val="20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22"/>
    <w:rsid w:val="00007B24"/>
    <w:rsid w:val="00077693"/>
    <w:rsid w:val="000A57B9"/>
    <w:rsid w:val="000B1C0E"/>
    <w:rsid w:val="000D3EFE"/>
    <w:rsid w:val="000E0501"/>
    <w:rsid w:val="000F4073"/>
    <w:rsid w:val="001005F7"/>
    <w:rsid w:val="001070C8"/>
    <w:rsid w:val="00114CE2"/>
    <w:rsid w:val="00144332"/>
    <w:rsid w:val="00145934"/>
    <w:rsid w:val="0016247C"/>
    <w:rsid w:val="001855C2"/>
    <w:rsid w:val="001E199D"/>
    <w:rsid w:val="00210471"/>
    <w:rsid w:val="00222C8F"/>
    <w:rsid w:val="00225257"/>
    <w:rsid w:val="0026017A"/>
    <w:rsid w:val="00287C27"/>
    <w:rsid w:val="002B1B94"/>
    <w:rsid w:val="002C02A9"/>
    <w:rsid w:val="002F1A9C"/>
    <w:rsid w:val="003073CF"/>
    <w:rsid w:val="00307C98"/>
    <w:rsid w:val="00340BAA"/>
    <w:rsid w:val="003415C7"/>
    <w:rsid w:val="003635AD"/>
    <w:rsid w:val="0039192A"/>
    <w:rsid w:val="003E4198"/>
    <w:rsid w:val="00404822"/>
    <w:rsid w:val="00433C8B"/>
    <w:rsid w:val="0044601B"/>
    <w:rsid w:val="0050419F"/>
    <w:rsid w:val="0056011B"/>
    <w:rsid w:val="00564C2F"/>
    <w:rsid w:val="00585689"/>
    <w:rsid w:val="005A0AA5"/>
    <w:rsid w:val="005B4A75"/>
    <w:rsid w:val="005D01EA"/>
    <w:rsid w:val="00625643"/>
    <w:rsid w:val="006358C7"/>
    <w:rsid w:val="006373B7"/>
    <w:rsid w:val="00670B57"/>
    <w:rsid w:val="006A5373"/>
    <w:rsid w:val="006B414B"/>
    <w:rsid w:val="006C0704"/>
    <w:rsid w:val="006D6380"/>
    <w:rsid w:val="00745287"/>
    <w:rsid w:val="007505D0"/>
    <w:rsid w:val="00765930"/>
    <w:rsid w:val="00775228"/>
    <w:rsid w:val="00780D7F"/>
    <w:rsid w:val="007A4BA1"/>
    <w:rsid w:val="007C04BE"/>
    <w:rsid w:val="00825C40"/>
    <w:rsid w:val="00841917"/>
    <w:rsid w:val="00855FB6"/>
    <w:rsid w:val="008705DD"/>
    <w:rsid w:val="0088603C"/>
    <w:rsid w:val="008C63A7"/>
    <w:rsid w:val="008D1C5A"/>
    <w:rsid w:val="008F108B"/>
    <w:rsid w:val="00965EDF"/>
    <w:rsid w:val="00970A69"/>
    <w:rsid w:val="00984EE0"/>
    <w:rsid w:val="00997841"/>
    <w:rsid w:val="009B3A22"/>
    <w:rsid w:val="009E62BB"/>
    <w:rsid w:val="009F316C"/>
    <w:rsid w:val="00A34996"/>
    <w:rsid w:val="00A67CA8"/>
    <w:rsid w:val="00AC19B4"/>
    <w:rsid w:val="00AE1FD4"/>
    <w:rsid w:val="00AE28E3"/>
    <w:rsid w:val="00B00DEE"/>
    <w:rsid w:val="00B45CD0"/>
    <w:rsid w:val="00B838A6"/>
    <w:rsid w:val="00B97FB7"/>
    <w:rsid w:val="00BB0868"/>
    <w:rsid w:val="00C10520"/>
    <w:rsid w:val="00C31661"/>
    <w:rsid w:val="00C91BC0"/>
    <w:rsid w:val="00C95DE3"/>
    <w:rsid w:val="00CA343D"/>
    <w:rsid w:val="00CB3902"/>
    <w:rsid w:val="00CB6990"/>
    <w:rsid w:val="00CC52A0"/>
    <w:rsid w:val="00D17249"/>
    <w:rsid w:val="00D32C6D"/>
    <w:rsid w:val="00D52EDF"/>
    <w:rsid w:val="00D61E11"/>
    <w:rsid w:val="00DC2EB1"/>
    <w:rsid w:val="00DD0C9E"/>
    <w:rsid w:val="00DD20F6"/>
    <w:rsid w:val="00DD7322"/>
    <w:rsid w:val="00DE7F0C"/>
    <w:rsid w:val="00E076AF"/>
    <w:rsid w:val="00E20C24"/>
    <w:rsid w:val="00E5589B"/>
    <w:rsid w:val="00E61B11"/>
    <w:rsid w:val="00E646E9"/>
    <w:rsid w:val="00EB1C16"/>
    <w:rsid w:val="00EB26C9"/>
    <w:rsid w:val="00EB2827"/>
    <w:rsid w:val="00EE1E49"/>
    <w:rsid w:val="00F41E67"/>
    <w:rsid w:val="00F45D54"/>
    <w:rsid w:val="00F50144"/>
    <w:rsid w:val="00FC536D"/>
    <w:rsid w:val="00FE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CD831F"/>
  <w15:chartTrackingRefBased/>
  <w15:docId w15:val="{ED58A0CB-DEA3-4F8C-B9C5-04031F49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0"/>
    <w:qFormat/>
    <w:pPr>
      <w:numPr>
        <w:ilvl w:val="2"/>
        <w:numId w:val="2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paragraph" w:styleId="a4">
    <w:name w:val="Title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Normal (Web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95DE3"/>
    <w:rPr>
      <w:rFonts w:ascii="Segoe UI" w:hAnsi="Segoe UI"/>
      <w:sz w:val="18"/>
      <w:szCs w:val="18"/>
      <w:lang w:val="x-none"/>
    </w:rPr>
  </w:style>
  <w:style w:type="character" w:customStyle="1" w:styleId="ab">
    <w:name w:val="Текст выноски Знак"/>
    <w:link w:val="aa"/>
    <w:uiPriority w:val="99"/>
    <w:semiHidden/>
    <w:rsid w:val="00C95DE3"/>
    <w:rPr>
      <w:rFonts w:ascii="Segoe UI" w:hAnsi="Segoe UI" w:cs="Segoe UI"/>
      <w:sz w:val="18"/>
      <w:szCs w:val="18"/>
      <w:lang w:eastAsia="zh-CN"/>
    </w:rPr>
  </w:style>
  <w:style w:type="paragraph" w:styleId="ac">
    <w:name w:val="No Spacing"/>
    <w:qFormat/>
    <w:rsid w:val="00FE751A"/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uiPriority w:val="99"/>
    <w:rsid w:val="0088603C"/>
    <w:rPr>
      <w:rFonts w:cs="Times New Roman"/>
      <w:color w:val="0000FF"/>
      <w:u w:val="single"/>
    </w:rPr>
  </w:style>
  <w:style w:type="paragraph" w:styleId="ae">
    <w:name w:val="List Paragraph"/>
    <w:basedOn w:val="a"/>
    <w:uiPriority w:val="34"/>
    <w:qFormat/>
    <w:rsid w:val="00CA34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198 на возмездное оказание услуг</vt:lpstr>
    </vt:vector>
  </TitlesOfParts>
  <Company/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198 на возмездное оказание услуг</dc:title>
  <dc:subject/>
  <dc:creator>Юрий</dc:creator>
  <cp:keywords/>
  <cp:lastModifiedBy>buh2</cp:lastModifiedBy>
  <cp:revision>4</cp:revision>
  <cp:lastPrinted>2024-04-22T09:05:00Z</cp:lastPrinted>
  <dcterms:created xsi:type="dcterms:W3CDTF">2026-04-08T12:40:00Z</dcterms:created>
  <dcterms:modified xsi:type="dcterms:W3CDTF">2026-07-22T09:25:00Z</dcterms:modified>
</cp:coreProperties>
</file>