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4416A" w14:textId="77777777" w:rsidR="00DB4709" w:rsidRDefault="00DB4709" w:rsidP="00CB58DF">
      <w:pPr>
        <w:suppressAutoHyphens/>
        <w:autoSpaceDE w:val="0"/>
        <w:autoSpaceDN w:val="0"/>
        <w:adjustRightInd w:val="0"/>
        <w:spacing w:line="240" w:lineRule="auto"/>
        <w:ind w:firstLine="0"/>
        <w:jc w:val="center"/>
        <w:rPr>
          <w:b/>
          <w:sz w:val="22"/>
          <w:szCs w:val="22"/>
        </w:rPr>
      </w:pPr>
    </w:p>
    <w:p w14:paraId="192E5DD8" w14:textId="77777777" w:rsidR="00DB4709" w:rsidRDefault="00DB4709" w:rsidP="00DB4709">
      <w:pPr>
        <w:rPr>
          <w:b/>
          <w:bCs/>
          <w:color w:val="0070C0"/>
          <w:sz w:val="18"/>
          <w:szCs w:val="18"/>
        </w:rPr>
      </w:pPr>
      <w:bookmarkStart w:id="0" w:name="_Hlk188887603"/>
      <w:bookmarkStart w:id="1" w:name="_Hlk185680871"/>
      <w:r>
        <w:rPr>
          <w:b/>
          <w:bCs/>
          <w:color w:val="0070C0"/>
          <w:sz w:val="18"/>
          <w:szCs w:val="18"/>
        </w:rPr>
        <w:t xml:space="preserve">Закупка осуществлена на основании п.4 ч.1 </w:t>
      </w:r>
    </w:p>
    <w:p w14:paraId="22D2F53F" w14:textId="77777777" w:rsidR="00DB4709" w:rsidRDefault="00DB4709" w:rsidP="00DB4709">
      <w:pPr>
        <w:rPr>
          <w:b/>
          <w:bCs/>
          <w:color w:val="0070C0"/>
          <w:sz w:val="18"/>
          <w:szCs w:val="18"/>
        </w:rPr>
      </w:pPr>
      <w:r>
        <w:rPr>
          <w:b/>
          <w:bCs/>
          <w:color w:val="0070C0"/>
          <w:sz w:val="18"/>
          <w:szCs w:val="18"/>
        </w:rPr>
        <w:t xml:space="preserve">ст.93 Федерального закона № 44-ФЗ </w:t>
      </w:r>
    </w:p>
    <w:p w14:paraId="12173A32" w14:textId="77777777" w:rsidR="00DB4709" w:rsidRDefault="00DB4709" w:rsidP="00DB4709">
      <w:pPr>
        <w:rPr>
          <w:b/>
          <w:color w:val="0070C0"/>
          <w:sz w:val="18"/>
          <w:szCs w:val="18"/>
        </w:rPr>
      </w:pPr>
      <w:r>
        <w:rPr>
          <w:b/>
          <w:bCs/>
          <w:color w:val="0070C0"/>
          <w:sz w:val="18"/>
          <w:szCs w:val="18"/>
        </w:rPr>
        <w:t xml:space="preserve">ИКЗ </w:t>
      </w:r>
      <w:bookmarkEnd w:id="0"/>
      <w:bookmarkEnd w:id="1"/>
      <w:r>
        <w:rPr>
          <w:b/>
          <w:color w:val="0070C0"/>
          <w:sz w:val="18"/>
          <w:szCs w:val="18"/>
        </w:rPr>
        <w:t>2</w:t>
      </w:r>
      <w:r w:rsidR="00403A74">
        <w:rPr>
          <w:b/>
          <w:color w:val="0070C0"/>
          <w:sz w:val="18"/>
          <w:szCs w:val="18"/>
        </w:rPr>
        <w:t>6</w:t>
      </w:r>
      <w:r>
        <w:rPr>
          <w:b/>
          <w:color w:val="0070C0"/>
          <w:sz w:val="18"/>
          <w:szCs w:val="18"/>
        </w:rPr>
        <w:t>16724001095672401001001</w:t>
      </w:r>
      <w:r w:rsidR="00403A74">
        <w:rPr>
          <w:b/>
          <w:color w:val="0070C0"/>
          <w:sz w:val="18"/>
          <w:szCs w:val="18"/>
        </w:rPr>
        <w:t>2</w:t>
      </w:r>
      <w:r>
        <w:rPr>
          <w:b/>
          <w:color w:val="0070C0"/>
          <w:sz w:val="18"/>
          <w:szCs w:val="18"/>
        </w:rPr>
        <w:t>0000000244</w:t>
      </w:r>
    </w:p>
    <w:p w14:paraId="20204E82" w14:textId="77777777" w:rsidR="00DB4709" w:rsidRDefault="00DB4709" w:rsidP="00DB4709">
      <w:pPr>
        <w:rPr>
          <w:b/>
          <w:bCs/>
          <w:color w:val="0070C0"/>
          <w:sz w:val="18"/>
          <w:szCs w:val="18"/>
        </w:rPr>
      </w:pPr>
    </w:p>
    <w:p w14:paraId="12708980" w14:textId="77777777" w:rsidR="00DB4709" w:rsidRDefault="00DB4709" w:rsidP="00DB4709">
      <w:pPr>
        <w:pStyle w:val="ConsPlusNormal"/>
        <w:rPr>
          <w:b/>
          <w:bCs/>
          <w:color w:val="00B050"/>
        </w:rPr>
      </w:pPr>
      <w:r>
        <w:rPr>
          <w:b/>
          <w:bCs/>
          <w:color w:val="00B050"/>
        </w:rPr>
        <w:t>Объявление о закупке ЕАТ</w:t>
      </w:r>
    </w:p>
    <w:p w14:paraId="0257B6CA" w14:textId="77777777" w:rsidR="00DB4709" w:rsidRDefault="00DB4709" w:rsidP="00DB4709">
      <w:pPr>
        <w:pStyle w:val="ConsPlusNormal"/>
        <w:spacing w:after="120"/>
        <w:rPr>
          <w:b/>
          <w:bCs/>
          <w:color w:val="00B050"/>
        </w:rPr>
      </w:pPr>
      <w:r>
        <w:rPr>
          <w:b/>
          <w:bCs/>
          <w:color w:val="00B050"/>
        </w:rPr>
        <w:t>№ _________________________</w:t>
      </w:r>
    </w:p>
    <w:p w14:paraId="7A0C1B34" w14:textId="77777777" w:rsidR="00DB4709" w:rsidRPr="00DB4709" w:rsidRDefault="00DB4709" w:rsidP="00DB4709">
      <w:pPr>
        <w:suppressAutoHyphens/>
        <w:autoSpaceDE w:val="0"/>
        <w:autoSpaceDN w:val="0"/>
        <w:adjustRightInd w:val="0"/>
        <w:spacing w:line="240" w:lineRule="auto"/>
        <w:ind w:firstLine="0"/>
        <w:jc w:val="left"/>
        <w:rPr>
          <w:sz w:val="22"/>
          <w:szCs w:val="22"/>
        </w:rPr>
      </w:pPr>
    </w:p>
    <w:p w14:paraId="3D7C8018" w14:textId="77777777" w:rsidR="00DB4709" w:rsidRDefault="00DB4709" w:rsidP="00CB58DF">
      <w:pPr>
        <w:suppressAutoHyphens/>
        <w:autoSpaceDE w:val="0"/>
        <w:autoSpaceDN w:val="0"/>
        <w:adjustRightInd w:val="0"/>
        <w:spacing w:line="240" w:lineRule="auto"/>
        <w:ind w:firstLine="0"/>
        <w:jc w:val="center"/>
        <w:rPr>
          <w:b/>
          <w:sz w:val="22"/>
          <w:szCs w:val="22"/>
        </w:rPr>
      </w:pPr>
    </w:p>
    <w:p w14:paraId="6C4B0058" w14:textId="77777777" w:rsidR="00DB4709" w:rsidRDefault="00DB4709" w:rsidP="00CB58DF">
      <w:pPr>
        <w:suppressAutoHyphens/>
        <w:autoSpaceDE w:val="0"/>
        <w:autoSpaceDN w:val="0"/>
        <w:adjustRightInd w:val="0"/>
        <w:spacing w:line="240" w:lineRule="auto"/>
        <w:ind w:firstLine="0"/>
        <w:jc w:val="center"/>
        <w:rPr>
          <w:b/>
          <w:sz w:val="22"/>
          <w:szCs w:val="22"/>
        </w:rPr>
      </w:pPr>
    </w:p>
    <w:p w14:paraId="145911D4" w14:textId="77777777" w:rsidR="00DB4709" w:rsidRDefault="00DB4709" w:rsidP="00DB4709">
      <w:pPr>
        <w:autoSpaceDE w:val="0"/>
        <w:autoSpaceDN w:val="0"/>
        <w:adjustRightInd w:val="0"/>
        <w:jc w:val="center"/>
        <w:rPr>
          <w:b/>
          <w:bCs/>
          <w:sz w:val="28"/>
        </w:rPr>
      </w:pPr>
      <w:r>
        <w:rPr>
          <w:b/>
          <w:bCs/>
          <w:sz w:val="18"/>
          <w:szCs w:val="18"/>
        </w:rPr>
        <w:t xml:space="preserve">Проект контракта </w:t>
      </w:r>
      <w:r w:rsidRPr="00C35EEC">
        <w:rPr>
          <w:b/>
          <w:bCs/>
          <w:sz w:val="28"/>
        </w:rPr>
        <w:t xml:space="preserve">№ </w:t>
      </w:r>
    </w:p>
    <w:p w14:paraId="380DAE2F" w14:textId="77777777" w:rsidR="00DB4709" w:rsidRDefault="00DB4709" w:rsidP="00DB4709">
      <w:pPr>
        <w:autoSpaceDE w:val="0"/>
        <w:autoSpaceDN w:val="0"/>
        <w:adjustRightInd w:val="0"/>
        <w:ind w:firstLine="540"/>
      </w:pPr>
    </w:p>
    <w:p w14:paraId="7FE01571" w14:textId="77777777" w:rsidR="00DB4709" w:rsidRPr="00FF3E88" w:rsidRDefault="00DB4709" w:rsidP="00DB4709">
      <w:r w:rsidRPr="00DB4709">
        <w:rPr>
          <w:sz w:val="22"/>
          <w:szCs w:val="22"/>
        </w:rPr>
        <w:t xml:space="preserve">Федеральное государственное бюджетное учреждение здравоохранения «Медико-санитарная часть № 135 Федерального медико-биологического агентства», именуемое в дальнейшем «Заказчик», в лице начальника </w:t>
      </w:r>
      <w:proofErr w:type="spellStart"/>
      <w:r w:rsidRPr="00DB4709">
        <w:rPr>
          <w:sz w:val="22"/>
          <w:szCs w:val="22"/>
        </w:rPr>
        <w:t>Азаренкова</w:t>
      </w:r>
      <w:proofErr w:type="spellEnd"/>
      <w:r w:rsidRPr="00DB4709">
        <w:rPr>
          <w:sz w:val="22"/>
          <w:szCs w:val="22"/>
        </w:rPr>
        <w:t xml:space="preserve"> Алексея Валерьевича,  действующего на основании Устава, с одной стороны, и _______________, действующий на основании _____________, именуемый в дальнейшем «Поставщик», с другой стороны, здесь и далее именуемые "Стороны", на основании п.4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FF3E88">
        <w:t>:</w:t>
      </w:r>
    </w:p>
    <w:p w14:paraId="52A37E1F" w14:textId="77777777" w:rsidR="00CB58DF" w:rsidRPr="00690678" w:rsidRDefault="00701FC0" w:rsidP="00CB58DF">
      <w:pPr>
        <w:suppressAutoHyphens/>
        <w:autoSpaceDE w:val="0"/>
        <w:autoSpaceDN w:val="0"/>
        <w:adjustRightInd w:val="0"/>
        <w:spacing w:line="240" w:lineRule="auto"/>
        <w:ind w:firstLine="0"/>
        <w:jc w:val="center"/>
        <w:rPr>
          <w:sz w:val="22"/>
          <w:szCs w:val="22"/>
        </w:rPr>
      </w:pPr>
      <w:r w:rsidRPr="00690678">
        <w:rPr>
          <w:b/>
          <w:sz w:val="22"/>
          <w:szCs w:val="22"/>
        </w:rPr>
        <w:t>1</w:t>
      </w:r>
      <w:r w:rsidR="00CB58DF" w:rsidRPr="00690678">
        <w:rPr>
          <w:b/>
          <w:sz w:val="22"/>
          <w:szCs w:val="22"/>
        </w:rPr>
        <w:t xml:space="preserve">. </w:t>
      </w:r>
      <w:r w:rsidR="00CB58DF" w:rsidRPr="00690678">
        <w:rPr>
          <w:b/>
          <w:sz w:val="22"/>
          <w:szCs w:val="22"/>
          <w:lang w:eastAsia="ar-SA"/>
        </w:rPr>
        <w:t>П</w:t>
      </w:r>
      <w:r w:rsidR="009161DF" w:rsidRPr="00690678">
        <w:rPr>
          <w:b/>
          <w:sz w:val="22"/>
          <w:szCs w:val="22"/>
          <w:lang w:eastAsia="ar-SA"/>
        </w:rPr>
        <w:t>редмет</w:t>
      </w:r>
      <w:r w:rsidR="00CB58DF" w:rsidRPr="00690678">
        <w:rPr>
          <w:b/>
          <w:sz w:val="22"/>
          <w:szCs w:val="22"/>
          <w:lang w:eastAsia="ar-SA"/>
        </w:rPr>
        <w:t xml:space="preserve"> </w:t>
      </w:r>
      <w:r w:rsidR="009161DF" w:rsidRPr="00690678">
        <w:rPr>
          <w:b/>
          <w:sz w:val="22"/>
          <w:szCs w:val="22"/>
          <w:lang w:eastAsia="ar-SA"/>
        </w:rPr>
        <w:t>Контракта</w:t>
      </w:r>
    </w:p>
    <w:p w14:paraId="652A3EA8" w14:textId="58CE135A" w:rsidR="00CB58DF" w:rsidRPr="00690678" w:rsidRDefault="00701FC0" w:rsidP="00061C51">
      <w:pPr>
        <w:suppressAutoHyphens/>
        <w:autoSpaceDE w:val="0"/>
        <w:autoSpaceDN w:val="0"/>
        <w:adjustRightInd w:val="0"/>
        <w:spacing w:before="120" w:after="240" w:line="240" w:lineRule="auto"/>
        <w:ind w:firstLine="709"/>
        <w:rPr>
          <w:sz w:val="22"/>
          <w:szCs w:val="22"/>
          <w:lang w:eastAsia="ar-SA"/>
        </w:rPr>
      </w:pPr>
      <w:r w:rsidRPr="00690678">
        <w:rPr>
          <w:sz w:val="22"/>
          <w:szCs w:val="22"/>
          <w:lang w:eastAsia="ar-SA"/>
        </w:rPr>
        <w:t>1</w:t>
      </w:r>
      <w:r w:rsidR="00CB58DF" w:rsidRPr="00690678">
        <w:rPr>
          <w:sz w:val="22"/>
          <w:szCs w:val="22"/>
          <w:lang w:eastAsia="ar-SA"/>
        </w:rPr>
        <w:t xml:space="preserve">.1. В </w:t>
      </w:r>
      <w:r w:rsidR="00CB58DF" w:rsidRPr="00C97587">
        <w:rPr>
          <w:sz w:val="22"/>
          <w:szCs w:val="22"/>
          <w:lang w:eastAsia="ar-SA"/>
        </w:rPr>
        <w:t xml:space="preserve">соответствии с </w:t>
      </w:r>
      <w:r w:rsidR="00CB58DF" w:rsidRPr="003E2F42">
        <w:rPr>
          <w:sz w:val="22"/>
          <w:szCs w:val="22"/>
          <w:lang w:eastAsia="ar-SA"/>
        </w:rPr>
        <w:t xml:space="preserve">условиями </w:t>
      </w:r>
      <w:r w:rsidR="00CB58DF" w:rsidRPr="0019758C">
        <w:rPr>
          <w:sz w:val="22"/>
          <w:szCs w:val="22"/>
          <w:lang w:eastAsia="ar-SA"/>
        </w:rPr>
        <w:t xml:space="preserve">настоящего </w:t>
      </w:r>
      <w:r w:rsidR="003C7728" w:rsidRPr="0019758C">
        <w:rPr>
          <w:sz w:val="22"/>
          <w:szCs w:val="22"/>
          <w:lang w:eastAsia="ar-SA"/>
        </w:rPr>
        <w:t>К</w:t>
      </w:r>
      <w:r w:rsidR="003C7728" w:rsidRPr="0019758C">
        <w:rPr>
          <w:bCs/>
          <w:sz w:val="22"/>
          <w:szCs w:val="22"/>
        </w:rPr>
        <w:t>онтракта</w:t>
      </w:r>
      <w:r w:rsidR="00CB58DF" w:rsidRPr="0019758C">
        <w:rPr>
          <w:sz w:val="22"/>
          <w:szCs w:val="22"/>
          <w:lang w:eastAsia="ar-SA"/>
        </w:rPr>
        <w:t xml:space="preserve"> Заказчик поручает, а Поставщик принимает на себя обязательства поставить Заказчику </w:t>
      </w:r>
      <w:r w:rsidR="00616A54">
        <w:rPr>
          <w:rFonts w:eastAsia="Times New Roman"/>
          <w:sz w:val="22"/>
          <w:szCs w:val="22"/>
        </w:rPr>
        <w:t xml:space="preserve">стоматологические </w:t>
      </w:r>
      <w:proofErr w:type="gramStart"/>
      <w:r w:rsidR="00616A54">
        <w:rPr>
          <w:rFonts w:eastAsia="Times New Roman"/>
          <w:sz w:val="22"/>
          <w:szCs w:val="22"/>
        </w:rPr>
        <w:t>материалы</w:t>
      </w:r>
      <w:r w:rsidR="00B21C55">
        <w:rPr>
          <w:rFonts w:eastAsia="Times New Roman"/>
          <w:sz w:val="22"/>
          <w:szCs w:val="22"/>
        </w:rPr>
        <w:t xml:space="preserve"> </w:t>
      </w:r>
      <w:r w:rsidR="00933B63" w:rsidRPr="0019758C">
        <w:rPr>
          <w:sz w:val="22"/>
          <w:szCs w:val="22"/>
        </w:rPr>
        <w:t xml:space="preserve"> </w:t>
      </w:r>
      <w:r w:rsidR="00CB58DF" w:rsidRPr="0019758C">
        <w:rPr>
          <w:sz w:val="22"/>
          <w:szCs w:val="22"/>
        </w:rPr>
        <w:t>(</w:t>
      </w:r>
      <w:proofErr w:type="gramEnd"/>
      <w:r w:rsidR="00CB58DF" w:rsidRPr="0019758C">
        <w:rPr>
          <w:sz w:val="22"/>
          <w:szCs w:val="22"/>
        </w:rPr>
        <w:t>далее - Товар), наименование</w:t>
      </w:r>
      <w:r w:rsidR="00CB58DF" w:rsidRPr="0019758C">
        <w:rPr>
          <w:sz w:val="22"/>
          <w:szCs w:val="22"/>
          <w:lang w:eastAsia="ar-SA"/>
        </w:rPr>
        <w:t>, количество, единичная и общая стоимость которых указана в Спецификации</w:t>
      </w:r>
      <w:r w:rsidR="00DB4709">
        <w:rPr>
          <w:sz w:val="22"/>
          <w:szCs w:val="22"/>
          <w:lang w:eastAsia="ar-SA"/>
        </w:rPr>
        <w:t xml:space="preserve"> 1</w:t>
      </w:r>
      <w:r w:rsidR="00616A54">
        <w:rPr>
          <w:sz w:val="22"/>
          <w:szCs w:val="22"/>
          <w:lang w:eastAsia="ar-SA"/>
        </w:rPr>
        <w:t>,2</w:t>
      </w:r>
      <w:r w:rsidR="00403A74">
        <w:rPr>
          <w:sz w:val="22"/>
          <w:szCs w:val="22"/>
          <w:lang w:eastAsia="ar-SA"/>
        </w:rPr>
        <w:t xml:space="preserve"> </w:t>
      </w:r>
      <w:r w:rsidR="00CB58DF" w:rsidRPr="0019758C">
        <w:rPr>
          <w:sz w:val="22"/>
          <w:szCs w:val="22"/>
          <w:lang w:eastAsia="ar-SA"/>
        </w:rPr>
        <w:t>поставл</w:t>
      </w:r>
      <w:r w:rsidR="00180A55" w:rsidRPr="0019758C">
        <w:rPr>
          <w:sz w:val="22"/>
          <w:szCs w:val="22"/>
          <w:lang w:eastAsia="ar-SA"/>
        </w:rPr>
        <w:t>яемого</w:t>
      </w:r>
      <w:r w:rsidR="00180A55" w:rsidRPr="00E321C0">
        <w:rPr>
          <w:sz w:val="22"/>
          <w:szCs w:val="22"/>
          <w:lang w:eastAsia="ar-SA"/>
        </w:rPr>
        <w:t xml:space="preserve"> товара</w:t>
      </w:r>
      <w:r w:rsidR="009543A5">
        <w:rPr>
          <w:sz w:val="22"/>
          <w:szCs w:val="22"/>
          <w:lang w:eastAsia="ar-SA"/>
        </w:rPr>
        <w:t>,</w:t>
      </w:r>
      <w:r w:rsidR="00180A55" w:rsidRPr="00E321C0">
        <w:rPr>
          <w:sz w:val="22"/>
          <w:szCs w:val="22"/>
          <w:lang w:eastAsia="ar-SA"/>
        </w:rPr>
        <w:t xml:space="preserve"> </w:t>
      </w:r>
      <w:r w:rsidR="00CB58DF" w:rsidRPr="00E321C0">
        <w:rPr>
          <w:sz w:val="22"/>
          <w:szCs w:val="22"/>
          <w:lang w:eastAsia="ar-SA"/>
        </w:rPr>
        <w:t xml:space="preserve">а Заказчик обязуется принять надлежащим образом поставленный Товар, отвечающий требованиям, предусмотренным настоящим </w:t>
      </w:r>
      <w:r w:rsidR="003C7728" w:rsidRPr="00E321C0">
        <w:rPr>
          <w:sz w:val="22"/>
          <w:szCs w:val="22"/>
          <w:lang w:eastAsia="ar-SA"/>
        </w:rPr>
        <w:t>К</w:t>
      </w:r>
      <w:r w:rsidR="003C7728" w:rsidRPr="00E321C0">
        <w:rPr>
          <w:bCs/>
          <w:sz w:val="22"/>
          <w:szCs w:val="22"/>
        </w:rPr>
        <w:t>онтрактом</w:t>
      </w:r>
      <w:r w:rsidR="00CB58DF" w:rsidRPr="00E321C0">
        <w:rPr>
          <w:sz w:val="22"/>
          <w:szCs w:val="22"/>
          <w:lang w:eastAsia="ar-SA"/>
        </w:rPr>
        <w:t xml:space="preserve">, </w:t>
      </w:r>
      <w:proofErr w:type="gramStart"/>
      <w:r w:rsidR="00CB58DF" w:rsidRPr="00E321C0">
        <w:rPr>
          <w:sz w:val="22"/>
          <w:szCs w:val="22"/>
          <w:lang w:eastAsia="ar-SA"/>
        </w:rPr>
        <w:t>и  оплатить</w:t>
      </w:r>
      <w:proofErr w:type="gramEnd"/>
      <w:r w:rsidR="00CB58DF" w:rsidRPr="00E321C0">
        <w:rPr>
          <w:sz w:val="22"/>
          <w:szCs w:val="22"/>
          <w:lang w:eastAsia="ar-SA"/>
        </w:rPr>
        <w:t xml:space="preserve"> его в порядке и на условиях, предусмотренных</w:t>
      </w:r>
      <w:r w:rsidR="00CB58DF" w:rsidRPr="00690678">
        <w:rPr>
          <w:sz w:val="22"/>
          <w:szCs w:val="22"/>
          <w:lang w:eastAsia="ar-SA"/>
        </w:rPr>
        <w:t xml:space="preserve"> настоящим </w:t>
      </w:r>
      <w:r w:rsidR="003C7728" w:rsidRPr="00690678">
        <w:rPr>
          <w:sz w:val="22"/>
          <w:szCs w:val="22"/>
          <w:lang w:eastAsia="ar-SA"/>
        </w:rPr>
        <w:t>К</w:t>
      </w:r>
      <w:r w:rsidR="003C7728" w:rsidRPr="00690678">
        <w:rPr>
          <w:bCs/>
          <w:sz w:val="22"/>
          <w:szCs w:val="22"/>
        </w:rPr>
        <w:t>онтрактом</w:t>
      </w:r>
      <w:r w:rsidR="00CB58DF" w:rsidRPr="00690678">
        <w:rPr>
          <w:sz w:val="22"/>
          <w:szCs w:val="22"/>
          <w:lang w:eastAsia="ar-SA"/>
        </w:rPr>
        <w:t xml:space="preserve">.  </w:t>
      </w:r>
    </w:p>
    <w:p w14:paraId="20B2933E" w14:textId="77777777" w:rsidR="00CF1BD7" w:rsidRPr="00690678" w:rsidRDefault="00CF1BD7" w:rsidP="00680FBB">
      <w:pPr>
        <w:autoSpaceDE w:val="0"/>
        <w:autoSpaceDN w:val="0"/>
        <w:adjustRightInd w:val="0"/>
        <w:spacing w:line="240" w:lineRule="auto"/>
        <w:ind w:firstLine="0"/>
        <w:contextualSpacing/>
        <w:jc w:val="center"/>
        <w:outlineLvl w:val="2"/>
        <w:rPr>
          <w:b/>
          <w:bCs/>
          <w:sz w:val="22"/>
          <w:szCs w:val="22"/>
        </w:rPr>
      </w:pPr>
      <w:r w:rsidRPr="00690678">
        <w:rPr>
          <w:b/>
          <w:bCs/>
          <w:sz w:val="22"/>
          <w:szCs w:val="22"/>
        </w:rPr>
        <w:t>2.</w:t>
      </w:r>
      <w:r w:rsidRPr="00690678">
        <w:rPr>
          <w:b/>
          <w:bCs/>
          <w:color w:val="FF0000"/>
          <w:sz w:val="22"/>
          <w:szCs w:val="22"/>
        </w:rPr>
        <w:t xml:space="preserve"> </w:t>
      </w:r>
      <w:r w:rsidRPr="00690678">
        <w:rPr>
          <w:b/>
          <w:bCs/>
          <w:sz w:val="22"/>
          <w:szCs w:val="22"/>
        </w:rPr>
        <w:t xml:space="preserve">Цена </w:t>
      </w:r>
      <w:r w:rsidRPr="00690678">
        <w:rPr>
          <w:b/>
          <w:sz w:val="22"/>
          <w:szCs w:val="22"/>
          <w:lang w:eastAsia="ar-SA"/>
        </w:rPr>
        <w:t>К</w:t>
      </w:r>
      <w:r w:rsidR="00680FBB">
        <w:rPr>
          <w:b/>
          <w:bCs/>
          <w:sz w:val="22"/>
          <w:szCs w:val="22"/>
        </w:rPr>
        <w:t>онтракта</w:t>
      </w:r>
      <w:r w:rsidRPr="00690678">
        <w:rPr>
          <w:b/>
          <w:bCs/>
          <w:sz w:val="22"/>
          <w:szCs w:val="22"/>
        </w:rPr>
        <w:t xml:space="preserve"> и порядок расчетов</w:t>
      </w:r>
    </w:p>
    <w:p w14:paraId="7DC76DB0" w14:textId="77777777" w:rsidR="00CF1BD7" w:rsidRPr="00690678" w:rsidRDefault="00CF1BD7" w:rsidP="009543A5">
      <w:pPr>
        <w:pStyle w:val="ConsPlusNormal"/>
        <w:spacing w:before="120"/>
        <w:ind w:firstLine="709"/>
        <w:jc w:val="both"/>
        <w:rPr>
          <w:rFonts w:ascii="Times New Roman" w:hAnsi="Times New Roman" w:cs="Times New Roman"/>
          <w:sz w:val="22"/>
          <w:szCs w:val="22"/>
        </w:rPr>
      </w:pPr>
      <w:r w:rsidRPr="00690678">
        <w:rPr>
          <w:rFonts w:ascii="Times New Roman" w:hAnsi="Times New Roman" w:cs="Times New Roman"/>
          <w:sz w:val="22"/>
          <w:szCs w:val="22"/>
        </w:rPr>
        <w:t>2.1. Цена Контракта и валюта платежа устанавливаются в российских рублях.</w:t>
      </w:r>
    </w:p>
    <w:p w14:paraId="66C7F3AB" w14:textId="09526C13" w:rsidR="00CF1BD7" w:rsidRDefault="00CF1BD7" w:rsidP="009543A5">
      <w:pPr>
        <w:autoSpaceDE w:val="0"/>
        <w:autoSpaceDN w:val="0"/>
        <w:adjustRightInd w:val="0"/>
        <w:spacing w:before="120" w:line="240" w:lineRule="auto"/>
        <w:ind w:firstLine="709"/>
        <w:rPr>
          <w:sz w:val="22"/>
          <w:szCs w:val="22"/>
        </w:rPr>
      </w:pPr>
      <w:r w:rsidRPr="00690678">
        <w:rPr>
          <w:sz w:val="22"/>
          <w:szCs w:val="22"/>
        </w:rPr>
        <w:t xml:space="preserve">2.2. </w:t>
      </w:r>
      <w:r w:rsidR="009543A5" w:rsidRPr="00690678">
        <w:rPr>
          <w:sz w:val="22"/>
          <w:szCs w:val="22"/>
        </w:rPr>
        <w:t xml:space="preserve">Цена </w:t>
      </w:r>
      <w:r w:rsidR="00616A54" w:rsidRPr="00690678">
        <w:rPr>
          <w:sz w:val="22"/>
          <w:szCs w:val="22"/>
        </w:rPr>
        <w:t>Контракта составляет</w:t>
      </w:r>
      <w:r w:rsidR="009543A5" w:rsidRPr="00690678">
        <w:rPr>
          <w:sz w:val="22"/>
          <w:szCs w:val="22"/>
        </w:rPr>
        <w:t xml:space="preserve"> </w:t>
      </w:r>
      <w:r w:rsidR="00DB4709">
        <w:rPr>
          <w:sz w:val="22"/>
          <w:szCs w:val="22"/>
        </w:rPr>
        <w:t>_________</w:t>
      </w:r>
      <w:r w:rsidR="009543A5" w:rsidRPr="00511F9E">
        <w:rPr>
          <w:sz w:val="22"/>
          <w:szCs w:val="22"/>
        </w:rPr>
        <w:t xml:space="preserve"> руб. </w:t>
      </w:r>
      <w:r w:rsidR="009543A5">
        <w:rPr>
          <w:sz w:val="22"/>
          <w:szCs w:val="22"/>
        </w:rPr>
        <w:t>00</w:t>
      </w:r>
      <w:r w:rsidR="009543A5" w:rsidRPr="00511F9E">
        <w:rPr>
          <w:sz w:val="22"/>
          <w:szCs w:val="22"/>
        </w:rPr>
        <w:t xml:space="preserve"> коп. (</w:t>
      </w:r>
      <w:r w:rsidR="00DB4709">
        <w:rPr>
          <w:sz w:val="22"/>
          <w:szCs w:val="22"/>
        </w:rPr>
        <w:t>_______________</w:t>
      </w:r>
      <w:r w:rsidR="009543A5">
        <w:rPr>
          <w:sz w:val="22"/>
          <w:szCs w:val="22"/>
        </w:rPr>
        <w:t>).</w:t>
      </w:r>
      <w:r w:rsidR="009543A5" w:rsidRPr="00511F9E">
        <w:rPr>
          <w:sz w:val="22"/>
          <w:szCs w:val="22"/>
        </w:rPr>
        <w:t xml:space="preserve"> </w:t>
      </w:r>
    </w:p>
    <w:p w14:paraId="6BD98DEF" w14:textId="14588518" w:rsidR="00616A54" w:rsidRDefault="00616A54" w:rsidP="009543A5">
      <w:pPr>
        <w:autoSpaceDE w:val="0"/>
        <w:autoSpaceDN w:val="0"/>
        <w:adjustRightInd w:val="0"/>
        <w:spacing w:before="120" w:line="240" w:lineRule="auto"/>
        <w:ind w:firstLine="709"/>
        <w:rPr>
          <w:sz w:val="22"/>
          <w:szCs w:val="22"/>
        </w:rPr>
      </w:pPr>
      <w:proofErr w:type="spellStart"/>
      <w:r>
        <w:rPr>
          <w:sz w:val="22"/>
          <w:szCs w:val="22"/>
        </w:rPr>
        <w:t>Фомс</w:t>
      </w:r>
      <w:proofErr w:type="spellEnd"/>
      <w:r>
        <w:rPr>
          <w:sz w:val="22"/>
          <w:szCs w:val="22"/>
        </w:rPr>
        <w:t xml:space="preserve"> -                                      </w:t>
      </w:r>
      <w:proofErr w:type="spellStart"/>
      <w:r>
        <w:rPr>
          <w:sz w:val="22"/>
          <w:szCs w:val="22"/>
        </w:rPr>
        <w:t>Пд</w:t>
      </w:r>
      <w:proofErr w:type="spellEnd"/>
      <w:r>
        <w:rPr>
          <w:sz w:val="22"/>
          <w:szCs w:val="22"/>
        </w:rPr>
        <w:t xml:space="preserve"> -</w:t>
      </w:r>
    </w:p>
    <w:p w14:paraId="1FDBD558" w14:textId="6A2CC1F8" w:rsidR="00117F8C" w:rsidRPr="00CA3C2E" w:rsidRDefault="00117F8C" w:rsidP="009543A5">
      <w:pPr>
        <w:tabs>
          <w:tab w:val="left" w:pos="0"/>
          <w:tab w:val="left" w:pos="1276"/>
        </w:tabs>
        <w:spacing w:before="120" w:line="240" w:lineRule="auto"/>
        <w:ind w:firstLine="709"/>
        <w:rPr>
          <w:bCs/>
          <w:sz w:val="22"/>
          <w:szCs w:val="22"/>
        </w:rPr>
      </w:pPr>
      <w:r w:rsidRPr="00690678">
        <w:rPr>
          <w:color w:val="000000"/>
          <w:sz w:val="22"/>
          <w:szCs w:val="22"/>
        </w:rPr>
        <w:t>2.</w:t>
      </w:r>
      <w:r>
        <w:rPr>
          <w:color w:val="000000"/>
          <w:sz w:val="22"/>
          <w:szCs w:val="22"/>
        </w:rPr>
        <w:t>3</w:t>
      </w:r>
      <w:r w:rsidRPr="00690678">
        <w:rPr>
          <w:color w:val="000000"/>
          <w:sz w:val="22"/>
          <w:szCs w:val="22"/>
        </w:rPr>
        <w:t xml:space="preserve">. Цена настоящего </w:t>
      </w:r>
      <w:r w:rsidRPr="00690678">
        <w:rPr>
          <w:sz w:val="22"/>
          <w:szCs w:val="22"/>
          <w:lang w:eastAsia="ar-SA"/>
        </w:rPr>
        <w:t>К</w:t>
      </w:r>
      <w:r w:rsidRPr="00690678">
        <w:rPr>
          <w:bCs/>
          <w:sz w:val="22"/>
          <w:szCs w:val="22"/>
        </w:rPr>
        <w:t>онтракта</w:t>
      </w:r>
      <w:r w:rsidRPr="00690678">
        <w:rPr>
          <w:color w:val="000000"/>
          <w:sz w:val="22"/>
          <w:szCs w:val="22"/>
        </w:rPr>
        <w:t xml:space="preserve"> включает в себя </w:t>
      </w:r>
      <w:r w:rsidRPr="00690678">
        <w:rPr>
          <w:sz w:val="22"/>
          <w:szCs w:val="22"/>
        </w:rPr>
        <w:t xml:space="preserve">стоимость Товара, стоимость упаковки, маркировки, расходы по оплате таможенных пошлин и процедур, доставке Товара до Заказчика, проведению погрузочно-разгрузочных работ, а </w:t>
      </w:r>
      <w:r w:rsidR="00616A54" w:rsidRPr="00690678">
        <w:rPr>
          <w:sz w:val="22"/>
          <w:szCs w:val="22"/>
        </w:rPr>
        <w:t>также</w:t>
      </w:r>
      <w:r w:rsidRPr="00690678">
        <w:rPr>
          <w:sz w:val="22"/>
          <w:szCs w:val="22"/>
        </w:rPr>
        <w:t xml:space="preserve"> все прямые и дополнительные расходы Поставщика, связанные с поставкой всего объема Товара, косвенные сборы, пошлины </w:t>
      </w:r>
      <w:r w:rsidR="00616A54" w:rsidRPr="00690678">
        <w:rPr>
          <w:sz w:val="22"/>
          <w:szCs w:val="22"/>
        </w:rPr>
        <w:t>и иные</w:t>
      </w:r>
      <w:r w:rsidRPr="00690678">
        <w:rPr>
          <w:sz w:val="22"/>
          <w:szCs w:val="22"/>
        </w:rPr>
        <w:t xml:space="preserve"> затраты </w:t>
      </w:r>
      <w:r w:rsidRPr="00CA3C2E">
        <w:rPr>
          <w:sz w:val="22"/>
          <w:szCs w:val="22"/>
        </w:rPr>
        <w:t xml:space="preserve">Поставщика, необходимые </w:t>
      </w:r>
      <w:r w:rsidR="00616A54" w:rsidRPr="00CA3C2E">
        <w:rPr>
          <w:sz w:val="22"/>
          <w:szCs w:val="22"/>
        </w:rPr>
        <w:t>для надлежащего</w:t>
      </w:r>
      <w:r w:rsidRPr="00CA3C2E">
        <w:rPr>
          <w:sz w:val="22"/>
          <w:szCs w:val="22"/>
        </w:rPr>
        <w:t xml:space="preserve"> исполнения своих обязательств, предусмотренных настоящим </w:t>
      </w:r>
      <w:r w:rsidRPr="00CA3C2E">
        <w:rPr>
          <w:sz w:val="22"/>
          <w:szCs w:val="22"/>
          <w:lang w:eastAsia="ar-SA"/>
        </w:rPr>
        <w:t>К</w:t>
      </w:r>
      <w:r w:rsidRPr="00CA3C2E">
        <w:rPr>
          <w:bCs/>
          <w:sz w:val="22"/>
          <w:szCs w:val="22"/>
        </w:rPr>
        <w:t>онтрактом</w:t>
      </w:r>
      <w:r w:rsidRPr="00CA3C2E">
        <w:rPr>
          <w:sz w:val="22"/>
          <w:szCs w:val="22"/>
        </w:rPr>
        <w:t>.</w:t>
      </w:r>
    </w:p>
    <w:p w14:paraId="4F944BDD" w14:textId="77777777" w:rsidR="00EF35C1" w:rsidRPr="00CA3C2E" w:rsidRDefault="00EF35C1" w:rsidP="009543A5">
      <w:pPr>
        <w:spacing w:before="120" w:line="240" w:lineRule="auto"/>
        <w:ind w:firstLine="709"/>
        <w:rPr>
          <w:sz w:val="22"/>
          <w:szCs w:val="22"/>
        </w:rPr>
      </w:pPr>
      <w:r w:rsidRPr="00CA3C2E">
        <w:rPr>
          <w:sz w:val="22"/>
          <w:szCs w:val="22"/>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p>
    <w:p w14:paraId="072F2E49" w14:textId="0B58CD34" w:rsidR="00117F8C" w:rsidRPr="00DB4709" w:rsidRDefault="00117F8C" w:rsidP="009543A5">
      <w:pPr>
        <w:spacing w:before="120" w:line="240" w:lineRule="auto"/>
        <w:ind w:firstLine="709"/>
        <w:rPr>
          <w:sz w:val="22"/>
          <w:szCs w:val="22"/>
        </w:rPr>
      </w:pPr>
      <w:r w:rsidRPr="00CA3C2E">
        <w:rPr>
          <w:sz w:val="22"/>
          <w:szCs w:val="22"/>
        </w:rPr>
        <w:t>2.</w:t>
      </w:r>
      <w:r w:rsidR="003E1C9A" w:rsidRPr="00CA3C2E">
        <w:rPr>
          <w:sz w:val="22"/>
          <w:szCs w:val="22"/>
        </w:rPr>
        <w:t>4</w:t>
      </w:r>
      <w:r w:rsidR="008D796B" w:rsidRPr="00CA3C2E">
        <w:rPr>
          <w:sz w:val="22"/>
          <w:szCs w:val="22"/>
        </w:rPr>
        <w:t xml:space="preserve">. Оплата </w:t>
      </w:r>
      <w:r w:rsidR="008D796B" w:rsidRPr="00150420">
        <w:rPr>
          <w:sz w:val="22"/>
          <w:szCs w:val="22"/>
        </w:rPr>
        <w:t xml:space="preserve">по </w:t>
      </w:r>
      <w:r w:rsidRPr="0019758C">
        <w:rPr>
          <w:sz w:val="22"/>
          <w:szCs w:val="22"/>
          <w:lang w:eastAsia="ar-SA"/>
        </w:rPr>
        <w:t>К</w:t>
      </w:r>
      <w:r w:rsidRPr="0019758C">
        <w:rPr>
          <w:bCs/>
          <w:sz w:val="22"/>
          <w:szCs w:val="22"/>
        </w:rPr>
        <w:t xml:space="preserve">онтракту </w:t>
      </w:r>
      <w:r w:rsidRPr="0019758C">
        <w:rPr>
          <w:sz w:val="22"/>
          <w:szCs w:val="22"/>
        </w:rPr>
        <w:t xml:space="preserve">осуществляется </w:t>
      </w:r>
      <w:r w:rsidR="00CA3C2E" w:rsidRPr="0019758C">
        <w:rPr>
          <w:rFonts w:eastAsia="Times New Roman"/>
          <w:sz w:val="22"/>
          <w:szCs w:val="22"/>
        </w:rPr>
        <w:t xml:space="preserve">за счет средств бюджетных </w:t>
      </w:r>
      <w:r w:rsidR="00616A54" w:rsidRPr="0019758C">
        <w:rPr>
          <w:rFonts w:eastAsia="Times New Roman"/>
          <w:sz w:val="22"/>
          <w:szCs w:val="22"/>
        </w:rPr>
        <w:t>учреждений.</w:t>
      </w:r>
    </w:p>
    <w:p w14:paraId="380F678F" w14:textId="25D4D64C" w:rsidR="00D32C12" w:rsidRDefault="00117F8C" w:rsidP="009543A5">
      <w:pPr>
        <w:pStyle w:val="ConsPlusNormal"/>
        <w:spacing w:before="120"/>
        <w:ind w:firstLine="709"/>
        <w:jc w:val="both"/>
        <w:rPr>
          <w:rFonts w:ascii="Times New Roman" w:hAnsi="Times New Roman" w:cs="Times New Roman"/>
          <w:sz w:val="22"/>
          <w:szCs w:val="22"/>
        </w:rPr>
      </w:pPr>
      <w:r w:rsidRPr="0019758C">
        <w:rPr>
          <w:rFonts w:ascii="Times New Roman" w:hAnsi="Times New Roman" w:cs="Times New Roman"/>
          <w:sz w:val="22"/>
          <w:szCs w:val="22"/>
        </w:rPr>
        <w:t>2.</w:t>
      </w:r>
      <w:r w:rsidR="003E1C9A" w:rsidRPr="0019758C">
        <w:rPr>
          <w:rFonts w:ascii="Times New Roman" w:hAnsi="Times New Roman" w:cs="Times New Roman"/>
          <w:sz w:val="22"/>
          <w:szCs w:val="22"/>
        </w:rPr>
        <w:t>5</w:t>
      </w:r>
      <w:r w:rsidRPr="0019758C">
        <w:rPr>
          <w:rFonts w:ascii="Times New Roman" w:hAnsi="Times New Roman" w:cs="Times New Roman"/>
          <w:sz w:val="22"/>
          <w:szCs w:val="22"/>
        </w:rPr>
        <w:t>.</w:t>
      </w:r>
      <w:r w:rsidRPr="0019758C">
        <w:rPr>
          <w:rFonts w:ascii="Times New Roman" w:hAnsi="Times New Roman" w:cs="Times New Roman"/>
          <w:color w:val="FF0000"/>
          <w:sz w:val="22"/>
          <w:szCs w:val="22"/>
        </w:rPr>
        <w:t xml:space="preserve"> </w:t>
      </w:r>
      <w:r w:rsidR="00D32C12" w:rsidRPr="0019758C">
        <w:rPr>
          <w:rFonts w:ascii="Times New Roman" w:hAnsi="Times New Roman" w:cs="Times New Roman"/>
          <w:sz w:val="22"/>
          <w:szCs w:val="22"/>
        </w:rPr>
        <w:t>Оплата по Контракту осуществляется</w:t>
      </w:r>
      <w:r w:rsidR="00D32C12" w:rsidRPr="000C1E2C">
        <w:rPr>
          <w:rFonts w:ascii="Times New Roman" w:hAnsi="Times New Roman" w:cs="Times New Roman"/>
          <w:sz w:val="22"/>
          <w:szCs w:val="22"/>
        </w:rPr>
        <w:t xml:space="preserve"> по</w:t>
      </w:r>
      <w:r w:rsidR="00D32C12" w:rsidRPr="000D0F10">
        <w:rPr>
          <w:rFonts w:ascii="Times New Roman" w:hAnsi="Times New Roman" w:cs="Times New Roman"/>
          <w:sz w:val="22"/>
          <w:szCs w:val="22"/>
        </w:rPr>
        <w:t xml:space="preserve"> факту поставки </w:t>
      </w:r>
      <w:r w:rsidR="0006399D" w:rsidRPr="00F95D74">
        <w:rPr>
          <w:rFonts w:ascii="Times New Roman" w:hAnsi="Times New Roman" w:cs="Times New Roman"/>
          <w:sz w:val="22"/>
          <w:szCs w:val="22"/>
        </w:rPr>
        <w:t xml:space="preserve">в </w:t>
      </w:r>
      <w:r w:rsidR="0006399D">
        <w:rPr>
          <w:rFonts w:ascii="Times New Roman" w:hAnsi="Times New Roman" w:cs="Times New Roman"/>
          <w:sz w:val="22"/>
          <w:szCs w:val="22"/>
        </w:rPr>
        <w:t>срок не более</w:t>
      </w:r>
      <w:r w:rsidR="0006399D" w:rsidRPr="00F95D74">
        <w:rPr>
          <w:rFonts w:ascii="Times New Roman" w:hAnsi="Times New Roman" w:cs="Times New Roman"/>
          <w:sz w:val="22"/>
          <w:szCs w:val="22"/>
        </w:rPr>
        <w:t xml:space="preserve"> 7 (семи</w:t>
      </w:r>
      <w:r w:rsidR="0006399D">
        <w:rPr>
          <w:rFonts w:ascii="Times New Roman" w:hAnsi="Times New Roman" w:cs="Times New Roman"/>
          <w:sz w:val="22"/>
          <w:szCs w:val="22"/>
        </w:rPr>
        <w:t>) рабочих дней</w:t>
      </w:r>
      <w:r w:rsidR="0006399D" w:rsidRPr="00F95D74">
        <w:rPr>
          <w:rFonts w:ascii="Times New Roman" w:hAnsi="Times New Roman" w:cs="Times New Roman"/>
          <w:sz w:val="22"/>
          <w:szCs w:val="22"/>
        </w:rPr>
        <w:t xml:space="preserve"> с даты подписания о </w:t>
      </w:r>
      <w:r w:rsidR="00616A54" w:rsidRPr="00F95D74">
        <w:rPr>
          <w:rFonts w:ascii="Times New Roman" w:hAnsi="Times New Roman" w:cs="Times New Roman"/>
          <w:sz w:val="22"/>
          <w:szCs w:val="22"/>
        </w:rPr>
        <w:t>приемке.</w:t>
      </w:r>
    </w:p>
    <w:p w14:paraId="4204A5E7" w14:textId="77777777" w:rsidR="004A3655" w:rsidRDefault="00117F8C" w:rsidP="009543A5">
      <w:pPr>
        <w:pStyle w:val="ConsPlusNormal"/>
        <w:spacing w:before="120"/>
        <w:ind w:firstLine="709"/>
        <w:jc w:val="both"/>
        <w:rPr>
          <w:sz w:val="22"/>
          <w:szCs w:val="22"/>
        </w:rPr>
      </w:pPr>
      <w:r w:rsidRPr="00D32C12">
        <w:rPr>
          <w:rFonts w:ascii="Times New Roman" w:hAnsi="Times New Roman" w:cs="Times New Roman"/>
          <w:sz w:val="22"/>
          <w:szCs w:val="22"/>
        </w:rPr>
        <w:t>2.</w:t>
      </w:r>
      <w:r w:rsidR="007755C9">
        <w:rPr>
          <w:rFonts w:ascii="Times New Roman" w:hAnsi="Times New Roman" w:cs="Times New Roman"/>
          <w:sz w:val="22"/>
          <w:szCs w:val="22"/>
        </w:rPr>
        <w:t>6</w:t>
      </w:r>
      <w:r w:rsidRPr="00D32C12">
        <w:rPr>
          <w:rFonts w:ascii="Times New Roman" w:hAnsi="Times New Roman" w:cs="Times New Roman"/>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sidRPr="00D32C12">
        <w:rPr>
          <w:sz w:val="22"/>
          <w:szCs w:val="22"/>
        </w:rPr>
        <w:t xml:space="preserve"> </w:t>
      </w:r>
      <w:r w:rsidRPr="00D32C12">
        <w:rPr>
          <w:rFonts w:ascii="Times New Roman" w:hAnsi="Times New Roman" w:cs="Times New Roman"/>
          <w:sz w:val="22"/>
          <w:szCs w:val="22"/>
        </w:rPr>
        <w:t>Российской Федерации заказчиком.</w:t>
      </w:r>
      <w:r w:rsidRPr="00D32C12">
        <w:rPr>
          <w:sz w:val="22"/>
          <w:szCs w:val="22"/>
        </w:rPr>
        <w:t xml:space="preserve"> </w:t>
      </w:r>
    </w:p>
    <w:p w14:paraId="475D574C" w14:textId="77777777" w:rsidR="00DB4709" w:rsidRDefault="00DB4709" w:rsidP="00F86B77">
      <w:pPr>
        <w:widowControl/>
        <w:snapToGrid/>
        <w:spacing w:line="240" w:lineRule="auto"/>
        <w:ind w:firstLine="0"/>
        <w:jc w:val="center"/>
        <w:rPr>
          <w:b/>
          <w:sz w:val="22"/>
          <w:szCs w:val="22"/>
        </w:rPr>
      </w:pPr>
    </w:p>
    <w:p w14:paraId="62EAEA48" w14:textId="77777777" w:rsidR="00F86B77" w:rsidRPr="00690678" w:rsidRDefault="00CC578E" w:rsidP="00F86B77">
      <w:pPr>
        <w:widowControl/>
        <w:snapToGrid/>
        <w:spacing w:line="240" w:lineRule="auto"/>
        <w:ind w:firstLine="0"/>
        <w:jc w:val="center"/>
        <w:rPr>
          <w:b/>
          <w:sz w:val="22"/>
          <w:szCs w:val="22"/>
        </w:rPr>
      </w:pPr>
      <w:r w:rsidRPr="00690678">
        <w:rPr>
          <w:b/>
          <w:sz w:val="22"/>
          <w:szCs w:val="22"/>
        </w:rPr>
        <w:t>3</w:t>
      </w:r>
      <w:r w:rsidR="00F86B77" w:rsidRPr="00690678">
        <w:rPr>
          <w:b/>
          <w:sz w:val="22"/>
          <w:szCs w:val="22"/>
        </w:rPr>
        <w:t xml:space="preserve">. </w:t>
      </w:r>
      <w:r w:rsidRPr="00690678">
        <w:rPr>
          <w:b/>
          <w:sz w:val="22"/>
          <w:szCs w:val="22"/>
        </w:rPr>
        <w:t>Сроки и условия поставки</w:t>
      </w:r>
    </w:p>
    <w:p w14:paraId="692AA6AB" w14:textId="77777777" w:rsidR="00CB58DF" w:rsidRPr="00690678" w:rsidRDefault="00CC578E" w:rsidP="00AC2BEC">
      <w:pPr>
        <w:tabs>
          <w:tab w:val="left" w:pos="1134"/>
        </w:tabs>
        <w:autoSpaceDE w:val="0"/>
        <w:autoSpaceDN w:val="0"/>
        <w:spacing w:before="120" w:line="240" w:lineRule="auto"/>
        <w:ind w:firstLine="709"/>
        <w:rPr>
          <w:sz w:val="22"/>
          <w:szCs w:val="22"/>
        </w:rPr>
      </w:pPr>
      <w:r w:rsidRPr="00690678">
        <w:rPr>
          <w:sz w:val="22"/>
          <w:szCs w:val="22"/>
        </w:rPr>
        <w:lastRenderedPageBreak/>
        <w:t>3</w:t>
      </w:r>
      <w:r w:rsidR="00F86B77" w:rsidRPr="00690678">
        <w:rPr>
          <w:sz w:val="22"/>
          <w:szCs w:val="22"/>
        </w:rPr>
        <w:t xml:space="preserve">.1. </w:t>
      </w:r>
      <w:r w:rsidR="00A6531E">
        <w:rPr>
          <w:sz w:val="22"/>
          <w:szCs w:val="22"/>
        </w:rPr>
        <w:t>Поставка</w:t>
      </w:r>
      <w:r w:rsidR="00CB58DF" w:rsidRPr="00690678">
        <w:rPr>
          <w:sz w:val="22"/>
          <w:szCs w:val="22"/>
        </w:rPr>
        <w:t xml:space="preserve"> Товара осуществляется видом транспорта, указанным в нормативно-технической документации на Товар, по выбору Поставщика. Во время </w:t>
      </w:r>
      <w:r w:rsidR="00621289">
        <w:rPr>
          <w:sz w:val="22"/>
          <w:szCs w:val="22"/>
        </w:rPr>
        <w:t>поста</w:t>
      </w:r>
      <w:r w:rsidR="00CB58DF" w:rsidRPr="00690678">
        <w:rPr>
          <w:sz w:val="22"/>
          <w:szCs w:val="22"/>
        </w:rPr>
        <w:t xml:space="preserve">вки Товара Поставщик должен обеспечить качество и безопасность Товара посредством выполнения требований </w:t>
      </w:r>
      <w:r w:rsidRPr="00690678">
        <w:rPr>
          <w:sz w:val="22"/>
          <w:szCs w:val="22"/>
          <w:lang w:eastAsia="ar-SA"/>
        </w:rPr>
        <w:t>К</w:t>
      </w:r>
      <w:r w:rsidRPr="00690678">
        <w:rPr>
          <w:bCs/>
          <w:sz w:val="22"/>
          <w:szCs w:val="22"/>
        </w:rPr>
        <w:t>онтракта</w:t>
      </w:r>
      <w:r w:rsidR="00CB58DF" w:rsidRPr="00690678">
        <w:rPr>
          <w:sz w:val="22"/>
          <w:szCs w:val="22"/>
        </w:rPr>
        <w:t xml:space="preserve">, нормативно-технической документации на Товар, ГОСТ, в том числе регламентирующих условия перевозки Товара, и требований Заказчика. Все расходы по доставке Товара несет Поставщик. </w:t>
      </w:r>
    </w:p>
    <w:p w14:paraId="2448D826" w14:textId="77777777" w:rsidR="00F86B77" w:rsidRPr="006D3ECD" w:rsidRDefault="00CC578E" w:rsidP="00AC2BEC">
      <w:pPr>
        <w:spacing w:before="120" w:line="240" w:lineRule="auto"/>
        <w:ind w:firstLine="709"/>
        <w:rPr>
          <w:sz w:val="22"/>
          <w:szCs w:val="22"/>
        </w:rPr>
      </w:pPr>
      <w:r w:rsidRPr="006D3ECD">
        <w:rPr>
          <w:sz w:val="22"/>
          <w:szCs w:val="22"/>
        </w:rPr>
        <w:t>3</w:t>
      </w:r>
      <w:r w:rsidR="00F86B77" w:rsidRPr="006D3ECD">
        <w:rPr>
          <w:sz w:val="22"/>
          <w:szCs w:val="22"/>
        </w:rPr>
        <w:t>.2</w:t>
      </w:r>
      <w:r w:rsidR="00690678" w:rsidRPr="006D3ECD">
        <w:rPr>
          <w:sz w:val="22"/>
          <w:szCs w:val="22"/>
        </w:rPr>
        <w:t>.</w:t>
      </w:r>
      <w:r w:rsidR="00F86B77" w:rsidRPr="006D3ECD">
        <w:rPr>
          <w:sz w:val="22"/>
          <w:szCs w:val="22"/>
        </w:rPr>
        <w:t xml:space="preserve"> Поставка Товара Поставщиком осуществляется по адресу: </w:t>
      </w:r>
      <w:r w:rsidR="006D15E6" w:rsidRPr="006D3ECD">
        <w:rPr>
          <w:sz w:val="22"/>
          <w:szCs w:val="22"/>
        </w:rPr>
        <w:t>Смоленская область</w:t>
      </w:r>
      <w:r w:rsidR="006D15E6" w:rsidRPr="006D3ECD">
        <w:rPr>
          <w:sz w:val="22"/>
          <w:szCs w:val="22"/>
        </w:rPr>
        <w:br/>
        <w:t xml:space="preserve"> г. Десногорск 6 микрорайон, ФГБУЗ МСЧ № 135 ФМБА России, </w:t>
      </w:r>
      <w:r w:rsidR="00AC2BEC">
        <w:rPr>
          <w:sz w:val="22"/>
          <w:szCs w:val="22"/>
        </w:rPr>
        <w:t>здание аптеки 1 этаж</w:t>
      </w:r>
      <w:r w:rsidRPr="006D3ECD">
        <w:rPr>
          <w:sz w:val="22"/>
          <w:szCs w:val="22"/>
        </w:rPr>
        <w:t>,</w:t>
      </w:r>
      <w:r w:rsidR="006D3ECD" w:rsidRPr="006D3ECD">
        <w:rPr>
          <w:sz w:val="22"/>
          <w:szCs w:val="22"/>
        </w:rPr>
        <w:br/>
      </w:r>
      <w:r w:rsidRPr="006D3ECD">
        <w:rPr>
          <w:sz w:val="22"/>
          <w:szCs w:val="22"/>
        </w:rPr>
        <w:t xml:space="preserve"> в рабочее время с 8-00ч до 16-00, обед с 12-00 до 13-00ч. </w:t>
      </w:r>
      <w:proofErr w:type="spellStart"/>
      <w:r w:rsidRPr="006D3ECD">
        <w:rPr>
          <w:sz w:val="22"/>
          <w:szCs w:val="22"/>
        </w:rPr>
        <w:t>Мск</w:t>
      </w:r>
      <w:proofErr w:type="spellEnd"/>
      <w:r w:rsidR="00F86B77" w:rsidRPr="006D3ECD">
        <w:rPr>
          <w:sz w:val="22"/>
          <w:szCs w:val="22"/>
        </w:rPr>
        <w:t>.</w:t>
      </w:r>
    </w:p>
    <w:p w14:paraId="1998DE1B" w14:textId="66FEC42A" w:rsidR="00D83226" w:rsidRDefault="00680FBB" w:rsidP="00AC2BEC">
      <w:pPr>
        <w:spacing w:before="120" w:line="240" w:lineRule="auto"/>
        <w:ind w:firstLine="709"/>
        <w:rPr>
          <w:color w:val="000000"/>
          <w:sz w:val="22"/>
          <w:szCs w:val="22"/>
        </w:rPr>
      </w:pPr>
      <w:r w:rsidRPr="00D83226">
        <w:rPr>
          <w:sz w:val="22"/>
          <w:szCs w:val="22"/>
        </w:rPr>
        <w:t>Срок поставки –</w:t>
      </w:r>
      <w:r w:rsidR="00D83226" w:rsidRPr="00D83226">
        <w:rPr>
          <w:sz w:val="22"/>
          <w:szCs w:val="22"/>
        </w:rPr>
        <w:t xml:space="preserve"> </w:t>
      </w:r>
      <w:r w:rsidR="00403A74">
        <w:rPr>
          <w:sz w:val="22"/>
          <w:szCs w:val="22"/>
        </w:rPr>
        <w:t xml:space="preserve">в течение </w:t>
      </w:r>
      <w:r w:rsidR="00616A54">
        <w:rPr>
          <w:sz w:val="22"/>
          <w:szCs w:val="22"/>
        </w:rPr>
        <w:t>20</w:t>
      </w:r>
      <w:r w:rsidR="00403A74">
        <w:rPr>
          <w:sz w:val="22"/>
          <w:szCs w:val="22"/>
        </w:rPr>
        <w:t xml:space="preserve"> календарных дней с момента </w:t>
      </w:r>
      <w:r w:rsidR="00E81972">
        <w:rPr>
          <w:sz w:val="22"/>
          <w:szCs w:val="22"/>
        </w:rPr>
        <w:t>подписания контракта.</w:t>
      </w:r>
    </w:p>
    <w:p w14:paraId="188D8369" w14:textId="77777777" w:rsidR="00AD0485" w:rsidRPr="00D83226" w:rsidRDefault="00AD0485" w:rsidP="00AC2BEC">
      <w:pPr>
        <w:spacing w:before="120" w:line="240" w:lineRule="auto"/>
        <w:ind w:firstLine="709"/>
        <w:rPr>
          <w:sz w:val="22"/>
          <w:szCs w:val="22"/>
        </w:rPr>
      </w:pPr>
      <w:r>
        <w:rPr>
          <w:sz w:val="22"/>
          <w:szCs w:val="22"/>
        </w:rPr>
        <w:t xml:space="preserve">3.3 </w:t>
      </w:r>
      <w:r w:rsidRPr="00AD0485">
        <w:rPr>
          <w:sz w:val="22"/>
          <w:szCs w:val="22"/>
        </w:rPr>
        <w:t>Одновременно с передачей товара передать Заказчику следующие документы: УПД</w:t>
      </w:r>
      <w:r w:rsidR="005A5ED6">
        <w:rPr>
          <w:sz w:val="22"/>
          <w:szCs w:val="22"/>
        </w:rPr>
        <w:t xml:space="preserve"> (накладная), счета (на каждое приложение к договору отдельно).</w:t>
      </w:r>
      <w:r w:rsidRPr="00AD0485">
        <w:rPr>
          <w:sz w:val="22"/>
          <w:szCs w:val="22"/>
        </w:rPr>
        <w:t xml:space="preserve"> Документы, подтверждающие качество поставляемого товара (регистрационные удостоверения, сертификат соответствия, декларация и </w:t>
      </w:r>
      <w:proofErr w:type="gramStart"/>
      <w:r w:rsidRPr="00AD0485">
        <w:rPr>
          <w:sz w:val="22"/>
          <w:szCs w:val="22"/>
        </w:rPr>
        <w:t>т.п.</w:t>
      </w:r>
      <w:proofErr w:type="gramEnd"/>
      <w:r w:rsidRPr="00AD0485">
        <w:rPr>
          <w:sz w:val="22"/>
          <w:szCs w:val="22"/>
        </w:rPr>
        <w:t>) - в случае, если установлено законодательством к данным товарам. Поставка товара без указанной документации считается некомплектной</w:t>
      </w:r>
      <w:r>
        <w:t>.</w:t>
      </w:r>
    </w:p>
    <w:p w14:paraId="07F6FF35" w14:textId="77777777" w:rsidR="00CB58DF" w:rsidRPr="00690678" w:rsidRDefault="0072237B" w:rsidP="00F86B77">
      <w:pPr>
        <w:tabs>
          <w:tab w:val="left" w:pos="680"/>
        </w:tabs>
        <w:spacing w:line="240" w:lineRule="auto"/>
        <w:ind w:firstLine="0"/>
        <w:jc w:val="center"/>
        <w:rPr>
          <w:b/>
          <w:sz w:val="22"/>
          <w:szCs w:val="22"/>
          <w:lang w:eastAsia="ar-SA"/>
        </w:rPr>
      </w:pPr>
      <w:r w:rsidRPr="00690678">
        <w:rPr>
          <w:b/>
          <w:sz w:val="22"/>
          <w:szCs w:val="22"/>
          <w:lang w:eastAsia="ar-SA"/>
        </w:rPr>
        <w:t>4</w:t>
      </w:r>
      <w:r w:rsidR="00CB58DF" w:rsidRPr="00690678">
        <w:rPr>
          <w:b/>
          <w:sz w:val="22"/>
          <w:szCs w:val="22"/>
          <w:lang w:eastAsia="ar-SA"/>
        </w:rPr>
        <w:t xml:space="preserve">. </w:t>
      </w:r>
      <w:r w:rsidRPr="00690678">
        <w:rPr>
          <w:b/>
          <w:sz w:val="22"/>
          <w:szCs w:val="22"/>
          <w:lang w:eastAsia="ar-SA"/>
        </w:rPr>
        <w:t>Упаковка и маркировка</w:t>
      </w:r>
    </w:p>
    <w:p w14:paraId="29A9403D" w14:textId="77777777" w:rsidR="00CB58DF" w:rsidRPr="00690678" w:rsidRDefault="0072237B" w:rsidP="00AC2BEC">
      <w:pPr>
        <w:tabs>
          <w:tab w:val="num" w:pos="540"/>
        </w:tabs>
        <w:spacing w:before="120" w:line="240" w:lineRule="auto"/>
        <w:ind w:firstLine="709"/>
        <w:rPr>
          <w:sz w:val="22"/>
          <w:szCs w:val="22"/>
        </w:rPr>
      </w:pPr>
      <w:r w:rsidRPr="00690678">
        <w:rPr>
          <w:sz w:val="22"/>
          <w:szCs w:val="22"/>
          <w:lang w:eastAsia="ar-SA"/>
        </w:rPr>
        <w:t>4</w:t>
      </w:r>
      <w:r w:rsidR="00CB58DF" w:rsidRPr="00690678">
        <w:rPr>
          <w:sz w:val="22"/>
          <w:szCs w:val="22"/>
          <w:lang w:eastAsia="ar-SA"/>
        </w:rPr>
        <w:t>.1.</w:t>
      </w:r>
      <w:r w:rsidR="00685264" w:rsidRPr="00690678">
        <w:rPr>
          <w:sz w:val="22"/>
          <w:szCs w:val="22"/>
          <w:lang w:eastAsia="ar-SA"/>
        </w:rPr>
        <w:t xml:space="preserve"> </w:t>
      </w:r>
      <w:r w:rsidR="00CB58DF" w:rsidRPr="00690678">
        <w:rPr>
          <w:sz w:val="22"/>
          <w:szCs w:val="22"/>
        </w:rPr>
        <w:t>Поставщик обеспечивает упаковку Товара, способную сохранить Товар при его транспортировке к конечному месту поставки и производстве погрузо-разгрузочных работ. Упаковка Товара должна полностью обеспечивать условия транспортировки, предъявляемые к</w:t>
      </w:r>
      <w:r w:rsidR="00685264" w:rsidRPr="00690678">
        <w:rPr>
          <w:sz w:val="22"/>
          <w:szCs w:val="22"/>
        </w:rPr>
        <w:t xml:space="preserve"> данному виду Товара.</w:t>
      </w:r>
    </w:p>
    <w:p w14:paraId="5D122F89" w14:textId="77777777" w:rsidR="00685264" w:rsidRPr="00690678" w:rsidRDefault="0072237B" w:rsidP="00AC2BEC">
      <w:pPr>
        <w:tabs>
          <w:tab w:val="num" w:pos="540"/>
        </w:tabs>
        <w:spacing w:before="120" w:line="240" w:lineRule="auto"/>
        <w:ind w:firstLine="709"/>
        <w:rPr>
          <w:sz w:val="22"/>
          <w:szCs w:val="22"/>
          <w:lang w:eastAsia="ar-SA"/>
        </w:rPr>
      </w:pPr>
      <w:r w:rsidRPr="00690678">
        <w:rPr>
          <w:sz w:val="22"/>
          <w:szCs w:val="22"/>
        </w:rPr>
        <w:t>4</w:t>
      </w:r>
      <w:r w:rsidR="00685264" w:rsidRPr="00690678">
        <w:rPr>
          <w:sz w:val="22"/>
          <w:szCs w:val="22"/>
        </w:rPr>
        <w:t xml:space="preserve">.2. </w:t>
      </w:r>
      <w:r w:rsidR="00685264" w:rsidRPr="00690678">
        <w:rPr>
          <w:sz w:val="22"/>
          <w:szCs w:val="22"/>
          <w:lang w:eastAsia="ar-SA"/>
        </w:rPr>
        <w:t xml:space="preserve">Упаковка и маркировка товара должны соответствовать </w:t>
      </w:r>
      <w:proofErr w:type="gramStart"/>
      <w:r w:rsidR="00685264" w:rsidRPr="00690678">
        <w:rPr>
          <w:sz w:val="22"/>
          <w:szCs w:val="22"/>
          <w:lang w:eastAsia="ar-SA"/>
        </w:rPr>
        <w:t>требованиям  ГОСТ</w:t>
      </w:r>
      <w:proofErr w:type="gramEnd"/>
      <w:r w:rsidR="00685264" w:rsidRPr="00690678">
        <w:rPr>
          <w:sz w:val="22"/>
          <w:szCs w:val="22"/>
          <w:lang w:eastAsia="ar-SA"/>
        </w:rPr>
        <w:t>, а упаковка и маркировка импортного товара - международным стандартам упаковки.</w:t>
      </w:r>
    </w:p>
    <w:p w14:paraId="1DB690A2" w14:textId="77777777" w:rsidR="00685264" w:rsidRPr="00690678" w:rsidRDefault="0072237B" w:rsidP="00AC2BEC">
      <w:pPr>
        <w:tabs>
          <w:tab w:val="num" w:pos="540"/>
        </w:tabs>
        <w:spacing w:before="120" w:line="240" w:lineRule="auto"/>
        <w:ind w:firstLine="709"/>
        <w:rPr>
          <w:sz w:val="22"/>
          <w:szCs w:val="22"/>
          <w:lang w:eastAsia="ar-SA"/>
        </w:rPr>
      </w:pPr>
      <w:r w:rsidRPr="00690678">
        <w:rPr>
          <w:sz w:val="22"/>
          <w:szCs w:val="22"/>
          <w:lang w:eastAsia="ar-SA"/>
        </w:rPr>
        <w:t>4</w:t>
      </w:r>
      <w:r w:rsidR="00685264" w:rsidRPr="00690678">
        <w:rPr>
          <w:sz w:val="22"/>
          <w:szCs w:val="22"/>
          <w:lang w:eastAsia="ar-SA"/>
        </w:rPr>
        <w:t>.3. Упаковка должна обеспечивать сохранность товара при транспортировке к конечному месту поставки и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p>
    <w:p w14:paraId="7FD765F9" w14:textId="77777777" w:rsidR="00685264" w:rsidRPr="00690678" w:rsidRDefault="0072237B" w:rsidP="00AC2BEC">
      <w:pPr>
        <w:tabs>
          <w:tab w:val="num" w:pos="540"/>
        </w:tabs>
        <w:spacing w:before="120" w:line="240" w:lineRule="auto"/>
        <w:ind w:firstLine="709"/>
        <w:rPr>
          <w:bCs/>
          <w:sz w:val="22"/>
          <w:szCs w:val="22"/>
          <w:lang w:eastAsia="ar-SA"/>
        </w:rPr>
      </w:pPr>
      <w:r w:rsidRPr="00690678">
        <w:rPr>
          <w:sz w:val="22"/>
          <w:szCs w:val="22"/>
          <w:lang w:eastAsia="ar-SA"/>
        </w:rPr>
        <w:t>4</w:t>
      </w:r>
      <w:r w:rsidR="00685264" w:rsidRPr="00690678">
        <w:rPr>
          <w:sz w:val="22"/>
          <w:szCs w:val="22"/>
          <w:lang w:eastAsia="ar-SA"/>
        </w:rPr>
        <w:t xml:space="preserve">.4. </w:t>
      </w:r>
      <w:r w:rsidR="00685264" w:rsidRPr="00690678">
        <w:rPr>
          <w:iCs/>
          <w:sz w:val="22"/>
          <w:szCs w:val="22"/>
          <w:lang w:eastAsia="ar-SA"/>
        </w:rPr>
        <w:t>Товар</w:t>
      </w:r>
      <w:r w:rsidR="00685264" w:rsidRPr="00690678">
        <w:rPr>
          <w:bCs/>
          <w:sz w:val="22"/>
          <w:szCs w:val="22"/>
          <w:lang w:eastAsia="ar-SA"/>
        </w:rPr>
        <w:t>, получивший при загрузке (разгрузке) и транспортировке повреждения вследствие повреждения тары (упаковки), или вследствие использования Поставщиком ненадлежащей тары (упаковки), считается не поставленным.</w:t>
      </w:r>
    </w:p>
    <w:p w14:paraId="056FFA78" w14:textId="77777777" w:rsidR="00CB58DF" w:rsidRPr="00690678" w:rsidRDefault="0072237B" w:rsidP="00AC2BEC">
      <w:pPr>
        <w:tabs>
          <w:tab w:val="num" w:pos="540"/>
        </w:tabs>
        <w:spacing w:before="120" w:after="240" w:line="240" w:lineRule="auto"/>
        <w:ind w:firstLine="709"/>
        <w:rPr>
          <w:bCs/>
          <w:sz w:val="22"/>
          <w:szCs w:val="22"/>
          <w:lang w:eastAsia="ar-SA"/>
        </w:rPr>
      </w:pPr>
      <w:r w:rsidRPr="00690678">
        <w:rPr>
          <w:bCs/>
          <w:sz w:val="22"/>
          <w:szCs w:val="22"/>
          <w:lang w:eastAsia="ar-SA"/>
        </w:rPr>
        <w:t>4</w:t>
      </w:r>
      <w:r w:rsidR="00685264" w:rsidRPr="00690678">
        <w:rPr>
          <w:bCs/>
          <w:sz w:val="22"/>
          <w:szCs w:val="22"/>
          <w:lang w:eastAsia="ar-SA"/>
        </w:rPr>
        <w:t>.5. Отгрузка и поставка товара осуществляется</w:t>
      </w:r>
      <w:r w:rsidR="00D73DE6">
        <w:rPr>
          <w:bCs/>
          <w:sz w:val="22"/>
          <w:szCs w:val="22"/>
          <w:lang w:eastAsia="ar-SA"/>
        </w:rPr>
        <w:t xml:space="preserve"> силами и средствами Поставщика.</w:t>
      </w:r>
    </w:p>
    <w:p w14:paraId="33E88E8F" w14:textId="77777777" w:rsidR="00685264" w:rsidRPr="00690678" w:rsidRDefault="0072237B" w:rsidP="00635779">
      <w:pPr>
        <w:widowControl/>
        <w:autoSpaceDE w:val="0"/>
        <w:autoSpaceDN w:val="0"/>
        <w:adjustRightInd w:val="0"/>
        <w:snapToGrid/>
        <w:spacing w:line="240" w:lineRule="auto"/>
        <w:ind w:firstLine="0"/>
        <w:jc w:val="center"/>
        <w:outlineLvl w:val="0"/>
        <w:rPr>
          <w:b/>
          <w:bCs/>
          <w:sz w:val="22"/>
          <w:szCs w:val="22"/>
        </w:rPr>
      </w:pPr>
      <w:r w:rsidRPr="00690678">
        <w:rPr>
          <w:b/>
          <w:bCs/>
          <w:sz w:val="22"/>
          <w:szCs w:val="22"/>
          <w:lang w:eastAsia="ar-SA"/>
        </w:rPr>
        <w:t>5</w:t>
      </w:r>
      <w:r w:rsidR="00685264" w:rsidRPr="00690678">
        <w:rPr>
          <w:b/>
          <w:bCs/>
          <w:sz w:val="22"/>
          <w:szCs w:val="22"/>
          <w:lang w:eastAsia="ar-SA"/>
        </w:rPr>
        <w:t xml:space="preserve">. </w:t>
      </w:r>
      <w:r w:rsidRPr="00690678">
        <w:rPr>
          <w:b/>
          <w:bCs/>
          <w:sz w:val="22"/>
          <w:szCs w:val="22"/>
          <w:lang w:eastAsia="ar-SA"/>
        </w:rPr>
        <w:t>Права и обязанности сторон</w:t>
      </w:r>
    </w:p>
    <w:p w14:paraId="7BB1C9EE" w14:textId="77777777" w:rsidR="00CB58DF" w:rsidRPr="00690678" w:rsidRDefault="0072237B" w:rsidP="00CB58DF">
      <w:pPr>
        <w:autoSpaceDE w:val="0"/>
        <w:autoSpaceDN w:val="0"/>
        <w:adjustRightInd w:val="0"/>
        <w:spacing w:line="240" w:lineRule="auto"/>
        <w:ind w:firstLine="709"/>
        <w:rPr>
          <w:sz w:val="22"/>
          <w:szCs w:val="22"/>
        </w:rPr>
      </w:pPr>
      <w:r w:rsidRPr="00690678">
        <w:rPr>
          <w:sz w:val="22"/>
          <w:szCs w:val="22"/>
        </w:rPr>
        <w:t>5</w:t>
      </w:r>
      <w:r w:rsidR="00CB58DF" w:rsidRPr="00690678">
        <w:rPr>
          <w:sz w:val="22"/>
          <w:szCs w:val="22"/>
        </w:rPr>
        <w:t>.1. Заказчик вправе:</w:t>
      </w:r>
    </w:p>
    <w:p w14:paraId="6E9CA253"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.1.1. Требовать от Поставщика надлежащего исполнения обязательств, установленных </w:t>
      </w:r>
      <w:r w:rsidRPr="00690678">
        <w:rPr>
          <w:iCs/>
          <w:sz w:val="22"/>
          <w:szCs w:val="22"/>
        </w:rPr>
        <w:t>Контрактом</w:t>
      </w:r>
      <w:r w:rsidR="00CB58DF" w:rsidRPr="00690678">
        <w:rPr>
          <w:sz w:val="22"/>
          <w:szCs w:val="22"/>
        </w:rPr>
        <w:t>, а также требовать своевременного устранения выявленных недостатков Товара.</w:t>
      </w:r>
    </w:p>
    <w:p w14:paraId="0A0C3587"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.1.2.  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условиями </w:t>
      </w:r>
      <w:r w:rsidRPr="00690678">
        <w:rPr>
          <w:iCs/>
          <w:sz w:val="22"/>
          <w:szCs w:val="22"/>
        </w:rPr>
        <w:t>Контракта</w:t>
      </w:r>
      <w:r w:rsidR="00CB58DF" w:rsidRPr="00690678">
        <w:rPr>
          <w:sz w:val="22"/>
          <w:szCs w:val="22"/>
        </w:rPr>
        <w:t xml:space="preserve">. </w:t>
      </w:r>
    </w:p>
    <w:p w14:paraId="116E3AC3"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.1.3. Контролировать исполнение Поставщиком </w:t>
      </w:r>
      <w:r w:rsidRPr="00690678">
        <w:rPr>
          <w:iCs/>
          <w:sz w:val="22"/>
          <w:szCs w:val="22"/>
        </w:rPr>
        <w:t>контракта</w:t>
      </w:r>
      <w:r w:rsidR="00CB58DF" w:rsidRPr="00690678">
        <w:rPr>
          <w:sz w:val="22"/>
          <w:szCs w:val="22"/>
        </w:rPr>
        <w:t xml:space="preserve">, оказывать консультативную и иную помощь Поставщику без вмешательства в текущую хозяйственную деятельность последнего. </w:t>
      </w:r>
    </w:p>
    <w:p w14:paraId="4CD0FF97"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.1.4. Для проверки соответствия качества поставляемых товаров привлекать независимых экспертов. </w:t>
      </w:r>
    </w:p>
    <w:p w14:paraId="08EA18E7" w14:textId="77777777" w:rsidR="00CB58DF" w:rsidRPr="00690678" w:rsidRDefault="0072237B" w:rsidP="00AC2BEC">
      <w:pPr>
        <w:autoSpaceDE w:val="0"/>
        <w:autoSpaceDN w:val="0"/>
        <w:adjustRightInd w:val="0"/>
        <w:spacing w:before="120" w:after="40" w:line="240" w:lineRule="auto"/>
        <w:ind w:firstLine="709"/>
        <w:rPr>
          <w:sz w:val="22"/>
          <w:szCs w:val="22"/>
        </w:rPr>
      </w:pPr>
      <w:r w:rsidRPr="00690678">
        <w:rPr>
          <w:sz w:val="22"/>
          <w:szCs w:val="22"/>
        </w:rPr>
        <w:t>5</w:t>
      </w:r>
      <w:r w:rsidR="00CB58DF" w:rsidRPr="00690678">
        <w:rPr>
          <w:sz w:val="22"/>
          <w:szCs w:val="22"/>
        </w:rPr>
        <w:t xml:space="preserve">.1.5. Осуществлять иные права, установленные </w:t>
      </w:r>
      <w:r w:rsidRPr="00690678">
        <w:rPr>
          <w:sz w:val="22"/>
          <w:szCs w:val="22"/>
        </w:rPr>
        <w:t>к</w:t>
      </w:r>
      <w:r w:rsidRPr="00690678">
        <w:rPr>
          <w:iCs/>
          <w:sz w:val="22"/>
          <w:szCs w:val="22"/>
        </w:rPr>
        <w:t>онтрактом</w:t>
      </w:r>
      <w:r w:rsidR="00CB58DF" w:rsidRPr="00690678">
        <w:rPr>
          <w:sz w:val="22"/>
          <w:szCs w:val="22"/>
        </w:rPr>
        <w:t xml:space="preserve"> и законодательством Российской Федерации.</w:t>
      </w:r>
    </w:p>
    <w:p w14:paraId="17CA0F9E"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.2.  Заказчик обязан:</w:t>
      </w:r>
    </w:p>
    <w:p w14:paraId="3DC5CEA1"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.2.1. Принять и оплатить поставленный Товар при отсутствии у него замечаний по качеству, количеству и соответствию Товара условиям </w:t>
      </w:r>
      <w:r w:rsidRPr="00690678">
        <w:rPr>
          <w:iCs/>
          <w:sz w:val="22"/>
          <w:szCs w:val="22"/>
        </w:rPr>
        <w:t>Контракта.</w:t>
      </w:r>
    </w:p>
    <w:p w14:paraId="6894D319" w14:textId="77777777" w:rsidR="00CB58DF" w:rsidRPr="00690678" w:rsidRDefault="0072237B" w:rsidP="00AC2BEC">
      <w:pPr>
        <w:autoSpaceDE w:val="0"/>
        <w:autoSpaceDN w:val="0"/>
        <w:adjustRightInd w:val="0"/>
        <w:spacing w:before="120" w:after="40" w:line="240" w:lineRule="auto"/>
        <w:ind w:firstLine="709"/>
        <w:rPr>
          <w:sz w:val="22"/>
          <w:szCs w:val="22"/>
        </w:rPr>
      </w:pPr>
      <w:r w:rsidRPr="00690678">
        <w:rPr>
          <w:sz w:val="22"/>
          <w:szCs w:val="22"/>
        </w:rPr>
        <w:t>5</w:t>
      </w:r>
      <w:r w:rsidR="00CB58DF" w:rsidRPr="00690678">
        <w:rPr>
          <w:sz w:val="22"/>
          <w:szCs w:val="22"/>
        </w:rPr>
        <w:t>.2.2. В случае изменения адреса поставки Товара не позднее, чем за 3 дня до начала поставки по новому адресу Заказчика уведомить Поставщика о таком изменении.</w:t>
      </w:r>
    </w:p>
    <w:p w14:paraId="30735367"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.3. Поставщик вправе:</w:t>
      </w:r>
    </w:p>
    <w:p w14:paraId="535370C8" w14:textId="77777777" w:rsidR="00076753"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.3.1. </w:t>
      </w:r>
      <w:r w:rsidR="00076753" w:rsidRPr="00690678">
        <w:rPr>
          <w:sz w:val="22"/>
          <w:szCs w:val="22"/>
        </w:rPr>
        <w:t>Требовать своевременного подписания Заказчиком документ</w:t>
      </w:r>
      <w:r w:rsidR="00AD0485">
        <w:rPr>
          <w:sz w:val="22"/>
          <w:szCs w:val="22"/>
        </w:rPr>
        <w:t>а</w:t>
      </w:r>
      <w:r w:rsidR="00076753" w:rsidRPr="00690678">
        <w:rPr>
          <w:sz w:val="22"/>
          <w:szCs w:val="22"/>
        </w:rPr>
        <w:t xml:space="preserve"> о приемке на </w:t>
      </w:r>
      <w:proofErr w:type="gramStart"/>
      <w:r w:rsidR="00076753" w:rsidRPr="00690678">
        <w:rPr>
          <w:sz w:val="22"/>
          <w:szCs w:val="22"/>
        </w:rPr>
        <w:t>поставленный  в</w:t>
      </w:r>
      <w:proofErr w:type="gramEnd"/>
      <w:r w:rsidR="00076753" w:rsidRPr="00690678">
        <w:rPr>
          <w:sz w:val="22"/>
          <w:szCs w:val="22"/>
        </w:rPr>
        <w:t xml:space="preserve"> рамках настоящего </w:t>
      </w:r>
      <w:r w:rsidR="00076753" w:rsidRPr="00690678">
        <w:rPr>
          <w:iCs/>
          <w:sz w:val="22"/>
          <w:szCs w:val="22"/>
        </w:rPr>
        <w:t>контракта</w:t>
      </w:r>
      <w:r w:rsidR="00076753" w:rsidRPr="00690678">
        <w:rPr>
          <w:sz w:val="22"/>
          <w:szCs w:val="22"/>
        </w:rPr>
        <w:t xml:space="preserve"> Товар.</w:t>
      </w:r>
    </w:p>
    <w:p w14:paraId="431A84BE"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lastRenderedPageBreak/>
        <w:t>5</w:t>
      </w:r>
      <w:r w:rsidR="00CB58DF" w:rsidRPr="00690678">
        <w:rPr>
          <w:sz w:val="22"/>
          <w:szCs w:val="22"/>
        </w:rPr>
        <w:t xml:space="preserve">.3.2.  Требовать оплаты надлежащим образом поставленного и принятого Заказчиком Товара в соответствии с условиями настоящего </w:t>
      </w:r>
      <w:r w:rsidRPr="00690678">
        <w:rPr>
          <w:iCs/>
          <w:sz w:val="22"/>
          <w:szCs w:val="22"/>
        </w:rPr>
        <w:t>контракта</w:t>
      </w:r>
      <w:r w:rsidR="00CB58DF" w:rsidRPr="00690678">
        <w:rPr>
          <w:sz w:val="22"/>
          <w:szCs w:val="22"/>
        </w:rPr>
        <w:t>.</w:t>
      </w:r>
    </w:p>
    <w:p w14:paraId="6B634FED" w14:textId="77777777" w:rsidR="00CB58DF" w:rsidRPr="00690678" w:rsidRDefault="0072237B" w:rsidP="00AC2BEC">
      <w:pPr>
        <w:autoSpaceDE w:val="0"/>
        <w:autoSpaceDN w:val="0"/>
        <w:adjustRightInd w:val="0"/>
        <w:spacing w:before="120" w:after="40" w:line="240" w:lineRule="auto"/>
        <w:ind w:firstLine="709"/>
        <w:rPr>
          <w:bCs/>
          <w:sz w:val="22"/>
          <w:szCs w:val="22"/>
        </w:rPr>
      </w:pPr>
      <w:r w:rsidRPr="00690678">
        <w:rPr>
          <w:sz w:val="22"/>
          <w:szCs w:val="22"/>
        </w:rPr>
        <w:t>5</w:t>
      </w:r>
      <w:r w:rsidR="00CB58DF" w:rsidRPr="00690678">
        <w:rPr>
          <w:sz w:val="22"/>
          <w:szCs w:val="22"/>
        </w:rPr>
        <w:t xml:space="preserve">.3.3. </w:t>
      </w:r>
      <w:r w:rsidR="00CB58DF" w:rsidRPr="00690678">
        <w:rPr>
          <w:bCs/>
          <w:sz w:val="22"/>
          <w:szCs w:val="22"/>
        </w:rPr>
        <w:t xml:space="preserve">Получать от Заказчика содействие при поставке Товара в соответствии с условиями </w:t>
      </w:r>
      <w:r w:rsidRPr="00690678">
        <w:rPr>
          <w:iCs/>
          <w:sz w:val="22"/>
          <w:szCs w:val="22"/>
        </w:rPr>
        <w:t>контракта</w:t>
      </w:r>
      <w:r w:rsidR="00CB58DF" w:rsidRPr="00690678">
        <w:rPr>
          <w:bCs/>
          <w:sz w:val="22"/>
          <w:szCs w:val="22"/>
        </w:rPr>
        <w:t>.</w:t>
      </w:r>
    </w:p>
    <w:p w14:paraId="5BFE2E4F" w14:textId="77777777" w:rsidR="00CB58DF" w:rsidRPr="00690678" w:rsidRDefault="0072237B" w:rsidP="00AC2BEC">
      <w:pPr>
        <w:autoSpaceDE w:val="0"/>
        <w:autoSpaceDN w:val="0"/>
        <w:adjustRightInd w:val="0"/>
        <w:spacing w:before="120" w:line="240" w:lineRule="auto"/>
        <w:ind w:firstLine="709"/>
        <w:rPr>
          <w:bCs/>
          <w:sz w:val="22"/>
          <w:szCs w:val="22"/>
        </w:rPr>
      </w:pPr>
      <w:r w:rsidRPr="00690678">
        <w:rPr>
          <w:bCs/>
          <w:sz w:val="22"/>
          <w:szCs w:val="22"/>
        </w:rPr>
        <w:t>5</w:t>
      </w:r>
      <w:r w:rsidR="00CB58DF" w:rsidRPr="00690678">
        <w:rPr>
          <w:bCs/>
          <w:sz w:val="22"/>
          <w:szCs w:val="22"/>
        </w:rPr>
        <w:t>.4. Поставщик обязан:</w:t>
      </w:r>
    </w:p>
    <w:p w14:paraId="4143663D"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bCs/>
          <w:sz w:val="22"/>
          <w:szCs w:val="22"/>
        </w:rPr>
        <w:t>5</w:t>
      </w:r>
      <w:r w:rsidR="00CB58DF" w:rsidRPr="00690678">
        <w:rPr>
          <w:bCs/>
          <w:sz w:val="22"/>
          <w:szCs w:val="22"/>
        </w:rPr>
        <w:t xml:space="preserve">.4.1. </w:t>
      </w:r>
      <w:r w:rsidR="00CB58DF" w:rsidRPr="00690678">
        <w:rPr>
          <w:sz w:val="22"/>
          <w:szCs w:val="22"/>
        </w:rPr>
        <w:t xml:space="preserve">Своевременно и надлежащим образом поставить Товар в соответствии с условиями </w:t>
      </w:r>
      <w:r w:rsidRPr="00690678">
        <w:rPr>
          <w:iCs/>
          <w:sz w:val="22"/>
          <w:szCs w:val="22"/>
        </w:rPr>
        <w:t>контракта</w:t>
      </w:r>
      <w:r w:rsidR="00CB58DF" w:rsidRPr="00690678">
        <w:rPr>
          <w:sz w:val="22"/>
          <w:szCs w:val="22"/>
        </w:rPr>
        <w:t>.</w:t>
      </w:r>
    </w:p>
    <w:p w14:paraId="51B60E52"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.4.</w:t>
      </w:r>
      <w:r w:rsidR="00076753" w:rsidRPr="00690678">
        <w:rPr>
          <w:sz w:val="22"/>
          <w:szCs w:val="22"/>
        </w:rPr>
        <w:t>2</w:t>
      </w:r>
      <w:r w:rsidR="00CB58DF" w:rsidRPr="00690678">
        <w:rPr>
          <w:sz w:val="22"/>
          <w:szCs w:val="22"/>
        </w:rPr>
        <w:t xml:space="preserve">. Представить по запросу Заказчика в сроки, указанные в таком запросе, информацию о ходе исполнения обязательств по </w:t>
      </w:r>
      <w:r w:rsidRPr="00690678">
        <w:rPr>
          <w:iCs/>
          <w:sz w:val="22"/>
          <w:szCs w:val="22"/>
        </w:rPr>
        <w:t>контракту</w:t>
      </w:r>
      <w:r w:rsidR="00CB58DF" w:rsidRPr="00690678">
        <w:rPr>
          <w:sz w:val="22"/>
          <w:szCs w:val="22"/>
        </w:rPr>
        <w:t>.</w:t>
      </w:r>
    </w:p>
    <w:p w14:paraId="505049A9"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.4.</w:t>
      </w:r>
      <w:r w:rsidR="00076753" w:rsidRPr="00690678">
        <w:rPr>
          <w:sz w:val="22"/>
          <w:szCs w:val="22"/>
        </w:rPr>
        <w:t>3</w:t>
      </w:r>
      <w:r w:rsidR="00CB58DF" w:rsidRPr="00690678">
        <w:rPr>
          <w:sz w:val="22"/>
          <w:szCs w:val="22"/>
        </w:rPr>
        <w:t>. Уведомить Заказчика об изменении адреса и/или банковских реквизитов в течение 2 рабочих дней со дня внесения таких изменений.</w:t>
      </w:r>
    </w:p>
    <w:p w14:paraId="3326CB7C" w14:textId="77777777" w:rsidR="0072237B" w:rsidRPr="00690678" w:rsidRDefault="0072237B" w:rsidP="00AC2BEC">
      <w:pPr>
        <w:autoSpaceDE w:val="0"/>
        <w:autoSpaceDN w:val="0"/>
        <w:adjustRightInd w:val="0"/>
        <w:spacing w:before="120" w:after="240" w:line="240" w:lineRule="auto"/>
        <w:ind w:firstLine="709"/>
        <w:rPr>
          <w:sz w:val="22"/>
          <w:szCs w:val="22"/>
        </w:rPr>
      </w:pPr>
      <w:r w:rsidRPr="00690678">
        <w:rPr>
          <w:sz w:val="22"/>
          <w:szCs w:val="22"/>
        </w:rPr>
        <w:t>5</w:t>
      </w:r>
      <w:r w:rsidR="00CB58DF" w:rsidRPr="00690678">
        <w:rPr>
          <w:sz w:val="22"/>
          <w:szCs w:val="22"/>
        </w:rPr>
        <w:t>.4.</w:t>
      </w:r>
      <w:r w:rsidR="00076753" w:rsidRPr="00690678">
        <w:rPr>
          <w:sz w:val="22"/>
          <w:szCs w:val="22"/>
        </w:rPr>
        <w:t>4</w:t>
      </w:r>
      <w:r w:rsidR="00CB58DF" w:rsidRPr="00690678">
        <w:rPr>
          <w:sz w:val="22"/>
          <w:szCs w:val="22"/>
        </w:rPr>
        <w:t xml:space="preserve">. Исполнять иные обязательства, предусмотренные действующим российским законодательством и </w:t>
      </w:r>
      <w:r w:rsidRPr="00690678">
        <w:rPr>
          <w:iCs/>
          <w:sz w:val="22"/>
          <w:szCs w:val="22"/>
        </w:rPr>
        <w:t>контрактом</w:t>
      </w:r>
      <w:r w:rsidR="00CB58DF" w:rsidRPr="00690678">
        <w:rPr>
          <w:sz w:val="22"/>
          <w:szCs w:val="22"/>
        </w:rPr>
        <w:t xml:space="preserve">. </w:t>
      </w:r>
    </w:p>
    <w:p w14:paraId="72592DE2" w14:textId="77777777" w:rsidR="0072237B" w:rsidRPr="00E84711" w:rsidRDefault="0072237B" w:rsidP="0072237B">
      <w:pPr>
        <w:spacing w:line="240" w:lineRule="auto"/>
        <w:ind w:firstLine="0"/>
        <w:jc w:val="center"/>
        <w:rPr>
          <w:b/>
          <w:sz w:val="22"/>
          <w:szCs w:val="22"/>
        </w:rPr>
      </w:pPr>
      <w:r w:rsidRPr="00E84711">
        <w:rPr>
          <w:b/>
          <w:sz w:val="22"/>
          <w:szCs w:val="22"/>
        </w:rPr>
        <w:t xml:space="preserve">6. Порядок приемки </w:t>
      </w:r>
      <w:r w:rsidR="00C97587">
        <w:rPr>
          <w:b/>
          <w:sz w:val="22"/>
          <w:szCs w:val="22"/>
        </w:rPr>
        <w:t>товара</w:t>
      </w:r>
    </w:p>
    <w:p w14:paraId="62422F23" w14:textId="77777777" w:rsidR="00CB58DF" w:rsidRPr="00E84711" w:rsidRDefault="0072237B" w:rsidP="00AC2BEC">
      <w:pPr>
        <w:spacing w:before="120" w:line="240" w:lineRule="auto"/>
        <w:ind w:firstLine="709"/>
        <w:rPr>
          <w:sz w:val="22"/>
          <w:szCs w:val="22"/>
        </w:rPr>
      </w:pPr>
      <w:r w:rsidRPr="00E84711">
        <w:rPr>
          <w:sz w:val="22"/>
          <w:szCs w:val="22"/>
        </w:rPr>
        <w:t>6</w:t>
      </w:r>
      <w:r w:rsidR="00CB58DF" w:rsidRPr="00E84711">
        <w:rPr>
          <w:sz w:val="22"/>
          <w:szCs w:val="22"/>
        </w:rPr>
        <w:t xml:space="preserve">.1. Приемка Товара по качеству, количеству мест, комплектности, ассортименту, маркировке, таре, по полноте и правильности оформления комплекта сопроводительных документов и в соответствии с условиями настоящего </w:t>
      </w:r>
      <w:r w:rsidR="00D90D03" w:rsidRPr="00E84711">
        <w:rPr>
          <w:iCs/>
          <w:sz w:val="22"/>
          <w:szCs w:val="22"/>
        </w:rPr>
        <w:t>контракта</w:t>
      </w:r>
      <w:r w:rsidR="00CB58DF" w:rsidRPr="00E84711">
        <w:rPr>
          <w:bCs/>
          <w:sz w:val="22"/>
          <w:szCs w:val="22"/>
        </w:rPr>
        <w:t xml:space="preserve"> </w:t>
      </w:r>
      <w:r w:rsidR="00CB58DF" w:rsidRPr="00E84711">
        <w:rPr>
          <w:sz w:val="22"/>
          <w:szCs w:val="22"/>
        </w:rPr>
        <w:t xml:space="preserve">осуществляется лицами, уполномоченными на то Заказчиком. </w:t>
      </w:r>
    </w:p>
    <w:p w14:paraId="20172B42" w14:textId="77777777" w:rsidR="00035673" w:rsidRPr="00E84711" w:rsidRDefault="00035673" w:rsidP="00AC2BEC">
      <w:pPr>
        <w:pStyle w:val="afb"/>
        <w:spacing w:before="120"/>
        <w:ind w:firstLine="709"/>
        <w:rPr>
          <w:rFonts w:ascii="Times New Roman" w:hAnsi="Times New Roman" w:cs="Times New Roman"/>
          <w:sz w:val="22"/>
          <w:szCs w:val="22"/>
        </w:rPr>
      </w:pPr>
      <w:r w:rsidRPr="00E84711">
        <w:rPr>
          <w:rFonts w:ascii="Times New Roman" w:hAnsi="Times New Roman" w:cs="Times New Roman"/>
          <w:sz w:val="22"/>
          <w:szCs w:val="22"/>
        </w:rPr>
        <w:t>6.2. Приемка Товара не производится Заказчиком при отсутствии документов, указанных в пункте 3.</w:t>
      </w:r>
      <w:r w:rsidR="00AD0485">
        <w:rPr>
          <w:rFonts w:ascii="Times New Roman" w:hAnsi="Times New Roman" w:cs="Times New Roman"/>
          <w:sz w:val="22"/>
          <w:szCs w:val="22"/>
        </w:rPr>
        <w:t>3</w:t>
      </w:r>
      <w:r w:rsidRPr="00E84711">
        <w:rPr>
          <w:rFonts w:ascii="Times New Roman" w:hAnsi="Times New Roman" w:cs="Times New Roman"/>
          <w:sz w:val="22"/>
          <w:szCs w:val="22"/>
        </w:rPr>
        <w:t>. настоящего контракта, или наличии в них ошибок и неточностей, допущенных при оформлении документов.</w:t>
      </w:r>
    </w:p>
    <w:p w14:paraId="33E338C7" w14:textId="77777777" w:rsidR="00CB58DF" w:rsidRPr="002452A6" w:rsidRDefault="00035673" w:rsidP="00CB58DF">
      <w:pPr>
        <w:spacing w:line="240" w:lineRule="auto"/>
        <w:ind w:firstLine="0"/>
        <w:jc w:val="center"/>
        <w:rPr>
          <w:b/>
          <w:sz w:val="22"/>
          <w:szCs w:val="22"/>
        </w:rPr>
      </w:pPr>
      <w:r w:rsidRPr="002452A6">
        <w:rPr>
          <w:b/>
          <w:sz w:val="22"/>
          <w:szCs w:val="22"/>
        </w:rPr>
        <w:t>7</w:t>
      </w:r>
      <w:r w:rsidR="00CB58DF" w:rsidRPr="002452A6">
        <w:rPr>
          <w:b/>
          <w:sz w:val="22"/>
          <w:szCs w:val="22"/>
        </w:rPr>
        <w:t xml:space="preserve">. </w:t>
      </w:r>
      <w:r w:rsidRPr="002452A6">
        <w:rPr>
          <w:b/>
          <w:sz w:val="22"/>
          <w:szCs w:val="22"/>
        </w:rPr>
        <w:t>Качество товара</w:t>
      </w:r>
    </w:p>
    <w:p w14:paraId="2F05EDCE" w14:textId="77777777" w:rsidR="00CB58DF" w:rsidRDefault="00035673" w:rsidP="00AD7EEC">
      <w:pPr>
        <w:spacing w:before="120" w:line="240" w:lineRule="auto"/>
        <w:ind w:firstLine="709"/>
        <w:rPr>
          <w:color w:val="000000"/>
          <w:sz w:val="22"/>
          <w:szCs w:val="22"/>
          <w:lang w:eastAsia="ar-SA"/>
        </w:rPr>
      </w:pPr>
      <w:r w:rsidRPr="002452A6">
        <w:rPr>
          <w:sz w:val="22"/>
          <w:szCs w:val="22"/>
        </w:rPr>
        <w:t>7</w:t>
      </w:r>
      <w:r w:rsidR="00CB58DF" w:rsidRPr="002452A6">
        <w:rPr>
          <w:sz w:val="22"/>
          <w:szCs w:val="22"/>
        </w:rPr>
        <w:t xml:space="preserve">.1. </w:t>
      </w:r>
      <w:r w:rsidR="00CB58DF" w:rsidRPr="002452A6">
        <w:rPr>
          <w:sz w:val="22"/>
          <w:szCs w:val="22"/>
          <w:lang w:eastAsia="ar-SA"/>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w:t>
      </w:r>
      <w:r w:rsidR="00CB58DF" w:rsidRPr="002452A6">
        <w:rPr>
          <w:color w:val="000000"/>
          <w:sz w:val="22"/>
          <w:szCs w:val="22"/>
          <w:lang w:eastAsia="ar-SA"/>
        </w:rPr>
        <w:t xml:space="preserve">Качество поставляемого товара должно соответствовать требованиям </w:t>
      </w:r>
      <w:r w:rsidR="00CB58DF" w:rsidRPr="002452A6">
        <w:rPr>
          <w:sz w:val="22"/>
          <w:szCs w:val="22"/>
          <w:lang w:eastAsia="ar-SA"/>
        </w:rPr>
        <w:t xml:space="preserve">ГОСТ </w:t>
      </w:r>
      <w:r w:rsidR="00CB58DF" w:rsidRPr="002452A6">
        <w:rPr>
          <w:color w:val="000000"/>
          <w:sz w:val="22"/>
          <w:szCs w:val="22"/>
          <w:lang w:eastAsia="ar-SA"/>
        </w:rPr>
        <w:t>и подтверждаться необходимой документацией, предусмотренной приказами, действующим законодательством Российской Федерации и другими нормативными актами.</w:t>
      </w:r>
    </w:p>
    <w:p w14:paraId="1180C491" w14:textId="77777777" w:rsidR="00767D6B" w:rsidRPr="00767D6B" w:rsidRDefault="00300988" w:rsidP="00AD7EEC">
      <w:pPr>
        <w:spacing w:before="120" w:line="240" w:lineRule="auto"/>
        <w:ind w:firstLine="709"/>
        <w:rPr>
          <w:sz w:val="22"/>
          <w:szCs w:val="22"/>
          <w:lang w:eastAsia="ar-SA"/>
        </w:rPr>
      </w:pPr>
      <w:r>
        <w:rPr>
          <w:color w:val="000000"/>
          <w:sz w:val="22"/>
          <w:szCs w:val="22"/>
          <w:lang w:eastAsia="ar-SA"/>
        </w:rPr>
        <w:t>7.2.</w:t>
      </w:r>
      <w:r w:rsidR="00767D6B" w:rsidRPr="00767D6B">
        <w:t xml:space="preserve"> </w:t>
      </w:r>
      <w:r w:rsidR="006D3ECD">
        <w:rPr>
          <w:sz w:val="22"/>
          <w:szCs w:val="22"/>
          <w:lang w:eastAsia="ar-SA"/>
        </w:rPr>
        <w:t>Товар</w:t>
      </w:r>
      <w:r w:rsidR="00767D6B" w:rsidRPr="00767D6B">
        <w:rPr>
          <w:sz w:val="22"/>
          <w:szCs w:val="22"/>
          <w:lang w:eastAsia="ar-SA"/>
        </w:rPr>
        <w:t xml:space="preserve"> должен быть новым, не бывшим в употреблении, в ремонте, в том числе, который был восстановлен.</w:t>
      </w:r>
    </w:p>
    <w:p w14:paraId="1401A228" w14:textId="70FC0C95" w:rsidR="0047235A" w:rsidRPr="000264AB" w:rsidRDefault="00300988" w:rsidP="00AD7EEC">
      <w:pPr>
        <w:spacing w:before="120" w:after="240" w:line="240" w:lineRule="auto"/>
        <w:ind w:firstLine="709"/>
        <w:rPr>
          <w:sz w:val="22"/>
          <w:szCs w:val="22"/>
        </w:rPr>
      </w:pPr>
      <w:r w:rsidRPr="006D15E6">
        <w:rPr>
          <w:sz w:val="22"/>
          <w:szCs w:val="22"/>
        </w:rPr>
        <w:t>7.3</w:t>
      </w:r>
      <w:r w:rsidR="0047235A" w:rsidRPr="006D15E6">
        <w:rPr>
          <w:sz w:val="22"/>
          <w:szCs w:val="22"/>
        </w:rPr>
        <w:t>.</w:t>
      </w:r>
      <w:r w:rsidR="0047235A" w:rsidRPr="000264AB">
        <w:rPr>
          <w:sz w:val="22"/>
          <w:szCs w:val="22"/>
        </w:rPr>
        <w:t xml:space="preserve"> </w:t>
      </w:r>
      <w:r w:rsidR="005A5ED6">
        <w:rPr>
          <w:sz w:val="22"/>
          <w:szCs w:val="22"/>
        </w:rPr>
        <w:t>Срок годности</w:t>
      </w:r>
      <w:r w:rsidR="00647B56">
        <w:rPr>
          <w:sz w:val="22"/>
          <w:szCs w:val="22"/>
        </w:rPr>
        <w:t xml:space="preserve"> не менее </w:t>
      </w:r>
      <w:r w:rsidR="00616A54">
        <w:rPr>
          <w:sz w:val="22"/>
          <w:szCs w:val="22"/>
        </w:rPr>
        <w:t>12</w:t>
      </w:r>
      <w:r w:rsidR="00647B56">
        <w:rPr>
          <w:sz w:val="22"/>
          <w:szCs w:val="22"/>
        </w:rPr>
        <w:t xml:space="preserve"> месяцев </w:t>
      </w:r>
      <w:r w:rsidR="005A5ED6">
        <w:rPr>
          <w:sz w:val="22"/>
          <w:szCs w:val="22"/>
        </w:rPr>
        <w:t>на момент поставки товара.</w:t>
      </w:r>
    </w:p>
    <w:p w14:paraId="1DB683D8" w14:textId="77777777" w:rsidR="00CB58DF" w:rsidRPr="002452A6" w:rsidRDefault="00035673" w:rsidP="00F86B77">
      <w:pPr>
        <w:pStyle w:val="ConsPlusNormal"/>
        <w:ind w:firstLine="0"/>
        <w:jc w:val="center"/>
        <w:rPr>
          <w:sz w:val="22"/>
          <w:szCs w:val="22"/>
        </w:rPr>
      </w:pPr>
      <w:r w:rsidRPr="002452A6">
        <w:rPr>
          <w:rFonts w:ascii="Times New Roman" w:hAnsi="Times New Roman" w:cs="Times New Roman"/>
          <w:b/>
          <w:bCs/>
          <w:sz w:val="22"/>
          <w:szCs w:val="22"/>
        </w:rPr>
        <w:t>8</w:t>
      </w:r>
      <w:r w:rsidR="00CB58DF" w:rsidRPr="002452A6">
        <w:rPr>
          <w:rFonts w:ascii="Times New Roman" w:hAnsi="Times New Roman" w:cs="Times New Roman"/>
          <w:b/>
          <w:bCs/>
          <w:sz w:val="22"/>
          <w:szCs w:val="22"/>
        </w:rPr>
        <w:t>. Ответственность Сторон</w:t>
      </w:r>
    </w:p>
    <w:p w14:paraId="7DECA87E" w14:textId="77777777" w:rsidR="009D2747" w:rsidRPr="002452A6" w:rsidRDefault="00035673" w:rsidP="00AD7EEC">
      <w:pPr>
        <w:spacing w:before="120" w:line="240" w:lineRule="auto"/>
        <w:ind w:firstLine="709"/>
        <w:rPr>
          <w:sz w:val="22"/>
          <w:szCs w:val="22"/>
        </w:rPr>
      </w:pPr>
      <w:r w:rsidRPr="002452A6">
        <w:rPr>
          <w:sz w:val="22"/>
          <w:szCs w:val="22"/>
        </w:rPr>
        <w:t>8</w:t>
      </w:r>
      <w:r w:rsidR="009D2747" w:rsidRPr="002452A6">
        <w:rPr>
          <w:sz w:val="22"/>
          <w:szCs w:val="22"/>
        </w:rPr>
        <w:t xml:space="preserve">.1. За неисполнение или ненадлежащее исполнение условий </w:t>
      </w:r>
      <w:r w:rsidRPr="002452A6">
        <w:rPr>
          <w:iCs/>
          <w:sz w:val="22"/>
          <w:szCs w:val="22"/>
        </w:rPr>
        <w:t>контракта</w:t>
      </w:r>
      <w:r w:rsidR="009D2747" w:rsidRPr="002452A6">
        <w:rPr>
          <w:sz w:val="22"/>
          <w:szCs w:val="22"/>
        </w:rPr>
        <w:t xml:space="preserve"> Стороны несут ответственность в соответствии с законодательством Российской Федерации.</w:t>
      </w:r>
    </w:p>
    <w:p w14:paraId="7B08DE5C" w14:textId="77777777" w:rsidR="009D2747" w:rsidRPr="002452A6" w:rsidRDefault="00035673" w:rsidP="00AD7EEC">
      <w:pPr>
        <w:spacing w:before="120" w:line="240" w:lineRule="auto"/>
        <w:ind w:firstLine="709"/>
        <w:rPr>
          <w:sz w:val="22"/>
          <w:szCs w:val="22"/>
        </w:rPr>
      </w:pPr>
      <w:r w:rsidRPr="002452A6">
        <w:rPr>
          <w:sz w:val="22"/>
          <w:szCs w:val="22"/>
        </w:rPr>
        <w:t>8</w:t>
      </w:r>
      <w:r w:rsidR="009D2747" w:rsidRPr="002452A6">
        <w:rPr>
          <w:sz w:val="22"/>
          <w:szCs w:val="22"/>
        </w:rPr>
        <w:t xml:space="preserve">.2. Размер штрафа устанавливается </w:t>
      </w:r>
      <w:r w:rsidRPr="002452A6">
        <w:rPr>
          <w:iCs/>
          <w:sz w:val="22"/>
          <w:szCs w:val="22"/>
        </w:rPr>
        <w:t>контрактом</w:t>
      </w:r>
      <w:r w:rsidR="009D2747" w:rsidRPr="002452A6">
        <w:rPr>
          <w:sz w:val="22"/>
          <w:szCs w:val="22"/>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2452A6">
        <w:rPr>
          <w:iCs/>
          <w:sz w:val="22"/>
          <w:szCs w:val="22"/>
        </w:rPr>
        <w:t>контрактом</w:t>
      </w:r>
      <w:r w:rsidR="009D2747" w:rsidRPr="002452A6">
        <w:rPr>
          <w:sz w:val="22"/>
          <w:szCs w:val="22"/>
        </w:rPr>
        <w:t xml:space="preserve"> (за исключением просрочки исполнения обязательств заказчиком, поставщиком (подрядчиком, исполнителем);</w:t>
      </w:r>
    </w:p>
    <w:p w14:paraId="1E47618A" w14:textId="77777777" w:rsidR="009D2747" w:rsidRPr="002452A6" w:rsidRDefault="00035673" w:rsidP="00AD7EEC">
      <w:pPr>
        <w:tabs>
          <w:tab w:val="left" w:pos="284"/>
        </w:tabs>
        <w:spacing w:before="120" w:line="240" w:lineRule="auto"/>
        <w:ind w:firstLine="709"/>
        <w:rPr>
          <w:sz w:val="22"/>
          <w:szCs w:val="22"/>
        </w:rPr>
      </w:pPr>
      <w:r w:rsidRPr="002452A6">
        <w:rPr>
          <w:sz w:val="22"/>
          <w:szCs w:val="22"/>
        </w:rPr>
        <w:t>8</w:t>
      </w:r>
      <w:r w:rsidR="009D2747" w:rsidRPr="002452A6">
        <w:rPr>
          <w:sz w:val="22"/>
          <w:szCs w:val="22"/>
        </w:rPr>
        <w:t xml:space="preserve">.3.  В случае просрочки исполнения Заказчиком обязательств, предусмотренных </w:t>
      </w:r>
      <w:r w:rsidRPr="002452A6">
        <w:rPr>
          <w:iCs/>
          <w:sz w:val="22"/>
          <w:szCs w:val="22"/>
        </w:rPr>
        <w:t>контрактом</w:t>
      </w:r>
      <w:r w:rsidR="009D2747" w:rsidRPr="002452A6">
        <w:rPr>
          <w:sz w:val="22"/>
          <w:szCs w:val="22"/>
        </w:rPr>
        <w:t xml:space="preserve">, а также в иных случаях неисполнения или ненадлежащего исполнения Заказчиком обязательств, предусмотренных </w:t>
      </w:r>
      <w:r w:rsidRPr="002452A6">
        <w:rPr>
          <w:iCs/>
          <w:sz w:val="22"/>
          <w:szCs w:val="22"/>
        </w:rPr>
        <w:t>контрактом</w:t>
      </w:r>
      <w:r w:rsidR="009D2747" w:rsidRPr="002452A6">
        <w:rPr>
          <w:sz w:val="22"/>
          <w:szCs w:val="22"/>
        </w:rPr>
        <w:t>, Поставщик вправе потребовать уплаты неустоек (штрафов, пеней).</w:t>
      </w:r>
    </w:p>
    <w:p w14:paraId="3375B730" w14:textId="77777777" w:rsidR="009D2747" w:rsidRPr="002452A6" w:rsidRDefault="00035673" w:rsidP="00AD7EEC">
      <w:pPr>
        <w:tabs>
          <w:tab w:val="left" w:pos="284"/>
        </w:tabs>
        <w:spacing w:before="120" w:line="240" w:lineRule="auto"/>
        <w:ind w:firstLine="709"/>
        <w:rPr>
          <w:sz w:val="22"/>
          <w:szCs w:val="22"/>
        </w:rPr>
      </w:pPr>
      <w:r w:rsidRPr="002452A6">
        <w:rPr>
          <w:sz w:val="22"/>
          <w:szCs w:val="22"/>
        </w:rPr>
        <w:t>8</w:t>
      </w:r>
      <w:r w:rsidR="009D2747" w:rsidRPr="002452A6">
        <w:rPr>
          <w:sz w:val="22"/>
          <w:szCs w:val="22"/>
        </w:rPr>
        <w:t xml:space="preserve">.4.  Пеня начисляется за каждый день просрочки исполнения обязательства, предусмотренного </w:t>
      </w:r>
      <w:r w:rsidRPr="002452A6">
        <w:rPr>
          <w:iCs/>
          <w:sz w:val="22"/>
          <w:szCs w:val="22"/>
        </w:rPr>
        <w:t>контрактом</w:t>
      </w:r>
      <w:r w:rsidR="009D2747" w:rsidRPr="002452A6">
        <w:rPr>
          <w:sz w:val="22"/>
          <w:szCs w:val="22"/>
        </w:rPr>
        <w:t xml:space="preserve">, начиная со дня, следующего после дня истечения установленного </w:t>
      </w:r>
      <w:r w:rsidRPr="002452A6">
        <w:rPr>
          <w:iCs/>
          <w:sz w:val="22"/>
          <w:szCs w:val="22"/>
        </w:rPr>
        <w:t>контрактом</w:t>
      </w:r>
      <w:r w:rsidR="009D2747" w:rsidRPr="002452A6">
        <w:rPr>
          <w:sz w:val="22"/>
          <w:szCs w:val="22"/>
        </w:rPr>
        <w:t xml:space="preserve"> срока исполнения обязательства. Такая пеня устанавливается </w:t>
      </w:r>
      <w:r w:rsidRPr="002452A6">
        <w:rPr>
          <w:iCs/>
          <w:sz w:val="22"/>
          <w:szCs w:val="22"/>
        </w:rPr>
        <w:t>контрактом</w:t>
      </w:r>
      <w:r w:rsidR="009D2747" w:rsidRPr="002452A6">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6016DED" w14:textId="77777777" w:rsidR="009D2747" w:rsidRPr="002452A6" w:rsidRDefault="00035673" w:rsidP="00AD7EEC">
      <w:pPr>
        <w:tabs>
          <w:tab w:val="left" w:pos="284"/>
        </w:tabs>
        <w:spacing w:before="120" w:line="240" w:lineRule="auto"/>
        <w:ind w:firstLine="709"/>
        <w:rPr>
          <w:sz w:val="22"/>
          <w:szCs w:val="22"/>
        </w:rPr>
      </w:pPr>
      <w:r w:rsidRPr="002452A6">
        <w:rPr>
          <w:sz w:val="22"/>
          <w:szCs w:val="22"/>
        </w:rPr>
        <w:t>8</w:t>
      </w:r>
      <w:r w:rsidR="009D2747" w:rsidRPr="002452A6">
        <w:rPr>
          <w:sz w:val="22"/>
          <w:szCs w:val="22"/>
        </w:rPr>
        <w:t xml:space="preserve">.5. За каждый факт неисполнения заказчиком обязательств, предусмотренных </w:t>
      </w:r>
      <w:r w:rsidR="00C97587">
        <w:rPr>
          <w:iCs/>
          <w:sz w:val="22"/>
          <w:szCs w:val="22"/>
        </w:rPr>
        <w:t>контракт</w:t>
      </w:r>
      <w:r w:rsidR="009D2747" w:rsidRPr="002452A6">
        <w:rPr>
          <w:sz w:val="22"/>
          <w:szCs w:val="22"/>
        </w:rPr>
        <w:t xml:space="preserve">ом, за исключением просрочки исполнения обязательств, предусмотренных </w:t>
      </w:r>
      <w:r w:rsidR="00C97587">
        <w:rPr>
          <w:iCs/>
          <w:sz w:val="22"/>
          <w:szCs w:val="22"/>
        </w:rPr>
        <w:t>контракт</w:t>
      </w:r>
      <w:r w:rsidR="009D2747" w:rsidRPr="002452A6">
        <w:rPr>
          <w:sz w:val="22"/>
          <w:szCs w:val="22"/>
        </w:rPr>
        <w:t>ом, размер штрафа устанавливается в следующем порядке:</w:t>
      </w:r>
    </w:p>
    <w:p w14:paraId="3FE2ED7F" w14:textId="77777777" w:rsidR="009D2747" w:rsidRPr="002452A6" w:rsidRDefault="009D2747" w:rsidP="00AD7EEC">
      <w:pPr>
        <w:autoSpaceDE w:val="0"/>
        <w:autoSpaceDN w:val="0"/>
        <w:adjustRightInd w:val="0"/>
        <w:spacing w:before="120" w:line="240" w:lineRule="auto"/>
        <w:ind w:firstLine="709"/>
        <w:rPr>
          <w:sz w:val="22"/>
          <w:szCs w:val="22"/>
        </w:rPr>
      </w:pPr>
      <w:r w:rsidRPr="002452A6">
        <w:rPr>
          <w:sz w:val="22"/>
          <w:szCs w:val="22"/>
        </w:rPr>
        <w:lastRenderedPageBreak/>
        <w:t xml:space="preserve">а) 1000 рублей, если цена </w:t>
      </w:r>
      <w:r w:rsidR="00035673" w:rsidRPr="002452A6">
        <w:rPr>
          <w:iCs/>
          <w:sz w:val="22"/>
          <w:szCs w:val="22"/>
        </w:rPr>
        <w:t>контракта</w:t>
      </w:r>
      <w:r w:rsidRPr="002452A6">
        <w:rPr>
          <w:sz w:val="22"/>
          <w:szCs w:val="22"/>
        </w:rPr>
        <w:t xml:space="preserve"> не превыша</w:t>
      </w:r>
      <w:r w:rsidR="00AD7EEC">
        <w:rPr>
          <w:sz w:val="22"/>
          <w:szCs w:val="22"/>
        </w:rPr>
        <w:t xml:space="preserve">ет 3 </w:t>
      </w:r>
      <w:proofErr w:type="gramStart"/>
      <w:r w:rsidR="00AD7EEC">
        <w:rPr>
          <w:sz w:val="22"/>
          <w:szCs w:val="22"/>
        </w:rPr>
        <w:t>млн.</w:t>
      </w:r>
      <w:proofErr w:type="gramEnd"/>
      <w:r w:rsidR="00AD7EEC">
        <w:rPr>
          <w:sz w:val="22"/>
          <w:szCs w:val="22"/>
        </w:rPr>
        <w:t xml:space="preserve"> рублей (включительно)</w:t>
      </w:r>
    </w:p>
    <w:p w14:paraId="7FBDF727" w14:textId="77777777" w:rsidR="009D2747" w:rsidRPr="002452A6" w:rsidRDefault="00035673" w:rsidP="00AD7EEC">
      <w:pPr>
        <w:tabs>
          <w:tab w:val="left" w:pos="284"/>
        </w:tabs>
        <w:spacing w:before="120" w:line="240" w:lineRule="auto"/>
        <w:ind w:firstLine="709"/>
        <w:rPr>
          <w:sz w:val="22"/>
          <w:szCs w:val="22"/>
          <w:lang w:eastAsia="en-US"/>
        </w:rPr>
      </w:pPr>
      <w:r w:rsidRPr="002452A6">
        <w:rPr>
          <w:sz w:val="22"/>
          <w:szCs w:val="22"/>
          <w:lang w:eastAsia="en-US"/>
        </w:rPr>
        <w:t>8</w:t>
      </w:r>
      <w:r w:rsidR="009D2747" w:rsidRPr="002452A6">
        <w:rPr>
          <w:sz w:val="22"/>
          <w:szCs w:val="22"/>
          <w:lang w:eastAsia="en-US"/>
        </w:rPr>
        <w:t xml:space="preserve">.6. В случае нарушения Поставщиком срока представления документов, Заказчик не несет ответственность, установленную пунктами </w:t>
      </w:r>
      <w:proofErr w:type="gramStart"/>
      <w:r w:rsidRPr="002452A6">
        <w:rPr>
          <w:sz w:val="22"/>
          <w:szCs w:val="22"/>
          <w:lang w:eastAsia="en-US"/>
        </w:rPr>
        <w:t>8</w:t>
      </w:r>
      <w:r w:rsidR="009D2747" w:rsidRPr="002452A6">
        <w:rPr>
          <w:sz w:val="22"/>
          <w:szCs w:val="22"/>
          <w:lang w:eastAsia="en-US"/>
        </w:rPr>
        <w:t>.3-</w:t>
      </w:r>
      <w:r w:rsidRPr="002452A6">
        <w:rPr>
          <w:sz w:val="22"/>
          <w:szCs w:val="22"/>
          <w:lang w:eastAsia="en-US"/>
        </w:rPr>
        <w:t>8</w:t>
      </w:r>
      <w:r w:rsidR="009D2747" w:rsidRPr="002452A6">
        <w:rPr>
          <w:sz w:val="22"/>
          <w:szCs w:val="22"/>
          <w:lang w:eastAsia="en-US"/>
        </w:rPr>
        <w:t>.5</w:t>
      </w:r>
      <w:proofErr w:type="gramEnd"/>
      <w:r w:rsidR="009D2747" w:rsidRPr="002452A6">
        <w:rPr>
          <w:sz w:val="22"/>
          <w:szCs w:val="22"/>
          <w:lang w:eastAsia="en-US"/>
        </w:rPr>
        <w:t xml:space="preserve"> </w:t>
      </w:r>
      <w:r w:rsidRPr="002452A6">
        <w:rPr>
          <w:iCs/>
          <w:sz w:val="22"/>
          <w:szCs w:val="22"/>
        </w:rPr>
        <w:t>контракта</w:t>
      </w:r>
      <w:r w:rsidR="009D2747" w:rsidRPr="002452A6">
        <w:rPr>
          <w:sz w:val="22"/>
          <w:szCs w:val="22"/>
          <w:lang w:eastAsia="en-US"/>
        </w:rPr>
        <w:t>.</w:t>
      </w:r>
    </w:p>
    <w:p w14:paraId="35BF8117" w14:textId="77777777" w:rsidR="009D2747" w:rsidRPr="002452A6" w:rsidRDefault="00035673" w:rsidP="00AD7EEC">
      <w:pPr>
        <w:tabs>
          <w:tab w:val="left" w:pos="284"/>
        </w:tabs>
        <w:spacing w:before="120" w:line="240" w:lineRule="auto"/>
        <w:ind w:firstLine="709"/>
        <w:rPr>
          <w:sz w:val="22"/>
          <w:szCs w:val="22"/>
          <w:lang w:eastAsia="en-US"/>
        </w:rPr>
      </w:pPr>
      <w:r w:rsidRPr="002452A6">
        <w:rPr>
          <w:sz w:val="22"/>
          <w:szCs w:val="22"/>
          <w:lang w:eastAsia="en-US"/>
        </w:rPr>
        <w:t>8</w:t>
      </w:r>
      <w:r w:rsidR="009D2747" w:rsidRPr="002452A6">
        <w:rPr>
          <w:sz w:val="22"/>
          <w:szCs w:val="22"/>
          <w:lang w:eastAsia="en-US"/>
        </w:rPr>
        <w:t xml:space="preserve">.7. </w:t>
      </w:r>
      <w:r w:rsidR="009D2747" w:rsidRPr="002452A6">
        <w:rPr>
          <w:sz w:val="22"/>
          <w:szCs w:val="22"/>
        </w:rPr>
        <w:t xml:space="preserve">Общая сумма начисленных штрафов за ненадлежащее исполнение заказчиком обязательств, предусмотренных </w:t>
      </w:r>
      <w:r w:rsidRPr="002452A6">
        <w:rPr>
          <w:iCs/>
          <w:sz w:val="22"/>
          <w:szCs w:val="22"/>
        </w:rPr>
        <w:t>контрактом</w:t>
      </w:r>
      <w:r w:rsidR="009D2747" w:rsidRPr="002452A6">
        <w:rPr>
          <w:sz w:val="22"/>
          <w:szCs w:val="22"/>
        </w:rPr>
        <w:t xml:space="preserve">, не может превышать цену </w:t>
      </w:r>
      <w:r w:rsidRPr="002452A6">
        <w:rPr>
          <w:iCs/>
          <w:sz w:val="22"/>
          <w:szCs w:val="22"/>
        </w:rPr>
        <w:t>контракта</w:t>
      </w:r>
      <w:r w:rsidR="009D2747" w:rsidRPr="002452A6">
        <w:rPr>
          <w:sz w:val="22"/>
          <w:szCs w:val="22"/>
        </w:rPr>
        <w:t>.</w:t>
      </w:r>
    </w:p>
    <w:p w14:paraId="0EC814D1" w14:textId="77777777" w:rsidR="009D2747" w:rsidRPr="002452A6" w:rsidRDefault="00035673" w:rsidP="00AD7EEC">
      <w:pPr>
        <w:autoSpaceDE w:val="0"/>
        <w:autoSpaceDN w:val="0"/>
        <w:adjustRightInd w:val="0"/>
        <w:spacing w:before="120" w:line="240" w:lineRule="auto"/>
        <w:ind w:firstLine="709"/>
        <w:rPr>
          <w:sz w:val="22"/>
          <w:szCs w:val="22"/>
          <w:lang w:eastAsia="en-US"/>
        </w:rPr>
      </w:pPr>
      <w:r w:rsidRPr="002452A6">
        <w:rPr>
          <w:sz w:val="22"/>
          <w:szCs w:val="22"/>
          <w:lang w:eastAsia="en-US"/>
        </w:rPr>
        <w:t>8</w:t>
      </w:r>
      <w:r w:rsidR="009D2747" w:rsidRPr="002452A6">
        <w:rPr>
          <w:sz w:val="22"/>
          <w:szCs w:val="22"/>
          <w:lang w:eastAsia="en-US"/>
        </w:rPr>
        <w:t xml:space="preserve">.8. В случае просрочки исполнения Поставщиком обязательств (в том числе гарантийного обязательства), предусмотренных </w:t>
      </w:r>
      <w:r w:rsidRPr="002452A6">
        <w:rPr>
          <w:iCs/>
          <w:sz w:val="22"/>
          <w:szCs w:val="22"/>
        </w:rPr>
        <w:t>контрактом</w:t>
      </w:r>
      <w:r w:rsidR="009D2747" w:rsidRPr="002452A6">
        <w:rPr>
          <w:sz w:val="22"/>
          <w:szCs w:val="22"/>
          <w:lang w:eastAsia="en-US"/>
        </w:rPr>
        <w:t xml:space="preserve">, а также в иных случаях неисполнения или ненадлежащего исполнения Поставщиком обязательств, предусмотренных </w:t>
      </w:r>
      <w:r w:rsidRPr="002452A6">
        <w:rPr>
          <w:iCs/>
          <w:sz w:val="22"/>
          <w:szCs w:val="22"/>
        </w:rPr>
        <w:t>контрактом</w:t>
      </w:r>
      <w:r w:rsidR="009D2747" w:rsidRPr="002452A6">
        <w:rPr>
          <w:sz w:val="22"/>
          <w:szCs w:val="22"/>
          <w:lang w:eastAsia="en-US"/>
        </w:rPr>
        <w:t>, Заказчик направляет Поставщику требование об уплате неустоек (штрафов, пеней).</w:t>
      </w:r>
    </w:p>
    <w:p w14:paraId="2CD35804" w14:textId="77777777" w:rsidR="009D2747" w:rsidRPr="002452A6" w:rsidRDefault="00035673" w:rsidP="00AD7EEC">
      <w:pPr>
        <w:autoSpaceDE w:val="0"/>
        <w:autoSpaceDN w:val="0"/>
        <w:adjustRightInd w:val="0"/>
        <w:spacing w:before="120" w:line="240" w:lineRule="auto"/>
        <w:ind w:firstLine="709"/>
        <w:rPr>
          <w:sz w:val="22"/>
          <w:szCs w:val="22"/>
          <w:lang w:eastAsia="en-US"/>
        </w:rPr>
      </w:pPr>
      <w:r w:rsidRPr="002452A6">
        <w:rPr>
          <w:color w:val="000000"/>
          <w:sz w:val="22"/>
          <w:szCs w:val="22"/>
          <w:lang w:eastAsia="en-US"/>
        </w:rPr>
        <w:t>8</w:t>
      </w:r>
      <w:r w:rsidR="009D2747" w:rsidRPr="002452A6">
        <w:rPr>
          <w:color w:val="000000"/>
          <w:sz w:val="22"/>
          <w:szCs w:val="22"/>
          <w:lang w:eastAsia="en-US"/>
        </w:rPr>
        <w:t xml:space="preserve">.9. </w:t>
      </w:r>
      <w:r w:rsidR="009D2747" w:rsidRPr="002452A6">
        <w:rPr>
          <w:sz w:val="22"/>
          <w:szCs w:val="22"/>
        </w:rPr>
        <w:t xml:space="preserve">Пеня начисляется за каждый день просрочки исполнения поставщиком (подрядчиком, исполнителем) обязательства, предусмотренного </w:t>
      </w:r>
      <w:r w:rsidRPr="002452A6">
        <w:rPr>
          <w:iCs/>
          <w:sz w:val="22"/>
          <w:szCs w:val="22"/>
        </w:rPr>
        <w:t>контрактом</w:t>
      </w:r>
      <w:r w:rsidR="009D2747" w:rsidRPr="002452A6">
        <w:rPr>
          <w:sz w:val="22"/>
          <w:szCs w:val="22"/>
        </w:rPr>
        <w:t xml:space="preserve">, начиная со дня, следующего после дня истечения установленного </w:t>
      </w:r>
      <w:r w:rsidRPr="002452A6">
        <w:rPr>
          <w:iCs/>
          <w:sz w:val="22"/>
          <w:szCs w:val="22"/>
        </w:rPr>
        <w:t>контрактом</w:t>
      </w:r>
      <w:r w:rsidR="009D2747" w:rsidRPr="002452A6">
        <w:rPr>
          <w:sz w:val="22"/>
          <w:szCs w:val="22"/>
        </w:rPr>
        <w:t xml:space="preserve"> срока исполнения обязательства, и устанавливается </w:t>
      </w:r>
      <w:r w:rsidRPr="002452A6">
        <w:rPr>
          <w:iCs/>
          <w:sz w:val="22"/>
          <w:szCs w:val="22"/>
        </w:rPr>
        <w:t>контрактом</w:t>
      </w:r>
      <w:r w:rsidR="009D2747" w:rsidRPr="002452A6">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Pr="002452A6">
        <w:rPr>
          <w:iCs/>
          <w:sz w:val="22"/>
          <w:szCs w:val="22"/>
        </w:rPr>
        <w:t>контракта</w:t>
      </w:r>
      <w:r w:rsidR="009D2747" w:rsidRPr="002452A6">
        <w:rPr>
          <w:sz w:val="22"/>
          <w:szCs w:val="22"/>
        </w:rPr>
        <w:t xml:space="preserve">, уменьшенной на сумму, пропорциональную объему обязательств, предусмотренных </w:t>
      </w:r>
      <w:r w:rsidRPr="002452A6">
        <w:rPr>
          <w:iCs/>
          <w:sz w:val="22"/>
          <w:szCs w:val="22"/>
        </w:rPr>
        <w:t>контрактом</w:t>
      </w:r>
      <w:r w:rsidR="009D2747" w:rsidRPr="002452A6">
        <w:rPr>
          <w:sz w:val="22"/>
          <w:szCs w:val="22"/>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2E44CDF" w14:textId="77777777" w:rsidR="009D2747" w:rsidRPr="002452A6" w:rsidRDefault="00035673" w:rsidP="00AD7EEC">
      <w:pPr>
        <w:spacing w:before="120" w:line="240" w:lineRule="auto"/>
        <w:ind w:firstLine="709"/>
        <w:rPr>
          <w:sz w:val="22"/>
          <w:szCs w:val="22"/>
        </w:rPr>
      </w:pPr>
      <w:r w:rsidRPr="002452A6">
        <w:rPr>
          <w:sz w:val="22"/>
          <w:szCs w:val="22"/>
          <w:lang w:eastAsia="en-US"/>
        </w:rPr>
        <w:t>8</w:t>
      </w:r>
      <w:r w:rsidR="009D2747" w:rsidRPr="002452A6">
        <w:rPr>
          <w:sz w:val="22"/>
          <w:szCs w:val="22"/>
          <w:lang w:eastAsia="en-US"/>
        </w:rPr>
        <w:t xml:space="preserve">.10. </w:t>
      </w:r>
      <w:r w:rsidR="009D2747" w:rsidRPr="002452A6">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Pr="002452A6">
        <w:rPr>
          <w:iCs/>
          <w:sz w:val="22"/>
          <w:szCs w:val="22"/>
        </w:rPr>
        <w:t>контрактом</w:t>
      </w:r>
      <w:r w:rsidR="009D2747" w:rsidRPr="002452A6">
        <w:rPr>
          <w:sz w:val="22"/>
          <w:szCs w:val="22"/>
        </w:rPr>
        <w:t xml:space="preserve">, за исключением просрочки исполнения обязательств (в том числе гарантийного обязательства), предусмотренных </w:t>
      </w:r>
      <w:r w:rsidRPr="002452A6">
        <w:rPr>
          <w:iCs/>
          <w:sz w:val="22"/>
          <w:szCs w:val="22"/>
        </w:rPr>
        <w:t>контрактом</w:t>
      </w:r>
      <w:r w:rsidR="009D2747" w:rsidRPr="002452A6">
        <w:rPr>
          <w:sz w:val="22"/>
          <w:szCs w:val="22"/>
        </w:rPr>
        <w:t>, размер штрафа устанавливается в следующем порядке (за исключением случаев, предусмотренных п.</w:t>
      </w:r>
      <w:r w:rsidR="008125B4" w:rsidRPr="002452A6">
        <w:rPr>
          <w:sz w:val="22"/>
          <w:szCs w:val="22"/>
        </w:rPr>
        <w:t>8</w:t>
      </w:r>
      <w:r w:rsidR="009D2747" w:rsidRPr="002452A6">
        <w:rPr>
          <w:sz w:val="22"/>
          <w:szCs w:val="22"/>
        </w:rPr>
        <w:t xml:space="preserve">.11- </w:t>
      </w:r>
      <w:proofErr w:type="gramStart"/>
      <w:r w:rsidR="008125B4" w:rsidRPr="002452A6">
        <w:rPr>
          <w:sz w:val="22"/>
          <w:szCs w:val="22"/>
        </w:rPr>
        <w:t>8</w:t>
      </w:r>
      <w:r w:rsidR="009D2747" w:rsidRPr="002452A6">
        <w:rPr>
          <w:sz w:val="22"/>
          <w:szCs w:val="22"/>
        </w:rPr>
        <w:t>-13</w:t>
      </w:r>
      <w:proofErr w:type="gramEnd"/>
      <w:r w:rsidR="009D2747" w:rsidRPr="002452A6">
        <w:rPr>
          <w:sz w:val="22"/>
          <w:szCs w:val="22"/>
        </w:rPr>
        <w:t>):</w:t>
      </w:r>
    </w:p>
    <w:p w14:paraId="4B65E26D" w14:textId="77777777" w:rsidR="009D2747" w:rsidRPr="002452A6" w:rsidRDefault="009D2747" w:rsidP="00AD0485">
      <w:pPr>
        <w:autoSpaceDE w:val="0"/>
        <w:autoSpaceDN w:val="0"/>
        <w:adjustRightInd w:val="0"/>
        <w:spacing w:before="120" w:line="240" w:lineRule="auto"/>
        <w:ind w:firstLine="709"/>
        <w:rPr>
          <w:sz w:val="22"/>
          <w:szCs w:val="22"/>
        </w:rPr>
      </w:pPr>
      <w:r w:rsidRPr="002452A6">
        <w:rPr>
          <w:sz w:val="22"/>
          <w:szCs w:val="22"/>
        </w:rPr>
        <w:t xml:space="preserve">а) 10 процентов цены </w:t>
      </w:r>
      <w:r w:rsidR="008125B4" w:rsidRPr="002452A6">
        <w:rPr>
          <w:iCs/>
          <w:sz w:val="22"/>
          <w:szCs w:val="22"/>
        </w:rPr>
        <w:t>контракта</w:t>
      </w:r>
      <w:r w:rsidRPr="002452A6">
        <w:rPr>
          <w:sz w:val="22"/>
          <w:szCs w:val="22"/>
        </w:rPr>
        <w:t xml:space="preserve"> (этапа) в случае, если цена </w:t>
      </w:r>
      <w:r w:rsidR="008125B4" w:rsidRPr="002452A6">
        <w:rPr>
          <w:iCs/>
          <w:sz w:val="22"/>
          <w:szCs w:val="22"/>
        </w:rPr>
        <w:t>контракта</w:t>
      </w:r>
      <w:r w:rsidRPr="002452A6">
        <w:rPr>
          <w:sz w:val="22"/>
          <w:szCs w:val="22"/>
        </w:rPr>
        <w:t xml:space="preserve"> (этапа) не превышает 3 </w:t>
      </w:r>
      <w:proofErr w:type="gramStart"/>
      <w:r w:rsidRPr="002452A6">
        <w:rPr>
          <w:sz w:val="22"/>
          <w:szCs w:val="22"/>
        </w:rPr>
        <w:t>млн.</w:t>
      </w:r>
      <w:proofErr w:type="gramEnd"/>
      <w:r w:rsidRPr="002452A6">
        <w:rPr>
          <w:sz w:val="22"/>
          <w:szCs w:val="22"/>
        </w:rPr>
        <w:t xml:space="preserve"> рублей;</w:t>
      </w:r>
      <w:r w:rsidR="00AD7EEC">
        <w:rPr>
          <w:sz w:val="22"/>
          <w:szCs w:val="22"/>
        </w:rPr>
        <w:t xml:space="preserve"> </w:t>
      </w:r>
    </w:p>
    <w:p w14:paraId="1EAC3A27" w14:textId="77777777" w:rsidR="009D2747" w:rsidRPr="002452A6" w:rsidRDefault="008125B4" w:rsidP="00AD7EEC">
      <w:pPr>
        <w:autoSpaceDE w:val="0"/>
        <w:autoSpaceDN w:val="0"/>
        <w:adjustRightInd w:val="0"/>
        <w:spacing w:before="120" w:line="240" w:lineRule="auto"/>
        <w:ind w:firstLine="709"/>
        <w:rPr>
          <w:sz w:val="22"/>
          <w:szCs w:val="22"/>
        </w:rPr>
      </w:pPr>
      <w:r w:rsidRPr="002452A6">
        <w:rPr>
          <w:sz w:val="22"/>
          <w:szCs w:val="22"/>
        </w:rPr>
        <w:t>8</w:t>
      </w:r>
      <w:r w:rsidR="009D2747" w:rsidRPr="002452A6">
        <w:rPr>
          <w:sz w:val="22"/>
          <w:szCs w:val="22"/>
        </w:rPr>
        <w:t>.1</w:t>
      </w:r>
      <w:r w:rsidR="00AD0485">
        <w:rPr>
          <w:sz w:val="22"/>
          <w:szCs w:val="22"/>
        </w:rPr>
        <w:t>1</w:t>
      </w:r>
      <w:r w:rsidR="009D2747" w:rsidRPr="002452A6">
        <w:rPr>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w:t>
      </w:r>
      <w:r w:rsidRPr="002452A6">
        <w:rPr>
          <w:iCs/>
          <w:sz w:val="22"/>
          <w:szCs w:val="22"/>
        </w:rPr>
        <w:t>контрактом</w:t>
      </w:r>
      <w:r w:rsidR="009D2747" w:rsidRPr="002452A6">
        <w:rPr>
          <w:sz w:val="22"/>
          <w:szCs w:val="22"/>
        </w:rPr>
        <w:t xml:space="preserve">, которое не имеет стоимостного выражения, размер штрафа устанавливается (при наличии в </w:t>
      </w:r>
      <w:r w:rsidR="00103E21">
        <w:rPr>
          <w:sz w:val="22"/>
          <w:szCs w:val="22"/>
        </w:rPr>
        <w:t>контракте</w:t>
      </w:r>
      <w:r w:rsidR="009D2747" w:rsidRPr="002452A6">
        <w:rPr>
          <w:sz w:val="22"/>
          <w:szCs w:val="22"/>
        </w:rPr>
        <w:t xml:space="preserve"> таких обязательств) в следующем порядке:</w:t>
      </w:r>
    </w:p>
    <w:p w14:paraId="503FB9BE" w14:textId="77777777" w:rsidR="009D2747" w:rsidRPr="002452A6" w:rsidRDefault="009D2747" w:rsidP="00AD7EEC">
      <w:pPr>
        <w:autoSpaceDE w:val="0"/>
        <w:autoSpaceDN w:val="0"/>
        <w:adjustRightInd w:val="0"/>
        <w:spacing w:before="120" w:line="240" w:lineRule="auto"/>
        <w:ind w:firstLine="709"/>
        <w:rPr>
          <w:sz w:val="22"/>
          <w:szCs w:val="22"/>
        </w:rPr>
      </w:pPr>
      <w:r w:rsidRPr="002452A6">
        <w:rPr>
          <w:sz w:val="22"/>
          <w:szCs w:val="22"/>
        </w:rPr>
        <w:t xml:space="preserve">а) 1000 рублей, если цена </w:t>
      </w:r>
      <w:r w:rsidR="008125B4" w:rsidRPr="002452A6">
        <w:rPr>
          <w:iCs/>
          <w:sz w:val="22"/>
          <w:szCs w:val="22"/>
        </w:rPr>
        <w:t>контракта</w:t>
      </w:r>
      <w:r w:rsidR="00AD7EEC">
        <w:rPr>
          <w:sz w:val="22"/>
          <w:szCs w:val="22"/>
        </w:rPr>
        <w:t xml:space="preserve"> не превышает 3 </w:t>
      </w:r>
      <w:proofErr w:type="gramStart"/>
      <w:r w:rsidR="00AD7EEC">
        <w:rPr>
          <w:sz w:val="22"/>
          <w:szCs w:val="22"/>
        </w:rPr>
        <w:t>млн.</w:t>
      </w:r>
      <w:proofErr w:type="gramEnd"/>
      <w:r w:rsidR="00AD7EEC">
        <w:rPr>
          <w:sz w:val="22"/>
          <w:szCs w:val="22"/>
        </w:rPr>
        <w:t xml:space="preserve"> рублей</w:t>
      </w:r>
    </w:p>
    <w:p w14:paraId="37C5841E" w14:textId="77777777" w:rsidR="009D2747" w:rsidRPr="002452A6" w:rsidRDefault="008125B4" w:rsidP="00AD7EEC">
      <w:pPr>
        <w:autoSpaceDE w:val="0"/>
        <w:autoSpaceDN w:val="0"/>
        <w:adjustRightInd w:val="0"/>
        <w:spacing w:before="120" w:line="240" w:lineRule="auto"/>
        <w:ind w:firstLine="709"/>
        <w:rPr>
          <w:sz w:val="22"/>
          <w:szCs w:val="22"/>
        </w:rPr>
      </w:pPr>
      <w:r w:rsidRPr="002452A6">
        <w:rPr>
          <w:sz w:val="22"/>
          <w:szCs w:val="22"/>
          <w:lang w:eastAsia="en-US"/>
        </w:rPr>
        <w:t>8</w:t>
      </w:r>
      <w:r w:rsidR="009D2747" w:rsidRPr="002452A6">
        <w:rPr>
          <w:sz w:val="22"/>
          <w:szCs w:val="22"/>
          <w:lang w:eastAsia="en-US"/>
        </w:rPr>
        <w:t>.1</w:t>
      </w:r>
      <w:r w:rsidR="00AD0485">
        <w:rPr>
          <w:sz w:val="22"/>
          <w:szCs w:val="22"/>
          <w:lang w:eastAsia="en-US"/>
        </w:rPr>
        <w:t>2</w:t>
      </w:r>
      <w:r w:rsidR="009D2747" w:rsidRPr="002452A6">
        <w:rPr>
          <w:sz w:val="22"/>
          <w:szCs w:val="22"/>
          <w:lang w:eastAsia="en-US"/>
        </w:rPr>
        <w:t xml:space="preserve">. </w:t>
      </w:r>
      <w:r w:rsidR="009D2747" w:rsidRPr="002452A6">
        <w:rPr>
          <w:sz w:val="22"/>
          <w:szCs w:val="22"/>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Pr="002452A6">
        <w:rPr>
          <w:iCs/>
          <w:sz w:val="22"/>
          <w:szCs w:val="22"/>
        </w:rPr>
        <w:t>контрактом</w:t>
      </w:r>
      <w:r w:rsidR="009D2747" w:rsidRPr="002452A6">
        <w:rPr>
          <w:sz w:val="22"/>
          <w:szCs w:val="22"/>
        </w:rPr>
        <w:t xml:space="preserve">, не может превышать цену </w:t>
      </w:r>
      <w:r w:rsidRPr="002452A6">
        <w:rPr>
          <w:iCs/>
          <w:sz w:val="22"/>
          <w:szCs w:val="22"/>
        </w:rPr>
        <w:t>контракта</w:t>
      </w:r>
      <w:r w:rsidR="009D2747" w:rsidRPr="002452A6">
        <w:rPr>
          <w:sz w:val="22"/>
          <w:szCs w:val="22"/>
        </w:rPr>
        <w:t>.</w:t>
      </w:r>
    </w:p>
    <w:p w14:paraId="2F6A416D" w14:textId="77777777" w:rsidR="009D2747" w:rsidRPr="002452A6" w:rsidRDefault="008125B4" w:rsidP="00AD7EEC">
      <w:pPr>
        <w:tabs>
          <w:tab w:val="left" w:pos="0"/>
        </w:tabs>
        <w:spacing w:before="120" w:after="240" w:line="240" w:lineRule="auto"/>
        <w:ind w:firstLine="709"/>
        <w:rPr>
          <w:sz w:val="22"/>
          <w:szCs w:val="22"/>
        </w:rPr>
      </w:pPr>
      <w:r w:rsidRPr="002452A6">
        <w:rPr>
          <w:sz w:val="22"/>
          <w:szCs w:val="22"/>
        </w:rPr>
        <w:t>8</w:t>
      </w:r>
      <w:r w:rsidR="009D2747" w:rsidRPr="002452A6">
        <w:rPr>
          <w:sz w:val="22"/>
          <w:szCs w:val="22"/>
        </w:rPr>
        <w:t>.1</w:t>
      </w:r>
      <w:r w:rsidR="00AD0485">
        <w:rPr>
          <w:sz w:val="22"/>
          <w:szCs w:val="22"/>
        </w:rPr>
        <w:t>3</w:t>
      </w:r>
      <w:r w:rsidR="009D2747" w:rsidRPr="002452A6">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2452A6">
        <w:rPr>
          <w:iCs/>
          <w:sz w:val="22"/>
          <w:szCs w:val="22"/>
        </w:rPr>
        <w:t>контрактом</w:t>
      </w:r>
      <w:r w:rsidR="009D2747" w:rsidRPr="002452A6">
        <w:rPr>
          <w:sz w:val="22"/>
          <w:szCs w:val="22"/>
        </w:rPr>
        <w:t>, произошло вследствие непреодолимой силы или по вине другой стороны.</w:t>
      </w:r>
    </w:p>
    <w:p w14:paraId="1A5CB3DD" w14:textId="77777777" w:rsidR="009D2747" w:rsidRPr="002452A6" w:rsidRDefault="00AD0485" w:rsidP="009D2747">
      <w:pPr>
        <w:shd w:val="clear" w:color="auto" w:fill="FFFFFF"/>
        <w:spacing w:line="240" w:lineRule="auto"/>
        <w:ind w:firstLine="0"/>
        <w:jc w:val="center"/>
        <w:rPr>
          <w:b/>
          <w:bCs/>
          <w:spacing w:val="-2"/>
          <w:sz w:val="22"/>
          <w:szCs w:val="22"/>
        </w:rPr>
      </w:pPr>
      <w:r>
        <w:rPr>
          <w:b/>
          <w:spacing w:val="-2"/>
          <w:sz w:val="22"/>
          <w:szCs w:val="22"/>
        </w:rPr>
        <w:t>9</w:t>
      </w:r>
      <w:r w:rsidR="009D2747" w:rsidRPr="002452A6">
        <w:rPr>
          <w:b/>
          <w:spacing w:val="-2"/>
          <w:sz w:val="22"/>
          <w:szCs w:val="22"/>
        </w:rPr>
        <w:t xml:space="preserve">. </w:t>
      </w:r>
      <w:r w:rsidR="008125B4" w:rsidRPr="002452A6">
        <w:rPr>
          <w:b/>
          <w:spacing w:val="-2"/>
          <w:sz w:val="22"/>
          <w:szCs w:val="22"/>
        </w:rPr>
        <w:t>Обстоятельства непреодолимой силы</w:t>
      </w:r>
    </w:p>
    <w:p w14:paraId="716CE0C7" w14:textId="77777777" w:rsidR="009D2747" w:rsidRPr="002452A6" w:rsidRDefault="00AD0485" w:rsidP="00AD7EEC">
      <w:pPr>
        <w:shd w:val="clear" w:color="auto" w:fill="FFFFFF"/>
        <w:spacing w:before="120" w:line="240" w:lineRule="auto"/>
        <w:ind w:firstLine="709"/>
        <w:rPr>
          <w:sz w:val="22"/>
          <w:szCs w:val="22"/>
        </w:rPr>
      </w:pPr>
      <w:r>
        <w:rPr>
          <w:sz w:val="22"/>
          <w:szCs w:val="22"/>
        </w:rPr>
        <w:t>9</w:t>
      </w:r>
      <w:r w:rsidR="009D2747" w:rsidRPr="002452A6">
        <w:rPr>
          <w:sz w:val="22"/>
          <w:szCs w:val="22"/>
        </w:rPr>
        <w:t xml:space="preserve">.1. Стороны не несут ответственности за задержки в исполнении или неисполнение обязательств по настоящему </w:t>
      </w:r>
      <w:r w:rsidR="002452A6" w:rsidRPr="002452A6">
        <w:rPr>
          <w:sz w:val="22"/>
          <w:szCs w:val="22"/>
        </w:rPr>
        <w:t>контракту</w:t>
      </w:r>
      <w:r w:rsidR="009D2747" w:rsidRPr="002452A6">
        <w:rPr>
          <w:sz w:val="22"/>
          <w:szCs w:val="22"/>
        </w:rPr>
        <w:t>, если задержки или неисполнение произошли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w:t>
      </w:r>
    </w:p>
    <w:p w14:paraId="78F814AC" w14:textId="77777777" w:rsidR="009D2747" w:rsidRPr="002452A6" w:rsidRDefault="00AD0485" w:rsidP="00AD7EEC">
      <w:pPr>
        <w:spacing w:before="120" w:after="240" w:line="240" w:lineRule="auto"/>
        <w:ind w:firstLine="709"/>
        <w:rPr>
          <w:sz w:val="22"/>
          <w:szCs w:val="22"/>
        </w:rPr>
      </w:pPr>
      <w:r>
        <w:rPr>
          <w:sz w:val="22"/>
          <w:szCs w:val="22"/>
        </w:rPr>
        <w:t>9</w:t>
      </w:r>
      <w:r w:rsidR="009D2747" w:rsidRPr="002452A6">
        <w:rPr>
          <w:sz w:val="22"/>
          <w:szCs w:val="22"/>
        </w:rPr>
        <w:t>.2. Сторона, подвергшаяся действию обстоятельств непреодолимой силы, должна не позднее чем через 5 (пять) календарных дней письменно уведомить другую сторону об их возникновении, направив извещение. В противном случае она лишается права ссылаться на эти обстоятельства, как освобождающие от ответственности.</w:t>
      </w:r>
    </w:p>
    <w:p w14:paraId="603DF75B" w14:textId="77777777" w:rsidR="009D2747" w:rsidRPr="002452A6" w:rsidRDefault="009D2747" w:rsidP="009D2747">
      <w:pPr>
        <w:spacing w:line="240" w:lineRule="auto"/>
        <w:ind w:firstLine="0"/>
        <w:jc w:val="center"/>
        <w:rPr>
          <w:b/>
          <w:sz w:val="22"/>
          <w:szCs w:val="22"/>
        </w:rPr>
      </w:pPr>
      <w:r w:rsidRPr="002452A6">
        <w:rPr>
          <w:b/>
          <w:sz w:val="22"/>
          <w:szCs w:val="22"/>
        </w:rPr>
        <w:t>1</w:t>
      </w:r>
      <w:r w:rsidR="00AD0485">
        <w:rPr>
          <w:b/>
          <w:sz w:val="22"/>
          <w:szCs w:val="22"/>
        </w:rPr>
        <w:t>0</w:t>
      </w:r>
      <w:r w:rsidRPr="002452A6">
        <w:rPr>
          <w:b/>
          <w:sz w:val="22"/>
          <w:szCs w:val="22"/>
        </w:rPr>
        <w:t>. Порядок разрешения споров</w:t>
      </w:r>
    </w:p>
    <w:p w14:paraId="4447350D" w14:textId="77777777" w:rsidR="009D2747" w:rsidRPr="002452A6" w:rsidRDefault="009D2747" w:rsidP="00AD7EEC">
      <w:pPr>
        <w:shd w:val="clear" w:color="auto" w:fill="FFFFFF"/>
        <w:spacing w:before="120" w:line="240" w:lineRule="auto"/>
        <w:ind w:firstLine="709"/>
        <w:rPr>
          <w:sz w:val="22"/>
          <w:szCs w:val="22"/>
        </w:rPr>
      </w:pPr>
      <w:r w:rsidRPr="002452A6">
        <w:rPr>
          <w:sz w:val="22"/>
          <w:szCs w:val="22"/>
        </w:rPr>
        <w:t>1</w:t>
      </w:r>
      <w:r w:rsidR="00AD0485">
        <w:rPr>
          <w:sz w:val="22"/>
          <w:szCs w:val="22"/>
        </w:rPr>
        <w:t>0</w:t>
      </w:r>
      <w:r w:rsidRPr="002452A6">
        <w:rPr>
          <w:sz w:val="22"/>
          <w:szCs w:val="22"/>
        </w:rPr>
        <w:t xml:space="preserve">.1. В случае возникновения между Заказчиком и Поставщиком любых споров или разногласий, связанных с настоящим </w:t>
      </w:r>
      <w:r w:rsidR="00712A6F" w:rsidRPr="002452A6">
        <w:rPr>
          <w:iCs/>
          <w:sz w:val="22"/>
          <w:szCs w:val="22"/>
        </w:rPr>
        <w:t>контрактом</w:t>
      </w:r>
      <w:r w:rsidRPr="002452A6">
        <w:rPr>
          <w:sz w:val="22"/>
          <w:szCs w:val="22"/>
        </w:rPr>
        <w:t xml:space="preserve"> или выполнением либо невыполнением любой Стороной обязательств по </w:t>
      </w:r>
      <w:r w:rsidR="00712A6F" w:rsidRPr="002452A6">
        <w:rPr>
          <w:iCs/>
          <w:sz w:val="22"/>
          <w:szCs w:val="22"/>
        </w:rPr>
        <w:t>контракту</w:t>
      </w:r>
      <w:r w:rsidRPr="002452A6">
        <w:rPr>
          <w:sz w:val="22"/>
          <w:szCs w:val="22"/>
        </w:rPr>
        <w:t>, Стороны приложат все усилия для их разрешения путем переговоров между уполномоченными представителями.</w:t>
      </w:r>
    </w:p>
    <w:p w14:paraId="7ACB0923" w14:textId="77777777" w:rsidR="009D2747" w:rsidRPr="002452A6" w:rsidRDefault="009D2747" w:rsidP="00AD7EEC">
      <w:pPr>
        <w:spacing w:before="120" w:after="240" w:line="240" w:lineRule="auto"/>
        <w:ind w:firstLine="709"/>
        <w:rPr>
          <w:sz w:val="22"/>
          <w:szCs w:val="22"/>
        </w:rPr>
      </w:pPr>
      <w:r w:rsidRPr="002452A6">
        <w:rPr>
          <w:sz w:val="22"/>
          <w:szCs w:val="22"/>
        </w:rPr>
        <w:t>1</w:t>
      </w:r>
      <w:r w:rsidR="00AD0485">
        <w:rPr>
          <w:sz w:val="22"/>
          <w:szCs w:val="22"/>
        </w:rPr>
        <w:t>0</w:t>
      </w:r>
      <w:r w:rsidRPr="002452A6">
        <w:rPr>
          <w:sz w:val="22"/>
          <w:szCs w:val="22"/>
        </w:rPr>
        <w:t>.2. Все неурегулированные сторонами путем переговоров споры передаются на рассмотрение Арбитражного суда Смоленской области.</w:t>
      </w:r>
    </w:p>
    <w:p w14:paraId="5A2A869D" w14:textId="77777777" w:rsidR="009D2747" w:rsidRPr="002452A6" w:rsidRDefault="008125B4" w:rsidP="009D2747">
      <w:pPr>
        <w:pStyle w:val="28"/>
        <w:rPr>
          <w:sz w:val="22"/>
          <w:szCs w:val="22"/>
        </w:rPr>
      </w:pPr>
      <w:r w:rsidRPr="002452A6">
        <w:rPr>
          <w:sz w:val="22"/>
          <w:szCs w:val="22"/>
        </w:rPr>
        <w:lastRenderedPageBreak/>
        <w:t>1</w:t>
      </w:r>
      <w:r w:rsidR="00AD0485">
        <w:rPr>
          <w:sz w:val="22"/>
          <w:szCs w:val="22"/>
        </w:rPr>
        <w:t>1</w:t>
      </w:r>
      <w:r w:rsidR="009D2747" w:rsidRPr="002452A6">
        <w:rPr>
          <w:sz w:val="22"/>
          <w:szCs w:val="22"/>
        </w:rPr>
        <w:t xml:space="preserve">. </w:t>
      </w:r>
      <w:r w:rsidRPr="002452A6">
        <w:rPr>
          <w:sz w:val="22"/>
          <w:szCs w:val="22"/>
        </w:rPr>
        <w:t>Срок действия Контракта, изменение и расторжение Контракта</w:t>
      </w:r>
    </w:p>
    <w:p w14:paraId="2C7B1B77" w14:textId="7EE9E6F7" w:rsidR="00A15E09" w:rsidRPr="000C1E2C" w:rsidRDefault="00A15E09" w:rsidP="00AD7EEC">
      <w:pPr>
        <w:pStyle w:val="ConsPlusNormal"/>
        <w:spacing w:before="120"/>
        <w:ind w:firstLine="709"/>
        <w:jc w:val="both"/>
        <w:rPr>
          <w:rFonts w:ascii="Times New Roman" w:hAnsi="Times New Roman" w:cs="Times New Roman"/>
          <w:sz w:val="22"/>
          <w:szCs w:val="22"/>
        </w:rPr>
      </w:pPr>
      <w:r w:rsidRPr="00AF177D">
        <w:rPr>
          <w:rFonts w:ascii="Times New Roman" w:hAnsi="Times New Roman" w:cs="Times New Roman"/>
          <w:sz w:val="22"/>
          <w:szCs w:val="22"/>
        </w:rPr>
        <w:t>1</w:t>
      </w:r>
      <w:r w:rsidR="00AD0485">
        <w:rPr>
          <w:rFonts w:ascii="Times New Roman" w:hAnsi="Times New Roman" w:cs="Times New Roman"/>
          <w:sz w:val="22"/>
          <w:szCs w:val="22"/>
        </w:rPr>
        <w:t>1</w:t>
      </w:r>
      <w:r w:rsidRPr="00AF177D">
        <w:rPr>
          <w:rFonts w:ascii="Times New Roman" w:hAnsi="Times New Roman" w:cs="Times New Roman"/>
          <w:sz w:val="22"/>
          <w:szCs w:val="22"/>
        </w:rPr>
        <w:t xml:space="preserve">.1. </w:t>
      </w:r>
      <w:r w:rsidR="00616A54" w:rsidRPr="000C1E2C">
        <w:rPr>
          <w:rFonts w:ascii="Times New Roman" w:hAnsi="Times New Roman" w:cs="Times New Roman"/>
          <w:sz w:val="22"/>
          <w:szCs w:val="22"/>
        </w:rPr>
        <w:t>Контракт вступает</w:t>
      </w:r>
      <w:r w:rsidRPr="000C1E2C">
        <w:rPr>
          <w:rFonts w:ascii="Times New Roman" w:hAnsi="Times New Roman" w:cs="Times New Roman"/>
          <w:sz w:val="22"/>
          <w:szCs w:val="22"/>
        </w:rPr>
        <w:t xml:space="preserve"> </w:t>
      </w:r>
      <w:r w:rsidR="000C1E2C" w:rsidRPr="000C1E2C">
        <w:rPr>
          <w:rFonts w:ascii="Times New Roman" w:hAnsi="Times New Roman" w:cs="Times New Roman"/>
          <w:sz w:val="22"/>
          <w:szCs w:val="22"/>
        </w:rPr>
        <w:t xml:space="preserve">в силу </w:t>
      </w:r>
      <w:r w:rsidR="00773934" w:rsidRPr="00AF177D">
        <w:rPr>
          <w:rFonts w:ascii="Times New Roman" w:hAnsi="Times New Roman" w:cs="Times New Roman"/>
          <w:sz w:val="22"/>
          <w:szCs w:val="22"/>
        </w:rPr>
        <w:t xml:space="preserve">с момента подписания </w:t>
      </w:r>
      <w:r w:rsidR="00C97587" w:rsidRPr="000C1E2C">
        <w:rPr>
          <w:rFonts w:ascii="Times New Roman" w:hAnsi="Times New Roman" w:cs="Times New Roman"/>
          <w:sz w:val="22"/>
          <w:szCs w:val="22"/>
        </w:rPr>
        <w:t>и действует по 31 декабря 202</w:t>
      </w:r>
      <w:r w:rsidR="00403A74">
        <w:rPr>
          <w:rFonts w:ascii="Times New Roman" w:hAnsi="Times New Roman" w:cs="Times New Roman"/>
          <w:sz w:val="22"/>
          <w:szCs w:val="22"/>
        </w:rPr>
        <w:t>6</w:t>
      </w:r>
      <w:r w:rsidRPr="000C1E2C">
        <w:rPr>
          <w:rFonts w:ascii="Times New Roman" w:hAnsi="Times New Roman" w:cs="Times New Roman"/>
          <w:sz w:val="22"/>
          <w:szCs w:val="22"/>
        </w:rPr>
        <w:t>г</w:t>
      </w:r>
      <w:r w:rsidR="000C1E2C">
        <w:rPr>
          <w:rFonts w:ascii="Times New Roman" w:hAnsi="Times New Roman" w:cs="Times New Roman"/>
          <w:sz w:val="22"/>
          <w:szCs w:val="22"/>
        </w:rPr>
        <w:t>.</w:t>
      </w:r>
      <w:r w:rsidRPr="000C1E2C">
        <w:rPr>
          <w:rFonts w:ascii="Times New Roman" w:hAnsi="Times New Roman" w:cs="Times New Roman"/>
          <w:sz w:val="22"/>
          <w:szCs w:val="22"/>
        </w:rPr>
        <w:t xml:space="preserve">, а в части осуществления расчетов по Контракту и ответственности Сторон, предусмотренной </w:t>
      </w:r>
      <w:hyperlink r:id="rId8" w:anchor="P323" w:history="1">
        <w:r w:rsidRPr="000C1E2C">
          <w:rPr>
            <w:rFonts w:ascii="Times New Roman" w:hAnsi="Times New Roman" w:cs="Times New Roman"/>
            <w:sz w:val="22"/>
            <w:szCs w:val="22"/>
          </w:rPr>
          <w:t xml:space="preserve">разделом </w:t>
        </w:r>
      </w:hyperlink>
      <w:r w:rsidR="00680FBB" w:rsidRPr="000C1E2C">
        <w:rPr>
          <w:rFonts w:ascii="Times New Roman" w:hAnsi="Times New Roman" w:cs="Times New Roman"/>
          <w:sz w:val="22"/>
          <w:szCs w:val="22"/>
        </w:rPr>
        <w:t>8</w:t>
      </w:r>
      <w:r w:rsidRPr="000C1E2C">
        <w:rPr>
          <w:rFonts w:ascii="Times New Roman" w:hAnsi="Times New Roman" w:cs="Times New Roman"/>
          <w:sz w:val="22"/>
          <w:szCs w:val="22"/>
        </w:rPr>
        <w:t xml:space="preserve"> Контракта, - до полного исполнения Сторонами взаимных обязательств.</w:t>
      </w:r>
    </w:p>
    <w:p w14:paraId="09D96353" w14:textId="77777777" w:rsidR="00A15E09" w:rsidRPr="00CA3C2E" w:rsidRDefault="00A15E09" w:rsidP="00AD7EEC">
      <w:pPr>
        <w:pStyle w:val="ConsPlusNormal"/>
        <w:spacing w:before="120"/>
        <w:ind w:firstLine="709"/>
        <w:jc w:val="both"/>
        <w:rPr>
          <w:rFonts w:ascii="Times New Roman" w:hAnsi="Times New Roman" w:cs="Times New Roman"/>
          <w:sz w:val="22"/>
          <w:szCs w:val="22"/>
        </w:rPr>
      </w:pPr>
      <w:r w:rsidRPr="000C1E2C">
        <w:rPr>
          <w:rFonts w:ascii="Times New Roman" w:hAnsi="Times New Roman" w:cs="Times New Roman"/>
          <w:sz w:val="22"/>
          <w:szCs w:val="22"/>
        </w:rPr>
        <w:t>1</w:t>
      </w:r>
      <w:r w:rsidR="00AD0485">
        <w:rPr>
          <w:rFonts w:ascii="Times New Roman" w:hAnsi="Times New Roman" w:cs="Times New Roman"/>
          <w:sz w:val="22"/>
          <w:szCs w:val="22"/>
        </w:rPr>
        <w:t>1</w:t>
      </w:r>
      <w:r w:rsidRPr="000C1E2C">
        <w:rPr>
          <w:rFonts w:ascii="Times New Roman" w:hAnsi="Times New Roman" w:cs="Times New Roman"/>
          <w:sz w:val="22"/>
          <w:szCs w:val="22"/>
        </w:rPr>
        <w:t xml:space="preserve">.2. </w:t>
      </w:r>
      <w:r w:rsidR="00AD7EEC" w:rsidRPr="00111C68">
        <w:rPr>
          <w:rFonts w:ascii="Times New Roman" w:hAnsi="Times New Roman" w:cs="Times New Roman"/>
          <w:sz w:val="22"/>
          <w:szCs w:val="22"/>
        </w:rPr>
        <w:t>Все изменения и дополнения к настоящему Контракту оформляются дополнительными соглашениями. Дополнительные соглашения к Контракту являются его неотъемлемой частью и вступают в силу с момента их подписания Сторонами</w:t>
      </w:r>
      <w:r w:rsidRPr="00CA3C2E">
        <w:rPr>
          <w:rFonts w:ascii="Times New Roman" w:hAnsi="Times New Roman" w:cs="Times New Roman"/>
          <w:sz w:val="22"/>
          <w:szCs w:val="22"/>
        </w:rPr>
        <w:t>.</w:t>
      </w:r>
    </w:p>
    <w:p w14:paraId="73C41861" w14:textId="77777777" w:rsidR="00A15E09" w:rsidRPr="00103E21" w:rsidRDefault="00A15E09" w:rsidP="00AD7EEC">
      <w:pPr>
        <w:pStyle w:val="ConsPlusNormal"/>
        <w:spacing w:before="120"/>
        <w:ind w:firstLine="709"/>
        <w:jc w:val="both"/>
        <w:rPr>
          <w:rFonts w:ascii="Times New Roman" w:hAnsi="Times New Roman" w:cs="Times New Roman"/>
          <w:sz w:val="22"/>
          <w:szCs w:val="22"/>
        </w:rPr>
      </w:pPr>
      <w:r w:rsidRPr="00CA3C2E">
        <w:rPr>
          <w:rFonts w:ascii="Times New Roman" w:hAnsi="Times New Roman" w:cs="Times New Roman"/>
          <w:sz w:val="22"/>
          <w:szCs w:val="22"/>
        </w:rPr>
        <w:t>1</w:t>
      </w:r>
      <w:r w:rsidR="00AD0485">
        <w:rPr>
          <w:rFonts w:ascii="Times New Roman" w:hAnsi="Times New Roman" w:cs="Times New Roman"/>
          <w:sz w:val="22"/>
          <w:szCs w:val="22"/>
        </w:rPr>
        <w:t>1</w:t>
      </w:r>
      <w:r w:rsidRPr="00CA3C2E">
        <w:rPr>
          <w:rFonts w:ascii="Times New Roman" w:hAnsi="Times New Roman" w:cs="Times New Roman"/>
          <w:sz w:val="22"/>
          <w:szCs w:val="22"/>
        </w:rPr>
        <w:t>.3. Контракт, может быть, расторгнут по соглашению Сторон, по решению суда в соответствии с гражданским законодательством</w:t>
      </w:r>
      <w:r w:rsidRPr="00103E21">
        <w:rPr>
          <w:rFonts w:ascii="Times New Roman" w:hAnsi="Times New Roman" w:cs="Times New Roman"/>
          <w:sz w:val="22"/>
          <w:szCs w:val="22"/>
        </w:rPr>
        <w:t xml:space="preserve"> Российской Федерации.</w:t>
      </w:r>
    </w:p>
    <w:p w14:paraId="44E8280A" w14:textId="77777777" w:rsidR="00A15E09" w:rsidRPr="00103E21" w:rsidRDefault="00A15E09" w:rsidP="00AD7EEC">
      <w:pPr>
        <w:pStyle w:val="ConsPlusNormal"/>
        <w:spacing w:before="120"/>
        <w:ind w:firstLine="709"/>
        <w:jc w:val="both"/>
        <w:rPr>
          <w:rFonts w:ascii="Times New Roman" w:hAnsi="Times New Roman" w:cs="Times New Roman"/>
          <w:sz w:val="22"/>
          <w:szCs w:val="22"/>
        </w:rPr>
      </w:pPr>
      <w:r w:rsidRPr="00103E21">
        <w:rPr>
          <w:rFonts w:ascii="Times New Roman" w:hAnsi="Times New Roman" w:cs="Times New Roman"/>
          <w:sz w:val="22"/>
          <w:szCs w:val="22"/>
        </w:rPr>
        <w:t>1</w:t>
      </w:r>
      <w:r w:rsidR="00AD0485">
        <w:rPr>
          <w:rFonts w:ascii="Times New Roman" w:hAnsi="Times New Roman" w:cs="Times New Roman"/>
          <w:sz w:val="22"/>
          <w:szCs w:val="22"/>
        </w:rPr>
        <w:t>1</w:t>
      </w:r>
      <w:r w:rsidRPr="00103E21">
        <w:rPr>
          <w:rFonts w:ascii="Times New Roman" w:hAnsi="Times New Roman" w:cs="Times New Roman"/>
          <w:sz w:val="22"/>
          <w:szCs w:val="22"/>
        </w:rPr>
        <w:t xml:space="preserve">.4. Стороны вправе принять решение об одностороннем отказе от исполнения Контракта по основаниям, предусмотренным </w:t>
      </w:r>
      <w:hyperlink r:id="rId9" w:history="1">
        <w:r w:rsidRPr="00103E21">
          <w:rPr>
            <w:rFonts w:ascii="Times New Roman" w:hAnsi="Times New Roman" w:cs="Times New Roman"/>
            <w:sz w:val="22"/>
            <w:szCs w:val="22"/>
          </w:rPr>
          <w:t>Гражданским кодексом</w:t>
        </w:r>
      </w:hyperlink>
      <w:r w:rsidRPr="00103E21">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0" w:history="1">
        <w:r w:rsidRPr="00103E21">
          <w:rPr>
            <w:rFonts w:ascii="Times New Roman" w:hAnsi="Times New Roman" w:cs="Times New Roman"/>
            <w:sz w:val="22"/>
            <w:szCs w:val="22"/>
          </w:rPr>
          <w:t>статьей 95</w:t>
        </w:r>
      </w:hyperlink>
      <w:r w:rsidRPr="00103E21">
        <w:rPr>
          <w:rFonts w:ascii="Times New Roman" w:hAnsi="Times New Roman" w:cs="Times New Roman"/>
          <w:sz w:val="22"/>
          <w:szCs w:val="22"/>
        </w:rPr>
        <w:t xml:space="preserve"> Федерального закона 44-ФЗ.</w:t>
      </w:r>
    </w:p>
    <w:p w14:paraId="1954E991" w14:textId="77777777" w:rsidR="00A15E09" w:rsidRDefault="00A15E09" w:rsidP="00AD7EEC">
      <w:pPr>
        <w:pStyle w:val="ConsPlusNormal"/>
        <w:spacing w:before="120" w:after="240"/>
        <w:ind w:firstLine="709"/>
        <w:jc w:val="both"/>
        <w:rPr>
          <w:rFonts w:ascii="Times New Roman" w:hAnsi="Times New Roman" w:cs="Times New Roman"/>
          <w:sz w:val="22"/>
          <w:szCs w:val="22"/>
        </w:rPr>
      </w:pPr>
      <w:r w:rsidRPr="00103E21">
        <w:rPr>
          <w:rFonts w:ascii="Times New Roman" w:hAnsi="Times New Roman" w:cs="Times New Roman"/>
          <w:sz w:val="22"/>
          <w:szCs w:val="22"/>
        </w:rPr>
        <w:t>1</w:t>
      </w:r>
      <w:r w:rsidR="00AD0485">
        <w:rPr>
          <w:rFonts w:ascii="Times New Roman" w:hAnsi="Times New Roman" w:cs="Times New Roman"/>
          <w:sz w:val="22"/>
          <w:szCs w:val="22"/>
        </w:rPr>
        <w:t>1</w:t>
      </w:r>
      <w:r w:rsidRPr="00103E21">
        <w:rPr>
          <w:rFonts w:ascii="Times New Roman" w:hAnsi="Times New Roman" w:cs="Times New Roman"/>
          <w:sz w:val="22"/>
          <w:szCs w:val="22"/>
        </w:rPr>
        <w:t>.5. Изменение существенных условий контракта при его исполнении не допускается, за исключением их изменения по соглашению сторон в случаях отраженных</w:t>
      </w:r>
      <w:r w:rsidRPr="00A15E09">
        <w:rPr>
          <w:rFonts w:ascii="Times New Roman" w:hAnsi="Times New Roman" w:cs="Times New Roman"/>
          <w:sz w:val="22"/>
          <w:szCs w:val="22"/>
        </w:rPr>
        <w:t xml:space="preserve"> действующим законодательством РФ</w:t>
      </w:r>
      <w:r>
        <w:rPr>
          <w:rFonts w:ascii="Times New Roman" w:hAnsi="Times New Roman" w:cs="Times New Roman"/>
          <w:sz w:val="22"/>
          <w:szCs w:val="22"/>
        </w:rPr>
        <w:t>.</w:t>
      </w:r>
    </w:p>
    <w:p w14:paraId="699122A9" w14:textId="77777777" w:rsidR="009D2747" w:rsidRPr="002452A6" w:rsidRDefault="00712A6F" w:rsidP="009D2747">
      <w:pPr>
        <w:spacing w:line="240" w:lineRule="auto"/>
        <w:ind w:firstLine="0"/>
        <w:jc w:val="center"/>
        <w:rPr>
          <w:b/>
          <w:sz w:val="22"/>
          <w:szCs w:val="22"/>
        </w:rPr>
      </w:pPr>
      <w:r w:rsidRPr="002452A6">
        <w:rPr>
          <w:b/>
          <w:sz w:val="22"/>
          <w:szCs w:val="22"/>
        </w:rPr>
        <w:t>1</w:t>
      </w:r>
      <w:r w:rsidR="00AD0485">
        <w:rPr>
          <w:b/>
          <w:sz w:val="22"/>
          <w:szCs w:val="22"/>
        </w:rPr>
        <w:t>2</w:t>
      </w:r>
      <w:r w:rsidR="009D2747" w:rsidRPr="002452A6">
        <w:rPr>
          <w:b/>
          <w:sz w:val="22"/>
          <w:szCs w:val="22"/>
        </w:rPr>
        <w:t>. Уведомления</w:t>
      </w:r>
    </w:p>
    <w:p w14:paraId="7FEB9611" w14:textId="77777777" w:rsidR="009D2747" w:rsidRPr="002452A6" w:rsidRDefault="009D2747" w:rsidP="00AD7EEC">
      <w:pPr>
        <w:spacing w:before="120" w:line="240" w:lineRule="auto"/>
        <w:ind w:firstLine="709"/>
        <w:rPr>
          <w:sz w:val="22"/>
          <w:szCs w:val="22"/>
        </w:rPr>
      </w:pPr>
      <w:r w:rsidRPr="002452A6">
        <w:rPr>
          <w:sz w:val="22"/>
          <w:szCs w:val="22"/>
        </w:rPr>
        <w:t>1</w:t>
      </w:r>
      <w:r w:rsidR="00AD0485">
        <w:rPr>
          <w:sz w:val="22"/>
          <w:szCs w:val="22"/>
        </w:rPr>
        <w:t>2</w:t>
      </w:r>
      <w:r w:rsidRPr="002452A6">
        <w:rPr>
          <w:sz w:val="22"/>
          <w:szCs w:val="22"/>
        </w:rPr>
        <w:t xml:space="preserve">.1. Любое уведомление, которое одна сторона направляет другой стороне в соответствии с </w:t>
      </w:r>
      <w:r w:rsidR="00712A6F" w:rsidRPr="002452A6">
        <w:rPr>
          <w:iCs/>
          <w:sz w:val="22"/>
          <w:szCs w:val="22"/>
        </w:rPr>
        <w:t>контрактом</w:t>
      </w:r>
      <w:r w:rsidRPr="002452A6">
        <w:rPr>
          <w:sz w:val="22"/>
          <w:szCs w:val="22"/>
        </w:rPr>
        <w:t>, высылается в виде факсимильного сообщения, телеграммы или письма по адресу другой стороны, с подтверждением о получении.</w:t>
      </w:r>
    </w:p>
    <w:p w14:paraId="0BE900DE" w14:textId="77777777" w:rsidR="009D2747" w:rsidRPr="002452A6" w:rsidRDefault="009D2747" w:rsidP="00AD7EEC">
      <w:pPr>
        <w:spacing w:before="120" w:after="240" w:line="240" w:lineRule="auto"/>
        <w:ind w:firstLine="709"/>
        <w:rPr>
          <w:sz w:val="22"/>
          <w:szCs w:val="22"/>
        </w:rPr>
      </w:pPr>
      <w:r w:rsidRPr="002452A6">
        <w:rPr>
          <w:sz w:val="22"/>
          <w:szCs w:val="22"/>
        </w:rPr>
        <w:t>1</w:t>
      </w:r>
      <w:r w:rsidR="00AD0485">
        <w:rPr>
          <w:sz w:val="22"/>
          <w:szCs w:val="22"/>
        </w:rPr>
        <w:t>2</w:t>
      </w:r>
      <w:r w:rsidRPr="002452A6">
        <w:rPr>
          <w:sz w:val="22"/>
          <w:szCs w:val="22"/>
        </w:rPr>
        <w:t>.2. Уведомление вступает в силу после доставки или в определенный для этого день, в зависимости от того, какая из этих дат наступит позднее.</w:t>
      </w:r>
    </w:p>
    <w:p w14:paraId="04D2ED57" w14:textId="77777777" w:rsidR="009D2747" w:rsidRPr="002452A6" w:rsidRDefault="009D2747" w:rsidP="009D2747">
      <w:pPr>
        <w:spacing w:line="240" w:lineRule="auto"/>
        <w:ind w:firstLine="0"/>
        <w:jc w:val="center"/>
        <w:rPr>
          <w:b/>
          <w:sz w:val="22"/>
          <w:szCs w:val="22"/>
        </w:rPr>
      </w:pPr>
      <w:r w:rsidRPr="002452A6">
        <w:rPr>
          <w:b/>
          <w:sz w:val="22"/>
          <w:szCs w:val="22"/>
        </w:rPr>
        <w:t>1</w:t>
      </w:r>
      <w:r w:rsidR="00AD0485">
        <w:rPr>
          <w:b/>
          <w:sz w:val="22"/>
          <w:szCs w:val="22"/>
        </w:rPr>
        <w:t>3</w:t>
      </w:r>
      <w:r w:rsidRPr="002452A6">
        <w:rPr>
          <w:b/>
          <w:sz w:val="22"/>
          <w:szCs w:val="22"/>
        </w:rPr>
        <w:t>. Прочие условия</w:t>
      </w:r>
    </w:p>
    <w:p w14:paraId="2AE7C7EC" w14:textId="77777777" w:rsidR="00C840DB" w:rsidRPr="002452A6" w:rsidRDefault="00C840DB" w:rsidP="00AD7EEC">
      <w:pPr>
        <w:shd w:val="clear" w:color="auto" w:fill="FFFFFF"/>
        <w:spacing w:before="120" w:line="240" w:lineRule="auto"/>
        <w:ind w:firstLine="709"/>
        <w:rPr>
          <w:sz w:val="22"/>
          <w:szCs w:val="22"/>
        </w:rPr>
      </w:pPr>
      <w:r w:rsidRPr="002452A6">
        <w:rPr>
          <w:color w:val="000000"/>
          <w:sz w:val="22"/>
          <w:szCs w:val="22"/>
        </w:rPr>
        <w:t>1</w:t>
      </w:r>
      <w:r w:rsidR="00AD0485">
        <w:rPr>
          <w:color w:val="000000"/>
          <w:sz w:val="22"/>
          <w:szCs w:val="22"/>
        </w:rPr>
        <w:t>3</w:t>
      </w:r>
      <w:r w:rsidRPr="002452A6">
        <w:rPr>
          <w:color w:val="000000"/>
          <w:sz w:val="22"/>
          <w:szCs w:val="22"/>
        </w:rPr>
        <w:t xml:space="preserve">.1. Все приложения к настоящему </w:t>
      </w:r>
      <w:r w:rsidRPr="002452A6">
        <w:rPr>
          <w:iCs/>
          <w:sz w:val="22"/>
          <w:szCs w:val="22"/>
        </w:rPr>
        <w:t>контракту</w:t>
      </w:r>
      <w:r w:rsidRPr="002452A6">
        <w:rPr>
          <w:color w:val="000000"/>
          <w:sz w:val="22"/>
          <w:szCs w:val="22"/>
        </w:rPr>
        <w:t xml:space="preserve"> являются его неотъемлемой частью.</w:t>
      </w:r>
    </w:p>
    <w:p w14:paraId="18ED6DBF" w14:textId="77777777" w:rsidR="00C840DB" w:rsidRPr="002452A6" w:rsidRDefault="00C840DB" w:rsidP="00AD7EEC">
      <w:pPr>
        <w:shd w:val="clear" w:color="auto" w:fill="FFFFFF"/>
        <w:spacing w:before="120" w:line="240" w:lineRule="auto"/>
        <w:ind w:firstLine="709"/>
        <w:jc w:val="left"/>
        <w:rPr>
          <w:color w:val="000000"/>
          <w:sz w:val="22"/>
          <w:szCs w:val="22"/>
        </w:rPr>
      </w:pPr>
      <w:r w:rsidRPr="002452A6">
        <w:rPr>
          <w:color w:val="000000"/>
          <w:sz w:val="22"/>
          <w:szCs w:val="22"/>
        </w:rPr>
        <w:t>1</w:t>
      </w:r>
      <w:r w:rsidR="00AD0485">
        <w:rPr>
          <w:color w:val="000000"/>
          <w:sz w:val="22"/>
          <w:szCs w:val="22"/>
        </w:rPr>
        <w:t>3</w:t>
      </w:r>
      <w:r w:rsidRPr="002452A6">
        <w:rPr>
          <w:color w:val="000000"/>
          <w:sz w:val="22"/>
          <w:szCs w:val="22"/>
        </w:rPr>
        <w:t xml:space="preserve">.2. По вопросам, неурегулированным настоящим </w:t>
      </w:r>
      <w:r w:rsidRPr="002452A6">
        <w:rPr>
          <w:iCs/>
          <w:sz w:val="22"/>
          <w:szCs w:val="22"/>
        </w:rPr>
        <w:t>контрактом</w:t>
      </w:r>
      <w:r w:rsidRPr="002452A6">
        <w:rPr>
          <w:color w:val="000000"/>
          <w:sz w:val="22"/>
          <w:szCs w:val="22"/>
        </w:rPr>
        <w:t>, Стороны руководствуются действующим законодательством РФ.</w:t>
      </w:r>
    </w:p>
    <w:p w14:paraId="3C9FE124" w14:textId="77777777" w:rsidR="00616A54" w:rsidRDefault="00AD0485" w:rsidP="00AD0485">
      <w:pPr>
        <w:autoSpaceDE w:val="0"/>
        <w:autoSpaceDN w:val="0"/>
        <w:adjustRightInd w:val="0"/>
        <w:ind w:firstLine="540"/>
        <w:rPr>
          <w:sz w:val="22"/>
          <w:szCs w:val="22"/>
        </w:rPr>
      </w:pPr>
      <w:r w:rsidRPr="00AD0485">
        <w:rPr>
          <w:sz w:val="22"/>
          <w:szCs w:val="22"/>
        </w:rPr>
        <w:t>13.3. Договор подписан усиленной электронной подписью лиц, имеющих право действовать от имени Заказчика и Поставщика соответственно. 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r w:rsidR="00616A54">
        <w:rPr>
          <w:sz w:val="22"/>
          <w:szCs w:val="22"/>
        </w:rPr>
        <w:t>.</w:t>
      </w:r>
    </w:p>
    <w:p w14:paraId="6797F706" w14:textId="2658E72D" w:rsidR="00AD0485" w:rsidRPr="00AD0485" w:rsidRDefault="00AD0485" w:rsidP="00AD0485">
      <w:pPr>
        <w:autoSpaceDE w:val="0"/>
        <w:autoSpaceDN w:val="0"/>
        <w:adjustRightInd w:val="0"/>
        <w:ind w:firstLine="540"/>
        <w:rPr>
          <w:sz w:val="22"/>
          <w:szCs w:val="22"/>
        </w:rPr>
      </w:pPr>
      <w:r w:rsidRPr="00AD0485">
        <w:rPr>
          <w:sz w:val="22"/>
          <w:szCs w:val="22"/>
        </w:rPr>
        <w:t>13.</w:t>
      </w:r>
      <w:r w:rsidR="00616A54">
        <w:rPr>
          <w:sz w:val="22"/>
          <w:szCs w:val="22"/>
        </w:rPr>
        <w:t>4</w:t>
      </w:r>
      <w:r w:rsidRPr="00AD0485">
        <w:rPr>
          <w:sz w:val="22"/>
          <w:szCs w:val="22"/>
        </w:rPr>
        <w:t>. Приложения к Договору являются его неотъемлемой частью.</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820"/>
        <w:gridCol w:w="425"/>
        <w:gridCol w:w="4535"/>
      </w:tblGrid>
      <w:tr w:rsidR="00AD0485" w:rsidRPr="00AD0485" w14:paraId="4F1D881A" w14:textId="77777777" w:rsidTr="005A5ED6">
        <w:tc>
          <w:tcPr>
            <w:tcW w:w="9780" w:type="dxa"/>
            <w:gridSpan w:val="3"/>
            <w:tcMar>
              <w:top w:w="102" w:type="dxa"/>
              <w:left w:w="62" w:type="dxa"/>
              <w:bottom w:w="102" w:type="dxa"/>
              <w:right w:w="62" w:type="dxa"/>
            </w:tcMar>
          </w:tcPr>
          <w:p w14:paraId="4BEC9BB0" w14:textId="77777777" w:rsidR="00AD0485" w:rsidRPr="00AD0485" w:rsidRDefault="00AD0485" w:rsidP="005A5ED6">
            <w:pPr>
              <w:autoSpaceDE w:val="0"/>
              <w:autoSpaceDN w:val="0"/>
              <w:adjustRightInd w:val="0"/>
              <w:rPr>
                <w:sz w:val="22"/>
                <w:szCs w:val="22"/>
              </w:rPr>
            </w:pPr>
            <w:r w:rsidRPr="00AD0485">
              <w:rPr>
                <w:sz w:val="22"/>
                <w:szCs w:val="22"/>
              </w:rPr>
              <w:t xml:space="preserve">Приложения к Договору: </w:t>
            </w:r>
          </w:p>
        </w:tc>
      </w:tr>
      <w:tr w:rsidR="00AD0485" w14:paraId="023177D9" w14:textId="77777777" w:rsidTr="005A5ED6">
        <w:tc>
          <w:tcPr>
            <w:tcW w:w="4820" w:type="dxa"/>
            <w:tcMar>
              <w:top w:w="102" w:type="dxa"/>
              <w:left w:w="62" w:type="dxa"/>
              <w:bottom w:w="102" w:type="dxa"/>
              <w:right w:w="62" w:type="dxa"/>
            </w:tcMar>
          </w:tcPr>
          <w:p w14:paraId="3AFB2D21" w14:textId="6E8E1777" w:rsidR="00AD0485" w:rsidRPr="005A5ED6" w:rsidRDefault="00AD0485" w:rsidP="00403A74">
            <w:pPr>
              <w:autoSpaceDE w:val="0"/>
              <w:autoSpaceDN w:val="0"/>
              <w:adjustRightInd w:val="0"/>
              <w:ind w:firstLine="0"/>
              <w:jc w:val="left"/>
            </w:pPr>
            <w:hyperlink w:anchor="Par313" w:history="1">
              <w:r w:rsidRPr="005A5ED6">
                <w:rPr>
                  <w:rStyle w:val="af5"/>
                  <w:color w:val="auto"/>
                  <w:u w:val="none"/>
                </w:rPr>
                <w:t>Приложение № 1</w:t>
              </w:r>
            </w:hyperlink>
            <w:r w:rsidR="00616A54">
              <w:t>,2</w:t>
            </w:r>
          </w:p>
        </w:tc>
        <w:tc>
          <w:tcPr>
            <w:tcW w:w="425" w:type="dxa"/>
            <w:tcMar>
              <w:top w:w="102" w:type="dxa"/>
              <w:left w:w="62" w:type="dxa"/>
              <w:bottom w:w="102" w:type="dxa"/>
              <w:right w:w="62" w:type="dxa"/>
            </w:tcMar>
          </w:tcPr>
          <w:p w14:paraId="50FF231A" w14:textId="77777777" w:rsidR="00AD0485" w:rsidRDefault="00AD0485" w:rsidP="005A5ED6">
            <w:pPr>
              <w:autoSpaceDE w:val="0"/>
              <w:autoSpaceDN w:val="0"/>
              <w:adjustRightInd w:val="0"/>
              <w:jc w:val="center"/>
            </w:pPr>
            <w:r>
              <w:t>-</w:t>
            </w:r>
          </w:p>
        </w:tc>
        <w:tc>
          <w:tcPr>
            <w:tcW w:w="4535" w:type="dxa"/>
            <w:tcMar>
              <w:top w:w="102" w:type="dxa"/>
              <w:left w:w="62" w:type="dxa"/>
              <w:bottom w:w="102" w:type="dxa"/>
              <w:right w:w="62" w:type="dxa"/>
            </w:tcMar>
          </w:tcPr>
          <w:p w14:paraId="66F28DA9" w14:textId="77777777" w:rsidR="00AD0485" w:rsidRDefault="00AD0485" w:rsidP="005A5ED6">
            <w:pPr>
              <w:autoSpaceDE w:val="0"/>
              <w:autoSpaceDN w:val="0"/>
              <w:adjustRightInd w:val="0"/>
            </w:pPr>
            <w:r>
              <w:t>Спецификация;</w:t>
            </w:r>
          </w:p>
        </w:tc>
      </w:tr>
    </w:tbl>
    <w:p w14:paraId="3ECF5F14" w14:textId="77777777" w:rsidR="00AD0485" w:rsidRDefault="00AD0485" w:rsidP="00AD0485">
      <w:pPr>
        <w:autoSpaceDE w:val="0"/>
        <w:autoSpaceDN w:val="0"/>
        <w:adjustRightInd w:val="0"/>
        <w:jc w:val="center"/>
        <w:outlineLvl w:val="0"/>
      </w:pPr>
    </w:p>
    <w:p w14:paraId="347F524B" w14:textId="77777777" w:rsidR="00AD0485" w:rsidRDefault="00AD0485" w:rsidP="00AD0485">
      <w:pPr>
        <w:autoSpaceDE w:val="0"/>
        <w:autoSpaceDN w:val="0"/>
        <w:adjustRightInd w:val="0"/>
        <w:jc w:val="center"/>
        <w:outlineLvl w:val="0"/>
      </w:pPr>
      <w:r>
        <w:t>13. РЕКВИЗИТЫ И ПОДПИСИ СТОРОН</w:t>
      </w:r>
    </w:p>
    <w:p w14:paraId="1384D16E" w14:textId="77777777" w:rsidR="00AD0485" w:rsidRDefault="00AD0485" w:rsidP="00AD0485">
      <w:pPr>
        <w:autoSpaceDE w:val="0"/>
        <w:autoSpaceDN w:val="0"/>
        <w:adjustRightInd w:val="0"/>
        <w:jc w:val="center"/>
        <w:outlineLvl w:val="0"/>
      </w:pPr>
    </w:p>
    <w:p w14:paraId="696315B1" w14:textId="77777777" w:rsidR="00AD0485" w:rsidRPr="00AD6AF5" w:rsidRDefault="00AD0485" w:rsidP="00AD0485">
      <w:pPr>
        <w:pStyle w:val="ConsPlusNonformat"/>
        <w:rPr>
          <w:szCs w:val="24"/>
        </w:rPr>
      </w:pPr>
      <w:r w:rsidRPr="003A6B57">
        <w:rPr>
          <w:rFonts w:ascii="Times New Roman" w:hAnsi="Times New Roman" w:cs="Times New Roman"/>
          <w:b/>
          <w:color w:val="000000"/>
          <w:sz w:val="24"/>
          <w:szCs w:val="24"/>
        </w:rPr>
        <w:t>Поставщик:</w:t>
      </w:r>
      <w:r>
        <w:rPr>
          <w:b/>
          <w:color w:val="000000"/>
          <w:szCs w:val="24"/>
        </w:rPr>
        <w:t xml:space="preserve"> </w:t>
      </w:r>
    </w:p>
    <w:p w14:paraId="19441200" w14:textId="77777777" w:rsidR="00AD0485" w:rsidRDefault="00AD0485" w:rsidP="00AD0485">
      <w:pPr>
        <w:ind w:firstLine="0"/>
        <w:rPr>
          <w:b/>
          <w:color w:val="000000"/>
        </w:rPr>
      </w:pPr>
      <w:r w:rsidRPr="00722FF4">
        <w:rPr>
          <w:b/>
          <w:color w:val="000000"/>
        </w:rPr>
        <w:t>Заказчик:</w:t>
      </w:r>
    </w:p>
    <w:p w14:paraId="637356A6" w14:textId="77777777" w:rsidR="00AD0485" w:rsidRPr="000517A7" w:rsidRDefault="00AD0485" w:rsidP="00AD0485">
      <w:pPr>
        <w:shd w:val="clear" w:color="auto" w:fill="FFFFFF"/>
        <w:spacing w:after="120"/>
        <w:ind w:firstLine="0"/>
      </w:pPr>
      <w:r w:rsidRPr="00722FF4">
        <w:rPr>
          <w:b/>
          <w:color w:val="000000"/>
        </w:rPr>
        <w:t xml:space="preserve"> </w:t>
      </w:r>
      <w:r w:rsidRPr="000517A7">
        <w:t>Федеральное государственное бюджетное учреждение здравоохранения «Медико-санитарная часть № 135 Федерального медико-биологического агентства»</w:t>
      </w:r>
    </w:p>
    <w:p w14:paraId="5AD0178A" w14:textId="77777777" w:rsidR="00AD0485" w:rsidRPr="00722FF4" w:rsidRDefault="00AD0485" w:rsidP="00AD0485">
      <w:pPr>
        <w:tabs>
          <w:tab w:val="left" w:pos="360"/>
        </w:tabs>
        <w:ind w:firstLine="0"/>
      </w:pPr>
      <w:r w:rsidRPr="00722FF4">
        <w:t>(ФГБУЗ МСЧ № 135 ФМБА России)</w:t>
      </w:r>
    </w:p>
    <w:p w14:paraId="7C23DEEC" w14:textId="77777777" w:rsidR="00AD0485" w:rsidRDefault="00AD0485" w:rsidP="00AD0485">
      <w:pPr>
        <w:shd w:val="clear" w:color="auto" w:fill="FFFFFF"/>
        <w:ind w:firstLine="0"/>
      </w:pPr>
      <w:r w:rsidRPr="00722FF4">
        <w:t xml:space="preserve">Место нахождения (почтовый адрес): 216400 Смоленская область </w:t>
      </w:r>
      <w:proofErr w:type="spellStart"/>
      <w:r w:rsidRPr="00722FF4">
        <w:t>г.Десногорск</w:t>
      </w:r>
      <w:proofErr w:type="spellEnd"/>
      <w:r w:rsidRPr="00722FF4">
        <w:t xml:space="preserve"> 6 микрорайон</w:t>
      </w:r>
    </w:p>
    <w:p w14:paraId="072C031E" w14:textId="670B3C7C" w:rsidR="00AD0485" w:rsidRDefault="00AD0485" w:rsidP="00AD0485">
      <w:pPr>
        <w:ind w:firstLine="0"/>
      </w:pPr>
      <w:r>
        <w:t>Получатель: УФК по Смоленской области (ФГБУЗ МСЧ № 135 ФМБА России л/с 22636У68610</w:t>
      </w:r>
      <w:r w:rsidR="00616A54">
        <w:t>,</w:t>
      </w:r>
      <w:r w:rsidR="00616A54" w:rsidRPr="00616A54">
        <w:t xml:space="preserve"> </w:t>
      </w:r>
      <w:r w:rsidR="00616A54">
        <w:t>л/с 2</w:t>
      </w:r>
      <w:r w:rsidR="00616A54">
        <w:t>0</w:t>
      </w:r>
      <w:r w:rsidR="00616A54">
        <w:t>636У68610</w:t>
      </w:r>
      <w:r w:rsidR="00616A54">
        <w:t xml:space="preserve"> </w:t>
      </w:r>
      <w:r>
        <w:t>)</w:t>
      </w:r>
    </w:p>
    <w:p w14:paraId="3E804148" w14:textId="77777777" w:rsidR="00AD0485" w:rsidRDefault="00AD0485" w:rsidP="00AD0485">
      <w:pPr>
        <w:ind w:firstLine="0"/>
      </w:pPr>
      <w:r>
        <w:t>ИНН:</w:t>
      </w:r>
      <w:proofErr w:type="gramStart"/>
      <w:r>
        <w:t>6724001095  КПП</w:t>
      </w:r>
      <w:proofErr w:type="gramEnd"/>
      <w:r>
        <w:t>:672401001</w:t>
      </w:r>
    </w:p>
    <w:p w14:paraId="59554783" w14:textId="77777777" w:rsidR="00AD0485" w:rsidRDefault="00AD0485" w:rsidP="00AD0485">
      <w:pPr>
        <w:ind w:firstLine="0"/>
      </w:pPr>
      <w:proofErr w:type="spellStart"/>
      <w:r>
        <w:lastRenderedPageBreak/>
        <w:t>Казн.банк.счет</w:t>
      </w:r>
      <w:proofErr w:type="spellEnd"/>
      <w:r>
        <w:t>: 03214643000000016300</w:t>
      </w:r>
    </w:p>
    <w:p w14:paraId="37A55D0F" w14:textId="77777777" w:rsidR="005A5ED6" w:rsidRDefault="00AD0485" w:rsidP="00AD0485">
      <w:pPr>
        <w:ind w:firstLine="0"/>
      </w:pPr>
      <w:r>
        <w:t>Наименование банка:</w:t>
      </w:r>
      <w:r w:rsidRPr="00E72248">
        <w:t xml:space="preserve"> </w:t>
      </w:r>
      <w:r w:rsidR="005A5ED6">
        <w:t xml:space="preserve">ОКЦ № 5 ГУ Банка России по ЦФО//УФК по Смоленской области г. Смоленск </w:t>
      </w:r>
    </w:p>
    <w:p w14:paraId="5DEFD493" w14:textId="77777777" w:rsidR="00AD0485" w:rsidRDefault="00AD0485" w:rsidP="00AD0485">
      <w:pPr>
        <w:ind w:firstLine="0"/>
      </w:pPr>
      <w:r>
        <w:t>БИК : 016614901</w:t>
      </w:r>
    </w:p>
    <w:p w14:paraId="54BAFA38" w14:textId="77777777" w:rsidR="00AD0485" w:rsidRDefault="00AD0485" w:rsidP="00AD0485">
      <w:pPr>
        <w:ind w:firstLine="0"/>
      </w:pPr>
      <w:proofErr w:type="spellStart"/>
      <w:r>
        <w:t>Кор.сч</w:t>
      </w:r>
      <w:proofErr w:type="spellEnd"/>
      <w:r>
        <w:t>.: 40102810445370000055</w:t>
      </w:r>
    </w:p>
    <w:p w14:paraId="241E28FC" w14:textId="77777777" w:rsidR="00AD0485" w:rsidRDefault="00AD0485" w:rsidP="00AD0485"/>
    <w:p w14:paraId="341721F1" w14:textId="77777777" w:rsidR="00933B63" w:rsidRDefault="00933B63" w:rsidP="00AD7EEC">
      <w:pPr>
        <w:spacing w:line="240" w:lineRule="auto"/>
        <w:ind w:firstLine="0"/>
        <w:rPr>
          <w:sz w:val="22"/>
          <w:szCs w:val="22"/>
        </w:rPr>
      </w:pPr>
    </w:p>
    <w:p w14:paraId="767DDE95" w14:textId="77777777" w:rsidR="00AD0485" w:rsidRDefault="00AD0485" w:rsidP="00AD7EEC">
      <w:pPr>
        <w:spacing w:line="240" w:lineRule="auto"/>
        <w:ind w:firstLine="0"/>
        <w:rPr>
          <w:sz w:val="22"/>
          <w:szCs w:val="22"/>
        </w:rPr>
      </w:pPr>
    </w:p>
    <w:p w14:paraId="55D0F7A2" w14:textId="77777777" w:rsidR="00AD0485" w:rsidRDefault="00AD0485" w:rsidP="00AD7EEC">
      <w:pPr>
        <w:spacing w:line="240" w:lineRule="auto"/>
        <w:ind w:firstLine="0"/>
        <w:rPr>
          <w:sz w:val="22"/>
          <w:szCs w:val="22"/>
        </w:rPr>
      </w:pPr>
    </w:p>
    <w:p w14:paraId="4CB8E548" w14:textId="77777777" w:rsidR="00AD0485" w:rsidRDefault="00AD0485" w:rsidP="00AD7EEC">
      <w:pPr>
        <w:spacing w:line="240" w:lineRule="auto"/>
        <w:ind w:firstLine="0"/>
        <w:rPr>
          <w:sz w:val="22"/>
          <w:szCs w:val="22"/>
        </w:rPr>
      </w:pPr>
    </w:p>
    <w:p w14:paraId="6C40D66B" w14:textId="77777777" w:rsidR="00AD0485" w:rsidRDefault="00AD0485" w:rsidP="00AD7EEC">
      <w:pPr>
        <w:spacing w:line="240" w:lineRule="auto"/>
        <w:ind w:firstLine="0"/>
        <w:rPr>
          <w:sz w:val="22"/>
          <w:szCs w:val="22"/>
        </w:rPr>
      </w:pPr>
    </w:p>
    <w:p w14:paraId="0E6EA9DB" w14:textId="001DB290" w:rsidR="00AD0485" w:rsidRDefault="00AD0485" w:rsidP="00AD0485">
      <w:pPr>
        <w:autoSpaceDE w:val="0"/>
        <w:autoSpaceDN w:val="0"/>
        <w:adjustRightInd w:val="0"/>
        <w:outlineLvl w:val="0"/>
      </w:pPr>
      <w:r>
        <w:t xml:space="preserve">                                       </w:t>
      </w:r>
      <w:r w:rsidR="00616A54">
        <w:t xml:space="preserve">                                                                   </w:t>
      </w:r>
      <w:r>
        <w:t xml:space="preserve">Приложение № 1 </w:t>
      </w:r>
    </w:p>
    <w:p w14:paraId="4676E816" w14:textId="77777777" w:rsidR="00AD0485" w:rsidRDefault="00AD0485" w:rsidP="00AD0485">
      <w:pPr>
        <w:autoSpaceDE w:val="0"/>
        <w:autoSpaceDN w:val="0"/>
        <w:adjustRightInd w:val="0"/>
        <w:ind w:firstLine="540"/>
      </w:pPr>
    </w:p>
    <w:p w14:paraId="5AB2704D" w14:textId="351C4BAC" w:rsidR="00AD0485" w:rsidRDefault="00AD0485" w:rsidP="00AD0485">
      <w:pPr>
        <w:autoSpaceDE w:val="0"/>
        <w:autoSpaceDN w:val="0"/>
        <w:adjustRightInd w:val="0"/>
        <w:jc w:val="center"/>
        <w:rPr>
          <w:sz w:val="28"/>
          <w:szCs w:val="28"/>
        </w:rPr>
      </w:pPr>
      <w:bookmarkStart w:id="2" w:name="Par313"/>
      <w:bookmarkEnd w:id="2"/>
      <w:r w:rsidRPr="00DC7861">
        <w:rPr>
          <w:sz w:val="28"/>
          <w:szCs w:val="28"/>
        </w:rPr>
        <w:t>СПЕЦИФИКАЦИЯ</w:t>
      </w:r>
      <w:r>
        <w:rPr>
          <w:sz w:val="28"/>
          <w:szCs w:val="28"/>
        </w:rPr>
        <w:t xml:space="preserve"> </w:t>
      </w:r>
      <w:proofErr w:type="spellStart"/>
      <w:r>
        <w:rPr>
          <w:sz w:val="28"/>
          <w:szCs w:val="28"/>
        </w:rPr>
        <w:t>Фомс</w:t>
      </w:r>
      <w:proofErr w:type="spellEnd"/>
    </w:p>
    <w:p w14:paraId="05341A40" w14:textId="77777777" w:rsidR="00616A54" w:rsidRDefault="00616A54" w:rsidP="00AD0485">
      <w:pPr>
        <w:autoSpaceDE w:val="0"/>
        <w:autoSpaceDN w:val="0"/>
        <w:adjustRightInd w:val="0"/>
        <w:jc w:val="center"/>
        <w:rPr>
          <w:sz w:val="28"/>
          <w:szCs w:val="28"/>
        </w:rPr>
      </w:pPr>
    </w:p>
    <w:tbl>
      <w:tblPr>
        <w:tblW w:w="10510"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4815"/>
        <w:gridCol w:w="747"/>
        <w:gridCol w:w="918"/>
        <w:gridCol w:w="1028"/>
        <w:gridCol w:w="1281"/>
        <w:gridCol w:w="1281"/>
      </w:tblGrid>
      <w:tr w:rsidR="00616A54" w:rsidRPr="00B73EB5" w14:paraId="3E3507DF" w14:textId="625D24C1" w:rsidTr="00616A54">
        <w:trPr>
          <w:trHeight w:val="319"/>
        </w:trPr>
        <w:tc>
          <w:tcPr>
            <w:tcW w:w="440" w:type="dxa"/>
            <w:tcBorders>
              <w:top w:val="single" w:sz="4" w:space="0" w:color="auto"/>
              <w:left w:val="single" w:sz="4" w:space="0" w:color="auto"/>
              <w:bottom w:val="single" w:sz="4" w:space="0" w:color="auto"/>
              <w:right w:val="single" w:sz="4" w:space="0" w:color="auto"/>
            </w:tcBorders>
            <w:hideMark/>
          </w:tcPr>
          <w:p w14:paraId="3666F357" w14:textId="77777777" w:rsidR="00616A54" w:rsidRPr="00B73EB5" w:rsidRDefault="00616A54" w:rsidP="00E71A20">
            <w:pPr>
              <w:pStyle w:val="affffc"/>
              <w:jc w:val="center"/>
              <w:rPr>
                <w:b/>
              </w:rPr>
            </w:pPr>
            <w:r w:rsidRPr="00B73EB5">
              <w:rPr>
                <w:b/>
              </w:rPr>
              <w:t>№</w:t>
            </w:r>
          </w:p>
        </w:tc>
        <w:tc>
          <w:tcPr>
            <w:tcW w:w="4815" w:type="dxa"/>
            <w:tcBorders>
              <w:top w:val="single" w:sz="4" w:space="0" w:color="auto"/>
              <w:left w:val="single" w:sz="4" w:space="0" w:color="auto"/>
              <w:bottom w:val="single" w:sz="4" w:space="0" w:color="auto"/>
              <w:right w:val="single" w:sz="4" w:space="0" w:color="auto"/>
            </w:tcBorders>
            <w:hideMark/>
          </w:tcPr>
          <w:p w14:paraId="26921850" w14:textId="77777777" w:rsidR="00616A54" w:rsidRPr="00B73EB5" w:rsidRDefault="00616A54" w:rsidP="00E71A20">
            <w:pPr>
              <w:pStyle w:val="affffc"/>
              <w:jc w:val="center"/>
              <w:rPr>
                <w:b/>
              </w:rPr>
            </w:pPr>
            <w:r w:rsidRPr="00B73EB5">
              <w:rPr>
                <w:b/>
              </w:rPr>
              <w:t>Наименование</w:t>
            </w:r>
          </w:p>
        </w:tc>
        <w:tc>
          <w:tcPr>
            <w:tcW w:w="747" w:type="dxa"/>
            <w:tcBorders>
              <w:top w:val="single" w:sz="4" w:space="0" w:color="auto"/>
              <w:left w:val="single" w:sz="4" w:space="0" w:color="auto"/>
              <w:bottom w:val="single" w:sz="4" w:space="0" w:color="auto"/>
              <w:right w:val="single" w:sz="4" w:space="0" w:color="auto"/>
            </w:tcBorders>
          </w:tcPr>
          <w:p w14:paraId="4DBB8862" w14:textId="77777777" w:rsidR="00616A54" w:rsidRPr="00B73EB5" w:rsidRDefault="00616A54" w:rsidP="00E71A20">
            <w:pPr>
              <w:pStyle w:val="affffc"/>
              <w:jc w:val="center"/>
              <w:rPr>
                <w:b/>
              </w:rPr>
            </w:pPr>
            <w:r w:rsidRPr="00B73EB5">
              <w:rPr>
                <w:b/>
              </w:rPr>
              <w:t>Ед. изм.</w:t>
            </w:r>
          </w:p>
        </w:tc>
        <w:tc>
          <w:tcPr>
            <w:tcW w:w="918" w:type="dxa"/>
            <w:tcBorders>
              <w:top w:val="single" w:sz="4" w:space="0" w:color="auto"/>
              <w:left w:val="single" w:sz="4" w:space="0" w:color="auto"/>
              <w:bottom w:val="single" w:sz="4" w:space="0" w:color="auto"/>
              <w:right w:val="single" w:sz="4" w:space="0" w:color="auto"/>
            </w:tcBorders>
            <w:hideMark/>
          </w:tcPr>
          <w:p w14:paraId="2E6BF0D8" w14:textId="77777777" w:rsidR="00616A54" w:rsidRPr="00B73EB5" w:rsidRDefault="00616A54" w:rsidP="00E71A20">
            <w:pPr>
              <w:pStyle w:val="affffc"/>
              <w:jc w:val="center"/>
              <w:rPr>
                <w:b/>
              </w:rPr>
            </w:pPr>
            <w:r w:rsidRPr="00B73EB5">
              <w:rPr>
                <w:b/>
              </w:rPr>
              <w:t>Кол-во</w:t>
            </w:r>
          </w:p>
        </w:tc>
        <w:tc>
          <w:tcPr>
            <w:tcW w:w="1028" w:type="dxa"/>
            <w:tcBorders>
              <w:top w:val="single" w:sz="4" w:space="0" w:color="auto"/>
              <w:left w:val="single" w:sz="4" w:space="0" w:color="auto"/>
              <w:bottom w:val="single" w:sz="4" w:space="0" w:color="auto"/>
              <w:right w:val="single" w:sz="4" w:space="0" w:color="auto"/>
            </w:tcBorders>
            <w:hideMark/>
          </w:tcPr>
          <w:p w14:paraId="7E034EC1" w14:textId="77777777" w:rsidR="00616A54" w:rsidRDefault="00616A54" w:rsidP="00E71A20">
            <w:pPr>
              <w:pStyle w:val="affffc"/>
              <w:jc w:val="center"/>
              <w:rPr>
                <w:b/>
              </w:rPr>
            </w:pPr>
            <w:r w:rsidRPr="00400456">
              <w:rPr>
                <w:b/>
              </w:rPr>
              <w:t xml:space="preserve">Цена </w:t>
            </w:r>
          </w:p>
          <w:p w14:paraId="5FF13C78" w14:textId="77777777" w:rsidR="00616A54" w:rsidRPr="00B73EB5" w:rsidRDefault="00616A54" w:rsidP="00E71A20">
            <w:pPr>
              <w:pStyle w:val="affffc"/>
              <w:jc w:val="center"/>
              <w:rPr>
                <w:b/>
              </w:rPr>
            </w:pPr>
            <w:r w:rsidRPr="00400456">
              <w:rPr>
                <w:b/>
              </w:rPr>
              <w:t>за ед., руб.</w:t>
            </w:r>
          </w:p>
        </w:tc>
        <w:tc>
          <w:tcPr>
            <w:tcW w:w="1281" w:type="dxa"/>
            <w:tcBorders>
              <w:top w:val="single" w:sz="4" w:space="0" w:color="auto"/>
              <w:left w:val="single" w:sz="4" w:space="0" w:color="auto"/>
              <w:bottom w:val="single" w:sz="4" w:space="0" w:color="auto"/>
              <w:right w:val="single" w:sz="4" w:space="0" w:color="auto"/>
            </w:tcBorders>
            <w:hideMark/>
          </w:tcPr>
          <w:p w14:paraId="44A9B943" w14:textId="77777777" w:rsidR="00616A54" w:rsidRPr="00B73EB5" w:rsidRDefault="00616A54" w:rsidP="00E71A20">
            <w:pPr>
              <w:pStyle w:val="affffc"/>
              <w:jc w:val="center"/>
              <w:rPr>
                <w:b/>
              </w:rPr>
            </w:pPr>
            <w:r w:rsidRPr="00400456">
              <w:rPr>
                <w:b/>
              </w:rPr>
              <w:t>Общая стоимость, руб.</w:t>
            </w:r>
          </w:p>
        </w:tc>
        <w:tc>
          <w:tcPr>
            <w:tcW w:w="1281" w:type="dxa"/>
            <w:tcBorders>
              <w:top w:val="single" w:sz="4" w:space="0" w:color="auto"/>
              <w:left w:val="single" w:sz="4" w:space="0" w:color="auto"/>
              <w:bottom w:val="single" w:sz="4" w:space="0" w:color="auto"/>
              <w:right w:val="single" w:sz="4" w:space="0" w:color="auto"/>
            </w:tcBorders>
          </w:tcPr>
          <w:p w14:paraId="2A57F5FA" w14:textId="4149ABA2" w:rsidR="00616A54" w:rsidRPr="00400456" w:rsidRDefault="00616A54" w:rsidP="00E71A20">
            <w:pPr>
              <w:pStyle w:val="affffc"/>
              <w:jc w:val="center"/>
              <w:rPr>
                <w:b/>
              </w:rPr>
            </w:pPr>
            <w:r>
              <w:rPr>
                <w:b/>
              </w:rPr>
              <w:t>Страна происхождения</w:t>
            </w:r>
          </w:p>
        </w:tc>
      </w:tr>
      <w:tr w:rsidR="00616A54" w:rsidRPr="00B73EB5" w14:paraId="10EB66F2" w14:textId="0B8446F3"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137BC943"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0EE4BB40" w14:textId="77777777" w:rsidR="00616A54" w:rsidRDefault="00616A54" w:rsidP="00E71A20"/>
        </w:tc>
        <w:tc>
          <w:tcPr>
            <w:tcW w:w="747" w:type="dxa"/>
            <w:tcBorders>
              <w:top w:val="single" w:sz="4" w:space="0" w:color="auto"/>
              <w:left w:val="single" w:sz="4" w:space="0" w:color="auto"/>
              <w:bottom w:val="single" w:sz="4" w:space="0" w:color="auto"/>
              <w:right w:val="single" w:sz="4" w:space="0" w:color="auto"/>
            </w:tcBorders>
          </w:tcPr>
          <w:p w14:paraId="77F04AA8" w14:textId="6C4826B1" w:rsidR="00616A54" w:rsidRDefault="00616A54" w:rsidP="00E71A20">
            <w:pPr>
              <w:pStyle w:val="affffc"/>
              <w:jc w:val="center"/>
            </w:pPr>
            <w:proofErr w:type="spellStart"/>
            <w:r>
              <w:t>упак</w:t>
            </w:r>
            <w:proofErr w:type="spellEnd"/>
          </w:p>
        </w:tc>
        <w:tc>
          <w:tcPr>
            <w:tcW w:w="918" w:type="dxa"/>
            <w:tcBorders>
              <w:top w:val="single" w:sz="4" w:space="0" w:color="auto"/>
              <w:left w:val="single" w:sz="4" w:space="0" w:color="auto"/>
              <w:bottom w:val="single" w:sz="4" w:space="0" w:color="auto"/>
              <w:right w:val="single" w:sz="4" w:space="0" w:color="auto"/>
            </w:tcBorders>
          </w:tcPr>
          <w:p w14:paraId="586D0903" w14:textId="7DF4BB1D" w:rsidR="00616A54" w:rsidRDefault="00616A54" w:rsidP="00E71A20">
            <w:pPr>
              <w:pStyle w:val="affffc"/>
              <w:jc w:val="center"/>
            </w:pPr>
            <w:r>
              <w:t>2</w:t>
            </w:r>
          </w:p>
        </w:tc>
        <w:tc>
          <w:tcPr>
            <w:tcW w:w="1028" w:type="dxa"/>
            <w:tcBorders>
              <w:top w:val="single" w:sz="4" w:space="0" w:color="auto"/>
              <w:left w:val="single" w:sz="4" w:space="0" w:color="auto"/>
              <w:bottom w:val="single" w:sz="4" w:space="0" w:color="auto"/>
              <w:right w:val="single" w:sz="4" w:space="0" w:color="auto"/>
            </w:tcBorders>
          </w:tcPr>
          <w:p w14:paraId="69FFAD33"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10A47A10"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6CA2848F" w14:textId="77777777" w:rsidR="00616A54" w:rsidRDefault="00616A54" w:rsidP="00E71A20">
            <w:pPr>
              <w:pStyle w:val="affffc"/>
              <w:jc w:val="center"/>
            </w:pPr>
          </w:p>
        </w:tc>
      </w:tr>
      <w:tr w:rsidR="00616A54" w:rsidRPr="00B73EB5" w14:paraId="67674357" w14:textId="31C44934"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31D90F0F"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6F236E50"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3D4BF849" w14:textId="79AC03AD" w:rsidR="00616A54" w:rsidRDefault="00616A54" w:rsidP="00E71A20">
            <w:pPr>
              <w:pStyle w:val="affffc"/>
              <w:jc w:val="center"/>
            </w:pPr>
            <w:proofErr w:type="spellStart"/>
            <w:r>
              <w:t>упак</w:t>
            </w:r>
            <w:proofErr w:type="spellEnd"/>
          </w:p>
        </w:tc>
        <w:tc>
          <w:tcPr>
            <w:tcW w:w="918" w:type="dxa"/>
            <w:tcBorders>
              <w:top w:val="single" w:sz="4" w:space="0" w:color="auto"/>
              <w:left w:val="single" w:sz="4" w:space="0" w:color="auto"/>
              <w:bottom w:val="single" w:sz="4" w:space="0" w:color="auto"/>
              <w:right w:val="single" w:sz="4" w:space="0" w:color="auto"/>
            </w:tcBorders>
          </w:tcPr>
          <w:p w14:paraId="2680E0DD" w14:textId="7C6B26F7" w:rsidR="00616A54" w:rsidRDefault="00616A54" w:rsidP="00E71A20">
            <w:pPr>
              <w:pStyle w:val="affffc"/>
              <w:jc w:val="center"/>
            </w:pPr>
            <w:r>
              <w:t>3</w:t>
            </w:r>
          </w:p>
        </w:tc>
        <w:tc>
          <w:tcPr>
            <w:tcW w:w="1028" w:type="dxa"/>
            <w:tcBorders>
              <w:top w:val="single" w:sz="4" w:space="0" w:color="auto"/>
              <w:left w:val="single" w:sz="4" w:space="0" w:color="auto"/>
              <w:bottom w:val="single" w:sz="4" w:space="0" w:color="auto"/>
              <w:right w:val="single" w:sz="4" w:space="0" w:color="auto"/>
            </w:tcBorders>
          </w:tcPr>
          <w:p w14:paraId="393F37AE"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4947ED4B"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52390F0E" w14:textId="77777777" w:rsidR="00616A54" w:rsidRDefault="00616A54" w:rsidP="00E71A20">
            <w:pPr>
              <w:pStyle w:val="affffc"/>
              <w:jc w:val="center"/>
            </w:pPr>
          </w:p>
        </w:tc>
      </w:tr>
      <w:tr w:rsidR="00616A54" w:rsidRPr="00B73EB5" w14:paraId="1379AA21"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5497A421"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58807269"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52B1F99D" w14:textId="04584505" w:rsidR="00616A54" w:rsidRDefault="00616A54" w:rsidP="00E71A20">
            <w:pPr>
              <w:pStyle w:val="affffc"/>
              <w:jc w:val="center"/>
            </w:pPr>
            <w:proofErr w:type="spellStart"/>
            <w:r>
              <w:t>флак</w:t>
            </w:r>
            <w:proofErr w:type="spellEnd"/>
          </w:p>
        </w:tc>
        <w:tc>
          <w:tcPr>
            <w:tcW w:w="918" w:type="dxa"/>
            <w:tcBorders>
              <w:top w:val="single" w:sz="4" w:space="0" w:color="auto"/>
              <w:left w:val="single" w:sz="4" w:space="0" w:color="auto"/>
              <w:bottom w:val="single" w:sz="4" w:space="0" w:color="auto"/>
              <w:right w:val="single" w:sz="4" w:space="0" w:color="auto"/>
            </w:tcBorders>
          </w:tcPr>
          <w:p w14:paraId="10C1E337" w14:textId="0BFCE698" w:rsidR="00616A54" w:rsidRDefault="00616A54" w:rsidP="00E71A20">
            <w:pPr>
              <w:pStyle w:val="affffc"/>
              <w:jc w:val="center"/>
            </w:pPr>
            <w:r>
              <w:t>15</w:t>
            </w:r>
          </w:p>
        </w:tc>
        <w:tc>
          <w:tcPr>
            <w:tcW w:w="1028" w:type="dxa"/>
            <w:tcBorders>
              <w:top w:val="single" w:sz="4" w:space="0" w:color="auto"/>
              <w:left w:val="single" w:sz="4" w:space="0" w:color="auto"/>
              <w:bottom w:val="single" w:sz="4" w:space="0" w:color="auto"/>
              <w:right w:val="single" w:sz="4" w:space="0" w:color="auto"/>
            </w:tcBorders>
          </w:tcPr>
          <w:p w14:paraId="79366D06"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38017A4A"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2BBD2D25" w14:textId="77777777" w:rsidR="00616A54" w:rsidRDefault="00616A54" w:rsidP="00E71A20">
            <w:pPr>
              <w:pStyle w:val="affffc"/>
              <w:jc w:val="center"/>
            </w:pPr>
          </w:p>
        </w:tc>
      </w:tr>
      <w:tr w:rsidR="00616A54" w:rsidRPr="00B73EB5" w14:paraId="1CE253E0"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1CF80429"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71C46D56"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17A37148" w14:textId="7E0C9A40" w:rsidR="00616A54" w:rsidRDefault="00616A54" w:rsidP="00E71A20">
            <w:pPr>
              <w:pStyle w:val="affffc"/>
              <w:jc w:val="center"/>
            </w:pPr>
            <w:proofErr w:type="spellStart"/>
            <w:r>
              <w:t>упак</w:t>
            </w:r>
            <w:proofErr w:type="spellEnd"/>
          </w:p>
        </w:tc>
        <w:tc>
          <w:tcPr>
            <w:tcW w:w="918" w:type="dxa"/>
            <w:tcBorders>
              <w:top w:val="single" w:sz="4" w:space="0" w:color="auto"/>
              <w:left w:val="single" w:sz="4" w:space="0" w:color="auto"/>
              <w:bottom w:val="single" w:sz="4" w:space="0" w:color="auto"/>
              <w:right w:val="single" w:sz="4" w:space="0" w:color="auto"/>
            </w:tcBorders>
          </w:tcPr>
          <w:p w14:paraId="743DA681" w14:textId="002713DD" w:rsidR="00616A54" w:rsidRDefault="00616A54" w:rsidP="00E71A20">
            <w:pPr>
              <w:pStyle w:val="affffc"/>
              <w:jc w:val="center"/>
            </w:pPr>
            <w:r>
              <w:t>5</w:t>
            </w:r>
          </w:p>
        </w:tc>
        <w:tc>
          <w:tcPr>
            <w:tcW w:w="1028" w:type="dxa"/>
            <w:tcBorders>
              <w:top w:val="single" w:sz="4" w:space="0" w:color="auto"/>
              <w:left w:val="single" w:sz="4" w:space="0" w:color="auto"/>
              <w:bottom w:val="single" w:sz="4" w:space="0" w:color="auto"/>
              <w:right w:val="single" w:sz="4" w:space="0" w:color="auto"/>
            </w:tcBorders>
          </w:tcPr>
          <w:p w14:paraId="7C298A69"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60AFDF8B"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561FCC02" w14:textId="77777777" w:rsidR="00616A54" w:rsidRDefault="00616A54" w:rsidP="00E71A20">
            <w:pPr>
              <w:pStyle w:val="affffc"/>
              <w:jc w:val="center"/>
            </w:pPr>
          </w:p>
        </w:tc>
      </w:tr>
      <w:tr w:rsidR="00616A54" w:rsidRPr="00B73EB5" w14:paraId="7D20E2BA"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1E03BECF"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10BBBF81"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0DAE631A" w14:textId="772066A6" w:rsidR="00616A54" w:rsidRDefault="00616A54" w:rsidP="00E71A20">
            <w:pPr>
              <w:pStyle w:val="affffc"/>
              <w:jc w:val="center"/>
            </w:pPr>
            <w:proofErr w:type="spellStart"/>
            <w:r>
              <w:t>упак</w:t>
            </w:r>
            <w:proofErr w:type="spellEnd"/>
          </w:p>
        </w:tc>
        <w:tc>
          <w:tcPr>
            <w:tcW w:w="918" w:type="dxa"/>
            <w:tcBorders>
              <w:top w:val="single" w:sz="4" w:space="0" w:color="auto"/>
              <w:left w:val="single" w:sz="4" w:space="0" w:color="auto"/>
              <w:bottom w:val="single" w:sz="4" w:space="0" w:color="auto"/>
              <w:right w:val="single" w:sz="4" w:space="0" w:color="auto"/>
            </w:tcBorders>
          </w:tcPr>
          <w:p w14:paraId="761C8880" w14:textId="7631B310" w:rsidR="00616A54" w:rsidRDefault="00616A54" w:rsidP="00E71A20">
            <w:pPr>
              <w:pStyle w:val="affffc"/>
              <w:jc w:val="center"/>
            </w:pPr>
            <w:r>
              <w:t>5</w:t>
            </w:r>
          </w:p>
        </w:tc>
        <w:tc>
          <w:tcPr>
            <w:tcW w:w="1028" w:type="dxa"/>
            <w:tcBorders>
              <w:top w:val="single" w:sz="4" w:space="0" w:color="auto"/>
              <w:left w:val="single" w:sz="4" w:space="0" w:color="auto"/>
              <w:bottom w:val="single" w:sz="4" w:space="0" w:color="auto"/>
              <w:right w:val="single" w:sz="4" w:space="0" w:color="auto"/>
            </w:tcBorders>
          </w:tcPr>
          <w:p w14:paraId="3FAD8F36"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005BD613"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5E304701" w14:textId="77777777" w:rsidR="00616A54" w:rsidRDefault="00616A54" w:rsidP="00E71A20">
            <w:pPr>
              <w:pStyle w:val="affffc"/>
              <w:jc w:val="center"/>
            </w:pPr>
          </w:p>
        </w:tc>
      </w:tr>
      <w:tr w:rsidR="00616A54" w:rsidRPr="00B73EB5" w14:paraId="4265D980"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2092AAAE"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35AAA3E3"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6E5E0AA9" w14:textId="21E70552" w:rsidR="00616A54" w:rsidRDefault="00616A54" w:rsidP="00E71A20">
            <w:pPr>
              <w:pStyle w:val="affffc"/>
              <w:jc w:val="center"/>
            </w:pPr>
            <w:proofErr w:type="spellStart"/>
            <w:r>
              <w:t>упак</w:t>
            </w:r>
            <w:proofErr w:type="spellEnd"/>
          </w:p>
        </w:tc>
        <w:tc>
          <w:tcPr>
            <w:tcW w:w="918" w:type="dxa"/>
            <w:tcBorders>
              <w:top w:val="single" w:sz="4" w:space="0" w:color="auto"/>
              <w:left w:val="single" w:sz="4" w:space="0" w:color="auto"/>
              <w:bottom w:val="single" w:sz="4" w:space="0" w:color="auto"/>
              <w:right w:val="single" w:sz="4" w:space="0" w:color="auto"/>
            </w:tcBorders>
          </w:tcPr>
          <w:p w14:paraId="28CBF560" w14:textId="022A592E" w:rsidR="00616A54" w:rsidRDefault="00332A32" w:rsidP="00E71A20">
            <w:pPr>
              <w:pStyle w:val="affffc"/>
              <w:jc w:val="center"/>
            </w:pPr>
            <w:r>
              <w:t>8</w:t>
            </w:r>
          </w:p>
        </w:tc>
        <w:tc>
          <w:tcPr>
            <w:tcW w:w="1028" w:type="dxa"/>
            <w:tcBorders>
              <w:top w:val="single" w:sz="4" w:space="0" w:color="auto"/>
              <w:left w:val="single" w:sz="4" w:space="0" w:color="auto"/>
              <w:bottom w:val="single" w:sz="4" w:space="0" w:color="auto"/>
              <w:right w:val="single" w:sz="4" w:space="0" w:color="auto"/>
            </w:tcBorders>
          </w:tcPr>
          <w:p w14:paraId="339120A5"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619E1954"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093E9EFC" w14:textId="77777777" w:rsidR="00616A54" w:rsidRDefault="00616A54" w:rsidP="00E71A20">
            <w:pPr>
              <w:pStyle w:val="affffc"/>
              <w:jc w:val="center"/>
            </w:pPr>
          </w:p>
        </w:tc>
      </w:tr>
      <w:tr w:rsidR="00616A54" w:rsidRPr="00B73EB5" w14:paraId="4EFA1A84"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41407C12"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61E4893E"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1771ED09" w14:textId="15814231" w:rsidR="00616A54" w:rsidRDefault="00616A54" w:rsidP="00E71A20">
            <w:pPr>
              <w:pStyle w:val="affffc"/>
              <w:jc w:val="center"/>
            </w:pPr>
            <w:proofErr w:type="spellStart"/>
            <w:r>
              <w:t>упак</w:t>
            </w:r>
            <w:proofErr w:type="spellEnd"/>
          </w:p>
        </w:tc>
        <w:tc>
          <w:tcPr>
            <w:tcW w:w="918" w:type="dxa"/>
            <w:tcBorders>
              <w:top w:val="single" w:sz="4" w:space="0" w:color="auto"/>
              <w:left w:val="single" w:sz="4" w:space="0" w:color="auto"/>
              <w:bottom w:val="single" w:sz="4" w:space="0" w:color="auto"/>
              <w:right w:val="single" w:sz="4" w:space="0" w:color="auto"/>
            </w:tcBorders>
          </w:tcPr>
          <w:p w14:paraId="089F4020" w14:textId="2DABECC7" w:rsidR="00616A54" w:rsidRDefault="00332A32" w:rsidP="00E71A20">
            <w:pPr>
              <w:pStyle w:val="affffc"/>
              <w:jc w:val="center"/>
            </w:pPr>
            <w:r>
              <w:t>2</w:t>
            </w:r>
          </w:p>
        </w:tc>
        <w:tc>
          <w:tcPr>
            <w:tcW w:w="1028" w:type="dxa"/>
            <w:tcBorders>
              <w:top w:val="single" w:sz="4" w:space="0" w:color="auto"/>
              <w:left w:val="single" w:sz="4" w:space="0" w:color="auto"/>
              <w:bottom w:val="single" w:sz="4" w:space="0" w:color="auto"/>
              <w:right w:val="single" w:sz="4" w:space="0" w:color="auto"/>
            </w:tcBorders>
          </w:tcPr>
          <w:p w14:paraId="606BB489"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1EF9CC5B"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702177B4" w14:textId="77777777" w:rsidR="00616A54" w:rsidRDefault="00616A54" w:rsidP="00E71A20">
            <w:pPr>
              <w:pStyle w:val="affffc"/>
              <w:jc w:val="center"/>
            </w:pPr>
          </w:p>
        </w:tc>
      </w:tr>
      <w:tr w:rsidR="00616A54" w:rsidRPr="00B73EB5" w14:paraId="039226AA"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2431E91D"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29C8B38F"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139D4D5E" w14:textId="7918A7E2" w:rsidR="00616A54" w:rsidRDefault="00616A54" w:rsidP="00E71A20">
            <w:pPr>
              <w:pStyle w:val="affffc"/>
              <w:jc w:val="center"/>
            </w:pPr>
            <w:proofErr w:type="spellStart"/>
            <w:r>
              <w:t>шт</w:t>
            </w:r>
            <w:proofErr w:type="spellEnd"/>
          </w:p>
        </w:tc>
        <w:tc>
          <w:tcPr>
            <w:tcW w:w="918" w:type="dxa"/>
            <w:tcBorders>
              <w:top w:val="single" w:sz="4" w:space="0" w:color="auto"/>
              <w:left w:val="single" w:sz="4" w:space="0" w:color="auto"/>
              <w:bottom w:val="single" w:sz="4" w:space="0" w:color="auto"/>
              <w:right w:val="single" w:sz="4" w:space="0" w:color="auto"/>
            </w:tcBorders>
          </w:tcPr>
          <w:p w14:paraId="14ADCF84" w14:textId="37A74CD3" w:rsidR="00616A54" w:rsidRDefault="00332A32" w:rsidP="00E71A20">
            <w:pPr>
              <w:pStyle w:val="affffc"/>
              <w:jc w:val="center"/>
            </w:pPr>
            <w:r>
              <w:t>5</w:t>
            </w:r>
          </w:p>
        </w:tc>
        <w:tc>
          <w:tcPr>
            <w:tcW w:w="1028" w:type="dxa"/>
            <w:tcBorders>
              <w:top w:val="single" w:sz="4" w:space="0" w:color="auto"/>
              <w:left w:val="single" w:sz="4" w:space="0" w:color="auto"/>
              <w:bottom w:val="single" w:sz="4" w:space="0" w:color="auto"/>
              <w:right w:val="single" w:sz="4" w:space="0" w:color="auto"/>
            </w:tcBorders>
          </w:tcPr>
          <w:p w14:paraId="6AFEAF8D"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47A1A1B1"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1EC4EBAE" w14:textId="77777777" w:rsidR="00616A54" w:rsidRDefault="00616A54" w:rsidP="00E71A20">
            <w:pPr>
              <w:pStyle w:val="affffc"/>
              <w:jc w:val="center"/>
            </w:pPr>
          </w:p>
        </w:tc>
      </w:tr>
      <w:tr w:rsidR="00616A54" w:rsidRPr="00B73EB5" w14:paraId="170A4634"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23AE633A"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74217192"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420EF582" w14:textId="51B35BE8" w:rsidR="00616A54" w:rsidRDefault="00616A54" w:rsidP="00E71A20">
            <w:pPr>
              <w:pStyle w:val="affffc"/>
              <w:jc w:val="center"/>
            </w:pPr>
            <w:proofErr w:type="spellStart"/>
            <w:r>
              <w:t>шт</w:t>
            </w:r>
            <w:proofErr w:type="spellEnd"/>
          </w:p>
        </w:tc>
        <w:tc>
          <w:tcPr>
            <w:tcW w:w="918" w:type="dxa"/>
            <w:tcBorders>
              <w:top w:val="single" w:sz="4" w:space="0" w:color="auto"/>
              <w:left w:val="single" w:sz="4" w:space="0" w:color="auto"/>
              <w:bottom w:val="single" w:sz="4" w:space="0" w:color="auto"/>
              <w:right w:val="single" w:sz="4" w:space="0" w:color="auto"/>
            </w:tcBorders>
          </w:tcPr>
          <w:p w14:paraId="52ED65A6" w14:textId="283B082B" w:rsidR="00616A54" w:rsidRDefault="00332A32" w:rsidP="00E71A20">
            <w:pPr>
              <w:pStyle w:val="affffc"/>
              <w:jc w:val="center"/>
            </w:pPr>
            <w:r>
              <w:t>3</w:t>
            </w:r>
          </w:p>
        </w:tc>
        <w:tc>
          <w:tcPr>
            <w:tcW w:w="1028" w:type="dxa"/>
            <w:tcBorders>
              <w:top w:val="single" w:sz="4" w:space="0" w:color="auto"/>
              <w:left w:val="single" w:sz="4" w:space="0" w:color="auto"/>
              <w:bottom w:val="single" w:sz="4" w:space="0" w:color="auto"/>
              <w:right w:val="single" w:sz="4" w:space="0" w:color="auto"/>
            </w:tcBorders>
          </w:tcPr>
          <w:p w14:paraId="786180F2"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4F9CB67B"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4A115C2F" w14:textId="77777777" w:rsidR="00616A54" w:rsidRDefault="00616A54" w:rsidP="00E71A20">
            <w:pPr>
              <w:pStyle w:val="affffc"/>
              <w:jc w:val="center"/>
            </w:pPr>
          </w:p>
        </w:tc>
      </w:tr>
      <w:tr w:rsidR="00616A54" w:rsidRPr="00B73EB5" w14:paraId="100DF317"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73E44158"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16ABBCFD"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557DFEAA" w14:textId="01DBEF8D" w:rsidR="00616A54" w:rsidRDefault="00616A54" w:rsidP="00E71A20">
            <w:pPr>
              <w:pStyle w:val="affffc"/>
              <w:jc w:val="center"/>
            </w:pPr>
            <w:proofErr w:type="spellStart"/>
            <w:r>
              <w:t>упак</w:t>
            </w:r>
            <w:proofErr w:type="spellEnd"/>
          </w:p>
        </w:tc>
        <w:tc>
          <w:tcPr>
            <w:tcW w:w="918" w:type="dxa"/>
            <w:tcBorders>
              <w:top w:val="single" w:sz="4" w:space="0" w:color="auto"/>
              <w:left w:val="single" w:sz="4" w:space="0" w:color="auto"/>
              <w:bottom w:val="single" w:sz="4" w:space="0" w:color="auto"/>
              <w:right w:val="single" w:sz="4" w:space="0" w:color="auto"/>
            </w:tcBorders>
          </w:tcPr>
          <w:p w14:paraId="5D9FA7E8" w14:textId="6E1D0EB9" w:rsidR="00616A54" w:rsidRDefault="00332A32" w:rsidP="00E71A20">
            <w:pPr>
              <w:pStyle w:val="affffc"/>
              <w:jc w:val="center"/>
            </w:pPr>
            <w:r>
              <w:t>20</w:t>
            </w:r>
          </w:p>
        </w:tc>
        <w:tc>
          <w:tcPr>
            <w:tcW w:w="1028" w:type="dxa"/>
            <w:tcBorders>
              <w:top w:val="single" w:sz="4" w:space="0" w:color="auto"/>
              <w:left w:val="single" w:sz="4" w:space="0" w:color="auto"/>
              <w:bottom w:val="single" w:sz="4" w:space="0" w:color="auto"/>
              <w:right w:val="single" w:sz="4" w:space="0" w:color="auto"/>
            </w:tcBorders>
          </w:tcPr>
          <w:p w14:paraId="50F95B8D"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093A1C20"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15559A52" w14:textId="77777777" w:rsidR="00616A54" w:rsidRDefault="00616A54" w:rsidP="00E71A20">
            <w:pPr>
              <w:pStyle w:val="affffc"/>
              <w:jc w:val="center"/>
            </w:pPr>
          </w:p>
        </w:tc>
      </w:tr>
      <w:tr w:rsidR="00616A54" w:rsidRPr="00B73EB5" w14:paraId="6BCAD869"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704BAB54"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21F89F04"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59F92CB3" w14:textId="201FC5D2" w:rsidR="00616A54" w:rsidRDefault="00616A54" w:rsidP="00E71A20">
            <w:pPr>
              <w:pStyle w:val="affffc"/>
              <w:jc w:val="center"/>
            </w:pPr>
            <w:proofErr w:type="spellStart"/>
            <w:r>
              <w:t>шт</w:t>
            </w:r>
            <w:proofErr w:type="spellEnd"/>
          </w:p>
        </w:tc>
        <w:tc>
          <w:tcPr>
            <w:tcW w:w="918" w:type="dxa"/>
            <w:tcBorders>
              <w:top w:val="single" w:sz="4" w:space="0" w:color="auto"/>
              <w:left w:val="single" w:sz="4" w:space="0" w:color="auto"/>
              <w:bottom w:val="single" w:sz="4" w:space="0" w:color="auto"/>
              <w:right w:val="single" w:sz="4" w:space="0" w:color="auto"/>
            </w:tcBorders>
          </w:tcPr>
          <w:p w14:paraId="4734BD79" w14:textId="6BCABDB9" w:rsidR="00616A54" w:rsidRDefault="00332A32" w:rsidP="00E71A20">
            <w:pPr>
              <w:pStyle w:val="affffc"/>
              <w:jc w:val="center"/>
            </w:pPr>
            <w:r>
              <w:t>2</w:t>
            </w:r>
          </w:p>
        </w:tc>
        <w:tc>
          <w:tcPr>
            <w:tcW w:w="1028" w:type="dxa"/>
            <w:tcBorders>
              <w:top w:val="single" w:sz="4" w:space="0" w:color="auto"/>
              <w:left w:val="single" w:sz="4" w:space="0" w:color="auto"/>
              <w:bottom w:val="single" w:sz="4" w:space="0" w:color="auto"/>
              <w:right w:val="single" w:sz="4" w:space="0" w:color="auto"/>
            </w:tcBorders>
          </w:tcPr>
          <w:p w14:paraId="4D559AC1"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681EC91C"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00161FB3" w14:textId="77777777" w:rsidR="00616A54" w:rsidRDefault="00616A54" w:rsidP="00E71A20">
            <w:pPr>
              <w:pStyle w:val="affffc"/>
              <w:jc w:val="center"/>
            </w:pPr>
          </w:p>
        </w:tc>
      </w:tr>
      <w:tr w:rsidR="00616A54" w:rsidRPr="00B73EB5" w14:paraId="6D6E3177" w14:textId="77777777" w:rsidTr="00616A54">
        <w:trPr>
          <w:trHeight w:val="947"/>
        </w:trPr>
        <w:tc>
          <w:tcPr>
            <w:tcW w:w="440" w:type="dxa"/>
            <w:tcBorders>
              <w:top w:val="single" w:sz="4" w:space="0" w:color="auto"/>
              <w:left w:val="single" w:sz="4" w:space="0" w:color="auto"/>
              <w:bottom w:val="single" w:sz="4" w:space="0" w:color="auto"/>
              <w:right w:val="single" w:sz="4" w:space="0" w:color="auto"/>
            </w:tcBorders>
          </w:tcPr>
          <w:p w14:paraId="6B803475" w14:textId="77777777" w:rsidR="00616A54" w:rsidRPr="00B73EB5" w:rsidRDefault="00616A54" w:rsidP="00616A54">
            <w:pPr>
              <w:pStyle w:val="affffc"/>
              <w:numPr>
                <w:ilvl w:val="0"/>
                <w:numId w:val="9"/>
              </w:numPr>
              <w:ind w:left="0" w:firstLine="0"/>
              <w:jc w:val="center"/>
              <w:rPr>
                <w:b/>
              </w:rPr>
            </w:pPr>
          </w:p>
        </w:tc>
        <w:tc>
          <w:tcPr>
            <w:tcW w:w="4815" w:type="dxa"/>
            <w:tcBorders>
              <w:top w:val="single" w:sz="4" w:space="0" w:color="auto"/>
              <w:left w:val="single" w:sz="4" w:space="0" w:color="auto"/>
              <w:bottom w:val="single" w:sz="4" w:space="0" w:color="auto"/>
              <w:right w:val="single" w:sz="4" w:space="0" w:color="auto"/>
            </w:tcBorders>
          </w:tcPr>
          <w:p w14:paraId="30694A17" w14:textId="77777777" w:rsidR="00616A54" w:rsidRPr="009D41AA" w:rsidRDefault="00616A54" w:rsidP="00E71A20"/>
        </w:tc>
        <w:tc>
          <w:tcPr>
            <w:tcW w:w="747" w:type="dxa"/>
            <w:tcBorders>
              <w:top w:val="single" w:sz="4" w:space="0" w:color="auto"/>
              <w:left w:val="single" w:sz="4" w:space="0" w:color="auto"/>
              <w:bottom w:val="single" w:sz="4" w:space="0" w:color="auto"/>
              <w:right w:val="single" w:sz="4" w:space="0" w:color="auto"/>
            </w:tcBorders>
          </w:tcPr>
          <w:p w14:paraId="524C2940" w14:textId="5CA83C53" w:rsidR="00616A54" w:rsidRDefault="00616A54" w:rsidP="00E71A20">
            <w:pPr>
              <w:pStyle w:val="affffc"/>
              <w:jc w:val="center"/>
            </w:pPr>
            <w:proofErr w:type="spellStart"/>
            <w:r>
              <w:t>шт</w:t>
            </w:r>
            <w:proofErr w:type="spellEnd"/>
          </w:p>
        </w:tc>
        <w:tc>
          <w:tcPr>
            <w:tcW w:w="918" w:type="dxa"/>
            <w:tcBorders>
              <w:top w:val="single" w:sz="4" w:space="0" w:color="auto"/>
              <w:left w:val="single" w:sz="4" w:space="0" w:color="auto"/>
              <w:bottom w:val="single" w:sz="4" w:space="0" w:color="auto"/>
              <w:right w:val="single" w:sz="4" w:space="0" w:color="auto"/>
            </w:tcBorders>
          </w:tcPr>
          <w:p w14:paraId="4ED74E5F" w14:textId="56A22D10" w:rsidR="00616A54" w:rsidRDefault="00332A32" w:rsidP="00E71A20">
            <w:pPr>
              <w:pStyle w:val="affffc"/>
              <w:jc w:val="center"/>
            </w:pPr>
            <w:r>
              <w:t>10</w:t>
            </w:r>
          </w:p>
        </w:tc>
        <w:tc>
          <w:tcPr>
            <w:tcW w:w="1028" w:type="dxa"/>
            <w:tcBorders>
              <w:top w:val="single" w:sz="4" w:space="0" w:color="auto"/>
              <w:left w:val="single" w:sz="4" w:space="0" w:color="auto"/>
              <w:bottom w:val="single" w:sz="4" w:space="0" w:color="auto"/>
              <w:right w:val="single" w:sz="4" w:space="0" w:color="auto"/>
            </w:tcBorders>
          </w:tcPr>
          <w:p w14:paraId="34E66F59"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074A8533" w14:textId="77777777" w:rsidR="00616A54" w:rsidRDefault="00616A54" w:rsidP="00E71A20">
            <w:pPr>
              <w:pStyle w:val="affffc"/>
              <w:jc w:val="center"/>
            </w:pPr>
          </w:p>
        </w:tc>
        <w:tc>
          <w:tcPr>
            <w:tcW w:w="1281" w:type="dxa"/>
            <w:tcBorders>
              <w:top w:val="single" w:sz="4" w:space="0" w:color="auto"/>
              <w:left w:val="single" w:sz="4" w:space="0" w:color="auto"/>
              <w:bottom w:val="single" w:sz="4" w:space="0" w:color="auto"/>
              <w:right w:val="single" w:sz="4" w:space="0" w:color="auto"/>
            </w:tcBorders>
          </w:tcPr>
          <w:p w14:paraId="50E49D2A" w14:textId="77777777" w:rsidR="00616A54" w:rsidRDefault="00616A54" w:rsidP="00E71A20">
            <w:pPr>
              <w:pStyle w:val="affffc"/>
              <w:jc w:val="center"/>
            </w:pPr>
          </w:p>
        </w:tc>
      </w:tr>
      <w:tr w:rsidR="00616A54" w:rsidRPr="003D36D7" w14:paraId="7280E04A" w14:textId="72036AA5" w:rsidTr="00616A54">
        <w:trPr>
          <w:trHeight w:val="544"/>
        </w:trPr>
        <w:tc>
          <w:tcPr>
            <w:tcW w:w="7948" w:type="dxa"/>
            <w:gridSpan w:val="5"/>
            <w:tcBorders>
              <w:top w:val="single" w:sz="4" w:space="0" w:color="auto"/>
              <w:left w:val="single" w:sz="4" w:space="0" w:color="auto"/>
              <w:bottom w:val="single" w:sz="4" w:space="0" w:color="auto"/>
              <w:right w:val="single" w:sz="4" w:space="0" w:color="auto"/>
            </w:tcBorders>
          </w:tcPr>
          <w:p w14:paraId="7F8F4C6C" w14:textId="77777777" w:rsidR="00616A54" w:rsidRPr="003D36D7" w:rsidRDefault="00616A54" w:rsidP="00E71A20">
            <w:pPr>
              <w:pStyle w:val="affffc"/>
              <w:jc w:val="right"/>
              <w:rPr>
                <w:b/>
              </w:rPr>
            </w:pPr>
            <w:r>
              <w:rPr>
                <w:b/>
              </w:rPr>
              <w:t>Итого</w:t>
            </w:r>
          </w:p>
        </w:tc>
        <w:tc>
          <w:tcPr>
            <w:tcW w:w="1281" w:type="dxa"/>
            <w:tcBorders>
              <w:top w:val="single" w:sz="4" w:space="0" w:color="auto"/>
              <w:left w:val="single" w:sz="4" w:space="0" w:color="auto"/>
              <w:bottom w:val="single" w:sz="4" w:space="0" w:color="auto"/>
              <w:right w:val="single" w:sz="4" w:space="0" w:color="auto"/>
            </w:tcBorders>
            <w:vAlign w:val="center"/>
          </w:tcPr>
          <w:p w14:paraId="3773DA0C" w14:textId="77777777" w:rsidR="00616A54" w:rsidRPr="003D36D7" w:rsidRDefault="00616A54" w:rsidP="00E71A20">
            <w:pPr>
              <w:pStyle w:val="affffc"/>
              <w:jc w:val="center"/>
              <w:rPr>
                <w:b/>
              </w:rPr>
            </w:pPr>
          </w:p>
        </w:tc>
        <w:tc>
          <w:tcPr>
            <w:tcW w:w="1281" w:type="dxa"/>
            <w:tcBorders>
              <w:top w:val="single" w:sz="4" w:space="0" w:color="auto"/>
              <w:left w:val="single" w:sz="4" w:space="0" w:color="auto"/>
              <w:bottom w:val="single" w:sz="4" w:space="0" w:color="auto"/>
              <w:right w:val="single" w:sz="4" w:space="0" w:color="auto"/>
            </w:tcBorders>
          </w:tcPr>
          <w:p w14:paraId="081F1EA0" w14:textId="77777777" w:rsidR="00616A54" w:rsidRPr="003D36D7" w:rsidRDefault="00616A54" w:rsidP="00E71A20">
            <w:pPr>
              <w:pStyle w:val="affffc"/>
              <w:jc w:val="center"/>
              <w:rPr>
                <w:b/>
              </w:rPr>
            </w:pPr>
          </w:p>
        </w:tc>
      </w:tr>
    </w:tbl>
    <w:p w14:paraId="3C72079D" w14:textId="77777777" w:rsidR="00616A54" w:rsidRDefault="00616A54" w:rsidP="00AD0485">
      <w:pPr>
        <w:autoSpaceDE w:val="0"/>
        <w:autoSpaceDN w:val="0"/>
        <w:adjustRightInd w:val="0"/>
        <w:jc w:val="center"/>
        <w:rPr>
          <w:sz w:val="28"/>
          <w:szCs w:val="28"/>
        </w:rPr>
      </w:pPr>
    </w:p>
    <w:p w14:paraId="0A8B31C9" w14:textId="77777777" w:rsidR="00AD0485" w:rsidRDefault="00AD0485" w:rsidP="00AD0485">
      <w:pPr>
        <w:autoSpaceDE w:val="0"/>
        <w:autoSpaceDN w:val="0"/>
        <w:adjustRightInd w:val="0"/>
      </w:pPr>
    </w:p>
    <w:p w14:paraId="1901B082" w14:textId="77777777" w:rsidR="00AD0485" w:rsidRDefault="00AD0485" w:rsidP="00AD0485">
      <w:pPr>
        <w:autoSpaceDE w:val="0"/>
        <w:autoSpaceDN w:val="0"/>
        <w:adjustRightInd w:val="0"/>
      </w:pPr>
    </w:p>
    <w:p w14:paraId="0D5A6B59" w14:textId="63D9E304" w:rsidR="00332A32" w:rsidRDefault="00332A32" w:rsidP="00332A32">
      <w:pPr>
        <w:autoSpaceDE w:val="0"/>
        <w:autoSpaceDN w:val="0"/>
        <w:adjustRightInd w:val="0"/>
        <w:outlineLvl w:val="0"/>
      </w:pPr>
      <w:r>
        <w:t xml:space="preserve">                                                                                                          Приложение № </w:t>
      </w:r>
      <w:r>
        <w:t>2</w:t>
      </w:r>
      <w:r>
        <w:t xml:space="preserve"> </w:t>
      </w:r>
    </w:p>
    <w:p w14:paraId="60D4DE77" w14:textId="77777777" w:rsidR="00332A32" w:rsidRDefault="00332A32" w:rsidP="00332A32">
      <w:pPr>
        <w:autoSpaceDE w:val="0"/>
        <w:autoSpaceDN w:val="0"/>
        <w:adjustRightInd w:val="0"/>
        <w:ind w:firstLine="540"/>
      </w:pPr>
    </w:p>
    <w:p w14:paraId="616770B7" w14:textId="38E6F8E7" w:rsidR="00332A32" w:rsidRDefault="00332A32" w:rsidP="00332A32">
      <w:pPr>
        <w:autoSpaceDE w:val="0"/>
        <w:autoSpaceDN w:val="0"/>
        <w:adjustRightInd w:val="0"/>
        <w:jc w:val="center"/>
        <w:rPr>
          <w:sz w:val="28"/>
          <w:szCs w:val="28"/>
        </w:rPr>
      </w:pPr>
      <w:r w:rsidRPr="00DC7861">
        <w:rPr>
          <w:sz w:val="28"/>
          <w:szCs w:val="28"/>
        </w:rPr>
        <w:t>СПЕЦИФИКАЦИЯ</w:t>
      </w:r>
      <w:r>
        <w:rPr>
          <w:sz w:val="28"/>
          <w:szCs w:val="28"/>
        </w:rPr>
        <w:t xml:space="preserve"> </w:t>
      </w:r>
    </w:p>
    <w:p w14:paraId="585C157D" w14:textId="77777777" w:rsidR="00332A32" w:rsidRDefault="00332A32" w:rsidP="00332A32">
      <w:pPr>
        <w:autoSpaceDE w:val="0"/>
        <w:autoSpaceDN w:val="0"/>
        <w:adjustRightInd w:val="0"/>
        <w:jc w:val="center"/>
        <w:rPr>
          <w:sz w:val="28"/>
          <w:szCs w:val="28"/>
        </w:rPr>
      </w:pPr>
    </w:p>
    <w:tbl>
      <w:tblPr>
        <w:tblW w:w="10299"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4719"/>
        <w:gridCol w:w="732"/>
        <w:gridCol w:w="900"/>
        <w:gridCol w:w="1007"/>
        <w:gridCol w:w="1255"/>
        <w:gridCol w:w="1255"/>
      </w:tblGrid>
      <w:tr w:rsidR="00332A32" w:rsidRPr="00B73EB5" w14:paraId="19450F02" w14:textId="0D3EA156" w:rsidTr="00332A32">
        <w:trPr>
          <w:trHeight w:val="256"/>
        </w:trPr>
        <w:tc>
          <w:tcPr>
            <w:tcW w:w="431" w:type="dxa"/>
            <w:tcBorders>
              <w:top w:val="single" w:sz="4" w:space="0" w:color="auto"/>
              <w:left w:val="single" w:sz="4" w:space="0" w:color="auto"/>
              <w:bottom w:val="single" w:sz="4" w:space="0" w:color="auto"/>
              <w:right w:val="single" w:sz="4" w:space="0" w:color="auto"/>
            </w:tcBorders>
            <w:hideMark/>
          </w:tcPr>
          <w:p w14:paraId="5A1797A7" w14:textId="77777777" w:rsidR="00332A32" w:rsidRPr="00B73EB5" w:rsidRDefault="00332A32" w:rsidP="00E71A20">
            <w:pPr>
              <w:pStyle w:val="affffc"/>
              <w:jc w:val="center"/>
              <w:rPr>
                <w:b/>
              </w:rPr>
            </w:pPr>
            <w:r w:rsidRPr="00B73EB5">
              <w:rPr>
                <w:b/>
              </w:rPr>
              <w:t>№</w:t>
            </w:r>
          </w:p>
        </w:tc>
        <w:tc>
          <w:tcPr>
            <w:tcW w:w="4719" w:type="dxa"/>
            <w:tcBorders>
              <w:top w:val="single" w:sz="4" w:space="0" w:color="auto"/>
              <w:left w:val="single" w:sz="4" w:space="0" w:color="auto"/>
              <w:bottom w:val="single" w:sz="4" w:space="0" w:color="auto"/>
              <w:right w:val="single" w:sz="4" w:space="0" w:color="auto"/>
            </w:tcBorders>
            <w:hideMark/>
          </w:tcPr>
          <w:p w14:paraId="5621C6D2" w14:textId="77777777" w:rsidR="00332A32" w:rsidRPr="00B73EB5" w:rsidRDefault="00332A32" w:rsidP="00E71A20">
            <w:pPr>
              <w:pStyle w:val="affffc"/>
              <w:jc w:val="center"/>
              <w:rPr>
                <w:b/>
              </w:rPr>
            </w:pPr>
            <w:r w:rsidRPr="00B73EB5">
              <w:rPr>
                <w:b/>
              </w:rPr>
              <w:t>Наименование</w:t>
            </w:r>
          </w:p>
        </w:tc>
        <w:tc>
          <w:tcPr>
            <w:tcW w:w="732" w:type="dxa"/>
            <w:tcBorders>
              <w:top w:val="single" w:sz="4" w:space="0" w:color="auto"/>
              <w:left w:val="single" w:sz="4" w:space="0" w:color="auto"/>
              <w:bottom w:val="single" w:sz="4" w:space="0" w:color="auto"/>
              <w:right w:val="single" w:sz="4" w:space="0" w:color="auto"/>
            </w:tcBorders>
          </w:tcPr>
          <w:p w14:paraId="68D5485E" w14:textId="77777777" w:rsidR="00332A32" w:rsidRPr="00B73EB5" w:rsidRDefault="00332A32" w:rsidP="00E71A20">
            <w:pPr>
              <w:pStyle w:val="affffc"/>
              <w:jc w:val="center"/>
              <w:rPr>
                <w:b/>
              </w:rPr>
            </w:pPr>
            <w:r w:rsidRPr="00B73EB5">
              <w:rPr>
                <w:b/>
              </w:rPr>
              <w:t>Ед. изм.</w:t>
            </w:r>
          </w:p>
        </w:tc>
        <w:tc>
          <w:tcPr>
            <w:tcW w:w="900" w:type="dxa"/>
            <w:tcBorders>
              <w:top w:val="single" w:sz="4" w:space="0" w:color="auto"/>
              <w:left w:val="single" w:sz="4" w:space="0" w:color="auto"/>
              <w:bottom w:val="single" w:sz="4" w:space="0" w:color="auto"/>
              <w:right w:val="single" w:sz="4" w:space="0" w:color="auto"/>
            </w:tcBorders>
            <w:hideMark/>
          </w:tcPr>
          <w:p w14:paraId="5946356F" w14:textId="77777777" w:rsidR="00332A32" w:rsidRPr="00B73EB5" w:rsidRDefault="00332A32" w:rsidP="00E71A20">
            <w:pPr>
              <w:pStyle w:val="affffc"/>
              <w:jc w:val="center"/>
              <w:rPr>
                <w:b/>
              </w:rPr>
            </w:pPr>
            <w:r w:rsidRPr="00B73EB5">
              <w:rPr>
                <w:b/>
              </w:rPr>
              <w:t>Кол-во</w:t>
            </w:r>
          </w:p>
        </w:tc>
        <w:tc>
          <w:tcPr>
            <w:tcW w:w="1007" w:type="dxa"/>
            <w:tcBorders>
              <w:top w:val="single" w:sz="4" w:space="0" w:color="auto"/>
              <w:left w:val="single" w:sz="4" w:space="0" w:color="auto"/>
              <w:bottom w:val="single" w:sz="4" w:space="0" w:color="auto"/>
              <w:right w:val="single" w:sz="4" w:space="0" w:color="auto"/>
            </w:tcBorders>
            <w:hideMark/>
          </w:tcPr>
          <w:p w14:paraId="757CC3C1" w14:textId="77777777" w:rsidR="00332A32" w:rsidRDefault="00332A32" w:rsidP="00E71A20">
            <w:pPr>
              <w:pStyle w:val="affffc"/>
              <w:jc w:val="center"/>
              <w:rPr>
                <w:b/>
              </w:rPr>
            </w:pPr>
            <w:r w:rsidRPr="00400456">
              <w:rPr>
                <w:b/>
              </w:rPr>
              <w:t xml:space="preserve">Цена </w:t>
            </w:r>
          </w:p>
          <w:p w14:paraId="4E6EBA8C" w14:textId="77777777" w:rsidR="00332A32" w:rsidRPr="00B73EB5" w:rsidRDefault="00332A32" w:rsidP="00E71A20">
            <w:pPr>
              <w:pStyle w:val="affffc"/>
              <w:jc w:val="center"/>
              <w:rPr>
                <w:b/>
              </w:rPr>
            </w:pPr>
            <w:r w:rsidRPr="00400456">
              <w:rPr>
                <w:b/>
              </w:rPr>
              <w:t>за ед., руб.</w:t>
            </w:r>
          </w:p>
        </w:tc>
        <w:tc>
          <w:tcPr>
            <w:tcW w:w="1255" w:type="dxa"/>
            <w:tcBorders>
              <w:top w:val="single" w:sz="4" w:space="0" w:color="auto"/>
              <w:left w:val="single" w:sz="4" w:space="0" w:color="auto"/>
              <w:bottom w:val="single" w:sz="4" w:space="0" w:color="auto"/>
              <w:right w:val="single" w:sz="4" w:space="0" w:color="auto"/>
            </w:tcBorders>
            <w:hideMark/>
          </w:tcPr>
          <w:p w14:paraId="08F77B62" w14:textId="77777777" w:rsidR="00332A32" w:rsidRPr="00B73EB5" w:rsidRDefault="00332A32" w:rsidP="00E71A20">
            <w:pPr>
              <w:pStyle w:val="affffc"/>
              <w:jc w:val="center"/>
              <w:rPr>
                <w:b/>
              </w:rPr>
            </w:pPr>
            <w:r w:rsidRPr="00400456">
              <w:rPr>
                <w:b/>
              </w:rPr>
              <w:t>Общая стоимость, руб.</w:t>
            </w:r>
          </w:p>
        </w:tc>
        <w:tc>
          <w:tcPr>
            <w:tcW w:w="1255" w:type="dxa"/>
            <w:tcBorders>
              <w:top w:val="single" w:sz="4" w:space="0" w:color="auto"/>
              <w:left w:val="single" w:sz="4" w:space="0" w:color="auto"/>
              <w:bottom w:val="single" w:sz="4" w:space="0" w:color="auto"/>
              <w:right w:val="single" w:sz="4" w:space="0" w:color="auto"/>
            </w:tcBorders>
          </w:tcPr>
          <w:p w14:paraId="36C005C8" w14:textId="67FD128E" w:rsidR="00332A32" w:rsidRPr="00400456" w:rsidRDefault="00332A32" w:rsidP="00E71A20">
            <w:pPr>
              <w:pStyle w:val="affffc"/>
              <w:jc w:val="center"/>
              <w:rPr>
                <w:b/>
              </w:rPr>
            </w:pPr>
            <w:r>
              <w:rPr>
                <w:b/>
              </w:rPr>
              <w:t>Страна происхождения</w:t>
            </w:r>
          </w:p>
        </w:tc>
      </w:tr>
      <w:tr w:rsidR="00332A32" w:rsidRPr="00B73EB5" w14:paraId="75AC2332" w14:textId="7FAAA391"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095D803E" w14:textId="77777777" w:rsidR="00332A32" w:rsidRPr="00B73EB5" w:rsidRDefault="00332A32" w:rsidP="00E71A20">
            <w:pPr>
              <w:pStyle w:val="affffc"/>
              <w:rPr>
                <w:b/>
              </w:rPr>
            </w:pPr>
            <w:r>
              <w:rPr>
                <w:b/>
              </w:rPr>
              <w:t>1</w:t>
            </w:r>
          </w:p>
        </w:tc>
        <w:tc>
          <w:tcPr>
            <w:tcW w:w="4719" w:type="dxa"/>
            <w:tcBorders>
              <w:top w:val="single" w:sz="4" w:space="0" w:color="auto"/>
              <w:left w:val="single" w:sz="4" w:space="0" w:color="auto"/>
              <w:bottom w:val="single" w:sz="4" w:space="0" w:color="auto"/>
              <w:right w:val="single" w:sz="4" w:space="0" w:color="auto"/>
            </w:tcBorders>
          </w:tcPr>
          <w:p w14:paraId="630D8D0F"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19E95DAE" w14:textId="5328552C" w:rsidR="00332A32" w:rsidRDefault="00332A32" w:rsidP="00E71A20">
            <w:pPr>
              <w:pStyle w:val="affffc"/>
              <w:jc w:val="center"/>
            </w:pPr>
            <w:proofErr w:type="spellStart"/>
            <w:r>
              <w:t>упак</w:t>
            </w:r>
            <w:proofErr w:type="spellEnd"/>
          </w:p>
        </w:tc>
        <w:tc>
          <w:tcPr>
            <w:tcW w:w="900" w:type="dxa"/>
            <w:tcBorders>
              <w:top w:val="single" w:sz="4" w:space="0" w:color="auto"/>
              <w:left w:val="single" w:sz="4" w:space="0" w:color="auto"/>
              <w:bottom w:val="single" w:sz="4" w:space="0" w:color="auto"/>
              <w:right w:val="single" w:sz="4" w:space="0" w:color="auto"/>
            </w:tcBorders>
          </w:tcPr>
          <w:p w14:paraId="28BB9EE6" w14:textId="4D584EDA" w:rsidR="00332A32" w:rsidRDefault="00332A32" w:rsidP="00E71A20">
            <w:pPr>
              <w:pStyle w:val="affffc"/>
              <w:jc w:val="center"/>
            </w:pPr>
            <w:r>
              <w:t>2</w:t>
            </w:r>
          </w:p>
        </w:tc>
        <w:tc>
          <w:tcPr>
            <w:tcW w:w="1007" w:type="dxa"/>
            <w:tcBorders>
              <w:top w:val="single" w:sz="4" w:space="0" w:color="auto"/>
              <w:left w:val="single" w:sz="4" w:space="0" w:color="auto"/>
              <w:bottom w:val="single" w:sz="4" w:space="0" w:color="auto"/>
              <w:right w:val="single" w:sz="4" w:space="0" w:color="auto"/>
            </w:tcBorders>
          </w:tcPr>
          <w:p w14:paraId="40CBAA5B"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605345DD"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051F0AE" w14:textId="77777777" w:rsidR="00332A32" w:rsidRDefault="00332A32" w:rsidP="00E71A20">
            <w:pPr>
              <w:pStyle w:val="affffc"/>
              <w:jc w:val="center"/>
            </w:pPr>
          </w:p>
        </w:tc>
      </w:tr>
      <w:tr w:rsidR="00332A32" w:rsidRPr="00B73EB5" w14:paraId="61F96415" w14:textId="728B188D"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67CF354A" w14:textId="77777777" w:rsidR="00332A32" w:rsidRPr="00B73EB5" w:rsidRDefault="00332A32" w:rsidP="00E71A20">
            <w:pPr>
              <w:pStyle w:val="affffc"/>
              <w:rPr>
                <w:b/>
              </w:rPr>
            </w:pPr>
            <w:r>
              <w:rPr>
                <w:b/>
              </w:rPr>
              <w:t>2</w:t>
            </w:r>
          </w:p>
        </w:tc>
        <w:tc>
          <w:tcPr>
            <w:tcW w:w="4719" w:type="dxa"/>
            <w:tcBorders>
              <w:top w:val="single" w:sz="4" w:space="0" w:color="auto"/>
              <w:left w:val="single" w:sz="4" w:space="0" w:color="auto"/>
              <w:bottom w:val="single" w:sz="4" w:space="0" w:color="auto"/>
              <w:right w:val="single" w:sz="4" w:space="0" w:color="auto"/>
            </w:tcBorders>
          </w:tcPr>
          <w:p w14:paraId="133C491A" w14:textId="77777777" w:rsidR="00332A32" w:rsidRPr="009D41AA" w:rsidRDefault="00332A32" w:rsidP="00E71A20"/>
        </w:tc>
        <w:tc>
          <w:tcPr>
            <w:tcW w:w="732" w:type="dxa"/>
            <w:tcBorders>
              <w:top w:val="single" w:sz="4" w:space="0" w:color="auto"/>
              <w:left w:val="single" w:sz="4" w:space="0" w:color="auto"/>
              <w:bottom w:val="single" w:sz="4" w:space="0" w:color="auto"/>
              <w:right w:val="single" w:sz="4" w:space="0" w:color="auto"/>
            </w:tcBorders>
          </w:tcPr>
          <w:p w14:paraId="0ACD2F88" w14:textId="2D11C6BE" w:rsidR="00332A32" w:rsidRDefault="00332A32" w:rsidP="00E71A20">
            <w:pPr>
              <w:pStyle w:val="affffc"/>
              <w:jc w:val="center"/>
            </w:pPr>
            <w:proofErr w:type="spellStart"/>
            <w:r>
              <w:t>шт</w:t>
            </w:r>
            <w:proofErr w:type="spellEnd"/>
          </w:p>
        </w:tc>
        <w:tc>
          <w:tcPr>
            <w:tcW w:w="900" w:type="dxa"/>
            <w:tcBorders>
              <w:top w:val="single" w:sz="4" w:space="0" w:color="auto"/>
              <w:left w:val="single" w:sz="4" w:space="0" w:color="auto"/>
              <w:bottom w:val="single" w:sz="4" w:space="0" w:color="auto"/>
              <w:right w:val="single" w:sz="4" w:space="0" w:color="auto"/>
            </w:tcBorders>
          </w:tcPr>
          <w:p w14:paraId="7CA53A03" w14:textId="1E0228AA" w:rsidR="00332A32" w:rsidRDefault="00332A32" w:rsidP="00E71A20">
            <w:pPr>
              <w:pStyle w:val="affffc"/>
              <w:jc w:val="center"/>
            </w:pPr>
            <w:r>
              <w:t>5</w:t>
            </w:r>
          </w:p>
        </w:tc>
        <w:tc>
          <w:tcPr>
            <w:tcW w:w="1007" w:type="dxa"/>
            <w:tcBorders>
              <w:top w:val="single" w:sz="4" w:space="0" w:color="auto"/>
              <w:left w:val="single" w:sz="4" w:space="0" w:color="auto"/>
              <w:bottom w:val="single" w:sz="4" w:space="0" w:color="auto"/>
              <w:right w:val="single" w:sz="4" w:space="0" w:color="auto"/>
            </w:tcBorders>
          </w:tcPr>
          <w:p w14:paraId="69AF7B79"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0C20D0DD"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D39D527" w14:textId="77777777" w:rsidR="00332A32" w:rsidRDefault="00332A32" w:rsidP="00E71A20">
            <w:pPr>
              <w:pStyle w:val="affffc"/>
              <w:jc w:val="center"/>
            </w:pPr>
          </w:p>
        </w:tc>
      </w:tr>
      <w:tr w:rsidR="00332A32" w:rsidRPr="00B73EB5" w14:paraId="0F42A04D" w14:textId="0EB323CB"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37816381" w14:textId="77777777" w:rsidR="00332A32" w:rsidRPr="00B73EB5" w:rsidRDefault="00332A32" w:rsidP="00E71A20">
            <w:pPr>
              <w:pStyle w:val="affffc"/>
              <w:rPr>
                <w:b/>
              </w:rPr>
            </w:pPr>
            <w:r>
              <w:rPr>
                <w:b/>
              </w:rPr>
              <w:t>3</w:t>
            </w:r>
          </w:p>
        </w:tc>
        <w:tc>
          <w:tcPr>
            <w:tcW w:w="4719" w:type="dxa"/>
            <w:tcBorders>
              <w:top w:val="single" w:sz="4" w:space="0" w:color="auto"/>
              <w:left w:val="single" w:sz="4" w:space="0" w:color="auto"/>
              <w:bottom w:val="single" w:sz="4" w:space="0" w:color="auto"/>
              <w:right w:val="single" w:sz="4" w:space="0" w:color="auto"/>
            </w:tcBorders>
          </w:tcPr>
          <w:p w14:paraId="79D31896"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326332B2" w14:textId="228808B6" w:rsidR="00332A32" w:rsidRDefault="00332A32" w:rsidP="00E71A20">
            <w:pPr>
              <w:pStyle w:val="affffc"/>
              <w:jc w:val="center"/>
            </w:pPr>
            <w:proofErr w:type="spellStart"/>
            <w:r>
              <w:t>шт</w:t>
            </w:r>
            <w:proofErr w:type="spellEnd"/>
          </w:p>
        </w:tc>
        <w:tc>
          <w:tcPr>
            <w:tcW w:w="900" w:type="dxa"/>
            <w:tcBorders>
              <w:top w:val="single" w:sz="4" w:space="0" w:color="auto"/>
              <w:left w:val="single" w:sz="4" w:space="0" w:color="auto"/>
              <w:bottom w:val="single" w:sz="4" w:space="0" w:color="auto"/>
              <w:right w:val="single" w:sz="4" w:space="0" w:color="auto"/>
            </w:tcBorders>
          </w:tcPr>
          <w:p w14:paraId="229CA86A" w14:textId="57C2F66C" w:rsidR="00332A32" w:rsidRDefault="00332A32" w:rsidP="00E71A20">
            <w:pPr>
              <w:pStyle w:val="affffc"/>
              <w:jc w:val="center"/>
            </w:pPr>
            <w:r>
              <w:t>5</w:t>
            </w:r>
          </w:p>
        </w:tc>
        <w:tc>
          <w:tcPr>
            <w:tcW w:w="1007" w:type="dxa"/>
            <w:tcBorders>
              <w:top w:val="single" w:sz="4" w:space="0" w:color="auto"/>
              <w:left w:val="single" w:sz="4" w:space="0" w:color="auto"/>
              <w:bottom w:val="single" w:sz="4" w:space="0" w:color="auto"/>
              <w:right w:val="single" w:sz="4" w:space="0" w:color="auto"/>
            </w:tcBorders>
          </w:tcPr>
          <w:p w14:paraId="6EF5A480"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60B4B2F7"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0970E86F" w14:textId="77777777" w:rsidR="00332A32" w:rsidRDefault="00332A32" w:rsidP="00E71A20">
            <w:pPr>
              <w:pStyle w:val="affffc"/>
              <w:jc w:val="center"/>
            </w:pPr>
          </w:p>
        </w:tc>
      </w:tr>
      <w:tr w:rsidR="00332A32" w:rsidRPr="00B73EB5" w14:paraId="79973124" w14:textId="77777777"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0A930A4D" w14:textId="235BC664" w:rsidR="00332A32" w:rsidRDefault="00332A32" w:rsidP="00E71A20">
            <w:pPr>
              <w:pStyle w:val="affffc"/>
              <w:rPr>
                <w:b/>
              </w:rPr>
            </w:pPr>
            <w:r>
              <w:rPr>
                <w:b/>
              </w:rPr>
              <w:t>4</w:t>
            </w:r>
          </w:p>
        </w:tc>
        <w:tc>
          <w:tcPr>
            <w:tcW w:w="4719" w:type="dxa"/>
            <w:tcBorders>
              <w:top w:val="single" w:sz="4" w:space="0" w:color="auto"/>
              <w:left w:val="single" w:sz="4" w:space="0" w:color="auto"/>
              <w:bottom w:val="single" w:sz="4" w:space="0" w:color="auto"/>
              <w:right w:val="single" w:sz="4" w:space="0" w:color="auto"/>
            </w:tcBorders>
          </w:tcPr>
          <w:p w14:paraId="45FEE2BF"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5E4D8AC2" w14:textId="20DF643F" w:rsidR="00332A32" w:rsidRDefault="00332A32" w:rsidP="00E71A20">
            <w:pPr>
              <w:pStyle w:val="affffc"/>
              <w:jc w:val="center"/>
            </w:pPr>
            <w:proofErr w:type="spellStart"/>
            <w:r>
              <w:t>упак</w:t>
            </w:r>
            <w:proofErr w:type="spellEnd"/>
          </w:p>
        </w:tc>
        <w:tc>
          <w:tcPr>
            <w:tcW w:w="900" w:type="dxa"/>
            <w:tcBorders>
              <w:top w:val="single" w:sz="4" w:space="0" w:color="auto"/>
              <w:left w:val="single" w:sz="4" w:space="0" w:color="auto"/>
              <w:bottom w:val="single" w:sz="4" w:space="0" w:color="auto"/>
              <w:right w:val="single" w:sz="4" w:space="0" w:color="auto"/>
            </w:tcBorders>
          </w:tcPr>
          <w:p w14:paraId="5FD1185B" w14:textId="351580C1" w:rsidR="00332A32" w:rsidRDefault="00332A32" w:rsidP="00E71A20">
            <w:pPr>
              <w:pStyle w:val="affffc"/>
              <w:jc w:val="center"/>
            </w:pPr>
            <w:r>
              <w:t>2</w:t>
            </w:r>
          </w:p>
        </w:tc>
        <w:tc>
          <w:tcPr>
            <w:tcW w:w="1007" w:type="dxa"/>
            <w:tcBorders>
              <w:top w:val="single" w:sz="4" w:space="0" w:color="auto"/>
              <w:left w:val="single" w:sz="4" w:space="0" w:color="auto"/>
              <w:bottom w:val="single" w:sz="4" w:space="0" w:color="auto"/>
              <w:right w:val="single" w:sz="4" w:space="0" w:color="auto"/>
            </w:tcBorders>
          </w:tcPr>
          <w:p w14:paraId="73A039C4"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64D504D2"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B26C66D" w14:textId="77777777" w:rsidR="00332A32" w:rsidRDefault="00332A32" w:rsidP="00E71A20">
            <w:pPr>
              <w:pStyle w:val="affffc"/>
              <w:jc w:val="center"/>
            </w:pPr>
          </w:p>
        </w:tc>
      </w:tr>
      <w:tr w:rsidR="00332A32" w:rsidRPr="00B73EB5" w14:paraId="3F5BFC68" w14:textId="77777777"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355F9CD9" w14:textId="12D6C093" w:rsidR="00332A32" w:rsidRDefault="00332A32" w:rsidP="00E71A20">
            <w:pPr>
              <w:pStyle w:val="affffc"/>
              <w:rPr>
                <w:b/>
              </w:rPr>
            </w:pPr>
            <w:r>
              <w:rPr>
                <w:b/>
              </w:rPr>
              <w:t>5</w:t>
            </w:r>
          </w:p>
        </w:tc>
        <w:tc>
          <w:tcPr>
            <w:tcW w:w="4719" w:type="dxa"/>
            <w:tcBorders>
              <w:top w:val="single" w:sz="4" w:space="0" w:color="auto"/>
              <w:left w:val="single" w:sz="4" w:space="0" w:color="auto"/>
              <w:bottom w:val="single" w:sz="4" w:space="0" w:color="auto"/>
              <w:right w:val="single" w:sz="4" w:space="0" w:color="auto"/>
            </w:tcBorders>
          </w:tcPr>
          <w:p w14:paraId="3010F253"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152D1B31" w14:textId="72C736F3" w:rsidR="00332A32" w:rsidRDefault="00332A32" w:rsidP="00E71A20">
            <w:pPr>
              <w:pStyle w:val="affffc"/>
              <w:jc w:val="center"/>
            </w:pPr>
            <w:proofErr w:type="spellStart"/>
            <w:r>
              <w:t>упак</w:t>
            </w:r>
            <w:proofErr w:type="spellEnd"/>
          </w:p>
        </w:tc>
        <w:tc>
          <w:tcPr>
            <w:tcW w:w="900" w:type="dxa"/>
            <w:tcBorders>
              <w:top w:val="single" w:sz="4" w:space="0" w:color="auto"/>
              <w:left w:val="single" w:sz="4" w:space="0" w:color="auto"/>
              <w:bottom w:val="single" w:sz="4" w:space="0" w:color="auto"/>
              <w:right w:val="single" w:sz="4" w:space="0" w:color="auto"/>
            </w:tcBorders>
          </w:tcPr>
          <w:p w14:paraId="7E78F3C0" w14:textId="5F93F49F" w:rsidR="00332A32" w:rsidRDefault="00332A32" w:rsidP="00E71A20">
            <w:pPr>
              <w:pStyle w:val="affffc"/>
              <w:jc w:val="center"/>
            </w:pPr>
            <w:r>
              <w:t>2</w:t>
            </w:r>
          </w:p>
        </w:tc>
        <w:tc>
          <w:tcPr>
            <w:tcW w:w="1007" w:type="dxa"/>
            <w:tcBorders>
              <w:top w:val="single" w:sz="4" w:space="0" w:color="auto"/>
              <w:left w:val="single" w:sz="4" w:space="0" w:color="auto"/>
              <w:bottom w:val="single" w:sz="4" w:space="0" w:color="auto"/>
              <w:right w:val="single" w:sz="4" w:space="0" w:color="auto"/>
            </w:tcBorders>
          </w:tcPr>
          <w:p w14:paraId="012BFB80"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0F5BFC99"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6F63BAB" w14:textId="77777777" w:rsidR="00332A32" w:rsidRDefault="00332A32" w:rsidP="00E71A20">
            <w:pPr>
              <w:pStyle w:val="affffc"/>
              <w:jc w:val="center"/>
            </w:pPr>
          </w:p>
        </w:tc>
      </w:tr>
      <w:tr w:rsidR="00332A32" w:rsidRPr="00B73EB5" w14:paraId="4C6B16B4" w14:textId="77777777"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32A09E23" w14:textId="53A67D80" w:rsidR="00332A32" w:rsidRDefault="00332A32" w:rsidP="00E71A20">
            <w:pPr>
              <w:pStyle w:val="affffc"/>
              <w:rPr>
                <w:b/>
              </w:rPr>
            </w:pPr>
            <w:r>
              <w:rPr>
                <w:b/>
              </w:rPr>
              <w:t>6</w:t>
            </w:r>
          </w:p>
        </w:tc>
        <w:tc>
          <w:tcPr>
            <w:tcW w:w="4719" w:type="dxa"/>
            <w:tcBorders>
              <w:top w:val="single" w:sz="4" w:space="0" w:color="auto"/>
              <w:left w:val="single" w:sz="4" w:space="0" w:color="auto"/>
              <w:bottom w:val="single" w:sz="4" w:space="0" w:color="auto"/>
              <w:right w:val="single" w:sz="4" w:space="0" w:color="auto"/>
            </w:tcBorders>
          </w:tcPr>
          <w:p w14:paraId="56DF6886"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53B9C547" w14:textId="369267BD" w:rsidR="00332A32" w:rsidRDefault="00332A32" w:rsidP="00E71A20">
            <w:pPr>
              <w:pStyle w:val="affffc"/>
              <w:jc w:val="center"/>
            </w:pPr>
            <w:proofErr w:type="spellStart"/>
            <w:r>
              <w:t>упак</w:t>
            </w:r>
            <w:proofErr w:type="spellEnd"/>
          </w:p>
        </w:tc>
        <w:tc>
          <w:tcPr>
            <w:tcW w:w="900" w:type="dxa"/>
            <w:tcBorders>
              <w:top w:val="single" w:sz="4" w:space="0" w:color="auto"/>
              <w:left w:val="single" w:sz="4" w:space="0" w:color="auto"/>
              <w:bottom w:val="single" w:sz="4" w:space="0" w:color="auto"/>
              <w:right w:val="single" w:sz="4" w:space="0" w:color="auto"/>
            </w:tcBorders>
          </w:tcPr>
          <w:p w14:paraId="18D22484" w14:textId="5C646923" w:rsidR="00332A32" w:rsidRDefault="00332A32" w:rsidP="00E71A20">
            <w:pPr>
              <w:pStyle w:val="affffc"/>
              <w:jc w:val="center"/>
            </w:pPr>
            <w:r>
              <w:t>10</w:t>
            </w:r>
          </w:p>
        </w:tc>
        <w:tc>
          <w:tcPr>
            <w:tcW w:w="1007" w:type="dxa"/>
            <w:tcBorders>
              <w:top w:val="single" w:sz="4" w:space="0" w:color="auto"/>
              <w:left w:val="single" w:sz="4" w:space="0" w:color="auto"/>
              <w:bottom w:val="single" w:sz="4" w:space="0" w:color="auto"/>
              <w:right w:val="single" w:sz="4" w:space="0" w:color="auto"/>
            </w:tcBorders>
          </w:tcPr>
          <w:p w14:paraId="50CF88C2"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44BE6C25"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8478FF9" w14:textId="77777777" w:rsidR="00332A32" w:rsidRDefault="00332A32" w:rsidP="00E71A20">
            <w:pPr>
              <w:pStyle w:val="affffc"/>
              <w:jc w:val="center"/>
            </w:pPr>
          </w:p>
        </w:tc>
      </w:tr>
      <w:tr w:rsidR="00332A32" w:rsidRPr="00B73EB5" w14:paraId="09DADC5C" w14:textId="77777777"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619D5303" w14:textId="352976E2" w:rsidR="00332A32" w:rsidRDefault="00332A32" w:rsidP="00E71A20">
            <w:pPr>
              <w:pStyle w:val="affffc"/>
              <w:rPr>
                <w:b/>
              </w:rPr>
            </w:pPr>
            <w:r>
              <w:rPr>
                <w:b/>
              </w:rPr>
              <w:t>7</w:t>
            </w:r>
          </w:p>
        </w:tc>
        <w:tc>
          <w:tcPr>
            <w:tcW w:w="4719" w:type="dxa"/>
            <w:tcBorders>
              <w:top w:val="single" w:sz="4" w:space="0" w:color="auto"/>
              <w:left w:val="single" w:sz="4" w:space="0" w:color="auto"/>
              <w:bottom w:val="single" w:sz="4" w:space="0" w:color="auto"/>
              <w:right w:val="single" w:sz="4" w:space="0" w:color="auto"/>
            </w:tcBorders>
          </w:tcPr>
          <w:p w14:paraId="6B8678F2"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20DADA78" w14:textId="27045B34" w:rsidR="00332A32" w:rsidRDefault="00332A32" w:rsidP="00E71A20">
            <w:pPr>
              <w:pStyle w:val="affffc"/>
              <w:jc w:val="center"/>
            </w:pPr>
            <w:proofErr w:type="spellStart"/>
            <w:r>
              <w:t>шт</w:t>
            </w:r>
            <w:proofErr w:type="spellEnd"/>
          </w:p>
        </w:tc>
        <w:tc>
          <w:tcPr>
            <w:tcW w:w="900" w:type="dxa"/>
            <w:tcBorders>
              <w:top w:val="single" w:sz="4" w:space="0" w:color="auto"/>
              <w:left w:val="single" w:sz="4" w:space="0" w:color="auto"/>
              <w:bottom w:val="single" w:sz="4" w:space="0" w:color="auto"/>
              <w:right w:val="single" w:sz="4" w:space="0" w:color="auto"/>
            </w:tcBorders>
          </w:tcPr>
          <w:p w14:paraId="06FBFF7F" w14:textId="6D2BA258" w:rsidR="00332A32" w:rsidRDefault="00332A32" w:rsidP="00E71A20">
            <w:pPr>
              <w:pStyle w:val="affffc"/>
              <w:jc w:val="center"/>
            </w:pPr>
            <w:r>
              <w:t>1</w:t>
            </w:r>
          </w:p>
        </w:tc>
        <w:tc>
          <w:tcPr>
            <w:tcW w:w="1007" w:type="dxa"/>
            <w:tcBorders>
              <w:top w:val="single" w:sz="4" w:space="0" w:color="auto"/>
              <w:left w:val="single" w:sz="4" w:space="0" w:color="auto"/>
              <w:bottom w:val="single" w:sz="4" w:space="0" w:color="auto"/>
              <w:right w:val="single" w:sz="4" w:space="0" w:color="auto"/>
            </w:tcBorders>
          </w:tcPr>
          <w:p w14:paraId="0C854CB5"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70DC7D9D"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5CBE346" w14:textId="77777777" w:rsidR="00332A32" w:rsidRDefault="00332A32" w:rsidP="00E71A20">
            <w:pPr>
              <w:pStyle w:val="affffc"/>
              <w:jc w:val="center"/>
            </w:pPr>
          </w:p>
        </w:tc>
      </w:tr>
      <w:tr w:rsidR="00332A32" w:rsidRPr="00B73EB5" w14:paraId="7C63CEF1" w14:textId="77777777"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10734BBF" w14:textId="12C29EB6" w:rsidR="00332A32" w:rsidRDefault="00332A32" w:rsidP="00E71A20">
            <w:pPr>
              <w:pStyle w:val="affffc"/>
              <w:rPr>
                <w:b/>
              </w:rPr>
            </w:pPr>
            <w:r>
              <w:rPr>
                <w:b/>
              </w:rPr>
              <w:t>8</w:t>
            </w:r>
          </w:p>
        </w:tc>
        <w:tc>
          <w:tcPr>
            <w:tcW w:w="4719" w:type="dxa"/>
            <w:tcBorders>
              <w:top w:val="single" w:sz="4" w:space="0" w:color="auto"/>
              <w:left w:val="single" w:sz="4" w:space="0" w:color="auto"/>
              <w:bottom w:val="single" w:sz="4" w:space="0" w:color="auto"/>
              <w:right w:val="single" w:sz="4" w:space="0" w:color="auto"/>
            </w:tcBorders>
          </w:tcPr>
          <w:p w14:paraId="322D8DF8"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18AC23AF" w14:textId="208AC337" w:rsidR="00332A32" w:rsidRDefault="00332A32" w:rsidP="00E71A20">
            <w:pPr>
              <w:pStyle w:val="affffc"/>
              <w:jc w:val="center"/>
            </w:pPr>
            <w:proofErr w:type="spellStart"/>
            <w:r>
              <w:t>шт</w:t>
            </w:r>
            <w:proofErr w:type="spellEnd"/>
          </w:p>
        </w:tc>
        <w:tc>
          <w:tcPr>
            <w:tcW w:w="900" w:type="dxa"/>
            <w:tcBorders>
              <w:top w:val="single" w:sz="4" w:space="0" w:color="auto"/>
              <w:left w:val="single" w:sz="4" w:space="0" w:color="auto"/>
              <w:bottom w:val="single" w:sz="4" w:space="0" w:color="auto"/>
              <w:right w:val="single" w:sz="4" w:space="0" w:color="auto"/>
            </w:tcBorders>
          </w:tcPr>
          <w:p w14:paraId="1EE1BA15" w14:textId="066FE6F5" w:rsidR="00332A32" w:rsidRDefault="00332A32" w:rsidP="00E71A20">
            <w:pPr>
              <w:pStyle w:val="affffc"/>
              <w:jc w:val="center"/>
            </w:pPr>
            <w:r>
              <w:t>5</w:t>
            </w:r>
          </w:p>
        </w:tc>
        <w:tc>
          <w:tcPr>
            <w:tcW w:w="1007" w:type="dxa"/>
            <w:tcBorders>
              <w:top w:val="single" w:sz="4" w:space="0" w:color="auto"/>
              <w:left w:val="single" w:sz="4" w:space="0" w:color="auto"/>
              <w:bottom w:val="single" w:sz="4" w:space="0" w:color="auto"/>
              <w:right w:val="single" w:sz="4" w:space="0" w:color="auto"/>
            </w:tcBorders>
          </w:tcPr>
          <w:p w14:paraId="54AC725F"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76AC8FEF"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51AB377" w14:textId="77777777" w:rsidR="00332A32" w:rsidRDefault="00332A32" w:rsidP="00E71A20">
            <w:pPr>
              <w:pStyle w:val="affffc"/>
              <w:jc w:val="center"/>
            </w:pPr>
          </w:p>
        </w:tc>
      </w:tr>
      <w:tr w:rsidR="00332A32" w:rsidRPr="00B73EB5" w14:paraId="727F93F3" w14:textId="77777777" w:rsidTr="00332A32">
        <w:trPr>
          <w:trHeight w:val="760"/>
        </w:trPr>
        <w:tc>
          <w:tcPr>
            <w:tcW w:w="431" w:type="dxa"/>
            <w:tcBorders>
              <w:top w:val="single" w:sz="4" w:space="0" w:color="auto"/>
              <w:left w:val="single" w:sz="4" w:space="0" w:color="auto"/>
              <w:bottom w:val="single" w:sz="4" w:space="0" w:color="auto"/>
              <w:right w:val="single" w:sz="4" w:space="0" w:color="auto"/>
            </w:tcBorders>
          </w:tcPr>
          <w:p w14:paraId="5347DAE1" w14:textId="4F4F6117" w:rsidR="00332A32" w:rsidRDefault="00332A32" w:rsidP="00E71A20">
            <w:pPr>
              <w:pStyle w:val="affffc"/>
              <w:rPr>
                <w:b/>
              </w:rPr>
            </w:pPr>
            <w:r>
              <w:rPr>
                <w:b/>
              </w:rPr>
              <w:t>9</w:t>
            </w:r>
          </w:p>
        </w:tc>
        <w:tc>
          <w:tcPr>
            <w:tcW w:w="4719" w:type="dxa"/>
            <w:tcBorders>
              <w:top w:val="single" w:sz="4" w:space="0" w:color="auto"/>
              <w:left w:val="single" w:sz="4" w:space="0" w:color="auto"/>
              <w:bottom w:val="single" w:sz="4" w:space="0" w:color="auto"/>
              <w:right w:val="single" w:sz="4" w:space="0" w:color="auto"/>
            </w:tcBorders>
          </w:tcPr>
          <w:p w14:paraId="06A4BCEA" w14:textId="77777777" w:rsidR="00332A32" w:rsidRDefault="00332A32" w:rsidP="00E71A20"/>
        </w:tc>
        <w:tc>
          <w:tcPr>
            <w:tcW w:w="732" w:type="dxa"/>
            <w:tcBorders>
              <w:top w:val="single" w:sz="4" w:space="0" w:color="auto"/>
              <w:left w:val="single" w:sz="4" w:space="0" w:color="auto"/>
              <w:bottom w:val="single" w:sz="4" w:space="0" w:color="auto"/>
              <w:right w:val="single" w:sz="4" w:space="0" w:color="auto"/>
            </w:tcBorders>
          </w:tcPr>
          <w:p w14:paraId="78F001F2" w14:textId="14D4AB3D" w:rsidR="00332A32" w:rsidRDefault="00332A32" w:rsidP="00E71A20">
            <w:pPr>
              <w:pStyle w:val="affffc"/>
              <w:jc w:val="center"/>
            </w:pPr>
            <w:proofErr w:type="spellStart"/>
            <w:r>
              <w:t>шт</w:t>
            </w:r>
            <w:proofErr w:type="spellEnd"/>
          </w:p>
        </w:tc>
        <w:tc>
          <w:tcPr>
            <w:tcW w:w="900" w:type="dxa"/>
            <w:tcBorders>
              <w:top w:val="single" w:sz="4" w:space="0" w:color="auto"/>
              <w:left w:val="single" w:sz="4" w:space="0" w:color="auto"/>
              <w:bottom w:val="single" w:sz="4" w:space="0" w:color="auto"/>
              <w:right w:val="single" w:sz="4" w:space="0" w:color="auto"/>
            </w:tcBorders>
          </w:tcPr>
          <w:p w14:paraId="2A878FCF" w14:textId="3DBA1069" w:rsidR="00332A32" w:rsidRDefault="00332A32" w:rsidP="00E71A20">
            <w:pPr>
              <w:pStyle w:val="affffc"/>
              <w:jc w:val="center"/>
            </w:pPr>
            <w:r>
              <w:t>1</w:t>
            </w:r>
          </w:p>
        </w:tc>
        <w:tc>
          <w:tcPr>
            <w:tcW w:w="1007" w:type="dxa"/>
            <w:tcBorders>
              <w:top w:val="single" w:sz="4" w:space="0" w:color="auto"/>
              <w:left w:val="single" w:sz="4" w:space="0" w:color="auto"/>
              <w:bottom w:val="single" w:sz="4" w:space="0" w:color="auto"/>
              <w:right w:val="single" w:sz="4" w:space="0" w:color="auto"/>
            </w:tcBorders>
          </w:tcPr>
          <w:p w14:paraId="2DA4CB72"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261DA6B0" w14:textId="77777777" w:rsidR="00332A32" w:rsidRDefault="00332A32" w:rsidP="00E71A20">
            <w:pPr>
              <w:pStyle w:val="affffc"/>
              <w:jc w:val="center"/>
            </w:pPr>
          </w:p>
        </w:tc>
        <w:tc>
          <w:tcPr>
            <w:tcW w:w="1255" w:type="dxa"/>
            <w:tcBorders>
              <w:top w:val="single" w:sz="4" w:space="0" w:color="auto"/>
              <w:left w:val="single" w:sz="4" w:space="0" w:color="auto"/>
              <w:bottom w:val="single" w:sz="4" w:space="0" w:color="auto"/>
              <w:right w:val="single" w:sz="4" w:space="0" w:color="auto"/>
            </w:tcBorders>
          </w:tcPr>
          <w:p w14:paraId="5A907259" w14:textId="77777777" w:rsidR="00332A32" w:rsidRDefault="00332A32" w:rsidP="00E71A20">
            <w:pPr>
              <w:pStyle w:val="affffc"/>
              <w:jc w:val="center"/>
            </w:pPr>
          </w:p>
        </w:tc>
      </w:tr>
      <w:tr w:rsidR="00332A32" w:rsidRPr="003D36D7" w14:paraId="7219545D" w14:textId="4B919AF4" w:rsidTr="00332A32">
        <w:trPr>
          <w:trHeight w:val="437"/>
        </w:trPr>
        <w:tc>
          <w:tcPr>
            <w:tcW w:w="7789" w:type="dxa"/>
            <w:gridSpan w:val="5"/>
            <w:tcBorders>
              <w:top w:val="single" w:sz="4" w:space="0" w:color="auto"/>
              <w:left w:val="single" w:sz="4" w:space="0" w:color="auto"/>
              <w:bottom w:val="single" w:sz="4" w:space="0" w:color="auto"/>
              <w:right w:val="single" w:sz="4" w:space="0" w:color="auto"/>
            </w:tcBorders>
          </w:tcPr>
          <w:p w14:paraId="0A0C5309" w14:textId="77777777" w:rsidR="00332A32" w:rsidRPr="003D36D7" w:rsidRDefault="00332A32" w:rsidP="00E71A20">
            <w:pPr>
              <w:pStyle w:val="affffc"/>
              <w:jc w:val="right"/>
              <w:rPr>
                <w:b/>
              </w:rPr>
            </w:pPr>
            <w:r>
              <w:rPr>
                <w:b/>
              </w:rPr>
              <w:t>Итого</w:t>
            </w:r>
          </w:p>
        </w:tc>
        <w:tc>
          <w:tcPr>
            <w:tcW w:w="1255" w:type="dxa"/>
            <w:tcBorders>
              <w:top w:val="single" w:sz="4" w:space="0" w:color="auto"/>
              <w:left w:val="single" w:sz="4" w:space="0" w:color="auto"/>
              <w:bottom w:val="single" w:sz="4" w:space="0" w:color="auto"/>
              <w:right w:val="single" w:sz="4" w:space="0" w:color="auto"/>
            </w:tcBorders>
            <w:vAlign w:val="center"/>
          </w:tcPr>
          <w:p w14:paraId="15DA486E" w14:textId="77777777" w:rsidR="00332A32" w:rsidRPr="003D36D7" w:rsidRDefault="00332A32" w:rsidP="00E71A20">
            <w:pPr>
              <w:pStyle w:val="affffc"/>
              <w:jc w:val="center"/>
              <w:rPr>
                <w:b/>
              </w:rPr>
            </w:pPr>
          </w:p>
        </w:tc>
        <w:tc>
          <w:tcPr>
            <w:tcW w:w="1255" w:type="dxa"/>
            <w:tcBorders>
              <w:top w:val="single" w:sz="4" w:space="0" w:color="auto"/>
              <w:left w:val="single" w:sz="4" w:space="0" w:color="auto"/>
              <w:bottom w:val="single" w:sz="4" w:space="0" w:color="auto"/>
              <w:right w:val="single" w:sz="4" w:space="0" w:color="auto"/>
            </w:tcBorders>
          </w:tcPr>
          <w:p w14:paraId="2BF2580F" w14:textId="77777777" w:rsidR="00332A32" w:rsidRPr="003D36D7" w:rsidRDefault="00332A32" w:rsidP="00E71A20">
            <w:pPr>
              <w:pStyle w:val="affffc"/>
              <w:jc w:val="center"/>
              <w:rPr>
                <w:b/>
              </w:rPr>
            </w:pPr>
          </w:p>
        </w:tc>
      </w:tr>
    </w:tbl>
    <w:p w14:paraId="70DD1F73" w14:textId="77777777" w:rsidR="00AD0485" w:rsidRDefault="00AD0485" w:rsidP="00AD7EEC">
      <w:pPr>
        <w:spacing w:line="240" w:lineRule="auto"/>
        <w:ind w:firstLine="0"/>
        <w:rPr>
          <w:sz w:val="22"/>
          <w:szCs w:val="22"/>
        </w:rPr>
      </w:pPr>
    </w:p>
    <w:sectPr w:rsidR="00AD0485" w:rsidSect="003B2D38">
      <w:footerReference w:type="default" r:id="rId11"/>
      <w:pgSz w:w="11906" w:h="16838"/>
      <w:pgMar w:top="567" w:right="567"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D44B" w14:textId="77777777" w:rsidR="006C3B41" w:rsidRDefault="006C3B41" w:rsidP="00AA1469">
      <w:pPr>
        <w:spacing w:line="240" w:lineRule="auto"/>
      </w:pPr>
      <w:r>
        <w:separator/>
      </w:r>
    </w:p>
  </w:endnote>
  <w:endnote w:type="continuationSeparator" w:id="0">
    <w:p w14:paraId="1EEA6B0F" w14:textId="77777777" w:rsidR="006C3B41" w:rsidRDefault="006C3B41" w:rsidP="00AA1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85AD" w14:textId="77777777" w:rsidR="005767E6" w:rsidRDefault="005767E6" w:rsidP="007D42C8">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A5729" w14:textId="77777777" w:rsidR="006C3B41" w:rsidRDefault="006C3B41" w:rsidP="00AA1469">
      <w:pPr>
        <w:spacing w:line="240" w:lineRule="auto"/>
      </w:pPr>
      <w:r>
        <w:separator/>
      </w:r>
    </w:p>
  </w:footnote>
  <w:footnote w:type="continuationSeparator" w:id="0">
    <w:p w14:paraId="425F30A0" w14:textId="77777777" w:rsidR="006C3B41" w:rsidRDefault="006C3B41" w:rsidP="00AA14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000002"/>
    <w:multiLevelType w:val="multilevel"/>
    <w:tmpl w:val="4492EEB2"/>
    <w:name w:val="WW8Num2"/>
    <w:lvl w:ilvl="0">
      <w:start w:val="1"/>
      <w:numFmt w:val="decimal"/>
      <w:lvlText w:val="%1."/>
      <w:lvlJc w:val="left"/>
      <w:pPr>
        <w:tabs>
          <w:tab w:val="num" w:pos="425"/>
        </w:tabs>
        <w:ind w:left="425"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cs="Calibri"/>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b w:val="0"/>
        <w:bCs w:val="0"/>
        <w:i w:val="0"/>
      </w:rPr>
    </w:lvl>
    <w:lvl w:ilvl="1">
      <w:start w:val="1"/>
      <w:numFmt w:val="decimal"/>
      <w:lvlText w:val="%2."/>
      <w:lvlJc w:val="left"/>
      <w:pPr>
        <w:tabs>
          <w:tab w:val="num" w:pos="1080"/>
        </w:tabs>
        <w:ind w:left="1080" w:hanging="360"/>
      </w:pPr>
      <w:rPr>
        <w:b w:val="0"/>
        <w:bCs w:val="0"/>
        <w:i w:val="0"/>
      </w:rPr>
    </w:lvl>
    <w:lvl w:ilvl="2">
      <w:start w:val="1"/>
      <w:numFmt w:val="decimal"/>
      <w:lvlText w:val="%3."/>
      <w:lvlJc w:val="left"/>
      <w:pPr>
        <w:tabs>
          <w:tab w:val="num" w:pos="1440"/>
        </w:tabs>
        <w:ind w:left="1440" w:hanging="360"/>
      </w:pPr>
      <w:rPr>
        <w:b w:val="0"/>
        <w:bCs w:val="0"/>
        <w:i w:val="0"/>
      </w:rPr>
    </w:lvl>
    <w:lvl w:ilvl="3">
      <w:start w:val="1"/>
      <w:numFmt w:val="decimal"/>
      <w:lvlText w:val="%4."/>
      <w:lvlJc w:val="left"/>
      <w:pPr>
        <w:tabs>
          <w:tab w:val="num" w:pos="1800"/>
        </w:tabs>
        <w:ind w:left="1800" w:hanging="360"/>
      </w:pPr>
      <w:rPr>
        <w:b w:val="0"/>
        <w:bCs w:val="0"/>
        <w:i w:val="0"/>
      </w:rPr>
    </w:lvl>
    <w:lvl w:ilvl="4">
      <w:start w:val="1"/>
      <w:numFmt w:val="decimal"/>
      <w:lvlText w:val="%5."/>
      <w:lvlJc w:val="left"/>
      <w:pPr>
        <w:tabs>
          <w:tab w:val="num" w:pos="2160"/>
        </w:tabs>
        <w:ind w:left="2160" w:hanging="360"/>
      </w:pPr>
      <w:rPr>
        <w:b w:val="0"/>
        <w:bCs w:val="0"/>
        <w:i w:val="0"/>
      </w:rPr>
    </w:lvl>
    <w:lvl w:ilvl="5">
      <w:start w:val="1"/>
      <w:numFmt w:val="decimal"/>
      <w:lvlText w:val="%6."/>
      <w:lvlJc w:val="left"/>
      <w:pPr>
        <w:tabs>
          <w:tab w:val="num" w:pos="2520"/>
        </w:tabs>
        <w:ind w:left="2520" w:hanging="360"/>
      </w:pPr>
      <w:rPr>
        <w:b w:val="0"/>
        <w:bCs w:val="0"/>
        <w:i w:val="0"/>
      </w:rPr>
    </w:lvl>
    <w:lvl w:ilvl="6">
      <w:start w:val="1"/>
      <w:numFmt w:val="decimal"/>
      <w:lvlText w:val="%7."/>
      <w:lvlJc w:val="left"/>
      <w:pPr>
        <w:tabs>
          <w:tab w:val="num" w:pos="2880"/>
        </w:tabs>
        <w:ind w:left="2880" w:hanging="360"/>
      </w:pPr>
      <w:rPr>
        <w:b w:val="0"/>
        <w:bCs w:val="0"/>
        <w:i w:val="0"/>
      </w:rPr>
    </w:lvl>
    <w:lvl w:ilvl="7">
      <w:start w:val="1"/>
      <w:numFmt w:val="decimal"/>
      <w:lvlText w:val="%8."/>
      <w:lvlJc w:val="left"/>
      <w:pPr>
        <w:tabs>
          <w:tab w:val="num" w:pos="3240"/>
        </w:tabs>
        <w:ind w:left="3240" w:hanging="360"/>
      </w:pPr>
      <w:rPr>
        <w:b w:val="0"/>
        <w:bCs w:val="0"/>
        <w:i w:val="0"/>
      </w:rPr>
    </w:lvl>
    <w:lvl w:ilvl="8">
      <w:start w:val="1"/>
      <w:numFmt w:val="decimal"/>
      <w:lvlText w:val="%9."/>
      <w:lvlJc w:val="left"/>
      <w:pPr>
        <w:tabs>
          <w:tab w:val="num" w:pos="3600"/>
        </w:tabs>
        <w:ind w:left="3600" w:hanging="360"/>
      </w:pPr>
      <w:rPr>
        <w:b w:val="0"/>
        <w:bCs w:val="0"/>
        <w:i w:val="0"/>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7" w15:restartNumberingAfterBreak="0">
    <w:nsid w:val="0000000A"/>
    <w:multiLevelType w:val="multilevel"/>
    <w:tmpl w:val="0000000A"/>
    <w:name w:val="WW8Num10"/>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8" w15:restartNumberingAfterBreak="0">
    <w:nsid w:val="0000000F"/>
    <w:multiLevelType w:val="multilevel"/>
    <w:tmpl w:val="0000000F"/>
    <w:name w:val="WW8Num15"/>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9" w15:restartNumberingAfterBreak="0">
    <w:nsid w:val="00000019"/>
    <w:multiLevelType w:val="multilevel"/>
    <w:tmpl w:val="00000019"/>
    <w:name w:val="WW8Num25"/>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10" w15:restartNumberingAfterBreak="0">
    <w:nsid w:val="20592B6D"/>
    <w:multiLevelType w:val="hybridMultilevel"/>
    <w:tmpl w:val="4A643F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15F6FBB"/>
    <w:multiLevelType w:val="hybridMultilevel"/>
    <w:tmpl w:val="CD584B9C"/>
    <w:lvl w:ilvl="0" w:tplc="0419000F">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E8D19BE"/>
    <w:multiLevelType w:val="hybridMultilevel"/>
    <w:tmpl w:val="4A643F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32F93DE4"/>
    <w:multiLevelType w:val="hybridMultilevel"/>
    <w:tmpl w:val="F94A1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D8440E"/>
    <w:multiLevelType w:val="hybridMultilevel"/>
    <w:tmpl w:val="32AAE93E"/>
    <w:lvl w:ilvl="0" w:tplc="93F0EC3C">
      <w:start w:val="1"/>
      <w:numFmt w:val="decimal"/>
      <w:lvlText w:val="%1."/>
      <w:lvlJc w:val="left"/>
      <w:pPr>
        <w:ind w:left="644"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2002465944">
    <w:abstractNumId w:val="1"/>
  </w:num>
  <w:num w:numId="2" w16cid:durableId="492069167">
    <w:abstractNumId w:val="2"/>
  </w:num>
  <w:num w:numId="3" w16cid:durableId="1135636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657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996919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4127031">
    <w:abstractNumId w:val="13"/>
  </w:num>
  <w:num w:numId="7" w16cid:durableId="807943179">
    <w:abstractNumId w:val="10"/>
  </w:num>
  <w:num w:numId="8" w16cid:durableId="34543524">
    <w:abstractNumId w:val="12"/>
  </w:num>
  <w:num w:numId="9" w16cid:durableId="5880052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55A0"/>
    <w:rsid w:val="0000092A"/>
    <w:rsid w:val="00010E2A"/>
    <w:rsid w:val="00013ED8"/>
    <w:rsid w:val="00014C30"/>
    <w:rsid w:val="000226CE"/>
    <w:rsid w:val="00023C10"/>
    <w:rsid w:val="00025E3C"/>
    <w:rsid w:val="000264AB"/>
    <w:rsid w:val="00031EAF"/>
    <w:rsid w:val="00035673"/>
    <w:rsid w:val="00042FAB"/>
    <w:rsid w:val="000447FA"/>
    <w:rsid w:val="00044804"/>
    <w:rsid w:val="00044EBB"/>
    <w:rsid w:val="00046C58"/>
    <w:rsid w:val="00052385"/>
    <w:rsid w:val="000525A3"/>
    <w:rsid w:val="000536D3"/>
    <w:rsid w:val="00056E6E"/>
    <w:rsid w:val="00061C51"/>
    <w:rsid w:val="000624D7"/>
    <w:rsid w:val="00062744"/>
    <w:rsid w:val="0006399D"/>
    <w:rsid w:val="00065B6F"/>
    <w:rsid w:val="000673A3"/>
    <w:rsid w:val="00070F27"/>
    <w:rsid w:val="0007177B"/>
    <w:rsid w:val="00072E2E"/>
    <w:rsid w:val="00072FD1"/>
    <w:rsid w:val="000756C3"/>
    <w:rsid w:val="00076753"/>
    <w:rsid w:val="0007747E"/>
    <w:rsid w:val="000802FE"/>
    <w:rsid w:val="00080A07"/>
    <w:rsid w:val="00080C43"/>
    <w:rsid w:val="00080F21"/>
    <w:rsid w:val="00082146"/>
    <w:rsid w:val="000863DF"/>
    <w:rsid w:val="0008759A"/>
    <w:rsid w:val="00092826"/>
    <w:rsid w:val="000943C1"/>
    <w:rsid w:val="00095902"/>
    <w:rsid w:val="00096EDD"/>
    <w:rsid w:val="00097448"/>
    <w:rsid w:val="000A0166"/>
    <w:rsid w:val="000A1677"/>
    <w:rsid w:val="000A4EF5"/>
    <w:rsid w:val="000A54D6"/>
    <w:rsid w:val="000A6BB0"/>
    <w:rsid w:val="000A7427"/>
    <w:rsid w:val="000A7875"/>
    <w:rsid w:val="000B0996"/>
    <w:rsid w:val="000B78DC"/>
    <w:rsid w:val="000C1E2C"/>
    <w:rsid w:val="000C1FF2"/>
    <w:rsid w:val="000C2B8D"/>
    <w:rsid w:val="000C5FC1"/>
    <w:rsid w:val="000C6852"/>
    <w:rsid w:val="000D0F10"/>
    <w:rsid w:val="000D1928"/>
    <w:rsid w:val="000D4D11"/>
    <w:rsid w:val="000D686E"/>
    <w:rsid w:val="000D773B"/>
    <w:rsid w:val="000E222C"/>
    <w:rsid w:val="000E55A4"/>
    <w:rsid w:val="000E7CF1"/>
    <w:rsid w:val="000F1A11"/>
    <w:rsid w:val="000F1BA7"/>
    <w:rsid w:val="000F306A"/>
    <w:rsid w:val="000F352B"/>
    <w:rsid w:val="000F4577"/>
    <w:rsid w:val="000F501A"/>
    <w:rsid w:val="000F7592"/>
    <w:rsid w:val="000F7EA8"/>
    <w:rsid w:val="00100663"/>
    <w:rsid w:val="00102AC6"/>
    <w:rsid w:val="001033E9"/>
    <w:rsid w:val="00103E21"/>
    <w:rsid w:val="00107930"/>
    <w:rsid w:val="0011309B"/>
    <w:rsid w:val="00114E6B"/>
    <w:rsid w:val="00115112"/>
    <w:rsid w:val="001171D1"/>
    <w:rsid w:val="00117F8C"/>
    <w:rsid w:val="00121A61"/>
    <w:rsid w:val="00122622"/>
    <w:rsid w:val="001230AE"/>
    <w:rsid w:val="00125962"/>
    <w:rsid w:val="00125C19"/>
    <w:rsid w:val="0012662A"/>
    <w:rsid w:val="00127648"/>
    <w:rsid w:val="00127956"/>
    <w:rsid w:val="00127C2C"/>
    <w:rsid w:val="001339CF"/>
    <w:rsid w:val="00136454"/>
    <w:rsid w:val="001400A8"/>
    <w:rsid w:val="00140FBA"/>
    <w:rsid w:val="0014363E"/>
    <w:rsid w:val="00144258"/>
    <w:rsid w:val="0014714D"/>
    <w:rsid w:val="00150420"/>
    <w:rsid w:val="00151C19"/>
    <w:rsid w:val="00153A3D"/>
    <w:rsid w:val="00153DA4"/>
    <w:rsid w:val="00154814"/>
    <w:rsid w:val="001548B0"/>
    <w:rsid w:val="001574CF"/>
    <w:rsid w:val="00160C23"/>
    <w:rsid w:val="0016240D"/>
    <w:rsid w:val="0016524B"/>
    <w:rsid w:val="00165A3A"/>
    <w:rsid w:val="00170648"/>
    <w:rsid w:val="00170C38"/>
    <w:rsid w:val="00170D1C"/>
    <w:rsid w:val="001715E9"/>
    <w:rsid w:val="00171BA6"/>
    <w:rsid w:val="001721A6"/>
    <w:rsid w:val="00172912"/>
    <w:rsid w:val="00172FA9"/>
    <w:rsid w:val="001732A5"/>
    <w:rsid w:val="00174445"/>
    <w:rsid w:val="00177B14"/>
    <w:rsid w:val="00180A55"/>
    <w:rsid w:val="00180A70"/>
    <w:rsid w:val="00183695"/>
    <w:rsid w:val="0018446F"/>
    <w:rsid w:val="001845DA"/>
    <w:rsid w:val="00191519"/>
    <w:rsid w:val="001950A2"/>
    <w:rsid w:val="00196922"/>
    <w:rsid w:val="0019758C"/>
    <w:rsid w:val="001A1400"/>
    <w:rsid w:val="001A4E84"/>
    <w:rsid w:val="001B004D"/>
    <w:rsid w:val="001B2C2C"/>
    <w:rsid w:val="001C0809"/>
    <w:rsid w:val="001C1A82"/>
    <w:rsid w:val="001C5B1C"/>
    <w:rsid w:val="001C6075"/>
    <w:rsid w:val="001C6DD2"/>
    <w:rsid w:val="001C7538"/>
    <w:rsid w:val="001C7A2F"/>
    <w:rsid w:val="001D1B02"/>
    <w:rsid w:val="001D1D15"/>
    <w:rsid w:val="001D3AD9"/>
    <w:rsid w:val="001D41E6"/>
    <w:rsid w:val="001D4FA6"/>
    <w:rsid w:val="001E0EAD"/>
    <w:rsid w:val="001F228A"/>
    <w:rsid w:val="001F3BE4"/>
    <w:rsid w:val="001F4B57"/>
    <w:rsid w:val="001F5B19"/>
    <w:rsid w:val="001F686D"/>
    <w:rsid w:val="00205E53"/>
    <w:rsid w:val="0020678C"/>
    <w:rsid w:val="00206C65"/>
    <w:rsid w:val="00211156"/>
    <w:rsid w:val="002134C0"/>
    <w:rsid w:val="00214186"/>
    <w:rsid w:val="0021617B"/>
    <w:rsid w:val="00222487"/>
    <w:rsid w:val="002227EA"/>
    <w:rsid w:val="00222C0C"/>
    <w:rsid w:val="00224D46"/>
    <w:rsid w:val="0022668B"/>
    <w:rsid w:val="00226A83"/>
    <w:rsid w:val="00226C8D"/>
    <w:rsid w:val="00231A0E"/>
    <w:rsid w:val="00241CF3"/>
    <w:rsid w:val="002452A6"/>
    <w:rsid w:val="002457C8"/>
    <w:rsid w:val="00250207"/>
    <w:rsid w:val="00250F8E"/>
    <w:rsid w:val="002510C1"/>
    <w:rsid w:val="00251B6A"/>
    <w:rsid w:val="00251E34"/>
    <w:rsid w:val="00252BC2"/>
    <w:rsid w:val="002568C1"/>
    <w:rsid w:val="00256F15"/>
    <w:rsid w:val="00261A48"/>
    <w:rsid w:val="00262F69"/>
    <w:rsid w:val="002634A7"/>
    <w:rsid w:val="00263813"/>
    <w:rsid w:val="00265B7C"/>
    <w:rsid w:val="00265C07"/>
    <w:rsid w:val="002758B2"/>
    <w:rsid w:val="00275900"/>
    <w:rsid w:val="00276B7B"/>
    <w:rsid w:val="00276BCB"/>
    <w:rsid w:val="002802C0"/>
    <w:rsid w:val="002815E2"/>
    <w:rsid w:val="0028332E"/>
    <w:rsid w:val="00284E82"/>
    <w:rsid w:val="00286D32"/>
    <w:rsid w:val="00290009"/>
    <w:rsid w:val="0029091C"/>
    <w:rsid w:val="00290FCB"/>
    <w:rsid w:val="00293921"/>
    <w:rsid w:val="002A08BE"/>
    <w:rsid w:val="002A1692"/>
    <w:rsid w:val="002A1B0D"/>
    <w:rsid w:val="002A2FFF"/>
    <w:rsid w:val="002A446C"/>
    <w:rsid w:val="002B1E95"/>
    <w:rsid w:val="002B309E"/>
    <w:rsid w:val="002B5842"/>
    <w:rsid w:val="002B5B59"/>
    <w:rsid w:val="002B64BD"/>
    <w:rsid w:val="002B7311"/>
    <w:rsid w:val="002C087F"/>
    <w:rsid w:val="002C2445"/>
    <w:rsid w:val="002C49F7"/>
    <w:rsid w:val="002D5DE2"/>
    <w:rsid w:val="002D64C4"/>
    <w:rsid w:val="002D7CEF"/>
    <w:rsid w:val="002E0EAF"/>
    <w:rsid w:val="002E7FB0"/>
    <w:rsid w:val="002F008B"/>
    <w:rsid w:val="002F1D8A"/>
    <w:rsid w:val="002F2BEB"/>
    <w:rsid w:val="002F689D"/>
    <w:rsid w:val="00300988"/>
    <w:rsid w:val="00300FF5"/>
    <w:rsid w:val="00302616"/>
    <w:rsid w:val="003040BF"/>
    <w:rsid w:val="00306BC7"/>
    <w:rsid w:val="0031136B"/>
    <w:rsid w:val="00312127"/>
    <w:rsid w:val="00312EBF"/>
    <w:rsid w:val="003137EB"/>
    <w:rsid w:val="00313809"/>
    <w:rsid w:val="00314EA1"/>
    <w:rsid w:val="00315C2A"/>
    <w:rsid w:val="00316CE8"/>
    <w:rsid w:val="0031722B"/>
    <w:rsid w:val="003208C7"/>
    <w:rsid w:val="00321A08"/>
    <w:rsid w:val="00321DA5"/>
    <w:rsid w:val="003235A4"/>
    <w:rsid w:val="00325DA2"/>
    <w:rsid w:val="00326557"/>
    <w:rsid w:val="00327196"/>
    <w:rsid w:val="00332A32"/>
    <w:rsid w:val="00340636"/>
    <w:rsid w:val="00341B8E"/>
    <w:rsid w:val="0034469B"/>
    <w:rsid w:val="00356B92"/>
    <w:rsid w:val="00361358"/>
    <w:rsid w:val="00363252"/>
    <w:rsid w:val="003637DC"/>
    <w:rsid w:val="00364036"/>
    <w:rsid w:val="00365636"/>
    <w:rsid w:val="00365E71"/>
    <w:rsid w:val="00370C6E"/>
    <w:rsid w:val="00372136"/>
    <w:rsid w:val="003722EA"/>
    <w:rsid w:val="00375309"/>
    <w:rsid w:val="00375DC8"/>
    <w:rsid w:val="003765DF"/>
    <w:rsid w:val="003815E9"/>
    <w:rsid w:val="00384796"/>
    <w:rsid w:val="0038732A"/>
    <w:rsid w:val="003877BB"/>
    <w:rsid w:val="00391399"/>
    <w:rsid w:val="0039270E"/>
    <w:rsid w:val="00396C4D"/>
    <w:rsid w:val="003A34D5"/>
    <w:rsid w:val="003A549E"/>
    <w:rsid w:val="003B0303"/>
    <w:rsid w:val="003B04D6"/>
    <w:rsid w:val="003B2CEC"/>
    <w:rsid w:val="003B2D38"/>
    <w:rsid w:val="003B38DD"/>
    <w:rsid w:val="003B6F94"/>
    <w:rsid w:val="003C41C1"/>
    <w:rsid w:val="003C461E"/>
    <w:rsid w:val="003C5012"/>
    <w:rsid w:val="003C5C86"/>
    <w:rsid w:val="003C6CD3"/>
    <w:rsid w:val="003C740E"/>
    <w:rsid w:val="003C7728"/>
    <w:rsid w:val="003C7A60"/>
    <w:rsid w:val="003D1BAB"/>
    <w:rsid w:val="003D4EEE"/>
    <w:rsid w:val="003D50D6"/>
    <w:rsid w:val="003D64C9"/>
    <w:rsid w:val="003D729C"/>
    <w:rsid w:val="003E1963"/>
    <w:rsid w:val="003E1C9A"/>
    <w:rsid w:val="003E2626"/>
    <w:rsid w:val="003E2F42"/>
    <w:rsid w:val="003E4A1E"/>
    <w:rsid w:val="003E562F"/>
    <w:rsid w:val="003E58EC"/>
    <w:rsid w:val="003E5CBF"/>
    <w:rsid w:val="003E5DF0"/>
    <w:rsid w:val="003E78AD"/>
    <w:rsid w:val="003F1EBE"/>
    <w:rsid w:val="003F329E"/>
    <w:rsid w:val="003F33F6"/>
    <w:rsid w:val="003F3FD2"/>
    <w:rsid w:val="003F4E46"/>
    <w:rsid w:val="003F791F"/>
    <w:rsid w:val="0040000B"/>
    <w:rsid w:val="00403A74"/>
    <w:rsid w:val="0041149A"/>
    <w:rsid w:val="004145C9"/>
    <w:rsid w:val="00415D78"/>
    <w:rsid w:val="004211DA"/>
    <w:rsid w:val="00421F65"/>
    <w:rsid w:val="00422B46"/>
    <w:rsid w:val="00423FB6"/>
    <w:rsid w:val="00425621"/>
    <w:rsid w:val="00427EF4"/>
    <w:rsid w:val="004306EC"/>
    <w:rsid w:val="00434DF0"/>
    <w:rsid w:val="00440E2C"/>
    <w:rsid w:val="00442A99"/>
    <w:rsid w:val="00447DAA"/>
    <w:rsid w:val="00451B6F"/>
    <w:rsid w:val="00456F46"/>
    <w:rsid w:val="0046050E"/>
    <w:rsid w:val="004611FD"/>
    <w:rsid w:val="00462A5E"/>
    <w:rsid w:val="004653B3"/>
    <w:rsid w:val="00467053"/>
    <w:rsid w:val="0047205A"/>
    <w:rsid w:val="0047235A"/>
    <w:rsid w:val="00472E15"/>
    <w:rsid w:val="00473718"/>
    <w:rsid w:val="00474430"/>
    <w:rsid w:val="00474A00"/>
    <w:rsid w:val="004753A2"/>
    <w:rsid w:val="004762CE"/>
    <w:rsid w:val="00476CF8"/>
    <w:rsid w:val="004816ED"/>
    <w:rsid w:val="004820B0"/>
    <w:rsid w:val="00483085"/>
    <w:rsid w:val="00484C8F"/>
    <w:rsid w:val="00485F34"/>
    <w:rsid w:val="00490901"/>
    <w:rsid w:val="00491DC1"/>
    <w:rsid w:val="00491E15"/>
    <w:rsid w:val="0049275E"/>
    <w:rsid w:val="00493465"/>
    <w:rsid w:val="00493ABD"/>
    <w:rsid w:val="00495549"/>
    <w:rsid w:val="004A1983"/>
    <w:rsid w:val="004A19A7"/>
    <w:rsid w:val="004A26C2"/>
    <w:rsid w:val="004A3655"/>
    <w:rsid w:val="004A4223"/>
    <w:rsid w:val="004A49DC"/>
    <w:rsid w:val="004A6682"/>
    <w:rsid w:val="004A795C"/>
    <w:rsid w:val="004B0E46"/>
    <w:rsid w:val="004B1E78"/>
    <w:rsid w:val="004B3C07"/>
    <w:rsid w:val="004B3C48"/>
    <w:rsid w:val="004B6CA1"/>
    <w:rsid w:val="004B7112"/>
    <w:rsid w:val="004B7C1D"/>
    <w:rsid w:val="004C39F7"/>
    <w:rsid w:val="004C4B70"/>
    <w:rsid w:val="004C6897"/>
    <w:rsid w:val="004D1051"/>
    <w:rsid w:val="004D50FE"/>
    <w:rsid w:val="004D56C3"/>
    <w:rsid w:val="004D76A4"/>
    <w:rsid w:val="004E298C"/>
    <w:rsid w:val="004E30DD"/>
    <w:rsid w:val="004E397E"/>
    <w:rsid w:val="004E42FE"/>
    <w:rsid w:val="004E5D84"/>
    <w:rsid w:val="004E615F"/>
    <w:rsid w:val="004F285B"/>
    <w:rsid w:val="004F35C4"/>
    <w:rsid w:val="004F3A62"/>
    <w:rsid w:val="004F4493"/>
    <w:rsid w:val="004F57CE"/>
    <w:rsid w:val="004F5C23"/>
    <w:rsid w:val="004F615C"/>
    <w:rsid w:val="005000F4"/>
    <w:rsid w:val="005015AE"/>
    <w:rsid w:val="0050285E"/>
    <w:rsid w:val="005033E7"/>
    <w:rsid w:val="00506553"/>
    <w:rsid w:val="00506C8E"/>
    <w:rsid w:val="005070A3"/>
    <w:rsid w:val="00512320"/>
    <w:rsid w:val="0051399E"/>
    <w:rsid w:val="0051574D"/>
    <w:rsid w:val="0051600D"/>
    <w:rsid w:val="00520662"/>
    <w:rsid w:val="005217E0"/>
    <w:rsid w:val="00524525"/>
    <w:rsid w:val="005255C4"/>
    <w:rsid w:val="005271FC"/>
    <w:rsid w:val="00527350"/>
    <w:rsid w:val="00527416"/>
    <w:rsid w:val="0052771E"/>
    <w:rsid w:val="00530C89"/>
    <w:rsid w:val="005322BF"/>
    <w:rsid w:val="00532EEF"/>
    <w:rsid w:val="0053445A"/>
    <w:rsid w:val="0053738F"/>
    <w:rsid w:val="0054288E"/>
    <w:rsid w:val="00547ECD"/>
    <w:rsid w:val="00547ED6"/>
    <w:rsid w:val="005518E2"/>
    <w:rsid w:val="00557BA0"/>
    <w:rsid w:val="00557F7A"/>
    <w:rsid w:val="00562524"/>
    <w:rsid w:val="0056683D"/>
    <w:rsid w:val="0057182D"/>
    <w:rsid w:val="00572586"/>
    <w:rsid w:val="005767E6"/>
    <w:rsid w:val="00583C8D"/>
    <w:rsid w:val="00584F91"/>
    <w:rsid w:val="00585645"/>
    <w:rsid w:val="00586203"/>
    <w:rsid w:val="005900E8"/>
    <w:rsid w:val="00590C65"/>
    <w:rsid w:val="005922C6"/>
    <w:rsid w:val="005935F4"/>
    <w:rsid w:val="0059498F"/>
    <w:rsid w:val="00596FE1"/>
    <w:rsid w:val="0059758C"/>
    <w:rsid w:val="005A00E6"/>
    <w:rsid w:val="005A25F3"/>
    <w:rsid w:val="005A2C9F"/>
    <w:rsid w:val="005A5ED6"/>
    <w:rsid w:val="005A6D99"/>
    <w:rsid w:val="005A6DAF"/>
    <w:rsid w:val="005A792D"/>
    <w:rsid w:val="005A7B86"/>
    <w:rsid w:val="005B0442"/>
    <w:rsid w:val="005B1331"/>
    <w:rsid w:val="005B14D9"/>
    <w:rsid w:val="005B18ED"/>
    <w:rsid w:val="005B1E9C"/>
    <w:rsid w:val="005B31A7"/>
    <w:rsid w:val="005B4160"/>
    <w:rsid w:val="005C2D7F"/>
    <w:rsid w:val="005C4128"/>
    <w:rsid w:val="005C4CF9"/>
    <w:rsid w:val="005C5921"/>
    <w:rsid w:val="005C67B5"/>
    <w:rsid w:val="005C714E"/>
    <w:rsid w:val="005C7449"/>
    <w:rsid w:val="005D03E2"/>
    <w:rsid w:val="005D20E6"/>
    <w:rsid w:val="005E30BC"/>
    <w:rsid w:val="005E4586"/>
    <w:rsid w:val="005E46D3"/>
    <w:rsid w:val="005E7C46"/>
    <w:rsid w:val="005F1516"/>
    <w:rsid w:val="005F1587"/>
    <w:rsid w:val="005F1A49"/>
    <w:rsid w:val="005F6233"/>
    <w:rsid w:val="005F7B8F"/>
    <w:rsid w:val="0060123B"/>
    <w:rsid w:val="0060156D"/>
    <w:rsid w:val="00602A51"/>
    <w:rsid w:val="006033BF"/>
    <w:rsid w:val="006103BC"/>
    <w:rsid w:val="00610C8E"/>
    <w:rsid w:val="00614E57"/>
    <w:rsid w:val="0061652D"/>
    <w:rsid w:val="00616A54"/>
    <w:rsid w:val="00616EE4"/>
    <w:rsid w:val="006172F9"/>
    <w:rsid w:val="00621289"/>
    <w:rsid w:val="0062344F"/>
    <w:rsid w:val="0062349E"/>
    <w:rsid w:val="006251CC"/>
    <w:rsid w:val="00627371"/>
    <w:rsid w:val="00627BE2"/>
    <w:rsid w:val="00632235"/>
    <w:rsid w:val="00633FF5"/>
    <w:rsid w:val="00635779"/>
    <w:rsid w:val="00635EC9"/>
    <w:rsid w:val="00636766"/>
    <w:rsid w:val="0063698D"/>
    <w:rsid w:val="00640F36"/>
    <w:rsid w:val="00641390"/>
    <w:rsid w:val="00641852"/>
    <w:rsid w:val="006455A0"/>
    <w:rsid w:val="00647B56"/>
    <w:rsid w:val="00651594"/>
    <w:rsid w:val="00653015"/>
    <w:rsid w:val="006552B9"/>
    <w:rsid w:val="006603C9"/>
    <w:rsid w:val="0066137D"/>
    <w:rsid w:val="006614C2"/>
    <w:rsid w:val="00664FC0"/>
    <w:rsid w:val="00665176"/>
    <w:rsid w:val="00665317"/>
    <w:rsid w:val="0066555A"/>
    <w:rsid w:val="00665DBA"/>
    <w:rsid w:val="00666894"/>
    <w:rsid w:val="00666967"/>
    <w:rsid w:val="00677077"/>
    <w:rsid w:val="00677118"/>
    <w:rsid w:val="00680B97"/>
    <w:rsid w:val="00680FBB"/>
    <w:rsid w:val="0068224C"/>
    <w:rsid w:val="00685264"/>
    <w:rsid w:val="006854D4"/>
    <w:rsid w:val="00690678"/>
    <w:rsid w:val="00691569"/>
    <w:rsid w:val="00693523"/>
    <w:rsid w:val="00693548"/>
    <w:rsid w:val="0069473B"/>
    <w:rsid w:val="00696B71"/>
    <w:rsid w:val="006976E1"/>
    <w:rsid w:val="006A36B8"/>
    <w:rsid w:val="006B0A0D"/>
    <w:rsid w:val="006B0D04"/>
    <w:rsid w:val="006B144B"/>
    <w:rsid w:val="006B1D89"/>
    <w:rsid w:val="006B2342"/>
    <w:rsid w:val="006B3DD3"/>
    <w:rsid w:val="006B44B2"/>
    <w:rsid w:val="006B5279"/>
    <w:rsid w:val="006C2DDD"/>
    <w:rsid w:val="006C3B41"/>
    <w:rsid w:val="006C4874"/>
    <w:rsid w:val="006C4A4A"/>
    <w:rsid w:val="006D15E6"/>
    <w:rsid w:val="006D257C"/>
    <w:rsid w:val="006D2836"/>
    <w:rsid w:val="006D3576"/>
    <w:rsid w:val="006D3ECD"/>
    <w:rsid w:val="006E1600"/>
    <w:rsid w:val="006E537A"/>
    <w:rsid w:val="006E5F82"/>
    <w:rsid w:val="006E7977"/>
    <w:rsid w:val="006F1B3A"/>
    <w:rsid w:val="006F4D9B"/>
    <w:rsid w:val="006F4F16"/>
    <w:rsid w:val="006F599B"/>
    <w:rsid w:val="006F7A5E"/>
    <w:rsid w:val="00701FC0"/>
    <w:rsid w:val="007021A9"/>
    <w:rsid w:val="007030CF"/>
    <w:rsid w:val="00703DFC"/>
    <w:rsid w:val="00703E1A"/>
    <w:rsid w:val="00704B1E"/>
    <w:rsid w:val="007062DF"/>
    <w:rsid w:val="00707E30"/>
    <w:rsid w:val="0071034C"/>
    <w:rsid w:val="0071065F"/>
    <w:rsid w:val="00711CED"/>
    <w:rsid w:val="007123B8"/>
    <w:rsid w:val="00712A6F"/>
    <w:rsid w:val="0072237B"/>
    <w:rsid w:val="007246CF"/>
    <w:rsid w:val="0072484E"/>
    <w:rsid w:val="00725658"/>
    <w:rsid w:val="007262C5"/>
    <w:rsid w:val="00726850"/>
    <w:rsid w:val="00727218"/>
    <w:rsid w:val="00731EB8"/>
    <w:rsid w:val="007326BE"/>
    <w:rsid w:val="007327E4"/>
    <w:rsid w:val="007329DA"/>
    <w:rsid w:val="00732EC8"/>
    <w:rsid w:val="00733274"/>
    <w:rsid w:val="00733595"/>
    <w:rsid w:val="00737258"/>
    <w:rsid w:val="0073737E"/>
    <w:rsid w:val="00740E7A"/>
    <w:rsid w:val="0074115B"/>
    <w:rsid w:val="00747CAB"/>
    <w:rsid w:val="007506BB"/>
    <w:rsid w:val="00753634"/>
    <w:rsid w:val="007545BA"/>
    <w:rsid w:val="00756E1E"/>
    <w:rsid w:val="00756E86"/>
    <w:rsid w:val="00763E5E"/>
    <w:rsid w:val="007654FE"/>
    <w:rsid w:val="00767D6B"/>
    <w:rsid w:val="007700A3"/>
    <w:rsid w:val="00772F14"/>
    <w:rsid w:val="007731E4"/>
    <w:rsid w:val="00773934"/>
    <w:rsid w:val="00773AB5"/>
    <w:rsid w:val="0077452A"/>
    <w:rsid w:val="007755C9"/>
    <w:rsid w:val="00777082"/>
    <w:rsid w:val="007815B8"/>
    <w:rsid w:val="00781C16"/>
    <w:rsid w:val="00782F62"/>
    <w:rsid w:val="00784194"/>
    <w:rsid w:val="00785727"/>
    <w:rsid w:val="007857EC"/>
    <w:rsid w:val="00786EEB"/>
    <w:rsid w:val="007932F6"/>
    <w:rsid w:val="00795DF4"/>
    <w:rsid w:val="007A0616"/>
    <w:rsid w:val="007A1CD8"/>
    <w:rsid w:val="007A1D66"/>
    <w:rsid w:val="007A39E7"/>
    <w:rsid w:val="007A47AE"/>
    <w:rsid w:val="007A7645"/>
    <w:rsid w:val="007A7D70"/>
    <w:rsid w:val="007A7E40"/>
    <w:rsid w:val="007B4D48"/>
    <w:rsid w:val="007C0FCB"/>
    <w:rsid w:val="007C3594"/>
    <w:rsid w:val="007C4661"/>
    <w:rsid w:val="007C4BC8"/>
    <w:rsid w:val="007C5BDA"/>
    <w:rsid w:val="007C772D"/>
    <w:rsid w:val="007D42C8"/>
    <w:rsid w:val="007D5D8E"/>
    <w:rsid w:val="007E0196"/>
    <w:rsid w:val="007F1C7E"/>
    <w:rsid w:val="007F2304"/>
    <w:rsid w:val="007F4B87"/>
    <w:rsid w:val="00800183"/>
    <w:rsid w:val="00802D79"/>
    <w:rsid w:val="00804B03"/>
    <w:rsid w:val="00805FE9"/>
    <w:rsid w:val="008117FF"/>
    <w:rsid w:val="00811FB0"/>
    <w:rsid w:val="008125B4"/>
    <w:rsid w:val="00812BBF"/>
    <w:rsid w:val="00813C69"/>
    <w:rsid w:val="00816ED1"/>
    <w:rsid w:val="00817E98"/>
    <w:rsid w:val="008214C7"/>
    <w:rsid w:val="008267B4"/>
    <w:rsid w:val="00830992"/>
    <w:rsid w:val="008331AE"/>
    <w:rsid w:val="0083333F"/>
    <w:rsid w:val="0083567C"/>
    <w:rsid w:val="00837C4D"/>
    <w:rsid w:val="0084015A"/>
    <w:rsid w:val="00842077"/>
    <w:rsid w:val="00842FF1"/>
    <w:rsid w:val="00843F6E"/>
    <w:rsid w:val="00844173"/>
    <w:rsid w:val="00844E1B"/>
    <w:rsid w:val="00844F31"/>
    <w:rsid w:val="00845A22"/>
    <w:rsid w:val="00846121"/>
    <w:rsid w:val="00847142"/>
    <w:rsid w:val="00852AC2"/>
    <w:rsid w:val="0085327D"/>
    <w:rsid w:val="008562B2"/>
    <w:rsid w:val="00857494"/>
    <w:rsid w:val="00857D4E"/>
    <w:rsid w:val="00862DE3"/>
    <w:rsid w:val="0086318E"/>
    <w:rsid w:val="00863DF0"/>
    <w:rsid w:val="00864489"/>
    <w:rsid w:val="0087039B"/>
    <w:rsid w:val="008709A9"/>
    <w:rsid w:val="008729F5"/>
    <w:rsid w:val="0087328C"/>
    <w:rsid w:val="00873A8A"/>
    <w:rsid w:val="00876082"/>
    <w:rsid w:val="00876380"/>
    <w:rsid w:val="00877026"/>
    <w:rsid w:val="00881DB8"/>
    <w:rsid w:val="00886B51"/>
    <w:rsid w:val="008970FF"/>
    <w:rsid w:val="00897719"/>
    <w:rsid w:val="008A0059"/>
    <w:rsid w:val="008A0552"/>
    <w:rsid w:val="008A40B0"/>
    <w:rsid w:val="008A5602"/>
    <w:rsid w:val="008B188D"/>
    <w:rsid w:val="008B6B85"/>
    <w:rsid w:val="008C041B"/>
    <w:rsid w:val="008C167E"/>
    <w:rsid w:val="008C2FCA"/>
    <w:rsid w:val="008C49CC"/>
    <w:rsid w:val="008C7C12"/>
    <w:rsid w:val="008D29A6"/>
    <w:rsid w:val="008D29B1"/>
    <w:rsid w:val="008D38B6"/>
    <w:rsid w:val="008D74A6"/>
    <w:rsid w:val="008D796B"/>
    <w:rsid w:val="008E07EC"/>
    <w:rsid w:val="008E1998"/>
    <w:rsid w:val="008E3A2F"/>
    <w:rsid w:val="008E5977"/>
    <w:rsid w:val="008E63DF"/>
    <w:rsid w:val="008E6D95"/>
    <w:rsid w:val="008E7E62"/>
    <w:rsid w:val="008F2E16"/>
    <w:rsid w:val="008F387D"/>
    <w:rsid w:val="008F4639"/>
    <w:rsid w:val="008F61A1"/>
    <w:rsid w:val="008F65A7"/>
    <w:rsid w:val="008F6FD1"/>
    <w:rsid w:val="008F7FD1"/>
    <w:rsid w:val="00900403"/>
    <w:rsid w:val="009017A7"/>
    <w:rsid w:val="00901DD3"/>
    <w:rsid w:val="00905140"/>
    <w:rsid w:val="009066AA"/>
    <w:rsid w:val="0090695E"/>
    <w:rsid w:val="009072A2"/>
    <w:rsid w:val="00911F9E"/>
    <w:rsid w:val="00912CF7"/>
    <w:rsid w:val="009131EC"/>
    <w:rsid w:val="009144D0"/>
    <w:rsid w:val="00915C43"/>
    <w:rsid w:val="009161DF"/>
    <w:rsid w:val="00922945"/>
    <w:rsid w:val="009231BB"/>
    <w:rsid w:val="0092413C"/>
    <w:rsid w:val="0092793A"/>
    <w:rsid w:val="00927F98"/>
    <w:rsid w:val="00930B07"/>
    <w:rsid w:val="0093304D"/>
    <w:rsid w:val="00933B63"/>
    <w:rsid w:val="009344AE"/>
    <w:rsid w:val="00934B02"/>
    <w:rsid w:val="00935EE7"/>
    <w:rsid w:val="0094006F"/>
    <w:rsid w:val="0094052C"/>
    <w:rsid w:val="00942956"/>
    <w:rsid w:val="009435DB"/>
    <w:rsid w:val="0095039A"/>
    <w:rsid w:val="00950A19"/>
    <w:rsid w:val="009518F7"/>
    <w:rsid w:val="009534EC"/>
    <w:rsid w:val="009543A5"/>
    <w:rsid w:val="009635CC"/>
    <w:rsid w:val="009644AB"/>
    <w:rsid w:val="009644FF"/>
    <w:rsid w:val="0097120C"/>
    <w:rsid w:val="00973DCF"/>
    <w:rsid w:val="00980AA8"/>
    <w:rsid w:val="009827EE"/>
    <w:rsid w:val="00983E72"/>
    <w:rsid w:val="00984496"/>
    <w:rsid w:val="009862F0"/>
    <w:rsid w:val="009866D4"/>
    <w:rsid w:val="00987245"/>
    <w:rsid w:val="00987714"/>
    <w:rsid w:val="00990CEE"/>
    <w:rsid w:val="00992D5B"/>
    <w:rsid w:val="00995795"/>
    <w:rsid w:val="009A298F"/>
    <w:rsid w:val="009B22DC"/>
    <w:rsid w:val="009B2781"/>
    <w:rsid w:val="009B3704"/>
    <w:rsid w:val="009B3B89"/>
    <w:rsid w:val="009B630E"/>
    <w:rsid w:val="009B66B2"/>
    <w:rsid w:val="009C052A"/>
    <w:rsid w:val="009C0685"/>
    <w:rsid w:val="009C0F74"/>
    <w:rsid w:val="009C1BF5"/>
    <w:rsid w:val="009C2140"/>
    <w:rsid w:val="009C49C4"/>
    <w:rsid w:val="009C5990"/>
    <w:rsid w:val="009C5AF5"/>
    <w:rsid w:val="009C6726"/>
    <w:rsid w:val="009D007A"/>
    <w:rsid w:val="009D210C"/>
    <w:rsid w:val="009D2747"/>
    <w:rsid w:val="009D2D8B"/>
    <w:rsid w:val="009D307D"/>
    <w:rsid w:val="009E17EB"/>
    <w:rsid w:val="009E1A2B"/>
    <w:rsid w:val="009E1A51"/>
    <w:rsid w:val="009E33FB"/>
    <w:rsid w:val="009E37FA"/>
    <w:rsid w:val="009E3C67"/>
    <w:rsid w:val="009E45B9"/>
    <w:rsid w:val="009F10CF"/>
    <w:rsid w:val="009F12E3"/>
    <w:rsid w:val="009F151E"/>
    <w:rsid w:val="009F212E"/>
    <w:rsid w:val="009F286C"/>
    <w:rsid w:val="009F31E6"/>
    <w:rsid w:val="009F32EA"/>
    <w:rsid w:val="00A012DE"/>
    <w:rsid w:val="00A046E0"/>
    <w:rsid w:val="00A04F1A"/>
    <w:rsid w:val="00A05282"/>
    <w:rsid w:val="00A05F2D"/>
    <w:rsid w:val="00A070BF"/>
    <w:rsid w:val="00A11908"/>
    <w:rsid w:val="00A144CE"/>
    <w:rsid w:val="00A1466D"/>
    <w:rsid w:val="00A15E09"/>
    <w:rsid w:val="00A16195"/>
    <w:rsid w:val="00A22833"/>
    <w:rsid w:val="00A23193"/>
    <w:rsid w:val="00A24DA8"/>
    <w:rsid w:val="00A25993"/>
    <w:rsid w:val="00A2603A"/>
    <w:rsid w:val="00A26E84"/>
    <w:rsid w:val="00A31170"/>
    <w:rsid w:val="00A31F71"/>
    <w:rsid w:val="00A34C85"/>
    <w:rsid w:val="00A352FB"/>
    <w:rsid w:val="00A359CD"/>
    <w:rsid w:val="00A37091"/>
    <w:rsid w:val="00A41A10"/>
    <w:rsid w:val="00A42825"/>
    <w:rsid w:val="00A44D86"/>
    <w:rsid w:val="00A46EC9"/>
    <w:rsid w:val="00A4730B"/>
    <w:rsid w:val="00A5203E"/>
    <w:rsid w:val="00A539F7"/>
    <w:rsid w:val="00A557FA"/>
    <w:rsid w:val="00A616E4"/>
    <w:rsid w:val="00A6531E"/>
    <w:rsid w:val="00A716F0"/>
    <w:rsid w:val="00A7484B"/>
    <w:rsid w:val="00A76B09"/>
    <w:rsid w:val="00A77DCD"/>
    <w:rsid w:val="00A80721"/>
    <w:rsid w:val="00A81D46"/>
    <w:rsid w:val="00A85E3C"/>
    <w:rsid w:val="00A85F44"/>
    <w:rsid w:val="00A875A1"/>
    <w:rsid w:val="00A87889"/>
    <w:rsid w:val="00A912C9"/>
    <w:rsid w:val="00A913D9"/>
    <w:rsid w:val="00A91ADB"/>
    <w:rsid w:val="00A97669"/>
    <w:rsid w:val="00AA04D7"/>
    <w:rsid w:val="00AA0591"/>
    <w:rsid w:val="00AA1469"/>
    <w:rsid w:val="00AA1B06"/>
    <w:rsid w:val="00AA7973"/>
    <w:rsid w:val="00AB1264"/>
    <w:rsid w:val="00AB14A1"/>
    <w:rsid w:val="00AB1A36"/>
    <w:rsid w:val="00AB1CD1"/>
    <w:rsid w:val="00AB3FD3"/>
    <w:rsid w:val="00AB58DA"/>
    <w:rsid w:val="00AC2BEC"/>
    <w:rsid w:val="00AD0485"/>
    <w:rsid w:val="00AD09CF"/>
    <w:rsid w:val="00AD11A6"/>
    <w:rsid w:val="00AD19E4"/>
    <w:rsid w:val="00AD3C42"/>
    <w:rsid w:val="00AD5FEE"/>
    <w:rsid w:val="00AD7413"/>
    <w:rsid w:val="00AD7AA6"/>
    <w:rsid w:val="00AD7B8C"/>
    <w:rsid w:val="00AD7EEC"/>
    <w:rsid w:val="00AE15FD"/>
    <w:rsid w:val="00AE3D92"/>
    <w:rsid w:val="00AE625F"/>
    <w:rsid w:val="00AF2104"/>
    <w:rsid w:val="00AF47E3"/>
    <w:rsid w:val="00AF4CAA"/>
    <w:rsid w:val="00AF5C8B"/>
    <w:rsid w:val="00AF5D2A"/>
    <w:rsid w:val="00AF5E98"/>
    <w:rsid w:val="00B006D8"/>
    <w:rsid w:val="00B0103D"/>
    <w:rsid w:val="00B012D8"/>
    <w:rsid w:val="00B03422"/>
    <w:rsid w:val="00B07E29"/>
    <w:rsid w:val="00B11BC2"/>
    <w:rsid w:val="00B12516"/>
    <w:rsid w:val="00B129A5"/>
    <w:rsid w:val="00B144C2"/>
    <w:rsid w:val="00B159E8"/>
    <w:rsid w:val="00B164F0"/>
    <w:rsid w:val="00B17589"/>
    <w:rsid w:val="00B21C43"/>
    <w:rsid w:val="00B21C55"/>
    <w:rsid w:val="00B228C7"/>
    <w:rsid w:val="00B228EB"/>
    <w:rsid w:val="00B23059"/>
    <w:rsid w:val="00B23AAC"/>
    <w:rsid w:val="00B24EED"/>
    <w:rsid w:val="00B275E9"/>
    <w:rsid w:val="00B30204"/>
    <w:rsid w:val="00B31397"/>
    <w:rsid w:val="00B40D8D"/>
    <w:rsid w:val="00B43ACA"/>
    <w:rsid w:val="00B45A50"/>
    <w:rsid w:val="00B527A8"/>
    <w:rsid w:val="00B53D61"/>
    <w:rsid w:val="00B54563"/>
    <w:rsid w:val="00B57A05"/>
    <w:rsid w:val="00B600DC"/>
    <w:rsid w:val="00B6190A"/>
    <w:rsid w:val="00B67E00"/>
    <w:rsid w:val="00B70664"/>
    <w:rsid w:val="00B7078A"/>
    <w:rsid w:val="00B7306C"/>
    <w:rsid w:val="00B732DF"/>
    <w:rsid w:val="00B80D1A"/>
    <w:rsid w:val="00B912FF"/>
    <w:rsid w:val="00B95477"/>
    <w:rsid w:val="00B97973"/>
    <w:rsid w:val="00BA0277"/>
    <w:rsid w:val="00BA1B73"/>
    <w:rsid w:val="00BA563C"/>
    <w:rsid w:val="00BA7C80"/>
    <w:rsid w:val="00BB770D"/>
    <w:rsid w:val="00BC1DC2"/>
    <w:rsid w:val="00BC422D"/>
    <w:rsid w:val="00BC50CE"/>
    <w:rsid w:val="00BD34C8"/>
    <w:rsid w:val="00BD4E86"/>
    <w:rsid w:val="00BD5100"/>
    <w:rsid w:val="00BD6BC6"/>
    <w:rsid w:val="00BD6BE2"/>
    <w:rsid w:val="00BE12DE"/>
    <w:rsid w:val="00BE38D8"/>
    <w:rsid w:val="00BE688A"/>
    <w:rsid w:val="00BF0AF8"/>
    <w:rsid w:val="00BF57E4"/>
    <w:rsid w:val="00BF614F"/>
    <w:rsid w:val="00BF71AB"/>
    <w:rsid w:val="00C0034E"/>
    <w:rsid w:val="00C02470"/>
    <w:rsid w:val="00C030EE"/>
    <w:rsid w:val="00C065DF"/>
    <w:rsid w:val="00C07243"/>
    <w:rsid w:val="00C0784C"/>
    <w:rsid w:val="00C10038"/>
    <w:rsid w:val="00C10F29"/>
    <w:rsid w:val="00C123D7"/>
    <w:rsid w:val="00C1296B"/>
    <w:rsid w:val="00C13029"/>
    <w:rsid w:val="00C140D2"/>
    <w:rsid w:val="00C14F24"/>
    <w:rsid w:val="00C1597C"/>
    <w:rsid w:val="00C15BCD"/>
    <w:rsid w:val="00C15DE7"/>
    <w:rsid w:val="00C20E0E"/>
    <w:rsid w:val="00C24D9E"/>
    <w:rsid w:val="00C25626"/>
    <w:rsid w:val="00C2678D"/>
    <w:rsid w:val="00C27C31"/>
    <w:rsid w:val="00C33F7F"/>
    <w:rsid w:val="00C3692D"/>
    <w:rsid w:val="00C4114F"/>
    <w:rsid w:val="00C412EA"/>
    <w:rsid w:val="00C4387B"/>
    <w:rsid w:val="00C43AAB"/>
    <w:rsid w:val="00C44696"/>
    <w:rsid w:val="00C4631D"/>
    <w:rsid w:val="00C52C44"/>
    <w:rsid w:val="00C53356"/>
    <w:rsid w:val="00C53D26"/>
    <w:rsid w:val="00C54741"/>
    <w:rsid w:val="00C54B19"/>
    <w:rsid w:val="00C6261A"/>
    <w:rsid w:val="00C642A3"/>
    <w:rsid w:val="00C652B4"/>
    <w:rsid w:val="00C65545"/>
    <w:rsid w:val="00C70F50"/>
    <w:rsid w:val="00C723F5"/>
    <w:rsid w:val="00C72DA7"/>
    <w:rsid w:val="00C73983"/>
    <w:rsid w:val="00C800E2"/>
    <w:rsid w:val="00C804EF"/>
    <w:rsid w:val="00C840DB"/>
    <w:rsid w:val="00C85D78"/>
    <w:rsid w:val="00C87176"/>
    <w:rsid w:val="00C9257E"/>
    <w:rsid w:val="00C93410"/>
    <w:rsid w:val="00C93A43"/>
    <w:rsid w:val="00C97587"/>
    <w:rsid w:val="00CA19DB"/>
    <w:rsid w:val="00CA29CE"/>
    <w:rsid w:val="00CA3C2E"/>
    <w:rsid w:val="00CA79BE"/>
    <w:rsid w:val="00CB04FD"/>
    <w:rsid w:val="00CB0627"/>
    <w:rsid w:val="00CB16B0"/>
    <w:rsid w:val="00CB230A"/>
    <w:rsid w:val="00CB58DF"/>
    <w:rsid w:val="00CB64F7"/>
    <w:rsid w:val="00CB7A8A"/>
    <w:rsid w:val="00CC578E"/>
    <w:rsid w:val="00CD2352"/>
    <w:rsid w:val="00CD58BF"/>
    <w:rsid w:val="00CE1A79"/>
    <w:rsid w:val="00CE1E03"/>
    <w:rsid w:val="00CE55EB"/>
    <w:rsid w:val="00CE5885"/>
    <w:rsid w:val="00CE61CD"/>
    <w:rsid w:val="00CE7C9B"/>
    <w:rsid w:val="00CF1BD7"/>
    <w:rsid w:val="00CF256C"/>
    <w:rsid w:val="00CF28E7"/>
    <w:rsid w:val="00CF5600"/>
    <w:rsid w:val="00CF731B"/>
    <w:rsid w:val="00D00DDD"/>
    <w:rsid w:val="00D03939"/>
    <w:rsid w:val="00D04C48"/>
    <w:rsid w:val="00D04ED5"/>
    <w:rsid w:val="00D12091"/>
    <w:rsid w:val="00D1439D"/>
    <w:rsid w:val="00D16AAD"/>
    <w:rsid w:val="00D17339"/>
    <w:rsid w:val="00D17935"/>
    <w:rsid w:val="00D21517"/>
    <w:rsid w:val="00D22160"/>
    <w:rsid w:val="00D24028"/>
    <w:rsid w:val="00D24F43"/>
    <w:rsid w:val="00D25D39"/>
    <w:rsid w:val="00D26E09"/>
    <w:rsid w:val="00D32C12"/>
    <w:rsid w:val="00D345E4"/>
    <w:rsid w:val="00D35A68"/>
    <w:rsid w:val="00D409EF"/>
    <w:rsid w:val="00D43E3F"/>
    <w:rsid w:val="00D46ED5"/>
    <w:rsid w:val="00D46F84"/>
    <w:rsid w:val="00D47692"/>
    <w:rsid w:val="00D51086"/>
    <w:rsid w:val="00D520E1"/>
    <w:rsid w:val="00D53279"/>
    <w:rsid w:val="00D56AFE"/>
    <w:rsid w:val="00D572BA"/>
    <w:rsid w:val="00D57ED1"/>
    <w:rsid w:val="00D61673"/>
    <w:rsid w:val="00D617AF"/>
    <w:rsid w:val="00D61971"/>
    <w:rsid w:val="00D619B0"/>
    <w:rsid w:val="00D62374"/>
    <w:rsid w:val="00D65676"/>
    <w:rsid w:val="00D665DE"/>
    <w:rsid w:val="00D7032E"/>
    <w:rsid w:val="00D71C5D"/>
    <w:rsid w:val="00D73DE6"/>
    <w:rsid w:val="00D73FBF"/>
    <w:rsid w:val="00D74C5E"/>
    <w:rsid w:val="00D7569A"/>
    <w:rsid w:val="00D779A5"/>
    <w:rsid w:val="00D80303"/>
    <w:rsid w:val="00D83226"/>
    <w:rsid w:val="00D83489"/>
    <w:rsid w:val="00D83CCF"/>
    <w:rsid w:val="00D8458C"/>
    <w:rsid w:val="00D848A0"/>
    <w:rsid w:val="00D8512E"/>
    <w:rsid w:val="00D854FA"/>
    <w:rsid w:val="00D86757"/>
    <w:rsid w:val="00D90D03"/>
    <w:rsid w:val="00D91E4B"/>
    <w:rsid w:val="00D951CD"/>
    <w:rsid w:val="00D952A6"/>
    <w:rsid w:val="00D957D0"/>
    <w:rsid w:val="00DA049A"/>
    <w:rsid w:val="00DA1302"/>
    <w:rsid w:val="00DA2FAF"/>
    <w:rsid w:val="00DA3627"/>
    <w:rsid w:val="00DA53BF"/>
    <w:rsid w:val="00DA7240"/>
    <w:rsid w:val="00DB0F7A"/>
    <w:rsid w:val="00DB3268"/>
    <w:rsid w:val="00DB4027"/>
    <w:rsid w:val="00DB4709"/>
    <w:rsid w:val="00DB5131"/>
    <w:rsid w:val="00DB66F6"/>
    <w:rsid w:val="00DB6CAF"/>
    <w:rsid w:val="00DC224C"/>
    <w:rsid w:val="00DC3EF6"/>
    <w:rsid w:val="00DC7744"/>
    <w:rsid w:val="00DD0F04"/>
    <w:rsid w:val="00DD1079"/>
    <w:rsid w:val="00DD2E06"/>
    <w:rsid w:val="00DD7C8D"/>
    <w:rsid w:val="00DE4C02"/>
    <w:rsid w:val="00DF0E38"/>
    <w:rsid w:val="00DF2483"/>
    <w:rsid w:val="00DF2D00"/>
    <w:rsid w:val="00DF6071"/>
    <w:rsid w:val="00E000DA"/>
    <w:rsid w:val="00E02BF8"/>
    <w:rsid w:val="00E03F04"/>
    <w:rsid w:val="00E03F6B"/>
    <w:rsid w:val="00E04EAA"/>
    <w:rsid w:val="00E05C51"/>
    <w:rsid w:val="00E07F50"/>
    <w:rsid w:val="00E10B43"/>
    <w:rsid w:val="00E117D5"/>
    <w:rsid w:val="00E2350D"/>
    <w:rsid w:val="00E25DCF"/>
    <w:rsid w:val="00E26FFF"/>
    <w:rsid w:val="00E27747"/>
    <w:rsid w:val="00E321C0"/>
    <w:rsid w:val="00E37538"/>
    <w:rsid w:val="00E40C39"/>
    <w:rsid w:val="00E40CE3"/>
    <w:rsid w:val="00E41D83"/>
    <w:rsid w:val="00E43E2A"/>
    <w:rsid w:val="00E440DC"/>
    <w:rsid w:val="00E449E6"/>
    <w:rsid w:val="00E45A27"/>
    <w:rsid w:val="00E47C67"/>
    <w:rsid w:val="00E47CEE"/>
    <w:rsid w:val="00E50441"/>
    <w:rsid w:val="00E52796"/>
    <w:rsid w:val="00E565B2"/>
    <w:rsid w:val="00E57AC6"/>
    <w:rsid w:val="00E57C73"/>
    <w:rsid w:val="00E63CCB"/>
    <w:rsid w:val="00E6499F"/>
    <w:rsid w:val="00E64AF0"/>
    <w:rsid w:val="00E66052"/>
    <w:rsid w:val="00E66789"/>
    <w:rsid w:val="00E71534"/>
    <w:rsid w:val="00E71E3A"/>
    <w:rsid w:val="00E722E7"/>
    <w:rsid w:val="00E7386D"/>
    <w:rsid w:val="00E74623"/>
    <w:rsid w:val="00E75C7F"/>
    <w:rsid w:val="00E76CAD"/>
    <w:rsid w:val="00E81766"/>
    <w:rsid w:val="00E81972"/>
    <w:rsid w:val="00E81A81"/>
    <w:rsid w:val="00E81D3A"/>
    <w:rsid w:val="00E84711"/>
    <w:rsid w:val="00E90869"/>
    <w:rsid w:val="00E919B2"/>
    <w:rsid w:val="00E94254"/>
    <w:rsid w:val="00E954A9"/>
    <w:rsid w:val="00EA2D8E"/>
    <w:rsid w:val="00EA3292"/>
    <w:rsid w:val="00EA4D87"/>
    <w:rsid w:val="00EA7103"/>
    <w:rsid w:val="00EB2462"/>
    <w:rsid w:val="00EB7565"/>
    <w:rsid w:val="00EB78AB"/>
    <w:rsid w:val="00EC0FEC"/>
    <w:rsid w:val="00EC5D19"/>
    <w:rsid w:val="00ED2182"/>
    <w:rsid w:val="00ED2884"/>
    <w:rsid w:val="00ED2E5A"/>
    <w:rsid w:val="00ED321F"/>
    <w:rsid w:val="00ED3620"/>
    <w:rsid w:val="00ED3FDF"/>
    <w:rsid w:val="00ED491B"/>
    <w:rsid w:val="00ED5527"/>
    <w:rsid w:val="00ED659C"/>
    <w:rsid w:val="00ED678F"/>
    <w:rsid w:val="00ED7355"/>
    <w:rsid w:val="00EE0131"/>
    <w:rsid w:val="00EE1281"/>
    <w:rsid w:val="00EE2A08"/>
    <w:rsid w:val="00EE318C"/>
    <w:rsid w:val="00EE346D"/>
    <w:rsid w:val="00EE4F7F"/>
    <w:rsid w:val="00EF0AAD"/>
    <w:rsid w:val="00EF35C1"/>
    <w:rsid w:val="00EF3BF8"/>
    <w:rsid w:val="00EF4B63"/>
    <w:rsid w:val="00F02B13"/>
    <w:rsid w:val="00F02F86"/>
    <w:rsid w:val="00F13048"/>
    <w:rsid w:val="00F13401"/>
    <w:rsid w:val="00F15B50"/>
    <w:rsid w:val="00F1725E"/>
    <w:rsid w:val="00F17B59"/>
    <w:rsid w:val="00F22347"/>
    <w:rsid w:val="00F23154"/>
    <w:rsid w:val="00F231EF"/>
    <w:rsid w:val="00F240F3"/>
    <w:rsid w:val="00F26979"/>
    <w:rsid w:val="00F31956"/>
    <w:rsid w:val="00F3278F"/>
    <w:rsid w:val="00F35BFD"/>
    <w:rsid w:val="00F36B85"/>
    <w:rsid w:val="00F427A5"/>
    <w:rsid w:val="00F42E14"/>
    <w:rsid w:val="00F44B24"/>
    <w:rsid w:val="00F44B5D"/>
    <w:rsid w:val="00F45413"/>
    <w:rsid w:val="00F4577C"/>
    <w:rsid w:val="00F46BD0"/>
    <w:rsid w:val="00F47A02"/>
    <w:rsid w:val="00F55D66"/>
    <w:rsid w:val="00F55E5F"/>
    <w:rsid w:val="00F55F5F"/>
    <w:rsid w:val="00F56D89"/>
    <w:rsid w:val="00F62C86"/>
    <w:rsid w:val="00F638FC"/>
    <w:rsid w:val="00F63E2E"/>
    <w:rsid w:val="00F65174"/>
    <w:rsid w:val="00F668C1"/>
    <w:rsid w:val="00F7292C"/>
    <w:rsid w:val="00F72B44"/>
    <w:rsid w:val="00F72F7F"/>
    <w:rsid w:val="00F73BC7"/>
    <w:rsid w:val="00F75B76"/>
    <w:rsid w:val="00F763F9"/>
    <w:rsid w:val="00F812DF"/>
    <w:rsid w:val="00F841D4"/>
    <w:rsid w:val="00F85707"/>
    <w:rsid w:val="00F86B2E"/>
    <w:rsid w:val="00F86B77"/>
    <w:rsid w:val="00F91739"/>
    <w:rsid w:val="00F95D74"/>
    <w:rsid w:val="00F97737"/>
    <w:rsid w:val="00FA2C21"/>
    <w:rsid w:val="00FA5C6B"/>
    <w:rsid w:val="00FA6DA1"/>
    <w:rsid w:val="00FA6EF4"/>
    <w:rsid w:val="00FB0477"/>
    <w:rsid w:val="00FB2114"/>
    <w:rsid w:val="00FB23BA"/>
    <w:rsid w:val="00FB639E"/>
    <w:rsid w:val="00FB7282"/>
    <w:rsid w:val="00FC021F"/>
    <w:rsid w:val="00FC0BB2"/>
    <w:rsid w:val="00FC2292"/>
    <w:rsid w:val="00FC2AEF"/>
    <w:rsid w:val="00FC3C20"/>
    <w:rsid w:val="00FC50C3"/>
    <w:rsid w:val="00FC5BD9"/>
    <w:rsid w:val="00FC6FCB"/>
    <w:rsid w:val="00FC7064"/>
    <w:rsid w:val="00FD07AB"/>
    <w:rsid w:val="00FD216F"/>
    <w:rsid w:val="00FD7981"/>
    <w:rsid w:val="00FE101D"/>
    <w:rsid w:val="00FE3B8C"/>
    <w:rsid w:val="00FF0037"/>
    <w:rsid w:val="00FF1855"/>
    <w:rsid w:val="00FF3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61D922"/>
  <w15:docId w15:val="{D843ECC4-6EFD-45F0-B14D-1387EDEA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A32"/>
    <w:pPr>
      <w:widowControl w:val="0"/>
      <w:snapToGrid w:val="0"/>
      <w:spacing w:line="300" w:lineRule="auto"/>
      <w:ind w:firstLine="720"/>
      <w:jc w:val="both"/>
    </w:pPr>
    <w:rPr>
      <w:rFonts w:ascii="Times New Roman" w:hAnsi="Times New Roman"/>
      <w:sz w:val="24"/>
      <w:szCs w:val="24"/>
    </w:rPr>
  </w:style>
  <w:style w:type="paragraph" w:styleId="1">
    <w:name w:val="heading 1"/>
    <w:basedOn w:val="a"/>
    <w:next w:val="a"/>
    <w:link w:val="10"/>
    <w:uiPriority w:val="99"/>
    <w:qFormat/>
    <w:rsid w:val="006455A0"/>
    <w:pPr>
      <w:keepNext/>
      <w:widowControl/>
      <w:snapToGrid/>
      <w:spacing w:line="240" w:lineRule="auto"/>
      <w:ind w:firstLine="0"/>
      <w:jc w:val="left"/>
      <w:outlineLvl w:val="0"/>
    </w:pPr>
    <w:rPr>
      <w:u w:val="single"/>
    </w:rPr>
  </w:style>
  <w:style w:type="paragraph" w:styleId="2">
    <w:name w:val="heading 2"/>
    <w:aliases w:val="H2"/>
    <w:basedOn w:val="a"/>
    <w:next w:val="a"/>
    <w:link w:val="20"/>
    <w:qFormat/>
    <w:rsid w:val="006455A0"/>
    <w:pPr>
      <w:keepNext/>
      <w:widowControl/>
      <w:snapToGrid/>
      <w:spacing w:line="240" w:lineRule="auto"/>
      <w:ind w:firstLine="0"/>
      <w:jc w:val="left"/>
      <w:outlineLvl w:val="1"/>
    </w:pPr>
    <w:rPr>
      <w:rFonts w:eastAsia="Times New Roman"/>
      <w:b/>
      <w:bCs/>
      <w:sz w:val="20"/>
      <w:szCs w:val="20"/>
    </w:rPr>
  </w:style>
  <w:style w:type="paragraph" w:styleId="3">
    <w:name w:val="heading 3"/>
    <w:aliases w:val="Heading 3 Char"/>
    <w:basedOn w:val="a"/>
    <w:next w:val="a"/>
    <w:link w:val="31"/>
    <w:uiPriority w:val="99"/>
    <w:qFormat/>
    <w:rsid w:val="006455A0"/>
    <w:pPr>
      <w:keepNext/>
      <w:widowControl/>
      <w:snapToGrid/>
      <w:spacing w:line="240" w:lineRule="auto"/>
      <w:ind w:firstLine="0"/>
      <w:jc w:val="left"/>
      <w:outlineLvl w:val="2"/>
    </w:pPr>
    <w:rPr>
      <w:rFonts w:eastAsia="Times New Roman"/>
      <w:b/>
      <w:bCs/>
      <w:i/>
      <w:iCs/>
      <w:spacing w:val="-5"/>
      <w:sz w:val="20"/>
      <w:szCs w:val="20"/>
    </w:rPr>
  </w:style>
  <w:style w:type="paragraph" w:styleId="4">
    <w:name w:val="heading 4"/>
    <w:basedOn w:val="a"/>
    <w:next w:val="a"/>
    <w:link w:val="40"/>
    <w:uiPriority w:val="99"/>
    <w:qFormat/>
    <w:rsid w:val="006455A0"/>
    <w:pPr>
      <w:keepNext/>
      <w:widowControl/>
      <w:snapToGrid/>
      <w:spacing w:line="240" w:lineRule="auto"/>
      <w:ind w:firstLine="0"/>
      <w:jc w:val="left"/>
      <w:outlineLvl w:val="3"/>
    </w:pPr>
    <w:rPr>
      <w:rFonts w:eastAsia="Times New Roman"/>
      <w:spacing w:val="-5"/>
      <w:sz w:val="20"/>
      <w:szCs w:val="20"/>
      <w:u w:val="single"/>
    </w:rPr>
  </w:style>
  <w:style w:type="paragraph" w:styleId="5">
    <w:name w:val="heading 5"/>
    <w:basedOn w:val="a"/>
    <w:next w:val="a"/>
    <w:link w:val="50"/>
    <w:uiPriority w:val="99"/>
    <w:qFormat/>
    <w:rsid w:val="006455A0"/>
    <w:pPr>
      <w:keepNext/>
      <w:widowControl/>
      <w:snapToGrid/>
      <w:spacing w:line="240" w:lineRule="auto"/>
      <w:ind w:firstLine="0"/>
      <w:jc w:val="left"/>
      <w:outlineLvl w:val="4"/>
    </w:pPr>
    <w:rPr>
      <w:rFonts w:eastAsia="Times New Roman"/>
      <w:i/>
      <w:iCs/>
      <w:spacing w:val="-5"/>
      <w:sz w:val="20"/>
      <w:szCs w:val="20"/>
      <w:u w:val="single"/>
    </w:rPr>
  </w:style>
  <w:style w:type="paragraph" w:styleId="6">
    <w:name w:val="heading 6"/>
    <w:basedOn w:val="a"/>
    <w:next w:val="a"/>
    <w:link w:val="60"/>
    <w:uiPriority w:val="99"/>
    <w:qFormat/>
    <w:rsid w:val="006455A0"/>
    <w:pPr>
      <w:widowControl/>
      <w:snapToGrid/>
      <w:spacing w:before="240" w:after="60" w:line="240" w:lineRule="auto"/>
      <w:ind w:firstLine="0"/>
      <w:outlineLvl w:val="5"/>
    </w:pPr>
    <w:rPr>
      <w:i/>
      <w:iCs/>
      <w:sz w:val="22"/>
      <w:szCs w:val="22"/>
    </w:rPr>
  </w:style>
  <w:style w:type="paragraph" w:styleId="7">
    <w:name w:val="heading 7"/>
    <w:basedOn w:val="a"/>
    <w:next w:val="a"/>
    <w:link w:val="70"/>
    <w:uiPriority w:val="99"/>
    <w:qFormat/>
    <w:rsid w:val="006455A0"/>
    <w:pPr>
      <w:widowControl/>
      <w:snapToGrid/>
      <w:spacing w:before="240" w:after="60" w:line="240" w:lineRule="auto"/>
      <w:ind w:firstLine="0"/>
      <w:outlineLvl w:val="6"/>
    </w:pPr>
    <w:rPr>
      <w:rFonts w:ascii="Arial" w:hAnsi="Arial" w:cs="Arial"/>
      <w:sz w:val="20"/>
      <w:szCs w:val="20"/>
    </w:rPr>
  </w:style>
  <w:style w:type="paragraph" w:styleId="8">
    <w:name w:val="heading 8"/>
    <w:basedOn w:val="a"/>
    <w:next w:val="a"/>
    <w:link w:val="80"/>
    <w:uiPriority w:val="99"/>
    <w:qFormat/>
    <w:rsid w:val="006455A0"/>
    <w:pPr>
      <w:widowControl/>
      <w:snapToGrid/>
      <w:spacing w:before="240" w:after="60" w:line="240" w:lineRule="auto"/>
      <w:ind w:firstLine="0"/>
      <w:outlineLvl w:val="7"/>
    </w:pPr>
    <w:rPr>
      <w:rFonts w:ascii="Arial" w:hAnsi="Arial" w:cs="Arial"/>
      <w:i/>
      <w:iCs/>
      <w:sz w:val="20"/>
      <w:szCs w:val="20"/>
    </w:rPr>
  </w:style>
  <w:style w:type="paragraph" w:styleId="9">
    <w:name w:val="heading 9"/>
    <w:basedOn w:val="a"/>
    <w:next w:val="a"/>
    <w:link w:val="90"/>
    <w:uiPriority w:val="99"/>
    <w:qFormat/>
    <w:rsid w:val="006455A0"/>
    <w:pPr>
      <w:widowControl/>
      <w:snapToGrid/>
      <w:spacing w:before="240" w:after="60" w:line="240" w:lineRule="auto"/>
      <w:ind w:firstLine="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455A0"/>
    <w:rPr>
      <w:rFonts w:ascii="Cambria" w:hAnsi="Cambria" w:cs="Cambria"/>
      <w:b/>
      <w:bCs/>
      <w:kern w:val="32"/>
      <w:sz w:val="32"/>
      <w:szCs w:val="32"/>
    </w:rPr>
  </w:style>
  <w:style w:type="character" w:customStyle="1" w:styleId="20">
    <w:name w:val="Заголовок 2 Знак"/>
    <w:aliases w:val="H2 Знак"/>
    <w:basedOn w:val="a0"/>
    <w:link w:val="2"/>
    <w:uiPriority w:val="99"/>
    <w:locked/>
    <w:rsid w:val="006455A0"/>
    <w:rPr>
      <w:rFonts w:ascii="Times New Roman" w:hAnsi="Times New Roman" w:cs="Times New Roman"/>
      <w:b/>
      <w:bCs/>
      <w:sz w:val="20"/>
      <w:szCs w:val="20"/>
      <w:lang w:eastAsia="ru-RU"/>
    </w:rPr>
  </w:style>
  <w:style w:type="character" w:customStyle="1" w:styleId="31">
    <w:name w:val="Заголовок 3 Знак1"/>
    <w:aliases w:val="Heading 3 Char Знак"/>
    <w:basedOn w:val="a0"/>
    <w:link w:val="3"/>
    <w:uiPriority w:val="99"/>
    <w:locked/>
    <w:rsid w:val="006455A0"/>
    <w:rPr>
      <w:rFonts w:ascii="Times New Roman" w:hAnsi="Times New Roman" w:cs="Times New Roman"/>
      <w:b/>
      <w:bCs/>
      <w:i/>
      <w:iCs/>
      <w:spacing w:val="-5"/>
      <w:sz w:val="20"/>
      <w:szCs w:val="20"/>
      <w:lang w:eastAsia="ru-RU"/>
    </w:rPr>
  </w:style>
  <w:style w:type="character" w:customStyle="1" w:styleId="40">
    <w:name w:val="Заголовок 4 Знак"/>
    <w:basedOn w:val="a0"/>
    <w:link w:val="4"/>
    <w:uiPriority w:val="99"/>
    <w:locked/>
    <w:rsid w:val="006455A0"/>
    <w:rPr>
      <w:rFonts w:ascii="Times New Roman" w:hAnsi="Times New Roman" w:cs="Times New Roman"/>
      <w:spacing w:val="-5"/>
      <w:sz w:val="20"/>
      <w:szCs w:val="20"/>
      <w:u w:val="single"/>
      <w:lang w:eastAsia="ru-RU"/>
    </w:rPr>
  </w:style>
  <w:style w:type="character" w:customStyle="1" w:styleId="50">
    <w:name w:val="Заголовок 5 Знак"/>
    <w:basedOn w:val="a0"/>
    <w:link w:val="5"/>
    <w:uiPriority w:val="99"/>
    <w:locked/>
    <w:rsid w:val="006455A0"/>
    <w:rPr>
      <w:rFonts w:ascii="Times New Roman" w:hAnsi="Times New Roman" w:cs="Times New Roman"/>
      <w:i/>
      <w:iCs/>
      <w:spacing w:val="-5"/>
      <w:sz w:val="20"/>
      <w:szCs w:val="20"/>
      <w:u w:val="single"/>
      <w:lang w:eastAsia="ru-RU"/>
    </w:rPr>
  </w:style>
  <w:style w:type="character" w:customStyle="1" w:styleId="60">
    <w:name w:val="Заголовок 6 Знак"/>
    <w:basedOn w:val="a0"/>
    <w:link w:val="6"/>
    <w:uiPriority w:val="99"/>
    <w:locked/>
    <w:rsid w:val="006455A0"/>
    <w:rPr>
      <w:rFonts w:ascii="Times New Roman" w:eastAsia="Times New Roman" w:hAnsi="Times New Roman" w:cs="Times New Roman"/>
      <w:i/>
      <w:iCs/>
      <w:lang w:eastAsia="ru-RU"/>
    </w:rPr>
  </w:style>
  <w:style w:type="character" w:customStyle="1" w:styleId="70">
    <w:name w:val="Заголовок 7 Знак"/>
    <w:basedOn w:val="a0"/>
    <w:link w:val="7"/>
    <w:uiPriority w:val="99"/>
    <w:locked/>
    <w:rsid w:val="006455A0"/>
    <w:rPr>
      <w:rFonts w:ascii="Arial" w:eastAsia="Times New Roman" w:hAnsi="Arial" w:cs="Arial"/>
      <w:sz w:val="20"/>
      <w:szCs w:val="20"/>
      <w:lang w:eastAsia="ru-RU"/>
    </w:rPr>
  </w:style>
  <w:style w:type="character" w:customStyle="1" w:styleId="80">
    <w:name w:val="Заголовок 8 Знак"/>
    <w:basedOn w:val="a0"/>
    <w:link w:val="8"/>
    <w:uiPriority w:val="99"/>
    <w:locked/>
    <w:rsid w:val="006455A0"/>
    <w:rPr>
      <w:rFonts w:ascii="Arial" w:eastAsia="Times New Roman" w:hAnsi="Arial" w:cs="Arial"/>
      <w:i/>
      <w:iCs/>
      <w:sz w:val="20"/>
      <w:szCs w:val="20"/>
      <w:lang w:eastAsia="ru-RU"/>
    </w:rPr>
  </w:style>
  <w:style w:type="character" w:customStyle="1" w:styleId="90">
    <w:name w:val="Заголовок 9 Знак"/>
    <w:basedOn w:val="a0"/>
    <w:link w:val="9"/>
    <w:uiPriority w:val="99"/>
    <w:locked/>
    <w:rsid w:val="006455A0"/>
    <w:rPr>
      <w:rFonts w:ascii="Arial" w:eastAsia="Times New Roman" w:hAnsi="Arial" w:cs="Arial"/>
      <w:b/>
      <w:bCs/>
      <w:i/>
      <w:iCs/>
      <w:sz w:val="18"/>
      <w:szCs w:val="18"/>
      <w:lang w:eastAsia="ru-RU"/>
    </w:rPr>
  </w:style>
  <w:style w:type="character" w:customStyle="1" w:styleId="10">
    <w:name w:val="Заголовок 1 Знак"/>
    <w:basedOn w:val="a0"/>
    <w:link w:val="1"/>
    <w:uiPriority w:val="99"/>
    <w:locked/>
    <w:rsid w:val="006455A0"/>
    <w:rPr>
      <w:rFonts w:ascii="Times New Roman" w:eastAsia="Times New Roman" w:hAnsi="Times New Roman" w:cs="Times New Roman"/>
      <w:sz w:val="24"/>
      <w:szCs w:val="24"/>
      <w:u w:val="single"/>
      <w:lang w:eastAsia="ru-RU"/>
    </w:rPr>
  </w:style>
  <w:style w:type="character" w:customStyle="1" w:styleId="30">
    <w:name w:val="Заголовок 3 Знак"/>
    <w:basedOn w:val="a0"/>
    <w:uiPriority w:val="99"/>
    <w:locked/>
    <w:rsid w:val="006455A0"/>
    <w:rPr>
      <w:rFonts w:ascii="Cambria" w:hAnsi="Cambria" w:cs="Cambria"/>
      <w:b/>
      <w:bCs/>
      <w:color w:val="4F81BD"/>
      <w:sz w:val="24"/>
      <w:szCs w:val="24"/>
      <w:lang w:eastAsia="ru-RU"/>
    </w:rPr>
  </w:style>
  <w:style w:type="paragraph" w:customStyle="1" w:styleId="32">
    <w:name w:val="Стиль3 Знак Знак"/>
    <w:basedOn w:val="21"/>
    <w:link w:val="33"/>
    <w:uiPriority w:val="99"/>
    <w:rsid w:val="006455A0"/>
    <w:pPr>
      <w:widowControl w:val="0"/>
      <w:tabs>
        <w:tab w:val="num" w:pos="227"/>
      </w:tabs>
      <w:adjustRightInd w:val="0"/>
      <w:spacing w:after="0" w:line="240" w:lineRule="auto"/>
      <w:ind w:left="0"/>
      <w:jc w:val="both"/>
      <w:textAlignment w:val="baseline"/>
    </w:pPr>
  </w:style>
  <w:style w:type="paragraph" w:styleId="21">
    <w:name w:val="Body Text Indent 2"/>
    <w:basedOn w:val="a"/>
    <w:link w:val="22"/>
    <w:uiPriority w:val="99"/>
    <w:rsid w:val="006455A0"/>
    <w:pPr>
      <w:widowControl/>
      <w:snapToGrid/>
      <w:spacing w:after="120" w:line="480" w:lineRule="auto"/>
      <w:ind w:left="283" w:firstLine="0"/>
      <w:jc w:val="left"/>
    </w:pPr>
    <w:rPr>
      <w:rFonts w:eastAsia="Times New Roman"/>
    </w:rPr>
  </w:style>
  <w:style w:type="character" w:customStyle="1" w:styleId="22">
    <w:name w:val="Основной текст с отступом 2 Знак"/>
    <w:basedOn w:val="a0"/>
    <w:link w:val="21"/>
    <w:uiPriority w:val="99"/>
    <w:locked/>
    <w:rsid w:val="006455A0"/>
    <w:rPr>
      <w:rFonts w:ascii="Times New Roman" w:hAnsi="Times New Roman" w:cs="Times New Roman"/>
      <w:sz w:val="24"/>
      <w:szCs w:val="24"/>
      <w:lang w:eastAsia="ru-RU"/>
    </w:rPr>
  </w:style>
  <w:style w:type="character" w:customStyle="1" w:styleId="33">
    <w:name w:val="Стиль3 Знак Знак Знак"/>
    <w:basedOn w:val="a0"/>
    <w:link w:val="32"/>
    <w:uiPriority w:val="99"/>
    <w:locked/>
    <w:rsid w:val="006455A0"/>
    <w:rPr>
      <w:rFonts w:ascii="Times New Roman" w:hAnsi="Times New Roman" w:cs="Times New Roman"/>
      <w:sz w:val="24"/>
      <w:szCs w:val="24"/>
      <w:lang w:eastAsia="ru-RU"/>
    </w:rPr>
  </w:style>
  <w:style w:type="paragraph" w:customStyle="1" w:styleId="23">
    <w:name w:val="Стиль2"/>
    <w:basedOn w:val="24"/>
    <w:uiPriority w:val="99"/>
    <w:rsid w:val="006455A0"/>
  </w:style>
  <w:style w:type="paragraph" w:styleId="24">
    <w:name w:val="List Number 2"/>
    <w:basedOn w:val="a"/>
    <w:uiPriority w:val="99"/>
    <w:semiHidden/>
    <w:rsid w:val="006455A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6455A0"/>
    <w:pPr>
      <w:widowControl w:val="0"/>
      <w:tabs>
        <w:tab w:val="num" w:pos="227"/>
        <w:tab w:val="num" w:pos="643"/>
      </w:tabs>
      <w:adjustRightInd w:val="0"/>
      <w:spacing w:after="0" w:line="240" w:lineRule="auto"/>
      <w:ind w:left="0" w:hanging="360"/>
      <w:jc w:val="both"/>
      <w:textAlignment w:val="baseline"/>
    </w:pPr>
  </w:style>
  <w:style w:type="paragraph" w:styleId="a3">
    <w:name w:val="header"/>
    <w:basedOn w:val="a"/>
    <w:link w:val="a4"/>
    <w:uiPriority w:val="99"/>
    <w:rsid w:val="006455A0"/>
    <w:pPr>
      <w:widowControl/>
      <w:tabs>
        <w:tab w:val="center" w:pos="4677"/>
        <w:tab w:val="right" w:pos="9355"/>
      </w:tabs>
      <w:snapToGrid/>
      <w:spacing w:line="240" w:lineRule="auto"/>
      <w:ind w:firstLine="0"/>
      <w:jc w:val="left"/>
    </w:pPr>
    <w:rPr>
      <w:rFonts w:eastAsia="Times New Roman"/>
    </w:rPr>
  </w:style>
  <w:style w:type="character" w:customStyle="1" w:styleId="a4">
    <w:name w:val="Верхний колонтитул Знак"/>
    <w:basedOn w:val="a0"/>
    <w:link w:val="a3"/>
    <w:uiPriority w:val="99"/>
    <w:locked/>
    <w:rsid w:val="006455A0"/>
    <w:rPr>
      <w:rFonts w:ascii="Times New Roman" w:hAnsi="Times New Roman" w:cs="Times New Roman"/>
      <w:sz w:val="24"/>
      <w:szCs w:val="24"/>
      <w:lang w:eastAsia="ru-RU"/>
    </w:rPr>
  </w:style>
  <w:style w:type="paragraph" w:customStyle="1" w:styleId="a5">
    <w:name w:val="Таблица текст"/>
    <w:basedOn w:val="a"/>
    <w:uiPriority w:val="99"/>
    <w:rsid w:val="006455A0"/>
    <w:pPr>
      <w:widowControl/>
      <w:snapToGrid/>
      <w:spacing w:before="40" w:after="40" w:line="240" w:lineRule="auto"/>
      <w:ind w:left="57" w:right="57" w:firstLine="0"/>
      <w:jc w:val="left"/>
    </w:pPr>
    <w:rPr>
      <w:rFonts w:eastAsia="Times New Roman"/>
      <w:sz w:val="22"/>
      <w:szCs w:val="22"/>
    </w:rPr>
  </w:style>
  <w:style w:type="paragraph" w:styleId="a6">
    <w:name w:val="footer"/>
    <w:basedOn w:val="a"/>
    <w:link w:val="a7"/>
    <w:uiPriority w:val="99"/>
    <w:rsid w:val="006455A0"/>
    <w:pPr>
      <w:widowControl/>
      <w:tabs>
        <w:tab w:val="center" w:pos="4677"/>
        <w:tab w:val="right" w:pos="9355"/>
      </w:tabs>
      <w:snapToGrid/>
      <w:spacing w:line="240" w:lineRule="auto"/>
      <w:ind w:firstLine="0"/>
      <w:jc w:val="left"/>
    </w:pPr>
    <w:rPr>
      <w:rFonts w:eastAsia="Times New Roman"/>
    </w:rPr>
  </w:style>
  <w:style w:type="character" w:customStyle="1" w:styleId="a7">
    <w:name w:val="Нижний колонтитул Знак"/>
    <w:basedOn w:val="a0"/>
    <w:link w:val="a6"/>
    <w:uiPriority w:val="99"/>
    <w:locked/>
    <w:rsid w:val="006455A0"/>
    <w:rPr>
      <w:rFonts w:ascii="Times New Roman" w:hAnsi="Times New Roman" w:cs="Times New Roman"/>
      <w:sz w:val="24"/>
      <w:szCs w:val="24"/>
      <w:lang w:eastAsia="ru-RU"/>
    </w:rPr>
  </w:style>
  <w:style w:type="paragraph" w:customStyle="1" w:styleId="35">
    <w:name w:val="Стиль3 Знак"/>
    <w:basedOn w:val="a"/>
    <w:link w:val="310"/>
    <w:uiPriority w:val="99"/>
    <w:rsid w:val="006455A0"/>
    <w:pPr>
      <w:tabs>
        <w:tab w:val="left" w:pos="227"/>
      </w:tabs>
      <w:suppressAutoHyphens/>
      <w:snapToGrid/>
      <w:spacing w:line="240" w:lineRule="auto"/>
      <w:ind w:firstLine="0"/>
      <w:textAlignment w:val="baseline"/>
    </w:pPr>
    <w:rPr>
      <w:rFonts w:eastAsia="Times New Roman"/>
      <w:lang w:eastAsia="ar-SA"/>
    </w:rPr>
  </w:style>
  <w:style w:type="character" w:customStyle="1" w:styleId="310">
    <w:name w:val="Стиль3 Знак Знак1"/>
    <w:basedOn w:val="a0"/>
    <w:link w:val="35"/>
    <w:uiPriority w:val="99"/>
    <w:locked/>
    <w:rsid w:val="006455A0"/>
    <w:rPr>
      <w:rFonts w:ascii="Times New Roman" w:hAnsi="Times New Roman" w:cs="Times New Roman"/>
      <w:sz w:val="24"/>
      <w:szCs w:val="24"/>
      <w:lang w:eastAsia="ar-SA" w:bidi="ar-SA"/>
    </w:rPr>
  </w:style>
  <w:style w:type="paragraph" w:styleId="a8">
    <w:name w:val="Title"/>
    <w:aliases w:val="Знак Знак"/>
    <w:basedOn w:val="a"/>
    <w:next w:val="a9"/>
    <w:link w:val="aa"/>
    <w:uiPriority w:val="99"/>
    <w:qFormat/>
    <w:rsid w:val="006455A0"/>
    <w:pPr>
      <w:widowControl/>
      <w:suppressAutoHyphens/>
      <w:snapToGrid/>
      <w:spacing w:before="240" w:after="60" w:line="240" w:lineRule="auto"/>
      <w:ind w:firstLine="0"/>
      <w:jc w:val="center"/>
    </w:pPr>
    <w:rPr>
      <w:rFonts w:ascii="Arial" w:eastAsia="Times New Roman" w:hAnsi="Arial" w:cs="Arial"/>
      <w:b/>
      <w:bCs/>
      <w:kern w:val="1"/>
      <w:sz w:val="32"/>
      <w:szCs w:val="32"/>
      <w:lang w:eastAsia="ar-SA"/>
    </w:rPr>
  </w:style>
  <w:style w:type="character" w:customStyle="1" w:styleId="aa">
    <w:name w:val="Заголовок Знак"/>
    <w:aliases w:val="Знак Знак Знак1"/>
    <w:basedOn w:val="a0"/>
    <w:link w:val="a8"/>
    <w:uiPriority w:val="99"/>
    <w:locked/>
    <w:rsid w:val="006455A0"/>
    <w:rPr>
      <w:rFonts w:ascii="Arial" w:hAnsi="Arial" w:cs="Arial"/>
      <w:b/>
      <w:bCs/>
      <w:kern w:val="1"/>
      <w:sz w:val="32"/>
      <w:szCs w:val="32"/>
      <w:lang w:eastAsia="ar-SA" w:bidi="ar-SA"/>
    </w:rPr>
  </w:style>
  <w:style w:type="paragraph" w:styleId="a9">
    <w:name w:val="Subtitle"/>
    <w:basedOn w:val="a"/>
    <w:link w:val="ab"/>
    <w:qFormat/>
    <w:rsid w:val="006455A0"/>
    <w:pPr>
      <w:widowControl/>
      <w:snapToGrid/>
      <w:spacing w:after="60" w:line="240" w:lineRule="auto"/>
      <w:ind w:firstLine="0"/>
      <w:jc w:val="center"/>
      <w:outlineLvl w:val="1"/>
    </w:pPr>
    <w:rPr>
      <w:rFonts w:ascii="Arial" w:eastAsia="Times New Roman" w:hAnsi="Arial" w:cs="Arial"/>
    </w:rPr>
  </w:style>
  <w:style w:type="character" w:customStyle="1" w:styleId="ab">
    <w:name w:val="Подзаголовок Знак"/>
    <w:basedOn w:val="a0"/>
    <w:link w:val="a9"/>
    <w:locked/>
    <w:rsid w:val="006455A0"/>
    <w:rPr>
      <w:rFonts w:ascii="Arial" w:hAnsi="Arial" w:cs="Arial"/>
      <w:sz w:val="24"/>
      <w:szCs w:val="24"/>
      <w:lang w:eastAsia="ru-RU"/>
    </w:rPr>
  </w:style>
  <w:style w:type="character" w:styleId="ac">
    <w:name w:val="Emphasis"/>
    <w:basedOn w:val="a0"/>
    <w:qFormat/>
    <w:rsid w:val="006455A0"/>
    <w:rPr>
      <w:i/>
      <w:iCs/>
    </w:rPr>
  </w:style>
  <w:style w:type="paragraph" w:styleId="ad">
    <w:name w:val="List Paragraph"/>
    <w:basedOn w:val="a"/>
    <w:uiPriority w:val="34"/>
    <w:qFormat/>
    <w:rsid w:val="006455A0"/>
    <w:pPr>
      <w:widowControl/>
      <w:snapToGrid/>
      <w:spacing w:line="240" w:lineRule="auto"/>
      <w:ind w:left="720" w:firstLine="0"/>
      <w:jc w:val="left"/>
    </w:pPr>
    <w:rPr>
      <w:rFonts w:eastAsia="Times New Roman"/>
    </w:rPr>
  </w:style>
  <w:style w:type="paragraph" w:styleId="ae">
    <w:name w:val="Normal (Web)"/>
    <w:basedOn w:val="a"/>
    <w:uiPriority w:val="99"/>
    <w:rsid w:val="006455A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f">
    <w:name w:val="Body Text"/>
    <w:basedOn w:val="a"/>
    <w:link w:val="af0"/>
    <w:uiPriority w:val="99"/>
    <w:rsid w:val="006455A0"/>
    <w:pPr>
      <w:widowControl/>
      <w:snapToGrid/>
      <w:spacing w:after="120" w:line="240" w:lineRule="auto"/>
      <w:ind w:firstLine="0"/>
      <w:jc w:val="left"/>
    </w:pPr>
    <w:rPr>
      <w:rFonts w:eastAsia="Times New Roman"/>
    </w:rPr>
  </w:style>
  <w:style w:type="character" w:customStyle="1" w:styleId="af0">
    <w:name w:val="Основной текст Знак"/>
    <w:basedOn w:val="a0"/>
    <w:link w:val="af"/>
    <w:uiPriority w:val="99"/>
    <w:locked/>
    <w:rsid w:val="006455A0"/>
    <w:rPr>
      <w:rFonts w:ascii="Times New Roman" w:hAnsi="Times New Roman" w:cs="Times New Roman"/>
      <w:sz w:val="24"/>
      <w:szCs w:val="24"/>
      <w:lang w:eastAsia="ru-RU"/>
    </w:rPr>
  </w:style>
  <w:style w:type="character" w:customStyle="1" w:styleId="11">
    <w:name w:val="Знак Знак1"/>
    <w:basedOn w:val="a0"/>
    <w:uiPriority w:val="99"/>
    <w:rsid w:val="006455A0"/>
    <w:rPr>
      <w:sz w:val="24"/>
      <w:szCs w:val="24"/>
      <w:lang w:val="ru-RU" w:eastAsia="ar-SA" w:bidi="ar-SA"/>
    </w:rPr>
  </w:style>
  <w:style w:type="paragraph" w:customStyle="1" w:styleId="36">
    <w:name w:val="Îñíîâíîé òåêñò ñ îòñòóïîì 3"/>
    <w:basedOn w:val="a"/>
    <w:uiPriority w:val="99"/>
    <w:rsid w:val="006455A0"/>
    <w:pPr>
      <w:widowControl/>
      <w:snapToGrid/>
      <w:spacing w:line="360" w:lineRule="auto"/>
      <w:ind w:firstLine="567"/>
    </w:pPr>
    <w:rPr>
      <w:rFonts w:eastAsia="Times New Roman"/>
    </w:rPr>
  </w:style>
  <w:style w:type="paragraph" w:customStyle="1" w:styleId="af1">
    <w:name w:val="Знак"/>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2">
    <w:name w:val="Íàçâàíèå"/>
    <w:basedOn w:val="a"/>
    <w:rsid w:val="006455A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2">
    <w:name w:val="Абзац списка1"/>
    <w:basedOn w:val="a"/>
    <w:uiPriority w:val="99"/>
    <w:rsid w:val="006455A0"/>
    <w:pPr>
      <w:widowControl/>
      <w:snapToGrid/>
      <w:spacing w:line="240" w:lineRule="auto"/>
      <w:ind w:left="720" w:firstLine="0"/>
      <w:jc w:val="left"/>
    </w:pPr>
  </w:style>
  <w:style w:type="character" w:customStyle="1" w:styleId="af3">
    <w:name w:val="Текст выноски Знак"/>
    <w:basedOn w:val="a0"/>
    <w:link w:val="af4"/>
    <w:uiPriority w:val="99"/>
    <w:locked/>
    <w:rsid w:val="006455A0"/>
    <w:rPr>
      <w:rFonts w:ascii="Tahoma" w:hAnsi="Tahoma" w:cs="Tahoma"/>
      <w:sz w:val="16"/>
      <w:szCs w:val="16"/>
      <w:lang w:eastAsia="ru-RU"/>
    </w:rPr>
  </w:style>
  <w:style w:type="paragraph" w:styleId="af4">
    <w:name w:val="Balloon Text"/>
    <w:basedOn w:val="a"/>
    <w:link w:val="af3"/>
    <w:uiPriority w:val="99"/>
    <w:semiHidden/>
    <w:rsid w:val="006455A0"/>
    <w:pPr>
      <w:widowControl/>
      <w:snapToGrid/>
      <w:spacing w:line="240" w:lineRule="auto"/>
      <w:ind w:firstLine="0"/>
      <w:jc w:val="left"/>
    </w:pPr>
    <w:rPr>
      <w:rFonts w:ascii="Tahoma" w:eastAsia="Times New Roman" w:hAnsi="Tahoma" w:cs="Tahoma"/>
      <w:sz w:val="16"/>
      <w:szCs w:val="16"/>
    </w:rPr>
  </w:style>
  <w:style w:type="character" w:customStyle="1" w:styleId="BalloonTextChar1">
    <w:name w:val="Balloon Text Char1"/>
    <w:basedOn w:val="a0"/>
    <w:uiPriority w:val="99"/>
    <w:semiHidden/>
    <w:rsid w:val="00510178"/>
    <w:rPr>
      <w:rFonts w:ascii="Times New Roman" w:hAnsi="Times New Roman"/>
      <w:sz w:val="0"/>
      <w:szCs w:val="0"/>
    </w:rPr>
  </w:style>
  <w:style w:type="character" w:customStyle="1" w:styleId="13">
    <w:name w:val="Текст выноски Знак1"/>
    <w:basedOn w:val="a0"/>
    <w:uiPriority w:val="99"/>
    <w:semiHidden/>
    <w:locked/>
    <w:rsid w:val="006455A0"/>
    <w:rPr>
      <w:rFonts w:ascii="Tahoma" w:eastAsia="Times New Roman" w:hAnsi="Tahoma" w:cs="Tahoma"/>
      <w:sz w:val="16"/>
      <w:szCs w:val="16"/>
      <w:lang w:eastAsia="ru-RU"/>
    </w:rPr>
  </w:style>
  <w:style w:type="character" w:styleId="af5">
    <w:name w:val="Hyperlink"/>
    <w:basedOn w:val="a0"/>
    <w:rsid w:val="006455A0"/>
    <w:rPr>
      <w:color w:val="0000FF"/>
      <w:u w:val="single"/>
    </w:rPr>
  </w:style>
  <w:style w:type="paragraph" w:customStyle="1" w:styleId="14">
    <w:name w:val="Знак1"/>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6455A0"/>
    <w:rPr>
      <w:rFonts w:ascii="Times New Roman" w:hAnsi="Times New Roman" w:cs="Times New Roman"/>
    </w:rPr>
  </w:style>
  <w:style w:type="character" w:customStyle="1" w:styleId="Anrede1IhrZeichen">
    <w:name w:val="Anrede1IhrZeichen"/>
    <w:basedOn w:val="a0"/>
    <w:uiPriority w:val="99"/>
    <w:rsid w:val="006455A0"/>
    <w:rPr>
      <w:rFonts w:ascii="Arial" w:hAnsi="Arial" w:cs="Arial"/>
      <w:sz w:val="22"/>
      <w:szCs w:val="22"/>
    </w:rPr>
  </w:style>
  <w:style w:type="paragraph" w:customStyle="1" w:styleId="af6">
    <w:name w:val="Рисунок"/>
    <w:basedOn w:val="a"/>
    <w:next w:val="af7"/>
    <w:uiPriority w:val="99"/>
    <w:rsid w:val="006455A0"/>
    <w:pPr>
      <w:keepNext/>
      <w:widowControl/>
      <w:snapToGrid/>
      <w:spacing w:line="240" w:lineRule="auto"/>
      <w:ind w:firstLine="0"/>
      <w:jc w:val="left"/>
    </w:pPr>
    <w:rPr>
      <w:rFonts w:ascii="Arial" w:eastAsia="Times New Roman" w:hAnsi="Arial" w:cs="Arial"/>
      <w:spacing w:val="-5"/>
      <w:sz w:val="20"/>
      <w:szCs w:val="20"/>
    </w:rPr>
  </w:style>
  <w:style w:type="paragraph" w:styleId="af7">
    <w:name w:val="caption"/>
    <w:basedOn w:val="a"/>
    <w:next w:val="a"/>
    <w:uiPriority w:val="99"/>
    <w:qFormat/>
    <w:rsid w:val="006455A0"/>
    <w:pPr>
      <w:widowControl/>
      <w:snapToGrid/>
      <w:spacing w:after="200" w:line="240" w:lineRule="auto"/>
      <w:ind w:firstLine="0"/>
      <w:jc w:val="left"/>
    </w:pPr>
    <w:rPr>
      <w:rFonts w:eastAsia="Times New Roman"/>
      <w:b/>
      <w:bCs/>
      <w:color w:val="4F81BD"/>
      <w:sz w:val="18"/>
      <w:szCs w:val="18"/>
    </w:rPr>
  </w:style>
  <w:style w:type="paragraph" w:styleId="25">
    <w:name w:val="Body Text 2"/>
    <w:basedOn w:val="a"/>
    <w:link w:val="26"/>
    <w:uiPriority w:val="99"/>
    <w:rsid w:val="006455A0"/>
    <w:pPr>
      <w:widowControl/>
      <w:snapToGrid/>
      <w:spacing w:line="240" w:lineRule="auto"/>
      <w:ind w:firstLine="0"/>
    </w:pPr>
    <w:rPr>
      <w:rFonts w:eastAsia="Times New Roman"/>
      <w:lang w:eastAsia="ja-JP"/>
    </w:rPr>
  </w:style>
  <w:style w:type="character" w:customStyle="1" w:styleId="26">
    <w:name w:val="Основной текст 2 Знак"/>
    <w:basedOn w:val="a0"/>
    <w:link w:val="25"/>
    <w:uiPriority w:val="99"/>
    <w:locked/>
    <w:rsid w:val="006455A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basedOn w:val="a0"/>
    <w:uiPriority w:val="99"/>
    <w:rsid w:val="006455A0"/>
    <w:rPr>
      <w:rFonts w:ascii="Arial" w:hAnsi="Arial" w:cs="Arial"/>
      <w:b/>
      <w:bCs/>
      <w:spacing w:val="-5"/>
      <w:kern w:val="28"/>
      <w:sz w:val="24"/>
      <w:szCs w:val="24"/>
      <w:lang w:val="ru-RU" w:eastAsia="ru-RU"/>
    </w:rPr>
  </w:style>
  <w:style w:type="paragraph" w:styleId="af8">
    <w:name w:val="Block Text"/>
    <w:basedOn w:val="a"/>
    <w:uiPriority w:val="99"/>
    <w:rsid w:val="006455A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6455A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link w:val="ConsPlusNormal0"/>
    <w:uiPriority w:val="99"/>
    <w:qFormat/>
    <w:rsid w:val="006455A0"/>
    <w:pPr>
      <w:widowControl w:val="0"/>
      <w:autoSpaceDE w:val="0"/>
      <w:autoSpaceDN w:val="0"/>
      <w:adjustRightInd w:val="0"/>
      <w:ind w:firstLine="720"/>
    </w:pPr>
    <w:rPr>
      <w:rFonts w:ascii="Arial" w:eastAsia="Times New Roman" w:hAnsi="Arial" w:cs="Arial"/>
    </w:rPr>
  </w:style>
  <w:style w:type="character" w:customStyle="1" w:styleId="18">
    <w:name w:val="Знак Знак18"/>
    <w:basedOn w:val="a0"/>
    <w:uiPriority w:val="99"/>
    <w:rsid w:val="006455A0"/>
    <w:rPr>
      <w:b/>
      <w:bCs/>
      <w:kern w:val="28"/>
      <w:sz w:val="36"/>
      <w:szCs w:val="36"/>
    </w:rPr>
  </w:style>
  <w:style w:type="character" w:customStyle="1" w:styleId="17">
    <w:name w:val="Знак Знак17"/>
    <w:basedOn w:val="a0"/>
    <w:uiPriority w:val="99"/>
    <w:rsid w:val="006455A0"/>
    <w:rPr>
      <w:b/>
      <w:bCs/>
      <w:sz w:val="24"/>
      <w:szCs w:val="24"/>
    </w:rPr>
  </w:style>
  <w:style w:type="character" w:customStyle="1" w:styleId="16">
    <w:name w:val="Знак Знак16"/>
    <w:basedOn w:val="a0"/>
    <w:uiPriority w:val="99"/>
    <w:rsid w:val="006455A0"/>
    <w:rPr>
      <w:rFonts w:ascii="Arial" w:hAnsi="Arial" w:cs="Arial"/>
      <w:b/>
      <w:bCs/>
      <w:sz w:val="24"/>
      <w:szCs w:val="24"/>
    </w:rPr>
  </w:style>
  <w:style w:type="character" w:customStyle="1" w:styleId="150">
    <w:name w:val="Знак Знак15"/>
    <w:basedOn w:val="a0"/>
    <w:uiPriority w:val="99"/>
    <w:rsid w:val="006455A0"/>
    <w:rPr>
      <w:rFonts w:ascii="Arial" w:hAnsi="Arial" w:cs="Arial"/>
      <w:sz w:val="24"/>
      <w:szCs w:val="24"/>
    </w:rPr>
  </w:style>
  <w:style w:type="character" w:customStyle="1" w:styleId="140">
    <w:name w:val="Знак Знак14"/>
    <w:basedOn w:val="a0"/>
    <w:uiPriority w:val="99"/>
    <w:rsid w:val="006455A0"/>
    <w:rPr>
      <w:sz w:val="22"/>
      <w:szCs w:val="22"/>
    </w:rPr>
  </w:style>
  <w:style w:type="paragraph" w:styleId="af9">
    <w:name w:val="Body Text Indent"/>
    <w:basedOn w:val="a"/>
    <w:link w:val="afa"/>
    <w:uiPriority w:val="99"/>
    <w:rsid w:val="006455A0"/>
    <w:pPr>
      <w:widowControl/>
      <w:snapToGrid/>
      <w:spacing w:line="240" w:lineRule="auto"/>
      <w:ind w:left="5760" w:firstLine="0"/>
    </w:pPr>
  </w:style>
  <w:style w:type="character" w:customStyle="1" w:styleId="afa">
    <w:name w:val="Основной текст с отступом Знак"/>
    <w:basedOn w:val="a0"/>
    <w:link w:val="af9"/>
    <w:uiPriority w:val="99"/>
    <w:locked/>
    <w:rsid w:val="006455A0"/>
    <w:rPr>
      <w:rFonts w:ascii="Times New Roman" w:eastAsia="Times New Roman" w:hAnsi="Times New Roman" w:cs="Times New Roman"/>
      <w:sz w:val="24"/>
      <w:szCs w:val="24"/>
      <w:lang w:eastAsia="ru-RU"/>
    </w:rPr>
  </w:style>
  <w:style w:type="paragraph" w:customStyle="1" w:styleId="19">
    <w:name w:val="Стиль1"/>
    <w:basedOn w:val="a"/>
    <w:uiPriority w:val="99"/>
    <w:rsid w:val="006455A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basedOn w:val="a0"/>
    <w:uiPriority w:val="99"/>
    <w:rsid w:val="006455A0"/>
    <w:rPr>
      <w:sz w:val="24"/>
      <w:szCs w:val="24"/>
    </w:rPr>
  </w:style>
  <w:style w:type="paragraph" w:customStyle="1" w:styleId="ConsNormal">
    <w:name w:val="ConsNormal"/>
    <w:link w:val="ConsNormal0"/>
    <w:rsid w:val="006455A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basedOn w:val="a0"/>
    <w:link w:val="ConsNormal"/>
    <w:locked/>
    <w:rsid w:val="006455A0"/>
    <w:rPr>
      <w:rFonts w:ascii="Arial" w:hAnsi="Arial" w:cs="Arial"/>
      <w:lang w:val="ru-RU" w:eastAsia="ru-RU" w:bidi="ar-SA"/>
    </w:rPr>
  </w:style>
  <w:style w:type="paragraph" w:styleId="27">
    <w:name w:val="toc 2"/>
    <w:basedOn w:val="a"/>
    <w:next w:val="a"/>
    <w:autoRedefine/>
    <w:uiPriority w:val="99"/>
    <w:semiHidden/>
    <w:rsid w:val="006455A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7326BE"/>
    <w:pPr>
      <w:widowControl/>
      <w:tabs>
        <w:tab w:val="num" w:pos="643"/>
      </w:tabs>
      <w:snapToGrid/>
      <w:spacing w:line="240" w:lineRule="auto"/>
      <w:ind w:firstLine="0"/>
      <w:jc w:val="center"/>
    </w:pPr>
    <w:rPr>
      <w:b/>
    </w:rPr>
  </w:style>
  <w:style w:type="paragraph" w:styleId="37">
    <w:name w:val="Body Text Indent 3"/>
    <w:basedOn w:val="a"/>
    <w:link w:val="38"/>
    <w:uiPriority w:val="99"/>
    <w:rsid w:val="006455A0"/>
    <w:pPr>
      <w:keepNext/>
      <w:keepLines/>
      <w:suppressLineNumbers/>
      <w:tabs>
        <w:tab w:val="num" w:pos="252"/>
      </w:tabs>
      <w:suppressAutoHyphens/>
      <w:snapToGrid/>
      <w:spacing w:line="240" w:lineRule="auto"/>
      <w:ind w:left="720" w:firstLine="0"/>
    </w:pPr>
  </w:style>
  <w:style w:type="character" w:customStyle="1" w:styleId="38">
    <w:name w:val="Основной текст с отступом 3 Знак"/>
    <w:basedOn w:val="a0"/>
    <w:link w:val="37"/>
    <w:uiPriority w:val="99"/>
    <w:locked/>
    <w:rsid w:val="006455A0"/>
    <w:rPr>
      <w:rFonts w:ascii="Times New Roman" w:eastAsia="Times New Roman" w:hAnsi="Times New Roman" w:cs="Times New Roman"/>
      <w:sz w:val="24"/>
      <w:szCs w:val="24"/>
      <w:lang w:eastAsia="ru-RU"/>
    </w:rPr>
  </w:style>
  <w:style w:type="paragraph" w:styleId="1a">
    <w:name w:val="toc 1"/>
    <w:basedOn w:val="a"/>
    <w:next w:val="a"/>
    <w:autoRedefine/>
    <w:uiPriority w:val="99"/>
    <w:semiHidden/>
    <w:rsid w:val="006455A0"/>
    <w:pPr>
      <w:keepNext/>
      <w:keepLines/>
      <w:suppressLineNumbers/>
      <w:tabs>
        <w:tab w:val="right" w:leader="dot" w:pos="9720"/>
      </w:tabs>
      <w:suppressAutoHyphens/>
      <w:snapToGrid/>
      <w:spacing w:before="120" w:after="120" w:line="240" w:lineRule="auto"/>
      <w:ind w:firstLine="0"/>
    </w:pPr>
    <w:rPr>
      <w:caps/>
    </w:rPr>
  </w:style>
  <w:style w:type="paragraph" w:styleId="39">
    <w:name w:val="toc 3"/>
    <w:basedOn w:val="a"/>
    <w:next w:val="a"/>
    <w:autoRedefine/>
    <w:uiPriority w:val="99"/>
    <w:semiHidden/>
    <w:rsid w:val="006455A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6455A0"/>
    <w:pPr>
      <w:widowControl/>
      <w:snapToGrid/>
      <w:spacing w:line="240" w:lineRule="auto"/>
      <w:ind w:left="720" w:firstLine="0"/>
    </w:pPr>
    <w:rPr>
      <w:sz w:val="18"/>
      <w:szCs w:val="18"/>
    </w:rPr>
  </w:style>
  <w:style w:type="paragraph" w:styleId="51">
    <w:name w:val="toc 5"/>
    <w:basedOn w:val="a"/>
    <w:next w:val="a"/>
    <w:autoRedefine/>
    <w:uiPriority w:val="99"/>
    <w:semiHidden/>
    <w:rsid w:val="006455A0"/>
    <w:pPr>
      <w:widowControl/>
      <w:snapToGrid/>
      <w:spacing w:line="240" w:lineRule="auto"/>
      <w:ind w:left="960" w:firstLine="0"/>
    </w:pPr>
    <w:rPr>
      <w:sz w:val="18"/>
      <w:szCs w:val="18"/>
    </w:rPr>
  </w:style>
  <w:style w:type="paragraph" w:styleId="61">
    <w:name w:val="toc 6"/>
    <w:basedOn w:val="a"/>
    <w:next w:val="a"/>
    <w:autoRedefine/>
    <w:uiPriority w:val="99"/>
    <w:semiHidden/>
    <w:rsid w:val="006455A0"/>
    <w:pPr>
      <w:widowControl/>
      <w:snapToGrid/>
      <w:spacing w:line="240" w:lineRule="auto"/>
      <w:ind w:left="1200" w:firstLine="0"/>
    </w:pPr>
    <w:rPr>
      <w:sz w:val="18"/>
      <w:szCs w:val="18"/>
    </w:rPr>
  </w:style>
  <w:style w:type="paragraph" w:styleId="71">
    <w:name w:val="toc 7"/>
    <w:basedOn w:val="a"/>
    <w:next w:val="a"/>
    <w:autoRedefine/>
    <w:uiPriority w:val="99"/>
    <w:semiHidden/>
    <w:rsid w:val="006455A0"/>
    <w:pPr>
      <w:widowControl/>
      <w:snapToGrid/>
      <w:spacing w:line="240" w:lineRule="auto"/>
      <w:ind w:left="1440" w:firstLine="0"/>
    </w:pPr>
    <w:rPr>
      <w:sz w:val="18"/>
      <w:szCs w:val="18"/>
    </w:rPr>
  </w:style>
  <w:style w:type="paragraph" w:styleId="82">
    <w:name w:val="toc 8"/>
    <w:basedOn w:val="a"/>
    <w:next w:val="a"/>
    <w:autoRedefine/>
    <w:uiPriority w:val="99"/>
    <w:semiHidden/>
    <w:rsid w:val="006455A0"/>
    <w:pPr>
      <w:widowControl/>
      <w:snapToGrid/>
      <w:spacing w:line="240" w:lineRule="auto"/>
      <w:ind w:left="1680" w:firstLine="0"/>
    </w:pPr>
    <w:rPr>
      <w:sz w:val="18"/>
      <w:szCs w:val="18"/>
    </w:rPr>
  </w:style>
  <w:style w:type="paragraph" w:styleId="91">
    <w:name w:val="toc 9"/>
    <w:basedOn w:val="a"/>
    <w:next w:val="a"/>
    <w:autoRedefine/>
    <w:uiPriority w:val="99"/>
    <w:semiHidden/>
    <w:rsid w:val="006455A0"/>
    <w:pPr>
      <w:widowControl/>
      <w:snapToGrid/>
      <w:spacing w:line="240" w:lineRule="auto"/>
      <w:ind w:left="1920" w:firstLine="0"/>
    </w:pPr>
    <w:rPr>
      <w:sz w:val="18"/>
      <w:szCs w:val="18"/>
    </w:rPr>
  </w:style>
  <w:style w:type="paragraph" w:styleId="afb">
    <w:name w:val="Plain Text"/>
    <w:basedOn w:val="a"/>
    <w:link w:val="afc"/>
    <w:rsid w:val="006455A0"/>
    <w:pPr>
      <w:widowControl/>
      <w:snapToGrid/>
      <w:spacing w:line="240" w:lineRule="auto"/>
      <w:ind w:firstLine="0"/>
    </w:pPr>
    <w:rPr>
      <w:rFonts w:ascii="Courier New" w:hAnsi="Courier New" w:cs="Courier New"/>
      <w:sz w:val="20"/>
      <w:szCs w:val="20"/>
    </w:rPr>
  </w:style>
  <w:style w:type="character" w:customStyle="1" w:styleId="afc">
    <w:name w:val="Текст Знак"/>
    <w:basedOn w:val="a0"/>
    <w:link w:val="afb"/>
    <w:locked/>
    <w:rsid w:val="006455A0"/>
    <w:rPr>
      <w:rFonts w:ascii="Courier New" w:eastAsia="Times New Roman" w:hAnsi="Courier New" w:cs="Courier New"/>
      <w:sz w:val="20"/>
      <w:szCs w:val="20"/>
      <w:lang w:eastAsia="ru-RU"/>
    </w:rPr>
  </w:style>
  <w:style w:type="character" w:customStyle="1" w:styleId="52">
    <w:name w:val="Знак Знак5"/>
    <w:basedOn w:val="a0"/>
    <w:uiPriority w:val="99"/>
    <w:rsid w:val="006455A0"/>
    <w:rPr>
      <w:sz w:val="24"/>
      <w:szCs w:val="24"/>
      <w:lang w:val="ru-RU" w:eastAsia="ru-RU"/>
    </w:rPr>
  </w:style>
  <w:style w:type="paragraph" w:styleId="3a">
    <w:name w:val="List Bullet 3"/>
    <w:basedOn w:val="a"/>
    <w:autoRedefine/>
    <w:uiPriority w:val="99"/>
    <w:rsid w:val="006455A0"/>
    <w:pPr>
      <w:widowControl/>
      <w:tabs>
        <w:tab w:val="num" w:pos="926"/>
      </w:tabs>
      <w:snapToGrid/>
      <w:spacing w:after="60" w:line="240" w:lineRule="auto"/>
      <w:ind w:left="926" w:hanging="360"/>
    </w:pPr>
  </w:style>
  <w:style w:type="paragraph" w:styleId="42">
    <w:name w:val="List Bullet 4"/>
    <w:basedOn w:val="a"/>
    <w:autoRedefine/>
    <w:uiPriority w:val="99"/>
    <w:rsid w:val="006455A0"/>
    <w:pPr>
      <w:widowControl/>
      <w:tabs>
        <w:tab w:val="num" w:pos="1209"/>
      </w:tabs>
      <w:snapToGrid/>
      <w:spacing w:after="60" w:line="240" w:lineRule="auto"/>
      <w:ind w:left="1209" w:hanging="360"/>
    </w:pPr>
  </w:style>
  <w:style w:type="paragraph" w:styleId="53">
    <w:name w:val="List Bullet 5"/>
    <w:basedOn w:val="a"/>
    <w:autoRedefine/>
    <w:uiPriority w:val="99"/>
    <w:rsid w:val="006455A0"/>
    <w:pPr>
      <w:widowControl/>
      <w:tabs>
        <w:tab w:val="num" w:pos="1492"/>
      </w:tabs>
      <w:snapToGrid/>
      <w:spacing w:after="60" w:line="240" w:lineRule="auto"/>
      <w:ind w:left="1492" w:hanging="360"/>
    </w:pPr>
  </w:style>
  <w:style w:type="paragraph" w:styleId="afd">
    <w:name w:val="List Number"/>
    <w:basedOn w:val="a"/>
    <w:uiPriority w:val="99"/>
    <w:rsid w:val="006455A0"/>
    <w:pPr>
      <w:widowControl/>
      <w:tabs>
        <w:tab w:val="num" w:pos="360"/>
      </w:tabs>
      <w:snapToGrid/>
      <w:spacing w:after="60" w:line="240" w:lineRule="auto"/>
      <w:ind w:left="360" w:hanging="360"/>
    </w:pPr>
  </w:style>
  <w:style w:type="paragraph" w:styleId="3b">
    <w:name w:val="List Number 3"/>
    <w:basedOn w:val="a"/>
    <w:uiPriority w:val="99"/>
    <w:rsid w:val="006455A0"/>
    <w:pPr>
      <w:widowControl/>
      <w:tabs>
        <w:tab w:val="num" w:pos="926"/>
      </w:tabs>
      <w:snapToGrid/>
      <w:spacing w:after="60" w:line="240" w:lineRule="auto"/>
      <w:ind w:left="926" w:hanging="360"/>
    </w:pPr>
  </w:style>
  <w:style w:type="paragraph" w:styleId="43">
    <w:name w:val="List Number 4"/>
    <w:basedOn w:val="a"/>
    <w:uiPriority w:val="99"/>
    <w:rsid w:val="006455A0"/>
    <w:pPr>
      <w:widowControl/>
      <w:tabs>
        <w:tab w:val="num" w:pos="1209"/>
      </w:tabs>
      <w:snapToGrid/>
      <w:spacing w:after="60" w:line="240" w:lineRule="auto"/>
      <w:ind w:left="1209" w:hanging="360"/>
    </w:pPr>
  </w:style>
  <w:style w:type="paragraph" w:styleId="54">
    <w:name w:val="List Number 5"/>
    <w:basedOn w:val="a"/>
    <w:uiPriority w:val="99"/>
    <w:rsid w:val="006455A0"/>
    <w:pPr>
      <w:widowControl/>
      <w:tabs>
        <w:tab w:val="num" w:pos="1492"/>
      </w:tabs>
      <w:snapToGrid/>
      <w:spacing w:after="60" w:line="240" w:lineRule="auto"/>
      <w:ind w:left="1492" w:hanging="360"/>
    </w:pPr>
  </w:style>
  <w:style w:type="character" w:styleId="afe">
    <w:name w:val="page number"/>
    <w:basedOn w:val="a0"/>
    <w:uiPriority w:val="99"/>
    <w:rsid w:val="006455A0"/>
    <w:rPr>
      <w:rFonts w:ascii="Times New Roman" w:hAnsi="Times New Roman" w:cs="Times New Roman"/>
    </w:rPr>
  </w:style>
  <w:style w:type="paragraph" w:customStyle="1" w:styleId="2-11">
    <w:name w:val="содержание2-11"/>
    <w:basedOn w:val="a"/>
    <w:uiPriority w:val="99"/>
    <w:rsid w:val="006455A0"/>
    <w:pPr>
      <w:widowControl/>
      <w:snapToGrid/>
      <w:spacing w:after="60" w:line="240" w:lineRule="auto"/>
      <w:ind w:firstLine="0"/>
    </w:pPr>
  </w:style>
  <w:style w:type="paragraph" w:styleId="aff">
    <w:name w:val="List Bullet"/>
    <w:basedOn w:val="a"/>
    <w:autoRedefine/>
    <w:uiPriority w:val="99"/>
    <w:rsid w:val="006455A0"/>
    <w:pPr>
      <w:snapToGrid/>
      <w:spacing w:after="60" w:line="240" w:lineRule="auto"/>
      <w:ind w:firstLine="0"/>
    </w:pPr>
  </w:style>
  <w:style w:type="paragraph" w:customStyle="1" w:styleId="29">
    <w:name w:val="Заголовок 2 со списком"/>
    <w:basedOn w:val="2"/>
    <w:next w:val="a"/>
    <w:link w:val="2a"/>
    <w:uiPriority w:val="99"/>
    <w:rsid w:val="006455A0"/>
    <w:pPr>
      <w:tabs>
        <w:tab w:val="num" w:pos="360"/>
      </w:tabs>
      <w:spacing w:line="360" w:lineRule="auto"/>
      <w:ind w:left="360" w:hanging="360"/>
      <w:jc w:val="center"/>
    </w:pPr>
    <w:rPr>
      <w:rFonts w:eastAsia="Calibri"/>
      <w:b w:val="0"/>
      <w:bCs w:val="0"/>
      <w:sz w:val="24"/>
      <w:szCs w:val="24"/>
    </w:rPr>
  </w:style>
  <w:style w:type="character" w:customStyle="1" w:styleId="2a">
    <w:name w:val="Заголовок 2 со списком Знак"/>
    <w:basedOn w:val="17"/>
    <w:link w:val="29"/>
    <w:uiPriority w:val="99"/>
    <w:locked/>
    <w:rsid w:val="006455A0"/>
    <w:rPr>
      <w:rFonts w:ascii="Times New Roman" w:eastAsia="Times New Roman" w:hAnsi="Times New Roman" w:cs="Times New Roman"/>
      <w:b/>
      <w:bCs/>
      <w:sz w:val="24"/>
      <w:szCs w:val="24"/>
      <w:lang w:eastAsia="ru-RU"/>
    </w:rPr>
  </w:style>
  <w:style w:type="paragraph" w:customStyle="1" w:styleId="3c">
    <w:name w:val="Заголовок 3 со списком"/>
    <w:basedOn w:val="3"/>
    <w:link w:val="3d"/>
    <w:uiPriority w:val="99"/>
    <w:rsid w:val="006455A0"/>
    <w:pPr>
      <w:tabs>
        <w:tab w:val="num" w:pos="972"/>
      </w:tabs>
      <w:spacing w:before="240" w:after="60"/>
      <w:ind w:left="972" w:hanging="432"/>
      <w:jc w:val="both"/>
    </w:pPr>
    <w:rPr>
      <w:rFonts w:ascii="Arial" w:eastAsia="Calibri" w:hAnsi="Arial" w:cs="Arial"/>
      <w:i w:val="0"/>
      <w:iCs w:val="0"/>
      <w:spacing w:val="0"/>
      <w:sz w:val="24"/>
      <w:szCs w:val="24"/>
    </w:rPr>
  </w:style>
  <w:style w:type="character" w:customStyle="1" w:styleId="3d">
    <w:name w:val="Заголовок 3 со списком Знак"/>
    <w:basedOn w:val="16"/>
    <w:link w:val="3c"/>
    <w:uiPriority w:val="99"/>
    <w:locked/>
    <w:rsid w:val="006455A0"/>
    <w:rPr>
      <w:rFonts w:ascii="Arial" w:eastAsia="Times New Roman" w:hAnsi="Arial" w:cs="Arial"/>
      <w:b/>
      <w:bCs/>
      <w:sz w:val="24"/>
      <w:szCs w:val="24"/>
      <w:lang w:eastAsia="ru-RU"/>
    </w:rPr>
  </w:style>
  <w:style w:type="character" w:customStyle="1" w:styleId="44">
    <w:name w:val="Знак Знак4"/>
    <w:basedOn w:val="a0"/>
    <w:uiPriority w:val="99"/>
    <w:rsid w:val="006455A0"/>
    <w:rPr>
      <w:sz w:val="24"/>
      <w:szCs w:val="24"/>
    </w:rPr>
  </w:style>
  <w:style w:type="character" w:customStyle="1" w:styleId="3e">
    <w:name w:val="Знак Знак3"/>
    <w:basedOn w:val="a0"/>
    <w:uiPriority w:val="99"/>
    <w:rsid w:val="006455A0"/>
    <w:rPr>
      <w:sz w:val="24"/>
      <w:szCs w:val="24"/>
    </w:rPr>
  </w:style>
  <w:style w:type="character" w:customStyle="1" w:styleId="2b">
    <w:name w:val="Знак Знак2"/>
    <w:basedOn w:val="a0"/>
    <w:uiPriority w:val="99"/>
    <w:rsid w:val="006455A0"/>
    <w:rPr>
      <w:sz w:val="24"/>
      <w:szCs w:val="24"/>
    </w:rPr>
  </w:style>
  <w:style w:type="paragraph" w:styleId="3f">
    <w:name w:val="Body Text 3"/>
    <w:basedOn w:val="a"/>
    <w:link w:val="3f0"/>
    <w:uiPriority w:val="99"/>
    <w:rsid w:val="006455A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2"/>
      <w:szCs w:val="22"/>
    </w:rPr>
  </w:style>
  <w:style w:type="character" w:customStyle="1" w:styleId="3f0">
    <w:name w:val="Основной текст 3 Знак"/>
    <w:basedOn w:val="a0"/>
    <w:link w:val="3f"/>
    <w:uiPriority w:val="99"/>
    <w:locked/>
    <w:rsid w:val="006455A0"/>
    <w:rPr>
      <w:rFonts w:ascii="Times New Roman" w:eastAsia="Times New Roman" w:hAnsi="Times New Roman" w:cs="Times New Roman"/>
      <w:b/>
      <w:bCs/>
      <w:i/>
      <w:iCs/>
      <w:lang w:eastAsia="ru-RU"/>
    </w:rPr>
  </w:style>
  <w:style w:type="paragraph" w:customStyle="1" w:styleId="aff0">
    <w:name w:val="текст таблицы"/>
    <w:basedOn w:val="a"/>
    <w:uiPriority w:val="99"/>
    <w:rsid w:val="006455A0"/>
    <w:pPr>
      <w:widowControl/>
      <w:snapToGrid/>
      <w:spacing w:before="120" w:line="240" w:lineRule="auto"/>
      <w:ind w:right="-102" w:firstLine="0"/>
    </w:pPr>
  </w:style>
  <w:style w:type="character" w:styleId="aff1">
    <w:name w:val="FollowedHyperlink"/>
    <w:basedOn w:val="a0"/>
    <w:uiPriority w:val="99"/>
    <w:rsid w:val="006455A0"/>
    <w:rPr>
      <w:color w:val="800080"/>
      <w:u w:val="single"/>
    </w:rPr>
  </w:style>
  <w:style w:type="paragraph" w:customStyle="1" w:styleId="aff2">
    <w:name w:val="ТЛ_Заказчик"/>
    <w:basedOn w:val="a"/>
    <w:link w:val="aff3"/>
    <w:uiPriority w:val="99"/>
    <w:rsid w:val="006455A0"/>
    <w:pPr>
      <w:widowControl/>
      <w:snapToGrid/>
      <w:spacing w:line="240" w:lineRule="auto"/>
      <w:ind w:firstLine="0"/>
      <w:jc w:val="center"/>
    </w:pPr>
    <w:rPr>
      <w:sz w:val="28"/>
      <w:szCs w:val="28"/>
    </w:rPr>
  </w:style>
  <w:style w:type="character" w:customStyle="1" w:styleId="aff3">
    <w:name w:val="ТЛ_Заказчик Знак"/>
    <w:basedOn w:val="a0"/>
    <w:link w:val="aff2"/>
    <w:uiPriority w:val="99"/>
    <w:locked/>
    <w:rsid w:val="006455A0"/>
    <w:rPr>
      <w:rFonts w:ascii="Times New Roman" w:eastAsia="Times New Roman" w:hAnsi="Times New Roman" w:cs="Times New Roman"/>
      <w:sz w:val="28"/>
      <w:szCs w:val="28"/>
      <w:lang w:eastAsia="ru-RU"/>
    </w:rPr>
  </w:style>
  <w:style w:type="paragraph" w:customStyle="1" w:styleId="aff4">
    <w:name w:val="ТЛ_Утверждаю"/>
    <w:basedOn w:val="a"/>
    <w:link w:val="aff5"/>
    <w:uiPriority w:val="99"/>
    <w:rsid w:val="006455A0"/>
    <w:pPr>
      <w:widowControl/>
      <w:snapToGrid/>
      <w:spacing w:line="240" w:lineRule="auto"/>
      <w:ind w:left="4860" w:firstLine="0"/>
      <w:jc w:val="center"/>
    </w:pPr>
    <w:rPr>
      <w:sz w:val="28"/>
      <w:szCs w:val="28"/>
    </w:rPr>
  </w:style>
  <w:style w:type="character" w:customStyle="1" w:styleId="aff5">
    <w:name w:val="ТЛ_Утверждаю Знак"/>
    <w:basedOn w:val="a0"/>
    <w:link w:val="aff4"/>
    <w:uiPriority w:val="99"/>
    <w:locked/>
    <w:rsid w:val="006455A0"/>
    <w:rPr>
      <w:rFonts w:ascii="Times New Roman" w:eastAsia="Times New Roman" w:hAnsi="Times New Roman" w:cs="Times New Roman"/>
      <w:sz w:val="28"/>
      <w:szCs w:val="28"/>
      <w:lang w:eastAsia="ru-RU"/>
    </w:rPr>
  </w:style>
  <w:style w:type="paragraph" w:customStyle="1" w:styleId="aff6">
    <w:name w:val="ТЛ_Название"/>
    <w:basedOn w:val="a"/>
    <w:link w:val="aff7"/>
    <w:uiPriority w:val="99"/>
    <w:rsid w:val="006455A0"/>
    <w:pPr>
      <w:widowControl/>
      <w:snapToGrid/>
      <w:spacing w:line="240" w:lineRule="auto"/>
      <w:ind w:firstLine="0"/>
      <w:jc w:val="center"/>
    </w:pPr>
    <w:rPr>
      <w:b/>
      <w:bCs/>
      <w:sz w:val="28"/>
      <w:szCs w:val="28"/>
    </w:rPr>
  </w:style>
  <w:style w:type="character" w:customStyle="1" w:styleId="aff7">
    <w:name w:val="ТЛ_Название Знак"/>
    <w:basedOn w:val="a0"/>
    <w:link w:val="aff6"/>
    <w:uiPriority w:val="99"/>
    <w:locked/>
    <w:rsid w:val="006455A0"/>
    <w:rPr>
      <w:rFonts w:ascii="Times New Roman" w:eastAsia="Times New Roman" w:hAnsi="Times New Roman" w:cs="Times New Roman"/>
      <w:b/>
      <w:bCs/>
      <w:sz w:val="28"/>
      <w:szCs w:val="28"/>
      <w:lang w:eastAsia="ru-RU"/>
    </w:rPr>
  </w:style>
  <w:style w:type="paragraph" w:customStyle="1" w:styleId="aff8">
    <w:name w:val="ТЛ_Город и Дата"/>
    <w:basedOn w:val="a"/>
    <w:link w:val="aff9"/>
    <w:uiPriority w:val="99"/>
    <w:rsid w:val="006455A0"/>
    <w:pPr>
      <w:widowControl/>
      <w:snapToGrid/>
      <w:spacing w:line="240" w:lineRule="auto"/>
      <w:ind w:firstLine="0"/>
      <w:jc w:val="center"/>
    </w:pPr>
    <w:rPr>
      <w:sz w:val="28"/>
      <w:szCs w:val="28"/>
    </w:rPr>
  </w:style>
  <w:style w:type="character" w:customStyle="1" w:styleId="aff9">
    <w:name w:val="ТЛ_Город и Дата Знак"/>
    <w:basedOn w:val="a0"/>
    <w:link w:val="aff8"/>
    <w:uiPriority w:val="99"/>
    <w:locked/>
    <w:rsid w:val="006455A0"/>
    <w:rPr>
      <w:rFonts w:ascii="Times New Roman" w:eastAsia="Times New Roman" w:hAnsi="Times New Roman" w:cs="Times New Roman"/>
      <w:sz w:val="28"/>
      <w:szCs w:val="28"/>
      <w:lang w:eastAsia="ru-RU"/>
    </w:rPr>
  </w:style>
  <w:style w:type="paragraph" w:customStyle="1" w:styleId="affa">
    <w:name w:val="АД_Наименование Разделов"/>
    <w:basedOn w:val="1"/>
    <w:link w:val="affb"/>
    <w:uiPriority w:val="99"/>
    <w:rsid w:val="006455A0"/>
    <w:pPr>
      <w:spacing w:before="240" w:after="60"/>
      <w:jc w:val="center"/>
    </w:pPr>
    <w:rPr>
      <w:b/>
      <w:bCs/>
      <w:kern w:val="28"/>
      <w:sz w:val="28"/>
      <w:szCs w:val="28"/>
      <w:u w:val="none"/>
    </w:rPr>
  </w:style>
  <w:style w:type="character" w:customStyle="1" w:styleId="affb">
    <w:name w:val="АД_Наименование Разделов Знак"/>
    <w:basedOn w:val="18"/>
    <w:link w:val="affa"/>
    <w:uiPriority w:val="99"/>
    <w:locked/>
    <w:rsid w:val="006455A0"/>
    <w:rPr>
      <w:rFonts w:ascii="Times New Roman" w:eastAsia="Times New Roman" w:hAnsi="Times New Roman" w:cs="Times New Roman"/>
      <w:b/>
      <w:bCs/>
      <w:kern w:val="28"/>
      <w:sz w:val="28"/>
      <w:szCs w:val="28"/>
      <w:lang w:eastAsia="ru-RU"/>
    </w:rPr>
  </w:style>
  <w:style w:type="paragraph" w:customStyle="1" w:styleId="affc">
    <w:name w:val="АД_Наименование главы с нумерацией"/>
    <w:basedOn w:val="29"/>
    <w:link w:val="affd"/>
    <w:uiPriority w:val="99"/>
    <w:rsid w:val="006455A0"/>
    <w:rPr>
      <w:b/>
      <w:bCs/>
    </w:rPr>
  </w:style>
  <w:style w:type="character" w:customStyle="1" w:styleId="affd">
    <w:name w:val="АД_Глава Знак"/>
    <w:basedOn w:val="2a"/>
    <w:link w:val="affc"/>
    <w:uiPriority w:val="99"/>
    <w:locked/>
    <w:rsid w:val="006455A0"/>
    <w:rPr>
      <w:rFonts w:ascii="Times New Roman" w:eastAsia="Times New Roman" w:hAnsi="Times New Roman" w:cs="Times New Roman"/>
      <w:b/>
      <w:bCs/>
      <w:sz w:val="24"/>
      <w:szCs w:val="24"/>
      <w:lang w:eastAsia="ru-RU"/>
    </w:rPr>
  </w:style>
  <w:style w:type="paragraph" w:customStyle="1" w:styleId="affe">
    <w:name w:val="АД_Наименование главы без нумерации"/>
    <w:basedOn w:val="2"/>
    <w:link w:val="afff"/>
    <w:uiPriority w:val="99"/>
    <w:rsid w:val="006455A0"/>
    <w:pPr>
      <w:jc w:val="center"/>
    </w:pPr>
    <w:rPr>
      <w:rFonts w:eastAsia="Calibri"/>
      <w:sz w:val="24"/>
      <w:szCs w:val="24"/>
    </w:rPr>
  </w:style>
  <w:style w:type="character" w:customStyle="1" w:styleId="afff">
    <w:name w:val="АД_Наименование главы без нумерации Знак"/>
    <w:basedOn w:val="17"/>
    <w:link w:val="affe"/>
    <w:uiPriority w:val="99"/>
    <w:locked/>
    <w:rsid w:val="006455A0"/>
    <w:rPr>
      <w:rFonts w:ascii="Times New Roman" w:eastAsia="Times New Roman" w:hAnsi="Times New Roman" w:cs="Times New Roman"/>
      <w:b/>
      <w:bCs/>
      <w:sz w:val="24"/>
      <w:szCs w:val="24"/>
      <w:lang w:eastAsia="ru-RU"/>
    </w:rPr>
  </w:style>
  <w:style w:type="paragraph" w:customStyle="1" w:styleId="afff0">
    <w:name w:val="АД_Нумерованный пункт"/>
    <w:basedOn w:val="3c"/>
    <w:link w:val="afff1"/>
    <w:uiPriority w:val="99"/>
    <w:rsid w:val="006455A0"/>
    <w:pPr>
      <w:tabs>
        <w:tab w:val="clear" w:pos="972"/>
        <w:tab w:val="num" w:pos="720"/>
      </w:tabs>
      <w:ind w:left="720" w:hanging="720"/>
    </w:pPr>
    <w:rPr>
      <w:rFonts w:ascii="Times New Roman" w:hAnsi="Times New Roman" w:cs="Times New Roman"/>
    </w:rPr>
  </w:style>
  <w:style w:type="character" w:customStyle="1" w:styleId="afff1">
    <w:name w:val="АД_Нумерованный пункт Знак"/>
    <w:basedOn w:val="3d"/>
    <w:link w:val="afff0"/>
    <w:uiPriority w:val="99"/>
    <w:locked/>
    <w:rsid w:val="006455A0"/>
    <w:rPr>
      <w:rFonts w:ascii="Times New Roman" w:eastAsia="Times New Roman" w:hAnsi="Times New Roman" w:cs="Times New Roman"/>
      <w:b/>
      <w:bCs/>
      <w:sz w:val="24"/>
      <w:szCs w:val="24"/>
      <w:lang w:eastAsia="ru-RU"/>
    </w:rPr>
  </w:style>
  <w:style w:type="paragraph" w:customStyle="1" w:styleId="afff2">
    <w:name w:val="АД_Нумерованный подпункт"/>
    <w:basedOn w:val="a"/>
    <w:link w:val="afff3"/>
    <w:uiPriority w:val="99"/>
    <w:rsid w:val="006455A0"/>
    <w:pPr>
      <w:widowControl/>
      <w:tabs>
        <w:tab w:val="left" w:pos="720"/>
      </w:tabs>
      <w:snapToGrid/>
      <w:spacing w:line="240" w:lineRule="auto"/>
      <w:ind w:left="720" w:hanging="720"/>
    </w:pPr>
  </w:style>
  <w:style w:type="character" w:customStyle="1" w:styleId="afff3">
    <w:name w:val="АД_Нумерованный подпункт Знак"/>
    <w:basedOn w:val="a0"/>
    <w:link w:val="afff2"/>
    <w:uiPriority w:val="99"/>
    <w:locked/>
    <w:rsid w:val="006455A0"/>
    <w:rPr>
      <w:rFonts w:ascii="Times New Roman" w:eastAsia="Times New Roman" w:hAnsi="Times New Roman" w:cs="Times New Roman"/>
      <w:sz w:val="24"/>
      <w:szCs w:val="24"/>
      <w:lang w:eastAsia="ru-RU"/>
    </w:rPr>
  </w:style>
  <w:style w:type="paragraph" w:customStyle="1" w:styleId="afff4">
    <w:name w:val="АД_Основной текст"/>
    <w:basedOn w:val="a"/>
    <w:link w:val="afff5"/>
    <w:uiPriority w:val="99"/>
    <w:rsid w:val="006455A0"/>
    <w:pPr>
      <w:widowControl/>
      <w:snapToGrid/>
      <w:spacing w:line="240" w:lineRule="auto"/>
      <w:ind w:firstLine="567"/>
    </w:pPr>
  </w:style>
  <w:style w:type="character" w:customStyle="1" w:styleId="afff5">
    <w:name w:val="АД_Основной текст Знак"/>
    <w:basedOn w:val="a0"/>
    <w:link w:val="afff4"/>
    <w:uiPriority w:val="99"/>
    <w:locked/>
    <w:rsid w:val="006455A0"/>
    <w:rPr>
      <w:rFonts w:ascii="Times New Roman" w:eastAsia="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6455A0"/>
    <w:pPr>
      <w:widowControl/>
      <w:tabs>
        <w:tab w:val="left" w:pos="720"/>
        <w:tab w:val="num" w:pos="1440"/>
      </w:tabs>
      <w:snapToGrid/>
      <w:spacing w:line="240" w:lineRule="auto"/>
      <w:ind w:left="1224" w:hanging="504"/>
    </w:pPr>
    <w:rPr>
      <w:b/>
      <w:bCs/>
      <w:i/>
      <w:iCs/>
    </w:rPr>
  </w:style>
  <w:style w:type="paragraph" w:customStyle="1" w:styleId="afff6">
    <w:name w:val="АД_Заголовки таблиц"/>
    <w:basedOn w:val="a"/>
    <w:uiPriority w:val="99"/>
    <w:rsid w:val="006455A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6455A0"/>
    <w:pPr>
      <w:keepLines/>
      <w:spacing w:before="480" w:line="276" w:lineRule="auto"/>
      <w:outlineLvl w:val="9"/>
    </w:pPr>
    <w:rPr>
      <w:rFonts w:ascii="Cambria" w:hAnsi="Cambria" w:cs="Cambria"/>
      <w:b/>
      <w:bCs/>
      <w:color w:val="365F91"/>
      <w:sz w:val="28"/>
      <w:szCs w:val="28"/>
      <w:u w:val="none"/>
      <w:lang w:eastAsia="en-US"/>
    </w:rPr>
  </w:style>
  <w:style w:type="paragraph" w:customStyle="1" w:styleId="afff7">
    <w:name w:val="АД_Основной текст по центру полужирный"/>
    <w:basedOn w:val="a"/>
    <w:link w:val="afff8"/>
    <w:uiPriority w:val="99"/>
    <w:rsid w:val="006455A0"/>
    <w:pPr>
      <w:widowControl/>
      <w:snapToGrid/>
      <w:spacing w:line="240" w:lineRule="auto"/>
      <w:ind w:firstLine="567"/>
      <w:jc w:val="center"/>
    </w:pPr>
    <w:rPr>
      <w:b/>
      <w:bCs/>
    </w:rPr>
  </w:style>
  <w:style w:type="character" w:customStyle="1" w:styleId="afff8">
    <w:name w:val="АД_Основной текст по центру полужирный Знак"/>
    <w:basedOn w:val="a0"/>
    <w:link w:val="afff7"/>
    <w:uiPriority w:val="99"/>
    <w:locked/>
    <w:rsid w:val="006455A0"/>
    <w:rPr>
      <w:rFonts w:ascii="Times New Roman" w:eastAsia="Times New Roman" w:hAnsi="Times New Roman" w:cs="Times New Roman"/>
      <w:b/>
      <w:bCs/>
      <w:sz w:val="24"/>
      <w:szCs w:val="24"/>
      <w:lang w:eastAsia="ru-RU"/>
    </w:rPr>
  </w:style>
  <w:style w:type="paragraph" w:customStyle="1" w:styleId="3f1">
    <w:name w:val="АД_Текст отступ 3"/>
    <w:aliases w:val="25"/>
    <w:basedOn w:val="a"/>
    <w:link w:val="3f2"/>
    <w:uiPriority w:val="99"/>
    <w:rsid w:val="006455A0"/>
    <w:pPr>
      <w:widowControl/>
      <w:snapToGrid/>
      <w:spacing w:line="240" w:lineRule="auto"/>
      <w:ind w:left="1418" w:firstLine="0"/>
    </w:pPr>
  </w:style>
  <w:style w:type="character" w:customStyle="1" w:styleId="3f2">
    <w:name w:val="АД_Текст отступ 3 Знак"/>
    <w:aliases w:val="25 Знак"/>
    <w:basedOn w:val="a0"/>
    <w:link w:val="3f1"/>
    <w:uiPriority w:val="99"/>
    <w:locked/>
    <w:rsid w:val="006455A0"/>
    <w:rPr>
      <w:rFonts w:ascii="Times New Roman" w:eastAsia="Times New Roman" w:hAnsi="Times New Roman" w:cs="Times New Roman"/>
      <w:sz w:val="24"/>
      <w:szCs w:val="24"/>
      <w:lang w:eastAsia="ru-RU"/>
    </w:rPr>
  </w:style>
  <w:style w:type="paragraph" w:customStyle="1" w:styleId="45">
    <w:name w:val="АД_Нумерованный подпункт 4 уровня"/>
    <w:basedOn w:val="afff2"/>
    <w:link w:val="46"/>
    <w:uiPriority w:val="99"/>
    <w:rsid w:val="006455A0"/>
    <w:pPr>
      <w:tabs>
        <w:tab w:val="clear" w:pos="720"/>
        <w:tab w:val="num" w:pos="993"/>
      </w:tabs>
      <w:ind w:left="993" w:hanging="993"/>
    </w:pPr>
  </w:style>
  <w:style w:type="character" w:customStyle="1" w:styleId="46">
    <w:name w:val="АД_Нумерованный подпункт 4 уровня Знак"/>
    <w:basedOn w:val="afff3"/>
    <w:link w:val="45"/>
    <w:uiPriority w:val="99"/>
    <w:locked/>
    <w:rsid w:val="006455A0"/>
    <w:rPr>
      <w:rFonts w:ascii="Times New Roman" w:eastAsia="Times New Roman" w:hAnsi="Times New Roman" w:cs="Times New Roman"/>
      <w:sz w:val="24"/>
      <w:szCs w:val="24"/>
      <w:lang w:eastAsia="ru-RU"/>
    </w:rPr>
  </w:style>
  <w:style w:type="paragraph" w:customStyle="1" w:styleId="afff9">
    <w:name w:val="АД_Список абв"/>
    <w:basedOn w:val="a"/>
    <w:uiPriority w:val="99"/>
    <w:rsid w:val="006455A0"/>
    <w:pPr>
      <w:widowControl/>
      <w:snapToGrid/>
      <w:spacing w:line="240" w:lineRule="auto"/>
      <w:ind w:left="1429" w:hanging="360"/>
    </w:pPr>
  </w:style>
  <w:style w:type="paragraph" w:customStyle="1" w:styleId="Heading">
    <w:name w:val="Heading"/>
    <w:uiPriority w:val="99"/>
    <w:rsid w:val="006455A0"/>
    <w:rPr>
      <w:rFonts w:ascii="Arial" w:hAnsi="Arial" w:cs="Arial"/>
      <w:b/>
      <w:bCs/>
      <w:sz w:val="22"/>
      <w:szCs w:val="22"/>
    </w:rPr>
  </w:style>
  <w:style w:type="paragraph" w:customStyle="1" w:styleId="WW-2">
    <w:name w:val="WW-Основной текст с отступом 2"/>
    <w:basedOn w:val="a"/>
    <w:uiPriority w:val="99"/>
    <w:rsid w:val="006455A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6455A0"/>
    <w:pPr>
      <w:widowControl/>
      <w:suppressAutoHyphens/>
      <w:snapToGrid/>
      <w:spacing w:line="240" w:lineRule="auto"/>
      <w:ind w:left="-540" w:firstLine="0"/>
    </w:pPr>
    <w:rPr>
      <w:rFonts w:ascii="Arial" w:hAnsi="Arial" w:cs="Arial"/>
      <w:sz w:val="17"/>
      <w:szCs w:val="17"/>
      <w:lang w:eastAsia="ar-SA"/>
    </w:rPr>
  </w:style>
  <w:style w:type="paragraph" w:customStyle="1" w:styleId="afffa">
    <w:name w:val="Список нум."/>
    <w:basedOn w:val="a"/>
    <w:uiPriority w:val="99"/>
    <w:rsid w:val="006455A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6455A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6455A0"/>
    <w:pPr>
      <w:widowControl w:val="0"/>
      <w:spacing w:before="200"/>
      <w:ind w:left="40" w:firstLine="680"/>
      <w:jc w:val="both"/>
    </w:pPr>
    <w:rPr>
      <w:rFonts w:ascii="Arial" w:hAnsi="Arial" w:cs="Arial"/>
    </w:rPr>
  </w:style>
  <w:style w:type="paragraph" w:customStyle="1" w:styleId="FR2">
    <w:name w:val="FR2"/>
    <w:uiPriority w:val="99"/>
    <w:rsid w:val="006455A0"/>
    <w:pPr>
      <w:widowControl w:val="0"/>
      <w:spacing w:before="20"/>
      <w:jc w:val="center"/>
    </w:pPr>
    <w:rPr>
      <w:rFonts w:ascii="Arial" w:hAnsi="Arial" w:cs="Arial"/>
      <w:sz w:val="24"/>
      <w:szCs w:val="24"/>
    </w:rPr>
  </w:style>
  <w:style w:type="paragraph" w:customStyle="1" w:styleId="2c">
    <w:name w:val="Знак2"/>
    <w:basedOn w:val="a"/>
    <w:uiPriority w:val="99"/>
    <w:rsid w:val="006455A0"/>
    <w:pPr>
      <w:widowControl/>
      <w:snapToGrid/>
      <w:spacing w:after="160" w:line="240" w:lineRule="exact"/>
      <w:ind w:firstLine="0"/>
    </w:pPr>
    <w:rPr>
      <w:rFonts w:ascii="Verdana" w:hAnsi="Verdana" w:cs="Verdana"/>
      <w:sz w:val="22"/>
      <w:szCs w:val="22"/>
      <w:lang w:val="en-US" w:eastAsia="en-US"/>
    </w:rPr>
  </w:style>
  <w:style w:type="paragraph" w:styleId="afffb">
    <w:name w:val="footnote text"/>
    <w:basedOn w:val="a"/>
    <w:link w:val="afffc"/>
    <w:uiPriority w:val="99"/>
    <w:semiHidden/>
    <w:rsid w:val="006455A0"/>
    <w:pPr>
      <w:widowControl/>
      <w:snapToGrid/>
      <w:spacing w:line="240" w:lineRule="auto"/>
      <w:ind w:firstLine="0"/>
      <w:jc w:val="left"/>
    </w:pPr>
    <w:rPr>
      <w:sz w:val="20"/>
      <w:szCs w:val="20"/>
    </w:rPr>
  </w:style>
  <w:style w:type="character" w:customStyle="1" w:styleId="afffc">
    <w:name w:val="Текст сноски Знак"/>
    <w:basedOn w:val="a0"/>
    <w:link w:val="afffb"/>
    <w:uiPriority w:val="99"/>
    <w:locked/>
    <w:rsid w:val="006455A0"/>
    <w:rPr>
      <w:rFonts w:ascii="Times New Roman" w:eastAsia="Times New Roman" w:hAnsi="Times New Roman" w:cs="Times New Roman"/>
      <w:sz w:val="20"/>
      <w:szCs w:val="20"/>
      <w:lang w:eastAsia="ru-RU"/>
    </w:rPr>
  </w:style>
  <w:style w:type="paragraph" w:customStyle="1" w:styleId="03zagolovok2">
    <w:name w:val="03zagolovok2"/>
    <w:basedOn w:val="a"/>
    <w:uiPriority w:val="99"/>
    <w:rsid w:val="006455A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d">
    <w:name w:val="текст"/>
    <w:uiPriority w:val="99"/>
    <w:rsid w:val="006455A0"/>
    <w:pPr>
      <w:autoSpaceDE w:val="0"/>
      <w:autoSpaceDN w:val="0"/>
      <w:adjustRightInd w:val="0"/>
      <w:jc w:val="both"/>
    </w:pPr>
    <w:rPr>
      <w:rFonts w:ascii="SchoolBookC" w:hAnsi="SchoolBookC" w:cs="SchoolBookC"/>
      <w:color w:val="000000"/>
      <w:sz w:val="24"/>
      <w:szCs w:val="24"/>
    </w:rPr>
  </w:style>
  <w:style w:type="paragraph" w:customStyle="1" w:styleId="afffe">
    <w:name w:val="втяжка"/>
    <w:basedOn w:val="1d"/>
    <w:next w:val="1d"/>
    <w:uiPriority w:val="99"/>
    <w:rsid w:val="006455A0"/>
    <w:pPr>
      <w:tabs>
        <w:tab w:val="left" w:pos="567"/>
      </w:tabs>
      <w:spacing w:before="57"/>
      <w:ind w:left="567" w:hanging="567"/>
    </w:pPr>
  </w:style>
  <w:style w:type="paragraph" w:customStyle="1" w:styleId="1d">
    <w:name w:val="текст1"/>
    <w:uiPriority w:val="99"/>
    <w:rsid w:val="006455A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basedOn w:val="a"/>
    <w:link w:val="HTML0"/>
    <w:uiPriority w:val="99"/>
    <w:rsid w:val="006455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cs="Arial Unicode MS"/>
      <w:sz w:val="20"/>
      <w:szCs w:val="20"/>
    </w:rPr>
  </w:style>
  <w:style w:type="character" w:customStyle="1" w:styleId="HTML0">
    <w:name w:val="Стандартный HTML Знак"/>
    <w:basedOn w:val="a0"/>
    <w:link w:val="HTML"/>
    <w:uiPriority w:val="99"/>
    <w:locked/>
    <w:rsid w:val="006455A0"/>
    <w:rPr>
      <w:rFonts w:ascii="Arial Unicode MS" w:eastAsia="Times New Roman" w:hAnsi="Arial Unicode MS" w:cs="Arial Unicode MS"/>
      <w:sz w:val="20"/>
      <w:szCs w:val="20"/>
      <w:lang w:eastAsia="ru-RU"/>
    </w:rPr>
  </w:style>
  <w:style w:type="paragraph" w:customStyle="1" w:styleId="2d">
    <w:name w:val="Знак2 Знак Знак Знак"/>
    <w:basedOn w:val="a"/>
    <w:uiPriority w:val="99"/>
    <w:rsid w:val="006455A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rsid w:val="006455A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6455A0"/>
    <w:pPr>
      <w:widowControl/>
      <w:tabs>
        <w:tab w:val="num" w:pos="851"/>
      </w:tabs>
      <w:snapToGrid/>
      <w:spacing w:line="240" w:lineRule="auto"/>
      <w:ind w:left="851" w:hanging="851"/>
    </w:pPr>
  </w:style>
  <w:style w:type="paragraph" w:customStyle="1" w:styleId="-1">
    <w:name w:val="Контракт-подпункт"/>
    <w:basedOn w:val="a"/>
    <w:link w:val="-2"/>
    <w:uiPriority w:val="99"/>
    <w:rsid w:val="006455A0"/>
    <w:pPr>
      <w:widowControl/>
      <w:tabs>
        <w:tab w:val="num" w:pos="851"/>
      </w:tabs>
      <w:snapToGrid/>
      <w:spacing w:line="240" w:lineRule="auto"/>
      <w:ind w:left="851" w:hanging="851"/>
    </w:pPr>
  </w:style>
  <w:style w:type="character" w:customStyle="1" w:styleId="-2">
    <w:name w:val="Контракт-подпункт Знак"/>
    <w:basedOn w:val="a0"/>
    <w:link w:val="-1"/>
    <w:uiPriority w:val="99"/>
    <w:locked/>
    <w:rsid w:val="006455A0"/>
    <w:rPr>
      <w:rFonts w:ascii="Times New Roman" w:eastAsia="Times New Roman" w:hAnsi="Times New Roman" w:cs="Times New Roman"/>
      <w:sz w:val="24"/>
      <w:szCs w:val="24"/>
      <w:lang w:eastAsia="ru-RU"/>
    </w:rPr>
  </w:style>
  <w:style w:type="paragraph" w:customStyle="1" w:styleId="-3">
    <w:name w:val="Контракт-подподпункт"/>
    <w:basedOn w:val="a"/>
    <w:rsid w:val="006455A0"/>
    <w:pPr>
      <w:widowControl/>
      <w:tabs>
        <w:tab w:val="num" w:pos="1418"/>
      </w:tabs>
      <w:snapToGrid/>
      <w:spacing w:line="240" w:lineRule="auto"/>
      <w:ind w:left="1418" w:hanging="567"/>
    </w:pPr>
  </w:style>
  <w:style w:type="paragraph" w:customStyle="1" w:styleId="affff">
    <w:name w:val="Подподпункт"/>
    <w:basedOn w:val="a"/>
    <w:uiPriority w:val="99"/>
    <w:rsid w:val="006455A0"/>
    <w:pPr>
      <w:widowControl/>
      <w:tabs>
        <w:tab w:val="num" w:pos="1701"/>
      </w:tabs>
      <w:snapToGrid/>
      <w:spacing w:line="240" w:lineRule="auto"/>
      <w:ind w:left="1701" w:hanging="567"/>
    </w:pPr>
  </w:style>
  <w:style w:type="paragraph" w:customStyle="1" w:styleId="1e">
    <w:name w:val="Обычный1"/>
    <w:uiPriority w:val="99"/>
    <w:rsid w:val="006455A0"/>
    <w:pPr>
      <w:widowControl w:val="0"/>
      <w:autoSpaceDE w:val="0"/>
      <w:autoSpaceDN w:val="0"/>
    </w:pPr>
    <w:rPr>
      <w:rFonts w:ascii="Times New Roman" w:hAnsi="Times New Roman"/>
    </w:rPr>
  </w:style>
  <w:style w:type="paragraph" w:styleId="affff0">
    <w:name w:val="Date"/>
    <w:basedOn w:val="a"/>
    <w:next w:val="a"/>
    <w:link w:val="affff1"/>
    <w:uiPriority w:val="99"/>
    <w:rsid w:val="006455A0"/>
    <w:pPr>
      <w:widowControl/>
      <w:snapToGrid/>
      <w:spacing w:after="60" w:line="240" w:lineRule="auto"/>
      <w:ind w:firstLine="0"/>
    </w:pPr>
  </w:style>
  <w:style w:type="character" w:customStyle="1" w:styleId="affff1">
    <w:name w:val="Дата Знак"/>
    <w:basedOn w:val="a0"/>
    <w:link w:val="affff0"/>
    <w:uiPriority w:val="99"/>
    <w:locked/>
    <w:rsid w:val="006455A0"/>
    <w:rPr>
      <w:rFonts w:ascii="Times New Roman" w:eastAsia="Times New Roman" w:hAnsi="Times New Roman" w:cs="Times New Roman"/>
      <w:sz w:val="24"/>
      <w:szCs w:val="24"/>
      <w:lang w:eastAsia="ru-RU"/>
    </w:rPr>
  </w:style>
  <w:style w:type="paragraph" w:customStyle="1" w:styleId="affff2">
    <w:name w:val="Знак Знак Знак Знак Знак Знак Знак Знак Знак Знак Знак Знак Знак"/>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6455A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rsid w:val="006455A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6455A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basedOn w:val="a0"/>
    <w:uiPriority w:val="99"/>
    <w:rsid w:val="006455A0"/>
    <w:rPr>
      <w:b/>
      <w:bCs/>
      <w:color w:val="auto"/>
    </w:rPr>
  </w:style>
  <w:style w:type="character" w:customStyle="1" w:styleId="affff3">
    <w:name w:val="Схема документа Знак"/>
    <w:basedOn w:val="a0"/>
    <w:link w:val="affff4"/>
    <w:uiPriority w:val="99"/>
    <w:semiHidden/>
    <w:locked/>
    <w:rsid w:val="006455A0"/>
    <w:rPr>
      <w:rFonts w:ascii="Tahoma" w:eastAsia="Times New Roman" w:hAnsi="Tahoma" w:cs="Tahoma"/>
      <w:sz w:val="20"/>
      <w:szCs w:val="20"/>
      <w:shd w:val="clear" w:color="auto" w:fill="000080"/>
      <w:lang w:eastAsia="ru-RU"/>
    </w:rPr>
  </w:style>
  <w:style w:type="paragraph" w:styleId="affff4">
    <w:name w:val="Document Map"/>
    <w:basedOn w:val="a"/>
    <w:link w:val="affff3"/>
    <w:uiPriority w:val="99"/>
    <w:semiHidden/>
    <w:rsid w:val="006455A0"/>
    <w:pPr>
      <w:widowControl/>
      <w:shd w:val="clear" w:color="auto" w:fill="000080"/>
      <w:snapToGrid/>
      <w:spacing w:line="240" w:lineRule="auto"/>
      <w:ind w:firstLine="0"/>
    </w:pPr>
    <w:rPr>
      <w:rFonts w:ascii="Tahoma" w:hAnsi="Tahoma" w:cs="Tahoma"/>
      <w:sz w:val="20"/>
      <w:szCs w:val="20"/>
    </w:rPr>
  </w:style>
  <w:style w:type="character" w:customStyle="1" w:styleId="DocumentMapChar1">
    <w:name w:val="Document Map Char1"/>
    <w:basedOn w:val="a0"/>
    <w:uiPriority w:val="99"/>
    <w:semiHidden/>
    <w:rsid w:val="00510178"/>
    <w:rPr>
      <w:rFonts w:ascii="Times New Roman" w:hAnsi="Times New Roman"/>
      <w:sz w:val="0"/>
      <w:szCs w:val="0"/>
    </w:rPr>
  </w:style>
  <w:style w:type="character" w:customStyle="1" w:styleId="1f0">
    <w:name w:val="Схема документа Знак1"/>
    <w:basedOn w:val="a0"/>
    <w:uiPriority w:val="99"/>
    <w:semiHidden/>
    <w:locked/>
    <w:rsid w:val="006455A0"/>
    <w:rPr>
      <w:rFonts w:ascii="Tahoma" w:eastAsia="Times New Roman" w:hAnsi="Tahoma" w:cs="Tahoma"/>
      <w:sz w:val="16"/>
      <w:szCs w:val="16"/>
      <w:lang w:eastAsia="ru-RU"/>
    </w:rPr>
  </w:style>
  <w:style w:type="paragraph" w:customStyle="1" w:styleId="caaieiaie2">
    <w:name w:val="caaieiaie 2"/>
    <w:basedOn w:val="a"/>
    <w:next w:val="a"/>
    <w:uiPriority w:val="99"/>
    <w:rsid w:val="006455A0"/>
    <w:pPr>
      <w:keepNext/>
      <w:widowControl/>
      <w:suppressAutoHyphens/>
      <w:snapToGrid/>
      <w:spacing w:line="360" w:lineRule="atLeast"/>
      <w:ind w:firstLine="0"/>
      <w:jc w:val="center"/>
    </w:pPr>
    <w:rPr>
      <w:rFonts w:eastAsia="Times New Roman"/>
      <w:b/>
      <w:bCs/>
      <w:sz w:val="20"/>
      <w:szCs w:val="20"/>
      <w:lang w:eastAsia="ar-SA"/>
    </w:rPr>
  </w:style>
  <w:style w:type="table" w:styleId="affff5">
    <w:name w:val="Table Grid"/>
    <w:basedOn w:val="a1"/>
    <w:uiPriority w:val="99"/>
    <w:rsid w:val="006455A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6455A0"/>
    <w:rPr>
      <w:rFonts w:ascii="Times New Roman" w:eastAsia="Times New Roman" w:hAnsi="Times New Roman"/>
      <w:sz w:val="24"/>
      <w:szCs w:val="24"/>
    </w:rPr>
  </w:style>
  <w:style w:type="character" w:styleId="affff6">
    <w:name w:val="Strong"/>
    <w:basedOn w:val="a0"/>
    <w:qFormat/>
    <w:rsid w:val="006455A0"/>
    <w:rPr>
      <w:b/>
      <w:bCs/>
    </w:rPr>
  </w:style>
  <w:style w:type="character" w:customStyle="1" w:styleId="iceouttxt4">
    <w:name w:val="iceouttxt4"/>
    <w:basedOn w:val="a0"/>
    <w:rsid w:val="000D1928"/>
    <w:rPr>
      <w:rFonts w:cs="Times New Roman"/>
    </w:rPr>
  </w:style>
  <w:style w:type="paragraph" w:customStyle="1" w:styleId="2f">
    <w:name w:val="Абзац списка2"/>
    <w:basedOn w:val="a"/>
    <w:qFormat/>
    <w:rsid w:val="000D1928"/>
    <w:pPr>
      <w:widowControl/>
      <w:snapToGrid/>
      <w:spacing w:after="200" w:line="276" w:lineRule="auto"/>
      <w:ind w:left="720" w:firstLine="0"/>
      <w:contextualSpacing/>
      <w:jc w:val="left"/>
    </w:pPr>
    <w:rPr>
      <w:rFonts w:ascii="Calibri" w:eastAsia="Times New Roman" w:hAnsi="Calibri"/>
      <w:sz w:val="22"/>
      <w:szCs w:val="22"/>
      <w:lang w:eastAsia="en-US"/>
    </w:rPr>
  </w:style>
  <w:style w:type="character" w:customStyle="1" w:styleId="iceouttxt">
    <w:name w:val="iceouttxt"/>
    <w:basedOn w:val="a0"/>
    <w:rsid w:val="000D1928"/>
    <w:rPr>
      <w:rFonts w:cs="Times New Roman"/>
    </w:rPr>
  </w:style>
  <w:style w:type="character" w:customStyle="1" w:styleId="rserrmark">
    <w:name w:val="rs_err_mark"/>
    <w:basedOn w:val="a0"/>
    <w:rsid w:val="000D1928"/>
    <w:rPr>
      <w:rFonts w:cs="Times New Roman"/>
    </w:rPr>
  </w:style>
  <w:style w:type="paragraph" w:customStyle="1" w:styleId="1f1">
    <w:name w:val="Заголовок1"/>
    <w:basedOn w:val="a"/>
    <w:next w:val="af"/>
    <w:rsid w:val="004C4B70"/>
    <w:pPr>
      <w:keepNext/>
      <w:suppressAutoHyphens/>
      <w:spacing w:before="240" w:after="120"/>
    </w:pPr>
    <w:rPr>
      <w:rFonts w:ascii="Arial" w:eastAsia="Lucida Sans Unicode" w:hAnsi="Arial" w:cs="Tahoma"/>
      <w:kern w:val="1"/>
      <w:sz w:val="28"/>
      <w:szCs w:val="28"/>
      <w:lang w:eastAsia="ar-SA"/>
    </w:rPr>
  </w:style>
  <w:style w:type="paragraph" w:customStyle="1" w:styleId="affff7">
    <w:name w:val="Содержимое таблицы"/>
    <w:basedOn w:val="a"/>
    <w:rsid w:val="007700A3"/>
    <w:pPr>
      <w:suppressLineNumbers/>
      <w:suppressAutoHyphens/>
      <w:snapToGrid/>
      <w:spacing w:line="240" w:lineRule="auto"/>
      <w:ind w:firstLine="0"/>
      <w:jc w:val="left"/>
    </w:pPr>
    <w:rPr>
      <w:rFonts w:ascii="Arial" w:eastAsia="Lucida Sans Unicode" w:hAnsi="Arial"/>
      <w:kern w:val="1"/>
      <w:sz w:val="20"/>
      <w:lang w:eastAsia="en-US"/>
    </w:rPr>
  </w:style>
  <w:style w:type="paragraph" w:customStyle="1" w:styleId="affff8">
    <w:name w:val="многоуровневый"/>
    <w:aliases w:val="Первая строка:  1 см"/>
    <w:basedOn w:val="a"/>
    <w:rsid w:val="001F3BE4"/>
    <w:pPr>
      <w:tabs>
        <w:tab w:val="num" w:pos="540"/>
      </w:tabs>
      <w:autoSpaceDE w:val="0"/>
      <w:autoSpaceDN w:val="0"/>
      <w:adjustRightInd w:val="0"/>
      <w:snapToGrid/>
      <w:spacing w:line="240" w:lineRule="auto"/>
      <w:ind w:left="-27" w:firstLine="567"/>
    </w:pPr>
    <w:rPr>
      <w:rFonts w:ascii="Verdana" w:eastAsia="Times New Roman" w:hAnsi="Verdana" w:cs="Arial"/>
      <w:sz w:val="20"/>
      <w:szCs w:val="18"/>
    </w:rPr>
  </w:style>
  <w:style w:type="paragraph" w:customStyle="1" w:styleId="110">
    <w:name w:val="Обычный+11пт"/>
    <w:basedOn w:val="a"/>
    <w:rsid w:val="00340636"/>
    <w:pPr>
      <w:widowControl/>
      <w:snapToGrid/>
      <w:spacing w:line="240" w:lineRule="auto"/>
      <w:ind w:firstLine="0"/>
      <w:jc w:val="left"/>
    </w:pPr>
    <w:rPr>
      <w:rFonts w:eastAsia="Times New Roman"/>
    </w:rPr>
  </w:style>
  <w:style w:type="character" w:customStyle="1" w:styleId="affff9">
    <w:name w:val="Основной текст + Полужирный"/>
    <w:rsid w:val="00530C89"/>
    <w:rPr>
      <w:rFonts w:ascii="Lucida Sans Unicode" w:eastAsia="Lucida Sans Unicode" w:hAnsi="Lucida Sans Unicode" w:cs="Lucida Sans Unicode"/>
      <w:b/>
      <w:bCs/>
      <w:i w:val="0"/>
      <w:iCs w:val="0"/>
      <w:smallCaps w:val="0"/>
      <w:strike w:val="0"/>
      <w:spacing w:val="0"/>
      <w:sz w:val="13"/>
      <w:szCs w:val="13"/>
    </w:rPr>
  </w:style>
  <w:style w:type="character" w:customStyle="1" w:styleId="FontStyle13">
    <w:name w:val="Font Style13"/>
    <w:rsid w:val="00530C89"/>
    <w:rPr>
      <w:rFonts w:ascii="Times New Roman" w:hAnsi="Times New Roman" w:cs="Times New Roman"/>
      <w:b/>
      <w:bCs/>
      <w:sz w:val="22"/>
      <w:szCs w:val="22"/>
    </w:rPr>
  </w:style>
  <w:style w:type="paragraph" w:customStyle="1" w:styleId="Style2">
    <w:name w:val="Style 2"/>
    <w:uiPriority w:val="99"/>
    <w:rsid w:val="00530C89"/>
    <w:pPr>
      <w:widowControl w:val="0"/>
      <w:autoSpaceDE w:val="0"/>
      <w:autoSpaceDN w:val="0"/>
      <w:ind w:left="72"/>
    </w:pPr>
    <w:rPr>
      <w:rFonts w:ascii="Arial" w:eastAsia="Times New Roman" w:hAnsi="Arial" w:cs="Arial"/>
      <w:sz w:val="24"/>
      <w:szCs w:val="24"/>
      <w:lang w:val="en-US"/>
    </w:rPr>
  </w:style>
  <w:style w:type="paragraph" w:customStyle="1" w:styleId="msonormalbullet1gif">
    <w:name w:val="msonormalbullet1.gif"/>
    <w:basedOn w:val="a"/>
    <w:rsid w:val="005B1331"/>
    <w:pPr>
      <w:widowControl/>
      <w:snapToGrid/>
      <w:spacing w:before="100" w:beforeAutospacing="1" w:after="100" w:afterAutospacing="1" w:line="240" w:lineRule="auto"/>
      <w:ind w:firstLine="0"/>
      <w:jc w:val="left"/>
    </w:pPr>
    <w:rPr>
      <w:rFonts w:eastAsia="Times New Roman"/>
    </w:rPr>
  </w:style>
  <w:style w:type="paragraph" w:customStyle="1" w:styleId="consplusnormalbullet1gif">
    <w:name w:val="consplusnormalbullet1.gif"/>
    <w:basedOn w:val="a"/>
    <w:uiPriority w:val="99"/>
    <w:rsid w:val="005B1331"/>
    <w:pPr>
      <w:widowControl/>
      <w:snapToGrid/>
      <w:spacing w:before="100" w:beforeAutospacing="1" w:after="100" w:afterAutospacing="1" w:line="240" w:lineRule="auto"/>
      <w:ind w:firstLine="0"/>
      <w:jc w:val="left"/>
    </w:pPr>
    <w:rPr>
      <w:rFonts w:eastAsia="Times New Roman"/>
    </w:rPr>
  </w:style>
  <w:style w:type="paragraph" w:customStyle="1" w:styleId="consplusnormalbullet3gif">
    <w:name w:val="consplusnormalbullet3.gif"/>
    <w:basedOn w:val="a"/>
    <w:rsid w:val="005B1331"/>
    <w:pPr>
      <w:widowControl/>
      <w:snapToGrid/>
      <w:spacing w:before="100" w:beforeAutospacing="1" w:after="100" w:afterAutospacing="1" w:line="240" w:lineRule="auto"/>
      <w:ind w:firstLine="0"/>
      <w:jc w:val="left"/>
    </w:pPr>
    <w:rPr>
      <w:rFonts w:eastAsia="Times New Roman"/>
    </w:rPr>
  </w:style>
  <w:style w:type="paragraph" w:customStyle="1" w:styleId="msonormalbullet2gif">
    <w:name w:val="msonormalbullet2.gif"/>
    <w:basedOn w:val="a"/>
    <w:uiPriority w:val="99"/>
    <w:rsid w:val="005B1331"/>
    <w:pPr>
      <w:widowControl/>
      <w:snapToGrid/>
      <w:spacing w:before="100" w:beforeAutospacing="1" w:after="100" w:afterAutospacing="1" w:line="240" w:lineRule="auto"/>
      <w:ind w:firstLine="0"/>
      <w:jc w:val="left"/>
    </w:pPr>
    <w:rPr>
      <w:rFonts w:eastAsia="Times New Roman"/>
    </w:rPr>
  </w:style>
  <w:style w:type="paragraph" w:customStyle="1" w:styleId="311">
    <w:name w:val="Основной текст с отступом 31"/>
    <w:basedOn w:val="a"/>
    <w:rsid w:val="00D8512E"/>
    <w:pPr>
      <w:widowControl/>
      <w:suppressAutoHyphens/>
      <w:snapToGrid/>
      <w:spacing w:after="120" w:line="240" w:lineRule="auto"/>
      <w:ind w:left="283" w:firstLine="0"/>
      <w:jc w:val="left"/>
    </w:pPr>
    <w:rPr>
      <w:rFonts w:eastAsia="Times New Roman"/>
      <w:sz w:val="16"/>
      <w:szCs w:val="16"/>
      <w:lang w:eastAsia="ar-SA"/>
    </w:rPr>
  </w:style>
  <w:style w:type="paragraph" w:customStyle="1" w:styleId="txt">
    <w:name w:val="txt"/>
    <w:basedOn w:val="a"/>
    <w:rsid w:val="001D4FA6"/>
    <w:pPr>
      <w:widowControl/>
      <w:snapToGrid/>
      <w:spacing w:line="320" w:lineRule="atLeast"/>
      <w:ind w:firstLine="300"/>
      <w:jc w:val="left"/>
    </w:pPr>
    <w:rPr>
      <w:rFonts w:ascii="Verdana" w:eastAsia="Times New Roman" w:hAnsi="Verdana"/>
      <w:color w:val="004C6C"/>
      <w:sz w:val="22"/>
      <w:szCs w:val="22"/>
    </w:rPr>
  </w:style>
  <w:style w:type="character" w:customStyle="1" w:styleId="apple-converted-space">
    <w:name w:val="apple-converted-space"/>
    <w:rsid w:val="001D4FA6"/>
  </w:style>
  <w:style w:type="paragraph" w:customStyle="1" w:styleId="Standard">
    <w:name w:val="Standard"/>
    <w:qFormat/>
    <w:rsid w:val="0031212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ConsPlusNormal0">
    <w:name w:val="ConsPlusNormal Знак"/>
    <w:link w:val="ConsPlusNormal"/>
    <w:uiPriority w:val="99"/>
    <w:locked/>
    <w:rsid w:val="007654FE"/>
    <w:rPr>
      <w:rFonts w:ascii="Arial" w:eastAsia="Times New Roman" w:hAnsi="Arial" w:cs="Arial"/>
    </w:rPr>
  </w:style>
  <w:style w:type="paragraph" w:customStyle="1" w:styleId="LO-Normal">
    <w:name w:val="LO-Normal"/>
    <w:rsid w:val="00F62C86"/>
    <w:pPr>
      <w:widowControl w:val="0"/>
      <w:suppressAutoHyphens/>
      <w:spacing w:before="100" w:after="100"/>
    </w:pPr>
    <w:rPr>
      <w:rFonts w:ascii="Times New Roman" w:eastAsia="Arial" w:hAnsi="Times New Roman"/>
      <w:sz w:val="24"/>
      <w:lang w:eastAsia="zh-CN"/>
    </w:rPr>
  </w:style>
  <w:style w:type="paragraph" w:customStyle="1" w:styleId="s1">
    <w:name w:val="s_1"/>
    <w:basedOn w:val="a"/>
    <w:rsid w:val="00F62C86"/>
    <w:pPr>
      <w:widowControl/>
      <w:snapToGrid/>
      <w:spacing w:before="280" w:after="280" w:line="240" w:lineRule="auto"/>
      <w:ind w:firstLine="0"/>
      <w:jc w:val="left"/>
    </w:pPr>
    <w:rPr>
      <w:rFonts w:eastAsia="Times New Roman"/>
      <w:lang w:eastAsia="zh-CN"/>
    </w:rPr>
  </w:style>
  <w:style w:type="character" w:customStyle="1" w:styleId="WW8Num1z0">
    <w:name w:val="WW8Num1z0"/>
    <w:rsid w:val="00B54563"/>
  </w:style>
  <w:style w:type="paragraph" w:customStyle="1" w:styleId="affffa">
    <w:name w:val="Сноска"/>
    <w:basedOn w:val="a"/>
    <w:next w:val="a"/>
    <w:uiPriority w:val="99"/>
    <w:rsid w:val="00CF1BD7"/>
    <w:pPr>
      <w:autoSpaceDE w:val="0"/>
      <w:autoSpaceDN w:val="0"/>
      <w:adjustRightInd w:val="0"/>
      <w:snapToGrid/>
      <w:spacing w:line="240" w:lineRule="auto"/>
    </w:pPr>
    <w:rPr>
      <w:rFonts w:ascii="Arial" w:eastAsia="Times New Roman" w:hAnsi="Arial" w:cs="Arial"/>
      <w:sz w:val="16"/>
      <w:szCs w:val="16"/>
    </w:rPr>
  </w:style>
  <w:style w:type="character" w:styleId="affffb">
    <w:name w:val="footnote reference"/>
    <w:basedOn w:val="a0"/>
    <w:uiPriority w:val="99"/>
    <w:semiHidden/>
    <w:unhideWhenUsed/>
    <w:rsid w:val="00CF1BD7"/>
    <w:rPr>
      <w:vertAlign w:val="superscript"/>
    </w:rPr>
  </w:style>
  <w:style w:type="paragraph" w:customStyle="1" w:styleId="divusual1">
    <w:name w:val="div_usual1"/>
    <w:basedOn w:val="a"/>
    <w:rsid w:val="009543A5"/>
    <w:pPr>
      <w:widowControl/>
      <w:snapToGrid/>
      <w:spacing w:line="240" w:lineRule="auto"/>
      <w:ind w:firstLine="0"/>
      <w:jc w:val="left"/>
    </w:pPr>
    <w:rPr>
      <w:rFonts w:eastAsia="Times New Roman"/>
      <w:lang w:val="en-US" w:eastAsia="en-US"/>
    </w:rPr>
  </w:style>
  <w:style w:type="paragraph" w:customStyle="1" w:styleId="ConsPlusNonformat">
    <w:name w:val="ConsPlusNonformat"/>
    <w:rsid w:val="00AD0485"/>
    <w:pPr>
      <w:autoSpaceDE w:val="0"/>
      <w:autoSpaceDN w:val="0"/>
      <w:adjustRightInd w:val="0"/>
    </w:pPr>
    <w:rPr>
      <w:rFonts w:ascii="Courier New" w:eastAsia="Times New Roman" w:hAnsi="Courier New" w:cs="Courier New"/>
    </w:rPr>
  </w:style>
  <w:style w:type="paragraph" w:styleId="affffc">
    <w:name w:val="No Spacing"/>
    <w:link w:val="affffd"/>
    <w:uiPriority w:val="1"/>
    <w:qFormat/>
    <w:rsid w:val="00AD0485"/>
    <w:rPr>
      <w:rFonts w:ascii="Times New Roman" w:eastAsia="Times New Roman" w:hAnsi="Times New Roman"/>
      <w:sz w:val="24"/>
      <w:szCs w:val="24"/>
    </w:rPr>
  </w:style>
  <w:style w:type="character" w:customStyle="1" w:styleId="affffd">
    <w:name w:val="Без интервала Знак"/>
    <w:link w:val="affffc"/>
    <w:uiPriority w:val="1"/>
    <w:rsid w:val="00AD048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860">
      <w:bodyDiv w:val="1"/>
      <w:marLeft w:val="0"/>
      <w:marRight w:val="0"/>
      <w:marTop w:val="0"/>
      <w:marBottom w:val="0"/>
      <w:divBdr>
        <w:top w:val="none" w:sz="0" w:space="0" w:color="auto"/>
        <w:left w:val="none" w:sz="0" w:space="0" w:color="auto"/>
        <w:bottom w:val="none" w:sz="0" w:space="0" w:color="auto"/>
        <w:right w:val="none" w:sz="0" w:space="0" w:color="auto"/>
      </w:divBdr>
    </w:div>
    <w:div w:id="23023678">
      <w:bodyDiv w:val="1"/>
      <w:marLeft w:val="0"/>
      <w:marRight w:val="0"/>
      <w:marTop w:val="0"/>
      <w:marBottom w:val="0"/>
      <w:divBdr>
        <w:top w:val="none" w:sz="0" w:space="0" w:color="auto"/>
        <w:left w:val="none" w:sz="0" w:space="0" w:color="auto"/>
        <w:bottom w:val="none" w:sz="0" w:space="0" w:color="auto"/>
        <w:right w:val="none" w:sz="0" w:space="0" w:color="auto"/>
      </w:divBdr>
    </w:div>
    <w:div w:id="24793216">
      <w:bodyDiv w:val="1"/>
      <w:marLeft w:val="0"/>
      <w:marRight w:val="0"/>
      <w:marTop w:val="0"/>
      <w:marBottom w:val="0"/>
      <w:divBdr>
        <w:top w:val="none" w:sz="0" w:space="0" w:color="auto"/>
        <w:left w:val="none" w:sz="0" w:space="0" w:color="auto"/>
        <w:bottom w:val="none" w:sz="0" w:space="0" w:color="auto"/>
        <w:right w:val="none" w:sz="0" w:space="0" w:color="auto"/>
      </w:divBdr>
    </w:div>
    <w:div w:id="29647696">
      <w:bodyDiv w:val="1"/>
      <w:marLeft w:val="0"/>
      <w:marRight w:val="0"/>
      <w:marTop w:val="0"/>
      <w:marBottom w:val="0"/>
      <w:divBdr>
        <w:top w:val="none" w:sz="0" w:space="0" w:color="auto"/>
        <w:left w:val="none" w:sz="0" w:space="0" w:color="auto"/>
        <w:bottom w:val="none" w:sz="0" w:space="0" w:color="auto"/>
        <w:right w:val="none" w:sz="0" w:space="0" w:color="auto"/>
      </w:divBdr>
    </w:div>
    <w:div w:id="33048850">
      <w:bodyDiv w:val="1"/>
      <w:marLeft w:val="0"/>
      <w:marRight w:val="0"/>
      <w:marTop w:val="0"/>
      <w:marBottom w:val="0"/>
      <w:divBdr>
        <w:top w:val="none" w:sz="0" w:space="0" w:color="auto"/>
        <w:left w:val="none" w:sz="0" w:space="0" w:color="auto"/>
        <w:bottom w:val="none" w:sz="0" w:space="0" w:color="auto"/>
        <w:right w:val="none" w:sz="0" w:space="0" w:color="auto"/>
      </w:divBdr>
    </w:div>
    <w:div w:id="37778698">
      <w:bodyDiv w:val="1"/>
      <w:marLeft w:val="0"/>
      <w:marRight w:val="0"/>
      <w:marTop w:val="0"/>
      <w:marBottom w:val="0"/>
      <w:divBdr>
        <w:top w:val="none" w:sz="0" w:space="0" w:color="auto"/>
        <w:left w:val="none" w:sz="0" w:space="0" w:color="auto"/>
        <w:bottom w:val="none" w:sz="0" w:space="0" w:color="auto"/>
        <w:right w:val="none" w:sz="0" w:space="0" w:color="auto"/>
      </w:divBdr>
    </w:div>
    <w:div w:id="47270204">
      <w:bodyDiv w:val="1"/>
      <w:marLeft w:val="0"/>
      <w:marRight w:val="0"/>
      <w:marTop w:val="0"/>
      <w:marBottom w:val="0"/>
      <w:divBdr>
        <w:top w:val="none" w:sz="0" w:space="0" w:color="auto"/>
        <w:left w:val="none" w:sz="0" w:space="0" w:color="auto"/>
        <w:bottom w:val="none" w:sz="0" w:space="0" w:color="auto"/>
        <w:right w:val="none" w:sz="0" w:space="0" w:color="auto"/>
      </w:divBdr>
    </w:div>
    <w:div w:id="92633268">
      <w:bodyDiv w:val="1"/>
      <w:marLeft w:val="0"/>
      <w:marRight w:val="0"/>
      <w:marTop w:val="0"/>
      <w:marBottom w:val="0"/>
      <w:divBdr>
        <w:top w:val="none" w:sz="0" w:space="0" w:color="auto"/>
        <w:left w:val="none" w:sz="0" w:space="0" w:color="auto"/>
        <w:bottom w:val="none" w:sz="0" w:space="0" w:color="auto"/>
        <w:right w:val="none" w:sz="0" w:space="0" w:color="auto"/>
      </w:divBdr>
    </w:div>
    <w:div w:id="128280180">
      <w:bodyDiv w:val="1"/>
      <w:marLeft w:val="0"/>
      <w:marRight w:val="0"/>
      <w:marTop w:val="0"/>
      <w:marBottom w:val="0"/>
      <w:divBdr>
        <w:top w:val="none" w:sz="0" w:space="0" w:color="auto"/>
        <w:left w:val="none" w:sz="0" w:space="0" w:color="auto"/>
        <w:bottom w:val="none" w:sz="0" w:space="0" w:color="auto"/>
        <w:right w:val="none" w:sz="0" w:space="0" w:color="auto"/>
      </w:divBdr>
    </w:div>
    <w:div w:id="136842070">
      <w:bodyDiv w:val="1"/>
      <w:marLeft w:val="0"/>
      <w:marRight w:val="0"/>
      <w:marTop w:val="0"/>
      <w:marBottom w:val="0"/>
      <w:divBdr>
        <w:top w:val="none" w:sz="0" w:space="0" w:color="auto"/>
        <w:left w:val="none" w:sz="0" w:space="0" w:color="auto"/>
        <w:bottom w:val="none" w:sz="0" w:space="0" w:color="auto"/>
        <w:right w:val="none" w:sz="0" w:space="0" w:color="auto"/>
      </w:divBdr>
    </w:div>
    <w:div w:id="152840678">
      <w:bodyDiv w:val="1"/>
      <w:marLeft w:val="0"/>
      <w:marRight w:val="0"/>
      <w:marTop w:val="0"/>
      <w:marBottom w:val="0"/>
      <w:divBdr>
        <w:top w:val="none" w:sz="0" w:space="0" w:color="auto"/>
        <w:left w:val="none" w:sz="0" w:space="0" w:color="auto"/>
        <w:bottom w:val="none" w:sz="0" w:space="0" w:color="auto"/>
        <w:right w:val="none" w:sz="0" w:space="0" w:color="auto"/>
      </w:divBdr>
    </w:div>
    <w:div w:id="179510867">
      <w:bodyDiv w:val="1"/>
      <w:marLeft w:val="0"/>
      <w:marRight w:val="0"/>
      <w:marTop w:val="0"/>
      <w:marBottom w:val="0"/>
      <w:divBdr>
        <w:top w:val="none" w:sz="0" w:space="0" w:color="auto"/>
        <w:left w:val="none" w:sz="0" w:space="0" w:color="auto"/>
        <w:bottom w:val="none" w:sz="0" w:space="0" w:color="auto"/>
        <w:right w:val="none" w:sz="0" w:space="0" w:color="auto"/>
      </w:divBdr>
    </w:div>
    <w:div w:id="192689250">
      <w:bodyDiv w:val="1"/>
      <w:marLeft w:val="0"/>
      <w:marRight w:val="0"/>
      <w:marTop w:val="0"/>
      <w:marBottom w:val="0"/>
      <w:divBdr>
        <w:top w:val="none" w:sz="0" w:space="0" w:color="auto"/>
        <w:left w:val="none" w:sz="0" w:space="0" w:color="auto"/>
        <w:bottom w:val="none" w:sz="0" w:space="0" w:color="auto"/>
        <w:right w:val="none" w:sz="0" w:space="0" w:color="auto"/>
      </w:divBdr>
    </w:div>
    <w:div w:id="194543567">
      <w:bodyDiv w:val="1"/>
      <w:marLeft w:val="0"/>
      <w:marRight w:val="0"/>
      <w:marTop w:val="0"/>
      <w:marBottom w:val="0"/>
      <w:divBdr>
        <w:top w:val="none" w:sz="0" w:space="0" w:color="auto"/>
        <w:left w:val="none" w:sz="0" w:space="0" w:color="auto"/>
        <w:bottom w:val="none" w:sz="0" w:space="0" w:color="auto"/>
        <w:right w:val="none" w:sz="0" w:space="0" w:color="auto"/>
      </w:divBdr>
    </w:div>
    <w:div w:id="207108409">
      <w:bodyDiv w:val="1"/>
      <w:marLeft w:val="0"/>
      <w:marRight w:val="0"/>
      <w:marTop w:val="0"/>
      <w:marBottom w:val="0"/>
      <w:divBdr>
        <w:top w:val="none" w:sz="0" w:space="0" w:color="auto"/>
        <w:left w:val="none" w:sz="0" w:space="0" w:color="auto"/>
        <w:bottom w:val="none" w:sz="0" w:space="0" w:color="auto"/>
        <w:right w:val="none" w:sz="0" w:space="0" w:color="auto"/>
      </w:divBdr>
    </w:div>
    <w:div w:id="216477441">
      <w:bodyDiv w:val="1"/>
      <w:marLeft w:val="0"/>
      <w:marRight w:val="0"/>
      <w:marTop w:val="0"/>
      <w:marBottom w:val="0"/>
      <w:divBdr>
        <w:top w:val="none" w:sz="0" w:space="0" w:color="auto"/>
        <w:left w:val="none" w:sz="0" w:space="0" w:color="auto"/>
        <w:bottom w:val="none" w:sz="0" w:space="0" w:color="auto"/>
        <w:right w:val="none" w:sz="0" w:space="0" w:color="auto"/>
      </w:divBdr>
    </w:div>
    <w:div w:id="243876981">
      <w:bodyDiv w:val="1"/>
      <w:marLeft w:val="0"/>
      <w:marRight w:val="0"/>
      <w:marTop w:val="0"/>
      <w:marBottom w:val="0"/>
      <w:divBdr>
        <w:top w:val="none" w:sz="0" w:space="0" w:color="auto"/>
        <w:left w:val="none" w:sz="0" w:space="0" w:color="auto"/>
        <w:bottom w:val="none" w:sz="0" w:space="0" w:color="auto"/>
        <w:right w:val="none" w:sz="0" w:space="0" w:color="auto"/>
      </w:divBdr>
    </w:div>
    <w:div w:id="286817861">
      <w:bodyDiv w:val="1"/>
      <w:marLeft w:val="0"/>
      <w:marRight w:val="0"/>
      <w:marTop w:val="0"/>
      <w:marBottom w:val="0"/>
      <w:divBdr>
        <w:top w:val="none" w:sz="0" w:space="0" w:color="auto"/>
        <w:left w:val="none" w:sz="0" w:space="0" w:color="auto"/>
        <w:bottom w:val="none" w:sz="0" w:space="0" w:color="auto"/>
        <w:right w:val="none" w:sz="0" w:space="0" w:color="auto"/>
      </w:divBdr>
    </w:div>
    <w:div w:id="306713029">
      <w:bodyDiv w:val="1"/>
      <w:marLeft w:val="0"/>
      <w:marRight w:val="0"/>
      <w:marTop w:val="0"/>
      <w:marBottom w:val="0"/>
      <w:divBdr>
        <w:top w:val="none" w:sz="0" w:space="0" w:color="auto"/>
        <w:left w:val="none" w:sz="0" w:space="0" w:color="auto"/>
        <w:bottom w:val="none" w:sz="0" w:space="0" w:color="auto"/>
        <w:right w:val="none" w:sz="0" w:space="0" w:color="auto"/>
      </w:divBdr>
    </w:div>
    <w:div w:id="312955365">
      <w:bodyDiv w:val="1"/>
      <w:marLeft w:val="0"/>
      <w:marRight w:val="0"/>
      <w:marTop w:val="0"/>
      <w:marBottom w:val="0"/>
      <w:divBdr>
        <w:top w:val="none" w:sz="0" w:space="0" w:color="auto"/>
        <w:left w:val="none" w:sz="0" w:space="0" w:color="auto"/>
        <w:bottom w:val="none" w:sz="0" w:space="0" w:color="auto"/>
        <w:right w:val="none" w:sz="0" w:space="0" w:color="auto"/>
      </w:divBdr>
    </w:div>
    <w:div w:id="336543652">
      <w:bodyDiv w:val="1"/>
      <w:marLeft w:val="0"/>
      <w:marRight w:val="0"/>
      <w:marTop w:val="0"/>
      <w:marBottom w:val="0"/>
      <w:divBdr>
        <w:top w:val="none" w:sz="0" w:space="0" w:color="auto"/>
        <w:left w:val="none" w:sz="0" w:space="0" w:color="auto"/>
        <w:bottom w:val="none" w:sz="0" w:space="0" w:color="auto"/>
        <w:right w:val="none" w:sz="0" w:space="0" w:color="auto"/>
      </w:divBdr>
    </w:div>
    <w:div w:id="350226573">
      <w:bodyDiv w:val="1"/>
      <w:marLeft w:val="0"/>
      <w:marRight w:val="0"/>
      <w:marTop w:val="0"/>
      <w:marBottom w:val="0"/>
      <w:divBdr>
        <w:top w:val="none" w:sz="0" w:space="0" w:color="auto"/>
        <w:left w:val="none" w:sz="0" w:space="0" w:color="auto"/>
        <w:bottom w:val="none" w:sz="0" w:space="0" w:color="auto"/>
        <w:right w:val="none" w:sz="0" w:space="0" w:color="auto"/>
      </w:divBdr>
    </w:div>
    <w:div w:id="394814175">
      <w:bodyDiv w:val="1"/>
      <w:marLeft w:val="0"/>
      <w:marRight w:val="0"/>
      <w:marTop w:val="0"/>
      <w:marBottom w:val="0"/>
      <w:divBdr>
        <w:top w:val="none" w:sz="0" w:space="0" w:color="auto"/>
        <w:left w:val="none" w:sz="0" w:space="0" w:color="auto"/>
        <w:bottom w:val="none" w:sz="0" w:space="0" w:color="auto"/>
        <w:right w:val="none" w:sz="0" w:space="0" w:color="auto"/>
      </w:divBdr>
    </w:div>
    <w:div w:id="413746264">
      <w:bodyDiv w:val="1"/>
      <w:marLeft w:val="0"/>
      <w:marRight w:val="0"/>
      <w:marTop w:val="0"/>
      <w:marBottom w:val="0"/>
      <w:divBdr>
        <w:top w:val="none" w:sz="0" w:space="0" w:color="auto"/>
        <w:left w:val="none" w:sz="0" w:space="0" w:color="auto"/>
        <w:bottom w:val="none" w:sz="0" w:space="0" w:color="auto"/>
        <w:right w:val="none" w:sz="0" w:space="0" w:color="auto"/>
      </w:divBdr>
    </w:div>
    <w:div w:id="446463557">
      <w:bodyDiv w:val="1"/>
      <w:marLeft w:val="0"/>
      <w:marRight w:val="0"/>
      <w:marTop w:val="0"/>
      <w:marBottom w:val="0"/>
      <w:divBdr>
        <w:top w:val="none" w:sz="0" w:space="0" w:color="auto"/>
        <w:left w:val="none" w:sz="0" w:space="0" w:color="auto"/>
        <w:bottom w:val="none" w:sz="0" w:space="0" w:color="auto"/>
        <w:right w:val="none" w:sz="0" w:space="0" w:color="auto"/>
      </w:divBdr>
    </w:div>
    <w:div w:id="479081110">
      <w:bodyDiv w:val="1"/>
      <w:marLeft w:val="0"/>
      <w:marRight w:val="0"/>
      <w:marTop w:val="0"/>
      <w:marBottom w:val="0"/>
      <w:divBdr>
        <w:top w:val="none" w:sz="0" w:space="0" w:color="auto"/>
        <w:left w:val="none" w:sz="0" w:space="0" w:color="auto"/>
        <w:bottom w:val="none" w:sz="0" w:space="0" w:color="auto"/>
        <w:right w:val="none" w:sz="0" w:space="0" w:color="auto"/>
      </w:divBdr>
    </w:div>
    <w:div w:id="532421061">
      <w:bodyDiv w:val="1"/>
      <w:marLeft w:val="0"/>
      <w:marRight w:val="0"/>
      <w:marTop w:val="0"/>
      <w:marBottom w:val="0"/>
      <w:divBdr>
        <w:top w:val="none" w:sz="0" w:space="0" w:color="auto"/>
        <w:left w:val="none" w:sz="0" w:space="0" w:color="auto"/>
        <w:bottom w:val="none" w:sz="0" w:space="0" w:color="auto"/>
        <w:right w:val="none" w:sz="0" w:space="0" w:color="auto"/>
      </w:divBdr>
    </w:div>
    <w:div w:id="556163926">
      <w:bodyDiv w:val="1"/>
      <w:marLeft w:val="0"/>
      <w:marRight w:val="0"/>
      <w:marTop w:val="0"/>
      <w:marBottom w:val="0"/>
      <w:divBdr>
        <w:top w:val="none" w:sz="0" w:space="0" w:color="auto"/>
        <w:left w:val="none" w:sz="0" w:space="0" w:color="auto"/>
        <w:bottom w:val="none" w:sz="0" w:space="0" w:color="auto"/>
        <w:right w:val="none" w:sz="0" w:space="0" w:color="auto"/>
      </w:divBdr>
    </w:div>
    <w:div w:id="559098211">
      <w:bodyDiv w:val="1"/>
      <w:marLeft w:val="0"/>
      <w:marRight w:val="0"/>
      <w:marTop w:val="0"/>
      <w:marBottom w:val="0"/>
      <w:divBdr>
        <w:top w:val="none" w:sz="0" w:space="0" w:color="auto"/>
        <w:left w:val="none" w:sz="0" w:space="0" w:color="auto"/>
        <w:bottom w:val="none" w:sz="0" w:space="0" w:color="auto"/>
        <w:right w:val="none" w:sz="0" w:space="0" w:color="auto"/>
      </w:divBdr>
    </w:div>
    <w:div w:id="560409733">
      <w:bodyDiv w:val="1"/>
      <w:marLeft w:val="0"/>
      <w:marRight w:val="0"/>
      <w:marTop w:val="0"/>
      <w:marBottom w:val="0"/>
      <w:divBdr>
        <w:top w:val="none" w:sz="0" w:space="0" w:color="auto"/>
        <w:left w:val="none" w:sz="0" w:space="0" w:color="auto"/>
        <w:bottom w:val="none" w:sz="0" w:space="0" w:color="auto"/>
        <w:right w:val="none" w:sz="0" w:space="0" w:color="auto"/>
      </w:divBdr>
    </w:div>
    <w:div w:id="569079811">
      <w:bodyDiv w:val="1"/>
      <w:marLeft w:val="0"/>
      <w:marRight w:val="0"/>
      <w:marTop w:val="0"/>
      <w:marBottom w:val="0"/>
      <w:divBdr>
        <w:top w:val="none" w:sz="0" w:space="0" w:color="auto"/>
        <w:left w:val="none" w:sz="0" w:space="0" w:color="auto"/>
        <w:bottom w:val="none" w:sz="0" w:space="0" w:color="auto"/>
        <w:right w:val="none" w:sz="0" w:space="0" w:color="auto"/>
      </w:divBdr>
    </w:div>
    <w:div w:id="581261900">
      <w:bodyDiv w:val="1"/>
      <w:marLeft w:val="0"/>
      <w:marRight w:val="0"/>
      <w:marTop w:val="0"/>
      <w:marBottom w:val="0"/>
      <w:divBdr>
        <w:top w:val="none" w:sz="0" w:space="0" w:color="auto"/>
        <w:left w:val="none" w:sz="0" w:space="0" w:color="auto"/>
        <w:bottom w:val="none" w:sz="0" w:space="0" w:color="auto"/>
        <w:right w:val="none" w:sz="0" w:space="0" w:color="auto"/>
      </w:divBdr>
    </w:div>
    <w:div w:id="617833167">
      <w:bodyDiv w:val="1"/>
      <w:marLeft w:val="0"/>
      <w:marRight w:val="0"/>
      <w:marTop w:val="0"/>
      <w:marBottom w:val="0"/>
      <w:divBdr>
        <w:top w:val="none" w:sz="0" w:space="0" w:color="auto"/>
        <w:left w:val="none" w:sz="0" w:space="0" w:color="auto"/>
        <w:bottom w:val="none" w:sz="0" w:space="0" w:color="auto"/>
        <w:right w:val="none" w:sz="0" w:space="0" w:color="auto"/>
      </w:divBdr>
    </w:div>
    <w:div w:id="675772575">
      <w:bodyDiv w:val="1"/>
      <w:marLeft w:val="0"/>
      <w:marRight w:val="0"/>
      <w:marTop w:val="0"/>
      <w:marBottom w:val="0"/>
      <w:divBdr>
        <w:top w:val="none" w:sz="0" w:space="0" w:color="auto"/>
        <w:left w:val="none" w:sz="0" w:space="0" w:color="auto"/>
        <w:bottom w:val="none" w:sz="0" w:space="0" w:color="auto"/>
        <w:right w:val="none" w:sz="0" w:space="0" w:color="auto"/>
      </w:divBdr>
    </w:div>
    <w:div w:id="681710564">
      <w:bodyDiv w:val="1"/>
      <w:marLeft w:val="0"/>
      <w:marRight w:val="0"/>
      <w:marTop w:val="0"/>
      <w:marBottom w:val="0"/>
      <w:divBdr>
        <w:top w:val="none" w:sz="0" w:space="0" w:color="auto"/>
        <w:left w:val="none" w:sz="0" w:space="0" w:color="auto"/>
        <w:bottom w:val="none" w:sz="0" w:space="0" w:color="auto"/>
        <w:right w:val="none" w:sz="0" w:space="0" w:color="auto"/>
      </w:divBdr>
    </w:div>
    <w:div w:id="688145268">
      <w:bodyDiv w:val="1"/>
      <w:marLeft w:val="0"/>
      <w:marRight w:val="0"/>
      <w:marTop w:val="0"/>
      <w:marBottom w:val="0"/>
      <w:divBdr>
        <w:top w:val="none" w:sz="0" w:space="0" w:color="auto"/>
        <w:left w:val="none" w:sz="0" w:space="0" w:color="auto"/>
        <w:bottom w:val="none" w:sz="0" w:space="0" w:color="auto"/>
        <w:right w:val="none" w:sz="0" w:space="0" w:color="auto"/>
      </w:divBdr>
    </w:div>
    <w:div w:id="698628684">
      <w:bodyDiv w:val="1"/>
      <w:marLeft w:val="0"/>
      <w:marRight w:val="0"/>
      <w:marTop w:val="0"/>
      <w:marBottom w:val="0"/>
      <w:divBdr>
        <w:top w:val="none" w:sz="0" w:space="0" w:color="auto"/>
        <w:left w:val="none" w:sz="0" w:space="0" w:color="auto"/>
        <w:bottom w:val="none" w:sz="0" w:space="0" w:color="auto"/>
        <w:right w:val="none" w:sz="0" w:space="0" w:color="auto"/>
      </w:divBdr>
    </w:div>
    <w:div w:id="700057350">
      <w:bodyDiv w:val="1"/>
      <w:marLeft w:val="0"/>
      <w:marRight w:val="0"/>
      <w:marTop w:val="0"/>
      <w:marBottom w:val="0"/>
      <w:divBdr>
        <w:top w:val="none" w:sz="0" w:space="0" w:color="auto"/>
        <w:left w:val="none" w:sz="0" w:space="0" w:color="auto"/>
        <w:bottom w:val="none" w:sz="0" w:space="0" w:color="auto"/>
        <w:right w:val="none" w:sz="0" w:space="0" w:color="auto"/>
      </w:divBdr>
    </w:div>
    <w:div w:id="714697494">
      <w:bodyDiv w:val="1"/>
      <w:marLeft w:val="0"/>
      <w:marRight w:val="0"/>
      <w:marTop w:val="0"/>
      <w:marBottom w:val="0"/>
      <w:divBdr>
        <w:top w:val="none" w:sz="0" w:space="0" w:color="auto"/>
        <w:left w:val="none" w:sz="0" w:space="0" w:color="auto"/>
        <w:bottom w:val="none" w:sz="0" w:space="0" w:color="auto"/>
        <w:right w:val="none" w:sz="0" w:space="0" w:color="auto"/>
      </w:divBdr>
    </w:div>
    <w:div w:id="720514884">
      <w:bodyDiv w:val="1"/>
      <w:marLeft w:val="0"/>
      <w:marRight w:val="0"/>
      <w:marTop w:val="0"/>
      <w:marBottom w:val="0"/>
      <w:divBdr>
        <w:top w:val="none" w:sz="0" w:space="0" w:color="auto"/>
        <w:left w:val="none" w:sz="0" w:space="0" w:color="auto"/>
        <w:bottom w:val="none" w:sz="0" w:space="0" w:color="auto"/>
        <w:right w:val="none" w:sz="0" w:space="0" w:color="auto"/>
      </w:divBdr>
    </w:div>
    <w:div w:id="786125918">
      <w:bodyDiv w:val="1"/>
      <w:marLeft w:val="0"/>
      <w:marRight w:val="0"/>
      <w:marTop w:val="0"/>
      <w:marBottom w:val="0"/>
      <w:divBdr>
        <w:top w:val="none" w:sz="0" w:space="0" w:color="auto"/>
        <w:left w:val="none" w:sz="0" w:space="0" w:color="auto"/>
        <w:bottom w:val="none" w:sz="0" w:space="0" w:color="auto"/>
        <w:right w:val="none" w:sz="0" w:space="0" w:color="auto"/>
      </w:divBdr>
    </w:div>
    <w:div w:id="854535925">
      <w:bodyDiv w:val="1"/>
      <w:marLeft w:val="0"/>
      <w:marRight w:val="0"/>
      <w:marTop w:val="0"/>
      <w:marBottom w:val="0"/>
      <w:divBdr>
        <w:top w:val="none" w:sz="0" w:space="0" w:color="auto"/>
        <w:left w:val="none" w:sz="0" w:space="0" w:color="auto"/>
        <w:bottom w:val="none" w:sz="0" w:space="0" w:color="auto"/>
        <w:right w:val="none" w:sz="0" w:space="0" w:color="auto"/>
      </w:divBdr>
    </w:div>
    <w:div w:id="856702022">
      <w:bodyDiv w:val="1"/>
      <w:marLeft w:val="0"/>
      <w:marRight w:val="0"/>
      <w:marTop w:val="0"/>
      <w:marBottom w:val="0"/>
      <w:divBdr>
        <w:top w:val="none" w:sz="0" w:space="0" w:color="auto"/>
        <w:left w:val="none" w:sz="0" w:space="0" w:color="auto"/>
        <w:bottom w:val="none" w:sz="0" w:space="0" w:color="auto"/>
        <w:right w:val="none" w:sz="0" w:space="0" w:color="auto"/>
      </w:divBdr>
    </w:div>
    <w:div w:id="864171397">
      <w:bodyDiv w:val="1"/>
      <w:marLeft w:val="0"/>
      <w:marRight w:val="0"/>
      <w:marTop w:val="0"/>
      <w:marBottom w:val="0"/>
      <w:divBdr>
        <w:top w:val="none" w:sz="0" w:space="0" w:color="auto"/>
        <w:left w:val="none" w:sz="0" w:space="0" w:color="auto"/>
        <w:bottom w:val="none" w:sz="0" w:space="0" w:color="auto"/>
        <w:right w:val="none" w:sz="0" w:space="0" w:color="auto"/>
      </w:divBdr>
    </w:div>
    <w:div w:id="890193978">
      <w:bodyDiv w:val="1"/>
      <w:marLeft w:val="0"/>
      <w:marRight w:val="0"/>
      <w:marTop w:val="0"/>
      <w:marBottom w:val="0"/>
      <w:divBdr>
        <w:top w:val="none" w:sz="0" w:space="0" w:color="auto"/>
        <w:left w:val="none" w:sz="0" w:space="0" w:color="auto"/>
        <w:bottom w:val="none" w:sz="0" w:space="0" w:color="auto"/>
        <w:right w:val="none" w:sz="0" w:space="0" w:color="auto"/>
      </w:divBdr>
    </w:div>
    <w:div w:id="914164946">
      <w:bodyDiv w:val="1"/>
      <w:marLeft w:val="0"/>
      <w:marRight w:val="0"/>
      <w:marTop w:val="0"/>
      <w:marBottom w:val="0"/>
      <w:divBdr>
        <w:top w:val="none" w:sz="0" w:space="0" w:color="auto"/>
        <w:left w:val="none" w:sz="0" w:space="0" w:color="auto"/>
        <w:bottom w:val="none" w:sz="0" w:space="0" w:color="auto"/>
        <w:right w:val="none" w:sz="0" w:space="0" w:color="auto"/>
      </w:divBdr>
    </w:div>
    <w:div w:id="916717727">
      <w:bodyDiv w:val="1"/>
      <w:marLeft w:val="0"/>
      <w:marRight w:val="0"/>
      <w:marTop w:val="0"/>
      <w:marBottom w:val="0"/>
      <w:divBdr>
        <w:top w:val="none" w:sz="0" w:space="0" w:color="auto"/>
        <w:left w:val="none" w:sz="0" w:space="0" w:color="auto"/>
        <w:bottom w:val="none" w:sz="0" w:space="0" w:color="auto"/>
        <w:right w:val="none" w:sz="0" w:space="0" w:color="auto"/>
      </w:divBdr>
    </w:div>
    <w:div w:id="922421343">
      <w:bodyDiv w:val="1"/>
      <w:marLeft w:val="0"/>
      <w:marRight w:val="0"/>
      <w:marTop w:val="0"/>
      <w:marBottom w:val="0"/>
      <w:divBdr>
        <w:top w:val="none" w:sz="0" w:space="0" w:color="auto"/>
        <w:left w:val="none" w:sz="0" w:space="0" w:color="auto"/>
        <w:bottom w:val="none" w:sz="0" w:space="0" w:color="auto"/>
        <w:right w:val="none" w:sz="0" w:space="0" w:color="auto"/>
      </w:divBdr>
    </w:div>
    <w:div w:id="938413327">
      <w:bodyDiv w:val="1"/>
      <w:marLeft w:val="0"/>
      <w:marRight w:val="0"/>
      <w:marTop w:val="0"/>
      <w:marBottom w:val="0"/>
      <w:divBdr>
        <w:top w:val="none" w:sz="0" w:space="0" w:color="auto"/>
        <w:left w:val="none" w:sz="0" w:space="0" w:color="auto"/>
        <w:bottom w:val="none" w:sz="0" w:space="0" w:color="auto"/>
        <w:right w:val="none" w:sz="0" w:space="0" w:color="auto"/>
      </w:divBdr>
    </w:div>
    <w:div w:id="954679907">
      <w:bodyDiv w:val="1"/>
      <w:marLeft w:val="0"/>
      <w:marRight w:val="0"/>
      <w:marTop w:val="0"/>
      <w:marBottom w:val="0"/>
      <w:divBdr>
        <w:top w:val="none" w:sz="0" w:space="0" w:color="auto"/>
        <w:left w:val="none" w:sz="0" w:space="0" w:color="auto"/>
        <w:bottom w:val="none" w:sz="0" w:space="0" w:color="auto"/>
        <w:right w:val="none" w:sz="0" w:space="0" w:color="auto"/>
      </w:divBdr>
    </w:div>
    <w:div w:id="956254866">
      <w:bodyDiv w:val="1"/>
      <w:marLeft w:val="0"/>
      <w:marRight w:val="0"/>
      <w:marTop w:val="0"/>
      <w:marBottom w:val="0"/>
      <w:divBdr>
        <w:top w:val="none" w:sz="0" w:space="0" w:color="auto"/>
        <w:left w:val="none" w:sz="0" w:space="0" w:color="auto"/>
        <w:bottom w:val="none" w:sz="0" w:space="0" w:color="auto"/>
        <w:right w:val="none" w:sz="0" w:space="0" w:color="auto"/>
      </w:divBdr>
    </w:div>
    <w:div w:id="986083285">
      <w:bodyDiv w:val="1"/>
      <w:marLeft w:val="0"/>
      <w:marRight w:val="0"/>
      <w:marTop w:val="0"/>
      <w:marBottom w:val="0"/>
      <w:divBdr>
        <w:top w:val="none" w:sz="0" w:space="0" w:color="auto"/>
        <w:left w:val="none" w:sz="0" w:space="0" w:color="auto"/>
        <w:bottom w:val="none" w:sz="0" w:space="0" w:color="auto"/>
        <w:right w:val="none" w:sz="0" w:space="0" w:color="auto"/>
      </w:divBdr>
    </w:div>
    <w:div w:id="999119758">
      <w:bodyDiv w:val="1"/>
      <w:marLeft w:val="0"/>
      <w:marRight w:val="0"/>
      <w:marTop w:val="0"/>
      <w:marBottom w:val="0"/>
      <w:divBdr>
        <w:top w:val="none" w:sz="0" w:space="0" w:color="auto"/>
        <w:left w:val="none" w:sz="0" w:space="0" w:color="auto"/>
        <w:bottom w:val="none" w:sz="0" w:space="0" w:color="auto"/>
        <w:right w:val="none" w:sz="0" w:space="0" w:color="auto"/>
      </w:divBdr>
    </w:div>
    <w:div w:id="1008944733">
      <w:bodyDiv w:val="1"/>
      <w:marLeft w:val="0"/>
      <w:marRight w:val="0"/>
      <w:marTop w:val="0"/>
      <w:marBottom w:val="0"/>
      <w:divBdr>
        <w:top w:val="none" w:sz="0" w:space="0" w:color="auto"/>
        <w:left w:val="none" w:sz="0" w:space="0" w:color="auto"/>
        <w:bottom w:val="none" w:sz="0" w:space="0" w:color="auto"/>
        <w:right w:val="none" w:sz="0" w:space="0" w:color="auto"/>
      </w:divBdr>
    </w:div>
    <w:div w:id="1094059046">
      <w:bodyDiv w:val="1"/>
      <w:marLeft w:val="0"/>
      <w:marRight w:val="0"/>
      <w:marTop w:val="0"/>
      <w:marBottom w:val="0"/>
      <w:divBdr>
        <w:top w:val="none" w:sz="0" w:space="0" w:color="auto"/>
        <w:left w:val="none" w:sz="0" w:space="0" w:color="auto"/>
        <w:bottom w:val="none" w:sz="0" w:space="0" w:color="auto"/>
        <w:right w:val="none" w:sz="0" w:space="0" w:color="auto"/>
      </w:divBdr>
    </w:div>
    <w:div w:id="1097292043">
      <w:bodyDiv w:val="1"/>
      <w:marLeft w:val="0"/>
      <w:marRight w:val="0"/>
      <w:marTop w:val="0"/>
      <w:marBottom w:val="0"/>
      <w:divBdr>
        <w:top w:val="none" w:sz="0" w:space="0" w:color="auto"/>
        <w:left w:val="none" w:sz="0" w:space="0" w:color="auto"/>
        <w:bottom w:val="none" w:sz="0" w:space="0" w:color="auto"/>
        <w:right w:val="none" w:sz="0" w:space="0" w:color="auto"/>
      </w:divBdr>
    </w:div>
    <w:div w:id="1123186549">
      <w:bodyDiv w:val="1"/>
      <w:marLeft w:val="0"/>
      <w:marRight w:val="0"/>
      <w:marTop w:val="0"/>
      <w:marBottom w:val="0"/>
      <w:divBdr>
        <w:top w:val="none" w:sz="0" w:space="0" w:color="auto"/>
        <w:left w:val="none" w:sz="0" w:space="0" w:color="auto"/>
        <w:bottom w:val="none" w:sz="0" w:space="0" w:color="auto"/>
        <w:right w:val="none" w:sz="0" w:space="0" w:color="auto"/>
      </w:divBdr>
    </w:div>
    <w:div w:id="1127773735">
      <w:bodyDiv w:val="1"/>
      <w:marLeft w:val="0"/>
      <w:marRight w:val="0"/>
      <w:marTop w:val="0"/>
      <w:marBottom w:val="0"/>
      <w:divBdr>
        <w:top w:val="none" w:sz="0" w:space="0" w:color="auto"/>
        <w:left w:val="none" w:sz="0" w:space="0" w:color="auto"/>
        <w:bottom w:val="none" w:sz="0" w:space="0" w:color="auto"/>
        <w:right w:val="none" w:sz="0" w:space="0" w:color="auto"/>
      </w:divBdr>
    </w:div>
    <w:div w:id="1135177738">
      <w:bodyDiv w:val="1"/>
      <w:marLeft w:val="0"/>
      <w:marRight w:val="0"/>
      <w:marTop w:val="0"/>
      <w:marBottom w:val="0"/>
      <w:divBdr>
        <w:top w:val="none" w:sz="0" w:space="0" w:color="auto"/>
        <w:left w:val="none" w:sz="0" w:space="0" w:color="auto"/>
        <w:bottom w:val="none" w:sz="0" w:space="0" w:color="auto"/>
        <w:right w:val="none" w:sz="0" w:space="0" w:color="auto"/>
      </w:divBdr>
    </w:div>
    <w:div w:id="1259633279">
      <w:bodyDiv w:val="1"/>
      <w:marLeft w:val="0"/>
      <w:marRight w:val="0"/>
      <w:marTop w:val="0"/>
      <w:marBottom w:val="0"/>
      <w:divBdr>
        <w:top w:val="none" w:sz="0" w:space="0" w:color="auto"/>
        <w:left w:val="none" w:sz="0" w:space="0" w:color="auto"/>
        <w:bottom w:val="none" w:sz="0" w:space="0" w:color="auto"/>
        <w:right w:val="none" w:sz="0" w:space="0" w:color="auto"/>
      </w:divBdr>
    </w:div>
    <w:div w:id="1274173155">
      <w:bodyDiv w:val="1"/>
      <w:marLeft w:val="0"/>
      <w:marRight w:val="0"/>
      <w:marTop w:val="0"/>
      <w:marBottom w:val="0"/>
      <w:divBdr>
        <w:top w:val="none" w:sz="0" w:space="0" w:color="auto"/>
        <w:left w:val="none" w:sz="0" w:space="0" w:color="auto"/>
        <w:bottom w:val="none" w:sz="0" w:space="0" w:color="auto"/>
        <w:right w:val="none" w:sz="0" w:space="0" w:color="auto"/>
      </w:divBdr>
    </w:div>
    <w:div w:id="1276130410">
      <w:bodyDiv w:val="1"/>
      <w:marLeft w:val="0"/>
      <w:marRight w:val="0"/>
      <w:marTop w:val="0"/>
      <w:marBottom w:val="0"/>
      <w:divBdr>
        <w:top w:val="none" w:sz="0" w:space="0" w:color="auto"/>
        <w:left w:val="none" w:sz="0" w:space="0" w:color="auto"/>
        <w:bottom w:val="none" w:sz="0" w:space="0" w:color="auto"/>
        <w:right w:val="none" w:sz="0" w:space="0" w:color="auto"/>
      </w:divBdr>
    </w:div>
    <w:div w:id="1284264279">
      <w:bodyDiv w:val="1"/>
      <w:marLeft w:val="0"/>
      <w:marRight w:val="0"/>
      <w:marTop w:val="0"/>
      <w:marBottom w:val="0"/>
      <w:divBdr>
        <w:top w:val="none" w:sz="0" w:space="0" w:color="auto"/>
        <w:left w:val="none" w:sz="0" w:space="0" w:color="auto"/>
        <w:bottom w:val="none" w:sz="0" w:space="0" w:color="auto"/>
        <w:right w:val="none" w:sz="0" w:space="0" w:color="auto"/>
      </w:divBdr>
    </w:div>
    <w:div w:id="1302343033">
      <w:bodyDiv w:val="1"/>
      <w:marLeft w:val="0"/>
      <w:marRight w:val="0"/>
      <w:marTop w:val="0"/>
      <w:marBottom w:val="0"/>
      <w:divBdr>
        <w:top w:val="none" w:sz="0" w:space="0" w:color="auto"/>
        <w:left w:val="none" w:sz="0" w:space="0" w:color="auto"/>
        <w:bottom w:val="none" w:sz="0" w:space="0" w:color="auto"/>
        <w:right w:val="none" w:sz="0" w:space="0" w:color="auto"/>
      </w:divBdr>
    </w:div>
    <w:div w:id="1312979003">
      <w:bodyDiv w:val="1"/>
      <w:marLeft w:val="0"/>
      <w:marRight w:val="0"/>
      <w:marTop w:val="0"/>
      <w:marBottom w:val="0"/>
      <w:divBdr>
        <w:top w:val="none" w:sz="0" w:space="0" w:color="auto"/>
        <w:left w:val="none" w:sz="0" w:space="0" w:color="auto"/>
        <w:bottom w:val="none" w:sz="0" w:space="0" w:color="auto"/>
        <w:right w:val="none" w:sz="0" w:space="0" w:color="auto"/>
      </w:divBdr>
    </w:div>
    <w:div w:id="1380936059">
      <w:bodyDiv w:val="1"/>
      <w:marLeft w:val="0"/>
      <w:marRight w:val="0"/>
      <w:marTop w:val="0"/>
      <w:marBottom w:val="0"/>
      <w:divBdr>
        <w:top w:val="none" w:sz="0" w:space="0" w:color="auto"/>
        <w:left w:val="none" w:sz="0" w:space="0" w:color="auto"/>
        <w:bottom w:val="none" w:sz="0" w:space="0" w:color="auto"/>
        <w:right w:val="none" w:sz="0" w:space="0" w:color="auto"/>
      </w:divBdr>
    </w:div>
    <w:div w:id="1424912819">
      <w:bodyDiv w:val="1"/>
      <w:marLeft w:val="0"/>
      <w:marRight w:val="0"/>
      <w:marTop w:val="0"/>
      <w:marBottom w:val="0"/>
      <w:divBdr>
        <w:top w:val="none" w:sz="0" w:space="0" w:color="auto"/>
        <w:left w:val="none" w:sz="0" w:space="0" w:color="auto"/>
        <w:bottom w:val="none" w:sz="0" w:space="0" w:color="auto"/>
        <w:right w:val="none" w:sz="0" w:space="0" w:color="auto"/>
      </w:divBdr>
    </w:div>
    <w:div w:id="1433352400">
      <w:bodyDiv w:val="1"/>
      <w:marLeft w:val="0"/>
      <w:marRight w:val="0"/>
      <w:marTop w:val="0"/>
      <w:marBottom w:val="0"/>
      <w:divBdr>
        <w:top w:val="none" w:sz="0" w:space="0" w:color="auto"/>
        <w:left w:val="none" w:sz="0" w:space="0" w:color="auto"/>
        <w:bottom w:val="none" w:sz="0" w:space="0" w:color="auto"/>
        <w:right w:val="none" w:sz="0" w:space="0" w:color="auto"/>
      </w:divBdr>
    </w:div>
    <w:div w:id="1442266885">
      <w:bodyDiv w:val="1"/>
      <w:marLeft w:val="0"/>
      <w:marRight w:val="0"/>
      <w:marTop w:val="0"/>
      <w:marBottom w:val="0"/>
      <w:divBdr>
        <w:top w:val="none" w:sz="0" w:space="0" w:color="auto"/>
        <w:left w:val="none" w:sz="0" w:space="0" w:color="auto"/>
        <w:bottom w:val="none" w:sz="0" w:space="0" w:color="auto"/>
        <w:right w:val="none" w:sz="0" w:space="0" w:color="auto"/>
      </w:divBdr>
    </w:div>
    <w:div w:id="1475100046">
      <w:bodyDiv w:val="1"/>
      <w:marLeft w:val="0"/>
      <w:marRight w:val="0"/>
      <w:marTop w:val="0"/>
      <w:marBottom w:val="0"/>
      <w:divBdr>
        <w:top w:val="none" w:sz="0" w:space="0" w:color="auto"/>
        <w:left w:val="none" w:sz="0" w:space="0" w:color="auto"/>
        <w:bottom w:val="none" w:sz="0" w:space="0" w:color="auto"/>
        <w:right w:val="none" w:sz="0" w:space="0" w:color="auto"/>
      </w:divBdr>
    </w:div>
    <w:div w:id="1481732838">
      <w:bodyDiv w:val="1"/>
      <w:marLeft w:val="0"/>
      <w:marRight w:val="0"/>
      <w:marTop w:val="0"/>
      <w:marBottom w:val="0"/>
      <w:divBdr>
        <w:top w:val="none" w:sz="0" w:space="0" w:color="auto"/>
        <w:left w:val="none" w:sz="0" w:space="0" w:color="auto"/>
        <w:bottom w:val="none" w:sz="0" w:space="0" w:color="auto"/>
        <w:right w:val="none" w:sz="0" w:space="0" w:color="auto"/>
      </w:divBdr>
    </w:div>
    <w:div w:id="1504780456">
      <w:bodyDiv w:val="1"/>
      <w:marLeft w:val="0"/>
      <w:marRight w:val="0"/>
      <w:marTop w:val="0"/>
      <w:marBottom w:val="0"/>
      <w:divBdr>
        <w:top w:val="none" w:sz="0" w:space="0" w:color="auto"/>
        <w:left w:val="none" w:sz="0" w:space="0" w:color="auto"/>
        <w:bottom w:val="none" w:sz="0" w:space="0" w:color="auto"/>
        <w:right w:val="none" w:sz="0" w:space="0" w:color="auto"/>
      </w:divBdr>
    </w:div>
    <w:div w:id="1514147240">
      <w:bodyDiv w:val="1"/>
      <w:marLeft w:val="0"/>
      <w:marRight w:val="0"/>
      <w:marTop w:val="0"/>
      <w:marBottom w:val="0"/>
      <w:divBdr>
        <w:top w:val="none" w:sz="0" w:space="0" w:color="auto"/>
        <w:left w:val="none" w:sz="0" w:space="0" w:color="auto"/>
        <w:bottom w:val="none" w:sz="0" w:space="0" w:color="auto"/>
        <w:right w:val="none" w:sz="0" w:space="0" w:color="auto"/>
      </w:divBdr>
    </w:div>
    <w:div w:id="1554729823">
      <w:bodyDiv w:val="1"/>
      <w:marLeft w:val="0"/>
      <w:marRight w:val="0"/>
      <w:marTop w:val="0"/>
      <w:marBottom w:val="0"/>
      <w:divBdr>
        <w:top w:val="none" w:sz="0" w:space="0" w:color="auto"/>
        <w:left w:val="none" w:sz="0" w:space="0" w:color="auto"/>
        <w:bottom w:val="none" w:sz="0" w:space="0" w:color="auto"/>
        <w:right w:val="none" w:sz="0" w:space="0" w:color="auto"/>
      </w:divBdr>
    </w:div>
    <w:div w:id="1578515825">
      <w:bodyDiv w:val="1"/>
      <w:marLeft w:val="0"/>
      <w:marRight w:val="0"/>
      <w:marTop w:val="0"/>
      <w:marBottom w:val="0"/>
      <w:divBdr>
        <w:top w:val="none" w:sz="0" w:space="0" w:color="auto"/>
        <w:left w:val="none" w:sz="0" w:space="0" w:color="auto"/>
        <w:bottom w:val="none" w:sz="0" w:space="0" w:color="auto"/>
        <w:right w:val="none" w:sz="0" w:space="0" w:color="auto"/>
      </w:divBdr>
    </w:div>
    <w:div w:id="1583295237">
      <w:bodyDiv w:val="1"/>
      <w:marLeft w:val="0"/>
      <w:marRight w:val="0"/>
      <w:marTop w:val="0"/>
      <w:marBottom w:val="0"/>
      <w:divBdr>
        <w:top w:val="none" w:sz="0" w:space="0" w:color="auto"/>
        <w:left w:val="none" w:sz="0" w:space="0" w:color="auto"/>
        <w:bottom w:val="none" w:sz="0" w:space="0" w:color="auto"/>
        <w:right w:val="none" w:sz="0" w:space="0" w:color="auto"/>
      </w:divBdr>
    </w:div>
    <w:div w:id="1635915200">
      <w:bodyDiv w:val="1"/>
      <w:marLeft w:val="0"/>
      <w:marRight w:val="0"/>
      <w:marTop w:val="0"/>
      <w:marBottom w:val="0"/>
      <w:divBdr>
        <w:top w:val="none" w:sz="0" w:space="0" w:color="auto"/>
        <w:left w:val="none" w:sz="0" w:space="0" w:color="auto"/>
        <w:bottom w:val="none" w:sz="0" w:space="0" w:color="auto"/>
        <w:right w:val="none" w:sz="0" w:space="0" w:color="auto"/>
      </w:divBdr>
    </w:div>
    <w:div w:id="1732921647">
      <w:bodyDiv w:val="1"/>
      <w:marLeft w:val="0"/>
      <w:marRight w:val="0"/>
      <w:marTop w:val="0"/>
      <w:marBottom w:val="0"/>
      <w:divBdr>
        <w:top w:val="none" w:sz="0" w:space="0" w:color="auto"/>
        <w:left w:val="none" w:sz="0" w:space="0" w:color="auto"/>
        <w:bottom w:val="none" w:sz="0" w:space="0" w:color="auto"/>
        <w:right w:val="none" w:sz="0" w:space="0" w:color="auto"/>
      </w:divBdr>
    </w:div>
    <w:div w:id="1767069808">
      <w:bodyDiv w:val="1"/>
      <w:marLeft w:val="0"/>
      <w:marRight w:val="0"/>
      <w:marTop w:val="0"/>
      <w:marBottom w:val="0"/>
      <w:divBdr>
        <w:top w:val="none" w:sz="0" w:space="0" w:color="auto"/>
        <w:left w:val="none" w:sz="0" w:space="0" w:color="auto"/>
        <w:bottom w:val="none" w:sz="0" w:space="0" w:color="auto"/>
        <w:right w:val="none" w:sz="0" w:space="0" w:color="auto"/>
      </w:divBdr>
    </w:div>
    <w:div w:id="1780903914">
      <w:bodyDiv w:val="1"/>
      <w:marLeft w:val="0"/>
      <w:marRight w:val="0"/>
      <w:marTop w:val="0"/>
      <w:marBottom w:val="0"/>
      <w:divBdr>
        <w:top w:val="none" w:sz="0" w:space="0" w:color="auto"/>
        <w:left w:val="none" w:sz="0" w:space="0" w:color="auto"/>
        <w:bottom w:val="none" w:sz="0" w:space="0" w:color="auto"/>
        <w:right w:val="none" w:sz="0" w:space="0" w:color="auto"/>
      </w:divBdr>
    </w:div>
    <w:div w:id="1802991166">
      <w:bodyDiv w:val="1"/>
      <w:marLeft w:val="0"/>
      <w:marRight w:val="0"/>
      <w:marTop w:val="0"/>
      <w:marBottom w:val="0"/>
      <w:divBdr>
        <w:top w:val="none" w:sz="0" w:space="0" w:color="auto"/>
        <w:left w:val="none" w:sz="0" w:space="0" w:color="auto"/>
        <w:bottom w:val="none" w:sz="0" w:space="0" w:color="auto"/>
        <w:right w:val="none" w:sz="0" w:space="0" w:color="auto"/>
      </w:divBdr>
    </w:div>
    <w:div w:id="1825078429">
      <w:bodyDiv w:val="1"/>
      <w:marLeft w:val="0"/>
      <w:marRight w:val="0"/>
      <w:marTop w:val="0"/>
      <w:marBottom w:val="0"/>
      <w:divBdr>
        <w:top w:val="none" w:sz="0" w:space="0" w:color="auto"/>
        <w:left w:val="none" w:sz="0" w:space="0" w:color="auto"/>
        <w:bottom w:val="none" w:sz="0" w:space="0" w:color="auto"/>
        <w:right w:val="none" w:sz="0" w:space="0" w:color="auto"/>
      </w:divBdr>
    </w:div>
    <w:div w:id="1825858182">
      <w:bodyDiv w:val="1"/>
      <w:marLeft w:val="0"/>
      <w:marRight w:val="0"/>
      <w:marTop w:val="0"/>
      <w:marBottom w:val="0"/>
      <w:divBdr>
        <w:top w:val="none" w:sz="0" w:space="0" w:color="auto"/>
        <w:left w:val="none" w:sz="0" w:space="0" w:color="auto"/>
        <w:bottom w:val="none" w:sz="0" w:space="0" w:color="auto"/>
        <w:right w:val="none" w:sz="0" w:space="0" w:color="auto"/>
      </w:divBdr>
    </w:div>
    <w:div w:id="1915236506">
      <w:bodyDiv w:val="1"/>
      <w:marLeft w:val="0"/>
      <w:marRight w:val="0"/>
      <w:marTop w:val="0"/>
      <w:marBottom w:val="0"/>
      <w:divBdr>
        <w:top w:val="none" w:sz="0" w:space="0" w:color="auto"/>
        <w:left w:val="none" w:sz="0" w:space="0" w:color="auto"/>
        <w:bottom w:val="none" w:sz="0" w:space="0" w:color="auto"/>
        <w:right w:val="none" w:sz="0" w:space="0" w:color="auto"/>
      </w:divBdr>
    </w:div>
    <w:div w:id="1932204791">
      <w:bodyDiv w:val="1"/>
      <w:marLeft w:val="0"/>
      <w:marRight w:val="0"/>
      <w:marTop w:val="0"/>
      <w:marBottom w:val="0"/>
      <w:divBdr>
        <w:top w:val="none" w:sz="0" w:space="0" w:color="auto"/>
        <w:left w:val="none" w:sz="0" w:space="0" w:color="auto"/>
        <w:bottom w:val="none" w:sz="0" w:space="0" w:color="auto"/>
        <w:right w:val="none" w:sz="0" w:space="0" w:color="auto"/>
      </w:divBdr>
    </w:div>
    <w:div w:id="1973750249">
      <w:bodyDiv w:val="1"/>
      <w:marLeft w:val="0"/>
      <w:marRight w:val="0"/>
      <w:marTop w:val="0"/>
      <w:marBottom w:val="0"/>
      <w:divBdr>
        <w:top w:val="none" w:sz="0" w:space="0" w:color="auto"/>
        <w:left w:val="none" w:sz="0" w:space="0" w:color="auto"/>
        <w:bottom w:val="none" w:sz="0" w:space="0" w:color="auto"/>
        <w:right w:val="none" w:sz="0" w:space="0" w:color="auto"/>
      </w:divBdr>
    </w:div>
    <w:div w:id="1977953523">
      <w:bodyDiv w:val="1"/>
      <w:marLeft w:val="0"/>
      <w:marRight w:val="0"/>
      <w:marTop w:val="0"/>
      <w:marBottom w:val="0"/>
      <w:divBdr>
        <w:top w:val="none" w:sz="0" w:space="0" w:color="auto"/>
        <w:left w:val="none" w:sz="0" w:space="0" w:color="auto"/>
        <w:bottom w:val="none" w:sz="0" w:space="0" w:color="auto"/>
        <w:right w:val="none" w:sz="0" w:space="0" w:color="auto"/>
      </w:divBdr>
    </w:div>
    <w:div w:id="1984850530">
      <w:bodyDiv w:val="1"/>
      <w:marLeft w:val="0"/>
      <w:marRight w:val="0"/>
      <w:marTop w:val="0"/>
      <w:marBottom w:val="0"/>
      <w:divBdr>
        <w:top w:val="none" w:sz="0" w:space="0" w:color="auto"/>
        <w:left w:val="none" w:sz="0" w:space="0" w:color="auto"/>
        <w:bottom w:val="none" w:sz="0" w:space="0" w:color="auto"/>
        <w:right w:val="none" w:sz="0" w:space="0" w:color="auto"/>
      </w:divBdr>
    </w:div>
    <w:div w:id="2031444849">
      <w:bodyDiv w:val="1"/>
      <w:marLeft w:val="0"/>
      <w:marRight w:val="0"/>
      <w:marTop w:val="0"/>
      <w:marBottom w:val="0"/>
      <w:divBdr>
        <w:top w:val="none" w:sz="0" w:space="0" w:color="auto"/>
        <w:left w:val="none" w:sz="0" w:space="0" w:color="auto"/>
        <w:bottom w:val="none" w:sz="0" w:space="0" w:color="auto"/>
        <w:right w:val="none" w:sz="0" w:space="0" w:color="auto"/>
      </w:divBdr>
    </w:div>
    <w:div w:id="2046979216">
      <w:bodyDiv w:val="1"/>
      <w:marLeft w:val="0"/>
      <w:marRight w:val="0"/>
      <w:marTop w:val="0"/>
      <w:marBottom w:val="0"/>
      <w:divBdr>
        <w:top w:val="none" w:sz="0" w:space="0" w:color="auto"/>
        <w:left w:val="none" w:sz="0" w:space="0" w:color="auto"/>
        <w:bottom w:val="none" w:sz="0" w:space="0" w:color="auto"/>
        <w:right w:val="none" w:sz="0" w:space="0" w:color="auto"/>
      </w:divBdr>
    </w:div>
    <w:div w:id="2093047122">
      <w:bodyDiv w:val="1"/>
      <w:marLeft w:val="0"/>
      <w:marRight w:val="0"/>
      <w:marTop w:val="0"/>
      <w:marBottom w:val="0"/>
      <w:divBdr>
        <w:top w:val="none" w:sz="0" w:space="0" w:color="auto"/>
        <w:left w:val="none" w:sz="0" w:space="0" w:color="auto"/>
        <w:bottom w:val="none" w:sz="0" w:space="0" w:color="auto"/>
        <w:right w:val="none" w:sz="0" w:space="0" w:color="auto"/>
      </w:divBdr>
    </w:div>
    <w:div w:id="2093509154">
      <w:bodyDiv w:val="1"/>
      <w:marLeft w:val="0"/>
      <w:marRight w:val="0"/>
      <w:marTop w:val="0"/>
      <w:marBottom w:val="0"/>
      <w:divBdr>
        <w:top w:val="none" w:sz="0" w:space="0" w:color="auto"/>
        <w:left w:val="none" w:sz="0" w:space="0" w:color="auto"/>
        <w:bottom w:val="none" w:sz="0" w:space="0" w:color="auto"/>
        <w:right w:val="none" w:sz="0" w:space="0" w:color="auto"/>
      </w:divBdr>
    </w:div>
    <w:div w:id="212083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5.206\&#1086;&#1084;&#1090;&#1089;\&#1047;&#1072;&#1082;&#1091;&#1087;&#1082;&#1080;%20&#1085;&#1072;%202021\&#1084;&#1077;&#1076;&#1080;&#1082;&#1072;&#1084;&#1077;&#1085;&#1090;&#1099;\&#1047;&#1083;&#1072;&#1090;&#1072;%20&#1090;&#1080;&#1087;&#1086;&#1074;&#1086;&#1081;%20&#1082;&#1086;&#1085;&#1090;&#1088;&#1072;&#1082;&#1090;%20&#1085;&#1072;%20&#1084;&#1077;&#1076;&#1080;&#1082;&#1072;&#1084;&#1077;&#1085;&#1090;&#1099;.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70253464.95" TargetMode="External"/><Relationship Id="rId4" Type="http://schemas.openxmlformats.org/officeDocument/2006/relationships/settings" Target="settings.xml"/><Relationship Id="rId9" Type="http://schemas.openxmlformats.org/officeDocument/2006/relationships/hyperlink" Target="garantF1://10064072.45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17AB7-ECD5-4CFC-8C90-83F6FB476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2592</Words>
  <Characters>14776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17334</CharactersWithSpaces>
  <SharedDoc>false</SharedDoc>
  <HLinks>
    <vt:vector size="54" baseType="variant">
      <vt:variant>
        <vt:i4>2621545</vt:i4>
      </vt:variant>
      <vt:variant>
        <vt:i4>24</vt:i4>
      </vt:variant>
      <vt:variant>
        <vt:i4>0</vt:i4>
      </vt:variant>
      <vt:variant>
        <vt:i4>5</vt:i4>
      </vt:variant>
      <vt:variant>
        <vt:lpwstr>consultantplus://offline/ref=042170DF90D012E128E2F88CCB1608ACC39D53B8025E827C00BC4CF7FE7EA92E8BE5CA780799118978I7L</vt:lpwstr>
      </vt:variant>
      <vt:variant>
        <vt:lpwstr/>
      </vt:variant>
      <vt:variant>
        <vt:i4>3407917</vt:i4>
      </vt:variant>
      <vt:variant>
        <vt:i4>21</vt:i4>
      </vt:variant>
      <vt:variant>
        <vt:i4>0</vt:i4>
      </vt:variant>
      <vt:variant>
        <vt:i4>5</vt:i4>
      </vt:variant>
      <vt:variant>
        <vt:lpwstr>http://www.sberbank-ast.ru/</vt:lpwstr>
      </vt:variant>
      <vt:variant>
        <vt:lpwstr/>
      </vt:variant>
      <vt:variant>
        <vt:i4>7274549</vt:i4>
      </vt:variant>
      <vt:variant>
        <vt:i4>18</vt:i4>
      </vt:variant>
      <vt:variant>
        <vt:i4>0</vt:i4>
      </vt:variant>
      <vt:variant>
        <vt:i4>5</vt:i4>
      </vt:variant>
      <vt:variant>
        <vt:lpwstr>http://www.zakupki.gov.ru/</vt:lpwstr>
      </vt:variant>
      <vt:variant>
        <vt:lpwstr/>
      </vt:variant>
      <vt:variant>
        <vt:i4>6553699</vt:i4>
      </vt:variant>
      <vt:variant>
        <vt:i4>15</vt:i4>
      </vt:variant>
      <vt:variant>
        <vt:i4>0</vt:i4>
      </vt:variant>
      <vt:variant>
        <vt:i4>5</vt:i4>
      </vt:variant>
      <vt:variant>
        <vt:lpwstr>consultantplus://offline/ref=36892F5443C5519602DD94E610895C14B7912978CFB86EF45FEF3D4C32C016F875BBEFFA7731570BpDf0L</vt:lpwstr>
      </vt:variant>
      <vt:variant>
        <vt:lpwstr/>
      </vt:variant>
      <vt:variant>
        <vt:i4>4063284</vt:i4>
      </vt:variant>
      <vt:variant>
        <vt:i4>12</vt:i4>
      </vt:variant>
      <vt:variant>
        <vt:i4>0</vt:i4>
      </vt:variant>
      <vt:variant>
        <vt:i4>5</vt:i4>
      </vt:variant>
      <vt:variant>
        <vt:lpwstr>consultantplus://offline/ref=7A820775F7F9304B0B7049522CF24B944BFF9D091935821094C2C5246D269E056A45B0FA522B344Bd6xAF</vt:lpwstr>
      </vt:variant>
      <vt:variant>
        <vt:lpwstr/>
      </vt:variant>
      <vt:variant>
        <vt:i4>3735654</vt:i4>
      </vt:variant>
      <vt:variant>
        <vt:i4>9</vt:i4>
      </vt:variant>
      <vt:variant>
        <vt:i4>0</vt:i4>
      </vt:variant>
      <vt:variant>
        <vt:i4>5</vt:i4>
      </vt:variant>
      <vt:variant>
        <vt:lpwstr>consultantplus://offline/ref=7A820775F7F9304B0B7049522CF24B944BFD990F1E34821094C2C5246D269E056A45B0F8532Cd3xDF</vt:lpwstr>
      </vt:variant>
      <vt:variant>
        <vt:lpwstr/>
      </vt:variant>
      <vt:variant>
        <vt:i4>2621545</vt:i4>
      </vt:variant>
      <vt:variant>
        <vt:i4>6</vt:i4>
      </vt:variant>
      <vt:variant>
        <vt:i4>0</vt:i4>
      </vt:variant>
      <vt:variant>
        <vt:i4>5</vt:i4>
      </vt:variant>
      <vt:variant>
        <vt:lpwstr>consultantplus://offline/ref=042170DF90D012E128E2F88CCB1608ACC39D53B8025E827C00BC4CF7FE7EA92E8BE5CA780799118978I7L</vt:lpwstr>
      </vt:variant>
      <vt:variant>
        <vt:lpwstr/>
      </vt:variant>
      <vt:variant>
        <vt:i4>2228312</vt:i4>
      </vt:variant>
      <vt:variant>
        <vt:i4>3</vt:i4>
      </vt:variant>
      <vt:variant>
        <vt:i4>0</vt:i4>
      </vt:variant>
      <vt:variant>
        <vt:i4>5</vt:i4>
      </vt:variant>
      <vt:variant>
        <vt:lpwstr>mailto:omts135@mail.ru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dc:creator>
  <cp:lastModifiedBy>Злата Синген</cp:lastModifiedBy>
  <cp:revision>3</cp:revision>
  <cp:lastPrinted>2025-06-24T12:39:00Z</cp:lastPrinted>
  <dcterms:created xsi:type="dcterms:W3CDTF">2026-08-27T12:35:00Z</dcterms:created>
  <dcterms:modified xsi:type="dcterms:W3CDTF">2026-08-27T12:50:00Z</dcterms:modified>
</cp:coreProperties>
</file>