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5D5388" w14:textId="77777777" w:rsidR="00EE5FFF" w:rsidRPr="00436A3D" w:rsidRDefault="00EE5FFF" w:rsidP="00EE5FFF">
      <w:pPr>
        <w:spacing w:after="0" w:line="240" w:lineRule="auto"/>
        <w:jc w:val="center"/>
        <w:rPr>
          <w:b/>
          <w:sz w:val="24"/>
          <w:szCs w:val="24"/>
        </w:rPr>
      </w:pPr>
      <w:r w:rsidRPr="00436A3D">
        <w:rPr>
          <w:b/>
          <w:sz w:val="24"/>
          <w:szCs w:val="24"/>
        </w:rPr>
        <w:t>ТЕХНИЧЕСКОЕ ЗАДАНИЕ</w:t>
      </w:r>
    </w:p>
    <w:p w14:paraId="185A8D55" w14:textId="1D9608F9" w:rsidR="00EE5FFF" w:rsidRPr="00436A3D" w:rsidRDefault="00EE5FFF" w:rsidP="00EE5FFF">
      <w:pPr>
        <w:spacing w:after="0" w:line="240" w:lineRule="auto"/>
        <w:jc w:val="center"/>
        <w:rPr>
          <w:b/>
          <w:sz w:val="24"/>
          <w:szCs w:val="24"/>
        </w:rPr>
      </w:pPr>
      <w:proofErr w:type="gramStart"/>
      <w:r w:rsidRPr="00436A3D">
        <w:rPr>
          <w:b/>
          <w:sz w:val="24"/>
          <w:szCs w:val="24"/>
        </w:rPr>
        <w:t>на</w:t>
      </w:r>
      <w:proofErr w:type="gramEnd"/>
      <w:r w:rsidRPr="00436A3D">
        <w:rPr>
          <w:b/>
          <w:sz w:val="24"/>
          <w:szCs w:val="24"/>
        </w:rPr>
        <w:t xml:space="preserve"> выполнение</w:t>
      </w:r>
      <w:r w:rsidR="00DD733A">
        <w:rPr>
          <w:b/>
          <w:sz w:val="24"/>
          <w:szCs w:val="24"/>
        </w:rPr>
        <w:t xml:space="preserve"> </w:t>
      </w:r>
      <w:r w:rsidRPr="00436A3D">
        <w:rPr>
          <w:b/>
          <w:sz w:val="24"/>
          <w:szCs w:val="24"/>
        </w:rPr>
        <w:t xml:space="preserve">работ </w:t>
      </w:r>
      <w:r w:rsidR="003C44D2">
        <w:rPr>
          <w:b/>
          <w:sz w:val="24"/>
          <w:szCs w:val="24"/>
        </w:rPr>
        <w:t xml:space="preserve">по установке </w:t>
      </w:r>
      <w:r w:rsidR="005714D1">
        <w:rPr>
          <w:b/>
          <w:sz w:val="24"/>
          <w:szCs w:val="24"/>
        </w:rPr>
        <w:t xml:space="preserve">дополнительных защитных барьеров для </w:t>
      </w:r>
      <w:r w:rsidR="009A7FD1">
        <w:rPr>
          <w:b/>
          <w:sz w:val="24"/>
          <w:szCs w:val="24"/>
        </w:rPr>
        <w:t>КГС</w:t>
      </w:r>
      <w:r w:rsidR="00DD733A">
        <w:rPr>
          <w:b/>
          <w:sz w:val="24"/>
          <w:szCs w:val="24"/>
        </w:rPr>
        <w:t xml:space="preserve"> </w:t>
      </w:r>
    </w:p>
    <w:p w14:paraId="64ECB258" w14:textId="6D6D220A" w:rsidR="00EE5FFF" w:rsidRPr="00436A3D" w:rsidRDefault="00EE5FFF" w:rsidP="00EE5FFF">
      <w:pPr>
        <w:spacing w:after="0" w:line="240" w:lineRule="auto"/>
        <w:jc w:val="center"/>
        <w:rPr>
          <w:b/>
          <w:sz w:val="24"/>
          <w:szCs w:val="24"/>
        </w:rPr>
      </w:pPr>
      <w:r w:rsidRPr="00436A3D">
        <w:rPr>
          <w:b/>
          <w:sz w:val="24"/>
          <w:szCs w:val="24"/>
        </w:rPr>
        <w:t xml:space="preserve"> ФГБУ НМИЦО ФМБА России</w:t>
      </w:r>
    </w:p>
    <w:p w14:paraId="6782CA36" w14:textId="77777777" w:rsidR="00EE5FFF" w:rsidRPr="00436A3D" w:rsidRDefault="00EE5FFF" w:rsidP="00EE5FFF">
      <w:pPr>
        <w:spacing w:after="0" w:line="240" w:lineRule="auto"/>
        <w:jc w:val="center"/>
        <w:rPr>
          <w:b/>
          <w:sz w:val="24"/>
          <w:szCs w:val="24"/>
        </w:rPr>
      </w:pPr>
    </w:p>
    <w:p w14:paraId="616BB47A" w14:textId="2C3552B2" w:rsidR="005714D1" w:rsidRDefault="00EE5FFF" w:rsidP="00EE5FFF">
      <w:pPr>
        <w:spacing w:after="0" w:line="240" w:lineRule="auto"/>
        <w:rPr>
          <w:sz w:val="24"/>
          <w:szCs w:val="24"/>
        </w:rPr>
      </w:pPr>
      <w:r w:rsidRPr="00436A3D">
        <w:rPr>
          <w:sz w:val="24"/>
          <w:szCs w:val="24"/>
        </w:rPr>
        <w:t xml:space="preserve">Наименование оказываемых услуг: </w:t>
      </w:r>
      <w:r w:rsidR="00DD733A" w:rsidRPr="00DD733A">
        <w:rPr>
          <w:sz w:val="24"/>
          <w:szCs w:val="24"/>
        </w:rPr>
        <w:t>выпол</w:t>
      </w:r>
      <w:r w:rsidR="00DD733A">
        <w:rPr>
          <w:sz w:val="24"/>
          <w:szCs w:val="24"/>
        </w:rPr>
        <w:t xml:space="preserve">нение </w:t>
      </w:r>
      <w:r w:rsidR="00A26BAB">
        <w:rPr>
          <w:sz w:val="24"/>
          <w:szCs w:val="24"/>
        </w:rPr>
        <w:t xml:space="preserve">работ </w:t>
      </w:r>
      <w:r w:rsidR="00A26BAB" w:rsidRPr="00A26BAB">
        <w:rPr>
          <w:sz w:val="24"/>
          <w:szCs w:val="24"/>
        </w:rPr>
        <w:t xml:space="preserve">по установке </w:t>
      </w:r>
      <w:r w:rsidR="005714D1" w:rsidRPr="005714D1">
        <w:rPr>
          <w:sz w:val="24"/>
          <w:szCs w:val="24"/>
        </w:rPr>
        <w:t xml:space="preserve">дополнительных защитных барьеров для </w:t>
      </w:r>
      <w:r w:rsidR="00E744AB">
        <w:rPr>
          <w:sz w:val="24"/>
          <w:szCs w:val="24"/>
        </w:rPr>
        <w:t>кислородно-</w:t>
      </w:r>
      <w:proofErr w:type="spellStart"/>
      <w:r w:rsidR="00E744AB">
        <w:rPr>
          <w:sz w:val="24"/>
          <w:szCs w:val="24"/>
        </w:rPr>
        <w:t>газификационной</w:t>
      </w:r>
      <w:proofErr w:type="spellEnd"/>
      <w:r w:rsidR="00E744AB">
        <w:rPr>
          <w:sz w:val="24"/>
          <w:szCs w:val="24"/>
        </w:rPr>
        <w:t xml:space="preserve"> станции</w:t>
      </w:r>
      <w:r w:rsidR="005714D1">
        <w:rPr>
          <w:sz w:val="24"/>
          <w:szCs w:val="24"/>
        </w:rPr>
        <w:t>.</w:t>
      </w:r>
      <w:r w:rsidR="005714D1" w:rsidRPr="005714D1">
        <w:rPr>
          <w:sz w:val="24"/>
          <w:szCs w:val="24"/>
        </w:rPr>
        <w:t xml:space="preserve"> </w:t>
      </w:r>
    </w:p>
    <w:p w14:paraId="65F99963" w14:textId="62781DD7" w:rsidR="00E305A3" w:rsidRPr="00E305A3" w:rsidRDefault="00E305A3" w:rsidP="00EE5F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Адрес Объекта</w:t>
      </w:r>
      <w:r w:rsidRPr="00E305A3">
        <w:rPr>
          <w:sz w:val="24"/>
          <w:szCs w:val="24"/>
        </w:rPr>
        <w:t>: г.</w:t>
      </w:r>
      <w:r w:rsidR="005714D1">
        <w:rPr>
          <w:sz w:val="24"/>
          <w:szCs w:val="24"/>
        </w:rPr>
        <w:t xml:space="preserve"> </w:t>
      </w:r>
      <w:r w:rsidRPr="00E305A3">
        <w:rPr>
          <w:sz w:val="24"/>
          <w:szCs w:val="24"/>
        </w:rPr>
        <w:t>Москва, Волоколамское ш. д.30 корп.2</w:t>
      </w:r>
    </w:p>
    <w:p w14:paraId="39F32345" w14:textId="11487FE0" w:rsidR="00EE5FFF" w:rsidRPr="00436A3D" w:rsidRDefault="00EE5FFF" w:rsidP="00EE5FFF">
      <w:pPr>
        <w:spacing w:after="0" w:line="240" w:lineRule="auto"/>
        <w:rPr>
          <w:sz w:val="24"/>
          <w:szCs w:val="24"/>
        </w:rPr>
      </w:pPr>
      <w:r w:rsidRPr="00436A3D">
        <w:rPr>
          <w:sz w:val="24"/>
          <w:szCs w:val="24"/>
        </w:rPr>
        <w:t>Сроки оказания услуг: с даты заключения Контракта в течени</w:t>
      </w:r>
      <w:r w:rsidR="00A26BAB">
        <w:rPr>
          <w:sz w:val="24"/>
          <w:szCs w:val="24"/>
        </w:rPr>
        <w:t>е</w:t>
      </w:r>
      <w:r w:rsidRPr="00436A3D">
        <w:rPr>
          <w:sz w:val="24"/>
          <w:szCs w:val="24"/>
        </w:rPr>
        <w:t xml:space="preserve"> </w:t>
      </w:r>
      <w:r w:rsidR="00F030A1">
        <w:rPr>
          <w:sz w:val="24"/>
          <w:szCs w:val="24"/>
        </w:rPr>
        <w:t>21</w:t>
      </w:r>
      <w:r w:rsidRPr="00436A3D">
        <w:rPr>
          <w:sz w:val="24"/>
          <w:szCs w:val="24"/>
        </w:rPr>
        <w:t xml:space="preserve"> (</w:t>
      </w:r>
      <w:r w:rsidR="00F030A1">
        <w:rPr>
          <w:sz w:val="24"/>
          <w:szCs w:val="24"/>
        </w:rPr>
        <w:t>двадцать один</w:t>
      </w:r>
      <w:r w:rsidRPr="00436A3D">
        <w:rPr>
          <w:sz w:val="24"/>
          <w:szCs w:val="24"/>
        </w:rPr>
        <w:t>) рабоч</w:t>
      </w:r>
      <w:r w:rsidR="00F030A1">
        <w:rPr>
          <w:sz w:val="24"/>
          <w:szCs w:val="24"/>
        </w:rPr>
        <w:t>его</w:t>
      </w:r>
      <w:r w:rsidRPr="00436A3D">
        <w:rPr>
          <w:sz w:val="24"/>
          <w:szCs w:val="24"/>
        </w:rPr>
        <w:t xml:space="preserve"> дн</w:t>
      </w:r>
      <w:r w:rsidR="00F030A1">
        <w:rPr>
          <w:sz w:val="24"/>
          <w:szCs w:val="24"/>
        </w:rPr>
        <w:t>я</w:t>
      </w:r>
      <w:r w:rsidRPr="00436A3D">
        <w:rPr>
          <w:sz w:val="24"/>
          <w:szCs w:val="24"/>
        </w:rPr>
        <w:t>.</w:t>
      </w:r>
    </w:p>
    <w:p w14:paraId="3F9CEF06" w14:textId="77777777" w:rsidR="00EE5FFF" w:rsidRPr="00436A3D" w:rsidRDefault="00EE5FFF" w:rsidP="00EE5FFF">
      <w:pPr>
        <w:spacing w:after="0" w:line="240" w:lineRule="auto"/>
        <w:rPr>
          <w:sz w:val="24"/>
          <w:szCs w:val="24"/>
        </w:rPr>
      </w:pPr>
    </w:p>
    <w:p w14:paraId="028A94AC" w14:textId="77777777" w:rsidR="00EE5FFF" w:rsidRPr="00436A3D" w:rsidRDefault="00EE5FFF" w:rsidP="00EE5FFF">
      <w:pPr>
        <w:spacing w:after="0" w:line="240" w:lineRule="auto"/>
        <w:jc w:val="center"/>
        <w:rPr>
          <w:b/>
          <w:sz w:val="24"/>
          <w:szCs w:val="24"/>
        </w:rPr>
      </w:pPr>
      <w:r w:rsidRPr="00436A3D">
        <w:rPr>
          <w:b/>
          <w:sz w:val="24"/>
          <w:szCs w:val="24"/>
        </w:rPr>
        <w:t>Требования к объемам оказываемых услуг.</w:t>
      </w:r>
    </w:p>
    <w:p w14:paraId="197635A5" w14:textId="51D4108C" w:rsidR="00EE5FFF" w:rsidRPr="00961C40" w:rsidRDefault="00A26BAB" w:rsidP="00D61606">
      <w:pPr>
        <w:pStyle w:val="ab"/>
        <w:numPr>
          <w:ilvl w:val="0"/>
          <w:numId w:val="40"/>
        </w:numPr>
        <w:tabs>
          <w:tab w:val="left" w:pos="284"/>
          <w:tab w:val="left" w:pos="567"/>
        </w:tabs>
        <w:spacing w:after="0" w:line="240" w:lineRule="auto"/>
        <w:ind w:left="0" w:firstLine="0"/>
        <w:rPr>
          <w:sz w:val="24"/>
          <w:szCs w:val="24"/>
        </w:rPr>
      </w:pPr>
      <w:r w:rsidRPr="00961C40">
        <w:rPr>
          <w:sz w:val="24"/>
          <w:szCs w:val="24"/>
        </w:rPr>
        <w:t>Р</w:t>
      </w:r>
      <w:r w:rsidR="00EE5FFF" w:rsidRPr="00961C40">
        <w:rPr>
          <w:sz w:val="24"/>
          <w:szCs w:val="24"/>
        </w:rPr>
        <w:t xml:space="preserve">аботы </w:t>
      </w:r>
      <w:r w:rsidRPr="00961C40">
        <w:rPr>
          <w:sz w:val="24"/>
          <w:szCs w:val="24"/>
        </w:rPr>
        <w:t xml:space="preserve">по установке </w:t>
      </w:r>
      <w:r w:rsidR="005714D1" w:rsidRPr="00961C40">
        <w:rPr>
          <w:sz w:val="24"/>
          <w:szCs w:val="24"/>
        </w:rPr>
        <w:t xml:space="preserve">дополнительных защитных барьеров для </w:t>
      </w:r>
      <w:r w:rsidR="00E744AB" w:rsidRPr="00961C40">
        <w:rPr>
          <w:sz w:val="24"/>
          <w:szCs w:val="24"/>
        </w:rPr>
        <w:t>кислородно-</w:t>
      </w:r>
      <w:proofErr w:type="spellStart"/>
      <w:r w:rsidR="00E744AB" w:rsidRPr="00961C40">
        <w:rPr>
          <w:sz w:val="24"/>
          <w:szCs w:val="24"/>
        </w:rPr>
        <w:t>газификационной</w:t>
      </w:r>
      <w:proofErr w:type="spellEnd"/>
      <w:r w:rsidR="00E744AB" w:rsidRPr="00961C40">
        <w:rPr>
          <w:sz w:val="24"/>
          <w:szCs w:val="24"/>
        </w:rPr>
        <w:t xml:space="preserve"> станции</w:t>
      </w:r>
      <w:r w:rsidR="005714D1" w:rsidRPr="00961C40">
        <w:rPr>
          <w:sz w:val="24"/>
          <w:szCs w:val="24"/>
        </w:rPr>
        <w:t xml:space="preserve"> </w:t>
      </w:r>
      <w:r w:rsidR="00EE5FFF" w:rsidRPr="00961C40">
        <w:rPr>
          <w:sz w:val="24"/>
          <w:szCs w:val="24"/>
        </w:rPr>
        <w:t xml:space="preserve">должны быть выполнены в соответствии с </w:t>
      </w:r>
      <w:r w:rsidR="0089182C" w:rsidRPr="00961C40">
        <w:rPr>
          <w:sz w:val="24"/>
          <w:szCs w:val="24"/>
        </w:rPr>
        <w:t>Перечнем работ</w:t>
      </w:r>
      <w:r w:rsidR="00B647B1" w:rsidRPr="00961C40">
        <w:rPr>
          <w:sz w:val="24"/>
          <w:szCs w:val="24"/>
        </w:rPr>
        <w:t xml:space="preserve"> (Приложение №1 к Техническому заданию)</w:t>
      </w:r>
      <w:r w:rsidR="00EE5FFF" w:rsidRPr="00961C40">
        <w:rPr>
          <w:sz w:val="24"/>
          <w:szCs w:val="24"/>
        </w:rPr>
        <w:t xml:space="preserve"> и требованиями настоящего Технического задания.</w:t>
      </w:r>
    </w:p>
    <w:p w14:paraId="4B247CC9" w14:textId="53A03699" w:rsidR="00961C40" w:rsidRPr="00961C40" w:rsidRDefault="00961C40" w:rsidP="00D61606">
      <w:pPr>
        <w:pStyle w:val="ab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К</w:t>
      </w:r>
      <w:r w:rsidRPr="00961C40">
        <w:rPr>
          <w:sz w:val="24"/>
          <w:szCs w:val="24"/>
        </w:rPr>
        <w:t>и</w:t>
      </w:r>
      <w:r>
        <w:rPr>
          <w:sz w:val="24"/>
          <w:szCs w:val="24"/>
        </w:rPr>
        <w:t>слородно-</w:t>
      </w:r>
      <w:proofErr w:type="spellStart"/>
      <w:r>
        <w:rPr>
          <w:sz w:val="24"/>
          <w:szCs w:val="24"/>
        </w:rPr>
        <w:t>газификационная</w:t>
      </w:r>
      <w:proofErr w:type="spellEnd"/>
      <w:r>
        <w:rPr>
          <w:sz w:val="24"/>
          <w:szCs w:val="24"/>
        </w:rPr>
        <w:t xml:space="preserve"> станция является Опасным производственным объектом (ОПО).</w:t>
      </w:r>
      <w:r w:rsidRPr="00961C40">
        <w:rPr>
          <w:sz w:val="24"/>
          <w:szCs w:val="24"/>
        </w:rPr>
        <w:t xml:space="preserve"> </w:t>
      </w:r>
      <w:r w:rsidRPr="00D415D2">
        <w:rPr>
          <w:b/>
          <w:sz w:val="24"/>
          <w:szCs w:val="24"/>
        </w:rPr>
        <w:t xml:space="preserve">Исполнитель должен иметь лицензию </w:t>
      </w:r>
      <w:proofErr w:type="spellStart"/>
      <w:r w:rsidRPr="00D415D2">
        <w:rPr>
          <w:b/>
          <w:sz w:val="24"/>
          <w:szCs w:val="24"/>
        </w:rPr>
        <w:t>Ростехнадзора</w:t>
      </w:r>
      <w:proofErr w:type="spellEnd"/>
      <w:r w:rsidRPr="00D415D2">
        <w:rPr>
          <w:b/>
          <w:sz w:val="24"/>
          <w:szCs w:val="24"/>
        </w:rPr>
        <w:t xml:space="preserve"> на проведение строительных работ на ОПО.</w:t>
      </w:r>
      <w:r w:rsidR="00062FC9">
        <w:rPr>
          <w:sz w:val="24"/>
          <w:szCs w:val="24"/>
        </w:rPr>
        <w:t xml:space="preserve"> </w:t>
      </w:r>
      <w:r w:rsidR="00062FC9" w:rsidRPr="00062FC9">
        <w:rPr>
          <w:sz w:val="24"/>
          <w:szCs w:val="24"/>
        </w:rPr>
        <w:t>Обязанность получать лицензию установлена Федеральным законом от 21.07.1997 №116-ФЗ «О промышленной безопасности опасных производственных объектов» и Федеральным законом от 04.05.2011 №99-ФЗ «О лицензировании отдельных видов деятельности». Порядок лицензирования определён Положением, утверждённым постановлением Правительства РФ от 12.10.2020 №1661.</w:t>
      </w:r>
    </w:p>
    <w:p w14:paraId="66F4C665" w14:textId="66E93498" w:rsidR="00EE5FFF" w:rsidRPr="00436A3D" w:rsidRDefault="00D415D2" w:rsidP="00EE5F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</w:t>
      </w:r>
      <w:r w:rsidR="00D61606">
        <w:rPr>
          <w:sz w:val="24"/>
          <w:szCs w:val="24"/>
        </w:rPr>
        <w:t xml:space="preserve">. </w:t>
      </w:r>
      <w:r w:rsidR="00EE5FFF" w:rsidRPr="00436A3D">
        <w:rPr>
          <w:sz w:val="24"/>
          <w:szCs w:val="24"/>
        </w:rPr>
        <w:t>Исполнитель должен обладать необходимыми профессиональными знаниями и опытом, иметь ресурсные возможности (финансовые, материально-технические, производственные, трудовые), управленческой компетентностью, опытом и репутацией.</w:t>
      </w:r>
    </w:p>
    <w:p w14:paraId="576BFE29" w14:textId="200994D8" w:rsidR="00EE5FFF" w:rsidRDefault="00D415D2" w:rsidP="00EE5F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="00884426">
        <w:rPr>
          <w:sz w:val="24"/>
          <w:szCs w:val="24"/>
        </w:rPr>
        <w:t xml:space="preserve">. </w:t>
      </w:r>
      <w:r w:rsidR="00EE5FFF" w:rsidRPr="00436A3D">
        <w:rPr>
          <w:sz w:val="24"/>
          <w:szCs w:val="24"/>
        </w:rPr>
        <w:t>Исполнитель должен иметь опыт выполнения аналогичных работ</w:t>
      </w:r>
      <w:r w:rsidR="00E10B0D">
        <w:rPr>
          <w:sz w:val="24"/>
          <w:szCs w:val="24"/>
        </w:rPr>
        <w:t>,</w:t>
      </w:r>
      <w:r w:rsidR="0085241F">
        <w:rPr>
          <w:sz w:val="24"/>
          <w:szCs w:val="24"/>
        </w:rPr>
        <w:t xml:space="preserve"> </w:t>
      </w:r>
      <w:r w:rsidR="00EE5FFF" w:rsidRPr="00436A3D">
        <w:rPr>
          <w:sz w:val="24"/>
          <w:szCs w:val="24"/>
        </w:rPr>
        <w:t>а также соответствующие допуски.</w:t>
      </w:r>
    </w:p>
    <w:p w14:paraId="65025331" w14:textId="0172E686" w:rsidR="00E10B0D" w:rsidRPr="00436A3D" w:rsidRDefault="00D415D2" w:rsidP="00E10B0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="00E10B0D">
        <w:rPr>
          <w:sz w:val="24"/>
          <w:szCs w:val="24"/>
        </w:rPr>
        <w:t>.</w:t>
      </w:r>
      <w:r w:rsidR="00E10B0D" w:rsidRPr="00740E6A">
        <w:t xml:space="preserve"> </w:t>
      </w:r>
      <w:r w:rsidR="00D61606">
        <w:t xml:space="preserve"> </w:t>
      </w:r>
      <w:r w:rsidR="00E10B0D" w:rsidRPr="00740E6A">
        <w:rPr>
          <w:sz w:val="24"/>
          <w:szCs w:val="24"/>
        </w:rPr>
        <w:t>Все виды, объемы, сроки оказания услуг, привлечение субподрядных организаций в обязательном порядке согласовываются с Заказчиком</w:t>
      </w:r>
      <w:r w:rsidR="00E10B0D">
        <w:rPr>
          <w:sz w:val="24"/>
          <w:szCs w:val="24"/>
        </w:rPr>
        <w:t>.</w:t>
      </w:r>
    </w:p>
    <w:p w14:paraId="253E7903" w14:textId="73EEABA6" w:rsidR="00EE5FFF" w:rsidRDefault="00D415D2" w:rsidP="00EE5F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</w:t>
      </w:r>
      <w:r w:rsidR="00EE5FFF" w:rsidRPr="00436A3D">
        <w:rPr>
          <w:sz w:val="24"/>
          <w:szCs w:val="24"/>
        </w:rPr>
        <w:t xml:space="preserve">. </w:t>
      </w:r>
      <w:r w:rsidR="00884426">
        <w:rPr>
          <w:sz w:val="24"/>
          <w:szCs w:val="24"/>
        </w:rPr>
        <w:t xml:space="preserve"> </w:t>
      </w:r>
      <w:r w:rsidR="00EE5FFF" w:rsidRPr="00436A3D">
        <w:rPr>
          <w:sz w:val="24"/>
          <w:szCs w:val="24"/>
        </w:rPr>
        <w:t>Исполнитель должен обладать гражданской правоспособностью в полном объёме для заключения и исполнения Договора (должен быть зарегистрирован в установленном порядке и иметь соответствующие документы).</w:t>
      </w:r>
    </w:p>
    <w:p w14:paraId="68B52561" w14:textId="52D6471C" w:rsidR="00D52732" w:rsidRDefault="00D415D2" w:rsidP="00D5273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7</w:t>
      </w:r>
      <w:r w:rsidR="00D52732" w:rsidRPr="00D52732">
        <w:rPr>
          <w:sz w:val="24"/>
          <w:szCs w:val="24"/>
        </w:rPr>
        <w:t xml:space="preserve">. </w:t>
      </w:r>
      <w:r w:rsidR="00D61606">
        <w:rPr>
          <w:sz w:val="24"/>
          <w:szCs w:val="24"/>
        </w:rPr>
        <w:t xml:space="preserve"> </w:t>
      </w:r>
      <w:r w:rsidR="00D52732" w:rsidRPr="00D52732">
        <w:rPr>
          <w:sz w:val="24"/>
          <w:szCs w:val="24"/>
        </w:rPr>
        <w:t>Исполнитель</w:t>
      </w:r>
      <w:r w:rsidR="00A26BAB">
        <w:rPr>
          <w:sz w:val="24"/>
          <w:szCs w:val="24"/>
        </w:rPr>
        <w:t>,</w:t>
      </w:r>
      <w:r w:rsidR="00D52732" w:rsidRPr="00D52732">
        <w:rPr>
          <w:sz w:val="24"/>
          <w:szCs w:val="24"/>
        </w:rPr>
        <w:t xml:space="preserve"> </w:t>
      </w:r>
      <w:r w:rsidR="00D52732">
        <w:rPr>
          <w:sz w:val="24"/>
          <w:szCs w:val="24"/>
        </w:rPr>
        <w:t>не позднее</w:t>
      </w:r>
      <w:r w:rsidR="00D52732" w:rsidRPr="00D52732">
        <w:rPr>
          <w:sz w:val="24"/>
          <w:szCs w:val="24"/>
        </w:rPr>
        <w:t xml:space="preserve"> двух дней после заключения Договора</w:t>
      </w:r>
      <w:r w:rsidR="00A26BAB">
        <w:rPr>
          <w:sz w:val="24"/>
          <w:szCs w:val="24"/>
        </w:rPr>
        <w:t>,</w:t>
      </w:r>
      <w:r w:rsidR="00D52732" w:rsidRPr="00D52732">
        <w:rPr>
          <w:sz w:val="24"/>
          <w:szCs w:val="24"/>
        </w:rPr>
        <w:t xml:space="preserve"> предоставляет и согласовывает с Заказчиком график и сроки проведения работ, назначает Ответственного за проведение работ (с предоставлением копии приказа о назначении).</w:t>
      </w:r>
    </w:p>
    <w:p w14:paraId="0867EA69" w14:textId="603510ED" w:rsidR="00D52732" w:rsidRDefault="00D415D2" w:rsidP="00D5273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8</w:t>
      </w:r>
      <w:r w:rsidR="00D52732">
        <w:rPr>
          <w:sz w:val="24"/>
          <w:szCs w:val="24"/>
        </w:rPr>
        <w:t xml:space="preserve">. Исполнитель не позднее двух дней </w:t>
      </w:r>
      <w:r w:rsidR="00D52732" w:rsidRPr="00850640">
        <w:rPr>
          <w:sz w:val="24"/>
          <w:szCs w:val="24"/>
        </w:rPr>
        <w:t xml:space="preserve">после заключения Договора </w:t>
      </w:r>
      <w:r w:rsidR="00D52732">
        <w:rPr>
          <w:sz w:val="24"/>
          <w:szCs w:val="24"/>
        </w:rPr>
        <w:t xml:space="preserve">направляет Заказчику </w:t>
      </w:r>
      <w:r w:rsidR="00D52732" w:rsidRPr="00740E6A">
        <w:rPr>
          <w:sz w:val="24"/>
          <w:szCs w:val="24"/>
        </w:rPr>
        <w:t xml:space="preserve">письмо с указанием </w:t>
      </w:r>
      <w:r w:rsidR="00D52732">
        <w:rPr>
          <w:sz w:val="24"/>
          <w:szCs w:val="24"/>
        </w:rPr>
        <w:t>ФИО</w:t>
      </w:r>
      <w:r w:rsidR="00D52732" w:rsidRPr="00436A3D">
        <w:rPr>
          <w:sz w:val="24"/>
          <w:szCs w:val="24"/>
        </w:rPr>
        <w:t xml:space="preserve"> и п</w:t>
      </w:r>
      <w:r w:rsidR="00D52732">
        <w:rPr>
          <w:sz w:val="24"/>
          <w:szCs w:val="24"/>
        </w:rPr>
        <w:t xml:space="preserve">аспортных данных, </w:t>
      </w:r>
      <w:r w:rsidR="00D52732" w:rsidRPr="00436A3D">
        <w:rPr>
          <w:sz w:val="24"/>
          <w:szCs w:val="24"/>
        </w:rPr>
        <w:t xml:space="preserve">адреса регистрации каждого </w:t>
      </w:r>
      <w:r w:rsidR="00D52732">
        <w:rPr>
          <w:sz w:val="24"/>
          <w:szCs w:val="24"/>
        </w:rPr>
        <w:t>сотрудника</w:t>
      </w:r>
      <w:r w:rsidR="00D52732" w:rsidRPr="00740E6A">
        <w:rPr>
          <w:sz w:val="24"/>
          <w:szCs w:val="24"/>
        </w:rPr>
        <w:t xml:space="preserve"> и </w:t>
      </w:r>
      <w:proofErr w:type="spellStart"/>
      <w:r w:rsidR="00D52732" w:rsidRPr="00740E6A">
        <w:rPr>
          <w:sz w:val="24"/>
          <w:szCs w:val="24"/>
        </w:rPr>
        <w:t>госномеров</w:t>
      </w:r>
      <w:proofErr w:type="spellEnd"/>
      <w:r w:rsidR="00D52732" w:rsidRPr="00740E6A">
        <w:rPr>
          <w:sz w:val="24"/>
          <w:szCs w:val="24"/>
        </w:rPr>
        <w:t xml:space="preserve"> и марок транспортных средств</w:t>
      </w:r>
      <w:r w:rsidR="00D52732">
        <w:rPr>
          <w:sz w:val="24"/>
          <w:szCs w:val="24"/>
        </w:rPr>
        <w:t xml:space="preserve"> для оформления допуска на территорию Заказчика.</w:t>
      </w:r>
    </w:p>
    <w:p w14:paraId="15986E67" w14:textId="534E9C3A" w:rsidR="00D52732" w:rsidRDefault="00D415D2" w:rsidP="00D5273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9</w:t>
      </w:r>
      <w:r w:rsidR="00D52732">
        <w:rPr>
          <w:sz w:val="24"/>
          <w:szCs w:val="24"/>
        </w:rPr>
        <w:t>. Исполнитель проинформирован, что р</w:t>
      </w:r>
      <w:r w:rsidR="00D52732" w:rsidRPr="00740E6A">
        <w:rPr>
          <w:sz w:val="24"/>
          <w:szCs w:val="24"/>
        </w:rPr>
        <w:t xml:space="preserve">ежим работы Исполнителя </w:t>
      </w:r>
      <w:r w:rsidR="00D52732">
        <w:rPr>
          <w:sz w:val="24"/>
          <w:szCs w:val="24"/>
        </w:rPr>
        <w:t xml:space="preserve">в </w:t>
      </w:r>
      <w:r w:rsidR="00D52732" w:rsidRPr="00740E6A">
        <w:rPr>
          <w:sz w:val="24"/>
          <w:szCs w:val="24"/>
        </w:rPr>
        <w:t>соответств</w:t>
      </w:r>
      <w:r w:rsidR="00D52732">
        <w:rPr>
          <w:sz w:val="24"/>
          <w:szCs w:val="24"/>
        </w:rPr>
        <w:t>ии с</w:t>
      </w:r>
      <w:r w:rsidR="00D52732" w:rsidRPr="00740E6A">
        <w:rPr>
          <w:sz w:val="24"/>
          <w:szCs w:val="24"/>
        </w:rPr>
        <w:t xml:space="preserve"> «Правилам внутреннего трудового рас</w:t>
      </w:r>
      <w:r w:rsidR="00D52732">
        <w:rPr>
          <w:sz w:val="24"/>
          <w:szCs w:val="24"/>
        </w:rPr>
        <w:t xml:space="preserve">порядка ФГБУ НМИЦО ФМБА России» </w:t>
      </w:r>
      <w:r w:rsidR="00D52732" w:rsidRPr="00436A3D">
        <w:rPr>
          <w:sz w:val="24"/>
          <w:szCs w:val="24"/>
        </w:rPr>
        <w:t xml:space="preserve">с 9.00 до 18.00, при 5-дневной рабочей неделе. Увеличение продолжительности рабочего дня и недели производится </w:t>
      </w:r>
      <w:r w:rsidR="00D52732">
        <w:rPr>
          <w:sz w:val="24"/>
          <w:szCs w:val="24"/>
        </w:rPr>
        <w:t xml:space="preserve">только письменно </w:t>
      </w:r>
      <w:r w:rsidR="00D52732" w:rsidRPr="00436A3D">
        <w:rPr>
          <w:sz w:val="24"/>
          <w:szCs w:val="24"/>
        </w:rPr>
        <w:t>по согласованию с Заказчиком.</w:t>
      </w:r>
    </w:p>
    <w:p w14:paraId="13D017FF" w14:textId="79226829" w:rsidR="00D52732" w:rsidRDefault="00D415D2" w:rsidP="0085064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10</w:t>
      </w:r>
      <w:r w:rsidR="00D52732">
        <w:rPr>
          <w:sz w:val="24"/>
          <w:szCs w:val="24"/>
        </w:rPr>
        <w:t xml:space="preserve">. </w:t>
      </w:r>
      <w:r w:rsidR="00850640">
        <w:rPr>
          <w:sz w:val="24"/>
          <w:szCs w:val="24"/>
        </w:rPr>
        <w:t>Исполнитель должен организовать выход рабочих в смену</w:t>
      </w:r>
      <w:r w:rsidR="00547A4E">
        <w:rPr>
          <w:sz w:val="24"/>
          <w:szCs w:val="24"/>
        </w:rPr>
        <w:t xml:space="preserve"> – не менее 4</w:t>
      </w:r>
      <w:r w:rsidR="00850640">
        <w:rPr>
          <w:sz w:val="24"/>
          <w:szCs w:val="24"/>
        </w:rPr>
        <w:t xml:space="preserve"> (</w:t>
      </w:r>
      <w:r w:rsidR="00547A4E">
        <w:rPr>
          <w:sz w:val="24"/>
          <w:szCs w:val="24"/>
        </w:rPr>
        <w:t>четырех</w:t>
      </w:r>
      <w:r w:rsidR="00850640">
        <w:rPr>
          <w:sz w:val="24"/>
          <w:szCs w:val="24"/>
        </w:rPr>
        <w:t xml:space="preserve">) человек, включая Бригадира ответственного за проведение работ. </w:t>
      </w:r>
    </w:p>
    <w:p w14:paraId="31355C6B" w14:textId="2E782395" w:rsidR="00E10B0D" w:rsidRDefault="00D52732" w:rsidP="00D61606">
      <w:pPr>
        <w:tabs>
          <w:tab w:val="left" w:pos="567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D415D2">
        <w:rPr>
          <w:sz w:val="24"/>
          <w:szCs w:val="24"/>
        </w:rPr>
        <w:t>1</w:t>
      </w:r>
      <w:r w:rsidR="00D61606">
        <w:rPr>
          <w:sz w:val="24"/>
          <w:szCs w:val="24"/>
        </w:rPr>
        <w:t xml:space="preserve">. </w:t>
      </w:r>
      <w:r w:rsidR="00850640">
        <w:rPr>
          <w:sz w:val="24"/>
          <w:szCs w:val="24"/>
        </w:rPr>
        <w:t xml:space="preserve">Бригадир несет </w:t>
      </w:r>
      <w:r w:rsidR="00850640" w:rsidRPr="00E10C87">
        <w:rPr>
          <w:sz w:val="24"/>
          <w:szCs w:val="24"/>
        </w:rPr>
        <w:t>ответственн</w:t>
      </w:r>
      <w:r w:rsidR="00850640">
        <w:rPr>
          <w:sz w:val="24"/>
          <w:szCs w:val="24"/>
        </w:rPr>
        <w:t>ость</w:t>
      </w:r>
      <w:r w:rsidR="00850640" w:rsidRPr="00E10C87">
        <w:rPr>
          <w:sz w:val="24"/>
          <w:szCs w:val="24"/>
        </w:rPr>
        <w:t xml:space="preserve"> за проведение работ</w:t>
      </w:r>
      <w:r w:rsidR="00850640">
        <w:rPr>
          <w:sz w:val="24"/>
          <w:szCs w:val="24"/>
        </w:rPr>
        <w:t xml:space="preserve"> и</w:t>
      </w:r>
      <w:r w:rsidR="00850640" w:rsidRPr="00E10C87">
        <w:rPr>
          <w:sz w:val="24"/>
          <w:szCs w:val="24"/>
        </w:rPr>
        <w:t xml:space="preserve"> </w:t>
      </w:r>
      <w:r w:rsidR="00850640">
        <w:rPr>
          <w:sz w:val="24"/>
          <w:szCs w:val="24"/>
        </w:rPr>
        <w:t>обязан присутствовать на Объекте Заказчика в период проведения работ и нахождения на территории рабочих. Бригадир обязан распределять работы</w:t>
      </w:r>
      <w:r w:rsidR="00151E18">
        <w:rPr>
          <w:sz w:val="24"/>
          <w:szCs w:val="24"/>
        </w:rPr>
        <w:t xml:space="preserve"> и </w:t>
      </w:r>
      <w:r w:rsidR="00850640">
        <w:rPr>
          <w:sz w:val="24"/>
          <w:szCs w:val="24"/>
        </w:rPr>
        <w:t>рабочих по их рабочим местам,</w:t>
      </w:r>
      <w:r w:rsidR="00151E18">
        <w:rPr>
          <w:sz w:val="24"/>
          <w:szCs w:val="24"/>
        </w:rPr>
        <w:t xml:space="preserve"> выдавать рабочим спецодежду, </w:t>
      </w:r>
      <w:r w:rsidR="00850640">
        <w:rPr>
          <w:sz w:val="24"/>
          <w:szCs w:val="24"/>
        </w:rPr>
        <w:t>материалы</w:t>
      </w:r>
      <w:r w:rsidR="00151E18">
        <w:rPr>
          <w:sz w:val="24"/>
          <w:szCs w:val="24"/>
        </w:rPr>
        <w:t xml:space="preserve"> и инструменты</w:t>
      </w:r>
      <w:r w:rsidR="00850640">
        <w:rPr>
          <w:sz w:val="24"/>
          <w:szCs w:val="24"/>
        </w:rPr>
        <w:t xml:space="preserve"> для проведения работ, контролировать технологию проведения работ, методы их ведения, качество и аккуратность проведения работ, а так же соблюдение рабочими правил </w:t>
      </w:r>
      <w:r w:rsidR="00F55697" w:rsidRPr="00F55697">
        <w:rPr>
          <w:sz w:val="24"/>
          <w:szCs w:val="24"/>
        </w:rPr>
        <w:t>техники безопасности</w:t>
      </w:r>
      <w:r w:rsidR="00F55697">
        <w:rPr>
          <w:sz w:val="24"/>
          <w:szCs w:val="24"/>
        </w:rPr>
        <w:t xml:space="preserve">, санитарных норм и правил, </w:t>
      </w:r>
      <w:r w:rsidR="00850640">
        <w:rPr>
          <w:sz w:val="24"/>
          <w:szCs w:val="24"/>
        </w:rPr>
        <w:t>внутреннего распорядка Заказчика.</w:t>
      </w:r>
    </w:p>
    <w:p w14:paraId="672732FC" w14:textId="4A423FAA" w:rsidR="00151E18" w:rsidRPr="00151E18" w:rsidRDefault="00F55697" w:rsidP="00151E1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D415D2">
        <w:rPr>
          <w:sz w:val="24"/>
          <w:szCs w:val="24"/>
        </w:rPr>
        <w:t>2</w:t>
      </w:r>
      <w:r w:rsidR="00151E18" w:rsidRPr="00151E18">
        <w:rPr>
          <w:sz w:val="24"/>
          <w:szCs w:val="24"/>
        </w:rPr>
        <w:t xml:space="preserve">. Исполнитель должен обеспечить высокое качество работ за счет: </w:t>
      </w:r>
    </w:p>
    <w:p w14:paraId="65DBDDA3" w14:textId="77777777" w:rsidR="00151E18" w:rsidRPr="00151E18" w:rsidRDefault="00151E18" w:rsidP="00151E18">
      <w:pPr>
        <w:spacing w:after="0" w:line="240" w:lineRule="auto"/>
        <w:rPr>
          <w:sz w:val="24"/>
          <w:szCs w:val="24"/>
        </w:rPr>
      </w:pPr>
      <w:r w:rsidRPr="00151E18">
        <w:rPr>
          <w:sz w:val="24"/>
          <w:szCs w:val="24"/>
        </w:rPr>
        <w:t xml:space="preserve">- привлечения квалифицированных рабочих имеющих знания и опыт проводимых работ, имеющих право осуществлять трудовую деятельность на территории Российской Федерации, с необходимыми допусками и разрешениями на производство работ; </w:t>
      </w:r>
    </w:p>
    <w:p w14:paraId="3ED2AC3A" w14:textId="77777777" w:rsidR="00151E18" w:rsidRDefault="00151E18" w:rsidP="00151E18">
      <w:pPr>
        <w:spacing w:after="0" w:line="240" w:lineRule="auto"/>
        <w:rPr>
          <w:sz w:val="24"/>
          <w:szCs w:val="24"/>
        </w:rPr>
      </w:pPr>
      <w:r w:rsidRPr="00151E18">
        <w:rPr>
          <w:sz w:val="24"/>
          <w:szCs w:val="24"/>
        </w:rPr>
        <w:t>- использования инструментов, отвечающих технологиям выполнения, соответствующих видов работ.</w:t>
      </w:r>
    </w:p>
    <w:p w14:paraId="33260A22" w14:textId="5EDD0948" w:rsidR="00D52732" w:rsidRPr="00D52732" w:rsidRDefault="00D52732" w:rsidP="00D5273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D415D2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Pr="00D52732">
        <w:rPr>
          <w:sz w:val="24"/>
          <w:szCs w:val="24"/>
        </w:rPr>
        <w:t xml:space="preserve">Исполнитель должен исполнять требования миграционного и трудового законодательства Российской Федерации, в том числе не привлекать и не допускать привлечения субподрядными </w:t>
      </w:r>
      <w:r w:rsidRPr="00D52732">
        <w:rPr>
          <w:sz w:val="24"/>
          <w:szCs w:val="24"/>
        </w:rPr>
        <w:lastRenderedPageBreak/>
        <w:t>организациями иностранных рабочих без соответствующей регистрации и без разрешения на привлечение иностранной рабочей силы, когда такие обязанности установлены действующим законодательством Российской Федерации.</w:t>
      </w:r>
    </w:p>
    <w:p w14:paraId="555F84C1" w14:textId="570CB1BB" w:rsidR="00D52732" w:rsidRDefault="00151E18" w:rsidP="00D5273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D415D2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="00D52732" w:rsidRPr="00D52732">
        <w:rPr>
          <w:sz w:val="24"/>
          <w:szCs w:val="24"/>
        </w:rPr>
        <w:t>Заказчик в праве потребовать от Исполнителя предоставления документов на любого сотрудника Исполнителя о наличии регистрации и разрешения на работу в РФ.</w:t>
      </w:r>
    </w:p>
    <w:p w14:paraId="4C74C81D" w14:textId="51BB8E59" w:rsidR="00D52732" w:rsidRPr="00D52732" w:rsidRDefault="00151E18" w:rsidP="00D5273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D415D2">
        <w:rPr>
          <w:sz w:val="24"/>
          <w:szCs w:val="24"/>
        </w:rPr>
        <w:t>5</w:t>
      </w:r>
      <w:r>
        <w:rPr>
          <w:sz w:val="24"/>
          <w:szCs w:val="24"/>
        </w:rPr>
        <w:t xml:space="preserve">. </w:t>
      </w:r>
      <w:r w:rsidR="00D52732" w:rsidRPr="00D52732">
        <w:rPr>
          <w:sz w:val="24"/>
          <w:szCs w:val="24"/>
        </w:rPr>
        <w:t>Заказчик вправе в любой момент предъявить требования к Исполнителю о замещении любого работника из числа его персонала в следующих случаях:</w:t>
      </w:r>
    </w:p>
    <w:p w14:paraId="372DDEDF" w14:textId="77777777" w:rsidR="00D52732" w:rsidRPr="00D52732" w:rsidRDefault="00D52732" w:rsidP="00032FB9">
      <w:pPr>
        <w:spacing w:after="0" w:line="240" w:lineRule="auto"/>
        <w:ind w:firstLine="426"/>
        <w:rPr>
          <w:sz w:val="24"/>
          <w:szCs w:val="24"/>
        </w:rPr>
      </w:pPr>
      <w:r w:rsidRPr="00D52732">
        <w:rPr>
          <w:sz w:val="24"/>
          <w:szCs w:val="24"/>
        </w:rPr>
        <w:t>- появление на рабочем месте в нетрезвом виде;</w:t>
      </w:r>
    </w:p>
    <w:p w14:paraId="75CBDEC9" w14:textId="77777777" w:rsidR="00D52732" w:rsidRPr="00D52732" w:rsidRDefault="00D52732" w:rsidP="00032FB9">
      <w:pPr>
        <w:spacing w:after="0" w:line="240" w:lineRule="auto"/>
        <w:ind w:firstLine="426"/>
        <w:rPr>
          <w:sz w:val="24"/>
          <w:szCs w:val="24"/>
        </w:rPr>
      </w:pPr>
      <w:r w:rsidRPr="00D52732">
        <w:rPr>
          <w:sz w:val="24"/>
          <w:szCs w:val="24"/>
        </w:rPr>
        <w:t>- нарушение технологического процесса выполнения Работ;</w:t>
      </w:r>
    </w:p>
    <w:p w14:paraId="292EB3B1" w14:textId="77777777" w:rsidR="00D52732" w:rsidRPr="00D52732" w:rsidRDefault="00D52732" w:rsidP="00032FB9">
      <w:pPr>
        <w:spacing w:after="0" w:line="240" w:lineRule="auto"/>
        <w:ind w:firstLine="426"/>
        <w:rPr>
          <w:sz w:val="24"/>
          <w:szCs w:val="24"/>
        </w:rPr>
      </w:pPr>
      <w:r w:rsidRPr="00D52732">
        <w:rPr>
          <w:sz w:val="24"/>
          <w:szCs w:val="24"/>
        </w:rPr>
        <w:t>- нарушение строительных и санитарных норм и правил;</w:t>
      </w:r>
    </w:p>
    <w:p w14:paraId="7FB04BB6" w14:textId="77777777" w:rsidR="00D52732" w:rsidRPr="00D52732" w:rsidRDefault="00D52732" w:rsidP="00032FB9">
      <w:pPr>
        <w:spacing w:after="0" w:line="240" w:lineRule="auto"/>
        <w:ind w:firstLine="426"/>
        <w:rPr>
          <w:sz w:val="24"/>
          <w:szCs w:val="24"/>
        </w:rPr>
      </w:pPr>
      <w:r w:rsidRPr="00D52732">
        <w:rPr>
          <w:sz w:val="24"/>
          <w:szCs w:val="24"/>
        </w:rPr>
        <w:t>- нарушение правил техники безопасности и пожарной безопасности;</w:t>
      </w:r>
    </w:p>
    <w:p w14:paraId="29559116" w14:textId="77777777" w:rsidR="00D52732" w:rsidRPr="00D52732" w:rsidRDefault="00D52732" w:rsidP="00032FB9">
      <w:pPr>
        <w:spacing w:after="0" w:line="240" w:lineRule="auto"/>
        <w:ind w:firstLine="426"/>
        <w:rPr>
          <w:sz w:val="24"/>
          <w:szCs w:val="24"/>
        </w:rPr>
      </w:pPr>
      <w:r w:rsidRPr="00D52732">
        <w:rPr>
          <w:sz w:val="24"/>
          <w:szCs w:val="24"/>
        </w:rPr>
        <w:t>- при выявлении фактов хищения;</w:t>
      </w:r>
    </w:p>
    <w:p w14:paraId="52ABB828" w14:textId="77777777" w:rsidR="00D52732" w:rsidRPr="00D52732" w:rsidRDefault="00D52732" w:rsidP="00032FB9">
      <w:pPr>
        <w:spacing w:after="0" w:line="240" w:lineRule="auto"/>
        <w:ind w:firstLine="426"/>
        <w:rPr>
          <w:sz w:val="24"/>
          <w:szCs w:val="24"/>
        </w:rPr>
      </w:pPr>
      <w:r w:rsidRPr="00D52732">
        <w:rPr>
          <w:sz w:val="24"/>
          <w:szCs w:val="24"/>
        </w:rPr>
        <w:t>- порчи материальных ценностей заказчика;</w:t>
      </w:r>
    </w:p>
    <w:p w14:paraId="20C4B518" w14:textId="77777777" w:rsidR="00D52732" w:rsidRPr="00D52732" w:rsidRDefault="00D52732" w:rsidP="00032FB9">
      <w:pPr>
        <w:spacing w:after="0" w:line="240" w:lineRule="auto"/>
        <w:ind w:firstLine="426"/>
        <w:rPr>
          <w:sz w:val="24"/>
          <w:szCs w:val="24"/>
        </w:rPr>
      </w:pPr>
      <w:r w:rsidRPr="00D52732">
        <w:rPr>
          <w:sz w:val="24"/>
          <w:szCs w:val="24"/>
        </w:rPr>
        <w:t>- нарушение правил внутреннего распорядка.</w:t>
      </w:r>
    </w:p>
    <w:p w14:paraId="35641609" w14:textId="70810D1B" w:rsidR="00850640" w:rsidRDefault="00151E18" w:rsidP="00EE5F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D415D2">
        <w:rPr>
          <w:sz w:val="24"/>
          <w:szCs w:val="24"/>
        </w:rPr>
        <w:t>6</w:t>
      </w:r>
      <w:r w:rsidRPr="00151E18">
        <w:rPr>
          <w:sz w:val="24"/>
          <w:szCs w:val="24"/>
        </w:rPr>
        <w:t xml:space="preserve">. </w:t>
      </w:r>
      <w:r w:rsidR="00F55697">
        <w:rPr>
          <w:sz w:val="24"/>
          <w:szCs w:val="24"/>
        </w:rPr>
        <w:t xml:space="preserve">Исполнитель должен при проведении </w:t>
      </w:r>
      <w:r w:rsidRPr="00151E18">
        <w:rPr>
          <w:sz w:val="24"/>
          <w:szCs w:val="24"/>
        </w:rPr>
        <w:t>работ</w:t>
      </w:r>
      <w:r w:rsidR="00F55697">
        <w:rPr>
          <w:sz w:val="24"/>
          <w:szCs w:val="24"/>
        </w:rPr>
        <w:t xml:space="preserve"> руководствоваться</w:t>
      </w:r>
      <w:r w:rsidRPr="00151E18">
        <w:rPr>
          <w:sz w:val="24"/>
          <w:szCs w:val="24"/>
        </w:rPr>
        <w:t xml:space="preserve"> </w:t>
      </w:r>
      <w:r w:rsidR="00F55697">
        <w:rPr>
          <w:sz w:val="24"/>
          <w:szCs w:val="24"/>
        </w:rPr>
        <w:t xml:space="preserve">нормами и </w:t>
      </w:r>
      <w:r w:rsidRPr="00151E18">
        <w:rPr>
          <w:sz w:val="24"/>
          <w:szCs w:val="24"/>
        </w:rPr>
        <w:t>требованиями СНиП, СанПиН, ГОСТ и других действующих нормативных актов, регламентирующих технологию и качество производимых работ.</w:t>
      </w:r>
    </w:p>
    <w:p w14:paraId="5BAE3993" w14:textId="44EA8D52" w:rsidR="00151E18" w:rsidRDefault="00151E18" w:rsidP="00EE5F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D415D2">
        <w:rPr>
          <w:sz w:val="24"/>
          <w:szCs w:val="24"/>
        </w:rPr>
        <w:t>7</w:t>
      </w:r>
      <w:r w:rsidRPr="00151E18">
        <w:rPr>
          <w:sz w:val="24"/>
          <w:szCs w:val="24"/>
        </w:rPr>
        <w:t>. В своей работе Исполнитель должен руководствоваться требованиями Федерального Закона от 01.01.2001г. №7-ФЗ «Об охране окружающей среды». Исполнитель должен обеспечить выполнение необходимых мероприятий по технике безопасности, охране окружающей среды и соблюдению правил санитарии во время проведения работ.</w:t>
      </w:r>
    </w:p>
    <w:p w14:paraId="45E3A23B" w14:textId="268C8BBE" w:rsidR="0037011F" w:rsidRPr="0037011F" w:rsidRDefault="00151E18" w:rsidP="00151E1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D415D2">
        <w:rPr>
          <w:sz w:val="24"/>
          <w:szCs w:val="24"/>
        </w:rPr>
        <w:t>8</w:t>
      </w:r>
      <w:r>
        <w:rPr>
          <w:sz w:val="24"/>
          <w:szCs w:val="24"/>
        </w:rPr>
        <w:t xml:space="preserve">. </w:t>
      </w:r>
      <w:r w:rsidR="0037011F" w:rsidRPr="0037011F">
        <w:rPr>
          <w:sz w:val="24"/>
          <w:szCs w:val="24"/>
        </w:rPr>
        <w:t>Исполнитель при проведении работ обязан обеспечить следующие меры безопасности:</w:t>
      </w:r>
    </w:p>
    <w:p w14:paraId="48D38581" w14:textId="77777777" w:rsidR="0037011F" w:rsidRPr="0037011F" w:rsidRDefault="0037011F" w:rsidP="00032FB9">
      <w:pPr>
        <w:spacing w:after="0" w:line="240" w:lineRule="auto"/>
        <w:ind w:left="567" w:hanging="141"/>
        <w:rPr>
          <w:sz w:val="24"/>
          <w:szCs w:val="24"/>
        </w:rPr>
      </w:pPr>
      <w:r w:rsidRPr="0037011F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37011F">
        <w:rPr>
          <w:sz w:val="24"/>
          <w:szCs w:val="24"/>
        </w:rPr>
        <w:t>обеспечение рабочих средствами индивидуальной защиты;</w:t>
      </w:r>
    </w:p>
    <w:p w14:paraId="75B5780F" w14:textId="77777777" w:rsidR="0037011F" w:rsidRPr="0037011F" w:rsidRDefault="0037011F" w:rsidP="00032FB9">
      <w:pPr>
        <w:spacing w:after="0" w:line="240" w:lineRule="auto"/>
        <w:ind w:left="567" w:hanging="141"/>
        <w:rPr>
          <w:sz w:val="24"/>
          <w:szCs w:val="24"/>
        </w:rPr>
      </w:pPr>
      <w:r w:rsidRPr="0037011F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37011F">
        <w:rPr>
          <w:sz w:val="24"/>
          <w:szCs w:val="24"/>
        </w:rPr>
        <w:t>хранение инструмента при работе (инструмент должен храниться в сумках или специальных ящиках);</w:t>
      </w:r>
    </w:p>
    <w:p w14:paraId="4DCBBB41" w14:textId="77777777" w:rsidR="0037011F" w:rsidRPr="0037011F" w:rsidRDefault="0037011F" w:rsidP="00032FB9">
      <w:pPr>
        <w:spacing w:after="0" w:line="240" w:lineRule="auto"/>
        <w:ind w:left="567" w:hanging="141"/>
        <w:rPr>
          <w:sz w:val="24"/>
          <w:szCs w:val="24"/>
        </w:rPr>
      </w:pPr>
      <w:r w:rsidRPr="0037011F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37011F">
        <w:rPr>
          <w:sz w:val="24"/>
          <w:szCs w:val="24"/>
        </w:rPr>
        <w:t>на месте производства работ не должны проводиться другие работы и находиться посторонние люди;</w:t>
      </w:r>
    </w:p>
    <w:p w14:paraId="1BDB845B" w14:textId="77777777" w:rsidR="0037011F" w:rsidRDefault="0037011F" w:rsidP="00032FB9">
      <w:pPr>
        <w:spacing w:after="0" w:line="240" w:lineRule="auto"/>
        <w:ind w:left="567" w:hanging="141"/>
        <w:rPr>
          <w:sz w:val="24"/>
          <w:szCs w:val="24"/>
        </w:rPr>
      </w:pPr>
      <w:r w:rsidRPr="0037011F">
        <w:rPr>
          <w:sz w:val="24"/>
          <w:szCs w:val="24"/>
        </w:rPr>
        <w:t>-</w:t>
      </w:r>
      <w:r>
        <w:rPr>
          <w:sz w:val="24"/>
          <w:szCs w:val="24"/>
        </w:rPr>
        <w:t xml:space="preserve"> места проведения работ должны огораживаться для предотвращения аварийных ситуаций</w:t>
      </w:r>
      <w:r w:rsidRPr="0037011F">
        <w:rPr>
          <w:sz w:val="24"/>
          <w:szCs w:val="24"/>
        </w:rPr>
        <w:t>.</w:t>
      </w:r>
    </w:p>
    <w:p w14:paraId="4F71656F" w14:textId="5321CD53" w:rsidR="0037011F" w:rsidRDefault="00151E18" w:rsidP="0037011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D415D2">
        <w:rPr>
          <w:sz w:val="24"/>
          <w:szCs w:val="24"/>
        </w:rPr>
        <w:t>9</w:t>
      </w:r>
      <w:r w:rsidR="0037011F" w:rsidRPr="0037011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37011F" w:rsidRPr="0037011F">
        <w:rPr>
          <w:sz w:val="24"/>
          <w:szCs w:val="24"/>
        </w:rPr>
        <w:t>Исполнитель гарантирует освобождение Заказчика от уплаты сумм по всем претензиям, требованиям, предписаниям, а также от всякого рода расходов в случае происшествия, несчастного случая в процессе выполнения работ.</w:t>
      </w:r>
    </w:p>
    <w:p w14:paraId="4C4D2D03" w14:textId="620CD115" w:rsidR="00151E18" w:rsidRDefault="00D415D2" w:rsidP="00151E1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20</w:t>
      </w:r>
      <w:r w:rsidR="00151E18">
        <w:rPr>
          <w:sz w:val="24"/>
          <w:szCs w:val="24"/>
        </w:rPr>
        <w:t xml:space="preserve">. </w:t>
      </w:r>
      <w:r w:rsidR="00151E18" w:rsidRPr="00E10B0D">
        <w:rPr>
          <w:sz w:val="24"/>
          <w:szCs w:val="24"/>
        </w:rPr>
        <w:t>Строительные работы проводятся только в отведенной зоне работ, с минимально необходимым количеством технических средств и механизмов, что необходимо для сокращения шума, пыли, загрязнения воздуха. При выполнении работ Исполнитель должен применять меры по минимизации уровня шума, пыли и загрязнения воздуха.</w:t>
      </w:r>
    </w:p>
    <w:p w14:paraId="47C4B630" w14:textId="30F1CB98" w:rsidR="00275863" w:rsidRDefault="00D415D2" w:rsidP="00151E1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21</w:t>
      </w:r>
      <w:r w:rsidR="00275863">
        <w:rPr>
          <w:sz w:val="24"/>
          <w:szCs w:val="24"/>
        </w:rPr>
        <w:t xml:space="preserve">. </w:t>
      </w:r>
      <w:r w:rsidR="00275863" w:rsidRPr="00275863">
        <w:rPr>
          <w:sz w:val="24"/>
          <w:szCs w:val="24"/>
        </w:rPr>
        <w:t>При производстве работ Исполнитель предусматривает меры по защите здания, его частей и оборудования от воздействий производимых при проведении работ пыли, влаги и разрушающих нагрузок.</w:t>
      </w:r>
    </w:p>
    <w:p w14:paraId="608E3111" w14:textId="262AF64C" w:rsidR="00151E18" w:rsidRPr="00850640" w:rsidRDefault="00D415D2" w:rsidP="00151E1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22</w:t>
      </w:r>
      <w:r w:rsidR="00850640" w:rsidRPr="00850640">
        <w:rPr>
          <w:sz w:val="24"/>
          <w:szCs w:val="24"/>
        </w:rPr>
        <w:t>.</w:t>
      </w:r>
      <w:r w:rsidR="00F55697">
        <w:rPr>
          <w:sz w:val="24"/>
          <w:szCs w:val="24"/>
        </w:rPr>
        <w:t xml:space="preserve"> Ежедневно п</w:t>
      </w:r>
      <w:r w:rsidR="00850640" w:rsidRPr="00850640">
        <w:rPr>
          <w:sz w:val="24"/>
          <w:szCs w:val="24"/>
        </w:rPr>
        <w:t xml:space="preserve">осле окончания работ Исполнитель производит </w:t>
      </w:r>
      <w:r w:rsidR="00151E18">
        <w:rPr>
          <w:sz w:val="24"/>
          <w:szCs w:val="24"/>
        </w:rPr>
        <w:t xml:space="preserve">уборку </w:t>
      </w:r>
      <w:r w:rsidR="00850640" w:rsidRPr="00850640">
        <w:rPr>
          <w:sz w:val="24"/>
          <w:szCs w:val="24"/>
        </w:rPr>
        <w:t>строительной площадки от строительной пыли и мусора, упаковки материалов используемых при выполнении работ, и обеспечивает их вывоз с территории Заказчика.</w:t>
      </w:r>
      <w:r w:rsidR="00151E18" w:rsidRPr="00151E18">
        <w:rPr>
          <w:sz w:val="24"/>
          <w:szCs w:val="24"/>
        </w:rPr>
        <w:t xml:space="preserve"> </w:t>
      </w:r>
      <w:r w:rsidR="00151E18" w:rsidRPr="00850640">
        <w:rPr>
          <w:sz w:val="24"/>
          <w:szCs w:val="24"/>
        </w:rPr>
        <w:t>Сбор и вывоз мусора Исполнитель должен осуществлять за свой счет ежедневно, складирование мусора на территории заказчика запрещено.</w:t>
      </w:r>
    </w:p>
    <w:p w14:paraId="49FD4D04" w14:textId="41374BC8" w:rsidR="00D52732" w:rsidRDefault="00275863" w:rsidP="00D5273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="00D415D2">
        <w:rPr>
          <w:sz w:val="24"/>
          <w:szCs w:val="24"/>
        </w:rPr>
        <w:t>3</w:t>
      </w:r>
      <w:r w:rsidR="00D52732" w:rsidRPr="00D52732">
        <w:rPr>
          <w:sz w:val="24"/>
          <w:szCs w:val="24"/>
        </w:rPr>
        <w:t>. Исполнитель может принять на себя</w:t>
      </w:r>
      <w:bookmarkStart w:id="0" w:name="_GoBack"/>
      <w:bookmarkEnd w:id="0"/>
      <w:r w:rsidR="00D52732" w:rsidRPr="00D52732">
        <w:rPr>
          <w:sz w:val="24"/>
          <w:szCs w:val="24"/>
        </w:rPr>
        <w:t xml:space="preserve"> обязанность выполнить работы, отвечающие более высоким по сравнению с установленными обязательными для сторон требованиями к качеству.</w:t>
      </w:r>
    </w:p>
    <w:p w14:paraId="15806540" w14:textId="526372A2" w:rsidR="00EE5FFF" w:rsidRDefault="00275863" w:rsidP="00EE5F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="00D415D2">
        <w:rPr>
          <w:sz w:val="24"/>
          <w:szCs w:val="24"/>
        </w:rPr>
        <w:t>4</w:t>
      </w:r>
      <w:r w:rsidR="00F04858">
        <w:rPr>
          <w:sz w:val="24"/>
          <w:szCs w:val="24"/>
        </w:rPr>
        <w:t>. В случае повреждений</w:t>
      </w:r>
      <w:r w:rsidR="00F55697">
        <w:rPr>
          <w:sz w:val="24"/>
          <w:szCs w:val="24"/>
        </w:rPr>
        <w:t xml:space="preserve"> имущества, конструкций, </w:t>
      </w:r>
      <w:r w:rsidR="00EE5FFF" w:rsidRPr="00436A3D">
        <w:rPr>
          <w:sz w:val="24"/>
          <w:szCs w:val="24"/>
        </w:rPr>
        <w:t>частей здания</w:t>
      </w:r>
      <w:r w:rsidR="00F04858">
        <w:rPr>
          <w:sz w:val="24"/>
          <w:szCs w:val="24"/>
        </w:rPr>
        <w:t>,</w:t>
      </w:r>
      <w:r w:rsidR="00EE5FFF" w:rsidRPr="00436A3D">
        <w:rPr>
          <w:sz w:val="24"/>
          <w:szCs w:val="24"/>
        </w:rPr>
        <w:t xml:space="preserve"> его отделки и/или инженерных </w:t>
      </w:r>
      <w:r w:rsidR="00F55697">
        <w:rPr>
          <w:sz w:val="24"/>
          <w:szCs w:val="24"/>
        </w:rPr>
        <w:t xml:space="preserve">систем, произошедших в процессе </w:t>
      </w:r>
      <w:r w:rsidR="00EE5FFF" w:rsidRPr="00436A3D">
        <w:rPr>
          <w:sz w:val="24"/>
          <w:szCs w:val="24"/>
        </w:rPr>
        <w:t>работ</w:t>
      </w:r>
      <w:r w:rsidR="0001151A">
        <w:rPr>
          <w:sz w:val="24"/>
          <w:szCs w:val="24"/>
        </w:rPr>
        <w:t>,</w:t>
      </w:r>
      <w:r w:rsidR="00EE5FFF" w:rsidRPr="00436A3D">
        <w:rPr>
          <w:sz w:val="24"/>
          <w:szCs w:val="24"/>
        </w:rPr>
        <w:t xml:space="preserve"> производимых Исполнителем, все работы по восстановлению </w:t>
      </w:r>
      <w:r w:rsidR="00F04858">
        <w:rPr>
          <w:sz w:val="24"/>
          <w:szCs w:val="24"/>
        </w:rPr>
        <w:t>осуществляет</w:t>
      </w:r>
      <w:r w:rsidR="00EE5FFF" w:rsidRPr="00436A3D">
        <w:rPr>
          <w:sz w:val="24"/>
          <w:szCs w:val="24"/>
        </w:rPr>
        <w:t xml:space="preserve"> Исполнитель за свой счет.</w:t>
      </w:r>
    </w:p>
    <w:p w14:paraId="79B91712" w14:textId="24F5B62E" w:rsidR="0037011F" w:rsidRDefault="00275863" w:rsidP="00EE5F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="00D415D2">
        <w:rPr>
          <w:sz w:val="24"/>
          <w:szCs w:val="24"/>
        </w:rPr>
        <w:t>5</w:t>
      </w:r>
      <w:r w:rsidR="00F55697">
        <w:rPr>
          <w:sz w:val="24"/>
          <w:szCs w:val="24"/>
        </w:rPr>
        <w:t xml:space="preserve">. </w:t>
      </w:r>
      <w:r w:rsidR="0037011F" w:rsidRPr="0037011F">
        <w:rPr>
          <w:sz w:val="24"/>
          <w:szCs w:val="24"/>
        </w:rPr>
        <w:t>По окончани</w:t>
      </w:r>
      <w:r w:rsidR="005714D1">
        <w:rPr>
          <w:sz w:val="24"/>
          <w:szCs w:val="24"/>
        </w:rPr>
        <w:t>и</w:t>
      </w:r>
      <w:r w:rsidR="0037011F" w:rsidRPr="0037011F">
        <w:rPr>
          <w:sz w:val="24"/>
          <w:szCs w:val="24"/>
        </w:rPr>
        <w:t xml:space="preserve"> работ Исполнитель демонстрирует выполненные работы и работоспособность установленных изделий Заказчику и ознакомляет Заказчика с результатами выполненных работ.</w:t>
      </w:r>
    </w:p>
    <w:p w14:paraId="4CB7110A" w14:textId="10A47A42" w:rsidR="00151E18" w:rsidRDefault="00275863" w:rsidP="00151E1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="00D415D2">
        <w:rPr>
          <w:sz w:val="24"/>
          <w:szCs w:val="24"/>
        </w:rPr>
        <w:t>6</w:t>
      </w:r>
      <w:r w:rsidR="00151E18">
        <w:rPr>
          <w:sz w:val="24"/>
          <w:szCs w:val="24"/>
        </w:rPr>
        <w:t xml:space="preserve">. </w:t>
      </w:r>
      <w:r w:rsidR="00151E18" w:rsidRPr="00E10B0D">
        <w:rPr>
          <w:sz w:val="24"/>
          <w:szCs w:val="24"/>
        </w:rPr>
        <w:t>Выполняемые работы, в момент передачи Заказчику должны удовлетворять всем требованиям</w:t>
      </w:r>
      <w:r w:rsidR="0001151A">
        <w:rPr>
          <w:sz w:val="24"/>
          <w:szCs w:val="24"/>
        </w:rPr>
        <w:t>,</w:t>
      </w:r>
      <w:r w:rsidR="00151E18" w:rsidRPr="00E10B0D">
        <w:rPr>
          <w:sz w:val="24"/>
          <w:szCs w:val="24"/>
        </w:rPr>
        <w:t xml:space="preserve"> указанным в техническом задании.</w:t>
      </w:r>
    </w:p>
    <w:p w14:paraId="26157E15" w14:textId="53A4F0C9" w:rsidR="00EE5FFF" w:rsidRPr="00436A3D" w:rsidRDefault="00275863" w:rsidP="00EE5F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="00D415D2">
        <w:rPr>
          <w:sz w:val="24"/>
          <w:szCs w:val="24"/>
        </w:rPr>
        <w:t>7</w:t>
      </w:r>
      <w:r w:rsidR="00EE5FFF" w:rsidRPr="00436A3D">
        <w:rPr>
          <w:sz w:val="24"/>
          <w:szCs w:val="24"/>
        </w:rPr>
        <w:t>. До приемки выполненных работ по решению Заказчика могут быть выполнены контрольные измерения и испытания в подтверждение качества применяемого материала изделий, с привлечением специалистов при необходимости.</w:t>
      </w:r>
    </w:p>
    <w:p w14:paraId="2192B01E" w14:textId="5D2637A9" w:rsidR="00422C6F" w:rsidRDefault="00275863" w:rsidP="00EE5F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2</w:t>
      </w:r>
      <w:r w:rsidR="00D415D2">
        <w:rPr>
          <w:sz w:val="24"/>
          <w:szCs w:val="24"/>
        </w:rPr>
        <w:t>8</w:t>
      </w:r>
      <w:r w:rsidR="00EE5FFF" w:rsidRPr="00436A3D">
        <w:rPr>
          <w:sz w:val="24"/>
          <w:szCs w:val="24"/>
        </w:rPr>
        <w:t>. Результаты выполненных работ должны отвечать эксплуатационным и эстетическим требованиям. Качество выполненных работ должно обеспечивать дальнейшую эксплуатацию всех конструкций.</w:t>
      </w:r>
    </w:p>
    <w:p w14:paraId="137B2320" w14:textId="0926AA78" w:rsidR="00EE5FFF" w:rsidRPr="00436A3D" w:rsidRDefault="00275863" w:rsidP="00EE5F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="00D415D2">
        <w:rPr>
          <w:sz w:val="24"/>
          <w:szCs w:val="24"/>
        </w:rPr>
        <w:t>9</w:t>
      </w:r>
      <w:r w:rsidR="00422C6F">
        <w:rPr>
          <w:sz w:val="24"/>
          <w:szCs w:val="24"/>
        </w:rPr>
        <w:t xml:space="preserve">. </w:t>
      </w:r>
      <w:r w:rsidR="00EE5FFF" w:rsidRPr="00436A3D">
        <w:rPr>
          <w:sz w:val="24"/>
          <w:szCs w:val="24"/>
        </w:rPr>
        <w:t xml:space="preserve">Гарантийный срок на все виды выполненных работ, предусмотренных настоящим </w:t>
      </w:r>
      <w:r w:rsidR="00422C6F">
        <w:rPr>
          <w:sz w:val="24"/>
          <w:szCs w:val="24"/>
        </w:rPr>
        <w:t>Договором</w:t>
      </w:r>
      <w:r w:rsidR="00EE5FFF" w:rsidRPr="00436A3D">
        <w:rPr>
          <w:sz w:val="24"/>
          <w:szCs w:val="24"/>
        </w:rPr>
        <w:t>, составляет</w:t>
      </w:r>
      <w:r w:rsidR="0001151A">
        <w:rPr>
          <w:sz w:val="24"/>
          <w:szCs w:val="24"/>
        </w:rPr>
        <w:t>,</w:t>
      </w:r>
      <w:r w:rsidR="00EE5FFF" w:rsidRPr="00436A3D">
        <w:rPr>
          <w:sz w:val="24"/>
          <w:szCs w:val="24"/>
        </w:rPr>
        <w:t xml:space="preserve"> не менее </w:t>
      </w:r>
      <w:r w:rsidR="00151E18">
        <w:rPr>
          <w:sz w:val="24"/>
          <w:szCs w:val="24"/>
        </w:rPr>
        <w:t>12</w:t>
      </w:r>
      <w:r w:rsidR="00EE5FFF" w:rsidRPr="00436A3D">
        <w:rPr>
          <w:sz w:val="24"/>
          <w:szCs w:val="24"/>
        </w:rPr>
        <w:t xml:space="preserve"> месяцев с даты подписания Заказчиком акта приемки вы</w:t>
      </w:r>
      <w:r w:rsidR="00422C6F">
        <w:rPr>
          <w:sz w:val="24"/>
          <w:szCs w:val="24"/>
        </w:rPr>
        <w:t xml:space="preserve">полненных работ. Срок гарантии </w:t>
      </w:r>
      <w:r w:rsidR="00EE5FFF" w:rsidRPr="00436A3D">
        <w:rPr>
          <w:sz w:val="24"/>
          <w:szCs w:val="24"/>
        </w:rPr>
        <w:t>на материалы и изделия должен быть не менее срока, установленного заводом-изготовителем для данного вида материалов и изделий, срок гарантии начинает исчисляться с даты подписания Заказчиком акта приемки выполненных работ.</w:t>
      </w:r>
    </w:p>
    <w:p w14:paraId="75FF4D40" w14:textId="3D9C1018" w:rsidR="00EE5FFF" w:rsidRDefault="00D415D2" w:rsidP="00EE5F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30</w:t>
      </w:r>
      <w:r w:rsidR="00EE5FFF" w:rsidRPr="00436A3D">
        <w:rPr>
          <w:sz w:val="24"/>
          <w:szCs w:val="24"/>
        </w:rPr>
        <w:t>. В случае обнаружения дефектов после приемки объекта, в течение гарантийного срока, исправление дефектов производится силами Исполнителя и за его с</w:t>
      </w:r>
      <w:r w:rsidR="00422C6F">
        <w:rPr>
          <w:sz w:val="24"/>
          <w:szCs w:val="24"/>
        </w:rPr>
        <w:t>чет.</w:t>
      </w:r>
    </w:p>
    <w:p w14:paraId="5E438D27" w14:textId="77777777" w:rsidR="00422C6F" w:rsidRPr="00436A3D" w:rsidRDefault="00422C6F" w:rsidP="00EE5FFF">
      <w:pPr>
        <w:spacing w:after="0" w:line="240" w:lineRule="auto"/>
        <w:rPr>
          <w:sz w:val="24"/>
          <w:szCs w:val="24"/>
        </w:rPr>
      </w:pPr>
    </w:p>
    <w:p w14:paraId="608B0993" w14:textId="77777777" w:rsidR="00EE5FFF" w:rsidRPr="00436A3D" w:rsidRDefault="00EE5FFF" w:rsidP="00EE5FFF">
      <w:pPr>
        <w:spacing w:after="0" w:line="240" w:lineRule="auto"/>
        <w:jc w:val="center"/>
        <w:rPr>
          <w:b/>
          <w:sz w:val="24"/>
          <w:szCs w:val="24"/>
        </w:rPr>
      </w:pPr>
      <w:r w:rsidRPr="00436A3D">
        <w:rPr>
          <w:b/>
          <w:sz w:val="24"/>
          <w:szCs w:val="24"/>
        </w:rPr>
        <w:t>Требования к материалам, используемым при проведении работ</w:t>
      </w:r>
    </w:p>
    <w:p w14:paraId="50FB48A2" w14:textId="6B81EE01" w:rsidR="00EE5FFF" w:rsidRPr="00436A3D" w:rsidRDefault="00EE5FFF" w:rsidP="0085241F">
      <w:pPr>
        <w:pStyle w:val="ab"/>
        <w:spacing w:after="0" w:line="240" w:lineRule="auto"/>
        <w:ind w:left="0"/>
        <w:rPr>
          <w:sz w:val="24"/>
          <w:szCs w:val="24"/>
        </w:rPr>
      </w:pPr>
      <w:r w:rsidRPr="00436A3D">
        <w:rPr>
          <w:sz w:val="24"/>
          <w:szCs w:val="24"/>
        </w:rPr>
        <w:t>1.</w:t>
      </w:r>
      <w:r w:rsidR="00431812">
        <w:rPr>
          <w:sz w:val="24"/>
          <w:szCs w:val="24"/>
        </w:rPr>
        <w:t xml:space="preserve"> </w:t>
      </w:r>
      <w:r w:rsidR="00B05CC8">
        <w:rPr>
          <w:sz w:val="24"/>
          <w:szCs w:val="24"/>
        </w:rPr>
        <w:t>Характеристики п</w:t>
      </w:r>
      <w:r w:rsidRPr="00436A3D">
        <w:rPr>
          <w:sz w:val="24"/>
          <w:szCs w:val="24"/>
        </w:rPr>
        <w:t>риобретаемы</w:t>
      </w:r>
      <w:r w:rsidR="00B05CC8">
        <w:rPr>
          <w:sz w:val="24"/>
          <w:szCs w:val="24"/>
        </w:rPr>
        <w:t>х</w:t>
      </w:r>
      <w:r w:rsidRPr="00436A3D">
        <w:rPr>
          <w:sz w:val="24"/>
          <w:szCs w:val="24"/>
        </w:rPr>
        <w:t xml:space="preserve"> </w:t>
      </w:r>
      <w:r w:rsidR="003E67DA">
        <w:rPr>
          <w:sz w:val="24"/>
          <w:szCs w:val="24"/>
        </w:rPr>
        <w:t>Исполнителем</w:t>
      </w:r>
      <w:r w:rsidRPr="00436A3D">
        <w:rPr>
          <w:sz w:val="24"/>
          <w:szCs w:val="24"/>
        </w:rPr>
        <w:t xml:space="preserve"> дл</w:t>
      </w:r>
      <w:r w:rsidR="0085241F">
        <w:rPr>
          <w:sz w:val="24"/>
          <w:szCs w:val="24"/>
        </w:rPr>
        <w:t>я выполнения работ материал</w:t>
      </w:r>
      <w:r w:rsidR="00B05CC8">
        <w:rPr>
          <w:sz w:val="24"/>
          <w:szCs w:val="24"/>
        </w:rPr>
        <w:t>ов</w:t>
      </w:r>
      <w:r w:rsidR="0085241F">
        <w:rPr>
          <w:sz w:val="24"/>
          <w:szCs w:val="24"/>
        </w:rPr>
        <w:t xml:space="preserve"> и </w:t>
      </w:r>
      <w:r w:rsidRPr="00436A3D">
        <w:rPr>
          <w:sz w:val="24"/>
          <w:szCs w:val="24"/>
        </w:rPr>
        <w:t>издели</w:t>
      </w:r>
      <w:r w:rsidR="00B05CC8">
        <w:rPr>
          <w:sz w:val="24"/>
          <w:szCs w:val="24"/>
        </w:rPr>
        <w:t>й</w:t>
      </w:r>
      <w:r w:rsidRPr="00436A3D">
        <w:rPr>
          <w:sz w:val="24"/>
          <w:szCs w:val="24"/>
        </w:rPr>
        <w:t xml:space="preserve"> </w:t>
      </w:r>
      <w:r w:rsidR="00B05CC8">
        <w:rPr>
          <w:sz w:val="24"/>
          <w:szCs w:val="24"/>
        </w:rPr>
        <w:t xml:space="preserve">должны быть </w:t>
      </w:r>
      <w:r w:rsidR="003E67DA">
        <w:rPr>
          <w:sz w:val="24"/>
          <w:szCs w:val="24"/>
        </w:rPr>
        <w:t>согласов</w:t>
      </w:r>
      <w:r w:rsidR="00B05CC8">
        <w:rPr>
          <w:sz w:val="24"/>
          <w:szCs w:val="24"/>
        </w:rPr>
        <w:t>аны</w:t>
      </w:r>
      <w:r w:rsidRPr="00436A3D">
        <w:rPr>
          <w:sz w:val="24"/>
          <w:szCs w:val="24"/>
        </w:rPr>
        <w:t xml:space="preserve"> с Заказчиком</w:t>
      </w:r>
      <w:r w:rsidR="003E67DA">
        <w:rPr>
          <w:sz w:val="24"/>
          <w:szCs w:val="24"/>
        </w:rPr>
        <w:t xml:space="preserve"> до начала работ</w:t>
      </w:r>
      <w:r w:rsidR="0085241F">
        <w:rPr>
          <w:sz w:val="24"/>
          <w:szCs w:val="24"/>
        </w:rPr>
        <w:t>.</w:t>
      </w:r>
      <w:r w:rsidRPr="00436A3D">
        <w:rPr>
          <w:sz w:val="24"/>
          <w:szCs w:val="24"/>
        </w:rPr>
        <w:t xml:space="preserve"> </w:t>
      </w:r>
    </w:p>
    <w:p w14:paraId="531E4ED5" w14:textId="2EFB01AE" w:rsidR="00EE5FFF" w:rsidRPr="00436A3D" w:rsidRDefault="00EE5FFF" w:rsidP="00EE5FFF">
      <w:pPr>
        <w:pStyle w:val="ab"/>
        <w:spacing w:after="0" w:line="240" w:lineRule="auto"/>
        <w:ind w:left="0"/>
        <w:rPr>
          <w:sz w:val="24"/>
          <w:szCs w:val="24"/>
        </w:rPr>
      </w:pPr>
      <w:r w:rsidRPr="00436A3D">
        <w:rPr>
          <w:sz w:val="24"/>
          <w:szCs w:val="24"/>
        </w:rPr>
        <w:t>2. Для проведения работ должны применяться предоставленные Исполнителем новые (не бывшие в употреблении), с не истекшим сроком годности строительные изделия</w:t>
      </w:r>
      <w:r w:rsidR="00EC6538">
        <w:rPr>
          <w:sz w:val="24"/>
          <w:szCs w:val="24"/>
        </w:rPr>
        <w:t xml:space="preserve"> и </w:t>
      </w:r>
      <w:r w:rsidRPr="00436A3D">
        <w:rPr>
          <w:sz w:val="24"/>
          <w:szCs w:val="24"/>
        </w:rPr>
        <w:t>отделочные материалы (не ранее 202</w:t>
      </w:r>
      <w:r w:rsidR="00DB76FF">
        <w:rPr>
          <w:sz w:val="24"/>
          <w:szCs w:val="24"/>
        </w:rPr>
        <w:t>5</w:t>
      </w:r>
      <w:r w:rsidRPr="00436A3D">
        <w:rPr>
          <w:sz w:val="24"/>
          <w:szCs w:val="24"/>
        </w:rPr>
        <w:t xml:space="preserve"> года выпуска).</w:t>
      </w:r>
    </w:p>
    <w:p w14:paraId="4CC3355E" w14:textId="77777777" w:rsidR="00EE5FFF" w:rsidRDefault="00EE5FFF" w:rsidP="00EE5FFF">
      <w:pPr>
        <w:pStyle w:val="ab"/>
        <w:spacing w:after="0" w:line="240" w:lineRule="auto"/>
        <w:ind w:left="0"/>
        <w:rPr>
          <w:sz w:val="24"/>
          <w:szCs w:val="24"/>
        </w:rPr>
      </w:pPr>
      <w:r w:rsidRPr="00436A3D">
        <w:rPr>
          <w:sz w:val="24"/>
          <w:szCs w:val="24"/>
        </w:rPr>
        <w:t>3.</w:t>
      </w:r>
      <w:r w:rsidR="00244AE7">
        <w:rPr>
          <w:sz w:val="24"/>
          <w:szCs w:val="24"/>
        </w:rPr>
        <w:t xml:space="preserve"> </w:t>
      </w:r>
      <w:r w:rsidRPr="00436A3D">
        <w:rPr>
          <w:sz w:val="24"/>
          <w:szCs w:val="24"/>
        </w:rPr>
        <w:t xml:space="preserve">Приобретаемые </w:t>
      </w:r>
      <w:r w:rsidR="00EC6538">
        <w:rPr>
          <w:sz w:val="24"/>
          <w:szCs w:val="24"/>
        </w:rPr>
        <w:t>Исполнителем</w:t>
      </w:r>
      <w:r w:rsidRPr="00436A3D">
        <w:rPr>
          <w:sz w:val="24"/>
          <w:szCs w:val="24"/>
        </w:rPr>
        <w:t xml:space="preserve"> дл</w:t>
      </w:r>
      <w:r w:rsidR="00EC6538">
        <w:rPr>
          <w:sz w:val="24"/>
          <w:szCs w:val="24"/>
        </w:rPr>
        <w:t xml:space="preserve">я выполнения работ материалы и </w:t>
      </w:r>
      <w:r w:rsidRPr="00436A3D">
        <w:rPr>
          <w:sz w:val="24"/>
          <w:szCs w:val="24"/>
        </w:rPr>
        <w:t>изделия должны соответствовать дейс</w:t>
      </w:r>
      <w:r w:rsidR="00EC6538">
        <w:rPr>
          <w:sz w:val="24"/>
          <w:szCs w:val="24"/>
        </w:rPr>
        <w:t>твующим стандартам, требованиям к</w:t>
      </w:r>
      <w:r w:rsidRPr="00436A3D">
        <w:rPr>
          <w:sz w:val="24"/>
          <w:szCs w:val="24"/>
        </w:rPr>
        <w:t xml:space="preserve"> качеству и безопасности</w:t>
      </w:r>
      <w:r w:rsidR="00EC6538">
        <w:rPr>
          <w:sz w:val="24"/>
          <w:szCs w:val="24"/>
        </w:rPr>
        <w:t xml:space="preserve">. </w:t>
      </w:r>
      <w:r w:rsidRPr="00436A3D">
        <w:rPr>
          <w:sz w:val="24"/>
          <w:szCs w:val="24"/>
        </w:rPr>
        <w:t xml:space="preserve">Соответствие </w:t>
      </w:r>
      <w:r w:rsidR="00EC6538">
        <w:rPr>
          <w:sz w:val="24"/>
          <w:szCs w:val="24"/>
        </w:rPr>
        <w:t>материалов</w:t>
      </w:r>
      <w:r w:rsidRPr="00436A3D">
        <w:rPr>
          <w:sz w:val="24"/>
          <w:szCs w:val="24"/>
        </w:rPr>
        <w:t xml:space="preserve"> должно подтверждаться наличием </w:t>
      </w:r>
      <w:r w:rsidR="00EC6538">
        <w:rPr>
          <w:sz w:val="24"/>
          <w:szCs w:val="24"/>
        </w:rPr>
        <w:t>паспорта</w:t>
      </w:r>
      <w:r w:rsidRPr="00436A3D">
        <w:rPr>
          <w:sz w:val="24"/>
          <w:szCs w:val="24"/>
        </w:rPr>
        <w:t xml:space="preserve"> соответствия, оформленн</w:t>
      </w:r>
      <w:r w:rsidR="00EC6538">
        <w:rPr>
          <w:sz w:val="24"/>
          <w:szCs w:val="24"/>
        </w:rPr>
        <w:t>ого</w:t>
      </w:r>
      <w:r w:rsidRPr="00436A3D">
        <w:rPr>
          <w:sz w:val="24"/>
          <w:szCs w:val="24"/>
        </w:rPr>
        <w:t xml:space="preserve"> в соответствии с законод</w:t>
      </w:r>
      <w:r w:rsidR="00967412">
        <w:rPr>
          <w:sz w:val="24"/>
          <w:szCs w:val="24"/>
        </w:rPr>
        <w:t>ательством Российской Федерации,</w:t>
      </w:r>
      <w:r w:rsidRPr="00436A3D">
        <w:rPr>
          <w:sz w:val="24"/>
          <w:szCs w:val="24"/>
        </w:rPr>
        <w:t xml:space="preserve"> паспорт</w:t>
      </w:r>
      <w:r w:rsidR="00967412">
        <w:rPr>
          <w:sz w:val="24"/>
          <w:szCs w:val="24"/>
        </w:rPr>
        <w:t>ом производителя (изготовителя). Подтверждающие документы</w:t>
      </w:r>
      <w:r w:rsidRPr="00436A3D">
        <w:rPr>
          <w:sz w:val="24"/>
          <w:szCs w:val="24"/>
        </w:rPr>
        <w:t xml:space="preserve"> </w:t>
      </w:r>
      <w:r w:rsidR="00967412">
        <w:rPr>
          <w:sz w:val="24"/>
          <w:szCs w:val="24"/>
        </w:rPr>
        <w:t>Исполнитель</w:t>
      </w:r>
      <w:r w:rsidRPr="00436A3D">
        <w:rPr>
          <w:sz w:val="24"/>
          <w:szCs w:val="24"/>
        </w:rPr>
        <w:t xml:space="preserve"> направляет Заказчику до начала работ.</w:t>
      </w:r>
    </w:p>
    <w:p w14:paraId="77E337E1" w14:textId="77777777" w:rsidR="0037011F" w:rsidRDefault="00244AE7" w:rsidP="00EE5FFF">
      <w:pPr>
        <w:pStyle w:val="ab"/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4</w:t>
      </w:r>
      <w:r w:rsidR="0037011F" w:rsidRPr="0037011F">
        <w:rPr>
          <w:sz w:val="24"/>
          <w:szCs w:val="24"/>
        </w:rPr>
        <w:t>. Доставка материалов, оборудования, инструмента, все погрузо-разгрузочные и подъемные работы на объекте осуществляется силами и средствами Исполнителя.</w:t>
      </w:r>
    </w:p>
    <w:p w14:paraId="62E39FAF" w14:textId="1572C318" w:rsidR="00E10B0D" w:rsidRPr="00244AE7" w:rsidRDefault="00244AE7" w:rsidP="00244AE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="00E10B0D" w:rsidRPr="00244AE7">
        <w:rPr>
          <w:sz w:val="24"/>
          <w:szCs w:val="24"/>
        </w:rPr>
        <w:t>.</w:t>
      </w:r>
      <w:r w:rsidR="00431812">
        <w:rPr>
          <w:sz w:val="24"/>
          <w:szCs w:val="24"/>
        </w:rPr>
        <w:t xml:space="preserve"> </w:t>
      </w:r>
      <w:r w:rsidR="00E10B0D" w:rsidRPr="00244AE7">
        <w:rPr>
          <w:sz w:val="24"/>
          <w:szCs w:val="24"/>
        </w:rPr>
        <w:t xml:space="preserve">Складирование и хранение материалов, изделий должно осуществляться в соответствии с требованиями стандартов или технических условий на материалы, изделия. </w:t>
      </w:r>
    </w:p>
    <w:p w14:paraId="5171DA9C" w14:textId="3D491343" w:rsidR="00E10B0D" w:rsidRDefault="00244AE7" w:rsidP="00E10B0D">
      <w:pPr>
        <w:pStyle w:val="ab"/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6</w:t>
      </w:r>
      <w:r w:rsidR="00E10B0D" w:rsidRPr="00E10B0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E10B0D" w:rsidRPr="00E10B0D">
        <w:rPr>
          <w:sz w:val="24"/>
          <w:szCs w:val="24"/>
        </w:rPr>
        <w:t>Складские и бытовые помещения для складирования материалов и инструмента Заказчиком не предоставляются.</w:t>
      </w:r>
    </w:p>
    <w:p w14:paraId="17DC6AF1" w14:textId="77777777" w:rsidR="00D959AB" w:rsidRPr="00436A3D" w:rsidRDefault="00D959AB" w:rsidP="00E10B0D">
      <w:pPr>
        <w:pStyle w:val="ab"/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5902E9">
        <w:rPr>
          <w:sz w:val="24"/>
          <w:szCs w:val="24"/>
        </w:rPr>
        <w:t>Исполнителем в</w:t>
      </w:r>
      <w:r>
        <w:rPr>
          <w:sz w:val="24"/>
          <w:szCs w:val="24"/>
        </w:rPr>
        <w:t xml:space="preserve"> стоимость договора </w:t>
      </w:r>
      <w:r w:rsidR="005902E9">
        <w:rPr>
          <w:sz w:val="24"/>
          <w:szCs w:val="24"/>
        </w:rPr>
        <w:t>должны быть,</w:t>
      </w:r>
      <w:r>
        <w:rPr>
          <w:sz w:val="24"/>
          <w:szCs w:val="24"/>
        </w:rPr>
        <w:t xml:space="preserve"> включены все изделия, </w:t>
      </w:r>
      <w:r w:rsidR="005902E9">
        <w:rPr>
          <w:sz w:val="24"/>
          <w:szCs w:val="24"/>
        </w:rPr>
        <w:t>строительные и расходные материалы,</w:t>
      </w:r>
      <w:r>
        <w:rPr>
          <w:sz w:val="24"/>
          <w:szCs w:val="24"/>
        </w:rPr>
        <w:t xml:space="preserve"> требуемые</w:t>
      </w:r>
      <w:r w:rsidR="005902E9">
        <w:rPr>
          <w:sz w:val="24"/>
          <w:szCs w:val="24"/>
        </w:rPr>
        <w:t xml:space="preserve"> </w:t>
      </w:r>
      <w:r>
        <w:rPr>
          <w:sz w:val="24"/>
          <w:szCs w:val="24"/>
        </w:rPr>
        <w:t>для проведения работ.</w:t>
      </w:r>
    </w:p>
    <w:p w14:paraId="7DFF51F9" w14:textId="77777777" w:rsidR="00EE5FFF" w:rsidRPr="00436A3D" w:rsidRDefault="00EE5FFF" w:rsidP="00EE5FFF">
      <w:pPr>
        <w:spacing w:after="0" w:line="240" w:lineRule="auto"/>
        <w:rPr>
          <w:sz w:val="24"/>
          <w:szCs w:val="24"/>
        </w:rPr>
      </w:pPr>
    </w:p>
    <w:p w14:paraId="50F81DE6" w14:textId="77777777" w:rsidR="00C63E97" w:rsidRPr="00B160DD" w:rsidRDefault="00C63E97" w:rsidP="00C63E97">
      <w:pPr>
        <w:autoSpaceDE w:val="0"/>
        <w:autoSpaceDN w:val="0"/>
        <w:adjustRightInd w:val="0"/>
        <w:spacing w:after="0" w:line="240" w:lineRule="auto"/>
        <w:jc w:val="right"/>
        <w:rPr>
          <w:b/>
          <w:sz w:val="24"/>
          <w:szCs w:val="24"/>
        </w:rPr>
      </w:pPr>
      <w:r w:rsidRPr="00B160DD">
        <w:rPr>
          <w:b/>
          <w:sz w:val="24"/>
          <w:szCs w:val="24"/>
        </w:rPr>
        <w:t>Приложение №1</w:t>
      </w:r>
    </w:p>
    <w:p w14:paraId="599FEFE6" w14:textId="77777777" w:rsidR="00C63E97" w:rsidRPr="00B160DD" w:rsidRDefault="00C63E97" w:rsidP="00C63E97">
      <w:pPr>
        <w:autoSpaceDE w:val="0"/>
        <w:autoSpaceDN w:val="0"/>
        <w:adjustRightInd w:val="0"/>
        <w:spacing w:after="0" w:line="240" w:lineRule="auto"/>
        <w:jc w:val="right"/>
        <w:rPr>
          <w:b/>
          <w:sz w:val="24"/>
          <w:szCs w:val="24"/>
        </w:rPr>
      </w:pPr>
      <w:proofErr w:type="gramStart"/>
      <w:r w:rsidRPr="00B160DD">
        <w:rPr>
          <w:b/>
          <w:sz w:val="24"/>
          <w:szCs w:val="24"/>
        </w:rPr>
        <w:t>к</w:t>
      </w:r>
      <w:proofErr w:type="gramEnd"/>
      <w:r w:rsidRPr="00B160DD">
        <w:rPr>
          <w:b/>
          <w:sz w:val="24"/>
          <w:szCs w:val="24"/>
        </w:rPr>
        <w:t xml:space="preserve"> Техническому заданию</w:t>
      </w:r>
    </w:p>
    <w:p w14:paraId="67C3213F" w14:textId="77777777" w:rsidR="00C63E97" w:rsidRDefault="00C63E97" w:rsidP="00AC3481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</w:rPr>
      </w:pPr>
    </w:p>
    <w:p w14:paraId="43DF4DCC" w14:textId="2550AA99" w:rsidR="00C53B62" w:rsidRDefault="00C53B62" w:rsidP="00185941">
      <w:pPr>
        <w:autoSpaceDE w:val="0"/>
        <w:autoSpaceDN w:val="0"/>
        <w:adjustRightInd w:val="0"/>
        <w:spacing w:after="120" w:line="240" w:lineRule="auto"/>
        <w:ind w:left="1134"/>
        <w:jc w:val="center"/>
        <w:rPr>
          <w:b/>
          <w:sz w:val="24"/>
          <w:szCs w:val="24"/>
        </w:rPr>
      </w:pPr>
      <w:r w:rsidRPr="007562FA">
        <w:rPr>
          <w:b/>
          <w:sz w:val="24"/>
          <w:szCs w:val="24"/>
        </w:rPr>
        <w:t>Перечень работ</w:t>
      </w:r>
    </w:p>
    <w:tbl>
      <w:tblPr>
        <w:tblW w:w="8700" w:type="dxa"/>
        <w:tblLook w:val="04A0" w:firstRow="1" w:lastRow="0" w:firstColumn="1" w:lastColumn="0" w:noHBand="0" w:noVBand="1"/>
      </w:tblPr>
      <w:tblGrid>
        <w:gridCol w:w="336"/>
        <w:gridCol w:w="7288"/>
        <w:gridCol w:w="1100"/>
        <w:gridCol w:w="1300"/>
      </w:tblGrid>
      <w:tr w:rsidR="005245BA" w:rsidRPr="005245BA" w14:paraId="52EE6C15" w14:textId="77777777" w:rsidTr="00F35860">
        <w:trPr>
          <w:trHeight w:val="315"/>
        </w:trPr>
        <w:tc>
          <w:tcPr>
            <w:tcW w:w="4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6EE7F58" w14:textId="61C1F431" w:rsidR="005245BA" w:rsidRPr="004875BB" w:rsidRDefault="0088429B" w:rsidP="005245BA">
            <w:pPr>
              <w:spacing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75BB">
              <w:rPr>
                <w:b/>
                <w:sz w:val="24"/>
                <w:szCs w:val="24"/>
              </w:rPr>
              <w:t xml:space="preserve">                                       </w:t>
            </w:r>
            <w:r w:rsidR="005245BA" w:rsidRPr="004875B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44C8B46" w14:textId="77777777" w:rsidR="004875BB" w:rsidRPr="004875BB" w:rsidRDefault="004875BB" w:rsidP="005245BA">
            <w:pPr>
              <w:spacing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1CA55893" w14:textId="77777777" w:rsidR="009A02FB" w:rsidRDefault="009A02FB" w:rsidP="002153C2">
            <w:pPr>
              <w:spacing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46834FBD" w14:textId="77777777" w:rsidR="009A02FB" w:rsidRDefault="002153C2" w:rsidP="009A02FB">
            <w:pPr>
              <w:spacing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153C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Сварные работы </w:t>
            </w:r>
            <w:r w:rsidR="009A02F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2153C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изготовление </w:t>
            </w:r>
            <w:r w:rsidR="009A02F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24 сварных секций</w:t>
            </w:r>
            <w:r w:rsidR="009A02FB" w:rsidRPr="009A02F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14:paraId="46982072" w14:textId="54B53371" w:rsidR="009A02FB" w:rsidRPr="009A02FB" w:rsidRDefault="009A02FB" w:rsidP="009A02FB">
            <w:pPr>
              <w:spacing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vAlign w:val="bottom"/>
          </w:tcPr>
          <w:p w14:paraId="55218835" w14:textId="4B86BE81" w:rsidR="005245BA" w:rsidRPr="005245BA" w:rsidRDefault="005245BA" w:rsidP="005245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vAlign w:val="bottom"/>
          </w:tcPr>
          <w:p w14:paraId="02734E72" w14:textId="19FE4AC2" w:rsidR="005245BA" w:rsidRPr="005245BA" w:rsidRDefault="005245BA" w:rsidP="005245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4039CC" w:rsidRPr="005245BA" w14:paraId="1DA82E30" w14:textId="77777777" w:rsidTr="00F35860">
        <w:trPr>
          <w:trHeight w:val="315"/>
        </w:trPr>
        <w:tc>
          <w:tcPr>
            <w:tcW w:w="4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D6D053A" w14:textId="77777777" w:rsidR="009A02FB" w:rsidRDefault="009A02FB" w:rsidP="004039CC">
            <w:pPr>
              <w:spacing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4A6E5E62" w14:textId="77777777" w:rsidR="009A02FB" w:rsidRDefault="009A02FB" w:rsidP="004039CC">
            <w:pPr>
              <w:spacing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0727A70D" w14:textId="77777777" w:rsidR="009A02FB" w:rsidRDefault="009A02FB" w:rsidP="004039CC">
            <w:pPr>
              <w:spacing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17406236" w14:textId="77777777" w:rsidR="009A02FB" w:rsidRDefault="009A02FB" w:rsidP="004039CC">
            <w:pPr>
              <w:spacing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1C0465D8" w14:textId="77777777" w:rsidR="009A02FB" w:rsidRDefault="009A02FB" w:rsidP="004039CC">
            <w:pPr>
              <w:spacing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6FC3DA18" w14:textId="77777777" w:rsidR="009A02FB" w:rsidRDefault="009A02FB" w:rsidP="004039CC">
            <w:pPr>
              <w:spacing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4792C7A0" w14:textId="77777777" w:rsidR="009A02FB" w:rsidRDefault="009A02FB" w:rsidP="004039CC">
            <w:pPr>
              <w:spacing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6501172B" w14:textId="77777777" w:rsidR="009A02FB" w:rsidRDefault="009A02FB" w:rsidP="004039CC">
            <w:pPr>
              <w:spacing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1FB53746" w14:textId="4392975F" w:rsidR="004039CC" w:rsidRPr="004875BB" w:rsidRDefault="009A02FB" w:rsidP="004039CC">
            <w:pPr>
              <w:spacing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C2C3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4039CC" w:rsidRPr="004875B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20" w:type="dxa"/>
            <w:tcBorders>
              <w:top w:val="nil"/>
            </w:tcBorders>
            <w:shd w:val="clear" w:color="auto" w:fill="auto"/>
            <w:vAlign w:val="center"/>
            <w:hideMark/>
          </w:tcPr>
          <w:tbl>
            <w:tblPr>
              <w:tblStyle w:val="a5"/>
              <w:tblW w:w="7062" w:type="dxa"/>
              <w:tblLook w:val="04A0" w:firstRow="1" w:lastRow="0" w:firstColumn="1" w:lastColumn="0" w:noHBand="0" w:noVBand="1"/>
            </w:tblPr>
            <w:tblGrid>
              <w:gridCol w:w="2366"/>
              <w:gridCol w:w="2572"/>
              <w:gridCol w:w="2124"/>
            </w:tblGrid>
            <w:tr w:rsidR="00726CBF" w14:paraId="6DD08497" w14:textId="77777777" w:rsidTr="009A02FB">
              <w:tc>
                <w:tcPr>
                  <w:tcW w:w="2366" w:type="dxa"/>
                </w:tcPr>
                <w:p w14:paraId="45006129" w14:textId="371EACFD" w:rsidR="00726CBF" w:rsidRDefault="00726CBF" w:rsidP="004039CC">
                  <w:pPr>
                    <w:spacing w:after="0" w:line="240" w:lineRule="auto"/>
                    <w:jc w:val="left"/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  <w:t>Форма секции</w:t>
                  </w:r>
                </w:p>
              </w:tc>
              <w:tc>
                <w:tcPr>
                  <w:tcW w:w="2572" w:type="dxa"/>
                </w:tcPr>
                <w:p w14:paraId="3A9C2960" w14:textId="0B413612" w:rsidR="00726CBF" w:rsidRDefault="009A02FB" w:rsidP="009A02FB">
                  <w:pPr>
                    <w:spacing w:after="0" w:line="240" w:lineRule="auto"/>
                    <w:jc w:val="left"/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  <w:t>Ориентировочный р</w:t>
                  </w:r>
                  <w:r w:rsidR="00726CBF"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  <w:t>азмер секции</w:t>
                  </w:r>
                </w:p>
              </w:tc>
              <w:tc>
                <w:tcPr>
                  <w:tcW w:w="2124" w:type="dxa"/>
                </w:tcPr>
                <w:p w14:paraId="13EC2CA8" w14:textId="3A30283A" w:rsidR="00726CBF" w:rsidRDefault="00726CBF" w:rsidP="004039CC">
                  <w:pPr>
                    <w:spacing w:after="0" w:line="240" w:lineRule="auto"/>
                    <w:jc w:val="left"/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  <w:t>Количество секций</w:t>
                  </w:r>
                </w:p>
              </w:tc>
            </w:tr>
            <w:tr w:rsidR="00726CBF" w14:paraId="4906137D" w14:textId="77777777" w:rsidTr="009A02FB">
              <w:tc>
                <w:tcPr>
                  <w:tcW w:w="2366" w:type="dxa"/>
                </w:tcPr>
                <w:p w14:paraId="737B99C7" w14:textId="64840618" w:rsidR="00726CBF" w:rsidRDefault="00726CBF" w:rsidP="004039CC">
                  <w:pPr>
                    <w:spacing w:after="0" w:line="240" w:lineRule="auto"/>
                    <w:jc w:val="left"/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  <w:t>прямоугольная</w:t>
                  </w:r>
                  <w:proofErr w:type="gramEnd"/>
                </w:p>
              </w:tc>
              <w:tc>
                <w:tcPr>
                  <w:tcW w:w="2572" w:type="dxa"/>
                </w:tcPr>
                <w:p w14:paraId="67C74A1F" w14:textId="7323BE81" w:rsidR="00726CBF" w:rsidRDefault="00726CBF" w:rsidP="004039CC">
                  <w:pPr>
                    <w:spacing w:after="0" w:line="240" w:lineRule="auto"/>
                    <w:jc w:val="left"/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  <w:t>2,9х2 м</w:t>
                  </w:r>
                </w:p>
              </w:tc>
              <w:tc>
                <w:tcPr>
                  <w:tcW w:w="2124" w:type="dxa"/>
                </w:tcPr>
                <w:p w14:paraId="63737794" w14:textId="3BE0C552" w:rsidR="00726CBF" w:rsidRDefault="00726CBF" w:rsidP="004039CC">
                  <w:pPr>
                    <w:spacing w:after="0" w:line="240" w:lineRule="auto"/>
                    <w:jc w:val="left"/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</w:tr>
            <w:tr w:rsidR="00726CBF" w14:paraId="4ABCCF78" w14:textId="77777777" w:rsidTr="009A02FB">
              <w:tc>
                <w:tcPr>
                  <w:tcW w:w="2366" w:type="dxa"/>
                </w:tcPr>
                <w:p w14:paraId="09266DF1" w14:textId="41DBECCE" w:rsidR="00726CBF" w:rsidRDefault="00726CBF" w:rsidP="004039CC">
                  <w:pPr>
                    <w:spacing w:after="0" w:line="240" w:lineRule="auto"/>
                    <w:jc w:val="left"/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  <w:t>прямоугольная</w:t>
                  </w:r>
                  <w:proofErr w:type="gramEnd"/>
                </w:p>
              </w:tc>
              <w:tc>
                <w:tcPr>
                  <w:tcW w:w="2572" w:type="dxa"/>
                </w:tcPr>
                <w:p w14:paraId="22546DA0" w14:textId="3D504197" w:rsidR="00726CBF" w:rsidRDefault="00726CBF" w:rsidP="004039CC">
                  <w:pPr>
                    <w:spacing w:after="0" w:line="240" w:lineRule="auto"/>
                    <w:jc w:val="left"/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  <w:t>1,5х2 м</w:t>
                  </w:r>
                </w:p>
              </w:tc>
              <w:tc>
                <w:tcPr>
                  <w:tcW w:w="2124" w:type="dxa"/>
                </w:tcPr>
                <w:p w14:paraId="1BFE5A02" w14:textId="38FEBAEC" w:rsidR="00726CBF" w:rsidRDefault="00726CBF" w:rsidP="004039CC">
                  <w:pPr>
                    <w:spacing w:after="0" w:line="240" w:lineRule="auto"/>
                    <w:jc w:val="left"/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726CBF" w14:paraId="05717120" w14:textId="77777777" w:rsidTr="009A02FB">
              <w:tc>
                <w:tcPr>
                  <w:tcW w:w="2366" w:type="dxa"/>
                </w:tcPr>
                <w:p w14:paraId="48701120" w14:textId="2D1861CC" w:rsidR="00726CBF" w:rsidRDefault="00726CBF" w:rsidP="004039CC">
                  <w:pPr>
                    <w:spacing w:after="0" w:line="240" w:lineRule="auto"/>
                    <w:jc w:val="left"/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  <w:t>прямоугольная</w:t>
                  </w:r>
                  <w:proofErr w:type="gramEnd"/>
                </w:p>
              </w:tc>
              <w:tc>
                <w:tcPr>
                  <w:tcW w:w="2572" w:type="dxa"/>
                </w:tcPr>
                <w:p w14:paraId="0E4DCCFF" w14:textId="4AF118E5" w:rsidR="00726CBF" w:rsidRDefault="00726CBF" w:rsidP="004039CC">
                  <w:pPr>
                    <w:spacing w:after="0" w:line="240" w:lineRule="auto"/>
                    <w:jc w:val="left"/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  <w:t>1х2 м</w:t>
                  </w:r>
                </w:p>
              </w:tc>
              <w:tc>
                <w:tcPr>
                  <w:tcW w:w="2124" w:type="dxa"/>
                </w:tcPr>
                <w:p w14:paraId="59BE1A58" w14:textId="1F55CB4D" w:rsidR="00726CBF" w:rsidRDefault="00726CBF" w:rsidP="004039CC">
                  <w:pPr>
                    <w:spacing w:after="0" w:line="240" w:lineRule="auto"/>
                    <w:jc w:val="left"/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726CBF" w14:paraId="1B9FAD2D" w14:textId="77777777" w:rsidTr="009A02FB">
              <w:tc>
                <w:tcPr>
                  <w:tcW w:w="2366" w:type="dxa"/>
                </w:tcPr>
                <w:p w14:paraId="6C0D98FC" w14:textId="1619127F" w:rsidR="00726CBF" w:rsidRDefault="00726CBF" w:rsidP="004039CC">
                  <w:pPr>
                    <w:spacing w:after="0" w:line="240" w:lineRule="auto"/>
                    <w:jc w:val="left"/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  <w:t>прямоугольная</w:t>
                  </w:r>
                  <w:proofErr w:type="gramEnd"/>
                  <w:r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трапеция</w:t>
                  </w:r>
                </w:p>
              </w:tc>
              <w:tc>
                <w:tcPr>
                  <w:tcW w:w="2572" w:type="dxa"/>
                </w:tcPr>
                <w:p w14:paraId="60B2FCDF" w14:textId="3191612A" w:rsidR="00726CBF" w:rsidRDefault="00726CBF" w:rsidP="004039CC">
                  <w:pPr>
                    <w:spacing w:after="0" w:line="240" w:lineRule="auto"/>
                    <w:jc w:val="left"/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  <w:t xml:space="preserve">1,1х2х0,8 </w:t>
                  </w:r>
                  <w:r w:rsidRPr="005E0335"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</w:p>
              </w:tc>
              <w:tc>
                <w:tcPr>
                  <w:tcW w:w="2124" w:type="dxa"/>
                </w:tcPr>
                <w:p w14:paraId="4D9BE4A2" w14:textId="3964FB1A" w:rsidR="00726CBF" w:rsidRDefault="00726CBF" w:rsidP="004039CC">
                  <w:pPr>
                    <w:spacing w:after="0" w:line="240" w:lineRule="auto"/>
                    <w:jc w:val="left"/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726CBF" w14:paraId="12F9A03B" w14:textId="77777777" w:rsidTr="009A02FB">
              <w:tc>
                <w:tcPr>
                  <w:tcW w:w="2366" w:type="dxa"/>
                </w:tcPr>
                <w:p w14:paraId="57C35576" w14:textId="7B6F2D24" w:rsidR="00726CBF" w:rsidRDefault="00726CBF" w:rsidP="004039CC">
                  <w:pPr>
                    <w:spacing w:after="0" w:line="240" w:lineRule="auto"/>
                    <w:jc w:val="left"/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5E0335"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  <w:t>прямоугольная</w:t>
                  </w:r>
                  <w:proofErr w:type="gramEnd"/>
                  <w:r w:rsidRPr="005E0335"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трапеция</w:t>
                  </w:r>
                </w:p>
              </w:tc>
              <w:tc>
                <w:tcPr>
                  <w:tcW w:w="2572" w:type="dxa"/>
                </w:tcPr>
                <w:p w14:paraId="7BB27FF5" w14:textId="1200BAAD" w:rsidR="00726CBF" w:rsidRDefault="00726CBF" w:rsidP="004039CC">
                  <w:pPr>
                    <w:spacing w:after="0" w:line="240" w:lineRule="auto"/>
                    <w:jc w:val="left"/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  <w:t xml:space="preserve">0,8х2х0,6 </w:t>
                  </w:r>
                  <w:r w:rsidRPr="005E0335"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</w:p>
              </w:tc>
              <w:tc>
                <w:tcPr>
                  <w:tcW w:w="2124" w:type="dxa"/>
                </w:tcPr>
                <w:p w14:paraId="09E3D005" w14:textId="7201DBC6" w:rsidR="00726CBF" w:rsidRDefault="00726CBF" w:rsidP="004039CC">
                  <w:pPr>
                    <w:spacing w:after="0" w:line="240" w:lineRule="auto"/>
                    <w:jc w:val="left"/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</w:tbl>
          <w:p w14:paraId="3696EFC2" w14:textId="77777777" w:rsidR="009A02FB" w:rsidRDefault="009A02FB" w:rsidP="000D5545">
            <w:pPr>
              <w:spacing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1840332E" w14:textId="0704F0B5" w:rsidR="004039CC" w:rsidRDefault="000D5545" w:rsidP="000D5545">
            <w:pPr>
              <w:spacing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Монтажные работы по установке</w:t>
            </w:r>
            <w:r w:rsidR="004039CC" w:rsidRPr="004875B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A02F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секций с отделкой уголком</w:t>
            </w:r>
            <w:r w:rsidR="002153C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A02F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по периметру </w:t>
            </w:r>
            <w:r w:rsidR="002153C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(24</w:t>
            </w:r>
            <w:r w:rsidR="00F35860" w:rsidRPr="004875B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r w:rsidR="002153C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екции</w:t>
            </w:r>
            <w:r w:rsidR="00F35860" w:rsidRPr="004875B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)</w:t>
            </w:r>
            <w:r w:rsidR="009A02F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6164383" w14:textId="7CC0917C" w:rsidR="009A02FB" w:rsidRPr="004875BB" w:rsidRDefault="009A02FB" w:rsidP="000D5545">
            <w:pPr>
              <w:spacing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nil"/>
            </w:tcBorders>
            <w:shd w:val="clear" w:color="auto" w:fill="auto"/>
          </w:tcPr>
          <w:p w14:paraId="1F28AC38" w14:textId="646C5B55" w:rsidR="004039CC" w:rsidRPr="005245BA" w:rsidRDefault="004039CC" w:rsidP="004039C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</w:tcBorders>
            <w:shd w:val="clear" w:color="auto" w:fill="auto"/>
          </w:tcPr>
          <w:p w14:paraId="76639996" w14:textId="766038B4" w:rsidR="004039CC" w:rsidRPr="005245BA" w:rsidRDefault="004039CC" w:rsidP="004039C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9C2C35" w:rsidRPr="005245BA" w14:paraId="536E4F6C" w14:textId="77777777" w:rsidTr="00F35860">
        <w:trPr>
          <w:trHeight w:val="315"/>
        </w:trPr>
        <w:tc>
          <w:tcPr>
            <w:tcW w:w="480" w:type="dxa"/>
            <w:tcBorders>
              <w:top w:val="nil"/>
            </w:tcBorders>
            <w:shd w:val="clear" w:color="auto" w:fill="auto"/>
            <w:vAlign w:val="center"/>
          </w:tcPr>
          <w:p w14:paraId="5551C535" w14:textId="1968541D" w:rsidR="009C2C35" w:rsidRPr="009C2C35" w:rsidRDefault="009C2C35" w:rsidP="004039CC">
            <w:pPr>
              <w:spacing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5820" w:type="dxa"/>
            <w:tcBorders>
              <w:top w:val="nil"/>
            </w:tcBorders>
            <w:shd w:val="clear" w:color="auto" w:fill="auto"/>
            <w:vAlign w:val="center"/>
          </w:tcPr>
          <w:p w14:paraId="3D07708D" w14:textId="3CFFC159" w:rsidR="009C2C35" w:rsidRPr="009C2C35" w:rsidRDefault="009C2C35" w:rsidP="004039CC">
            <w:pPr>
              <w:spacing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C2C3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Закрытие сеткой оставшихся после монтажа секций проемов.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auto"/>
          </w:tcPr>
          <w:p w14:paraId="61759315" w14:textId="77777777" w:rsidR="009C2C35" w:rsidRPr="005245BA" w:rsidRDefault="009C2C35" w:rsidP="004039C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</w:tcBorders>
            <w:shd w:val="clear" w:color="auto" w:fill="auto"/>
          </w:tcPr>
          <w:p w14:paraId="76987FDE" w14:textId="77777777" w:rsidR="009C2C35" w:rsidRPr="005245BA" w:rsidRDefault="009C2C35" w:rsidP="004039C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9C2C35" w:rsidRPr="005245BA" w14:paraId="4B04FCF0" w14:textId="77777777" w:rsidTr="00F35860">
        <w:trPr>
          <w:trHeight w:val="315"/>
        </w:trPr>
        <w:tc>
          <w:tcPr>
            <w:tcW w:w="480" w:type="dxa"/>
            <w:tcBorders>
              <w:top w:val="nil"/>
            </w:tcBorders>
            <w:shd w:val="clear" w:color="auto" w:fill="auto"/>
            <w:vAlign w:val="center"/>
          </w:tcPr>
          <w:p w14:paraId="7369D5B1" w14:textId="77777777" w:rsidR="009C2C35" w:rsidRDefault="009C2C35" w:rsidP="004039CC">
            <w:pPr>
              <w:spacing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20" w:type="dxa"/>
            <w:tcBorders>
              <w:top w:val="nil"/>
            </w:tcBorders>
            <w:shd w:val="clear" w:color="auto" w:fill="auto"/>
            <w:vAlign w:val="center"/>
          </w:tcPr>
          <w:p w14:paraId="3E37DD17" w14:textId="77777777" w:rsidR="009C2C35" w:rsidRDefault="009C2C35" w:rsidP="004039CC">
            <w:pPr>
              <w:spacing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nil"/>
            </w:tcBorders>
            <w:shd w:val="clear" w:color="auto" w:fill="auto"/>
          </w:tcPr>
          <w:p w14:paraId="00298384" w14:textId="77777777" w:rsidR="009C2C35" w:rsidRPr="005245BA" w:rsidRDefault="009C2C35" w:rsidP="004039C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</w:tcBorders>
            <w:shd w:val="clear" w:color="auto" w:fill="auto"/>
          </w:tcPr>
          <w:p w14:paraId="53A70F5B" w14:textId="77777777" w:rsidR="009C2C35" w:rsidRPr="005245BA" w:rsidRDefault="009C2C35" w:rsidP="004039C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F340A3" w:rsidRPr="005245BA" w14:paraId="3649ED3E" w14:textId="77777777" w:rsidTr="009A02FB">
        <w:trPr>
          <w:trHeight w:val="288"/>
        </w:trPr>
        <w:tc>
          <w:tcPr>
            <w:tcW w:w="480" w:type="dxa"/>
            <w:tcBorders>
              <w:top w:val="nil"/>
            </w:tcBorders>
            <w:shd w:val="clear" w:color="auto" w:fill="auto"/>
            <w:vAlign w:val="center"/>
          </w:tcPr>
          <w:p w14:paraId="5800AC72" w14:textId="6A4A5235" w:rsidR="00F340A3" w:rsidRPr="009C2C35" w:rsidRDefault="009C2C35" w:rsidP="00F340A3">
            <w:pPr>
              <w:spacing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lastRenderedPageBreak/>
              <w:t>4</w:t>
            </w:r>
          </w:p>
        </w:tc>
        <w:tc>
          <w:tcPr>
            <w:tcW w:w="58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3C5618A" w14:textId="3FF66340" w:rsidR="004875BB" w:rsidRPr="004F2EDA" w:rsidRDefault="004875BB" w:rsidP="00F340A3">
            <w:pPr>
              <w:spacing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69C5DDCB" w14:textId="6984E8D8" w:rsidR="009A02FB" w:rsidRDefault="009C2C35" w:rsidP="004F2EDA">
            <w:pPr>
              <w:spacing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C2C3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Обезжиривание защитных барьеров перед покраской.</w:t>
            </w:r>
          </w:p>
          <w:p w14:paraId="2CE4766B" w14:textId="21A7CA11" w:rsidR="00F340A3" w:rsidRPr="004875BB" w:rsidRDefault="00F340A3" w:rsidP="009C2C35">
            <w:pPr>
              <w:spacing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noWrap/>
          </w:tcPr>
          <w:p w14:paraId="539FBB04" w14:textId="49553F93" w:rsidR="00F340A3" w:rsidRPr="005245BA" w:rsidRDefault="00F340A3" w:rsidP="00F340A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</w:tcBorders>
            <w:shd w:val="clear" w:color="auto" w:fill="auto"/>
          </w:tcPr>
          <w:p w14:paraId="31D6619E" w14:textId="7D809807" w:rsidR="00F340A3" w:rsidRPr="005245BA" w:rsidRDefault="00F340A3" w:rsidP="00F340A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9C2C35" w:rsidRPr="005245BA" w14:paraId="4F1A0269" w14:textId="77777777" w:rsidTr="009A02FB">
        <w:trPr>
          <w:trHeight w:val="288"/>
        </w:trPr>
        <w:tc>
          <w:tcPr>
            <w:tcW w:w="480" w:type="dxa"/>
            <w:tcBorders>
              <w:top w:val="nil"/>
            </w:tcBorders>
            <w:shd w:val="clear" w:color="auto" w:fill="auto"/>
            <w:vAlign w:val="center"/>
          </w:tcPr>
          <w:p w14:paraId="7835CE08" w14:textId="33DB5681" w:rsidR="009C2C35" w:rsidRDefault="009C2C35" w:rsidP="00F340A3">
            <w:pPr>
              <w:spacing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5820" w:type="dxa"/>
            <w:tcBorders>
              <w:top w:val="nil"/>
            </w:tcBorders>
            <w:shd w:val="clear" w:color="auto" w:fill="auto"/>
            <w:vAlign w:val="center"/>
          </w:tcPr>
          <w:p w14:paraId="432E02F7" w14:textId="63377D63" w:rsidR="009C2C35" w:rsidRPr="004F2EDA" w:rsidRDefault="009C2C35" w:rsidP="00F340A3">
            <w:pPr>
              <w:spacing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C2C3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Покраска защитных барьеров - 384 м2.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noWrap/>
          </w:tcPr>
          <w:p w14:paraId="57349386" w14:textId="77777777" w:rsidR="009C2C35" w:rsidRPr="005245BA" w:rsidRDefault="009C2C35" w:rsidP="00F340A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</w:tcBorders>
            <w:shd w:val="clear" w:color="auto" w:fill="auto"/>
          </w:tcPr>
          <w:p w14:paraId="170C54B3" w14:textId="77777777" w:rsidR="009C2C35" w:rsidRPr="005245BA" w:rsidRDefault="009C2C35" w:rsidP="00F340A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F340A3" w:rsidRPr="005245BA" w14:paraId="57086E1E" w14:textId="77777777" w:rsidTr="00F35860">
        <w:trPr>
          <w:trHeight w:val="288"/>
        </w:trPr>
        <w:tc>
          <w:tcPr>
            <w:tcW w:w="4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75E888C" w14:textId="6BCA8913" w:rsidR="00F340A3" w:rsidRPr="004875BB" w:rsidRDefault="00F340A3" w:rsidP="00F340A3">
            <w:pPr>
              <w:spacing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A402FED" w14:textId="77777777" w:rsidR="004875BB" w:rsidRDefault="004875BB" w:rsidP="00F340A3">
            <w:pPr>
              <w:spacing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70A93487" w14:textId="62D21940" w:rsidR="00F340A3" w:rsidRPr="004875BB" w:rsidRDefault="00F340A3" w:rsidP="009C2C35">
            <w:pPr>
              <w:spacing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noWrap/>
          </w:tcPr>
          <w:p w14:paraId="26511ECC" w14:textId="0A148F9C" w:rsidR="00F340A3" w:rsidRPr="005245BA" w:rsidRDefault="00F340A3" w:rsidP="00F340A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</w:tcPr>
          <w:p w14:paraId="1117466A" w14:textId="7D859E3D" w:rsidR="00F340A3" w:rsidRPr="005245BA" w:rsidRDefault="00F340A3" w:rsidP="00F340A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F340A3" w:rsidRPr="005245BA" w14:paraId="26EED958" w14:textId="77777777" w:rsidTr="002153C2">
        <w:trPr>
          <w:trHeight w:val="288"/>
        </w:trPr>
        <w:tc>
          <w:tcPr>
            <w:tcW w:w="480" w:type="dxa"/>
            <w:tcBorders>
              <w:top w:val="nil"/>
            </w:tcBorders>
            <w:shd w:val="clear" w:color="auto" w:fill="auto"/>
            <w:vAlign w:val="center"/>
          </w:tcPr>
          <w:p w14:paraId="79756C42" w14:textId="0ACE6ABC" w:rsidR="00F340A3" w:rsidRPr="004875BB" w:rsidRDefault="00F340A3" w:rsidP="00F340A3">
            <w:pPr>
              <w:spacing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20" w:type="dxa"/>
            <w:tcBorders>
              <w:top w:val="nil"/>
            </w:tcBorders>
            <w:shd w:val="clear" w:color="auto" w:fill="auto"/>
            <w:vAlign w:val="center"/>
          </w:tcPr>
          <w:p w14:paraId="28C70761" w14:textId="71454E01" w:rsidR="00F340A3" w:rsidRPr="004875BB" w:rsidRDefault="00F340A3" w:rsidP="00F340A3">
            <w:pPr>
              <w:spacing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noWrap/>
          </w:tcPr>
          <w:p w14:paraId="7672E130" w14:textId="1929EEF6" w:rsidR="00F340A3" w:rsidRPr="005245BA" w:rsidRDefault="00F340A3" w:rsidP="00F340A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</w:tcPr>
          <w:p w14:paraId="3035DD2F" w14:textId="03FCED58" w:rsidR="00F340A3" w:rsidRPr="005245BA" w:rsidRDefault="00F340A3" w:rsidP="00F340A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14:paraId="0650AB41" w14:textId="5FC688E5" w:rsidR="004875BB" w:rsidRDefault="00886666" w:rsidP="004875BB">
      <w:pPr>
        <w:autoSpaceDE w:val="0"/>
        <w:autoSpaceDN w:val="0"/>
        <w:adjustRightInd w:val="0"/>
        <w:spacing w:after="12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расходных материалов</w:t>
      </w:r>
    </w:p>
    <w:p w14:paraId="1A13E217" w14:textId="77777777" w:rsidR="001A2620" w:rsidRDefault="001A2620" w:rsidP="001A2620">
      <w:pPr>
        <w:autoSpaceDE w:val="0"/>
        <w:autoSpaceDN w:val="0"/>
        <w:adjustRightInd w:val="0"/>
        <w:spacing w:after="0" w:line="240" w:lineRule="auto"/>
        <w:ind w:left="851"/>
        <w:jc w:val="left"/>
        <w:rPr>
          <w:color w:val="000000" w:themeColor="text1"/>
          <w:sz w:val="24"/>
          <w:szCs w:val="24"/>
        </w:rPr>
      </w:pPr>
    </w:p>
    <w:tbl>
      <w:tblPr>
        <w:tblStyle w:val="1d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2336"/>
        <w:gridCol w:w="2337"/>
      </w:tblGrid>
      <w:tr w:rsidR="002153C2" w:rsidRPr="002153C2" w14:paraId="01D7F7FC" w14:textId="77777777" w:rsidTr="00C1112B">
        <w:tc>
          <w:tcPr>
            <w:tcW w:w="562" w:type="dxa"/>
          </w:tcPr>
          <w:p w14:paraId="74A8A408" w14:textId="77777777" w:rsidR="002153C2" w:rsidRPr="002153C2" w:rsidRDefault="002153C2" w:rsidP="002153C2">
            <w:pPr>
              <w:spacing w:after="0" w:line="240" w:lineRule="auto"/>
              <w:jc w:val="center"/>
            </w:pPr>
            <w:r w:rsidRPr="002153C2">
              <w:t>№</w:t>
            </w:r>
          </w:p>
        </w:tc>
        <w:tc>
          <w:tcPr>
            <w:tcW w:w="4110" w:type="dxa"/>
          </w:tcPr>
          <w:p w14:paraId="04A9BE7F" w14:textId="77777777" w:rsidR="002153C2" w:rsidRPr="002153C2" w:rsidRDefault="002153C2" w:rsidP="002153C2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2153C2">
              <w:rPr>
                <w:color w:val="000000" w:themeColor="text1"/>
              </w:rPr>
              <w:t>Наименование</w:t>
            </w:r>
          </w:p>
        </w:tc>
        <w:tc>
          <w:tcPr>
            <w:tcW w:w="2336" w:type="dxa"/>
          </w:tcPr>
          <w:p w14:paraId="7EFDBDB6" w14:textId="77777777" w:rsidR="002153C2" w:rsidRPr="002153C2" w:rsidRDefault="002153C2" w:rsidP="002153C2">
            <w:pPr>
              <w:spacing w:after="0" w:line="240" w:lineRule="auto"/>
              <w:jc w:val="center"/>
              <w:rPr>
                <w:color w:val="000000" w:themeColor="text1"/>
              </w:rPr>
            </w:pPr>
            <w:proofErr w:type="spellStart"/>
            <w:r w:rsidRPr="002153C2">
              <w:rPr>
                <w:color w:val="000000" w:themeColor="text1"/>
              </w:rPr>
              <w:t>Ед.изм</w:t>
            </w:r>
            <w:proofErr w:type="spellEnd"/>
            <w:r w:rsidRPr="002153C2">
              <w:rPr>
                <w:color w:val="000000" w:themeColor="text1"/>
              </w:rPr>
              <w:t>.</w:t>
            </w:r>
          </w:p>
        </w:tc>
        <w:tc>
          <w:tcPr>
            <w:tcW w:w="2337" w:type="dxa"/>
          </w:tcPr>
          <w:p w14:paraId="6763FC6E" w14:textId="77777777" w:rsidR="002153C2" w:rsidRPr="002153C2" w:rsidRDefault="002153C2" w:rsidP="002153C2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2153C2">
              <w:rPr>
                <w:color w:val="000000" w:themeColor="text1"/>
              </w:rPr>
              <w:t>Количество</w:t>
            </w:r>
          </w:p>
        </w:tc>
      </w:tr>
      <w:tr w:rsidR="002153C2" w:rsidRPr="002153C2" w14:paraId="170EE488" w14:textId="77777777" w:rsidTr="00C1112B">
        <w:tc>
          <w:tcPr>
            <w:tcW w:w="562" w:type="dxa"/>
          </w:tcPr>
          <w:p w14:paraId="555120DD" w14:textId="77777777" w:rsidR="002153C2" w:rsidRPr="002153C2" w:rsidRDefault="002153C2" w:rsidP="002153C2">
            <w:pPr>
              <w:spacing w:after="0" w:line="240" w:lineRule="auto"/>
              <w:jc w:val="center"/>
            </w:pPr>
            <w:r w:rsidRPr="002153C2">
              <w:t>1.</w:t>
            </w:r>
          </w:p>
        </w:tc>
        <w:tc>
          <w:tcPr>
            <w:tcW w:w="4110" w:type="dxa"/>
          </w:tcPr>
          <w:p w14:paraId="24669F79" w14:textId="77777777" w:rsidR="002153C2" w:rsidRPr="002153C2" w:rsidRDefault="002153C2" w:rsidP="002153C2">
            <w:pPr>
              <w:spacing w:after="0" w:line="240" w:lineRule="auto"/>
              <w:jc w:val="left"/>
              <w:rPr>
                <w:color w:val="000000" w:themeColor="text1"/>
              </w:rPr>
            </w:pPr>
            <w:r w:rsidRPr="002153C2">
              <w:rPr>
                <w:color w:val="000000" w:themeColor="text1"/>
              </w:rPr>
              <w:t xml:space="preserve">Сетка сварная 100х100х5,0 (2х3м) </w:t>
            </w:r>
          </w:p>
        </w:tc>
        <w:tc>
          <w:tcPr>
            <w:tcW w:w="2336" w:type="dxa"/>
          </w:tcPr>
          <w:p w14:paraId="10009FA1" w14:textId="77777777" w:rsidR="002153C2" w:rsidRPr="002153C2" w:rsidRDefault="002153C2" w:rsidP="002153C2">
            <w:pPr>
              <w:spacing w:after="0" w:line="240" w:lineRule="auto"/>
              <w:jc w:val="center"/>
              <w:rPr>
                <w:color w:val="000000" w:themeColor="text1"/>
              </w:rPr>
            </w:pPr>
            <w:proofErr w:type="gramStart"/>
            <w:r w:rsidRPr="002153C2">
              <w:rPr>
                <w:color w:val="000000" w:themeColor="text1"/>
              </w:rPr>
              <w:t>м</w:t>
            </w:r>
            <w:proofErr w:type="gramEnd"/>
            <w:r w:rsidRPr="002153C2">
              <w:rPr>
                <w:color w:val="000000" w:themeColor="text1"/>
                <w:vertAlign w:val="superscript"/>
              </w:rPr>
              <w:t>2</w:t>
            </w:r>
          </w:p>
        </w:tc>
        <w:tc>
          <w:tcPr>
            <w:tcW w:w="2337" w:type="dxa"/>
          </w:tcPr>
          <w:p w14:paraId="02F89F96" w14:textId="77777777" w:rsidR="002153C2" w:rsidRPr="002153C2" w:rsidRDefault="002153C2" w:rsidP="002153C2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2153C2">
              <w:rPr>
                <w:color w:val="000000" w:themeColor="text1"/>
              </w:rPr>
              <w:t>192</w:t>
            </w:r>
          </w:p>
        </w:tc>
      </w:tr>
      <w:tr w:rsidR="002153C2" w:rsidRPr="002153C2" w14:paraId="71EBF660" w14:textId="77777777" w:rsidTr="00C1112B">
        <w:tc>
          <w:tcPr>
            <w:tcW w:w="562" w:type="dxa"/>
          </w:tcPr>
          <w:p w14:paraId="3162013D" w14:textId="77777777" w:rsidR="002153C2" w:rsidRPr="002153C2" w:rsidRDefault="002153C2" w:rsidP="002153C2">
            <w:pPr>
              <w:spacing w:after="0" w:line="240" w:lineRule="auto"/>
              <w:jc w:val="center"/>
            </w:pPr>
            <w:r w:rsidRPr="002153C2">
              <w:t>2.</w:t>
            </w:r>
          </w:p>
        </w:tc>
        <w:tc>
          <w:tcPr>
            <w:tcW w:w="4110" w:type="dxa"/>
          </w:tcPr>
          <w:p w14:paraId="17D644C0" w14:textId="77777777" w:rsidR="002153C2" w:rsidRPr="002153C2" w:rsidRDefault="002153C2" w:rsidP="002153C2">
            <w:pPr>
              <w:spacing w:after="0" w:line="240" w:lineRule="auto"/>
              <w:jc w:val="left"/>
              <w:rPr>
                <w:color w:val="000000" w:themeColor="text1"/>
              </w:rPr>
            </w:pPr>
            <w:r w:rsidRPr="002153C2">
              <w:rPr>
                <w:color w:val="000000" w:themeColor="text1"/>
              </w:rPr>
              <w:t>Уголок 75х75х5 ГОСТ 8509-93</w:t>
            </w:r>
          </w:p>
        </w:tc>
        <w:tc>
          <w:tcPr>
            <w:tcW w:w="2336" w:type="dxa"/>
          </w:tcPr>
          <w:p w14:paraId="12182716" w14:textId="77777777" w:rsidR="002153C2" w:rsidRPr="002153C2" w:rsidRDefault="002153C2" w:rsidP="002153C2">
            <w:pPr>
              <w:spacing w:after="0" w:line="240" w:lineRule="auto"/>
              <w:jc w:val="center"/>
              <w:rPr>
                <w:color w:val="000000" w:themeColor="text1"/>
              </w:rPr>
            </w:pPr>
            <w:proofErr w:type="spellStart"/>
            <w:r w:rsidRPr="002153C2">
              <w:rPr>
                <w:color w:val="000000" w:themeColor="text1"/>
              </w:rPr>
              <w:t>пог.м</w:t>
            </w:r>
            <w:proofErr w:type="spellEnd"/>
            <w:r w:rsidRPr="002153C2">
              <w:rPr>
                <w:color w:val="000000" w:themeColor="text1"/>
              </w:rPr>
              <w:t>.</w:t>
            </w:r>
          </w:p>
        </w:tc>
        <w:tc>
          <w:tcPr>
            <w:tcW w:w="2337" w:type="dxa"/>
          </w:tcPr>
          <w:p w14:paraId="43A02659" w14:textId="77777777" w:rsidR="002153C2" w:rsidRPr="002153C2" w:rsidRDefault="002153C2" w:rsidP="002153C2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2153C2">
              <w:rPr>
                <w:color w:val="000000" w:themeColor="text1"/>
              </w:rPr>
              <w:t>168</w:t>
            </w:r>
          </w:p>
        </w:tc>
      </w:tr>
      <w:tr w:rsidR="002153C2" w:rsidRPr="002153C2" w14:paraId="2E7405E0" w14:textId="77777777" w:rsidTr="00C1112B">
        <w:tc>
          <w:tcPr>
            <w:tcW w:w="562" w:type="dxa"/>
          </w:tcPr>
          <w:p w14:paraId="0457BD1C" w14:textId="77777777" w:rsidR="002153C2" w:rsidRPr="002153C2" w:rsidRDefault="002153C2" w:rsidP="002153C2">
            <w:pPr>
              <w:spacing w:after="0" w:line="240" w:lineRule="auto"/>
              <w:jc w:val="center"/>
            </w:pPr>
            <w:r w:rsidRPr="002153C2">
              <w:t>3.</w:t>
            </w:r>
          </w:p>
        </w:tc>
        <w:tc>
          <w:tcPr>
            <w:tcW w:w="4110" w:type="dxa"/>
          </w:tcPr>
          <w:p w14:paraId="34FE94F1" w14:textId="77777777" w:rsidR="002153C2" w:rsidRPr="002153C2" w:rsidRDefault="002153C2" w:rsidP="002153C2">
            <w:pPr>
              <w:spacing w:after="0" w:line="240" w:lineRule="auto"/>
              <w:jc w:val="left"/>
              <w:rPr>
                <w:color w:val="000000" w:themeColor="text1"/>
              </w:rPr>
            </w:pPr>
            <w:r w:rsidRPr="002153C2">
              <w:rPr>
                <w:color w:val="000000" w:themeColor="text1"/>
              </w:rPr>
              <w:t xml:space="preserve">Краска </w:t>
            </w:r>
            <w:r w:rsidRPr="002153C2">
              <w:rPr>
                <w:color w:val="000000" w:themeColor="text1"/>
                <w:lang w:val="en-US"/>
              </w:rPr>
              <w:t>RAL 6011 (20</w:t>
            </w:r>
            <w:r w:rsidRPr="002153C2">
              <w:rPr>
                <w:color w:val="000000" w:themeColor="text1"/>
              </w:rPr>
              <w:t>л)</w:t>
            </w:r>
          </w:p>
        </w:tc>
        <w:tc>
          <w:tcPr>
            <w:tcW w:w="2336" w:type="dxa"/>
          </w:tcPr>
          <w:p w14:paraId="25A4BD1D" w14:textId="77777777" w:rsidR="002153C2" w:rsidRPr="002153C2" w:rsidRDefault="002153C2" w:rsidP="002153C2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2153C2">
              <w:rPr>
                <w:color w:val="000000" w:themeColor="text1"/>
              </w:rPr>
              <w:t>шт.</w:t>
            </w:r>
          </w:p>
        </w:tc>
        <w:tc>
          <w:tcPr>
            <w:tcW w:w="2337" w:type="dxa"/>
          </w:tcPr>
          <w:p w14:paraId="3BF7DA07" w14:textId="77777777" w:rsidR="002153C2" w:rsidRPr="002153C2" w:rsidRDefault="002153C2" w:rsidP="002153C2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2153C2">
              <w:rPr>
                <w:color w:val="000000" w:themeColor="text1"/>
              </w:rPr>
              <w:t>2</w:t>
            </w:r>
          </w:p>
        </w:tc>
      </w:tr>
      <w:tr w:rsidR="002153C2" w:rsidRPr="002153C2" w14:paraId="3AAFF1D7" w14:textId="77777777" w:rsidTr="00C1112B">
        <w:tc>
          <w:tcPr>
            <w:tcW w:w="562" w:type="dxa"/>
          </w:tcPr>
          <w:p w14:paraId="34123938" w14:textId="77777777" w:rsidR="002153C2" w:rsidRPr="002153C2" w:rsidRDefault="002153C2" w:rsidP="002153C2">
            <w:pPr>
              <w:spacing w:after="0" w:line="240" w:lineRule="auto"/>
              <w:jc w:val="center"/>
            </w:pPr>
            <w:r w:rsidRPr="002153C2">
              <w:t>4.</w:t>
            </w:r>
          </w:p>
        </w:tc>
        <w:tc>
          <w:tcPr>
            <w:tcW w:w="4110" w:type="dxa"/>
          </w:tcPr>
          <w:p w14:paraId="3A29E0D3" w14:textId="77777777" w:rsidR="002153C2" w:rsidRPr="002153C2" w:rsidRDefault="002153C2" w:rsidP="002153C2">
            <w:pPr>
              <w:spacing w:after="0" w:line="240" w:lineRule="auto"/>
              <w:jc w:val="left"/>
              <w:rPr>
                <w:color w:val="000000" w:themeColor="text1"/>
              </w:rPr>
            </w:pPr>
            <w:r w:rsidRPr="002153C2">
              <w:rPr>
                <w:color w:val="000000" w:themeColor="text1"/>
              </w:rPr>
              <w:t xml:space="preserve">Краска </w:t>
            </w:r>
            <w:r w:rsidRPr="002153C2">
              <w:rPr>
                <w:color w:val="000000" w:themeColor="text1"/>
                <w:lang w:val="en-US"/>
              </w:rPr>
              <w:t xml:space="preserve">RAL 6011 </w:t>
            </w:r>
            <w:r w:rsidRPr="002153C2">
              <w:rPr>
                <w:color w:val="000000" w:themeColor="text1"/>
              </w:rPr>
              <w:t>аэрозоль (400мл)</w:t>
            </w:r>
          </w:p>
        </w:tc>
        <w:tc>
          <w:tcPr>
            <w:tcW w:w="2336" w:type="dxa"/>
          </w:tcPr>
          <w:p w14:paraId="73A2E36E" w14:textId="77777777" w:rsidR="002153C2" w:rsidRPr="002153C2" w:rsidRDefault="002153C2" w:rsidP="002153C2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2153C2">
              <w:rPr>
                <w:color w:val="000000" w:themeColor="text1"/>
              </w:rPr>
              <w:t>шт.</w:t>
            </w:r>
          </w:p>
        </w:tc>
        <w:tc>
          <w:tcPr>
            <w:tcW w:w="2337" w:type="dxa"/>
          </w:tcPr>
          <w:p w14:paraId="4AFBD890" w14:textId="77777777" w:rsidR="002153C2" w:rsidRPr="002153C2" w:rsidRDefault="002153C2" w:rsidP="002153C2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2153C2">
              <w:rPr>
                <w:color w:val="000000" w:themeColor="text1"/>
              </w:rPr>
              <w:t>4</w:t>
            </w:r>
          </w:p>
        </w:tc>
      </w:tr>
      <w:tr w:rsidR="002153C2" w:rsidRPr="002153C2" w14:paraId="530B7097" w14:textId="77777777" w:rsidTr="00C1112B">
        <w:tc>
          <w:tcPr>
            <w:tcW w:w="562" w:type="dxa"/>
          </w:tcPr>
          <w:p w14:paraId="0ADDA3AB" w14:textId="77777777" w:rsidR="002153C2" w:rsidRPr="002153C2" w:rsidRDefault="002153C2" w:rsidP="002153C2">
            <w:pPr>
              <w:spacing w:after="0" w:line="240" w:lineRule="auto"/>
              <w:jc w:val="center"/>
            </w:pPr>
            <w:r w:rsidRPr="002153C2">
              <w:t>5.</w:t>
            </w:r>
          </w:p>
        </w:tc>
        <w:tc>
          <w:tcPr>
            <w:tcW w:w="4110" w:type="dxa"/>
          </w:tcPr>
          <w:p w14:paraId="73DC936F" w14:textId="77777777" w:rsidR="002153C2" w:rsidRPr="002153C2" w:rsidRDefault="002153C2" w:rsidP="002153C2">
            <w:pPr>
              <w:spacing w:after="0" w:line="240" w:lineRule="auto"/>
              <w:jc w:val="left"/>
              <w:rPr>
                <w:color w:val="000000" w:themeColor="text1"/>
              </w:rPr>
            </w:pPr>
            <w:r w:rsidRPr="002153C2">
              <w:rPr>
                <w:color w:val="000000" w:themeColor="text1"/>
              </w:rPr>
              <w:t>Костюм малярный одноразовый</w:t>
            </w:r>
          </w:p>
        </w:tc>
        <w:tc>
          <w:tcPr>
            <w:tcW w:w="2336" w:type="dxa"/>
          </w:tcPr>
          <w:p w14:paraId="701111FE" w14:textId="77777777" w:rsidR="002153C2" w:rsidRPr="002153C2" w:rsidRDefault="002153C2" w:rsidP="002153C2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2153C2">
              <w:rPr>
                <w:color w:val="000000" w:themeColor="text1"/>
              </w:rPr>
              <w:t>шт.</w:t>
            </w:r>
          </w:p>
        </w:tc>
        <w:tc>
          <w:tcPr>
            <w:tcW w:w="2337" w:type="dxa"/>
          </w:tcPr>
          <w:p w14:paraId="59EC231A" w14:textId="77777777" w:rsidR="002153C2" w:rsidRPr="002153C2" w:rsidRDefault="002153C2" w:rsidP="002153C2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2153C2">
              <w:rPr>
                <w:color w:val="000000" w:themeColor="text1"/>
              </w:rPr>
              <w:t>2</w:t>
            </w:r>
          </w:p>
        </w:tc>
      </w:tr>
      <w:tr w:rsidR="002153C2" w:rsidRPr="002153C2" w14:paraId="08617F76" w14:textId="77777777" w:rsidTr="00C1112B">
        <w:tc>
          <w:tcPr>
            <w:tcW w:w="562" w:type="dxa"/>
          </w:tcPr>
          <w:p w14:paraId="78EB2A04" w14:textId="77777777" w:rsidR="002153C2" w:rsidRPr="002153C2" w:rsidRDefault="002153C2" w:rsidP="002153C2">
            <w:pPr>
              <w:spacing w:after="0" w:line="240" w:lineRule="auto"/>
              <w:jc w:val="center"/>
            </w:pPr>
            <w:r w:rsidRPr="002153C2">
              <w:t>6.</w:t>
            </w:r>
          </w:p>
        </w:tc>
        <w:tc>
          <w:tcPr>
            <w:tcW w:w="4110" w:type="dxa"/>
          </w:tcPr>
          <w:p w14:paraId="70B7E17F" w14:textId="77777777" w:rsidR="002153C2" w:rsidRPr="002153C2" w:rsidRDefault="002153C2" w:rsidP="002153C2">
            <w:pPr>
              <w:spacing w:after="0" w:line="240" w:lineRule="auto"/>
              <w:jc w:val="left"/>
              <w:rPr>
                <w:color w:val="000000" w:themeColor="text1"/>
              </w:rPr>
            </w:pPr>
            <w:r w:rsidRPr="002153C2">
              <w:rPr>
                <w:color w:val="000000" w:themeColor="text1"/>
              </w:rPr>
              <w:t>Валик 110мм</w:t>
            </w:r>
          </w:p>
        </w:tc>
        <w:tc>
          <w:tcPr>
            <w:tcW w:w="2336" w:type="dxa"/>
          </w:tcPr>
          <w:p w14:paraId="5952C3B0" w14:textId="77777777" w:rsidR="002153C2" w:rsidRPr="002153C2" w:rsidRDefault="002153C2" w:rsidP="002153C2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2153C2">
              <w:rPr>
                <w:color w:val="000000" w:themeColor="text1"/>
              </w:rPr>
              <w:t>шт.</w:t>
            </w:r>
          </w:p>
        </w:tc>
        <w:tc>
          <w:tcPr>
            <w:tcW w:w="2337" w:type="dxa"/>
          </w:tcPr>
          <w:p w14:paraId="572A2F32" w14:textId="77777777" w:rsidR="002153C2" w:rsidRPr="002153C2" w:rsidRDefault="002153C2" w:rsidP="002153C2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2153C2">
              <w:rPr>
                <w:color w:val="000000" w:themeColor="text1"/>
              </w:rPr>
              <w:t>10</w:t>
            </w:r>
          </w:p>
        </w:tc>
      </w:tr>
      <w:tr w:rsidR="002153C2" w:rsidRPr="002153C2" w14:paraId="5ADC1A63" w14:textId="77777777" w:rsidTr="00C1112B">
        <w:tc>
          <w:tcPr>
            <w:tcW w:w="562" w:type="dxa"/>
          </w:tcPr>
          <w:p w14:paraId="1F6393BB" w14:textId="77777777" w:rsidR="002153C2" w:rsidRPr="002153C2" w:rsidRDefault="002153C2" w:rsidP="002153C2">
            <w:pPr>
              <w:spacing w:after="0" w:line="240" w:lineRule="auto"/>
              <w:jc w:val="center"/>
            </w:pPr>
            <w:r w:rsidRPr="002153C2">
              <w:t>7.</w:t>
            </w:r>
          </w:p>
        </w:tc>
        <w:tc>
          <w:tcPr>
            <w:tcW w:w="4110" w:type="dxa"/>
          </w:tcPr>
          <w:p w14:paraId="4A2739CF" w14:textId="77777777" w:rsidR="002153C2" w:rsidRPr="002153C2" w:rsidRDefault="002153C2" w:rsidP="002153C2">
            <w:pPr>
              <w:spacing w:after="0" w:line="240" w:lineRule="auto"/>
              <w:jc w:val="left"/>
              <w:rPr>
                <w:color w:val="000000" w:themeColor="text1"/>
              </w:rPr>
            </w:pPr>
            <w:r w:rsidRPr="002153C2">
              <w:rPr>
                <w:color w:val="000000" w:themeColor="text1"/>
              </w:rPr>
              <w:t>Кисть 75мм</w:t>
            </w:r>
          </w:p>
        </w:tc>
        <w:tc>
          <w:tcPr>
            <w:tcW w:w="2336" w:type="dxa"/>
          </w:tcPr>
          <w:p w14:paraId="5DE1A1F9" w14:textId="77777777" w:rsidR="002153C2" w:rsidRPr="002153C2" w:rsidRDefault="002153C2" w:rsidP="002153C2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2153C2">
              <w:rPr>
                <w:color w:val="000000" w:themeColor="text1"/>
              </w:rPr>
              <w:t>шт.</w:t>
            </w:r>
          </w:p>
        </w:tc>
        <w:tc>
          <w:tcPr>
            <w:tcW w:w="2337" w:type="dxa"/>
          </w:tcPr>
          <w:p w14:paraId="340FBD40" w14:textId="77777777" w:rsidR="002153C2" w:rsidRPr="002153C2" w:rsidRDefault="002153C2" w:rsidP="002153C2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2153C2">
              <w:rPr>
                <w:color w:val="000000" w:themeColor="text1"/>
              </w:rPr>
              <w:t>4</w:t>
            </w:r>
          </w:p>
        </w:tc>
      </w:tr>
      <w:tr w:rsidR="002153C2" w:rsidRPr="002153C2" w14:paraId="52840BEC" w14:textId="77777777" w:rsidTr="00C1112B">
        <w:tc>
          <w:tcPr>
            <w:tcW w:w="562" w:type="dxa"/>
          </w:tcPr>
          <w:p w14:paraId="48ED3583" w14:textId="77777777" w:rsidR="002153C2" w:rsidRPr="002153C2" w:rsidRDefault="002153C2" w:rsidP="002153C2">
            <w:pPr>
              <w:spacing w:after="0" w:line="240" w:lineRule="auto"/>
              <w:jc w:val="center"/>
            </w:pPr>
            <w:r w:rsidRPr="002153C2">
              <w:t>8.</w:t>
            </w:r>
          </w:p>
        </w:tc>
        <w:tc>
          <w:tcPr>
            <w:tcW w:w="4110" w:type="dxa"/>
          </w:tcPr>
          <w:p w14:paraId="4F2AAB7F" w14:textId="77777777" w:rsidR="002153C2" w:rsidRPr="002153C2" w:rsidRDefault="002153C2" w:rsidP="002153C2">
            <w:pPr>
              <w:spacing w:after="0" w:line="240" w:lineRule="auto"/>
              <w:jc w:val="left"/>
              <w:rPr>
                <w:color w:val="000000" w:themeColor="text1"/>
              </w:rPr>
            </w:pPr>
            <w:r w:rsidRPr="002153C2">
              <w:rPr>
                <w:color w:val="000000" w:themeColor="text1"/>
              </w:rPr>
              <w:t>Кисть 20мм</w:t>
            </w:r>
          </w:p>
        </w:tc>
        <w:tc>
          <w:tcPr>
            <w:tcW w:w="2336" w:type="dxa"/>
          </w:tcPr>
          <w:p w14:paraId="3301F6DD" w14:textId="77777777" w:rsidR="002153C2" w:rsidRPr="002153C2" w:rsidRDefault="002153C2" w:rsidP="002153C2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2153C2">
              <w:rPr>
                <w:color w:val="000000" w:themeColor="text1"/>
              </w:rPr>
              <w:t>шт.</w:t>
            </w:r>
          </w:p>
        </w:tc>
        <w:tc>
          <w:tcPr>
            <w:tcW w:w="2337" w:type="dxa"/>
          </w:tcPr>
          <w:p w14:paraId="6D6839F3" w14:textId="77777777" w:rsidR="002153C2" w:rsidRPr="002153C2" w:rsidRDefault="002153C2" w:rsidP="002153C2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2153C2">
              <w:rPr>
                <w:color w:val="000000" w:themeColor="text1"/>
              </w:rPr>
              <w:t>10</w:t>
            </w:r>
          </w:p>
        </w:tc>
      </w:tr>
      <w:tr w:rsidR="002153C2" w:rsidRPr="002153C2" w14:paraId="2664E609" w14:textId="77777777" w:rsidTr="00C1112B">
        <w:tc>
          <w:tcPr>
            <w:tcW w:w="562" w:type="dxa"/>
          </w:tcPr>
          <w:p w14:paraId="2ECA4543" w14:textId="77777777" w:rsidR="002153C2" w:rsidRPr="002153C2" w:rsidRDefault="002153C2" w:rsidP="002153C2">
            <w:pPr>
              <w:spacing w:after="0" w:line="240" w:lineRule="auto"/>
              <w:jc w:val="center"/>
            </w:pPr>
            <w:r w:rsidRPr="002153C2">
              <w:t>9.</w:t>
            </w:r>
          </w:p>
        </w:tc>
        <w:tc>
          <w:tcPr>
            <w:tcW w:w="4110" w:type="dxa"/>
          </w:tcPr>
          <w:p w14:paraId="20CFDDBB" w14:textId="77777777" w:rsidR="002153C2" w:rsidRPr="002153C2" w:rsidRDefault="002153C2" w:rsidP="002153C2">
            <w:pPr>
              <w:spacing w:after="0" w:line="240" w:lineRule="auto"/>
              <w:jc w:val="left"/>
              <w:rPr>
                <w:color w:val="000000" w:themeColor="text1"/>
              </w:rPr>
            </w:pPr>
            <w:r w:rsidRPr="002153C2">
              <w:rPr>
                <w:color w:val="000000" w:themeColor="text1"/>
              </w:rPr>
              <w:t>Растворитель (обезжиривать)</w:t>
            </w:r>
          </w:p>
        </w:tc>
        <w:tc>
          <w:tcPr>
            <w:tcW w:w="2336" w:type="dxa"/>
          </w:tcPr>
          <w:p w14:paraId="6179FFDC" w14:textId="77777777" w:rsidR="002153C2" w:rsidRPr="002153C2" w:rsidRDefault="002153C2" w:rsidP="002153C2">
            <w:pPr>
              <w:spacing w:after="0" w:line="240" w:lineRule="auto"/>
              <w:jc w:val="center"/>
              <w:rPr>
                <w:color w:val="000000" w:themeColor="text1"/>
              </w:rPr>
            </w:pPr>
            <w:proofErr w:type="gramStart"/>
            <w:r w:rsidRPr="002153C2">
              <w:rPr>
                <w:color w:val="000000" w:themeColor="text1"/>
              </w:rPr>
              <w:t>л</w:t>
            </w:r>
            <w:proofErr w:type="gramEnd"/>
          </w:p>
        </w:tc>
        <w:tc>
          <w:tcPr>
            <w:tcW w:w="2337" w:type="dxa"/>
          </w:tcPr>
          <w:p w14:paraId="20598C37" w14:textId="77777777" w:rsidR="002153C2" w:rsidRPr="002153C2" w:rsidRDefault="002153C2" w:rsidP="002153C2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2153C2">
              <w:rPr>
                <w:color w:val="000000" w:themeColor="text1"/>
              </w:rPr>
              <w:t>20</w:t>
            </w:r>
          </w:p>
        </w:tc>
      </w:tr>
      <w:tr w:rsidR="002153C2" w:rsidRPr="002153C2" w14:paraId="0D1BCFA3" w14:textId="77777777" w:rsidTr="00C1112B">
        <w:tc>
          <w:tcPr>
            <w:tcW w:w="562" w:type="dxa"/>
          </w:tcPr>
          <w:p w14:paraId="07D9A8C3" w14:textId="77777777" w:rsidR="002153C2" w:rsidRPr="002153C2" w:rsidRDefault="002153C2" w:rsidP="002153C2">
            <w:pPr>
              <w:spacing w:after="0" w:line="240" w:lineRule="auto"/>
              <w:jc w:val="center"/>
            </w:pPr>
            <w:r w:rsidRPr="002153C2">
              <w:t>10.</w:t>
            </w:r>
          </w:p>
        </w:tc>
        <w:tc>
          <w:tcPr>
            <w:tcW w:w="4110" w:type="dxa"/>
          </w:tcPr>
          <w:p w14:paraId="442BEAE0" w14:textId="77777777" w:rsidR="002153C2" w:rsidRPr="002153C2" w:rsidRDefault="002153C2" w:rsidP="002153C2">
            <w:pPr>
              <w:spacing w:after="0" w:line="240" w:lineRule="auto"/>
              <w:jc w:val="left"/>
            </w:pPr>
            <w:r w:rsidRPr="002153C2">
              <w:t>Электроды сварочные 2,6мм</w:t>
            </w:r>
          </w:p>
        </w:tc>
        <w:tc>
          <w:tcPr>
            <w:tcW w:w="2336" w:type="dxa"/>
          </w:tcPr>
          <w:p w14:paraId="63DE6964" w14:textId="77777777" w:rsidR="002153C2" w:rsidRPr="002153C2" w:rsidRDefault="002153C2" w:rsidP="002153C2">
            <w:pPr>
              <w:spacing w:after="0" w:line="240" w:lineRule="auto"/>
              <w:jc w:val="center"/>
            </w:pPr>
            <w:proofErr w:type="gramStart"/>
            <w:r w:rsidRPr="002153C2">
              <w:t>кг</w:t>
            </w:r>
            <w:proofErr w:type="gramEnd"/>
          </w:p>
        </w:tc>
        <w:tc>
          <w:tcPr>
            <w:tcW w:w="2337" w:type="dxa"/>
          </w:tcPr>
          <w:p w14:paraId="667E0F3F" w14:textId="77777777" w:rsidR="002153C2" w:rsidRPr="002153C2" w:rsidRDefault="002153C2" w:rsidP="002153C2">
            <w:pPr>
              <w:spacing w:after="0" w:line="240" w:lineRule="auto"/>
              <w:jc w:val="center"/>
            </w:pPr>
            <w:r w:rsidRPr="002153C2">
              <w:t>20</w:t>
            </w:r>
          </w:p>
        </w:tc>
      </w:tr>
    </w:tbl>
    <w:p w14:paraId="09C485BA" w14:textId="77777777" w:rsidR="002153C2" w:rsidRDefault="002153C2" w:rsidP="001A2620">
      <w:pPr>
        <w:autoSpaceDE w:val="0"/>
        <w:autoSpaceDN w:val="0"/>
        <w:adjustRightInd w:val="0"/>
        <w:spacing w:after="0" w:line="240" w:lineRule="auto"/>
        <w:ind w:left="851"/>
        <w:jc w:val="left"/>
        <w:rPr>
          <w:color w:val="000000" w:themeColor="text1"/>
          <w:sz w:val="24"/>
          <w:szCs w:val="24"/>
        </w:rPr>
      </w:pPr>
    </w:p>
    <w:p w14:paraId="671D8037" w14:textId="680E9884" w:rsidR="002153C2" w:rsidRDefault="002153C2" w:rsidP="00BC2F58">
      <w:pPr>
        <w:autoSpaceDE w:val="0"/>
        <w:autoSpaceDN w:val="0"/>
        <w:adjustRightInd w:val="0"/>
        <w:spacing w:after="0" w:line="240" w:lineRule="auto"/>
        <w:jc w:val="left"/>
        <w:rPr>
          <w:color w:val="000000" w:themeColor="text1"/>
          <w:sz w:val="24"/>
          <w:szCs w:val="24"/>
        </w:rPr>
      </w:pPr>
      <w:r w:rsidRPr="002153C2">
        <w:rPr>
          <w:color w:val="000000" w:themeColor="text1"/>
          <w:sz w:val="24"/>
          <w:szCs w:val="24"/>
        </w:rPr>
        <w:t>Монтажные работы будут выполнены с применение машин и механизмов, а именно манипулятор/вышка – 4 рабочие смены.</w:t>
      </w:r>
    </w:p>
    <w:p w14:paraId="71CCBC88" w14:textId="77777777" w:rsidR="002153C2" w:rsidRDefault="002153C2" w:rsidP="001A2620">
      <w:pPr>
        <w:autoSpaceDE w:val="0"/>
        <w:autoSpaceDN w:val="0"/>
        <w:adjustRightInd w:val="0"/>
        <w:spacing w:after="0" w:line="240" w:lineRule="auto"/>
        <w:ind w:left="851"/>
        <w:jc w:val="left"/>
        <w:rPr>
          <w:color w:val="000000" w:themeColor="text1"/>
          <w:sz w:val="24"/>
          <w:szCs w:val="24"/>
        </w:rPr>
      </w:pPr>
    </w:p>
    <w:p w14:paraId="5669A597" w14:textId="77777777" w:rsidR="002153C2" w:rsidRDefault="002153C2" w:rsidP="001A2620">
      <w:pPr>
        <w:autoSpaceDE w:val="0"/>
        <w:autoSpaceDN w:val="0"/>
        <w:adjustRightInd w:val="0"/>
        <w:spacing w:after="0" w:line="240" w:lineRule="auto"/>
        <w:ind w:left="851"/>
        <w:jc w:val="left"/>
        <w:rPr>
          <w:color w:val="000000" w:themeColor="text1"/>
          <w:sz w:val="24"/>
          <w:szCs w:val="24"/>
        </w:rPr>
      </w:pPr>
    </w:p>
    <w:p w14:paraId="4490C684" w14:textId="436FF940" w:rsidR="00185941" w:rsidRDefault="00344DDE" w:rsidP="007562FA">
      <w:pPr>
        <w:autoSpaceDE w:val="0"/>
        <w:autoSpaceDN w:val="0"/>
        <w:adjustRightInd w:val="0"/>
        <w:spacing w:after="0" w:line="240" w:lineRule="auto"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Весь</w:t>
      </w:r>
      <w:r w:rsidR="00185941" w:rsidRPr="004D076E">
        <w:rPr>
          <w:color w:val="000000" w:themeColor="text1"/>
          <w:sz w:val="24"/>
          <w:szCs w:val="24"/>
        </w:rPr>
        <w:t xml:space="preserve"> расходный материал, </w:t>
      </w:r>
      <w:r>
        <w:rPr>
          <w:color w:val="000000" w:themeColor="text1"/>
          <w:sz w:val="24"/>
          <w:szCs w:val="24"/>
        </w:rPr>
        <w:t xml:space="preserve">оплата манипулятора/вышки, </w:t>
      </w:r>
      <w:r w:rsidR="005B648E">
        <w:rPr>
          <w:color w:val="000000" w:themeColor="text1"/>
          <w:sz w:val="24"/>
          <w:szCs w:val="24"/>
        </w:rPr>
        <w:t>доставк</w:t>
      </w:r>
      <w:r>
        <w:rPr>
          <w:color w:val="000000" w:themeColor="text1"/>
          <w:sz w:val="24"/>
          <w:szCs w:val="24"/>
        </w:rPr>
        <w:t>а материалов, погрузка-разгрузка,</w:t>
      </w:r>
      <w:r w:rsidR="005B648E">
        <w:rPr>
          <w:color w:val="000000" w:themeColor="text1"/>
          <w:sz w:val="24"/>
          <w:szCs w:val="24"/>
        </w:rPr>
        <w:t xml:space="preserve"> накладные расходы, погрузка и вывоз строительного мусора</w:t>
      </w:r>
      <w:r>
        <w:rPr>
          <w:color w:val="000000" w:themeColor="text1"/>
          <w:sz w:val="24"/>
          <w:szCs w:val="24"/>
        </w:rPr>
        <w:t xml:space="preserve"> включены в стоимость контракта.</w:t>
      </w:r>
    </w:p>
    <w:p w14:paraId="3F7D53A7" w14:textId="3731AA17" w:rsidR="004D076E" w:rsidRDefault="000744F1" w:rsidP="007562FA">
      <w:pPr>
        <w:autoSpaceDE w:val="0"/>
        <w:autoSpaceDN w:val="0"/>
        <w:adjustRightInd w:val="0"/>
        <w:spacing w:after="0" w:line="240" w:lineRule="auto"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В</w:t>
      </w:r>
      <w:r w:rsidR="00260FB3">
        <w:rPr>
          <w:color w:val="000000" w:themeColor="text1"/>
          <w:sz w:val="24"/>
          <w:szCs w:val="24"/>
        </w:rPr>
        <w:t>се применяемые в ходе ремонтных работ материалы</w:t>
      </w:r>
      <w:r w:rsidR="004D076E" w:rsidRPr="00B160DD">
        <w:rPr>
          <w:color w:val="000000" w:themeColor="text1"/>
          <w:sz w:val="24"/>
          <w:szCs w:val="24"/>
        </w:rPr>
        <w:t xml:space="preserve"> согласовывается с Заказчиком.</w:t>
      </w:r>
    </w:p>
    <w:p w14:paraId="45FEFAFF" w14:textId="77777777" w:rsidR="00B160DD" w:rsidRDefault="00B160DD" w:rsidP="007562FA">
      <w:pPr>
        <w:autoSpaceDE w:val="0"/>
        <w:autoSpaceDN w:val="0"/>
        <w:adjustRightInd w:val="0"/>
        <w:spacing w:after="0" w:line="240" w:lineRule="auto"/>
        <w:jc w:val="left"/>
        <w:rPr>
          <w:color w:val="000000" w:themeColor="text1"/>
          <w:sz w:val="24"/>
          <w:szCs w:val="24"/>
        </w:rPr>
      </w:pPr>
    </w:p>
    <w:p w14:paraId="61EFD8F5" w14:textId="46483518" w:rsidR="00B160DD" w:rsidRDefault="00B160DD" w:rsidP="007562FA">
      <w:pPr>
        <w:autoSpaceDE w:val="0"/>
        <w:autoSpaceDN w:val="0"/>
        <w:adjustRightInd w:val="0"/>
        <w:spacing w:after="0" w:line="240" w:lineRule="auto"/>
        <w:jc w:val="left"/>
        <w:rPr>
          <w:color w:val="000000" w:themeColor="text1"/>
          <w:sz w:val="24"/>
          <w:szCs w:val="24"/>
        </w:rPr>
      </w:pPr>
    </w:p>
    <w:p w14:paraId="5B29A6E5" w14:textId="77777777" w:rsidR="00BE66C1" w:rsidRDefault="00BE66C1" w:rsidP="007562FA">
      <w:pPr>
        <w:autoSpaceDE w:val="0"/>
        <w:autoSpaceDN w:val="0"/>
        <w:adjustRightInd w:val="0"/>
        <w:spacing w:after="0" w:line="240" w:lineRule="auto"/>
        <w:jc w:val="left"/>
        <w:rPr>
          <w:color w:val="000000" w:themeColor="text1"/>
          <w:sz w:val="24"/>
          <w:szCs w:val="24"/>
        </w:rPr>
      </w:pPr>
    </w:p>
    <w:p w14:paraId="687E2E3B" w14:textId="77777777" w:rsidR="00B160DD" w:rsidRPr="00B160DD" w:rsidRDefault="00B160DD" w:rsidP="007562FA">
      <w:pPr>
        <w:autoSpaceDE w:val="0"/>
        <w:autoSpaceDN w:val="0"/>
        <w:adjustRightInd w:val="0"/>
        <w:spacing w:after="0" w:line="240" w:lineRule="auto"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Начальник отдела эксплуатации                                                                      Бачурин О.А.</w:t>
      </w:r>
    </w:p>
    <w:sectPr w:rsidR="00B160DD" w:rsidRPr="00B160DD" w:rsidSect="00C7416B">
      <w:footerReference w:type="default" r:id="rId13"/>
      <w:headerReference w:type="first" r:id="rId14"/>
      <w:footerReference w:type="first" r:id="rId15"/>
      <w:pgSz w:w="11907" w:h="16839" w:code="9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B6DA0A" w14:textId="77777777" w:rsidR="001671C2" w:rsidRDefault="001671C2">
      <w:pPr>
        <w:spacing w:after="0" w:line="240" w:lineRule="auto"/>
      </w:pPr>
      <w:r>
        <w:separator/>
      </w:r>
    </w:p>
  </w:endnote>
  <w:endnote w:type="continuationSeparator" w:id="0">
    <w:p w14:paraId="4DBDF640" w14:textId="77777777" w:rsidR="001671C2" w:rsidRDefault="00167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Полужирный">
    <w:panose1 w:val="020208030705050203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variable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Mono">
    <w:charset w:val="CC"/>
    <w:family w:val="modern"/>
    <w:pitch w:val="variable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iberation Sans">
    <w:altName w:val="Calibri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3FBD67" w14:textId="77777777" w:rsidR="00740898" w:rsidRPr="00240CAB" w:rsidRDefault="00740898" w:rsidP="00240CAB">
    <w:pPr>
      <w:jc w:val="right"/>
      <w:rPr>
        <w:sz w:val="20"/>
      </w:rPr>
    </w:pPr>
    <w:r w:rsidRPr="00240CAB">
      <w:rPr>
        <w:sz w:val="20"/>
      </w:rPr>
      <w:t xml:space="preserve">Страница </w:t>
    </w:r>
    <w:r w:rsidRPr="00240CAB">
      <w:rPr>
        <w:sz w:val="20"/>
      </w:rPr>
      <w:fldChar w:fldCharType="begin"/>
    </w:r>
    <w:r w:rsidRPr="00240CAB">
      <w:rPr>
        <w:sz w:val="20"/>
      </w:rPr>
      <w:instrText xml:space="preserve"> PAGE </w:instrText>
    </w:r>
    <w:r w:rsidRPr="00240CAB">
      <w:rPr>
        <w:sz w:val="20"/>
      </w:rPr>
      <w:fldChar w:fldCharType="separate"/>
    </w:r>
    <w:r w:rsidR="00547A4E">
      <w:rPr>
        <w:noProof/>
        <w:sz w:val="20"/>
      </w:rPr>
      <w:t>4</w:t>
    </w:r>
    <w:r w:rsidRPr="00240CAB">
      <w:rPr>
        <w:sz w:val="20"/>
      </w:rPr>
      <w:fldChar w:fldCharType="end"/>
    </w:r>
    <w:r w:rsidRPr="00240CAB">
      <w:rPr>
        <w:sz w:val="20"/>
      </w:rPr>
      <w:t xml:space="preserve"> из </w:t>
    </w:r>
    <w:r w:rsidRPr="00240CAB">
      <w:rPr>
        <w:sz w:val="20"/>
      </w:rPr>
      <w:fldChar w:fldCharType="begin"/>
    </w:r>
    <w:r w:rsidRPr="00240CAB">
      <w:rPr>
        <w:sz w:val="20"/>
      </w:rPr>
      <w:instrText xml:space="preserve"> NUMPAGES  </w:instrText>
    </w:r>
    <w:r w:rsidRPr="00240CAB">
      <w:rPr>
        <w:sz w:val="20"/>
      </w:rPr>
      <w:fldChar w:fldCharType="separate"/>
    </w:r>
    <w:r w:rsidR="00547A4E">
      <w:rPr>
        <w:noProof/>
        <w:sz w:val="20"/>
      </w:rPr>
      <w:t>4</w:t>
    </w:r>
    <w:r w:rsidRPr="00240CAB"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B50CE" w14:textId="77777777" w:rsidR="00740898" w:rsidRDefault="00740898">
    <w:pPr>
      <w:pStyle w:val="af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CB961B" w14:textId="77777777" w:rsidR="001671C2" w:rsidRDefault="001671C2">
      <w:pPr>
        <w:spacing w:after="0" w:line="240" w:lineRule="auto"/>
      </w:pPr>
      <w:r>
        <w:separator/>
      </w:r>
    </w:p>
  </w:footnote>
  <w:footnote w:type="continuationSeparator" w:id="0">
    <w:p w14:paraId="7732E01C" w14:textId="77777777" w:rsidR="001671C2" w:rsidRDefault="001671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E7EC45" w14:textId="77777777" w:rsidR="00740898" w:rsidRDefault="00740898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6F96623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8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lang w:val="ru-RU"/>
      </w:r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Courier New" w:hAnsi="Courier New" w:cs="Courier New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Courier New" w:hAnsi="Courier New" w:cs="Courier New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Courier New" w:hAnsi="Courier New" w:cs="Courier New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Courier New" w:hAnsi="Courier New" w:cs="Courier New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Courier New" w:hAnsi="Courier New" w:cs="Courier New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Courier New" w:hAnsi="Courier New" w:cs="Courier New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Courier New" w:hAnsi="Courier New" w:cs="Courier New"/>
      </w:rPr>
    </w:lvl>
  </w:abstractNum>
  <w:abstractNum w:abstractNumId="3">
    <w:nsid w:val="00000003"/>
    <w:multiLevelType w:val="multilevel"/>
    <w:tmpl w:val="00000003"/>
    <w:name w:val="WW8Num3"/>
    <w:lvl w:ilvl="0">
      <w:start w:val="2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lang w:val="ru-RU"/>
      </w:rPr>
    </w:lvl>
    <w:lvl w:ilvl="1">
      <w:start w:val="1"/>
      <w:numFmt w:val="decimal"/>
      <w:lvlText w:val="%2."/>
      <w:lvlJc w:val="left"/>
      <w:pPr>
        <w:tabs>
          <w:tab w:val="num" w:pos="536"/>
        </w:tabs>
        <w:ind w:left="536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cs="Symbol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OpenSymbo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nsid w:val="00000008"/>
    <w:multiLevelType w:val="multilevel"/>
    <w:tmpl w:val="00000008"/>
    <w:name w:val="WW8Num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00000009"/>
    <w:multiLevelType w:val="multilevel"/>
    <w:tmpl w:val="00000009"/>
    <w:name w:val="WW8Num9"/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363" w:firstLine="0"/>
      </w:pPr>
      <w:rPr>
        <w:rFonts w:ascii="Symbol" w:hAnsi="Symbol" w:cs="OpenSymbol"/>
      </w:rPr>
    </w:lvl>
    <w:lvl w:ilvl="1">
      <w:start w:val="1"/>
      <w:numFmt w:val="decimal"/>
      <w:lvlText w:val=" %2."/>
      <w:lvlJc w:val="left"/>
      <w:pPr>
        <w:tabs>
          <w:tab w:val="num" w:pos="2550"/>
        </w:tabs>
        <w:ind w:left="2550" w:hanging="360"/>
      </w:pPr>
    </w:lvl>
    <w:lvl w:ilvl="2">
      <w:start w:val="1"/>
      <w:numFmt w:val="decimal"/>
      <w:lvlText w:val=" %3."/>
      <w:lvlJc w:val="left"/>
      <w:pPr>
        <w:tabs>
          <w:tab w:val="num" w:pos="2910"/>
        </w:tabs>
        <w:ind w:left="2910" w:hanging="360"/>
      </w:pPr>
    </w:lvl>
    <w:lvl w:ilvl="3">
      <w:start w:val="1"/>
      <w:numFmt w:val="decimal"/>
      <w:lvlText w:val=" %4."/>
      <w:lvlJc w:val="left"/>
      <w:pPr>
        <w:tabs>
          <w:tab w:val="num" w:pos="3270"/>
        </w:tabs>
        <w:ind w:left="3270" w:hanging="360"/>
      </w:pPr>
    </w:lvl>
    <w:lvl w:ilvl="4">
      <w:start w:val="1"/>
      <w:numFmt w:val="decimal"/>
      <w:lvlText w:val=" %5."/>
      <w:lvlJc w:val="left"/>
      <w:pPr>
        <w:tabs>
          <w:tab w:val="num" w:pos="3630"/>
        </w:tabs>
        <w:ind w:left="3630" w:hanging="360"/>
      </w:pPr>
    </w:lvl>
    <w:lvl w:ilvl="5">
      <w:start w:val="1"/>
      <w:numFmt w:val="decimal"/>
      <w:lvlText w:val=" %6."/>
      <w:lvlJc w:val="left"/>
      <w:pPr>
        <w:tabs>
          <w:tab w:val="num" w:pos="3990"/>
        </w:tabs>
        <w:ind w:left="3990" w:hanging="360"/>
      </w:pPr>
    </w:lvl>
    <w:lvl w:ilvl="6">
      <w:start w:val="1"/>
      <w:numFmt w:val="decimal"/>
      <w:lvlText w:val=" %7."/>
      <w:lvlJc w:val="left"/>
      <w:pPr>
        <w:tabs>
          <w:tab w:val="num" w:pos="4350"/>
        </w:tabs>
        <w:ind w:left="4350" w:hanging="360"/>
      </w:pPr>
    </w:lvl>
    <w:lvl w:ilvl="7">
      <w:start w:val="1"/>
      <w:numFmt w:val="decimal"/>
      <w:lvlText w:val=" %8."/>
      <w:lvlJc w:val="left"/>
      <w:pPr>
        <w:tabs>
          <w:tab w:val="num" w:pos="4710"/>
        </w:tabs>
        <w:ind w:left="4710" w:hanging="360"/>
      </w:pPr>
    </w:lvl>
    <w:lvl w:ilvl="8">
      <w:start w:val="1"/>
      <w:numFmt w:val="decimal"/>
      <w:lvlText w:val=" %9."/>
      <w:lvlJc w:val="left"/>
      <w:pPr>
        <w:tabs>
          <w:tab w:val="num" w:pos="5070"/>
        </w:tabs>
        <w:ind w:left="5070" w:hanging="360"/>
      </w:pPr>
    </w:lvl>
  </w:abstractNum>
  <w:abstractNum w:abstractNumId="1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1135"/>
        </w:tabs>
        <w:ind w:left="1135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855"/>
        </w:tabs>
        <w:ind w:left="1855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215"/>
        </w:tabs>
        <w:ind w:left="2215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575"/>
        </w:tabs>
        <w:ind w:left="2575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935"/>
        </w:tabs>
        <w:ind w:left="2935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3295"/>
        </w:tabs>
        <w:ind w:left="3295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655"/>
        </w:tabs>
        <w:ind w:left="3655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4015"/>
        </w:tabs>
        <w:ind w:left="4015" w:hanging="360"/>
      </w:pPr>
      <w:rPr>
        <w:rFonts w:ascii="Symbol" w:hAnsi="Symbol" w:cs="OpenSymbol"/>
      </w:rPr>
    </w:lvl>
  </w:abstractNum>
  <w:abstractNum w:abstractNumId="11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>
    <w:nsid w:val="0000000C"/>
    <w:multiLevelType w:val="multilevel"/>
    <w:tmpl w:val="0000000C"/>
    <w:name w:val="WW8Num12"/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1134" w:hanging="414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520"/>
        </w:tabs>
        <w:ind w:left="2520" w:hanging="180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680"/>
        </w:tabs>
        <w:ind w:left="46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OpenSymbol" w:hAnsi="OpenSymbol" w:cs="OpenSymbol"/>
      </w:rPr>
    </w:lvl>
  </w:abstractNum>
  <w:abstractNum w:abstractNumId="13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4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5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18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19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5"/>
    <w:multiLevelType w:val="multilevel"/>
    <w:tmpl w:val="00000015"/>
    <w:name w:val="WW8Num21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suff w:val="nothing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22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00000018"/>
    <w:multiLevelType w:val="multi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5">
    <w:nsid w:val="00000019"/>
    <w:multiLevelType w:val="multi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363"/>
        </w:tabs>
        <w:ind w:left="363" w:firstLine="357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0000001A"/>
    <w:multiLevelType w:val="multilevel"/>
    <w:tmpl w:val="000000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>
    <w:nsid w:val="02D852D0"/>
    <w:multiLevelType w:val="hybridMultilevel"/>
    <w:tmpl w:val="76C4AC14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>
    <w:nsid w:val="03F27EEB"/>
    <w:multiLevelType w:val="hybridMultilevel"/>
    <w:tmpl w:val="957A1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1F885F9B"/>
    <w:multiLevelType w:val="multilevel"/>
    <w:tmpl w:val="54C683AA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0">
    <w:nsid w:val="21CF45DB"/>
    <w:multiLevelType w:val="hybridMultilevel"/>
    <w:tmpl w:val="F0E41158"/>
    <w:lvl w:ilvl="0" w:tplc="C7B62D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9142678"/>
    <w:multiLevelType w:val="hybridMultilevel"/>
    <w:tmpl w:val="C0C0103A"/>
    <w:lvl w:ilvl="0" w:tplc="C486D054">
      <w:start w:val="1"/>
      <w:numFmt w:val="bullet"/>
      <w:pStyle w:val="a0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C2A14AB"/>
    <w:multiLevelType w:val="hybridMultilevel"/>
    <w:tmpl w:val="25966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A422C86"/>
    <w:multiLevelType w:val="hybridMultilevel"/>
    <w:tmpl w:val="9DA20004"/>
    <w:lvl w:ilvl="0" w:tplc="513CDC44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45A50EAC"/>
    <w:multiLevelType w:val="multilevel"/>
    <w:tmpl w:val="6D36281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>
    <w:nsid w:val="4F8B3BEE"/>
    <w:multiLevelType w:val="hybridMultilevel"/>
    <w:tmpl w:val="341C8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FDA1FD9"/>
    <w:multiLevelType w:val="hybridMultilevel"/>
    <w:tmpl w:val="A620BD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892107D"/>
    <w:multiLevelType w:val="hybridMultilevel"/>
    <w:tmpl w:val="8902B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106A49"/>
    <w:multiLevelType w:val="hybridMultilevel"/>
    <w:tmpl w:val="FCF8711A"/>
    <w:lvl w:ilvl="0" w:tplc="E2D48BA6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B8092C"/>
    <w:multiLevelType w:val="multilevel"/>
    <w:tmpl w:val="4A4E1CB8"/>
    <w:lvl w:ilvl="0">
      <w:start w:val="1"/>
      <w:numFmt w:val="decimal"/>
      <w:pStyle w:val="10"/>
      <w:lvlText w:val="%1."/>
      <w:lvlJc w:val="left"/>
      <w:pPr>
        <w:ind w:left="720" w:hanging="360"/>
      </w:pPr>
      <w:rPr>
        <w:rFonts w:ascii="Times New Roman Полужирный" w:hAnsi="Times New Roman Полужирный"/>
        <w:i w:val="0"/>
      </w:rPr>
    </w:lvl>
    <w:lvl w:ilvl="1">
      <w:start w:val="5"/>
      <w:numFmt w:val="decimal"/>
      <w:isLgl/>
      <w:lvlText w:val="%1.%2."/>
      <w:lvlJc w:val="left"/>
      <w:pPr>
        <w:ind w:left="795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3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30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1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25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325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60" w:hanging="1800"/>
      </w:pPr>
      <w:rPr>
        <w:rFonts w:hint="default"/>
        <w:b/>
      </w:rPr>
    </w:lvl>
  </w:abstractNum>
  <w:num w:numId="1">
    <w:abstractNumId w:val="31"/>
  </w:num>
  <w:num w:numId="2">
    <w:abstractNumId w:val="39"/>
  </w:num>
  <w:num w:numId="3">
    <w:abstractNumId w:val="29"/>
  </w:num>
  <w:num w:numId="4">
    <w:abstractNumId w:val="34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9"/>
  </w:num>
  <w:num w:numId="15">
    <w:abstractNumId w:val="10"/>
  </w:num>
  <w:num w:numId="16">
    <w:abstractNumId w:val="11"/>
  </w:num>
  <w:num w:numId="17">
    <w:abstractNumId w:val="12"/>
  </w:num>
  <w:num w:numId="18">
    <w:abstractNumId w:val="13"/>
  </w:num>
  <w:num w:numId="19">
    <w:abstractNumId w:val="14"/>
  </w:num>
  <w:num w:numId="20">
    <w:abstractNumId w:val="15"/>
  </w:num>
  <w:num w:numId="21">
    <w:abstractNumId w:val="16"/>
  </w:num>
  <w:num w:numId="22">
    <w:abstractNumId w:val="17"/>
  </w:num>
  <w:num w:numId="23">
    <w:abstractNumId w:val="18"/>
  </w:num>
  <w:num w:numId="24">
    <w:abstractNumId w:val="19"/>
  </w:num>
  <w:num w:numId="25">
    <w:abstractNumId w:val="20"/>
  </w:num>
  <w:num w:numId="26">
    <w:abstractNumId w:val="21"/>
  </w:num>
  <w:num w:numId="27">
    <w:abstractNumId w:val="22"/>
  </w:num>
  <w:num w:numId="28">
    <w:abstractNumId w:val="23"/>
  </w:num>
  <w:num w:numId="29">
    <w:abstractNumId w:val="24"/>
  </w:num>
  <w:num w:numId="30">
    <w:abstractNumId w:val="25"/>
  </w:num>
  <w:num w:numId="31">
    <w:abstractNumId w:val="26"/>
  </w:num>
  <w:num w:numId="32">
    <w:abstractNumId w:val="36"/>
  </w:num>
  <w:num w:numId="33">
    <w:abstractNumId w:val="27"/>
  </w:num>
  <w:num w:numId="34">
    <w:abstractNumId w:val="28"/>
  </w:num>
  <w:num w:numId="35">
    <w:abstractNumId w:val="37"/>
  </w:num>
  <w:num w:numId="36">
    <w:abstractNumId w:val="32"/>
  </w:num>
  <w:num w:numId="37">
    <w:abstractNumId w:val="33"/>
  </w:num>
  <w:num w:numId="38">
    <w:abstractNumId w:val="38"/>
  </w:num>
  <w:num w:numId="39">
    <w:abstractNumId w:val="30"/>
  </w:num>
  <w:num w:numId="40">
    <w:abstractNumId w:val="3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isplayBackgroundShape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A5B"/>
    <w:rsid w:val="0000040B"/>
    <w:rsid w:val="00002E75"/>
    <w:rsid w:val="00002ECC"/>
    <w:rsid w:val="00003315"/>
    <w:rsid w:val="000036B0"/>
    <w:rsid w:val="00003F5C"/>
    <w:rsid w:val="00004889"/>
    <w:rsid w:val="00004899"/>
    <w:rsid w:val="00004D06"/>
    <w:rsid w:val="00005785"/>
    <w:rsid w:val="0000599F"/>
    <w:rsid w:val="00006F72"/>
    <w:rsid w:val="000073F5"/>
    <w:rsid w:val="0000756D"/>
    <w:rsid w:val="000075A3"/>
    <w:rsid w:val="00007D17"/>
    <w:rsid w:val="00007FCE"/>
    <w:rsid w:val="00010438"/>
    <w:rsid w:val="000104BF"/>
    <w:rsid w:val="00010845"/>
    <w:rsid w:val="00010BE9"/>
    <w:rsid w:val="0001151A"/>
    <w:rsid w:val="000132BD"/>
    <w:rsid w:val="00013CE3"/>
    <w:rsid w:val="000146CB"/>
    <w:rsid w:val="00015C09"/>
    <w:rsid w:val="0001605A"/>
    <w:rsid w:val="000168E1"/>
    <w:rsid w:val="00016EA1"/>
    <w:rsid w:val="0002096A"/>
    <w:rsid w:val="00020FEB"/>
    <w:rsid w:val="00021CB6"/>
    <w:rsid w:val="00022322"/>
    <w:rsid w:val="00022A01"/>
    <w:rsid w:val="0002508A"/>
    <w:rsid w:val="00025584"/>
    <w:rsid w:val="000255A5"/>
    <w:rsid w:val="00025B12"/>
    <w:rsid w:val="00025F8E"/>
    <w:rsid w:val="0002661F"/>
    <w:rsid w:val="000275DE"/>
    <w:rsid w:val="00027F36"/>
    <w:rsid w:val="0003041A"/>
    <w:rsid w:val="000309E8"/>
    <w:rsid w:val="00030D8A"/>
    <w:rsid w:val="000315A4"/>
    <w:rsid w:val="00031ADF"/>
    <w:rsid w:val="00032314"/>
    <w:rsid w:val="00032810"/>
    <w:rsid w:val="00032FB9"/>
    <w:rsid w:val="00034707"/>
    <w:rsid w:val="00034DC6"/>
    <w:rsid w:val="0003550C"/>
    <w:rsid w:val="0003671D"/>
    <w:rsid w:val="000368D9"/>
    <w:rsid w:val="00036CC2"/>
    <w:rsid w:val="00037587"/>
    <w:rsid w:val="00037DF0"/>
    <w:rsid w:val="00040350"/>
    <w:rsid w:val="00040F19"/>
    <w:rsid w:val="000411F4"/>
    <w:rsid w:val="0004233C"/>
    <w:rsid w:val="00042D68"/>
    <w:rsid w:val="00042DBB"/>
    <w:rsid w:val="00042DE4"/>
    <w:rsid w:val="0004389C"/>
    <w:rsid w:val="00044410"/>
    <w:rsid w:val="00044439"/>
    <w:rsid w:val="00044511"/>
    <w:rsid w:val="00044ABD"/>
    <w:rsid w:val="00044AEF"/>
    <w:rsid w:val="00044F37"/>
    <w:rsid w:val="00045C9C"/>
    <w:rsid w:val="0004633D"/>
    <w:rsid w:val="00046619"/>
    <w:rsid w:val="000475FB"/>
    <w:rsid w:val="000476F9"/>
    <w:rsid w:val="00050498"/>
    <w:rsid w:val="00051138"/>
    <w:rsid w:val="00052A42"/>
    <w:rsid w:val="00052CE2"/>
    <w:rsid w:val="0005366E"/>
    <w:rsid w:val="00053737"/>
    <w:rsid w:val="00053D48"/>
    <w:rsid w:val="00054575"/>
    <w:rsid w:val="00054988"/>
    <w:rsid w:val="00054D1F"/>
    <w:rsid w:val="00054F3B"/>
    <w:rsid w:val="000551CD"/>
    <w:rsid w:val="00056355"/>
    <w:rsid w:val="000566BA"/>
    <w:rsid w:val="00056BC4"/>
    <w:rsid w:val="00056FD1"/>
    <w:rsid w:val="00057EAC"/>
    <w:rsid w:val="00057EC6"/>
    <w:rsid w:val="00060187"/>
    <w:rsid w:val="00060511"/>
    <w:rsid w:val="0006093F"/>
    <w:rsid w:val="0006099A"/>
    <w:rsid w:val="00060D07"/>
    <w:rsid w:val="00060D8C"/>
    <w:rsid w:val="000618B8"/>
    <w:rsid w:val="00061EB8"/>
    <w:rsid w:val="00062FC9"/>
    <w:rsid w:val="000634F2"/>
    <w:rsid w:val="00064214"/>
    <w:rsid w:val="000642C4"/>
    <w:rsid w:val="00064E8D"/>
    <w:rsid w:val="00065F63"/>
    <w:rsid w:val="000666D0"/>
    <w:rsid w:val="00067474"/>
    <w:rsid w:val="000679E1"/>
    <w:rsid w:val="000724A1"/>
    <w:rsid w:val="00072FF1"/>
    <w:rsid w:val="00073763"/>
    <w:rsid w:val="00073770"/>
    <w:rsid w:val="000744F1"/>
    <w:rsid w:val="00074F56"/>
    <w:rsid w:val="00074F8E"/>
    <w:rsid w:val="000756A6"/>
    <w:rsid w:val="00075DE0"/>
    <w:rsid w:val="00076315"/>
    <w:rsid w:val="00077707"/>
    <w:rsid w:val="000800CA"/>
    <w:rsid w:val="00080123"/>
    <w:rsid w:val="00081086"/>
    <w:rsid w:val="00081156"/>
    <w:rsid w:val="0008165D"/>
    <w:rsid w:val="00081B02"/>
    <w:rsid w:val="00081E2F"/>
    <w:rsid w:val="0008214B"/>
    <w:rsid w:val="00082EAE"/>
    <w:rsid w:val="00083A40"/>
    <w:rsid w:val="00083CBC"/>
    <w:rsid w:val="000842B8"/>
    <w:rsid w:val="0008477B"/>
    <w:rsid w:val="0008529E"/>
    <w:rsid w:val="00085421"/>
    <w:rsid w:val="0008595F"/>
    <w:rsid w:val="00085B8B"/>
    <w:rsid w:val="00086A80"/>
    <w:rsid w:val="0009037B"/>
    <w:rsid w:val="00090D3C"/>
    <w:rsid w:val="00091489"/>
    <w:rsid w:val="000914E9"/>
    <w:rsid w:val="00092004"/>
    <w:rsid w:val="000931A4"/>
    <w:rsid w:val="000931DC"/>
    <w:rsid w:val="000937DA"/>
    <w:rsid w:val="00094ADF"/>
    <w:rsid w:val="00094B37"/>
    <w:rsid w:val="0009521E"/>
    <w:rsid w:val="0009595D"/>
    <w:rsid w:val="00095B2E"/>
    <w:rsid w:val="000971D7"/>
    <w:rsid w:val="00097228"/>
    <w:rsid w:val="00097AB0"/>
    <w:rsid w:val="00097D5E"/>
    <w:rsid w:val="000A0177"/>
    <w:rsid w:val="000A0EA1"/>
    <w:rsid w:val="000A2114"/>
    <w:rsid w:val="000A22CD"/>
    <w:rsid w:val="000A2807"/>
    <w:rsid w:val="000A2958"/>
    <w:rsid w:val="000A2AC2"/>
    <w:rsid w:val="000A3C0B"/>
    <w:rsid w:val="000A4754"/>
    <w:rsid w:val="000A6262"/>
    <w:rsid w:val="000A6C19"/>
    <w:rsid w:val="000B0658"/>
    <w:rsid w:val="000B1F9F"/>
    <w:rsid w:val="000B2628"/>
    <w:rsid w:val="000B266E"/>
    <w:rsid w:val="000B2CC9"/>
    <w:rsid w:val="000B3EBF"/>
    <w:rsid w:val="000B4457"/>
    <w:rsid w:val="000B4E66"/>
    <w:rsid w:val="000B5487"/>
    <w:rsid w:val="000B5FE2"/>
    <w:rsid w:val="000B659D"/>
    <w:rsid w:val="000B673C"/>
    <w:rsid w:val="000B75B4"/>
    <w:rsid w:val="000B79E6"/>
    <w:rsid w:val="000B7B15"/>
    <w:rsid w:val="000C1B37"/>
    <w:rsid w:val="000C291A"/>
    <w:rsid w:val="000C4476"/>
    <w:rsid w:val="000C4E7B"/>
    <w:rsid w:val="000C500E"/>
    <w:rsid w:val="000C51D3"/>
    <w:rsid w:val="000C5701"/>
    <w:rsid w:val="000C65C1"/>
    <w:rsid w:val="000C66EE"/>
    <w:rsid w:val="000C6B18"/>
    <w:rsid w:val="000C750F"/>
    <w:rsid w:val="000C7522"/>
    <w:rsid w:val="000C7704"/>
    <w:rsid w:val="000D1AE1"/>
    <w:rsid w:val="000D1DEF"/>
    <w:rsid w:val="000D2EB1"/>
    <w:rsid w:val="000D2FB6"/>
    <w:rsid w:val="000D44A4"/>
    <w:rsid w:val="000D49D5"/>
    <w:rsid w:val="000D5545"/>
    <w:rsid w:val="000D5664"/>
    <w:rsid w:val="000D75FB"/>
    <w:rsid w:val="000D7835"/>
    <w:rsid w:val="000D795B"/>
    <w:rsid w:val="000E03B3"/>
    <w:rsid w:val="000E0F37"/>
    <w:rsid w:val="000E15F5"/>
    <w:rsid w:val="000E1B66"/>
    <w:rsid w:val="000E1D1B"/>
    <w:rsid w:val="000E23B8"/>
    <w:rsid w:val="000E26E4"/>
    <w:rsid w:val="000E29D6"/>
    <w:rsid w:val="000E4534"/>
    <w:rsid w:val="000E4906"/>
    <w:rsid w:val="000E4BCB"/>
    <w:rsid w:val="000E5619"/>
    <w:rsid w:val="000E693A"/>
    <w:rsid w:val="000E751E"/>
    <w:rsid w:val="000F024D"/>
    <w:rsid w:val="000F0D44"/>
    <w:rsid w:val="000F1286"/>
    <w:rsid w:val="000F1F40"/>
    <w:rsid w:val="000F20BF"/>
    <w:rsid w:val="000F2DC0"/>
    <w:rsid w:val="000F2ECA"/>
    <w:rsid w:val="000F31A9"/>
    <w:rsid w:val="000F32B5"/>
    <w:rsid w:val="000F3530"/>
    <w:rsid w:val="000F5616"/>
    <w:rsid w:val="000F5B54"/>
    <w:rsid w:val="000F5C20"/>
    <w:rsid w:val="000F5D7B"/>
    <w:rsid w:val="000F5E15"/>
    <w:rsid w:val="000F68A1"/>
    <w:rsid w:val="000F6947"/>
    <w:rsid w:val="000F7E5D"/>
    <w:rsid w:val="001015A4"/>
    <w:rsid w:val="00101DE9"/>
    <w:rsid w:val="00102829"/>
    <w:rsid w:val="00103855"/>
    <w:rsid w:val="0010522B"/>
    <w:rsid w:val="001053BD"/>
    <w:rsid w:val="001056A9"/>
    <w:rsid w:val="00106166"/>
    <w:rsid w:val="001063E3"/>
    <w:rsid w:val="00106992"/>
    <w:rsid w:val="00107362"/>
    <w:rsid w:val="00110B84"/>
    <w:rsid w:val="001112E9"/>
    <w:rsid w:val="001115FC"/>
    <w:rsid w:val="00111D09"/>
    <w:rsid w:val="00112D38"/>
    <w:rsid w:val="0011364C"/>
    <w:rsid w:val="00113671"/>
    <w:rsid w:val="001139ED"/>
    <w:rsid w:val="00113CBE"/>
    <w:rsid w:val="00114740"/>
    <w:rsid w:val="00114B6C"/>
    <w:rsid w:val="00115778"/>
    <w:rsid w:val="001157FF"/>
    <w:rsid w:val="00116D09"/>
    <w:rsid w:val="00117075"/>
    <w:rsid w:val="001176EE"/>
    <w:rsid w:val="00117824"/>
    <w:rsid w:val="00117B25"/>
    <w:rsid w:val="0012161C"/>
    <w:rsid w:val="00121BAA"/>
    <w:rsid w:val="00122ED3"/>
    <w:rsid w:val="00124151"/>
    <w:rsid w:val="00124793"/>
    <w:rsid w:val="001247AA"/>
    <w:rsid w:val="00124CF1"/>
    <w:rsid w:val="00124D13"/>
    <w:rsid w:val="00124DC3"/>
    <w:rsid w:val="00125DA0"/>
    <w:rsid w:val="00125F40"/>
    <w:rsid w:val="001267AC"/>
    <w:rsid w:val="00127156"/>
    <w:rsid w:val="0012773B"/>
    <w:rsid w:val="00130A20"/>
    <w:rsid w:val="00131184"/>
    <w:rsid w:val="001312E7"/>
    <w:rsid w:val="001324D9"/>
    <w:rsid w:val="001339B7"/>
    <w:rsid w:val="00134757"/>
    <w:rsid w:val="00134AC7"/>
    <w:rsid w:val="00134E48"/>
    <w:rsid w:val="001351B7"/>
    <w:rsid w:val="00135A43"/>
    <w:rsid w:val="00135D2F"/>
    <w:rsid w:val="0013654C"/>
    <w:rsid w:val="00136613"/>
    <w:rsid w:val="00136E04"/>
    <w:rsid w:val="00136EB3"/>
    <w:rsid w:val="00137AC4"/>
    <w:rsid w:val="00137EA0"/>
    <w:rsid w:val="001404ED"/>
    <w:rsid w:val="001407C2"/>
    <w:rsid w:val="00140D43"/>
    <w:rsid w:val="00141B47"/>
    <w:rsid w:val="00141F64"/>
    <w:rsid w:val="00144426"/>
    <w:rsid w:val="00144B82"/>
    <w:rsid w:val="0014597A"/>
    <w:rsid w:val="00146767"/>
    <w:rsid w:val="001502DA"/>
    <w:rsid w:val="00150426"/>
    <w:rsid w:val="00150636"/>
    <w:rsid w:val="00150A03"/>
    <w:rsid w:val="00150C34"/>
    <w:rsid w:val="00151A34"/>
    <w:rsid w:val="00151D14"/>
    <w:rsid w:val="00151E18"/>
    <w:rsid w:val="0015251A"/>
    <w:rsid w:val="00152E05"/>
    <w:rsid w:val="0015327A"/>
    <w:rsid w:val="00153366"/>
    <w:rsid w:val="0015443D"/>
    <w:rsid w:val="001544B9"/>
    <w:rsid w:val="001546F6"/>
    <w:rsid w:val="00154FF9"/>
    <w:rsid w:val="001557CD"/>
    <w:rsid w:val="00155C0A"/>
    <w:rsid w:val="00155CDA"/>
    <w:rsid w:val="00155DFF"/>
    <w:rsid w:val="0015610D"/>
    <w:rsid w:val="001573BA"/>
    <w:rsid w:val="001603EE"/>
    <w:rsid w:val="00164978"/>
    <w:rsid w:val="00164FA2"/>
    <w:rsid w:val="00166446"/>
    <w:rsid w:val="00166596"/>
    <w:rsid w:val="001671C2"/>
    <w:rsid w:val="0016750A"/>
    <w:rsid w:val="00170151"/>
    <w:rsid w:val="00170AAE"/>
    <w:rsid w:val="00170E07"/>
    <w:rsid w:val="00171B9B"/>
    <w:rsid w:val="001735CA"/>
    <w:rsid w:val="00173FC2"/>
    <w:rsid w:val="00176563"/>
    <w:rsid w:val="00176756"/>
    <w:rsid w:val="00177477"/>
    <w:rsid w:val="0017799E"/>
    <w:rsid w:val="0018072E"/>
    <w:rsid w:val="00180ADB"/>
    <w:rsid w:val="00181C66"/>
    <w:rsid w:val="00182CEC"/>
    <w:rsid w:val="00183FAA"/>
    <w:rsid w:val="00184175"/>
    <w:rsid w:val="0018484D"/>
    <w:rsid w:val="0018484E"/>
    <w:rsid w:val="00185941"/>
    <w:rsid w:val="00185A94"/>
    <w:rsid w:val="001870D9"/>
    <w:rsid w:val="001877C5"/>
    <w:rsid w:val="00187B93"/>
    <w:rsid w:val="001904EC"/>
    <w:rsid w:val="0019227A"/>
    <w:rsid w:val="001924B5"/>
    <w:rsid w:val="0019481F"/>
    <w:rsid w:val="00195BA4"/>
    <w:rsid w:val="0019649E"/>
    <w:rsid w:val="00196B9A"/>
    <w:rsid w:val="00197572"/>
    <w:rsid w:val="001976D7"/>
    <w:rsid w:val="00197F1C"/>
    <w:rsid w:val="001A0865"/>
    <w:rsid w:val="001A0AAE"/>
    <w:rsid w:val="001A18CA"/>
    <w:rsid w:val="001A2620"/>
    <w:rsid w:val="001A2A6F"/>
    <w:rsid w:val="001A2C48"/>
    <w:rsid w:val="001A328D"/>
    <w:rsid w:val="001A3460"/>
    <w:rsid w:val="001A3CC6"/>
    <w:rsid w:val="001A3DA3"/>
    <w:rsid w:val="001A441A"/>
    <w:rsid w:val="001A4AB1"/>
    <w:rsid w:val="001A5039"/>
    <w:rsid w:val="001A5B15"/>
    <w:rsid w:val="001A60FB"/>
    <w:rsid w:val="001A7E89"/>
    <w:rsid w:val="001B02F1"/>
    <w:rsid w:val="001B06BF"/>
    <w:rsid w:val="001B18FD"/>
    <w:rsid w:val="001B2A3F"/>
    <w:rsid w:val="001B2FE4"/>
    <w:rsid w:val="001B3403"/>
    <w:rsid w:val="001B3D83"/>
    <w:rsid w:val="001B50A4"/>
    <w:rsid w:val="001B55C0"/>
    <w:rsid w:val="001B6435"/>
    <w:rsid w:val="001B6A1B"/>
    <w:rsid w:val="001B6BE4"/>
    <w:rsid w:val="001B6E41"/>
    <w:rsid w:val="001B7430"/>
    <w:rsid w:val="001B7D1B"/>
    <w:rsid w:val="001C1199"/>
    <w:rsid w:val="001C3982"/>
    <w:rsid w:val="001C438C"/>
    <w:rsid w:val="001C6428"/>
    <w:rsid w:val="001C67C3"/>
    <w:rsid w:val="001C6FEE"/>
    <w:rsid w:val="001C70E9"/>
    <w:rsid w:val="001D10EF"/>
    <w:rsid w:val="001D21DD"/>
    <w:rsid w:val="001D27E4"/>
    <w:rsid w:val="001D2971"/>
    <w:rsid w:val="001D2FF7"/>
    <w:rsid w:val="001D4D63"/>
    <w:rsid w:val="001D5F18"/>
    <w:rsid w:val="001D6254"/>
    <w:rsid w:val="001D727A"/>
    <w:rsid w:val="001D77C2"/>
    <w:rsid w:val="001E0F37"/>
    <w:rsid w:val="001E2EEF"/>
    <w:rsid w:val="001E321F"/>
    <w:rsid w:val="001E3480"/>
    <w:rsid w:val="001E37F9"/>
    <w:rsid w:val="001E41AB"/>
    <w:rsid w:val="001E4A73"/>
    <w:rsid w:val="001E547A"/>
    <w:rsid w:val="001E5C2A"/>
    <w:rsid w:val="001E6788"/>
    <w:rsid w:val="001E7308"/>
    <w:rsid w:val="001E791B"/>
    <w:rsid w:val="001E7B68"/>
    <w:rsid w:val="001E7F83"/>
    <w:rsid w:val="001F01BF"/>
    <w:rsid w:val="001F0D8D"/>
    <w:rsid w:val="001F15F4"/>
    <w:rsid w:val="001F1FF0"/>
    <w:rsid w:val="001F2309"/>
    <w:rsid w:val="001F390C"/>
    <w:rsid w:val="001F3AA4"/>
    <w:rsid w:val="001F3BA7"/>
    <w:rsid w:val="001F3F82"/>
    <w:rsid w:val="001F50D6"/>
    <w:rsid w:val="001F58BE"/>
    <w:rsid w:val="001F653E"/>
    <w:rsid w:val="001F668B"/>
    <w:rsid w:val="001F7DF6"/>
    <w:rsid w:val="00200033"/>
    <w:rsid w:val="002004EE"/>
    <w:rsid w:val="00200661"/>
    <w:rsid w:val="00200CA2"/>
    <w:rsid w:val="00200E1C"/>
    <w:rsid w:val="00201364"/>
    <w:rsid w:val="0020216F"/>
    <w:rsid w:val="002044F4"/>
    <w:rsid w:val="00204EC7"/>
    <w:rsid w:val="00206271"/>
    <w:rsid w:val="00206367"/>
    <w:rsid w:val="00206AD8"/>
    <w:rsid w:val="00206B34"/>
    <w:rsid w:val="00207046"/>
    <w:rsid w:val="002071E9"/>
    <w:rsid w:val="002072AB"/>
    <w:rsid w:val="00207AC5"/>
    <w:rsid w:val="002108D0"/>
    <w:rsid w:val="00210B74"/>
    <w:rsid w:val="002115D0"/>
    <w:rsid w:val="00212208"/>
    <w:rsid w:val="002137A6"/>
    <w:rsid w:val="00213C85"/>
    <w:rsid w:val="002153C2"/>
    <w:rsid w:val="00215A8D"/>
    <w:rsid w:val="002172AC"/>
    <w:rsid w:val="00217E79"/>
    <w:rsid w:val="002231B0"/>
    <w:rsid w:val="0022510D"/>
    <w:rsid w:val="00225240"/>
    <w:rsid w:val="0022526C"/>
    <w:rsid w:val="0022584A"/>
    <w:rsid w:val="00226210"/>
    <w:rsid w:val="0022701A"/>
    <w:rsid w:val="00227173"/>
    <w:rsid w:val="00227C26"/>
    <w:rsid w:val="00230B8B"/>
    <w:rsid w:val="0023144F"/>
    <w:rsid w:val="00232BAD"/>
    <w:rsid w:val="00232C7E"/>
    <w:rsid w:val="00233708"/>
    <w:rsid w:val="00233E53"/>
    <w:rsid w:val="00234C31"/>
    <w:rsid w:val="00234F14"/>
    <w:rsid w:val="0023585E"/>
    <w:rsid w:val="00235B7C"/>
    <w:rsid w:val="00236143"/>
    <w:rsid w:val="00237D97"/>
    <w:rsid w:val="002400D6"/>
    <w:rsid w:val="0024048E"/>
    <w:rsid w:val="00240CAB"/>
    <w:rsid w:val="00241192"/>
    <w:rsid w:val="00241384"/>
    <w:rsid w:val="00241939"/>
    <w:rsid w:val="00241CBF"/>
    <w:rsid w:val="002428FA"/>
    <w:rsid w:val="0024292C"/>
    <w:rsid w:val="00244897"/>
    <w:rsid w:val="00244AE7"/>
    <w:rsid w:val="002454A6"/>
    <w:rsid w:val="00246A73"/>
    <w:rsid w:val="00250595"/>
    <w:rsid w:val="00250726"/>
    <w:rsid w:val="00250BCC"/>
    <w:rsid w:val="002514C8"/>
    <w:rsid w:val="00252D9E"/>
    <w:rsid w:val="0025345A"/>
    <w:rsid w:val="002539E8"/>
    <w:rsid w:val="00253D68"/>
    <w:rsid w:val="00254F63"/>
    <w:rsid w:val="0025558E"/>
    <w:rsid w:val="00255877"/>
    <w:rsid w:val="00256488"/>
    <w:rsid w:val="002566D8"/>
    <w:rsid w:val="00256D73"/>
    <w:rsid w:val="0025706B"/>
    <w:rsid w:val="002570C0"/>
    <w:rsid w:val="002600BA"/>
    <w:rsid w:val="002605DA"/>
    <w:rsid w:val="00260FB3"/>
    <w:rsid w:val="00261876"/>
    <w:rsid w:val="002619A9"/>
    <w:rsid w:val="00261FD0"/>
    <w:rsid w:val="002662B6"/>
    <w:rsid w:val="00266E6F"/>
    <w:rsid w:val="0026763D"/>
    <w:rsid w:val="00267BCF"/>
    <w:rsid w:val="00267C74"/>
    <w:rsid w:val="002701F1"/>
    <w:rsid w:val="002711B1"/>
    <w:rsid w:val="002716CC"/>
    <w:rsid w:val="00272127"/>
    <w:rsid w:val="0027285A"/>
    <w:rsid w:val="002729B8"/>
    <w:rsid w:val="00273BB2"/>
    <w:rsid w:val="0027447D"/>
    <w:rsid w:val="002746B4"/>
    <w:rsid w:val="00274BDA"/>
    <w:rsid w:val="00274E17"/>
    <w:rsid w:val="00275863"/>
    <w:rsid w:val="00276858"/>
    <w:rsid w:val="00277393"/>
    <w:rsid w:val="00281021"/>
    <w:rsid w:val="002831FB"/>
    <w:rsid w:val="0028696A"/>
    <w:rsid w:val="00286B1E"/>
    <w:rsid w:val="00286E39"/>
    <w:rsid w:val="00286EEA"/>
    <w:rsid w:val="002874B3"/>
    <w:rsid w:val="00287E7D"/>
    <w:rsid w:val="002911D7"/>
    <w:rsid w:val="0029146C"/>
    <w:rsid w:val="00291547"/>
    <w:rsid w:val="00292055"/>
    <w:rsid w:val="002920CE"/>
    <w:rsid w:val="00292AC1"/>
    <w:rsid w:val="00293640"/>
    <w:rsid w:val="00293FAB"/>
    <w:rsid w:val="0029514B"/>
    <w:rsid w:val="00295C3F"/>
    <w:rsid w:val="00295D61"/>
    <w:rsid w:val="002962DD"/>
    <w:rsid w:val="002965C0"/>
    <w:rsid w:val="002A191C"/>
    <w:rsid w:val="002A3086"/>
    <w:rsid w:val="002A3867"/>
    <w:rsid w:val="002A5FD2"/>
    <w:rsid w:val="002A68FA"/>
    <w:rsid w:val="002A6F46"/>
    <w:rsid w:val="002A7AD6"/>
    <w:rsid w:val="002A7BCE"/>
    <w:rsid w:val="002B02FD"/>
    <w:rsid w:val="002B07C2"/>
    <w:rsid w:val="002B156D"/>
    <w:rsid w:val="002B1EED"/>
    <w:rsid w:val="002B231A"/>
    <w:rsid w:val="002B308C"/>
    <w:rsid w:val="002B5628"/>
    <w:rsid w:val="002B5D02"/>
    <w:rsid w:val="002B67D8"/>
    <w:rsid w:val="002B6B4C"/>
    <w:rsid w:val="002B75C9"/>
    <w:rsid w:val="002B7869"/>
    <w:rsid w:val="002C28B5"/>
    <w:rsid w:val="002C377C"/>
    <w:rsid w:val="002C3AF7"/>
    <w:rsid w:val="002C3B52"/>
    <w:rsid w:val="002C3D66"/>
    <w:rsid w:val="002C407B"/>
    <w:rsid w:val="002C458B"/>
    <w:rsid w:val="002C49A4"/>
    <w:rsid w:val="002C4B1B"/>
    <w:rsid w:val="002C559F"/>
    <w:rsid w:val="002C60F0"/>
    <w:rsid w:val="002C6909"/>
    <w:rsid w:val="002C6AED"/>
    <w:rsid w:val="002C6C87"/>
    <w:rsid w:val="002C7BAB"/>
    <w:rsid w:val="002D08FD"/>
    <w:rsid w:val="002D1804"/>
    <w:rsid w:val="002D191E"/>
    <w:rsid w:val="002D2010"/>
    <w:rsid w:val="002D30A0"/>
    <w:rsid w:val="002D3837"/>
    <w:rsid w:val="002D4C5C"/>
    <w:rsid w:val="002D4F16"/>
    <w:rsid w:val="002D5346"/>
    <w:rsid w:val="002D594C"/>
    <w:rsid w:val="002E18CB"/>
    <w:rsid w:val="002E19CD"/>
    <w:rsid w:val="002E29ED"/>
    <w:rsid w:val="002E2C59"/>
    <w:rsid w:val="002E4122"/>
    <w:rsid w:val="002E445C"/>
    <w:rsid w:val="002E4C06"/>
    <w:rsid w:val="002E5C67"/>
    <w:rsid w:val="002E6384"/>
    <w:rsid w:val="002E662A"/>
    <w:rsid w:val="002E6769"/>
    <w:rsid w:val="002E7950"/>
    <w:rsid w:val="002E7A07"/>
    <w:rsid w:val="002F0B5A"/>
    <w:rsid w:val="002F0CD9"/>
    <w:rsid w:val="002F12C3"/>
    <w:rsid w:val="002F1310"/>
    <w:rsid w:val="002F1AE0"/>
    <w:rsid w:val="002F1D5D"/>
    <w:rsid w:val="002F1E24"/>
    <w:rsid w:val="002F2BD3"/>
    <w:rsid w:val="002F31D3"/>
    <w:rsid w:val="002F32B4"/>
    <w:rsid w:val="002F3EB4"/>
    <w:rsid w:val="002F4612"/>
    <w:rsid w:val="002F503E"/>
    <w:rsid w:val="002F57CE"/>
    <w:rsid w:val="002F5A6B"/>
    <w:rsid w:val="002F5CF0"/>
    <w:rsid w:val="002F607C"/>
    <w:rsid w:val="002F673F"/>
    <w:rsid w:val="003024A2"/>
    <w:rsid w:val="00302A08"/>
    <w:rsid w:val="00302C62"/>
    <w:rsid w:val="0030391B"/>
    <w:rsid w:val="00303D3E"/>
    <w:rsid w:val="00303E09"/>
    <w:rsid w:val="00304084"/>
    <w:rsid w:val="003047F3"/>
    <w:rsid w:val="00305471"/>
    <w:rsid w:val="00305C2D"/>
    <w:rsid w:val="0030639A"/>
    <w:rsid w:val="0030663B"/>
    <w:rsid w:val="003073C7"/>
    <w:rsid w:val="003079D9"/>
    <w:rsid w:val="003103E3"/>
    <w:rsid w:val="00310887"/>
    <w:rsid w:val="00310994"/>
    <w:rsid w:val="003119ED"/>
    <w:rsid w:val="00312481"/>
    <w:rsid w:val="003125E3"/>
    <w:rsid w:val="0031274E"/>
    <w:rsid w:val="00313940"/>
    <w:rsid w:val="00313C77"/>
    <w:rsid w:val="00313FCF"/>
    <w:rsid w:val="00314A55"/>
    <w:rsid w:val="003171D5"/>
    <w:rsid w:val="00317904"/>
    <w:rsid w:val="00317B97"/>
    <w:rsid w:val="0032035C"/>
    <w:rsid w:val="00320631"/>
    <w:rsid w:val="00320C5E"/>
    <w:rsid w:val="00320CCA"/>
    <w:rsid w:val="00321DBB"/>
    <w:rsid w:val="0032284A"/>
    <w:rsid w:val="00322C5A"/>
    <w:rsid w:val="00322E58"/>
    <w:rsid w:val="003233DA"/>
    <w:rsid w:val="0032342F"/>
    <w:rsid w:val="00323FF6"/>
    <w:rsid w:val="0032431B"/>
    <w:rsid w:val="00324777"/>
    <w:rsid w:val="00324909"/>
    <w:rsid w:val="00324FE2"/>
    <w:rsid w:val="00325401"/>
    <w:rsid w:val="003255D5"/>
    <w:rsid w:val="00325DE8"/>
    <w:rsid w:val="00326BAB"/>
    <w:rsid w:val="00327613"/>
    <w:rsid w:val="00331E88"/>
    <w:rsid w:val="00332474"/>
    <w:rsid w:val="00332893"/>
    <w:rsid w:val="003338B0"/>
    <w:rsid w:val="00333DF9"/>
    <w:rsid w:val="00337281"/>
    <w:rsid w:val="003372F0"/>
    <w:rsid w:val="00337D68"/>
    <w:rsid w:val="00340A36"/>
    <w:rsid w:val="003410EE"/>
    <w:rsid w:val="00341AF5"/>
    <w:rsid w:val="00343EC2"/>
    <w:rsid w:val="00344BE2"/>
    <w:rsid w:val="00344D8E"/>
    <w:rsid w:val="00344DDE"/>
    <w:rsid w:val="00345CD0"/>
    <w:rsid w:val="00345D7D"/>
    <w:rsid w:val="00346F4F"/>
    <w:rsid w:val="003478A0"/>
    <w:rsid w:val="003504BA"/>
    <w:rsid w:val="00350A9F"/>
    <w:rsid w:val="00351F16"/>
    <w:rsid w:val="00352388"/>
    <w:rsid w:val="0035406D"/>
    <w:rsid w:val="00354705"/>
    <w:rsid w:val="00354B3F"/>
    <w:rsid w:val="00354CDA"/>
    <w:rsid w:val="00355C81"/>
    <w:rsid w:val="0035619A"/>
    <w:rsid w:val="003564BF"/>
    <w:rsid w:val="00357225"/>
    <w:rsid w:val="0036099D"/>
    <w:rsid w:val="00360A3C"/>
    <w:rsid w:val="00361CC6"/>
    <w:rsid w:val="00361E4F"/>
    <w:rsid w:val="00362406"/>
    <w:rsid w:val="00363862"/>
    <w:rsid w:val="00363BBF"/>
    <w:rsid w:val="00363E7D"/>
    <w:rsid w:val="00364852"/>
    <w:rsid w:val="00364CEC"/>
    <w:rsid w:val="00365588"/>
    <w:rsid w:val="0036564D"/>
    <w:rsid w:val="003668CC"/>
    <w:rsid w:val="00367262"/>
    <w:rsid w:val="00367EDE"/>
    <w:rsid w:val="00367F44"/>
    <w:rsid w:val="0037011F"/>
    <w:rsid w:val="00371953"/>
    <w:rsid w:val="003728E7"/>
    <w:rsid w:val="00372A73"/>
    <w:rsid w:val="0037307B"/>
    <w:rsid w:val="00374111"/>
    <w:rsid w:val="0037516A"/>
    <w:rsid w:val="003755A9"/>
    <w:rsid w:val="00375906"/>
    <w:rsid w:val="0037630B"/>
    <w:rsid w:val="00376FA9"/>
    <w:rsid w:val="00377187"/>
    <w:rsid w:val="003778E0"/>
    <w:rsid w:val="00377C38"/>
    <w:rsid w:val="0038035C"/>
    <w:rsid w:val="00381063"/>
    <w:rsid w:val="00382327"/>
    <w:rsid w:val="0038264B"/>
    <w:rsid w:val="00383640"/>
    <w:rsid w:val="00383798"/>
    <w:rsid w:val="0038395E"/>
    <w:rsid w:val="00383F39"/>
    <w:rsid w:val="0038408B"/>
    <w:rsid w:val="003846DA"/>
    <w:rsid w:val="0038688E"/>
    <w:rsid w:val="00387204"/>
    <w:rsid w:val="0038722D"/>
    <w:rsid w:val="003904F0"/>
    <w:rsid w:val="0039152C"/>
    <w:rsid w:val="00391781"/>
    <w:rsid w:val="00391DDB"/>
    <w:rsid w:val="003921FC"/>
    <w:rsid w:val="003926E4"/>
    <w:rsid w:val="003927EE"/>
    <w:rsid w:val="0039318C"/>
    <w:rsid w:val="00393F83"/>
    <w:rsid w:val="00394C14"/>
    <w:rsid w:val="00394D22"/>
    <w:rsid w:val="00395BBD"/>
    <w:rsid w:val="003967EA"/>
    <w:rsid w:val="003A0CE2"/>
    <w:rsid w:val="003A2172"/>
    <w:rsid w:val="003A2256"/>
    <w:rsid w:val="003A2311"/>
    <w:rsid w:val="003A29DC"/>
    <w:rsid w:val="003A433A"/>
    <w:rsid w:val="003A4D0B"/>
    <w:rsid w:val="003A53EE"/>
    <w:rsid w:val="003A6510"/>
    <w:rsid w:val="003A6AF8"/>
    <w:rsid w:val="003A6EA2"/>
    <w:rsid w:val="003A7DBC"/>
    <w:rsid w:val="003A7E96"/>
    <w:rsid w:val="003B007A"/>
    <w:rsid w:val="003B03CC"/>
    <w:rsid w:val="003B04E2"/>
    <w:rsid w:val="003B1050"/>
    <w:rsid w:val="003B222A"/>
    <w:rsid w:val="003B346D"/>
    <w:rsid w:val="003B3793"/>
    <w:rsid w:val="003B41DD"/>
    <w:rsid w:val="003B4C69"/>
    <w:rsid w:val="003B5387"/>
    <w:rsid w:val="003B678E"/>
    <w:rsid w:val="003B6B98"/>
    <w:rsid w:val="003B6C62"/>
    <w:rsid w:val="003B7F75"/>
    <w:rsid w:val="003B7FA7"/>
    <w:rsid w:val="003C0244"/>
    <w:rsid w:val="003C0AC7"/>
    <w:rsid w:val="003C0DB7"/>
    <w:rsid w:val="003C0F7C"/>
    <w:rsid w:val="003C14DB"/>
    <w:rsid w:val="003C1B2C"/>
    <w:rsid w:val="003C1C64"/>
    <w:rsid w:val="003C27D7"/>
    <w:rsid w:val="003C2C82"/>
    <w:rsid w:val="003C2DF7"/>
    <w:rsid w:val="003C4044"/>
    <w:rsid w:val="003C421B"/>
    <w:rsid w:val="003C44D2"/>
    <w:rsid w:val="003C5460"/>
    <w:rsid w:val="003C5B19"/>
    <w:rsid w:val="003C69F7"/>
    <w:rsid w:val="003C6C7E"/>
    <w:rsid w:val="003D143C"/>
    <w:rsid w:val="003D1496"/>
    <w:rsid w:val="003D15F8"/>
    <w:rsid w:val="003D1ADC"/>
    <w:rsid w:val="003D250C"/>
    <w:rsid w:val="003D284D"/>
    <w:rsid w:val="003D2E0F"/>
    <w:rsid w:val="003D38E3"/>
    <w:rsid w:val="003D3A4A"/>
    <w:rsid w:val="003D4856"/>
    <w:rsid w:val="003D693D"/>
    <w:rsid w:val="003D6943"/>
    <w:rsid w:val="003E0120"/>
    <w:rsid w:val="003E0B28"/>
    <w:rsid w:val="003E1812"/>
    <w:rsid w:val="003E1CDD"/>
    <w:rsid w:val="003E2AD7"/>
    <w:rsid w:val="003E3212"/>
    <w:rsid w:val="003E428B"/>
    <w:rsid w:val="003E47D2"/>
    <w:rsid w:val="003E4AAB"/>
    <w:rsid w:val="003E4DD3"/>
    <w:rsid w:val="003E5213"/>
    <w:rsid w:val="003E5764"/>
    <w:rsid w:val="003E5F8B"/>
    <w:rsid w:val="003E67DA"/>
    <w:rsid w:val="003E6E24"/>
    <w:rsid w:val="003F1B41"/>
    <w:rsid w:val="003F3666"/>
    <w:rsid w:val="003F3E8E"/>
    <w:rsid w:val="003F443C"/>
    <w:rsid w:val="003F482C"/>
    <w:rsid w:val="003F5915"/>
    <w:rsid w:val="003F6A21"/>
    <w:rsid w:val="003F79AF"/>
    <w:rsid w:val="004019A8"/>
    <w:rsid w:val="004039CC"/>
    <w:rsid w:val="00404786"/>
    <w:rsid w:val="00406409"/>
    <w:rsid w:val="00406887"/>
    <w:rsid w:val="004100C0"/>
    <w:rsid w:val="00411D6C"/>
    <w:rsid w:val="00412085"/>
    <w:rsid w:val="00413742"/>
    <w:rsid w:val="004146A9"/>
    <w:rsid w:val="00414AB9"/>
    <w:rsid w:val="00414AE4"/>
    <w:rsid w:val="00414E48"/>
    <w:rsid w:val="004151F7"/>
    <w:rsid w:val="00416C23"/>
    <w:rsid w:val="00417A75"/>
    <w:rsid w:val="00422C6F"/>
    <w:rsid w:val="00423EDC"/>
    <w:rsid w:val="004251DB"/>
    <w:rsid w:val="004253C3"/>
    <w:rsid w:val="00425D2F"/>
    <w:rsid w:val="004266CC"/>
    <w:rsid w:val="00426910"/>
    <w:rsid w:val="0042694D"/>
    <w:rsid w:val="0042732A"/>
    <w:rsid w:val="00430083"/>
    <w:rsid w:val="0043030D"/>
    <w:rsid w:val="00431812"/>
    <w:rsid w:val="004353C2"/>
    <w:rsid w:val="004353FA"/>
    <w:rsid w:val="004360F5"/>
    <w:rsid w:val="00436961"/>
    <w:rsid w:val="00436A3D"/>
    <w:rsid w:val="0043764F"/>
    <w:rsid w:val="00437D76"/>
    <w:rsid w:val="00437E1C"/>
    <w:rsid w:val="00440798"/>
    <w:rsid w:val="00440807"/>
    <w:rsid w:val="00443FC9"/>
    <w:rsid w:val="00444439"/>
    <w:rsid w:val="00445E93"/>
    <w:rsid w:val="00447624"/>
    <w:rsid w:val="004510FD"/>
    <w:rsid w:val="0045222B"/>
    <w:rsid w:val="00453601"/>
    <w:rsid w:val="00453AE2"/>
    <w:rsid w:val="00453DBD"/>
    <w:rsid w:val="0045467D"/>
    <w:rsid w:val="0045485F"/>
    <w:rsid w:val="004569E0"/>
    <w:rsid w:val="0045762E"/>
    <w:rsid w:val="00457B07"/>
    <w:rsid w:val="00457B3E"/>
    <w:rsid w:val="00457D74"/>
    <w:rsid w:val="00457DBE"/>
    <w:rsid w:val="004610B0"/>
    <w:rsid w:val="0046236C"/>
    <w:rsid w:val="004642D8"/>
    <w:rsid w:val="00464758"/>
    <w:rsid w:val="00464BE8"/>
    <w:rsid w:val="00464FAB"/>
    <w:rsid w:val="00465681"/>
    <w:rsid w:val="004666A9"/>
    <w:rsid w:val="0046686A"/>
    <w:rsid w:val="004670E1"/>
    <w:rsid w:val="004672F2"/>
    <w:rsid w:val="00467584"/>
    <w:rsid w:val="00467D41"/>
    <w:rsid w:val="00470A8C"/>
    <w:rsid w:val="00470BCA"/>
    <w:rsid w:val="00470CFA"/>
    <w:rsid w:val="00471D58"/>
    <w:rsid w:val="00472621"/>
    <w:rsid w:val="00472BC5"/>
    <w:rsid w:val="00472E67"/>
    <w:rsid w:val="004737F9"/>
    <w:rsid w:val="00473E86"/>
    <w:rsid w:val="00474A84"/>
    <w:rsid w:val="00474FEE"/>
    <w:rsid w:val="004754EC"/>
    <w:rsid w:val="004757C0"/>
    <w:rsid w:val="00475E52"/>
    <w:rsid w:val="00476400"/>
    <w:rsid w:val="004770EC"/>
    <w:rsid w:val="0047771A"/>
    <w:rsid w:val="00480A95"/>
    <w:rsid w:val="0048113C"/>
    <w:rsid w:val="00481284"/>
    <w:rsid w:val="00481BA0"/>
    <w:rsid w:val="00481C05"/>
    <w:rsid w:val="00482757"/>
    <w:rsid w:val="0048375E"/>
    <w:rsid w:val="004838F5"/>
    <w:rsid w:val="00483FB0"/>
    <w:rsid w:val="004851B0"/>
    <w:rsid w:val="004851E5"/>
    <w:rsid w:val="00486029"/>
    <w:rsid w:val="004862D3"/>
    <w:rsid w:val="0048691C"/>
    <w:rsid w:val="004875BB"/>
    <w:rsid w:val="004879B5"/>
    <w:rsid w:val="00487FEF"/>
    <w:rsid w:val="004906D1"/>
    <w:rsid w:val="00490F18"/>
    <w:rsid w:val="00492ED5"/>
    <w:rsid w:val="00493730"/>
    <w:rsid w:val="00493AFB"/>
    <w:rsid w:val="0049418C"/>
    <w:rsid w:val="00494427"/>
    <w:rsid w:val="00494E08"/>
    <w:rsid w:val="00495A34"/>
    <w:rsid w:val="00495E3F"/>
    <w:rsid w:val="00496B83"/>
    <w:rsid w:val="0049738C"/>
    <w:rsid w:val="00497D1D"/>
    <w:rsid w:val="00497EDA"/>
    <w:rsid w:val="004A0ACF"/>
    <w:rsid w:val="004A0BC7"/>
    <w:rsid w:val="004A10FC"/>
    <w:rsid w:val="004A11BA"/>
    <w:rsid w:val="004A1553"/>
    <w:rsid w:val="004A17B5"/>
    <w:rsid w:val="004A3254"/>
    <w:rsid w:val="004A3281"/>
    <w:rsid w:val="004A365F"/>
    <w:rsid w:val="004A5F20"/>
    <w:rsid w:val="004A66A2"/>
    <w:rsid w:val="004A699C"/>
    <w:rsid w:val="004A6C69"/>
    <w:rsid w:val="004A6EDE"/>
    <w:rsid w:val="004A761F"/>
    <w:rsid w:val="004A7711"/>
    <w:rsid w:val="004A77A7"/>
    <w:rsid w:val="004B0106"/>
    <w:rsid w:val="004B0872"/>
    <w:rsid w:val="004B0DFA"/>
    <w:rsid w:val="004B1A51"/>
    <w:rsid w:val="004B257E"/>
    <w:rsid w:val="004B2598"/>
    <w:rsid w:val="004B3589"/>
    <w:rsid w:val="004B3626"/>
    <w:rsid w:val="004B4A7E"/>
    <w:rsid w:val="004B5899"/>
    <w:rsid w:val="004B5D87"/>
    <w:rsid w:val="004B6D25"/>
    <w:rsid w:val="004B74D8"/>
    <w:rsid w:val="004C102D"/>
    <w:rsid w:val="004C113F"/>
    <w:rsid w:val="004C1675"/>
    <w:rsid w:val="004C1FD6"/>
    <w:rsid w:val="004C24BF"/>
    <w:rsid w:val="004C3583"/>
    <w:rsid w:val="004C3DA6"/>
    <w:rsid w:val="004C4541"/>
    <w:rsid w:val="004C4E1C"/>
    <w:rsid w:val="004C5311"/>
    <w:rsid w:val="004C568F"/>
    <w:rsid w:val="004C588D"/>
    <w:rsid w:val="004C6B2A"/>
    <w:rsid w:val="004D0141"/>
    <w:rsid w:val="004D076E"/>
    <w:rsid w:val="004D12A3"/>
    <w:rsid w:val="004D2E7A"/>
    <w:rsid w:val="004D532E"/>
    <w:rsid w:val="004D66BF"/>
    <w:rsid w:val="004E0802"/>
    <w:rsid w:val="004E153B"/>
    <w:rsid w:val="004E1A0B"/>
    <w:rsid w:val="004E1CC8"/>
    <w:rsid w:val="004E2511"/>
    <w:rsid w:val="004E2B1A"/>
    <w:rsid w:val="004E31A0"/>
    <w:rsid w:val="004E34FE"/>
    <w:rsid w:val="004E3E07"/>
    <w:rsid w:val="004E43E3"/>
    <w:rsid w:val="004E44A6"/>
    <w:rsid w:val="004E5028"/>
    <w:rsid w:val="004E5802"/>
    <w:rsid w:val="004E5D88"/>
    <w:rsid w:val="004E7AE7"/>
    <w:rsid w:val="004F2EDA"/>
    <w:rsid w:val="004F395C"/>
    <w:rsid w:val="004F408B"/>
    <w:rsid w:val="004F5206"/>
    <w:rsid w:val="004F5B2C"/>
    <w:rsid w:val="004F6E0C"/>
    <w:rsid w:val="004F7A21"/>
    <w:rsid w:val="004F7C26"/>
    <w:rsid w:val="004F7F20"/>
    <w:rsid w:val="005008EC"/>
    <w:rsid w:val="0050131D"/>
    <w:rsid w:val="00501862"/>
    <w:rsid w:val="005035A1"/>
    <w:rsid w:val="0050383A"/>
    <w:rsid w:val="00504E38"/>
    <w:rsid w:val="00505D83"/>
    <w:rsid w:val="005067E6"/>
    <w:rsid w:val="005068E9"/>
    <w:rsid w:val="00506A9F"/>
    <w:rsid w:val="005071D7"/>
    <w:rsid w:val="005073D3"/>
    <w:rsid w:val="005074D9"/>
    <w:rsid w:val="00510487"/>
    <w:rsid w:val="005105A7"/>
    <w:rsid w:val="00510BDD"/>
    <w:rsid w:val="00511645"/>
    <w:rsid w:val="00512FA4"/>
    <w:rsid w:val="0051356A"/>
    <w:rsid w:val="00513BBF"/>
    <w:rsid w:val="0051415E"/>
    <w:rsid w:val="00514695"/>
    <w:rsid w:val="00514722"/>
    <w:rsid w:val="00514DE4"/>
    <w:rsid w:val="00515D18"/>
    <w:rsid w:val="005161FB"/>
    <w:rsid w:val="005177DD"/>
    <w:rsid w:val="00517FBD"/>
    <w:rsid w:val="00521296"/>
    <w:rsid w:val="0052231C"/>
    <w:rsid w:val="005228D5"/>
    <w:rsid w:val="00522A53"/>
    <w:rsid w:val="00523BDC"/>
    <w:rsid w:val="00523C13"/>
    <w:rsid w:val="00523E3F"/>
    <w:rsid w:val="005245BA"/>
    <w:rsid w:val="00524C2B"/>
    <w:rsid w:val="0052586B"/>
    <w:rsid w:val="0052633C"/>
    <w:rsid w:val="00526D4A"/>
    <w:rsid w:val="00527913"/>
    <w:rsid w:val="005308FD"/>
    <w:rsid w:val="005318AE"/>
    <w:rsid w:val="00531F62"/>
    <w:rsid w:val="0053233E"/>
    <w:rsid w:val="00532B48"/>
    <w:rsid w:val="005331F7"/>
    <w:rsid w:val="00533B18"/>
    <w:rsid w:val="00533BF7"/>
    <w:rsid w:val="00533F05"/>
    <w:rsid w:val="00534775"/>
    <w:rsid w:val="005348F7"/>
    <w:rsid w:val="00534AC9"/>
    <w:rsid w:val="00535565"/>
    <w:rsid w:val="005361A7"/>
    <w:rsid w:val="00536D06"/>
    <w:rsid w:val="00537F5A"/>
    <w:rsid w:val="00540227"/>
    <w:rsid w:val="005409B0"/>
    <w:rsid w:val="00541877"/>
    <w:rsid w:val="00541D4C"/>
    <w:rsid w:val="005426B2"/>
    <w:rsid w:val="00542A59"/>
    <w:rsid w:val="00542AE5"/>
    <w:rsid w:val="00543648"/>
    <w:rsid w:val="00544A97"/>
    <w:rsid w:val="00544CE8"/>
    <w:rsid w:val="00545706"/>
    <w:rsid w:val="00545928"/>
    <w:rsid w:val="00546221"/>
    <w:rsid w:val="00546ED8"/>
    <w:rsid w:val="00547522"/>
    <w:rsid w:val="00547881"/>
    <w:rsid w:val="00547A4E"/>
    <w:rsid w:val="0055116F"/>
    <w:rsid w:val="00553B39"/>
    <w:rsid w:val="005544B1"/>
    <w:rsid w:val="00554F32"/>
    <w:rsid w:val="00555A46"/>
    <w:rsid w:val="00555DD9"/>
    <w:rsid w:val="00556142"/>
    <w:rsid w:val="005561DD"/>
    <w:rsid w:val="00556CAA"/>
    <w:rsid w:val="00557065"/>
    <w:rsid w:val="00557300"/>
    <w:rsid w:val="00557738"/>
    <w:rsid w:val="00557924"/>
    <w:rsid w:val="00557DC0"/>
    <w:rsid w:val="00560644"/>
    <w:rsid w:val="00561435"/>
    <w:rsid w:val="005617E2"/>
    <w:rsid w:val="005630DC"/>
    <w:rsid w:val="005633B1"/>
    <w:rsid w:val="005636CD"/>
    <w:rsid w:val="0056371B"/>
    <w:rsid w:val="00563C33"/>
    <w:rsid w:val="00563E1D"/>
    <w:rsid w:val="00564833"/>
    <w:rsid w:val="00564DA3"/>
    <w:rsid w:val="00564DEC"/>
    <w:rsid w:val="00565071"/>
    <w:rsid w:val="00565356"/>
    <w:rsid w:val="00566BDF"/>
    <w:rsid w:val="00567911"/>
    <w:rsid w:val="005714D1"/>
    <w:rsid w:val="0057157D"/>
    <w:rsid w:val="0057160E"/>
    <w:rsid w:val="00574214"/>
    <w:rsid w:val="0057490E"/>
    <w:rsid w:val="00574CA5"/>
    <w:rsid w:val="005750FC"/>
    <w:rsid w:val="00575882"/>
    <w:rsid w:val="005759E9"/>
    <w:rsid w:val="00576AF7"/>
    <w:rsid w:val="00577429"/>
    <w:rsid w:val="005775D2"/>
    <w:rsid w:val="00577648"/>
    <w:rsid w:val="0057774B"/>
    <w:rsid w:val="005800B1"/>
    <w:rsid w:val="005804CF"/>
    <w:rsid w:val="00580513"/>
    <w:rsid w:val="00580E2D"/>
    <w:rsid w:val="00581CBF"/>
    <w:rsid w:val="005822FF"/>
    <w:rsid w:val="005823E0"/>
    <w:rsid w:val="0058354A"/>
    <w:rsid w:val="00585879"/>
    <w:rsid w:val="00585DC0"/>
    <w:rsid w:val="00586179"/>
    <w:rsid w:val="0058620C"/>
    <w:rsid w:val="005872AE"/>
    <w:rsid w:val="00587DE4"/>
    <w:rsid w:val="005902E9"/>
    <w:rsid w:val="00591602"/>
    <w:rsid w:val="00591B36"/>
    <w:rsid w:val="005927A3"/>
    <w:rsid w:val="00592A8C"/>
    <w:rsid w:val="00594E90"/>
    <w:rsid w:val="0059507E"/>
    <w:rsid w:val="00595333"/>
    <w:rsid w:val="00595A04"/>
    <w:rsid w:val="00596929"/>
    <w:rsid w:val="00596EA5"/>
    <w:rsid w:val="005972BF"/>
    <w:rsid w:val="005974A1"/>
    <w:rsid w:val="005977F1"/>
    <w:rsid w:val="005978A1"/>
    <w:rsid w:val="00597B85"/>
    <w:rsid w:val="005A001E"/>
    <w:rsid w:val="005A0F23"/>
    <w:rsid w:val="005A1A91"/>
    <w:rsid w:val="005A29B0"/>
    <w:rsid w:val="005A29B2"/>
    <w:rsid w:val="005A3394"/>
    <w:rsid w:val="005A3A4B"/>
    <w:rsid w:val="005A4259"/>
    <w:rsid w:val="005A5414"/>
    <w:rsid w:val="005A6681"/>
    <w:rsid w:val="005A6CFD"/>
    <w:rsid w:val="005A7EB2"/>
    <w:rsid w:val="005B0590"/>
    <w:rsid w:val="005B0A68"/>
    <w:rsid w:val="005B1769"/>
    <w:rsid w:val="005B1801"/>
    <w:rsid w:val="005B1B41"/>
    <w:rsid w:val="005B1FB8"/>
    <w:rsid w:val="005B2F8E"/>
    <w:rsid w:val="005B3BBD"/>
    <w:rsid w:val="005B4A49"/>
    <w:rsid w:val="005B56FF"/>
    <w:rsid w:val="005B5930"/>
    <w:rsid w:val="005B60DE"/>
    <w:rsid w:val="005B648E"/>
    <w:rsid w:val="005B7318"/>
    <w:rsid w:val="005C0D4B"/>
    <w:rsid w:val="005C0EDC"/>
    <w:rsid w:val="005C0FA4"/>
    <w:rsid w:val="005C17DF"/>
    <w:rsid w:val="005C1F50"/>
    <w:rsid w:val="005C2186"/>
    <w:rsid w:val="005C23B2"/>
    <w:rsid w:val="005C3244"/>
    <w:rsid w:val="005C3670"/>
    <w:rsid w:val="005C3A20"/>
    <w:rsid w:val="005C3AF1"/>
    <w:rsid w:val="005C45A7"/>
    <w:rsid w:val="005C53B5"/>
    <w:rsid w:val="005C6822"/>
    <w:rsid w:val="005C69D1"/>
    <w:rsid w:val="005C6BDA"/>
    <w:rsid w:val="005C7332"/>
    <w:rsid w:val="005C7C6F"/>
    <w:rsid w:val="005D05F1"/>
    <w:rsid w:val="005D1850"/>
    <w:rsid w:val="005D1DB0"/>
    <w:rsid w:val="005D25C4"/>
    <w:rsid w:val="005D2815"/>
    <w:rsid w:val="005D2998"/>
    <w:rsid w:val="005D3E5B"/>
    <w:rsid w:val="005D4AB1"/>
    <w:rsid w:val="005D4CFA"/>
    <w:rsid w:val="005D64E4"/>
    <w:rsid w:val="005D65F6"/>
    <w:rsid w:val="005D6AE6"/>
    <w:rsid w:val="005D6BBF"/>
    <w:rsid w:val="005D77B2"/>
    <w:rsid w:val="005D7864"/>
    <w:rsid w:val="005D793F"/>
    <w:rsid w:val="005D7B66"/>
    <w:rsid w:val="005E0335"/>
    <w:rsid w:val="005E0CDF"/>
    <w:rsid w:val="005E1094"/>
    <w:rsid w:val="005E1C87"/>
    <w:rsid w:val="005E1EDF"/>
    <w:rsid w:val="005E1FA1"/>
    <w:rsid w:val="005E2C91"/>
    <w:rsid w:val="005E3B41"/>
    <w:rsid w:val="005E3B80"/>
    <w:rsid w:val="005E6520"/>
    <w:rsid w:val="005E6CCD"/>
    <w:rsid w:val="005E725C"/>
    <w:rsid w:val="005E7E83"/>
    <w:rsid w:val="005F0904"/>
    <w:rsid w:val="005F0EDF"/>
    <w:rsid w:val="005F109F"/>
    <w:rsid w:val="005F1899"/>
    <w:rsid w:val="005F1EEC"/>
    <w:rsid w:val="005F2254"/>
    <w:rsid w:val="005F2523"/>
    <w:rsid w:val="005F2BCC"/>
    <w:rsid w:val="005F2E08"/>
    <w:rsid w:val="005F2E68"/>
    <w:rsid w:val="005F31F5"/>
    <w:rsid w:val="005F4B7D"/>
    <w:rsid w:val="005F52BA"/>
    <w:rsid w:val="005F5A80"/>
    <w:rsid w:val="005F5EC6"/>
    <w:rsid w:val="005F6638"/>
    <w:rsid w:val="005F6E80"/>
    <w:rsid w:val="005F7472"/>
    <w:rsid w:val="0060064A"/>
    <w:rsid w:val="00600752"/>
    <w:rsid w:val="006010F4"/>
    <w:rsid w:val="0060139B"/>
    <w:rsid w:val="00602FD4"/>
    <w:rsid w:val="006030BA"/>
    <w:rsid w:val="006036B2"/>
    <w:rsid w:val="00603DAB"/>
    <w:rsid w:val="006042A0"/>
    <w:rsid w:val="006047D1"/>
    <w:rsid w:val="00606082"/>
    <w:rsid w:val="0060739A"/>
    <w:rsid w:val="00607BA4"/>
    <w:rsid w:val="00607F6E"/>
    <w:rsid w:val="0061068D"/>
    <w:rsid w:val="00610AFE"/>
    <w:rsid w:val="00610E38"/>
    <w:rsid w:val="00612809"/>
    <w:rsid w:val="006130F0"/>
    <w:rsid w:val="0061317E"/>
    <w:rsid w:val="0061354D"/>
    <w:rsid w:val="00613EFA"/>
    <w:rsid w:val="00614060"/>
    <w:rsid w:val="006145D9"/>
    <w:rsid w:val="00614A7F"/>
    <w:rsid w:val="006154A2"/>
    <w:rsid w:val="00615FDD"/>
    <w:rsid w:val="006175FB"/>
    <w:rsid w:val="00620D13"/>
    <w:rsid w:val="00621D98"/>
    <w:rsid w:val="00621EF0"/>
    <w:rsid w:val="0062211F"/>
    <w:rsid w:val="006226C5"/>
    <w:rsid w:val="00622BAA"/>
    <w:rsid w:val="00623010"/>
    <w:rsid w:val="0062318E"/>
    <w:rsid w:val="00623B55"/>
    <w:rsid w:val="00625F15"/>
    <w:rsid w:val="006304EC"/>
    <w:rsid w:val="00630CC9"/>
    <w:rsid w:val="006315E0"/>
    <w:rsid w:val="00631E84"/>
    <w:rsid w:val="006324BC"/>
    <w:rsid w:val="00633A1E"/>
    <w:rsid w:val="00633B73"/>
    <w:rsid w:val="00634033"/>
    <w:rsid w:val="00635209"/>
    <w:rsid w:val="006357B0"/>
    <w:rsid w:val="00636C6D"/>
    <w:rsid w:val="006371E4"/>
    <w:rsid w:val="00637AA5"/>
    <w:rsid w:val="00637E40"/>
    <w:rsid w:val="00640039"/>
    <w:rsid w:val="0064026E"/>
    <w:rsid w:val="006409F2"/>
    <w:rsid w:val="0064115B"/>
    <w:rsid w:val="006411F2"/>
    <w:rsid w:val="006414A0"/>
    <w:rsid w:val="0064166D"/>
    <w:rsid w:val="006421B8"/>
    <w:rsid w:val="00642382"/>
    <w:rsid w:val="006454EB"/>
    <w:rsid w:val="00646163"/>
    <w:rsid w:val="00646559"/>
    <w:rsid w:val="006471BA"/>
    <w:rsid w:val="0064747C"/>
    <w:rsid w:val="0064759E"/>
    <w:rsid w:val="0064792D"/>
    <w:rsid w:val="0065037F"/>
    <w:rsid w:val="006503A7"/>
    <w:rsid w:val="006516E6"/>
    <w:rsid w:val="006518FE"/>
    <w:rsid w:val="00651C4A"/>
    <w:rsid w:val="00652F38"/>
    <w:rsid w:val="006533F7"/>
    <w:rsid w:val="00654C8D"/>
    <w:rsid w:val="00656C11"/>
    <w:rsid w:val="00657458"/>
    <w:rsid w:val="0065793A"/>
    <w:rsid w:val="00660D7D"/>
    <w:rsid w:val="00660F90"/>
    <w:rsid w:val="00661067"/>
    <w:rsid w:val="00661642"/>
    <w:rsid w:val="006616B6"/>
    <w:rsid w:val="006630F8"/>
    <w:rsid w:val="00663260"/>
    <w:rsid w:val="0066378E"/>
    <w:rsid w:val="00663D42"/>
    <w:rsid w:val="0066431C"/>
    <w:rsid w:val="00664360"/>
    <w:rsid w:val="00664873"/>
    <w:rsid w:val="00664A7D"/>
    <w:rsid w:val="00665BB8"/>
    <w:rsid w:val="00665DE0"/>
    <w:rsid w:val="00665E76"/>
    <w:rsid w:val="00667B0B"/>
    <w:rsid w:val="00667CCC"/>
    <w:rsid w:val="0067088E"/>
    <w:rsid w:val="00671AD6"/>
    <w:rsid w:val="00671D38"/>
    <w:rsid w:val="0067219D"/>
    <w:rsid w:val="006738E9"/>
    <w:rsid w:val="0067480C"/>
    <w:rsid w:val="00674895"/>
    <w:rsid w:val="00675524"/>
    <w:rsid w:val="00675AD9"/>
    <w:rsid w:val="0068185A"/>
    <w:rsid w:val="00683835"/>
    <w:rsid w:val="00684518"/>
    <w:rsid w:val="006845B1"/>
    <w:rsid w:val="006855FC"/>
    <w:rsid w:val="00685B65"/>
    <w:rsid w:val="00686379"/>
    <w:rsid w:val="00686522"/>
    <w:rsid w:val="00687287"/>
    <w:rsid w:val="00687452"/>
    <w:rsid w:val="006878F9"/>
    <w:rsid w:val="00687FBB"/>
    <w:rsid w:val="0069078B"/>
    <w:rsid w:val="00691615"/>
    <w:rsid w:val="00691E7B"/>
    <w:rsid w:val="0069202F"/>
    <w:rsid w:val="0069218F"/>
    <w:rsid w:val="00692683"/>
    <w:rsid w:val="00693DB8"/>
    <w:rsid w:val="00694F0E"/>
    <w:rsid w:val="006959FA"/>
    <w:rsid w:val="0069617B"/>
    <w:rsid w:val="00696787"/>
    <w:rsid w:val="00696D2C"/>
    <w:rsid w:val="00696EB7"/>
    <w:rsid w:val="006974CB"/>
    <w:rsid w:val="006A0FC9"/>
    <w:rsid w:val="006A14FB"/>
    <w:rsid w:val="006A218A"/>
    <w:rsid w:val="006A256E"/>
    <w:rsid w:val="006A29D6"/>
    <w:rsid w:val="006A2F11"/>
    <w:rsid w:val="006A2FCE"/>
    <w:rsid w:val="006A3266"/>
    <w:rsid w:val="006A375F"/>
    <w:rsid w:val="006A3CC7"/>
    <w:rsid w:val="006A3E96"/>
    <w:rsid w:val="006A4131"/>
    <w:rsid w:val="006A51BD"/>
    <w:rsid w:val="006A54C0"/>
    <w:rsid w:val="006A5B66"/>
    <w:rsid w:val="006A6253"/>
    <w:rsid w:val="006A6DB9"/>
    <w:rsid w:val="006A7948"/>
    <w:rsid w:val="006A7E20"/>
    <w:rsid w:val="006B035E"/>
    <w:rsid w:val="006B04BD"/>
    <w:rsid w:val="006B0B47"/>
    <w:rsid w:val="006B1349"/>
    <w:rsid w:val="006B173B"/>
    <w:rsid w:val="006B1A41"/>
    <w:rsid w:val="006B1DA3"/>
    <w:rsid w:val="006B23D0"/>
    <w:rsid w:val="006B25F2"/>
    <w:rsid w:val="006B2B11"/>
    <w:rsid w:val="006B357E"/>
    <w:rsid w:val="006B3CCA"/>
    <w:rsid w:val="006B4100"/>
    <w:rsid w:val="006B4B17"/>
    <w:rsid w:val="006B55B7"/>
    <w:rsid w:val="006B591D"/>
    <w:rsid w:val="006B6B1B"/>
    <w:rsid w:val="006B708E"/>
    <w:rsid w:val="006C0B1F"/>
    <w:rsid w:val="006C1315"/>
    <w:rsid w:val="006C187D"/>
    <w:rsid w:val="006C1973"/>
    <w:rsid w:val="006C1BAC"/>
    <w:rsid w:val="006C318B"/>
    <w:rsid w:val="006C3597"/>
    <w:rsid w:val="006C3AEB"/>
    <w:rsid w:val="006C3BBD"/>
    <w:rsid w:val="006C3C47"/>
    <w:rsid w:val="006C4A57"/>
    <w:rsid w:val="006C4B00"/>
    <w:rsid w:val="006C4B45"/>
    <w:rsid w:val="006C526E"/>
    <w:rsid w:val="006C5FEA"/>
    <w:rsid w:val="006C65F1"/>
    <w:rsid w:val="006C6A5B"/>
    <w:rsid w:val="006C7396"/>
    <w:rsid w:val="006C773D"/>
    <w:rsid w:val="006C7F69"/>
    <w:rsid w:val="006D000B"/>
    <w:rsid w:val="006D0C34"/>
    <w:rsid w:val="006D0DC0"/>
    <w:rsid w:val="006D1987"/>
    <w:rsid w:val="006D1E23"/>
    <w:rsid w:val="006D2510"/>
    <w:rsid w:val="006D25AF"/>
    <w:rsid w:val="006D2C69"/>
    <w:rsid w:val="006D4065"/>
    <w:rsid w:val="006D40F5"/>
    <w:rsid w:val="006D6219"/>
    <w:rsid w:val="006D621A"/>
    <w:rsid w:val="006D6D90"/>
    <w:rsid w:val="006D755E"/>
    <w:rsid w:val="006D7F4B"/>
    <w:rsid w:val="006E0880"/>
    <w:rsid w:val="006E0902"/>
    <w:rsid w:val="006E10AD"/>
    <w:rsid w:val="006E1753"/>
    <w:rsid w:val="006E1EB3"/>
    <w:rsid w:val="006E2740"/>
    <w:rsid w:val="006E41EE"/>
    <w:rsid w:val="006E4212"/>
    <w:rsid w:val="006E44F0"/>
    <w:rsid w:val="006E4CFD"/>
    <w:rsid w:val="006E67C8"/>
    <w:rsid w:val="006E6A5D"/>
    <w:rsid w:val="006E6CBE"/>
    <w:rsid w:val="006E7ABB"/>
    <w:rsid w:val="006E7B63"/>
    <w:rsid w:val="006E7C5E"/>
    <w:rsid w:val="006F0B6B"/>
    <w:rsid w:val="006F0C83"/>
    <w:rsid w:val="006F1BF9"/>
    <w:rsid w:val="006F1F6C"/>
    <w:rsid w:val="006F2FC8"/>
    <w:rsid w:val="006F3547"/>
    <w:rsid w:val="006F358D"/>
    <w:rsid w:val="006F3743"/>
    <w:rsid w:val="006F3D2D"/>
    <w:rsid w:val="006F4539"/>
    <w:rsid w:val="006F4F0C"/>
    <w:rsid w:val="006F5EEA"/>
    <w:rsid w:val="006F768E"/>
    <w:rsid w:val="006F7B72"/>
    <w:rsid w:val="0070069C"/>
    <w:rsid w:val="007008CF"/>
    <w:rsid w:val="0070183B"/>
    <w:rsid w:val="007019D3"/>
    <w:rsid w:val="007022BD"/>
    <w:rsid w:val="00702F79"/>
    <w:rsid w:val="0070377D"/>
    <w:rsid w:val="0070450A"/>
    <w:rsid w:val="00704AAB"/>
    <w:rsid w:val="00704CFB"/>
    <w:rsid w:val="0070595F"/>
    <w:rsid w:val="00706E52"/>
    <w:rsid w:val="007111F2"/>
    <w:rsid w:val="00711A6A"/>
    <w:rsid w:val="00713C8A"/>
    <w:rsid w:val="00714785"/>
    <w:rsid w:val="00714AD3"/>
    <w:rsid w:val="0071520B"/>
    <w:rsid w:val="007155F6"/>
    <w:rsid w:val="0071600B"/>
    <w:rsid w:val="00716BE6"/>
    <w:rsid w:val="00722E2A"/>
    <w:rsid w:val="00723414"/>
    <w:rsid w:val="007241DD"/>
    <w:rsid w:val="00725003"/>
    <w:rsid w:val="007250BE"/>
    <w:rsid w:val="00725DC1"/>
    <w:rsid w:val="00726CBF"/>
    <w:rsid w:val="00726FA0"/>
    <w:rsid w:val="007277FF"/>
    <w:rsid w:val="00731099"/>
    <w:rsid w:val="00731A50"/>
    <w:rsid w:val="00732066"/>
    <w:rsid w:val="00732D53"/>
    <w:rsid w:val="00733B00"/>
    <w:rsid w:val="00733C74"/>
    <w:rsid w:val="00734088"/>
    <w:rsid w:val="00734A74"/>
    <w:rsid w:val="00735AA0"/>
    <w:rsid w:val="00735BEA"/>
    <w:rsid w:val="007362EB"/>
    <w:rsid w:val="00736B6D"/>
    <w:rsid w:val="00736E14"/>
    <w:rsid w:val="007376F9"/>
    <w:rsid w:val="00737A18"/>
    <w:rsid w:val="00740898"/>
    <w:rsid w:val="00740E6A"/>
    <w:rsid w:val="00741369"/>
    <w:rsid w:val="00741B5D"/>
    <w:rsid w:val="0074211B"/>
    <w:rsid w:val="00742295"/>
    <w:rsid w:val="007439DC"/>
    <w:rsid w:val="0074454D"/>
    <w:rsid w:val="00744D14"/>
    <w:rsid w:val="00744E8A"/>
    <w:rsid w:val="007451EB"/>
    <w:rsid w:val="007455F2"/>
    <w:rsid w:val="0074574E"/>
    <w:rsid w:val="0074686B"/>
    <w:rsid w:val="00746C8E"/>
    <w:rsid w:val="00747193"/>
    <w:rsid w:val="00747D96"/>
    <w:rsid w:val="00747F76"/>
    <w:rsid w:val="007529FA"/>
    <w:rsid w:val="00752FEC"/>
    <w:rsid w:val="0075333A"/>
    <w:rsid w:val="0075376E"/>
    <w:rsid w:val="00753A09"/>
    <w:rsid w:val="007541F7"/>
    <w:rsid w:val="0075451B"/>
    <w:rsid w:val="00754948"/>
    <w:rsid w:val="00754E5C"/>
    <w:rsid w:val="00755D20"/>
    <w:rsid w:val="00755F7A"/>
    <w:rsid w:val="007562FA"/>
    <w:rsid w:val="007573E8"/>
    <w:rsid w:val="0076025E"/>
    <w:rsid w:val="007603A2"/>
    <w:rsid w:val="007623AD"/>
    <w:rsid w:val="00762475"/>
    <w:rsid w:val="0076251A"/>
    <w:rsid w:val="007629BA"/>
    <w:rsid w:val="00762B03"/>
    <w:rsid w:val="00763211"/>
    <w:rsid w:val="00763DD9"/>
    <w:rsid w:val="0076481A"/>
    <w:rsid w:val="0076503D"/>
    <w:rsid w:val="00765733"/>
    <w:rsid w:val="00765A2C"/>
    <w:rsid w:val="00766364"/>
    <w:rsid w:val="007666F9"/>
    <w:rsid w:val="0076672B"/>
    <w:rsid w:val="00770016"/>
    <w:rsid w:val="007703BB"/>
    <w:rsid w:val="0077076D"/>
    <w:rsid w:val="00772AAF"/>
    <w:rsid w:val="007732FE"/>
    <w:rsid w:val="007739DD"/>
    <w:rsid w:val="00773B6E"/>
    <w:rsid w:val="00775367"/>
    <w:rsid w:val="007758CE"/>
    <w:rsid w:val="00775F4C"/>
    <w:rsid w:val="00776808"/>
    <w:rsid w:val="00777D56"/>
    <w:rsid w:val="00780C48"/>
    <w:rsid w:val="00780DD7"/>
    <w:rsid w:val="007811B0"/>
    <w:rsid w:val="0078196F"/>
    <w:rsid w:val="00781AA8"/>
    <w:rsid w:val="00781E82"/>
    <w:rsid w:val="00782425"/>
    <w:rsid w:val="007824B8"/>
    <w:rsid w:val="00783B4C"/>
    <w:rsid w:val="0078401E"/>
    <w:rsid w:val="007841AD"/>
    <w:rsid w:val="00784271"/>
    <w:rsid w:val="007847AE"/>
    <w:rsid w:val="0078569A"/>
    <w:rsid w:val="0078587C"/>
    <w:rsid w:val="007858AF"/>
    <w:rsid w:val="00785AD3"/>
    <w:rsid w:val="007861A4"/>
    <w:rsid w:val="007867A2"/>
    <w:rsid w:val="007867E1"/>
    <w:rsid w:val="00786867"/>
    <w:rsid w:val="007869E0"/>
    <w:rsid w:val="00786D83"/>
    <w:rsid w:val="00787F95"/>
    <w:rsid w:val="0079075B"/>
    <w:rsid w:val="00791A0C"/>
    <w:rsid w:val="00792B4E"/>
    <w:rsid w:val="00793796"/>
    <w:rsid w:val="00793E79"/>
    <w:rsid w:val="007953B0"/>
    <w:rsid w:val="00796785"/>
    <w:rsid w:val="007967B8"/>
    <w:rsid w:val="007968D3"/>
    <w:rsid w:val="00796DCB"/>
    <w:rsid w:val="00797421"/>
    <w:rsid w:val="00797990"/>
    <w:rsid w:val="00797B79"/>
    <w:rsid w:val="007A10FB"/>
    <w:rsid w:val="007A1CC0"/>
    <w:rsid w:val="007A2739"/>
    <w:rsid w:val="007A2E00"/>
    <w:rsid w:val="007A33BE"/>
    <w:rsid w:val="007A33E6"/>
    <w:rsid w:val="007A479E"/>
    <w:rsid w:val="007A4ECE"/>
    <w:rsid w:val="007A50DD"/>
    <w:rsid w:val="007A61C9"/>
    <w:rsid w:val="007A68B9"/>
    <w:rsid w:val="007B0552"/>
    <w:rsid w:val="007B0C12"/>
    <w:rsid w:val="007B18A8"/>
    <w:rsid w:val="007B2221"/>
    <w:rsid w:val="007B2BBF"/>
    <w:rsid w:val="007B2C9C"/>
    <w:rsid w:val="007B2F3D"/>
    <w:rsid w:val="007B3942"/>
    <w:rsid w:val="007B3AA8"/>
    <w:rsid w:val="007B3F99"/>
    <w:rsid w:val="007B3FBF"/>
    <w:rsid w:val="007B591B"/>
    <w:rsid w:val="007B6200"/>
    <w:rsid w:val="007B6864"/>
    <w:rsid w:val="007B6ABF"/>
    <w:rsid w:val="007B6B63"/>
    <w:rsid w:val="007C116B"/>
    <w:rsid w:val="007C2F69"/>
    <w:rsid w:val="007C36FA"/>
    <w:rsid w:val="007C3D16"/>
    <w:rsid w:val="007C5506"/>
    <w:rsid w:val="007C6E9D"/>
    <w:rsid w:val="007C7598"/>
    <w:rsid w:val="007D1464"/>
    <w:rsid w:val="007D21D7"/>
    <w:rsid w:val="007D2A59"/>
    <w:rsid w:val="007D2C67"/>
    <w:rsid w:val="007D2E32"/>
    <w:rsid w:val="007D35E2"/>
    <w:rsid w:val="007D4178"/>
    <w:rsid w:val="007D51B3"/>
    <w:rsid w:val="007D5AD7"/>
    <w:rsid w:val="007D5FFB"/>
    <w:rsid w:val="007D6E9D"/>
    <w:rsid w:val="007E090A"/>
    <w:rsid w:val="007E0AEF"/>
    <w:rsid w:val="007E0BCB"/>
    <w:rsid w:val="007E2046"/>
    <w:rsid w:val="007E22B6"/>
    <w:rsid w:val="007E24AE"/>
    <w:rsid w:val="007E2A84"/>
    <w:rsid w:val="007E4C09"/>
    <w:rsid w:val="007E5128"/>
    <w:rsid w:val="007E518F"/>
    <w:rsid w:val="007E544D"/>
    <w:rsid w:val="007E54CE"/>
    <w:rsid w:val="007E6ACC"/>
    <w:rsid w:val="007E6E48"/>
    <w:rsid w:val="007E74CD"/>
    <w:rsid w:val="007F0747"/>
    <w:rsid w:val="007F0AD1"/>
    <w:rsid w:val="007F1343"/>
    <w:rsid w:val="007F2098"/>
    <w:rsid w:val="007F32AA"/>
    <w:rsid w:val="007F3B72"/>
    <w:rsid w:val="007F40FB"/>
    <w:rsid w:val="007F4BB4"/>
    <w:rsid w:val="007F4C72"/>
    <w:rsid w:val="007F5B88"/>
    <w:rsid w:val="007F6F41"/>
    <w:rsid w:val="00800A1E"/>
    <w:rsid w:val="00800C75"/>
    <w:rsid w:val="00800D67"/>
    <w:rsid w:val="008013CB"/>
    <w:rsid w:val="00801699"/>
    <w:rsid w:val="00801AE1"/>
    <w:rsid w:val="00801DD5"/>
    <w:rsid w:val="00802CE9"/>
    <w:rsid w:val="00802D7E"/>
    <w:rsid w:val="00803560"/>
    <w:rsid w:val="0080368F"/>
    <w:rsid w:val="00803A07"/>
    <w:rsid w:val="00804464"/>
    <w:rsid w:val="008044E3"/>
    <w:rsid w:val="008045B2"/>
    <w:rsid w:val="008045C8"/>
    <w:rsid w:val="00804CAE"/>
    <w:rsid w:val="00804E75"/>
    <w:rsid w:val="00805A21"/>
    <w:rsid w:val="00805D4A"/>
    <w:rsid w:val="00806B54"/>
    <w:rsid w:val="008116E1"/>
    <w:rsid w:val="00812354"/>
    <w:rsid w:val="00812DDB"/>
    <w:rsid w:val="00813248"/>
    <w:rsid w:val="008133B8"/>
    <w:rsid w:val="00815789"/>
    <w:rsid w:val="00816829"/>
    <w:rsid w:val="008175F8"/>
    <w:rsid w:val="00817AD5"/>
    <w:rsid w:val="00820406"/>
    <w:rsid w:val="008205AB"/>
    <w:rsid w:val="00820CA7"/>
    <w:rsid w:val="00822297"/>
    <w:rsid w:val="008222E7"/>
    <w:rsid w:val="00822CFF"/>
    <w:rsid w:val="008238EB"/>
    <w:rsid w:val="00823BEF"/>
    <w:rsid w:val="00824D38"/>
    <w:rsid w:val="00826687"/>
    <w:rsid w:val="0082796D"/>
    <w:rsid w:val="00830003"/>
    <w:rsid w:val="008301E6"/>
    <w:rsid w:val="00830377"/>
    <w:rsid w:val="00831CDD"/>
    <w:rsid w:val="00831D3F"/>
    <w:rsid w:val="0083279D"/>
    <w:rsid w:val="008331AE"/>
    <w:rsid w:val="008334F8"/>
    <w:rsid w:val="00833B2F"/>
    <w:rsid w:val="00833FD9"/>
    <w:rsid w:val="00835C3D"/>
    <w:rsid w:val="00836005"/>
    <w:rsid w:val="00836D73"/>
    <w:rsid w:val="00836ED5"/>
    <w:rsid w:val="00840175"/>
    <w:rsid w:val="008406FA"/>
    <w:rsid w:val="00840C27"/>
    <w:rsid w:val="00840E17"/>
    <w:rsid w:val="00841594"/>
    <w:rsid w:val="0084205C"/>
    <w:rsid w:val="008423DD"/>
    <w:rsid w:val="008424C6"/>
    <w:rsid w:val="00843972"/>
    <w:rsid w:val="00844DD7"/>
    <w:rsid w:val="00844F64"/>
    <w:rsid w:val="00845306"/>
    <w:rsid w:val="008456A9"/>
    <w:rsid w:val="00845A7F"/>
    <w:rsid w:val="00846853"/>
    <w:rsid w:val="00847A72"/>
    <w:rsid w:val="00847F71"/>
    <w:rsid w:val="00850618"/>
    <w:rsid w:val="00850640"/>
    <w:rsid w:val="00852264"/>
    <w:rsid w:val="0085241F"/>
    <w:rsid w:val="00852685"/>
    <w:rsid w:val="0085366F"/>
    <w:rsid w:val="00853EA8"/>
    <w:rsid w:val="00854389"/>
    <w:rsid w:val="00854B36"/>
    <w:rsid w:val="008556FD"/>
    <w:rsid w:val="008560D2"/>
    <w:rsid w:val="008563CA"/>
    <w:rsid w:val="0085694D"/>
    <w:rsid w:val="00857057"/>
    <w:rsid w:val="0085728D"/>
    <w:rsid w:val="00857A03"/>
    <w:rsid w:val="00860039"/>
    <w:rsid w:val="00860A1D"/>
    <w:rsid w:val="00862664"/>
    <w:rsid w:val="0086305B"/>
    <w:rsid w:val="008638B2"/>
    <w:rsid w:val="00864304"/>
    <w:rsid w:val="008648B8"/>
    <w:rsid w:val="00866716"/>
    <w:rsid w:val="00866BC1"/>
    <w:rsid w:val="00867525"/>
    <w:rsid w:val="00867646"/>
    <w:rsid w:val="008677A5"/>
    <w:rsid w:val="00870568"/>
    <w:rsid w:val="008705CA"/>
    <w:rsid w:val="00870926"/>
    <w:rsid w:val="00871C69"/>
    <w:rsid w:val="00871D0C"/>
    <w:rsid w:val="00872535"/>
    <w:rsid w:val="00872B31"/>
    <w:rsid w:val="00872E2C"/>
    <w:rsid w:val="00873BE7"/>
    <w:rsid w:val="00874D21"/>
    <w:rsid w:val="0087657F"/>
    <w:rsid w:val="008769CA"/>
    <w:rsid w:val="008774C0"/>
    <w:rsid w:val="0087758E"/>
    <w:rsid w:val="00877E74"/>
    <w:rsid w:val="0088050A"/>
    <w:rsid w:val="0088093F"/>
    <w:rsid w:val="0088147F"/>
    <w:rsid w:val="008828DE"/>
    <w:rsid w:val="00883404"/>
    <w:rsid w:val="0088429B"/>
    <w:rsid w:val="00884426"/>
    <w:rsid w:val="00885309"/>
    <w:rsid w:val="00885356"/>
    <w:rsid w:val="00885361"/>
    <w:rsid w:val="008856D6"/>
    <w:rsid w:val="008857B6"/>
    <w:rsid w:val="008857D4"/>
    <w:rsid w:val="0088585A"/>
    <w:rsid w:val="00885DFA"/>
    <w:rsid w:val="00885F62"/>
    <w:rsid w:val="00885FE2"/>
    <w:rsid w:val="00886565"/>
    <w:rsid w:val="00886666"/>
    <w:rsid w:val="00886A40"/>
    <w:rsid w:val="00887BE6"/>
    <w:rsid w:val="00890E41"/>
    <w:rsid w:val="0089182C"/>
    <w:rsid w:val="0089217F"/>
    <w:rsid w:val="008921FB"/>
    <w:rsid w:val="008922A1"/>
    <w:rsid w:val="00892BFE"/>
    <w:rsid w:val="00892CA9"/>
    <w:rsid w:val="008937ED"/>
    <w:rsid w:val="00893860"/>
    <w:rsid w:val="00893D78"/>
    <w:rsid w:val="00894070"/>
    <w:rsid w:val="00894702"/>
    <w:rsid w:val="0089513A"/>
    <w:rsid w:val="00895C2D"/>
    <w:rsid w:val="00895CA0"/>
    <w:rsid w:val="0089630E"/>
    <w:rsid w:val="0089725D"/>
    <w:rsid w:val="008975ED"/>
    <w:rsid w:val="0089791B"/>
    <w:rsid w:val="008A1E5A"/>
    <w:rsid w:val="008A29A7"/>
    <w:rsid w:val="008A303B"/>
    <w:rsid w:val="008A3333"/>
    <w:rsid w:val="008A3E6C"/>
    <w:rsid w:val="008A4037"/>
    <w:rsid w:val="008A43A3"/>
    <w:rsid w:val="008A43C9"/>
    <w:rsid w:val="008A45A8"/>
    <w:rsid w:val="008A55F3"/>
    <w:rsid w:val="008A5EC6"/>
    <w:rsid w:val="008A5F68"/>
    <w:rsid w:val="008A610F"/>
    <w:rsid w:val="008A61A7"/>
    <w:rsid w:val="008A67E8"/>
    <w:rsid w:val="008B0171"/>
    <w:rsid w:val="008B1962"/>
    <w:rsid w:val="008B1CBF"/>
    <w:rsid w:val="008B2278"/>
    <w:rsid w:val="008B236C"/>
    <w:rsid w:val="008B2741"/>
    <w:rsid w:val="008B3CA5"/>
    <w:rsid w:val="008B3D18"/>
    <w:rsid w:val="008B422B"/>
    <w:rsid w:val="008B46DE"/>
    <w:rsid w:val="008B4AA3"/>
    <w:rsid w:val="008B6862"/>
    <w:rsid w:val="008B6C0D"/>
    <w:rsid w:val="008B7406"/>
    <w:rsid w:val="008B7649"/>
    <w:rsid w:val="008B76D4"/>
    <w:rsid w:val="008B787B"/>
    <w:rsid w:val="008C072D"/>
    <w:rsid w:val="008C0A7F"/>
    <w:rsid w:val="008C0AB8"/>
    <w:rsid w:val="008C11FE"/>
    <w:rsid w:val="008C1FBB"/>
    <w:rsid w:val="008C210A"/>
    <w:rsid w:val="008C2E4A"/>
    <w:rsid w:val="008C339B"/>
    <w:rsid w:val="008C3623"/>
    <w:rsid w:val="008C37FE"/>
    <w:rsid w:val="008C3E74"/>
    <w:rsid w:val="008C4633"/>
    <w:rsid w:val="008C53BB"/>
    <w:rsid w:val="008C60C1"/>
    <w:rsid w:val="008C6C82"/>
    <w:rsid w:val="008C7304"/>
    <w:rsid w:val="008C7C1E"/>
    <w:rsid w:val="008D05A7"/>
    <w:rsid w:val="008D0B6A"/>
    <w:rsid w:val="008D0FE5"/>
    <w:rsid w:val="008D1308"/>
    <w:rsid w:val="008D1653"/>
    <w:rsid w:val="008D216D"/>
    <w:rsid w:val="008D288E"/>
    <w:rsid w:val="008D2B0F"/>
    <w:rsid w:val="008D2E40"/>
    <w:rsid w:val="008D39D4"/>
    <w:rsid w:val="008D3A6C"/>
    <w:rsid w:val="008D433D"/>
    <w:rsid w:val="008D6397"/>
    <w:rsid w:val="008D65F1"/>
    <w:rsid w:val="008D7854"/>
    <w:rsid w:val="008E0DEB"/>
    <w:rsid w:val="008E0ECF"/>
    <w:rsid w:val="008E1B4D"/>
    <w:rsid w:val="008E2D9A"/>
    <w:rsid w:val="008E312A"/>
    <w:rsid w:val="008E38F4"/>
    <w:rsid w:val="008E42A0"/>
    <w:rsid w:val="008E449A"/>
    <w:rsid w:val="008E5329"/>
    <w:rsid w:val="008E55A8"/>
    <w:rsid w:val="008E6145"/>
    <w:rsid w:val="008E65AD"/>
    <w:rsid w:val="008E6C99"/>
    <w:rsid w:val="008E6EA9"/>
    <w:rsid w:val="008E7AFF"/>
    <w:rsid w:val="008F0BBD"/>
    <w:rsid w:val="008F1F67"/>
    <w:rsid w:val="008F28C3"/>
    <w:rsid w:val="008F3916"/>
    <w:rsid w:val="008F3BFC"/>
    <w:rsid w:val="008F59B2"/>
    <w:rsid w:val="008F61A4"/>
    <w:rsid w:val="008F63FB"/>
    <w:rsid w:val="008F6D56"/>
    <w:rsid w:val="008F7DE6"/>
    <w:rsid w:val="0090011F"/>
    <w:rsid w:val="0090092E"/>
    <w:rsid w:val="00901273"/>
    <w:rsid w:val="009020C7"/>
    <w:rsid w:val="00903649"/>
    <w:rsid w:val="00904171"/>
    <w:rsid w:val="00904625"/>
    <w:rsid w:val="00904B9C"/>
    <w:rsid w:val="00905006"/>
    <w:rsid w:val="009061F4"/>
    <w:rsid w:val="00906CAA"/>
    <w:rsid w:val="009075FB"/>
    <w:rsid w:val="00910576"/>
    <w:rsid w:val="009113A2"/>
    <w:rsid w:val="00911B44"/>
    <w:rsid w:val="009124F2"/>
    <w:rsid w:val="00912630"/>
    <w:rsid w:val="0091269D"/>
    <w:rsid w:val="009128DA"/>
    <w:rsid w:val="009134EE"/>
    <w:rsid w:val="009138F5"/>
    <w:rsid w:val="00913925"/>
    <w:rsid w:val="00913C54"/>
    <w:rsid w:val="009145AF"/>
    <w:rsid w:val="009147BE"/>
    <w:rsid w:val="00915B71"/>
    <w:rsid w:val="0091729E"/>
    <w:rsid w:val="009172BD"/>
    <w:rsid w:val="00917D9D"/>
    <w:rsid w:val="009203EC"/>
    <w:rsid w:val="00920FC4"/>
    <w:rsid w:val="00921895"/>
    <w:rsid w:val="00921E8B"/>
    <w:rsid w:val="00921FC9"/>
    <w:rsid w:val="009221C3"/>
    <w:rsid w:val="009228B1"/>
    <w:rsid w:val="00922D95"/>
    <w:rsid w:val="00923953"/>
    <w:rsid w:val="00923DA1"/>
    <w:rsid w:val="00923EAF"/>
    <w:rsid w:val="00924103"/>
    <w:rsid w:val="0092541F"/>
    <w:rsid w:val="00925DAD"/>
    <w:rsid w:val="009264FA"/>
    <w:rsid w:val="009270A9"/>
    <w:rsid w:val="0092778A"/>
    <w:rsid w:val="00927AB9"/>
    <w:rsid w:val="00927E6F"/>
    <w:rsid w:val="00930AF1"/>
    <w:rsid w:val="00931CE9"/>
    <w:rsid w:val="00932319"/>
    <w:rsid w:val="0093302D"/>
    <w:rsid w:val="00933AD7"/>
    <w:rsid w:val="00934078"/>
    <w:rsid w:val="009348E3"/>
    <w:rsid w:val="00935B71"/>
    <w:rsid w:val="0093723E"/>
    <w:rsid w:val="00937473"/>
    <w:rsid w:val="00937FE9"/>
    <w:rsid w:val="0094035B"/>
    <w:rsid w:val="009406D3"/>
    <w:rsid w:val="0094132E"/>
    <w:rsid w:val="00941A6C"/>
    <w:rsid w:val="00941DF9"/>
    <w:rsid w:val="00943BAA"/>
    <w:rsid w:val="009443B7"/>
    <w:rsid w:val="00945163"/>
    <w:rsid w:val="0094582E"/>
    <w:rsid w:val="00945F33"/>
    <w:rsid w:val="009472F8"/>
    <w:rsid w:val="009501D5"/>
    <w:rsid w:val="00950854"/>
    <w:rsid w:val="00951552"/>
    <w:rsid w:val="00951668"/>
    <w:rsid w:val="00952846"/>
    <w:rsid w:val="00953AC7"/>
    <w:rsid w:val="00953BF2"/>
    <w:rsid w:val="009542B0"/>
    <w:rsid w:val="00954DF2"/>
    <w:rsid w:val="00955251"/>
    <w:rsid w:val="00956BF1"/>
    <w:rsid w:val="00957C00"/>
    <w:rsid w:val="00957C61"/>
    <w:rsid w:val="00960928"/>
    <w:rsid w:val="00960E49"/>
    <w:rsid w:val="00961207"/>
    <w:rsid w:val="009617FC"/>
    <w:rsid w:val="00961C40"/>
    <w:rsid w:val="00961C56"/>
    <w:rsid w:val="00962C1F"/>
    <w:rsid w:val="009645BF"/>
    <w:rsid w:val="00965D35"/>
    <w:rsid w:val="00966863"/>
    <w:rsid w:val="00966B28"/>
    <w:rsid w:val="00967412"/>
    <w:rsid w:val="009674B1"/>
    <w:rsid w:val="00970155"/>
    <w:rsid w:val="009713D0"/>
    <w:rsid w:val="009729FD"/>
    <w:rsid w:val="00972BC8"/>
    <w:rsid w:val="00972F3B"/>
    <w:rsid w:val="00974A89"/>
    <w:rsid w:val="00974CBC"/>
    <w:rsid w:val="00975809"/>
    <w:rsid w:val="00976869"/>
    <w:rsid w:val="00976E40"/>
    <w:rsid w:val="00977909"/>
    <w:rsid w:val="009807D2"/>
    <w:rsid w:val="0098186C"/>
    <w:rsid w:val="00981B41"/>
    <w:rsid w:val="00982C80"/>
    <w:rsid w:val="00983112"/>
    <w:rsid w:val="00983531"/>
    <w:rsid w:val="00983D48"/>
    <w:rsid w:val="00984086"/>
    <w:rsid w:val="009842B6"/>
    <w:rsid w:val="00984BDD"/>
    <w:rsid w:val="00985493"/>
    <w:rsid w:val="00985ACB"/>
    <w:rsid w:val="00985E2F"/>
    <w:rsid w:val="009872E3"/>
    <w:rsid w:val="00990A04"/>
    <w:rsid w:val="009919E4"/>
    <w:rsid w:val="00991A86"/>
    <w:rsid w:val="00992424"/>
    <w:rsid w:val="00993B0B"/>
    <w:rsid w:val="0099471B"/>
    <w:rsid w:val="0099566E"/>
    <w:rsid w:val="00996369"/>
    <w:rsid w:val="00996399"/>
    <w:rsid w:val="00997572"/>
    <w:rsid w:val="009A01BC"/>
    <w:rsid w:val="009A02FB"/>
    <w:rsid w:val="009A05F8"/>
    <w:rsid w:val="009A124A"/>
    <w:rsid w:val="009A195F"/>
    <w:rsid w:val="009A1E4D"/>
    <w:rsid w:val="009A2469"/>
    <w:rsid w:val="009A2F5C"/>
    <w:rsid w:val="009A305E"/>
    <w:rsid w:val="009A3259"/>
    <w:rsid w:val="009A577E"/>
    <w:rsid w:val="009A5A50"/>
    <w:rsid w:val="009A5F18"/>
    <w:rsid w:val="009A625F"/>
    <w:rsid w:val="009A7FD1"/>
    <w:rsid w:val="009B0932"/>
    <w:rsid w:val="009B0C84"/>
    <w:rsid w:val="009B0CC2"/>
    <w:rsid w:val="009B17B2"/>
    <w:rsid w:val="009B2B98"/>
    <w:rsid w:val="009B3B7F"/>
    <w:rsid w:val="009B63B0"/>
    <w:rsid w:val="009C041E"/>
    <w:rsid w:val="009C078A"/>
    <w:rsid w:val="009C136A"/>
    <w:rsid w:val="009C149F"/>
    <w:rsid w:val="009C170B"/>
    <w:rsid w:val="009C1B85"/>
    <w:rsid w:val="009C224B"/>
    <w:rsid w:val="009C29E7"/>
    <w:rsid w:val="009C2C35"/>
    <w:rsid w:val="009C2CCB"/>
    <w:rsid w:val="009C32F0"/>
    <w:rsid w:val="009C358C"/>
    <w:rsid w:val="009C3AC3"/>
    <w:rsid w:val="009C580F"/>
    <w:rsid w:val="009C6022"/>
    <w:rsid w:val="009C6122"/>
    <w:rsid w:val="009C62FF"/>
    <w:rsid w:val="009C70CA"/>
    <w:rsid w:val="009C788A"/>
    <w:rsid w:val="009C7951"/>
    <w:rsid w:val="009C7A5C"/>
    <w:rsid w:val="009D0B26"/>
    <w:rsid w:val="009D406B"/>
    <w:rsid w:val="009D4AA4"/>
    <w:rsid w:val="009D4C18"/>
    <w:rsid w:val="009D5461"/>
    <w:rsid w:val="009D6E55"/>
    <w:rsid w:val="009D6F5A"/>
    <w:rsid w:val="009D78C0"/>
    <w:rsid w:val="009D7A59"/>
    <w:rsid w:val="009E07A5"/>
    <w:rsid w:val="009E186B"/>
    <w:rsid w:val="009E1A4D"/>
    <w:rsid w:val="009E1AD1"/>
    <w:rsid w:val="009E3574"/>
    <w:rsid w:val="009E38F4"/>
    <w:rsid w:val="009E4068"/>
    <w:rsid w:val="009E431E"/>
    <w:rsid w:val="009E4B78"/>
    <w:rsid w:val="009E4B97"/>
    <w:rsid w:val="009E4DF1"/>
    <w:rsid w:val="009E4FC1"/>
    <w:rsid w:val="009E53EF"/>
    <w:rsid w:val="009E624E"/>
    <w:rsid w:val="009E6515"/>
    <w:rsid w:val="009E7EFA"/>
    <w:rsid w:val="009F040E"/>
    <w:rsid w:val="009F04C3"/>
    <w:rsid w:val="009F07F8"/>
    <w:rsid w:val="009F17C9"/>
    <w:rsid w:val="009F1853"/>
    <w:rsid w:val="009F1870"/>
    <w:rsid w:val="009F1AD3"/>
    <w:rsid w:val="009F229F"/>
    <w:rsid w:val="009F28BC"/>
    <w:rsid w:val="009F332E"/>
    <w:rsid w:val="009F36F3"/>
    <w:rsid w:val="009F3855"/>
    <w:rsid w:val="009F3AE9"/>
    <w:rsid w:val="009F3D29"/>
    <w:rsid w:val="009F569B"/>
    <w:rsid w:val="009F582E"/>
    <w:rsid w:val="009F5C1F"/>
    <w:rsid w:val="009F7931"/>
    <w:rsid w:val="00A00C54"/>
    <w:rsid w:val="00A00F32"/>
    <w:rsid w:val="00A012AD"/>
    <w:rsid w:val="00A012BC"/>
    <w:rsid w:val="00A01906"/>
    <w:rsid w:val="00A0333C"/>
    <w:rsid w:val="00A03A0C"/>
    <w:rsid w:val="00A03A5E"/>
    <w:rsid w:val="00A041B2"/>
    <w:rsid w:val="00A04376"/>
    <w:rsid w:val="00A04410"/>
    <w:rsid w:val="00A0485B"/>
    <w:rsid w:val="00A06055"/>
    <w:rsid w:val="00A06A2A"/>
    <w:rsid w:val="00A06B6F"/>
    <w:rsid w:val="00A0753D"/>
    <w:rsid w:val="00A075C0"/>
    <w:rsid w:val="00A07B95"/>
    <w:rsid w:val="00A1159A"/>
    <w:rsid w:val="00A12773"/>
    <w:rsid w:val="00A12B7E"/>
    <w:rsid w:val="00A136B5"/>
    <w:rsid w:val="00A13A3C"/>
    <w:rsid w:val="00A1529B"/>
    <w:rsid w:val="00A1597D"/>
    <w:rsid w:val="00A15BC8"/>
    <w:rsid w:val="00A1619E"/>
    <w:rsid w:val="00A164B0"/>
    <w:rsid w:val="00A17EBD"/>
    <w:rsid w:val="00A20154"/>
    <w:rsid w:val="00A202BC"/>
    <w:rsid w:val="00A20399"/>
    <w:rsid w:val="00A213CD"/>
    <w:rsid w:val="00A21E7C"/>
    <w:rsid w:val="00A22DF4"/>
    <w:rsid w:val="00A24B63"/>
    <w:rsid w:val="00A24C91"/>
    <w:rsid w:val="00A24C9F"/>
    <w:rsid w:val="00A2501D"/>
    <w:rsid w:val="00A250BC"/>
    <w:rsid w:val="00A250E4"/>
    <w:rsid w:val="00A2549E"/>
    <w:rsid w:val="00A2564A"/>
    <w:rsid w:val="00A26BAB"/>
    <w:rsid w:val="00A2701C"/>
    <w:rsid w:val="00A27F2A"/>
    <w:rsid w:val="00A31028"/>
    <w:rsid w:val="00A31461"/>
    <w:rsid w:val="00A31CFA"/>
    <w:rsid w:val="00A31E4D"/>
    <w:rsid w:val="00A3223D"/>
    <w:rsid w:val="00A32A14"/>
    <w:rsid w:val="00A331E9"/>
    <w:rsid w:val="00A3486C"/>
    <w:rsid w:val="00A3498B"/>
    <w:rsid w:val="00A35481"/>
    <w:rsid w:val="00A358F7"/>
    <w:rsid w:val="00A35AA8"/>
    <w:rsid w:val="00A35E96"/>
    <w:rsid w:val="00A367BE"/>
    <w:rsid w:val="00A37076"/>
    <w:rsid w:val="00A37094"/>
    <w:rsid w:val="00A4024A"/>
    <w:rsid w:val="00A402AE"/>
    <w:rsid w:val="00A432BE"/>
    <w:rsid w:val="00A432C4"/>
    <w:rsid w:val="00A432EA"/>
    <w:rsid w:val="00A43491"/>
    <w:rsid w:val="00A440D9"/>
    <w:rsid w:val="00A442C3"/>
    <w:rsid w:val="00A446D3"/>
    <w:rsid w:val="00A46166"/>
    <w:rsid w:val="00A463E0"/>
    <w:rsid w:val="00A46EB4"/>
    <w:rsid w:val="00A47B97"/>
    <w:rsid w:val="00A504F8"/>
    <w:rsid w:val="00A519E1"/>
    <w:rsid w:val="00A51C7E"/>
    <w:rsid w:val="00A523FD"/>
    <w:rsid w:val="00A52818"/>
    <w:rsid w:val="00A52DFE"/>
    <w:rsid w:val="00A53671"/>
    <w:rsid w:val="00A537A0"/>
    <w:rsid w:val="00A53A4E"/>
    <w:rsid w:val="00A546A8"/>
    <w:rsid w:val="00A54D94"/>
    <w:rsid w:val="00A5531A"/>
    <w:rsid w:val="00A55C61"/>
    <w:rsid w:val="00A56268"/>
    <w:rsid w:val="00A56EFB"/>
    <w:rsid w:val="00A574FC"/>
    <w:rsid w:val="00A57503"/>
    <w:rsid w:val="00A6227F"/>
    <w:rsid w:val="00A62858"/>
    <w:rsid w:val="00A63358"/>
    <w:rsid w:val="00A635BA"/>
    <w:rsid w:val="00A63994"/>
    <w:rsid w:val="00A64EE8"/>
    <w:rsid w:val="00A64FED"/>
    <w:rsid w:val="00A65028"/>
    <w:rsid w:val="00A65862"/>
    <w:rsid w:val="00A65BBD"/>
    <w:rsid w:val="00A660A7"/>
    <w:rsid w:val="00A67BA2"/>
    <w:rsid w:val="00A7054B"/>
    <w:rsid w:val="00A70E1B"/>
    <w:rsid w:val="00A73055"/>
    <w:rsid w:val="00A73C63"/>
    <w:rsid w:val="00A74C94"/>
    <w:rsid w:val="00A75DA5"/>
    <w:rsid w:val="00A76019"/>
    <w:rsid w:val="00A76026"/>
    <w:rsid w:val="00A76097"/>
    <w:rsid w:val="00A766B2"/>
    <w:rsid w:val="00A76A7F"/>
    <w:rsid w:val="00A777CC"/>
    <w:rsid w:val="00A80CCC"/>
    <w:rsid w:val="00A81693"/>
    <w:rsid w:val="00A823AE"/>
    <w:rsid w:val="00A82908"/>
    <w:rsid w:val="00A82ABB"/>
    <w:rsid w:val="00A8313B"/>
    <w:rsid w:val="00A8338D"/>
    <w:rsid w:val="00A833B1"/>
    <w:rsid w:val="00A8360E"/>
    <w:rsid w:val="00A83626"/>
    <w:rsid w:val="00A8480B"/>
    <w:rsid w:val="00A84BA1"/>
    <w:rsid w:val="00A84F1D"/>
    <w:rsid w:val="00A85B51"/>
    <w:rsid w:val="00A85D22"/>
    <w:rsid w:val="00A87F05"/>
    <w:rsid w:val="00A90B44"/>
    <w:rsid w:val="00A910D4"/>
    <w:rsid w:val="00A915FF"/>
    <w:rsid w:val="00A91F87"/>
    <w:rsid w:val="00A9202A"/>
    <w:rsid w:val="00A9246E"/>
    <w:rsid w:val="00A93AB7"/>
    <w:rsid w:val="00A9470C"/>
    <w:rsid w:val="00A95219"/>
    <w:rsid w:val="00A966D6"/>
    <w:rsid w:val="00A96E8B"/>
    <w:rsid w:val="00A977BC"/>
    <w:rsid w:val="00AA00CF"/>
    <w:rsid w:val="00AA0477"/>
    <w:rsid w:val="00AA0666"/>
    <w:rsid w:val="00AA06FA"/>
    <w:rsid w:val="00AA0DF9"/>
    <w:rsid w:val="00AA11B8"/>
    <w:rsid w:val="00AA1874"/>
    <w:rsid w:val="00AA299D"/>
    <w:rsid w:val="00AA386E"/>
    <w:rsid w:val="00AA4488"/>
    <w:rsid w:val="00AA45CF"/>
    <w:rsid w:val="00AA4817"/>
    <w:rsid w:val="00AA4E4C"/>
    <w:rsid w:val="00AA602C"/>
    <w:rsid w:val="00AA648B"/>
    <w:rsid w:val="00AA7078"/>
    <w:rsid w:val="00AB05CA"/>
    <w:rsid w:val="00AB1E6C"/>
    <w:rsid w:val="00AB29EA"/>
    <w:rsid w:val="00AB2C04"/>
    <w:rsid w:val="00AB2CAA"/>
    <w:rsid w:val="00AB3FF3"/>
    <w:rsid w:val="00AB4EBC"/>
    <w:rsid w:val="00AB68EE"/>
    <w:rsid w:val="00AB746B"/>
    <w:rsid w:val="00AB785A"/>
    <w:rsid w:val="00AC0272"/>
    <w:rsid w:val="00AC1914"/>
    <w:rsid w:val="00AC1B3E"/>
    <w:rsid w:val="00AC1DCB"/>
    <w:rsid w:val="00AC212F"/>
    <w:rsid w:val="00AC230D"/>
    <w:rsid w:val="00AC2A6B"/>
    <w:rsid w:val="00AC2F7A"/>
    <w:rsid w:val="00AC3481"/>
    <w:rsid w:val="00AC573F"/>
    <w:rsid w:val="00AD0012"/>
    <w:rsid w:val="00AD00E6"/>
    <w:rsid w:val="00AD0B0C"/>
    <w:rsid w:val="00AD0C7E"/>
    <w:rsid w:val="00AD1F4A"/>
    <w:rsid w:val="00AD220A"/>
    <w:rsid w:val="00AD2757"/>
    <w:rsid w:val="00AD29BA"/>
    <w:rsid w:val="00AD2D3E"/>
    <w:rsid w:val="00AD3781"/>
    <w:rsid w:val="00AD4916"/>
    <w:rsid w:val="00AD61A2"/>
    <w:rsid w:val="00AD7C71"/>
    <w:rsid w:val="00AE0909"/>
    <w:rsid w:val="00AE0EE7"/>
    <w:rsid w:val="00AE2FC6"/>
    <w:rsid w:val="00AE332E"/>
    <w:rsid w:val="00AE37DD"/>
    <w:rsid w:val="00AE3DC5"/>
    <w:rsid w:val="00AE4FD8"/>
    <w:rsid w:val="00AE523A"/>
    <w:rsid w:val="00AE5892"/>
    <w:rsid w:val="00AE5D1A"/>
    <w:rsid w:val="00AE7878"/>
    <w:rsid w:val="00AE7F74"/>
    <w:rsid w:val="00AF056E"/>
    <w:rsid w:val="00AF14B7"/>
    <w:rsid w:val="00AF1D63"/>
    <w:rsid w:val="00AF3068"/>
    <w:rsid w:val="00AF4551"/>
    <w:rsid w:val="00AF4C88"/>
    <w:rsid w:val="00AF4F17"/>
    <w:rsid w:val="00AF6A46"/>
    <w:rsid w:val="00AF7356"/>
    <w:rsid w:val="00AF7C07"/>
    <w:rsid w:val="00B02188"/>
    <w:rsid w:val="00B0218E"/>
    <w:rsid w:val="00B0491D"/>
    <w:rsid w:val="00B04C9E"/>
    <w:rsid w:val="00B05059"/>
    <w:rsid w:val="00B0588F"/>
    <w:rsid w:val="00B05CC8"/>
    <w:rsid w:val="00B0694F"/>
    <w:rsid w:val="00B06AF9"/>
    <w:rsid w:val="00B0727A"/>
    <w:rsid w:val="00B07B88"/>
    <w:rsid w:val="00B10438"/>
    <w:rsid w:val="00B10D98"/>
    <w:rsid w:val="00B114E1"/>
    <w:rsid w:val="00B1189B"/>
    <w:rsid w:val="00B119F4"/>
    <w:rsid w:val="00B11D7D"/>
    <w:rsid w:val="00B130DE"/>
    <w:rsid w:val="00B131EB"/>
    <w:rsid w:val="00B13521"/>
    <w:rsid w:val="00B14792"/>
    <w:rsid w:val="00B14A33"/>
    <w:rsid w:val="00B14E5D"/>
    <w:rsid w:val="00B15669"/>
    <w:rsid w:val="00B15880"/>
    <w:rsid w:val="00B15A82"/>
    <w:rsid w:val="00B160DD"/>
    <w:rsid w:val="00B160E9"/>
    <w:rsid w:val="00B16219"/>
    <w:rsid w:val="00B16662"/>
    <w:rsid w:val="00B20937"/>
    <w:rsid w:val="00B20ECA"/>
    <w:rsid w:val="00B20ECC"/>
    <w:rsid w:val="00B221CF"/>
    <w:rsid w:val="00B22B93"/>
    <w:rsid w:val="00B23B5C"/>
    <w:rsid w:val="00B2573A"/>
    <w:rsid w:val="00B25A05"/>
    <w:rsid w:val="00B26365"/>
    <w:rsid w:val="00B27FE8"/>
    <w:rsid w:val="00B32036"/>
    <w:rsid w:val="00B322D9"/>
    <w:rsid w:val="00B34008"/>
    <w:rsid w:val="00B34014"/>
    <w:rsid w:val="00B353E0"/>
    <w:rsid w:val="00B36C51"/>
    <w:rsid w:val="00B4105C"/>
    <w:rsid w:val="00B413C4"/>
    <w:rsid w:val="00B41930"/>
    <w:rsid w:val="00B43BD1"/>
    <w:rsid w:val="00B44D6A"/>
    <w:rsid w:val="00B44DBB"/>
    <w:rsid w:val="00B45BDC"/>
    <w:rsid w:val="00B45E28"/>
    <w:rsid w:val="00B4767D"/>
    <w:rsid w:val="00B476E5"/>
    <w:rsid w:val="00B47798"/>
    <w:rsid w:val="00B5054E"/>
    <w:rsid w:val="00B51A42"/>
    <w:rsid w:val="00B51E8A"/>
    <w:rsid w:val="00B53360"/>
    <w:rsid w:val="00B5350D"/>
    <w:rsid w:val="00B53E46"/>
    <w:rsid w:val="00B54119"/>
    <w:rsid w:val="00B54920"/>
    <w:rsid w:val="00B54E34"/>
    <w:rsid w:val="00B56232"/>
    <w:rsid w:val="00B57161"/>
    <w:rsid w:val="00B572C5"/>
    <w:rsid w:val="00B5744B"/>
    <w:rsid w:val="00B57B29"/>
    <w:rsid w:val="00B60A97"/>
    <w:rsid w:val="00B613DE"/>
    <w:rsid w:val="00B614CA"/>
    <w:rsid w:val="00B6170C"/>
    <w:rsid w:val="00B61ABE"/>
    <w:rsid w:val="00B62382"/>
    <w:rsid w:val="00B62FE2"/>
    <w:rsid w:val="00B647B1"/>
    <w:rsid w:val="00B6554B"/>
    <w:rsid w:val="00B65737"/>
    <w:rsid w:val="00B661F5"/>
    <w:rsid w:val="00B67009"/>
    <w:rsid w:val="00B670C4"/>
    <w:rsid w:val="00B70183"/>
    <w:rsid w:val="00B703A4"/>
    <w:rsid w:val="00B70513"/>
    <w:rsid w:val="00B70A46"/>
    <w:rsid w:val="00B71B66"/>
    <w:rsid w:val="00B7484C"/>
    <w:rsid w:val="00B749CD"/>
    <w:rsid w:val="00B74E39"/>
    <w:rsid w:val="00B75039"/>
    <w:rsid w:val="00B756EF"/>
    <w:rsid w:val="00B75B05"/>
    <w:rsid w:val="00B765B9"/>
    <w:rsid w:val="00B76749"/>
    <w:rsid w:val="00B7676F"/>
    <w:rsid w:val="00B76A6D"/>
    <w:rsid w:val="00B76B72"/>
    <w:rsid w:val="00B76DC3"/>
    <w:rsid w:val="00B76F48"/>
    <w:rsid w:val="00B7749B"/>
    <w:rsid w:val="00B775FB"/>
    <w:rsid w:val="00B7777E"/>
    <w:rsid w:val="00B778D5"/>
    <w:rsid w:val="00B77E31"/>
    <w:rsid w:val="00B804FD"/>
    <w:rsid w:val="00B80E8D"/>
    <w:rsid w:val="00B82C92"/>
    <w:rsid w:val="00B8302D"/>
    <w:rsid w:val="00B835C1"/>
    <w:rsid w:val="00B86293"/>
    <w:rsid w:val="00B865AE"/>
    <w:rsid w:val="00B86A00"/>
    <w:rsid w:val="00B903C7"/>
    <w:rsid w:val="00B904F3"/>
    <w:rsid w:val="00B905FF"/>
    <w:rsid w:val="00B90EC0"/>
    <w:rsid w:val="00B91045"/>
    <w:rsid w:val="00B9156B"/>
    <w:rsid w:val="00B9245A"/>
    <w:rsid w:val="00B92DE7"/>
    <w:rsid w:val="00B93AD8"/>
    <w:rsid w:val="00B93C3E"/>
    <w:rsid w:val="00B94D09"/>
    <w:rsid w:val="00B94F47"/>
    <w:rsid w:val="00B9515F"/>
    <w:rsid w:val="00B958DD"/>
    <w:rsid w:val="00B95CC4"/>
    <w:rsid w:val="00B96E03"/>
    <w:rsid w:val="00B96EB8"/>
    <w:rsid w:val="00B976AF"/>
    <w:rsid w:val="00B97BB4"/>
    <w:rsid w:val="00B97CA4"/>
    <w:rsid w:val="00BA0084"/>
    <w:rsid w:val="00BA02BF"/>
    <w:rsid w:val="00BA075C"/>
    <w:rsid w:val="00BA0942"/>
    <w:rsid w:val="00BA0F5D"/>
    <w:rsid w:val="00BA20CB"/>
    <w:rsid w:val="00BA20D5"/>
    <w:rsid w:val="00BA2317"/>
    <w:rsid w:val="00BA35CC"/>
    <w:rsid w:val="00BA43A0"/>
    <w:rsid w:val="00BA6D64"/>
    <w:rsid w:val="00BA7034"/>
    <w:rsid w:val="00BA7459"/>
    <w:rsid w:val="00BA7CDF"/>
    <w:rsid w:val="00BB020C"/>
    <w:rsid w:val="00BB12EE"/>
    <w:rsid w:val="00BB315C"/>
    <w:rsid w:val="00BB3701"/>
    <w:rsid w:val="00BB3883"/>
    <w:rsid w:val="00BB4247"/>
    <w:rsid w:val="00BB4E67"/>
    <w:rsid w:val="00BB63C0"/>
    <w:rsid w:val="00BB6AD9"/>
    <w:rsid w:val="00BB7822"/>
    <w:rsid w:val="00BC0F15"/>
    <w:rsid w:val="00BC101C"/>
    <w:rsid w:val="00BC1AB8"/>
    <w:rsid w:val="00BC200D"/>
    <w:rsid w:val="00BC2F58"/>
    <w:rsid w:val="00BC323B"/>
    <w:rsid w:val="00BC380E"/>
    <w:rsid w:val="00BC4589"/>
    <w:rsid w:val="00BC4864"/>
    <w:rsid w:val="00BC5339"/>
    <w:rsid w:val="00BC592D"/>
    <w:rsid w:val="00BC5A0A"/>
    <w:rsid w:val="00BC5D0F"/>
    <w:rsid w:val="00BC5F53"/>
    <w:rsid w:val="00BC62F0"/>
    <w:rsid w:val="00BC685C"/>
    <w:rsid w:val="00BD064C"/>
    <w:rsid w:val="00BD14DC"/>
    <w:rsid w:val="00BD16EB"/>
    <w:rsid w:val="00BD1807"/>
    <w:rsid w:val="00BD19BC"/>
    <w:rsid w:val="00BD2B83"/>
    <w:rsid w:val="00BD2C95"/>
    <w:rsid w:val="00BD4472"/>
    <w:rsid w:val="00BD4640"/>
    <w:rsid w:val="00BD48FF"/>
    <w:rsid w:val="00BD4BF9"/>
    <w:rsid w:val="00BD53AE"/>
    <w:rsid w:val="00BD558C"/>
    <w:rsid w:val="00BD6032"/>
    <w:rsid w:val="00BD66EA"/>
    <w:rsid w:val="00BD69D7"/>
    <w:rsid w:val="00BD797F"/>
    <w:rsid w:val="00BD7FB5"/>
    <w:rsid w:val="00BE0554"/>
    <w:rsid w:val="00BE08CC"/>
    <w:rsid w:val="00BE1260"/>
    <w:rsid w:val="00BE147D"/>
    <w:rsid w:val="00BE14DA"/>
    <w:rsid w:val="00BE1658"/>
    <w:rsid w:val="00BE1F56"/>
    <w:rsid w:val="00BE26F1"/>
    <w:rsid w:val="00BE2BBC"/>
    <w:rsid w:val="00BE31F6"/>
    <w:rsid w:val="00BE3BC6"/>
    <w:rsid w:val="00BE4039"/>
    <w:rsid w:val="00BE43C0"/>
    <w:rsid w:val="00BE43FA"/>
    <w:rsid w:val="00BE4CB2"/>
    <w:rsid w:val="00BE66C1"/>
    <w:rsid w:val="00BE75C5"/>
    <w:rsid w:val="00BE7772"/>
    <w:rsid w:val="00BF305B"/>
    <w:rsid w:val="00BF3FE3"/>
    <w:rsid w:val="00BF42A1"/>
    <w:rsid w:val="00BF5324"/>
    <w:rsid w:val="00BF57E1"/>
    <w:rsid w:val="00BF6833"/>
    <w:rsid w:val="00BF783B"/>
    <w:rsid w:val="00C001B4"/>
    <w:rsid w:val="00C002FD"/>
    <w:rsid w:val="00C0100D"/>
    <w:rsid w:val="00C01082"/>
    <w:rsid w:val="00C01398"/>
    <w:rsid w:val="00C014D2"/>
    <w:rsid w:val="00C01755"/>
    <w:rsid w:val="00C020EE"/>
    <w:rsid w:val="00C02932"/>
    <w:rsid w:val="00C0350C"/>
    <w:rsid w:val="00C03C40"/>
    <w:rsid w:val="00C04599"/>
    <w:rsid w:val="00C04886"/>
    <w:rsid w:val="00C048CF"/>
    <w:rsid w:val="00C04CC3"/>
    <w:rsid w:val="00C057C6"/>
    <w:rsid w:val="00C0588E"/>
    <w:rsid w:val="00C05C04"/>
    <w:rsid w:val="00C0608F"/>
    <w:rsid w:val="00C07463"/>
    <w:rsid w:val="00C0762E"/>
    <w:rsid w:val="00C10737"/>
    <w:rsid w:val="00C11211"/>
    <w:rsid w:val="00C1139B"/>
    <w:rsid w:val="00C1166F"/>
    <w:rsid w:val="00C1228E"/>
    <w:rsid w:val="00C1238D"/>
    <w:rsid w:val="00C128A3"/>
    <w:rsid w:val="00C12B13"/>
    <w:rsid w:val="00C13ECD"/>
    <w:rsid w:val="00C142EE"/>
    <w:rsid w:val="00C15430"/>
    <w:rsid w:val="00C166A2"/>
    <w:rsid w:val="00C213C6"/>
    <w:rsid w:val="00C218D9"/>
    <w:rsid w:val="00C21B5E"/>
    <w:rsid w:val="00C22133"/>
    <w:rsid w:val="00C221C5"/>
    <w:rsid w:val="00C22724"/>
    <w:rsid w:val="00C23010"/>
    <w:rsid w:val="00C2343D"/>
    <w:rsid w:val="00C23643"/>
    <w:rsid w:val="00C23E24"/>
    <w:rsid w:val="00C2402C"/>
    <w:rsid w:val="00C24040"/>
    <w:rsid w:val="00C24265"/>
    <w:rsid w:val="00C24B1D"/>
    <w:rsid w:val="00C24E1F"/>
    <w:rsid w:val="00C270DE"/>
    <w:rsid w:val="00C27222"/>
    <w:rsid w:val="00C2750E"/>
    <w:rsid w:val="00C3115C"/>
    <w:rsid w:val="00C3176A"/>
    <w:rsid w:val="00C3187A"/>
    <w:rsid w:val="00C31C28"/>
    <w:rsid w:val="00C32B40"/>
    <w:rsid w:val="00C34BFD"/>
    <w:rsid w:val="00C35777"/>
    <w:rsid w:val="00C35B7F"/>
    <w:rsid w:val="00C35F11"/>
    <w:rsid w:val="00C363F3"/>
    <w:rsid w:val="00C3664F"/>
    <w:rsid w:val="00C36E0B"/>
    <w:rsid w:val="00C36FE6"/>
    <w:rsid w:val="00C376A8"/>
    <w:rsid w:val="00C37978"/>
    <w:rsid w:val="00C37B2A"/>
    <w:rsid w:val="00C40340"/>
    <w:rsid w:val="00C40F6D"/>
    <w:rsid w:val="00C41264"/>
    <w:rsid w:val="00C414ED"/>
    <w:rsid w:val="00C41E01"/>
    <w:rsid w:val="00C42195"/>
    <w:rsid w:val="00C42714"/>
    <w:rsid w:val="00C42B1E"/>
    <w:rsid w:val="00C43727"/>
    <w:rsid w:val="00C43C55"/>
    <w:rsid w:val="00C44DC9"/>
    <w:rsid w:val="00C44E26"/>
    <w:rsid w:val="00C455F6"/>
    <w:rsid w:val="00C45FBF"/>
    <w:rsid w:val="00C46D45"/>
    <w:rsid w:val="00C477E0"/>
    <w:rsid w:val="00C47CCD"/>
    <w:rsid w:val="00C50235"/>
    <w:rsid w:val="00C509E9"/>
    <w:rsid w:val="00C50E8C"/>
    <w:rsid w:val="00C512E6"/>
    <w:rsid w:val="00C523B9"/>
    <w:rsid w:val="00C524CF"/>
    <w:rsid w:val="00C52FEE"/>
    <w:rsid w:val="00C53A71"/>
    <w:rsid w:val="00C53B62"/>
    <w:rsid w:val="00C53E1F"/>
    <w:rsid w:val="00C550B4"/>
    <w:rsid w:val="00C553CC"/>
    <w:rsid w:val="00C5577F"/>
    <w:rsid w:val="00C55DFB"/>
    <w:rsid w:val="00C569DE"/>
    <w:rsid w:val="00C57947"/>
    <w:rsid w:val="00C6139B"/>
    <w:rsid w:val="00C62156"/>
    <w:rsid w:val="00C6222E"/>
    <w:rsid w:val="00C63E97"/>
    <w:rsid w:val="00C6498B"/>
    <w:rsid w:val="00C64CD2"/>
    <w:rsid w:val="00C65201"/>
    <w:rsid w:val="00C702A6"/>
    <w:rsid w:val="00C715FC"/>
    <w:rsid w:val="00C71EB5"/>
    <w:rsid w:val="00C73CB1"/>
    <w:rsid w:val="00C73E1D"/>
    <w:rsid w:val="00C7416B"/>
    <w:rsid w:val="00C74355"/>
    <w:rsid w:val="00C748EA"/>
    <w:rsid w:val="00C76447"/>
    <w:rsid w:val="00C76962"/>
    <w:rsid w:val="00C76D68"/>
    <w:rsid w:val="00C77909"/>
    <w:rsid w:val="00C805BC"/>
    <w:rsid w:val="00C80D42"/>
    <w:rsid w:val="00C80DF2"/>
    <w:rsid w:val="00C81597"/>
    <w:rsid w:val="00C82AB8"/>
    <w:rsid w:val="00C83EE7"/>
    <w:rsid w:val="00C8403D"/>
    <w:rsid w:val="00C8520F"/>
    <w:rsid w:val="00C8545E"/>
    <w:rsid w:val="00C855FE"/>
    <w:rsid w:val="00C879BC"/>
    <w:rsid w:val="00C903E4"/>
    <w:rsid w:val="00C90504"/>
    <w:rsid w:val="00C90A0F"/>
    <w:rsid w:val="00C90F5E"/>
    <w:rsid w:val="00C92DA0"/>
    <w:rsid w:val="00C92DE9"/>
    <w:rsid w:val="00C93846"/>
    <w:rsid w:val="00C950AF"/>
    <w:rsid w:val="00C95100"/>
    <w:rsid w:val="00C95E35"/>
    <w:rsid w:val="00C96AB7"/>
    <w:rsid w:val="00C96ACE"/>
    <w:rsid w:val="00CA218A"/>
    <w:rsid w:val="00CA2DAF"/>
    <w:rsid w:val="00CA35AF"/>
    <w:rsid w:val="00CA376D"/>
    <w:rsid w:val="00CA4A88"/>
    <w:rsid w:val="00CA4B3D"/>
    <w:rsid w:val="00CA6394"/>
    <w:rsid w:val="00CA6C4B"/>
    <w:rsid w:val="00CA76B0"/>
    <w:rsid w:val="00CA7D54"/>
    <w:rsid w:val="00CA7DBD"/>
    <w:rsid w:val="00CA7E64"/>
    <w:rsid w:val="00CB01CF"/>
    <w:rsid w:val="00CB0505"/>
    <w:rsid w:val="00CB055D"/>
    <w:rsid w:val="00CB0D96"/>
    <w:rsid w:val="00CB113B"/>
    <w:rsid w:val="00CB1719"/>
    <w:rsid w:val="00CB36EA"/>
    <w:rsid w:val="00CB4680"/>
    <w:rsid w:val="00CB48B6"/>
    <w:rsid w:val="00CB53A0"/>
    <w:rsid w:val="00CB6117"/>
    <w:rsid w:val="00CB6B0C"/>
    <w:rsid w:val="00CB7D66"/>
    <w:rsid w:val="00CC0A68"/>
    <w:rsid w:val="00CC0DC3"/>
    <w:rsid w:val="00CC1808"/>
    <w:rsid w:val="00CC1C6A"/>
    <w:rsid w:val="00CC2150"/>
    <w:rsid w:val="00CC3115"/>
    <w:rsid w:val="00CC3138"/>
    <w:rsid w:val="00CC4319"/>
    <w:rsid w:val="00CC4954"/>
    <w:rsid w:val="00CC531A"/>
    <w:rsid w:val="00CC5B5B"/>
    <w:rsid w:val="00CC5C31"/>
    <w:rsid w:val="00CC6B43"/>
    <w:rsid w:val="00CC6B9D"/>
    <w:rsid w:val="00CD013B"/>
    <w:rsid w:val="00CD0899"/>
    <w:rsid w:val="00CD1039"/>
    <w:rsid w:val="00CD2CE0"/>
    <w:rsid w:val="00CD471D"/>
    <w:rsid w:val="00CD4946"/>
    <w:rsid w:val="00CD5312"/>
    <w:rsid w:val="00CD5527"/>
    <w:rsid w:val="00CD6119"/>
    <w:rsid w:val="00CD65D3"/>
    <w:rsid w:val="00CD6D4B"/>
    <w:rsid w:val="00CD7111"/>
    <w:rsid w:val="00CE0724"/>
    <w:rsid w:val="00CE0DE4"/>
    <w:rsid w:val="00CE129F"/>
    <w:rsid w:val="00CE1326"/>
    <w:rsid w:val="00CE17B8"/>
    <w:rsid w:val="00CE2088"/>
    <w:rsid w:val="00CE2A10"/>
    <w:rsid w:val="00CE2F9E"/>
    <w:rsid w:val="00CE3D29"/>
    <w:rsid w:val="00CE3E67"/>
    <w:rsid w:val="00CE4868"/>
    <w:rsid w:val="00CE5162"/>
    <w:rsid w:val="00CE563D"/>
    <w:rsid w:val="00CE6DA5"/>
    <w:rsid w:val="00CE6F5D"/>
    <w:rsid w:val="00CE73EC"/>
    <w:rsid w:val="00CE7BE2"/>
    <w:rsid w:val="00CE7F65"/>
    <w:rsid w:val="00CF0C02"/>
    <w:rsid w:val="00CF0D19"/>
    <w:rsid w:val="00CF0DF4"/>
    <w:rsid w:val="00CF1827"/>
    <w:rsid w:val="00CF1CD5"/>
    <w:rsid w:val="00CF3818"/>
    <w:rsid w:val="00CF56A6"/>
    <w:rsid w:val="00CF5A95"/>
    <w:rsid w:val="00CF64B1"/>
    <w:rsid w:val="00CF68BA"/>
    <w:rsid w:val="00CF6AA0"/>
    <w:rsid w:val="00CF6DE0"/>
    <w:rsid w:val="00CF709C"/>
    <w:rsid w:val="00CF79BA"/>
    <w:rsid w:val="00D00106"/>
    <w:rsid w:val="00D013CA"/>
    <w:rsid w:val="00D02839"/>
    <w:rsid w:val="00D02D0D"/>
    <w:rsid w:val="00D040A5"/>
    <w:rsid w:val="00D040FF"/>
    <w:rsid w:val="00D048EC"/>
    <w:rsid w:val="00D04C2D"/>
    <w:rsid w:val="00D0616E"/>
    <w:rsid w:val="00D061EB"/>
    <w:rsid w:val="00D0691A"/>
    <w:rsid w:val="00D06A09"/>
    <w:rsid w:val="00D06A7E"/>
    <w:rsid w:val="00D06C6D"/>
    <w:rsid w:val="00D07EC2"/>
    <w:rsid w:val="00D10076"/>
    <w:rsid w:val="00D105AF"/>
    <w:rsid w:val="00D10794"/>
    <w:rsid w:val="00D11DAD"/>
    <w:rsid w:val="00D120BD"/>
    <w:rsid w:val="00D125F5"/>
    <w:rsid w:val="00D137E7"/>
    <w:rsid w:val="00D13C24"/>
    <w:rsid w:val="00D13F16"/>
    <w:rsid w:val="00D14853"/>
    <w:rsid w:val="00D14CF3"/>
    <w:rsid w:val="00D20999"/>
    <w:rsid w:val="00D214D5"/>
    <w:rsid w:val="00D21ADA"/>
    <w:rsid w:val="00D21AFB"/>
    <w:rsid w:val="00D237C7"/>
    <w:rsid w:val="00D23E8B"/>
    <w:rsid w:val="00D23F7B"/>
    <w:rsid w:val="00D24C07"/>
    <w:rsid w:val="00D25060"/>
    <w:rsid w:val="00D25DB9"/>
    <w:rsid w:val="00D27332"/>
    <w:rsid w:val="00D27366"/>
    <w:rsid w:val="00D2771E"/>
    <w:rsid w:val="00D27CE2"/>
    <w:rsid w:val="00D306C8"/>
    <w:rsid w:val="00D31395"/>
    <w:rsid w:val="00D31738"/>
    <w:rsid w:val="00D3178A"/>
    <w:rsid w:val="00D3190D"/>
    <w:rsid w:val="00D326EB"/>
    <w:rsid w:val="00D35BCE"/>
    <w:rsid w:val="00D3616E"/>
    <w:rsid w:val="00D36466"/>
    <w:rsid w:val="00D373F2"/>
    <w:rsid w:val="00D377C4"/>
    <w:rsid w:val="00D37E17"/>
    <w:rsid w:val="00D40003"/>
    <w:rsid w:val="00D400A3"/>
    <w:rsid w:val="00D405B2"/>
    <w:rsid w:val="00D4150F"/>
    <w:rsid w:val="00D415D2"/>
    <w:rsid w:val="00D41894"/>
    <w:rsid w:val="00D422CD"/>
    <w:rsid w:val="00D428A6"/>
    <w:rsid w:val="00D43000"/>
    <w:rsid w:val="00D4305A"/>
    <w:rsid w:val="00D43D34"/>
    <w:rsid w:val="00D43D4C"/>
    <w:rsid w:val="00D4426C"/>
    <w:rsid w:val="00D44473"/>
    <w:rsid w:val="00D45D6C"/>
    <w:rsid w:val="00D467E1"/>
    <w:rsid w:val="00D4687B"/>
    <w:rsid w:val="00D47EDB"/>
    <w:rsid w:val="00D505CC"/>
    <w:rsid w:val="00D509DE"/>
    <w:rsid w:val="00D51454"/>
    <w:rsid w:val="00D52732"/>
    <w:rsid w:val="00D537B4"/>
    <w:rsid w:val="00D53B1B"/>
    <w:rsid w:val="00D53C79"/>
    <w:rsid w:val="00D55405"/>
    <w:rsid w:val="00D56135"/>
    <w:rsid w:val="00D562B3"/>
    <w:rsid w:val="00D56AE8"/>
    <w:rsid w:val="00D56DFC"/>
    <w:rsid w:val="00D57528"/>
    <w:rsid w:val="00D57594"/>
    <w:rsid w:val="00D57ED0"/>
    <w:rsid w:val="00D60451"/>
    <w:rsid w:val="00D61606"/>
    <w:rsid w:val="00D62880"/>
    <w:rsid w:val="00D62BE1"/>
    <w:rsid w:val="00D6342D"/>
    <w:rsid w:val="00D64071"/>
    <w:rsid w:val="00D64BC2"/>
    <w:rsid w:val="00D657CC"/>
    <w:rsid w:val="00D6583D"/>
    <w:rsid w:val="00D708BC"/>
    <w:rsid w:val="00D70BAD"/>
    <w:rsid w:val="00D70D0A"/>
    <w:rsid w:val="00D70F30"/>
    <w:rsid w:val="00D71BF7"/>
    <w:rsid w:val="00D7235B"/>
    <w:rsid w:val="00D72893"/>
    <w:rsid w:val="00D72BBD"/>
    <w:rsid w:val="00D72EB3"/>
    <w:rsid w:val="00D72EFD"/>
    <w:rsid w:val="00D730E0"/>
    <w:rsid w:val="00D73420"/>
    <w:rsid w:val="00D7459C"/>
    <w:rsid w:val="00D74C18"/>
    <w:rsid w:val="00D74DCF"/>
    <w:rsid w:val="00D74E97"/>
    <w:rsid w:val="00D751FA"/>
    <w:rsid w:val="00D75430"/>
    <w:rsid w:val="00D75AE6"/>
    <w:rsid w:val="00D75BCF"/>
    <w:rsid w:val="00D772C4"/>
    <w:rsid w:val="00D776E6"/>
    <w:rsid w:val="00D77A12"/>
    <w:rsid w:val="00D8063C"/>
    <w:rsid w:val="00D807B8"/>
    <w:rsid w:val="00D812BD"/>
    <w:rsid w:val="00D812F5"/>
    <w:rsid w:val="00D820BF"/>
    <w:rsid w:val="00D821FA"/>
    <w:rsid w:val="00D83520"/>
    <w:rsid w:val="00D84327"/>
    <w:rsid w:val="00D84F5D"/>
    <w:rsid w:val="00D8541F"/>
    <w:rsid w:val="00D869F6"/>
    <w:rsid w:val="00D87B67"/>
    <w:rsid w:val="00D87E7C"/>
    <w:rsid w:val="00D87FD6"/>
    <w:rsid w:val="00D903F8"/>
    <w:rsid w:val="00D9044D"/>
    <w:rsid w:val="00D90855"/>
    <w:rsid w:val="00D9088D"/>
    <w:rsid w:val="00D90CF1"/>
    <w:rsid w:val="00D910D3"/>
    <w:rsid w:val="00D911BB"/>
    <w:rsid w:val="00D923FE"/>
    <w:rsid w:val="00D932A7"/>
    <w:rsid w:val="00D9461B"/>
    <w:rsid w:val="00D9515F"/>
    <w:rsid w:val="00D95929"/>
    <w:rsid w:val="00D959AB"/>
    <w:rsid w:val="00D96682"/>
    <w:rsid w:val="00D96956"/>
    <w:rsid w:val="00D97241"/>
    <w:rsid w:val="00DA0449"/>
    <w:rsid w:val="00DA0EBD"/>
    <w:rsid w:val="00DA2048"/>
    <w:rsid w:val="00DA2683"/>
    <w:rsid w:val="00DA3812"/>
    <w:rsid w:val="00DA41AB"/>
    <w:rsid w:val="00DA5190"/>
    <w:rsid w:val="00DA597F"/>
    <w:rsid w:val="00DA60E9"/>
    <w:rsid w:val="00DA699D"/>
    <w:rsid w:val="00DA7846"/>
    <w:rsid w:val="00DA7BA1"/>
    <w:rsid w:val="00DA7FE2"/>
    <w:rsid w:val="00DB024F"/>
    <w:rsid w:val="00DB0442"/>
    <w:rsid w:val="00DB1BCB"/>
    <w:rsid w:val="00DB1FBB"/>
    <w:rsid w:val="00DB3C1B"/>
    <w:rsid w:val="00DB4F42"/>
    <w:rsid w:val="00DB5677"/>
    <w:rsid w:val="00DB5985"/>
    <w:rsid w:val="00DB5F28"/>
    <w:rsid w:val="00DB6BA2"/>
    <w:rsid w:val="00DB7101"/>
    <w:rsid w:val="00DB76A6"/>
    <w:rsid w:val="00DB76FF"/>
    <w:rsid w:val="00DB77DA"/>
    <w:rsid w:val="00DC08A9"/>
    <w:rsid w:val="00DC0BDC"/>
    <w:rsid w:val="00DC2227"/>
    <w:rsid w:val="00DC288D"/>
    <w:rsid w:val="00DC36A8"/>
    <w:rsid w:val="00DC44E3"/>
    <w:rsid w:val="00DC4CBD"/>
    <w:rsid w:val="00DC4E1B"/>
    <w:rsid w:val="00DC58DB"/>
    <w:rsid w:val="00DC59A2"/>
    <w:rsid w:val="00DC5E50"/>
    <w:rsid w:val="00DC660E"/>
    <w:rsid w:val="00DC6C0E"/>
    <w:rsid w:val="00DD0E80"/>
    <w:rsid w:val="00DD0EEA"/>
    <w:rsid w:val="00DD1710"/>
    <w:rsid w:val="00DD1C97"/>
    <w:rsid w:val="00DD2B09"/>
    <w:rsid w:val="00DD2D87"/>
    <w:rsid w:val="00DD3118"/>
    <w:rsid w:val="00DD3642"/>
    <w:rsid w:val="00DD4047"/>
    <w:rsid w:val="00DD5488"/>
    <w:rsid w:val="00DD552E"/>
    <w:rsid w:val="00DD5D5E"/>
    <w:rsid w:val="00DD5E06"/>
    <w:rsid w:val="00DD636E"/>
    <w:rsid w:val="00DD6770"/>
    <w:rsid w:val="00DD6ACA"/>
    <w:rsid w:val="00DD6D5E"/>
    <w:rsid w:val="00DD733A"/>
    <w:rsid w:val="00DE18BC"/>
    <w:rsid w:val="00DE3442"/>
    <w:rsid w:val="00DE3969"/>
    <w:rsid w:val="00DE3E49"/>
    <w:rsid w:val="00DE46E0"/>
    <w:rsid w:val="00DE50B1"/>
    <w:rsid w:val="00DE590D"/>
    <w:rsid w:val="00DE622B"/>
    <w:rsid w:val="00DE6428"/>
    <w:rsid w:val="00DE66D6"/>
    <w:rsid w:val="00DE7727"/>
    <w:rsid w:val="00DE776C"/>
    <w:rsid w:val="00DE7A02"/>
    <w:rsid w:val="00DF032C"/>
    <w:rsid w:val="00DF0CAC"/>
    <w:rsid w:val="00DF143A"/>
    <w:rsid w:val="00DF1652"/>
    <w:rsid w:val="00DF1F18"/>
    <w:rsid w:val="00DF1F3F"/>
    <w:rsid w:val="00DF25DD"/>
    <w:rsid w:val="00DF3074"/>
    <w:rsid w:val="00DF3205"/>
    <w:rsid w:val="00DF5992"/>
    <w:rsid w:val="00DF5DC6"/>
    <w:rsid w:val="00DF5FFF"/>
    <w:rsid w:val="00DF6CE7"/>
    <w:rsid w:val="00DF6F9B"/>
    <w:rsid w:val="00DF70FE"/>
    <w:rsid w:val="00DF74F1"/>
    <w:rsid w:val="00DF7C52"/>
    <w:rsid w:val="00DF7D57"/>
    <w:rsid w:val="00E0037C"/>
    <w:rsid w:val="00E005AC"/>
    <w:rsid w:val="00E005B4"/>
    <w:rsid w:val="00E00F91"/>
    <w:rsid w:val="00E01265"/>
    <w:rsid w:val="00E0290F"/>
    <w:rsid w:val="00E031EF"/>
    <w:rsid w:val="00E0327B"/>
    <w:rsid w:val="00E037A3"/>
    <w:rsid w:val="00E03F3E"/>
    <w:rsid w:val="00E0755F"/>
    <w:rsid w:val="00E07A82"/>
    <w:rsid w:val="00E103B1"/>
    <w:rsid w:val="00E10B0D"/>
    <w:rsid w:val="00E10C87"/>
    <w:rsid w:val="00E12C70"/>
    <w:rsid w:val="00E131FE"/>
    <w:rsid w:val="00E13D6A"/>
    <w:rsid w:val="00E1424A"/>
    <w:rsid w:val="00E14308"/>
    <w:rsid w:val="00E14C66"/>
    <w:rsid w:val="00E168AB"/>
    <w:rsid w:val="00E1719D"/>
    <w:rsid w:val="00E17AAC"/>
    <w:rsid w:val="00E17BC9"/>
    <w:rsid w:val="00E20C50"/>
    <w:rsid w:val="00E2131B"/>
    <w:rsid w:val="00E21661"/>
    <w:rsid w:val="00E220BA"/>
    <w:rsid w:val="00E22932"/>
    <w:rsid w:val="00E2339E"/>
    <w:rsid w:val="00E238B9"/>
    <w:rsid w:val="00E24C37"/>
    <w:rsid w:val="00E256DA"/>
    <w:rsid w:val="00E25972"/>
    <w:rsid w:val="00E2597E"/>
    <w:rsid w:val="00E25FB7"/>
    <w:rsid w:val="00E262AD"/>
    <w:rsid w:val="00E269C8"/>
    <w:rsid w:val="00E26A47"/>
    <w:rsid w:val="00E27037"/>
    <w:rsid w:val="00E2786D"/>
    <w:rsid w:val="00E27F2E"/>
    <w:rsid w:val="00E305A3"/>
    <w:rsid w:val="00E3082A"/>
    <w:rsid w:val="00E30C97"/>
    <w:rsid w:val="00E32321"/>
    <w:rsid w:val="00E32467"/>
    <w:rsid w:val="00E32B0B"/>
    <w:rsid w:val="00E32E20"/>
    <w:rsid w:val="00E330FA"/>
    <w:rsid w:val="00E33441"/>
    <w:rsid w:val="00E338D9"/>
    <w:rsid w:val="00E339BA"/>
    <w:rsid w:val="00E33B61"/>
    <w:rsid w:val="00E33F98"/>
    <w:rsid w:val="00E34354"/>
    <w:rsid w:val="00E34586"/>
    <w:rsid w:val="00E34718"/>
    <w:rsid w:val="00E35333"/>
    <w:rsid w:val="00E35EC0"/>
    <w:rsid w:val="00E36934"/>
    <w:rsid w:val="00E40280"/>
    <w:rsid w:val="00E40E41"/>
    <w:rsid w:val="00E41233"/>
    <w:rsid w:val="00E41B5E"/>
    <w:rsid w:val="00E426DE"/>
    <w:rsid w:val="00E43C5E"/>
    <w:rsid w:val="00E442DC"/>
    <w:rsid w:val="00E44494"/>
    <w:rsid w:val="00E44F95"/>
    <w:rsid w:val="00E45963"/>
    <w:rsid w:val="00E46F6E"/>
    <w:rsid w:val="00E5036D"/>
    <w:rsid w:val="00E506CE"/>
    <w:rsid w:val="00E52D04"/>
    <w:rsid w:val="00E52FF0"/>
    <w:rsid w:val="00E53E7E"/>
    <w:rsid w:val="00E541CA"/>
    <w:rsid w:val="00E546E0"/>
    <w:rsid w:val="00E54ACC"/>
    <w:rsid w:val="00E54B13"/>
    <w:rsid w:val="00E553BC"/>
    <w:rsid w:val="00E56BFF"/>
    <w:rsid w:val="00E5714C"/>
    <w:rsid w:val="00E57504"/>
    <w:rsid w:val="00E5760B"/>
    <w:rsid w:val="00E57842"/>
    <w:rsid w:val="00E57942"/>
    <w:rsid w:val="00E617A2"/>
    <w:rsid w:val="00E61E5A"/>
    <w:rsid w:val="00E62FC8"/>
    <w:rsid w:val="00E63180"/>
    <w:rsid w:val="00E6354F"/>
    <w:rsid w:val="00E63C21"/>
    <w:rsid w:val="00E63D22"/>
    <w:rsid w:val="00E64733"/>
    <w:rsid w:val="00E64B56"/>
    <w:rsid w:val="00E65B4F"/>
    <w:rsid w:val="00E67281"/>
    <w:rsid w:val="00E676BA"/>
    <w:rsid w:val="00E677F2"/>
    <w:rsid w:val="00E712C9"/>
    <w:rsid w:val="00E71986"/>
    <w:rsid w:val="00E71ED3"/>
    <w:rsid w:val="00E72160"/>
    <w:rsid w:val="00E73345"/>
    <w:rsid w:val="00E736B8"/>
    <w:rsid w:val="00E74243"/>
    <w:rsid w:val="00E744AB"/>
    <w:rsid w:val="00E745EB"/>
    <w:rsid w:val="00E7555F"/>
    <w:rsid w:val="00E77366"/>
    <w:rsid w:val="00E7767A"/>
    <w:rsid w:val="00E776D5"/>
    <w:rsid w:val="00E77F2E"/>
    <w:rsid w:val="00E8052A"/>
    <w:rsid w:val="00E807BB"/>
    <w:rsid w:val="00E80C40"/>
    <w:rsid w:val="00E81080"/>
    <w:rsid w:val="00E81C05"/>
    <w:rsid w:val="00E82A2F"/>
    <w:rsid w:val="00E8311C"/>
    <w:rsid w:val="00E8338E"/>
    <w:rsid w:val="00E84C0E"/>
    <w:rsid w:val="00E85949"/>
    <w:rsid w:val="00E86787"/>
    <w:rsid w:val="00E875BF"/>
    <w:rsid w:val="00E87CB9"/>
    <w:rsid w:val="00E9085A"/>
    <w:rsid w:val="00E90F73"/>
    <w:rsid w:val="00E92E9B"/>
    <w:rsid w:val="00E93048"/>
    <w:rsid w:val="00E94149"/>
    <w:rsid w:val="00E94FA7"/>
    <w:rsid w:val="00E96083"/>
    <w:rsid w:val="00EA0B57"/>
    <w:rsid w:val="00EA133B"/>
    <w:rsid w:val="00EA2165"/>
    <w:rsid w:val="00EA2368"/>
    <w:rsid w:val="00EA2D66"/>
    <w:rsid w:val="00EA362E"/>
    <w:rsid w:val="00EA3989"/>
    <w:rsid w:val="00EA4A67"/>
    <w:rsid w:val="00EA4DC5"/>
    <w:rsid w:val="00EA5CB5"/>
    <w:rsid w:val="00EA6267"/>
    <w:rsid w:val="00EA6424"/>
    <w:rsid w:val="00EA647A"/>
    <w:rsid w:val="00EA6699"/>
    <w:rsid w:val="00EA69A4"/>
    <w:rsid w:val="00EA73EA"/>
    <w:rsid w:val="00EB0476"/>
    <w:rsid w:val="00EB1344"/>
    <w:rsid w:val="00EB2219"/>
    <w:rsid w:val="00EB2C10"/>
    <w:rsid w:val="00EB3141"/>
    <w:rsid w:val="00EB34B0"/>
    <w:rsid w:val="00EB372D"/>
    <w:rsid w:val="00EB42E4"/>
    <w:rsid w:val="00EB44CD"/>
    <w:rsid w:val="00EB4520"/>
    <w:rsid w:val="00EB5370"/>
    <w:rsid w:val="00EB6792"/>
    <w:rsid w:val="00EB6823"/>
    <w:rsid w:val="00EB69F0"/>
    <w:rsid w:val="00EB6A5D"/>
    <w:rsid w:val="00EB6DE6"/>
    <w:rsid w:val="00EB75EF"/>
    <w:rsid w:val="00EC06B4"/>
    <w:rsid w:val="00EC0865"/>
    <w:rsid w:val="00EC0985"/>
    <w:rsid w:val="00EC0E64"/>
    <w:rsid w:val="00EC191E"/>
    <w:rsid w:val="00EC28AE"/>
    <w:rsid w:val="00EC2F89"/>
    <w:rsid w:val="00EC49EE"/>
    <w:rsid w:val="00EC594D"/>
    <w:rsid w:val="00EC6538"/>
    <w:rsid w:val="00ED0332"/>
    <w:rsid w:val="00ED1264"/>
    <w:rsid w:val="00ED1796"/>
    <w:rsid w:val="00ED1B61"/>
    <w:rsid w:val="00ED2CF5"/>
    <w:rsid w:val="00ED3912"/>
    <w:rsid w:val="00ED413F"/>
    <w:rsid w:val="00ED5612"/>
    <w:rsid w:val="00ED5740"/>
    <w:rsid w:val="00ED58C2"/>
    <w:rsid w:val="00ED65BF"/>
    <w:rsid w:val="00ED6D1D"/>
    <w:rsid w:val="00ED7AB9"/>
    <w:rsid w:val="00ED7BA8"/>
    <w:rsid w:val="00ED7EC0"/>
    <w:rsid w:val="00ED7F2C"/>
    <w:rsid w:val="00EE038D"/>
    <w:rsid w:val="00EE257B"/>
    <w:rsid w:val="00EE31FE"/>
    <w:rsid w:val="00EE357A"/>
    <w:rsid w:val="00EE3FD8"/>
    <w:rsid w:val="00EE4C9F"/>
    <w:rsid w:val="00EE4D1A"/>
    <w:rsid w:val="00EE571A"/>
    <w:rsid w:val="00EE57A3"/>
    <w:rsid w:val="00EE57BB"/>
    <w:rsid w:val="00EE5A8F"/>
    <w:rsid w:val="00EE5AC7"/>
    <w:rsid w:val="00EE5FFF"/>
    <w:rsid w:val="00EE63EE"/>
    <w:rsid w:val="00EE6D55"/>
    <w:rsid w:val="00EE6FC9"/>
    <w:rsid w:val="00EE7404"/>
    <w:rsid w:val="00EE75E8"/>
    <w:rsid w:val="00EE77AE"/>
    <w:rsid w:val="00EE7BE5"/>
    <w:rsid w:val="00EF0A02"/>
    <w:rsid w:val="00EF0B78"/>
    <w:rsid w:val="00EF16BD"/>
    <w:rsid w:val="00EF2342"/>
    <w:rsid w:val="00EF2642"/>
    <w:rsid w:val="00EF4CE2"/>
    <w:rsid w:val="00EF4E32"/>
    <w:rsid w:val="00EF4F5A"/>
    <w:rsid w:val="00EF50AD"/>
    <w:rsid w:val="00EF654A"/>
    <w:rsid w:val="00EF668B"/>
    <w:rsid w:val="00EF6EFF"/>
    <w:rsid w:val="00EF702C"/>
    <w:rsid w:val="00EF70F4"/>
    <w:rsid w:val="00EF7738"/>
    <w:rsid w:val="00F0151B"/>
    <w:rsid w:val="00F01A81"/>
    <w:rsid w:val="00F02528"/>
    <w:rsid w:val="00F0256B"/>
    <w:rsid w:val="00F030A1"/>
    <w:rsid w:val="00F037D2"/>
    <w:rsid w:val="00F038E6"/>
    <w:rsid w:val="00F04608"/>
    <w:rsid w:val="00F04858"/>
    <w:rsid w:val="00F048BF"/>
    <w:rsid w:val="00F05048"/>
    <w:rsid w:val="00F05EBE"/>
    <w:rsid w:val="00F0602D"/>
    <w:rsid w:val="00F068FA"/>
    <w:rsid w:val="00F06C74"/>
    <w:rsid w:val="00F06ED7"/>
    <w:rsid w:val="00F07C6D"/>
    <w:rsid w:val="00F07FF1"/>
    <w:rsid w:val="00F10833"/>
    <w:rsid w:val="00F116EC"/>
    <w:rsid w:val="00F11E93"/>
    <w:rsid w:val="00F122B4"/>
    <w:rsid w:val="00F12F90"/>
    <w:rsid w:val="00F1385D"/>
    <w:rsid w:val="00F13E9B"/>
    <w:rsid w:val="00F148ED"/>
    <w:rsid w:val="00F14A89"/>
    <w:rsid w:val="00F1572D"/>
    <w:rsid w:val="00F15865"/>
    <w:rsid w:val="00F1590E"/>
    <w:rsid w:val="00F164F7"/>
    <w:rsid w:val="00F2068A"/>
    <w:rsid w:val="00F20C46"/>
    <w:rsid w:val="00F20E3F"/>
    <w:rsid w:val="00F20EE4"/>
    <w:rsid w:val="00F2179D"/>
    <w:rsid w:val="00F219F9"/>
    <w:rsid w:val="00F21C2F"/>
    <w:rsid w:val="00F229D3"/>
    <w:rsid w:val="00F22C67"/>
    <w:rsid w:val="00F23503"/>
    <w:rsid w:val="00F2460D"/>
    <w:rsid w:val="00F2493B"/>
    <w:rsid w:val="00F24AE3"/>
    <w:rsid w:val="00F24B93"/>
    <w:rsid w:val="00F25130"/>
    <w:rsid w:val="00F25B39"/>
    <w:rsid w:val="00F262C4"/>
    <w:rsid w:val="00F2697A"/>
    <w:rsid w:val="00F26AA7"/>
    <w:rsid w:val="00F26D91"/>
    <w:rsid w:val="00F27585"/>
    <w:rsid w:val="00F27700"/>
    <w:rsid w:val="00F27B2F"/>
    <w:rsid w:val="00F27B7A"/>
    <w:rsid w:val="00F3005E"/>
    <w:rsid w:val="00F307DD"/>
    <w:rsid w:val="00F30CB9"/>
    <w:rsid w:val="00F311CD"/>
    <w:rsid w:val="00F313A2"/>
    <w:rsid w:val="00F32B64"/>
    <w:rsid w:val="00F33578"/>
    <w:rsid w:val="00F340A3"/>
    <w:rsid w:val="00F344CA"/>
    <w:rsid w:val="00F34516"/>
    <w:rsid w:val="00F34768"/>
    <w:rsid w:val="00F34D58"/>
    <w:rsid w:val="00F35860"/>
    <w:rsid w:val="00F36F5B"/>
    <w:rsid w:val="00F3796B"/>
    <w:rsid w:val="00F40140"/>
    <w:rsid w:val="00F40C0A"/>
    <w:rsid w:val="00F41F09"/>
    <w:rsid w:val="00F422C2"/>
    <w:rsid w:val="00F4319F"/>
    <w:rsid w:val="00F437F3"/>
    <w:rsid w:val="00F44BA4"/>
    <w:rsid w:val="00F44BE7"/>
    <w:rsid w:val="00F44EAB"/>
    <w:rsid w:val="00F450F7"/>
    <w:rsid w:val="00F45250"/>
    <w:rsid w:val="00F45BF6"/>
    <w:rsid w:val="00F46013"/>
    <w:rsid w:val="00F46C7B"/>
    <w:rsid w:val="00F46CA5"/>
    <w:rsid w:val="00F47C6C"/>
    <w:rsid w:val="00F50380"/>
    <w:rsid w:val="00F50A44"/>
    <w:rsid w:val="00F513DA"/>
    <w:rsid w:val="00F5153B"/>
    <w:rsid w:val="00F527DA"/>
    <w:rsid w:val="00F53877"/>
    <w:rsid w:val="00F53E4E"/>
    <w:rsid w:val="00F54272"/>
    <w:rsid w:val="00F544B9"/>
    <w:rsid w:val="00F54D92"/>
    <w:rsid w:val="00F55697"/>
    <w:rsid w:val="00F559B6"/>
    <w:rsid w:val="00F55B0C"/>
    <w:rsid w:val="00F567A2"/>
    <w:rsid w:val="00F56CA5"/>
    <w:rsid w:val="00F5705A"/>
    <w:rsid w:val="00F5756E"/>
    <w:rsid w:val="00F5781D"/>
    <w:rsid w:val="00F6025B"/>
    <w:rsid w:val="00F6051E"/>
    <w:rsid w:val="00F60940"/>
    <w:rsid w:val="00F6176E"/>
    <w:rsid w:val="00F61D41"/>
    <w:rsid w:val="00F62664"/>
    <w:rsid w:val="00F635FF"/>
    <w:rsid w:val="00F63F94"/>
    <w:rsid w:val="00F643FE"/>
    <w:rsid w:val="00F64BF4"/>
    <w:rsid w:val="00F65FBF"/>
    <w:rsid w:val="00F67CCB"/>
    <w:rsid w:val="00F70615"/>
    <w:rsid w:val="00F7071F"/>
    <w:rsid w:val="00F71415"/>
    <w:rsid w:val="00F71B71"/>
    <w:rsid w:val="00F72174"/>
    <w:rsid w:val="00F72964"/>
    <w:rsid w:val="00F730BC"/>
    <w:rsid w:val="00F73374"/>
    <w:rsid w:val="00F7337B"/>
    <w:rsid w:val="00F74907"/>
    <w:rsid w:val="00F75397"/>
    <w:rsid w:val="00F753CD"/>
    <w:rsid w:val="00F75B82"/>
    <w:rsid w:val="00F7734F"/>
    <w:rsid w:val="00F80B01"/>
    <w:rsid w:val="00F80B35"/>
    <w:rsid w:val="00F80E12"/>
    <w:rsid w:val="00F8105C"/>
    <w:rsid w:val="00F817EA"/>
    <w:rsid w:val="00F81927"/>
    <w:rsid w:val="00F81C6F"/>
    <w:rsid w:val="00F81E5C"/>
    <w:rsid w:val="00F836AD"/>
    <w:rsid w:val="00F841AE"/>
    <w:rsid w:val="00F84238"/>
    <w:rsid w:val="00F8452E"/>
    <w:rsid w:val="00F84E02"/>
    <w:rsid w:val="00F85076"/>
    <w:rsid w:val="00F86901"/>
    <w:rsid w:val="00F86A0A"/>
    <w:rsid w:val="00F86B4C"/>
    <w:rsid w:val="00F90892"/>
    <w:rsid w:val="00F9306C"/>
    <w:rsid w:val="00F93E31"/>
    <w:rsid w:val="00F940D2"/>
    <w:rsid w:val="00F9452B"/>
    <w:rsid w:val="00F945F1"/>
    <w:rsid w:val="00F94849"/>
    <w:rsid w:val="00F95BD9"/>
    <w:rsid w:val="00F96028"/>
    <w:rsid w:val="00F96DFB"/>
    <w:rsid w:val="00F972BE"/>
    <w:rsid w:val="00F977CC"/>
    <w:rsid w:val="00FA03CE"/>
    <w:rsid w:val="00FA0515"/>
    <w:rsid w:val="00FA1076"/>
    <w:rsid w:val="00FA2A76"/>
    <w:rsid w:val="00FA2F48"/>
    <w:rsid w:val="00FA404D"/>
    <w:rsid w:val="00FA4599"/>
    <w:rsid w:val="00FA4C45"/>
    <w:rsid w:val="00FA5609"/>
    <w:rsid w:val="00FA5729"/>
    <w:rsid w:val="00FA6208"/>
    <w:rsid w:val="00FB0628"/>
    <w:rsid w:val="00FB0986"/>
    <w:rsid w:val="00FB112B"/>
    <w:rsid w:val="00FB24C8"/>
    <w:rsid w:val="00FB28B7"/>
    <w:rsid w:val="00FB2FE3"/>
    <w:rsid w:val="00FB3135"/>
    <w:rsid w:val="00FB4753"/>
    <w:rsid w:val="00FB4A37"/>
    <w:rsid w:val="00FB4BA8"/>
    <w:rsid w:val="00FB4C3F"/>
    <w:rsid w:val="00FB4FFA"/>
    <w:rsid w:val="00FB5116"/>
    <w:rsid w:val="00FB5880"/>
    <w:rsid w:val="00FB5A9B"/>
    <w:rsid w:val="00FB5D7E"/>
    <w:rsid w:val="00FB5D89"/>
    <w:rsid w:val="00FB5EEF"/>
    <w:rsid w:val="00FB791D"/>
    <w:rsid w:val="00FC076F"/>
    <w:rsid w:val="00FC0C93"/>
    <w:rsid w:val="00FC0EE5"/>
    <w:rsid w:val="00FC100A"/>
    <w:rsid w:val="00FC1890"/>
    <w:rsid w:val="00FC1FC3"/>
    <w:rsid w:val="00FC34AD"/>
    <w:rsid w:val="00FC3569"/>
    <w:rsid w:val="00FC3B1C"/>
    <w:rsid w:val="00FC46C8"/>
    <w:rsid w:val="00FC485A"/>
    <w:rsid w:val="00FC51BE"/>
    <w:rsid w:val="00FC6283"/>
    <w:rsid w:val="00FC62D1"/>
    <w:rsid w:val="00FC6824"/>
    <w:rsid w:val="00FD0A8C"/>
    <w:rsid w:val="00FD15E2"/>
    <w:rsid w:val="00FD1D3A"/>
    <w:rsid w:val="00FD22A1"/>
    <w:rsid w:val="00FD2825"/>
    <w:rsid w:val="00FD2D4E"/>
    <w:rsid w:val="00FD3293"/>
    <w:rsid w:val="00FD3344"/>
    <w:rsid w:val="00FD3F03"/>
    <w:rsid w:val="00FD4285"/>
    <w:rsid w:val="00FD43F1"/>
    <w:rsid w:val="00FD5292"/>
    <w:rsid w:val="00FD598D"/>
    <w:rsid w:val="00FD73DE"/>
    <w:rsid w:val="00FD7EAC"/>
    <w:rsid w:val="00FE0486"/>
    <w:rsid w:val="00FE199F"/>
    <w:rsid w:val="00FE2567"/>
    <w:rsid w:val="00FE2B0F"/>
    <w:rsid w:val="00FE3264"/>
    <w:rsid w:val="00FE3DB2"/>
    <w:rsid w:val="00FE485F"/>
    <w:rsid w:val="00FE503B"/>
    <w:rsid w:val="00FE52F2"/>
    <w:rsid w:val="00FE639E"/>
    <w:rsid w:val="00FE67AE"/>
    <w:rsid w:val="00FE6F88"/>
    <w:rsid w:val="00FE711D"/>
    <w:rsid w:val="00FE7363"/>
    <w:rsid w:val="00FF1B97"/>
    <w:rsid w:val="00FF2E3B"/>
    <w:rsid w:val="00FF65E2"/>
    <w:rsid w:val="00FF6D2E"/>
    <w:rsid w:val="00FF76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B1A3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E1260"/>
    <w:pPr>
      <w:spacing w:after="160" w:line="259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ОСнЗаг1,Are Знак Знак"/>
    <w:basedOn w:val="a1"/>
    <w:next w:val="a1"/>
    <w:link w:val="11"/>
    <w:uiPriority w:val="9"/>
    <w:qFormat/>
    <w:rsid w:val="003C0F7C"/>
    <w:pPr>
      <w:keepNext/>
      <w:keepLines/>
      <w:numPr>
        <w:numId w:val="2"/>
      </w:numPr>
      <w:spacing w:before="480" w:after="0"/>
      <w:jc w:val="center"/>
      <w:outlineLvl w:val="0"/>
    </w:pPr>
    <w:rPr>
      <w:rFonts w:eastAsia="Times New Roman"/>
      <w:b/>
      <w:bCs/>
      <w:sz w:val="24"/>
      <w:szCs w:val="28"/>
    </w:rPr>
  </w:style>
  <w:style w:type="paragraph" w:styleId="2">
    <w:name w:val="heading 2"/>
    <w:aliases w:val="H2"/>
    <w:basedOn w:val="a1"/>
    <w:next w:val="a1"/>
    <w:link w:val="20"/>
    <w:uiPriority w:val="9"/>
    <w:unhideWhenUsed/>
    <w:qFormat/>
    <w:rsid w:val="006C6A5B"/>
    <w:pPr>
      <w:keepNext/>
      <w:keepLines/>
      <w:spacing w:before="200" w:after="0"/>
      <w:jc w:val="center"/>
      <w:outlineLvl w:val="1"/>
    </w:pPr>
    <w:rPr>
      <w:rFonts w:eastAsia="Times New Roman"/>
      <w:b/>
      <w:bCs/>
      <w:sz w:val="20"/>
      <w:szCs w:val="26"/>
    </w:rPr>
  </w:style>
  <w:style w:type="paragraph" w:styleId="3">
    <w:name w:val="heading 3"/>
    <w:basedOn w:val="a1"/>
    <w:next w:val="a1"/>
    <w:link w:val="30"/>
    <w:unhideWhenUsed/>
    <w:qFormat/>
    <w:rsid w:val="007277FF"/>
    <w:pPr>
      <w:keepNext/>
      <w:keepLines/>
      <w:spacing w:before="200" w:after="0"/>
      <w:outlineLvl w:val="2"/>
    </w:pPr>
    <w:rPr>
      <w:rFonts w:ascii="Calibri Light" w:eastAsia="Times New Roman" w:hAnsi="Calibri Light"/>
      <w:b/>
      <w:bCs/>
      <w:color w:val="5B9BD5"/>
      <w:sz w:val="20"/>
      <w:szCs w:val="20"/>
    </w:rPr>
  </w:style>
  <w:style w:type="paragraph" w:styleId="4">
    <w:name w:val="heading 4"/>
    <w:basedOn w:val="a1"/>
    <w:next w:val="a1"/>
    <w:link w:val="40"/>
    <w:qFormat/>
    <w:rsid w:val="00170AAE"/>
    <w:pPr>
      <w:keepNext/>
      <w:tabs>
        <w:tab w:val="num" w:pos="1224"/>
      </w:tabs>
      <w:spacing w:before="240" w:after="60" w:line="240" w:lineRule="auto"/>
      <w:ind w:left="1224" w:hanging="864"/>
      <w:outlineLvl w:val="3"/>
    </w:pPr>
    <w:rPr>
      <w:rFonts w:ascii="Arial" w:eastAsia="Times New Roman" w:hAnsi="Arial"/>
      <w:sz w:val="24"/>
      <w:szCs w:val="20"/>
    </w:rPr>
  </w:style>
  <w:style w:type="paragraph" w:styleId="6">
    <w:name w:val="heading 6"/>
    <w:basedOn w:val="a1"/>
    <w:next w:val="a1"/>
    <w:link w:val="60"/>
    <w:qFormat/>
    <w:rsid w:val="00170AAE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eastAsia="Times New Roman"/>
      <w:i/>
      <w:sz w:val="20"/>
      <w:szCs w:val="20"/>
    </w:rPr>
  </w:style>
  <w:style w:type="paragraph" w:styleId="7">
    <w:name w:val="heading 7"/>
    <w:basedOn w:val="a1"/>
    <w:next w:val="a1"/>
    <w:link w:val="70"/>
    <w:qFormat/>
    <w:rsid w:val="00170AAE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Arial" w:eastAsia="Times New Roman" w:hAnsi="Arial"/>
      <w:sz w:val="20"/>
      <w:szCs w:val="20"/>
    </w:rPr>
  </w:style>
  <w:style w:type="paragraph" w:styleId="8">
    <w:name w:val="heading 8"/>
    <w:basedOn w:val="a1"/>
    <w:next w:val="a1"/>
    <w:link w:val="80"/>
    <w:qFormat/>
    <w:rsid w:val="00170AAE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Arial" w:eastAsia="Times New Roman" w:hAnsi="Arial"/>
      <w:i/>
      <w:sz w:val="20"/>
      <w:szCs w:val="20"/>
    </w:rPr>
  </w:style>
  <w:style w:type="paragraph" w:styleId="9">
    <w:name w:val="heading 9"/>
    <w:basedOn w:val="a1"/>
    <w:next w:val="a1"/>
    <w:link w:val="90"/>
    <w:qFormat/>
    <w:rsid w:val="00170AAE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39"/>
    <w:rsid w:val="006C6A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uiPriority w:val="99"/>
    <w:semiHidden/>
    <w:unhideWhenUsed/>
    <w:rsid w:val="006C6A5B"/>
    <w:rPr>
      <w:sz w:val="16"/>
      <w:szCs w:val="16"/>
    </w:rPr>
  </w:style>
  <w:style w:type="paragraph" w:styleId="a7">
    <w:name w:val="annotation text"/>
    <w:basedOn w:val="a1"/>
    <w:link w:val="a8"/>
    <w:uiPriority w:val="99"/>
    <w:unhideWhenUsed/>
    <w:rsid w:val="006C6A5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rsid w:val="006C6A5B"/>
    <w:rPr>
      <w:rFonts w:ascii="Times New Roman" w:hAnsi="Times New Roman"/>
      <w:sz w:val="20"/>
      <w:szCs w:val="20"/>
    </w:rPr>
  </w:style>
  <w:style w:type="paragraph" w:styleId="a9">
    <w:name w:val="Balloon Text"/>
    <w:basedOn w:val="a1"/>
    <w:link w:val="aa"/>
    <w:uiPriority w:val="99"/>
    <w:semiHidden/>
    <w:unhideWhenUsed/>
    <w:rsid w:val="006C6A5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6C6A5B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link w:val="10"/>
    <w:uiPriority w:val="9"/>
    <w:rsid w:val="003C0F7C"/>
    <w:rPr>
      <w:rFonts w:ascii="Times New Roman" w:eastAsia="Times New Roman" w:hAnsi="Times New Roman"/>
      <w:b/>
      <w:bCs/>
      <w:sz w:val="24"/>
      <w:szCs w:val="28"/>
      <w:lang w:eastAsia="en-US"/>
    </w:rPr>
  </w:style>
  <w:style w:type="paragraph" w:styleId="ab">
    <w:name w:val="List Paragraph"/>
    <w:basedOn w:val="a1"/>
    <w:uiPriority w:val="34"/>
    <w:qFormat/>
    <w:rsid w:val="006C6A5B"/>
    <w:pPr>
      <w:ind w:left="720"/>
      <w:contextualSpacing/>
    </w:pPr>
  </w:style>
  <w:style w:type="character" w:customStyle="1" w:styleId="20">
    <w:name w:val="Заголовок 2 Знак"/>
    <w:aliases w:val="H2 Знак"/>
    <w:link w:val="2"/>
    <w:uiPriority w:val="9"/>
    <w:rsid w:val="006C6A5B"/>
    <w:rPr>
      <w:rFonts w:ascii="Times New Roman" w:eastAsia="Times New Roman" w:hAnsi="Times New Roman" w:cs="Times New Roman"/>
      <w:b/>
      <w:bCs/>
      <w:szCs w:val="26"/>
    </w:rPr>
  </w:style>
  <w:style w:type="paragraph" w:styleId="ac">
    <w:name w:val="annotation subject"/>
    <w:basedOn w:val="a7"/>
    <w:next w:val="a7"/>
    <w:link w:val="ad"/>
    <w:uiPriority w:val="99"/>
    <w:semiHidden/>
    <w:unhideWhenUsed/>
    <w:rsid w:val="002B07C2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2B07C2"/>
    <w:rPr>
      <w:rFonts w:ascii="Times New Roman" w:hAnsi="Times New Roman"/>
      <w:b/>
      <w:bCs/>
      <w:sz w:val="20"/>
      <w:szCs w:val="20"/>
    </w:rPr>
  </w:style>
  <w:style w:type="paragraph" w:customStyle="1" w:styleId="ae">
    <w:name w:val="Комментарий"/>
    <w:basedOn w:val="a1"/>
    <w:qFormat/>
    <w:rsid w:val="00F05048"/>
    <w:pPr>
      <w:spacing w:before="100" w:beforeAutospacing="1" w:after="100" w:afterAutospacing="1" w:line="240" w:lineRule="auto"/>
    </w:pPr>
    <w:rPr>
      <w:i/>
    </w:rPr>
  </w:style>
  <w:style w:type="paragraph" w:customStyle="1" w:styleId="a0">
    <w:name w:val="Дефис"/>
    <w:basedOn w:val="ab"/>
    <w:link w:val="af"/>
    <w:qFormat/>
    <w:rsid w:val="008937ED"/>
    <w:pPr>
      <w:numPr>
        <w:numId w:val="1"/>
      </w:numPr>
      <w:spacing w:after="0" w:line="240" w:lineRule="auto"/>
      <w:jc w:val="left"/>
    </w:pPr>
    <w:rPr>
      <w:rFonts w:eastAsia="Times New Roman"/>
      <w:sz w:val="24"/>
      <w:szCs w:val="24"/>
      <w:lang w:val="en-US" w:eastAsia="ru-RU"/>
    </w:rPr>
  </w:style>
  <w:style w:type="character" w:customStyle="1" w:styleId="af">
    <w:name w:val="Дефис Знак"/>
    <w:link w:val="a0"/>
    <w:rsid w:val="008937ED"/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30">
    <w:name w:val="Заголовок 3 Знак"/>
    <w:link w:val="3"/>
    <w:uiPriority w:val="9"/>
    <w:semiHidden/>
    <w:rsid w:val="007277FF"/>
    <w:rPr>
      <w:rFonts w:ascii="Calibri Light" w:eastAsia="Times New Roman" w:hAnsi="Calibri Light" w:cs="Times New Roman"/>
      <w:b/>
      <w:bCs/>
      <w:color w:val="5B9BD5"/>
    </w:rPr>
  </w:style>
  <w:style w:type="character" w:styleId="af0">
    <w:name w:val="Placeholder Text"/>
    <w:uiPriority w:val="99"/>
    <w:semiHidden/>
    <w:rsid w:val="00DE46E0"/>
    <w:rPr>
      <w:color w:val="808080"/>
    </w:rPr>
  </w:style>
  <w:style w:type="character" w:customStyle="1" w:styleId="40">
    <w:name w:val="Заголовок 4 Знак"/>
    <w:link w:val="4"/>
    <w:rsid w:val="00170AAE"/>
    <w:rPr>
      <w:rFonts w:ascii="Arial" w:eastAsia="Times New Roman" w:hAnsi="Arial" w:cs="Times New Roman"/>
      <w:sz w:val="24"/>
      <w:szCs w:val="20"/>
    </w:rPr>
  </w:style>
  <w:style w:type="character" w:customStyle="1" w:styleId="60">
    <w:name w:val="Заголовок 6 Знак"/>
    <w:link w:val="6"/>
    <w:rsid w:val="00170AAE"/>
    <w:rPr>
      <w:rFonts w:ascii="Times New Roman" w:eastAsia="Times New Roman" w:hAnsi="Times New Roman" w:cs="Times New Roman"/>
      <w:i/>
      <w:sz w:val="20"/>
      <w:szCs w:val="20"/>
    </w:rPr>
  </w:style>
  <w:style w:type="character" w:customStyle="1" w:styleId="70">
    <w:name w:val="Заголовок 7 Знак"/>
    <w:link w:val="7"/>
    <w:rsid w:val="00170AAE"/>
    <w:rPr>
      <w:rFonts w:ascii="Arial" w:eastAsia="Times New Roman" w:hAnsi="Arial" w:cs="Times New Roman"/>
      <w:sz w:val="20"/>
      <w:szCs w:val="20"/>
    </w:rPr>
  </w:style>
  <w:style w:type="character" w:customStyle="1" w:styleId="80">
    <w:name w:val="Заголовок 8 Знак"/>
    <w:link w:val="8"/>
    <w:rsid w:val="00170AAE"/>
    <w:rPr>
      <w:rFonts w:ascii="Arial" w:eastAsia="Times New Roman" w:hAnsi="Arial" w:cs="Times New Roman"/>
      <w:i/>
      <w:sz w:val="20"/>
      <w:szCs w:val="20"/>
    </w:rPr>
  </w:style>
  <w:style w:type="character" w:customStyle="1" w:styleId="90">
    <w:name w:val="Заголовок 9 Знак"/>
    <w:link w:val="9"/>
    <w:rsid w:val="00170AAE"/>
    <w:rPr>
      <w:rFonts w:ascii="Arial" w:eastAsia="Times New Roman" w:hAnsi="Arial" w:cs="Times New Roman"/>
      <w:b/>
      <w:i/>
      <w:sz w:val="18"/>
      <w:szCs w:val="20"/>
    </w:rPr>
  </w:style>
  <w:style w:type="numbering" w:customStyle="1" w:styleId="12">
    <w:name w:val="Нет списка1"/>
    <w:next w:val="a4"/>
    <w:uiPriority w:val="99"/>
    <w:semiHidden/>
    <w:unhideWhenUsed/>
    <w:rsid w:val="00170AAE"/>
  </w:style>
  <w:style w:type="paragraph" w:customStyle="1" w:styleId="ConsPlusNormal">
    <w:name w:val="ConsPlusNormal"/>
    <w:link w:val="ConsPlusNormal0"/>
    <w:uiPriority w:val="99"/>
    <w:qFormat/>
    <w:rsid w:val="00170AAE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paragraph" w:customStyle="1" w:styleId="ConsPlusNonformat">
    <w:name w:val="ConsPlusNonformat"/>
    <w:link w:val="ConsPlusNonformat0"/>
    <w:uiPriority w:val="99"/>
    <w:rsid w:val="00170AAE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170AAE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170AAE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character" w:customStyle="1" w:styleId="blk">
    <w:name w:val="blk"/>
    <w:rsid w:val="00170AAE"/>
  </w:style>
  <w:style w:type="character" w:customStyle="1" w:styleId="u">
    <w:name w:val="u"/>
    <w:rsid w:val="00170AAE"/>
  </w:style>
  <w:style w:type="paragraph" w:styleId="af1">
    <w:name w:val="Body Text Indent"/>
    <w:basedOn w:val="a1"/>
    <w:link w:val="af2"/>
    <w:rsid w:val="00170AAE"/>
    <w:pPr>
      <w:spacing w:before="60" w:after="0" w:line="240" w:lineRule="auto"/>
      <w:ind w:firstLine="851"/>
    </w:pPr>
    <w:rPr>
      <w:rFonts w:eastAsia="Times New Roman"/>
      <w:sz w:val="24"/>
      <w:szCs w:val="20"/>
    </w:rPr>
  </w:style>
  <w:style w:type="character" w:customStyle="1" w:styleId="af2">
    <w:name w:val="Основной текст с отступом Знак"/>
    <w:link w:val="af1"/>
    <w:rsid w:val="00170AAE"/>
    <w:rPr>
      <w:rFonts w:ascii="Times New Roman" w:eastAsia="Times New Roman" w:hAnsi="Times New Roman" w:cs="Times New Roman"/>
      <w:sz w:val="24"/>
      <w:szCs w:val="20"/>
    </w:rPr>
  </w:style>
  <w:style w:type="paragraph" w:styleId="21">
    <w:name w:val="Body Text 2"/>
    <w:basedOn w:val="a1"/>
    <w:link w:val="22"/>
    <w:rsid w:val="00170AAE"/>
    <w:pPr>
      <w:tabs>
        <w:tab w:val="num" w:pos="567"/>
      </w:tabs>
      <w:spacing w:after="60" w:line="240" w:lineRule="auto"/>
      <w:ind w:left="567" w:hanging="567"/>
    </w:pPr>
    <w:rPr>
      <w:rFonts w:eastAsia="Times New Roman"/>
      <w:sz w:val="24"/>
      <w:szCs w:val="20"/>
    </w:rPr>
  </w:style>
  <w:style w:type="character" w:customStyle="1" w:styleId="22">
    <w:name w:val="Основной текст 2 Знак"/>
    <w:link w:val="21"/>
    <w:rsid w:val="00170AAE"/>
    <w:rPr>
      <w:rFonts w:ascii="Times New Roman" w:eastAsia="Times New Roman" w:hAnsi="Times New Roman" w:cs="Times New Roman"/>
      <w:sz w:val="24"/>
      <w:szCs w:val="20"/>
    </w:rPr>
  </w:style>
  <w:style w:type="paragraph" w:customStyle="1" w:styleId="af3">
    <w:name w:val="Тендерные данные"/>
    <w:basedOn w:val="a1"/>
    <w:semiHidden/>
    <w:rsid w:val="00170AAE"/>
    <w:pPr>
      <w:tabs>
        <w:tab w:val="left" w:pos="1985"/>
      </w:tabs>
      <w:spacing w:before="120" w:after="60" w:line="240" w:lineRule="auto"/>
    </w:pPr>
    <w:rPr>
      <w:rFonts w:eastAsia="Times New Roman"/>
      <w:b/>
      <w:sz w:val="24"/>
      <w:szCs w:val="20"/>
      <w:lang w:eastAsia="ru-RU"/>
    </w:rPr>
  </w:style>
  <w:style w:type="paragraph" w:styleId="af4">
    <w:name w:val="Body Text"/>
    <w:aliases w:val=" Знак9,body text,Основной текст Знак Знак,Основной текст Знак Знак Знак Знак,body text Знак Знак, Знак7,Заг1,BO,ID,body indent,ändrad,EHPT,Body Text2,Знак7,Основной текст Знак Знак Знак Знак Знак Знак Знак Зн"/>
    <w:basedOn w:val="a1"/>
    <w:link w:val="af5"/>
    <w:rsid w:val="00170AAE"/>
    <w:pPr>
      <w:spacing w:after="120" w:line="240" w:lineRule="auto"/>
    </w:pPr>
    <w:rPr>
      <w:rFonts w:eastAsia="Times New Roman"/>
      <w:sz w:val="24"/>
      <w:szCs w:val="20"/>
    </w:rPr>
  </w:style>
  <w:style w:type="character" w:customStyle="1" w:styleId="af5">
    <w:name w:val="Основной текст Знак"/>
    <w:aliases w:val=" Знак9 Знак,body text Знак,Основной текст Знак Знак Знак,Основной текст Знак Знак Знак Знак Знак,body text Знак Знак Знак, Знак7 Знак,Заг1 Знак,BO Знак,ID Знак,body indent Знак,ändrad Знак,EHPT Знак,Body Text2 Знак,Знак7 Знак"/>
    <w:link w:val="af4"/>
    <w:rsid w:val="00170AAE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3"/>
    <w:basedOn w:val="a1"/>
    <w:link w:val="32"/>
    <w:rsid w:val="00170AAE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 w:line="240" w:lineRule="auto"/>
    </w:pPr>
    <w:rPr>
      <w:rFonts w:eastAsia="Times New Roman"/>
      <w:b/>
      <w:i/>
      <w:sz w:val="20"/>
      <w:szCs w:val="24"/>
    </w:rPr>
  </w:style>
  <w:style w:type="character" w:customStyle="1" w:styleId="32">
    <w:name w:val="Основной текст 3 Знак"/>
    <w:link w:val="31"/>
    <w:rsid w:val="00170AAE"/>
    <w:rPr>
      <w:rFonts w:ascii="Times New Roman" w:eastAsia="Times New Roman" w:hAnsi="Times New Roman" w:cs="Times New Roman"/>
      <w:b/>
      <w:i/>
      <w:sz w:val="20"/>
      <w:szCs w:val="24"/>
    </w:rPr>
  </w:style>
  <w:style w:type="paragraph" w:styleId="af6">
    <w:name w:val="Note Heading"/>
    <w:basedOn w:val="a1"/>
    <w:next w:val="a1"/>
    <w:link w:val="af7"/>
    <w:rsid w:val="00170AAE"/>
    <w:pPr>
      <w:spacing w:after="60" w:line="240" w:lineRule="auto"/>
    </w:pPr>
    <w:rPr>
      <w:rFonts w:eastAsia="Times New Roman"/>
      <w:sz w:val="24"/>
      <w:szCs w:val="24"/>
    </w:rPr>
  </w:style>
  <w:style w:type="character" w:customStyle="1" w:styleId="af7">
    <w:name w:val="Заголовок записки Знак"/>
    <w:link w:val="af6"/>
    <w:rsid w:val="00170AAE"/>
    <w:rPr>
      <w:rFonts w:ascii="Times New Roman" w:eastAsia="Times New Roman" w:hAnsi="Times New Roman" w:cs="Times New Roman"/>
      <w:sz w:val="24"/>
      <w:szCs w:val="24"/>
    </w:rPr>
  </w:style>
  <w:style w:type="paragraph" w:customStyle="1" w:styleId="af8">
    <w:name w:val="Пункт"/>
    <w:basedOn w:val="a1"/>
    <w:rsid w:val="00170AAE"/>
    <w:pPr>
      <w:tabs>
        <w:tab w:val="num" w:pos="1980"/>
      </w:tabs>
      <w:spacing w:after="0" w:line="240" w:lineRule="auto"/>
      <w:ind w:left="1404" w:hanging="504"/>
    </w:pPr>
    <w:rPr>
      <w:rFonts w:eastAsia="Times New Roman"/>
      <w:sz w:val="24"/>
      <w:szCs w:val="28"/>
      <w:lang w:eastAsia="ru-RU"/>
    </w:rPr>
  </w:style>
  <w:style w:type="paragraph" w:customStyle="1" w:styleId="af9">
    <w:name w:val="Таблица шапка"/>
    <w:basedOn w:val="a1"/>
    <w:rsid w:val="00170AAE"/>
    <w:pPr>
      <w:keepNext/>
      <w:spacing w:before="40" w:after="40" w:line="240" w:lineRule="auto"/>
      <w:ind w:left="57" w:right="57"/>
    </w:pPr>
    <w:rPr>
      <w:rFonts w:eastAsia="Times New Roman"/>
      <w:sz w:val="18"/>
      <w:szCs w:val="18"/>
      <w:lang w:eastAsia="ru-RU"/>
    </w:rPr>
  </w:style>
  <w:style w:type="paragraph" w:styleId="afa">
    <w:name w:val="footnote text"/>
    <w:aliases w:val=" Знак,Знак2,Знак"/>
    <w:basedOn w:val="a1"/>
    <w:link w:val="afb"/>
    <w:rsid w:val="00170AAE"/>
    <w:pPr>
      <w:spacing w:after="60" w:line="240" w:lineRule="auto"/>
    </w:pPr>
    <w:rPr>
      <w:rFonts w:eastAsia="Times New Roman"/>
      <w:sz w:val="24"/>
      <w:szCs w:val="24"/>
    </w:rPr>
  </w:style>
  <w:style w:type="character" w:customStyle="1" w:styleId="afb">
    <w:name w:val="Текст сноски Знак"/>
    <w:aliases w:val=" Знак Знак,Знак2 Знак,Знак Знак"/>
    <w:link w:val="afa"/>
    <w:rsid w:val="00170AAE"/>
    <w:rPr>
      <w:rFonts w:ascii="Times New Roman" w:eastAsia="Times New Roman" w:hAnsi="Times New Roman" w:cs="Times New Roman"/>
      <w:sz w:val="24"/>
      <w:szCs w:val="24"/>
    </w:rPr>
  </w:style>
  <w:style w:type="character" w:styleId="afc">
    <w:name w:val="footnote reference"/>
    <w:rsid w:val="00170AAE"/>
    <w:rPr>
      <w:vertAlign w:val="superscript"/>
    </w:rPr>
  </w:style>
  <w:style w:type="paragraph" w:styleId="afd">
    <w:name w:val="endnote text"/>
    <w:basedOn w:val="a1"/>
    <w:link w:val="afe"/>
    <w:unhideWhenUsed/>
    <w:rsid w:val="00170AAE"/>
    <w:pPr>
      <w:spacing w:after="200" w:line="276" w:lineRule="auto"/>
    </w:pPr>
    <w:rPr>
      <w:rFonts w:ascii="Calibri" w:eastAsia="Times New Roman" w:hAnsi="Calibri"/>
      <w:sz w:val="20"/>
      <w:szCs w:val="20"/>
      <w:lang w:eastAsia="ru-RU"/>
    </w:rPr>
  </w:style>
  <w:style w:type="character" w:customStyle="1" w:styleId="afe">
    <w:name w:val="Текст концевой сноски Знак"/>
    <w:link w:val="afd"/>
    <w:rsid w:val="00170AAE"/>
    <w:rPr>
      <w:rFonts w:ascii="Calibri" w:eastAsia="Times New Roman" w:hAnsi="Calibri" w:cs="Times New Roman"/>
      <w:sz w:val="20"/>
      <w:szCs w:val="20"/>
      <w:lang w:eastAsia="ru-RU"/>
    </w:rPr>
  </w:style>
  <w:style w:type="character" w:styleId="aff">
    <w:name w:val="endnote reference"/>
    <w:unhideWhenUsed/>
    <w:rsid w:val="00170AAE"/>
    <w:rPr>
      <w:vertAlign w:val="superscript"/>
    </w:rPr>
  </w:style>
  <w:style w:type="paragraph" w:styleId="aff0">
    <w:name w:val="header"/>
    <w:basedOn w:val="a1"/>
    <w:link w:val="aff1"/>
    <w:uiPriority w:val="99"/>
    <w:unhideWhenUsed/>
    <w:rsid w:val="00170AAE"/>
    <w:pPr>
      <w:tabs>
        <w:tab w:val="center" w:pos="4677"/>
        <w:tab w:val="right" w:pos="9355"/>
      </w:tabs>
      <w:spacing w:after="200" w:line="276" w:lineRule="auto"/>
      <w:jc w:val="left"/>
    </w:pPr>
    <w:rPr>
      <w:rFonts w:ascii="Calibri" w:hAnsi="Calibri"/>
      <w:sz w:val="20"/>
      <w:szCs w:val="20"/>
    </w:rPr>
  </w:style>
  <w:style w:type="character" w:customStyle="1" w:styleId="aff1">
    <w:name w:val="Верхний колонтитул Знак"/>
    <w:link w:val="aff0"/>
    <w:uiPriority w:val="99"/>
    <w:rsid w:val="00170AAE"/>
    <w:rPr>
      <w:rFonts w:ascii="Calibri" w:eastAsia="Calibri" w:hAnsi="Calibri" w:cs="Times New Roman"/>
    </w:rPr>
  </w:style>
  <w:style w:type="paragraph" w:styleId="aff2">
    <w:name w:val="footer"/>
    <w:basedOn w:val="a1"/>
    <w:link w:val="aff3"/>
    <w:unhideWhenUsed/>
    <w:rsid w:val="00170AAE"/>
    <w:pPr>
      <w:tabs>
        <w:tab w:val="center" w:pos="4677"/>
        <w:tab w:val="right" w:pos="9355"/>
      </w:tabs>
      <w:spacing w:after="200" w:line="276" w:lineRule="auto"/>
      <w:jc w:val="left"/>
    </w:pPr>
    <w:rPr>
      <w:rFonts w:ascii="Calibri" w:hAnsi="Calibri"/>
      <w:sz w:val="20"/>
      <w:szCs w:val="20"/>
    </w:rPr>
  </w:style>
  <w:style w:type="character" w:customStyle="1" w:styleId="aff3">
    <w:name w:val="Нижний колонтитул Знак"/>
    <w:link w:val="aff2"/>
    <w:rsid w:val="00170AAE"/>
    <w:rPr>
      <w:rFonts w:ascii="Calibri" w:eastAsia="Calibri" w:hAnsi="Calibri" w:cs="Times New Roman"/>
    </w:rPr>
  </w:style>
  <w:style w:type="paragraph" w:styleId="aff4">
    <w:name w:val="TOC Heading"/>
    <w:basedOn w:val="10"/>
    <w:next w:val="a1"/>
    <w:uiPriority w:val="39"/>
    <w:unhideWhenUsed/>
    <w:qFormat/>
    <w:rsid w:val="00170AAE"/>
    <w:pPr>
      <w:spacing w:line="276" w:lineRule="auto"/>
      <w:jc w:val="left"/>
      <w:outlineLvl w:val="9"/>
    </w:pPr>
    <w:rPr>
      <w:rFonts w:ascii="Cambria" w:hAnsi="Cambria"/>
      <w:color w:val="365F91"/>
      <w:sz w:val="28"/>
      <w:lang w:eastAsia="ru-RU"/>
    </w:rPr>
  </w:style>
  <w:style w:type="paragraph" w:styleId="13">
    <w:name w:val="toc 1"/>
    <w:basedOn w:val="a1"/>
    <w:next w:val="a1"/>
    <w:autoRedefine/>
    <w:uiPriority w:val="39"/>
    <w:unhideWhenUsed/>
    <w:qFormat/>
    <w:rsid w:val="00293640"/>
    <w:pPr>
      <w:tabs>
        <w:tab w:val="left" w:pos="440"/>
        <w:tab w:val="right" w:leader="dot" w:pos="9639"/>
      </w:tabs>
      <w:spacing w:after="200" w:line="276" w:lineRule="auto"/>
      <w:ind w:right="1548"/>
    </w:pPr>
    <w:rPr>
      <w:rFonts w:ascii="Calibri" w:hAnsi="Calibri"/>
    </w:rPr>
  </w:style>
  <w:style w:type="paragraph" w:styleId="33">
    <w:name w:val="toc 3"/>
    <w:basedOn w:val="a1"/>
    <w:next w:val="a1"/>
    <w:autoRedefine/>
    <w:uiPriority w:val="39"/>
    <w:unhideWhenUsed/>
    <w:qFormat/>
    <w:rsid w:val="00170AAE"/>
    <w:pPr>
      <w:spacing w:after="200" w:line="276" w:lineRule="auto"/>
      <w:ind w:left="440"/>
      <w:jc w:val="left"/>
    </w:pPr>
    <w:rPr>
      <w:rFonts w:ascii="Calibri" w:hAnsi="Calibri"/>
    </w:rPr>
  </w:style>
  <w:style w:type="paragraph" w:styleId="23">
    <w:name w:val="toc 2"/>
    <w:basedOn w:val="a1"/>
    <w:next w:val="a1"/>
    <w:autoRedefine/>
    <w:uiPriority w:val="39"/>
    <w:unhideWhenUsed/>
    <w:qFormat/>
    <w:rsid w:val="00170AAE"/>
    <w:pPr>
      <w:spacing w:after="200" w:line="276" w:lineRule="auto"/>
      <w:ind w:left="220"/>
      <w:jc w:val="left"/>
    </w:pPr>
    <w:rPr>
      <w:rFonts w:ascii="Calibri" w:hAnsi="Calibri"/>
    </w:rPr>
  </w:style>
  <w:style w:type="character" w:styleId="aff5">
    <w:name w:val="Hyperlink"/>
    <w:uiPriority w:val="99"/>
    <w:unhideWhenUsed/>
    <w:rsid w:val="00170AAE"/>
    <w:rPr>
      <w:color w:val="0000FF"/>
      <w:u w:val="single"/>
    </w:rPr>
  </w:style>
  <w:style w:type="paragraph" w:styleId="aff6">
    <w:name w:val="Document Map"/>
    <w:basedOn w:val="a1"/>
    <w:link w:val="aff7"/>
    <w:uiPriority w:val="99"/>
    <w:semiHidden/>
    <w:unhideWhenUsed/>
    <w:rsid w:val="00EE4C9F"/>
    <w:rPr>
      <w:rFonts w:ascii="Tahoma" w:hAnsi="Tahoma" w:cs="Tahoma"/>
      <w:sz w:val="16"/>
      <w:szCs w:val="16"/>
    </w:rPr>
  </w:style>
  <w:style w:type="character" w:customStyle="1" w:styleId="aff7">
    <w:name w:val="Схема документа Знак"/>
    <w:basedOn w:val="a2"/>
    <w:link w:val="aff6"/>
    <w:uiPriority w:val="99"/>
    <w:semiHidden/>
    <w:rsid w:val="00EE4C9F"/>
    <w:rPr>
      <w:rFonts w:ascii="Tahoma" w:hAnsi="Tahoma" w:cs="Tahoma"/>
      <w:sz w:val="16"/>
      <w:szCs w:val="16"/>
      <w:lang w:eastAsia="en-US"/>
    </w:rPr>
  </w:style>
  <w:style w:type="paragraph" w:customStyle="1" w:styleId="1">
    <w:name w:val="Список многоуровневый 1"/>
    <w:basedOn w:val="a1"/>
    <w:rsid w:val="00D55405"/>
    <w:pPr>
      <w:numPr>
        <w:numId w:val="3"/>
      </w:numPr>
      <w:spacing w:before="20" w:after="20" w:line="360" w:lineRule="auto"/>
      <w:jc w:val="left"/>
    </w:pPr>
    <w:rPr>
      <w:rFonts w:eastAsia="Times New Roman"/>
      <w:szCs w:val="24"/>
      <w:lang w:eastAsia="ru-RU"/>
    </w:rPr>
  </w:style>
  <w:style w:type="paragraph" w:styleId="aff8">
    <w:name w:val="Revision"/>
    <w:hidden/>
    <w:uiPriority w:val="99"/>
    <w:semiHidden/>
    <w:rsid w:val="00D55405"/>
    <w:rPr>
      <w:rFonts w:ascii="Times New Roman" w:hAnsi="Times New Roman"/>
      <w:sz w:val="22"/>
      <w:szCs w:val="22"/>
      <w:lang w:eastAsia="en-US"/>
    </w:rPr>
  </w:style>
  <w:style w:type="character" w:styleId="aff9">
    <w:name w:val="FollowedHyperlink"/>
    <w:basedOn w:val="a2"/>
    <w:uiPriority w:val="99"/>
    <w:semiHidden/>
    <w:unhideWhenUsed/>
    <w:rsid w:val="008D05A7"/>
    <w:rPr>
      <w:color w:val="800080" w:themeColor="followedHyperlink"/>
      <w:u w:val="single"/>
    </w:rPr>
  </w:style>
  <w:style w:type="paragraph" w:styleId="41">
    <w:name w:val="toc 4"/>
    <w:basedOn w:val="a1"/>
    <w:next w:val="a1"/>
    <w:autoRedefine/>
    <w:uiPriority w:val="39"/>
    <w:unhideWhenUsed/>
    <w:rsid w:val="0087758E"/>
    <w:pPr>
      <w:spacing w:after="0"/>
      <w:ind w:left="660"/>
      <w:jc w:val="left"/>
    </w:pPr>
    <w:rPr>
      <w:rFonts w:asciiTheme="minorHAnsi" w:hAnsiTheme="minorHAnsi" w:cstheme="minorHAnsi"/>
      <w:sz w:val="18"/>
      <w:szCs w:val="18"/>
    </w:rPr>
  </w:style>
  <w:style w:type="paragraph" w:styleId="5">
    <w:name w:val="toc 5"/>
    <w:basedOn w:val="a1"/>
    <w:next w:val="a1"/>
    <w:autoRedefine/>
    <w:uiPriority w:val="39"/>
    <w:unhideWhenUsed/>
    <w:rsid w:val="0087758E"/>
    <w:pPr>
      <w:spacing w:after="0"/>
      <w:ind w:left="880"/>
      <w:jc w:val="left"/>
    </w:pPr>
    <w:rPr>
      <w:rFonts w:asciiTheme="minorHAnsi" w:hAnsiTheme="minorHAnsi" w:cstheme="minorHAnsi"/>
      <w:sz w:val="18"/>
      <w:szCs w:val="18"/>
    </w:rPr>
  </w:style>
  <w:style w:type="paragraph" w:styleId="61">
    <w:name w:val="toc 6"/>
    <w:basedOn w:val="a1"/>
    <w:next w:val="a1"/>
    <w:autoRedefine/>
    <w:uiPriority w:val="39"/>
    <w:unhideWhenUsed/>
    <w:rsid w:val="0087758E"/>
    <w:pPr>
      <w:spacing w:after="0"/>
      <w:ind w:left="1100"/>
      <w:jc w:val="left"/>
    </w:pPr>
    <w:rPr>
      <w:rFonts w:asciiTheme="minorHAnsi" w:hAnsiTheme="minorHAnsi" w:cstheme="minorHAnsi"/>
      <w:sz w:val="18"/>
      <w:szCs w:val="18"/>
    </w:rPr>
  </w:style>
  <w:style w:type="paragraph" w:styleId="71">
    <w:name w:val="toc 7"/>
    <w:basedOn w:val="a1"/>
    <w:next w:val="a1"/>
    <w:autoRedefine/>
    <w:uiPriority w:val="39"/>
    <w:unhideWhenUsed/>
    <w:rsid w:val="0087758E"/>
    <w:pPr>
      <w:spacing w:after="0"/>
      <w:ind w:left="1320"/>
      <w:jc w:val="left"/>
    </w:pPr>
    <w:rPr>
      <w:rFonts w:asciiTheme="minorHAnsi" w:hAnsiTheme="minorHAnsi" w:cstheme="minorHAnsi"/>
      <w:sz w:val="18"/>
      <w:szCs w:val="18"/>
    </w:rPr>
  </w:style>
  <w:style w:type="paragraph" w:styleId="81">
    <w:name w:val="toc 8"/>
    <w:basedOn w:val="a1"/>
    <w:next w:val="a1"/>
    <w:autoRedefine/>
    <w:uiPriority w:val="39"/>
    <w:unhideWhenUsed/>
    <w:rsid w:val="0087758E"/>
    <w:pPr>
      <w:spacing w:after="0"/>
      <w:ind w:left="1540"/>
      <w:jc w:val="left"/>
    </w:pPr>
    <w:rPr>
      <w:rFonts w:asciiTheme="minorHAnsi" w:hAnsiTheme="minorHAnsi" w:cstheme="minorHAnsi"/>
      <w:sz w:val="18"/>
      <w:szCs w:val="18"/>
    </w:rPr>
  </w:style>
  <w:style w:type="paragraph" w:styleId="91">
    <w:name w:val="toc 9"/>
    <w:basedOn w:val="a1"/>
    <w:next w:val="a1"/>
    <w:autoRedefine/>
    <w:uiPriority w:val="39"/>
    <w:unhideWhenUsed/>
    <w:rsid w:val="0087758E"/>
    <w:pPr>
      <w:spacing w:after="0"/>
      <w:ind w:left="1760"/>
      <w:jc w:val="left"/>
    </w:pPr>
    <w:rPr>
      <w:rFonts w:asciiTheme="minorHAnsi" w:hAnsiTheme="minorHAnsi" w:cstheme="minorHAnsi"/>
      <w:sz w:val="18"/>
      <w:szCs w:val="18"/>
    </w:rPr>
  </w:style>
  <w:style w:type="character" w:customStyle="1" w:styleId="ConsPlusNonformat0">
    <w:name w:val="ConsPlusNonformat Знак"/>
    <w:link w:val="ConsPlusNonformat"/>
    <w:uiPriority w:val="99"/>
    <w:locked/>
    <w:rsid w:val="00E3082A"/>
    <w:rPr>
      <w:rFonts w:ascii="Courier New" w:eastAsia="Times New Roman" w:hAnsi="Courier New" w:cs="Courier New"/>
    </w:rPr>
  </w:style>
  <w:style w:type="paragraph" w:styleId="affa">
    <w:name w:val="Normal (Web)"/>
    <w:aliases w:val="Знак31,Знак3"/>
    <w:basedOn w:val="a1"/>
    <w:uiPriority w:val="99"/>
    <w:qFormat/>
    <w:rsid w:val="00BD16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copyright-info">
    <w:name w:val="copyright-info"/>
    <w:basedOn w:val="a1"/>
    <w:rsid w:val="009C358C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144B82"/>
    <w:rPr>
      <w:rFonts w:ascii="Times New Roman" w:hAnsi="Times New Roman" w:cs="Times New Roman"/>
      <w:sz w:val="26"/>
      <w:szCs w:val="26"/>
    </w:rPr>
  </w:style>
  <w:style w:type="character" w:customStyle="1" w:styleId="spellchecker-word-highlight">
    <w:name w:val="spellchecker-word-highlight"/>
    <w:basedOn w:val="a2"/>
    <w:rsid w:val="00144B82"/>
  </w:style>
  <w:style w:type="paragraph" w:styleId="HTML">
    <w:name w:val="HTML Preformatted"/>
    <w:basedOn w:val="a1"/>
    <w:link w:val="HTML0"/>
    <w:uiPriority w:val="99"/>
    <w:semiHidden/>
    <w:unhideWhenUsed/>
    <w:rsid w:val="00196B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semiHidden/>
    <w:rsid w:val="00196B9A"/>
    <w:rPr>
      <w:rFonts w:ascii="Arial" w:eastAsiaTheme="minorEastAsia" w:hAnsi="Arial" w:cs="Arial"/>
    </w:rPr>
  </w:style>
  <w:style w:type="paragraph" w:customStyle="1" w:styleId="msonormal0">
    <w:name w:val="msonormal"/>
    <w:basedOn w:val="a1"/>
    <w:rsid w:val="00196B9A"/>
    <w:pPr>
      <w:spacing w:after="223" w:line="240" w:lineRule="auto"/>
    </w:pPr>
    <w:rPr>
      <w:rFonts w:eastAsiaTheme="minorEastAsia"/>
      <w:sz w:val="24"/>
      <w:szCs w:val="24"/>
      <w:lang w:eastAsia="ru-RU"/>
    </w:rPr>
  </w:style>
  <w:style w:type="paragraph" w:customStyle="1" w:styleId="contentblock">
    <w:name w:val="content_block"/>
    <w:basedOn w:val="a1"/>
    <w:rsid w:val="00196B9A"/>
    <w:pPr>
      <w:spacing w:after="223" w:line="240" w:lineRule="auto"/>
      <w:ind w:right="357"/>
    </w:pPr>
    <w:rPr>
      <w:rFonts w:ascii="Georgia" w:eastAsiaTheme="minorEastAsia" w:hAnsi="Georgia"/>
      <w:sz w:val="24"/>
      <w:szCs w:val="24"/>
      <w:lang w:eastAsia="ru-RU"/>
    </w:rPr>
  </w:style>
  <w:style w:type="paragraph" w:customStyle="1" w:styleId="references">
    <w:name w:val="references"/>
    <w:basedOn w:val="a1"/>
    <w:rsid w:val="00196B9A"/>
    <w:pPr>
      <w:spacing w:after="223" w:line="240" w:lineRule="auto"/>
    </w:pPr>
    <w:rPr>
      <w:rFonts w:eastAsiaTheme="minorEastAsia"/>
      <w:vanish/>
      <w:sz w:val="24"/>
      <w:szCs w:val="24"/>
      <w:lang w:eastAsia="ru-RU"/>
    </w:rPr>
  </w:style>
  <w:style w:type="paragraph" w:customStyle="1" w:styleId="14">
    <w:name w:val="Нижний колонтитул1"/>
    <w:basedOn w:val="a1"/>
    <w:rsid w:val="00196B9A"/>
    <w:pPr>
      <w:spacing w:before="750"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tent">
    <w:name w:val="content"/>
    <w:basedOn w:val="a1"/>
    <w:rsid w:val="00196B9A"/>
    <w:pPr>
      <w:spacing w:after="223" w:line="240" w:lineRule="auto"/>
    </w:pPr>
    <w:rPr>
      <w:rFonts w:eastAsiaTheme="minorEastAsia"/>
      <w:sz w:val="24"/>
      <w:szCs w:val="24"/>
      <w:lang w:eastAsia="ru-RU"/>
    </w:rPr>
  </w:style>
  <w:style w:type="character" w:customStyle="1" w:styleId="docreferences">
    <w:name w:val="doc__references"/>
    <w:basedOn w:val="a2"/>
    <w:rsid w:val="00196B9A"/>
    <w:rPr>
      <w:vanish/>
      <w:webHidden w:val="0"/>
      <w:specVanish w:val="0"/>
    </w:rPr>
  </w:style>
  <w:style w:type="paragraph" w:customStyle="1" w:styleId="content1">
    <w:name w:val="content1"/>
    <w:basedOn w:val="a1"/>
    <w:rsid w:val="00196B9A"/>
    <w:pPr>
      <w:spacing w:before="100" w:beforeAutospacing="1" w:after="100" w:afterAutospacing="1" w:line="240" w:lineRule="auto"/>
      <w:jc w:val="left"/>
    </w:pPr>
    <w:rPr>
      <w:rFonts w:eastAsiaTheme="minorEastAsia"/>
      <w:sz w:val="21"/>
      <w:szCs w:val="21"/>
      <w:lang w:eastAsia="ru-RU"/>
    </w:rPr>
  </w:style>
  <w:style w:type="paragraph" w:customStyle="1" w:styleId="align-center">
    <w:name w:val="align-center"/>
    <w:basedOn w:val="a1"/>
    <w:rsid w:val="00196B9A"/>
    <w:pPr>
      <w:spacing w:after="223" w:line="240" w:lineRule="auto"/>
      <w:jc w:val="center"/>
    </w:pPr>
    <w:rPr>
      <w:rFonts w:eastAsiaTheme="minorEastAsia"/>
      <w:sz w:val="24"/>
      <w:szCs w:val="24"/>
      <w:lang w:eastAsia="ru-RU"/>
    </w:rPr>
  </w:style>
  <w:style w:type="paragraph" w:customStyle="1" w:styleId="align-right">
    <w:name w:val="align-right"/>
    <w:basedOn w:val="a1"/>
    <w:rsid w:val="00196B9A"/>
    <w:pPr>
      <w:spacing w:after="223" w:line="240" w:lineRule="auto"/>
      <w:jc w:val="right"/>
    </w:pPr>
    <w:rPr>
      <w:rFonts w:eastAsiaTheme="minorEastAsia"/>
      <w:sz w:val="24"/>
      <w:szCs w:val="24"/>
      <w:lang w:eastAsia="ru-RU"/>
    </w:rPr>
  </w:style>
  <w:style w:type="paragraph" w:customStyle="1" w:styleId="align-left">
    <w:name w:val="align-left"/>
    <w:basedOn w:val="a1"/>
    <w:rsid w:val="00196B9A"/>
    <w:pPr>
      <w:spacing w:after="223" w:line="240" w:lineRule="auto"/>
      <w:jc w:val="left"/>
    </w:pPr>
    <w:rPr>
      <w:rFonts w:eastAsiaTheme="minorEastAsia"/>
      <w:sz w:val="24"/>
      <w:szCs w:val="24"/>
      <w:lang w:eastAsia="ru-RU"/>
    </w:rPr>
  </w:style>
  <w:style w:type="paragraph" w:customStyle="1" w:styleId="doc-parttypetitle">
    <w:name w:val="doc-part_type_title"/>
    <w:basedOn w:val="a1"/>
    <w:rsid w:val="00196B9A"/>
    <w:pPr>
      <w:pBdr>
        <w:bottom w:val="single" w:sz="6" w:space="29" w:color="E5E5E5"/>
      </w:pBdr>
      <w:spacing w:after="195" w:line="240" w:lineRule="auto"/>
    </w:pPr>
    <w:rPr>
      <w:rFonts w:eastAsiaTheme="minorEastAsia"/>
      <w:sz w:val="24"/>
      <w:szCs w:val="24"/>
      <w:lang w:eastAsia="ru-RU"/>
    </w:rPr>
  </w:style>
  <w:style w:type="paragraph" w:customStyle="1" w:styleId="docprops">
    <w:name w:val="doc__props"/>
    <w:basedOn w:val="a1"/>
    <w:rsid w:val="00196B9A"/>
    <w:pPr>
      <w:spacing w:after="223" w:line="240" w:lineRule="auto"/>
    </w:pPr>
    <w:rPr>
      <w:rFonts w:ascii="Helvetica" w:eastAsiaTheme="minorEastAsia" w:hAnsi="Helvetica" w:cs="Helvetica"/>
      <w:sz w:val="20"/>
      <w:szCs w:val="20"/>
      <w:lang w:eastAsia="ru-RU"/>
    </w:rPr>
  </w:style>
  <w:style w:type="paragraph" w:customStyle="1" w:styleId="doctype">
    <w:name w:val="doc__type"/>
    <w:basedOn w:val="a1"/>
    <w:rsid w:val="00196B9A"/>
    <w:pPr>
      <w:spacing w:before="96" w:after="120" w:line="240" w:lineRule="auto"/>
    </w:pPr>
    <w:rPr>
      <w:rFonts w:ascii="Helvetica" w:eastAsiaTheme="minorEastAsia" w:hAnsi="Helvetica" w:cs="Helvetica"/>
      <w:caps/>
      <w:spacing w:val="15"/>
      <w:sz w:val="15"/>
      <w:szCs w:val="15"/>
      <w:lang w:eastAsia="ru-RU"/>
    </w:rPr>
  </w:style>
  <w:style w:type="paragraph" w:customStyle="1" w:styleId="docpart">
    <w:name w:val="doc__part"/>
    <w:basedOn w:val="a1"/>
    <w:rsid w:val="00196B9A"/>
    <w:pPr>
      <w:spacing w:before="1228" w:after="997" w:line="240" w:lineRule="auto"/>
    </w:pPr>
    <w:rPr>
      <w:rFonts w:ascii="Georgia" w:eastAsiaTheme="minorEastAsia" w:hAnsi="Georgia"/>
      <w:caps/>
      <w:spacing w:val="48"/>
      <w:sz w:val="39"/>
      <w:szCs w:val="39"/>
      <w:lang w:eastAsia="ru-RU"/>
    </w:rPr>
  </w:style>
  <w:style w:type="paragraph" w:customStyle="1" w:styleId="docsection">
    <w:name w:val="doc__section"/>
    <w:basedOn w:val="a1"/>
    <w:rsid w:val="00196B9A"/>
    <w:pPr>
      <w:spacing w:before="1140" w:after="797" w:line="240" w:lineRule="auto"/>
    </w:pPr>
    <w:rPr>
      <w:rFonts w:ascii="Georgia" w:eastAsiaTheme="minorEastAsia" w:hAnsi="Georgia"/>
      <w:sz w:val="42"/>
      <w:szCs w:val="42"/>
      <w:lang w:eastAsia="ru-RU"/>
    </w:rPr>
  </w:style>
  <w:style w:type="paragraph" w:customStyle="1" w:styleId="docsection-name">
    <w:name w:val="doc__section-name"/>
    <w:basedOn w:val="a1"/>
    <w:rsid w:val="00196B9A"/>
    <w:pPr>
      <w:spacing w:after="223" w:line="240" w:lineRule="auto"/>
    </w:pPr>
    <w:rPr>
      <w:rFonts w:ascii="Georgia" w:eastAsiaTheme="minorEastAsia" w:hAnsi="Georgia"/>
      <w:i/>
      <w:iCs/>
      <w:sz w:val="24"/>
      <w:szCs w:val="24"/>
      <w:lang w:eastAsia="ru-RU"/>
    </w:rPr>
  </w:style>
  <w:style w:type="paragraph" w:customStyle="1" w:styleId="docsubsection">
    <w:name w:val="doc__subsection"/>
    <w:basedOn w:val="a1"/>
    <w:rsid w:val="00196B9A"/>
    <w:pPr>
      <w:spacing w:before="1070" w:after="420" w:line="240" w:lineRule="auto"/>
    </w:pPr>
    <w:rPr>
      <w:rFonts w:ascii="Helvetica" w:eastAsiaTheme="minorEastAsia" w:hAnsi="Helvetica" w:cs="Helvetica"/>
      <w:b/>
      <w:bCs/>
      <w:spacing w:val="-15"/>
      <w:sz w:val="36"/>
      <w:szCs w:val="36"/>
      <w:lang w:eastAsia="ru-RU"/>
    </w:rPr>
  </w:style>
  <w:style w:type="paragraph" w:customStyle="1" w:styleId="docchapter">
    <w:name w:val="doc__chapter"/>
    <w:basedOn w:val="a1"/>
    <w:rsid w:val="00196B9A"/>
    <w:pPr>
      <w:spacing w:before="438" w:after="219" w:line="240" w:lineRule="auto"/>
    </w:pPr>
    <w:rPr>
      <w:rFonts w:ascii="Georgia" w:eastAsiaTheme="minorEastAsia" w:hAnsi="Georgia"/>
      <w:sz w:val="35"/>
      <w:szCs w:val="35"/>
      <w:lang w:eastAsia="ru-RU"/>
    </w:rPr>
  </w:style>
  <w:style w:type="paragraph" w:customStyle="1" w:styleId="docarticle">
    <w:name w:val="doc__article"/>
    <w:basedOn w:val="a1"/>
    <w:rsid w:val="00196B9A"/>
    <w:pPr>
      <w:spacing w:before="300" w:after="30" w:line="240" w:lineRule="auto"/>
    </w:pPr>
    <w:rPr>
      <w:rFonts w:ascii="Helvetica" w:eastAsiaTheme="minorEastAsia" w:hAnsi="Helvetica" w:cs="Helvetica"/>
      <w:b/>
      <w:bCs/>
      <w:sz w:val="24"/>
      <w:szCs w:val="24"/>
      <w:lang w:eastAsia="ru-RU"/>
    </w:rPr>
  </w:style>
  <w:style w:type="paragraph" w:customStyle="1" w:styleId="docparagraph">
    <w:name w:val="doc__paragraph"/>
    <w:basedOn w:val="a1"/>
    <w:rsid w:val="00196B9A"/>
    <w:pPr>
      <w:spacing w:before="240" w:after="42" w:line="240" w:lineRule="auto"/>
    </w:pPr>
    <w:rPr>
      <w:rFonts w:ascii="Georgia" w:eastAsiaTheme="minorEastAsia" w:hAnsi="Georgia"/>
      <w:sz w:val="35"/>
      <w:szCs w:val="35"/>
      <w:lang w:eastAsia="ru-RU"/>
    </w:rPr>
  </w:style>
  <w:style w:type="paragraph" w:customStyle="1" w:styleId="docparagraph-name">
    <w:name w:val="doc__paragraph-name"/>
    <w:basedOn w:val="a1"/>
    <w:rsid w:val="00196B9A"/>
    <w:pPr>
      <w:spacing w:after="223" w:line="240" w:lineRule="auto"/>
    </w:pPr>
    <w:rPr>
      <w:rFonts w:ascii="Georgia" w:eastAsiaTheme="minorEastAsia" w:hAnsi="Georgia"/>
      <w:i/>
      <w:iCs/>
      <w:sz w:val="24"/>
      <w:szCs w:val="24"/>
      <w:lang w:eastAsia="ru-RU"/>
    </w:rPr>
  </w:style>
  <w:style w:type="paragraph" w:customStyle="1" w:styleId="docsubparagraph">
    <w:name w:val="doc__subparagraph"/>
    <w:basedOn w:val="a1"/>
    <w:rsid w:val="00196B9A"/>
    <w:pPr>
      <w:spacing w:before="341" w:after="76" w:line="240" w:lineRule="auto"/>
    </w:pPr>
    <w:rPr>
      <w:rFonts w:ascii="Helvetica" w:eastAsiaTheme="minorEastAsia" w:hAnsi="Helvetica" w:cs="Helvetica"/>
      <w:sz w:val="29"/>
      <w:szCs w:val="29"/>
      <w:lang w:eastAsia="ru-RU"/>
    </w:rPr>
  </w:style>
  <w:style w:type="paragraph" w:customStyle="1" w:styleId="docuntyped">
    <w:name w:val="doc__untyped"/>
    <w:basedOn w:val="a1"/>
    <w:rsid w:val="00196B9A"/>
    <w:pPr>
      <w:spacing w:before="320" w:after="240" w:line="240" w:lineRule="auto"/>
    </w:pPr>
    <w:rPr>
      <w:rFonts w:ascii="Helvetica" w:eastAsiaTheme="minorEastAsia" w:hAnsi="Helvetica" w:cs="Helvetica"/>
      <w:sz w:val="27"/>
      <w:szCs w:val="27"/>
      <w:lang w:eastAsia="ru-RU"/>
    </w:rPr>
  </w:style>
  <w:style w:type="paragraph" w:customStyle="1" w:styleId="docnote">
    <w:name w:val="doc__note"/>
    <w:basedOn w:val="a1"/>
    <w:rsid w:val="00196B9A"/>
    <w:pPr>
      <w:spacing w:after="611" w:line="240" w:lineRule="auto"/>
      <w:ind w:left="873"/>
    </w:pPr>
    <w:rPr>
      <w:rFonts w:ascii="Helvetica" w:eastAsiaTheme="minorEastAsia" w:hAnsi="Helvetica" w:cs="Helvetica"/>
      <w:sz w:val="17"/>
      <w:szCs w:val="17"/>
      <w:lang w:eastAsia="ru-RU"/>
    </w:rPr>
  </w:style>
  <w:style w:type="paragraph" w:customStyle="1" w:styleId="doc-notes">
    <w:name w:val="doc-notes"/>
    <w:basedOn w:val="a1"/>
    <w:rsid w:val="00196B9A"/>
    <w:pPr>
      <w:spacing w:after="223" w:line="240" w:lineRule="auto"/>
    </w:pPr>
    <w:rPr>
      <w:rFonts w:eastAsiaTheme="minorEastAsia"/>
      <w:vanish/>
      <w:sz w:val="24"/>
      <w:szCs w:val="24"/>
      <w:lang w:eastAsia="ru-RU"/>
    </w:rPr>
  </w:style>
  <w:style w:type="paragraph" w:customStyle="1" w:styleId="docsignature">
    <w:name w:val="doc__signature"/>
    <w:basedOn w:val="a1"/>
    <w:rsid w:val="00196B9A"/>
    <w:pPr>
      <w:spacing w:before="223" w:after="223" w:line="240" w:lineRule="auto"/>
    </w:pPr>
    <w:rPr>
      <w:rFonts w:eastAsiaTheme="minorEastAsia"/>
      <w:sz w:val="24"/>
      <w:szCs w:val="24"/>
      <w:lang w:eastAsia="ru-RU"/>
    </w:rPr>
  </w:style>
  <w:style w:type="paragraph" w:customStyle="1" w:styleId="docquestion">
    <w:name w:val="doc__question"/>
    <w:basedOn w:val="a1"/>
    <w:rsid w:val="00196B9A"/>
    <w:pPr>
      <w:shd w:val="clear" w:color="auto" w:fill="FBF9EF"/>
      <w:spacing w:after="600" w:line="240" w:lineRule="auto"/>
    </w:pPr>
    <w:rPr>
      <w:rFonts w:eastAsiaTheme="minorEastAsia"/>
      <w:sz w:val="24"/>
      <w:szCs w:val="24"/>
      <w:lang w:eastAsia="ru-RU"/>
    </w:rPr>
  </w:style>
  <w:style w:type="paragraph" w:customStyle="1" w:styleId="docquestion-title">
    <w:name w:val="doc__question-title"/>
    <w:basedOn w:val="a1"/>
    <w:rsid w:val="00196B9A"/>
    <w:pPr>
      <w:spacing w:after="30" w:line="240" w:lineRule="auto"/>
    </w:pPr>
    <w:rPr>
      <w:rFonts w:ascii="Helvetica" w:eastAsiaTheme="minorEastAsia" w:hAnsi="Helvetica" w:cs="Helvetica"/>
      <w:b/>
      <w:bCs/>
      <w:sz w:val="24"/>
      <w:szCs w:val="24"/>
      <w:lang w:eastAsia="ru-RU"/>
    </w:rPr>
  </w:style>
  <w:style w:type="paragraph" w:customStyle="1" w:styleId="doc-start">
    <w:name w:val="doc-start"/>
    <w:basedOn w:val="a1"/>
    <w:rsid w:val="00196B9A"/>
    <w:pPr>
      <w:spacing w:after="223" w:line="240" w:lineRule="auto"/>
    </w:pPr>
    <w:rPr>
      <w:rFonts w:eastAsiaTheme="minorEastAsia"/>
      <w:sz w:val="24"/>
      <w:szCs w:val="24"/>
      <w:lang w:eastAsia="ru-RU"/>
    </w:rPr>
  </w:style>
  <w:style w:type="paragraph" w:customStyle="1" w:styleId="docexpired">
    <w:name w:val="doc__expired"/>
    <w:basedOn w:val="a1"/>
    <w:rsid w:val="00196B9A"/>
    <w:pPr>
      <w:spacing w:after="223" w:line="240" w:lineRule="auto"/>
    </w:pPr>
    <w:rPr>
      <w:rFonts w:eastAsiaTheme="minorEastAsia"/>
      <w:color w:val="CCCCCC"/>
      <w:sz w:val="24"/>
      <w:szCs w:val="24"/>
      <w:lang w:eastAsia="ru-RU"/>
    </w:rPr>
  </w:style>
  <w:style w:type="paragraph" w:customStyle="1" w:styleId="content2">
    <w:name w:val="content2"/>
    <w:basedOn w:val="a1"/>
    <w:rsid w:val="00196B9A"/>
    <w:pPr>
      <w:spacing w:after="223" w:line="240" w:lineRule="auto"/>
    </w:pPr>
    <w:rPr>
      <w:rFonts w:eastAsiaTheme="minorEastAsia"/>
      <w:sz w:val="21"/>
      <w:szCs w:val="21"/>
      <w:lang w:eastAsia="ru-RU"/>
    </w:rPr>
  </w:style>
  <w:style w:type="paragraph" w:customStyle="1" w:styleId="docarticle1">
    <w:name w:val="doc__article1"/>
    <w:basedOn w:val="a1"/>
    <w:rsid w:val="00196B9A"/>
    <w:pPr>
      <w:spacing w:before="120" w:after="30" w:line="240" w:lineRule="auto"/>
    </w:pPr>
    <w:rPr>
      <w:rFonts w:ascii="Helvetica" w:eastAsiaTheme="minorEastAsia" w:hAnsi="Helvetica" w:cs="Helvetica"/>
      <w:b/>
      <w:bCs/>
      <w:sz w:val="24"/>
      <w:szCs w:val="24"/>
      <w:lang w:eastAsia="ru-RU"/>
    </w:rPr>
  </w:style>
  <w:style w:type="paragraph" w:customStyle="1" w:styleId="printredaction-line">
    <w:name w:val="print_redaction-line"/>
    <w:basedOn w:val="a1"/>
    <w:rsid w:val="00196B9A"/>
    <w:pPr>
      <w:spacing w:after="223" w:line="240" w:lineRule="auto"/>
    </w:pPr>
    <w:rPr>
      <w:rFonts w:eastAsiaTheme="minorEastAsia"/>
      <w:sz w:val="24"/>
      <w:szCs w:val="24"/>
      <w:lang w:eastAsia="ru-RU"/>
    </w:rPr>
  </w:style>
  <w:style w:type="character" w:customStyle="1" w:styleId="docsupplement-number">
    <w:name w:val="doc__supplement-number"/>
    <w:basedOn w:val="a2"/>
    <w:rsid w:val="00196B9A"/>
  </w:style>
  <w:style w:type="character" w:customStyle="1" w:styleId="docsupplement-name">
    <w:name w:val="doc__supplement-name"/>
    <w:basedOn w:val="a2"/>
    <w:rsid w:val="00196B9A"/>
  </w:style>
  <w:style w:type="paragraph" w:customStyle="1" w:styleId="formattext">
    <w:name w:val="formattext"/>
    <w:basedOn w:val="a1"/>
    <w:rsid w:val="00196B9A"/>
    <w:pPr>
      <w:spacing w:after="223" w:line="240" w:lineRule="auto"/>
    </w:pPr>
    <w:rPr>
      <w:rFonts w:eastAsiaTheme="minorEastAsia"/>
      <w:sz w:val="24"/>
      <w:szCs w:val="24"/>
      <w:lang w:eastAsia="ru-RU"/>
    </w:rPr>
  </w:style>
  <w:style w:type="character" w:customStyle="1" w:styleId="docuntyped-number">
    <w:name w:val="doc__untyped-number"/>
    <w:basedOn w:val="a2"/>
    <w:rsid w:val="00196B9A"/>
  </w:style>
  <w:style w:type="character" w:customStyle="1" w:styleId="docuntyped-name">
    <w:name w:val="doc__untyped-name"/>
    <w:basedOn w:val="a2"/>
    <w:rsid w:val="00196B9A"/>
  </w:style>
  <w:style w:type="character" w:customStyle="1" w:styleId="docnote-number">
    <w:name w:val="doc__note-number"/>
    <w:basedOn w:val="a2"/>
    <w:rsid w:val="00196B9A"/>
  </w:style>
  <w:style w:type="character" w:customStyle="1" w:styleId="docnote-text">
    <w:name w:val="doc__note-text"/>
    <w:basedOn w:val="a2"/>
    <w:rsid w:val="00196B9A"/>
  </w:style>
  <w:style w:type="character" w:customStyle="1" w:styleId="mail-message-sender-email">
    <w:name w:val="mail-message-sender-email"/>
    <w:basedOn w:val="a2"/>
    <w:rsid w:val="009A625F"/>
  </w:style>
  <w:style w:type="character" w:customStyle="1" w:styleId="BodytextBold">
    <w:name w:val="Body text + Bold"/>
    <w:rsid w:val="003B6B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styleId="affb">
    <w:name w:val="Plain Text"/>
    <w:basedOn w:val="a1"/>
    <w:link w:val="affc"/>
    <w:rsid w:val="003B6B98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c">
    <w:name w:val="Текст Знак"/>
    <w:basedOn w:val="a2"/>
    <w:link w:val="affb"/>
    <w:rsid w:val="003B6B98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2"/>
    <w:rsid w:val="003B6B98"/>
  </w:style>
  <w:style w:type="paragraph" w:customStyle="1" w:styleId="15">
    <w:name w:val="Абзац списка1"/>
    <w:basedOn w:val="a1"/>
    <w:link w:val="ListParagraphChar"/>
    <w:rsid w:val="003B6B98"/>
    <w:pPr>
      <w:spacing w:after="200" w:line="276" w:lineRule="auto"/>
      <w:ind w:left="720"/>
      <w:contextualSpacing/>
      <w:jc w:val="left"/>
    </w:pPr>
    <w:rPr>
      <w:rFonts w:ascii="Calibri" w:eastAsia="Times New Roman" w:hAnsi="Calibri"/>
    </w:rPr>
  </w:style>
  <w:style w:type="character" w:customStyle="1" w:styleId="ListParagraphChar">
    <w:name w:val="List Paragraph Char"/>
    <w:link w:val="15"/>
    <w:locked/>
    <w:rsid w:val="003B6B98"/>
    <w:rPr>
      <w:rFonts w:eastAsia="Times New Roman"/>
      <w:sz w:val="22"/>
      <w:szCs w:val="22"/>
      <w:lang w:eastAsia="en-US"/>
    </w:rPr>
  </w:style>
  <w:style w:type="paragraph" w:customStyle="1" w:styleId="Default">
    <w:name w:val="Default"/>
    <w:rsid w:val="003B6B98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  <w:lang w:eastAsia="en-US"/>
    </w:rPr>
  </w:style>
  <w:style w:type="character" w:customStyle="1" w:styleId="16">
    <w:name w:val="Основной текст1"/>
    <w:rsid w:val="005C73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db9fe9049761426654245bb2dd862eecmsonormal">
    <w:name w:val="db9fe9049761426654245bb2dd862eecmsonormal"/>
    <w:basedOn w:val="a1"/>
    <w:rsid w:val="00AE5892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xl65">
    <w:name w:val="xl65"/>
    <w:basedOn w:val="a1"/>
    <w:rsid w:val="005D6B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66">
    <w:name w:val="xl66"/>
    <w:basedOn w:val="a1"/>
    <w:rsid w:val="005D6B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1"/>
    <w:rsid w:val="005D6B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1"/>
    <w:rsid w:val="005D6BBF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jc w:val="left"/>
      <w:textAlignment w:val="top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69">
    <w:name w:val="xl69"/>
    <w:basedOn w:val="a1"/>
    <w:rsid w:val="005D6B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70">
    <w:name w:val="xl70"/>
    <w:basedOn w:val="a1"/>
    <w:rsid w:val="005D6BBF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71">
    <w:name w:val="xl71"/>
    <w:basedOn w:val="a1"/>
    <w:rsid w:val="005D6BBF"/>
    <w:pP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72">
    <w:name w:val="xl72"/>
    <w:basedOn w:val="a1"/>
    <w:rsid w:val="005D6B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1"/>
    <w:rsid w:val="005D6B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1"/>
    <w:rsid w:val="005D6B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5">
    <w:name w:val="xl75"/>
    <w:basedOn w:val="a1"/>
    <w:rsid w:val="005D6B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6">
    <w:name w:val="xl76"/>
    <w:basedOn w:val="a1"/>
    <w:rsid w:val="005D6B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77">
    <w:name w:val="xl77"/>
    <w:basedOn w:val="a1"/>
    <w:rsid w:val="005D6B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8">
    <w:name w:val="xl78"/>
    <w:basedOn w:val="a1"/>
    <w:rsid w:val="005D6B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9">
    <w:name w:val="xl79"/>
    <w:basedOn w:val="a1"/>
    <w:rsid w:val="005D6BBF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1"/>
    <w:rsid w:val="005D6BB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24">
    <w:name w:val="List 2"/>
    <w:basedOn w:val="a1"/>
    <w:rsid w:val="005D6BBF"/>
    <w:pPr>
      <w:spacing w:after="0" w:line="240" w:lineRule="auto"/>
      <w:ind w:left="566" w:hanging="283"/>
      <w:jc w:val="left"/>
    </w:pPr>
    <w:rPr>
      <w:rFonts w:eastAsia="Times New Roman"/>
      <w:sz w:val="20"/>
      <w:szCs w:val="20"/>
      <w:lang w:eastAsia="ru-RU"/>
    </w:rPr>
  </w:style>
  <w:style w:type="paragraph" w:styleId="42">
    <w:name w:val="List 4"/>
    <w:basedOn w:val="a1"/>
    <w:rsid w:val="005D6BBF"/>
    <w:pPr>
      <w:spacing w:after="0" w:line="240" w:lineRule="auto"/>
      <w:ind w:left="1132" w:hanging="283"/>
      <w:jc w:val="left"/>
    </w:pPr>
    <w:rPr>
      <w:rFonts w:eastAsia="Times New Roman"/>
      <w:sz w:val="20"/>
      <w:szCs w:val="20"/>
      <w:lang w:eastAsia="ru-RU"/>
    </w:rPr>
  </w:style>
  <w:style w:type="paragraph" w:styleId="affd">
    <w:name w:val="List"/>
    <w:basedOn w:val="a1"/>
    <w:rsid w:val="005D6BBF"/>
    <w:pPr>
      <w:spacing w:after="0" w:line="240" w:lineRule="auto"/>
      <w:ind w:left="283" w:hanging="283"/>
      <w:jc w:val="left"/>
    </w:pPr>
    <w:rPr>
      <w:rFonts w:eastAsia="Times New Roman"/>
      <w:sz w:val="20"/>
      <w:szCs w:val="20"/>
      <w:lang w:eastAsia="ru-RU"/>
    </w:rPr>
  </w:style>
  <w:style w:type="paragraph" w:styleId="a">
    <w:name w:val="List Bullet"/>
    <w:basedOn w:val="a1"/>
    <w:rsid w:val="005D6BBF"/>
    <w:pPr>
      <w:numPr>
        <w:numId w:val="5"/>
      </w:numPr>
      <w:spacing w:after="0" w:line="240" w:lineRule="auto"/>
      <w:jc w:val="left"/>
    </w:pPr>
    <w:rPr>
      <w:rFonts w:eastAsia="Times New Roman"/>
      <w:sz w:val="20"/>
      <w:szCs w:val="20"/>
      <w:lang w:eastAsia="ru-RU"/>
    </w:rPr>
  </w:style>
  <w:style w:type="character" w:customStyle="1" w:styleId="17">
    <w:name w:val="Основной текст Знак1"/>
    <w:rsid w:val="005D6BBF"/>
    <w:rPr>
      <w:shd w:val="clear" w:color="auto" w:fill="FFFFFF"/>
    </w:rPr>
  </w:style>
  <w:style w:type="character" w:customStyle="1" w:styleId="Exact">
    <w:name w:val="Основной текст Exact"/>
    <w:rsid w:val="005D6BBF"/>
    <w:rPr>
      <w:rFonts w:ascii="Times New Roman" w:hAnsi="Times New Roman" w:cs="Times New Roman"/>
      <w:spacing w:val="1"/>
      <w:sz w:val="18"/>
      <w:szCs w:val="18"/>
      <w:u w:val="none"/>
      <w:lang w:val="en-US" w:eastAsia="en-US"/>
    </w:rPr>
  </w:style>
  <w:style w:type="character" w:customStyle="1" w:styleId="18">
    <w:name w:val="Заголовок №1_"/>
    <w:rsid w:val="005D6BBF"/>
    <w:rPr>
      <w:b/>
      <w:bCs/>
      <w:shd w:val="clear" w:color="auto" w:fill="FFFFFF"/>
    </w:rPr>
  </w:style>
  <w:style w:type="paragraph" w:customStyle="1" w:styleId="19">
    <w:name w:val="Обычный1"/>
    <w:rsid w:val="005D6BBF"/>
    <w:pPr>
      <w:spacing w:before="120"/>
      <w:jc w:val="both"/>
    </w:pPr>
    <w:rPr>
      <w:rFonts w:ascii="Times New Roman" w:eastAsia="Times New Roman" w:hAnsi="Times New Roman"/>
      <w:sz w:val="24"/>
    </w:rPr>
  </w:style>
  <w:style w:type="paragraph" w:styleId="affe">
    <w:name w:val="No Spacing"/>
    <w:qFormat/>
    <w:rsid w:val="005D6BBF"/>
    <w:rPr>
      <w:rFonts w:ascii="Times New Roman" w:eastAsia="Times New Roman" w:hAnsi="Times New Roman"/>
      <w:sz w:val="24"/>
      <w:szCs w:val="24"/>
    </w:rPr>
  </w:style>
  <w:style w:type="paragraph" w:styleId="34">
    <w:name w:val="Body Text Indent 3"/>
    <w:basedOn w:val="a1"/>
    <w:link w:val="35"/>
    <w:uiPriority w:val="99"/>
    <w:semiHidden/>
    <w:unhideWhenUsed/>
    <w:rsid w:val="00ED7F2C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2"/>
    <w:link w:val="34"/>
    <w:uiPriority w:val="99"/>
    <w:semiHidden/>
    <w:rsid w:val="00ED7F2C"/>
    <w:rPr>
      <w:rFonts w:ascii="Times New Roman" w:hAnsi="Times New Roman"/>
      <w:sz w:val="16"/>
      <w:szCs w:val="16"/>
      <w:lang w:eastAsia="en-US"/>
    </w:rPr>
  </w:style>
  <w:style w:type="paragraph" w:customStyle="1" w:styleId="Standard">
    <w:name w:val="Standard"/>
    <w:rsid w:val="00ED7F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zh-CN" w:bidi="hi-IN"/>
    </w:rPr>
  </w:style>
  <w:style w:type="character" w:customStyle="1" w:styleId="ConsPlusNormal0">
    <w:name w:val="ConsPlusNormal Знак"/>
    <w:link w:val="ConsPlusNormal"/>
    <w:uiPriority w:val="99"/>
    <w:locked/>
    <w:rsid w:val="00802D7E"/>
    <w:rPr>
      <w:rFonts w:ascii="Arial" w:eastAsia="Times New Roman" w:hAnsi="Arial" w:cs="Arial"/>
    </w:rPr>
  </w:style>
  <w:style w:type="paragraph" w:customStyle="1" w:styleId="afff">
    <w:name w:val="Íîðìàëüíûé"/>
    <w:uiPriority w:val="99"/>
    <w:semiHidden/>
    <w:rsid w:val="00802D7E"/>
    <w:rPr>
      <w:rFonts w:ascii="Courier" w:eastAsia="Times New Roman" w:hAnsi="Courier" w:cs="Courier"/>
      <w:sz w:val="24"/>
      <w:szCs w:val="24"/>
      <w:lang w:val="en-GB"/>
    </w:rPr>
  </w:style>
  <w:style w:type="character" w:customStyle="1" w:styleId="Afff0">
    <w:name w:val="Нет A"/>
    <w:uiPriority w:val="99"/>
    <w:rsid w:val="008E38F4"/>
    <w:rPr>
      <w:lang w:val="ru-RU"/>
    </w:rPr>
  </w:style>
  <w:style w:type="character" w:customStyle="1" w:styleId="copytarget">
    <w:name w:val="copy_target"/>
    <w:basedOn w:val="a2"/>
    <w:rsid w:val="00953BF2"/>
  </w:style>
  <w:style w:type="paragraph" w:customStyle="1" w:styleId="43">
    <w:name w:val="Стиль4"/>
    <w:basedOn w:val="a1"/>
    <w:link w:val="44"/>
    <w:rsid w:val="005750FC"/>
    <w:pPr>
      <w:widowControl w:val="0"/>
      <w:shd w:val="clear" w:color="auto" w:fill="FFFFFF"/>
      <w:spacing w:after="0" w:line="240" w:lineRule="auto"/>
      <w:ind w:firstLine="709"/>
    </w:pPr>
    <w:rPr>
      <w:lang w:eastAsia="ru-RU"/>
    </w:rPr>
  </w:style>
  <w:style w:type="character" w:customStyle="1" w:styleId="44">
    <w:name w:val="Стиль4 Знак"/>
    <w:basedOn w:val="a2"/>
    <w:link w:val="43"/>
    <w:locked/>
    <w:rsid w:val="005750FC"/>
    <w:rPr>
      <w:rFonts w:ascii="Times New Roman" w:hAnsi="Times New Roman"/>
      <w:sz w:val="22"/>
      <w:szCs w:val="22"/>
      <w:shd w:val="clear" w:color="auto" w:fill="FFFFFF"/>
    </w:rPr>
  </w:style>
  <w:style w:type="character" w:customStyle="1" w:styleId="wmi-callto">
    <w:name w:val="wmi-callto"/>
    <w:basedOn w:val="a2"/>
    <w:rsid w:val="005750FC"/>
  </w:style>
  <w:style w:type="paragraph" w:customStyle="1" w:styleId="snaps--pdptabdes">
    <w:name w:val="snaps--pdptabdes"/>
    <w:basedOn w:val="a1"/>
    <w:rsid w:val="00E77F2E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WW8Num1z0">
    <w:name w:val="WW8Num1z0"/>
    <w:rsid w:val="00E45963"/>
    <w:rPr>
      <w:rFonts w:hint="default"/>
      <w:lang w:val="ru-RU"/>
    </w:rPr>
  </w:style>
  <w:style w:type="character" w:customStyle="1" w:styleId="WW8Num2z0">
    <w:name w:val="WW8Num2z0"/>
    <w:rsid w:val="00E45963"/>
    <w:rPr>
      <w:rFonts w:cs="Arial" w:hint="default"/>
      <w:b/>
      <w:lang w:val="ru-RU"/>
    </w:rPr>
  </w:style>
  <w:style w:type="character" w:customStyle="1" w:styleId="WW8Num3z0">
    <w:name w:val="WW8Num3z0"/>
    <w:rsid w:val="00E45963"/>
    <w:rPr>
      <w:rFonts w:hint="default"/>
      <w:lang w:val="ru-RU"/>
    </w:rPr>
  </w:style>
  <w:style w:type="character" w:customStyle="1" w:styleId="WW8Num3z1">
    <w:name w:val="WW8Num3z1"/>
    <w:rsid w:val="00E45963"/>
  </w:style>
  <w:style w:type="character" w:customStyle="1" w:styleId="WW8Num3z2">
    <w:name w:val="WW8Num3z2"/>
    <w:rsid w:val="00E45963"/>
  </w:style>
  <w:style w:type="character" w:customStyle="1" w:styleId="WW8Num3z3">
    <w:name w:val="WW8Num3z3"/>
    <w:rsid w:val="00E45963"/>
  </w:style>
  <w:style w:type="character" w:customStyle="1" w:styleId="WW8Num3z4">
    <w:name w:val="WW8Num3z4"/>
    <w:rsid w:val="00E45963"/>
  </w:style>
  <w:style w:type="character" w:customStyle="1" w:styleId="WW8Num3z5">
    <w:name w:val="WW8Num3z5"/>
    <w:rsid w:val="00E45963"/>
  </w:style>
  <w:style w:type="character" w:customStyle="1" w:styleId="WW8Num3z6">
    <w:name w:val="WW8Num3z6"/>
    <w:rsid w:val="00E45963"/>
  </w:style>
  <w:style w:type="character" w:customStyle="1" w:styleId="WW8Num3z7">
    <w:name w:val="WW8Num3z7"/>
    <w:rsid w:val="00E45963"/>
  </w:style>
  <w:style w:type="character" w:customStyle="1" w:styleId="WW8Num3z8">
    <w:name w:val="WW8Num3z8"/>
    <w:rsid w:val="00E45963"/>
  </w:style>
  <w:style w:type="character" w:customStyle="1" w:styleId="WW8Num4z0">
    <w:name w:val="WW8Num4z0"/>
    <w:rsid w:val="00E45963"/>
    <w:rPr>
      <w:rFonts w:hint="default"/>
      <w:lang w:val="ru-RU"/>
    </w:rPr>
  </w:style>
  <w:style w:type="character" w:customStyle="1" w:styleId="WW8Num5z0">
    <w:name w:val="WW8Num5z0"/>
    <w:rsid w:val="00E45963"/>
    <w:rPr>
      <w:rFonts w:hint="default"/>
    </w:rPr>
  </w:style>
  <w:style w:type="character" w:customStyle="1" w:styleId="WW8Num6z0">
    <w:name w:val="WW8Num6z0"/>
    <w:rsid w:val="00E45963"/>
    <w:rPr>
      <w:rFonts w:ascii="Symbol" w:hAnsi="Symbol" w:cs="OpenSymbol"/>
    </w:rPr>
  </w:style>
  <w:style w:type="character" w:customStyle="1" w:styleId="WW8Num6z1">
    <w:name w:val="WW8Num6z1"/>
    <w:rsid w:val="00E45963"/>
    <w:rPr>
      <w:rFonts w:ascii="Courier New" w:hAnsi="Courier New" w:cs="Courier New"/>
    </w:rPr>
  </w:style>
  <w:style w:type="character" w:customStyle="1" w:styleId="WW8Num6z2">
    <w:name w:val="WW8Num6z2"/>
    <w:rsid w:val="00E45963"/>
    <w:rPr>
      <w:rFonts w:ascii="Wingdings" w:hAnsi="Wingdings" w:cs="Wingdings"/>
    </w:rPr>
  </w:style>
  <w:style w:type="character" w:customStyle="1" w:styleId="WW8Num6z3">
    <w:name w:val="WW8Num6z3"/>
    <w:rsid w:val="00E45963"/>
    <w:rPr>
      <w:rFonts w:ascii="Symbol" w:hAnsi="Symbol" w:cs="Symbol"/>
    </w:rPr>
  </w:style>
  <w:style w:type="character" w:customStyle="1" w:styleId="WW8Num7z0">
    <w:name w:val="WW8Num7z0"/>
    <w:rsid w:val="00E45963"/>
  </w:style>
  <w:style w:type="character" w:customStyle="1" w:styleId="WW8Num7z1">
    <w:name w:val="WW8Num7z1"/>
    <w:rsid w:val="00E45963"/>
    <w:rPr>
      <w:rFonts w:ascii="Symbol" w:hAnsi="Symbol" w:cs="OpenSymbol"/>
    </w:rPr>
  </w:style>
  <w:style w:type="character" w:customStyle="1" w:styleId="WW8Num7z2">
    <w:name w:val="WW8Num7z2"/>
    <w:rsid w:val="00E45963"/>
  </w:style>
  <w:style w:type="character" w:customStyle="1" w:styleId="WW8Num7z3">
    <w:name w:val="WW8Num7z3"/>
    <w:rsid w:val="00E45963"/>
  </w:style>
  <w:style w:type="character" w:customStyle="1" w:styleId="WW8Num7z4">
    <w:name w:val="WW8Num7z4"/>
    <w:rsid w:val="00E45963"/>
  </w:style>
  <w:style w:type="character" w:customStyle="1" w:styleId="WW8Num7z5">
    <w:name w:val="WW8Num7z5"/>
    <w:rsid w:val="00E45963"/>
  </w:style>
  <w:style w:type="character" w:customStyle="1" w:styleId="WW8Num7z6">
    <w:name w:val="WW8Num7z6"/>
    <w:rsid w:val="00E45963"/>
  </w:style>
  <w:style w:type="character" w:customStyle="1" w:styleId="WW8Num7z7">
    <w:name w:val="WW8Num7z7"/>
    <w:rsid w:val="00E45963"/>
  </w:style>
  <w:style w:type="character" w:customStyle="1" w:styleId="WW8Num7z8">
    <w:name w:val="WW8Num7z8"/>
    <w:rsid w:val="00E45963"/>
  </w:style>
  <w:style w:type="character" w:customStyle="1" w:styleId="WW8Num8z0">
    <w:name w:val="WW8Num8z0"/>
    <w:rsid w:val="00E45963"/>
  </w:style>
  <w:style w:type="character" w:customStyle="1" w:styleId="WW8Num8z1">
    <w:name w:val="WW8Num8z1"/>
    <w:rsid w:val="00E45963"/>
  </w:style>
  <w:style w:type="character" w:customStyle="1" w:styleId="WW8Num8z2">
    <w:name w:val="WW8Num8z2"/>
    <w:rsid w:val="00E45963"/>
  </w:style>
  <w:style w:type="character" w:customStyle="1" w:styleId="WW8Num8z3">
    <w:name w:val="WW8Num8z3"/>
    <w:rsid w:val="00E45963"/>
  </w:style>
  <w:style w:type="character" w:customStyle="1" w:styleId="WW8Num8z4">
    <w:name w:val="WW8Num8z4"/>
    <w:rsid w:val="00E45963"/>
  </w:style>
  <w:style w:type="character" w:customStyle="1" w:styleId="WW8Num8z5">
    <w:name w:val="WW8Num8z5"/>
    <w:rsid w:val="00E45963"/>
  </w:style>
  <w:style w:type="character" w:customStyle="1" w:styleId="WW8Num8z6">
    <w:name w:val="WW8Num8z6"/>
    <w:rsid w:val="00E45963"/>
  </w:style>
  <w:style w:type="character" w:customStyle="1" w:styleId="WW8Num8z7">
    <w:name w:val="WW8Num8z7"/>
    <w:rsid w:val="00E45963"/>
  </w:style>
  <w:style w:type="character" w:customStyle="1" w:styleId="WW8Num8z8">
    <w:name w:val="WW8Num8z8"/>
    <w:rsid w:val="00E45963"/>
  </w:style>
  <w:style w:type="character" w:customStyle="1" w:styleId="WW8Num9z0">
    <w:name w:val="WW8Num9z0"/>
    <w:rsid w:val="00E45963"/>
    <w:rPr>
      <w:rFonts w:ascii="Symbol" w:hAnsi="Symbol" w:cs="OpenSymbol"/>
    </w:rPr>
  </w:style>
  <w:style w:type="character" w:customStyle="1" w:styleId="WW8Num9z1">
    <w:name w:val="WW8Num9z1"/>
    <w:rsid w:val="00E45963"/>
  </w:style>
  <w:style w:type="character" w:customStyle="1" w:styleId="WW8Num9z2">
    <w:name w:val="WW8Num9z2"/>
    <w:rsid w:val="00E45963"/>
  </w:style>
  <w:style w:type="character" w:customStyle="1" w:styleId="WW8Num9z3">
    <w:name w:val="WW8Num9z3"/>
    <w:rsid w:val="00E45963"/>
  </w:style>
  <w:style w:type="character" w:customStyle="1" w:styleId="WW8Num9z4">
    <w:name w:val="WW8Num9z4"/>
    <w:rsid w:val="00E45963"/>
  </w:style>
  <w:style w:type="character" w:customStyle="1" w:styleId="WW8Num9z5">
    <w:name w:val="WW8Num9z5"/>
    <w:rsid w:val="00E45963"/>
  </w:style>
  <w:style w:type="character" w:customStyle="1" w:styleId="WW8Num9z6">
    <w:name w:val="WW8Num9z6"/>
    <w:rsid w:val="00E45963"/>
  </w:style>
  <w:style w:type="character" w:customStyle="1" w:styleId="WW8Num9z7">
    <w:name w:val="WW8Num9z7"/>
    <w:rsid w:val="00E45963"/>
  </w:style>
  <w:style w:type="character" w:customStyle="1" w:styleId="WW8Num9z8">
    <w:name w:val="WW8Num9z8"/>
    <w:rsid w:val="00E45963"/>
  </w:style>
  <w:style w:type="character" w:customStyle="1" w:styleId="WW8Num10z0">
    <w:name w:val="WW8Num10z0"/>
    <w:rsid w:val="00E45963"/>
    <w:rPr>
      <w:rFonts w:ascii="Symbol" w:hAnsi="Symbol" w:cs="OpenSymbol"/>
    </w:rPr>
  </w:style>
  <w:style w:type="character" w:customStyle="1" w:styleId="WW8Num11z0">
    <w:name w:val="WW8Num11z0"/>
    <w:rsid w:val="00E45963"/>
    <w:rPr>
      <w:rFonts w:ascii="Symbol" w:hAnsi="Symbol" w:cs="OpenSymbol"/>
    </w:rPr>
  </w:style>
  <w:style w:type="character" w:customStyle="1" w:styleId="WW8Num11z1">
    <w:name w:val="WW8Num11z1"/>
    <w:rsid w:val="00E45963"/>
    <w:rPr>
      <w:rFonts w:ascii="OpenSymbol" w:hAnsi="OpenSymbol" w:cs="OpenSymbol"/>
    </w:rPr>
  </w:style>
  <w:style w:type="character" w:customStyle="1" w:styleId="WW8Num12z0">
    <w:name w:val="WW8Num12z0"/>
    <w:rsid w:val="00E45963"/>
    <w:rPr>
      <w:rFonts w:ascii="Symbol" w:hAnsi="Symbol" w:cs="OpenSymbol"/>
    </w:rPr>
  </w:style>
  <w:style w:type="character" w:customStyle="1" w:styleId="WW8Num12z1">
    <w:name w:val="WW8Num12z1"/>
    <w:rsid w:val="00E45963"/>
    <w:rPr>
      <w:rFonts w:ascii="OpenSymbol" w:hAnsi="OpenSymbol" w:cs="OpenSymbol"/>
    </w:rPr>
  </w:style>
  <w:style w:type="character" w:customStyle="1" w:styleId="WW8Num13z0">
    <w:name w:val="WW8Num13z0"/>
    <w:rsid w:val="00E45963"/>
    <w:rPr>
      <w:rFonts w:ascii="Symbol" w:hAnsi="Symbol" w:cs="OpenSymbol"/>
    </w:rPr>
  </w:style>
  <w:style w:type="character" w:customStyle="1" w:styleId="WW8Num14z0">
    <w:name w:val="WW8Num14z0"/>
    <w:rsid w:val="00E45963"/>
    <w:rPr>
      <w:rFonts w:ascii="Symbol" w:hAnsi="Symbol" w:cs="OpenSymbol"/>
    </w:rPr>
  </w:style>
  <w:style w:type="character" w:customStyle="1" w:styleId="WW8Num14z1">
    <w:name w:val="WW8Num14z1"/>
    <w:rsid w:val="00E45963"/>
    <w:rPr>
      <w:rFonts w:ascii="OpenSymbol" w:hAnsi="OpenSymbol" w:cs="OpenSymbol"/>
    </w:rPr>
  </w:style>
  <w:style w:type="character" w:customStyle="1" w:styleId="WW8Num15z0">
    <w:name w:val="WW8Num15z0"/>
    <w:rsid w:val="00E45963"/>
    <w:rPr>
      <w:rFonts w:ascii="Symbol" w:hAnsi="Symbol" w:cs="OpenSymbol"/>
    </w:rPr>
  </w:style>
  <w:style w:type="character" w:customStyle="1" w:styleId="WW8Num15z1">
    <w:name w:val="WW8Num15z1"/>
    <w:rsid w:val="00E45963"/>
    <w:rPr>
      <w:rFonts w:ascii="OpenSymbol" w:hAnsi="OpenSymbol" w:cs="OpenSymbol"/>
    </w:rPr>
  </w:style>
  <w:style w:type="character" w:customStyle="1" w:styleId="WW8Num16z0">
    <w:name w:val="WW8Num16z0"/>
    <w:rsid w:val="00E45963"/>
  </w:style>
  <w:style w:type="character" w:customStyle="1" w:styleId="WW8Num16z1">
    <w:name w:val="WW8Num16z1"/>
    <w:rsid w:val="00E45963"/>
  </w:style>
  <w:style w:type="character" w:customStyle="1" w:styleId="WW8Num16z2">
    <w:name w:val="WW8Num16z2"/>
    <w:rsid w:val="00E45963"/>
    <w:rPr>
      <w:rFonts w:ascii="Symbol" w:hAnsi="Symbol" w:cs="OpenSymbol"/>
    </w:rPr>
  </w:style>
  <w:style w:type="character" w:customStyle="1" w:styleId="WW8Num16z3">
    <w:name w:val="WW8Num16z3"/>
    <w:rsid w:val="00E45963"/>
  </w:style>
  <w:style w:type="character" w:customStyle="1" w:styleId="WW8Num16z4">
    <w:name w:val="WW8Num16z4"/>
    <w:rsid w:val="00E45963"/>
  </w:style>
  <w:style w:type="character" w:customStyle="1" w:styleId="WW8Num16z5">
    <w:name w:val="WW8Num16z5"/>
    <w:rsid w:val="00E45963"/>
  </w:style>
  <w:style w:type="character" w:customStyle="1" w:styleId="WW8Num16z7">
    <w:name w:val="WW8Num16z7"/>
    <w:rsid w:val="00E45963"/>
  </w:style>
  <w:style w:type="character" w:customStyle="1" w:styleId="WW8Num16z8">
    <w:name w:val="WW8Num16z8"/>
    <w:rsid w:val="00E45963"/>
  </w:style>
  <w:style w:type="character" w:customStyle="1" w:styleId="WW8Num17z0">
    <w:name w:val="WW8Num17z0"/>
    <w:rsid w:val="00E45963"/>
    <w:rPr>
      <w:rFonts w:ascii="Symbol" w:hAnsi="Symbol" w:cs="OpenSymbol"/>
    </w:rPr>
  </w:style>
  <w:style w:type="character" w:customStyle="1" w:styleId="WW8Num17z1">
    <w:name w:val="WW8Num17z1"/>
    <w:rsid w:val="00E45963"/>
    <w:rPr>
      <w:rFonts w:ascii="OpenSymbol" w:hAnsi="OpenSymbol" w:cs="OpenSymbol"/>
    </w:rPr>
  </w:style>
  <w:style w:type="character" w:customStyle="1" w:styleId="WW8Num18z0">
    <w:name w:val="WW8Num18z0"/>
    <w:rsid w:val="00E45963"/>
    <w:rPr>
      <w:rFonts w:ascii="Symbol" w:hAnsi="Symbol" w:cs="OpenSymbol"/>
    </w:rPr>
  </w:style>
  <w:style w:type="character" w:customStyle="1" w:styleId="WW8Num18z1">
    <w:name w:val="WW8Num18z1"/>
    <w:rsid w:val="00E45963"/>
    <w:rPr>
      <w:rFonts w:ascii="OpenSymbol" w:hAnsi="OpenSymbol" w:cs="OpenSymbol"/>
    </w:rPr>
  </w:style>
  <w:style w:type="character" w:customStyle="1" w:styleId="WW8Num19z0">
    <w:name w:val="WW8Num19z0"/>
    <w:rsid w:val="00E45963"/>
  </w:style>
  <w:style w:type="character" w:customStyle="1" w:styleId="WW8Num19z1">
    <w:name w:val="WW8Num19z1"/>
    <w:rsid w:val="00E45963"/>
    <w:rPr>
      <w:rFonts w:ascii="Symbol" w:hAnsi="Symbol" w:cs="OpenSymbol"/>
    </w:rPr>
  </w:style>
  <w:style w:type="character" w:customStyle="1" w:styleId="WW8Num19z2">
    <w:name w:val="WW8Num19z2"/>
    <w:rsid w:val="00E45963"/>
  </w:style>
  <w:style w:type="character" w:customStyle="1" w:styleId="WW8Num19z3">
    <w:name w:val="WW8Num19z3"/>
    <w:rsid w:val="00E45963"/>
  </w:style>
  <w:style w:type="character" w:customStyle="1" w:styleId="WW8Num19z4">
    <w:name w:val="WW8Num19z4"/>
    <w:rsid w:val="00E45963"/>
  </w:style>
  <w:style w:type="character" w:customStyle="1" w:styleId="WW8Num19z5">
    <w:name w:val="WW8Num19z5"/>
    <w:rsid w:val="00E45963"/>
  </w:style>
  <w:style w:type="character" w:customStyle="1" w:styleId="WW8Num19z6">
    <w:name w:val="WW8Num19z6"/>
    <w:rsid w:val="00E45963"/>
  </w:style>
  <w:style w:type="character" w:customStyle="1" w:styleId="WW8Num19z7">
    <w:name w:val="WW8Num19z7"/>
    <w:rsid w:val="00E45963"/>
  </w:style>
  <w:style w:type="character" w:customStyle="1" w:styleId="WW8Num19z8">
    <w:name w:val="WW8Num19z8"/>
    <w:rsid w:val="00E45963"/>
  </w:style>
  <w:style w:type="character" w:customStyle="1" w:styleId="WW8Num20z0">
    <w:name w:val="WW8Num20z0"/>
    <w:rsid w:val="00E45963"/>
  </w:style>
  <w:style w:type="character" w:customStyle="1" w:styleId="WW8Num20z1">
    <w:name w:val="WW8Num20z1"/>
    <w:rsid w:val="00E45963"/>
  </w:style>
  <w:style w:type="character" w:customStyle="1" w:styleId="WW8Num20z2">
    <w:name w:val="WW8Num20z2"/>
    <w:rsid w:val="00E45963"/>
  </w:style>
  <w:style w:type="character" w:customStyle="1" w:styleId="WW8Num20z3">
    <w:name w:val="WW8Num20z3"/>
    <w:rsid w:val="00E45963"/>
  </w:style>
  <w:style w:type="character" w:customStyle="1" w:styleId="WW8Num20z4">
    <w:name w:val="WW8Num20z4"/>
    <w:rsid w:val="00E45963"/>
  </w:style>
  <w:style w:type="character" w:customStyle="1" w:styleId="WW8Num20z5">
    <w:name w:val="WW8Num20z5"/>
    <w:rsid w:val="00E45963"/>
  </w:style>
  <w:style w:type="character" w:customStyle="1" w:styleId="WW8Num20z6">
    <w:name w:val="WW8Num20z6"/>
    <w:rsid w:val="00E45963"/>
  </w:style>
  <w:style w:type="character" w:customStyle="1" w:styleId="WW8Num20z7">
    <w:name w:val="WW8Num20z7"/>
    <w:rsid w:val="00E45963"/>
  </w:style>
  <w:style w:type="character" w:customStyle="1" w:styleId="WW8Num20z8">
    <w:name w:val="WW8Num20z8"/>
    <w:rsid w:val="00E45963"/>
  </w:style>
  <w:style w:type="character" w:customStyle="1" w:styleId="WW8Num21z0">
    <w:name w:val="WW8Num21z0"/>
    <w:rsid w:val="00E45963"/>
    <w:rPr>
      <w:rFonts w:ascii="Symbol" w:hAnsi="Symbol" w:cs="OpenSymbol"/>
    </w:rPr>
  </w:style>
  <w:style w:type="character" w:customStyle="1" w:styleId="WW8Num21z2">
    <w:name w:val="WW8Num21z2"/>
    <w:rsid w:val="00E45963"/>
    <w:rPr>
      <w:rFonts w:ascii="OpenSymbol" w:hAnsi="OpenSymbol" w:cs="OpenSymbol"/>
    </w:rPr>
  </w:style>
  <w:style w:type="character" w:customStyle="1" w:styleId="WW8Num22z0">
    <w:name w:val="WW8Num22z0"/>
    <w:rsid w:val="00E45963"/>
  </w:style>
  <w:style w:type="character" w:customStyle="1" w:styleId="WW8Num22z1">
    <w:name w:val="WW8Num22z1"/>
    <w:rsid w:val="00E45963"/>
  </w:style>
  <w:style w:type="character" w:customStyle="1" w:styleId="WW8Num22z2">
    <w:name w:val="WW8Num22z2"/>
    <w:rsid w:val="00E45963"/>
  </w:style>
  <w:style w:type="character" w:customStyle="1" w:styleId="WW8Num22z3">
    <w:name w:val="WW8Num22z3"/>
    <w:rsid w:val="00E45963"/>
  </w:style>
  <w:style w:type="character" w:customStyle="1" w:styleId="WW8Num22z4">
    <w:name w:val="WW8Num22z4"/>
    <w:rsid w:val="00E45963"/>
  </w:style>
  <w:style w:type="character" w:customStyle="1" w:styleId="WW8Num22z5">
    <w:name w:val="WW8Num22z5"/>
    <w:rsid w:val="00E45963"/>
  </w:style>
  <w:style w:type="character" w:customStyle="1" w:styleId="WW8Num22z6">
    <w:name w:val="WW8Num22z6"/>
    <w:rsid w:val="00E45963"/>
  </w:style>
  <w:style w:type="character" w:customStyle="1" w:styleId="WW8Num22z7">
    <w:name w:val="WW8Num22z7"/>
    <w:rsid w:val="00E45963"/>
  </w:style>
  <w:style w:type="character" w:customStyle="1" w:styleId="WW8Num22z8">
    <w:name w:val="WW8Num22z8"/>
    <w:rsid w:val="00E45963"/>
  </w:style>
  <w:style w:type="character" w:customStyle="1" w:styleId="WW8Num23z0">
    <w:name w:val="WW8Num23z0"/>
    <w:rsid w:val="00E45963"/>
  </w:style>
  <w:style w:type="character" w:customStyle="1" w:styleId="WW8Num23z1">
    <w:name w:val="WW8Num23z1"/>
    <w:rsid w:val="00E45963"/>
  </w:style>
  <w:style w:type="character" w:customStyle="1" w:styleId="WW8Num23z2">
    <w:name w:val="WW8Num23z2"/>
    <w:rsid w:val="00E45963"/>
  </w:style>
  <w:style w:type="character" w:customStyle="1" w:styleId="WW8Num23z3">
    <w:name w:val="WW8Num23z3"/>
    <w:rsid w:val="00E45963"/>
  </w:style>
  <w:style w:type="character" w:customStyle="1" w:styleId="WW8Num23z4">
    <w:name w:val="WW8Num23z4"/>
    <w:rsid w:val="00E45963"/>
  </w:style>
  <w:style w:type="character" w:customStyle="1" w:styleId="WW8Num23z5">
    <w:name w:val="WW8Num23z5"/>
    <w:rsid w:val="00E45963"/>
  </w:style>
  <w:style w:type="character" w:customStyle="1" w:styleId="WW8Num23z6">
    <w:name w:val="WW8Num23z6"/>
    <w:rsid w:val="00E45963"/>
  </w:style>
  <w:style w:type="character" w:customStyle="1" w:styleId="WW8Num23z7">
    <w:name w:val="WW8Num23z7"/>
    <w:rsid w:val="00E45963"/>
  </w:style>
  <w:style w:type="character" w:customStyle="1" w:styleId="WW8Num23z8">
    <w:name w:val="WW8Num23z8"/>
    <w:rsid w:val="00E45963"/>
  </w:style>
  <w:style w:type="character" w:customStyle="1" w:styleId="WW8Num24z0">
    <w:name w:val="WW8Num24z0"/>
    <w:rsid w:val="00E45963"/>
    <w:rPr>
      <w:rFonts w:ascii="Symbol" w:hAnsi="Symbol" w:cs="OpenSymbol"/>
    </w:rPr>
  </w:style>
  <w:style w:type="character" w:customStyle="1" w:styleId="WW8Num25z0">
    <w:name w:val="WW8Num25z0"/>
    <w:rsid w:val="00E45963"/>
    <w:rPr>
      <w:rFonts w:ascii="Symbol" w:hAnsi="Symbol" w:cs="OpenSymbol"/>
    </w:rPr>
  </w:style>
  <w:style w:type="character" w:customStyle="1" w:styleId="WW8Num25z1">
    <w:name w:val="WW8Num25z1"/>
    <w:rsid w:val="00E45963"/>
  </w:style>
  <w:style w:type="character" w:customStyle="1" w:styleId="WW8Num25z2">
    <w:name w:val="WW8Num25z2"/>
    <w:rsid w:val="00E45963"/>
  </w:style>
  <w:style w:type="character" w:customStyle="1" w:styleId="WW8Num25z3">
    <w:name w:val="WW8Num25z3"/>
    <w:rsid w:val="00E45963"/>
  </w:style>
  <w:style w:type="character" w:customStyle="1" w:styleId="WW8Num25z4">
    <w:name w:val="WW8Num25z4"/>
    <w:rsid w:val="00E45963"/>
  </w:style>
  <w:style w:type="character" w:customStyle="1" w:styleId="WW8Num25z5">
    <w:name w:val="WW8Num25z5"/>
    <w:rsid w:val="00E45963"/>
  </w:style>
  <w:style w:type="character" w:customStyle="1" w:styleId="WW8Num25z6">
    <w:name w:val="WW8Num25z6"/>
    <w:rsid w:val="00E45963"/>
  </w:style>
  <w:style w:type="character" w:customStyle="1" w:styleId="WW8Num25z7">
    <w:name w:val="WW8Num25z7"/>
    <w:rsid w:val="00E45963"/>
  </w:style>
  <w:style w:type="character" w:customStyle="1" w:styleId="WW8Num25z8">
    <w:name w:val="WW8Num25z8"/>
    <w:rsid w:val="00E45963"/>
  </w:style>
  <w:style w:type="character" w:customStyle="1" w:styleId="WW8Num26z0">
    <w:name w:val="WW8Num26z0"/>
    <w:rsid w:val="00E45963"/>
  </w:style>
  <w:style w:type="character" w:customStyle="1" w:styleId="WW8Num26z1">
    <w:name w:val="WW8Num26z1"/>
    <w:rsid w:val="00E45963"/>
  </w:style>
  <w:style w:type="character" w:customStyle="1" w:styleId="WW8Num26z2">
    <w:name w:val="WW8Num26z2"/>
    <w:rsid w:val="00E45963"/>
  </w:style>
  <w:style w:type="character" w:customStyle="1" w:styleId="WW8Num26z3">
    <w:name w:val="WW8Num26z3"/>
    <w:rsid w:val="00E45963"/>
  </w:style>
  <w:style w:type="character" w:customStyle="1" w:styleId="WW8Num26z4">
    <w:name w:val="WW8Num26z4"/>
    <w:rsid w:val="00E45963"/>
  </w:style>
  <w:style w:type="character" w:customStyle="1" w:styleId="WW8Num26z5">
    <w:name w:val="WW8Num26z5"/>
    <w:rsid w:val="00E45963"/>
  </w:style>
  <w:style w:type="character" w:customStyle="1" w:styleId="WW8Num26z6">
    <w:name w:val="WW8Num26z6"/>
    <w:rsid w:val="00E45963"/>
  </w:style>
  <w:style w:type="character" w:customStyle="1" w:styleId="WW8Num26z7">
    <w:name w:val="WW8Num26z7"/>
    <w:rsid w:val="00E45963"/>
  </w:style>
  <w:style w:type="character" w:customStyle="1" w:styleId="WW8Num26z8">
    <w:name w:val="WW8Num26z8"/>
    <w:rsid w:val="00E45963"/>
  </w:style>
  <w:style w:type="character" w:customStyle="1" w:styleId="WW8Num10z1">
    <w:name w:val="WW8Num10z1"/>
    <w:rsid w:val="00E45963"/>
    <w:rPr>
      <w:rFonts w:ascii="OpenSymbol" w:hAnsi="OpenSymbol" w:cs="OpenSymbol"/>
    </w:rPr>
  </w:style>
  <w:style w:type="character" w:customStyle="1" w:styleId="WW8Num13z1">
    <w:name w:val="WW8Num13z1"/>
    <w:rsid w:val="00E45963"/>
    <w:rPr>
      <w:rFonts w:ascii="OpenSymbol" w:hAnsi="OpenSymbol" w:cs="OpenSymbol"/>
    </w:rPr>
  </w:style>
  <w:style w:type="character" w:customStyle="1" w:styleId="WW8Num17z2">
    <w:name w:val="WW8Num17z2"/>
    <w:rsid w:val="00E45963"/>
    <w:rPr>
      <w:rFonts w:ascii="Symbol" w:hAnsi="Symbol" w:cs="OpenSymbol"/>
    </w:rPr>
  </w:style>
  <w:style w:type="character" w:customStyle="1" w:styleId="WW8Num17z3">
    <w:name w:val="WW8Num17z3"/>
    <w:rsid w:val="00E45963"/>
  </w:style>
  <w:style w:type="character" w:customStyle="1" w:styleId="WW8Num17z4">
    <w:name w:val="WW8Num17z4"/>
    <w:rsid w:val="00E45963"/>
  </w:style>
  <w:style w:type="character" w:customStyle="1" w:styleId="WW8Num17z5">
    <w:name w:val="WW8Num17z5"/>
    <w:rsid w:val="00E45963"/>
  </w:style>
  <w:style w:type="character" w:customStyle="1" w:styleId="WW8Num17z7">
    <w:name w:val="WW8Num17z7"/>
    <w:rsid w:val="00E45963"/>
  </w:style>
  <w:style w:type="character" w:customStyle="1" w:styleId="WW8Num17z8">
    <w:name w:val="WW8Num17z8"/>
    <w:rsid w:val="00E45963"/>
  </w:style>
  <w:style w:type="character" w:customStyle="1" w:styleId="WW8Num21z1">
    <w:name w:val="WW8Num21z1"/>
    <w:rsid w:val="00E45963"/>
  </w:style>
  <w:style w:type="character" w:customStyle="1" w:styleId="WW8Num21z3">
    <w:name w:val="WW8Num21z3"/>
    <w:rsid w:val="00E45963"/>
  </w:style>
  <w:style w:type="character" w:customStyle="1" w:styleId="WW8Num21z4">
    <w:name w:val="WW8Num21z4"/>
    <w:rsid w:val="00E45963"/>
  </w:style>
  <w:style w:type="character" w:customStyle="1" w:styleId="WW8Num21z5">
    <w:name w:val="WW8Num21z5"/>
    <w:rsid w:val="00E45963"/>
  </w:style>
  <w:style w:type="character" w:customStyle="1" w:styleId="WW8Num21z6">
    <w:name w:val="WW8Num21z6"/>
    <w:rsid w:val="00E45963"/>
  </w:style>
  <w:style w:type="character" w:customStyle="1" w:styleId="WW8Num21z7">
    <w:name w:val="WW8Num21z7"/>
    <w:rsid w:val="00E45963"/>
  </w:style>
  <w:style w:type="character" w:customStyle="1" w:styleId="WW8Num21z8">
    <w:name w:val="WW8Num21z8"/>
    <w:rsid w:val="00E45963"/>
  </w:style>
  <w:style w:type="character" w:customStyle="1" w:styleId="WW8Num24z1">
    <w:name w:val="WW8Num24z1"/>
    <w:rsid w:val="00E45963"/>
  </w:style>
  <w:style w:type="character" w:customStyle="1" w:styleId="WW8Num24z2">
    <w:name w:val="WW8Num24z2"/>
    <w:rsid w:val="00E45963"/>
  </w:style>
  <w:style w:type="character" w:customStyle="1" w:styleId="WW8Num24z3">
    <w:name w:val="WW8Num24z3"/>
    <w:rsid w:val="00E45963"/>
  </w:style>
  <w:style w:type="character" w:customStyle="1" w:styleId="WW8Num24z4">
    <w:name w:val="WW8Num24z4"/>
    <w:rsid w:val="00E45963"/>
  </w:style>
  <w:style w:type="character" w:customStyle="1" w:styleId="WW8Num24z5">
    <w:name w:val="WW8Num24z5"/>
    <w:rsid w:val="00E45963"/>
  </w:style>
  <w:style w:type="character" w:customStyle="1" w:styleId="WW8Num24z6">
    <w:name w:val="WW8Num24z6"/>
    <w:rsid w:val="00E45963"/>
  </w:style>
  <w:style w:type="character" w:customStyle="1" w:styleId="WW8Num24z7">
    <w:name w:val="WW8Num24z7"/>
    <w:rsid w:val="00E45963"/>
  </w:style>
  <w:style w:type="character" w:customStyle="1" w:styleId="WW8Num24z8">
    <w:name w:val="WW8Num24z8"/>
    <w:rsid w:val="00E45963"/>
  </w:style>
  <w:style w:type="character" w:customStyle="1" w:styleId="WW8Num10z2">
    <w:name w:val="WW8Num10z2"/>
    <w:rsid w:val="00E45963"/>
  </w:style>
  <w:style w:type="character" w:customStyle="1" w:styleId="WW8Num10z3">
    <w:name w:val="WW8Num10z3"/>
    <w:rsid w:val="00E45963"/>
  </w:style>
  <w:style w:type="character" w:customStyle="1" w:styleId="WW8Num10z4">
    <w:name w:val="WW8Num10z4"/>
    <w:rsid w:val="00E45963"/>
  </w:style>
  <w:style w:type="character" w:customStyle="1" w:styleId="WW8Num10z5">
    <w:name w:val="WW8Num10z5"/>
    <w:rsid w:val="00E45963"/>
  </w:style>
  <w:style w:type="character" w:customStyle="1" w:styleId="WW8Num10z6">
    <w:name w:val="WW8Num10z6"/>
    <w:rsid w:val="00E45963"/>
  </w:style>
  <w:style w:type="character" w:customStyle="1" w:styleId="WW8Num10z7">
    <w:name w:val="WW8Num10z7"/>
    <w:rsid w:val="00E45963"/>
  </w:style>
  <w:style w:type="character" w:customStyle="1" w:styleId="WW8Num10z8">
    <w:name w:val="WW8Num10z8"/>
    <w:rsid w:val="00E45963"/>
  </w:style>
  <w:style w:type="character" w:customStyle="1" w:styleId="WW8Num11z2">
    <w:name w:val="WW8Num11z2"/>
    <w:rsid w:val="00E45963"/>
  </w:style>
  <w:style w:type="character" w:customStyle="1" w:styleId="WW8Num11z3">
    <w:name w:val="WW8Num11z3"/>
    <w:rsid w:val="00E45963"/>
  </w:style>
  <w:style w:type="character" w:customStyle="1" w:styleId="WW8Num11z4">
    <w:name w:val="WW8Num11z4"/>
    <w:rsid w:val="00E45963"/>
  </w:style>
  <w:style w:type="character" w:customStyle="1" w:styleId="WW8Num11z5">
    <w:name w:val="WW8Num11z5"/>
    <w:rsid w:val="00E45963"/>
  </w:style>
  <w:style w:type="character" w:customStyle="1" w:styleId="WW8Num11z6">
    <w:name w:val="WW8Num11z6"/>
    <w:rsid w:val="00E45963"/>
  </w:style>
  <w:style w:type="character" w:customStyle="1" w:styleId="WW8Num11z7">
    <w:name w:val="WW8Num11z7"/>
    <w:rsid w:val="00E45963"/>
  </w:style>
  <w:style w:type="character" w:customStyle="1" w:styleId="WW8Num11z8">
    <w:name w:val="WW8Num11z8"/>
    <w:rsid w:val="00E45963"/>
  </w:style>
  <w:style w:type="character" w:customStyle="1" w:styleId="WW8Num12z2">
    <w:name w:val="WW8Num12z2"/>
    <w:rsid w:val="00E45963"/>
  </w:style>
  <w:style w:type="character" w:customStyle="1" w:styleId="WW8Num12z3">
    <w:name w:val="WW8Num12z3"/>
    <w:rsid w:val="00E45963"/>
  </w:style>
  <w:style w:type="character" w:customStyle="1" w:styleId="WW8Num12z4">
    <w:name w:val="WW8Num12z4"/>
    <w:rsid w:val="00E45963"/>
  </w:style>
  <w:style w:type="character" w:customStyle="1" w:styleId="WW8Num12z5">
    <w:name w:val="WW8Num12z5"/>
    <w:rsid w:val="00E45963"/>
  </w:style>
  <w:style w:type="character" w:customStyle="1" w:styleId="WW8Num12z6">
    <w:name w:val="WW8Num12z6"/>
    <w:rsid w:val="00E45963"/>
  </w:style>
  <w:style w:type="character" w:customStyle="1" w:styleId="WW8Num12z7">
    <w:name w:val="WW8Num12z7"/>
    <w:rsid w:val="00E45963"/>
  </w:style>
  <w:style w:type="character" w:customStyle="1" w:styleId="WW8Num12z8">
    <w:name w:val="WW8Num12z8"/>
    <w:rsid w:val="00E45963"/>
  </w:style>
  <w:style w:type="character" w:customStyle="1" w:styleId="WW8Num13z2">
    <w:name w:val="WW8Num13z2"/>
    <w:rsid w:val="00E45963"/>
  </w:style>
  <w:style w:type="character" w:customStyle="1" w:styleId="WW8Num13z3">
    <w:name w:val="WW8Num13z3"/>
    <w:rsid w:val="00E45963"/>
  </w:style>
  <w:style w:type="character" w:customStyle="1" w:styleId="WW8Num13z4">
    <w:name w:val="WW8Num13z4"/>
    <w:rsid w:val="00E45963"/>
  </w:style>
  <w:style w:type="character" w:customStyle="1" w:styleId="WW8Num13z5">
    <w:name w:val="WW8Num13z5"/>
    <w:rsid w:val="00E45963"/>
  </w:style>
  <w:style w:type="character" w:customStyle="1" w:styleId="WW8Num13z6">
    <w:name w:val="WW8Num13z6"/>
    <w:rsid w:val="00E45963"/>
  </w:style>
  <w:style w:type="character" w:customStyle="1" w:styleId="WW8Num13z7">
    <w:name w:val="WW8Num13z7"/>
    <w:rsid w:val="00E45963"/>
  </w:style>
  <w:style w:type="character" w:customStyle="1" w:styleId="WW8Num13z8">
    <w:name w:val="WW8Num13z8"/>
    <w:rsid w:val="00E45963"/>
  </w:style>
  <w:style w:type="character" w:customStyle="1" w:styleId="WW8Num4z1">
    <w:name w:val="WW8Num4z1"/>
    <w:rsid w:val="00E45963"/>
    <w:rPr>
      <w:rFonts w:cs="Times New Roman"/>
      <w:b/>
      <w:lang w:val="ru-RU"/>
    </w:rPr>
  </w:style>
  <w:style w:type="character" w:customStyle="1" w:styleId="WW8Num14z2">
    <w:name w:val="WW8Num14z2"/>
    <w:rsid w:val="00E45963"/>
  </w:style>
  <w:style w:type="character" w:customStyle="1" w:styleId="WW8Num14z3">
    <w:name w:val="WW8Num14z3"/>
    <w:rsid w:val="00E45963"/>
  </w:style>
  <w:style w:type="character" w:customStyle="1" w:styleId="WW8Num14z4">
    <w:name w:val="WW8Num14z4"/>
    <w:rsid w:val="00E45963"/>
  </w:style>
  <w:style w:type="character" w:customStyle="1" w:styleId="WW8Num14z5">
    <w:name w:val="WW8Num14z5"/>
    <w:rsid w:val="00E45963"/>
  </w:style>
  <w:style w:type="character" w:customStyle="1" w:styleId="WW8Num14z6">
    <w:name w:val="WW8Num14z6"/>
    <w:rsid w:val="00E45963"/>
  </w:style>
  <w:style w:type="character" w:customStyle="1" w:styleId="WW8Num14z7">
    <w:name w:val="WW8Num14z7"/>
    <w:rsid w:val="00E45963"/>
  </w:style>
  <w:style w:type="character" w:customStyle="1" w:styleId="WW8Num14z8">
    <w:name w:val="WW8Num14z8"/>
    <w:rsid w:val="00E45963"/>
  </w:style>
  <w:style w:type="character" w:customStyle="1" w:styleId="WW8Num15z2">
    <w:name w:val="WW8Num15z2"/>
    <w:rsid w:val="00E45963"/>
  </w:style>
  <w:style w:type="character" w:customStyle="1" w:styleId="WW8Num15z3">
    <w:name w:val="WW8Num15z3"/>
    <w:rsid w:val="00E45963"/>
  </w:style>
  <w:style w:type="character" w:customStyle="1" w:styleId="WW8Num15z4">
    <w:name w:val="WW8Num15z4"/>
    <w:rsid w:val="00E45963"/>
  </w:style>
  <w:style w:type="character" w:customStyle="1" w:styleId="WW8Num15z5">
    <w:name w:val="WW8Num15z5"/>
    <w:rsid w:val="00E45963"/>
  </w:style>
  <w:style w:type="character" w:customStyle="1" w:styleId="WW8Num15z6">
    <w:name w:val="WW8Num15z6"/>
    <w:rsid w:val="00E45963"/>
  </w:style>
  <w:style w:type="character" w:customStyle="1" w:styleId="WW8Num15z7">
    <w:name w:val="WW8Num15z7"/>
    <w:rsid w:val="00E45963"/>
  </w:style>
  <w:style w:type="character" w:customStyle="1" w:styleId="WW8Num15z8">
    <w:name w:val="WW8Num15z8"/>
    <w:rsid w:val="00E45963"/>
  </w:style>
  <w:style w:type="character" w:customStyle="1" w:styleId="WW8Num16z6">
    <w:name w:val="WW8Num16z6"/>
    <w:rsid w:val="00E45963"/>
  </w:style>
  <w:style w:type="character" w:customStyle="1" w:styleId="WW8Num17z6">
    <w:name w:val="WW8Num17z6"/>
    <w:rsid w:val="00E45963"/>
  </w:style>
  <w:style w:type="character" w:customStyle="1" w:styleId="WW8Num18z2">
    <w:name w:val="WW8Num18z2"/>
    <w:rsid w:val="00E45963"/>
  </w:style>
  <w:style w:type="character" w:customStyle="1" w:styleId="WW8Num18z3">
    <w:name w:val="WW8Num18z3"/>
    <w:rsid w:val="00E45963"/>
  </w:style>
  <w:style w:type="character" w:customStyle="1" w:styleId="WW8Num18z4">
    <w:name w:val="WW8Num18z4"/>
    <w:rsid w:val="00E45963"/>
  </w:style>
  <w:style w:type="character" w:customStyle="1" w:styleId="WW8Num18z5">
    <w:name w:val="WW8Num18z5"/>
    <w:rsid w:val="00E45963"/>
  </w:style>
  <w:style w:type="character" w:customStyle="1" w:styleId="WW8Num18z6">
    <w:name w:val="WW8Num18z6"/>
    <w:rsid w:val="00E45963"/>
  </w:style>
  <w:style w:type="character" w:customStyle="1" w:styleId="WW8Num18z7">
    <w:name w:val="WW8Num18z7"/>
    <w:rsid w:val="00E45963"/>
  </w:style>
  <w:style w:type="character" w:customStyle="1" w:styleId="WW8Num18z8">
    <w:name w:val="WW8Num18z8"/>
    <w:rsid w:val="00E45963"/>
  </w:style>
  <w:style w:type="character" w:customStyle="1" w:styleId="WW8Num2z1">
    <w:name w:val="WW8Num2z1"/>
    <w:rsid w:val="00E45963"/>
  </w:style>
  <w:style w:type="character" w:customStyle="1" w:styleId="WW8Num2z2">
    <w:name w:val="WW8Num2z2"/>
    <w:rsid w:val="00E45963"/>
  </w:style>
  <w:style w:type="character" w:customStyle="1" w:styleId="WW8Num2z3">
    <w:name w:val="WW8Num2z3"/>
    <w:rsid w:val="00E45963"/>
  </w:style>
  <w:style w:type="character" w:customStyle="1" w:styleId="WW8Num2z4">
    <w:name w:val="WW8Num2z4"/>
    <w:rsid w:val="00E45963"/>
  </w:style>
  <w:style w:type="character" w:customStyle="1" w:styleId="WW8Num2z5">
    <w:name w:val="WW8Num2z5"/>
    <w:rsid w:val="00E45963"/>
  </w:style>
  <w:style w:type="character" w:customStyle="1" w:styleId="WW8Num2z6">
    <w:name w:val="WW8Num2z6"/>
    <w:rsid w:val="00E45963"/>
  </w:style>
  <w:style w:type="character" w:customStyle="1" w:styleId="WW8Num2z7">
    <w:name w:val="WW8Num2z7"/>
    <w:rsid w:val="00E45963"/>
  </w:style>
  <w:style w:type="character" w:customStyle="1" w:styleId="WW8Num2z8">
    <w:name w:val="WW8Num2z8"/>
    <w:rsid w:val="00E45963"/>
  </w:style>
  <w:style w:type="character" w:customStyle="1" w:styleId="1a">
    <w:name w:val="Основной шрифт абзаца1"/>
    <w:rsid w:val="00E45963"/>
  </w:style>
  <w:style w:type="character" w:customStyle="1" w:styleId="block">
    <w:name w:val="block"/>
    <w:rsid w:val="00E45963"/>
    <w:rPr>
      <w:rFonts w:cs="Times New Roman"/>
    </w:rPr>
  </w:style>
  <w:style w:type="character" w:customStyle="1" w:styleId="ListLabel1">
    <w:name w:val="ListLabel 1"/>
    <w:rsid w:val="00E45963"/>
    <w:rPr>
      <w:rFonts w:eastAsia="Calibri" w:cs="Arial"/>
    </w:rPr>
  </w:style>
  <w:style w:type="character" w:customStyle="1" w:styleId="ListLabel2">
    <w:name w:val="ListLabel 2"/>
    <w:rsid w:val="00E45963"/>
    <w:rPr>
      <w:rFonts w:cs="Courier New"/>
    </w:rPr>
  </w:style>
  <w:style w:type="character" w:customStyle="1" w:styleId="ListLabel3">
    <w:name w:val="ListLabel 3"/>
    <w:rsid w:val="00E45963"/>
    <w:rPr>
      <w:rFonts w:cs="Courier New"/>
    </w:rPr>
  </w:style>
  <w:style w:type="character" w:customStyle="1" w:styleId="ListLabel4">
    <w:name w:val="ListLabel 4"/>
    <w:rsid w:val="00E45963"/>
    <w:rPr>
      <w:rFonts w:cs="Courier New"/>
    </w:rPr>
  </w:style>
  <w:style w:type="character" w:customStyle="1" w:styleId="afff1">
    <w:name w:val="Маркеры списка"/>
    <w:rsid w:val="00E45963"/>
    <w:rPr>
      <w:rFonts w:ascii="OpenSymbol" w:eastAsia="OpenSymbol" w:hAnsi="OpenSymbol" w:cs="OpenSymbol"/>
    </w:rPr>
  </w:style>
  <w:style w:type="character" w:customStyle="1" w:styleId="afff2">
    <w:name w:val="Символ нумерации"/>
    <w:rsid w:val="00E45963"/>
  </w:style>
  <w:style w:type="character" w:customStyle="1" w:styleId="afff3">
    <w:name w:val="Исходный текст"/>
    <w:rsid w:val="00E45963"/>
    <w:rPr>
      <w:rFonts w:ascii="Liberation Mono" w:eastAsia="NSimSun" w:hAnsi="Liberation Mono" w:cs="Liberation Mono"/>
    </w:rPr>
  </w:style>
  <w:style w:type="character" w:styleId="afff4">
    <w:name w:val="line number"/>
    <w:rsid w:val="00E45963"/>
  </w:style>
  <w:style w:type="paragraph" w:customStyle="1" w:styleId="1b">
    <w:name w:val="Заголовок1"/>
    <w:basedOn w:val="a1"/>
    <w:next w:val="af4"/>
    <w:rsid w:val="00E45963"/>
    <w:pPr>
      <w:keepNext/>
      <w:suppressAutoHyphens/>
      <w:spacing w:before="240" w:after="120" w:line="240" w:lineRule="auto"/>
      <w:jc w:val="left"/>
    </w:pPr>
    <w:rPr>
      <w:rFonts w:ascii="Liberation Sans" w:eastAsia="Microsoft YaHei" w:hAnsi="Liberation Sans" w:cs="Arial"/>
      <w:sz w:val="28"/>
      <w:szCs w:val="28"/>
      <w:lang w:val="en-US" w:eastAsia="zh-CN"/>
    </w:rPr>
  </w:style>
  <w:style w:type="paragraph" w:styleId="afff5">
    <w:name w:val="caption"/>
    <w:basedOn w:val="a1"/>
    <w:qFormat/>
    <w:rsid w:val="00E45963"/>
    <w:pPr>
      <w:suppressLineNumbers/>
      <w:suppressAutoHyphens/>
      <w:spacing w:before="120" w:after="120" w:line="240" w:lineRule="auto"/>
      <w:jc w:val="left"/>
    </w:pPr>
    <w:rPr>
      <w:rFonts w:eastAsia="Times New Roman" w:cs="Arial"/>
      <w:i/>
      <w:iCs/>
      <w:sz w:val="24"/>
      <w:szCs w:val="24"/>
      <w:lang w:val="en-US" w:eastAsia="zh-CN"/>
    </w:rPr>
  </w:style>
  <w:style w:type="paragraph" w:customStyle="1" w:styleId="1c">
    <w:name w:val="Указатель1"/>
    <w:basedOn w:val="a1"/>
    <w:rsid w:val="00E45963"/>
    <w:pPr>
      <w:suppressLineNumbers/>
      <w:suppressAutoHyphens/>
      <w:spacing w:after="0" w:line="240" w:lineRule="auto"/>
      <w:jc w:val="left"/>
    </w:pPr>
    <w:rPr>
      <w:rFonts w:eastAsia="Times New Roman" w:cs="Arial"/>
      <w:lang w:val="en-US" w:eastAsia="zh-CN"/>
    </w:rPr>
  </w:style>
  <w:style w:type="paragraph" w:customStyle="1" w:styleId="scfbrieftext">
    <w:name w:val="scfbrieftext"/>
    <w:basedOn w:val="a1"/>
    <w:rsid w:val="00E45963"/>
    <w:pPr>
      <w:suppressAutoHyphens/>
      <w:spacing w:after="0" w:line="240" w:lineRule="auto"/>
      <w:jc w:val="left"/>
    </w:pPr>
    <w:rPr>
      <w:rFonts w:ascii="Arial" w:eastAsia="Times New Roman" w:hAnsi="Arial" w:cs="Arial"/>
      <w:sz w:val="20"/>
      <w:szCs w:val="20"/>
      <w:lang w:val="en-US" w:eastAsia="zh-CN"/>
    </w:rPr>
  </w:style>
  <w:style w:type="paragraph" w:customStyle="1" w:styleId="25">
    <w:name w:val="Абзац списка2"/>
    <w:basedOn w:val="a1"/>
    <w:rsid w:val="00E45963"/>
    <w:pPr>
      <w:suppressAutoHyphens/>
      <w:spacing w:after="0" w:line="240" w:lineRule="auto"/>
      <w:ind w:left="720"/>
      <w:contextualSpacing/>
      <w:jc w:val="left"/>
    </w:pPr>
    <w:rPr>
      <w:rFonts w:eastAsia="Times New Roman"/>
      <w:sz w:val="24"/>
      <w:szCs w:val="24"/>
      <w:lang w:eastAsia="zh-CN"/>
    </w:rPr>
  </w:style>
  <w:style w:type="paragraph" w:customStyle="1" w:styleId="afff6">
    <w:name w:val="Содержимое таблицы"/>
    <w:basedOn w:val="a1"/>
    <w:rsid w:val="00E45963"/>
    <w:pPr>
      <w:suppressLineNumbers/>
      <w:suppressAutoHyphens/>
      <w:spacing w:after="0" w:line="240" w:lineRule="auto"/>
      <w:jc w:val="left"/>
    </w:pPr>
    <w:rPr>
      <w:rFonts w:eastAsia="Times New Roman"/>
      <w:lang w:val="en-US" w:eastAsia="zh-CN"/>
    </w:rPr>
  </w:style>
  <w:style w:type="paragraph" w:customStyle="1" w:styleId="afff7">
    <w:name w:val="Заголовок таблицы"/>
    <w:basedOn w:val="afff6"/>
    <w:rsid w:val="00E45963"/>
    <w:pPr>
      <w:jc w:val="center"/>
    </w:pPr>
    <w:rPr>
      <w:b/>
      <w:bCs/>
    </w:rPr>
  </w:style>
  <w:style w:type="paragraph" w:customStyle="1" w:styleId="228bf8a64b8551e1msonormal">
    <w:name w:val="228bf8a64b8551e1msonormal"/>
    <w:basedOn w:val="a1"/>
    <w:rsid w:val="00E45963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xl81">
    <w:name w:val="xl81"/>
    <w:basedOn w:val="a1"/>
    <w:rsid w:val="00AC3481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i/>
      <w:iCs/>
      <w:sz w:val="16"/>
      <w:szCs w:val="16"/>
      <w:lang w:eastAsia="ru-RU"/>
    </w:rPr>
  </w:style>
  <w:style w:type="paragraph" w:customStyle="1" w:styleId="xl82">
    <w:name w:val="xl82"/>
    <w:basedOn w:val="a1"/>
    <w:rsid w:val="00AC3481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1"/>
    <w:rsid w:val="00AC348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16"/>
      <w:szCs w:val="16"/>
      <w:lang w:eastAsia="ru-RU"/>
    </w:rPr>
  </w:style>
  <w:style w:type="paragraph" w:customStyle="1" w:styleId="xl84">
    <w:name w:val="xl84"/>
    <w:basedOn w:val="a1"/>
    <w:rsid w:val="00AC3481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5">
    <w:name w:val="xl85"/>
    <w:basedOn w:val="a1"/>
    <w:rsid w:val="00AC348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6">
    <w:name w:val="xl86"/>
    <w:basedOn w:val="a1"/>
    <w:rsid w:val="00AC3481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7">
    <w:name w:val="xl87"/>
    <w:basedOn w:val="a1"/>
    <w:rsid w:val="00AC3481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8">
    <w:name w:val="xl88"/>
    <w:basedOn w:val="a1"/>
    <w:rsid w:val="00AC3481"/>
    <w:pP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9">
    <w:name w:val="xl89"/>
    <w:basedOn w:val="a1"/>
    <w:rsid w:val="00AC3481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0">
    <w:name w:val="xl90"/>
    <w:basedOn w:val="a1"/>
    <w:rsid w:val="00AC3481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1">
    <w:name w:val="xl91"/>
    <w:basedOn w:val="a1"/>
    <w:rsid w:val="00AC348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2">
    <w:name w:val="xl92"/>
    <w:basedOn w:val="a1"/>
    <w:rsid w:val="00AC348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3">
    <w:name w:val="xl93"/>
    <w:basedOn w:val="a1"/>
    <w:rsid w:val="00AC3481"/>
    <w:pP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4">
    <w:name w:val="xl94"/>
    <w:basedOn w:val="a1"/>
    <w:rsid w:val="00AC34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5">
    <w:name w:val="xl95"/>
    <w:basedOn w:val="a1"/>
    <w:rsid w:val="00AC34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6">
    <w:name w:val="xl96"/>
    <w:basedOn w:val="a1"/>
    <w:rsid w:val="00AC348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7">
    <w:name w:val="xl97"/>
    <w:basedOn w:val="a1"/>
    <w:rsid w:val="00AC3481"/>
    <w:pPr>
      <w:pBdr>
        <w:top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8">
    <w:name w:val="xl98"/>
    <w:basedOn w:val="a1"/>
    <w:rsid w:val="00AC348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9">
    <w:name w:val="xl99"/>
    <w:basedOn w:val="a1"/>
    <w:rsid w:val="00AC3481"/>
    <w:pPr>
      <w:pBdr>
        <w:top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0">
    <w:name w:val="xl100"/>
    <w:basedOn w:val="a1"/>
    <w:rsid w:val="00AC348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1">
    <w:name w:val="xl101"/>
    <w:basedOn w:val="a1"/>
    <w:rsid w:val="00AC3481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2">
    <w:name w:val="xl102"/>
    <w:basedOn w:val="a1"/>
    <w:rsid w:val="00AC3481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3">
    <w:name w:val="xl103"/>
    <w:basedOn w:val="a1"/>
    <w:rsid w:val="00AC3481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4">
    <w:name w:val="xl104"/>
    <w:basedOn w:val="a1"/>
    <w:rsid w:val="00AC3481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5">
    <w:name w:val="xl105"/>
    <w:basedOn w:val="a1"/>
    <w:rsid w:val="00AC3481"/>
    <w:pPr>
      <w:pBdr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6">
    <w:name w:val="xl106"/>
    <w:basedOn w:val="a1"/>
    <w:rsid w:val="00AC3481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7">
    <w:name w:val="xl107"/>
    <w:basedOn w:val="a1"/>
    <w:rsid w:val="00AC3481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i/>
      <w:iCs/>
      <w:sz w:val="16"/>
      <w:szCs w:val="16"/>
      <w:lang w:eastAsia="ru-RU"/>
    </w:rPr>
  </w:style>
  <w:style w:type="paragraph" w:customStyle="1" w:styleId="xl108">
    <w:name w:val="xl108"/>
    <w:basedOn w:val="a1"/>
    <w:rsid w:val="00AC3481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i/>
      <w:iCs/>
      <w:sz w:val="16"/>
      <w:szCs w:val="16"/>
      <w:lang w:eastAsia="ru-RU"/>
    </w:rPr>
  </w:style>
  <w:style w:type="paragraph" w:customStyle="1" w:styleId="xl109">
    <w:name w:val="xl109"/>
    <w:basedOn w:val="a1"/>
    <w:rsid w:val="00AC3481"/>
    <w:pPr>
      <w:pBdr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0">
    <w:name w:val="xl110"/>
    <w:basedOn w:val="a1"/>
    <w:rsid w:val="00AC348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1">
    <w:name w:val="xl111"/>
    <w:basedOn w:val="a1"/>
    <w:rsid w:val="00AC3481"/>
    <w:pPr>
      <w:pBdr>
        <w:top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2">
    <w:name w:val="xl112"/>
    <w:basedOn w:val="a1"/>
    <w:rsid w:val="00AC348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3">
    <w:name w:val="xl113"/>
    <w:basedOn w:val="a1"/>
    <w:rsid w:val="00AC3481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4">
    <w:name w:val="xl114"/>
    <w:basedOn w:val="a1"/>
    <w:rsid w:val="00AC3481"/>
    <w:pP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5">
    <w:name w:val="xl115"/>
    <w:basedOn w:val="a1"/>
    <w:rsid w:val="00AC3481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6">
    <w:name w:val="xl116"/>
    <w:basedOn w:val="a1"/>
    <w:rsid w:val="00AC3481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7">
    <w:name w:val="xl117"/>
    <w:basedOn w:val="a1"/>
    <w:rsid w:val="00AC3481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8">
    <w:name w:val="xl118"/>
    <w:basedOn w:val="a1"/>
    <w:rsid w:val="00AC3481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9">
    <w:name w:val="xl119"/>
    <w:basedOn w:val="a1"/>
    <w:rsid w:val="00AC3481"/>
    <w:pPr>
      <w:pBdr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0">
    <w:name w:val="xl120"/>
    <w:basedOn w:val="a1"/>
    <w:rsid w:val="00AC3481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1">
    <w:name w:val="xl121"/>
    <w:basedOn w:val="a1"/>
    <w:rsid w:val="00AC348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2">
    <w:name w:val="xl122"/>
    <w:basedOn w:val="a1"/>
    <w:rsid w:val="00AC3481"/>
    <w:pPr>
      <w:pBdr>
        <w:top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3">
    <w:name w:val="xl123"/>
    <w:basedOn w:val="a1"/>
    <w:rsid w:val="00AC3481"/>
    <w:pPr>
      <w:pBdr>
        <w:top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4">
    <w:name w:val="xl124"/>
    <w:basedOn w:val="a1"/>
    <w:rsid w:val="00AC348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5">
    <w:name w:val="xl125"/>
    <w:basedOn w:val="a1"/>
    <w:rsid w:val="00AC348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6">
    <w:name w:val="xl126"/>
    <w:basedOn w:val="a1"/>
    <w:rsid w:val="00AC3481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7">
    <w:name w:val="xl127"/>
    <w:basedOn w:val="a1"/>
    <w:rsid w:val="00AC3481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8">
    <w:name w:val="xl128"/>
    <w:basedOn w:val="a1"/>
    <w:rsid w:val="00AC3481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9">
    <w:name w:val="xl129"/>
    <w:basedOn w:val="a1"/>
    <w:rsid w:val="00AC3481"/>
    <w:pPr>
      <w:pBdr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30">
    <w:name w:val="xl130"/>
    <w:basedOn w:val="a1"/>
    <w:rsid w:val="00AC3481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31">
    <w:name w:val="xl131"/>
    <w:basedOn w:val="a1"/>
    <w:rsid w:val="00AC3481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32">
    <w:name w:val="xl132"/>
    <w:basedOn w:val="a1"/>
    <w:rsid w:val="00AC3481"/>
    <w:pPr>
      <w:pBdr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33">
    <w:name w:val="xl133"/>
    <w:basedOn w:val="a1"/>
    <w:rsid w:val="00AC3481"/>
    <w:pP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34">
    <w:name w:val="xl134"/>
    <w:basedOn w:val="a1"/>
    <w:rsid w:val="00AC3481"/>
    <w:pP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35">
    <w:name w:val="xl135"/>
    <w:basedOn w:val="a1"/>
    <w:rsid w:val="00AC3481"/>
    <w:pP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36">
    <w:name w:val="xl136"/>
    <w:basedOn w:val="a1"/>
    <w:rsid w:val="00AC348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37">
    <w:name w:val="xl137"/>
    <w:basedOn w:val="a1"/>
    <w:rsid w:val="00AC3481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38">
    <w:name w:val="xl138"/>
    <w:basedOn w:val="a1"/>
    <w:rsid w:val="00AC3481"/>
    <w:pPr>
      <w:pBdr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39">
    <w:name w:val="xl139"/>
    <w:basedOn w:val="a1"/>
    <w:rsid w:val="00AC3481"/>
    <w:pPr>
      <w:pBdr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0">
    <w:name w:val="xl140"/>
    <w:basedOn w:val="a1"/>
    <w:rsid w:val="00AC3481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1"/>
    <w:rsid w:val="00AC3481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2">
    <w:name w:val="xl142"/>
    <w:basedOn w:val="a1"/>
    <w:rsid w:val="00AC3481"/>
    <w:pP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3">
    <w:name w:val="xl143"/>
    <w:basedOn w:val="a1"/>
    <w:rsid w:val="00AC3481"/>
    <w:pP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 w:cs="Arial"/>
      <w:i/>
      <w:iCs/>
      <w:sz w:val="16"/>
      <w:szCs w:val="16"/>
      <w:lang w:eastAsia="ru-RU"/>
    </w:rPr>
  </w:style>
  <w:style w:type="paragraph" w:customStyle="1" w:styleId="xl144">
    <w:name w:val="xl144"/>
    <w:basedOn w:val="a1"/>
    <w:rsid w:val="00AC3481"/>
    <w:pPr>
      <w:pBdr>
        <w:top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5">
    <w:name w:val="xl145"/>
    <w:basedOn w:val="a1"/>
    <w:rsid w:val="00AC3481"/>
    <w:pPr>
      <w:pBdr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6">
    <w:name w:val="xl146"/>
    <w:basedOn w:val="a1"/>
    <w:rsid w:val="00AC34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47">
    <w:name w:val="xl147"/>
    <w:basedOn w:val="a1"/>
    <w:rsid w:val="00AC348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48">
    <w:name w:val="xl148"/>
    <w:basedOn w:val="a1"/>
    <w:rsid w:val="00AC34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49">
    <w:name w:val="xl149"/>
    <w:basedOn w:val="a1"/>
    <w:rsid w:val="00AC34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50">
    <w:name w:val="xl150"/>
    <w:basedOn w:val="a1"/>
    <w:rsid w:val="00AC348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51">
    <w:name w:val="xl151"/>
    <w:basedOn w:val="a1"/>
    <w:rsid w:val="00AC34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52">
    <w:name w:val="xl152"/>
    <w:basedOn w:val="a1"/>
    <w:rsid w:val="00AC348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1"/>
    <w:rsid w:val="00AC3481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1"/>
    <w:rsid w:val="00AC348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1"/>
    <w:rsid w:val="00AC348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i/>
      <w:iCs/>
      <w:sz w:val="16"/>
      <w:szCs w:val="16"/>
      <w:lang w:eastAsia="ru-RU"/>
    </w:rPr>
  </w:style>
  <w:style w:type="paragraph" w:customStyle="1" w:styleId="xl156">
    <w:name w:val="xl156"/>
    <w:basedOn w:val="a1"/>
    <w:rsid w:val="00AC3481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16"/>
      <w:szCs w:val="16"/>
      <w:lang w:eastAsia="ru-RU"/>
    </w:rPr>
  </w:style>
  <w:style w:type="paragraph" w:customStyle="1" w:styleId="xl157">
    <w:name w:val="xl157"/>
    <w:basedOn w:val="a1"/>
    <w:rsid w:val="00AC3481"/>
    <w:pPr>
      <w:pBdr>
        <w:bottom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1"/>
    <w:rsid w:val="00AC348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16"/>
      <w:szCs w:val="16"/>
      <w:lang w:eastAsia="ru-RU"/>
    </w:rPr>
  </w:style>
  <w:style w:type="paragraph" w:customStyle="1" w:styleId="xl159">
    <w:name w:val="xl159"/>
    <w:basedOn w:val="a1"/>
    <w:rsid w:val="00AC348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0">
    <w:name w:val="xl160"/>
    <w:basedOn w:val="a1"/>
    <w:rsid w:val="00AC348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table" w:customStyle="1" w:styleId="1d">
    <w:name w:val="Сетка таблицы1"/>
    <w:basedOn w:val="a3"/>
    <w:next w:val="a5"/>
    <w:uiPriority w:val="39"/>
    <w:rsid w:val="002153C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32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88694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2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88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555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581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686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875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83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425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380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5432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6252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9290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907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11724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13508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838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09536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95827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98985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64929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856884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121743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011469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317658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223760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3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1BD6A4E96BDD4981E2AB46A3D9F803" ma:contentTypeVersion="1" ma:contentTypeDescription="Create a new document." ma:contentTypeScope="" ma:versionID="ce51152def2c44dff595845ed5e8c577">
  <xsd:schema xmlns:xsd="http://www.w3.org/2001/XMLSchema" xmlns:xs="http://www.w3.org/2001/XMLSchema" xmlns:p="http://schemas.microsoft.com/office/2006/metadata/properties" xmlns:ns2="2bec72bb-d515-49b7-9d14-502ca737c1a2" targetNamespace="http://schemas.microsoft.com/office/2006/metadata/properties" ma:root="true" ma:fieldsID="6b00c5e052bd05b3076b83e8620ceb35" ns2:_="">
    <xsd:import namespace="2bec72bb-d515-49b7-9d14-502ca737c1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c72bb-d515-49b7-9d14-502ca737c1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F55E7-E811-4A53-95AE-C9F3758129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12AC2E-2C81-4FD2-9A32-D3B1C237B2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ec72bb-d515-49b7-9d14-502ca737c1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3295A8-2C12-4601-89D4-B8053486D9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CF11500-7863-46DB-9A2D-8C3572932C6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6308CE5-1C09-44C9-A30D-CD17902ED160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A28FEA9B-5149-4368-9BD2-FF2AC6576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1694</Words>
  <Characters>9660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11332</CharactersWithSpaces>
  <SharedDoc>false</SharedDoc>
  <HLinks>
    <vt:vector size="66" baseType="variant">
      <vt:variant>
        <vt:i4>2949174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consultantplus://offline/ref=32B0814AF5D3D8CEF875356FCB404E4945573E6E2238299CDDDF271C6A1DDDE7C81E2EC40D51f114H</vt:lpwstr>
      </vt:variant>
      <vt:variant>
        <vt:lpwstr/>
      </vt:variant>
      <vt:variant>
        <vt:i4>2949171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consultantplus://offline/ref=32B0814AF5D3D8CEF875356FCB404E4945573E6E2238299CDDDF271C6A1DDDE7C81E2EC40D53f113H</vt:lpwstr>
      </vt:variant>
      <vt:variant>
        <vt:lpwstr/>
      </vt:variant>
      <vt:variant>
        <vt:i4>1572878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consultantplus://offline/ref=32B0814AF5D3D8CEF875356FCB404E49455731642E3D299CDDDF271C6A1DDDE7C81E2EC00Df513H</vt:lpwstr>
      </vt:variant>
      <vt:variant>
        <vt:lpwstr/>
      </vt:variant>
      <vt:variant>
        <vt:i4>5373954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  <vt:variant>
        <vt:i4>5373954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  <vt:variant>
        <vt:i4>5373954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  <vt:variant>
        <vt:i4>6750259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Par711</vt:lpwstr>
      </vt:variant>
      <vt:variant>
        <vt:i4>196612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consultantplus://offline/ref=358EE1BB3C30C890A012D17DC1F536DDD3B159A0E33D2B7D695DD02E030CAFCD190A4D2D670Dr7E</vt:lpwstr>
      </vt:variant>
      <vt:variant>
        <vt:lpwstr/>
      </vt:variant>
      <vt:variant>
        <vt:i4>8126522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consultantplus://offline/ref=7E15C97B9BFDC474C5CEF26E034E52552194790B8E56B56E05F4EDE5E3CEBFBB18D22F55302Ca1hDJ</vt:lpwstr>
      </vt:variant>
      <vt:variant>
        <vt:lpwstr/>
      </vt:variant>
      <vt:variant>
        <vt:i4>7667813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consultantplus://offline/ref=7E15C97B9BFDC474C5CEF26E034E5255219478058857B56E05F4EDE5E3CEBFBB18D22F5533261C81a6h2J</vt:lpwstr>
      </vt:variant>
      <vt:variant>
        <vt:lpwstr/>
      </vt:variant>
      <vt:variant>
        <vt:i4>4980749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consultantplus://offline/ref=7E15C97B9BFDC474C5CEF26E034E5255229877068608E26C54A1E3aEh0J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2026-08-19T09:24:00Z</dcterms:created>
  <dcterms:modified xsi:type="dcterms:W3CDTF">2026-08-21T11:52:00Z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0x010100241BD6A4E96BDD4981E2AB46A3D9F803</vt:lpwstr>
  </property>
</Properties>
</file>