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Pr="00074B41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754E8E43" w14:textId="10C24B96" w:rsidR="00EB154A" w:rsidRDefault="00EB154A" w:rsidP="00EC59D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на </w:t>
      </w:r>
      <w:r w:rsidR="008A1C60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="00B157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0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стружки древесной фасованной</w:t>
      </w:r>
      <w:r w:rsidR="00B157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брикеты</w:t>
      </w:r>
      <w:r w:rsidR="000A4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9A27B25" w14:textId="77777777" w:rsidR="000A4430" w:rsidRPr="00074B41" w:rsidRDefault="000A4430" w:rsidP="00EC59D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</w:p>
    <w:p w14:paraId="3AD4AB17" w14:textId="77777777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6B821C12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</w:t>
      </w:r>
      <w:r w:rsidR="00FD779A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="0058593B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аказчику</w:t>
      </w:r>
      <w:r w:rsidR="00F3655E" w:rsidRPr="00F365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3C0B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стружку древесную фасованную</w:t>
      </w:r>
      <w:r w:rsidR="001720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брикеты</w:t>
      </w:r>
      <w:r w:rsidR="00F365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Товар)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</w:t>
      </w:r>
      <w:r w:rsidR="003922A8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Техническом задании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019FBB3D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7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3239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т.ч. НДС</w:t>
      </w:r>
      <w:r w:rsidR="001E1BF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452195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>________</w:t>
      </w:r>
      <w:r w:rsidR="0032395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(без НДС)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14F2448D" w:rsidR="0063394E" w:rsidRPr="009B62CC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9B62CC">
        <w:rPr>
          <w:rFonts w:ascii="Times New Roman" w:hAnsi="Times New Roman" w:cs="Times New Roman"/>
          <w:sz w:val="24"/>
          <w:szCs w:val="24"/>
        </w:rPr>
        <w:t>средства федерального бюдже</w:t>
      </w:r>
      <w:r w:rsidR="009B62CC" w:rsidRPr="009B62CC">
        <w:rPr>
          <w:rFonts w:ascii="Times New Roman" w:hAnsi="Times New Roman" w:cs="Times New Roman"/>
          <w:sz w:val="24"/>
          <w:szCs w:val="24"/>
        </w:rPr>
        <w:t>та.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21634D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442280, Пензенская область, Белинский район, с. Лермонтово, ул.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Бугор, д.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1/1.</w:t>
      </w:r>
    </w:p>
    <w:p w14:paraId="023BAB9D" w14:textId="7BCB41E3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9B62C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течение </w:t>
      </w:r>
      <w:bookmarkStart w:id="0" w:name="_GoBack"/>
      <w:bookmarkEnd w:id="0"/>
      <w:r w:rsidRPr="00056EE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 (десяти)</w:t>
      </w:r>
      <w:r w:rsidRPr="000A44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A4430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0A4430">
        <w:rPr>
          <w:rFonts w:ascii="Times New Roman" w:eastAsia="Calibri" w:hAnsi="Times New Roman" w:cs="Times New Roman"/>
          <w:sz w:val="24"/>
          <w:szCs w:val="24"/>
          <w:lang w:eastAsia="ar-SA"/>
        </w:rPr>
        <w:t>доставки Товара в место доставки.</w:t>
      </w:r>
      <w:r w:rsidRPr="000A44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71B3E8DD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2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3 (трех) рабочих дней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формирует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направляет Заказчику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767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поставки Товара, указанному в соответствии с условиями настоящего Договора</w:t>
      </w:r>
      <w:r w:rsidR="00AB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1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08636228" w14:textId="3790BCCB" w:rsidR="003922A8" w:rsidRPr="000D424B" w:rsidRDefault="007042EA" w:rsidP="003922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</w:t>
      </w:r>
      <w:r w:rsidR="00185D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12</w:t>
      </w:r>
      <w:r w:rsidR="00796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2A8" w:rsidRPr="000D42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 w:rsidR="00796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796857" w:rsidRPr="007968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 w:rsidR="00796857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поставки.</w:t>
      </w:r>
    </w:p>
    <w:p w14:paraId="30AEA654" w14:textId="30F21E8C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3422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sub_3423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</w:t>
      </w:r>
      <w:r w:rsidRPr="00074B41">
        <w:rPr>
          <w:rFonts w:ascii="Times New Roman" w:hAnsi="Times New Roman" w:cs="Times New Roman"/>
          <w:sz w:val="24"/>
          <w:szCs w:val="24"/>
        </w:rPr>
        <w:lastRenderedPageBreak/>
        <w:t>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3424"/>
      <w:bookmarkEnd w:id="4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5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28EB54FE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7.10</w:t>
      </w:r>
      <w:r w:rsidR="00761E0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lastRenderedPageBreak/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18737B11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75011B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>31</w:t>
      </w:r>
      <w:r w:rsidR="003C0B8F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>.08</w:t>
      </w:r>
      <w:r w:rsidR="00482E7F" w:rsidRPr="00482E7F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>.</w:t>
      </w:r>
      <w:r w:rsidRPr="00482E7F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>2026 г</w:t>
      </w:r>
      <w:r w:rsidRPr="00482E7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.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255BA93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Федеральное государственное бюджетное </w:t>
            </w:r>
          </w:p>
          <w:p w14:paraId="48770C0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учреждение культуры «Государственный </w:t>
            </w:r>
          </w:p>
          <w:p w14:paraId="1A16389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>Лермонтовский музей-заповедник "Тарханы"»</w:t>
            </w:r>
          </w:p>
          <w:p w14:paraId="6186124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Юридический и фактический адрес:</w:t>
            </w:r>
          </w:p>
          <w:p w14:paraId="6F793A8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442280, Пензенская область, </w:t>
            </w:r>
          </w:p>
          <w:p w14:paraId="18C791C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Белинский р-он, с. Лермонтово, ул. Бугор, д.1/1</w:t>
            </w:r>
          </w:p>
          <w:p w14:paraId="3B316560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ИНН 5810001139, КПП 581001001</w:t>
            </w:r>
          </w:p>
          <w:p w14:paraId="710AF00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казначейского счета </w:t>
            </w:r>
          </w:p>
          <w:p w14:paraId="4BA7732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03214643000000013238</w:t>
            </w:r>
          </w:p>
          <w:p w14:paraId="71F91F3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7D306E54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БИК 012202102, л/с 20556X19110</w:t>
            </w:r>
          </w:p>
          <w:p w14:paraId="5187F946" w14:textId="6D8D6979" w:rsidR="007042EA" w:rsidRDefault="00E87094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Тел.: (84153)20799/(84153)20790</w:t>
            </w:r>
          </w:p>
          <w:p w14:paraId="0373A2EA" w14:textId="77777777" w:rsidR="006235CC" w:rsidRPr="006235CC" w:rsidRDefault="006235CC" w:rsidP="006235CC">
            <w:pPr>
              <w:rPr>
                <w:rFonts w:ascii="Times New Roman" w:hAnsi="Times New Roman" w:cs="Times New Roman"/>
              </w:rPr>
            </w:pPr>
            <w:r w:rsidRPr="006235CC">
              <w:rPr>
                <w:rFonts w:ascii="Times New Roman" w:hAnsi="Times New Roman" w:cs="Times New Roman"/>
                <w:lang w:val="en-US"/>
              </w:rPr>
              <w:t>E</w:t>
            </w:r>
            <w:r w:rsidRPr="006235CC">
              <w:rPr>
                <w:rFonts w:ascii="Times New Roman" w:hAnsi="Times New Roman" w:cs="Times New Roman"/>
              </w:rPr>
              <w:t>-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6235CC">
              <w:rPr>
                <w:rFonts w:ascii="Times New Roman" w:hAnsi="Times New Roman" w:cs="Times New Roman"/>
                <w:lang w:val="en-US"/>
              </w:rPr>
              <w:t>mustarhany</w:t>
            </w:r>
            <w:proofErr w:type="spellEnd"/>
            <w:r w:rsidRPr="006235CC">
              <w:rPr>
                <w:rFonts w:ascii="Times New Roman" w:hAnsi="Times New Roman" w:cs="Times New Roman"/>
              </w:rPr>
              <w:t>@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>.</w:t>
            </w:r>
            <w:proofErr w:type="spellStart"/>
            <w:r w:rsidRPr="006235C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14:paraId="6872D209" w14:textId="77777777" w:rsidR="007042EA" w:rsidRPr="00074B4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5806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1CD5C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942EB25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43C3D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BC909A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6045610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666FD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DE5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0E641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23828D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544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86D5D3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C5E148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607AF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5B5B9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D53FF7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4878C3" w14:textId="77777777" w:rsidR="006235CC" w:rsidRDefault="006235CC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03C2AB" w14:textId="77777777" w:rsidR="007042EA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  <w:p w14:paraId="327AE5F9" w14:textId="3AB6D23A" w:rsidR="00B76667" w:rsidRP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Э.П.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9779434" w14:textId="77777777" w:rsidR="00DF3729" w:rsidRPr="00BE0619" w:rsidRDefault="00EB154A" w:rsidP="00DF3729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0619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6B7D54CC" w:rsidR="00EB154A" w:rsidRPr="00BE0619" w:rsidRDefault="00426AC2" w:rsidP="00DF3729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061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BE0619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BE061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BE0619">
        <w:rPr>
          <w:rFonts w:ascii="Times New Roman" w:eastAsia="Times New Roman" w:hAnsi="Times New Roman" w:cs="Times New Roman"/>
          <w:color w:val="auto"/>
          <w:sz w:val="24"/>
          <w:szCs w:val="24"/>
        </w:rPr>
        <w:t>от «_</w:t>
      </w:r>
      <w:proofErr w:type="gramStart"/>
      <w:r w:rsidR="00462355" w:rsidRPr="00BE0619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="00462355" w:rsidRPr="00BE0619">
        <w:rPr>
          <w:rFonts w:ascii="Times New Roman" w:eastAsia="Times New Roman" w:hAnsi="Times New Roman" w:cs="Times New Roman"/>
          <w:color w:val="auto"/>
          <w:sz w:val="24"/>
          <w:szCs w:val="24"/>
        </w:rPr>
        <w:t>____ 202</w:t>
      </w:r>
      <w:r w:rsidR="004265B8" w:rsidRPr="00BE0619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BE061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BE0619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14:paraId="28621931" w14:textId="36FD72BD" w:rsidR="00DF324E" w:rsidRPr="0058593B" w:rsidRDefault="00BE0619" w:rsidP="00BE06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 на</w:t>
      </w:r>
      <w:r w:rsidR="0058593B" w:rsidRPr="00585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поставку</w:t>
      </w:r>
      <w:r w:rsidR="00F3655E" w:rsidRPr="00585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93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стружки древесной фасованной</w:t>
      </w:r>
      <w:r w:rsidR="003C0B8F" w:rsidRPr="003C0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брикеты</w:t>
      </w:r>
      <w:r w:rsidR="00993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2DADF87" w14:textId="77777777" w:rsidR="00DF324E" w:rsidRPr="00B058DC" w:rsidRDefault="00DF324E" w:rsidP="00DF3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8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Доставка товара осуществляется: силами и средствами Поставщика по адресу: 442280 Пензенская область, Белинский район, с. Лермонтово, ул. Бугор, 1/1</w:t>
      </w:r>
    </w:p>
    <w:p w14:paraId="2CEBEDAB" w14:textId="5B115886" w:rsidR="00DF324E" w:rsidRPr="00B058DC" w:rsidRDefault="00DF324E" w:rsidP="00DF3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8D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Сроки и условия поставки:</w:t>
      </w:r>
      <w:r w:rsidR="007A70EF" w:rsidRPr="007A70EF">
        <w:t xml:space="preserve"> </w:t>
      </w:r>
      <w:r w:rsidR="007A70E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70EF" w:rsidRPr="007A70E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пост</w:t>
      </w:r>
      <w:r w:rsidR="007A70E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авляется</w:t>
      </w:r>
      <w:r w:rsidR="007A70EF" w:rsidRPr="007A7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партией в течение 10 (десяти) рабочих дней с момента подписания Договора.</w:t>
      </w:r>
    </w:p>
    <w:p w14:paraId="7209786F" w14:textId="0983F1B1" w:rsidR="00DF324E" w:rsidRPr="00B058DC" w:rsidRDefault="003922A8" w:rsidP="00DF3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922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поставке Товара Поставщик предоставляет 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(при их наличии в соответствии с требованиями законодательства Российской Федерации).</w:t>
      </w:r>
    </w:p>
    <w:p w14:paraId="566D3302" w14:textId="07456AA8" w:rsidR="00DF324E" w:rsidRDefault="00DF324E" w:rsidP="00DF3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8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Описание и тех</w:t>
      </w:r>
      <w:r w:rsidR="0079685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нические характеристики товара:</w:t>
      </w:r>
    </w:p>
    <w:p w14:paraId="03A2DBFA" w14:textId="77777777" w:rsidR="000D424B" w:rsidRDefault="000D424B" w:rsidP="00DF3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540"/>
        <w:gridCol w:w="1722"/>
        <w:gridCol w:w="3673"/>
        <w:gridCol w:w="980"/>
        <w:gridCol w:w="724"/>
        <w:gridCol w:w="1190"/>
        <w:gridCol w:w="907"/>
      </w:tblGrid>
      <w:tr w:rsidR="00852772" w:rsidRPr="002D3DF0" w14:paraId="5639AAF1" w14:textId="77777777" w:rsidTr="00DA53A2">
        <w:tc>
          <w:tcPr>
            <w:tcW w:w="0" w:type="auto"/>
          </w:tcPr>
          <w:p w14:paraId="667CEBDE" w14:textId="77777777" w:rsidR="00EA1CA0" w:rsidRPr="002D3DF0" w:rsidRDefault="00EA1CA0" w:rsidP="000D42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61719E4E" w14:textId="77777777" w:rsidR="00EA1CA0" w:rsidRPr="002D3DF0" w:rsidRDefault="00EA1CA0" w:rsidP="000D42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22" w:type="dxa"/>
          </w:tcPr>
          <w:p w14:paraId="5ED2FD70" w14:textId="77777777" w:rsidR="00EA1CA0" w:rsidRPr="002D3DF0" w:rsidRDefault="00EA1CA0" w:rsidP="000D42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3673" w:type="dxa"/>
          </w:tcPr>
          <w:p w14:paraId="5F518921" w14:textId="77777777" w:rsidR="00EA1CA0" w:rsidRPr="002D3DF0" w:rsidRDefault="00EA1CA0" w:rsidP="000D42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</w:t>
            </w:r>
          </w:p>
        </w:tc>
        <w:tc>
          <w:tcPr>
            <w:tcW w:w="0" w:type="auto"/>
          </w:tcPr>
          <w:p w14:paraId="56068FDA" w14:textId="77777777" w:rsidR="00EA1CA0" w:rsidRPr="002D3DF0" w:rsidRDefault="00EA1CA0" w:rsidP="000D42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Ед.изм</w:t>
            </w:r>
            <w:proofErr w:type="spellEnd"/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14:paraId="54C9885E" w14:textId="77777777" w:rsidR="00EA1CA0" w:rsidRPr="002D3DF0" w:rsidRDefault="00EA1CA0" w:rsidP="000D42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</w:tcPr>
          <w:p w14:paraId="528166BF" w14:textId="77777777" w:rsidR="00EA1CA0" w:rsidRPr="002D3DF0" w:rsidRDefault="00EA1CA0" w:rsidP="000D42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</w:t>
            </w:r>
          </w:p>
          <w:p w14:paraId="494F9D1B" w14:textId="77777777" w:rsidR="00EA1CA0" w:rsidRPr="002D3DF0" w:rsidRDefault="00EA1CA0" w:rsidP="000D42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0" w:type="auto"/>
          </w:tcPr>
          <w:p w14:paraId="0E4AE7FB" w14:textId="77777777" w:rsidR="00EA1CA0" w:rsidRPr="002D3DF0" w:rsidRDefault="00EA1CA0" w:rsidP="000D42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14:paraId="6AB2537C" w14:textId="77777777" w:rsidR="00EA1CA0" w:rsidRPr="002D3DF0" w:rsidRDefault="00EA1CA0" w:rsidP="000D42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DA53A2" w:rsidRPr="002D3DF0" w14:paraId="343017D6" w14:textId="77777777" w:rsidTr="00DA53A2">
        <w:tc>
          <w:tcPr>
            <w:tcW w:w="0" w:type="auto"/>
          </w:tcPr>
          <w:p w14:paraId="4B4A3172" w14:textId="30998114" w:rsidR="007C2093" w:rsidRPr="002D3DF0" w:rsidRDefault="0075011B" w:rsidP="00DA53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2772"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2" w:type="dxa"/>
          </w:tcPr>
          <w:p w14:paraId="7857CC49" w14:textId="6C5B4E77" w:rsidR="007C2093" w:rsidRPr="002D3DF0" w:rsidRDefault="00993553" w:rsidP="00DA53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древесная хвойных пород фасованная</w:t>
            </w:r>
            <w:r w:rsidR="00F50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брикеты.</w:t>
            </w:r>
          </w:p>
        </w:tc>
        <w:tc>
          <w:tcPr>
            <w:tcW w:w="3673" w:type="dxa"/>
          </w:tcPr>
          <w:p w14:paraId="5B44FF9C" w14:textId="3477B2A1" w:rsidR="00ED4821" w:rsidRPr="002D3DF0" w:rsidRDefault="005D6569" w:rsidP="008E6C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Стружка прессованная древесная хвойных пород в герметичной упаковке (брикет). </w:t>
            </w:r>
            <w:r w:rsidR="008E6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 к поставляемой п</w:t>
            </w:r>
            <w:r w:rsidRPr="002D3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родукция</w:t>
            </w:r>
            <w:r w:rsidR="008E6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2D3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чистая, без коры и вредителей, без фенолов и смол</w:t>
            </w:r>
            <w:r w:rsidR="008E6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  <w:r w:rsidR="008E6CFE">
              <w:t xml:space="preserve"> </w:t>
            </w:r>
            <w:r w:rsidR="008E6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фракция 3–10 мм; влажность не более 22%;</w:t>
            </w:r>
            <w:r w:rsidRPr="002D3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E6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2D3DF0" w:rsidRPr="002D3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</w:t>
            </w:r>
            <w:r w:rsidRPr="002D3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D3DF0" w:rsidRPr="002D3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брикета</w:t>
            </w:r>
            <w:r w:rsidRPr="002D3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</w:t>
            </w:r>
            <w:r w:rsidR="008E6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 19 до 23 </w:t>
            </w:r>
            <w:r w:rsidR="00F50F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кг;</w:t>
            </w:r>
            <w:r w:rsidR="008E6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</w:t>
            </w:r>
            <w:r w:rsidR="002D3DF0" w:rsidRPr="002D3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азмер брикета 50*70*35</w:t>
            </w:r>
            <w:r w:rsidRPr="002D3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см. </w:t>
            </w:r>
          </w:p>
        </w:tc>
        <w:tc>
          <w:tcPr>
            <w:tcW w:w="0" w:type="auto"/>
          </w:tcPr>
          <w:p w14:paraId="29EB5534" w14:textId="77777777" w:rsidR="007C2093" w:rsidRPr="002D3DF0" w:rsidRDefault="007C2093" w:rsidP="00DA53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0EDD84" w14:textId="6F963C64" w:rsidR="00DA53A2" w:rsidRPr="002D3DF0" w:rsidRDefault="005D6569" w:rsidP="00DA53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r w:rsidR="00DA53A2"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14:paraId="11960A7E" w14:textId="77777777" w:rsidR="007C2093" w:rsidRPr="002D3DF0" w:rsidRDefault="007C2093" w:rsidP="00DA53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54BC43" w14:textId="441D3C58" w:rsidR="00DA53A2" w:rsidRPr="002D3DF0" w:rsidRDefault="00DA53A2" w:rsidP="00DA53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</w:tcPr>
          <w:p w14:paraId="77C72FBA" w14:textId="77777777" w:rsidR="007C2093" w:rsidRPr="002D3DF0" w:rsidRDefault="007C2093" w:rsidP="00DA53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F7EF2A9" w14:textId="77777777" w:rsidR="007C2093" w:rsidRPr="002D3DF0" w:rsidRDefault="007C2093" w:rsidP="00DA53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382" w:rsidRPr="002D3DF0" w14:paraId="5D403897" w14:textId="77777777" w:rsidTr="00CE0241">
        <w:tc>
          <w:tcPr>
            <w:tcW w:w="0" w:type="auto"/>
          </w:tcPr>
          <w:p w14:paraId="1FE63197" w14:textId="63397A98" w:rsidR="00437382" w:rsidRPr="002D3DF0" w:rsidRDefault="00437382" w:rsidP="00DA53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5"/>
          </w:tcPr>
          <w:p w14:paraId="429AD143" w14:textId="1B5B1533" w:rsidR="00437382" w:rsidRPr="002D3DF0" w:rsidRDefault="00437382" w:rsidP="00DA53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0" w:type="auto"/>
          </w:tcPr>
          <w:p w14:paraId="485AC4E4" w14:textId="5A37D087" w:rsidR="00437382" w:rsidRPr="002D3DF0" w:rsidRDefault="00437382" w:rsidP="00DA53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5BDBA34" w14:textId="77777777" w:rsidR="007849B6" w:rsidRPr="00F835C8" w:rsidRDefault="007849B6" w:rsidP="00DA5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354254" w14:textId="3B98E52C" w:rsidR="00B433E3" w:rsidRPr="00F835C8" w:rsidRDefault="00B433E3" w:rsidP="00DA53A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3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F835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F835C8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7A7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82E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F835C8" w:rsidRPr="00F83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1BFD" w:rsidRPr="00F8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482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  <w:r w:rsidR="001E1BFD" w:rsidRPr="00F8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7A7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лей </w:t>
      </w:r>
      <w:r w:rsidR="00F835C8" w:rsidRPr="00F8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="001E1BFD" w:rsidRPr="00F8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F8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F8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="00AE666D" w:rsidRPr="00F8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F835C8" w:rsidRPr="00074B41" w14:paraId="69A97BC3" w14:textId="77777777" w:rsidTr="00574310">
        <w:trPr>
          <w:trHeight w:val="74"/>
        </w:trPr>
        <w:tc>
          <w:tcPr>
            <w:tcW w:w="5103" w:type="dxa"/>
          </w:tcPr>
          <w:p w14:paraId="71B60CE9" w14:textId="77777777" w:rsidR="00F835C8" w:rsidRPr="00074B41" w:rsidRDefault="00F835C8" w:rsidP="00DA5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4262475E" w14:textId="77777777" w:rsidR="007A70EF" w:rsidRDefault="007A70EF" w:rsidP="00DA53A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DBC04A9" w14:textId="77777777" w:rsidR="00F835C8" w:rsidRPr="00074B41" w:rsidRDefault="00F835C8" w:rsidP="00DA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610BAC66" w14:textId="77777777" w:rsidR="00F835C8" w:rsidRPr="00074B41" w:rsidRDefault="00F835C8" w:rsidP="00DA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E1B048" w14:textId="77777777" w:rsidR="00F835C8" w:rsidRPr="00074B41" w:rsidRDefault="00F835C8" w:rsidP="00DA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8346ADC" w14:textId="77777777" w:rsidR="00F835C8" w:rsidRPr="00074B41" w:rsidRDefault="00F835C8" w:rsidP="00DA53A2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DF45650" w14:textId="1B913BFF" w:rsidR="00F835C8" w:rsidRPr="00074B41" w:rsidRDefault="00F835C8" w:rsidP="00DA53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  <w:r w:rsidR="007A7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1CBDCD0D" w14:textId="77777777" w:rsidR="00F835C8" w:rsidRDefault="00F835C8" w:rsidP="00DA53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F58C52D" w14:textId="77777777" w:rsidR="007A70EF" w:rsidRDefault="007A70EF" w:rsidP="00DA53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87023B2" w14:textId="77777777" w:rsidR="00F835C8" w:rsidRDefault="00F835C8" w:rsidP="00DA53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1163171" w14:textId="77777777" w:rsidR="00F835C8" w:rsidRDefault="00F835C8" w:rsidP="00DA53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_________________/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/</w:t>
            </w:r>
          </w:p>
          <w:p w14:paraId="0B73845C" w14:textId="77777777" w:rsidR="00F835C8" w:rsidRPr="00B76667" w:rsidRDefault="00F835C8" w:rsidP="00DA53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Э.П.</w:t>
            </w:r>
          </w:p>
        </w:tc>
      </w:tr>
    </w:tbl>
    <w:p w14:paraId="113E6A6F" w14:textId="77777777" w:rsidR="0018435A" w:rsidRPr="00F835C8" w:rsidRDefault="0018435A" w:rsidP="00DA53A2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sectPr w:rsidR="0018435A" w:rsidRPr="00F835C8" w:rsidSect="00DF372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56EE0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A4430"/>
    <w:rsid w:val="000B0FE6"/>
    <w:rsid w:val="000B43EB"/>
    <w:rsid w:val="000B5690"/>
    <w:rsid w:val="000B5B03"/>
    <w:rsid w:val="000B79D5"/>
    <w:rsid w:val="000C0B94"/>
    <w:rsid w:val="000C5EBB"/>
    <w:rsid w:val="000D076D"/>
    <w:rsid w:val="000D424B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20A2"/>
    <w:rsid w:val="00176AF7"/>
    <w:rsid w:val="00177EB7"/>
    <w:rsid w:val="00181651"/>
    <w:rsid w:val="0018177B"/>
    <w:rsid w:val="001819E2"/>
    <w:rsid w:val="0018435A"/>
    <w:rsid w:val="00185DBF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0FA8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D3DF0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07B96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22A8"/>
    <w:rsid w:val="003935F7"/>
    <w:rsid w:val="00397D0A"/>
    <w:rsid w:val="003A0B57"/>
    <w:rsid w:val="003A2604"/>
    <w:rsid w:val="003A460F"/>
    <w:rsid w:val="003A50EF"/>
    <w:rsid w:val="003B0EF4"/>
    <w:rsid w:val="003B55BB"/>
    <w:rsid w:val="003C0B8F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37382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2E7F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91"/>
    <w:rsid w:val="004E0DB0"/>
    <w:rsid w:val="004E3B36"/>
    <w:rsid w:val="004E6852"/>
    <w:rsid w:val="004F122A"/>
    <w:rsid w:val="004F2D5F"/>
    <w:rsid w:val="004F3C4F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41815"/>
    <w:rsid w:val="0054448F"/>
    <w:rsid w:val="005447C4"/>
    <w:rsid w:val="00552979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593B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569"/>
    <w:rsid w:val="005D6AF2"/>
    <w:rsid w:val="005E084F"/>
    <w:rsid w:val="005E0933"/>
    <w:rsid w:val="005E3387"/>
    <w:rsid w:val="005E4D41"/>
    <w:rsid w:val="005E7E86"/>
    <w:rsid w:val="005E7F44"/>
    <w:rsid w:val="006026D4"/>
    <w:rsid w:val="00615756"/>
    <w:rsid w:val="006160D8"/>
    <w:rsid w:val="006174AA"/>
    <w:rsid w:val="006235CC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84FD6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53FB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011B"/>
    <w:rsid w:val="00751675"/>
    <w:rsid w:val="0075260C"/>
    <w:rsid w:val="00757B2F"/>
    <w:rsid w:val="00761E07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49B6"/>
    <w:rsid w:val="00785976"/>
    <w:rsid w:val="00785CC7"/>
    <w:rsid w:val="00792580"/>
    <w:rsid w:val="0079303B"/>
    <w:rsid w:val="00793FC7"/>
    <w:rsid w:val="00794684"/>
    <w:rsid w:val="00796857"/>
    <w:rsid w:val="007A03A9"/>
    <w:rsid w:val="007A70EF"/>
    <w:rsid w:val="007A71DF"/>
    <w:rsid w:val="007A75E6"/>
    <w:rsid w:val="007B1B2F"/>
    <w:rsid w:val="007B51BD"/>
    <w:rsid w:val="007B5F70"/>
    <w:rsid w:val="007B6856"/>
    <w:rsid w:val="007C1B4F"/>
    <w:rsid w:val="007C2093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2772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E6CFE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3553"/>
    <w:rsid w:val="00993D2F"/>
    <w:rsid w:val="009A144C"/>
    <w:rsid w:val="009A3FD9"/>
    <w:rsid w:val="009A4583"/>
    <w:rsid w:val="009A5351"/>
    <w:rsid w:val="009A66B2"/>
    <w:rsid w:val="009A673D"/>
    <w:rsid w:val="009B2314"/>
    <w:rsid w:val="009B62CC"/>
    <w:rsid w:val="009B6439"/>
    <w:rsid w:val="009C29BC"/>
    <w:rsid w:val="009C5318"/>
    <w:rsid w:val="009C6C2C"/>
    <w:rsid w:val="009C6DE1"/>
    <w:rsid w:val="009D12D7"/>
    <w:rsid w:val="009D2550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409E4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5767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3C00"/>
    <w:rsid w:val="00AF47B5"/>
    <w:rsid w:val="00AF5220"/>
    <w:rsid w:val="00AF6157"/>
    <w:rsid w:val="00B044DA"/>
    <w:rsid w:val="00B04604"/>
    <w:rsid w:val="00B053DB"/>
    <w:rsid w:val="00B058DC"/>
    <w:rsid w:val="00B07537"/>
    <w:rsid w:val="00B157E2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6667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977D4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0619"/>
    <w:rsid w:val="00BE3196"/>
    <w:rsid w:val="00BE3ACA"/>
    <w:rsid w:val="00BE6FD8"/>
    <w:rsid w:val="00BE735F"/>
    <w:rsid w:val="00BE7BA4"/>
    <w:rsid w:val="00BF2998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4DE5"/>
    <w:rsid w:val="00D877D3"/>
    <w:rsid w:val="00D90C31"/>
    <w:rsid w:val="00D91918"/>
    <w:rsid w:val="00D9205D"/>
    <w:rsid w:val="00D9266C"/>
    <w:rsid w:val="00D93FAE"/>
    <w:rsid w:val="00D9507D"/>
    <w:rsid w:val="00D9740F"/>
    <w:rsid w:val="00DA2145"/>
    <w:rsid w:val="00DA46DE"/>
    <w:rsid w:val="00DA53A2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324E"/>
    <w:rsid w:val="00DF3729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1CA0"/>
    <w:rsid w:val="00EA3CF8"/>
    <w:rsid w:val="00EB006D"/>
    <w:rsid w:val="00EB154A"/>
    <w:rsid w:val="00EB1727"/>
    <w:rsid w:val="00EB59AC"/>
    <w:rsid w:val="00EB664E"/>
    <w:rsid w:val="00EC193B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821"/>
    <w:rsid w:val="00ED4E34"/>
    <w:rsid w:val="00ED661F"/>
    <w:rsid w:val="00EE035F"/>
    <w:rsid w:val="00EE0703"/>
    <w:rsid w:val="00EE0BD5"/>
    <w:rsid w:val="00EE10AD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3655E"/>
    <w:rsid w:val="00F40EF7"/>
    <w:rsid w:val="00F41E35"/>
    <w:rsid w:val="00F44916"/>
    <w:rsid w:val="00F46782"/>
    <w:rsid w:val="00F50B3F"/>
    <w:rsid w:val="00F50F9D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35C8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D779A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5C8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rsid w:val="000A4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754BC-C495-4670-B28E-49FC4EAC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4901</Words>
  <Characters>27937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alex</cp:lastModifiedBy>
  <cp:revision>11</cp:revision>
  <cp:lastPrinted>2025-06-09T04:55:00Z</cp:lastPrinted>
  <dcterms:created xsi:type="dcterms:W3CDTF">2026-06-23T05:57:00Z</dcterms:created>
  <dcterms:modified xsi:type="dcterms:W3CDTF">2026-07-15T12:04:00Z</dcterms:modified>
</cp:coreProperties>
</file>