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63104256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C5066">
              <w:rPr>
                <w:rFonts w:ascii="Times New Roman" w:hAnsi="Times New Roman" w:cs="Times New Roman"/>
                <w:sz w:val="24"/>
                <w:highlight w:val="yellow"/>
              </w:rPr>
              <w:t>30</w:t>
            </w:r>
            <w:r w:rsidR="00ED0A11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7AE9125C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>261780206583078020100100</w:t>
            </w:r>
            <w:r w:rsidR="00CC205A" w:rsidRPr="00CC205A">
              <w:rPr>
                <w:rFonts w:ascii="Times New Roman" w:hAnsi="Times New Roman" w:cs="Times New Roman"/>
                <w:sz w:val="24"/>
              </w:rPr>
              <w:t>1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46E6C6AA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МНН </w:t>
      </w:r>
      <w:r w:rsidR="00ED0A11" w:rsidRPr="00ED0A11">
        <w:rPr>
          <w:rFonts w:ascii="Times New Roman" w:hAnsi="Times New Roman"/>
          <w:b/>
          <w:bCs/>
          <w:iCs/>
          <w:color w:val="000000"/>
          <w:sz w:val="24"/>
        </w:rPr>
        <w:t xml:space="preserve">ВИНКРИСТИН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A554A7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lastRenderedPageBreak/>
        <w:t>б</w:t>
      </w:r>
      <w:r w:rsidR="00DC06E8"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6F5C69C2" w:rsidR="00B06B50" w:rsidRPr="00457076" w:rsidRDefault="00B06B50" w:rsidP="00ED0A1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7A10E2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ED0A11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2127"/>
        <w:gridCol w:w="1701"/>
        <w:gridCol w:w="850"/>
        <w:gridCol w:w="1242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C05B83" w14:paraId="02324496" w14:textId="77777777" w:rsidTr="00ED0A1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2127" w:type="dxa"/>
            <w:vMerge w:val="restart"/>
          </w:tcPr>
          <w:p w14:paraId="6CA9B8B5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701" w:type="dxa"/>
            <w:vMerge w:val="restart"/>
          </w:tcPr>
          <w:p w14:paraId="461FF2B6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</w:tcPr>
          <w:p w14:paraId="52AF0CCD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1242" w:type="dxa"/>
            <w:vMerge w:val="restart"/>
          </w:tcPr>
          <w:p w14:paraId="208B08C3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Цена за </w:t>
            </w:r>
            <w:proofErr w:type="spellStart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</w:t>
            </w:r>
            <w:proofErr w:type="gramStart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.и</w:t>
            </w:r>
            <w:proofErr w:type="gramEnd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змер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C05B83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Общая стоимость, в том числе</w:t>
            </w:r>
          </w:p>
        </w:tc>
      </w:tr>
      <w:tr w:rsidR="001E08ED" w:rsidRPr="00C05B83" w14:paraId="60299B7F" w14:textId="77777777" w:rsidTr="00ED0A11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2127" w:type="dxa"/>
            <w:vMerge/>
            <w:vAlign w:val="center"/>
          </w:tcPr>
          <w:p w14:paraId="4AF93C90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701" w:type="dxa"/>
            <w:vMerge/>
            <w:vAlign w:val="center"/>
          </w:tcPr>
          <w:p w14:paraId="56952D1D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0" w:type="dxa"/>
            <w:vMerge/>
            <w:vAlign w:val="center"/>
          </w:tcPr>
          <w:p w14:paraId="33F09258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242" w:type="dxa"/>
            <w:vMerge/>
            <w:vAlign w:val="center"/>
          </w:tcPr>
          <w:p w14:paraId="2F2B0785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ED0A11">
        <w:trPr>
          <w:jc w:val="center"/>
        </w:trPr>
        <w:tc>
          <w:tcPr>
            <w:tcW w:w="488" w:type="dxa"/>
          </w:tcPr>
          <w:p w14:paraId="373F3EC3" w14:textId="415BAA33" w:rsidR="001E08ED" w:rsidRPr="00C05B83" w:rsidRDefault="00CF1FE4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bookmarkStart w:id="6" w:name="_GoBack" w:colFirst="2" w:colLast="2"/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6E5236EB" w:rsidR="001E08ED" w:rsidRPr="00C05B83" w:rsidRDefault="00ED0A11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ВИНКРИСТИН</w:t>
            </w:r>
          </w:p>
        </w:tc>
        <w:tc>
          <w:tcPr>
            <w:tcW w:w="2127" w:type="dxa"/>
          </w:tcPr>
          <w:p w14:paraId="0CBCAF0C" w14:textId="180D433C" w:rsidR="001E08ED" w:rsidRPr="00C05B83" w:rsidRDefault="00ED0A11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Веро-винкристин</w:t>
            </w:r>
            <w:proofErr w:type="spellEnd"/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раствор для внутривенного введения, 0.5 мг/мл, 2 мл - флаконы (1) - пачки картонные</w:t>
            </w:r>
          </w:p>
        </w:tc>
        <w:tc>
          <w:tcPr>
            <w:tcW w:w="1701" w:type="dxa"/>
          </w:tcPr>
          <w:p w14:paraId="3D9425CB" w14:textId="6ECE532B" w:rsidR="001E08ED" w:rsidRPr="00C05B83" w:rsidRDefault="00ED0A11" w:rsidP="00ED0A11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D0A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РАСТВОР ДЛЯ ВНУТРИВЕННОГО ВВЕДЕНИЯ</w:t>
            </w:r>
          </w:p>
        </w:tc>
        <w:tc>
          <w:tcPr>
            <w:tcW w:w="850" w:type="dxa"/>
          </w:tcPr>
          <w:p w14:paraId="777AACB1" w14:textId="1FB8B3EA" w:rsidR="001E08ED" w:rsidRPr="00C05B83" w:rsidRDefault="00ED0A11" w:rsidP="00ED0A11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D0A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0.5 мг/мл</w:t>
            </w:r>
          </w:p>
        </w:tc>
        <w:tc>
          <w:tcPr>
            <w:tcW w:w="1242" w:type="dxa"/>
          </w:tcPr>
          <w:p w14:paraId="383FFB3C" w14:textId="6CCE592A" w:rsidR="001E08ED" w:rsidRPr="00C05B83" w:rsidRDefault="007A10E2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09960D3C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47555DF6" w:rsidR="001E08ED" w:rsidRPr="00891408" w:rsidRDefault="00ED0A11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75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bookmarkEnd w:id="6"/>
      <w:tr w:rsidR="001E08ED" w:rsidRPr="00C05B83" w14:paraId="3E51BDBA" w14:textId="77777777" w:rsidTr="00ED0A11">
        <w:trPr>
          <w:jc w:val="center"/>
        </w:trPr>
        <w:tc>
          <w:tcPr>
            <w:tcW w:w="488" w:type="dxa"/>
          </w:tcPr>
          <w:p w14:paraId="5E1BDF5A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 w:bidi="ar-SA"/>
              </w:rPr>
            </w:pPr>
            <w:r w:rsidRPr="00C05B83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2127" w:type="dxa"/>
          </w:tcPr>
          <w:p w14:paraId="34D38742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701" w:type="dxa"/>
          </w:tcPr>
          <w:p w14:paraId="31F8AC58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</w:tcPr>
          <w:p w14:paraId="2BF87CBE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242" w:type="dxa"/>
          </w:tcPr>
          <w:p w14:paraId="76D65784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3609D896" w:rsidR="00B06B50" w:rsidRPr="002F6441" w:rsidRDefault="00B06B50" w:rsidP="00ED0A11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7A10E2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ED0A11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ED0A11" w:rsidRPr="00D50D60" w14:paraId="7D59921F" w14:textId="77777777" w:rsidTr="00ED0A11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</w:tcPr>
          <w:p w14:paraId="67CCBD49" w14:textId="5DE88930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ВИНКРИСТИН</w:t>
            </w:r>
          </w:p>
        </w:tc>
        <w:tc>
          <w:tcPr>
            <w:tcW w:w="1428" w:type="dxa"/>
          </w:tcPr>
          <w:p w14:paraId="34869288" w14:textId="35420024" w:rsidR="00ED0A11" w:rsidRPr="00D50D60" w:rsidRDefault="00ED0A11" w:rsidP="00ED0A1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Веро-винкристин</w:t>
            </w:r>
            <w:proofErr w:type="spellEnd"/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29B02C4C" w14:textId="2E724A97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ED0A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раствор для внутривенного введения, 0.5 мг/мл, 2 мл - флаконы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ED0A11" w:rsidRPr="00D50D60" w:rsidRDefault="00ED0A11" w:rsidP="00C05B83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48C45300" w:rsidR="00ED0A11" w:rsidRPr="00D50D60" w:rsidRDefault="00ED0A11" w:rsidP="00C05B83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75</w:t>
            </w:r>
          </w:p>
        </w:tc>
        <w:tc>
          <w:tcPr>
            <w:tcW w:w="1423" w:type="dxa"/>
            <w:vAlign w:val="center"/>
          </w:tcPr>
          <w:p w14:paraId="0A0A07F8" w14:textId="76DDEBD0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3111FE82" w:rsidR="00ED0A11" w:rsidRPr="00D50D60" w:rsidRDefault="00ED0A11" w:rsidP="00ED0A1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21.20.10.211-000065-1-00090-0000000000000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261F2756" w:rsidR="00ED0A11" w:rsidRPr="00D50D60" w:rsidRDefault="00ED0A11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0CC26B46" w:rsidR="003D4046" w:rsidRPr="00B06B50" w:rsidRDefault="00487B4A" w:rsidP="00ED0A11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7A10E2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ED0A11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ED0A11" w:rsidRDefault="00ED0A11">
      <w:r>
        <w:separator/>
      </w:r>
    </w:p>
  </w:endnote>
  <w:endnote w:type="continuationSeparator" w:id="0">
    <w:p w14:paraId="6D314AA8" w14:textId="77777777" w:rsidR="00ED0A11" w:rsidRDefault="00ED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ED0A11" w:rsidRDefault="00ED0A11">
      <w:r>
        <w:separator/>
      </w:r>
    </w:p>
  </w:footnote>
  <w:footnote w:type="continuationSeparator" w:id="0">
    <w:p w14:paraId="039E2141" w14:textId="77777777" w:rsidR="00ED0A11" w:rsidRDefault="00ED0A11">
      <w:r>
        <w:continuationSeparator/>
      </w:r>
    </w:p>
  </w:footnote>
  <w:footnote w:id="1">
    <w:p w14:paraId="5AA2D826" w14:textId="77777777" w:rsidR="00ED0A11" w:rsidRPr="000B34D9" w:rsidRDefault="00ED0A1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ED0A11" w:rsidRPr="001B6F96" w:rsidRDefault="00ED0A11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ED0A11" w:rsidRPr="001B6F96" w:rsidRDefault="00ED0A1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ED0A11" w:rsidRPr="00B41F33" w:rsidRDefault="00ED0A11">
      <w:pPr>
        <w:pStyle w:val="aff1"/>
        <w:rPr>
          <w:lang w:val="ru-RU"/>
        </w:rPr>
      </w:pPr>
    </w:p>
  </w:footnote>
  <w:footnote w:id="4">
    <w:p w14:paraId="369D4D5D" w14:textId="77777777" w:rsidR="00ED0A11" w:rsidRPr="001B6F96" w:rsidRDefault="00ED0A1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ED0A11" w:rsidRPr="00B41F33" w:rsidRDefault="00ED0A11" w:rsidP="00A37122">
      <w:pPr>
        <w:pStyle w:val="aff1"/>
        <w:rPr>
          <w:lang w:val="ru-RU"/>
        </w:rPr>
      </w:pPr>
    </w:p>
  </w:footnote>
  <w:footnote w:id="5">
    <w:p w14:paraId="62867783" w14:textId="77777777" w:rsidR="00ED0A11" w:rsidRPr="00A5675D" w:rsidRDefault="00ED0A1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ED0A11" w:rsidRPr="001A1C13" w:rsidRDefault="00ED0A11" w:rsidP="00707B15">
      <w:pPr>
        <w:pStyle w:val="aff1"/>
        <w:rPr>
          <w:lang w:val="ru-RU"/>
        </w:rPr>
      </w:pPr>
    </w:p>
  </w:footnote>
  <w:footnote w:id="6">
    <w:p w14:paraId="36A81CF2" w14:textId="77777777" w:rsidR="00ED0A11" w:rsidRPr="00F86F99" w:rsidRDefault="00ED0A1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ED0A11" w:rsidRPr="00F86F99" w:rsidRDefault="00ED0A1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ED0A11" w:rsidRPr="00F86F99" w:rsidRDefault="00ED0A1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ED0A11" w:rsidRPr="00F86F99" w:rsidRDefault="00ED0A1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ED0A11" w:rsidRPr="00F86F99" w:rsidRDefault="00ED0A1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ED0A11" w:rsidRPr="00F86F99" w:rsidRDefault="00ED0A11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ED0A11" w:rsidRPr="00DA52FF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ED0A11" w:rsidRPr="00F86F99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ED0A11" w:rsidRPr="00D610C3" w:rsidRDefault="00ED0A1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ED0A11" w:rsidRPr="00D610C3" w:rsidRDefault="00ED0A11" w:rsidP="006A7A5C">
      <w:pPr>
        <w:pStyle w:val="aff1"/>
        <w:rPr>
          <w:lang w:val="ru-RU"/>
        </w:rPr>
      </w:pPr>
    </w:p>
  </w:footnote>
  <w:footnote w:id="8">
    <w:p w14:paraId="30011528" w14:textId="77777777" w:rsidR="00ED0A11" w:rsidRPr="004D6357" w:rsidRDefault="00ED0A1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ED0A11" w:rsidRPr="004D6357" w:rsidRDefault="00ED0A1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ED0A11" w:rsidRPr="004D6357" w:rsidRDefault="00ED0A1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ED0A11" w:rsidRPr="004D6357" w:rsidRDefault="00ED0A1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ED0A11" w:rsidRPr="004D6357" w:rsidRDefault="00ED0A1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ED0A11" w:rsidRPr="00B06B50" w:rsidRDefault="00ED0A11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471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47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A7E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0E2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066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4A7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2FA8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B83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05A"/>
    <w:rsid w:val="00CC2C84"/>
    <w:rsid w:val="00CC319F"/>
    <w:rsid w:val="00CC3E2F"/>
    <w:rsid w:val="00CC40F3"/>
    <w:rsid w:val="00CC4596"/>
    <w:rsid w:val="00CC5326"/>
    <w:rsid w:val="00CC5754"/>
    <w:rsid w:val="00CC5C59"/>
    <w:rsid w:val="00CC6A56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0A11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8F6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1edf3bca-bf5b-11e9-bd5d-2f11815b896d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88349-9E80-411A-B1FB-C433CABE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19</Pages>
  <Words>8168</Words>
  <Characters>46558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54617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32</cp:revision>
  <cp:lastPrinted>2018-12-14T12:16:00Z</cp:lastPrinted>
  <dcterms:created xsi:type="dcterms:W3CDTF">2026-07-09T09:18:00Z</dcterms:created>
  <dcterms:modified xsi:type="dcterms:W3CDTF">2026-08-20T13:18:00Z</dcterms:modified>
</cp:coreProperties>
</file>