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1365D6">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B631A7">
              <w:rPr>
                <w:b/>
                <w:sz w:val="21"/>
                <w:szCs w:val="21"/>
                <w:lang w:val="ru-RU"/>
              </w:rPr>
              <w:t>365/1126</w:t>
            </w:r>
            <w:r w:rsidR="001365D6">
              <w:rPr>
                <w:b/>
                <w:sz w:val="21"/>
                <w:szCs w:val="21"/>
                <w:lang w:val="ru-RU"/>
              </w:rPr>
              <w:t xml:space="preserve"> </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6E4E38">
              <w:rPr>
                <w:sz w:val="21"/>
                <w:szCs w:val="21"/>
              </w:rPr>
              <w:t>___</w:t>
            </w:r>
            <w:r w:rsidR="002F0699">
              <w:rPr>
                <w:sz w:val="21"/>
                <w:szCs w:val="21"/>
              </w:rPr>
              <w:t xml:space="preserve">» </w:t>
            </w:r>
            <w:r w:rsidR="001365D6">
              <w:rPr>
                <w:sz w:val="21"/>
                <w:szCs w:val="21"/>
              </w:rPr>
              <w:t>августа</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c>
          <w:tcPr>
            <w:tcW w:w="10349" w:type="dxa"/>
            <w:gridSpan w:val="3"/>
          </w:tcPr>
          <w:p w:rsidR="00352867" w:rsidRPr="00B420BC" w:rsidRDefault="001365D6" w:rsidP="001365D6">
            <w:pPr>
              <w:jc w:val="both"/>
              <w:rPr>
                <w:sz w:val="21"/>
                <w:szCs w:val="21"/>
              </w:rPr>
            </w:pPr>
            <w:r>
              <w:rPr>
                <w:rFonts w:eastAsia="Calibri"/>
                <w:sz w:val="21"/>
                <w:szCs w:val="21"/>
                <w:lang w:eastAsia="en-US"/>
              </w:rPr>
              <w:t xml:space="preserve">________________________________________________, </w:t>
            </w:r>
            <w:r w:rsidR="00411801" w:rsidRPr="00411801">
              <w:rPr>
                <w:rFonts w:eastAsia="Calibri"/>
                <w:sz w:val="21"/>
                <w:szCs w:val="21"/>
                <w:lang w:eastAsia="en-US"/>
              </w:rPr>
              <w:t xml:space="preserve">в лице </w:t>
            </w:r>
            <w:r>
              <w:rPr>
                <w:rFonts w:eastAsia="Calibri"/>
                <w:sz w:val="21"/>
                <w:szCs w:val="21"/>
                <w:lang w:eastAsia="en-US"/>
              </w:rPr>
              <w:t>__________________________________</w:t>
            </w:r>
            <w:r w:rsidR="00411801" w:rsidRPr="00411801">
              <w:rPr>
                <w:rFonts w:eastAsia="Calibri"/>
                <w:sz w:val="21"/>
                <w:szCs w:val="21"/>
                <w:lang w:eastAsia="en-US"/>
              </w:rPr>
              <w:t>, действующего на основании Устава, именуемое в дальнейшем «Исполнитель»,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(Музей им. Андрея Рублева), в лице заместителя директора по финансово-экономической деятельности Каштановой Натальи Валентиновны, действующего на основании доверенности   № 07/26-ДВ от 30 января 2026 г., именуемый в дальнейшем «Заказчик»,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Федеральный закон № 44-ФЗ) (ИКЗ 261770903869577090100100090000000244) и иных нормативных правовых актов, заключили настоящий контракт на оказание услуг о нижеследующем:</w:t>
            </w:r>
          </w:p>
        </w:tc>
      </w:tr>
      <w:tr w:rsidR="00C06E7D" w:rsidRPr="00B420BC" w:rsidTr="00774C63">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392ECB">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1365D6">
              <w:rPr>
                <w:b/>
                <w:sz w:val="21"/>
                <w:szCs w:val="21"/>
              </w:rPr>
              <w:t>ДЕТСТВО. ОТРОЧЕСТВО. СВЯТОСТЬ</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DB30EA" w:rsidRDefault="00E33576" w:rsidP="00BA3FA4">
            <w:pPr>
              <w:autoSpaceDE/>
              <w:autoSpaceDN/>
              <w:jc w:val="both"/>
              <w:rPr>
                <w:sz w:val="21"/>
                <w:szCs w:val="21"/>
              </w:rPr>
            </w:pPr>
            <w:r w:rsidRPr="00891654">
              <w:rPr>
                <w:sz w:val="21"/>
                <w:szCs w:val="21"/>
              </w:rPr>
              <w:t>3.1. Стоимость у</w:t>
            </w:r>
            <w:r w:rsidR="00207E08" w:rsidRPr="00891654">
              <w:rPr>
                <w:sz w:val="21"/>
                <w:szCs w:val="21"/>
              </w:rPr>
              <w:t xml:space="preserve">слуг, оказываемых в рамках </w:t>
            </w:r>
            <w:r w:rsidR="00207E08" w:rsidRPr="00DB30EA">
              <w:rPr>
                <w:sz w:val="21"/>
                <w:szCs w:val="21"/>
              </w:rPr>
              <w:t xml:space="preserve">настоящего </w:t>
            </w:r>
            <w:r w:rsidR="00E56461" w:rsidRPr="00DB30EA">
              <w:rPr>
                <w:sz w:val="21"/>
                <w:szCs w:val="21"/>
              </w:rPr>
              <w:t>Контракта</w:t>
            </w:r>
            <w:r w:rsidR="00207E08" w:rsidRPr="00DB30EA">
              <w:rPr>
                <w:sz w:val="21"/>
                <w:szCs w:val="21"/>
              </w:rPr>
              <w:t>, определяется на основании согласованной Исполнителем и Заказчиком Сметы (Приложение №</w:t>
            </w:r>
            <w:r w:rsidR="00DB0542" w:rsidRPr="00DB30EA">
              <w:rPr>
                <w:sz w:val="21"/>
                <w:szCs w:val="21"/>
              </w:rPr>
              <w:t>2</w:t>
            </w:r>
            <w:r w:rsidR="00207E08" w:rsidRPr="00DB30EA">
              <w:rPr>
                <w:sz w:val="21"/>
                <w:szCs w:val="21"/>
              </w:rPr>
              <w:t>), являющейся неотъемлемой частью настояще</w:t>
            </w:r>
            <w:r w:rsidR="0090145F" w:rsidRPr="00DB30EA">
              <w:rPr>
                <w:sz w:val="21"/>
                <w:szCs w:val="21"/>
              </w:rPr>
              <w:t xml:space="preserve">го </w:t>
            </w:r>
            <w:r w:rsidR="00E56461" w:rsidRPr="00DB30EA">
              <w:rPr>
                <w:sz w:val="21"/>
                <w:szCs w:val="21"/>
              </w:rPr>
              <w:t>Контракта</w:t>
            </w:r>
            <w:r w:rsidR="0090145F" w:rsidRPr="00DB30EA">
              <w:rPr>
                <w:sz w:val="21"/>
                <w:szCs w:val="21"/>
              </w:rPr>
              <w:t xml:space="preserve"> и составляет </w:t>
            </w:r>
            <w:r w:rsidR="005D70BD">
              <w:rPr>
                <w:b/>
                <w:bCs/>
                <w:color w:val="000000"/>
                <w:sz w:val="22"/>
                <w:szCs w:val="22"/>
              </w:rPr>
              <w:t>__</w:t>
            </w:r>
            <w:r w:rsidR="001365D6" w:rsidRPr="00DB30EA">
              <w:rPr>
                <w:b/>
                <w:sz w:val="21"/>
                <w:szCs w:val="21"/>
              </w:rPr>
              <w:t xml:space="preserve"> </w:t>
            </w:r>
            <w:r w:rsidR="00BA3FA4" w:rsidRPr="00DB30EA">
              <w:rPr>
                <w:b/>
                <w:sz w:val="21"/>
                <w:szCs w:val="21"/>
              </w:rPr>
              <w:t>(</w:t>
            </w:r>
            <w:r w:rsidR="005D70BD">
              <w:rPr>
                <w:b/>
                <w:sz w:val="21"/>
                <w:szCs w:val="21"/>
              </w:rPr>
              <w:t>___</w:t>
            </w:r>
            <w:r w:rsidR="002635F1" w:rsidRPr="00DB30EA">
              <w:rPr>
                <w:b/>
                <w:sz w:val="21"/>
                <w:szCs w:val="21"/>
              </w:rPr>
              <w:t xml:space="preserve">) рублей </w:t>
            </w:r>
            <w:r w:rsidR="005D70BD">
              <w:rPr>
                <w:b/>
                <w:sz w:val="21"/>
                <w:szCs w:val="21"/>
              </w:rPr>
              <w:t>_</w:t>
            </w:r>
            <w:r w:rsidR="00BA3FA4" w:rsidRPr="00DB30EA">
              <w:rPr>
                <w:b/>
                <w:sz w:val="21"/>
                <w:szCs w:val="21"/>
              </w:rPr>
              <w:t xml:space="preserve"> копеек</w:t>
            </w:r>
            <w:r w:rsidR="00207E08" w:rsidRPr="00DB30EA">
              <w:rPr>
                <w:sz w:val="21"/>
                <w:szCs w:val="21"/>
              </w:rPr>
              <w:t xml:space="preserve">, </w:t>
            </w:r>
            <w:r w:rsidR="00411801">
              <w:rPr>
                <w:sz w:val="21"/>
                <w:szCs w:val="21"/>
              </w:rPr>
              <w:t>в том числе НДС %</w:t>
            </w:r>
            <w:r w:rsidR="00BA3FA4" w:rsidRPr="00DB30EA">
              <w:rPr>
                <w:sz w:val="21"/>
                <w:szCs w:val="21"/>
              </w:rPr>
              <w:t xml:space="preserve"> - </w:t>
            </w:r>
            <w:r w:rsidR="001365D6">
              <w:rPr>
                <w:sz w:val="21"/>
                <w:szCs w:val="21"/>
              </w:rPr>
              <w:t>_____</w:t>
            </w:r>
            <w:r w:rsidR="00BA3FA4" w:rsidRPr="00DB30EA">
              <w:rPr>
                <w:sz w:val="21"/>
                <w:szCs w:val="21"/>
              </w:rPr>
              <w:t xml:space="preserve"> (</w:t>
            </w:r>
            <w:r w:rsidR="001365D6">
              <w:rPr>
                <w:sz w:val="21"/>
                <w:szCs w:val="21"/>
              </w:rPr>
              <w:t>_________</w:t>
            </w:r>
            <w:r w:rsidR="00DB30EA" w:rsidRPr="00DB30EA">
              <w:rPr>
                <w:sz w:val="21"/>
                <w:szCs w:val="21"/>
              </w:rPr>
              <w:t xml:space="preserve">) рублей </w:t>
            </w:r>
            <w:r w:rsidR="001365D6">
              <w:rPr>
                <w:sz w:val="21"/>
                <w:szCs w:val="21"/>
              </w:rPr>
              <w:t>___</w:t>
            </w:r>
            <w:r w:rsidR="00BA3FA4" w:rsidRPr="00DB30EA">
              <w:rPr>
                <w:sz w:val="21"/>
                <w:szCs w:val="21"/>
              </w:rPr>
              <w:t xml:space="preserve"> копеек.</w:t>
            </w:r>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lastRenderedPageBreak/>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 xml:space="preserve">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bookmarkStart w:id="0" w:name="_GoBack"/>
            <w:bookmarkEnd w:id="0"/>
            <w:r w:rsidRPr="002D5FBF">
              <w:rPr>
                <w:sz w:val="21"/>
                <w:szCs w:val="21"/>
                <w:lang w:val="ru-RU"/>
              </w:rPr>
              <w:t>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1365D6">
              <w:rPr>
                <w:b/>
                <w:sz w:val="21"/>
                <w:szCs w:val="21"/>
              </w:rPr>
              <w:t>2</w:t>
            </w:r>
            <w:r w:rsidR="00521813">
              <w:rPr>
                <w:b/>
                <w:sz w:val="21"/>
                <w:szCs w:val="21"/>
              </w:rPr>
              <w:t>6</w:t>
            </w:r>
            <w:r w:rsidR="001365D6">
              <w:rPr>
                <w:b/>
                <w:sz w:val="21"/>
                <w:szCs w:val="21"/>
              </w:rPr>
              <w:t xml:space="preserve"> августа</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Контракта по соглашению 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lastRenderedPageBreak/>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c>
          <w:tcPr>
            <w:tcW w:w="10349" w:type="dxa"/>
            <w:gridSpan w:val="3"/>
          </w:tcPr>
          <w:p w:rsidR="00792DEC" w:rsidRPr="00B420BC" w:rsidRDefault="00792DEC" w:rsidP="00792DEC">
            <w:pPr>
              <w:widowControl w:val="0"/>
              <w:jc w:val="both"/>
              <w:rPr>
                <w:b/>
                <w:bCs/>
                <w:sz w:val="21"/>
                <w:szCs w:val="21"/>
              </w:rPr>
            </w:pPr>
            <w:r w:rsidRPr="00B420BC">
              <w:rPr>
                <w:b/>
                <w:bCs/>
                <w:sz w:val="21"/>
                <w:szCs w:val="21"/>
              </w:rPr>
              <w:lastRenderedPageBreak/>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c>
          <w:tcPr>
            <w:tcW w:w="5387" w:type="dxa"/>
            <w:gridSpan w:val="2"/>
          </w:tcPr>
          <w:p w:rsidR="00155944" w:rsidRPr="00B420BC" w:rsidRDefault="00155944" w:rsidP="00A930E6">
            <w:pPr>
              <w:rPr>
                <w:sz w:val="21"/>
                <w:szCs w:val="21"/>
              </w:rPr>
            </w:pP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lastRenderedPageBreak/>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 xml:space="preserve">e-mail: </w:t>
            </w:r>
            <w:hyperlink r:id="rId8" w:history="1">
              <w:r w:rsidRPr="00B420BC">
                <w:rPr>
                  <w:rStyle w:val="aff2"/>
                  <w:sz w:val="21"/>
                  <w:szCs w:val="21"/>
                  <w:lang w:val="en-US"/>
                </w:rPr>
                <w:t>secretary@rublev-museum.ru</w:t>
              </w:r>
            </w:hyperlink>
          </w:p>
          <w:p w:rsidR="00B420BC" w:rsidRPr="00B420BC" w:rsidRDefault="00B420BC" w:rsidP="00B420BC">
            <w:pPr>
              <w:tabs>
                <w:tab w:val="left" w:pos="1699"/>
                <w:tab w:val="left" w:pos="7022"/>
              </w:tabs>
              <w:rPr>
                <w:sz w:val="21"/>
                <w:szCs w:val="21"/>
              </w:rPr>
            </w:pPr>
          </w:p>
        </w:tc>
      </w:tr>
      <w:tr w:rsidR="00155944" w:rsidRPr="00B420BC" w:rsidTr="00774C63">
        <w:tc>
          <w:tcPr>
            <w:tcW w:w="5387" w:type="dxa"/>
            <w:gridSpan w:val="2"/>
          </w:tcPr>
          <w:p w:rsidR="00A930E6" w:rsidRPr="00A930E6" w:rsidRDefault="00A930E6" w:rsidP="00A930E6">
            <w:pPr>
              <w:pStyle w:val="a3"/>
              <w:rPr>
                <w:sz w:val="21"/>
                <w:szCs w:val="21"/>
                <w:lang w:val="ru-RU"/>
              </w:rPr>
            </w:pPr>
          </w:p>
          <w:p w:rsidR="00A930E6" w:rsidRPr="00A930E6" w:rsidRDefault="00A930E6" w:rsidP="00A930E6">
            <w:pPr>
              <w:pStyle w:val="a3"/>
              <w:rPr>
                <w:sz w:val="21"/>
                <w:szCs w:val="21"/>
                <w:lang w:val="ru-RU"/>
              </w:rPr>
            </w:pPr>
          </w:p>
          <w:p w:rsidR="000814B3" w:rsidRPr="00B420BC" w:rsidRDefault="00A930E6" w:rsidP="001365D6">
            <w:pPr>
              <w:pStyle w:val="a3"/>
              <w:tabs>
                <w:tab w:val="clear" w:pos="4153"/>
                <w:tab w:val="clear" w:pos="8306"/>
              </w:tabs>
              <w:rPr>
                <w:sz w:val="21"/>
                <w:szCs w:val="21"/>
                <w:lang w:val="ru-RU"/>
              </w:rPr>
            </w:pPr>
            <w:r w:rsidRPr="00A930E6">
              <w:rPr>
                <w:sz w:val="21"/>
                <w:szCs w:val="21"/>
                <w:lang w:val="ru-RU"/>
              </w:rPr>
              <w:t xml:space="preserve">______________________/ /                                                                                </w:t>
            </w: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1" w:name="_Hlk69818618"/>
    </w:p>
    <w:p w:rsidR="00B21B6D" w:rsidRDefault="00B420BC" w:rsidP="00BF50CC">
      <w:pPr>
        <w:ind w:left="5387"/>
        <w:jc w:val="right"/>
        <w:rPr>
          <w:sz w:val="24"/>
          <w:szCs w:val="24"/>
        </w:rPr>
      </w:pPr>
      <w:r>
        <w:rPr>
          <w:sz w:val="24"/>
          <w:szCs w:val="24"/>
        </w:rPr>
        <w:br w:type="page"/>
      </w:r>
    </w:p>
    <w:bookmarkEnd w:id="1"/>
    <w:p w:rsidR="00CF15B4" w:rsidRPr="00B327EA" w:rsidRDefault="00D5693F" w:rsidP="00056E2C">
      <w:pPr>
        <w:jc w:val="right"/>
        <w:rPr>
          <w:sz w:val="24"/>
          <w:szCs w:val="24"/>
        </w:rPr>
      </w:pPr>
      <w:r>
        <w:rPr>
          <w:sz w:val="24"/>
          <w:szCs w:val="24"/>
        </w:rPr>
        <w:lastRenderedPageBreak/>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r w:rsidR="00B631A7" w:rsidRPr="00B631A7">
        <w:rPr>
          <w:sz w:val="24"/>
          <w:szCs w:val="24"/>
        </w:rPr>
        <w:t xml:space="preserve">365/1126  </w:t>
      </w:r>
      <w:r w:rsidR="00561436">
        <w:rPr>
          <w:sz w:val="24"/>
          <w:szCs w:val="24"/>
        </w:rPr>
        <w:t xml:space="preserve"> </w:t>
      </w:r>
    </w:p>
    <w:p w:rsidR="00CF15B4" w:rsidRPr="00B327EA" w:rsidRDefault="00D262EC" w:rsidP="00CF15B4">
      <w:pPr>
        <w:ind w:left="5387"/>
        <w:jc w:val="right"/>
        <w:rPr>
          <w:sz w:val="24"/>
          <w:szCs w:val="24"/>
        </w:rPr>
      </w:pPr>
      <w:r>
        <w:rPr>
          <w:sz w:val="24"/>
          <w:szCs w:val="24"/>
        </w:rPr>
        <w:t>от «</w:t>
      </w:r>
      <w:r w:rsidR="006777EC">
        <w:rPr>
          <w:sz w:val="24"/>
          <w:szCs w:val="24"/>
        </w:rPr>
        <w:t xml:space="preserve"> </w:t>
      </w:r>
      <w:r w:rsidR="006E4E38">
        <w:rPr>
          <w:sz w:val="24"/>
          <w:szCs w:val="24"/>
        </w:rPr>
        <w:t>___</w:t>
      </w:r>
      <w:r w:rsidR="006777EC">
        <w:rPr>
          <w:sz w:val="24"/>
          <w:szCs w:val="24"/>
        </w:rPr>
        <w:t xml:space="preserve"> </w:t>
      </w:r>
      <w:r>
        <w:rPr>
          <w:sz w:val="24"/>
          <w:szCs w:val="24"/>
        </w:rPr>
        <w:t xml:space="preserve">» </w:t>
      </w:r>
      <w:r w:rsidR="001365D6">
        <w:rPr>
          <w:sz w:val="24"/>
          <w:szCs w:val="24"/>
        </w:rPr>
        <w:t>августа</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1365D6" w:rsidRPr="006E369E" w:rsidRDefault="001365D6" w:rsidP="001365D6">
      <w:pPr>
        <w:ind w:left="720"/>
        <w:jc w:val="center"/>
        <w:rPr>
          <w:b/>
          <w:bCs/>
          <w:color w:val="000000"/>
          <w:sz w:val="28"/>
          <w:szCs w:val="28"/>
        </w:rPr>
      </w:pPr>
      <w:r>
        <w:rPr>
          <w:b/>
          <w:color w:val="000000"/>
          <w:sz w:val="28"/>
          <w:szCs w:val="28"/>
        </w:rPr>
        <w:t>1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392ECB" w:rsidRDefault="001365D6" w:rsidP="001365D6">
      <w:pPr>
        <w:ind w:left="720"/>
        <w:jc w:val="center"/>
        <w:rPr>
          <w:b/>
          <w:sz w:val="28"/>
          <w:szCs w:val="28"/>
        </w:rPr>
      </w:pPr>
      <w:r>
        <w:rPr>
          <w:b/>
          <w:color w:val="000000"/>
          <w:sz w:val="28"/>
          <w:szCs w:val="28"/>
        </w:rPr>
        <w:t>с территорий</w:t>
      </w:r>
      <w:r w:rsidRPr="00114146">
        <w:rPr>
          <w:b/>
          <w:color w:val="000000"/>
          <w:sz w:val="28"/>
          <w:szCs w:val="28"/>
        </w:rPr>
        <w:t xml:space="preserve"> </w:t>
      </w:r>
      <w:r w:rsidR="00392ECB" w:rsidRPr="00392ECB">
        <w:rPr>
          <w:b/>
          <w:sz w:val="28"/>
          <w:szCs w:val="28"/>
        </w:rPr>
        <w:t>ГБУК г. Москвы "ГМЗ "Останкино и Кусково"</w:t>
      </w:r>
      <w:r>
        <w:rPr>
          <w:b/>
          <w:sz w:val="28"/>
          <w:szCs w:val="28"/>
        </w:rPr>
        <w:t xml:space="preserve">, </w:t>
      </w:r>
    </w:p>
    <w:p w:rsidR="001365D6" w:rsidRDefault="00392ECB" w:rsidP="001365D6">
      <w:pPr>
        <w:ind w:left="720"/>
        <w:jc w:val="center"/>
        <w:rPr>
          <w:b/>
          <w:sz w:val="28"/>
          <w:szCs w:val="28"/>
        </w:rPr>
      </w:pPr>
      <w:r w:rsidRPr="00392ECB">
        <w:rPr>
          <w:b/>
          <w:sz w:val="28"/>
          <w:szCs w:val="28"/>
        </w:rPr>
        <w:t>ГМИРЛИ имени В.И. Даля</w:t>
      </w:r>
      <w:r w:rsidR="001365D6">
        <w:rPr>
          <w:b/>
          <w:sz w:val="28"/>
          <w:szCs w:val="28"/>
        </w:rPr>
        <w:t xml:space="preserve"> и МГОМЗ</w:t>
      </w:r>
    </w:p>
    <w:p w:rsidR="001365D6" w:rsidRDefault="001365D6" w:rsidP="001365D6">
      <w:pPr>
        <w:ind w:left="720"/>
        <w:jc w:val="center"/>
        <w:rPr>
          <w:b/>
          <w:sz w:val="28"/>
          <w:szCs w:val="28"/>
        </w:rPr>
      </w:pPr>
      <w:r w:rsidRPr="00891654">
        <w:rPr>
          <w:b/>
          <w:sz w:val="28"/>
          <w:szCs w:val="28"/>
        </w:rPr>
        <w:t xml:space="preserve"> </w:t>
      </w:r>
    </w:p>
    <w:p w:rsidR="001365D6" w:rsidRPr="00891654" w:rsidRDefault="001365D6" w:rsidP="001365D6">
      <w:pPr>
        <w:ind w:left="720"/>
        <w:rPr>
          <w:b/>
          <w:sz w:val="28"/>
          <w:szCs w:val="28"/>
        </w:rPr>
      </w:pPr>
      <w:r w:rsidRPr="00891654">
        <w:rPr>
          <w:b/>
          <w:i/>
          <w:sz w:val="28"/>
          <w:szCs w:val="28"/>
        </w:rPr>
        <w:t xml:space="preserve">Форма </w:t>
      </w:r>
      <w:r w:rsidRPr="00891654">
        <w:rPr>
          <w:b/>
          <w:sz w:val="28"/>
          <w:szCs w:val="28"/>
        </w:rPr>
        <w:t>4</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Pr>
                <w:b/>
                <w:sz w:val="24"/>
                <w:szCs w:val="24"/>
              </w:rPr>
              <w:t>1-я Останкинская ул., д.5</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20 августа</w:t>
            </w:r>
            <w:r w:rsidRPr="002635F1">
              <w:rPr>
                <w:b/>
                <w:sz w:val="24"/>
                <w:szCs w:val="24"/>
              </w:rPr>
              <w:t xml:space="preserve"> 2026 г. 10:00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20 августа</w:t>
            </w:r>
            <w:r w:rsidRPr="002635F1">
              <w:rPr>
                <w:b/>
                <w:sz w:val="24"/>
                <w:szCs w:val="24"/>
              </w:rPr>
              <w:t xml:space="preserve"> 2026 г. </w:t>
            </w:r>
            <w:r>
              <w:rPr>
                <w:b/>
                <w:sz w:val="24"/>
                <w:szCs w:val="24"/>
              </w:rPr>
              <w:t>10:3</w:t>
            </w:r>
            <w:r w:rsidRPr="002635F1">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Краткое описание экспонатов:</w:t>
            </w:r>
          </w:p>
          <w:p w:rsidR="001365D6" w:rsidRPr="0031560C"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sz w:val="24"/>
                <w:szCs w:val="24"/>
              </w:rPr>
            </w:pPr>
            <w:r>
              <w:rPr>
                <w:sz w:val="24"/>
                <w:szCs w:val="24"/>
              </w:rPr>
              <w:t>Икона «Благословение детей»</w:t>
            </w:r>
          </w:p>
          <w:p w:rsidR="001365D6" w:rsidRPr="00E030C0" w:rsidRDefault="001365D6" w:rsidP="001365D6">
            <w:pPr>
              <w:rPr>
                <w:sz w:val="24"/>
                <w:szCs w:val="24"/>
              </w:rPr>
            </w:pPr>
            <w:r w:rsidRPr="00E030C0">
              <w:rPr>
                <w:sz w:val="24"/>
                <w:szCs w:val="24"/>
              </w:rPr>
              <w:t>Вторая половина XIX века. Москва</w:t>
            </w:r>
          </w:p>
          <w:p w:rsidR="001365D6" w:rsidRPr="00BA3FA4" w:rsidRDefault="001365D6" w:rsidP="001365D6">
            <w:pPr>
              <w:rPr>
                <w:sz w:val="24"/>
                <w:szCs w:val="24"/>
              </w:rPr>
            </w:pPr>
            <w:r>
              <w:rPr>
                <w:sz w:val="24"/>
                <w:szCs w:val="24"/>
              </w:rPr>
              <w:t xml:space="preserve">Дерево, масло; 133,3×80,0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lastRenderedPageBreak/>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lastRenderedPageBreak/>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bCs/>
                <w:sz w:val="24"/>
                <w:szCs w:val="24"/>
              </w:rPr>
              <w:t>г. </w:t>
            </w:r>
            <w:r w:rsidRPr="00EF5FB8">
              <w:rPr>
                <w:b/>
                <w:sz w:val="24"/>
                <w:szCs w:val="24"/>
              </w:rPr>
              <w:t xml:space="preserve">Москва, </w:t>
            </w:r>
            <w:r>
              <w:rPr>
                <w:b/>
                <w:sz w:val="24"/>
                <w:szCs w:val="24"/>
              </w:rPr>
              <w:t xml:space="preserve">1-я Останкинская ул., д.5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10:3</w:t>
            </w:r>
            <w:r w:rsidRPr="0018463B">
              <w:rPr>
                <w:b/>
                <w:sz w:val="24"/>
                <w:szCs w:val="24"/>
              </w:rPr>
              <w:t xml:space="preserve">0 </w:t>
            </w:r>
            <w:r>
              <w:rPr>
                <w:b/>
                <w:sz w:val="24"/>
                <w:szCs w:val="24"/>
              </w:rPr>
              <w:t>и 17</w:t>
            </w:r>
            <w:r w:rsidRPr="0018463B">
              <w:rPr>
                <w:b/>
                <w:sz w:val="24"/>
                <w:szCs w:val="24"/>
              </w:rPr>
              <w:t>:00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11:0</w:t>
            </w:r>
            <w:r w:rsidRPr="0018463B">
              <w:rPr>
                <w:b/>
                <w:sz w:val="24"/>
                <w:szCs w:val="24"/>
              </w:rPr>
              <w:t>0</w:t>
            </w:r>
            <w:r>
              <w:rPr>
                <w:b/>
                <w:sz w:val="24"/>
                <w:szCs w:val="24"/>
              </w:rPr>
              <w:t xml:space="preserve"> и 17</w:t>
            </w:r>
            <w:r w:rsidRPr="0018463B">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содержания работ,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Упаковка/Распаковка, погрузка/разгрузка. </w:t>
            </w:r>
            <w:r>
              <w:rPr>
                <w:sz w:val="24"/>
                <w:szCs w:val="24"/>
              </w:rPr>
              <w:t>Икона</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грузчиков-такелажников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2 </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w:t>
            </w: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1</w:t>
      </w:r>
    </w:p>
    <w:tbl>
      <w:tblPr>
        <w:tblW w:w="9498" w:type="dxa"/>
        <w:tblInd w:w="-5" w:type="dxa"/>
        <w:tblLook w:val="0000" w:firstRow="0" w:lastRow="0" w:firstColumn="0" w:lastColumn="0" w:noHBand="0" w:noVBand="0"/>
      </w:tblPr>
      <w:tblGrid>
        <w:gridCol w:w="4508"/>
        <w:gridCol w:w="4990"/>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ПЕРЕВОЗКА ПО ТЕРРИТОРИИ РФ</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EF5FB8" w:rsidRDefault="001365D6" w:rsidP="001365D6">
            <w:pPr>
              <w:snapToGrid w:val="0"/>
              <w:jc w:val="both"/>
              <w:rPr>
                <w:b/>
                <w:sz w:val="24"/>
                <w:szCs w:val="24"/>
              </w:rPr>
            </w:pPr>
            <w:r w:rsidRPr="00EF5FB8">
              <w:rPr>
                <w:b/>
                <w:bCs/>
                <w:sz w:val="24"/>
                <w:szCs w:val="24"/>
              </w:rPr>
              <w:t>г. </w:t>
            </w:r>
            <w:r w:rsidRPr="00EF5FB8">
              <w:rPr>
                <w:b/>
                <w:sz w:val="24"/>
                <w:szCs w:val="24"/>
              </w:rPr>
              <w:t xml:space="preserve">Москва, </w:t>
            </w:r>
            <w:r>
              <w:rPr>
                <w:b/>
                <w:sz w:val="24"/>
                <w:szCs w:val="24"/>
              </w:rPr>
              <w:t>1-я Останкинская ул., д.5</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д.10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11:0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8736B7">
        <w:trPr>
          <w:trHeight w:val="983"/>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tc>
        <w:tc>
          <w:tcPr>
            <w:tcW w:w="4990"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sz w:val="24"/>
                <w:szCs w:val="24"/>
              </w:rPr>
            </w:pPr>
            <w:r>
              <w:rPr>
                <w:sz w:val="24"/>
                <w:szCs w:val="24"/>
              </w:rPr>
              <w:t>Икона «Благословение детей»</w:t>
            </w:r>
          </w:p>
          <w:p w:rsidR="001365D6" w:rsidRPr="00E030C0" w:rsidRDefault="001365D6" w:rsidP="001365D6">
            <w:pPr>
              <w:rPr>
                <w:sz w:val="24"/>
                <w:szCs w:val="24"/>
              </w:rPr>
            </w:pPr>
            <w:r w:rsidRPr="00E030C0">
              <w:rPr>
                <w:sz w:val="24"/>
                <w:szCs w:val="24"/>
              </w:rPr>
              <w:t>Вторая половина XIX века. Москва</w:t>
            </w:r>
          </w:p>
          <w:p w:rsidR="001365D6" w:rsidRPr="00BA3FA4" w:rsidRDefault="001365D6" w:rsidP="001365D6">
            <w:pPr>
              <w:rPr>
                <w:sz w:val="24"/>
                <w:szCs w:val="24"/>
              </w:rPr>
            </w:pPr>
            <w:r>
              <w:rPr>
                <w:sz w:val="24"/>
                <w:szCs w:val="24"/>
              </w:rPr>
              <w:t>Дерево, масло; 133,3×80,0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sz w:val="24"/>
                <w:szCs w:val="24"/>
              </w:rPr>
              <w:t xml:space="preserve">133,3×80,0 </w:t>
            </w:r>
            <w:r>
              <w:rPr>
                <w:bCs/>
                <w:snapToGrid w:val="0"/>
                <w:sz w:val="24"/>
                <w:szCs w:val="24"/>
              </w:rPr>
              <w:t>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31560C" w:rsidTr="001365D6">
              <w:trPr>
                <w:trHeight w:val="222"/>
              </w:trPr>
              <w:tc>
                <w:tcPr>
                  <w:tcW w:w="3649" w:type="dxa"/>
                </w:tcPr>
                <w:p w:rsidR="001365D6" w:rsidRPr="0031560C" w:rsidRDefault="001365D6" w:rsidP="001365D6">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д. 30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12:0</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12:3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spacing w:line="276" w:lineRule="auto"/>
              <w:rPr>
                <w:bCs/>
                <w:iCs/>
                <w:snapToGrid w:val="0"/>
                <w:sz w:val="24"/>
                <w:szCs w:val="24"/>
              </w:rPr>
            </w:pPr>
            <w:r>
              <w:rPr>
                <w:bCs/>
                <w:iCs/>
                <w:snapToGrid w:val="0"/>
                <w:sz w:val="24"/>
                <w:szCs w:val="24"/>
              </w:rPr>
              <w:t>Икона «</w:t>
            </w:r>
            <w:r w:rsidRPr="003618BE">
              <w:rPr>
                <w:bCs/>
                <w:iCs/>
                <w:snapToGrid w:val="0"/>
                <w:sz w:val="24"/>
                <w:szCs w:val="24"/>
              </w:rPr>
              <w:t>Царевич Димитрий Угличский</w:t>
            </w:r>
            <w:r>
              <w:rPr>
                <w:bCs/>
                <w:iCs/>
                <w:snapToGrid w:val="0"/>
                <w:sz w:val="24"/>
                <w:szCs w:val="24"/>
              </w:rPr>
              <w:t>»</w:t>
            </w:r>
          </w:p>
          <w:p w:rsidR="001365D6" w:rsidRPr="003618BE" w:rsidRDefault="001365D6" w:rsidP="001365D6">
            <w:pPr>
              <w:spacing w:line="276" w:lineRule="auto"/>
              <w:rPr>
                <w:bCs/>
                <w:iCs/>
                <w:snapToGrid w:val="0"/>
                <w:sz w:val="24"/>
                <w:szCs w:val="24"/>
              </w:rPr>
            </w:pPr>
            <w:r w:rsidRPr="003618BE">
              <w:rPr>
                <w:bCs/>
                <w:iCs/>
                <w:snapToGrid w:val="0"/>
                <w:sz w:val="24"/>
                <w:szCs w:val="24"/>
                <w:lang w:val="en-US"/>
              </w:rPr>
              <w:t>XIX</w:t>
            </w:r>
            <w:r w:rsidRPr="003618BE">
              <w:rPr>
                <w:bCs/>
                <w:iCs/>
                <w:snapToGrid w:val="0"/>
                <w:sz w:val="24"/>
                <w:szCs w:val="24"/>
              </w:rPr>
              <w:t xml:space="preserve"> век</w:t>
            </w:r>
          </w:p>
          <w:p w:rsidR="001365D6" w:rsidRPr="003618BE" w:rsidRDefault="001365D6" w:rsidP="001365D6">
            <w:pPr>
              <w:spacing w:line="276" w:lineRule="auto"/>
              <w:rPr>
                <w:bCs/>
                <w:iCs/>
                <w:snapToGrid w:val="0"/>
                <w:sz w:val="24"/>
                <w:szCs w:val="24"/>
              </w:rPr>
            </w:pPr>
            <w:r w:rsidRPr="003618BE">
              <w:rPr>
                <w:bCs/>
                <w:iCs/>
                <w:snapToGrid w:val="0"/>
                <w:sz w:val="24"/>
                <w:szCs w:val="24"/>
              </w:rPr>
              <w:t>Конец XVII - начало XVIII века</w:t>
            </w:r>
          </w:p>
          <w:p w:rsidR="001365D6" w:rsidRPr="003618BE" w:rsidRDefault="001365D6" w:rsidP="001365D6">
            <w:pPr>
              <w:spacing w:line="276" w:lineRule="auto"/>
              <w:rPr>
                <w:bCs/>
                <w:iCs/>
                <w:snapToGrid w:val="0"/>
                <w:sz w:val="24"/>
                <w:szCs w:val="24"/>
              </w:rPr>
            </w:pPr>
            <w:r w:rsidRPr="003618BE">
              <w:rPr>
                <w:bCs/>
                <w:iCs/>
                <w:snapToGrid w:val="0"/>
                <w:sz w:val="24"/>
                <w:szCs w:val="24"/>
              </w:rPr>
              <w:t>Дерево, левкас, темпера</w:t>
            </w:r>
          </w:p>
          <w:p w:rsidR="001365D6" w:rsidRPr="00FF4116" w:rsidRDefault="001365D6" w:rsidP="001365D6">
            <w:pPr>
              <w:spacing w:line="276" w:lineRule="auto"/>
              <w:rPr>
                <w:bCs/>
                <w:iCs/>
                <w:snapToGrid w:val="0"/>
                <w:sz w:val="24"/>
                <w:szCs w:val="24"/>
              </w:rPr>
            </w:pPr>
            <w:r>
              <w:rPr>
                <w:bCs/>
                <w:iCs/>
                <w:snapToGrid w:val="0"/>
                <w:sz w:val="24"/>
                <w:szCs w:val="24"/>
              </w:rPr>
              <w:t>26,5х36,5</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xml:space="preserve">, д. 30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12:3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13:0</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Икона</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 xml:space="preserve">г. Москва, </w:t>
            </w:r>
            <w:r>
              <w:rPr>
                <w:b/>
                <w:bCs/>
                <w:iCs/>
                <w:sz w:val="24"/>
                <w:szCs w:val="24"/>
              </w:rPr>
              <w:t xml:space="preserve">пер. Сивцев </w:t>
            </w:r>
            <w:r w:rsidR="008736B7">
              <w:rPr>
                <w:b/>
                <w:bCs/>
                <w:iCs/>
                <w:sz w:val="24"/>
                <w:szCs w:val="24"/>
              </w:rPr>
              <w:t>Вражек</w:t>
            </w:r>
            <w:r>
              <w:rPr>
                <w:b/>
                <w:bCs/>
                <w:iCs/>
                <w:sz w:val="24"/>
                <w:szCs w:val="24"/>
              </w:rPr>
              <w:t>, д. 30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13:0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1365D6">
        <w:trPr>
          <w:trHeight w:val="1705"/>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lastRenderedPageBreak/>
              <w:t>Описание груза:</w:t>
            </w:r>
            <w:r w:rsidRPr="0031560C">
              <w:rPr>
                <w:sz w:val="24"/>
                <w:szCs w:val="24"/>
              </w:rPr>
              <w:t xml:space="preserve"> </w:t>
            </w:r>
          </w:p>
          <w:p w:rsidR="001365D6" w:rsidRPr="0031560C"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spacing w:line="276" w:lineRule="auto"/>
              <w:rPr>
                <w:bCs/>
                <w:iCs/>
                <w:snapToGrid w:val="0"/>
                <w:sz w:val="24"/>
                <w:szCs w:val="24"/>
              </w:rPr>
            </w:pPr>
            <w:r>
              <w:rPr>
                <w:bCs/>
                <w:iCs/>
                <w:snapToGrid w:val="0"/>
                <w:sz w:val="24"/>
                <w:szCs w:val="24"/>
              </w:rPr>
              <w:t>Икона «</w:t>
            </w:r>
            <w:r w:rsidRPr="003618BE">
              <w:rPr>
                <w:bCs/>
                <w:iCs/>
                <w:snapToGrid w:val="0"/>
                <w:sz w:val="24"/>
                <w:szCs w:val="24"/>
              </w:rPr>
              <w:t>Царевич Димитрий Угличский</w:t>
            </w:r>
            <w:r>
              <w:rPr>
                <w:bCs/>
                <w:iCs/>
                <w:snapToGrid w:val="0"/>
                <w:sz w:val="24"/>
                <w:szCs w:val="24"/>
              </w:rPr>
              <w:t>»</w:t>
            </w:r>
          </w:p>
          <w:p w:rsidR="001365D6" w:rsidRPr="003618BE" w:rsidRDefault="001365D6" w:rsidP="001365D6">
            <w:pPr>
              <w:spacing w:line="276" w:lineRule="auto"/>
              <w:rPr>
                <w:bCs/>
                <w:iCs/>
                <w:snapToGrid w:val="0"/>
                <w:sz w:val="24"/>
                <w:szCs w:val="24"/>
              </w:rPr>
            </w:pPr>
            <w:r w:rsidRPr="003618BE">
              <w:rPr>
                <w:bCs/>
                <w:iCs/>
                <w:snapToGrid w:val="0"/>
                <w:sz w:val="24"/>
                <w:szCs w:val="24"/>
                <w:lang w:val="en-US"/>
              </w:rPr>
              <w:t>XIX</w:t>
            </w:r>
            <w:r w:rsidRPr="003618BE">
              <w:rPr>
                <w:bCs/>
                <w:iCs/>
                <w:snapToGrid w:val="0"/>
                <w:sz w:val="24"/>
                <w:szCs w:val="24"/>
              </w:rPr>
              <w:t xml:space="preserve"> век</w:t>
            </w:r>
          </w:p>
          <w:p w:rsidR="001365D6" w:rsidRPr="003618BE" w:rsidRDefault="001365D6" w:rsidP="001365D6">
            <w:pPr>
              <w:spacing w:line="276" w:lineRule="auto"/>
              <w:rPr>
                <w:bCs/>
                <w:iCs/>
                <w:snapToGrid w:val="0"/>
                <w:sz w:val="24"/>
                <w:szCs w:val="24"/>
              </w:rPr>
            </w:pPr>
            <w:r w:rsidRPr="003618BE">
              <w:rPr>
                <w:bCs/>
                <w:iCs/>
                <w:snapToGrid w:val="0"/>
                <w:sz w:val="24"/>
                <w:szCs w:val="24"/>
              </w:rPr>
              <w:t>Конец XVII - начало XVIII века</w:t>
            </w:r>
          </w:p>
          <w:p w:rsidR="001365D6" w:rsidRPr="003618BE" w:rsidRDefault="001365D6" w:rsidP="001365D6">
            <w:pPr>
              <w:spacing w:line="276" w:lineRule="auto"/>
              <w:rPr>
                <w:bCs/>
                <w:iCs/>
                <w:snapToGrid w:val="0"/>
                <w:sz w:val="24"/>
                <w:szCs w:val="24"/>
              </w:rPr>
            </w:pPr>
            <w:r w:rsidRPr="003618BE">
              <w:rPr>
                <w:bCs/>
                <w:iCs/>
                <w:snapToGrid w:val="0"/>
                <w:sz w:val="24"/>
                <w:szCs w:val="24"/>
              </w:rPr>
              <w:t>Дерево, левкас, темпера</w:t>
            </w:r>
          </w:p>
          <w:p w:rsidR="001365D6" w:rsidRPr="00FF4116" w:rsidRDefault="001365D6" w:rsidP="001365D6">
            <w:pPr>
              <w:spacing w:line="276" w:lineRule="auto"/>
              <w:rPr>
                <w:bCs/>
                <w:iCs/>
                <w:snapToGrid w:val="0"/>
                <w:sz w:val="24"/>
                <w:szCs w:val="24"/>
              </w:rPr>
            </w:pPr>
            <w:r>
              <w:rPr>
                <w:bCs/>
                <w:iCs/>
                <w:snapToGrid w:val="0"/>
                <w:sz w:val="24"/>
                <w:szCs w:val="24"/>
              </w:rPr>
              <w:t>26,5х36,5</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napToGrid w:val="0"/>
                <w:sz w:val="24"/>
                <w:szCs w:val="24"/>
              </w:rPr>
              <w:t xml:space="preserve">26,5х36,5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 xml:space="preserve">сопровождение по Москве, </w:t>
            </w:r>
            <w:r w:rsidRPr="00BE396F">
              <w:rPr>
                <w:sz w:val="24"/>
                <w:szCs w:val="24"/>
              </w:rPr>
              <w:t>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Шелапутинский пер., д. 1,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14:0</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w:t>
            </w:r>
            <w:r w:rsidRPr="0018463B">
              <w:rPr>
                <w:b/>
                <w:sz w:val="24"/>
                <w:szCs w:val="24"/>
              </w:rPr>
              <w:t xml:space="preserve">0 августа 2026 г. </w:t>
            </w:r>
            <w:r>
              <w:rPr>
                <w:b/>
                <w:sz w:val="24"/>
                <w:szCs w:val="24"/>
              </w:rPr>
              <w:t>14:3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rPr>
                <w:bCs/>
                <w:iCs/>
                <w:sz w:val="24"/>
                <w:szCs w:val="24"/>
              </w:rPr>
            </w:pPr>
            <w:r w:rsidRPr="003618BE">
              <w:rPr>
                <w:bCs/>
                <w:iCs/>
                <w:sz w:val="24"/>
                <w:szCs w:val="24"/>
              </w:rPr>
              <w:t>Михеев Василий Михайлович</w:t>
            </w:r>
          </w:p>
          <w:p w:rsidR="001365D6" w:rsidRPr="003618BE" w:rsidRDefault="001365D6" w:rsidP="001365D6">
            <w:pPr>
              <w:rPr>
                <w:bCs/>
                <w:iCs/>
                <w:sz w:val="24"/>
                <w:szCs w:val="24"/>
              </w:rPr>
            </w:pPr>
            <w:r w:rsidRPr="003618BE">
              <w:rPr>
                <w:bCs/>
                <w:iCs/>
                <w:sz w:val="24"/>
                <w:szCs w:val="24"/>
              </w:rPr>
              <w:t>Отрок-мученик. Углицкое предание. Илл. М.В. Нестерова, В.И. Сурикова, Е.М. Бем. - СПб</w:t>
            </w:r>
            <w:r>
              <w:rPr>
                <w:bCs/>
                <w:iCs/>
                <w:sz w:val="24"/>
                <w:szCs w:val="24"/>
              </w:rPr>
              <w:t>: Типография А.Ф. Маркса, 1898.</w:t>
            </w:r>
          </w:p>
          <w:p w:rsidR="001365D6" w:rsidRPr="003618BE" w:rsidRDefault="001365D6" w:rsidP="001365D6">
            <w:pPr>
              <w:rPr>
                <w:bCs/>
                <w:iCs/>
                <w:sz w:val="24"/>
                <w:szCs w:val="24"/>
              </w:rPr>
            </w:pPr>
            <w:r w:rsidRPr="003618BE">
              <w:rPr>
                <w:bCs/>
                <w:iCs/>
                <w:sz w:val="24"/>
                <w:szCs w:val="24"/>
              </w:rPr>
              <w:t>Бумага, картон, коленкор, типографская печать</w:t>
            </w:r>
          </w:p>
          <w:p w:rsidR="001365D6" w:rsidRPr="00FF4116" w:rsidRDefault="001365D6" w:rsidP="001365D6">
            <w:pPr>
              <w:rPr>
                <w:bCs/>
                <w:iCs/>
                <w:sz w:val="24"/>
                <w:szCs w:val="24"/>
              </w:rPr>
            </w:pPr>
            <w:r>
              <w:rPr>
                <w:bCs/>
                <w:iCs/>
                <w:sz w:val="24"/>
                <w:szCs w:val="24"/>
              </w:rPr>
              <w:t>27,8х22,2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lastRenderedPageBreak/>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lastRenderedPageBreak/>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lastRenderedPageBreak/>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Шелапутинский пер., д. 1,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14:3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20 августа 2026 г. 15:0</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Графика</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 xml:space="preserve">г. Москва, </w:t>
            </w:r>
            <w:r>
              <w:rPr>
                <w:b/>
                <w:bCs/>
                <w:iCs/>
                <w:sz w:val="24"/>
                <w:szCs w:val="24"/>
              </w:rPr>
              <w:t>Шелапутинский пер., д. 1,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lastRenderedPageBreak/>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15:0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w:t>
            </w:r>
            <w:r w:rsidRPr="0018463B">
              <w:rPr>
                <w:b/>
                <w:sz w:val="24"/>
                <w:szCs w:val="24"/>
              </w:rPr>
              <w:t>:00</w:t>
            </w:r>
          </w:p>
        </w:tc>
      </w:tr>
      <w:tr w:rsidR="001365D6" w:rsidRPr="0031560C" w:rsidTr="001365D6">
        <w:trPr>
          <w:trHeight w:val="1637"/>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618BE" w:rsidRDefault="001365D6" w:rsidP="001365D6">
            <w:pPr>
              <w:rPr>
                <w:bCs/>
                <w:iCs/>
                <w:sz w:val="24"/>
                <w:szCs w:val="24"/>
              </w:rPr>
            </w:pPr>
            <w:r w:rsidRPr="003618BE">
              <w:rPr>
                <w:bCs/>
                <w:iCs/>
                <w:sz w:val="24"/>
                <w:szCs w:val="24"/>
              </w:rPr>
              <w:t>Михеев Василий Михайлович</w:t>
            </w:r>
          </w:p>
          <w:p w:rsidR="001365D6" w:rsidRPr="003618BE" w:rsidRDefault="001365D6" w:rsidP="001365D6">
            <w:pPr>
              <w:rPr>
                <w:bCs/>
                <w:iCs/>
                <w:sz w:val="24"/>
                <w:szCs w:val="24"/>
              </w:rPr>
            </w:pPr>
            <w:r w:rsidRPr="003618BE">
              <w:rPr>
                <w:bCs/>
                <w:iCs/>
                <w:sz w:val="24"/>
                <w:szCs w:val="24"/>
              </w:rPr>
              <w:t>Отрок-мученик. Углицкое предание. Илл. М.В. Нестерова, В.И. Сурикова, Е.М. Бем. - СПб</w:t>
            </w:r>
            <w:r>
              <w:rPr>
                <w:bCs/>
                <w:iCs/>
                <w:sz w:val="24"/>
                <w:szCs w:val="24"/>
              </w:rPr>
              <w:t>: Типография А.Ф. Маркса, 1898.</w:t>
            </w:r>
          </w:p>
          <w:p w:rsidR="001365D6" w:rsidRPr="003618BE" w:rsidRDefault="001365D6" w:rsidP="001365D6">
            <w:pPr>
              <w:rPr>
                <w:bCs/>
                <w:iCs/>
                <w:sz w:val="24"/>
                <w:szCs w:val="24"/>
              </w:rPr>
            </w:pPr>
            <w:r w:rsidRPr="003618BE">
              <w:rPr>
                <w:bCs/>
                <w:iCs/>
                <w:sz w:val="24"/>
                <w:szCs w:val="24"/>
              </w:rPr>
              <w:t>Бумага, картон, коленкор, типографская печать</w:t>
            </w:r>
          </w:p>
          <w:p w:rsidR="001365D6" w:rsidRPr="00FF4116" w:rsidRDefault="001365D6" w:rsidP="001365D6">
            <w:pPr>
              <w:rPr>
                <w:bCs/>
                <w:iCs/>
                <w:sz w:val="24"/>
                <w:szCs w:val="24"/>
              </w:rPr>
            </w:pPr>
            <w:r>
              <w:rPr>
                <w:bCs/>
                <w:iCs/>
                <w:sz w:val="24"/>
                <w:szCs w:val="24"/>
              </w:rPr>
              <w:t>27,8х22,2</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z w:val="24"/>
                <w:szCs w:val="24"/>
              </w:rPr>
              <w:t xml:space="preserve">27,8х22,2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BE396F" w:rsidRDefault="001365D6" w:rsidP="001365D6">
            <w:pPr>
              <w:adjustRightInd w:val="0"/>
              <w:rPr>
                <w:color w:val="FF0000"/>
                <w:sz w:val="24"/>
                <w:szCs w:val="24"/>
              </w:rPr>
            </w:pPr>
            <w:r w:rsidRPr="0031560C">
              <w:rPr>
                <w:color w:val="000000"/>
                <w:sz w:val="24"/>
                <w:szCs w:val="24"/>
              </w:rPr>
              <w:t xml:space="preserve">Вооруженное </w:t>
            </w:r>
            <w:r w:rsidRPr="00C573AA">
              <w:rPr>
                <w:color w:val="000000"/>
                <w:sz w:val="24"/>
                <w:szCs w:val="24"/>
              </w:rPr>
              <w:t xml:space="preserve">сопровождение по Москве, </w:t>
            </w:r>
            <w:r w:rsidRPr="00BE396F">
              <w:rPr>
                <w:sz w:val="24"/>
                <w:szCs w:val="24"/>
              </w:rPr>
              <w:t>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jc w:val="center"/>
              <w:rPr>
                <w:sz w:val="24"/>
                <w:szCs w:val="24"/>
              </w:rPr>
            </w:pPr>
            <w:r w:rsidRPr="00FF4116">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autoSpaceDE/>
              <w:autoSpaceDN/>
              <w:ind w:right="-1"/>
              <w:rPr>
                <w:b/>
                <w:snapToGrid w:val="0"/>
                <w:color w:val="000000"/>
                <w:sz w:val="24"/>
                <w:szCs w:val="24"/>
              </w:rPr>
            </w:pPr>
            <w:r w:rsidRPr="00FF4116">
              <w:rPr>
                <w:b/>
                <w:color w:val="000000"/>
                <w:spacing w:val="-2"/>
                <w:sz w:val="24"/>
                <w:szCs w:val="24"/>
              </w:rPr>
              <w:t xml:space="preserve">г. Москва, </w:t>
            </w:r>
            <w:r w:rsidRPr="00FF4116">
              <w:rPr>
                <w:b/>
                <w:bCs/>
                <w:sz w:val="24"/>
                <w:szCs w:val="24"/>
              </w:rPr>
              <w:t>пр-т Андропова, д. 39</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rPr>
                <w:b/>
                <w:sz w:val="24"/>
                <w:szCs w:val="24"/>
              </w:rPr>
            </w:pPr>
            <w:r>
              <w:rPr>
                <w:b/>
                <w:sz w:val="24"/>
                <w:szCs w:val="24"/>
              </w:rPr>
              <w:t>20 августа 2026 г. 16:0</w:t>
            </w:r>
            <w:r w:rsidRPr="00FF4116">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rPr>
                <w:b/>
                <w:sz w:val="24"/>
                <w:szCs w:val="24"/>
              </w:rPr>
            </w:pPr>
            <w:r>
              <w:rPr>
                <w:b/>
                <w:sz w:val="24"/>
                <w:szCs w:val="24"/>
              </w:rPr>
              <w:t>20 августа 2026 г. 16:3</w:t>
            </w:r>
            <w:r w:rsidRPr="00FF4116">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FF4116" w:rsidRDefault="001365D6" w:rsidP="001365D6">
            <w:pPr>
              <w:jc w:val="both"/>
              <w:rPr>
                <w:sz w:val="24"/>
                <w:szCs w:val="24"/>
              </w:rPr>
            </w:pPr>
            <w:r w:rsidRPr="00FF4116">
              <w:rPr>
                <w:sz w:val="24"/>
                <w:szCs w:val="24"/>
              </w:rPr>
              <w:t>Краткое описание экспонатов:</w:t>
            </w:r>
          </w:p>
          <w:p w:rsidR="001365D6" w:rsidRPr="00FF4116" w:rsidRDefault="001365D6" w:rsidP="001365D6">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pStyle w:val="a3"/>
              <w:numPr>
                <w:ilvl w:val="0"/>
                <w:numId w:val="46"/>
              </w:numPr>
              <w:rPr>
                <w:bCs/>
                <w:iCs/>
                <w:color w:val="000000"/>
                <w:sz w:val="24"/>
                <w:szCs w:val="24"/>
              </w:rPr>
            </w:pPr>
            <w:r w:rsidRPr="00FF4116">
              <w:rPr>
                <w:bCs/>
                <w:iCs/>
                <w:color w:val="000000"/>
                <w:sz w:val="24"/>
                <w:szCs w:val="24"/>
              </w:rPr>
              <w:t>Плитка облицовочная гладкая расписная. «Жертвоприношение Авраама».</w:t>
            </w:r>
          </w:p>
          <w:p w:rsidR="001365D6" w:rsidRPr="00FF4116" w:rsidRDefault="001365D6" w:rsidP="001365D6">
            <w:pPr>
              <w:pStyle w:val="a3"/>
              <w:rPr>
                <w:bCs/>
                <w:iCs/>
                <w:color w:val="000000"/>
                <w:sz w:val="24"/>
                <w:szCs w:val="24"/>
              </w:rPr>
            </w:pPr>
            <w:r w:rsidRPr="00FF4116">
              <w:rPr>
                <w:bCs/>
                <w:iCs/>
                <w:color w:val="000000"/>
                <w:sz w:val="24"/>
                <w:szCs w:val="24"/>
              </w:rPr>
              <w:t>XVIII в., начало (Голландия, Дельфт, XVII в.)</w:t>
            </w:r>
          </w:p>
          <w:p w:rsidR="001365D6" w:rsidRPr="00FF4116" w:rsidRDefault="001365D6" w:rsidP="001365D6">
            <w:pPr>
              <w:pStyle w:val="a3"/>
              <w:rPr>
                <w:bCs/>
                <w:iCs/>
                <w:color w:val="000000"/>
                <w:sz w:val="24"/>
                <w:szCs w:val="24"/>
              </w:rPr>
            </w:pPr>
            <w:r w:rsidRPr="00FF4116">
              <w:rPr>
                <w:bCs/>
                <w:iCs/>
                <w:color w:val="000000"/>
                <w:sz w:val="24"/>
                <w:szCs w:val="24"/>
              </w:rPr>
              <w:t>Глина белая, формовка, роспись кобальтом,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12,6×12,6×0,8 см</w:t>
            </w:r>
          </w:p>
          <w:p w:rsidR="001365D6" w:rsidRPr="00FF4116" w:rsidRDefault="001365D6" w:rsidP="001365D6">
            <w:pPr>
              <w:pStyle w:val="a3"/>
              <w:numPr>
                <w:ilvl w:val="0"/>
                <w:numId w:val="46"/>
              </w:numPr>
              <w:jc w:val="both"/>
              <w:rPr>
                <w:bCs/>
                <w:iCs/>
                <w:color w:val="000000"/>
                <w:sz w:val="24"/>
                <w:szCs w:val="24"/>
              </w:rPr>
            </w:pPr>
            <w:r w:rsidRPr="00FF4116">
              <w:rPr>
                <w:bCs/>
                <w:iCs/>
                <w:color w:val="000000"/>
                <w:sz w:val="24"/>
                <w:szCs w:val="24"/>
              </w:rPr>
              <w:t>Плитка облицовочная гладкая расписная.</w:t>
            </w:r>
          </w:p>
          <w:p w:rsidR="001365D6" w:rsidRPr="00FF4116" w:rsidRDefault="001365D6" w:rsidP="001365D6">
            <w:pPr>
              <w:pStyle w:val="a3"/>
              <w:jc w:val="both"/>
              <w:rPr>
                <w:bCs/>
                <w:iCs/>
                <w:color w:val="000000"/>
                <w:sz w:val="24"/>
                <w:szCs w:val="24"/>
              </w:rPr>
            </w:pPr>
            <w:r w:rsidRPr="00FF4116">
              <w:rPr>
                <w:bCs/>
                <w:iCs/>
                <w:color w:val="000000"/>
                <w:sz w:val="24"/>
                <w:szCs w:val="24"/>
              </w:rPr>
              <w:t>«Исход евреев из Египта».</w:t>
            </w:r>
          </w:p>
          <w:p w:rsidR="001365D6" w:rsidRPr="00FF4116" w:rsidRDefault="001365D6" w:rsidP="001365D6">
            <w:pPr>
              <w:pStyle w:val="a3"/>
              <w:jc w:val="both"/>
              <w:rPr>
                <w:bCs/>
                <w:iCs/>
                <w:color w:val="000000"/>
                <w:sz w:val="24"/>
                <w:szCs w:val="24"/>
              </w:rPr>
            </w:pPr>
            <w:r w:rsidRPr="00FF4116">
              <w:rPr>
                <w:bCs/>
                <w:iCs/>
                <w:color w:val="000000"/>
                <w:sz w:val="24"/>
                <w:szCs w:val="24"/>
              </w:rPr>
              <w:t>XVIII в., середина (Голландия, Дельфт, XVII в.)</w:t>
            </w:r>
          </w:p>
          <w:p w:rsidR="001365D6" w:rsidRPr="00FF4116" w:rsidRDefault="001365D6" w:rsidP="001365D6">
            <w:pPr>
              <w:pStyle w:val="a3"/>
              <w:jc w:val="both"/>
              <w:rPr>
                <w:bCs/>
                <w:iCs/>
                <w:color w:val="000000"/>
                <w:sz w:val="24"/>
                <w:szCs w:val="24"/>
              </w:rPr>
            </w:pPr>
            <w:r w:rsidRPr="00FF4116">
              <w:rPr>
                <w:bCs/>
                <w:iCs/>
                <w:color w:val="000000"/>
                <w:sz w:val="24"/>
                <w:szCs w:val="24"/>
              </w:rPr>
              <w:t>Глина белая, формовка, роспись марганцем,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12,8×13×0,7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lastRenderedPageBreak/>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lastRenderedPageBreak/>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r w:rsidRPr="00C573AA">
              <w:rPr>
                <w:sz w:val="24"/>
                <w:szCs w:val="24"/>
              </w:rPr>
              <w:t xml:space="preserve">- </w:t>
            </w:r>
            <w:r w:rsidRPr="00C573AA">
              <w:rPr>
                <w:b/>
                <w:sz w:val="24"/>
                <w:szCs w:val="24"/>
              </w:rPr>
              <w:t xml:space="preserve">г. </w:t>
            </w:r>
            <w:r w:rsidRPr="00C573AA">
              <w:rPr>
                <w:b/>
                <w:bCs/>
                <w:sz w:val="24"/>
                <w:szCs w:val="24"/>
              </w:rPr>
              <w:t xml:space="preserve">Москва, </w:t>
            </w:r>
            <w:r w:rsidRPr="00C573AA">
              <w:rPr>
                <w:b/>
                <w:sz w:val="24"/>
                <w:szCs w:val="24"/>
              </w:rPr>
              <w:t>Андроньевская площадь, д.10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0 августа 202</w:t>
            </w:r>
            <w:r>
              <w:rPr>
                <w:b/>
                <w:sz w:val="24"/>
                <w:szCs w:val="24"/>
              </w:rPr>
              <w:t>6 г. 16:3</w:t>
            </w:r>
            <w:r w:rsidRPr="0018463B">
              <w:rPr>
                <w:b/>
                <w:sz w:val="24"/>
                <w:szCs w:val="24"/>
              </w:rPr>
              <w:t xml:space="preserve">0 </w:t>
            </w:r>
            <w:r>
              <w:rPr>
                <w:b/>
                <w:sz w:val="24"/>
                <w:szCs w:val="24"/>
              </w:rPr>
              <w:t>и 17</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 xml:space="preserve">0 августа 2026 г. </w:t>
            </w:r>
            <w:r>
              <w:rPr>
                <w:b/>
                <w:sz w:val="24"/>
                <w:szCs w:val="24"/>
              </w:rPr>
              <w:t>17:3</w:t>
            </w:r>
            <w:r w:rsidRPr="0018463B">
              <w:rPr>
                <w:b/>
                <w:sz w:val="24"/>
                <w:szCs w:val="24"/>
              </w:rPr>
              <w:t>0</w:t>
            </w:r>
            <w:r>
              <w:rPr>
                <w:b/>
                <w:sz w:val="24"/>
                <w:szCs w:val="24"/>
              </w:rPr>
              <w:t xml:space="preserve"> и 17</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lastRenderedPageBreak/>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lastRenderedPageBreak/>
              <w:t xml:space="preserve">Упаковка/Распаковка, погрузка/разгрузка. </w:t>
            </w:r>
            <w:r>
              <w:rPr>
                <w:sz w:val="24"/>
                <w:szCs w:val="24"/>
              </w:rPr>
              <w:t>ДПИ</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498" w:type="dxa"/>
        <w:tblInd w:w="-5" w:type="dxa"/>
        <w:tblLook w:val="0000" w:firstRow="0" w:lastRow="0" w:firstColumn="0" w:lastColumn="0" w:noHBand="0" w:noVBand="0"/>
      </w:tblPr>
      <w:tblGrid>
        <w:gridCol w:w="4508"/>
        <w:gridCol w:w="4990"/>
      </w:tblGrid>
      <w:tr w:rsidR="001365D6" w:rsidRPr="002A3C3E"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г. Москва</w:t>
            </w:r>
            <w:r w:rsidRPr="00C573AA">
              <w:rPr>
                <w:b/>
                <w:color w:val="000000"/>
                <w:spacing w:val="-2"/>
                <w:sz w:val="24"/>
                <w:szCs w:val="24"/>
              </w:rPr>
              <w:t xml:space="preserve">, </w:t>
            </w:r>
            <w:r w:rsidRPr="00C573AA">
              <w:rPr>
                <w:b/>
                <w:bCs/>
                <w:sz w:val="24"/>
                <w:szCs w:val="24"/>
              </w:rPr>
              <w:t>пр-т Андропова, д. 39</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г. Москва, Андроньевская площадь, д.10</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20 августа 2026 г. 16:3</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w:t>
            </w:r>
            <w:r w:rsidRPr="0018463B">
              <w:rPr>
                <w:b/>
                <w:sz w:val="24"/>
                <w:szCs w:val="24"/>
              </w:rPr>
              <w:t>0 августа 2026 г. 17:00</w:t>
            </w:r>
          </w:p>
        </w:tc>
      </w:tr>
      <w:tr w:rsidR="001365D6" w:rsidRPr="0031560C" w:rsidTr="001365D6">
        <w:trPr>
          <w:trHeight w:val="1687"/>
        </w:trPr>
        <w:tc>
          <w:tcPr>
            <w:tcW w:w="4508" w:type="dxa"/>
            <w:tcBorders>
              <w:top w:val="single" w:sz="4" w:space="0" w:color="000000"/>
              <w:left w:val="single" w:sz="4" w:space="0" w:color="000000"/>
              <w:bottom w:val="single" w:sz="4" w:space="0" w:color="000000"/>
            </w:tcBorders>
          </w:tcPr>
          <w:p w:rsidR="001365D6" w:rsidRPr="00C573AA" w:rsidRDefault="001365D6" w:rsidP="001365D6">
            <w:pPr>
              <w:jc w:val="both"/>
              <w:rPr>
                <w:sz w:val="24"/>
                <w:szCs w:val="24"/>
              </w:rPr>
            </w:pPr>
            <w:r w:rsidRPr="00C573AA">
              <w:rPr>
                <w:sz w:val="24"/>
                <w:szCs w:val="24"/>
              </w:rPr>
              <w:t xml:space="preserve">Описание груза: </w:t>
            </w:r>
          </w:p>
          <w:p w:rsidR="001365D6" w:rsidRPr="00C573AA" w:rsidRDefault="001365D6" w:rsidP="001365D6">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FF4116" w:rsidRDefault="001365D6" w:rsidP="001365D6">
            <w:pPr>
              <w:pStyle w:val="a3"/>
              <w:numPr>
                <w:ilvl w:val="0"/>
                <w:numId w:val="47"/>
              </w:numPr>
              <w:rPr>
                <w:bCs/>
                <w:iCs/>
                <w:color w:val="000000"/>
                <w:sz w:val="24"/>
                <w:szCs w:val="24"/>
              </w:rPr>
            </w:pPr>
            <w:r w:rsidRPr="00FF4116">
              <w:rPr>
                <w:bCs/>
                <w:iCs/>
                <w:color w:val="000000"/>
                <w:sz w:val="24"/>
                <w:szCs w:val="24"/>
              </w:rPr>
              <w:t>Плитка облицовочная гладкая расписная. «Жертвоприношение Авраама».</w:t>
            </w:r>
          </w:p>
          <w:p w:rsidR="001365D6" w:rsidRPr="00FF4116" w:rsidRDefault="001365D6" w:rsidP="001365D6">
            <w:pPr>
              <w:pStyle w:val="a3"/>
              <w:rPr>
                <w:bCs/>
                <w:iCs/>
                <w:color w:val="000000"/>
                <w:sz w:val="24"/>
                <w:szCs w:val="24"/>
              </w:rPr>
            </w:pPr>
            <w:r w:rsidRPr="00FF4116">
              <w:rPr>
                <w:bCs/>
                <w:iCs/>
                <w:color w:val="000000"/>
                <w:sz w:val="24"/>
                <w:szCs w:val="24"/>
              </w:rPr>
              <w:t>XVIII в., начало (Голландия, Дельфт, XVII в.)</w:t>
            </w:r>
          </w:p>
          <w:p w:rsidR="001365D6" w:rsidRPr="00FF4116" w:rsidRDefault="001365D6" w:rsidP="001365D6">
            <w:pPr>
              <w:pStyle w:val="a3"/>
              <w:rPr>
                <w:bCs/>
                <w:iCs/>
                <w:color w:val="000000"/>
                <w:sz w:val="24"/>
                <w:szCs w:val="24"/>
              </w:rPr>
            </w:pPr>
            <w:r w:rsidRPr="00FF4116">
              <w:rPr>
                <w:bCs/>
                <w:iCs/>
                <w:color w:val="000000"/>
                <w:sz w:val="24"/>
                <w:szCs w:val="24"/>
              </w:rPr>
              <w:t>Глина белая, формовка, роспись кобальтом, обжиг</w:t>
            </w:r>
          </w:p>
          <w:p w:rsidR="001365D6" w:rsidRPr="00FF4116" w:rsidRDefault="001365D6" w:rsidP="001365D6">
            <w:pPr>
              <w:spacing w:line="276" w:lineRule="auto"/>
              <w:rPr>
                <w:bCs/>
                <w:iCs/>
                <w:color w:val="000000"/>
                <w:sz w:val="24"/>
                <w:szCs w:val="24"/>
              </w:rPr>
            </w:pPr>
            <w:r w:rsidRPr="00FF4116">
              <w:rPr>
                <w:bCs/>
                <w:iCs/>
                <w:color w:val="000000"/>
                <w:sz w:val="24"/>
                <w:szCs w:val="24"/>
              </w:rPr>
              <w:t>12,6×12,6×0,8 см</w:t>
            </w:r>
          </w:p>
          <w:p w:rsidR="001365D6" w:rsidRPr="00FF4116" w:rsidRDefault="001365D6" w:rsidP="001365D6">
            <w:pPr>
              <w:pStyle w:val="a3"/>
              <w:numPr>
                <w:ilvl w:val="0"/>
                <w:numId w:val="47"/>
              </w:numPr>
              <w:jc w:val="both"/>
              <w:rPr>
                <w:bCs/>
                <w:iCs/>
                <w:color w:val="000000"/>
                <w:sz w:val="24"/>
                <w:szCs w:val="24"/>
              </w:rPr>
            </w:pPr>
            <w:r w:rsidRPr="00FF4116">
              <w:rPr>
                <w:bCs/>
                <w:iCs/>
                <w:color w:val="000000"/>
                <w:sz w:val="24"/>
                <w:szCs w:val="24"/>
              </w:rPr>
              <w:t>Плитка облицовочная гладкая расписная.</w:t>
            </w:r>
          </w:p>
          <w:p w:rsidR="001365D6" w:rsidRPr="00FF4116" w:rsidRDefault="001365D6" w:rsidP="001365D6">
            <w:pPr>
              <w:pStyle w:val="a3"/>
              <w:jc w:val="both"/>
              <w:rPr>
                <w:bCs/>
                <w:iCs/>
                <w:color w:val="000000"/>
                <w:sz w:val="24"/>
                <w:szCs w:val="24"/>
              </w:rPr>
            </w:pPr>
            <w:r w:rsidRPr="00FF4116">
              <w:rPr>
                <w:bCs/>
                <w:iCs/>
                <w:color w:val="000000"/>
                <w:sz w:val="24"/>
                <w:szCs w:val="24"/>
              </w:rPr>
              <w:t>«Исход евреев из Египта».</w:t>
            </w:r>
          </w:p>
          <w:p w:rsidR="001365D6" w:rsidRPr="00FF4116" w:rsidRDefault="001365D6" w:rsidP="001365D6">
            <w:pPr>
              <w:pStyle w:val="a3"/>
              <w:jc w:val="both"/>
              <w:rPr>
                <w:bCs/>
                <w:iCs/>
                <w:color w:val="000000"/>
                <w:sz w:val="24"/>
                <w:szCs w:val="24"/>
              </w:rPr>
            </w:pPr>
            <w:r w:rsidRPr="00FF4116">
              <w:rPr>
                <w:bCs/>
                <w:iCs/>
                <w:color w:val="000000"/>
                <w:sz w:val="24"/>
                <w:szCs w:val="24"/>
              </w:rPr>
              <w:t>XVIII в., середина (Голландия, Дельфт, XVII в.)</w:t>
            </w:r>
          </w:p>
          <w:p w:rsidR="001365D6" w:rsidRPr="00FF4116" w:rsidRDefault="001365D6" w:rsidP="001365D6">
            <w:pPr>
              <w:pStyle w:val="a3"/>
              <w:jc w:val="both"/>
              <w:rPr>
                <w:bCs/>
                <w:iCs/>
                <w:color w:val="000000"/>
                <w:sz w:val="24"/>
                <w:szCs w:val="24"/>
              </w:rPr>
            </w:pPr>
            <w:r w:rsidRPr="00FF4116">
              <w:rPr>
                <w:bCs/>
                <w:iCs/>
                <w:color w:val="000000"/>
                <w:sz w:val="24"/>
                <w:szCs w:val="24"/>
              </w:rPr>
              <w:t>Глина белая, формовка, роспись марганцем, обжиг</w:t>
            </w:r>
          </w:p>
          <w:p w:rsidR="001365D6" w:rsidRPr="00C573AA" w:rsidRDefault="001365D6" w:rsidP="001365D6">
            <w:pPr>
              <w:rPr>
                <w:sz w:val="24"/>
                <w:szCs w:val="24"/>
              </w:rPr>
            </w:pPr>
            <w:r w:rsidRPr="00FF4116">
              <w:rPr>
                <w:bCs/>
                <w:iCs/>
                <w:color w:val="000000"/>
                <w:sz w:val="24"/>
                <w:szCs w:val="24"/>
              </w:rPr>
              <w:t>12,8×13×0,7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C573AA" w:rsidRDefault="001365D6" w:rsidP="001365D6">
            <w:pPr>
              <w:jc w:val="both"/>
              <w:rPr>
                <w:sz w:val="24"/>
                <w:szCs w:val="24"/>
              </w:rPr>
            </w:pPr>
            <w:r w:rsidRPr="00C573AA">
              <w:rPr>
                <w:sz w:val="24"/>
                <w:szCs w:val="24"/>
              </w:rPr>
              <w:t xml:space="preserve">Параметры груза: </w:t>
            </w:r>
          </w:p>
          <w:p w:rsidR="001365D6" w:rsidRPr="00C573AA" w:rsidRDefault="001365D6" w:rsidP="001365D6">
            <w:pPr>
              <w:jc w:val="both"/>
              <w:rPr>
                <w:sz w:val="24"/>
                <w:szCs w:val="24"/>
              </w:rPr>
            </w:pPr>
            <w:r w:rsidRPr="00C573AA">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1365D6" w:rsidRPr="00C573AA" w:rsidRDefault="001365D6" w:rsidP="001365D6">
            <w:pPr>
              <w:suppressAutoHyphens/>
              <w:snapToGrid w:val="0"/>
              <w:contextualSpacing/>
              <w:jc w:val="both"/>
              <w:rPr>
                <w:color w:val="000000"/>
                <w:sz w:val="24"/>
                <w:szCs w:val="24"/>
              </w:rPr>
            </w:pPr>
            <w:r w:rsidRPr="00C573AA">
              <w:rPr>
                <w:sz w:val="24"/>
                <w:szCs w:val="24"/>
              </w:rPr>
              <w:t xml:space="preserve">Максимальный размер Экспоната: </w:t>
            </w:r>
            <w:r>
              <w:rPr>
                <w:sz w:val="24"/>
                <w:szCs w:val="24"/>
              </w:rPr>
              <w:t>12,8</w:t>
            </w:r>
            <w:r w:rsidRPr="00C573AA">
              <w:rPr>
                <w:sz w:val="24"/>
                <w:szCs w:val="24"/>
              </w:rPr>
              <w:t xml:space="preserve"> х </w:t>
            </w:r>
            <w:r>
              <w:rPr>
                <w:sz w:val="24"/>
                <w:szCs w:val="24"/>
              </w:rPr>
              <w:t>13</w:t>
            </w:r>
            <w:r w:rsidRPr="00C573AA">
              <w:rPr>
                <w:sz w:val="24"/>
                <w:szCs w:val="24"/>
              </w:rPr>
              <w:t xml:space="preserve"> </w:t>
            </w:r>
            <w:r w:rsidRPr="00C573AA">
              <w:rPr>
                <w:rFonts w:eastAsia="Calibri"/>
                <w:sz w:val="24"/>
                <w:szCs w:val="24"/>
                <w:lang w:eastAsia="en-US"/>
              </w:rPr>
              <w:t xml:space="preserve">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5</w:t>
      </w:r>
    </w:p>
    <w:tbl>
      <w:tblPr>
        <w:tblW w:w="9498" w:type="dxa"/>
        <w:tblInd w:w="-5" w:type="dxa"/>
        <w:tblLayout w:type="fixed"/>
        <w:tblLook w:val="0000" w:firstRow="0" w:lastRow="0" w:firstColumn="0" w:lastColumn="0" w:noHBand="0" w:noVBand="0"/>
      </w:tblPr>
      <w:tblGrid>
        <w:gridCol w:w="4503"/>
        <w:gridCol w:w="4995"/>
      </w:tblGrid>
      <w:tr w:rsidR="001365D6" w:rsidRPr="0031560C" w:rsidTr="001365D6">
        <w:tc>
          <w:tcPr>
            <w:tcW w:w="9498"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РАСПАКОВКИ ЭКСПОНАТОВ</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20 августа</w:t>
            </w:r>
            <w:r w:rsidRPr="002A3C3E">
              <w:rPr>
                <w:b/>
                <w:sz w:val="24"/>
                <w:szCs w:val="24"/>
              </w:rPr>
              <w:t xml:space="preserve"> 2026 г. </w:t>
            </w:r>
            <w:r>
              <w:rPr>
                <w:b/>
                <w:sz w:val="24"/>
                <w:szCs w:val="24"/>
              </w:rPr>
              <w:t>17:0</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20 августа</w:t>
            </w:r>
            <w:r w:rsidRPr="002A3C3E">
              <w:rPr>
                <w:b/>
                <w:sz w:val="24"/>
                <w:szCs w:val="24"/>
              </w:rPr>
              <w:t xml:space="preserve"> 2026 г. </w:t>
            </w:r>
            <w:r>
              <w:rPr>
                <w:b/>
                <w:sz w:val="24"/>
                <w:szCs w:val="24"/>
              </w:rPr>
              <w:t>18:3</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Pr>
                <w:sz w:val="24"/>
                <w:szCs w:val="24"/>
              </w:rPr>
              <w:t>Иконы, графика, ДПИ</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распаковщиков: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распаковке:</w:t>
            </w:r>
          </w:p>
        </w:tc>
        <w:tc>
          <w:tcPr>
            <w:tcW w:w="4995"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rPr>
          <w:b/>
          <w:color w:val="000000"/>
          <w:sz w:val="28"/>
          <w:szCs w:val="28"/>
        </w:rPr>
      </w:pPr>
    </w:p>
    <w:p w:rsidR="001365D6" w:rsidRDefault="001365D6" w:rsidP="001365D6">
      <w:pPr>
        <w:ind w:left="720"/>
        <w:jc w:val="center"/>
        <w:rPr>
          <w:b/>
          <w:color w:val="000000"/>
          <w:sz w:val="28"/>
          <w:szCs w:val="28"/>
        </w:rPr>
      </w:pPr>
    </w:p>
    <w:p w:rsidR="001365D6" w:rsidRPr="006E369E" w:rsidRDefault="001365D6" w:rsidP="001365D6">
      <w:pPr>
        <w:ind w:left="720"/>
        <w:jc w:val="center"/>
        <w:rPr>
          <w:b/>
          <w:bCs/>
          <w:color w:val="000000"/>
          <w:sz w:val="28"/>
          <w:szCs w:val="28"/>
        </w:rPr>
      </w:pPr>
      <w:r>
        <w:rPr>
          <w:b/>
          <w:color w:val="000000"/>
          <w:sz w:val="28"/>
          <w:szCs w:val="28"/>
        </w:rPr>
        <w:t>2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1365D6" w:rsidRDefault="001365D6" w:rsidP="001365D6">
      <w:pPr>
        <w:ind w:left="720"/>
        <w:jc w:val="center"/>
        <w:rPr>
          <w:b/>
          <w:sz w:val="28"/>
          <w:szCs w:val="28"/>
        </w:rPr>
      </w:pPr>
      <w:r>
        <w:rPr>
          <w:b/>
          <w:color w:val="000000"/>
          <w:sz w:val="28"/>
          <w:szCs w:val="28"/>
        </w:rPr>
        <w:t>с территорий</w:t>
      </w:r>
      <w:r w:rsidRPr="00114146">
        <w:rPr>
          <w:b/>
          <w:color w:val="000000"/>
          <w:sz w:val="28"/>
          <w:szCs w:val="28"/>
        </w:rPr>
        <w:t xml:space="preserve"> </w:t>
      </w:r>
      <w:r w:rsidR="00BE396F">
        <w:rPr>
          <w:b/>
          <w:sz w:val="28"/>
          <w:szCs w:val="28"/>
        </w:rPr>
        <w:t>Исторического музея</w:t>
      </w:r>
      <w:r>
        <w:rPr>
          <w:b/>
          <w:sz w:val="28"/>
          <w:szCs w:val="28"/>
        </w:rPr>
        <w:t xml:space="preserve"> и ГМИИ им. А.С. Пушкина</w:t>
      </w:r>
    </w:p>
    <w:p w:rsidR="001365D6" w:rsidRDefault="001365D6" w:rsidP="001365D6">
      <w:pPr>
        <w:ind w:left="720"/>
        <w:jc w:val="center"/>
        <w:rPr>
          <w:b/>
          <w:sz w:val="28"/>
          <w:szCs w:val="28"/>
        </w:rPr>
      </w:pPr>
    </w:p>
    <w:p w:rsidR="001365D6" w:rsidRDefault="001365D6" w:rsidP="001365D6">
      <w:pPr>
        <w:ind w:left="720"/>
        <w:jc w:val="center"/>
        <w:rPr>
          <w:b/>
          <w:color w:val="000000"/>
          <w:sz w:val="28"/>
          <w:szCs w:val="28"/>
        </w:rPr>
      </w:pPr>
    </w:p>
    <w:tbl>
      <w:tblPr>
        <w:tblW w:w="0" w:type="auto"/>
        <w:tblInd w:w="-5" w:type="dxa"/>
        <w:tblLayout w:type="fixed"/>
        <w:tblLook w:val="0000" w:firstRow="0" w:lastRow="0" w:firstColumn="0" w:lastColumn="0" w:noHBand="0" w:noVBand="0"/>
      </w:tblPr>
      <w:tblGrid>
        <w:gridCol w:w="4503"/>
        <w:gridCol w:w="4971"/>
      </w:tblGrid>
      <w:tr w:rsidR="001365D6" w:rsidTr="001365D6">
        <w:tc>
          <w:tcPr>
            <w:tcW w:w="9474" w:type="dxa"/>
            <w:gridSpan w:val="2"/>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center"/>
              <w:rPr>
                <w:b/>
                <w:sz w:val="24"/>
                <w:szCs w:val="24"/>
              </w:rPr>
            </w:pPr>
            <w:r>
              <w:rPr>
                <w:b/>
                <w:sz w:val="24"/>
                <w:szCs w:val="24"/>
              </w:rPr>
              <w:t xml:space="preserve">ОСУЩЕСТВЛЕНИЕ ПОГРУЗО-РАЗГРУЗОЧНЫХ РАБОТ </w:t>
            </w:r>
          </w:p>
          <w:p w:rsidR="001365D6" w:rsidRDefault="001365D6" w:rsidP="001365D6">
            <w:pPr>
              <w:jc w:val="center"/>
            </w:pPr>
            <w:r>
              <w:rPr>
                <w:b/>
                <w:sz w:val="24"/>
                <w:szCs w:val="24"/>
              </w:rPr>
              <w:t>(К</w:t>
            </w:r>
            <w:r w:rsidRPr="001919FF">
              <w:rPr>
                <w:b/>
                <w:sz w:val="24"/>
                <w:szCs w:val="24"/>
              </w:rPr>
              <w:t>лиматическ</w:t>
            </w:r>
            <w:r>
              <w:rPr>
                <w:b/>
                <w:sz w:val="24"/>
                <w:szCs w:val="24"/>
              </w:rPr>
              <w:t xml:space="preserve">ий </w:t>
            </w:r>
            <w:r w:rsidRPr="001919FF">
              <w:rPr>
                <w:b/>
                <w:sz w:val="24"/>
                <w:szCs w:val="24"/>
              </w:rPr>
              <w:t>антивибрационн</w:t>
            </w:r>
            <w:r>
              <w:rPr>
                <w:b/>
                <w:sz w:val="24"/>
                <w:szCs w:val="24"/>
              </w:rPr>
              <w:t xml:space="preserve">ый </w:t>
            </w:r>
            <w:r w:rsidRPr="001919FF">
              <w:rPr>
                <w:b/>
                <w:sz w:val="24"/>
                <w:szCs w:val="24"/>
              </w:rPr>
              <w:t>ящик</w:t>
            </w:r>
            <w:r>
              <w:rPr>
                <w:b/>
                <w:sz w:val="24"/>
                <w:szCs w:val="24"/>
              </w:rPr>
              <w:t>)</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Адрес проведения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195429" w:rsidRDefault="001365D6" w:rsidP="001365D6">
            <w:pPr>
              <w:snapToGrid w:val="0"/>
              <w:jc w:val="both"/>
              <w:rPr>
                <w:color w:val="000000"/>
                <w:sz w:val="24"/>
                <w:szCs w:val="24"/>
              </w:rPr>
            </w:pPr>
            <w:r w:rsidRPr="00FF76EB">
              <w:rPr>
                <w:b/>
                <w:sz w:val="24"/>
              </w:rPr>
              <w:t>г. Москва,</w:t>
            </w:r>
            <w:r w:rsidRPr="00056E2C">
              <w:rPr>
                <w:sz w:val="24"/>
              </w:rPr>
              <w:t xml:space="preserve"> </w:t>
            </w:r>
            <w:r>
              <w:rPr>
                <w:b/>
                <w:bCs/>
                <w:iCs/>
                <w:sz w:val="24"/>
                <w:szCs w:val="24"/>
              </w:rPr>
              <w:t>Колымажный переулок, д. 4 стр. 1</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начала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FF76EB" w:rsidRDefault="001365D6" w:rsidP="001365D6">
            <w:pPr>
              <w:snapToGrid w:val="0"/>
              <w:jc w:val="both"/>
              <w:rPr>
                <w:b/>
                <w:sz w:val="24"/>
                <w:szCs w:val="24"/>
              </w:rPr>
            </w:pPr>
            <w:r w:rsidRPr="00FF76EB">
              <w:rPr>
                <w:b/>
                <w:sz w:val="24"/>
                <w:szCs w:val="24"/>
              </w:rPr>
              <w:t>25 августа 10:00</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завершения работ:</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snapToGrid w:val="0"/>
              <w:jc w:val="both"/>
              <w:rPr>
                <w:sz w:val="24"/>
                <w:szCs w:val="24"/>
              </w:rPr>
            </w:pPr>
            <w:r w:rsidRPr="00FF76EB">
              <w:rPr>
                <w:b/>
                <w:sz w:val="24"/>
                <w:szCs w:val="24"/>
              </w:rPr>
              <w:t>25 августа</w:t>
            </w:r>
            <w:r>
              <w:rPr>
                <w:b/>
                <w:sz w:val="24"/>
                <w:szCs w:val="24"/>
              </w:rPr>
              <w:t xml:space="preserve"> 14</w:t>
            </w:r>
            <w:r w:rsidRPr="00FF76EB">
              <w:rPr>
                <w:b/>
                <w:sz w:val="24"/>
                <w:szCs w:val="24"/>
              </w:rPr>
              <w:t>:00</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Краткое описание содержания работ, экспонатов и их упаковки:</w:t>
            </w:r>
          </w:p>
          <w:p w:rsidR="001365D6" w:rsidRDefault="001365D6" w:rsidP="001365D6">
            <w:pPr>
              <w:jc w:val="both"/>
            </w:pPr>
            <w:r>
              <w:rPr>
                <w:sz w:val="18"/>
                <w:szCs w:val="18"/>
              </w:rPr>
              <w:t>*(при наличии списка экспонатов и упаковочного листа – он может быть приложен к настоящему Техническому Заданию)</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snapToGrid w:val="0"/>
              <w:jc w:val="both"/>
              <w:rPr>
                <w:sz w:val="24"/>
                <w:szCs w:val="24"/>
              </w:rPr>
            </w:pPr>
            <w:r>
              <w:rPr>
                <w:sz w:val="24"/>
                <w:szCs w:val="24"/>
              </w:rPr>
              <w:t xml:space="preserve">Погрузка/разгрузка. </w:t>
            </w:r>
            <w:r w:rsidRPr="001919FF">
              <w:rPr>
                <w:sz w:val="24"/>
                <w:szCs w:val="24"/>
              </w:rPr>
              <w:t>Климатический антивибрационный ящик</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Pr="009C24E2" w:rsidRDefault="001365D6" w:rsidP="001365D6">
            <w:pPr>
              <w:jc w:val="both"/>
            </w:pPr>
            <w:r w:rsidRPr="009C24E2">
              <w:rPr>
                <w:sz w:val="24"/>
                <w:szCs w:val="24"/>
              </w:rPr>
              <w:t>Требуемое количество грузчиков-такелажников</w:t>
            </w:r>
          </w:p>
          <w:p w:rsidR="001365D6" w:rsidRPr="009C24E2" w:rsidRDefault="001365D6" w:rsidP="001365D6">
            <w:pPr>
              <w:jc w:val="both"/>
            </w:pPr>
            <w:r w:rsidRPr="009C24E2">
              <w:rPr>
                <w:sz w:val="18"/>
                <w:szCs w:val="18"/>
              </w:rPr>
              <w:t xml:space="preserve">*(при незаполнении данной графы, необходимое количество упаковщиков определяется Исполнителем) </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Pr="009C24E2" w:rsidRDefault="001365D6" w:rsidP="001365D6">
            <w:pPr>
              <w:snapToGrid w:val="0"/>
              <w:jc w:val="both"/>
              <w:rPr>
                <w:sz w:val="24"/>
                <w:szCs w:val="24"/>
              </w:rPr>
            </w:pPr>
            <w:r>
              <w:rPr>
                <w:sz w:val="24"/>
                <w:szCs w:val="24"/>
              </w:rPr>
              <w:t xml:space="preserve">2 </w:t>
            </w:r>
          </w:p>
        </w:tc>
      </w:tr>
      <w:tr w:rsidR="001365D6" w:rsidTr="001365D6">
        <w:tc>
          <w:tcPr>
            <w:tcW w:w="4503" w:type="dxa"/>
            <w:tcBorders>
              <w:top w:val="single" w:sz="4" w:space="0" w:color="000000"/>
              <w:left w:val="single" w:sz="4" w:space="0" w:color="000000"/>
              <w:bottom w:val="single" w:sz="4" w:space="0" w:color="000000"/>
            </w:tcBorders>
            <w:shd w:val="clear" w:color="auto" w:fill="auto"/>
          </w:tcPr>
          <w:p w:rsidR="001365D6" w:rsidRDefault="001365D6" w:rsidP="001365D6">
            <w:pPr>
              <w:jc w:val="both"/>
              <w:rPr>
                <w:sz w:val="24"/>
                <w:szCs w:val="24"/>
              </w:rPr>
            </w:pPr>
            <w:r>
              <w:rPr>
                <w:sz w:val="24"/>
                <w:szCs w:val="24"/>
              </w:rPr>
              <w:t>Дополнительные пожелания и</w:t>
            </w:r>
          </w:p>
          <w:p w:rsidR="001365D6" w:rsidRDefault="001365D6" w:rsidP="001365D6">
            <w:pPr>
              <w:jc w:val="both"/>
              <w:rPr>
                <w:sz w:val="24"/>
                <w:szCs w:val="24"/>
              </w:rPr>
            </w:pPr>
          </w:p>
          <w:p w:rsidR="001365D6" w:rsidRDefault="001365D6" w:rsidP="001365D6">
            <w:pPr>
              <w:jc w:val="both"/>
            </w:pPr>
            <w:r>
              <w:rPr>
                <w:sz w:val="24"/>
                <w:szCs w:val="24"/>
              </w:rPr>
              <w:t xml:space="preserve"> требования к работам:</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snapToGrid w:val="0"/>
              <w:jc w:val="both"/>
              <w:rPr>
                <w:sz w:val="24"/>
                <w:szCs w:val="24"/>
              </w:rPr>
            </w:pPr>
          </w:p>
        </w:tc>
      </w:tr>
    </w:tbl>
    <w:p w:rsidR="001365D6" w:rsidRDefault="001365D6" w:rsidP="001365D6">
      <w:pPr>
        <w:ind w:left="720"/>
        <w:jc w:val="center"/>
        <w:rPr>
          <w:b/>
          <w:color w:val="000000"/>
          <w:sz w:val="28"/>
          <w:szCs w:val="28"/>
        </w:rPr>
      </w:pPr>
    </w:p>
    <w:p w:rsidR="001365D6" w:rsidRDefault="001365D6" w:rsidP="001365D6">
      <w:pPr>
        <w:jc w:val="both"/>
      </w:pPr>
    </w:p>
    <w:tbl>
      <w:tblPr>
        <w:tblW w:w="0" w:type="auto"/>
        <w:tblInd w:w="-5" w:type="dxa"/>
        <w:tblLook w:val="0000" w:firstRow="0" w:lastRow="0" w:firstColumn="0" w:lastColumn="0" w:noHBand="0" w:noVBand="0"/>
      </w:tblPr>
      <w:tblGrid>
        <w:gridCol w:w="3090"/>
        <w:gridCol w:w="6384"/>
      </w:tblGrid>
      <w:tr w:rsidR="001365D6" w:rsidTr="001365D6">
        <w:tc>
          <w:tcPr>
            <w:tcW w:w="9474" w:type="dxa"/>
            <w:gridSpan w:val="2"/>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center"/>
            </w:pPr>
            <w:r>
              <w:rPr>
                <w:b/>
                <w:sz w:val="24"/>
                <w:szCs w:val="24"/>
              </w:rPr>
              <w:t>Доставка антивибрационного</w:t>
            </w:r>
            <w:r w:rsidRPr="001663A6">
              <w:rPr>
                <w:b/>
                <w:sz w:val="24"/>
                <w:szCs w:val="24"/>
              </w:rPr>
              <w:t xml:space="preserve"> ящик</w:t>
            </w:r>
            <w:r>
              <w:rPr>
                <w:b/>
                <w:sz w:val="24"/>
                <w:szCs w:val="24"/>
              </w:rPr>
              <w:t>а</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Адрес/адреса разгрузки:</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6C061F" w:rsidRDefault="001365D6" w:rsidP="001365D6">
            <w:pPr>
              <w:snapToGrid w:val="0"/>
              <w:jc w:val="both"/>
              <w:rPr>
                <w:sz w:val="24"/>
                <w:szCs w:val="24"/>
              </w:rPr>
            </w:pPr>
            <w:r w:rsidRPr="00FF76EB">
              <w:rPr>
                <w:b/>
                <w:sz w:val="24"/>
              </w:rPr>
              <w:t>г. Москва,</w:t>
            </w:r>
            <w:r w:rsidRPr="00056E2C">
              <w:rPr>
                <w:sz w:val="24"/>
              </w:rPr>
              <w:t xml:space="preserve"> </w:t>
            </w:r>
            <w:r>
              <w:rPr>
                <w:b/>
                <w:bCs/>
                <w:iCs/>
                <w:sz w:val="24"/>
                <w:szCs w:val="24"/>
              </w:rPr>
              <w:t>Колымажный переулок, д. 4 стр. 1</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время подачи автомобиля на погрузку:</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jc w:val="both"/>
              <w:rPr>
                <w:sz w:val="24"/>
                <w:szCs w:val="24"/>
              </w:rPr>
            </w:pPr>
            <w:r w:rsidRPr="00FF76EB">
              <w:rPr>
                <w:b/>
                <w:sz w:val="24"/>
                <w:szCs w:val="24"/>
              </w:rPr>
              <w:t>25 августа 10:00</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Дата и предпочтительное время предоставления автомобиля на разгрузку:</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66D7" w:rsidRDefault="001365D6" w:rsidP="001365D6">
            <w:pPr>
              <w:snapToGrid w:val="0"/>
              <w:jc w:val="both"/>
              <w:rPr>
                <w:sz w:val="24"/>
                <w:szCs w:val="24"/>
              </w:rPr>
            </w:pPr>
            <w:r w:rsidRPr="00FF76EB">
              <w:rPr>
                <w:b/>
                <w:sz w:val="24"/>
                <w:szCs w:val="24"/>
              </w:rPr>
              <w:t>25 августа</w:t>
            </w:r>
            <w:r>
              <w:rPr>
                <w:b/>
                <w:sz w:val="24"/>
                <w:szCs w:val="24"/>
              </w:rPr>
              <w:t xml:space="preserve"> 13</w:t>
            </w:r>
            <w:r w:rsidRPr="00FF76EB">
              <w:rPr>
                <w:b/>
                <w:sz w:val="24"/>
                <w:szCs w:val="24"/>
              </w:rPr>
              <w:t>:00</w:t>
            </w:r>
          </w:p>
        </w:tc>
      </w:tr>
      <w:tr w:rsidR="001365D6" w:rsidTr="001365D6">
        <w:trPr>
          <w:trHeight w:val="1433"/>
        </w:trPr>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lastRenderedPageBreak/>
              <w:t xml:space="preserve">Описание груза: </w:t>
            </w:r>
          </w:p>
          <w:p w:rsidR="001365D6" w:rsidRDefault="001365D6" w:rsidP="001365D6">
            <w:pPr>
              <w:jc w:val="both"/>
            </w:pP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545298" w:rsidRDefault="001365D6" w:rsidP="001365D6">
            <w:pPr>
              <w:pStyle w:val="afd"/>
              <w:rPr>
                <w:rFonts w:ascii="Times New Roman" w:hAnsi="Times New Roman"/>
                <w:sz w:val="24"/>
                <w:szCs w:val="24"/>
              </w:rPr>
            </w:pPr>
            <w:r w:rsidRPr="001919FF">
              <w:rPr>
                <w:rFonts w:ascii="Times New Roman" w:hAnsi="Times New Roman"/>
                <w:sz w:val="24"/>
                <w:szCs w:val="24"/>
              </w:rPr>
              <w:t>Климатический антивибрационный ящик</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Pr="008F75D1" w:rsidRDefault="001365D6" w:rsidP="001365D6">
            <w:pPr>
              <w:jc w:val="both"/>
            </w:pPr>
            <w:r w:rsidRPr="00A81CA2">
              <w:rPr>
                <w:sz w:val="24"/>
                <w:szCs w:val="24"/>
              </w:rPr>
              <w:t>Параметры груза:</w:t>
            </w:r>
            <w:r w:rsidRPr="008F75D1">
              <w:rPr>
                <w:sz w:val="24"/>
                <w:szCs w:val="24"/>
              </w:rPr>
              <w:t xml:space="preserve"> </w:t>
            </w:r>
          </w:p>
          <w:p w:rsidR="001365D6" w:rsidRPr="008F75D1" w:rsidRDefault="001365D6" w:rsidP="001365D6">
            <w:pPr>
              <w:jc w:val="both"/>
            </w:pPr>
            <w:r w:rsidRPr="008F75D1">
              <w:rPr>
                <w:sz w:val="24"/>
                <w:szCs w:val="24"/>
              </w:rPr>
              <w:t>(вес, размеры)</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BA42CB" w:rsidRDefault="001365D6" w:rsidP="001365D6">
            <w:pPr>
              <w:pStyle w:val="aff0"/>
              <w:suppressAutoHyphens/>
              <w:snapToGrid w:val="0"/>
              <w:ind w:left="0"/>
              <w:jc w:val="both"/>
              <w:rPr>
                <w:color w:val="000000"/>
                <w:sz w:val="24"/>
                <w:szCs w:val="24"/>
              </w:rPr>
            </w:pPr>
            <w:r w:rsidRPr="00405830">
              <w:rPr>
                <w:color w:val="000000"/>
                <w:sz w:val="24"/>
                <w:szCs w:val="24"/>
                <w:highlight w:val="yellow"/>
              </w:rPr>
              <w:t>72х28х71 см.</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 xml:space="preserve">Параметры упаковки груза: </w:t>
            </w:r>
          </w:p>
          <w:p w:rsidR="001365D6" w:rsidRDefault="001365D6" w:rsidP="001365D6">
            <w:pPr>
              <w:jc w:val="both"/>
            </w:pPr>
            <w:r>
              <w:rPr>
                <w:sz w:val="18"/>
                <w:szCs w:val="18"/>
              </w:rPr>
              <w:t>*(при наличии упаковочного листа – он может быть приложен к настоящему Техническому Заданию)</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Pr="00F20D3C" w:rsidRDefault="001365D6" w:rsidP="001365D6">
            <w:pPr>
              <w:suppressAutoHyphens/>
              <w:jc w:val="both"/>
              <w:rPr>
                <w:sz w:val="24"/>
                <w:szCs w:val="24"/>
                <w:highlight w:val="yellow"/>
              </w:rPr>
            </w:pPr>
            <w:r>
              <w:rPr>
                <w:sz w:val="24"/>
                <w:szCs w:val="24"/>
              </w:rPr>
              <w:t>Нет</w:t>
            </w: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Требования к транспортному средству:</w:t>
            </w:r>
          </w:p>
          <w:p w:rsidR="001365D6" w:rsidRDefault="001365D6" w:rsidP="001365D6">
            <w:pPr>
              <w:jc w:val="both"/>
            </w:pPr>
            <w:r>
              <w:rPr>
                <w:sz w:val="24"/>
                <w:szCs w:val="24"/>
              </w:rPr>
              <w:t xml:space="preserve">(длина, объем, грузоподъемность, наличие </w:t>
            </w:r>
            <w:r>
              <w:rPr>
                <w:sz w:val="24"/>
                <w:szCs w:val="24"/>
                <w:lang w:val="en-US"/>
              </w:rPr>
              <w:t>GPS</w:t>
            </w:r>
            <w:r>
              <w:rPr>
                <w:sz w:val="24"/>
                <w:szCs w:val="24"/>
              </w:rPr>
              <w:t>-трекинга, подвеска, гидролифт, требования к поддерживаемой температуре)</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pStyle w:val="Default"/>
            </w:pPr>
          </w:p>
          <w:tbl>
            <w:tblPr>
              <w:tblW w:w="0" w:type="auto"/>
              <w:tblBorders>
                <w:top w:val="nil"/>
                <w:left w:val="nil"/>
                <w:bottom w:val="nil"/>
                <w:right w:val="nil"/>
              </w:tblBorders>
              <w:tblLook w:val="0000" w:firstRow="0" w:lastRow="0" w:firstColumn="0" w:lastColumn="0" w:noHBand="0" w:noVBand="0"/>
            </w:tblPr>
            <w:tblGrid>
              <w:gridCol w:w="3649"/>
            </w:tblGrid>
            <w:tr w:rsidR="001365D6" w:rsidTr="001365D6">
              <w:trPr>
                <w:trHeight w:val="222"/>
              </w:trPr>
              <w:tc>
                <w:tcPr>
                  <w:tcW w:w="3649" w:type="dxa"/>
                </w:tcPr>
                <w:p w:rsidR="001365D6" w:rsidRPr="006D31D7" w:rsidRDefault="001365D6" w:rsidP="001365D6">
                  <w:pPr>
                    <w:pStyle w:val="Default"/>
                  </w:pPr>
                  <w:r>
                    <w:t>Нет</w:t>
                  </w:r>
                </w:p>
              </w:tc>
            </w:tr>
          </w:tbl>
          <w:p w:rsidR="001365D6" w:rsidRPr="00A81E56" w:rsidRDefault="001365D6" w:rsidP="001365D6">
            <w:pPr>
              <w:snapToGrid w:val="0"/>
              <w:jc w:val="both"/>
              <w:rPr>
                <w:sz w:val="24"/>
                <w:szCs w:val="24"/>
              </w:rPr>
            </w:pPr>
          </w:p>
        </w:tc>
      </w:tr>
      <w:tr w:rsidR="001365D6" w:rsidTr="001365D6">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Требования к охране груза:</w:t>
            </w:r>
          </w:p>
        </w:tc>
        <w:tc>
          <w:tcPr>
            <w:tcW w:w="6384" w:type="dxa"/>
            <w:tcBorders>
              <w:top w:val="single" w:sz="4" w:space="0" w:color="000000"/>
              <w:left w:val="single" w:sz="4" w:space="0" w:color="000000"/>
              <w:bottom w:val="single" w:sz="4" w:space="0" w:color="000000"/>
              <w:right w:val="single" w:sz="4" w:space="0" w:color="000000"/>
            </w:tcBorders>
            <w:shd w:val="clear" w:color="auto" w:fill="auto"/>
          </w:tcPr>
          <w:p w:rsidR="001365D6" w:rsidRDefault="001365D6" w:rsidP="001365D6">
            <w:pPr>
              <w:jc w:val="both"/>
            </w:pPr>
            <w:r>
              <w:rPr>
                <w:sz w:val="24"/>
                <w:szCs w:val="24"/>
              </w:rPr>
              <w:t>Нет</w:t>
            </w:r>
          </w:p>
        </w:tc>
      </w:tr>
      <w:tr w:rsidR="001365D6" w:rsidTr="001365D6">
        <w:trPr>
          <w:cantSplit/>
          <w:trHeight w:val="552"/>
        </w:trPr>
        <w:tc>
          <w:tcPr>
            <w:tcW w:w="3090" w:type="dxa"/>
            <w:tcBorders>
              <w:top w:val="single" w:sz="4" w:space="0" w:color="000000"/>
              <w:left w:val="single" w:sz="4" w:space="0" w:color="000000"/>
              <w:bottom w:val="single" w:sz="4" w:space="0" w:color="000000"/>
            </w:tcBorders>
            <w:shd w:val="clear" w:color="auto" w:fill="auto"/>
          </w:tcPr>
          <w:p w:rsidR="001365D6" w:rsidRDefault="001365D6" w:rsidP="001365D6">
            <w:pPr>
              <w:jc w:val="both"/>
            </w:pPr>
            <w:r>
              <w:rPr>
                <w:sz w:val="24"/>
                <w:szCs w:val="24"/>
              </w:rPr>
              <w:t>Чьими силами осуществляется погрузка и разгрузка груза:</w:t>
            </w:r>
          </w:p>
        </w:tc>
        <w:tc>
          <w:tcPr>
            <w:tcW w:w="6384" w:type="dxa"/>
            <w:tcBorders>
              <w:top w:val="single" w:sz="4" w:space="0" w:color="000000"/>
              <w:left w:val="single" w:sz="4" w:space="0" w:color="000000"/>
              <w:right w:val="single" w:sz="4" w:space="0" w:color="000000"/>
            </w:tcBorders>
            <w:shd w:val="clear" w:color="auto" w:fill="auto"/>
          </w:tcPr>
          <w:p w:rsidR="001365D6" w:rsidRPr="00FE622A" w:rsidRDefault="001365D6" w:rsidP="001365D6">
            <w:pPr>
              <w:suppressAutoHyphens/>
              <w:jc w:val="both"/>
              <w:rPr>
                <w:sz w:val="16"/>
                <w:szCs w:val="16"/>
              </w:rPr>
            </w:pPr>
            <w:r>
              <w:rPr>
                <w:sz w:val="24"/>
                <w:szCs w:val="24"/>
              </w:rPr>
              <w:t>Исполнитель</w:t>
            </w:r>
          </w:p>
        </w:tc>
      </w:tr>
    </w:tbl>
    <w:p w:rsidR="001365D6" w:rsidRDefault="001365D6" w:rsidP="001365D6">
      <w:pPr>
        <w:ind w:left="720"/>
        <w:jc w:val="center"/>
        <w:rPr>
          <w:b/>
          <w:sz w:val="28"/>
          <w:szCs w:val="28"/>
        </w:rPr>
      </w:pPr>
    </w:p>
    <w:p w:rsidR="001365D6" w:rsidRPr="00891654" w:rsidRDefault="001365D6" w:rsidP="001365D6">
      <w:pPr>
        <w:ind w:left="720"/>
        <w:rPr>
          <w:b/>
          <w:sz w:val="28"/>
          <w:szCs w:val="28"/>
        </w:rPr>
      </w:pPr>
      <w:r w:rsidRPr="00891654">
        <w:rPr>
          <w:b/>
          <w:i/>
          <w:sz w:val="28"/>
          <w:szCs w:val="28"/>
        </w:rPr>
        <w:t xml:space="preserve">Форма </w:t>
      </w:r>
      <w:r w:rsidRPr="00891654">
        <w:rPr>
          <w:b/>
          <w:sz w:val="28"/>
          <w:szCs w:val="28"/>
        </w:rPr>
        <w:t>4</w:t>
      </w: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Pr>
                <w:b/>
                <w:bCs/>
                <w:iCs/>
                <w:sz w:val="24"/>
                <w:szCs w:val="24"/>
              </w:rPr>
              <w:t>Красная пл., д.1; Площадь революции, д.2/3; ул. Никольская, д.5/1, стр. 3</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26 августа</w:t>
            </w:r>
            <w:r w:rsidRPr="002635F1">
              <w:rPr>
                <w:b/>
                <w:sz w:val="24"/>
                <w:szCs w:val="24"/>
              </w:rPr>
              <w:t xml:space="preserve"> 2026 г. 10:00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2635F1" w:rsidRDefault="001365D6" w:rsidP="001365D6">
            <w:pPr>
              <w:rPr>
                <w:b/>
                <w:sz w:val="24"/>
                <w:szCs w:val="24"/>
              </w:rPr>
            </w:pPr>
            <w:r>
              <w:rPr>
                <w:b/>
                <w:sz w:val="24"/>
                <w:szCs w:val="24"/>
              </w:rPr>
              <w:t>26 августа</w:t>
            </w:r>
            <w:r w:rsidRPr="002635F1">
              <w:rPr>
                <w:b/>
                <w:sz w:val="24"/>
                <w:szCs w:val="24"/>
              </w:rPr>
              <w:t xml:space="preserve"> 2026 г. </w:t>
            </w:r>
            <w:r>
              <w:rPr>
                <w:b/>
                <w:sz w:val="24"/>
                <w:szCs w:val="24"/>
              </w:rPr>
              <w:t>12:0</w:t>
            </w:r>
            <w:r w:rsidRPr="002635F1">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Краткое описание экспонатов:</w:t>
            </w:r>
          </w:p>
          <w:p w:rsidR="001365D6" w:rsidRPr="0031560C" w:rsidRDefault="001365D6" w:rsidP="001365D6">
            <w:pPr>
              <w:jc w:val="both"/>
              <w:rPr>
                <w:sz w:val="24"/>
                <w:szCs w:val="24"/>
              </w:rPr>
            </w:pPr>
          </w:p>
        </w:tc>
        <w:tc>
          <w:tcPr>
            <w:tcW w:w="5273" w:type="dxa"/>
            <w:tcBorders>
              <w:top w:val="single" w:sz="4" w:space="0" w:color="000000"/>
              <w:left w:val="single" w:sz="4" w:space="0" w:color="000000"/>
              <w:bottom w:val="single" w:sz="4" w:space="0" w:color="000000"/>
              <w:right w:val="single" w:sz="4" w:space="0" w:color="000000"/>
            </w:tcBorders>
          </w:tcPr>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Ф. Поликарпов (составитель). Печатный двор</w:t>
            </w:r>
          </w:p>
          <w:p w:rsidR="001365D6" w:rsidRPr="00634AF5" w:rsidRDefault="001365D6" w:rsidP="001365D6">
            <w:pPr>
              <w:rPr>
                <w:bCs/>
                <w:iCs/>
                <w:sz w:val="24"/>
                <w:szCs w:val="24"/>
              </w:rPr>
            </w:pPr>
            <w:r w:rsidRPr="00634AF5">
              <w:rPr>
                <w:bCs/>
                <w:iCs/>
                <w:sz w:val="24"/>
                <w:szCs w:val="24"/>
              </w:rPr>
              <w:t>Старопечатная книга. Букварь триязычный, составл. Ф. Поликарповым</w:t>
            </w:r>
          </w:p>
          <w:p w:rsidR="001365D6" w:rsidRPr="00634AF5" w:rsidRDefault="001365D6" w:rsidP="001365D6">
            <w:pPr>
              <w:rPr>
                <w:bCs/>
                <w:iCs/>
                <w:sz w:val="24"/>
                <w:szCs w:val="24"/>
              </w:rPr>
            </w:pPr>
            <w:r w:rsidRPr="00634AF5">
              <w:rPr>
                <w:bCs/>
                <w:iCs/>
                <w:sz w:val="24"/>
                <w:szCs w:val="24"/>
              </w:rPr>
              <w:t>1701 г. Москва</w:t>
            </w:r>
          </w:p>
          <w:p w:rsidR="001365D6" w:rsidRPr="00634AF5" w:rsidRDefault="001365D6" w:rsidP="001365D6">
            <w:pPr>
              <w:rPr>
                <w:bCs/>
                <w:iCs/>
                <w:sz w:val="24"/>
                <w:szCs w:val="24"/>
              </w:rPr>
            </w:pPr>
            <w:r w:rsidRPr="00634AF5">
              <w:rPr>
                <w:bCs/>
                <w:iCs/>
                <w:sz w:val="24"/>
                <w:szCs w:val="24"/>
              </w:rPr>
              <w:t>Размер: 4°</w:t>
            </w:r>
          </w:p>
          <w:p w:rsidR="001365D6" w:rsidRPr="00634AF5" w:rsidRDefault="001365D6" w:rsidP="001365D6">
            <w:pPr>
              <w:pStyle w:val="aff0"/>
              <w:numPr>
                <w:ilvl w:val="0"/>
                <w:numId w:val="44"/>
              </w:numPr>
              <w:shd w:val="clear" w:color="auto" w:fill="FCFCFC"/>
              <w:spacing w:after="0" w:line="240" w:lineRule="auto"/>
              <w:rPr>
                <w:rFonts w:ascii="Times New Roman" w:hAnsi="Times New Roman"/>
                <w:sz w:val="24"/>
                <w:szCs w:val="24"/>
              </w:rPr>
            </w:pPr>
            <w:r w:rsidRPr="00634AF5">
              <w:rPr>
                <w:rFonts w:ascii="Times New Roman" w:hAnsi="Times New Roman"/>
                <w:sz w:val="24"/>
                <w:szCs w:val="24"/>
              </w:rPr>
              <w:t>Леонтий Магницкий</w:t>
            </w:r>
          </w:p>
          <w:p w:rsidR="001365D6" w:rsidRPr="00634AF5" w:rsidRDefault="001365D6" w:rsidP="001365D6">
            <w:pPr>
              <w:shd w:val="clear" w:color="auto" w:fill="FCFCFC"/>
              <w:rPr>
                <w:sz w:val="24"/>
                <w:szCs w:val="24"/>
              </w:rPr>
            </w:pPr>
            <w:r w:rsidRPr="00634AF5">
              <w:rPr>
                <w:sz w:val="24"/>
                <w:szCs w:val="24"/>
              </w:rPr>
              <w:t>Старопечатная книга. Леонтий Магницкий - Арифметика</w:t>
            </w:r>
          </w:p>
          <w:p w:rsidR="001365D6" w:rsidRPr="00634AF5" w:rsidRDefault="001365D6" w:rsidP="001365D6">
            <w:pPr>
              <w:shd w:val="clear" w:color="auto" w:fill="FCFCFC"/>
              <w:rPr>
                <w:sz w:val="24"/>
                <w:szCs w:val="24"/>
              </w:rPr>
            </w:pPr>
            <w:r w:rsidRPr="00634AF5">
              <w:rPr>
                <w:sz w:val="24"/>
                <w:szCs w:val="24"/>
              </w:rPr>
              <w:t>1703 г. Москва</w:t>
            </w:r>
          </w:p>
          <w:p w:rsidR="001365D6" w:rsidRPr="00634AF5" w:rsidRDefault="001365D6" w:rsidP="001365D6">
            <w:pPr>
              <w:shd w:val="clear" w:color="auto" w:fill="FCFCFC"/>
              <w:rPr>
                <w:sz w:val="24"/>
                <w:szCs w:val="24"/>
              </w:rPr>
            </w:pPr>
            <w:r w:rsidRPr="00634AF5">
              <w:rPr>
                <w:bCs/>
                <w:sz w:val="24"/>
                <w:szCs w:val="24"/>
              </w:rPr>
              <w:t>Размер:</w:t>
            </w:r>
            <w:r w:rsidRPr="00634AF5">
              <w:rPr>
                <w:sz w:val="24"/>
                <w:szCs w:val="24"/>
              </w:rPr>
              <w:t xml:space="preserve"> 1°</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Карион Истомин</w:t>
            </w:r>
          </w:p>
          <w:p w:rsidR="001365D6" w:rsidRPr="00634AF5" w:rsidRDefault="001365D6" w:rsidP="001365D6">
            <w:pPr>
              <w:rPr>
                <w:bCs/>
                <w:iCs/>
                <w:sz w:val="24"/>
                <w:szCs w:val="24"/>
              </w:rPr>
            </w:pPr>
            <w:r w:rsidRPr="00634AF5">
              <w:rPr>
                <w:bCs/>
                <w:iCs/>
                <w:sz w:val="24"/>
                <w:szCs w:val="24"/>
              </w:rPr>
              <w:t>Рукопись. Букварь</w:t>
            </w:r>
          </w:p>
          <w:p w:rsidR="001365D6" w:rsidRPr="00634AF5" w:rsidRDefault="001365D6" w:rsidP="001365D6">
            <w:pPr>
              <w:rPr>
                <w:bCs/>
                <w:iCs/>
                <w:sz w:val="24"/>
                <w:szCs w:val="24"/>
              </w:rPr>
            </w:pPr>
            <w:r w:rsidRPr="00634AF5">
              <w:rPr>
                <w:bCs/>
                <w:iCs/>
                <w:sz w:val="24"/>
                <w:szCs w:val="24"/>
              </w:rPr>
              <w:t>1693 г. Москва</w:t>
            </w:r>
          </w:p>
          <w:p w:rsidR="001365D6" w:rsidRPr="00634AF5" w:rsidRDefault="001365D6" w:rsidP="001365D6">
            <w:pPr>
              <w:rPr>
                <w:bCs/>
                <w:iCs/>
                <w:sz w:val="24"/>
                <w:szCs w:val="24"/>
              </w:rPr>
            </w:pPr>
            <w:r w:rsidRPr="00634AF5">
              <w:rPr>
                <w:bCs/>
                <w:iCs/>
                <w:sz w:val="24"/>
                <w:szCs w:val="24"/>
              </w:rPr>
              <w:t>Бумага, чернила, киноварь, темпера, золотная краска, картон, кожа, полуустав, скоропись, миниатюра</w:t>
            </w:r>
          </w:p>
          <w:p w:rsidR="001365D6" w:rsidRPr="00634AF5" w:rsidRDefault="001365D6" w:rsidP="001365D6">
            <w:pPr>
              <w:rPr>
                <w:bCs/>
                <w:iCs/>
                <w:sz w:val="24"/>
                <w:szCs w:val="24"/>
              </w:rPr>
            </w:pPr>
            <w:r w:rsidRPr="00634AF5">
              <w:rPr>
                <w:bCs/>
                <w:iCs/>
                <w:sz w:val="24"/>
                <w:szCs w:val="24"/>
              </w:rPr>
              <w:t>1°. II+29+I л.</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«Блаженный Иаков Боровичский, с монастырем» </w:t>
            </w:r>
          </w:p>
          <w:p w:rsidR="001365D6" w:rsidRPr="00634AF5" w:rsidRDefault="001365D6" w:rsidP="001365D6">
            <w:pPr>
              <w:rPr>
                <w:bCs/>
                <w:iCs/>
                <w:sz w:val="24"/>
                <w:szCs w:val="24"/>
              </w:rPr>
            </w:pPr>
            <w:r w:rsidRPr="00634AF5">
              <w:rPr>
                <w:bCs/>
                <w:iCs/>
                <w:sz w:val="24"/>
                <w:szCs w:val="24"/>
              </w:rPr>
              <w:t xml:space="preserve">Тверские земли. Конец XVIII - начало XIX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27,5x22,5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«Св. Христофор»</w:t>
            </w:r>
          </w:p>
          <w:p w:rsidR="001365D6" w:rsidRPr="00634AF5" w:rsidRDefault="001365D6" w:rsidP="001365D6">
            <w:pPr>
              <w:rPr>
                <w:bCs/>
                <w:iCs/>
                <w:sz w:val="24"/>
                <w:szCs w:val="24"/>
              </w:rPr>
            </w:pPr>
            <w:r w:rsidRPr="00634AF5">
              <w:rPr>
                <w:bCs/>
                <w:iCs/>
                <w:sz w:val="24"/>
                <w:szCs w:val="24"/>
              </w:rPr>
              <w:t xml:space="preserve">Российская империя, Польша. 1900-е гг. </w:t>
            </w:r>
          </w:p>
          <w:p w:rsidR="001365D6" w:rsidRPr="00634AF5" w:rsidRDefault="001365D6" w:rsidP="001365D6">
            <w:pPr>
              <w:rPr>
                <w:bCs/>
                <w:iCs/>
                <w:sz w:val="24"/>
                <w:szCs w:val="24"/>
              </w:rPr>
            </w:pPr>
            <w:r w:rsidRPr="00634AF5">
              <w:rPr>
                <w:bCs/>
                <w:iCs/>
                <w:sz w:val="24"/>
                <w:szCs w:val="24"/>
              </w:rPr>
              <w:t xml:space="preserve">Алюминий, штамп </w:t>
            </w:r>
          </w:p>
          <w:p w:rsidR="001365D6" w:rsidRPr="00634AF5" w:rsidRDefault="001365D6" w:rsidP="001365D6">
            <w:pPr>
              <w:rPr>
                <w:bCs/>
                <w:iCs/>
                <w:sz w:val="24"/>
                <w:szCs w:val="24"/>
              </w:rPr>
            </w:pPr>
            <w:r w:rsidRPr="00634AF5">
              <w:rPr>
                <w:bCs/>
                <w:iCs/>
                <w:sz w:val="24"/>
                <w:szCs w:val="24"/>
              </w:rPr>
              <w:t>3,2х1,5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lastRenderedPageBreak/>
              <w:t>Образок католический «Богоматерь Сердца Иисусова / Св. Иосиф-обручник»</w:t>
            </w:r>
          </w:p>
          <w:p w:rsidR="001365D6" w:rsidRPr="00634AF5" w:rsidRDefault="001365D6" w:rsidP="001365D6">
            <w:pPr>
              <w:rPr>
                <w:bCs/>
                <w:iCs/>
                <w:sz w:val="24"/>
                <w:szCs w:val="24"/>
              </w:rPr>
            </w:pPr>
            <w:r w:rsidRPr="00634AF5">
              <w:rPr>
                <w:bCs/>
                <w:iCs/>
                <w:sz w:val="24"/>
                <w:szCs w:val="24"/>
              </w:rPr>
              <w:t>Вторая треть XIX в.</w:t>
            </w:r>
          </w:p>
          <w:p w:rsidR="001365D6" w:rsidRPr="00634AF5" w:rsidRDefault="001365D6" w:rsidP="001365D6">
            <w:pPr>
              <w:rPr>
                <w:bCs/>
                <w:iCs/>
                <w:sz w:val="24"/>
                <w:szCs w:val="24"/>
              </w:rPr>
            </w:pPr>
            <w:r w:rsidRPr="00634AF5">
              <w:rPr>
                <w:bCs/>
                <w:iCs/>
                <w:sz w:val="24"/>
                <w:szCs w:val="24"/>
              </w:rPr>
              <w:t>Медный сплав, штамп, серебрение</w:t>
            </w:r>
          </w:p>
          <w:p w:rsidR="001365D6" w:rsidRPr="00634AF5" w:rsidRDefault="001365D6" w:rsidP="001365D6">
            <w:pPr>
              <w:rPr>
                <w:bCs/>
                <w:iCs/>
                <w:sz w:val="24"/>
                <w:szCs w:val="24"/>
              </w:rPr>
            </w:pPr>
            <w:r w:rsidRPr="00634AF5">
              <w:rPr>
                <w:bCs/>
                <w:iCs/>
                <w:sz w:val="24"/>
                <w:szCs w:val="24"/>
              </w:rPr>
              <w:t>3х2 см</w:t>
            </w:r>
          </w:p>
          <w:p w:rsidR="001365D6" w:rsidRPr="00634AF5" w:rsidRDefault="001365D6" w:rsidP="001365D6">
            <w:pPr>
              <w:rPr>
                <w:bCs/>
                <w:iCs/>
                <w:sz w:val="24"/>
                <w:szCs w:val="24"/>
              </w:rPr>
            </w:pPr>
            <w:r w:rsidRPr="00634AF5">
              <w:rPr>
                <w:bCs/>
                <w:iCs/>
                <w:sz w:val="24"/>
                <w:szCs w:val="24"/>
              </w:rPr>
              <w:t>Российская империя, Польша</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«Димитрий Царевич» </w:t>
            </w:r>
          </w:p>
          <w:p w:rsidR="001365D6" w:rsidRPr="00634AF5" w:rsidRDefault="001365D6" w:rsidP="001365D6">
            <w:pPr>
              <w:rPr>
                <w:bCs/>
                <w:iCs/>
                <w:sz w:val="24"/>
                <w:szCs w:val="24"/>
              </w:rPr>
            </w:pPr>
            <w:r w:rsidRPr="00634AF5">
              <w:rPr>
                <w:bCs/>
                <w:iCs/>
                <w:sz w:val="24"/>
                <w:szCs w:val="24"/>
              </w:rPr>
              <w:t xml:space="preserve">Углич (?). 1748 г.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40x31,5x3,2 см</w:t>
            </w:r>
          </w:p>
          <w:p w:rsidR="001365D6" w:rsidRPr="00634AF5" w:rsidRDefault="001365D6" w:rsidP="001365D6">
            <w:pPr>
              <w:pStyle w:val="aff0"/>
              <w:numPr>
                <w:ilvl w:val="0"/>
                <w:numId w:val="44"/>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Мученики Кирик и Улита, с житием в 20 клеймах. Россия, Каргополье. </w:t>
            </w:r>
          </w:p>
          <w:p w:rsidR="001365D6" w:rsidRPr="00634AF5" w:rsidRDefault="001365D6" w:rsidP="001365D6">
            <w:pPr>
              <w:rPr>
                <w:bCs/>
                <w:iCs/>
                <w:sz w:val="24"/>
                <w:szCs w:val="24"/>
              </w:rPr>
            </w:pPr>
            <w:r w:rsidRPr="00634AF5">
              <w:rPr>
                <w:bCs/>
                <w:iCs/>
                <w:sz w:val="24"/>
                <w:szCs w:val="24"/>
              </w:rPr>
              <w:t xml:space="preserve">Вторая половина XVIII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025B8B" w:rsidRDefault="001365D6" w:rsidP="001365D6">
            <w:pPr>
              <w:rPr>
                <w:bCs/>
                <w:iCs/>
                <w:sz w:val="24"/>
                <w:szCs w:val="24"/>
              </w:rPr>
            </w:pPr>
            <w:r w:rsidRPr="00634AF5">
              <w:rPr>
                <w:bCs/>
                <w:iCs/>
                <w:sz w:val="24"/>
                <w:szCs w:val="24"/>
              </w:rPr>
              <w:t>120x102х3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 xml:space="preserve">*(при необходимости упаковки в ящики Исполнителя и незаполнении данной графы, количество, тип, параметры и </w:t>
            </w:r>
            <w:r w:rsidRPr="0031560C">
              <w:rPr>
                <w:sz w:val="24"/>
                <w:szCs w:val="24"/>
              </w:rPr>
              <w:lastRenderedPageBreak/>
              <w:t>размеры ящиков определяются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31560C">
              <w:rPr>
                <w:b/>
                <w:bCs/>
                <w:sz w:val="24"/>
                <w:szCs w:val="24"/>
              </w:rPr>
              <w:t>г. </w:t>
            </w:r>
            <w:r w:rsidRPr="0031560C">
              <w:rPr>
                <w:b/>
                <w:sz w:val="24"/>
                <w:szCs w:val="24"/>
              </w:rPr>
              <w:t xml:space="preserve">Москва, </w:t>
            </w:r>
            <w:r>
              <w:rPr>
                <w:b/>
                <w:bCs/>
                <w:iCs/>
                <w:sz w:val="24"/>
                <w:szCs w:val="24"/>
              </w:rPr>
              <w:t xml:space="preserve">Красная пл., д.1; Площадь революции, д.2/3; ул. Никольская, д.5/1, стр. 3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Pr>
                <w:b/>
                <w:sz w:val="24"/>
                <w:szCs w:val="24"/>
              </w:rPr>
              <w:t>, стр. 3</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12</w:t>
            </w:r>
            <w:r w:rsidRPr="0018463B">
              <w:rPr>
                <w:b/>
                <w:sz w:val="24"/>
                <w:szCs w:val="24"/>
              </w:rPr>
              <w:t xml:space="preserve">:00 </w:t>
            </w:r>
            <w:r>
              <w:rPr>
                <w:b/>
                <w:sz w:val="24"/>
                <w:szCs w:val="24"/>
              </w:rPr>
              <w:t>и 16</w:t>
            </w:r>
            <w:r w:rsidRPr="0018463B">
              <w:rPr>
                <w:b/>
                <w:sz w:val="24"/>
                <w:szCs w:val="24"/>
              </w:rPr>
              <w:t>:00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12</w:t>
            </w:r>
            <w:r w:rsidRPr="0018463B">
              <w:rPr>
                <w:b/>
                <w:sz w:val="24"/>
                <w:szCs w:val="24"/>
              </w:rPr>
              <w:t>:30</w:t>
            </w:r>
            <w:r>
              <w:rPr>
                <w:b/>
                <w:sz w:val="24"/>
                <w:szCs w:val="24"/>
              </w:rPr>
              <w:t xml:space="preserve"> и 16</w:t>
            </w:r>
            <w:r w:rsidRPr="0018463B">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содержания работ,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Упаковка/Распаковка, погрузка/разгрузка. </w:t>
            </w:r>
            <w:r>
              <w:rPr>
                <w:sz w:val="24"/>
                <w:szCs w:val="24"/>
              </w:rPr>
              <w:t>Книги, иконы</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грузчиков-такелажников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 xml:space="preserve">2 </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w:t>
            </w: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 xml:space="preserve"> требования к работам:</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1</w:t>
      </w:r>
    </w:p>
    <w:tbl>
      <w:tblPr>
        <w:tblW w:w="9639" w:type="dxa"/>
        <w:tblInd w:w="-5" w:type="dxa"/>
        <w:tblLook w:val="0000" w:firstRow="0" w:lastRow="0" w:firstColumn="0" w:lastColumn="0" w:noHBand="0" w:noVBand="0"/>
      </w:tblPr>
      <w:tblGrid>
        <w:gridCol w:w="4508"/>
        <w:gridCol w:w="5131"/>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ПЕРЕВОЗКА ПО ТЕРРИТОРИИ РФ</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погрузки: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EF5FB8" w:rsidRDefault="001365D6" w:rsidP="001365D6">
            <w:pPr>
              <w:snapToGrid w:val="0"/>
              <w:jc w:val="both"/>
              <w:rPr>
                <w:b/>
                <w:sz w:val="24"/>
                <w:szCs w:val="24"/>
              </w:rPr>
            </w:pPr>
            <w:r w:rsidRPr="0031560C">
              <w:rPr>
                <w:b/>
                <w:bCs/>
                <w:sz w:val="24"/>
                <w:szCs w:val="24"/>
              </w:rPr>
              <w:t>г. </w:t>
            </w:r>
            <w:r w:rsidRPr="0031560C">
              <w:rPr>
                <w:b/>
                <w:sz w:val="24"/>
                <w:szCs w:val="24"/>
              </w:rPr>
              <w:t xml:space="preserve">Москва, </w:t>
            </w:r>
            <w:r>
              <w:rPr>
                <w:b/>
                <w:bCs/>
                <w:iCs/>
                <w:sz w:val="24"/>
                <w:szCs w:val="24"/>
              </w:rPr>
              <w:t>Красная пл., д.1; Площадь революции, д.2/3; ул. Никольская, д.5/1, стр. 3</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Адрес/адреса разгрузки: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д.10</w:t>
            </w:r>
            <w:r>
              <w:rPr>
                <w:b/>
                <w:sz w:val="24"/>
                <w:szCs w:val="24"/>
              </w:rPr>
              <w:t>, стр. 3</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подачи автомобиля на погрузку: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Pr>
                <w:b/>
                <w:sz w:val="24"/>
                <w:szCs w:val="24"/>
              </w:rPr>
              <w:t>26</w:t>
            </w:r>
            <w:r w:rsidRPr="0018463B">
              <w:rPr>
                <w:b/>
                <w:sz w:val="24"/>
                <w:szCs w:val="24"/>
              </w:rPr>
              <w:t xml:space="preserve"> августа 2026 г. 11:30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предпочтительное время предоставления автомобиля на разгрузку: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17</w:t>
            </w:r>
            <w:r w:rsidRPr="0018463B">
              <w:rPr>
                <w:b/>
                <w:sz w:val="24"/>
                <w:szCs w:val="24"/>
              </w:rPr>
              <w:t>:00</w:t>
            </w:r>
          </w:p>
        </w:tc>
      </w:tr>
      <w:tr w:rsidR="001365D6" w:rsidRPr="0031560C" w:rsidTr="001365D6">
        <w:trPr>
          <w:trHeight w:val="2836"/>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Ф. Поликарпов (составитель). Печатный двор</w:t>
            </w:r>
          </w:p>
          <w:p w:rsidR="001365D6" w:rsidRPr="00634AF5" w:rsidRDefault="001365D6" w:rsidP="001365D6">
            <w:pPr>
              <w:rPr>
                <w:bCs/>
                <w:iCs/>
                <w:sz w:val="24"/>
                <w:szCs w:val="24"/>
              </w:rPr>
            </w:pPr>
            <w:r w:rsidRPr="00634AF5">
              <w:rPr>
                <w:bCs/>
                <w:iCs/>
                <w:sz w:val="24"/>
                <w:szCs w:val="24"/>
              </w:rPr>
              <w:t>Старопечатная книга. Букварь триязычный, составл. Ф. Поликарповым</w:t>
            </w:r>
          </w:p>
          <w:p w:rsidR="001365D6" w:rsidRPr="00634AF5" w:rsidRDefault="001365D6" w:rsidP="001365D6">
            <w:pPr>
              <w:rPr>
                <w:bCs/>
                <w:iCs/>
                <w:sz w:val="24"/>
                <w:szCs w:val="24"/>
              </w:rPr>
            </w:pPr>
            <w:r w:rsidRPr="00634AF5">
              <w:rPr>
                <w:bCs/>
                <w:iCs/>
                <w:sz w:val="24"/>
                <w:szCs w:val="24"/>
              </w:rPr>
              <w:t>1701 г. Москва</w:t>
            </w:r>
          </w:p>
          <w:p w:rsidR="001365D6" w:rsidRPr="00634AF5" w:rsidRDefault="001365D6" w:rsidP="001365D6">
            <w:pPr>
              <w:rPr>
                <w:bCs/>
                <w:iCs/>
                <w:sz w:val="24"/>
                <w:szCs w:val="24"/>
              </w:rPr>
            </w:pPr>
            <w:r w:rsidRPr="00634AF5">
              <w:rPr>
                <w:bCs/>
                <w:iCs/>
                <w:sz w:val="24"/>
                <w:szCs w:val="24"/>
              </w:rPr>
              <w:t>Размер: 4°</w:t>
            </w:r>
          </w:p>
          <w:p w:rsidR="001365D6" w:rsidRPr="00634AF5" w:rsidRDefault="001365D6" w:rsidP="001365D6">
            <w:pPr>
              <w:pStyle w:val="aff0"/>
              <w:numPr>
                <w:ilvl w:val="0"/>
                <w:numId w:val="45"/>
              </w:numPr>
              <w:shd w:val="clear" w:color="auto" w:fill="FCFCFC"/>
              <w:spacing w:after="0" w:line="240" w:lineRule="auto"/>
              <w:rPr>
                <w:rFonts w:ascii="Times New Roman" w:hAnsi="Times New Roman"/>
                <w:sz w:val="24"/>
                <w:szCs w:val="24"/>
              </w:rPr>
            </w:pPr>
            <w:r w:rsidRPr="00634AF5">
              <w:rPr>
                <w:rFonts w:ascii="Times New Roman" w:hAnsi="Times New Roman"/>
                <w:sz w:val="24"/>
                <w:szCs w:val="24"/>
              </w:rPr>
              <w:t>Леонтий Магницкий</w:t>
            </w:r>
          </w:p>
          <w:p w:rsidR="001365D6" w:rsidRPr="00634AF5" w:rsidRDefault="001365D6" w:rsidP="001365D6">
            <w:pPr>
              <w:shd w:val="clear" w:color="auto" w:fill="FCFCFC"/>
              <w:rPr>
                <w:sz w:val="24"/>
                <w:szCs w:val="24"/>
              </w:rPr>
            </w:pPr>
            <w:r w:rsidRPr="00634AF5">
              <w:rPr>
                <w:sz w:val="24"/>
                <w:szCs w:val="24"/>
              </w:rPr>
              <w:t>Старопечатная книга. Леонтий Магницкий - Арифметика</w:t>
            </w:r>
          </w:p>
          <w:p w:rsidR="001365D6" w:rsidRPr="00634AF5" w:rsidRDefault="001365D6" w:rsidP="001365D6">
            <w:pPr>
              <w:shd w:val="clear" w:color="auto" w:fill="FCFCFC"/>
              <w:rPr>
                <w:sz w:val="24"/>
                <w:szCs w:val="24"/>
              </w:rPr>
            </w:pPr>
            <w:r w:rsidRPr="00634AF5">
              <w:rPr>
                <w:sz w:val="24"/>
                <w:szCs w:val="24"/>
              </w:rPr>
              <w:t>1703 г. Москва</w:t>
            </w:r>
          </w:p>
          <w:p w:rsidR="001365D6" w:rsidRPr="00634AF5" w:rsidRDefault="001365D6" w:rsidP="001365D6">
            <w:pPr>
              <w:shd w:val="clear" w:color="auto" w:fill="FCFCFC"/>
              <w:rPr>
                <w:sz w:val="24"/>
                <w:szCs w:val="24"/>
              </w:rPr>
            </w:pPr>
            <w:r w:rsidRPr="00634AF5">
              <w:rPr>
                <w:bCs/>
                <w:sz w:val="24"/>
                <w:szCs w:val="24"/>
              </w:rPr>
              <w:t>Размер:</w:t>
            </w:r>
            <w:r w:rsidRPr="00634AF5">
              <w:rPr>
                <w:sz w:val="24"/>
                <w:szCs w:val="24"/>
              </w:rPr>
              <w:t xml:space="preserve"> 1°</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Карион Истомин</w:t>
            </w:r>
          </w:p>
          <w:p w:rsidR="001365D6" w:rsidRPr="00634AF5" w:rsidRDefault="001365D6" w:rsidP="001365D6">
            <w:pPr>
              <w:rPr>
                <w:bCs/>
                <w:iCs/>
                <w:sz w:val="24"/>
                <w:szCs w:val="24"/>
              </w:rPr>
            </w:pPr>
            <w:r w:rsidRPr="00634AF5">
              <w:rPr>
                <w:bCs/>
                <w:iCs/>
                <w:sz w:val="24"/>
                <w:szCs w:val="24"/>
              </w:rPr>
              <w:t>Рукопись. Букварь</w:t>
            </w:r>
          </w:p>
          <w:p w:rsidR="001365D6" w:rsidRPr="00634AF5" w:rsidRDefault="001365D6" w:rsidP="001365D6">
            <w:pPr>
              <w:rPr>
                <w:bCs/>
                <w:iCs/>
                <w:sz w:val="24"/>
                <w:szCs w:val="24"/>
              </w:rPr>
            </w:pPr>
            <w:r w:rsidRPr="00634AF5">
              <w:rPr>
                <w:bCs/>
                <w:iCs/>
                <w:sz w:val="24"/>
                <w:szCs w:val="24"/>
              </w:rPr>
              <w:lastRenderedPageBreak/>
              <w:t>1693 г. Москва</w:t>
            </w:r>
          </w:p>
          <w:p w:rsidR="001365D6" w:rsidRPr="00634AF5" w:rsidRDefault="001365D6" w:rsidP="001365D6">
            <w:pPr>
              <w:rPr>
                <w:bCs/>
                <w:iCs/>
                <w:sz w:val="24"/>
                <w:szCs w:val="24"/>
              </w:rPr>
            </w:pPr>
            <w:r w:rsidRPr="00634AF5">
              <w:rPr>
                <w:bCs/>
                <w:iCs/>
                <w:sz w:val="24"/>
                <w:szCs w:val="24"/>
              </w:rPr>
              <w:t>Бумага, чернила, киноварь, темпера, золотная краска, картон, кожа, полуустав, скоропись, миниатюра</w:t>
            </w:r>
          </w:p>
          <w:p w:rsidR="001365D6" w:rsidRPr="00634AF5" w:rsidRDefault="001365D6" w:rsidP="001365D6">
            <w:pPr>
              <w:rPr>
                <w:bCs/>
                <w:iCs/>
                <w:sz w:val="24"/>
                <w:szCs w:val="24"/>
              </w:rPr>
            </w:pPr>
            <w:r w:rsidRPr="00634AF5">
              <w:rPr>
                <w:bCs/>
                <w:iCs/>
                <w:sz w:val="24"/>
                <w:szCs w:val="24"/>
              </w:rPr>
              <w:t>1°. II+29+I л.</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«Блаженный Иаков Боровичский, с монастырем» </w:t>
            </w:r>
          </w:p>
          <w:p w:rsidR="001365D6" w:rsidRPr="00634AF5" w:rsidRDefault="001365D6" w:rsidP="001365D6">
            <w:pPr>
              <w:rPr>
                <w:bCs/>
                <w:iCs/>
                <w:sz w:val="24"/>
                <w:szCs w:val="24"/>
              </w:rPr>
            </w:pPr>
            <w:r w:rsidRPr="00634AF5">
              <w:rPr>
                <w:bCs/>
                <w:iCs/>
                <w:sz w:val="24"/>
                <w:szCs w:val="24"/>
              </w:rPr>
              <w:t xml:space="preserve">Тверские земли. Конец XVIII - начало XIX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27,5x22,5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«Св. Христофор»</w:t>
            </w:r>
          </w:p>
          <w:p w:rsidR="001365D6" w:rsidRPr="00634AF5" w:rsidRDefault="001365D6" w:rsidP="001365D6">
            <w:pPr>
              <w:rPr>
                <w:bCs/>
                <w:iCs/>
                <w:sz w:val="24"/>
                <w:szCs w:val="24"/>
              </w:rPr>
            </w:pPr>
            <w:r w:rsidRPr="00634AF5">
              <w:rPr>
                <w:bCs/>
                <w:iCs/>
                <w:sz w:val="24"/>
                <w:szCs w:val="24"/>
              </w:rPr>
              <w:t xml:space="preserve">Российская империя, Польша. 1900-е гг. </w:t>
            </w:r>
          </w:p>
          <w:p w:rsidR="001365D6" w:rsidRPr="00634AF5" w:rsidRDefault="001365D6" w:rsidP="001365D6">
            <w:pPr>
              <w:rPr>
                <w:bCs/>
                <w:iCs/>
                <w:sz w:val="24"/>
                <w:szCs w:val="24"/>
              </w:rPr>
            </w:pPr>
            <w:r w:rsidRPr="00634AF5">
              <w:rPr>
                <w:bCs/>
                <w:iCs/>
                <w:sz w:val="24"/>
                <w:szCs w:val="24"/>
              </w:rPr>
              <w:t xml:space="preserve">Алюминий, штамп </w:t>
            </w:r>
          </w:p>
          <w:p w:rsidR="001365D6" w:rsidRPr="00634AF5" w:rsidRDefault="001365D6" w:rsidP="001365D6">
            <w:pPr>
              <w:rPr>
                <w:bCs/>
                <w:iCs/>
                <w:sz w:val="24"/>
                <w:szCs w:val="24"/>
              </w:rPr>
            </w:pPr>
            <w:r w:rsidRPr="00634AF5">
              <w:rPr>
                <w:bCs/>
                <w:iCs/>
                <w:sz w:val="24"/>
                <w:szCs w:val="24"/>
              </w:rPr>
              <w:t>3,2х1,5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Образок католический «Богоматерь Сердца Иисусова / Св. Иосиф-обручник»</w:t>
            </w:r>
          </w:p>
          <w:p w:rsidR="001365D6" w:rsidRPr="00634AF5" w:rsidRDefault="001365D6" w:rsidP="001365D6">
            <w:pPr>
              <w:rPr>
                <w:bCs/>
                <w:iCs/>
                <w:sz w:val="24"/>
                <w:szCs w:val="24"/>
              </w:rPr>
            </w:pPr>
            <w:r w:rsidRPr="00634AF5">
              <w:rPr>
                <w:bCs/>
                <w:iCs/>
                <w:sz w:val="24"/>
                <w:szCs w:val="24"/>
              </w:rPr>
              <w:t>Вторая треть XIX в.</w:t>
            </w:r>
          </w:p>
          <w:p w:rsidR="001365D6" w:rsidRPr="00634AF5" w:rsidRDefault="001365D6" w:rsidP="001365D6">
            <w:pPr>
              <w:rPr>
                <w:bCs/>
                <w:iCs/>
                <w:sz w:val="24"/>
                <w:szCs w:val="24"/>
              </w:rPr>
            </w:pPr>
            <w:r w:rsidRPr="00634AF5">
              <w:rPr>
                <w:bCs/>
                <w:iCs/>
                <w:sz w:val="24"/>
                <w:szCs w:val="24"/>
              </w:rPr>
              <w:t>Медный сплав, штамп, серебрение</w:t>
            </w:r>
          </w:p>
          <w:p w:rsidR="001365D6" w:rsidRPr="00634AF5" w:rsidRDefault="001365D6" w:rsidP="001365D6">
            <w:pPr>
              <w:rPr>
                <w:bCs/>
                <w:iCs/>
                <w:sz w:val="24"/>
                <w:szCs w:val="24"/>
              </w:rPr>
            </w:pPr>
            <w:r w:rsidRPr="00634AF5">
              <w:rPr>
                <w:bCs/>
                <w:iCs/>
                <w:sz w:val="24"/>
                <w:szCs w:val="24"/>
              </w:rPr>
              <w:t>3х2 см</w:t>
            </w:r>
          </w:p>
          <w:p w:rsidR="001365D6" w:rsidRPr="00634AF5" w:rsidRDefault="001365D6" w:rsidP="001365D6">
            <w:pPr>
              <w:rPr>
                <w:bCs/>
                <w:iCs/>
                <w:sz w:val="24"/>
                <w:szCs w:val="24"/>
              </w:rPr>
            </w:pPr>
            <w:r w:rsidRPr="00634AF5">
              <w:rPr>
                <w:bCs/>
                <w:iCs/>
                <w:sz w:val="24"/>
                <w:szCs w:val="24"/>
              </w:rPr>
              <w:t>Российская империя, Польша</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«Димитрий Царевич» </w:t>
            </w:r>
          </w:p>
          <w:p w:rsidR="001365D6" w:rsidRPr="00634AF5" w:rsidRDefault="001365D6" w:rsidP="001365D6">
            <w:pPr>
              <w:rPr>
                <w:bCs/>
                <w:iCs/>
                <w:sz w:val="24"/>
                <w:szCs w:val="24"/>
              </w:rPr>
            </w:pPr>
            <w:r w:rsidRPr="00634AF5">
              <w:rPr>
                <w:bCs/>
                <w:iCs/>
                <w:sz w:val="24"/>
                <w:szCs w:val="24"/>
              </w:rPr>
              <w:t xml:space="preserve">Углич (?). 1748 г.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634AF5" w:rsidRDefault="001365D6" w:rsidP="001365D6">
            <w:pPr>
              <w:rPr>
                <w:bCs/>
                <w:iCs/>
                <w:sz w:val="24"/>
                <w:szCs w:val="24"/>
              </w:rPr>
            </w:pPr>
            <w:r w:rsidRPr="00634AF5">
              <w:rPr>
                <w:bCs/>
                <w:iCs/>
                <w:sz w:val="24"/>
                <w:szCs w:val="24"/>
              </w:rPr>
              <w:t>40x31,5x3,2 см</w:t>
            </w:r>
          </w:p>
          <w:p w:rsidR="001365D6" w:rsidRPr="00634AF5" w:rsidRDefault="001365D6" w:rsidP="001365D6">
            <w:pPr>
              <w:pStyle w:val="aff0"/>
              <w:numPr>
                <w:ilvl w:val="0"/>
                <w:numId w:val="45"/>
              </w:numPr>
              <w:spacing w:after="0" w:line="240" w:lineRule="auto"/>
              <w:rPr>
                <w:rFonts w:ascii="Times New Roman" w:hAnsi="Times New Roman"/>
                <w:bCs/>
                <w:iCs/>
                <w:sz w:val="24"/>
                <w:szCs w:val="24"/>
              </w:rPr>
            </w:pPr>
            <w:r w:rsidRPr="00634AF5">
              <w:rPr>
                <w:rFonts w:ascii="Times New Roman" w:hAnsi="Times New Roman"/>
                <w:bCs/>
                <w:iCs/>
                <w:sz w:val="24"/>
                <w:szCs w:val="24"/>
              </w:rPr>
              <w:t xml:space="preserve">Икона. Мученики Кирик и Улита, с житием в 20 клеймах. Россия, Каргополье. </w:t>
            </w:r>
          </w:p>
          <w:p w:rsidR="001365D6" w:rsidRPr="00634AF5" w:rsidRDefault="001365D6" w:rsidP="001365D6">
            <w:pPr>
              <w:rPr>
                <w:bCs/>
                <w:iCs/>
                <w:sz w:val="24"/>
                <w:szCs w:val="24"/>
              </w:rPr>
            </w:pPr>
            <w:r w:rsidRPr="00634AF5">
              <w:rPr>
                <w:bCs/>
                <w:iCs/>
                <w:sz w:val="24"/>
                <w:szCs w:val="24"/>
              </w:rPr>
              <w:t xml:space="preserve">Вторая половина XVIII в. </w:t>
            </w:r>
          </w:p>
          <w:p w:rsidR="001365D6" w:rsidRPr="00634AF5" w:rsidRDefault="001365D6" w:rsidP="001365D6">
            <w:pPr>
              <w:rPr>
                <w:bCs/>
                <w:iCs/>
                <w:sz w:val="24"/>
                <w:szCs w:val="24"/>
              </w:rPr>
            </w:pPr>
            <w:r w:rsidRPr="00634AF5">
              <w:rPr>
                <w:bCs/>
                <w:iCs/>
                <w:sz w:val="24"/>
                <w:szCs w:val="24"/>
              </w:rPr>
              <w:t xml:space="preserve">Дерево, левкас, темпера </w:t>
            </w:r>
          </w:p>
          <w:p w:rsidR="001365D6" w:rsidRPr="00BA3FA4" w:rsidRDefault="001365D6" w:rsidP="001365D6">
            <w:pPr>
              <w:rPr>
                <w:sz w:val="24"/>
                <w:szCs w:val="24"/>
              </w:rPr>
            </w:pPr>
            <w:r>
              <w:rPr>
                <w:bCs/>
                <w:iCs/>
                <w:sz w:val="24"/>
                <w:szCs w:val="24"/>
              </w:rPr>
              <w:t>120x102х3 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lastRenderedPageBreak/>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bCs/>
                <w:iCs/>
                <w:sz w:val="24"/>
                <w:szCs w:val="24"/>
              </w:rPr>
              <w:t xml:space="preserve">120x102х3 </w:t>
            </w:r>
            <w:r>
              <w:rPr>
                <w:bCs/>
                <w:snapToGrid w:val="0"/>
                <w:sz w:val="24"/>
                <w:szCs w:val="24"/>
              </w:rPr>
              <w:t>см</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31560C" w:rsidTr="001365D6">
              <w:trPr>
                <w:trHeight w:val="222"/>
              </w:trPr>
              <w:tc>
                <w:tcPr>
                  <w:tcW w:w="3649" w:type="dxa"/>
                </w:tcPr>
                <w:p w:rsidR="001365D6" w:rsidRPr="0031560C" w:rsidRDefault="001365D6" w:rsidP="001365D6">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5131"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Default="001365D6" w:rsidP="001365D6">
      <w:pPr>
        <w:jc w:val="both"/>
        <w:rPr>
          <w:i/>
          <w:sz w:val="24"/>
          <w:szCs w:val="24"/>
        </w:rPr>
      </w:pPr>
    </w:p>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lastRenderedPageBreak/>
              <w:t xml:space="preserve">ОСУЩЕСТВЛЕНИЕ УПАКОВКИ ЭКСПОНАТОВ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6E369E" w:rsidRDefault="001365D6" w:rsidP="001365D6">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Pr>
                <w:b/>
                <w:bCs/>
                <w:iCs/>
                <w:sz w:val="24"/>
                <w:szCs w:val="24"/>
              </w:rPr>
              <w:t>Колымажный переулок, д. 4 стр. 1</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26</w:t>
            </w:r>
            <w:r w:rsidRPr="0018463B">
              <w:rPr>
                <w:b/>
                <w:sz w:val="24"/>
                <w:szCs w:val="24"/>
              </w:rPr>
              <w:t xml:space="preserve"> августа 2026 г. </w:t>
            </w:r>
            <w:r>
              <w:rPr>
                <w:b/>
                <w:sz w:val="24"/>
                <w:szCs w:val="24"/>
              </w:rPr>
              <w:t>13:3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упаковки:</w:t>
            </w:r>
          </w:p>
        </w:tc>
        <w:tc>
          <w:tcPr>
            <w:tcW w:w="5273"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rPr>
                <w:b/>
                <w:sz w:val="24"/>
                <w:szCs w:val="24"/>
              </w:rPr>
            </w:pPr>
            <w:r>
              <w:rPr>
                <w:b/>
                <w:sz w:val="24"/>
                <w:szCs w:val="24"/>
              </w:rPr>
              <w:t>26</w:t>
            </w:r>
            <w:r w:rsidRPr="0018463B">
              <w:rPr>
                <w:b/>
                <w:sz w:val="24"/>
                <w:szCs w:val="24"/>
              </w:rPr>
              <w:t xml:space="preserve"> августа 2026 г. </w:t>
            </w:r>
            <w:r>
              <w:rPr>
                <w:b/>
                <w:sz w:val="24"/>
                <w:szCs w:val="24"/>
              </w:rPr>
              <w:t>14:3</w:t>
            </w:r>
            <w:r w:rsidRPr="0018463B">
              <w:rPr>
                <w:b/>
                <w:sz w:val="24"/>
                <w:szCs w:val="24"/>
              </w:rPr>
              <w:t>0</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AE1439" w:rsidRDefault="001365D6" w:rsidP="001365D6">
            <w:pPr>
              <w:jc w:val="both"/>
              <w:rPr>
                <w:sz w:val="24"/>
                <w:szCs w:val="24"/>
              </w:rPr>
            </w:pPr>
            <w:r w:rsidRPr="0018463B">
              <w:rPr>
                <w:sz w:val="24"/>
                <w:szCs w:val="24"/>
              </w:rPr>
              <w:t>Краткое описание экспонатов:</w:t>
            </w:r>
          </w:p>
          <w:p w:rsidR="001365D6" w:rsidRPr="00AE1439" w:rsidRDefault="001365D6" w:rsidP="001365D6">
            <w:pPr>
              <w:jc w:val="both"/>
              <w:rPr>
                <w:sz w:val="24"/>
                <w:szCs w:val="24"/>
              </w:rPr>
            </w:pPr>
          </w:p>
        </w:tc>
        <w:tc>
          <w:tcPr>
            <w:tcW w:w="5273"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bCs/>
                <w:iCs/>
                <w:sz w:val="24"/>
                <w:szCs w:val="24"/>
              </w:rPr>
            </w:pPr>
            <w:r w:rsidRPr="00E030C0">
              <w:rPr>
                <w:bCs/>
                <w:iCs/>
                <w:sz w:val="24"/>
                <w:szCs w:val="24"/>
              </w:rPr>
              <w:t>Святая Агнесса. Рельеф</w:t>
            </w:r>
          </w:p>
          <w:p w:rsidR="001365D6" w:rsidRPr="00E030C0" w:rsidRDefault="001365D6" w:rsidP="001365D6">
            <w:pPr>
              <w:rPr>
                <w:bCs/>
                <w:iCs/>
                <w:sz w:val="24"/>
                <w:szCs w:val="24"/>
              </w:rPr>
            </w:pPr>
            <w:r w:rsidRPr="00E030C0">
              <w:rPr>
                <w:bCs/>
                <w:iCs/>
                <w:sz w:val="24"/>
                <w:szCs w:val="24"/>
              </w:rPr>
              <w:t>XVII век, Италия (?)</w:t>
            </w:r>
          </w:p>
          <w:p w:rsidR="001365D6" w:rsidRPr="00E030C0" w:rsidRDefault="001365D6" w:rsidP="001365D6">
            <w:pPr>
              <w:rPr>
                <w:bCs/>
                <w:iCs/>
                <w:sz w:val="24"/>
                <w:szCs w:val="24"/>
              </w:rPr>
            </w:pPr>
            <w:r w:rsidRPr="00E030C0">
              <w:rPr>
                <w:bCs/>
                <w:iCs/>
                <w:sz w:val="24"/>
                <w:szCs w:val="24"/>
              </w:rPr>
              <w:t>Орех (светлый), резьба</w:t>
            </w:r>
          </w:p>
          <w:p w:rsidR="001365D6" w:rsidRPr="00025B8B" w:rsidRDefault="001365D6" w:rsidP="001365D6">
            <w:pPr>
              <w:rPr>
                <w:bCs/>
                <w:iCs/>
                <w:sz w:val="24"/>
                <w:szCs w:val="24"/>
              </w:rPr>
            </w:pPr>
            <w:r>
              <w:rPr>
                <w:bCs/>
                <w:iCs/>
                <w:sz w:val="24"/>
                <w:szCs w:val="24"/>
              </w:rPr>
              <w:t>76,5х49х6 см</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упаковщиков: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1365D6" w:rsidRPr="0031560C" w:rsidRDefault="001365D6" w:rsidP="001365D6">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1365D6" w:rsidRPr="0031560C" w:rsidRDefault="001365D6" w:rsidP="001365D6">
            <w:pPr>
              <w:jc w:val="both"/>
              <w:rPr>
                <w:sz w:val="24"/>
                <w:szCs w:val="24"/>
              </w:rPr>
            </w:pPr>
            <w:r w:rsidRPr="0031560C">
              <w:rPr>
                <w:sz w:val="24"/>
                <w:szCs w:val="24"/>
              </w:rPr>
              <w:t>** Упаковочные материалы предоставляются Заказчиком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1"/>
              </w:numPr>
              <w:suppressAutoHyphens/>
              <w:jc w:val="both"/>
              <w:rPr>
                <w:sz w:val="24"/>
                <w:szCs w:val="24"/>
              </w:rPr>
            </w:pPr>
            <w:r w:rsidRPr="0031560C">
              <w:rPr>
                <w:sz w:val="24"/>
                <w:szCs w:val="24"/>
              </w:rPr>
              <w:t>изолон 30 мм</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1365D6" w:rsidRPr="0031560C" w:rsidRDefault="001365D6" w:rsidP="001365D6">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1365D6" w:rsidRPr="0031560C" w:rsidRDefault="001365D6" w:rsidP="001365D6">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Требования к использованию </w:t>
            </w:r>
          </w:p>
          <w:p w:rsidR="001365D6" w:rsidRPr="0031560C" w:rsidRDefault="001365D6" w:rsidP="001365D6">
            <w:pPr>
              <w:jc w:val="both"/>
              <w:rPr>
                <w:sz w:val="24"/>
                <w:szCs w:val="24"/>
              </w:rPr>
            </w:pPr>
          </w:p>
          <w:p w:rsidR="001365D6" w:rsidRPr="0031560C" w:rsidRDefault="001365D6" w:rsidP="001365D6">
            <w:pPr>
              <w:jc w:val="both"/>
              <w:rPr>
                <w:sz w:val="24"/>
                <w:szCs w:val="24"/>
              </w:rPr>
            </w:pPr>
          </w:p>
          <w:p w:rsidR="001365D6" w:rsidRPr="0031560C" w:rsidRDefault="001365D6" w:rsidP="001365D6">
            <w:pPr>
              <w:jc w:val="both"/>
              <w:rPr>
                <w:sz w:val="24"/>
                <w:szCs w:val="24"/>
              </w:rPr>
            </w:pPr>
            <w:r w:rsidRPr="0031560C">
              <w:rPr>
                <w:sz w:val="24"/>
                <w:szCs w:val="24"/>
              </w:rPr>
              <w:t>дополнительного и специального оборудования Исполнителя:</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numPr>
                <w:ilvl w:val="0"/>
                <w:numId w:val="2"/>
              </w:numPr>
              <w:suppressAutoHyphens/>
              <w:jc w:val="both"/>
              <w:rPr>
                <w:sz w:val="24"/>
                <w:szCs w:val="24"/>
              </w:rPr>
            </w:pPr>
            <w:r w:rsidRPr="0031560C">
              <w:rPr>
                <w:sz w:val="24"/>
                <w:szCs w:val="24"/>
              </w:rPr>
              <w:t>тележка гидравлическая</w:t>
            </w:r>
          </w:p>
          <w:p w:rsidR="001365D6" w:rsidRPr="0031560C" w:rsidRDefault="001365D6" w:rsidP="001365D6">
            <w:pPr>
              <w:numPr>
                <w:ilvl w:val="0"/>
                <w:numId w:val="2"/>
              </w:numPr>
              <w:suppressAutoHyphens/>
              <w:jc w:val="both"/>
              <w:rPr>
                <w:sz w:val="24"/>
                <w:szCs w:val="24"/>
              </w:rPr>
            </w:pPr>
            <w:r w:rsidRPr="0031560C">
              <w:rPr>
                <w:sz w:val="24"/>
                <w:szCs w:val="24"/>
              </w:rPr>
              <w:t>штабелер</w:t>
            </w:r>
          </w:p>
          <w:p w:rsidR="001365D6" w:rsidRPr="0031560C" w:rsidRDefault="001365D6" w:rsidP="001365D6">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1365D6" w:rsidRPr="0031560C" w:rsidRDefault="001365D6" w:rsidP="001365D6">
            <w:pPr>
              <w:numPr>
                <w:ilvl w:val="0"/>
                <w:numId w:val="2"/>
              </w:numPr>
              <w:suppressAutoHyphens/>
              <w:jc w:val="both"/>
              <w:rPr>
                <w:sz w:val="24"/>
                <w:szCs w:val="24"/>
              </w:rPr>
            </w:pPr>
            <w:r w:rsidRPr="0031560C">
              <w:rPr>
                <w:sz w:val="24"/>
                <w:szCs w:val="24"/>
              </w:rPr>
              <w:t>вышка-тура (указать высоту)</w:t>
            </w:r>
          </w:p>
          <w:p w:rsidR="001365D6" w:rsidRPr="0031560C" w:rsidRDefault="001365D6" w:rsidP="001365D6">
            <w:pPr>
              <w:numPr>
                <w:ilvl w:val="0"/>
                <w:numId w:val="2"/>
              </w:numPr>
              <w:suppressAutoHyphens/>
              <w:jc w:val="both"/>
              <w:rPr>
                <w:sz w:val="24"/>
                <w:szCs w:val="24"/>
              </w:rPr>
            </w:pPr>
            <w:r w:rsidRPr="0031560C">
              <w:rPr>
                <w:sz w:val="24"/>
                <w:szCs w:val="24"/>
              </w:rPr>
              <w:t>тележки ручные для перемещения экспонатов</w:t>
            </w:r>
          </w:p>
          <w:p w:rsidR="001365D6" w:rsidRPr="0031560C" w:rsidRDefault="001365D6" w:rsidP="001365D6">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1365D6" w:rsidRPr="0031560C" w:rsidRDefault="001365D6" w:rsidP="001365D6">
            <w:pPr>
              <w:numPr>
                <w:ilvl w:val="0"/>
                <w:numId w:val="2"/>
              </w:numPr>
              <w:suppressAutoHyphens/>
              <w:jc w:val="both"/>
              <w:rPr>
                <w:sz w:val="24"/>
                <w:szCs w:val="24"/>
              </w:rPr>
            </w:pPr>
            <w:r w:rsidRPr="0031560C">
              <w:rPr>
                <w:sz w:val="24"/>
                <w:szCs w:val="24"/>
              </w:rPr>
              <w:t xml:space="preserve">иное </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типу упаковки:</w:t>
            </w:r>
          </w:p>
          <w:p w:rsidR="001365D6" w:rsidRPr="0031560C" w:rsidRDefault="001365D6" w:rsidP="001365D6">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1365D6" w:rsidRPr="0031560C" w:rsidRDefault="001365D6" w:rsidP="001365D6">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1365D6" w:rsidRPr="0031560C" w:rsidRDefault="001365D6" w:rsidP="001365D6">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color w:val="000000"/>
                <w:sz w:val="24"/>
                <w:szCs w:val="24"/>
              </w:rPr>
              <w:t>специализированная тара (Климатический ящик)</w:t>
            </w: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1365D6" w:rsidRPr="0031560C" w:rsidRDefault="001365D6" w:rsidP="001365D6">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Пожелания к маркировке упакованных экспонатов:</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rPr>
          <w:sz w:val="24"/>
          <w:szCs w:val="24"/>
        </w:rPr>
      </w:pPr>
    </w:p>
    <w:tbl>
      <w:tblPr>
        <w:tblW w:w="9639" w:type="dxa"/>
        <w:tblInd w:w="-5" w:type="dxa"/>
        <w:tblLayout w:type="fixed"/>
        <w:tblLook w:val="0000" w:firstRow="0" w:lastRow="0" w:firstColumn="0" w:lastColumn="0" w:noHBand="0" w:noVBand="0"/>
      </w:tblPr>
      <w:tblGrid>
        <w:gridCol w:w="4366"/>
        <w:gridCol w:w="5273"/>
      </w:tblGrid>
      <w:tr w:rsidR="001365D6" w:rsidRPr="0031560C" w:rsidTr="001365D6">
        <w:tc>
          <w:tcPr>
            <w:tcW w:w="4366"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упаковке:</w:t>
            </w:r>
          </w:p>
        </w:tc>
        <w:tc>
          <w:tcPr>
            <w:tcW w:w="5273"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ПОГРУЗО-РАЗГРУЗОЧНЫХ РАБОТ</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napToGrid w:val="0"/>
                <w:sz w:val="24"/>
                <w:szCs w:val="24"/>
              </w:rPr>
            </w:pPr>
            <w:r w:rsidRPr="00EF5FB8">
              <w:rPr>
                <w:b/>
                <w:color w:val="000000"/>
                <w:spacing w:val="-2"/>
                <w:sz w:val="24"/>
                <w:szCs w:val="24"/>
              </w:rPr>
              <w:t xml:space="preserve">г. Москва, </w:t>
            </w:r>
            <w:r>
              <w:rPr>
                <w:b/>
                <w:bCs/>
                <w:iCs/>
                <w:sz w:val="24"/>
                <w:szCs w:val="24"/>
              </w:rPr>
              <w:t xml:space="preserve">Колымажный переулок, д. 4 стр. 1 </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Pr>
                <w:b/>
                <w:sz w:val="24"/>
                <w:szCs w:val="24"/>
              </w:rPr>
              <w:t>, стр. 3</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начала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14:3</w:t>
            </w:r>
            <w:r w:rsidRPr="0018463B">
              <w:rPr>
                <w:b/>
                <w:sz w:val="24"/>
                <w:szCs w:val="24"/>
              </w:rPr>
              <w:t xml:space="preserve">0 </w:t>
            </w:r>
            <w:r>
              <w:rPr>
                <w:b/>
                <w:sz w:val="24"/>
                <w:szCs w:val="24"/>
              </w:rPr>
              <w:t>и 16</w:t>
            </w:r>
            <w:r w:rsidRPr="0018463B">
              <w:rPr>
                <w:b/>
                <w:sz w:val="24"/>
                <w:szCs w:val="24"/>
              </w:rPr>
              <w:t>:00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завершения работ:</w:t>
            </w:r>
          </w:p>
        </w:tc>
        <w:tc>
          <w:tcPr>
            <w:tcW w:w="5136"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Pr>
                <w:b/>
                <w:sz w:val="24"/>
                <w:szCs w:val="24"/>
              </w:rPr>
              <w:t>26</w:t>
            </w:r>
            <w:r w:rsidRPr="0018463B">
              <w:rPr>
                <w:b/>
                <w:sz w:val="24"/>
                <w:szCs w:val="24"/>
              </w:rPr>
              <w:t xml:space="preserve"> августа 2026 г. </w:t>
            </w:r>
            <w:r>
              <w:rPr>
                <w:b/>
                <w:sz w:val="24"/>
                <w:szCs w:val="24"/>
              </w:rPr>
              <w:t>15:0</w:t>
            </w:r>
            <w:r w:rsidRPr="0018463B">
              <w:rPr>
                <w:b/>
                <w:sz w:val="24"/>
                <w:szCs w:val="24"/>
              </w:rPr>
              <w:t>0</w:t>
            </w:r>
            <w:r>
              <w:rPr>
                <w:b/>
                <w:sz w:val="24"/>
                <w:szCs w:val="24"/>
              </w:rPr>
              <w:t xml:space="preserve"> и 16</w:t>
            </w:r>
            <w:r w:rsidRPr="0018463B">
              <w:rPr>
                <w:b/>
                <w:sz w:val="24"/>
                <w:szCs w:val="24"/>
              </w:rPr>
              <w:t>:30</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Краткое описание содержания работ, экспонатов и их упаковки:</w:t>
            </w:r>
          </w:p>
          <w:p w:rsidR="001365D6" w:rsidRPr="002A3C3E" w:rsidRDefault="001365D6" w:rsidP="001365D6">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Упаковка/Распаковка, погрузка/разгрузка. </w:t>
            </w:r>
            <w:r>
              <w:rPr>
                <w:sz w:val="24"/>
                <w:szCs w:val="24"/>
              </w:rPr>
              <w:t>ДПИ</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Требуемое количество грузчиков-такелажников</w:t>
            </w:r>
          </w:p>
          <w:p w:rsidR="001365D6" w:rsidRPr="002A3C3E" w:rsidRDefault="001365D6" w:rsidP="001365D6">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sidRPr="002A3C3E">
              <w:rPr>
                <w:sz w:val="24"/>
                <w:szCs w:val="24"/>
              </w:rPr>
              <w:t xml:space="preserve">2 </w:t>
            </w:r>
          </w:p>
        </w:tc>
      </w:tr>
      <w:tr w:rsidR="001365D6" w:rsidRPr="002A3C3E" w:rsidTr="001365D6">
        <w:tc>
          <w:tcPr>
            <w:tcW w:w="4503"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Дополнительные пожелания и</w:t>
            </w:r>
          </w:p>
          <w:p w:rsidR="001365D6" w:rsidRPr="002A3C3E" w:rsidRDefault="001365D6" w:rsidP="001365D6">
            <w:pPr>
              <w:jc w:val="both"/>
              <w:rPr>
                <w:sz w:val="24"/>
                <w:szCs w:val="24"/>
              </w:rPr>
            </w:pPr>
          </w:p>
          <w:p w:rsidR="001365D6" w:rsidRPr="002A3C3E" w:rsidRDefault="001365D6" w:rsidP="001365D6">
            <w:pPr>
              <w:jc w:val="both"/>
              <w:rPr>
                <w:sz w:val="24"/>
                <w:szCs w:val="24"/>
              </w:rPr>
            </w:pPr>
            <w:r w:rsidRPr="002A3C3E">
              <w:rPr>
                <w:sz w:val="24"/>
                <w:szCs w:val="24"/>
              </w:rPr>
              <w:t xml:space="preserve"> требования к работам:</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p>
        </w:tc>
      </w:tr>
    </w:tbl>
    <w:p w:rsidR="001365D6" w:rsidRPr="002A3C3E" w:rsidRDefault="001365D6" w:rsidP="001365D6">
      <w:pPr>
        <w:jc w:val="both"/>
        <w:rPr>
          <w:i/>
          <w:sz w:val="24"/>
          <w:szCs w:val="24"/>
        </w:rPr>
      </w:pPr>
    </w:p>
    <w:p w:rsidR="001365D6" w:rsidRPr="002A3C3E" w:rsidRDefault="001365D6" w:rsidP="001365D6">
      <w:pPr>
        <w:jc w:val="both"/>
        <w:rPr>
          <w:sz w:val="24"/>
          <w:szCs w:val="24"/>
        </w:rPr>
      </w:pPr>
      <w:r w:rsidRPr="002A3C3E">
        <w:rPr>
          <w:i/>
          <w:sz w:val="24"/>
          <w:szCs w:val="24"/>
        </w:rPr>
        <w:t xml:space="preserve">Форма </w:t>
      </w:r>
      <w:r w:rsidRPr="002A3C3E">
        <w:rPr>
          <w:sz w:val="24"/>
          <w:szCs w:val="24"/>
        </w:rPr>
        <w:t>1</w:t>
      </w:r>
    </w:p>
    <w:tbl>
      <w:tblPr>
        <w:tblW w:w="9639" w:type="dxa"/>
        <w:tblInd w:w="-5" w:type="dxa"/>
        <w:tblLook w:val="0000" w:firstRow="0" w:lastRow="0" w:firstColumn="0" w:lastColumn="0" w:noHBand="0" w:noVBand="0"/>
      </w:tblPr>
      <w:tblGrid>
        <w:gridCol w:w="4508"/>
        <w:gridCol w:w="5131"/>
      </w:tblGrid>
      <w:tr w:rsidR="001365D6" w:rsidRPr="002A3C3E"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jc w:val="center"/>
              <w:rPr>
                <w:sz w:val="24"/>
                <w:szCs w:val="24"/>
              </w:rPr>
            </w:pPr>
            <w:r w:rsidRPr="002A3C3E">
              <w:rPr>
                <w:b/>
                <w:sz w:val="24"/>
                <w:szCs w:val="24"/>
              </w:rPr>
              <w:t>ПЕРЕВОЗКА ПО ТЕРРИТОРИИ РФ</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погрузки: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color w:val="000000"/>
                <w:spacing w:val="-2"/>
                <w:sz w:val="24"/>
                <w:szCs w:val="24"/>
              </w:rPr>
              <w:t>г. Москва</w:t>
            </w:r>
            <w:r>
              <w:rPr>
                <w:b/>
                <w:color w:val="000000"/>
                <w:spacing w:val="-2"/>
                <w:sz w:val="24"/>
                <w:szCs w:val="24"/>
              </w:rPr>
              <w:t>,</w:t>
            </w:r>
            <w:r>
              <w:rPr>
                <w:b/>
                <w:bCs/>
                <w:iCs/>
                <w:sz w:val="24"/>
                <w:szCs w:val="24"/>
              </w:rPr>
              <w:t xml:space="preserve"> Колымажный переулок, д. 4 стр. 1</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Адрес/адреса разгрузки:</w:t>
            </w:r>
          </w:p>
        </w:tc>
        <w:tc>
          <w:tcPr>
            <w:tcW w:w="5131"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sidRPr="002A3C3E">
              <w:rPr>
                <w:b/>
                <w:sz w:val="24"/>
                <w:szCs w:val="24"/>
              </w:rPr>
              <w:t xml:space="preserve">г. Москва, Андроньевская площадь, д.10, стр. </w:t>
            </w:r>
            <w:r>
              <w:rPr>
                <w:b/>
                <w:sz w:val="24"/>
                <w:szCs w:val="24"/>
              </w:rPr>
              <w:t>3</w:t>
            </w:r>
          </w:p>
        </w:tc>
      </w:tr>
      <w:tr w:rsidR="001365D6" w:rsidRPr="002A3C3E"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время подачи автомобиля на погрузку: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jc w:val="both"/>
              <w:rPr>
                <w:b/>
                <w:sz w:val="24"/>
                <w:szCs w:val="24"/>
              </w:rPr>
            </w:pPr>
            <w:r w:rsidRPr="0018463B">
              <w:rPr>
                <w:b/>
                <w:sz w:val="24"/>
                <w:szCs w:val="24"/>
              </w:rPr>
              <w:t xml:space="preserve">10 августа 2026 г. </w:t>
            </w:r>
            <w:r>
              <w:rPr>
                <w:b/>
                <w:sz w:val="24"/>
                <w:szCs w:val="24"/>
              </w:rPr>
              <w:t>15:0</w:t>
            </w:r>
            <w:r w:rsidRPr="0018463B">
              <w:rPr>
                <w:b/>
                <w:sz w:val="24"/>
                <w:szCs w:val="24"/>
              </w:rPr>
              <w:t>0</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2A3C3E" w:rsidRDefault="001365D6" w:rsidP="001365D6">
            <w:pPr>
              <w:jc w:val="both"/>
              <w:rPr>
                <w:sz w:val="24"/>
                <w:szCs w:val="24"/>
              </w:rPr>
            </w:pPr>
            <w:r w:rsidRPr="002A3C3E">
              <w:rPr>
                <w:sz w:val="24"/>
                <w:szCs w:val="24"/>
              </w:rPr>
              <w:t>Дата и предпочтительное время предоставления автомобиля на разгрузку:</w:t>
            </w:r>
          </w:p>
        </w:tc>
        <w:tc>
          <w:tcPr>
            <w:tcW w:w="5131" w:type="dxa"/>
            <w:tcBorders>
              <w:top w:val="single" w:sz="4" w:space="0" w:color="000000"/>
              <w:left w:val="single" w:sz="4" w:space="0" w:color="000000"/>
              <w:bottom w:val="single" w:sz="4" w:space="0" w:color="000000"/>
              <w:right w:val="single" w:sz="4" w:space="0" w:color="000000"/>
            </w:tcBorders>
          </w:tcPr>
          <w:p w:rsidR="001365D6" w:rsidRPr="0018463B" w:rsidRDefault="001365D6" w:rsidP="001365D6">
            <w:pPr>
              <w:snapToGrid w:val="0"/>
              <w:jc w:val="both"/>
              <w:rPr>
                <w:b/>
                <w:sz w:val="24"/>
                <w:szCs w:val="24"/>
              </w:rPr>
            </w:pPr>
            <w:r w:rsidRPr="0018463B">
              <w:rPr>
                <w:b/>
                <w:sz w:val="24"/>
                <w:szCs w:val="24"/>
              </w:rPr>
              <w:t xml:space="preserve">10 августа 2026 г. </w:t>
            </w:r>
            <w:r>
              <w:rPr>
                <w:b/>
                <w:sz w:val="24"/>
                <w:szCs w:val="24"/>
              </w:rPr>
              <w:t>16</w:t>
            </w:r>
            <w:r w:rsidRPr="0018463B">
              <w:rPr>
                <w:b/>
                <w:sz w:val="24"/>
                <w:szCs w:val="24"/>
              </w:rPr>
              <w:t>:00</w:t>
            </w:r>
          </w:p>
        </w:tc>
      </w:tr>
      <w:tr w:rsidR="001365D6" w:rsidRPr="0031560C" w:rsidTr="001365D6">
        <w:trPr>
          <w:trHeight w:val="2836"/>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18463B">
              <w:rPr>
                <w:sz w:val="24"/>
                <w:szCs w:val="24"/>
              </w:rPr>
              <w:t>Описание груза:</w:t>
            </w:r>
            <w:r w:rsidRPr="0031560C">
              <w:rPr>
                <w:sz w:val="24"/>
                <w:szCs w:val="24"/>
              </w:rPr>
              <w:t xml:space="preserve"> </w:t>
            </w:r>
          </w:p>
          <w:p w:rsidR="001365D6" w:rsidRPr="0031560C" w:rsidRDefault="001365D6" w:rsidP="001365D6">
            <w:pPr>
              <w:jc w:val="both"/>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E030C0" w:rsidRDefault="001365D6" w:rsidP="001365D6">
            <w:pPr>
              <w:rPr>
                <w:bCs/>
                <w:iCs/>
                <w:sz w:val="24"/>
                <w:szCs w:val="24"/>
              </w:rPr>
            </w:pPr>
            <w:r w:rsidRPr="00E030C0">
              <w:rPr>
                <w:bCs/>
                <w:iCs/>
                <w:sz w:val="24"/>
                <w:szCs w:val="24"/>
              </w:rPr>
              <w:t>Святая Агнесса. Рельеф</w:t>
            </w:r>
          </w:p>
          <w:p w:rsidR="001365D6" w:rsidRPr="00E030C0" w:rsidRDefault="001365D6" w:rsidP="001365D6">
            <w:pPr>
              <w:rPr>
                <w:bCs/>
                <w:iCs/>
                <w:sz w:val="24"/>
                <w:szCs w:val="24"/>
              </w:rPr>
            </w:pPr>
            <w:r w:rsidRPr="00E030C0">
              <w:rPr>
                <w:bCs/>
                <w:iCs/>
                <w:sz w:val="24"/>
                <w:szCs w:val="24"/>
              </w:rPr>
              <w:t>XVII век, Италия (?)</w:t>
            </w:r>
          </w:p>
          <w:p w:rsidR="001365D6" w:rsidRPr="00E030C0" w:rsidRDefault="001365D6" w:rsidP="001365D6">
            <w:pPr>
              <w:rPr>
                <w:bCs/>
                <w:iCs/>
                <w:sz w:val="24"/>
                <w:szCs w:val="24"/>
              </w:rPr>
            </w:pPr>
            <w:r w:rsidRPr="00E030C0">
              <w:rPr>
                <w:bCs/>
                <w:iCs/>
                <w:sz w:val="24"/>
                <w:szCs w:val="24"/>
              </w:rPr>
              <w:t>Орех (светлый), резьба</w:t>
            </w:r>
          </w:p>
          <w:p w:rsidR="001365D6" w:rsidRPr="00AE1439" w:rsidRDefault="001365D6" w:rsidP="001365D6">
            <w:pPr>
              <w:rPr>
                <w:sz w:val="24"/>
                <w:szCs w:val="24"/>
              </w:rPr>
            </w:pPr>
            <w:r>
              <w:rPr>
                <w:bCs/>
                <w:iCs/>
                <w:sz w:val="24"/>
                <w:szCs w:val="24"/>
              </w:rPr>
              <w:t>76,5х49х6 см</w:t>
            </w:r>
            <w:r w:rsidRPr="0018463B">
              <w:rPr>
                <w:kern w:val="2"/>
                <w:sz w:val="24"/>
                <w:szCs w:val="24"/>
              </w:rPr>
              <w:t xml:space="preserve"> </w:t>
            </w:r>
          </w:p>
          <w:p w:rsidR="001365D6" w:rsidRPr="00AE1439" w:rsidRDefault="001365D6" w:rsidP="001365D6">
            <w:pPr>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груза: </w:t>
            </w:r>
          </w:p>
          <w:p w:rsidR="001365D6" w:rsidRPr="0031560C" w:rsidRDefault="001365D6" w:rsidP="001365D6">
            <w:pPr>
              <w:jc w:val="both"/>
              <w:rPr>
                <w:sz w:val="24"/>
                <w:szCs w:val="24"/>
              </w:rPr>
            </w:pPr>
            <w:r w:rsidRPr="0031560C">
              <w:rPr>
                <w:sz w:val="24"/>
                <w:szCs w:val="24"/>
              </w:rPr>
              <w:t>(вес, размеры)</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Pr>
                <w:bCs/>
                <w:iCs/>
                <w:sz w:val="24"/>
                <w:szCs w:val="24"/>
              </w:rPr>
              <w:t xml:space="preserve">76,5х49х6 </w:t>
            </w:r>
            <w:r w:rsidRPr="0018463B">
              <w:rPr>
                <w:kern w:val="2"/>
                <w:sz w:val="24"/>
                <w:szCs w:val="24"/>
              </w:rPr>
              <w:t>см</w:t>
            </w:r>
            <w:r w:rsidRPr="0018463B">
              <w:rPr>
                <w:rFonts w:eastAsia="Calibri"/>
                <w:sz w:val="24"/>
                <w:szCs w:val="24"/>
                <w:lang w:eastAsia="en-US"/>
              </w:rPr>
              <w:t>.</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 xml:space="preserve">Параметры упаковки груза: </w:t>
            </w:r>
          </w:p>
          <w:p w:rsidR="001365D6" w:rsidRPr="0031560C" w:rsidRDefault="001365D6" w:rsidP="001365D6">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транспортному средству:</w:t>
            </w:r>
          </w:p>
          <w:p w:rsidR="001365D6" w:rsidRPr="0031560C" w:rsidRDefault="001365D6" w:rsidP="001365D6">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1365D6" w:rsidRPr="00C573AA" w:rsidTr="001365D6">
              <w:trPr>
                <w:trHeight w:val="222"/>
              </w:trPr>
              <w:tc>
                <w:tcPr>
                  <w:tcW w:w="3649" w:type="dxa"/>
                </w:tcPr>
                <w:p w:rsidR="001365D6" w:rsidRPr="00C573AA" w:rsidRDefault="001365D6" w:rsidP="001365D6">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1365D6" w:rsidRPr="0031560C" w:rsidRDefault="001365D6" w:rsidP="001365D6">
            <w:pPr>
              <w:snapToGrid w:val="0"/>
              <w:jc w:val="both"/>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Требования к охране груза:</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both"/>
              <w:rPr>
                <w:sz w:val="24"/>
                <w:szCs w:val="24"/>
              </w:rPr>
            </w:pPr>
            <w:r w:rsidRPr="0031560C">
              <w:rPr>
                <w:sz w:val="24"/>
                <w:szCs w:val="24"/>
              </w:rPr>
              <w:t>Да</w:t>
            </w:r>
          </w:p>
        </w:tc>
      </w:tr>
      <w:tr w:rsidR="001365D6" w:rsidRPr="0031560C" w:rsidTr="001365D6">
        <w:trPr>
          <w:cantSplit/>
          <w:trHeight w:val="552"/>
        </w:trPr>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Чьими силами осуществляется погрузка и разгрузка груза:</w:t>
            </w:r>
          </w:p>
        </w:tc>
        <w:tc>
          <w:tcPr>
            <w:tcW w:w="5131" w:type="dxa"/>
            <w:tcBorders>
              <w:top w:val="single" w:sz="4" w:space="0" w:color="000000"/>
              <w:left w:val="single" w:sz="4" w:space="0" w:color="000000"/>
              <w:right w:val="single" w:sz="4" w:space="0" w:color="000000"/>
            </w:tcBorders>
          </w:tcPr>
          <w:p w:rsidR="001365D6" w:rsidRPr="0031560C" w:rsidRDefault="001365D6" w:rsidP="001365D6">
            <w:pPr>
              <w:suppressAutoHyphens/>
              <w:jc w:val="both"/>
              <w:rPr>
                <w:sz w:val="24"/>
                <w:szCs w:val="24"/>
              </w:rPr>
            </w:pPr>
            <w:r w:rsidRPr="0031560C">
              <w:rPr>
                <w:sz w:val="24"/>
                <w:szCs w:val="24"/>
              </w:rPr>
              <w:t>Исполнитель</w:t>
            </w:r>
          </w:p>
        </w:tc>
      </w:tr>
      <w:tr w:rsidR="001365D6" w:rsidRPr="0031560C" w:rsidTr="001365D6">
        <w:trPr>
          <w:trHeight w:val="1706"/>
        </w:trPr>
        <w:tc>
          <w:tcPr>
            <w:tcW w:w="4508" w:type="dxa"/>
            <w:tcBorders>
              <w:top w:val="single" w:sz="4" w:space="0" w:color="000000"/>
              <w:left w:val="single" w:sz="4" w:space="0" w:color="000000"/>
              <w:bottom w:val="single" w:sz="4" w:space="0" w:color="000000"/>
            </w:tcBorders>
          </w:tcPr>
          <w:p w:rsidR="001365D6" w:rsidRPr="0031560C" w:rsidRDefault="001365D6" w:rsidP="001365D6">
            <w:pPr>
              <w:rPr>
                <w:sz w:val="24"/>
                <w:szCs w:val="24"/>
              </w:rPr>
            </w:pPr>
            <w:r w:rsidRPr="0031560C">
              <w:rPr>
                <w:sz w:val="24"/>
                <w:szCs w:val="24"/>
              </w:rPr>
              <w:lastRenderedPageBreak/>
              <w:t>Пожелания к порядку осуществления погрузо-разгрузочных работ:</w:t>
            </w:r>
          </w:p>
          <w:p w:rsidR="001365D6" w:rsidRPr="0031560C" w:rsidRDefault="001365D6" w:rsidP="001365D6">
            <w:pPr>
              <w:rPr>
                <w:sz w:val="24"/>
                <w:szCs w:val="24"/>
              </w:rPr>
            </w:pPr>
            <w:r w:rsidRPr="0031560C">
              <w:rPr>
                <w:sz w:val="24"/>
                <w:szCs w:val="24"/>
              </w:rPr>
              <w:t>(количество грузчиков, необходимое оборудование и .д.)</w:t>
            </w:r>
          </w:p>
          <w:p w:rsidR="001365D6" w:rsidRPr="0031560C" w:rsidRDefault="001365D6" w:rsidP="001365D6">
            <w:pPr>
              <w:rPr>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ind w:left="720"/>
              <w:rPr>
                <w:sz w:val="24"/>
                <w:szCs w:val="24"/>
              </w:rPr>
            </w:pPr>
          </w:p>
        </w:tc>
      </w:tr>
      <w:tr w:rsidR="001365D6" w:rsidRPr="0031560C" w:rsidTr="001365D6">
        <w:tc>
          <w:tcPr>
            <w:tcW w:w="4508"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Прочие требования:</w:t>
            </w:r>
          </w:p>
        </w:tc>
        <w:tc>
          <w:tcPr>
            <w:tcW w:w="5131"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1365D6" w:rsidRPr="0031560C" w:rsidRDefault="001365D6" w:rsidP="001365D6">
            <w:pPr>
              <w:snapToGrid w:val="0"/>
              <w:jc w:val="both"/>
              <w:rPr>
                <w:sz w:val="24"/>
                <w:szCs w:val="24"/>
              </w:rPr>
            </w:pPr>
          </w:p>
        </w:tc>
      </w:tr>
    </w:tbl>
    <w:p w:rsidR="001365D6" w:rsidRPr="0031560C" w:rsidRDefault="001365D6" w:rsidP="001365D6">
      <w:pPr>
        <w:jc w:val="both"/>
        <w:rPr>
          <w:i/>
          <w:sz w:val="24"/>
          <w:szCs w:val="24"/>
        </w:rPr>
      </w:pPr>
    </w:p>
    <w:p w:rsidR="001365D6" w:rsidRPr="0031560C" w:rsidRDefault="001365D6" w:rsidP="001365D6">
      <w:pPr>
        <w:jc w:val="both"/>
        <w:rPr>
          <w:sz w:val="24"/>
          <w:szCs w:val="24"/>
        </w:rPr>
      </w:pPr>
      <w:r w:rsidRPr="0031560C">
        <w:rPr>
          <w:i/>
          <w:sz w:val="24"/>
          <w:szCs w:val="24"/>
        </w:rPr>
        <w:t xml:space="preserve">Форма </w:t>
      </w:r>
      <w:r w:rsidRPr="0031560C">
        <w:rPr>
          <w:sz w:val="24"/>
          <w:szCs w:val="24"/>
        </w:rPr>
        <w:t>5</w:t>
      </w:r>
    </w:p>
    <w:tbl>
      <w:tblPr>
        <w:tblW w:w="9639" w:type="dxa"/>
        <w:tblInd w:w="-5" w:type="dxa"/>
        <w:tblLayout w:type="fixed"/>
        <w:tblLook w:val="0000" w:firstRow="0" w:lastRow="0" w:firstColumn="0" w:lastColumn="0" w:noHBand="0" w:noVBand="0"/>
      </w:tblPr>
      <w:tblGrid>
        <w:gridCol w:w="4503"/>
        <w:gridCol w:w="5136"/>
      </w:tblGrid>
      <w:tr w:rsidR="001365D6" w:rsidRPr="0031560C" w:rsidTr="001365D6">
        <w:tc>
          <w:tcPr>
            <w:tcW w:w="9639" w:type="dxa"/>
            <w:gridSpan w:val="2"/>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jc w:val="center"/>
              <w:rPr>
                <w:sz w:val="24"/>
                <w:szCs w:val="24"/>
              </w:rPr>
            </w:pPr>
            <w:r w:rsidRPr="0031560C">
              <w:rPr>
                <w:b/>
                <w:sz w:val="24"/>
                <w:szCs w:val="24"/>
              </w:rPr>
              <w:t>ОСУЩЕСТВЛЕНИЕ РАСПАКОВКИ ЭКСПОНАТОВ</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Адрес проведения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r>
              <w:rPr>
                <w:b/>
                <w:sz w:val="24"/>
                <w:szCs w:val="24"/>
              </w:rPr>
              <w:t>, стр. 3</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начала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26 августа</w:t>
            </w:r>
            <w:r w:rsidRPr="002A3C3E">
              <w:rPr>
                <w:b/>
                <w:sz w:val="24"/>
                <w:szCs w:val="24"/>
              </w:rPr>
              <w:t xml:space="preserve"> 2026 г. </w:t>
            </w:r>
            <w:r>
              <w:rPr>
                <w:b/>
                <w:sz w:val="24"/>
                <w:szCs w:val="24"/>
              </w:rPr>
              <w:t>16</w:t>
            </w:r>
            <w:r w:rsidRPr="002A3C3E">
              <w:rPr>
                <w:b/>
                <w:sz w:val="24"/>
                <w:szCs w:val="24"/>
              </w:rPr>
              <w:t>:30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Дата и время завершения распаковки:</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b/>
                <w:sz w:val="24"/>
                <w:szCs w:val="24"/>
              </w:rPr>
            </w:pPr>
            <w:r>
              <w:rPr>
                <w:b/>
                <w:sz w:val="24"/>
                <w:szCs w:val="24"/>
              </w:rPr>
              <w:t>26 августа</w:t>
            </w:r>
            <w:r w:rsidRPr="002A3C3E">
              <w:rPr>
                <w:b/>
                <w:sz w:val="24"/>
                <w:szCs w:val="24"/>
              </w:rPr>
              <w:t xml:space="preserve"> 2026 г. </w:t>
            </w:r>
            <w:r>
              <w:rPr>
                <w:b/>
                <w:sz w:val="24"/>
                <w:szCs w:val="24"/>
              </w:rPr>
              <w:t>18:3</w:t>
            </w:r>
            <w:r w:rsidRPr="002A3C3E">
              <w:rPr>
                <w:b/>
                <w:sz w:val="24"/>
                <w:szCs w:val="24"/>
              </w:rPr>
              <w:t>0</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Краткое описание экспонатов и их упаковки:</w:t>
            </w:r>
          </w:p>
          <w:p w:rsidR="001365D6" w:rsidRPr="0031560C" w:rsidRDefault="001365D6" w:rsidP="001365D6">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136" w:type="dxa"/>
            <w:tcBorders>
              <w:top w:val="single" w:sz="4" w:space="0" w:color="000000"/>
              <w:left w:val="single" w:sz="4" w:space="0" w:color="000000"/>
              <w:bottom w:val="single" w:sz="4" w:space="0" w:color="000000"/>
              <w:right w:val="single" w:sz="4" w:space="0" w:color="000000"/>
            </w:tcBorders>
          </w:tcPr>
          <w:p w:rsidR="001365D6" w:rsidRPr="002A3C3E" w:rsidRDefault="001365D6" w:rsidP="001365D6">
            <w:pPr>
              <w:snapToGrid w:val="0"/>
              <w:jc w:val="both"/>
              <w:rPr>
                <w:sz w:val="24"/>
                <w:szCs w:val="24"/>
              </w:rPr>
            </w:pPr>
            <w:r>
              <w:rPr>
                <w:sz w:val="24"/>
                <w:szCs w:val="24"/>
              </w:rPr>
              <w:t>Книга, иконы, ДПИ</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Требуемое количество распаковщиков:</w:t>
            </w:r>
          </w:p>
          <w:p w:rsidR="001365D6" w:rsidRPr="0031560C" w:rsidRDefault="001365D6" w:rsidP="001365D6">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r w:rsidRPr="0031560C">
              <w:rPr>
                <w:sz w:val="24"/>
                <w:szCs w:val="24"/>
              </w:rPr>
              <w:t>2</w:t>
            </w:r>
          </w:p>
        </w:tc>
      </w:tr>
      <w:tr w:rsidR="001365D6" w:rsidRPr="0031560C" w:rsidTr="001365D6">
        <w:tc>
          <w:tcPr>
            <w:tcW w:w="4503" w:type="dxa"/>
            <w:tcBorders>
              <w:top w:val="single" w:sz="4" w:space="0" w:color="000000"/>
              <w:left w:val="single" w:sz="4" w:space="0" w:color="000000"/>
              <w:bottom w:val="single" w:sz="4" w:space="0" w:color="000000"/>
            </w:tcBorders>
          </w:tcPr>
          <w:p w:rsidR="001365D6" w:rsidRPr="0031560C" w:rsidRDefault="001365D6" w:rsidP="001365D6">
            <w:pPr>
              <w:jc w:val="both"/>
              <w:rPr>
                <w:sz w:val="24"/>
                <w:szCs w:val="24"/>
              </w:rPr>
            </w:pPr>
            <w:r w:rsidRPr="0031560C">
              <w:rPr>
                <w:sz w:val="24"/>
                <w:szCs w:val="24"/>
              </w:rPr>
              <w:t>Дополнительные пожелания и требования к распаковке:</w:t>
            </w:r>
          </w:p>
        </w:tc>
        <w:tc>
          <w:tcPr>
            <w:tcW w:w="5136" w:type="dxa"/>
            <w:tcBorders>
              <w:top w:val="single" w:sz="4" w:space="0" w:color="000000"/>
              <w:left w:val="single" w:sz="4" w:space="0" w:color="000000"/>
              <w:bottom w:val="single" w:sz="4" w:space="0" w:color="000000"/>
              <w:right w:val="single" w:sz="4" w:space="0" w:color="000000"/>
            </w:tcBorders>
          </w:tcPr>
          <w:p w:rsidR="001365D6" w:rsidRPr="0031560C" w:rsidRDefault="001365D6" w:rsidP="001365D6">
            <w:pPr>
              <w:snapToGrid w:val="0"/>
              <w:jc w:val="both"/>
              <w:rPr>
                <w:sz w:val="24"/>
                <w:szCs w:val="24"/>
              </w:rPr>
            </w:pPr>
          </w:p>
        </w:tc>
      </w:tr>
    </w:tbl>
    <w:p w:rsidR="001365D6" w:rsidRDefault="001365D6" w:rsidP="001365D6"/>
    <w:p w:rsidR="00826699" w:rsidRPr="0031560C" w:rsidRDefault="00826699" w:rsidP="000E1B9C">
      <w:pPr>
        <w:jc w:val="both"/>
        <w:rPr>
          <w:i/>
          <w:sz w:val="24"/>
          <w:szCs w:val="24"/>
        </w:rPr>
      </w:pPr>
    </w:p>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 xml:space="preserve">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w:t>
      </w:r>
      <w:r w:rsidRPr="00114146">
        <w:lastRenderedPageBreak/>
        <w:t>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lastRenderedPageBreak/>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9E7EC6" w:rsidRPr="009E7EC6" w:rsidRDefault="009E7EC6" w:rsidP="009E7EC6">
            <w:pPr>
              <w:pStyle w:val="a3"/>
              <w:rPr>
                <w:sz w:val="24"/>
                <w:szCs w:val="24"/>
                <w:lang w:val="ru-RU"/>
              </w:rPr>
            </w:pPr>
          </w:p>
          <w:p w:rsidR="00BA3FA4" w:rsidRPr="009E7EC6" w:rsidRDefault="00BA3FA4" w:rsidP="009E7EC6">
            <w:pPr>
              <w:pStyle w:val="a3"/>
              <w:rPr>
                <w:sz w:val="24"/>
                <w:szCs w:val="24"/>
                <w:lang w:val="ru-RU"/>
              </w:rPr>
            </w:pPr>
          </w:p>
          <w:p w:rsidR="009E7EC6" w:rsidRPr="009E7EC6" w:rsidRDefault="009E7EC6" w:rsidP="009E7EC6">
            <w:pPr>
              <w:pStyle w:val="a3"/>
              <w:rPr>
                <w:sz w:val="24"/>
                <w:szCs w:val="24"/>
                <w:lang w:val="ru-RU"/>
              </w:rPr>
            </w:pPr>
          </w:p>
          <w:p w:rsidR="00B321EE" w:rsidRPr="002A635E" w:rsidRDefault="009E7EC6" w:rsidP="001365D6">
            <w:pPr>
              <w:pStyle w:val="a3"/>
              <w:tabs>
                <w:tab w:val="clear" w:pos="4153"/>
                <w:tab w:val="clear" w:pos="8306"/>
              </w:tabs>
              <w:rPr>
                <w:sz w:val="24"/>
                <w:szCs w:val="24"/>
                <w:lang w:val="ru-RU"/>
              </w:rPr>
            </w:pPr>
            <w:r w:rsidRPr="009E7EC6">
              <w:rPr>
                <w:sz w:val="24"/>
                <w:szCs w:val="24"/>
                <w:lang w:val="ru-RU"/>
              </w:rPr>
              <w:t xml:space="preserve">________________/ /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ff3"/>
              <w:jc w:val="left"/>
              <w:rPr>
                <w:b w:val="0"/>
                <w:sz w:val="24"/>
                <w:szCs w:val="24"/>
              </w:rPr>
            </w:pP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5D6A4C" w:rsidRDefault="005D6A4C">
      <w:pPr>
        <w:autoSpaceDE/>
        <w:autoSpaceDN/>
        <w:rPr>
          <w:sz w:val="24"/>
          <w:szCs w:val="24"/>
        </w:rPr>
      </w:pPr>
      <w:r>
        <w:rPr>
          <w:sz w:val="24"/>
          <w:szCs w:val="24"/>
        </w:rPr>
        <w:br w:type="page"/>
      </w:r>
    </w:p>
    <w:p w:rsidR="00B67CDB" w:rsidRPr="002A635E" w:rsidRDefault="00B67CDB" w:rsidP="00B67CDB">
      <w:pPr>
        <w:ind w:left="5387"/>
        <w:jc w:val="right"/>
        <w:rPr>
          <w:sz w:val="24"/>
          <w:szCs w:val="24"/>
        </w:rPr>
      </w:pPr>
      <w:r>
        <w:rPr>
          <w:sz w:val="24"/>
          <w:szCs w:val="24"/>
        </w:rPr>
        <w:lastRenderedPageBreak/>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B631A7" w:rsidRPr="00B631A7">
        <w:rPr>
          <w:sz w:val="24"/>
          <w:szCs w:val="24"/>
        </w:rPr>
        <w:t xml:space="preserve">365/1126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Pr>
          <w:sz w:val="24"/>
          <w:szCs w:val="24"/>
        </w:rPr>
        <w:t>___</w:t>
      </w:r>
      <w:r w:rsidRPr="002A635E">
        <w:rPr>
          <w:sz w:val="24"/>
          <w:szCs w:val="24"/>
        </w:rPr>
        <w:t>»</w:t>
      </w:r>
      <w:r w:rsidR="00BA3FA4">
        <w:rPr>
          <w:sz w:val="24"/>
          <w:szCs w:val="24"/>
        </w:rPr>
        <w:t xml:space="preserve"> </w:t>
      </w:r>
      <w:r w:rsidR="001365D6">
        <w:rPr>
          <w:sz w:val="24"/>
          <w:szCs w:val="24"/>
        </w:rPr>
        <w:t>августа</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p w:rsidR="00DB30EA" w:rsidRPr="00433D6E" w:rsidRDefault="00DB30EA" w:rsidP="00DB30EA">
      <w:pPr>
        <w:rPr>
          <w:sz w:val="22"/>
          <w:szCs w:val="22"/>
        </w:rPr>
      </w:pPr>
    </w:p>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hideMark/>
          </w:tcPr>
          <w:p w:rsidR="00433D6E" w:rsidRPr="00433D6E" w:rsidRDefault="00433D6E" w:rsidP="00392ECB">
            <w:pPr>
              <w:pStyle w:val="aff0"/>
              <w:numPr>
                <w:ilvl w:val="0"/>
                <w:numId w:val="48"/>
              </w:numPr>
              <w:autoSpaceDE/>
              <w:autoSpaceDN/>
              <w:spacing w:after="0" w:line="240" w:lineRule="auto"/>
              <w:rPr>
                <w:rFonts w:ascii="Times New Roman" w:hAnsi="Times New Roman"/>
                <w:color w:val="000000"/>
              </w:rPr>
            </w:pPr>
            <w:r w:rsidRPr="00433D6E">
              <w:rPr>
                <w:rFonts w:ascii="Times New Roman" w:hAnsi="Times New Roman"/>
              </w:rPr>
              <w:t xml:space="preserve">Этап. Оказание комплекса услуг по транспортировке экспонатов по маршруту: </w:t>
            </w:r>
            <w:r w:rsidR="00392ECB" w:rsidRPr="00392ECB">
              <w:rPr>
                <w:rFonts w:ascii="Times New Roman" w:hAnsi="Times New Roman"/>
              </w:rPr>
              <w:t xml:space="preserve">ГБУК г. Москвы "ГМЗ "Останкино и Кусково" </w:t>
            </w:r>
            <w:r w:rsidRPr="00433D6E">
              <w:rPr>
                <w:rFonts w:ascii="Times New Roman" w:hAnsi="Times New Roman"/>
              </w:rPr>
              <w:t xml:space="preserve">(г. Москва, 1-я Останкинская ул., д.5), </w:t>
            </w:r>
            <w:r w:rsidR="00392ECB" w:rsidRPr="00392ECB">
              <w:rPr>
                <w:rFonts w:ascii="Times New Roman" w:hAnsi="Times New Roman"/>
              </w:rPr>
              <w:t>ГМИРЛИ имени В.И. Даля</w:t>
            </w:r>
            <w:r w:rsidRPr="00433D6E">
              <w:rPr>
                <w:rFonts w:ascii="Times New Roman" w:hAnsi="Times New Roman"/>
              </w:rPr>
              <w:t xml:space="preserve"> (</w:t>
            </w:r>
            <w:r w:rsidRPr="00433D6E">
              <w:rPr>
                <w:rFonts w:ascii="Times New Roman" w:hAnsi="Times New Roman"/>
                <w:bCs/>
                <w:iCs/>
              </w:rPr>
              <w:t>Москва, пер. Сивцев вражек, д. 30 стр. 1; Шелапутинский пер., д. 1, стр. 1), МГОМЗ (</w:t>
            </w:r>
            <w:r w:rsidRPr="00433D6E">
              <w:rPr>
                <w:rFonts w:ascii="Times New Roman" w:hAnsi="Times New Roman"/>
                <w:bCs/>
              </w:rPr>
              <w:t>г. Москва, пр-т Андропова, д. 39)</w:t>
            </w:r>
            <w:r w:rsidRPr="00433D6E">
              <w:rPr>
                <w:rFonts w:ascii="Times New Roman" w:hAnsi="Times New Roman"/>
              </w:rPr>
              <w:t xml:space="preserve"> - Музей им. Андрея Рублева (г. Москва, Андроньевская пл., д.10) </w:t>
            </w:r>
          </w:p>
        </w:tc>
      </w:tr>
      <w:tr w:rsidR="00433D6E" w:rsidRPr="00433D6E" w:rsidTr="008736B7">
        <w:trPr>
          <w:trHeight w:val="450"/>
        </w:trPr>
        <w:tc>
          <w:tcPr>
            <w:tcW w:w="3740" w:type="dxa"/>
            <w:tcBorders>
              <w:top w:val="nil"/>
              <w:left w:val="single" w:sz="4" w:space="0" w:color="auto"/>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Стоимость</w:t>
            </w:r>
            <w:r w:rsidRPr="00433D6E">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Сумма </w:t>
            </w:r>
            <w:r w:rsidRPr="00433D6E">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Комментарии</w:t>
            </w:r>
          </w:p>
        </w:tc>
      </w:tr>
      <w:tr w:rsidR="00433D6E" w:rsidRPr="00433D6E" w:rsidTr="008736B7">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xml:space="preserve">УПАКОВОЧНЫЕ МАТЕРИАЛЫ </w:t>
            </w:r>
            <w:r w:rsidR="00AF0D05" w:rsidRPr="00AF0D05">
              <w:rPr>
                <w:b/>
                <w:bCs/>
                <w:color w:val="000000"/>
                <w:sz w:val="22"/>
                <w:szCs w:val="22"/>
              </w:rPr>
              <w:t>ГМИРЛИ имени В.И. Даля</w:t>
            </w:r>
          </w:p>
        </w:tc>
        <w:tc>
          <w:tcPr>
            <w:tcW w:w="1480" w:type="dxa"/>
            <w:tcBorders>
              <w:top w:val="nil"/>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2 205,00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735,00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2 520,00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20 475,00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31 164,00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single" w:sz="4" w:space="0" w:color="auto"/>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single" w:sz="4" w:space="0" w:color="auto"/>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single" w:sz="4" w:space="0" w:color="auto"/>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single" w:sz="4" w:space="0" w:color="auto"/>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single" w:sz="4" w:space="0" w:color="auto"/>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31 164,00  </w:t>
            </w:r>
          </w:p>
        </w:tc>
        <w:tc>
          <w:tcPr>
            <w:tcW w:w="2280" w:type="dxa"/>
            <w:tcBorders>
              <w:top w:val="nil"/>
              <w:left w:val="nil"/>
              <w:bottom w:val="single" w:sz="4" w:space="0" w:color="auto"/>
              <w:right w:val="nil"/>
            </w:tcBorders>
            <w:hideMark/>
          </w:tcPr>
          <w:p w:rsidR="00433D6E" w:rsidRPr="00433D6E" w:rsidRDefault="00433D6E" w:rsidP="008736B7">
            <w:pPr>
              <w:jc w:val="center"/>
              <w:rPr>
                <w:b/>
                <w:bCs/>
                <w:color w:val="FFFFFF"/>
                <w:sz w:val="22"/>
                <w:szCs w:val="22"/>
              </w:rPr>
            </w:pPr>
          </w:p>
        </w:tc>
      </w:tr>
      <w:tr w:rsidR="00AF0D05" w:rsidRPr="00433D6E" w:rsidTr="00AF0D05">
        <w:trPr>
          <w:trHeight w:val="326"/>
        </w:trPr>
        <w:tc>
          <w:tcPr>
            <w:tcW w:w="1062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D05" w:rsidRPr="00433D6E" w:rsidRDefault="00AF0D05" w:rsidP="00AF0D05">
            <w:pPr>
              <w:ind w:firstLineChars="100" w:firstLine="220"/>
              <w:rPr>
                <w:b/>
                <w:bCs/>
                <w:color w:val="D9D9D9"/>
                <w:sz w:val="22"/>
                <w:szCs w:val="22"/>
              </w:rPr>
            </w:pPr>
            <w:r w:rsidRPr="00433D6E">
              <w:rPr>
                <w:b/>
                <w:bCs/>
                <w:color w:val="000000"/>
                <w:sz w:val="22"/>
                <w:szCs w:val="22"/>
              </w:rPr>
              <w:t xml:space="preserve">УПАКОВОЧНЫЕ МАТЕРИАЛЫ </w:t>
            </w:r>
            <w:r w:rsidRPr="00AF0D05">
              <w:rPr>
                <w:b/>
                <w:bCs/>
                <w:color w:val="000000"/>
                <w:sz w:val="22"/>
                <w:szCs w:val="22"/>
              </w:rPr>
              <w:t>ГБУК г. Москвы "ГМЗ "Останкино и Кусково"</w:t>
            </w:r>
            <w:r w:rsidRPr="00433D6E">
              <w:rPr>
                <w:b/>
                <w:bCs/>
                <w:color w:val="D9D9D9"/>
                <w:sz w:val="22"/>
                <w:szCs w:val="22"/>
              </w:rPr>
              <w:t> </w:t>
            </w:r>
          </w:p>
          <w:p w:rsidR="00AF0D05" w:rsidRPr="00433D6E" w:rsidRDefault="00AF0D05"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2 205,00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1 890,00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20 664,00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20 664,00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МГОМЗ</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1 942,50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1 260,00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15 886,50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15 886,50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12 000,00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25 200,00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25 200,00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25 200,00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7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lastRenderedPageBreak/>
              <w:t>Перевозка по Москве (от 2 адресов) специализированным транспортом</w:t>
            </w:r>
            <w:r w:rsidRPr="00433D6E">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27 000,00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28 350,00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highlight w:val="yellow"/>
              </w:rPr>
            </w:pPr>
            <w:r w:rsidRPr="00433D6E">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highlight w:val="yellow"/>
              </w:rPr>
            </w:pPr>
            <w:r w:rsidRPr="00433D6E">
              <w:rPr>
                <w:b/>
                <w:bCs/>
                <w:color w:val="000000"/>
                <w:sz w:val="22"/>
                <w:szCs w:val="22"/>
              </w:rPr>
              <w:t xml:space="preserve">28 350,00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47 250,00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36 750,00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36 750,00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36 750,00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6860"/>
        <w:gridCol w:w="1480"/>
        <w:gridCol w:w="2280"/>
      </w:tblGrid>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xml:space="preserve">ИТОГО </w:t>
            </w:r>
            <w:r w:rsidRPr="00433D6E">
              <w:rPr>
                <w:b/>
                <w:bCs/>
                <w:color w:val="000000"/>
                <w:sz w:val="22"/>
                <w:szCs w:val="22"/>
                <w:lang w:val="en-US"/>
              </w:rPr>
              <w:t xml:space="preserve">1 </w:t>
            </w:r>
            <w:r w:rsidRPr="00433D6E">
              <w:rPr>
                <w:b/>
                <w:bCs/>
                <w:color w:val="000000"/>
                <w:sz w:val="22"/>
                <w:szCs w:val="22"/>
              </w:rPr>
              <w:t>этапу С НДС 5%, ₽:</w:t>
            </w:r>
          </w:p>
        </w:tc>
        <w:tc>
          <w:tcPr>
            <w:tcW w:w="1480" w:type="dxa"/>
            <w:tcBorders>
              <w:top w:val="single" w:sz="4" w:space="0" w:color="auto"/>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1</w:t>
            </w:r>
            <w:r w:rsidRPr="00433D6E">
              <w:rPr>
                <w:b/>
                <w:bCs/>
                <w:color w:val="000000"/>
                <w:sz w:val="22"/>
                <w:szCs w:val="22"/>
                <w:lang w:val="en-US"/>
              </w:rPr>
              <w:t>58 014</w:t>
            </w:r>
            <w:r w:rsidRPr="00433D6E">
              <w:rPr>
                <w:b/>
                <w:bCs/>
                <w:color w:val="000000"/>
                <w:sz w:val="22"/>
                <w:szCs w:val="22"/>
              </w:rPr>
              <w:t xml:space="preserve">,50  </w:t>
            </w:r>
          </w:p>
        </w:tc>
        <w:tc>
          <w:tcPr>
            <w:tcW w:w="2280" w:type="dxa"/>
            <w:tcBorders>
              <w:top w:val="single" w:sz="4" w:space="0" w:color="auto"/>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bl>
    <w:p w:rsidR="00433D6E" w:rsidRPr="00433D6E" w:rsidRDefault="00433D6E" w:rsidP="00433D6E">
      <w:pPr>
        <w:ind w:left="-426"/>
        <w:rPr>
          <w:sz w:val="22"/>
          <w:szCs w:val="22"/>
        </w:rPr>
      </w:pPr>
    </w:p>
    <w:p w:rsidR="00433D6E" w:rsidRPr="00433D6E" w:rsidRDefault="00433D6E" w:rsidP="00433D6E">
      <w:pPr>
        <w:ind w:left="-426"/>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tcPr>
          <w:p w:rsidR="00433D6E" w:rsidRPr="00433D6E" w:rsidRDefault="00433D6E" w:rsidP="0014036F">
            <w:pPr>
              <w:pStyle w:val="aff0"/>
              <w:numPr>
                <w:ilvl w:val="0"/>
                <w:numId w:val="48"/>
              </w:numPr>
              <w:autoSpaceDE/>
              <w:autoSpaceDN/>
              <w:spacing w:after="0" w:line="240" w:lineRule="auto"/>
              <w:rPr>
                <w:rFonts w:ascii="Times New Roman" w:hAnsi="Times New Roman"/>
                <w:color w:val="000000"/>
              </w:rPr>
            </w:pPr>
            <w:r w:rsidRPr="00433D6E">
              <w:rPr>
                <w:rFonts w:ascii="Times New Roman" w:hAnsi="Times New Roman"/>
              </w:rPr>
              <w:t xml:space="preserve">Этап. Оказание комплекса услуг по транспортировке экспонатов по маршруту: </w:t>
            </w:r>
            <w:r w:rsidR="0014036F" w:rsidRPr="0014036F">
              <w:rPr>
                <w:rFonts w:ascii="Times New Roman" w:hAnsi="Times New Roman"/>
              </w:rPr>
              <w:t>Историческ</w:t>
            </w:r>
            <w:r w:rsidR="0014036F">
              <w:rPr>
                <w:rFonts w:ascii="Times New Roman" w:hAnsi="Times New Roman"/>
              </w:rPr>
              <w:t>ий</w:t>
            </w:r>
            <w:r w:rsidR="0014036F" w:rsidRPr="0014036F">
              <w:rPr>
                <w:rFonts w:ascii="Times New Roman" w:hAnsi="Times New Roman"/>
              </w:rPr>
              <w:t xml:space="preserve"> музе</w:t>
            </w:r>
            <w:r w:rsidR="0014036F">
              <w:rPr>
                <w:rFonts w:ascii="Times New Roman" w:hAnsi="Times New Roman"/>
              </w:rPr>
              <w:t>й</w:t>
            </w:r>
            <w:r w:rsidRPr="00433D6E">
              <w:rPr>
                <w:rFonts w:ascii="Times New Roman" w:hAnsi="Times New Roman"/>
              </w:rPr>
              <w:t xml:space="preserve"> (</w:t>
            </w:r>
            <w:r w:rsidRPr="00433D6E">
              <w:rPr>
                <w:rFonts w:ascii="Times New Roman" w:hAnsi="Times New Roman"/>
                <w:bCs/>
                <w:iCs/>
              </w:rPr>
              <w:t>г. Москва, Красная пл., д.1; Площадь революции, д.2/3; ул. Никольская, д.5/1, стр. 3</w:t>
            </w:r>
            <w:r w:rsidRPr="00433D6E">
              <w:rPr>
                <w:rFonts w:ascii="Times New Roman" w:hAnsi="Times New Roman"/>
              </w:rPr>
              <w:t>), ГМИИ им. А.С. Пушкина (</w:t>
            </w:r>
            <w:r w:rsidRPr="00433D6E">
              <w:rPr>
                <w:rFonts w:ascii="Times New Roman" w:hAnsi="Times New Roman"/>
                <w:bCs/>
                <w:iCs/>
              </w:rPr>
              <w:t>г. Москва, Колымажный переулок, д. 4 стр. 1)</w:t>
            </w:r>
            <w:r w:rsidRPr="00433D6E">
              <w:rPr>
                <w:rFonts w:ascii="Times New Roman" w:hAnsi="Times New Roman"/>
              </w:rPr>
              <w:t xml:space="preserve"> - Музей им. Андрея Рублева (г. Москва, Андроньевская пл., д.10, стр.3) </w:t>
            </w:r>
          </w:p>
        </w:tc>
      </w:tr>
      <w:tr w:rsidR="00433D6E" w:rsidRPr="00433D6E" w:rsidTr="008736B7">
        <w:trPr>
          <w:trHeight w:val="450"/>
        </w:trPr>
        <w:tc>
          <w:tcPr>
            <w:tcW w:w="3740" w:type="dxa"/>
            <w:tcBorders>
              <w:top w:val="nil"/>
              <w:left w:val="single" w:sz="4" w:space="0" w:color="auto"/>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Стоимость</w:t>
            </w:r>
            <w:r w:rsidRPr="00433D6E">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Сумма </w:t>
            </w:r>
            <w:r w:rsidRPr="00433D6E">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Комментарии</w:t>
            </w:r>
          </w:p>
        </w:tc>
      </w:tr>
      <w:tr w:rsidR="00433D6E" w:rsidRPr="00433D6E" w:rsidTr="008736B7">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ГМИИ</w:t>
            </w:r>
          </w:p>
        </w:tc>
        <w:tc>
          <w:tcPr>
            <w:tcW w:w="1480" w:type="dxa"/>
            <w:tcBorders>
              <w:top w:val="nil"/>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546,00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1 102,50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3 885,00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1 260,00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10 237,50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17 829,00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17 829,00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МАТЕРИАЛЫ ГИМ</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25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2 184,00  </w:t>
            </w:r>
          </w:p>
        </w:tc>
        <w:tc>
          <w:tcPr>
            <w:tcW w:w="2280" w:type="dxa"/>
            <w:tcBorders>
              <w:top w:val="single" w:sz="4" w:space="0" w:color="auto"/>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3 307,50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7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лист</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6</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11 655,00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10</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3 675,00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рулон</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798,00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255"/>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метр</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10</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6 300,00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Специализированная тара</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штука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4</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40 950,00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68 869,50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68 869,50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12 000,00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3</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37 800,00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Работы по погрузке/разгрузке</w:t>
            </w:r>
          </w:p>
        </w:tc>
        <w:tc>
          <w:tcPr>
            <w:tcW w:w="1020" w:type="dxa"/>
            <w:tcBorders>
              <w:top w:val="nil"/>
              <w:left w:val="nil"/>
              <w:bottom w:val="single" w:sz="4" w:space="0" w:color="auto"/>
              <w:right w:val="single" w:sz="4" w:space="0" w:color="auto"/>
            </w:tcBorders>
            <w:hideMark/>
          </w:tcPr>
          <w:p w:rsidR="00433D6E" w:rsidRPr="00433D6E" w:rsidRDefault="00433D6E" w:rsidP="008736B7">
            <w:pPr>
              <w:jc w:val="center"/>
              <w:rPr>
                <w:color w:val="000000"/>
                <w:sz w:val="22"/>
                <w:szCs w:val="22"/>
              </w:rPr>
            </w:pPr>
            <w:r w:rsidRPr="00433D6E">
              <w:rPr>
                <w:color w:val="000000"/>
                <w:sz w:val="22"/>
                <w:szCs w:val="22"/>
              </w:rPr>
              <w:t xml:space="preserve">смена, </w:t>
            </w:r>
            <w:r w:rsidRPr="00433D6E">
              <w:rPr>
                <w:color w:val="000000"/>
                <w:sz w:val="22"/>
                <w:szCs w:val="22"/>
              </w:rPr>
              <w:br/>
              <w:t>4 часа</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6 300,00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44 100,00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31 500,00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02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highlight w:val="yellow"/>
              </w:rPr>
            </w:pPr>
            <w:r w:rsidRPr="00433D6E">
              <w:rPr>
                <w:color w:val="000000"/>
                <w:sz w:val="22"/>
                <w:szCs w:val="22"/>
              </w:rPr>
              <w:lastRenderedPageBreak/>
              <w:t>Перевозка по Москве, доставка/вывоз ящиков и упаковочных материалов, доставка/вывоз оборудования</w:t>
            </w:r>
            <w:r w:rsidRPr="00433D6E">
              <w:rPr>
                <w:color w:val="000000"/>
                <w:sz w:val="22"/>
                <w:szCs w:val="22"/>
                <w:highlight w:val="yellow"/>
              </w:rPr>
              <w:t xml:space="preserve"> </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5</w:t>
            </w:r>
            <w:r w:rsidRPr="00433D6E">
              <w:rPr>
                <w:color w:val="000000"/>
                <w:sz w:val="22"/>
                <w:szCs w:val="22"/>
                <w:lang w:val="en-US"/>
              </w:rPr>
              <w:t xml:space="preserve"> </w:t>
            </w:r>
            <w:r w:rsidRPr="00433D6E">
              <w:rPr>
                <w:color w:val="000000"/>
                <w:sz w:val="22"/>
                <w:szCs w:val="22"/>
              </w:rPr>
              <w:t xml:space="preserve">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2</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lang w:val="en-US"/>
              </w:rPr>
            </w:pPr>
            <w:r w:rsidRPr="00433D6E">
              <w:rPr>
                <w:color w:val="000000"/>
                <w:sz w:val="22"/>
                <w:szCs w:val="22"/>
                <w:lang w:val="en-US"/>
              </w:rPr>
              <w:t>10 500,00</w:t>
            </w:r>
          </w:p>
          <w:p w:rsidR="00433D6E" w:rsidRPr="00433D6E" w:rsidRDefault="00433D6E" w:rsidP="008736B7">
            <w:pPr>
              <w:rPr>
                <w:sz w:val="22"/>
                <w:szCs w:val="22"/>
              </w:rPr>
            </w:pP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highlight w:val="yellow"/>
              </w:rPr>
            </w:pPr>
          </w:p>
        </w:tc>
      </w:tr>
      <w:tr w:rsidR="00433D6E" w:rsidRPr="00433D6E" w:rsidTr="008736B7">
        <w:trPr>
          <w:trHeight w:val="1275"/>
        </w:trPr>
        <w:tc>
          <w:tcPr>
            <w:tcW w:w="374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Перевозка по Москве (от 2 адресов) специализированным транспортом</w:t>
            </w:r>
            <w:r w:rsidRPr="00433D6E">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27 000,00  </w:t>
            </w:r>
          </w:p>
        </w:tc>
        <w:tc>
          <w:tcPr>
            <w:tcW w:w="70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single" w:sz="4" w:space="0" w:color="auto"/>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28 350,00  </w:t>
            </w:r>
          </w:p>
        </w:tc>
        <w:tc>
          <w:tcPr>
            <w:tcW w:w="2280" w:type="dxa"/>
            <w:tcBorders>
              <w:top w:val="single" w:sz="4" w:space="0" w:color="auto"/>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lang w:val="en-US"/>
              </w:rPr>
              <w:t>38 8</w:t>
            </w:r>
            <w:r w:rsidRPr="00433D6E">
              <w:rPr>
                <w:b/>
                <w:bCs/>
                <w:color w:val="000000"/>
                <w:sz w:val="22"/>
                <w:szCs w:val="22"/>
              </w:rPr>
              <w:t xml:space="preserve">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40 845,00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r w:rsidR="00433D6E" w:rsidRPr="00433D6E" w:rsidTr="008736B7">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433D6E" w:rsidRPr="00433D6E" w:rsidRDefault="00433D6E" w:rsidP="008736B7">
            <w:pPr>
              <w:jc w:val="center"/>
              <w:rPr>
                <w:b/>
                <w:bCs/>
                <w:color w:val="D9D9D9"/>
                <w:sz w:val="22"/>
                <w:szCs w:val="22"/>
              </w:rPr>
            </w:pPr>
            <w:r w:rsidRPr="00433D6E">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510"/>
        </w:trPr>
        <w:tc>
          <w:tcPr>
            <w:tcW w:w="3740" w:type="dxa"/>
            <w:tcBorders>
              <w:top w:val="nil"/>
              <w:left w:val="single" w:sz="4" w:space="0" w:color="auto"/>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рейс</w:t>
            </w:r>
          </w:p>
        </w:tc>
        <w:tc>
          <w:tcPr>
            <w:tcW w:w="14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35 000,00  </w:t>
            </w:r>
          </w:p>
        </w:tc>
        <w:tc>
          <w:tcPr>
            <w:tcW w:w="70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1</w:t>
            </w:r>
          </w:p>
        </w:tc>
        <w:tc>
          <w:tcPr>
            <w:tcW w:w="1480" w:type="dxa"/>
            <w:tcBorders>
              <w:top w:val="nil"/>
              <w:left w:val="nil"/>
              <w:bottom w:val="single" w:sz="4" w:space="0" w:color="auto"/>
              <w:right w:val="single" w:sz="4" w:space="0" w:color="auto"/>
            </w:tcBorders>
            <w:noWrap/>
            <w:hideMark/>
          </w:tcPr>
          <w:p w:rsidR="00433D6E" w:rsidRPr="00433D6E" w:rsidRDefault="00433D6E" w:rsidP="008736B7">
            <w:pPr>
              <w:jc w:val="center"/>
              <w:rPr>
                <w:color w:val="000000"/>
                <w:sz w:val="22"/>
                <w:szCs w:val="22"/>
              </w:rPr>
            </w:pPr>
            <w:r w:rsidRPr="00433D6E">
              <w:rPr>
                <w:color w:val="000000"/>
                <w:sz w:val="22"/>
                <w:szCs w:val="22"/>
              </w:rPr>
              <w:t xml:space="preserve">36 750,00  </w:t>
            </w:r>
          </w:p>
        </w:tc>
        <w:tc>
          <w:tcPr>
            <w:tcW w:w="2280" w:type="dxa"/>
            <w:tcBorders>
              <w:top w:val="nil"/>
              <w:left w:val="nil"/>
              <w:bottom w:val="single" w:sz="4" w:space="0" w:color="auto"/>
              <w:right w:val="single" w:sz="4" w:space="0" w:color="auto"/>
            </w:tcBorders>
            <w:hideMark/>
          </w:tcPr>
          <w:p w:rsidR="00433D6E" w:rsidRPr="00433D6E" w:rsidRDefault="00433D6E" w:rsidP="008736B7">
            <w:pPr>
              <w:rPr>
                <w:color w:val="000000"/>
                <w:sz w:val="22"/>
                <w:szCs w:val="22"/>
              </w:rPr>
            </w:pPr>
            <w:r w:rsidRPr="00433D6E">
              <w:rPr>
                <w:color w:val="000000"/>
                <w:sz w:val="22"/>
                <w:szCs w:val="22"/>
              </w:rPr>
              <w:t> </w:t>
            </w:r>
          </w:p>
        </w:tc>
      </w:tr>
      <w:tr w:rsidR="00433D6E" w:rsidRPr="00433D6E" w:rsidTr="008736B7">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rPr>
            </w:pPr>
            <w:r w:rsidRPr="00433D6E">
              <w:rPr>
                <w:b/>
                <w:bCs/>
                <w:color w:val="000000"/>
                <w:sz w:val="22"/>
                <w:szCs w:val="22"/>
              </w:rPr>
              <w:t xml:space="preserve">36 750,00  </w:t>
            </w:r>
          </w:p>
        </w:tc>
        <w:tc>
          <w:tcPr>
            <w:tcW w:w="2280" w:type="dxa"/>
            <w:tcBorders>
              <w:top w:val="nil"/>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120"/>
        </w:trPr>
        <w:tc>
          <w:tcPr>
            <w:tcW w:w="3740" w:type="dxa"/>
            <w:tcBorders>
              <w:top w:val="nil"/>
              <w:left w:val="nil"/>
              <w:bottom w:val="nil"/>
              <w:right w:val="nil"/>
            </w:tcBorders>
            <w:vAlign w:val="center"/>
            <w:hideMark/>
          </w:tcPr>
          <w:p w:rsidR="00433D6E" w:rsidRPr="00433D6E" w:rsidRDefault="00433D6E" w:rsidP="008736B7">
            <w:pPr>
              <w:ind w:firstLineChars="100" w:firstLine="220"/>
              <w:rPr>
                <w:b/>
                <w:bCs/>
                <w:color w:val="000000"/>
                <w:sz w:val="22"/>
                <w:szCs w:val="22"/>
              </w:rPr>
            </w:pPr>
          </w:p>
        </w:tc>
        <w:tc>
          <w:tcPr>
            <w:tcW w:w="1020" w:type="dxa"/>
            <w:tcBorders>
              <w:top w:val="nil"/>
              <w:left w:val="nil"/>
              <w:bottom w:val="nil"/>
              <w:right w:val="nil"/>
            </w:tcBorders>
            <w:vAlign w:val="center"/>
            <w:hideMark/>
          </w:tcPr>
          <w:p w:rsidR="00433D6E" w:rsidRPr="00433D6E" w:rsidRDefault="00433D6E" w:rsidP="008736B7">
            <w:pPr>
              <w:ind w:firstLineChars="100" w:firstLine="220"/>
              <w:rPr>
                <w:sz w:val="22"/>
                <w:szCs w:val="22"/>
              </w:rPr>
            </w:pPr>
          </w:p>
        </w:tc>
        <w:tc>
          <w:tcPr>
            <w:tcW w:w="14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700" w:type="dxa"/>
            <w:tcBorders>
              <w:top w:val="nil"/>
              <w:left w:val="nil"/>
              <w:bottom w:val="nil"/>
              <w:right w:val="nil"/>
            </w:tcBorders>
            <w:vAlign w:val="center"/>
            <w:hideMark/>
          </w:tcPr>
          <w:p w:rsidR="00433D6E" w:rsidRPr="00433D6E" w:rsidRDefault="00433D6E" w:rsidP="008736B7">
            <w:pPr>
              <w:jc w:val="center"/>
              <w:rPr>
                <w:sz w:val="22"/>
                <w:szCs w:val="22"/>
              </w:rPr>
            </w:pPr>
          </w:p>
        </w:tc>
        <w:tc>
          <w:tcPr>
            <w:tcW w:w="1480" w:type="dxa"/>
            <w:tcBorders>
              <w:top w:val="nil"/>
              <w:left w:val="nil"/>
              <w:bottom w:val="nil"/>
              <w:right w:val="nil"/>
            </w:tcBorders>
            <w:vAlign w:val="center"/>
            <w:hideMark/>
          </w:tcPr>
          <w:p w:rsidR="00433D6E" w:rsidRPr="00433D6E" w:rsidRDefault="00433D6E" w:rsidP="008736B7">
            <w:pPr>
              <w:jc w:val="center"/>
              <w:rPr>
                <w:b/>
                <w:bCs/>
                <w:color w:val="FFFFFF"/>
                <w:sz w:val="22"/>
                <w:szCs w:val="22"/>
              </w:rPr>
            </w:pPr>
            <w:r w:rsidRPr="00433D6E">
              <w:rPr>
                <w:b/>
                <w:bCs/>
                <w:color w:val="FFFFFF"/>
                <w:sz w:val="22"/>
                <w:szCs w:val="22"/>
              </w:rPr>
              <w:t xml:space="preserve">36 750,00  </w:t>
            </w:r>
          </w:p>
        </w:tc>
        <w:tc>
          <w:tcPr>
            <w:tcW w:w="2280" w:type="dxa"/>
            <w:tcBorders>
              <w:top w:val="nil"/>
              <w:left w:val="nil"/>
              <w:bottom w:val="nil"/>
              <w:right w:val="nil"/>
            </w:tcBorders>
            <w:hideMark/>
          </w:tcPr>
          <w:p w:rsidR="00433D6E" w:rsidRPr="00433D6E" w:rsidRDefault="00433D6E" w:rsidP="008736B7">
            <w:pPr>
              <w:jc w:val="center"/>
              <w:rPr>
                <w:b/>
                <w:bCs/>
                <w:color w:val="FFFFFF"/>
                <w:sz w:val="22"/>
                <w:szCs w:val="22"/>
              </w:rPr>
            </w:pPr>
          </w:p>
        </w:tc>
      </w:tr>
    </w:tbl>
    <w:p w:rsidR="00433D6E" w:rsidRPr="00433D6E" w:rsidRDefault="00433D6E" w:rsidP="00433D6E">
      <w:pPr>
        <w:rPr>
          <w:sz w:val="22"/>
          <w:szCs w:val="22"/>
        </w:rPr>
      </w:pPr>
    </w:p>
    <w:tbl>
      <w:tblPr>
        <w:tblW w:w="10620" w:type="dxa"/>
        <w:tblInd w:w="113" w:type="dxa"/>
        <w:tblLook w:val="04A0" w:firstRow="1" w:lastRow="0" w:firstColumn="1" w:lastColumn="0" w:noHBand="0" w:noVBand="1"/>
      </w:tblPr>
      <w:tblGrid>
        <w:gridCol w:w="6860"/>
        <w:gridCol w:w="1480"/>
        <w:gridCol w:w="2280"/>
      </w:tblGrid>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hideMark/>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2 этапу с НДС 5%, ₽:</w:t>
            </w:r>
          </w:p>
        </w:tc>
        <w:tc>
          <w:tcPr>
            <w:tcW w:w="1480" w:type="dxa"/>
            <w:tcBorders>
              <w:top w:val="single" w:sz="4" w:space="0" w:color="auto"/>
              <w:left w:val="nil"/>
              <w:bottom w:val="single" w:sz="4" w:space="0" w:color="auto"/>
              <w:right w:val="nil"/>
            </w:tcBorders>
            <w:shd w:val="clear" w:color="000000" w:fill="FFF0AF"/>
            <w:vAlign w:val="center"/>
            <w:hideMark/>
          </w:tcPr>
          <w:p w:rsidR="00433D6E" w:rsidRPr="00433D6E" w:rsidRDefault="00433D6E" w:rsidP="008736B7">
            <w:pPr>
              <w:jc w:val="center"/>
              <w:rPr>
                <w:b/>
                <w:bCs/>
                <w:color w:val="000000"/>
                <w:sz w:val="22"/>
                <w:szCs w:val="22"/>
                <w:lang w:val="en-US"/>
              </w:rPr>
            </w:pPr>
            <w:r w:rsidRPr="00433D6E">
              <w:rPr>
                <w:b/>
                <w:bCs/>
                <w:color w:val="000000"/>
                <w:sz w:val="22"/>
                <w:szCs w:val="22"/>
                <w:lang w:val="en-US"/>
              </w:rPr>
              <w:t>206 398,50</w:t>
            </w:r>
          </w:p>
        </w:tc>
        <w:tc>
          <w:tcPr>
            <w:tcW w:w="2280" w:type="dxa"/>
            <w:tcBorders>
              <w:top w:val="single" w:sz="4" w:space="0" w:color="auto"/>
              <w:left w:val="nil"/>
              <w:bottom w:val="single" w:sz="4" w:space="0" w:color="auto"/>
              <w:right w:val="single" w:sz="4" w:space="0" w:color="auto"/>
            </w:tcBorders>
            <w:shd w:val="clear" w:color="000000" w:fill="FFF0AF"/>
            <w:hideMark/>
          </w:tcPr>
          <w:p w:rsidR="00433D6E" w:rsidRPr="00433D6E" w:rsidRDefault="00433D6E" w:rsidP="008736B7">
            <w:pPr>
              <w:ind w:firstLineChars="100" w:firstLine="220"/>
              <w:rPr>
                <w:b/>
                <w:bCs/>
                <w:color w:val="000000"/>
                <w:sz w:val="22"/>
                <w:szCs w:val="22"/>
              </w:rPr>
            </w:pPr>
            <w:r w:rsidRPr="00433D6E">
              <w:rPr>
                <w:b/>
                <w:bCs/>
                <w:color w:val="000000"/>
                <w:sz w:val="22"/>
                <w:szCs w:val="22"/>
              </w:rPr>
              <w:t> </w:t>
            </w:r>
          </w:p>
        </w:tc>
      </w:tr>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tcPr>
          <w:p w:rsidR="00433D6E" w:rsidRPr="00433D6E" w:rsidRDefault="00433D6E" w:rsidP="008736B7">
            <w:pPr>
              <w:ind w:firstLineChars="100" w:firstLine="220"/>
              <w:rPr>
                <w:b/>
                <w:bCs/>
                <w:color w:val="000000"/>
                <w:sz w:val="22"/>
                <w:szCs w:val="22"/>
              </w:rPr>
            </w:pPr>
          </w:p>
        </w:tc>
        <w:tc>
          <w:tcPr>
            <w:tcW w:w="1480" w:type="dxa"/>
            <w:tcBorders>
              <w:top w:val="single" w:sz="4" w:space="0" w:color="auto"/>
              <w:left w:val="nil"/>
              <w:bottom w:val="single" w:sz="4" w:space="0" w:color="auto"/>
              <w:right w:val="nil"/>
            </w:tcBorders>
            <w:shd w:val="clear" w:color="000000" w:fill="FFF0AF"/>
            <w:vAlign w:val="center"/>
          </w:tcPr>
          <w:p w:rsidR="00433D6E" w:rsidRPr="00433D6E" w:rsidRDefault="00433D6E" w:rsidP="008736B7">
            <w:pPr>
              <w:jc w:val="center"/>
              <w:rPr>
                <w:b/>
                <w:bCs/>
                <w:color w:val="000000"/>
                <w:sz w:val="22"/>
                <w:szCs w:val="22"/>
                <w:lang w:val="en-US"/>
              </w:rPr>
            </w:pPr>
          </w:p>
        </w:tc>
        <w:tc>
          <w:tcPr>
            <w:tcW w:w="2280" w:type="dxa"/>
            <w:tcBorders>
              <w:top w:val="single" w:sz="4" w:space="0" w:color="auto"/>
              <w:left w:val="nil"/>
              <w:bottom w:val="single" w:sz="4" w:space="0" w:color="auto"/>
              <w:right w:val="single" w:sz="4" w:space="0" w:color="auto"/>
            </w:tcBorders>
            <w:shd w:val="clear" w:color="000000" w:fill="FFF0AF"/>
          </w:tcPr>
          <w:p w:rsidR="00433D6E" w:rsidRPr="00433D6E" w:rsidRDefault="00433D6E" w:rsidP="008736B7">
            <w:pPr>
              <w:ind w:firstLineChars="100" w:firstLine="220"/>
              <w:rPr>
                <w:b/>
                <w:bCs/>
                <w:color w:val="000000"/>
                <w:sz w:val="22"/>
                <w:szCs w:val="22"/>
              </w:rPr>
            </w:pPr>
          </w:p>
        </w:tc>
      </w:tr>
      <w:tr w:rsidR="00433D6E" w:rsidRPr="00433D6E" w:rsidTr="008736B7">
        <w:trPr>
          <w:trHeight w:val="300"/>
        </w:trPr>
        <w:tc>
          <w:tcPr>
            <w:tcW w:w="6860" w:type="dxa"/>
            <w:tcBorders>
              <w:top w:val="single" w:sz="4" w:space="0" w:color="auto"/>
              <w:left w:val="single" w:sz="4" w:space="0" w:color="auto"/>
              <w:bottom w:val="single" w:sz="4" w:space="0" w:color="auto"/>
              <w:right w:val="nil"/>
            </w:tcBorders>
            <w:shd w:val="clear" w:color="000000" w:fill="FFF0AF"/>
            <w:noWrap/>
            <w:vAlign w:val="center"/>
          </w:tcPr>
          <w:p w:rsidR="00433D6E" w:rsidRPr="00433D6E" w:rsidRDefault="00433D6E" w:rsidP="008736B7">
            <w:pPr>
              <w:ind w:firstLineChars="100" w:firstLine="220"/>
              <w:rPr>
                <w:b/>
                <w:bCs/>
                <w:color w:val="000000"/>
                <w:sz w:val="22"/>
                <w:szCs w:val="22"/>
              </w:rPr>
            </w:pPr>
            <w:r w:rsidRPr="00433D6E">
              <w:rPr>
                <w:b/>
                <w:bCs/>
                <w:color w:val="000000"/>
                <w:sz w:val="22"/>
                <w:szCs w:val="22"/>
              </w:rPr>
              <w:t>ИТОГО по Смете с НДС 5%, ₽:</w:t>
            </w:r>
          </w:p>
        </w:tc>
        <w:tc>
          <w:tcPr>
            <w:tcW w:w="1480" w:type="dxa"/>
            <w:tcBorders>
              <w:top w:val="single" w:sz="4" w:space="0" w:color="auto"/>
              <w:left w:val="nil"/>
              <w:bottom w:val="single" w:sz="4" w:space="0" w:color="auto"/>
              <w:right w:val="nil"/>
            </w:tcBorders>
            <w:shd w:val="clear" w:color="000000" w:fill="FFF0AF"/>
            <w:vAlign w:val="center"/>
          </w:tcPr>
          <w:p w:rsidR="00433D6E" w:rsidRPr="00433D6E" w:rsidRDefault="00433D6E" w:rsidP="008736B7">
            <w:pPr>
              <w:jc w:val="center"/>
              <w:rPr>
                <w:b/>
                <w:bCs/>
                <w:color w:val="000000"/>
                <w:sz w:val="22"/>
                <w:szCs w:val="22"/>
              </w:rPr>
            </w:pPr>
            <w:r w:rsidRPr="00433D6E">
              <w:rPr>
                <w:b/>
                <w:bCs/>
                <w:color w:val="000000"/>
                <w:sz w:val="22"/>
                <w:szCs w:val="22"/>
              </w:rPr>
              <w:t>364 413,00</w:t>
            </w:r>
          </w:p>
        </w:tc>
        <w:tc>
          <w:tcPr>
            <w:tcW w:w="2280" w:type="dxa"/>
            <w:tcBorders>
              <w:top w:val="single" w:sz="4" w:space="0" w:color="auto"/>
              <w:left w:val="nil"/>
              <w:bottom w:val="single" w:sz="4" w:space="0" w:color="auto"/>
              <w:right w:val="single" w:sz="4" w:space="0" w:color="auto"/>
            </w:tcBorders>
            <w:shd w:val="clear" w:color="000000" w:fill="FFF0AF"/>
          </w:tcPr>
          <w:p w:rsidR="00433D6E" w:rsidRPr="00433D6E" w:rsidRDefault="00433D6E" w:rsidP="008736B7">
            <w:pPr>
              <w:ind w:firstLineChars="100" w:firstLine="220"/>
              <w:rPr>
                <w:b/>
                <w:bCs/>
                <w:color w:val="000000"/>
                <w:sz w:val="22"/>
                <w:szCs w:val="22"/>
              </w:rPr>
            </w:pPr>
          </w:p>
        </w:tc>
      </w:tr>
    </w:tbl>
    <w:p w:rsidR="00433D6E" w:rsidRPr="00433D6E" w:rsidRDefault="00433D6E" w:rsidP="00433D6E">
      <w:pPr>
        <w:rPr>
          <w:sz w:val="22"/>
          <w:szCs w:val="22"/>
        </w:rPr>
      </w:pPr>
    </w:p>
    <w:p w:rsidR="00433D6E" w:rsidRDefault="00433D6E" w:rsidP="00433D6E">
      <w:pPr>
        <w:ind w:left="-426"/>
      </w:pPr>
    </w:p>
    <w:p w:rsidR="00433D6E" w:rsidRDefault="00433D6E" w:rsidP="00DB30EA">
      <w:pPr>
        <w:rPr>
          <w:sz w:val="24"/>
          <w:szCs w:val="24"/>
        </w:rPr>
      </w:pPr>
    </w:p>
    <w:p w:rsidR="0085741B" w:rsidRPr="0085741B" w:rsidRDefault="0085741B" w:rsidP="0085741B">
      <w:pPr>
        <w:rPr>
          <w:vanish/>
        </w:rPr>
      </w:pPr>
    </w:p>
    <w:tbl>
      <w:tblPr>
        <w:tblpPr w:leftFromText="180" w:rightFromText="180" w:vertAnchor="text" w:horzAnchor="margin" w:tblpY="148"/>
        <w:tblW w:w="9782" w:type="dxa"/>
        <w:tblLayout w:type="fixed"/>
        <w:tblLook w:val="0000" w:firstRow="0" w:lastRow="0" w:firstColumn="0" w:lastColumn="0" w:noHBand="0" w:noVBand="0"/>
      </w:tblPr>
      <w:tblGrid>
        <w:gridCol w:w="4962"/>
        <w:gridCol w:w="4820"/>
      </w:tblGrid>
      <w:tr w:rsidR="00A930E6" w:rsidRPr="005F4D01" w:rsidTr="00A930E6">
        <w:tc>
          <w:tcPr>
            <w:tcW w:w="4962" w:type="dxa"/>
          </w:tcPr>
          <w:p w:rsidR="00A930E6" w:rsidRPr="00EF2222" w:rsidRDefault="00A930E6" w:rsidP="00A930E6">
            <w:pPr>
              <w:rPr>
                <w:b/>
                <w:sz w:val="24"/>
                <w:szCs w:val="24"/>
              </w:rPr>
            </w:pPr>
            <w:r w:rsidRPr="00EF2222">
              <w:rPr>
                <w:b/>
                <w:sz w:val="24"/>
                <w:szCs w:val="24"/>
              </w:rPr>
              <w:t>Исполнитель</w:t>
            </w: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2A635E" w:rsidRDefault="00A930E6" w:rsidP="00433D6E">
            <w:pPr>
              <w:pStyle w:val="a3"/>
              <w:tabs>
                <w:tab w:val="clear" w:pos="4153"/>
                <w:tab w:val="clear" w:pos="8306"/>
              </w:tabs>
              <w:rPr>
                <w:sz w:val="24"/>
                <w:szCs w:val="24"/>
                <w:lang w:val="ru-RU"/>
              </w:rPr>
            </w:pPr>
            <w:r w:rsidRPr="009E7EC6">
              <w:rPr>
                <w:sz w:val="24"/>
                <w:szCs w:val="24"/>
                <w:lang w:val="ru-RU"/>
              </w:rPr>
              <w:t xml:space="preserve">________________/ /                                                                                                                         </w:t>
            </w:r>
          </w:p>
        </w:tc>
        <w:tc>
          <w:tcPr>
            <w:tcW w:w="4820" w:type="dxa"/>
          </w:tcPr>
          <w:p w:rsidR="00A930E6" w:rsidRPr="00EF2222" w:rsidRDefault="00A930E6" w:rsidP="00A930E6">
            <w:pPr>
              <w:pStyle w:val="aff3"/>
              <w:jc w:val="left"/>
              <w:rPr>
                <w:sz w:val="24"/>
                <w:szCs w:val="24"/>
              </w:rPr>
            </w:pPr>
            <w:r w:rsidRPr="00EF2222">
              <w:rPr>
                <w:sz w:val="24"/>
                <w:szCs w:val="24"/>
              </w:rPr>
              <w:t>Заказчик</w:t>
            </w:r>
          </w:p>
          <w:p w:rsidR="00A930E6" w:rsidRPr="002A635E" w:rsidRDefault="00A930E6" w:rsidP="00A930E6">
            <w:pPr>
              <w:rPr>
                <w:sz w:val="24"/>
                <w:szCs w:val="24"/>
              </w:rPr>
            </w:pPr>
            <w:r w:rsidRPr="002A635E">
              <w:rPr>
                <w:sz w:val="24"/>
                <w:szCs w:val="24"/>
              </w:rPr>
              <w:t xml:space="preserve">Заместитель директора по финансово-экономической деятельности </w:t>
            </w:r>
          </w:p>
          <w:p w:rsidR="00A930E6" w:rsidRPr="002A635E" w:rsidRDefault="00A930E6" w:rsidP="00A930E6">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A930E6" w:rsidRPr="002A635E" w:rsidRDefault="00A930E6" w:rsidP="00A930E6">
            <w:pPr>
              <w:pStyle w:val="aff3"/>
              <w:jc w:val="left"/>
              <w:rPr>
                <w:b w:val="0"/>
                <w:sz w:val="24"/>
                <w:szCs w:val="24"/>
              </w:rPr>
            </w:pPr>
          </w:p>
          <w:p w:rsidR="00A930E6" w:rsidRPr="002A635E" w:rsidRDefault="00A930E6" w:rsidP="00A930E6">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A930E6" w:rsidRPr="00BF50CC" w:rsidRDefault="00A930E6" w:rsidP="00A930E6">
            <w:pPr>
              <w:pStyle w:val="a3"/>
              <w:tabs>
                <w:tab w:val="clear" w:pos="4153"/>
                <w:tab w:val="clear" w:pos="8306"/>
              </w:tabs>
              <w:rPr>
                <w:sz w:val="24"/>
                <w:szCs w:val="24"/>
                <w:lang w:val="ru-RU"/>
              </w:rPr>
            </w:pPr>
            <w:r>
              <w:rPr>
                <w:sz w:val="24"/>
                <w:szCs w:val="24"/>
                <w:lang w:val="ru-RU"/>
              </w:rPr>
              <w:t xml:space="preserve">                  </w:t>
            </w:r>
          </w:p>
        </w:tc>
      </w:tr>
    </w:tbl>
    <w:p w:rsidR="00A930E6" w:rsidRDefault="00A930E6" w:rsidP="001E073F">
      <w:pPr>
        <w:autoSpaceDE/>
        <w:autoSpaceDN/>
        <w:rPr>
          <w:b/>
        </w:rPr>
      </w:pPr>
    </w:p>
    <w:p w:rsidR="00A930E6" w:rsidRDefault="00A930E6" w:rsidP="001E073F">
      <w:pPr>
        <w:autoSpaceDE/>
        <w:autoSpaceDN/>
        <w:rPr>
          <w:b/>
        </w:r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64D" w:rsidRDefault="00A2564D">
      <w:r>
        <w:separator/>
      </w:r>
    </w:p>
  </w:endnote>
  <w:endnote w:type="continuationSeparator" w:id="0">
    <w:p w:rsidR="00A2564D" w:rsidRDefault="00A2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64D" w:rsidRDefault="00A2564D">
      <w:r>
        <w:separator/>
      </w:r>
    </w:p>
  </w:footnote>
  <w:footnote w:type="continuationSeparator" w:id="0">
    <w:p w:rsidR="00A2564D" w:rsidRDefault="00A25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filled="t">
        <v:fill color2="black"/>
        <v:imagedata r:id="rId1" o:title=""/>
      </v:shape>
    </w:pict>
  </w:numPicBullet>
  <w:numPicBullet w:numPicBulletId="1">
    <w:pict>
      <v:shape id="_x0000_i1029" type="#_x0000_t75" style="width:.75pt;height:.75pt" o:bullet="t" filled="t">
        <v:fill color2="black"/>
        <v:imagedata r:id="rId2" o:title=""/>
      </v:shape>
    </w:pict>
  </w:numPicBullet>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4AE480D"/>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74C4D"/>
    <w:multiLevelType w:val="hybridMultilevel"/>
    <w:tmpl w:val="BB4A8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9F1340"/>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1B578DB"/>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E4EE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73505"/>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16C77511"/>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ADC3190"/>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58F"/>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F66504B"/>
    <w:multiLevelType w:val="hybridMultilevel"/>
    <w:tmpl w:val="4D7AA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ED10B1"/>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12966DF"/>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51055"/>
    <w:multiLevelType w:val="hybridMultilevel"/>
    <w:tmpl w:val="72A8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D445D"/>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A96AE9"/>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77C7E00"/>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DD4F9F"/>
    <w:multiLevelType w:val="hybridMultilevel"/>
    <w:tmpl w:val="1AEAF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A13D6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F0385D"/>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D20265"/>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0B146F"/>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F91F35"/>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2301A15"/>
    <w:multiLevelType w:val="hybridMultilevel"/>
    <w:tmpl w:val="6AA26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40430A8"/>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BA71BC"/>
    <w:multiLevelType w:val="hybridMultilevel"/>
    <w:tmpl w:val="4DF89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B459D3"/>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D4223D"/>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4915F4"/>
    <w:multiLevelType w:val="hybridMultilevel"/>
    <w:tmpl w:val="DD048866"/>
    <w:lvl w:ilvl="0" w:tplc="2B329EB8">
      <w:start w:val="1"/>
      <w:numFmt w:val="upperRoman"/>
      <w:lvlText w:val="%1."/>
      <w:lvlJc w:val="left"/>
      <w:pPr>
        <w:ind w:left="1713" w:hanging="720"/>
      </w:pPr>
      <w:rPr>
        <w:rFonts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82F08A7"/>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5F3118"/>
    <w:multiLevelType w:val="hybridMultilevel"/>
    <w:tmpl w:val="05ACF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07334"/>
    <w:multiLevelType w:val="hybridMultilevel"/>
    <w:tmpl w:val="4DF89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DE278E"/>
    <w:multiLevelType w:val="multilevel"/>
    <w:tmpl w:val="2CC6160E"/>
    <w:lvl w:ilvl="0">
      <w:start w:val="1"/>
      <w:numFmt w:val="decimal"/>
      <w:lvlText w:val="%1."/>
      <w:lvlJc w:val="left"/>
      <w:pPr>
        <w:ind w:left="4639" w:hanging="240"/>
        <w:jc w:val="right"/>
      </w:pPr>
      <w:rPr>
        <w:rFonts w:hint="default"/>
        <w:spacing w:val="0"/>
        <w:w w:val="100"/>
        <w:lang w:val="ru-RU" w:eastAsia="en-US" w:bidi="ar-SA"/>
      </w:rPr>
    </w:lvl>
    <w:lvl w:ilvl="1">
      <w:start w:val="1"/>
      <w:numFmt w:val="decimal"/>
      <w:lvlText w:val="%1.%2."/>
      <w:lvlJc w:val="left"/>
      <w:pPr>
        <w:ind w:left="674" w:hanging="49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74"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70" w:hanging="632"/>
      </w:pPr>
      <w:rPr>
        <w:rFonts w:hint="default"/>
        <w:lang w:val="ru-RU" w:eastAsia="en-US" w:bidi="ar-SA"/>
      </w:rPr>
    </w:lvl>
    <w:lvl w:ilvl="4">
      <w:numFmt w:val="bullet"/>
      <w:lvlText w:val="•"/>
      <w:lvlJc w:val="left"/>
      <w:pPr>
        <w:ind w:left="6301" w:hanging="632"/>
      </w:pPr>
      <w:rPr>
        <w:rFonts w:hint="default"/>
        <w:lang w:val="ru-RU" w:eastAsia="en-US" w:bidi="ar-SA"/>
      </w:rPr>
    </w:lvl>
    <w:lvl w:ilvl="5">
      <w:numFmt w:val="bullet"/>
      <w:lvlText w:val="•"/>
      <w:lvlJc w:val="left"/>
      <w:pPr>
        <w:ind w:left="7132" w:hanging="632"/>
      </w:pPr>
      <w:rPr>
        <w:rFonts w:hint="default"/>
        <w:lang w:val="ru-RU" w:eastAsia="en-US" w:bidi="ar-SA"/>
      </w:rPr>
    </w:lvl>
    <w:lvl w:ilvl="6">
      <w:numFmt w:val="bullet"/>
      <w:lvlText w:val="•"/>
      <w:lvlJc w:val="left"/>
      <w:pPr>
        <w:ind w:left="7963" w:hanging="632"/>
      </w:pPr>
      <w:rPr>
        <w:rFonts w:hint="default"/>
        <w:lang w:val="ru-RU" w:eastAsia="en-US" w:bidi="ar-SA"/>
      </w:rPr>
    </w:lvl>
    <w:lvl w:ilvl="7">
      <w:numFmt w:val="bullet"/>
      <w:lvlText w:val="•"/>
      <w:lvlJc w:val="left"/>
      <w:pPr>
        <w:ind w:left="8794" w:hanging="632"/>
      </w:pPr>
      <w:rPr>
        <w:rFonts w:hint="default"/>
        <w:lang w:val="ru-RU" w:eastAsia="en-US" w:bidi="ar-SA"/>
      </w:rPr>
    </w:lvl>
    <w:lvl w:ilvl="8">
      <w:numFmt w:val="bullet"/>
      <w:lvlText w:val="•"/>
      <w:lvlJc w:val="left"/>
      <w:pPr>
        <w:ind w:left="9625" w:hanging="632"/>
      </w:pPr>
      <w:rPr>
        <w:rFonts w:hint="default"/>
        <w:lang w:val="ru-RU" w:eastAsia="en-US" w:bidi="ar-SA"/>
      </w:rPr>
    </w:lvl>
  </w:abstractNum>
  <w:abstractNum w:abstractNumId="36" w15:restartNumberingAfterBreak="0">
    <w:nsid w:val="5AFA793F"/>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DA0D30"/>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0D378E"/>
    <w:multiLevelType w:val="hybridMultilevel"/>
    <w:tmpl w:val="8E3C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302A9A"/>
    <w:multiLevelType w:val="hybridMultilevel"/>
    <w:tmpl w:val="B5AE6D96"/>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6870480"/>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A43B81"/>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0E7ECA"/>
    <w:multiLevelType w:val="hybridMultilevel"/>
    <w:tmpl w:val="6AA26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871DB2"/>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8F7F60"/>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CF7A14"/>
    <w:multiLevelType w:val="hybridMultilevel"/>
    <w:tmpl w:val="661E160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AC08DC"/>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C634B5"/>
    <w:multiLevelType w:val="hybridMultilevel"/>
    <w:tmpl w:val="328EBDA8"/>
    <w:lvl w:ilvl="0" w:tplc="E1B2098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0"/>
  </w:num>
  <w:num w:numId="5">
    <w:abstractNumId w:val="8"/>
  </w:num>
  <w:num w:numId="6">
    <w:abstractNumId w:val="5"/>
  </w:num>
  <w:num w:numId="7">
    <w:abstractNumId w:val="9"/>
  </w:num>
  <w:num w:numId="8">
    <w:abstractNumId w:val="40"/>
  </w:num>
  <w:num w:numId="9">
    <w:abstractNumId w:val="17"/>
  </w:num>
  <w:num w:numId="10">
    <w:abstractNumId w:val="15"/>
  </w:num>
  <w:num w:numId="11">
    <w:abstractNumId w:val="31"/>
  </w:num>
  <w:num w:numId="12">
    <w:abstractNumId w:val="46"/>
  </w:num>
  <w:num w:numId="13">
    <w:abstractNumId w:val="19"/>
  </w:num>
  <w:num w:numId="14">
    <w:abstractNumId w:val="45"/>
  </w:num>
  <w:num w:numId="15">
    <w:abstractNumId w:val="35"/>
  </w:num>
  <w:num w:numId="16">
    <w:abstractNumId w:val="4"/>
  </w:num>
  <w:num w:numId="17">
    <w:abstractNumId w:val="16"/>
  </w:num>
  <w:num w:numId="18">
    <w:abstractNumId w:val="39"/>
  </w:num>
  <w:num w:numId="19">
    <w:abstractNumId w:val="25"/>
  </w:num>
  <w:num w:numId="20">
    <w:abstractNumId w:val="18"/>
  </w:num>
  <w:num w:numId="21">
    <w:abstractNumId w:val="12"/>
  </w:num>
  <w:num w:numId="22">
    <w:abstractNumId w:val="14"/>
  </w:num>
  <w:num w:numId="23">
    <w:abstractNumId w:val="3"/>
  </w:num>
  <w:num w:numId="24">
    <w:abstractNumId w:val="20"/>
  </w:num>
  <w:num w:numId="25">
    <w:abstractNumId w:val="33"/>
  </w:num>
  <w:num w:numId="26">
    <w:abstractNumId w:val="22"/>
  </w:num>
  <w:num w:numId="27">
    <w:abstractNumId w:val="41"/>
  </w:num>
  <w:num w:numId="28">
    <w:abstractNumId w:val="38"/>
  </w:num>
  <w:num w:numId="29">
    <w:abstractNumId w:val="27"/>
  </w:num>
  <w:num w:numId="30">
    <w:abstractNumId w:val="29"/>
  </w:num>
  <w:num w:numId="31">
    <w:abstractNumId w:val="36"/>
  </w:num>
  <w:num w:numId="32">
    <w:abstractNumId w:val="30"/>
  </w:num>
  <w:num w:numId="33">
    <w:abstractNumId w:val="37"/>
  </w:num>
  <w:num w:numId="34">
    <w:abstractNumId w:val="21"/>
  </w:num>
  <w:num w:numId="35">
    <w:abstractNumId w:val="32"/>
  </w:num>
  <w:num w:numId="36">
    <w:abstractNumId w:val="6"/>
  </w:num>
  <w:num w:numId="37">
    <w:abstractNumId w:val="23"/>
  </w:num>
  <w:num w:numId="38">
    <w:abstractNumId w:val="7"/>
  </w:num>
  <w:num w:numId="39">
    <w:abstractNumId w:val="11"/>
  </w:num>
  <w:num w:numId="40">
    <w:abstractNumId w:val="24"/>
  </w:num>
  <w:num w:numId="41">
    <w:abstractNumId w:val="13"/>
  </w:num>
  <w:num w:numId="42">
    <w:abstractNumId w:val="44"/>
  </w:num>
  <w:num w:numId="43">
    <w:abstractNumId w:val="43"/>
  </w:num>
  <w:num w:numId="44">
    <w:abstractNumId w:val="42"/>
  </w:num>
  <w:num w:numId="45">
    <w:abstractNumId w:val="26"/>
  </w:num>
  <w:num w:numId="46">
    <w:abstractNumId w:val="34"/>
  </w:num>
  <w:num w:numId="47">
    <w:abstractNumId w:val="28"/>
  </w:num>
  <w:num w:numId="48">
    <w:abstractNumId w:val="4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25369"/>
    <w:rsid w:val="000264B0"/>
    <w:rsid w:val="00031445"/>
    <w:rsid w:val="0003202F"/>
    <w:rsid w:val="00037C41"/>
    <w:rsid w:val="00040D6A"/>
    <w:rsid w:val="00042196"/>
    <w:rsid w:val="00043153"/>
    <w:rsid w:val="00046618"/>
    <w:rsid w:val="000478A3"/>
    <w:rsid w:val="00047EF0"/>
    <w:rsid w:val="0005018F"/>
    <w:rsid w:val="0005068E"/>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365D6"/>
    <w:rsid w:val="0014036F"/>
    <w:rsid w:val="00141824"/>
    <w:rsid w:val="001426F2"/>
    <w:rsid w:val="00142CC1"/>
    <w:rsid w:val="001511FA"/>
    <w:rsid w:val="00151859"/>
    <w:rsid w:val="00151977"/>
    <w:rsid w:val="00151CD5"/>
    <w:rsid w:val="00155944"/>
    <w:rsid w:val="00155BAF"/>
    <w:rsid w:val="00161FAE"/>
    <w:rsid w:val="00163E41"/>
    <w:rsid w:val="001649D7"/>
    <w:rsid w:val="00165E56"/>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97EC2"/>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2ECB"/>
    <w:rsid w:val="003952C0"/>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1801"/>
    <w:rsid w:val="00413762"/>
    <w:rsid w:val="00413A25"/>
    <w:rsid w:val="00414618"/>
    <w:rsid w:val="004171FB"/>
    <w:rsid w:val="00421EEE"/>
    <w:rsid w:val="004229B0"/>
    <w:rsid w:val="00425D27"/>
    <w:rsid w:val="00426EB5"/>
    <w:rsid w:val="00430377"/>
    <w:rsid w:val="004324BE"/>
    <w:rsid w:val="00433D6E"/>
    <w:rsid w:val="00436B0C"/>
    <w:rsid w:val="004401AD"/>
    <w:rsid w:val="00440856"/>
    <w:rsid w:val="00442124"/>
    <w:rsid w:val="0044240C"/>
    <w:rsid w:val="00445457"/>
    <w:rsid w:val="00453F6B"/>
    <w:rsid w:val="00454A9D"/>
    <w:rsid w:val="00455D98"/>
    <w:rsid w:val="004702C2"/>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2181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D6A4C"/>
    <w:rsid w:val="005D70BD"/>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256A6"/>
    <w:rsid w:val="006309F8"/>
    <w:rsid w:val="00632498"/>
    <w:rsid w:val="006329A8"/>
    <w:rsid w:val="00633E56"/>
    <w:rsid w:val="00634AF5"/>
    <w:rsid w:val="006353E0"/>
    <w:rsid w:val="006358FB"/>
    <w:rsid w:val="0064469B"/>
    <w:rsid w:val="00644D16"/>
    <w:rsid w:val="00651555"/>
    <w:rsid w:val="006542B2"/>
    <w:rsid w:val="006623AE"/>
    <w:rsid w:val="006624E3"/>
    <w:rsid w:val="00662A80"/>
    <w:rsid w:val="00663977"/>
    <w:rsid w:val="00665A0A"/>
    <w:rsid w:val="006736D9"/>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FC7"/>
    <w:rsid w:val="007967E0"/>
    <w:rsid w:val="00796D94"/>
    <w:rsid w:val="00796E5B"/>
    <w:rsid w:val="007A1FA1"/>
    <w:rsid w:val="007A2AEE"/>
    <w:rsid w:val="007A2E70"/>
    <w:rsid w:val="007B606F"/>
    <w:rsid w:val="007B60E8"/>
    <w:rsid w:val="007C0CBC"/>
    <w:rsid w:val="007C2040"/>
    <w:rsid w:val="007C7773"/>
    <w:rsid w:val="007D7337"/>
    <w:rsid w:val="007E7212"/>
    <w:rsid w:val="007F08B8"/>
    <w:rsid w:val="007F241E"/>
    <w:rsid w:val="007F4047"/>
    <w:rsid w:val="007F423E"/>
    <w:rsid w:val="007F4A79"/>
    <w:rsid w:val="007F6EBC"/>
    <w:rsid w:val="008024B7"/>
    <w:rsid w:val="008024BC"/>
    <w:rsid w:val="00804B99"/>
    <w:rsid w:val="00812BB2"/>
    <w:rsid w:val="00816917"/>
    <w:rsid w:val="00816EB2"/>
    <w:rsid w:val="00820B09"/>
    <w:rsid w:val="00821BED"/>
    <w:rsid w:val="00824008"/>
    <w:rsid w:val="00826699"/>
    <w:rsid w:val="008319A3"/>
    <w:rsid w:val="00832D07"/>
    <w:rsid w:val="0083588B"/>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6B7"/>
    <w:rsid w:val="0087397D"/>
    <w:rsid w:val="00875185"/>
    <w:rsid w:val="00876110"/>
    <w:rsid w:val="00877C0B"/>
    <w:rsid w:val="008827D4"/>
    <w:rsid w:val="00883BEF"/>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D7C"/>
    <w:rsid w:val="009318B9"/>
    <w:rsid w:val="0093477F"/>
    <w:rsid w:val="00935046"/>
    <w:rsid w:val="00935C9C"/>
    <w:rsid w:val="00944DE7"/>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288F"/>
    <w:rsid w:val="009D4059"/>
    <w:rsid w:val="009D512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2564D"/>
    <w:rsid w:val="00A277F8"/>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0E6"/>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0D0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1A7"/>
    <w:rsid w:val="00B6348F"/>
    <w:rsid w:val="00B63BF8"/>
    <w:rsid w:val="00B66FEF"/>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2D5D"/>
    <w:rsid w:val="00BC2E39"/>
    <w:rsid w:val="00BC3A1A"/>
    <w:rsid w:val="00BC3F5C"/>
    <w:rsid w:val="00BC4811"/>
    <w:rsid w:val="00BC70D7"/>
    <w:rsid w:val="00BD1210"/>
    <w:rsid w:val="00BD4D79"/>
    <w:rsid w:val="00BE0B1F"/>
    <w:rsid w:val="00BE396F"/>
    <w:rsid w:val="00BF0246"/>
    <w:rsid w:val="00BF0B21"/>
    <w:rsid w:val="00BF50CC"/>
    <w:rsid w:val="00BF7340"/>
    <w:rsid w:val="00C0079A"/>
    <w:rsid w:val="00C06E7D"/>
    <w:rsid w:val="00C1296C"/>
    <w:rsid w:val="00C14609"/>
    <w:rsid w:val="00C23B80"/>
    <w:rsid w:val="00C27312"/>
    <w:rsid w:val="00C31828"/>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2789"/>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F2222"/>
    <w:rsid w:val="00EF3A20"/>
    <w:rsid w:val="00EF6E2B"/>
    <w:rsid w:val="00F002F0"/>
    <w:rsid w:val="00F069BF"/>
    <w:rsid w:val="00F11E5E"/>
    <w:rsid w:val="00F20D3C"/>
    <w:rsid w:val="00F2399E"/>
    <w:rsid w:val="00F24E8A"/>
    <w:rsid w:val="00F24EAF"/>
    <w:rsid w:val="00F266D7"/>
    <w:rsid w:val="00F269F4"/>
    <w:rsid w:val="00F35227"/>
    <w:rsid w:val="00F43B6E"/>
    <w:rsid w:val="00F522CC"/>
    <w:rsid w:val="00F534BA"/>
    <w:rsid w:val="00F568C5"/>
    <w:rsid w:val="00F62A80"/>
    <w:rsid w:val="00F63E64"/>
    <w:rsid w:val="00F64C66"/>
    <w:rsid w:val="00F66C21"/>
    <w:rsid w:val="00F77DE1"/>
    <w:rsid w:val="00F8072E"/>
    <w:rsid w:val="00F80916"/>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customStyle="1"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Знак Знак1"/>
    <w:rsid w:val="005F6B2D"/>
    <w:rPr>
      <w:rFonts w:ascii="Times New Roman" w:eastAsia="Times New Roman" w:hAnsi="Times New Roman" w:cs="Times New Roman"/>
      <w:sz w:val="24"/>
      <w:szCs w:val="24"/>
    </w:rPr>
  </w:style>
  <w:style w:type="character" w:customStyle="1" w:styleId="ae">
    <w:name w:val="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BA474-2B96-40AB-A559-60E7DA85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9170</Words>
  <Characters>52269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61317</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Советскова Ирина Евгеньевна</cp:lastModifiedBy>
  <cp:revision>2</cp:revision>
  <cp:lastPrinted>2024-07-01T11:41:00Z</cp:lastPrinted>
  <dcterms:created xsi:type="dcterms:W3CDTF">2026-08-13T08:10:00Z</dcterms:created>
  <dcterms:modified xsi:type="dcterms:W3CDTF">2026-08-13T08:10:00Z</dcterms:modified>
</cp:coreProperties>
</file>