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74315C" w14:textId="0C629E81" w:rsidR="000D2A74" w:rsidRPr="009E31C9" w:rsidRDefault="0046530C" w:rsidP="003E2178">
      <w:pPr>
        <w:spacing w:after="0" w:line="240" w:lineRule="auto"/>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bCs/>
          <w:sz w:val="24"/>
          <w:szCs w:val="24"/>
          <w:lang w:eastAsia="ar-SA"/>
        </w:rPr>
        <w:t>К</w:t>
      </w:r>
      <w:r w:rsidR="000D2A74" w:rsidRPr="000D2A74">
        <w:rPr>
          <w:rFonts w:ascii="Times New Roman" w:eastAsia="Times New Roman" w:hAnsi="Times New Roman" w:cs="Times New Roman"/>
          <w:b/>
          <w:bCs/>
          <w:sz w:val="24"/>
          <w:szCs w:val="24"/>
          <w:lang w:eastAsia="ar-SA"/>
        </w:rPr>
        <w:t xml:space="preserve">онтракт </w:t>
      </w:r>
      <w:r w:rsidR="000D2A74" w:rsidRPr="000D2A74">
        <w:rPr>
          <w:rFonts w:ascii="Times New Roman" w:eastAsia="Times New Roman" w:hAnsi="Times New Roman" w:cs="Times New Roman"/>
          <w:b/>
          <w:sz w:val="24"/>
          <w:szCs w:val="24"/>
          <w:lang w:eastAsia="ru-RU"/>
        </w:rPr>
        <w:t xml:space="preserve">№ </w:t>
      </w:r>
      <w:r w:rsidR="00A33E9F">
        <w:rPr>
          <w:rFonts w:ascii="Times New Roman" w:eastAsia="Times New Roman" w:hAnsi="Times New Roman" w:cs="Times New Roman"/>
          <w:b/>
          <w:bCs/>
          <w:sz w:val="24"/>
          <w:szCs w:val="24"/>
          <w:lang w:eastAsia="ar-SA"/>
        </w:rPr>
        <w:t>_________________</w:t>
      </w:r>
    </w:p>
    <w:p w14:paraId="2E9675BB" w14:textId="4C93326F" w:rsidR="000D2A74" w:rsidRPr="000D2A74" w:rsidRDefault="000D2A74" w:rsidP="003E2178">
      <w:pPr>
        <w:spacing w:after="0" w:line="240" w:lineRule="auto"/>
        <w:jc w:val="center"/>
        <w:rPr>
          <w:rFonts w:ascii="Times New Roman" w:eastAsia="Times New Roman" w:hAnsi="Times New Roman" w:cs="Times New Roman"/>
          <w:b/>
          <w:bCs/>
          <w:sz w:val="24"/>
          <w:szCs w:val="24"/>
          <w:lang w:eastAsia="ru-RU"/>
        </w:rPr>
      </w:pPr>
      <w:r w:rsidRPr="000D2A74">
        <w:rPr>
          <w:rFonts w:ascii="Times New Roman" w:eastAsia="Times New Roman" w:hAnsi="Times New Roman" w:cs="Times New Roman"/>
          <w:b/>
          <w:bCs/>
          <w:sz w:val="24"/>
          <w:szCs w:val="24"/>
          <w:lang w:eastAsia="ru-RU"/>
        </w:rPr>
        <w:t xml:space="preserve">ИКЗ: </w:t>
      </w:r>
      <w:r w:rsidR="00DB5047">
        <w:rPr>
          <w:rFonts w:ascii="Times New Roman" w:eastAsia="Times New Roman" w:hAnsi="Times New Roman" w:cs="Times New Roman"/>
          <w:b/>
          <w:color w:val="000000"/>
          <w:spacing w:val="-2"/>
          <w:sz w:val="24"/>
          <w:szCs w:val="24"/>
        </w:rPr>
        <w:t>261434701315543450100100060000000244</w:t>
      </w:r>
    </w:p>
    <w:p w14:paraId="5D2F6292" w14:textId="77777777" w:rsidR="000D2A74" w:rsidRPr="000D2A74" w:rsidRDefault="000D2A74" w:rsidP="000D2A74">
      <w:pPr>
        <w:spacing w:after="0" w:line="240" w:lineRule="auto"/>
        <w:jc w:val="both"/>
        <w:rPr>
          <w:rFonts w:ascii="Times New Roman" w:eastAsia="Times New Roman" w:hAnsi="Times New Roman" w:cs="Times New Roman"/>
          <w:b/>
          <w:bCs/>
          <w:sz w:val="24"/>
          <w:szCs w:val="24"/>
          <w:lang w:eastAsia="ru-RU"/>
        </w:rPr>
      </w:pPr>
    </w:p>
    <w:tbl>
      <w:tblPr>
        <w:tblW w:w="9911" w:type="dxa"/>
        <w:tblInd w:w="108" w:type="dxa"/>
        <w:tblLook w:val="0000" w:firstRow="0" w:lastRow="0" w:firstColumn="0" w:lastColumn="0" w:noHBand="0" w:noVBand="0"/>
      </w:tblPr>
      <w:tblGrid>
        <w:gridCol w:w="4749"/>
        <w:gridCol w:w="5162"/>
      </w:tblGrid>
      <w:tr w:rsidR="000D2A74" w:rsidRPr="000D2A74" w14:paraId="060E546A" w14:textId="77777777" w:rsidTr="00593333">
        <w:tc>
          <w:tcPr>
            <w:tcW w:w="4749" w:type="dxa"/>
            <w:tcBorders>
              <w:top w:val="nil"/>
              <w:left w:val="nil"/>
              <w:bottom w:val="nil"/>
              <w:right w:val="nil"/>
            </w:tcBorders>
          </w:tcPr>
          <w:p w14:paraId="7DE55A7F" w14:textId="77777777" w:rsidR="000D2A74" w:rsidRPr="000D2A74" w:rsidRDefault="001C0DA8" w:rsidP="00455749">
            <w:pPr>
              <w:autoSpaceDE w:val="0"/>
              <w:autoSpaceDN w:val="0"/>
              <w:spacing w:after="0" w:line="240" w:lineRule="auto"/>
              <w:jc w:val="both"/>
              <w:rPr>
                <w:rFonts w:ascii="Times New Roman" w:eastAsia="Times New Roman" w:hAnsi="Times New Roman" w:cs="Times New Roman"/>
                <w:sz w:val="24"/>
                <w:szCs w:val="24"/>
                <w:lang w:eastAsia="ru-RU"/>
              </w:rPr>
            </w:pPr>
            <w:r w:rsidRPr="002C1BBD">
              <w:rPr>
                <w:rFonts w:ascii="Times New Roman" w:hAnsi="Times New Roman" w:cs="Times New Roman"/>
                <w:sz w:val="24"/>
                <w:szCs w:val="24"/>
              </w:rPr>
              <w:t xml:space="preserve">г. Киров                                                                           </w:t>
            </w:r>
            <w:r>
              <w:rPr>
                <w:rFonts w:ascii="Times New Roman" w:hAnsi="Times New Roman" w:cs="Times New Roman"/>
                <w:sz w:val="24"/>
                <w:szCs w:val="24"/>
              </w:rPr>
              <w:t xml:space="preserve">                    </w:t>
            </w:r>
            <w:r w:rsidRPr="002C1BBD">
              <w:rPr>
                <w:rFonts w:ascii="Times New Roman" w:hAnsi="Times New Roman" w:cs="Times New Roman"/>
                <w:sz w:val="24"/>
                <w:szCs w:val="24"/>
              </w:rPr>
              <w:t xml:space="preserve"> </w:t>
            </w:r>
          </w:p>
        </w:tc>
        <w:tc>
          <w:tcPr>
            <w:tcW w:w="5162" w:type="dxa"/>
            <w:tcBorders>
              <w:top w:val="nil"/>
              <w:left w:val="nil"/>
              <w:bottom w:val="nil"/>
              <w:right w:val="nil"/>
            </w:tcBorders>
          </w:tcPr>
          <w:p w14:paraId="62CDA3B5" w14:textId="2F897AD7" w:rsidR="000D2A74" w:rsidRPr="000D2A74" w:rsidRDefault="000D2A74" w:rsidP="003E2178">
            <w:pPr>
              <w:autoSpaceDE w:val="0"/>
              <w:autoSpaceDN w:val="0"/>
              <w:spacing w:after="0" w:line="240" w:lineRule="auto"/>
              <w:ind w:right="79"/>
              <w:jc w:val="both"/>
              <w:rPr>
                <w:rFonts w:ascii="Times New Roman" w:eastAsia="Times New Roman" w:hAnsi="Times New Roman" w:cs="Times New Roman"/>
                <w:sz w:val="24"/>
                <w:szCs w:val="24"/>
                <w:lang w:val="en-US" w:eastAsia="ru-RU"/>
              </w:rPr>
            </w:pPr>
            <w:r w:rsidRPr="000D2A74">
              <w:rPr>
                <w:rFonts w:ascii="Times New Roman" w:eastAsia="Times New Roman" w:hAnsi="Times New Roman" w:cs="Times New Roman"/>
                <w:sz w:val="24"/>
                <w:szCs w:val="24"/>
                <w:lang w:eastAsia="ru-RU"/>
              </w:rPr>
              <w:t xml:space="preserve">               </w:t>
            </w:r>
            <w:r w:rsidR="003E2178">
              <w:rPr>
                <w:rFonts w:ascii="Times New Roman" w:eastAsia="Times New Roman" w:hAnsi="Times New Roman" w:cs="Times New Roman"/>
                <w:sz w:val="24"/>
                <w:szCs w:val="24"/>
                <w:lang w:eastAsia="ru-RU"/>
              </w:rPr>
              <w:t xml:space="preserve">                </w:t>
            </w:r>
            <w:r w:rsidRPr="000D2A74">
              <w:rPr>
                <w:rFonts w:ascii="Times New Roman" w:eastAsia="Times New Roman" w:hAnsi="Times New Roman" w:cs="Times New Roman"/>
                <w:sz w:val="24"/>
                <w:szCs w:val="24"/>
                <w:lang w:eastAsia="ru-RU"/>
              </w:rPr>
              <w:t>«___»_____________ 202</w:t>
            </w:r>
            <w:r w:rsidR="00A33E9F">
              <w:rPr>
                <w:rFonts w:ascii="Times New Roman" w:eastAsia="Times New Roman" w:hAnsi="Times New Roman" w:cs="Times New Roman"/>
                <w:sz w:val="24"/>
                <w:szCs w:val="24"/>
                <w:lang w:eastAsia="ru-RU"/>
              </w:rPr>
              <w:t>6</w:t>
            </w:r>
            <w:r w:rsidRPr="000D2A74">
              <w:rPr>
                <w:rFonts w:ascii="Times New Roman" w:eastAsia="Times New Roman" w:hAnsi="Times New Roman" w:cs="Times New Roman"/>
                <w:sz w:val="24"/>
                <w:szCs w:val="24"/>
                <w:lang w:eastAsia="ru-RU"/>
              </w:rPr>
              <w:t xml:space="preserve"> г.</w:t>
            </w:r>
          </w:p>
        </w:tc>
      </w:tr>
    </w:tbl>
    <w:p w14:paraId="6EC90B12" w14:textId="77777777" w:rsidR="000D2A74" w:rsidRPr="000D2A74" w:rsidRDefault="000D2A74" w:rsidP="000D2A74">
      <w:pPr>
        <w:spacing w:after="0" w:line="240" w:lineRule="auto"/>
        <w:jc w:val="both"/>
        <w:rPr>
          <w:rFonts w:ascii="Times New Roman" w:eastAsia="Times New Roman" w:hAnsi="Times New Roman" w:cs="Times New Roman"/>
          <w:sz w:val="24"/>
          <w:szCs w:val="24"/>
          <w:lang w:eastAsia="ru-RU"/>
        </w:rPr>
      </w:pPr>
    </w:p>
    <w:p w14:paraId="4BF91B00" w14:textId="4669BCEE" w:rsidR="00B50C88" w:rsidRPr="00A879F9" w:rsidRDefault="00B50C88" w:rsidP="00B50C88">
      <w:pPr>
        <w:spacing w:after="0" w:line="240" w:lineRule="auto"/>
        <w:ind w:firstLine="709"/>
        <w:jc w:val="both"/>
        <w:rPr>
          <w:rFonts w:ascii="Times New Roman" w:hAnsi="Times New Roman" w:cs="Times New Roman"/>
          <w:sz w:val="24"/>
          <w:szCs w:val="24"/>
        </w:rPr>
      </w:pPr>
      <w:r w:rsidRPr="00A879F9">
        <w:rPr>
          <w:rFonts w:ascii="Times New Roman" w:hAnsi="Times New Roman" w:cs="Times New Roman"/>
          <w:b/>
          <w:sz w:val="24"/>
          <w:szCs w:val="24"/>
        </w:rPr>
        <w:t>Управление Федеральной налоговой службы по Кировской области (УФНС России по Кировской области</w:t>
      </w:r>
      <w:r w:rsidRPr="00A879F9">
        <w:rPr>
          <w:rFonts w:ascii="Times New Roman" w:hAnsi="Times New Roman" w:cs="Times New Roman"/>
          <w:sz w:val="24"/>
          <w:szCs w:val="24"/>
        </w:rPr>
        <w:t xml:space="preserve">), именуемое в дальнейшем </w:t>
      </w:r>
      <w:r w:rsidRPr="00A879F9">
        <w:rPr>
          <w:rFonts w:ascii="Times New Roman" w:hAnsi="Times New Roman" w:cs="Times New Roman"/>
          <w:b/>
          <w:sz w:val="24"/>
          <w:szCs w:val="24"/>
        </w:rPr>
        <w:t>«Заказчик»</w:t>
      </w:r>
      <w:r w:rsidRPr="00A879F9">
        <w:rPr>
          <w:rFonts w:ascii="Times New Roman" w:hAnsi="Times New Roman" w:cs="Times New Roman"/>
          <w:sz w:val="24"/>
          <w:szCs w:val="24"/>
        </w:rPr>
        <w:t xml:space="preserve">, с одной стороны, в лице </w:t>
      </w:r>
      <w:r w:rsidR="00A33E9F">
        <w:rPr>
          <w:rFonts w:ascii="Times New Roman" w:hAnsi="Times New Roman" w:cs="Times New Roman"/>
          <w:sz w:val="24"/>
          <w:szCs w:val="24"/>
        </w:rPr>
        <w:t>_____________</w:t>
      </w:r>
      <w:r w:rsidRPr="009E31C9">
        <w:rPr>
          <w:rFonts w:ascii="Times New Roman" w:hAnsi="Times New Roman" w:cs="Times New Roman"/>
          <w:sz w:val="24"/>
          <w:szCs w:val="24"/>
        </w:rPr>
        <w:t xml:space="preserve">, действующего на основании </w:t>
      </w:r>
      <w:r w:rsidR="00A33E9F">
        <w:rPr>
          <w:rFonts w:ascii="Times New Roman" w:hAnsi="Times New Roman" w:cs="Times New Roman"/>
          <w:sz w:val="24"/>
          <w:szCs w:val="24"/>
        </w:rPr>
        <w:t>___________</w:t>
      </w:r>
      <w:r w:rsidRPr="009E31C9">
        <w:rPr>
          <w:rFonts w:ascii="Times New Roman" w:hAnsi="Times New Roman" w:cs="Times New Roman"/>
          <w:sz w:val="24"/>
          <w:szCs w:val="24"/>
        </w:rPr>
        <w:t>, и</w:t>
      </w:r>
      <w:r w:rsidRPr="00A879F9">
        <w:rPr>
          <w:rFonts w:ascii="Times New Roman" w:hAnsi="Times New Roman" w:cs="Times New Roman"/>
          <w:sz w:val="24"/>
          <w:szCs w:val="24"/>
        </w:rPr>
        <w:t xml:space="preserve"> </w:t>
      </w:r>
      <w:r w:rsidR="00A33E9F">
        <w:rPr>
          <w:rFonts w:ascii="Times New Roman" w:hAnsi="Times New Roman" w:cs="Times New Roman"/>
          <w:b/>
          <w:sz w:val="24"/>
          <w:szCs w:val="24"/>
        </w:rPr>
        <w:t>______________</w:t>
      </w:r>
      <w:r w:rsidRPr="00A879F9">
        <w:rPr>
          <w:rFonts w:ascii="Times New Roman" w:hAnsi="Times New Roman" w:cs="Times New Roman"/>
          <w:sz w:val="24"/>
          <w:szCs w:val="24"/>
        </w:rPr>
        <w:t xml:space="preserve">, именуемое в дальнейшем </w:t>
      </w:r>
      <w:r w:rsidRPr="00A879F9">
        <w:rPr>
          <w:rFonts w:ascii="Times New Roman" w:hAnsi="Times New Roman" w:cs="Times New Roman"/>
          <w:b/>
          <w:sz w:val="24"/>
          <w:szCs w:val="24"/>
        </w:rPr>
        <w:t>«Исполнитель»</w:t>
      </w:r>
      <w:r w:rsidRPr="00A879F9">
        <w:rPr>
          <w:rFonts w:ascii="Times New Roman" w:hAnsi="Times New Roman" w:cs="Times New Roman"/>
          <w:sz w:val="24"/>
          <w:szCs w:val="24"/>
        </w:rPr>
        <w:t xml:space="preserve">, с другой стороны, в лице </w:t>
      </w:r>
      <w:r w:rsidR="00A33E9F">
        <w:rPr>
          <w:rFonts w:ascii="Times New Roman" w:hAnsi="Times New Roman" w:cs="Times New Roman"/>
          <w:sz w:val="24"/>
          <w:szCs w:val="24"/>
        </w:rPr>
        <w:t>_________________</w:t>
      </w:r>
      <w:r w:rsidRPr="00A879F9">
        <w:rPr>
          <w:rFonts w:ascii="Times New Roman" w:hAnsi="Times New Roman" w:cs="Times New Roman"/>
          <w:sz w:val="24"/>
          <w:szCs w:val="24"/>
        </w:rPr>
        <w:t xml:space="preserve">, действующего на основании </w:t>
      </w:r>
      <w:r w:rsidR="00A33E9F">
        <w:rPr>
          <w:rFonts w:ascii="Times New Roman" w:hAnsi="Times New Roman" w:cs="Times New Roman"/>
          <w:sz w:val="24"/>
          <w:szCs w:val="24"/>
        </w:rPr>
        <w:t>____________________</w:t>
      </w:r>
      <w:r w:rsidRPr="00A879F9">
        <w:rPr>
          <w:rFonts w:ascii="Times New Roman" w:hAnsi="Times New Roman" w:cs="Times New Roman"/>
          <w:sz w:val="24"/>
          <w:szCs w:val="24"/>
        </w:rPr>
        <w:t>, в дальнейшем совместно именуемые «</w:t>
      </w:r>
      <w:r w:rsidR="004306B2">
        <w:rPr>
          <w:rFonts w:ascii="Times New Roman" w:hAnsi="Times New Roman" w:cs="Times New Roman"/>
          <w:sz w:val="24"/>
          <w:szCs w:val="24"/>
        </w:rPr>
        <w:t>Стороны</w:t>
      </w:r>
      <w:r w:rsidRPr="00A879F9">
        <w:rPr>
          <w:rFonts w:ascii="Times New Roman" w:hAnsi="Times New Roman" w:cs="Times New Roman"/>
          <w:sz w:val="24"/>
          <w:szCs w:val="24"/>
        </w:rPr>
        <w:t>», на основании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«Контракт», о нижеследующем:</w:t>
      </w:r>
    </w:p>
    <w:p w14:paraId="6030AF91" w14:textId="77777777" w:rsidR="000D2A74" w:rsidRPr="000D2A74" w:rsidRDefault="000D2A74" w:rsidP="000D2A74">
      <w:pPr>
        <w:suppressAutoHyphens/>
        <w:spacing w:after="0" w:line="240" w:lineRule="auto"/>
        <w:jc w:val="both"/>
        <w:rPr>
          <w:rFonts w:ascii="Times New Roman" w:eastAsia="Times New Roman" w:hAnsi="Times New Roman" w:cs="Times New Roman"/>
          <w:sz w:val="24"/>
          <w:szCs w:val="24"/>
          <w:lang w:eastAsia="ru-RU"/>
        </w:rPr>
      </w:pPr>
    </w:p>
    <w:p w14:paraId="46CC250B" w14:textId="77777777" w:rsidR="000D2A74" w:rsidRPr="000D2A74" w:rsidRDefault="000D2A74" w:rsidP="009B006E">
      <w:pPr>
        <w:spacing w:after="0" w:line="240" w:lineRule="auto"/>
        <w:jc w:val="center"/>
        <w:rPr>
          <w:rFonts w:ascii="Times New Roman" w:eastAsia="Times New Roman" w:hAnsi="Times New Roman" w:cs="Times New Roman"/>
          <w:b/>
          <w:bCs/>
          <w:sz w:val="24"/>
          <w:szCs w:val="24"/>
          <w:lang w:eastAsia="ru-RU"/>
        </w:rPr>
      </w:pPr>
      <w:r w:rsidRPr="000D2A74">
        <w:rPr>
          <w:rFonts w:ascii="Times New Roman" w:eastAsia="Times New Roman" w:hAnsi="Times New Roman" w:cs="Times New Roman"/>
          <w:b/>
          <w:bCs/>
          <w:sz w:val="24"/>
          <w:szCs w:val="24"/>
          <w:lang w:eastAsia="ru-RU"/>
        </w:rPr>
        <w:t>1. ПРЕДМЕТ КОНТРАКТА:</w:t>
      </w:r>
    </w:p>
    <w:p w14:paraId="20B5E8E5" w14:textId="0D74E402" w:rsidR="000D2A74" w:rsidRDefault="000D2A74" w:rsidP="00414388">
      <w:pPr>
        <w:tabs>
          <w:tab w:val="left" w:pos="851"/>
        </w:tabs>
        <w:spacing w:after="0" w:line="240" w:lineRule="auto"/>
        <w:ind w:firstLine="709"/>
        <w:jc w:val="both"/>
        <w:rPr>
          <w:rFonts w:ascii="Times New Roman" w:eastAsia="Times New Roman" w:hAnsi="Times New Roman" w:cs="Times New Roman"/>
          <w:sz w:val="24"/>
          <w:szCs w:val="24"/>
          <w:lang w:eastAsia="ru-RU"/>
        </w:rPr>
      </w:pPr>
      <w:r w:rsidRPr="00414388">
        <w:rPr>
          <w:rFonts w:ascii="Times New Roman" w:eastAsia="Times New Roman" w:hAnsi="Times New Roman" w:cs="Times New Roman"/>
          <w:bCs/>
          <w:sz w:val="24"/>
          <w:szCs w:val="24"/>
          <w:lang w:eastAsia="ru-RU"/>
        </w:rPr>
        <w:t xml:space="preserve">1.1. </w:t>
      </w:r>
      <w:r w:rsidR="00593333" w:rsidRPr="00414388">
        <w:rPr>
          <w:rFonts w:ascii="Times New Roman" w:eastAsia="Times New Roman" w:hAnsi="Times New Roman" w:cs="Times New Roman"/>
          <w:bCs/>
          <w:sz w:val="24"/>
          <w:szCs w:val="24"/>
          <w:lang w:eastAsia="ru-RU"/>
        </w:rPr>
        <w:t>Исполнитель</w:t>
      </w:r>
      <w:r w:rsidRPr="00414388">
        <w:rPr>
          <w:rFonts w:ascii="Times New Roman" w:eastAsia="Times New Roman" w:hAnsi="Times New Roman" w:cs="Times New Roman"/>
          <w:bCs/>
          <w:sz w:val="24"/>
          <w:szCs w:val="24"/>
          <w:lang w:eastAsia="ru-RU"/>
        </w:rPr>
        <w:t xml:space="preserve"> обязуется </w:t>
      </w:r>
      <w:r w:rsidR="00455749" w:rsidRPr="00414388">
        <w:rPr>
          <w:rFonts w:ascii="Times New Roman" w:eastAsia="Times New Roman" w:hAnsi="Times New Roman" w:cs="Times New Roman"/>
          <w:bCs/>
          <w:sz w:val="24"/>
          <w:szCs w:val="24"/>
          <w:lang w:eastAsia="ru-RU"/>
        </w:rPr>
        <w:t xml:space="preserve">оказать услуги </w:t>
      </w:r>
      <w:r w:rsidR="007F486B" w:rsidRPr="00414388">
        <w:rPr>
          <w:rFonts w:ascii="Times New Roman" w:eastAsia="Times New Roman" w:hAnsi="Times New Roman" w:cs="Times New Roman"/>
          <w:bCs/>
          <w:sz w:val="24"/>
          <w:szCs w:val="24"/>
          <w:lang w:eastAsia="ru-RU"/>
        </w:rPr>
        <w:t>по предоставлению</w:t>
      </w:r>
      <w:r w:rsidRPr="00414388">
        <w:rPr>
          <w:rFonts w:ascii="Times New Roman" w:eastAsia="Times New Roman" w:hAnsi="Times New Roman" w:cs="Times New Roman"/>
          <w:bCs/>
          <w:sz w:val="24"/>
          <w:szCs w:val="24"/>
          <w:lang w:eastAsia="ru-RU"/>
        </w:rPr>
        <w:t xml:space="preserve"> Заказчику</w:t>
      </w:r>
      <w:r w:rsidR="00455749" w:rsidRPr="00414388">
        <w:rPr>
          <w:rFonts w:ascii="Times New Roman" w:eastAsia="Times New Roman" w:hAnsi="Times New Roman" w:cs="Times New Roman"/>
          <w:bCs/>
          <w:sz w:val="24"/>
          <w:szCs w:val="24"/>
          <w:lang w:eastAsia="ru-RU"/>
        </w:rPr>
        <w:t xml:space="preserve"> </w:t>
      </w:r>
      <w:r w:rsidR="00C025B9">
        <w:rPr>
          <w:rFonts w:ascii="Times New Roman" w:eastAsia="Times New Roman" w:hAnsi="Times New Roman" w:cs="Times New Roman"/>
          <w:bCs/>
          <w:sz w:val="24"/>
          <w:szCs w:val="24"/>
          <w:lang w:eastAsia="ru-RU"/>
        </w:rPr>
        <w:t>п</w:t>
      </w:r>
      <w:r w:rsidR="00455749" w:rsidRPr="00414388">
        <w:rPr>
          <w:rFonts w:ascii="Times New Roman" w:eastAsia="Times New Roman" w:hAnsi="Times New Roman" w:cs="Times New Roman"/>
          <w:bCs/>
          <w:sz w:val="24"/>
          <w:szCs w:val="24"/>
          <w:lang w:eastAsia="ru-RU"/>
        </w:rPr>
        <w:t>рава</w:t>
      </w:r>
      <w:r w:rsidRPr="00414388">
        <w:rPr>
          <w:rFonts w:ascii="Times New Roman" w:eastAsia="Times New Roman" w:hAnsi="Times New Roman" w:cs="Times New Roman"/>
          <w:bCs/>
          <w:sz w:val="24"/>
          <w:szCs w:val="24"/>
          <w:lang w:eastAsia="ru-RU"/>
        </w:rPr>
        <w:t xml:space="preserve"> использования </w:t>
      </w:r>
      <w:r w:rsidR="0043462C">
        <w:rPr>
          <w:rFonts w:ascii="Times New Roman" w:eastAsia="Times New Roman" w:hAnsi="Times New Roman" w:cs="Times New Roman"/>
          <w:bCs/>
          <w:sz w:val="24"/>
          <w:szCs w:val="24"/>
          <w:lang w:eastAsia="ru-RU"/>
        </w:rPr>
        <w:t>операционной системы</w:t>
      </w:r>
      <w:r w:rsidR="0000753C">
        <w:rPr>
          <w:rFonts w:ascii="Times New Roman" w:eastAsia="Times New Roman" w:hAnsi="Times New Roman" w:cs="Times New Roman"/>
          <w:bCs/>
          <w:sz w:val="24"/>
          <w:szCs w:val="24"/>
          <w:lang w:eastAsia="ru-RU"/>
        </w:rPr>
        <w:t xml:space="preserve"> (далее-ОС)</w:t>
      </w:r>
      <w:r w:rsidR="0043462C" w:rsidRPr="00414388">
        <w:rPr>
          <w:rFonts w:ascii="Times New Roman" w:eastAsia="Times New Roman" w:hAnsi="Times New Roman" w:cs="Times New Roman"/>
          <w:bCs/>
          <w:sz w:val="24"/>
          <w:szCs w:val="24"/>
          <w:lang w:eastAsia="ru-RU"/>
        </w:rPr>
        <w:t xml:space="preserve"> специального назначения «</w:t>
      </w:r>
      <w:proofErr w:type="spellStart"/>
      <w:r w:rsidR="0043462C" w:rsidRPr="00414388">
        <w:rPr>
          <w:rFonts w:ascii="Times New Roman" w:eastAsia="Times New Roman" w:hAnsi="Times New Roman" w:cs="Times New Roman"/>
          <w:bCs/>
          <w:sz w:val="24"/>
          <w:szCs w:val="24"/>
          <w:lang w:eastAsia="ru-RU"/>
        </w:rPr>
        <w:t>Astra</w:t>
      </w:r>
      <w:proofErr w:type="spellEnd"/>
      <w:r w:rsidR="0043462C" w:rsidRPr="00414388">
        <w:rPr>
          <w:rFonts w:ascii="Times New Roman" w:eastAsia="Times New Roman" w:hAnsi="Times New Roman" w:cs="Times New Roman"/>
          <w:bCs/>
          <w:sz w:val="24"/>
          <w:szCs w:val="24"/>
          <w:lang w:eastAsia="ru-RU"/>
        </w:rPr>
        <w:t xml:space="preserve"> </w:t>
      </w:r>
      <w:proofErr w:type="spellStart"/>
      <w:r w:rsidR="0043462C" w:rsidRPr="00414388">
        <w:rPr>
          <w:rFonts w:ascii="Times New Roman" w:eastAsia="Times New Roman" w:hAnsi="Times New Roman" w:cs="Times New Roman"/>
          <w:bCs/>
          <w:sz w:val="24"/>
          <w:szCs w:val="24"/>
          <w:lang w:eastAsia="ru-RU"/>
        </w:rPr>
        <w:t>Linux</w:t>
      </w:r>
      <w:proofErr w:type="spellEnd"/>
      <w:r w:rsidR="0043462C" w:rsidRPr="00414388">
        <w:rPr>
          <w:rFonts w:ascii="Times New Roman" w:eastAsia="Times New Roman" w:hAnsi="Times New Roman" w:cs="Times New Roman"/>
          <w:bCs/>
          <w:sz w:val="24"/>
          <w:szCs w:val="24"/>
          <w:lang w:eastAsia="ru-RU"/>
        </w:rPr>
        <w:t xml:space="preserve"> </w:t>
      </w:r>
      <w:proofErr w:type="spellStart"/>
      <w:r w:rsidR="0043462C" w:rsidRPr="00414388">
        <w:rPr>
          <w:rFonts w:ascii="Times New Roman" w:eastAsia="Times New Roman" w:hAnsi="Times New Roman" w:cs="Times New Roman"/>
          <w:bCs/>
          <w:sz w:val="24"/>
          <w:szCs w:val="24"/>
          <w:lang w:eastAsia="ru-RU"/>
        </w:rPr>
        <w:t>Special</w:t>
      </w:r>
      <w:proofErr w:type="spellEnd"/>
      <w:r w:rsidR="0043462C" w:rsidRPr="00414388">
        <w:rPr>
          <w:rFonts w:ascii="Times New Roman" w:eastAsia="Times New Roman" w:hAnsi="Times New Roman" w:cs="Times New Roman"/>
          <w:bCs/>
          <w:sz w:val="24"/>
          <w:szCs w:val="24"/>
          <w:lang w:eastAsia="ru-RU"/>
        </w:rPr>
        <w:t xml:space="preserve"> </w:t>
      </w:r>
      <w:proofErr w:type="spellStart"/>
      <w:r w:rsidR="0043462C" w:rsidRPr="00414388">
        <w:rPr>
          <w:rFonts w:ascii="Times New Roman" w:eastAsia="Times New Roman" w:hAnsi="Times New Roman" w:cs="Times New Roman"/>
          <w:bCs/>
          <w:sz w:val="24"/>
          <w:szCs w:val="24"/>
          <w:lang w:eastAsia="ru-RU"/>
        </w:rPr>
        <w:t>Edition</w:t>
      </w:r>
      <w:proofErr w:type="spellEnd"/>
      <w:r w:rsidR="0043462C" w:rsidRPr="00414388">
        <w:rPr>
          <w:rFonts w:ascii="Times New Roman" w:eastAsia="Times New Roman" w:hAnsi="Times New Roman" w:cs="Times New Roman"/>
          <w:bCs/>
          <w:sz w:val="24"/>
          <w:szCs w:val="24"/>
          <w:lang w:eastAsia="ru-RU"/>
        </w:rPr>
        <w:t xml:space="preserve">» уровень защищенности «Усиленный» («Воронеж») для рабочей станции (далее – ПО) </w:t>
      </w:r>
      <w:r w:rsidRPr="00342305">
        <w:rPr>
          <w:rFonts w:ascii="Times New Roman" w:eastAsia="Times New Roman" w:hAnsi="Times New Roman" w:cs="Times New Roman"/>
          <w:bCs/>
          <w:sz w:val="24"/>
          <w:szCs w:val="24"/>
          <w:lang w:eastAsia="ru-RU"/>
        </w:rPr>
        <w:t xml:space="preserve"> </w:t>
      </w:r>
      <w:bookmarkStart w:id="0" w:name="_Hlk225244779"/>
      <w:r w:rsidRPr="00342305">
        <w:rPr>
          <w:rFonts w:ascii="Times New Roman" w:eastAsia="Times New Roman" w:hAnsi="Times New Roman" w:cs="Times New Roman"/>
          <w:bCs/>
          <w:sz w:val="24"/>
          <w:szCs w:val="24"/>
          <w:lang w:eastAsia="ru-RU"/>
        </w:rPr>
        <w:t>на условиях простой (неисключительной) лицензии</w:t>
      </w:r>
      <w:r w:rsidR="001C0DA8" w:rsidRPr="00342305">
        <w:rPr>
          <w:rFonts w:ascii="Times New Roman" w:eastAsia="Times New Roman" w:hAnsi="Times New Roman" w:cs="Times New Roman"/>
          <w:bCs/>
          <w:sz w:val="24"/>
          <w:szCs w:val="24"/>
          <w:lang w:eastAsia="ru-RU"/>
        </w:rPr>
        <w:t xml:space="preserve"> </w:t>
      </w:r>
      <w:bookmarkEnd w:id="0"/>
      <w:r w:rsidRPr="00342305">
        <w:rPr>
          <w:rFonts w:ascii="Times New Roman" w:eastAsia="Times New Roman" w:hAnsi="Times New Roman" w:cs="Times New Roman"/>
          <w:bCs/>
          <w:sz w:val="24"/>
          <w:szCs w:val="24"/>
          <w:lang w:eastAsia="ru-RU"/>
        </w:rPr>
        <w:t>(далее –</w:t>
      </w:r>
      <w:r w:rsidR="00BC6B99" w:rsidRPr="00342305">
        <w:rPr>
          <w:rFonts w:ascii="Times New Roman" w:eastAsia="Times New Roman" w:hAnsi="Times New Roman" w:cs="Times New Roman"/>
          <w:bCs/>
          <w:sz w:val="24"/>
          <w:szCs w:val="24"/>
          <w:lang w:eastAsia="ru-RU"/>
        </w:rPr>
        <w:t xml:space="preserve"> </w:t>
      </w:r>
      <w:r w:rsidRPr="00342305">
        <w:rPr>
          <w:rFonts w:ascii="Times New Roman" w:eastAsia="Times New Roman" w:hAnsi="Times New Roman" w:cs="Times New Roman"/>
          <w:bCs/>
          <w:sz w:val="24"/>
          <w:szCs w:val="24"/>
          <w:lang w:eastAsia="ru-RU"/>
        </w:rPr>
        <w:t xml:space="preserve">Права использования Программы для ЭВМ), а Заказчик обязуется принять и оплатить оказанные услуги </w:t>
      </w:r>
      <w:r w:rsidR="00753ABB" w:rsidRPr="00414388">
        <w:rPr>
          <w:rFonts w:ascii="Times New Roman" w:eastAsia="Times New Roman" w:hAnsi="Times New Roman" w:cs="Times New Roman"/>
          <w:bCs/>
          <w:sz w:val="24"/>
          <w:szCs w:val="24"/>
          <w:lang w:eastAsia="ru-RU"/>
        </w:rPr>
        <w:t xml:space="preserve">по </w:t>
      </w:r>
      <w:r w:rsidR="007F486B" w:rsidRPr="00414388">
        <w:rPr>
          <w:rFonts w:ascii="Times New Roman" w:eastAsia="Times New Roman" w:hAnsi="Times New Roman" w:cs="Times New Roman"/>
          <w:bCs/>
          <w:sz w:val="24"/>
          <w:szCs w:val="24"/>
          <w:lang w:eastAsia="ru-RU"/>
        </w:rPr>
        <w:t xml:space="preserve">предоставлению </w:t>
      </w:r>
      <w:r w:rsidR="00753ABB" w:rsidRPr="00414388">
        <w:rPr>
          <w:rFonts w:ascii="Times New Roman" w:eastAsia="Times New Roman" w:hAnsi="Times New Roman" w:cs="Times New Roman"/>
          <w:bCs/>
          <w:sz w:val="24"/>
          <w:szCs w:val="24"/>
          <w:lang w:eastAsia="ru-RU"/>
        </w:rPr>
        <w:t xml:space="preserve">Права </w:t>
      </w:r>
      <w:r w:rsidR="0043462C" w:rsidRPr="00D33392">
        <w:rPr>
          <w:rFonts w:ascii="Times New Roman" w:eastAsia="Times New Roman" w:hAnsi="Times New Roman" w:cs="Times New Roman"/>
          <w:bCs/>
          <w:sz w:val="24"/>
          <w:szCs w:val="24"/>
          <w:lang w:eastAsia="ru-RU"/>
        </w:rPr>
        <w:t xml:space="preserve">использования </w:t>
      </w:r>
      <w:r w:rsidR="0043462C">
        <w:rPr>
          <w:rFonts w:ascii="Times New Roman" w:eastAsia="Times New Roman" w:hAnsi="Times New Roman" w:cs="Times New Roman"/>
          <w:bCs/>
          <w:sz w:val="24"/>
          <w:szCs w:val="24"/>
          <w:lang w:eastAsia="ru-RU"/>
        </w:rPr>
        <w:t>операционной системы</w:t>
      </w:r>
      <w:r w:rsidR="0043462C" w:rsidRPr="00D33392">
        <w:rPr>
          <w:rFonts w:ascii="Times New Roman" w:eastAsia="Times New Roman" w:hAnsi="Times New Roman" w:cs="Times New Roman"/>
          <w:bCs/>
          <w:sz w:val="24"/>
          <w:szCs w:val="24"/>
          <w:lang w:eastAsia="ru-RU"/>
        </w:rPr>
        <w:t xml:space="preserve"> специального назначения (</w:t>
      </w:r>
      <w:r w:rsidR="00753ABB" w:rsidRPr="00342305">
        <w:rPr>
          <w:rFonts w:ascii="Times New Roman" w:eastAsia="Times New Roman" w:hAnsi="Times New Roman" w:cs="Times New Roman"/>
          <w:bCs/>
          <w:sz w:val="24"/>
          <w:szCs w:val="24"/>
          <w:lang w:eastAsia="ru-RU"/>
        </w:rPr>
        <w:t xml:space="preserve">далее – Услуги) </w:t>
      </w:r>
      <w:r w:rsidRPr="00342305">
        <w:rPr>
          <w:rFonts w:ascii="Times New Roman" w:eastAsia="Times New Roman" w:hAnsi="Times New Roman" w:cs="Times New Roman"/>
          <w:bCs/>
          <w:sz w:val="24"/>
          <w:szCs w:val="24"/>
          <w:lang w:eastAsia="ru-RU"/>
        </w:rPr>
        <w:t>в порядке и на условиях, предусмотренных</w:t>
      </w:r>
      <w:r w:rsidRPr="000D2A74">
        <w:rPr>
          <w:rFonts w:ascii="Times New Roman" w:eastAsia="Times New Roman" w:hAnsi="Times New Roman" w:cs="Times New Roman"/>
          <w:sz w:val="24"/>
          <w:szCs w:val="24"/>
          <w:lang w:eastAsia="ru-RU"/>
        </w:rPr>
        <w:t xml:space="preserve"> настоящим Контрактом.</w:t>
      </w:r>
    </w:p>
    <w:p w14:paraId="08E8BF40" w14:textId="318D5C81" w:rsidR="009E31C9" w:rsidRPr="00414388" w:rsidRDefault="009E31C9" w:rsidP="005914EE">
      <w:pPr>
        <w:spacing w:after="0" w:line="240" w:lineRule="auto"/>
        <w:ind w:firstLine="709"/>
        <w:jc w:val="both"/>
        <w:rPr>
          <w:rFonts w:ascii="Times New Roman" w:hAnsi="Times New Roman" w:cs="Times New Roman"/>
          <w:sz w:val="24"/>
          <w:szCs w:val="24"/>
        </w:rPr>
      </w:pPr>
      <w:r w:rsidRPr="002F77B9">
        <w:rPr>
          <w:rFonts w:ascii="Times New Roman" w:eastAsia="Times New Roman" w:hAnsi="Times New Roman" w:cs="Times New Roman"/>
          <w:bCs/>
          <w:sz w:val="24"/>
          <w:szCs w:val="24"/>
          <w:lang w:eastAsia="ru-RU"/>
        </w:rPr>
        <w:t xml:space="preserve">1.2. Исполнитель гарантирует наличие у него права на распространение и сопровождение </w:t>
      </w:r>
      <w:r w:rsidR="0043462C">
        <w:rPr>
          <w:rFonts w:ascii="Times New Roman" w:eastAsia="Times New Roman" w:hAnsi="Times New Roman" w:cs="Times New Roman"/>
          <w:bCs/>
          <w:sz w:val="24"/>
          <w:szCs w:val="24"/>
          <w:lang w:eastAsia="ru-RU"/>
        </w:rPr>
        <w:t>ПО</w:t>
      </w:r>
      <w:r w:rsidRPr="002F77B9">
        <w:rPr>
          <w:rFonts w:ascii="Times New Roman" w:eastAsia="Times New Roman" w:hAnsi="Times New Roman" w:cs="Times New Roman"/>
          <w:bCs/>
          <w:sz w:val="24"/>
          <w:szCs w:val="24"/>
          <w:lang w:eastAsia="ru-RU"/>
        </w:rPr>
        <w:t xml:space="preserve">, которое получено в соответствии с законом и договором от обладателя исключительных прав на использование Продукта и обязуется представить Заказчику документы, </w:t>
      </w:r>
      <w:r w:rsidRPr="00414388">
        <w:rPr>
          <w:rFonts w:ascii="Times New Roman" w:hAnsi="Times New Roman" w:cs="Times New Roman"/>
          <w:sz w:val="24"/>
          <w:szCs w:val="24"/>
        </w:rPr>
        <w:t>подтверждающие вышеуказанные права.</w:t>
      </w:r>
    </w:p>
    <w:p w14:paraId="67B11DB6" w14:textId="17228B1F" w:rsidR="0048441D" w:rsidRPr="00414388" w:rsidRDefault="005914EE" w:rsidP="005914EE">
      <w:pPr>
        <w:keepNext/>
        <w:keepLines/>
        <w:tabs>
          <w:tab w:val="left" w:pos="570"/>
        </w:tabs>
        <w:spacing w:after="0" w:line="240" w:lineRule="auto"/>
        <w:ind w:firstLine="709"/>
        <w:jc w:val="both"/>
        <w:rPr>
          <w:rFonts w:ascii="Times New Roman" w:hAnsi="Times New Roman" w:cs="Times New Roman"/>
          <w:sz w:val="24"/>
          <w:szCs w:val="24"/>
        </w:rPr>
      </w:pPr>
      <w:r w:rsidRPr="00414388">
        <w:rPr>
          <w:rFonts w:ascii="Times New Roman" w:hAnsi="Times New Roman" w:cs="Times New Roman"/>
          <w:sz w:val="24"/>
          <w:szCs w:val="24"/>
        </w:rPr>
        <w:t>1.3. Начальный срок оказания Услуг: с даты заключения Контракта.</w:t>
      </w:r>
    </w:p>
    <w:p w14:paraId="6B349AC7" w14:textId="00584DE8" w:rsidR="007C6357" w:rsidRPr="00414388" w:rsidRDefault="005914EE" w:rsidP="00414388">
      <w:pPr>
        <w:keepNext/>
        <w:keepLines/>
        <w:tabs>
          <w:tab w:val="left" w:pos="570"/>
        </w:tabs>
        <w:spacing w:after="0" w:line="240" w:lineRule="auto"/>
        <w:ind w:firstLine="709"/>
        <w:jc w:val="both"/>
        <w:rPr>
          <w:rFonts w:ascii="Times New Roman" w:hAnsi="Times New Roman" w:cs="Times New Roman"/>
          <w:sz w:val="24"/>
          <w:szCs w:val="24"/>
        </w:rPr>
      </w:pPr>
      <w:r w:rsidRPr="00414388">
        <w:rPr>
          <w:rFonts w:ascii="Times New Roman" w:hAnsi="Times New Roman" w:cs="Times New Roman"/>
          <w:sz w:val="24"/>
          <w:szCs w:val="24"/>
        </w:rPr>
        <w:t xml:space="preserve">Конечный срок оказания </w:t>
      </w:r>
      <w:r w:rsidR="00CF6579" w:rsidRPr="00414388">
        <w:rPr>
          <w:rFonts w:ascii="Times New Roman" w:hAnsi="Times New Roman" w:cs="Times New Roman"/>
          <w:sz w:val="24"/>
          <w:szCs w:val="24"/>
        </w:rPr>
        <w:t>Услуг: в</w:t>
      </w:r>
      <w:r w:rsidR="0048441D" w:rsidRPr="00414388">
        <w:rPr>
          <w:rFonts w:ascii="Times New Roman" w:hAnsi="Times New Roman" w:cs="Times New Roman"/>
          <w:sz w:val="24"/>
          <w:szCs w:val="24"/>
        </w:rPr>
        <w:t xml:space="preserve"> течение 10 (десяти) рабочих дней с даты </w:t>
      </w:r>
      <w:r w:rsidR="0048441D" w:rsidRPr="00D33392">
        <w:rPr>
          <w:rFonts w:ascii="Times New Roman" w:hAnsi="Times New Roman" w:cs="Times New Roman"/>
          <w:sz w:val="24"/>
          <w:szCs w:val="24"/>
        </w:rPr>
        <w:t>заключения Контракта</w:t>
      </w:r>
      <w:r w:rsidR="0048441D" w:rsidRPr="00414388">
        <w:rPr>
          <w:rFonts w:ascii="Times New Roman" w:hAnsi="Times New Roman" w:cs="Times New Roman"/>
          <w:sz w:val="24"/>
          <w:szCs w:val="24"/>
        </w:rPr>
        <w:t xml:space="preserve"> Лицензиар передает Лицензиату Право использования ПО и необходимую документацию.</w:t>
      </w:r>
    </w:p>
    <w:p w14:paraId="48AAEA5C" w14:textId="7CA0E0B6" w:rsidR="005A32B8" w:rsidRPr="00414388" w:rsidRDefault="005A32B8" w:rsidP="000D2A74">
      <w:pPr>
        <w:spacing w:after="0" w:line="240" w:lineRule="auto"/>
        <w:ind w:firstLine="709"/>
        <w:jc w:val="both"/>
        <w:rPr>
          <w:rFonts w:ascii="Times New Roman" w:hAnsi="Times New Roman" w:cs="Times New Roman"/>
          <w:sz w:val="24"/>
          <w:szCs w:val="24"/>
        </w:rPr>
      </w:pPr>
      <w:r w:rsidRPr="00414388">
        <w:rPr>
          <w:rFonts w:ascii="Times New Roman" w:hAnsi="Times New Roman" w:cs="Times New Roman"/>
          <w:sz w:val="24"/>
          <w:szCs w:val="24"/>
        </w:rPr>
        <w:t>1.</w:t>
      </w:r>
      <w:r w:rsidR="00ED19C9" w:rsidRPr="00414388">
        <w:rPr>
          <w:rFonts w:ascii="Times New Roman" w:hAnsi="Times New Roman" w:cs="Times New Roman"/>
          <w:sz w:val="24"/>
          <w:szCs w:val="24"/>
        </w:rPr>
        <w:t>3</w:t>
      </w:r>
      <w:r w:rsidRPr="00414388">
        <w:rPr>
          <w:rFonts w:ascii="Times New Roman" w:hAnsi="Times New Roman" w:cs="Times New Roman"/>
          <w:sz w:val="24"/>
          <w:szCs w:val="24"/>
        </w:rPr>
        <w:t>. Место оказания Услуг: по м</w:t>
      </w:r>
      <w:r w:rsidR="007C6357" w:rsidRPr="00414388">
        <w:rPr>
          <w:rFonts w:ascii="Times New Roman" w:hAnsi="Times New Roman" w:cs="Times New Roman"/>
          <w:sz w:val="24"/>
          <w:szCs w:val="24"/>
        </w:rPr>
        <w:t>есту нахождения Заказчика 610002</w:t>
      </w:r>
      <w:r w:rsidRPr="00414388">
        <w:rPr>
          <w:rFonts w:ascii="Times New Roman" w:hAnsi="Times New Roman" w:cs="Times New Roman"/>
          <w:sz w:val="24"/>
          <w:szCs w:val="24"/>
        </w:rPr>
        <w:t>, Кировская область, г. Киров, ул. Воровского, д. 37.</w:t>
      </w:r>
    </w:p>
    <w:p w14:paraId="5FEDBA2A" w14:textId="77777777" w:rsidR="000D2A74" w:rsidRPr="000D2A74" w:rsidRDefault="000D2A74" w:rsidP="000D2A74">
      <w:pPr>
        <w:spacing w:after="0" w:line="240" w:lineRule="auto"/>
        <w:ind w:firstLine="708"/>
        <w:jc w:val="both"/>
        <w:rPr>
          <w:rFonts w:ascii="Times New Roman" w:eastAsia="Times New Roman" w:hAnsi="Times New Roman" w:cs="Times New Roman"/>
          <w:sz w:val="24"/>
          <w:szCs w:val="24"/>
          <w:lang w:eastAsia="ru-RU"/>
        </w:rPr>
      </w:pPr>
    </w:p>
    <w:p w14:paraId="3E0BC8EE" w14:textId="77777777" w:rsidR="000D2A74" w:rsidRPr="000D2A74" w:rsidRDefault="000D2A74" w:rsidP="003E2178">
      <w:pPr>
        <w:spacing w:after="0" w:line="240" w:lineRule="auto"/>
        <w:jc w:val="center"/>
        <w:rPr>
          <w:rFonts w:ascii="Times New Roman" w:eastAsia="Times New Roman" w:hAnsi="Times New Roman" w:cs="Times New Roman"/>
          <w:b/>
          <w:bCs/>
          <w:color w:val="000000"/>
          <w:sz w:val="24"/>
          <w:szCs w:val="24"/>
          <w:lang w:eastAsia="ru-RU"/>
        </w:rPr>
      </w:pPr>
      <w:r w:rsidRPr="000D2A74">
        <w:rPr>
          <w:rFonts w:ascii="Times New Roman" w:eastAsia="Times New Roman" w:hAnsi="Times New Roman" w:cs="Times New Roman"/>
          <w:b/>
          <w:bCs/>
          <w:color w:val="000000"/>
          <w:sz w:val="24"/>
          <w:szCs w:val="24"/>
          <w:lang w:eastAsia="ru-RU"/>
        </w:rPr>
        <w:t xml:space="preserve">2. </w:t>
      </w:r>
      <w:r w:rsidR="00753ABB">
        <w:rPr>
          <w:rFonts w:ascii="Times New Roman" w:eastAsia="Times New Roman" w:hAnsi="Times New Roman" w:cs="Times New Roman"/>
          <w:b/>
          <w:bCs/>
          <w:color w:val="000000"/>
          <w:sz w:val="24"/>
          <w:szCs w:val="24"/>
          <w:lang w:eastAsia="ru-RU"/>
        </w:rPr>
        <w:t>ЦЕНА КОНТРАКТА И ПОРЯДОК РАСЧЕТОВ</w:t>
      </w:r>
      <w:r w:rsidRPr="000D2A74">
        <w:rPr>
          <w:rFonts w:ascii="Times New Roman" w:eastAsia="Times New Roman" w:hAnsi="Times New Roman" w:cs="Times New Roman"/>
          <w:b/>
          <w:bCs/>
          <w:color w:val="000000"/>
          <w:sz w:val="24"/>
          <w:szCs w:val="24"/>
          <w:lang w:eastAsia="ru-RU"/>
        </w:rPr>
        <w:t>:</w:t>
      </w:r>
    </w:p>
    <w:p w14:paraId="65282CF9" w14:textId="329C778A" w:rsidR="000D2A74" w:rsidRPr="001C0DA8" w:rsidRDefault="000D2A74" w:rsidP="001C0DA8">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line="240" w:lineRule="auto"/>
        <w:ind w:firstLine="709"/>
        <w:jc w:val="both"/>
        <w:rPr>
          <w:rFonts w:ascii="Times New Roman" w:hAnsi="Times New Roman" w:cs="Times New Roman"/>
          <w:sz w:val="24"/>
          <w:szCs w:val="24"/>
        </w:rPr>
      </w:pPr>
      <w:r w:rsidRPr="000D2A74">
        <w:rPr>
          <w:rFonts w:ascii="Times New Roman" w:eastAsia="Times New Roman" w:hAnsi="Times New Roman" w:cs="Times New Roman"/>
          <w:sz w:val="24"/>
          <w:szCs w:val="24"/>
          <w:lang w:eastAsia="ru-RU"/>
        </w:rPr>
        <w:t xml:space="preserve">2.1. </w:t>
      </w:r>
      <w:r w:rsidR="001C0DA8" w:rsidRPr="002C1BBD">
        <w:rPr>
          <w:rFonts w:ascii="Times New Roman" w:hAnsi="Times New Roman" w:cs="Times New Roman"/>
          <w:sz w:val="24"/>
          <w:szCs w:val="24"/>
        </w:rPr>
        <w:t>Принятие Заказчиком денежных обязательств в соответствии с условиями настоящего Контракта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202</w:t>
      </w:r>
      <w:r w:rsidR="007D6BEC">
        <w:rPr>
          <w:rFonts w:ascii="Times New Roman" w:hAnsi="Times New Roman" w:cs="Times New Roman"/>
          <w:sz w:val="24"/>
          <w:szCs w:val="24"/>
        </w:rPr>
        <w:t>6</w:t>
      </w:r>
      <w:r w:rsidR="001C0DA8" w:rsidRPr="002C1BBD">
        <w:rPr>
          <w:rFonts w:ascii="Times New Roman" w:hAnsi="Times New Roman" w:cs="Times New Roman"/>
          <w:sz w:val="24"/>
          <w:szCs w:val="24"/>
        </w:rPr>
        <w:t xml:space="preserve"> финансовый год.</w:t>
      </w:r>
    </w:p>
    <w:p w14:paraId="3CB7A308" w14:textId="77777777" w:rsidR="006440FF" w:rsidRPr="009F3E16" w:rsidRDefault="000D2A74" w:rsidP="006440FF">
      <w:pPr>
        <w:pStyle w:val="a3"/>
        <w:spacing w:line="240" w:lineRule="auto"/>
        <w:ind w:firstLine="709"/>
        <w:jc w:val="both"/>
        <w:rPr>
          <w:rFonts w:ascii="Times New Roman" w:hAnsi="Times New Roman" w:cs="Times New Roman"/>
          <w:spacing w:val="-14"/>
        </w:rPr>
      </w:pPr>
      <w:r w:rsidRPr="0037019F">
        <w:rPr>
          <w:rFonts w:ascii="Times New Roman" w:hAnsi="Times New Roman" w:cs="Times New Roman"/>
        </w:rPr>
        <w:t xml:space="preserve">2.2. </w:t>
      </w:r>
      <w:r w:rsidR="006440FF" w:rsidRPr="0037019F">
        <w:rPr>
          <w:rFonts w:ascii="Times New Roman" w:hAnsi="Times New Roman" w:cs="Times New Roman"/>
        </w:rPr>
        <w:t>Цена Контракта в соответствии с Протоколом согласования контрактной цены (Приложение № 2 к настоящему контракту) составляет ________ (_______) рублей ____ копеек,</w:t>
      </w:r>
      <w:r w:rsidR="006440FF" w:rsidRPr="009F3E16">
        <w:rPr>
          <w:rFonts w:ascii="Times New Roman" w:hAnsi="Times New Roman" w:cs="Times New Roman"/>
        </w:rPr>
        <w:t xml:space="preserve"> в </w:t>
      </w:r>
      <w:proofErr w:type="spellStart"/>
      <w:r w:rsidR="006440FF" w:rsidRPr="009F3E16">
        <w:rPr>
          <w:rFonts w:ascii="Times New Roman" w:hAnsi="Times New Roman" w:cs="Times New Roman"/>
        </w:rPr>
        <w:t>т.ч</w:t>
      </w:r>
      <w:proofErr w:type="spellEnd"/>
      <w:r w:rsidR="006440FF" w:rsidRPr="009F3E16">
        <w:rPr>
          <w:rFonts w:ascii="Times New Roman" w:hAnsi="Times New Roman" w:cs="Times New Roman"/>
        </w:rPr>
        <w:t>. НДС*</w:t>
      </w:r>
      <w:r w:rsidR="006440FF" w:rsidRPr="009F3E16">
        <w:rPr>
          <w:rFonts w:ascii="Times New Roman" w:hAnsi="Times New Roman" w:cs="Times New Roman"/>
          <w:spacing w:val="-14"/>
        </w:rPr>
        <w:t xml:space="preserve">. </w:t>
      </w:r>
    </w:p>
    <w:p w14:paraId="5A00E758" w14:textId="5E27EF5F" w:rsidR="000D2A74" w:rsidRPr="00D00629" w:rsidRDefault="006440FF" w:rsidP="006440FF">
      <w:pPr>
        <w:spacing w:after="0" w:line="240" w:lineRule="auto"/>
        <w:jc w:val="both"/>
        <w:rPr>
          <w:rFonts w:ascii="Times New Roman" w:hAnsi="Times New Roman" w:cs="Times New Roman"/>
        </w:rPr>
      </w:pPr>
      <w:r w:rsidRPr="009F3E16">
        <w:rPr>
          <w:rFonts w:ascii="Times New Roman" w:hAnsi="Times New Roman" w:cs="Times New Roman"/>
          <w:i/>
        </w:rPr>
        <w:t xml:space="preserve">*НДС не облагается в случаях, предусмотренных </w:t>
      </w:r>
      <w:r w:rsidRPr="00D00629">
        <w:rPr>
          <w:rFonts w:ascii="Times New Roman" w:hAnsi="Times New Roman" w:cs="Times New Roman"/>
          <w:i/>
        </w:rPr>
        <w:t>законодательством Российской Федерации</w:t>
      </w:r>
      <w:r w:rsidRPr="00D00629">
        <w:rPr>
          <w:rFonts w:ascii="Times New Roman" w:hAnsi="Times New Roman" w:cs="Times New Roman"/>
        </w:rPr>
        <w:t>.</w:t>
      </w:r>
    </w:p>
    <w:p w14:paraId="6FB812ED" w14:textId="77777777" w:rsidR="000D2A74" w:rsidRPr="000D2A74" w:rsidRDefault="000D2A74" w:rsidP="000D2A74">
      <w:pPr>
        <w:spacing w:after="0" w:line="240" w:lineRule="auto"/>
        <w:ind w:firstLine="709"/>
        <w:jc w:val="both"/>
        <w:rPr>
          <w:rFonts w:ascii="Times New Roman" w:eastAsia="Times New Roman" w:hAnsi="Times New Roman" w:cs="Times New Roman"/>
          <w:sz w:val="24"/>
          <w:szCs w:val="24"/>
          <w:lang w:eastAsia="ru-RU"/>
        </w:rPr>
      </w:pPr>
      <w:r w:rsidRPr="00D00629">
        <w:rPr>
          <w:rFonts w:ascii="Times New Roman" w:eastAsia="Times New Roman" w:hAnsi="Times New Roman" w:cs="Times New Roman"/>
          <w:sz w:val="24"/>
          <w:szCs w:val="24"/>
          <w:lang w:eastAsia="ru-RU"/>
        </w:rPr>
        <w:t xml:space="preserve">2.3. Цена Контракта включает все расходы </w:t>
      </w:r>
      <w:r w:rsidR="00593333" w:rsidRPr="00D00629">
        <w:rPr>
          <w:rFonts w:ascii="Times New Roman" w:hAnsi="Times New Roman" w:cs="Times New Roman"/>
          <w:sz w:val="24"/>
          <w:szCs w:val="24"/>
        </w:rPr>
        <w:t>Исп</w:t>
      </w:r>
      <w:r w:rsidR="00D00629" w:rsidRPr="00D00629">
        <w:rPr>
          <w:rFonts w:ascii="Times New Roman" w:hAnsi="Times New Roman" w:cs="Times New Roman"/>
          <w:sz w:val="24"/>
          <w:szCs w:val="24"/>
        </w:rPr>
        <w:t>олнителя</w:t>
      </w:r>
      <w:r w:rsidRPr="00D00629">
        <w:rPr>
          <w:rFonts w:ascii="Times New Roman" w:eastAsia="Times New Roman" w:hAnsi="Times New Roman" w:cs="Times New Roman"/>
          <w:sz w:val="24"/>
          <w:szCs w:val="24"/>
          <w:lang w:eastAsia="ru-RU"/>
        </w:rPr>
        <w:t>, связанные с исполнением настоящего Контракта, в том числе цену предоставляемых</w:t>
      </w:r>
      <w:r w:rsidRPr="000D2A74">
        <w:rPr>
          <w:rFonts w:ascii="Times New Roman" w:eastAsia="Times New Roman" w:hAnsi="Times New Roman" w:cs="Times New Roman"/>
          <w:sz w:val="24"/>
          <w:szCs w:val="24"/>
          <w:lang w:eastAsia="ru-RU"/>
        </w:rPr>
        <w:t xml:space="preserve"> прав использования </w:t>
      </w:r>
      <w:r w:rsidR="0037019F" w:rsidRPr="0037019F">
        <w:rPr>
          <w:rFonts w:ascii="Times New Roman" w:eastAsia="Times New Roman" w:hAnsi="Times New Roman" w:cs="Times New Roman"/>
          <w:sz w:val="24"/>
          <w:szCs w:val="24"/>
          <w:lang w:eastAsia="ru-RU"/>
        </w:rPr>
        <w:t>Программы для ЭВМ</w:t>
      </w:r>
      <w:r w:rsidRPr="000D2A74">
        <w:rPr>
          <w:rFonts w:ascii="Times New Roman" w:eastAsia="Times New Roman" w:hAnsi="Times New Roman" w:cs="Times New Roman"/>
          <w:sz w:val="24"/>
          <w:szCs w:val="24"/>
          <w:lang w:eastAsia="ru-RU"/>
        </w:rPr>
        <w:t>, компенсацию всех издержек и причитающееся вознаграждение, расходы на страхование, уплату таможенных пошлин, налогов, сборов и других обязательных платежей.</w:t>
      </w:r>
    </w:p>
    <w:p w14:paraId="03BB06E3" w14:textId="50F64EF4" w:rsidR="001C0DA8" w:rsidRPr="00000C2A" w:rsidRDefault="001C0DA8" w:rsidP="001C0DA8">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2.4</w:t>
      </w:r>
      <w:r w:rsidRPr="00000C2A">
        <w:rPr>
          <w:rFonts w:ascii="Times New Roman" w:hAnsi="Times New Roman" w:cs="Times New Roman"/>
          <w:sz w:val="24"/>
          <w:szCs w:val="24"/>
        </w:rPr>
        <w:t xml:space="preserve">. Оплата </w:t>
      </w:r>
      <w:r w:rsidR="00BC6B99">
        <w:rPr>
          <w:rFonts w:ascii="Times New Roman" w:hAnsi="Times New Roman" w:cs="Times New Roman"/>
          <w:sz w:val="24"/>
          <w:szCs w:val="24"/>
        </w:rPr>
        <w:t xml:space="preserve">фактически оказанных </w:t>
      </w:r>
      <w:r w:rsidR="007F486B">
        <w:rPr>
          <w:rFonts w:ascii="Times New Roman" w:hAnsi="Times New Roman" w:cs="Times New Roman"/>
          <w:sz w:val="24"/>
          <w:szCs w:val="24"/>
        </w:rPr>
        <w:t>Услуг</w:t>
      </w:r>
      <w:r w:rsidRPr="00000C2A">
        <w:rPr>
          <w:rFonts w:ascii="Times New Roman" w:hAnsi="Times New Roman" w:cs="Times New Roman"/>
          <w:sz w:val="24"/>
          <w:szCs w:val="24"/>
        </w:rPr>
        <w:t xml:space="preserve"> по настоящему Контракту осуществляется Заказчиком из средств федерального бюджета в форме безналичного расчета путем перечисления денежных средств в российских рублях на расчетный счет </w:t>
      </w:r>
      <w:r w:rsidR="007F486B">
        <w:rPr>
          <w:rFonts w:ascii="Times New Roman" w:hAnsi="Times New Roman" w:cs="Times New Roman"/>
          <w:sz w:val="24"/>
          <w:szCs w:val="24"/>
        </w:rPr>
        <w:t>Исполнителя</w:t>
      </w:r>
      <w:r w:rsidRPr="00000C2A">
        <w:rPr>
          <w:rFonts w:ascii="Times New Roman" w:hAnsi="Times New Roman" w:cs="Times New Roman"/>
          <w:sz w:val="24"/>
          <w:szCs w:val="24"/>
        </w:rPr>
        <w:t>, указанный в настоящем Контракте.</w:t>
      </w:r>
    </w:p>
    <w:p w14:paraId="3903DE73" w14:textId="25F48096" w:rsidR="001C0DA8" w:rsidRPr="00BC6B99" w:rsidRDefault="001C0DA8" w:rsidP="001C0DA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C6B99">
        <w:rPr>
          <w:rFonts w:ascii="Times New Roman" w:hAnsi="Times New Roman" w:cs="Times New Roman"/>
          <w:sz w:val="24"/>
          <w:szCs w:val="24"/>
        </w:rPr>
        <w:t xml:space="preserve">2.5. Оказанные услуги оплачивается Заказчиком согласно </w:t>
      </w:r>
      <w:r w:rsidR="00017CD5" w:rsidRPr="00BC6B99">
        <w:rPr>
          <w:rFonts w:ascii="Times New Roman" w:hAnsi="Times New Roman" w:cs="Times New Roman"/>
          <w:sz w:val="24"/>
          <w:szCs w:val="24"/>
        </w:rPr>
        <w:t>подписанн</w:t>
      </w:r>
      <w:r w:rsidR="00CF6579">
        <w:rPr>
          <w:rFonts w:ascii="Times New Roman" w:hAnsi="Times New Roman" w:cs="Times New Roman"/>
          <w:sz w:val="24"/>
          <w:szCs w:val="24"/>
        </w:rPr>
        <w:t>ому</w:t>
      </w:r>
      <w:r w:rsidR="00017CD5" w:rsidRPr="00BC6B99">
        <w:rPr>
          <w:rFonts w:ascii="Times New Roman" w:hAnsi="Times New Roman" w:cs="Times New Roman"/>
          <w:sz w:val="24"/>
          <w:szCs w:val="24"/>
        </w:rPr>
        <w:t xml:space="preserve"> </w:t>
      </w:r>
      <w:r w:rsidRPr="00BC6B99">
        <w:rPr>
          <w:rFonts w:ascii="Times New Roman" w:hAnsi="Times New Roman" w:cs="Times New Roman"/>
          <w:sz w:val="24"/>
          <w:szCs w:val="24"/>
        </w:rPr>
        <w:t xml:space="preserve">Сторонами </w:t>
      </w:r>
      <w:r w:rsidR="00017CD5" w:rsidRPr="00BC6B99">
        <w:rPr>
          <w:rFonts w:ascii="Times New Roman" w:hAnsi="Times New Roman" w:cs="Times New Roman"/>
          <w:sz w:val="24"/>
          <w:szCs w:val="24"/>
        </w:rPr>
        <w:t>Акт</w:t>
      </w:r>
      <w:r w:rsidR="00CF6579">
        <w:rPr>
          <w:rFonts w:ascii="Times New Roman" w:hAnsi="Times New Roman" w:cs="Times New Roman"/>
          <w:sz w:val="24"/>
          <w:szCs w:val="24"/>
        </w:rPr>
        <w:t>у</w:t>
      </w:r>
      <w:r w:rsidR="00017CD5" w:rsidRPr="00BC6B99">
        <w:rPr>
          <w:rFonts w:ascii="Times New Roman" w:hAnsi="Times New Roman" w:cs="Times New Roman"/>
          <w:sz w:val="24"/>
          <w:szCs w:val="24"/>
        </w:rPr>
        <w:t xml:space="preserve"> </w:t>
      </w:r>
      <w:r w:rsidRPr="00BC6B99">
        <w:rPr>
          <w:rFonts w:ascii="Times New Roman" w:hAnsi="Times New Roman" w:cs="Times New Roman"/>
          <w:sz w:val="24"/>
          <w:szCs w:val="24"/>
        </w:rPr>
        <w:t xml:space="preserve">сдачи-приемки оказанных услуг (Приложение № </w:t>
      </w:r>
      <w:r w:rsidR="003F5DE6" w:rsidRPr="00BC6B99">
        <w:rPr>
          <w:rFonts w:ascii="Times New Roman" w:hAnsi="Times New Roman" w:cs="Times New Roman"/>
          <w:sz w:val="24"/>
          <w:szCs w:val="24"/>
        </w:rPr>
        <w:t>3</w:t>
      </w:r>
      <w:r w:rsidRPr="00BC6B99">
        <w:rPr>
          <w:rFonts w:ascii="Times New Roman" w:hAnsi="Times New Roman" w:cs="Times New Roman"/>
          <w:sz w:val="24"/>
          <w:szCs w:val="24"/>
        </w:rPr>
        <w:t xml:space="preserve"> к Контракту)</w:t>
      </w:r>
      <w:r w:rsidR="00CF6579">
        <w:rPr>
          <w:rFonts w:ascii="Times New Roman" w:hAnsi="Times New Roman" w:cs="Times New Roman"/>
          <w:sz w:val="24"/>
          <w:szCs w:val="24"/>
        </w:rPr>
        <w:t xml:space="preserve"> и Акту</w:t>
      </w:r>
      <w:r w:rsidR="00017CD5">
        <w:rPr>
          <w:rFonts w:ascii="Times New Roman" w:hAnsi="Times New Roman" w:cs="Times New Roman"/>
          <w:sz w:val="24"/>
          <w:szCs w:val="24"/>
        </w:rPr>
        <w:t xml:space="preserve"> предоставления прав</w:t>
      </w:r>
      <w:r w:rsidR="00CF6579">
        <w:rPr>
          <w:rFonts w:ascii="Times New Roman" w:hAnsi="Times New Roman" w:cs="Times New Roman"/>
          <w:sz w:val="24"/>
          <w:szCs w:val="24"/>
        </w:rPr>
        <w:t xml:space="preserve"> </w:t>
      </w:r>
      <w:r w:rsidR="00CF6579" w:rsidRPr="00BC6B99">
        <w:rPr>
          <w:rFonts w:ascii="Times New Roman" w:hAnsi="Times New Roman" w:cs="Times New Roman"/>
          <w:sz w:val="24"/>
          <w:szCs w:val="24"/>
        </w:rPr>
        <w:lastRenderedPageBreak/>
        <w:t xml:space="preserve">(Приложение № </w:t>
      </w:r>
      <w:r w:rsidR="00CF6579">
        <w:rPr>
          <w:rFonts w:ascii="Times New Roman" w:hAnsi="Times New Roman" w:cs="Times New Roman"/>
          <w:sz w:val="24"/>
          <w:szCs w:val="24"/>
        </w:rPr>
        <w:t>4</w:t>
      </w:r>
      <w:r w:rsidR="00CF6579" w:rsidRPr="00BC6B99">
        <w:rPr>
          <w:rFonts w:ascii="Times New Roman" w:hAnsi="Times New Roman" w:cs="Times New Roman"/>
          <w:sz w:val="24"/>
          <w:szCs w:val="24"/>
        </w:rPr>
        <w:t xml:space="preserve"> к Контракту)</w:t>
      </w:r>
      <w:r w:rsidRPr="00BC6B99">
        <w:rPr>
          <w:rFonts w:ascii="Times New Roman" w:hAnsi="Times New Roman" w:cs="Times New Roman"/>
          <w:sz w:val="24"/>
          <w:szCs w:val="24"/>
        </w:rPr>
        <w:t>.</w:t>
      </w:r>
      <w:r w:rsidR="00017CD5">
        <w:rPr>
          <w:rFonts w:ascii="Times New Roman" w:hAnsi="Times New Roman" w:cs="Times New Roman"/>
          <w:sz w:val="24"/>
          <w:szCs w:val="24"/>
        </w:rPr>
        <w:t xml:space="preserve"> </w:t>
      </w:r>
    </w:p>
    <w:p w14:paraId="6CD70E7E" w14:textId="1A4DF59C" w:rsidR="00CF6579" w:rsidRPr="00BC6B99" w:rsidRDefault="009B006E" w:rsidP="00CF6579">
      <w:pPr>
        <w:spacing w:after="0" w:line="240" w:lineRule="auto"/>
        <w:ind w:firstLine="709"/>
        <w:jc w:val="both"/>
        <w:rPr>
          <w:rFonts w:ascii="Times New Roman" w:hAnsi="Times New Roman" w:cs="Times New Roman"/>
          <w:color w:val="000000"/>
          <w:sz w:val="24"/>
          <w:szCs w:val="24"/>
        </w:rPr>
      </w:pPr>
      <w:r w:rsidRPr="00BC6B99">
        <w:t>2.6</w:t>
      </w:r>
      <w:r w:rsidR="001C0DA8" w:rsidRPr="00BC6B99">
        <w:t xml:space="preserve">. </w:t>
      </w:r>
      <w:r w:rsidR="00CF6579" w:rsidRPr="00BC6B99">
        <w:rPr>
          <w:rFonts w:ascii="Times New Roman" w:hAnsi="Times New Roman" w:cs="Times New Roman"/>
          <w:sz w:val="24"/>
          <w:szCs w:val="24"/>
        </w:rPr>
        <w:t>100% (Сто процентов) цены Контракта, установленной в пункте 2.2 настоящего Контракта, оплачивается Заказчиком путем перечисления денежных средств на расчетный счет Исполнителя в течение 7 (Семи) рабочих дней с даты подписания Заказчиком Акт</w:t>
      </w:r>
      <w:r w:rsidR="00CF6579">
        <w:rPr>
          <w:rFonts w:ascii="Times New Roman" w:hAnsi="Times New Roman" w:cs="Times New Roman"/>
          <w:sz w:val="24"/>
          <w:szCs w:val="24"/>
        </w:rPr>
        <w:t>а</w:t>
      </w:r>
      <w:r w:rsidR="00CF6579" w:rsidRPr="00BC6B99">
        <w:rPr>
          <w:rFonts w:ascii="Times New Roman" w:hAnsi="Times New Roman" w:cs="Times New Roman"/>
          <w:sz w:val="24"/>
          <w:szCs w:val="24"/>
        </w:rPr>
        <w:t xml:space="preserve"> сдачи-приемки оказанных услуг (Приложение № 3 к Контракту)</w:t>
      </w:r>
      <w:r w:rsidR="00CF6579">
        <w:rPr>
          <w:rFonts w:ascii="Times New Roman" w:hAnsi="Times New Roman" w:cs="Times New Roman"/>
          <w:sz w:val="24"/>
          <w:szCs w:val="24"/>
        </w:rPr>
        <w:t xml:space="preserve"> и Акта предоставления прав </w:t>
      </w:r>
      <w:r w:rsidR="00CF6579" w:rsidRPr="00BC6B99">
        <w:rPr>
          <w:rFonts w:ascii="Times New Roman" w:hAnsi="Times New Roman" w:cs="Times New Roman"/>
          <w:sz w:val="24"/>
          <w:szCs w:val="24"/>
        </w:rPr>
        <w:t xml:space="preserve">(Приложение № </w:t>
      </w:r>
      <w:r w:rsidR="00CF6579">
        <w:rPr>
          <w:rFonts w:ascii="Times New Roman" w:hAnsi="Times New Roman" w:cs="Times New Roman"/>
          <w:sz w:val="24"/>
          <w:szCs w:val="24"/>
        </w:rPr>
        <w:t>4</w:t>
      </w:r>
      <w:r w:rsidR="00CF6579" w:rsidRPr="00BC6B99">
        <w:rPr>
          <w:rFonts w:ascii="Times New Roman" w:hAnsi="Times New Roman" w:cs="Times New Roman"/>
          <w:sz w:val="24"/>
          <w:szCs w:val="24"/>
        </w:rPr>
        <w:t xml:space="preserve"> к Контракту) после фактического оказания услуг, при этом Заказчик вправе осуществить оплату оказанных услуг с учетом положений, установленных пунктом 5.7 настоящего Контракта.</w:t>
      </w:r>
    </w:p>
    <w:p w14:paraId="2AF4A708" w14:textId="5671F529" w:rsidR="001C0DA8" w:rsidRPr="00BC6B99" w:rsidRDefault="009B006E" w:rsidP="00CF6579">
      <w:pPr>
        <w:pStyle w:val="4"/>
        <w:widowControl w:val="0"/>
        <w:ind w:firstLine="709"/>
        <w:jc w:val="both"/>
      </w:pPr>
      <w:r w:rsidRPr="00BC6B99">
        <w:t>2.7</w:t>
      </w:r>
      <w:r w:rsidR="001C0DA8" w:rsidRPr="00BC6B99">
        <w:t xml:space="preserve">. Датой платежа является дата проведения операции по списанию соответствующей суммы со счета Заказчика для ее зачисления на счет </w:t>
      </w:r>
      <w:r w:rsidR="00593333" w:rsidRPr="00BC6B99">
        <w:t>Исполнителя</w:t>
      </w:r>
      <w:r w:rsidR="001C0DA8" w:rsidRPr="00BC6B99">
        <w:t>.</w:t>
      </w:r>
    </w:p>
    <w:p w14:paraId="06B8AD09" w14:textId="77777777" w:rsidR="000D2A74" w:rsidRPr="000D2A74" w:rsidRDefault="000D2A74" w:rsidP="000D2A74">
      <w:pPr>
        <w:tabs>
          <w:tab w:val="left" w:pos="1273"/>
        </w:tabs>
        <w:autoSpaceDE w:val="0"/>
        <w:autoSpaceDN w:val="0"/>
        <w:spacing w:after="0" w:line="274" w:lineRule="exact"/>
        <w:ind w:right="20" w:firstLine="740"/>
        <w:jc w:val="both"/>
        <w:rPr>
          <w:rFonts w:ascii="Times New Roman" w:eastAsia="Times New Roman" w:hAnsi="Times New Roman" w:cs="Times New Roman"/>
          <w:sz w:val="24"/>
          <w:szCs w:val="24"/>
          <w:lang w:eastAsia="ru-RU"/>
        </w:rPr>
      </w:pPr>
    </w:p>
    <w:p w14:paraId="75D2DE8D" w14:textId="77777777" w:rsidR="000D2A74" w:rsidRPr="000D2A74" w:rsidRDefault="009B006E" w:rsidP="009B006E">
      <w:pPr>
        <w:widowControl w:val="0"/>
        <w:tabs>
          <w:tab w:val="left" w:pos="1138"/>
        </w:tabs>
        <w:suppressAutoHyphens/>
        <w:autoSpaceDE w:val="0"/>
        <w:spacing w:after="0" w:line="240" w:lineRule="auto"/>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 xml:space="preserve">3. </w:t>
      </w:r>
      <w:r w:rsidR="000D2A74" w:rsidRPr="000D2A74">
        <w:rPr>
          <w:rFonts w:ascii="Times New Roman" w:eastAsia="Times New Roman" w:hAnsi="Times New Roman" w:cs="Times New Roman"/>
          <w:b/>
          <w:sz w:val="24"/>
          <w:szCs w:val="24"/>
          <w:lang w:eastAsia="zh-CN"/>
        </w:rPr>
        <w:t xml:space="preserve">ПОРЯДОК </w:t>
      </w:r>
      <w:r w:rsidR="00753ABB">
        <w:rPr>
          <w:rFonts w:ascii="Times New Roman" w:eastAsia="Times New Roman" w:hAnsi="Times New Roman" w:cs="Times New Roman"/>
          <w:b/>
          <w:sz w:val="24"/>
          <w:szCs w:val="24"/>
          <w:lang w:eastAsia="zh-CN"/>
        </w:rPr>
        <w:t>СДАЧИ-ПРИЕМКИ ОКАЗАННЫХ УСЛУГ</w:t>
      </w:r>
    </w:p>
    <w:p w14:paraId="7A9D9C9A" w14:textId="14640377" w:rsidR="000D2A74" w:rsidRPr="00753ABB" w:rsidRDefault="009B006E" w:rsidP="009B006E">
      <w:pPr>
        <w:tabs>
          <w:tab w:val="left" w:pos="1273"/>
        </w:tabs>
        <w:autoSpaceDE w:val="0"/>
        <w:autoSpaceDN w:val="0"/>
        <w:spacing w:after="0" w:line="274" w:lineRule="exact"/>
        <w:ind w:right="2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48441D">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w:t>
      </w:r>
      <w:r w:rsidR="000D2A74" w:rsidRPr="00753ABB">
        <w:rPr>
          <w:rFonts w:ascii="Times New Roman" w:eastAsia="Times New Roman" w:hAnsi="Times New Roman" w:cs="Times New Roman"/>
          <w:sz w:val="24"/>
          <w:szCs w:val="24"/>
          <w:lang w:eastAsia="ru-RU"/>
        </w:rPr>
        <w:t xml:space="preserve"> </w:t>
      </w:r>
      <w:r w:rsidR="00E53FFA">
        <w:rPr>
          <w:rFonts w:ascii="Times New Roman" w:eastAsia="Times New Roman" w:hAnsi="Times New Roman" w:cs="Times New Roman"/>
          <w:sz w:val="24"/>
          <w:szCs w:val="24"/>
          <w:lang w:eastAsia="ru-RU"/>
        </w:rPr>
        <w:t xml:space="preserve">После предоставления </w:t>
      </w:r>
      <w:r w:rsidR="0048441D">
        <w:rPr>
          <w:rFonts w:ascii="Times New Roman" w:eastAsia="Times New Roman" w:hAnsi="Times New Roman" w:cs="Times New Roman"/>
          <w:sz w:val="24"/>
          <w:szCs w:val="24"/>
          <w:lang w:eastAsia="ru-RU"/>
        </w:rPr>
        <w:t>права</w:t>
      </w:r>
      <w:r w:rsidR="0048441D" w:rsidRPr="00414388">
        <w:rPr>
          <w:rFonts w:ascii="Times New Roman" w:eastAsia="Times New Roman" w:hAnsi="Times New Roman" w:cs="Times New Roman"/>
          <w:sz w:val="24"/>
          <w:szCs w:val="24"/>
          <w:lang w:eastAsia="ru-RU"/>
        </w:rPr>
        <w:t xml:space="preserve"> использования ПО</w:t>
      </w:r>
      <w:r w:rsidR="0048441D" w:rsidDel="0048441D">
        <w:rPr>
          <w:rFonts w:ascii="Times New Roman" w:eastAsia="Times New Roman" w:hAnsi="Times New Roman" w:cs="Times New Roman"/>
          <w:sz w:val="24"/>
          <w:szCs w:val="24"/>
          <w:lang w:eastAsia="ru-RU"/>
        </w:rPr>
        <w:t xml:space="preserve"> </w:t>
      </w:r>
      <w:r w:rsidR="00593333" w:rsidRPr="00414388">
        <w:rPr>
          <w:rFonts w:ascii="Times New Roman" w:eastAsia="Times New Roman" w:hAnsi="Times New Roman" w:cs="Times New Roman"/>
          <w:sz w:val="24"/>
          <w:szCs w:val="24"/>
          <w:lang w:eastAsia="ru-RU"/>
        </w:rPr>
        <w:t>Исполнитель</w:t>
      </w:r>
      <w:r w:rsidR="000D2A74" w:rsidRPr="00753ABB">
        <w:rPr>
          <w:rFonts w:ascii="Times New Roman" w:eastAsia="Times New Roman" w:hAnsi="Times New Roman" w:cs="Times New Roman"/>
          <w:sz w:val="24"/>
          <w:szCs w:val="24"/>
          <w:lang w:eastAsia="ru-RU"/>
        </w:rPr>
        <w:t xml:space="preserve"> </w:t>
      </w:r>
      <w:r w:rsidR="00E53FFA">
        <w:rPr>
          <w:rFonts w:ascii="Times New Roman" w:eastAsia="Times New Roman" w:hAnsi="Times New Roman" w:cs="Times New Roman"/>
          <w:sz w:val="24"/>
          <w:szCs w:val="24"/>
          <w:lang w:eastAsia="ru-RU"/>
        </w:rPr>
        <w:t xml:space="preserve">в полном объеме, предусмотренном настоящим Контрактом </w:t>
      </w:r>
      <w:r w:rsidR="000D2A74" w:rsidRPr="00753ABB">
        <w:rPr>
          <w:rFonts w:ascii="Times New Roman" w:eastAsia="Times New Roman" w:hAnsi="Times New Roman" w:cs="Times New Roman"/>
          <w:sz w:val="24"/>
          <w:szCs w:val="24"/>
          <w:lang w:eastAsia="ru-RU"/>
        </w:rPr>
        <w:t>предоставляет Заказчику:</w:t>
      </w:r>
    </w:p>
    <w:p w14:paraId="0B8DC8FE" w14:textId="3BD426AE" w:rsidR="00753ABB" w:rsidRPr="00753ABB" w:rsidRDefault="00753ABB" w:rsidP="00753ABB">
      <w:pPr>
        <w:tabs>
          <w:tab w:val="left" w:pos="1273"/>
        </w:tabs>
        <w:autoSpaceDE w:val="0"/>
        <w:autoSpaceDN w:val="0"/>
        <w:spacing w:after="0" w:line="274" w:lineRule="exact"/>
        <w:ind w:right="20" w:firstLine="709"/>
        <w:jc w:val="both"/>
        <w:rPr>
          <w:rFonts w:ascii="Times New Roman" w:eastAsia="Times New Roman" w:hAnsi="Times New Roman" w:cs="Times New Roman"/>
          <w:sz w:val="24"/>
          <w:szCs w:val="24"/>
          <w:lang w:eastAsia="ru-RU"/>
        </w:rPr>
      </w:pPr>
      <w:r w:rsidRPr="00753ABB">
        <w:rPr>
          <w:rFonts w:ascii="Times New Roman" w:eastAsia="Times New Roman" w:hAnsi="Times New Roman" w:cs="Times New Roman"/>
          <w:sz w:val="24"/>
          <w:szCs w:val="24"/>
          <w:lang w:eastAsia="ru-RU"/>
        </w:rPr>
        <w:t>- Акт предоставления прав</w:t>
      </w:r>
      <w:r>
        <w:rPr>
          <w:rFonts w:ascii="Times New Roman" w:eastAsia="Times New Roman" w:hAnsi="Times New Roman" w:cs="Times New Roman"/>
          <w:sz w:val="24"/>
          <w:szCs w:val="24"/>
          <w:lang w:eastAsia="ru-RU"/>
        </w:rPr>
        <w:t xml:space="preserve"> (</w:t>
      </w:r>
      <w:r w:rsidRPr="00753ABB">
        <w:rPr>
          <w:rFonts w:ascii="Times New Roman" w:eastAsia="Times New Roman" w:hAnsi="Times New Roman" w:cs="Times New Roman"/>
          <w:sz w:val="24"/>
          <w:szCs w:val="24"/>
          <w:lang w:eastAsia="ru-RU"/>
        </w:rPr>
        <w:t xml:space="preserve">Приложение № </w:t>
      </w:r>
      <w:r>
        <w:rPr>
          <w:rFonts w:ascii="Times New Roman" w:eastAsia="Times New Roman" w:hAnsi="Times New Roman" w:cs="Times New Roman"/>
          <w:sz w:val="24"/>
          <w:szCs w:val="24"/>
          <w:lang w:eastAsia="ru-RU"/>
        </w:rPr>
        <w:t>4</w:t>
      </w:r>
      <w:r w:rsidRPr="00753ABB">
        <w:rPr>
          <w:rFonts w:ascii="Times New Roman" w:eastAsia="Times New Roman" w:hAnsi="Times New Roman" w:cs="Times New Roman"/>
          <w:sz w:val="24"/>
          <w:szCs w:val="24"/>
          <w:lang w:eastAsia="ru-RU"/>
        </w:rPr>
        <w:t xml:space="preserve"> к Контракту</w:t>
      </w:r>
      <w:r>
        <w:rPr>
          <w:rFonts w:ascii="Times New Roman" w:eastAsia="Times New Roman" w:hAnsi="Times New Roman" w:cs="Times New Roman"/>
          <w:sz w:val="24"/>
          <w:szCs w:val="24"/>
          <w:lang w:eastAsia="ru-RU"/>
        </w:rPr>
        <w:t>),</w:t>
      </w:r>
      <w:r w:rsidRPr="00414388">
        <w:rPr>
          <w:rFonts w:ascii="Times New Roman" w:eastAsia="Times New Roman" w:hAnsi="Times New Roman" w:cs="Times New Roman"/>
          <w:sz w:val="24"/>
          <w:szCs w:val="24"/>
          <w:lang w:eastAsia="ru-RU"/>
        </w:rPr>
        <w:t xml:space="preserve"> </w:t>
      </w:r>
      <w:r w:rsidRPr="00753ABB">
        <w:rPr>
          <w:rFonts w:ascii="Times New Roman" w:eastAsia="Times New Roman" w:hAnsi="Times New Roman" w:cs="Times New Roman"/>
          <w:sz w:val="24"/>
          <w:szCs w:val="24"/>
          <w:lang w:eastAsia="ru-RU"/>
        </w:rPr>
        <w:t xml:space="preserve">в 2 (двух) экземплярах, подписанных уполномоченным представителем Исполнителя (по одному </w:t>
      </w:r>
      <w:r>
        <w:rPr>
          <w:rFonts w:ascii="Times New Roman" w:eastAsia="Times New Roman" w:hAnsi="Times New Roman" w:cs="Times New Roman"/>
          <w:sz w:val="24"/>
          <w:szCs w:val="24"/>
          <w:lang w:eastAsia="ru-RU"/>
        </w:rPr>
        <w:t>для каждой</w:t>
      </w:r>
      <w:r w:rsidRPr="00753ABB">
        <w:rPr>
          <w:rFonts w:ascii="Times New Roman" w:eastAsia="Times New Roman" w:hAnsi="Times New Roman" w:cs="Times New Roman"/>
          <w:sz w:val="24"/>
          <w:szCs w:val="24"/>
          <w:lang w:eastAsia="ru-RU"/>
        </w:rPr>
        <w:t xml:space="preserve"> из сторон)</w:t>
      </w:r>
      <w:r>
        <w:rPr>
          <w:rFonts w:ascii="Times New Roman" w:eastAsia="Times New Roman" w:hAnsi="Times New Roman" w:cs="Times New Roman"/>
          <w:sz w:val="24"/>
          <w:szCs w:val="24"/>
          <w:lang w:eastAsia="ru-RU"/>
        </w:rPr>
        <w:t>;</w:t>
      </w:r>
    </w:p>
    <w:p w14:paraId="5964744A" w14:textId="77777777" w:rsidR="000D2A74" w:rsidRPr="00753ABB" w:rsidRDefault="00753ABB" w:rsidP="00753ABB">
      <w:pPr>
        <w:tabs>
          <w:tab w:val="left" w:pos="709"/>
        </w:tabs>
        <w:autoSpaceDE w:val="0"/>
        <w:autoSpaceDN w:val="0"/>
        <w:spacing w:after="0" w:line="274" w:lineRule="exact"/>
        <w:ind w:left="36" w:right="20" w:firstLine="673"/>
        <w:jc w:val="both"/>
        <w:rPr>
          <w:rFonts w:ascii="Times New Roman" w:eastAsia="Times New Roman" w:hAnsi="Times New Roman" w:cs="Times New Roman"/>
          <w:sz w:val="24"/>
          <w:szCs w:val="24"/>
          <w:lang w:eastAsia="ru-RU"/>
        </w:rPr>
      </w:pPr>
      <w:r w:rsidRPr="00753ABB">
        <w:rPr>
          <w:rFonts w:ascii="Times New Roman" w:eastAsia="Times New Roman" w:hAnsi="Times New Roman" w:cs="Times New Roman"/>
          <w:sz w:val="24"/>
          <w:szCs w:val="24"/>
          <w:lang w:eastAsia="ru-RU"/>
        </w:rPr>
        <w:t xml:space="preserve">- </w:t>
      </w:r>
      <w:r w:rsidR="003F5DE6" w:rsidRPr="00753ABB">
        <w:rPr>
          <w:rFonts w:ascii="Times New Roman" w:eastAsia="Times New Roman" w:hAnsi="Times New Roman" w:cs="Times New Roman"/>
          <w:sz w:val="24"/>
          <w:szCs w:val="24"/>
          <w:lang w:eastAsia="ru-RU"/>
        </w:rPr>
        <w:t>Акт сдачи-приемки оказанных услуг</w:t>
      </w:r>
      <w:r w:rsidR="000D2A74" w:rsidRPr="00753ABB">
        <w:rPr>
          <w:rFonts w:ascii="Times New Roman" w:eastAsia="Times New Roman" w:hAnsi="Times New Roman" w:cs="Times New Roman"/>
          <w:sz w:val="24"/>
          <w:szCs w:val="24"/>
          <w:lang w:eastAsia="ru-RU"/>
        </w:rPr>
        <w:t xml:space="preserve">, </w:t>
      </w:r>
      <w:r w:rsidR="003F5DE6" w:rsidRPr="00753ABB">
        <w:rPr>
          <w:rFonts w:ascii="Times New Roman" w:eastAsia="Times New Roman" w:hAnsi="Times New Roman" w:cs="Times New Roman"/>
          <w:sz w:val="24"/>
          <w:szCs w:val="24"/>
          <w:lang w:eastAsia="ru-RU"/>
        </w:rPr>
        <w:t>(Приложение № 3 к Контракту</w:t>
      </w:r>
      <w:r w:rsidR="000D2A74" w:rsidRPr="00753ABB">
        <w:rPr>
          <w:rFonts w:ascii="Times New Roman" w:eastAsia="Times New Roman" w:hAnsi="Times New Roman" w:cs="Times New Roman"/>
          <w:sz w:val="24"/>
          <w:szCs w:val="24"/>
          <w:lang w:eastAsia="ru-RU"/>
        </w:rPr>
        <w:t>), в 2 (двух) экземплярах</w:t>
      </w:r>
      <w:r w:rsidR="000C059D" w:rsidRPr="00753ABB">
        <w:rPr>
          <w:rFonts w:ascii="Times New Roman" w:eastAsia="Times New Roman" w:hAnsi="Times New Roman" w:cs="Times New Roman"/>
          <w:sz w:val="24"/>
          <w:szCs w:val="24"/>
          <w:lang w:eastAsia="ru-RU"/>
        </w:rPr>
        <w:t xml:space="preserve">, подписанных уполномоченным представителем </w:t>
      </w:r>
      <w:r w:rsidR="00593333" w:rsidRPr="00753ABB">
        <w:rPr>
          <w:rFonts w:ascii="Times New Roman" w:hAnsi="Times New Roman" w:cs="Times New Roman"/>
          <w:sz w:val="24"/>
          <w:szCs w:val="24"/>
        </w:rPr>
        <w:t>Исполнителя</w:t>
      </w:r>
      <w:r w:rsidR="000D2A74" w:rsidRPr="00753ABB">
        <w:rPr>
          <w:rFonts w:ascii="Times New Roman" w:eastAsia="Times New Roman" w:hAnsi="Times New Roman" w:cs="Times New Roman"/>
          <w:sz w:val="24"/>
          <w:szCs w:val="24"/>
          <w:lang w:eastAsia="ru-RU"/>
        </w:rPr>
        <w:t xml:space="preserve"> </w:t>
      </w:r>
      <w:r w:rsidR="000C059D" w:rsidRPr="00753ABB">
        <w:rPr>
          <w:rFonts w:ascii="Times New Roman" w:eastAsia="Times New Roman" w:hAnsi="Times New Roman" w:cs="Times New Roman"/>
          <w:sz w:val="24"/>
          <w:szCs w:val="24"/>
          <w:lang w:eastAsia="ru-RU"/>
        </w:rPr>
        <w:t>(</w:t>
      </w:r>
      <w:r w:rsidR="000D2A74" w:rsidRPr="00753ABB">
        <w:rPr>
          <w:rFonts w:ascii="Times New Roman" w:eastAsia="Times New Roman" w:hAnsi="Times New Roman" w:cs="Times New Roman"/>
          <w:sz w:val="24"/>
          <w:szCs w:val="24"/>
          <w:lang w:eastAsia="ru-RU"/>
        </w:rPr>
        <w:t xml:space="preserve">по одному </w:t>
      </w:r>
      <w:r>
        <w:rPr>
          <w:rFonts w:ascii="Times New Roman" w:eastAsia="Times New Roman" w:hAnsi="Times New Roman" w:cs="Times New Roman"/>
          <w:sz w:val="24"/>
          <w:szCs w:val="24"/>
          <w:lang w:eastAsia="ru-RU"/>
        </w:rPr>
        <w:t>для каждой</w:t>
      </w:r>
      <w:r w:rsidR="000D2A74" w:rsidRPr="00753ABB">
        <w:rPr>
          <w:rFonts w:ascii="Times New Roman" w:eastAsia="Times New Roman" w:hAnsi="Times New Roman" w:cs="Times New Roman"/>
          <w:sz w:val="24"/>
          <w:szCs w:val="24"/>
          <w:lang w:eastAsia="ru-RU"/>
        </w:rPr>
        <w:t xml:space="preserve"> из сторон</w:t>
      </w:r>
      <w:r w:rsidR="000C059D" w:rsidRPr="00753ABB">
        <w:rPr>
          <w:rFonts w:ascii="Times New Roman" w:eastAsia="Times New Roman" w:hAnsi="Times New Roman" w:cs="Times New Roman"/>
          <w:sz w:val="24"/>
          <w:szCs w:val="24"/>
          <w:lang w:eastAsia="ru-RU"/>
        </w:rPr>
        <w:t>)</w:t>
      </w:r>
      <w:r w:rsidR="000D2A74" w:rsidRPr="00753ABB">
        <w:rPr>
          <w:rFonts w:ascii="Times New Roman" w:eastAsia="Times New Roman" w:hAnsi="Times New Roman" w:cs="Times New Roman"/>
          <w:sz w:val="24"/>
          <w:szCs w:val="24"/>
          <w:lang w:eastAsia="ru-RU"/>
        </w:rPr>
        <w:t>;</w:t>
      </w:r>
    </w:p>
    <w:p w14:paraId="7DCE27AD" w14:textId="7BF588C5" w:rsidR="000D2A74" w:rsidRDefault="003F5DE6" w:rsidP="000D2A74">
      <w:pPr>
        <w:tabs>
          <w:tab w:val="left" w:pos="1273"/>
        </w:tabs>
        <w:autoSpaceDE w:val="0"/>
        <w:autoSpaceDN w:val="0"/>
        <w:spacing w:after="0" w:line="274" w:lineRule="exact"/>
        <w:ind w:left="36" w:right="20" w:firstLine="673"/>
        <w:jc w:val="both"/>
        <w:rPr>
          <w:rFonts w:ascii="Times New Roman" w:eastAsia="Times New Roman" w:hAnsi="Times New Roman" w:cs="Times New Roman"/>
          <w:sz w:val="24"/>
          <w:szCs w:val="24"/>
          <w:lang w:eastAsia="ru-RU"/>
        </w:rPr>
      </w:pPr>
      <w:r w:rsidRPr="00753ABB">
        <w:rPr>
          <w:rFonts w:ascii="Times New Roman" w:eastAsia="Times New Roman" w:hAnsi="Times New Roman" w:cs="Times New Roman"/>
          <w:sz w:val="24"/>
          <w:szCs w:val="24"/>
          <w:lang w:eastAsia="ru-RU"/>
        </w:rPr>
        <w:t>- счет и/или счет-фактуру.</w:t>
      </w:r>
    </w:p>
    <w:p w14:paraId="68D50E28" w14:textId="5BE5AAA5" w:rsidR="00753ABB" w:rsidRDefault="00753ABB" w:rsidP="000D2A74">
      <w:pPr>
        <w:tabs>
          <w:tab w:val="left" w:pos="1273"/>
        </w:tabs>
        <w:autoSpaceDE w:val="0"/>
        <w:autoSpaceDN w:val="0"/>
        <w:spacing w:after="0" w:line="274" w:lineRule="exact"/>
        <w:ind w:left="36" w:right="20" w:firstLine="67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48441D">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w:t>
      </w:r>
      <w:r w:rsidRPr="00753ABB">
        <w:rPr>
          <w:rFonts w:ascii="Times New Roman" w:eastAsia="Times New Roman" w:hAnsi="Times New Roman" w:cs="Times New Roman"/>
          <w:sz w:val="24"/>
          <w:szCs w:val="24"/>
          <w:lang w:eastAsia="ru-RU"/>
        </w:rPr>
        <w:t xml:space="preserve">При наличии замечаний к оформлению предоставленных Исполнителем документов, Заказчик направляет в срок не позднее 2 (двух) рабочих дней с даты получения таких документов от Исполнителя мотивированный отказ от подписания указанных документов, который должен содержать перечень замечаний и сроки их устранения. Исполнитель устраняет замечания, указанные Заказчиком и в установленный Заказчиком </w:t>
      </w:r>
      <w:r w:rsidR="00815D94" w:rsidRPr="00753ABB">
        <w:rPr>
          <w:rFonts w:ascii="Times New Roman" w:eastAsia="Times New Roman" w:hAnsi="Times New Roman" w:cs="Times New Roman"/>
          <w:sz w:val="24"/>
          <w:szCs w:val="24"/>
          <w:lang w:eastAsia="ru-RU"/>
        </w:rPr>
        <w:t>срок,</w:t>
      </w:r>
      <w:r w:rsidRPr="00753ABB">
        <w:rPr>
          <w:rFonts w:ascii="Times New Roman" w:eastAsia="Times New Roman" w:hAnsi="Times New Roman" w:cs="Times New Roman"/>
          <w:sz w:val="24"/>
          <w:szCs w:val="24"/>
          <w:lang w:eastAsia="ru-RU"/>
        </w:rPr>
        <w:t xml:space="preserve"> повторно представляет подписанные документы.</w:t>
      </w:r>
    </w:p>
    <w:p w14:paraId="508D0D8A" w14:textId="14D0618C" w:rsidR="00753ABB" w:rsidRDefault="000D2A74" w:rsidP="000D2A74">
      <w:pPr>
        <w:tabs>
          <w:tab w:val="left" w:pos="1273"/>
        </w:tabs>
        <w:autoSpaceDE w:val="0"/>
        <w:autoSpaceDN w:val="0"/>
        <w:spacing w:after="0" w:line="274" w:lineRule="exact"/>
        <w:ind w:left="36" w:right="20" w:firstLine="673"/>
        <w:jc w:val="both"/>
        <w:rPr>
          <w:rFonts w:ascii="Times New Roman" w:eastAsia="Times New Roman" w:hAnsi="Times New Roman" w:cs="Times New Roman"/>
          <w:sz w:val="24"/>
          <w:szCs w:val="24"/>
          <w:lang w:eastAsia="ru-RU"/>
        </w:rPr>
      </w:pPr>
      <w:r w:rsidRPr="00753ABB">
        <w:rPr>
          <w:rFonts w:ascii="Times New Roman" w:eastAsia="Times New Roman" w:hAnsi="Times New Roman" w:cs="Times New Roman"/>
          <w:sz w:val="24"/>
          <w:szCs w:val="24"/>
          <w:lang w:eastAsia="ru-RU"/>
        </w:rPr>
        <w:t>3.</w:t>
      </w:r>
      <w:r w:rsidR="0048441D">
        <w:rPr>
          <w:rFonts w:ascii="Times New Roman" w:eastAsia="Times New Roman" w:hAnsi="Times New Roman" w:cs="Times New Roman"/>
          <w:sz w:val="24"/>
          <w:szCs w:val="24"/>
          <w:lang w:eastAsia="ru-RU"/>
        </w:rPr>
        <w:t>3</w:t>
      </w:r>
      <w:r w:rsidRPr="00753ABB">
        <w:rPr>
          <w:rFonts w:ascii="Times New Roman" w:eastAsia="Times New Roman" w:hAnsi="Times New Roman" w:cs="Times New Roman"/>
          <w:sz w:val="24"/>
          <w:szCs w:val="24"/>
          <w:lang w:eastAsia="ru-RU"/>
        </w:rPr>
        <w:t xml:space="preserve">. </w:t>
      </w:r>
      <w:r w:rsidR="00753ABB" w:rsidRPr="00753ABB">
        <w:rPr>
          <w:rFonts w:ascii="Times New Roman" w:eastAsia="Times New Roman" w:hAnsi="Times New Roman" w:cs="Times New Roman"/>
          <w:sz w:val="24"/>
          <w:szCs w:val="24"/>
          <w:lang w:eastAsia="ru-RU"/>
        </w:rPr>
        <w:t xml:space="preserve">Заказчик в срок не позднее 5 (Пяти) рабочих дней со дня передачи ему Исполнителем </w:t>
      </w:r>
      <w:r w:rsidR="00753ABB">
        <w:rPr>
          <w:rFonts w:ascii="Times New Roman" w:eastAsia="Times New Roman" w:hAnsi="Times New Roman" w:cs="Times New Roman"/>
          <w:sz w:val="24"/>
          <w:szCs w:val="24"/>
          <w:lang w:eastAsia="ru-RU"/>
        </w:rPr>
        <w:t>документов, указанных в п. 3.3 настоящего Контракта</w:t>
      </w:r>
      <w:r w:rsidR="00753ABB" w:rsidRPr="00753ABB">
        <w:rPr>
          <w:rFonts w:ascii="Times New Roman" w:eastAsia="Times New Roman" w:hAnsi="Times New Roman" w:cs="Times New Roman"/>
          <w:sz w:val="24"/>
          <w:szCs w:val="24"/>
          <w:lang w:eastAsia="ru-RU"/>
        </w:rPr>
        <w:t>, собственными силами (без участия Исполнителя) осуществляет экспертизу и приемку результатов исполнения Контракта на соответствие условиям настоящего Контракта. Результаты экспертизы отражаются в</w:t>
      </w:r>
      <w:r w:rsidR="00753ABB" w:rsidRPr="00753ABB">
        <w:t xml:space="preserve"> </w:t>
      </w:r>
      <w:r w:rsidR="00753ABB" w:rsidRPr="00753ABB">
        <w:rPr>
          <w:rFonts w:ascii="Times New Roman" w:eastAsia="Times New Roman" w:hAnsi="Times New Roman" w:cs="Times New Roman"/>
          <w:sz w:val="24"/>
          <w:szCs w:val="24"/>
          <w:lang w:eastAsia="ru-RU"/>
        </w:rPr>
        <w:t>Акт</w:t>
      </w:r>
      <w:r w:rsidR="00753ABB">
        <w:rPr>
          <w:rFonts w:ascii="Times New Roman" w:eastAsia="Times New Roman" w:hAnsi="Times New Roman" w:cs="Times New Roman"/>
          <w:sz w:val="24"/>
          <w:szCs w:val="24"/>
          <w:lang w:eastAsia="ru-RU"/>
        </w:rPr>
        <w:t>е</w:t>
      </w:r>
      <w:r w:rsidR="00753ABB" w:rsidRPr="00753ABB">
        <w:rPr>
          <w:rFonts w:ascii="Times New Roman" w:eastAsia="Times New Roman" w:hAnsi="Times New Roman" w:cs="Times New Roman"/>
          <w:sz w:val="24"/>
          <w:szCs w:val="24"/>
          <w:lang w:eastAsia="ru-RU"/>
        </w:rPr>
        <w:t xml:space="preserve"> сдачи-приемки оказанных услуг, (Приложение № 3 к Контракту)</w:t>
      </w:r>
      <w:r w:rsidR="00753ABB">
        <w:rPr>
          <w:rFonts w:ascii="Times New Roman" w:eastAsia="Times New Roman" w:hAnsi="Times New Roman" w:cs="Times New Roman"/>
          <w:sz w:val="24"/>
          <w:szCs w:val="24"/>
          <w:lang w:eastAsia="ru-RU"/>
        </w:rPr>
        <w:t>.</w:t>
      </w:r>
    </w:p>
    <w:p w14:paraId="4E4D4E62" w14:textId="77777777" w:rsidR="006D6F0C" w:rsidRDefault="006D6F0C" w:rsidP="000D2A74">
      <w:pPr>
        <w:tabs>
          <w:tab w:val="left" w:pos="1273"/>
        </w:tabs>
        <w:autoSpaceDE w:val="0"/>
        <w:autoSpaceDN w:val="0"/>
        <w:spacing w:after="0" w:line="274" w:lineRule="exact"/>
        <w:ind w:left="36" w:right="20" w:firstLine="673"/>
        <w:jc w:val="both"/>
        <w:rPr>
          <w:rFonts w:ascii="Times New Roman" w:eastAsia="Times New Roman" w:hAnsi="Times New Roman" w:cs="Times New Roman"/>
          <w:sz w:val="24"/>
          <w:szCs w:val="24"/>
          <w:lang w:eastAsia="ru-RU"/>
        </w:rPr>
      </w:pPr>
      <w:r w:rsidRPr="006D6F0C">
        <w:rPr>
          <w:rFonts w:ascii="Times New Roman" w:eastAsia="Times New Roman" w:hAnsi="Times New Roman" w:cs="Times New Roman"/>
          <w:sz w:val="24"/>
          <w:szCs w:val="24"/>
          <w:lang w:eastAsia="ru-RU"/>
        </w:rPr>
        <w:t xml:space="preserve">В установленный настоящим пунктом срок Заказчик подписывает </w:t>
      </w:r>
      <w:r>
        <w:rPr>
          <w:rFonts w:ascii="Times New Roman" w:eastAsia="Times New Roman" w:hAnsi="Times New Roman" w:cs="Times New Roman"/>
          <w:sz w:val="24"/>
          <w:szCs w:val="24"/>
          <w:lang w:eastAsia="ru-RU"/>
        </w:rPr>
        <w:t>Акт</w:t>
      </w:r>
      <w:r w:rsidRPr="006D6F0C">
        <w:rPr>
          <w:rFonts w:ascii="Times New Roman" w:eastAsia="Times New Roman" w:hAnsi="Times New Roman" w:cs="Times New Roman"/>
          <w:sz w:val="24"/>
          <w:szCs w:val="24"/>
          <w:lang w:eastAsia="ru-RU"/>
        </w:rPr>
        <w:t xml:space="preserve"> сдачи-приемки оказанных услуг, (Приложение № 3 к Контракту) либо в этот же срок направляет Исполнителю письменный мотивированный отказ от приемки Услуг с указанием недостатков и сроков их устранения.</w:t>
      </w:r>
    </w:p>
    <w:p w14:paraId="06C4EAFC" w14:textId="193AF707" w:rsidR="006D6F0C" w:rsidRDefault="006D6F0C" w:rsidP="000D2A74">
      <w:pPr>
        <w:tabs>
          <w:tab w:val="left" w:pos="1273"/>
        </w:tabs>
        <w:autoSpaceDE w:val="0"/>
        <w:autoSpaceDN w:val="0"/>
        <w:spacing w:after="0" w:line="274" w:lineRule="exact"/>
        <w:ind w:left="36" w:right="20" w:firstLine="67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6D6F0C">
        <w:rPr>
          <w:rFonts w:ascii="Times New Roman" w:eastAsia="Times New Roman" w:hAnsi="Times New Roman" w:cs="Times New Roman"/>
          <w:sz w:val="24"/>
          <w:szCs w:val="24"/>
          <w:lang w:eastAsia="ru-RU"/>
        </w:rPr>
        <w:t>.</w:t>
      </w:r>
      <w:r w:rsidR="0048441D">
        <w:rPr>
          <w:rFonts w:ascii="Times New Roman" w:eastAsia="Times New Roman" w:hAnsi="Times New Roman" w:cs="Times New Roman"/>
          <w:sz w:val="24"/>
          <w:szCs w:val="24"/>
          <w:lang w:eastAsia="ru-RU"/>
        </w:rPr>
        <w:t>4</w:t>
      </w:r>
      <w:r w:rsidRPr="006D6F0C">
        <w:rPr>
          <w:rFonts w:ascii="Times New Roman" w:eastAsia="Times New Roman" w:hAnsi="Times New Roman" w:cs="Times New Roman"/>
          <w:sz w:val="24"/>
          <w:szCs w:val="24"/>
          <w:lang w:eastAsia="ru-RU"/>
        </w:rPr>
        <w:t>. Исполнитель обязан устранить указанные в мотивированном отказе от приемки Услуг недостатки в установленные Заказчиком сроки и передать Заказчику акт по устранению недостатков.</w:t>
      </w:r>
    </w:p>
    <w:p w14:paraId="4B776FCE" w14:textId="06237FBE" w:rsidR="000D2A74" w:rsidRPr="00593333" w:rsidRDefault="000D2A74" w:rsidP="003F5DE6">
      <w:pPr>
        <w:tabs>
          <w:tab w:val="left" w:pos="1273"/>
        </w:tabs>
        <w:autoSpaceDE w:val="0"/>
        <w:autoSpaceDN w:val="0"/>
        <w:spacing w:after="0" w:line="274" w:lineRule="exact"/>
        <w:ind w:left="36" w:right="20" w:firstLine="673"/>
        <w:jc w:val="both"/>
        <w:rPr>
          <w:rFonts w:ascii="Times New Roman" w:eastAsia="Times New Roman" w:hAnsi="Times New Roman" w:cs="Times New Roman"/>
          <w:sz w:val="24"/>
          <w:szCs w:val="24"/>
          <w:lang w:eastAsia="ru-RU"/>
        </w:rPr>
      </w:pPr>
      <w:r w:rsidRPr="000D2A74">
        <w:rPr>
          <w:rFonts w:ascii="Times New Roman" w:eastAsia="Times New Roman" w:hAnsi="Times New Roman" w:cs="Times New Roman"/>
          <w:sz w:val="24"/>
          <w:szCs w:val="24"/>
          <w:lang w:eastAsia="ru-RU"/>
        </w:rPr>
        <w:t>3</w:t>
      </w:r>
      <w:r w:rsidRPr="00593333">
        <w:rPr>
          <w:rFonts w:ascii="Times New Roman" w:eastAsia="Times New Roman" w:hAnsi="Times New Roman" w:cs="Times New Roman"/>
          <w:sz w:val="24"/>
          <w:szCs w:val="24"/>
          <w:lang w:eastAsia="ru-RU"/>
        </w:rPr>
        <w:t>.</w:t>
      </w:r>
      <w:r w:rsidR="0048441D">
        <w:rPr>
          <w:rFonts w:ascii="Times New Roman" w:eastAsia="Times New Roman" w:hAnsi="Times New Roman" w:cs="Times New Roman"/>
          <w:sz w:val="24"/>
          <w:szCs w:val="24"/>
          <w:lang w:eastAsia="ru-RU"/>
        </w:rPr>
        <w:t>5</w:t>
      </w:r>
      <w:r w:rsidRPr="00593333">
        <w:rPr>
          <w:rFonts w:ascii="Times New Roman" w:eastAsia="Times New Roman" w:hAnsi="Times New Roman" w:cs="Times New Roman"/>
          <w:sz w:val="24"/>
          <w:szCs w:val="24"/>
          <w:lang w:eastAsia="ru-RU"/>
        </w:rPr>
        <w:t xml:space="preserve">. </w:t>
      </w:r>
      <w:r w:rsidR="003F5DE6" w:rsidRPr="00593333">
        <w:rPr>
          <w:rFonts w:ascii="Times New Roman" w:eastAsia="Times New Roman" w:hAnsi="Times New Roman" w:cs="Times New Roman"/>
          <w:sz w:val="24"/>
          <w:szCs w:val="24"/>
          <w:lang w:eastAsia="ru-RU"/>
        </w:rPr>
        <w:t>При положительной экспертизе результатов исполнения Контракта в целях оформления приемки выполненных работ уполномоченным лицом Заказчика формируется Акт приемки по форме, установленной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 ф. 0510452).</w:t>
      </w:r>
    </w:p>
    <w:p w14:paraId="40091CC2" w14:textId="1AE85858" w:rsidR="003F5DE6" w:rsidRPr="00593333" w:rsidRDefault="003F5DE6" w:rsidP="003F5DE6">
      <w:pPr>
        <w:tabs>
          <w:tab w:val="left" w:pos="1273"/>
        </w:tabs>
        <w:autoSpaceDE w:val="0"/>
        <w:autoSpaceDN w:val="0"/>
        <w:spacing w:after="0" w:line="274" w:lineRule="exact"/>
        <w:ind w:left="36" w:right="20" w:firstLine="673"/>
        <w:jc w:val="both"/>
        <w:rPr>
          <w:rFonts w:ascii="Times New Roman" w:eastAsia="Times New Roman" w:hAnsi="Times New Roman" w:cs="Times New Roman"/>
          <w:sz w:val="24"/>
          <w:szCs w:val="24"/>
          <w:lang w:eastAsia="ru-RU"/>
        </w:rPr>
      </w:pPr>
      <w:r w:rsidRPr="00593333">
        <w:rPr>
          <w:rFonts w:ascii="Times New Roman" w:eastAsia="Times New Roman" w:hAnsi="Times New Roman" w:cs="Times New Roman"/>
          <w:sz w:val="24"/>
          <w:szCs w:val="24"/>
          <w:lang w:eastAsia="ru-RU"/>
        </w:rPr>
        <w:t>3.</w:t>
      </w:r>
      <w:r w:rsidR="0048441D">
        <w:rPr>
          <w:rFonts w:ascii="Times New Roman" w:eastAsia="Times New Roman" w:hAnsi="Times New Roman" w:cs="Times New Roman"/>
          <w:sz w:val="24"/>
          <w:szCs w:val="24"/>
          <w:lang w:eastAsia="ru-RU"/>
        </w:rPr>
        <w:t>6</w:t>
      </w:r>
      <w:r w:rsidRPr="00593333">
        <w:rPr>
          <w:rFonts w:ascii="Times New Roman" w:eastAsia="Times New Roman" w:hAnsi="Times New Roman" w:cs="Times New Roman"/>
          <w:sz w:val="24"/>
          <w:szCs w:val="24"/>
          <w:lang w:eastAsia="ru-RU"/>
        </w:rPr>
        <w:t xml:space="preserve">. Акт приемки ф. 0510452 формируется уполномоченным лицом Заказчика на основании документов, указанных в п. 3.3 и подтверждающих оказание Услуг в соответствии с условиями настоящего Контракта, утверждается без подписи </w:t>
      </w:r>
      <w:r w:rsidR="00593333" w:rsidRPr="00593333">
        <w:rPr>
          <w:rFonts w:ascii="Times New Roman" w:hAnsi="Times New Roman" w:cs="Times New Roman"/>
          <w:sz w:val="24"/>
          <w:szCs w:val="24"/>
        </w:rPr>
        <w:t>Исполнителя</w:t>
      </w:r>
      <w:r w:rsidRPr="00593333">
        <w:rPr>
          <w:rFonts w:ascii="Times New Roman" w:eastAsia="Times New Roman" w:hAnsi="Times New Roman" w:cs="Times New Roman"/>
          <w:sz w:val="24"/>
          <w:szCs w:val="24"/>
          <w:lang w:eastAsia="ru-RU"/>
        </w:rPr>
        <w:t xml:space="preserve"> в течение 2 (двух) рабочих дней со дня подписания Акта сдачи-приемки оказанных услуг (Приложение № 3 к настоящему Контракту) Заказчиком.</w:t>
      </w:r>
    </w:p>
    <w:p w14:paraId="38A12009" w14:textId="5E91E3E9" w:rsidR="003F5DE6" w:rsidRDefault="006D6F0C" w:rsidP="003F5DE6">
      <w:pPr>
        <w:tabs>
          <w:tab w:val="left" w:pos="1273"/>
        </w:tabs>
        <w:autoSpaceDE w:val="0"/>
        <w:autoSpaceDN w:val="0"/>
        <w:spacing w:after="0" w:line="274" w:lineRule="exact"/>
        <w:ind w:left="36" w:right="20" w:firstLine="67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48441D">
        <w:rPr>
          <w:rFonts w:ascii="Times New Roman" w:eastAsia="Times New Roman" w:hAnsi="Times New Roman" w:cs="Times New Roman"/>
          <w:sz w:val="24"/>
          <w:szCs w:val="24"/>
          <w:lang w:eastAsia="ru-RU"/>
        </w:rPr>
        <w:t>7</w:t>
      </w:r>
      <w:r w:rsidR="003F5DE6" w:rsidRPr="00593333">
        <w:rPr>
          <w:rFonts w:ascii="Times New Roman" w:eastAsia="Times New Roman" w:hAnsi="Times New Roman" w:cs="Times New Roman"/>
          <w:sz w:val="24"/>
          <w:szCs w:val="24"/>
          <w:lang w:eastAsia="ru-RU"/>
        </w:rPr>
        <w:t xml:space="preserve">. Скан-копия утвержденного Заказчиком Акта приемки ф. 0510452 направляется </w:t>
      </w:r>
      <w:r w:rsidR="00593333" w:rsidRPr="00593333">
        <w:rPr>
          <w:rFonts w:ascii="Times New Roman" w:hAnsi="Times New Roman" w:cs="Times New Roman"/>
          <w:sz w:val="24"/>
          <w:szCs w:val="24"/>
        </w:rPr>
        <w:t>Исполнителю</w:t>
      </w:r>
      <w:r w:rsidR="003F5DE6" w:rsidRPr="00593333">
        <w:rPr>
          <w:rFonts w:ascii="Times New Roman" w:eastAsia="Times New Roman" w:hAnsi="Times New Roman" w:cs="Times New Roman"/>
          <w:sz w:val="24"/>
          <w:szCs w:val="24"/>
          <w:lang w:eastAsia="ru-RU"/>
        </w:rPr>
        <w:t xml:space="preserve"> на адрес электронн</w:t>
      </w:r>
      <w:r w:rsidR="009B006E">
        <w:rPr>
          <w:rFonts w:ascii="Times New Roman" w:eastAsia="Times New Roman" w:hAnsi="Times New Roman" w:cs="Times New Roman"/>
          <w:sz w:val="24"/>
          <w:szCs w:val="24"/>
          <w:lang w:eastAsia="ru-RU"/>
        </w:rPr>
        <w:t>ой почты, указанный в разделе 12</w:t>
      </w:r>
      <w:r w:rsidR="003F5DE6" w:rsidRPr="00593333">
        <w:rPr>
          <w:rFonts w:ascii="Times New Roman" w:eastAsia="Times New Roman" w:hAnsi="Times New Roman" w:cs="Times New Roman"/>
          <w:sz w:val="24"/>
          <w:szCs w:val="24"/>
          <w:lang w:eastAsia="ru-RU"/>
        </w:rPr>
        <w:t xml:space="preserve"> настоящего Контракта.</w:t>
      </w:r>
    </w:p>
    <w:p w14:paraId="1856BFC8" w14:textId="1DE14779" w:rsidR="006D6F0C" w:rsidRDefault="006D6F0C" w:rsidP="006D6F0C">
      <w:pPr>
        <w:tabs>
          <w:tab w:val="left" w:pos="1273"/>
        </w:tabs>
        <w:autoSpaceDE w:val="0"/>
        <w:autoSpaceDN w:val="0"/>
        <w:spacing w:after="0" w:line="274" w:lineRule="exact"/>
        <w:ind w:left="36" w:right="20" w:firstLine="673"/>
        <w:jc w:val="both"/>
        <w:rPr>
          <w:rFonts w:ascii="Times New Roman" w:eastAsia="Times New Roman" w:hAnsi="Times New Roman" w:cs="Times New Roman"/>
          <w:sz w:val="24"/>
          <w:szCs w:val="24"/>
          <w:lang w:eastAsia="ru-RU"/>
        </w:rPr>
      </w:pPr>
      <w:r w:rsidRPr="00593333">
        <w:rPr>
          <w:rFonts w:ascii="Times New Roman" w:eastAsia="Times New Roman" w:hAnsi="Times New Roman" w:cs="Times New Roman"/>
          <w:sz w:val="24"/>
          <w:szCs w:val="24"/>
          <w:lang w:eastAsia="ru-RU"/>
        </w:rPr>
        <w:t>3.</w:t>
      </w:r>
      <w:r w:rsidR="0048441D">
        <w:rPr>
          <w:rFonts w:ascii="Times New Roman" w:eastAsia="Times New Roman" w:hAnsi="Times New Roman" w:cs="Times New Roman"/>
          <w:sz w:val="24"/>
          <w:szCs w:val="24"/>
          <w:lang w:eastAsia="ru-RU"/>
        </w:rPr>
        <w:t>8</w:t>
      </w:r>
      <w:r w:rsidRPr="00593333">
        <w:rPr>
          <w:rFonts w:ascii="Times New Roman" w:eastAsia="Times New Roman" w:hAnsi="Times New Roman" w:cs="Times New Roman"/>
          <w:sz w:val="24"/>
          <w:szCs w:val="24"/>
          <w:lang w:eastAsia="ru-RU"/>
        </w:rPr>
        <w:t xml:space="preserve">. </w:t>
      </w:r>
      <w:r w:rsidR="007F486B">
        <w:rPr>
          <w:rFonts w:ascii="Times New Roman" w:eastAsia="Times New Roman" w:hAnsi="Times New Roman" w:cs="Times New Roman"/>
          <w:sz w:val="24"/>
          <w:szCs w:val="24"/>
          <w:lang w:eastAsia="ru-RU"/>
        </w:rPr>
        <w:t>Дата Акта предоставления прав (Приложение 4 к настоящему контракту) соответствует</w:t>
      </w:r>
      <w:r w:rsidRPr="00593333">
        <w:rPr>
          <w:rFonts w:ascii="Times New Roman" w:eastAsia="Times New Roman" w:hAnsi="Times New Roman" w:cs="Times New Roman"/>
          <w:sz w:val="24"/>
          <w:szCs w:val="24"/>
          <w:lang w:eastAsia="ru-RU"/>
        </w:rPr>
        <w:t xml:space="preserve"> дат</w:t>
      </w:r>
      <w:r w:rsidR="007F486B">
        <w:rPr>
          <w:rFonts w:ascii="Times New Roman" w:eastAsia="Times New Roman" w:hAnsi="Times New Roman" w:cs="Times New Roman"/>
          <w:sz w:val="24"/>
          <w:szCs w:val="24"/>
          <w:lang w:eastAsia="ru-RU"/>
        </w:rPr>
        <w:t>е</w:t>
      </w:r>
      <w:r w:rsidRPr="00593333">
        <w:rPr>
          <w:rFonts w:ascii="Times New Roman" w:eastAsia="Times New Roman" w:hAnsi="Times New Roman" w:cs="Times New Roman"/>
          <w:sz w:val="24"/>
          <w:szCs w:val="24"/>
          <w:lang w:eastAsia="ru-RU"/>
        </w:rPr>
        <w:t xml:space="preserve"> предоставления доступа к Программе</w:t>
      </w:r>
      <w:r w:rsidRPr="000D2A74">
        <w:rPr>
          <w:rFonts w:ascii="Times New Roman" w:eastAsia="Times New Roman" w:hAnsi="Times New Roman" w:cs="Times New Roman"/>
          <w:sz w:val="24"/>
          <w:szCs w:val="24"/>
          <w:lang w:eastAsia="ru-RU"/>
        </w:rPr>
        <w:t xml:space="preserve"> для ЭВМ.</w:t>
      </w:r>
    </w:p>
    <w:p w14:paraId="53080C35" w14:textId="4E1CFBBD" w:rsidR="006D6F0C" w:rsidRDefault="006D6F0C" w:rsidP="006D6F0C">
      <w:pPr>
        <w:tabs>
          <w:tab w:val="left" w:pos="1273"/>
        </w:tabs>
        <w:autoSpaceDE w:val="0"/>
        <w:autoSpaceDN w:val="0"/>
        <w:spacing w:after="0" w:line="274" w:lineRule="exact"/>
        <w:ind w:left="36" w:right="20" w:firstLine="67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w:t>
      </w:r>
      <w:r w:rsidRPr="006D6F0C">
        <w:rPr>
          <w:rFonts w:ascii="Times New Roman" w:eastAsia="Times New Roman" w:hAnsi="Times New Roman" w:cs="Times New Roman"/>
          <w:sz w:val="24"/>
          <w:szCs w:val="24"/>
          <w:lang w:eastAsia="ru-RU"/>
        </w:rPr>
        <w:t>.</w:t>
      </w:r>
      <w:r w:rsidR="0048441D">
        <w:rPr>
          <w:rFonts w:ascii="Times New Roman" w:eastAsia="Times New Roman" w:hAnsi="Times New Roman" w:cs="Times New Roman"/>
          <w:sz w:val="24"/>
          <w:szCs w:val="24"/>
          <w:lang w:eastAsia="ru-RU"/>
        </w:rPr>
        <w:t>9</w:t>
      </w:r>
      <w:r w:rsidRPr="006D6F0C">
        <w:rPr>
          <w:rFonts w:ascii="Times New Roman" w:eastAsia="Times New Roman" w:hAnsi="Times New Roman" w:cs="Times New Roman"/>
          <w:sz w:val="24"/>
          <w:szCs w:val="24"/>
          <w:lang w:eastAsia="ru-RU"/>
        </w:rPr>
        <w:t xml:space="preserve">. Датой подписания Акта сдачи-приемки оказанных услуг </w:t>
      </w:r>
      <w:r>
        <w:rPr>
          <w:rFonts w:ascii="Times New Roman" w:eastAsia="Times New Roman" w:hAnsi="Times New Roman" w:cs="Times New Roman"/>
          <w:sz w:val="24"/>
          <w:szCs w:val="24"/>
          <w:lang w:eastAsia="ru-RU"/>
        </w:rPr>
        <w:t>(Приложение № </w:t>
      </w:r>
      <w:r w:rsidRPr="006D6F0C">
        <w:rPr>
          <w:rFonts w:ascii="Times New Roman" w:eastAsia="Times New Roman" w:hAnsi="Times New Roman" w:cs="Times New Roman"/>
          <w:sz w:val="24"/>
          <w:szCs w:val="24"/>
          <w:lang w:eastAsia="ru-RU"/>
        </w:rPr>
        <w:t>3 к настоящему Контракту) считается дата его подписания Заказчиком.</w:t>
      </w:r>
    </w:p>
    <w:p w14:paraId="76C94210" w14:textId="48F26577" w:rsidR="006D6F0C" w:rsidRDefault="006D6F0C" w:rsidP="006D6F0C">
      <w:pPr>
        <w:tabs>
          <w:tab w:val="left" w:pos="1273"/>
          <w:tab w:val="left" w:pos="6915"/>
        </w:tabs>
        <w:autoSpaceDE w:val="0"/>
        <w:autoSpaceDN w:val="0"/>
        <w:spacing w:after="0" w:line="274" w:lineRule="exact"/>
        <w:ind w:left="36" w:right="20" w:firstLine="67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6D6F0C">
        <w:rPr>
          <w:rFonts w:ascii="Times New Roman" w:eastAsia="Times New Roman" w:hAnsi="Times New Roman" w:cs="Times New Roman"/>
          <w:sz w:val="24"/>
          <w:szCs w:val="24"/>
          <w:lang w:eastAsia="ru-RU"/>
        </w:rPr>
        <w:t>.1</w:t>
      </w:r>
      <w:r w:rsidR="0048441D">
        <w:rPr>
          <w:rFonts w:ascii="Times New Roman" w:eastAsia="Times New Roman" w:hAnsi="Times New Roman" w:cs="Times New Roman"/>
          <w:sz w:val="24"/>
          <w:szCs w:val="24"/>
          <w:lang w:eastAsia="ru-RU"/>
        </w:rPr>
        <w:t>0</w:t>
      </w:r>
      <w:r w:rsidRPr="006D6F0C">
        <w:rPr>
          <w:rFonts w:ascii="Times New Roman" w:eastAsia="Times New Roman" w:hAnsi="Times New Roman" w:cs="Times New Roman"/>
          <w:sz w:val="24"/>
          <w:szCs w:val="24"/>
          <w:lang w:eastAsia="ru-RU"/>
        </w:rPr>
        <w:t xml:space="preserve">. Подписанный уполномоченными лицами Сторон </w:t>
      </w:r>
      <w:r>
        <w:rPr>
          <w:rFonts w:ascii="Times New Roman" w:eastAsia="Times New Roman" w:hAnsi="Times New Roman" w:cs="Times New Roman"/>
          <w:sz w:val="24"/>
          <w:szCs w:val="24"/>
          <w:lang w:eastAsia="ru-RU"/>
        </w:rPr>
        <w:t xml:space="preserve">Акт </w:t>
      </w:r>
      <w:r w:rsidRPr="006D6F0C">
        <w:rPr>
          <w:rFonts w:ascii="Times New Roman" w:eastAsia="Times New Roman" w:hAnsi="Times New Roman" w:cs="Times New Roman"/>
          <w:sz w:val="24"/>
          <w:szCs w:val="24"/>
          <w:lang w:eastAsia="ru-RU"/>
        </w:rPr>
        <w:t>сдачи-приемки оказанных услуг</w:t>
      </w:r>
      <w:r>
        <w:rPr>
          <w:rFonts w:ascii="Times New Roman" w:eastAsia="Times New Roman" w:hAnsi="Times New Roman" w:cs="Times New Roman"/>
          <w:sz w:val="24"/>
          <w:szCs w:val="24"/>
          <w:lang w:eastAsia="ru-RU"/>
        </w:rPr>
        <w:t xml:space="preserve"> </w:t>
      </w:r>
      <w:r w:rsidRPr="006D6F0C">
        <w:rPr>
          <w:rFonts w:ascii="Times New Roman" w:eastAsia="Times New Roman" w:hAnsi="Times New Roman" w:cs="Times New Roman"/>
          <w:sz w:val="24"/>
          <w:szCs w:val="24"/>
          <w:lang w:eastAsia="ru-RU"/>
        </w:rPr>
        <w:t>(по форме Приложения № 3</w:t>
      </w:r>
      <w:r>
        <w:rPr>
          <w:rFonts w:ascii="Times New Roman" w:eastAsia="Times New Roman" w:hAnsi="Times New Roman" w:cs="Times New Roman"/>
          <w:sz w:val="24"/>
          <w:szCs w:val="24"/>
          <w:lang w:eastAsia="ru-RU"/>
        </w:rPr>
        <w:t xml:space="preserve"> к настоящему контракту</w:t>
      </w:r>
      <w:r w:rsidRPr="006D6F0C">
        <w:rPr>
          <w:rFonts w:ascii="Times New Roman" w:eastAsia="Times New Roman" w:hAnsi="Times New Roman" w:cs="Times New Roman"/>
          <w:sz w:val="24"/>
          <w:szCs w:val="24"/>
          <w:lang w:eastAsia="ru-RU"/>
        </w:rPr>
        <w:t xml:space="preserve">) подтверждает факт приемки Заказчиком результатов, предусмотренных настоящим Контрактом, и является основанием для проведения взаиморасчетов Сторон в соответствии с </w:t>
      </w:r>
      <w:r>
        <w:rPr>
          <w:rFonts w:ascii="Times New Roman" w:eastAsia="Times New Roman" w:hAnsi="Times New Roman" w:cs="Times New Roman"/>
          <w:sz w:val="24"/>
          <w:szCs w:val="24"/>
          <w:lang w:eastAsia="ru-RU"/>
        </w:rPr>
        <w:t>разделом 2 настоящего Контракта.</w:t>
      </w:r>
    </w:p>
    <w:p w14:paraId="21F866D6" w14:textId="77777777" w:rsidR="006D6F0C" w:rsidRDefault="006D6F0C" w:rsidP="006D6F0C">
      <w:pPr>
        <w:widowControl w:val="0"/>
        <w:tabs>
          <w:tab w:val="left" w:pos="1138"/>
        </w:tabs>
        <w:suppressAutoHyphens/>
        <w:autoSpaceDE w:val="0"/>
        <w:spacing w:after="0" w:line="240" w:lineRule="auto"/>
        <w:jc w:val="center"/>
        <w:rPr>
          <w:rFonts w:ascii="Times New Roman" w:eastAsia="Times New Roman" w:hAnsi="Times New Roman" w:cs="Times New Roman"/>
          <w:b/>
          <w:sz w:val="24"/>
          <w:szCs w:val="24"/>
          <w:lang w:eastAsia="zh-CN"/>
        </w:rPr>
      </w:pPr>
    </w:p>
    <w:p w14:paraId="518DDF81" w14:textId="77777777" w:rsidR="000D2A74" w:rsidRDefault="006D6F0C" w:rsidP="006D6F0C">
      <w:pPr>
        <w:widowControl w:val="0"/>
        <w:tabs>
          <w:tab w:val="left" w:pos="1138"/>
        </w:tabs>
        <w:suppressAutoHyphens/>
        <w:autoSpaceDE w:val="0"/>
        <w:spacing w:after="0" w:line="240" w:lineRule="auto"/>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 xml:space="preserve">4. </w:t>
      </w:r>
      <w:r w:rsidR="0046530C">
        <w:rPr>
          <w:rFonts w:ascii="Times New Roman" w:eastAsia="Times New Roman" w:hAnsi="Times New Roman" w:cs="Times New Roman"/>
          <w:b/>
          <w:sz w:val="24"/>
          <w:szCs w:val="24"/>
          <w:lang w:eastAsia="zh-CN"/>
        </w:rPr>
        <w:t xml:space="preserve">ПРАВА И </w:t>
      </w:r>
      <w:r w:rsidR="0046530C" w:rsidRPr="00593333">
        <w:rPr>
          <w:rFonts w:ascii="Times New Roman" w:eastAsia="Times New Roman" w:hAnsi="Times New Roman" w:cs="Times New Roman"/>
          <w:b/>
          <w:sz w:val="24"/>
          <w:szCs w:val="24"/>
          <w:lang w:eastAsia="zh-CN"/>
        </w:rPr>
        <w:t>ОБЯЗАННОСТИ СТОРОН</w:t>
      </w:r>
    </w:p>
    <w:p w14:paraId="4AC447CE" w14:textId="77777777" w:rsidR="000D2A74" w:rsidRPr="006D6F0C" w:rsidRDefault="000D2A74" w:rsidP="006D6F0C">
      <w:pPr>
        <w:spacing w:after="0" w:line="250" w:lineRule="auto"/>
        <w:ind w:firstLine="567"/>
        <w:jc w:val="both"/>
        <w:rPr>
          <w:rFonts w:ascii="Times New Roman" w:eastAsia="Times New Roman" w:hAnsi="Times New Roman" w:cs="Times New Roman"/>
          <w:b/>
          <w:sz w:val="24"/>
          <w:szCs w:val="24"/>
          <w:lang w:eastAsia="ru-RU"/>
        </w:rPr>
      </w:pPr>
      <w:r w:rsidRPr="006D6F0C">
        <w:rPr>
          <w:rFonts w:ascii="Times New Roman" w:eastAsia="Times New Roman" w:hAnsi="Times New Roman" w:cs="Times New Roman"/>
          <w:b/>
          <w:sz w:val="24"/>
          <w:szCs w:val="24"/>
          <w:lang w:eastAsia="ru-RU"/>
        </w:rPr>
        <w:t>4.1. Заказчик вправе:</w:t>
      </w:r>
    </w:p>
    <w:p w14:paraId="670391E9" w14:textId="77777777" w:rsidR="000D2A74" w:rsidRPr="00593333" w:rsidRDefault="000D2A74" w:rsidP="000D2A74">
      <w:pPr>
        <w:widowControl w:val="0"/>
        <w:suppressAutoHyphens/>
        <w:spacing w:after="0" w:line="240" w:lineRule="auto"/>
        <w:ind w:firstLine="567"/>
        <w:jc w:val="both"/>
        <w:rPr>
          <w:rFonts w:ascii="Times New Roman" w:eastAsia="Lucida Sans Unicode" w:hAnsi="Times New Roman" w:cs="Times New Roman"/>
          <w:kern w:val="1"/>
          <w:sz w:val="24"/>
          <w:szCs w:val="24"/>
          <w:lang w:eastAsia="ru-RU"/>
        </w:rPr>
      </w:pPr>
      <w:r w:rsidRPr="00593333">
        <w:rPr>
          <w:rFonts w:ascii="Times New Roman" w:eastAsia="Lucida Sans Unicode" w:hAnsi="Times New Roman" w:cs="Times New Roman"/>
          <w:kern w:val="1"/>
          <w:sz w:val="24"/>
          <w:szCs w:val="24"/>
          <w:lang w:eastAsia="ru-RU"/>
        </w:rPr>
        <w:t xml:space="preserve">4.1.1. Проверять ход и качество выполнения </w:t>
      </w:r>
      <w:r w:rsidR="00593333" w:rsidRPr="00593333">
        <w:rPr>
          <w:rFonts w:ascii="Times New Roman" w:hAnsi="Times New Roman" w:cs="Times New Roman"/>
          <w:sz w:val="24"/>
          <w:szCs w:val="24"/>
        </w:rPr>
        <w:t>Исполнителем</w:t>
      </w:r>
      <w:r w:rsidRPr="00593333">
        <w:rPr>
          <w:rFonts w:ascii="Times New Roman" w:eastAsia="Lucida Sans Unicode" w:hAnsi="Times New Roman" w:cs="Times New Roman"/>
          <w:kern w:val="1"/>
          <w:sz w:val="24"/>
          <w:szCs w:val="24"/>
          <w:lang w:eastAsia="ru-RU"/>
        </w:rPr>
        <w:t xml:space="preserve"> условий настоящего Контракта.</w:t>
      </w:r>
    </w:p>
    <w:p w14:paraId="0F017CF3" w14:textId="0187578C" w:rsidR="000D2A74" w:rsidRPr="00593333" w:rsidRDefault="000D2A74" w:rsidP="000D2A7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93333">
        <w:rPr>
          <w:rFonts w:ascii="Times New Roman" w:eastAsia="Times New Roman" w:hAnsi="Times New Roman" w:cs="Times New Roman"/>
          <w:sz w:val="24"/>
          <w:szCs w:val="24"/>
          <w:lang w:eastAsia="ru-RU"/>
        </w:rPr>
        <w:t>4.4.2. Отказаться полностью или частично от оплаты предоставленных прав использования</w:t>
      </w:r>
      <w:r w:rsidR="0048441D">
        <w:rPr>
          <w:rFonts w:ascii="Times New Roman" w:eastAsia="Times New Roman" w:hAnsi="Times New Roman" w:cs="Times New Roman"/>
          <w:sz w:val="24"/>
          <w:szCs w:val="24"/>
          <w:lang w:eastAsia="ru-RU"/>
        </w:rPr>
        <w:t xml:space="preserve"> ПО</w:t>
      </w:r>
      <w:r w:rsidRPr="00593333">
        <w:rPr>
          <w:rFonts w:ascii="Times New Roman" w:eastAsia="Times New Roman" w:hAnsi="Times New Roman" w:cs="Times New Roman"/>
          <w:sz w:val="24"/>
          <w:szCs w:val="24"/>
          <w:lang w:eastAsia="ru-RU"/>
        </w:rPr>
        <w:t xml:space="preserve"> в случаях, установленных законодательством Российской Федерации и/или настоящего Контракта.</w:t>
      </w:r>
    </w:p>
    <w:p w14:paraId="47233FEF" w14:textId="77777777" w:rsidR="000D2A74" w:rsidRPr="00593333" w:rsidRDefault="000D2A74" w:rsidP="000D2A74">
      <w:pPr>
        <w:suppressAutoHyphens/>
        <w:spacing w:after="0" w:line="240" w:lineRule="auto"/>
        <w:ind w:firstLine="567"/>
        <w:jc w:val="both"/>
        <w:rPr>
          <w:rFonts w:ascii="Times New Roman" w:eastAsia="Times New Roman" w:hAnsi="Times New Roman" w:cs="Times New Roman"/>
          <w:sz w:val="24"/>
          <w:szCs w:val="24"/>
          <w:lang w:eastAsia="ru-RU"/>
        </w:rPr>
      </w:pPr>
      <w:r w:rsidRPr="00593333">
        <w:rPr>
          <w:rFonts w:ascii="Times New Roman" w:eastAsia="Times New Roman" w:hAnsi="Times New Roman" w:cs="Times New Roman"/>
          <w:sz w:val="24"/>
          <w:szCs w:val="24"/>
          <w:lang w:eastAsia="ru-RU"/>
        </w:rPr>
        <w:t xml:space="preserve">4.4.3. Требовать от </w:t>
      </w:r>
      <w:r w:rsidR="00593333" w:rsidRPr="00593333">
        <w:rPr>
          <w:rFonts w:ascii="Times New Roman" w:hAnsi="Times New Roman" w:cs="Times New Roman"/>
          <w:sz w:val="24"/>
          <w:szCs w:val="24"/>
        </w:rPr>
        <w:t>Исполнителя</w:t>
      </w:r>
      <w:r w:rsidRPr="00593333">
        <w:rPr>
          <w:rFonts w:ascii="Times New Roman" w:eastAsia="Times New Roman" w:hAnsi="Times New Roman" w:cs="Times New Roman"/>
          <w:sz w:val="24"/>
          <w:szCs w:val="24"/>
          <w:lang w:eastAsia="ru-RU"/>
        </w:rPr>
        <w:t xml:space="preserve"> представления надлежащим образом оформленных документов, предусмотренных настоящим Контрактом.</w:t>
      </w:r>
    </w:p>
    <w:p w14:paraId="2E587C82" w14:textId="77777777" w:rsidR="000D2A74" w:rsidRDefault="000D2A74" w:rsidP="000D2A74">
      <w:pPr>
        <w:widowControl w:val="0"/>
        <w:suppressAutoHyphens/>
        <w:spacing w:after="0" w:line="240" w:lineRule="auto"/>
        <w:ind w:firstLine="567"/>
        <w:jc w:val="both"/>
        <w:rPr>
          <w:rFonts w:ascii="Times New Roman" w:eastAsia="Lucida Sans Unicode" w:hAnsi="Times New Roman" w:cs="Times New Roman"/>
          <w:kern w:val="1"/>
          <w:sz w:val="24"/>
          <w:szCs w:val="24"/>
          <w:lang w:eastAsia="ru-RU"/>
        </w:rPr>
      </w:pPr>
      <w:r w:rsidRPr="00593333">
        <w:rPr>
          <w:rFonts w:ascii="Times New Roman" w:eastAsia="Lucida Sans Unicode" w:hAnsi="Times New Roman" w:cs="Times New Roman"/>
          <w:kern w:val="1"/>
          <w:sz w:val="24"/>
          <w:szCs w:val="24"/>
          <w:lang w:eastAsia="ru-RU"/>
        </w:rPr>
        <w:t>4.4.4. Привлечь экспертов (экспертные организации</w:t>
      </w:r>
      <w:r w:rsidRPr="000D2A74">
        <w:rPr>
          <w:rFonts w:ascii="Times New Roman" w:eastAsia="Lucida Sans Unicode" w:hAnsi="Times New Roman" w:cs="Times New Roman"/>
          <w:kern w:val="1"/>
          <w:sz w:val="24"/>
          <w:szCs w:val="24"/>
          <w:lang w:eastAsia="ru-RU"/>
        </w:rPr>
        <w:t xml:space="preserve">) для проведения экспертизы предоставленных прав </w:t>
      </w:r>
      <w:r w:rsidRPr="000D2A74">
        <w:rPr>
          <w:rFonts w:ascii="Times New Roman" w:eastAsia="Times New Roman" w:hAnsi="Times New Roman" w:cs="Times New Roman"/>
          <w:sz w:val="24"/>
          <w:szCs w:val="24"/>
          <w:lang w:eastAsia="ru-RU"/>
        </w:rPr>
        <w:t>использования</w:t>
      </w:r>
      <w:r w:rsidRPr="000D2A74">
        <w:rPr>
          <w:rFonts w:ascii="Times New Roman" w:eastAsia="Lucida Sans Unicode" w:hAnsi="Times New Roman" w:cs="Times New Roman"/>
          <w:kern w:val="1"/>
          <w:sz w:val="24"/>
          <w:szCs w:val="24"/>
          <w:lang w:eastAsia="ru-RU"/>
        </w:rPr>
        <w:t xml:space="preserve"> и определения их соответствия требованиям законодательства Российской Фе</w:t>
      </w:r>
      <w:r w:rsidR="0099012C">
        <w:rPr>
          <w:rFonts w:ascii="Times New Roman" w:eastAsia="Lucida Sans Unicode" w:hAnsi="Times New Roman" w:cs="Times New Roman"/>
          <w:kern w:val="1"/>
          <w:sz w:val="24"/>
          <w:szCs w:val="24"/>
          <w:lang w:eastAsia="ru-RU"/>
        </w:rPr>
        <w:t>дерации и настоящего Контракта.</w:t>
      </w:r>
    </w:p>
    <w:p w14:paraId="13AD420C" w14:textId="52916646" w:rsidR="0099012C" w:rsidRPr="000D2A74" w:rsidRDefault="0099012C" w:rsidP="000D2A74">
      <w:pPr>
        <w:widowControl w:val="0"/>
        <w:suppressAutoHyphens/>
        <w:spacing w:after="0" w:line="240" w:lineRule="auto"/>
        <w:ind w:firstLine="567"/>
        <w:jc w:val="both"/>
        <w:rPr>
          <w:rFonts w:ascii="Times New Roman" w:eastAsia="Lucida Sans Unicode" w:hAnsi="Times New Roman" w:cs="Times New Roman"/>
          <w:kern w:val="1"/>
          <w:sz w:val="24"/>
          <w:szCs w:val="24"/>
          <w:lang w:eastAsia="ru-RU"/>
        </w:rPr>
      </w:pPr>
      <w:r>
        <w:rPr>
          <w:rFonts w:ascii="Times New Roman" w:eastAsia="Lucida Sans Unicode" w:hAnsi="Times New Roman" w:cs="Times New Roman"/>
          <w:kern w:val="1"/>
          <w:sz w:val="24"/>
          <w:szCs w:val="24"/>
          <w:lang w:eastAsia="ru-RU"/>
        </w:rPr>
        <w:t>4.4.5. П</w:t>
      </w:r>
      <w:r w:rsidRPr="0099012C">
        <w:rPr>
          <w:rFonts w:ascii="Times New Roman" w:eastAsia="Lucida Sans Unicode" w:hAnsi="Times New Roman" w:cs="Times New Roman"/>
          <w:kern w:val="1"/>
          <w:sz w:val="24"/>
          <w:szCs w:val="24"/>
          <w:lang w:eastAsia="ru-RU"/>
        </w:rPr>
        <w:t xml:space="preserve">олучать необходимые консультации у Исполнителя по вопросам использования </w:t>
      </w:r>
      <w:r w:rsidR="0048441D">
        <w:rPr>
          <w:rFonts w:ascii="Times New Roman" w:eastAsia="Lucida Sans Unicode" w:hAnsi="Times New Roman" w:cs="Times New Roman"/>
          <w:kern w:val="1"/>
          <w:sz w:val="24"/>
          <w:szCs w:val="24"/>
          <w:lang w:eastAsia="ru-RU"/>
        </w:rPr>
        <w:t>ПО через</w:t>
      </w:r>
      <w:r w:rsidRPr="0099012C">
        <w:rPr>
          <w:rFonts w:ascii="Times New Roman" w:eastAsia="Lucida Sans Unicode" w:hAnsi="Times New Roman" w:cs="Times New Roman"/>
          <w:kern w:val="1"/>
          <w:sz w:val="24"/>
          <w:szCs w:val="24"/>
          <w:lang w:eastAsia="ru-RU"/>
        </w:rPr>
        <w:t xml:space="preserve"> программные средства Программ</w:t>
      </w:r>
      <w:r>
        <w:rPr>
          <w:rFonts w:ascii="Times New Roman" w:eastAsia="Lucida Sans Unicode" w:hAnsi="Times New Roman" w:cs="Times New Roman"/>
          <w:kern w:val="1"/>
          <w:sz w:val="24"/>
          <w:szCs w:val="24"/>
          <w:lang w:eastAsia="ru-RU"/>
        </w:rPr>
        <w:t>ы</w:t>
      </w:r>
      <w:r w:rsidRPr="0099012C">
        <w:rPr>
          <w:rFonts w:ascii="Times New Roman" w:eastAsia="Lucida Sans Unicode" w:hAnsi="Times New Roman" w:cs="Times New Roman"/>
          <w:kern w:val="1"/>
          <w:sz w:val="24"/>
          <w:szCs w:val="24"/>
          <w:lang w:eastAsia="ru-RU"/>
        </w:rPr>
        <w:t xml:space="preserve"> для ЭВМ.</w:t>
      </w:r>
    </w:p>
    <w:p w14:paraId="78CB9063" w14:textId="77777777" w:rsidR="000D2A74" w:rsidRPr="000D2A74" w:rsidRDefault="000D2A74" w:rsidP="006D6F0C">
      <w:pPr>
        <w:spacing w:after="0" w:line="250" w:lineRule="auto"/>
        <w:ind w:firstLine="567"/>
        <w:jc w:val="both"/>
        <w:rPr>
          <w:rFonts w:ascii="Times New Roman" w:eastAsia="Times New Roman" w:hAnsi="Times New Roman" w:cs="Times New Roman"/>
          <w:sz w:val="24"/>
          <w:szCs w:val="24"/>
          <w:lang w:eastAsia="ru-RU"/>
        </w:rPr>
      </w:pPr>
      <w:r w:rsidRPr="000D2A74">
        <w:rPr>
          <w:rFonts w:ascii="Times New Roman" w:eastAsia="Times New Roman" w:hAnsi="Times New Roman" w:cs="Times New Roman"/>
          <w:b/>
          <w:sz w:val="24"/>
          <w:szCs w:val="24"/>
          <w:lang w:eastAsia="ru-RU"/>
        </w:rPr>
        <w:t>4.2. Заказчик обязан</w:t>
      </w:r>
      <w:r w:rsidRPr="000D2A74">
        <w:rPr>
          <w:rFonts w:ascii="Times New Roman" w:eastAsia="Times New Roman" w:hAnsi="Times New Roman" w:cs="Times New Roman"/>
          <w:sz w:val="24"/>
          <w:szCs w:val="24"/>
          <w:lang w:eastAsia="ru-RU"/>
        </w:rPr>
        <w:t>:</w:t>
      </w:r>
    </w:p>
    <w:p w14:paraId="346F117D" w14:textId="77777777" w:rsidR="000D2A74" w:rsidRPr="000D2A74" w:rsidRDefault="000D2A74" w:rsidP="000D2A74">
      <w:pPr>
        <w:spacing w:after="0" w:line="240" w:lineRule="auto"/>
        <w:ind w:firstLine="567"/>
        <w:jc w:val="both"/>
        <w:rPr>
          <w:rFonts w:ascii="Times New Roman" w:eastAsia="Times New Roman" w:hAnsi="Times New Roman" w:cs="Times New Roman"/>
          <w:sz w:val="24"/>
          <w:szCs w:val="24"/>
          <w:lang w:eastAsia="ru-RU"/>
        </w:rPr>
      </w:pPr>
      <w:r w:rsidRPr="000D2A74">
        <w:rPr>
          <w:rFonts w:ascii="Times New Roman" w:eastAsia="Times New Roman" w:hAnsi="Times New Roman" w:cs="Times New Roman"/>
          <w:sz w:val="24"/>
          <w:szCs w:val="24"/>
          <w:lang w:eastAsia="ru-RU"/>
        </w:rPr>
        <w:t>4.2.1. Принять предоставляемые права использования в соответствии с законодательством Российской Федерации и условиями настоящего Контракта.</w:t>
      </w:r>
    </w:p>
    <w:p w14:paraId="0B9B845F" w14:textId="48A407CB" w:rsidR="006D6F0C" w:rsidRPr="000D2A74" w:rsidRDefault="000D2A74">
      <w:pPr>
        <w:spacing w:after="0" w:line="240" w:lineRule="auto"/>
        <w:ind w:firstLine="567"/>
        <w:jc w:val="both"/>
        <w:rPr>
          <w:rFonts w:ascii="Times New Roman" w:eastAsia="Times New Roman" w:hAnsi="Times New Roman" w:cs="Times New Roman"/>
          <w:sz w:val="24"/>
          <w:szCs w:val="24"/>
          <w:lang w:eastAsia="ru-RU"/>
        </w:rPr>
      </w:pPr>
      <w:r w:rsidRPr="000D2A74">
        <w:rPr>
          <w:rFonts w:ascii="Times New Roman" w:eastAsia="Times New Roman" w:hAnsi="Times New Roman" w:cs="Times New Roman"/>
          <w:sz w:val="24"/>
          <w:szCs w:val="24"/>
          <w:lang w:eastAsia="ru-RU"/>
        </w:rPr>
        <w:t xml:space="preserve">4.2.2. Осуществить оплату предоставленных прав </w:t>
      </w:r>
      <w:r w:rsidR="00C36CE5" w:rsidRPr="000D2A74">
        <w:rPr>
          <w:rFonts w:ascii="Times New Roman" w:eastAsia="Times New Roman" w:hAnsi="Times New Roman" w:cs="Times New Roman"/>
          <w:sz w:val="24"/>
          <w:szCs w:val="24"/>
          <w:lang w:eastAsia="ru-RU"/>
        </w:rPr>
        <w:t>использования</w:t>
      </w:r>
      <w:r w:rsidR="0048441D">
        <w:rPr>
          <w:rFonts w:ascii="Times New Roman" w:eastAsia="Times New Roman" w:hAnsi="Times New Roman" w:cs="Times New Roman"/>
          <w:sz w:val="24"/>
          <w:szCs w:val="24"/>
          <w:lang w:eastAsia="ru-RU"/>
        </w:rPr>
        <w:t xml:space="preserve"> ПО</w:t>
      </w:r>
      <w:r w:rsidR="00C36CE5" w:rsidRPr="000D2A74">
        <w:rPr>
          <w:rFonts w:ascii="Times New Roman" w:eastAsia="Times New Roman" w:hAnsi="Times New Roman" w:cs="Times New Roman"/>
          <w:sz w:val="24"/>
          <w:szCs w:val="24"/>
          <w:lang w:eastAsia="ru-RU"/>
        </w:rPr>
        <w:t xml:space="preserve"> в</w:t>
      </w:r>
      <w:r w:rsidRPr="000D2A74">
        <w:rPr>
          <w:rFonts w:ascii="Times New Roman" w:eastAsia="Times New Roman" w:hAnsi="Times New Roman" w:cs="Times New Roman"/>
          <w:sz w:val="24"/>
          <w:szCs w:val="24"/>
          <w:lang w:eastAsia="ru-RU"/>
        </w:rPr>
        <w:t xml:space="preserve"> соответствии с условиями настоящего Контракта.</w:t>
      </w:r>
    </w:p>
    <w:p w14:paraId="6831E33C" w14:textId="77777777" w:rsidR="000D2A74" w:rsidRPr="000D2A74" w:rsidRDefault="000D2A74" w:rsidP="006D6F0C">
      <w:pPr>
        <w:widowControl w:val="0"/>
        <w:shd w:val="clear" w:color="auto" w:fill="FFFFFF"/>
        <w:spacing w:after="0" w:line="250" w:lineRule="auto"/>
        <w:ind w:firstLine="567"/>
        <w:jc w:val="both"/>
        <w:rPr>
          <w:rFonts w:ascii="Times New Roman" w:eastAsia="Times New Roman" w:hAnsi="Times New Roman" w:cs="Times New Roman"/>
          <w:b/>
          <w:sz w:val="24"/>
          <w:szCs w:val="24"/>
          <w:lang w:eastAsia="ru-RU"/>
        </w:rPr>
      </w:pPr>
      <w:r w:rsidRPr="000D2A74">
        <w:rPr>
          <w:rFonts w:ascii="Times New Roman" w:eastAsia="Times New Roman" w:hAnsi="Times New Roman" w:cs="Times New Roman"/>
          <w:b/>
          <w:color w:val="000000"/>
          <w:sz w:val="24"/>
          <w:szCs w:val="24"/>
          <w:lang w:eastAsia="ru-RU"/>
        </w:rPr>
        <w:t>4.3. </w:t>
      </w:r>
      <w:r w:rsidR="00593333">
        <w:rPr>
          <w:rFonts w:ascii="Times New Roman" w:hAnsi="Times New Roman" w:cs="Times New Roman"/>
          <w:b/>
          <w:sz w:val="24"/>
          <w:szCs w:val="24"/>
        </w:rPr>
        <w:t>Исполнитель</w:t>
      </w:r>
      <w:r w:rsidRPr="000D2A74">
        <w:rPr>
          <w:rFonts w:ascii="Times New Roman" w:eastAsia="Times New Roman" w:hAnsi="Times New Roman" w:cs="Times New Roman"/>
          <w:b/>
          <w:color w:val="000000"/>
          <w:sz w:val="24"/>
          <w:szCs w:val="24"/>
          <w:lang w:eastAsia="ru-RU"/>
        </w:rPr>
        <w:t xml:space="preserve"> вправе:</w:t>
      </w:r>
    </w:p>
    <w:p w14:paraId="5CE773E0" w14:textId="04E8FA40" w:rsidR="000D2A74" w:rsidRPr="000D2A74" w:rsidRDefault="000D2A74" w:rsidP="000D2A74">
      <w:pPr>
        <w:suppressAutoHyphens/>
        <w:spacing w:after="0" w:line="240" w:lineRule="auto"/>
        <w:ind w:firstLine="567"/>
        <w:jc w:val="both"/>
        <w:rPr>
          <w:rFonts w:ascii="Times New Roman" w:eastAsia="Times New Roman" w:hAnsi="Times New Roman" w:cs="Times New Roman"/>
          <w:sz w:val="24"/>
          <w:szCs w:val="24"/>
          <w:lang w:eastAsia="ru-RU"/>
        </w:rPr>
      </w:pPr>
      <w:r w:rsidRPr="000D2A74">
        <w:rPr>
          <w:rFonts w:ascii="Times New Roman" w:eastAsia="Times New Roman" w:hAnsi="Times New Roman" w:cs="Times New Roman"/>
          <w:sz w:val="24"/>
          <w:szCs w:val="24"/>
          <w:lang w:eastAsia="ru-RU"/>
        </w:rPr>
        <w:t>4.3.1. Требовать своевременной оплаты за предоставленное право использования</w:t>
      </w:r>
      <w:r w:rsidR="0048441D">
        <w:rPr>
          <w:rFonts w:ascii="Times New Roman" w:eastAsia="Times New Roman" w:hAnsi="Times New Roman" w:cs="Times New Roman"/>
          <w:sz w:val="24"/>
          <w:szCs w:val="24"/>
          <w:lang w:eastAsia="ru-RU"/>
        </w:rPr>
        <w:t xml:space="preserve"> ПО</w:t>
      </w:r>
      <w:r w:rsidRPr="000D2A74">
        <w:rPr>
          <w:rFonts w:ascii="Times New Roman" w:eastAsia="Times New Roman" w:hAnsi="Times New Roman" w:cs="Times New Roman"/>
          <w:sz w:val="24"/>
          <w:szCs w:val="24"/>
          <w:lang w:eastAsia="ru-RU"/>
        </w:rPr>
        <w:t xml:space="preserve"> в соответствии с условиями настоящего Контракта.</w:t>
      </w:r>
    </w:p>
    <w:p w14:paraId="3655349D" w14:textId="77777777" w:rsidR="000D2A74" w:rsidRPr="000D2A74" w:rsidRDefault="000D2A74" w:rsidP="00414388">
      <w:pPr>
        <w:widowControl w:val="0"/>
        <w:shd w:val="clear" w:color="auto" w:fill="FFFFFF"/>
        <w:tabs>
          <w:tab w:val="left" w:pos="1061"/>
        </w:tabs>
        <w:spacing w:after="0" w:line="250" w:lineRule="auto"/>
        <w:ind w:firstLine="567"/>
        <w:jc w:val="both"/>
        <w:rPr>
          <w:rFonts w:ascii="Times New Roman" w:eastAsia="Times New Roman" w:hAnsi="Times New Roman" w:cs="Times New Roman"/>
          <w:color w:val="000000"/>
          <w:sz w:val="24"/>
          <w:szCs w:val="24"/>
          <w:lang w:eastAsia="ru-RU"/>
        </w:rPr>
      </w:pPr>
      <w:r w:rsidRPr="000D2A74">
        <w:rPr>
          <w:rFonts w:ascii="Times New Roman" w:eastAsia="Times New Roman" w:hAnsi="Times New Roman" w:cs="Times New Roman"/>
          <w:color w:val="000000"/>
          <w:sz w:val="24"/>
          <w:szCs w:val="24"/>
          <w:lang w:eastAsia="ru-RU"/>
        </w:rPr>
        <w:t xml:space="preserve">4.3.2. Осуществлять иные права в соответствии с </w:t>
      </w:r>
      <w:r w:rsidRPr="000D2A74">
        <w:rPr>
          <w:rFonts w:ascii="Times New Roman" w:eastAsia="Times New Roman" w:hAnsi="Times New Roman" w:cs="Times New Roman"/>
          <w:sz w:val="24"/>
          <w:szCs w:val="24"/>
          <w:lang w:eastAsia="ru-RU"/>
        </w:rPr>
        <w:t xml:space="preserve">законодательством Российской </w:t>
      </w:r>
      <w:r w:rsidRPr="000D2A74">
        <w:rPr>
          <w:rFonts w:ascii="Times New Roman" w:eastAsia="Times New Roman" w:hAnsi="Times New Roman" w:cs="Times New Roman"/>
          <w:color w:val="000000"/>
          <w:sz w:val="24"/>
          <w:szCs w:val="24"/>
          <w:lang w:eastAsia="ru-RU"/>
        </w:rPr>
        <w:t>Федерации и настоящим Контрактом;</w:t>
      </w:r>
    </w:p>
    <w:p w14:paraId="7DD03583" w14:textId="77777777" w:rsidR="000D2A74" w:rsidRPr="000D2A74" w:rsidRDefault="000D2A74" w:rsidP="006D6F0C">
      <w:pPr>
        <w:spacing w:after="0" w:line="250" w:lineRule="auto"/>
        <w:ind w:firstLine="567"/>
        <w:jc w:val="both"/>
        <w:rPr>
          <w:rFonts w:ascii="Times New Roman" w:eastAsia="Times New Roman" w:hAnsi="Times New Roman" w:cs="Times New Roman"/>
          <w:b/>
          <w:sz w:val="24"/>
          <w:szCs w:val="24"/>
          <w:lang w:eastAsia="ru-RU"/>
        </w:rPr>
      </w:pPr>
      <w:r w:rsidRPr="000D2A74">
        <w:rPr>
          <w:rFonts w:ascii="Times New Roman" w:eastAsia="Times New Roman" w:hAnsi="Times New Roman" w:cs="Times New Roman"/>
          <w:b/>
          <w:sz w:val="24"/>
          <w:szCs w:val="24"/>
          <w:lang w:eastAsia="ru-RU"/>
        </w:rPr>
        <w:t xml:space="preserve">4.4. </w:t>
      </w:r>
      <w:r w:rsidR="00593333">
        <w:rPr>
          <w:rFonts w:ascii="Times New Roman" w:hAnsi="Times New Roman" w:cs="Times New Roman"/>
          <w:b/>
          <w:sz w:val="24"/>
          <w:szCs w:val="24"/>
        </w:rPr>
        <w:t>Исполнитель</w:t>
      </w:r>
      <w:r w:rsidRPr="000D2A74">
        <w:rPr>
          <w:rFonts w:ascii="Times New Roman" w:eastAsia="Times New Roman" w:hAnsi="Times New Roman" w:cs="Times New Roman"/>
          <w:b/>
          <w:sz w:val="24"/>
          <w:szCs w:val="24"/>
          <w:lang w:eastAsia="ru-RU"/>
        </w:rPr>
        <w:t xml:space="preserve"> обязан:</w:t>
      </w:r>
    </w:p>
    <w:p w14:paraId="55F1353D" w14:textId="2F60875C" w:rsidR="000D2A74" w:rsidRPr="000D2A74" w:rsidRDefault="000D2A74" w:rsidP="000D2A74">
      <w:pPr>
        <w:suppressAutoHyphens/>
        <w:spacing w:after="0" w:line="240" w:lineRule="auto"/>
        <w:ind w:firstLine="567"/>
        <w:jc w:val="both"/>
        <w:rPr>
          <w:rFonts w:ascii="Times New Roman" w:eastAsia="Times New Roman" w:hAnsi="Times New Roman" w:cs="Times New Roman"/>
          <w:b/>
          <w:sz w:val="24"/>
          <w:szCs w:val="24"/>
          <w:lang w:eastAsia="ru-RU"/>
        </w:rPr>
      </w:pPr>
      <w:r w:rsidRPr="000D2A74">
        <w:rPr>
          <w:rFonts w:ascii="Times New Roman" w:eastAsia="Times New Roman" w:hAnsi="Times New Roman" w:cs="Times New Roman"/>
          <w:sz w:val="24"/>
          <w:szCs w:val="24"/>
          <w:lang w:eastAsia="ru-RU"/>
        </w:rPr>
        <w:t>4.4.</w:t>
      </w:r>
      <w:r w:rsidR="0048441D">
        <w:rPr>
          <w:rFonts w:ascii="Times New Roman" w:eastAsia="Times New Roman" w:hAnsi="Times New Roman" w:cs="Times New Roman"/>
          <w:sz w:val="24"/>
          <w:szCs w:val="24"/>
          <w:lang w:eastAsia="ru-RU"/>
        </w:rPr>
        <w:t>1</w:t>
      </w:r>
      <w:r w:rsidRPr="000D2A74">
        <w:rPr>
          <w:rFonts w:ascii="Times New Roman" w:eastAsia="Times New Roman" w:hAnsi="Times New Roman" w:cs="Times New Roman"/>
          <w:sz w:val="24"/>
          <w:szCs w:val="24"/>
          <w:lang w:eastAsia="ru-RU"/>
        </w:rPr>
        <w:t>. Своевременно и надлежащим образом осуществить передачу права использования</w:t>
      </w:r>
      <w:r w:rsidR="0048441D">
        <w:rPr>
          <w:rFonts w:ascii="Times New Roman" w:eastAsia="Times New Roman" w:hAnsi="Times New Roman" w:cs="Times New Roman"/>
          <w:sz w:val="24"/>
          <w:szCs w:val="24"/>
          <w:lang w:eastAsia="ru-RU"/>
        </w:rPr>
        <w:t xml:space="preserve"> ПО</w:t>
      </w:r>
      <w:r w:rsidRPr="000D2A74">
        <w:rPr>
          <w:rFonts w:ascii="Times New Roman" w:eastAsia="Times New Roman" w:hAnsi="Times New Roman" w:cs="Times New Roman"/>
          <w:sz w:val="24"/>
          <w:szCs w:val="24"/>
          <w:lang w:eastAsia="ru-RU"/>
        </w:rPr>
        <w:t xml:space="preserve"> Заказчику </w:t>
      </w:r>
      <w:r w:rsidRPr="000D2A74">
        <w:rPr>
          <w:rFonts w:ascii="Times New Roman" w:eastAsia="Times New Roman" w:hAnsi="Times New Roman" w:cs="Times New Roman"/>
          <w:color w:val="000000"/>
          <w:sz w:val="24"/>
          <w:szCs w:val="24"/>
          <w:lang w:eastAsia="ru-RU"/>
        </w:rPr>
        <w:t xml:space="preserve">на условиях настоящего Контракта. </w:t>
      </w:r>
    </w:p>
    <w:p w14:paraId="21943A48" w14:textId="25359A7B" w:rsidR="000D2A74" w:rsidRPr="000D2A74" w:rsidRDefault="000D2A74" w:rsidP="000D2A74">
      <w:pPr>
        <w:suppressAutoHyphens/>
        <w:spacing w:after="0" w:line="240" w:lineRule="auto"/>
        <w:ind w:firstLine="567"/>
        <w:jc w:val="both"/>
        <w:rPr>
          <w:rFonts w:ascii="Times New Roman" w:eastAsia="Times New Roman" w:hAnsi="Times New Roman" w:cs="Times New Roman"/>
          <w:b/>
          <w:sz w:val="24"/>
          <w:szCs w:val="24"/>
          <w:lang w:eastAsia="ru-RU"/>
        </w:rPr>
      </w:pPr>
      <w:r w:rsidRPr="000D2A74">
        <w:rPr>
          <w:rFonts w:ascii="Times New Roman" w:eastAsia="Times New Roman" w:hAnsi="Times New Roman" w:cs="Times New Roman"/>
          <w:sz w:val="24"/>
          <w:szCs w:val="24"/>
          <w:lang w:eastAsia="ru-RU"/>
        </w:rPr>
        <w:t>4.4.</w:t>
      </w:r>
      <w:r w:rsidR="0048441D">
        <w:rPr>
          <w:rFonts w:ascii="Times New Roman" w:eastAsia="Times New Roman" w:hAnsi="Times New Roman" w:cs="Times New Roman"/>
          <w:sz w:val="24"/>
          <w:szCs w:val="24"/>
          <w:lang w:eastAsia="ru-RU"/>
        </w:rPr>
        <w:t>2</w:t>
      </w:r>
      <w:r w:rsidRPr="000D2A74">
        <w:rPr>
          <w:rFonts w:ascii="Times New Roman" w:eastAsia="Times New Roman" w:hAnsi="Times New Roman" w:cs="Times New Roman"/>
          <w:sz w:val="24"/>
          <w:szCs w:val="24"/>
          <w:lang w:eastAsia="ru-RU"/>
        </w:rPr>
        <w:t>. В случае приостановления выполнения принятых обязательств по настоящему Контракту в суточный срок с момента такого приостановления информировать об этом Заказчика с соответствующими обоснованиями.</w:t>
      </w:r>
    </w:p>
    <w:p w14:paraId="4E8C9CD2" w14:textId="14743428" w:rsidR="000D2A74" w:rsidRPr="000D2A74" w:rsidRDefault="000D2A74" w:rsidP="000D2A74">
      <w:pPr>
        <w:suppressAutoHyphens/>
        <w:spacing w:after="0" w:line="240" w:lineRule="auto"/>
        <w:ind w:firstLine="567"/>
        <w:jc w:val="both"/>
        <w:rPr>
          <w:rFonts w:ascii="Times New Roman" w:eastAsia="Times New Roman" w:hAnsi="Times New Roman" w:cs="Times New Roman"/>
          <w:sz w:val="24"/>
          <w:szCs w:val="24"/>
          <w:lang w:eastAsia="ru-RU"/>
        </w:rPr>
      </w:pPr>
      <w:r w:rsidRPr="000D2A74">
        <w:rPr>
          <w:rFonts w:ascii="Times New Roman" w:eastAsia="Times New Roman" w:hAnsi="Times New Roman" w:cs="Times New Roman"/>
          <w:sz w:val="24"/>
          <w:szCs w:val="24"/>
          <w:lang w:eastAsia="ru-RU"/>
        </w:rPr>
        <w:t>4.4.</w:t>
      </w:r>
      <w:r w:rsidR="0048441D">
        <w:rPr>
          <w:rFonts w:ascii="Times New Roman" w:eastAsia="Times New Roman" w:hAnsi="Times New Roman" w:cs="Times New Roman"/>
          <w:sz w:val="24"/>
          <w:szCs w:val="24"/>
          <w:lang w:eastAsia="ru-RU"/>
        </w:rPr>
        <w:t>3</w:t>
      </w:r>
      <w:r w:rsidRPr="000D2A74">
        <w:rPr>
          <w:rFonts w:ascii="Times New Roman" w:eastAsia="Times New Roman" w:hAnsi="Times New Roman" w:cs="Times New Roman"/>
          <w:sz w:val="24"/>
          <w:szCs w:val="24"/>
          <w:lang w:eastAsia="ru-RU"/>
        </w:rPr>
        <w:t>. Подготовить и передать Заказчику документы в соответствии с условиями настоящего Контракта,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 а также к установленному настоящим Контрактом сроку обязан предоставить Заказчику результаты исполнения Контракта, предусмотренные настоящим Контрактом.</w:t>
      </w:r>
    </w:p>
    <w:p w14:paraId="0368F4C4" w14:textId="4901A358" w:rsidR="000D2A74" w:rsidRPr="000D2A74" w:rsidRDefault="000D2A74" w:rsidP="000D2A74">
      <w:pPr>
        <w:suppressAutoHyphens/>
        <w:spacing w:after="0" w:line="240" w:lineRule="auto"/>
        <w:ind w:firstLine="567"/>
        <w:jc w:val="both"/>
        <w:rPr>
          <w:rFonts w:ascii="Times New Roman" w:eastAsia="Times New Roman" w:hAnsi="Times New Roman" w:cs="Times New Roman"/>
          <w:sz w:val="24"/>
          <w:szCs w:val="24"/>
          <w:lang w:eastAsia="ru-RU"/>
        </w:rPr>
      </w:pPr>
      <w:r w:rsidRPr="000D2A74">
        <w:rPr>
          <w:rFonts w:ascii="Times New Roman" w:eastAsia="Times New Roman" w:hAnsi="Times New Roman" w:cs="Times New Roman"/>
          <w:sz w:val="24"/>
          <w:szCs w:val="24"/>
          <w:lang w:eastAsia="ru-RU"/>
        </w:rPr>
        <w:t>4.4.</w:t>
      </w:r>
      <w:r w:rsidR="0048441D">
        <w:rPr>
          <w:rFonts w:ascii="Times New Roman" w:eastAsia="Times New Roman" w:hAnsi="Times New Roman" w:cs="Times New Roman"/>
          <w:sz w:val="24"/>
          <w:szCs w:val="24"/>
          <w:lang w:eastAsia="ru-RU"/>
        </w:rPr>
        <w:t>4</w:t>
      </w:r>
      <w:r w:rsidRPr="000D2A74">
        <w:rPr>
          <w:rFonts w:ascii="Times New Roman" w:eastAsia="Times New Roman" w:hAnsi="Times New Roman" w:cs="Times New Roman"/>
          <w:sz w:val="24"/>
          <w:szCs w:val="24"/>
          <w:lang w:eastAsia="ru-RU"/>
        </w:rPr>
        <w:t>. В случае оказания услуг, не соответствующих требованиям законодательства Российской Федерации и/или настоящего Контракта, в течение 5 (пяти) календарных дней с момента письменного заявления Заказчика об этом безвозмездно устранить выявленные недостатки.</w:t>
      </w:r>
    </w:p>
    <w:p w14:paraId="6C82B9D3" w14:textId="5EE44560" w:rsidR="000D2A74" w:rsidRPr="000D2A74" w:rsidRDefault="000D2A74" w:rsidP="000D2A74">
      <w:pPr>
        <w:suppressAutoHyphens/>
        <w:spacing w:after="0" w:line="240" w:lineRule="auto"/>
        <w:ind w:firstLine="567"/>
        <w:jc w:val="both"/>
        <w:rPr>
          <w:rFonts w:ascii="Times New Roman" w:eastAsia="Times New Roman" w:hAnsi="Times New Roman" w:cs="Times New Roman"/>
          <w:b/>
          <w:sz w:val="24"/>
          <w:szCs w:val="24"/>
          <w:lang w:eastAsia="ru-RU"/>
        </w:rPr>
      </w:pPr>
      <w:r w:rsidRPr="000D2A74">
        <w:rPr>
          <w:rFonts w:ascii="Times New Roman" w:eastAsia="Times New Roman" w:hAnsi="Times New Roman" w:cs="Times New Roman"/>
          <w:sz w:val="24"/>
          <w:szCs w:val="24"/>
          <w:lang w:eastAsia="ru-RU"/>
        </w:rPr>
        <w:t>4.4.</w:t>
      </w:r>
      <w:r w:rsidR="0048441D">
        <w:rPr>
          <w:rFonts w:ascii="Times New Roman" w:eastAsia="Times New Roman" w:hAnsi="Times New Roman" w:cs="Times New Roman"/>
          <w:sz w:val="24"/>
          <w:szCs w:val="24"/>
          <w:lang w:eastAsia="ru-RU"/>
        </w:rPr>
        <w:t>5</w:t>
      </w:r>
      <w:r w:rsidRPr="000D2A74">
        <w:rPr>
          <w:rFonts w:ascii="Times New Roman" w:eastAsia="Times New Roman" w:hAnsi="Times New Roman" w:cs="Times New Roman"/>
          <w:sz w:val="24"/>
          <w:szCs w:val="24"/>
          <w:lang w:eastAsia="ru-RU"/>
        </w:rPr>
        <w:t xml:space="preserve">. В случае привлечения к оказанию услуг в рамках настоящего Контракта третьих лиц (соисполнителей), </w:t>
      </w:r>
      <w:r w:rsidRPr="000D2A74">
        <w:rPr>
          <w:rFonts w:ascii="Times New Roman" w:eastAsia="Times New Roman" w:hAnsi="Times New Roman" w:cs="Times New Roman"/>
          <w:snapToGrid w:val="0"/>
          <w:sz w:val="24"/>
          <w:szCs w:val="24"/>
          <w:lang w:eastAsia="ru-RU"/>
        </w:rPr>
        <w:t>нести ответственность за действия (бездействие) таких соисполнителей, в том числе за качество оказываемых ими услуг и своевременность их оказания, как за свои собственные.</w:t>
      </w:r>
    </w:p>
    <w:p w14:paraId="6E1FBD73" w14:textId="76466EFB" w:rsidR="000D2A74" w:rsidRDefault="000D2A74" w:rsidP="006D6F0C">
      <w:pPr>
        <w:spacing w:after="0" w:line="250" w:lineRule="auto"/>
        <w:ind w:firstLine="567"/>
        <w:jc w:val="both"/>
        <w:rPr>
          <w:rFonts w:ascii="Times New Roman" w:eastAsia="Times New Roman" w:hAnsi="Times New Roman" w:cs="Times New Roman"/>
          <w:sz w:val="24"/>
          <w:szCs w:val="24"/>
          <w:lang w:eastAsia="ru-RU"/>
        </w:rPr>
      </w:pPr>
      <w:r w:rsidRPr="000D2A74">
        <w:rPr>
          <w:rFonts w:ascii="Times New Roman" w:eastAsia="Times New Roman" w:hAnsi="Times New Roman" w:cs="Times New Roman"/>
          <w:sz w:val="24"/>
          <w:szCs w:val="24"/>
          <w:lang w:eastAsia="ru-RU"/>
        </w:rPr>
        <w:t>4.4.</w:t>
      </w:r>
      <w:r w:rsidR="0048441D">
        <w:rPr>
          <w:rFonts w:ascii="Times New Roman" w:eastAsia="Times New Roman" w:hAnsi="Times New Roman" w:cs="Times New Roman"/>
          <w:sz w:val="24"/>
          <w:szCs w:val="24"/>
          <w:lang w:eastAsia="ru-RU"/>
        </w:rPr>
        <w:t>6</w:t>
      </w:r>
      <w:r w:rsidRPr="000D2A74">
        <w:rPr>
          <w:rFonts w:ascii="Times New Roman" w:eastAsia="Times New Roman" w:hAnsi="Times New Roman" w:cs="Times New Roman"/>
          <w:sz w:val="24"/>
          <w:szCs w:val="24"/>
          <w:lang w:eastAsia="ru-RU"/>
        </w:rPr>
        <w:t>. На все время действия Контракта, а также до полного исполнения Сторонами своих обязательств по Контракту иметь действующее свидетельство о государственной регистрации, подтверждающей исключительное право на объект интеллектуальной собственности, являющийся предметом закупки, либо действующие документы (лицензионный (</w:t>
      </w:r>
      <w:proofErr w:type="spellStart"/>
      <w:r w:rsidRPr="000D2A74">
        <w:rPr>
          <w:rFonts w:ascii="Times New Roman" w:eastAsia="Times New Roman" w:hAnsi="Times New Roman" w:cs="Times New Roman"/>
          <w:sz w:val="24"/>
          <w:szCs w:val="24"/>
          <w:lang w:eastAsia="ru-RU"/>
        </w:rPr>
        <w:t>сублицензионный</w:t>
      </w:r>
      <w:proofErr w:type="spellEnd"/>
      <w:r w:rsidRPr="000D2A74">
        <w:rPr>
          <w:rFonts w:ascii="Times New Roman" w:eastAsia="Times New Roman" w:hAnsi="Times New Roman" w:cs="Times New Roman"/>
          <w:sz w:val="24"/>
          <w:szCs w:val="24"/>
          <w:lang w:eastAsia="ru-RU"/>
        </w:rPr>
        <w:t xml:space="preserve">) договор, свидетельство официального партнера или иные документы), прямо </w:t>
      </w:r>
      <w:r w:rsidRPr="000D2A74">
        <w:rPr>
          <w:rFonts w:ascii="Times New Roman" w:eastAsia="Times New Roman" w:hAnsi="Times New Roman" w:cs="Times New Roman"/>
          <w:sz w:val="24"/>
          <w:szCs w:val="24"/>
          <w:lang w:eastAsia="ru-RU"/>
        </w:rPr>
        <w:lastRenderedPageBreak/>
        <w:t xml:space="preserve">подтверждающие делегированные Исполнителю правообладателем права использования объекта </w:t>
      </w:r>
      <w:r w:rsidR="006D6F0C">
        <w:rPr>
          <w:rFonts w:ascii="Times New Roman" w:eastAsia="Times New Roman" w:hAnsi="Times New Roman" w:cs="Times New Roman"/>
          <w:sz w:val="24"/>
          <w:szCs w:val="24"/>
          <w:lang w:eastAsia="ru-RU"/>
        </w:rPr>
        <w:t>интеллектуальной собственности.</w:t>
      </w:r>
    </w:p>
    <w:p w14:paraId="5761E597" w14:textId="071C7DBC" w:rsidR="000B4E7A" w:rsidRDefault="006D6F0C" w:rsidP="000F0CBD">
      <w:pPr>
        <w:spacing w:after="0" w:line="25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r w:rsidR="0048441D">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 xml:space="preserve">. </w:t>
      </w:r>
      <w:r w:rsidRPr="006D6F0C">
        <w:rPr>
          <w:rFonts w:ascii="Times New Roman" w:eastAsia="Times New Roman" w:hAnsi="Times New Roman" w:cs="Times New Roman"/>
          <w:sz w:val="24"/>
          <w:szCs w:val="24"/>
          <w:lang w:eastAsia="ru-RU"/>
        </w:rPr>
        <w:t>На момент заключения настоящего Контракта соответствовать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61B1AA1F" w14:textId="77777777" w:rsidR="000B4E7A" w:rsidRPr="000B4E7A" w:rsidRDefault="000B4E7A" w:rsidP="000B4E7A">
      <w:pPr>
        <w:widowControl w:val="0"/>
        <w:shd w:val="clear" w:color="auto" w:fill="FFFFFF"/>
        <w:autoSpaceDE w:val="0"/>
        <w:autoSpaceDN w:val="0"/>
        <w:adjustRightInd w:val="0"/>
        <w:spacing w:after="0" w:line="280" w:lineRule="exact"/>
        <w:jc w:val="center"/>
        <w:rPr>
          <w:rFonts w:ascii="Times New Roman" w:eastAsia="Times New Roman" w:hAnsi="Times New Roman" w:cs="Times New Roman"/>
          <w:b/>
          <w:sz w:val="24"/>
          <w:szCs w:val="24"/>
          <w:lang w:eastAsia="ru-RU"/>
        </w:rPr>
      </w:pPr>
      <w:r w:rsidRPr="000B4E7A">
        <w:rPr>
          <w:rFonts w:ascii="Times New Roman" w:eastAsia="Times New Roman" w:hAnsi="Times New Roman" w:cs="Times New Roman"/>
          <w:b/>
          <w:sz w:val="24"/>
          <w:szCs w:val="24"/>
          <w:lang w:eastAsia="ru-RU"/>
        </w:rPr>
        <w:t>5. ОТВЕТСТВЕННОСТЬ СТОРОН</w:t>
      </w:r>
    </w:p>
    <w:p w14:paraId="77D8400C" w14:textId="77777777" w:rsidR="000B4E7A" w:rsidRPr="000B4E7A" w:rsidRDefault="000B4E7A" w:rsidP="000B4E7A">
      <w:pPr>
        <w:widowControl w:val="0"/>
        <w:tabs>
          <w:tab w:val="left" w:pos="1276"/>
        </w:tabs>
        <w:suppressAutoHyphen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ar-SA"/>
        </w:rPr>
      </w:pPr>
      <w:r w:rsidRPr="000B4E7A">
        <w:rPr>
          <w:rFonts w:ascii="Times New Roman" w:eastAsia="Times New Roman" w:hAnsi="Times New Roman" w:cs="Times New Roman"/>
          <w:color w:val="000000"/>
          <w:sz w:val="24"/>
          <w:szCs w:val="24"/>
          <w:lang w:eastAsia="ar-SA"/>
        </w:rPr>
        <w:t>5.1.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p>
    <w:p w14:paraId="3E1E15EE" w14:textId="77777777" w:rsidR="000B4E7A" w:rsidRPr="000B4E7A" w:rsidRDefault="000B4E7A" w:rsidP="000B4E7A">
      <w:pPr>
        <w:widowControl w:val="0"/>
        <w:tabs>
          <w:tab w:val="left" w:pos="1276"/>
        </w:tabs>
        <w:suppressAutoHyphen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ar-SA"/>
        </w:rPr>
      </w:pPr>
      <w:r w:rsidRPr="000B4E7A">
        <w:rPr>
          <w:rFonts w:ascii="Times New Roman" w:eastAsia="Times New Roman" w:hAnsi="Times New Roman" w:cs="Times New Roman"/>
          <w:color w:val="000000"/>
          <w:sz w:val="24"/>
          <w:szCs w:val="24"/>
          <w:lang w:eastAsia="ar-SA"/>
        </w:rPr>
        <w:t xml:space="preserve">5.2. В случае просрочки исполнения Исполнителем обязательств (в том числе гарантийного обязательства), </w:t>
      </w:r>
      <w:r w:rsidRPr="000B4E7A">
        <w:rPr>
          <w:rFonts w:ascii="Times New Roman" w:eastAsia="Times New Roman" w:hAnsi="Times New Roman" w:cs="Times New Roman"/>
          <w:sz w:val="24"/>
          <w:szCs w:val="24"/>
          <w:lang w:eastAsia="ru-RU"/>
        </w:rPr>
        <w:t>предусмотренных Контрактом</w:t>
      </w:r>
      <w:r w:rsidRPr="000B4E7A">
        <w:rPr>
          <w:rFonts w:ascii="Times New Roman" w:eastAsia="Times New Roman" w:hAnsi="Times New Roman" w:cs="Times New Roman"/>
          <w:color w:val="000000"/>
          <w:sz w:val="24"/>
          <w:szCs w:val="24"/>
          <w:lang w:eastAsia="ar-SA"/>
        </w:rPr>
        <w:t>,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233C11D2" w14:textId="77777777" w:rsidR="000B4E7A" w:rsidRPr="000B4E7A" w:rsidRDefault="000B4E7A" w:rsidP="000B4E7A">
      <w:pPr>
        <w:widowControl w:val="0"/>
        <w:tabs>
          <w:tab w:val="left" w:pos="1276"/>
        </w:tabs>
        <w:suppressAutoHyphen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ar-SA"/>
        </w:rPr>
      </w:pPr>
      <w:r w:rsidRPr="000B4E7A">
        <w:rPr>
          <w:rFonts w:ascii="Times New Roman" w:eastAsia="Times New Roman" w:hAnsi="Times New Roman" w:cs="Times New Roman"/>
          <w:color w:val="000000"/>
          <w:sz w:val="24"/>
          <w:szCs w:val="24"/>
          <w:lang w:eastAsia="ar-SA"/>
        </w:rPr>
        <w:t xml:space="preserve">5.3.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rsidRPr="000B4E7A">
        <w:rPr>
          <w:rFonts w:ascii="Times New Roman" w:eastAsia="Times New Roman" w:hAnsi="Times New Roman" w:cs="Times New Roman"/>
          <w:sz w:val="24"/>
          <w:szCs w:val="24"/>
          <w:lang w:eastAsia="ru-RU"/>
        </w:rPr>
        <w:t>в размере</w:t>
      </w:r>
      <w:r w:rsidRPr="000B4E7A">
        <w:rPr>
          <w:rFonts w:ascii="Times New Roman" w:eastAsia="Times New Roman" w:hAnsi="Times New Roman" w:cs="Times New Roman"/>
          <w:color w:val="000000"/>
          <w:sz w:val="24"/>
          <w:szCs w:val="24"/>
          <w:lang w:eastAsia="ar-SA"/>
        </w:rPr>
        <w:t>, определяемом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 и составляет:</w:t>
      </w:r>
    </w:p>
    <w:p w14:paraId="52846E45" w14:textId="77777777" w:rsidR="000B4E7A" w:rsidRPr="000B4E7A" w:rsidRDefault="000B4E7A" w:rsidP="000B4E7A">
      <w:pPr>
        <w:widowControl w:val="0"/>
        <w:autoSpaceDE w:val="0"/>
        <w:autoSpaceDN w:val="0"/>
        <w:adjustRightInd w:val="0"/>
        <w:spacing w:after="0" w:line="240" w:lineRule="auto"/>
        <w:ind w:firstLine="567"/>
        <w:rPr>
          <w:rFonts w:ascii="Times New Roman" w:eastAsia="Times New Roman" w:hAnsi="Times New Roman" w:cs="Times New Roman"/>
          <w:i/>
          <w:sz w:val="24"/>
          <w:szCs w:val="24"/>
          <w:lang w:eastAsia="ru-RU"/>
        </w:rPr>
      </w:pPr>
      <w:r w:rsidRPr="000B4E7A">
        <w:rPr>
          <w:rFonts w:ascii="Times New Roman" w:eastAsia="Times New Roman" w:hAnsi="Times New Roman" w:cs="Times New Roman"/>
          <w:i/>
          <w:sz w:val="24"/>
          <w:szCs w:val="24"/>
          <w:lang w:eastAsia="ru-RU"/>
        </w:rPr>
        <w:t>10 процентов цены контракта, т.к. цена контракта не превышает 3 млн. рублей.</w:t>
      </w:r>
    </w:p>
    <w:p w14:paraId="3D8723C2" w14:textId="77777777" w:rsidR="000B4E7A" w:rsidRPr="000B4E7A" w:rsidRDefault="000B4E7A" w:rsidP="000B4E7A">
      <w:pPr>
        <w:widowControl w:val="0"/>
        <w:tabs>
          <w:tab w:val="left" w:pos="1276"/>
        </w:tabs>
        <w:suppressAutoHyphen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ar-SA"/>
        </w:rPr>
      </w:pPr>
      <w:r w:rsidRPr="000B4E7A">
        <w:rPr>
          <w:rFonts w:ascii="Times New Roman" w:eastAsia="Times New Roman" w:hAnsi="Times New Roman" w:cs="Times New Roman"/>
          <w:color w:val="000000"/>
          <w:sz w:val="24"/>
          <w:szCs w:val="24"/>
          <w:lang w:eastAsia="ar-SA"/>
        </w:rPr>
        <w:t>5.4.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следующем порядке:</w:t>
      </w:r>
    </w:p>
    <w:p w14:paraId="0473A964" w14:textId="77777777" w:rsidR="000B4E7A" w:rsidRPr="000B4E7A" w:rsidRDefault="000B4E7A" w:rsidP="000B4E7A">
      <w:pPr>
        <w:widowControl w:val="0"/>
        <w:tabs>
          <w:tab w:val="left" w:pos="1276"/>
        </w:tabs>
        <w:suppressAutoHyphen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ar-SA"/>
        </w:rPr>
      </w:pPr>
      <w:r w:rsidRPr="000B4E7A">
        <w:rPr>
          <w:rFonts w:ascii="Times New Roman" w:eastAsia="Times New Roman" w:hAnsi="Times New Roman" w:cs="Times New Roman"/>
          <w:color w:val="000000"/>
          <w:sz w:val="24"/>
          <w:szCs w:val="24"/>
          <w:lang w:eastAsia="ar-SA"/>
        </w:rPr>
        <w:t xml:space="preserve">1000 рублей, </w:t>
      </w:r>
      <w:r w:rsidRPr="000B4E7A">
        <w:rPr>
          <w:rFonts w:ascii="Times New Roman" w:eastAsia="Times New Roman" w:hAnsi="Times New Roman" w:cs="Times New Roman"/>
          <w:i/>
          <w:color w:val="000000"/>
          <w:sz w:val="24"/>
          <w:szCs w:val="24"/>
          <w:lang w:eastAsia="ar-SA"/>
        </w:rPr>
        <w:t>если цена контракта не превышает 3 млн. рублей.</w:t>
      </w:r>
    </w:p>
    <w:p w14:paraId="6436019F" w14:textId="77777777" w:rsidR="000B4E7A" w:rsidRPr="000B4E7A" w:rsidRDefault="000B4E7A" w:rsidP="000B4E7A">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B4E7A">
        <w:rPr>
          <w:rFonts w:ascii="Times New Roman" w:eastAsia="Times New Roman" w:hAnsi="Times New Roman" w:cs="Times New Roman"/>
          <w:color w:val="000000"/>
          <w:sz w:val="24"/>
          <w:szCs w:val="24"/>
          <w:lang w:eastAsia="ar-SA"/>
        </w:rPr>
        <w:t xml:space="preserve">5.5. В случае просрочки исполнения своих обязательств </w:t>
      </w:r>
      <w:r w:rsidRPr="000B4E7A">
        <w:rPr>
          <w:rFonts w:ascii="Times New Roman" w:eastAsia="Calibri" w:hAnsi="Times New Roman" w:cs="Times New Roman"/>
          <w:sz w:val="24"/>
          <w:szCs w:val="24"/>
          <w:lang w:eastAsia="ru-RU"/>
        </w:rPr>
        <w:t xml:space="preserve">(в том числе гарантийного обязательства) </w:t>
      </w:r>
      <w:r w:rsidRPr="000B4E7A">
        <w:rPr>
          <w:rFonts w:ascii="Times New Roman" w:eastAsia="Times New Roman" w:hAnsi="Times New Roman" w:cs="Times New Roman"/>
          <w:color w:val="000000"/>
          <w:sz w:val="24"/>
          <w:szCs w:val="24"/>
          <w:lang w:eastAsia="ar-SA"/>
        </w:rPr>
        <w:t>по настоящему Контракту Исполнитель уплачивает Заказчику неустойку (пени).</w:t>
      </w:r>
    </w:p>
    <w:p w14:paraId="06E9159E" w14:textId="77777777" w:rsidR="000B4E7A" w:rsidRPr="000B4E7A" w:rsidRDefault="000B4E7A" w:rsidP="000B4E7A">
      <w:pPr>
        <w:widowControl w:val="0"/>
        <w:tabs>
          <w:tab w:val="left" w:pos="1276"/>
        </w:tabs>
        <w:suppressAutoHyphen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ar-SA"/>
        </w:rPr>
      </w:pPr>
      <w:r w:rsidRPr="000B4E7A">
        <w:rPr>
          <w:rFonts w:ascii="Times New Roman" w:eastAsia="Times New Roman" w:hAnsi="Times New Roman" w:cs="Times New Roman"/>
          <w:color w:val="000000"/>
          <w:sz w:val="24"/>
          <w:szCs w:val="24"/>
          <w:lang w:eastAsia="ar-SA"/>
        </w:rPr>
        <w:t xml:space="preserve">Пеня начисляется за каждый день просрочки исполнения Исполнителем обязательства </w:t>
      </w:r>
      <w:r w:rsidRPr="000B4E7A">
        <w:rPr>
          <w:rFonts w:ascii="Times New Roman" w:eastAsia="Times New Roman" w:hAnsi="Times New Roman" w:cs="Times New Roman"/>
          <w:sz w:val="24"/>
          <w:szCs w:val="24"/>
          <w:lang w:eastAsia="ar-SA"/>
        </w:rPr>
        <w:t>по Контракту</w:t>
      </w:r>
      <w:r w:rsidRPr="000B4E7A">
        <w:rPr>
          <w:rFonts w:ascii="Times New Roman" w:eastAsia="Times New Roman" w:hAnsi="Times New Roman" w:cs="Times New Roman"/>
          <w:color w:val="000000"/>
          <w:sz w:val="24"/>
          <w:szCs w:val="24"/>
          <w:lang w:eastAsia="ar-SA"/>
        </w:rPr>
        <w:t>,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36EF149B" w14:textId="77777777" w:rsidR="000B4E7A" w:rsidRPr="000B4E7A" w:rsidRDefault="000B4E7A" w:rsidP="000B4E7A">
      <w:pPr>
        <w:widowControl w:val="0"/>
        <w:tabs>
          <w:tab w:val="left" w:pos="1276"/>
        </w:tabs>
        <w:suppressAutoHyphen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ar-SA"/>
        </w:rPr>
      </w:pPr>
      <w:r w:rsidRPr="000B4E7A">
        <w:rPr>
          <w:rFonts w:ascii="Times New Roman" w:eastAsia="Times New Roman" w:hAnsi="Times New Roman" w:cs="Times New Roman"/>
          <w:color w:val="000000"/>
          <w:sz w:val="24"/>
          <w:szCs w:val="24"/>
          <w:lang w:eastAsia="ar-SA"/>
        </w:rPr>
        <w:t>5.6.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0CF65FB8" w14:textId="77777777" w:rsidR="000B4E7A" w:rsidRPr="000B4E7A" w:rsidRDefault="000B4E7A" w:rsidP="000B4E7A">
      <w:pPr>
        <w:widowControl w:val="0"/>
        <w:tabs>
          <w:tab w:val="left" w:pos="1276"/>
        </w:tabs>
        <w:suppressAutoHyphen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ar-SA"/>
        </w:rPr>
      </w:pPr>
      <w:r w:rsidRPr="000B4E7A">
        <w:rPr>
          <w:rFonts w:ascii="Times New Roman" w:eastAsia="Times New Roman" w:hAnsi="Times New Roman" w:cs="Times New Roman"/>
          <w:color w:val="000000"/>
          <w:sz w:val="24"/>
          <w:szCs w:val="24"/>
          <w:lang w:eastAsia="ar-SA"/>
        </w:rPr>
        <w:t xml:space="preserve">5.7. Заказчик при оплате оказанных по настоящему Контракту услуг вправе удержать сумму неустойки (штрафа, пени), начисленную на дату подписания </w:t>
      </w:r>
      <w:r w:rsidR="009B006E" w:rsidRPr="009B006E">
        <w:rPr>
          <w:rFonts w:ascii="Times New Roman" w:eastAsia="Times New Roman" w:hAnsi="Times New Roman" w:cs="Times New Roman"/>
          <w:color w:val="000000"/>
          <w:sz w:val="24"/>
          <w:szCs w:val="24"/>
          <w:lang w:eastAsia="ar-SA"/>
        </w:rPr>
        <w:t>Акта сдачи-приемки оказанных услуг (Приложение № 3 к настоящему Контракту)</w:t>
      </w:r>
      <w:r w:rsidRPr="000B4E7A">
        <w:rPr>
          <w:rFonts w:ascii="Times New Roman" w:eastAsia="Times New Roman" w:hAnsi="Times New Roman" w:cs="Times New Roman"/>
          <w:color w:val="000000"/>
          <w:sz w:val="24"/>
          <w:szCs w:val="24"/>
          <w:lang w:eastAsia="ar-SA"/>
        </w:rPr>
        <w:t>, с суммы, предназначенной для оплаты оказанных услуг. Сумма неустойки (штрафа, пени) засчитывается в счет исполнения обязательств Заказчика по оплате Исполнителю стоимости оказанных Услуг. При этом исполнение обязательства Исполнителя по перечислению неустойки (штрафа, пени) в установленном порядке в федеральный бюджет возлагается на Заказчика.</w:t>
      </w:r>
    </w:p>
    <w:p w14:paraId="62C2CE6A" w14:textId="77777777" w:rsidR="000B4E7A" w:rsidRPr="000B4E7A" w:rsidRDefault="000B4E7A" w:rsidP="000B4E7A">
      <w:pPr>
        <w:widowControl w:val="0"/>
        <w:tabs>
          <w:tab w:val="left" w:pos="1276"/>
        </w:tabs>
        <w:suppressAutoHyphen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ar-SA"/>
        </w:rPr>
      </w:pPr>
      <w:r w:rsidRPr="000B4E7A">
        <w:rPr>
          <w:rFonts w:ascii="Times New Roman" w:eastAsia="Times New Roman" w:hAnsi="Times New Roman" w:cs="Times New Roman"/>
          <w:color w:val="000000"/>
          <w:sz w:val="24"/>
          <w:szCs w:val="24"/>
          <w:lang w:eastAsia="ar-SA"/>
        </w:rPr>
        <w:t>5.8. В случае, если по какой-либо причине Заказчик не удержит сумму неустойки (штрафа, пени) при оплате оказанных Услуг, Исполнитель обязан оплатить в установленном порядке сумму неустойки (штрафа, пени) в федеральный бюджет по первому требованию Заказчика.</w:t>
      </w:r>
    </w:p>
    <w:p w14:paraId="667597AA" w14:textId="77777777" w:rsidR="000B4E7A" w:rsidRPr="000B4E7A" w:rsidRDefault="000B4E7A" w:rsidP="000B4E7A">
      <w:pPr>
        <w:widowControl w:val="0"/>
        <w:tabs>
          <w:tab w:val="left" w:pos="1276"/>
        </w:tabs>
        <w:suppressAutoHyphen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ar-SA"/>
        </w:rPr>
      </w:pPr>
      <w:r w:rsidRPr="000B4E7A">
        <w:rPr>
          <w:rFonts w:ascii="Times New Roman" w:eastAsia="Times New Roman" w:hAnsi="Times New Roman" w:cs="Times New Roman"/>
          <w:color w:val="000000"/>
          <w:sz w:val="24"/>
          <w:szCs w:val="24"/>
          <w:lang w:eastAsia="ar-SA"/>
        </w:rPr>
        <w:lastRenderedPageBreak/>
        <w:t>5.9. Независимо от уплаты неустойки (штрафа, пени), Заказчик вправе требовать от Исполнителя возмещение причиненных убытков в результате неисполнения или ненадлежащего исполнения обязательств по настоящему Контракту, без зачета неустойки (штрафа, пени).</w:t>
      </w:r>
    </w:p>
    <w:p w14:paraId="484848D2" w14:textId="77777777" w:rsidR="000B4E7A" w:rsidRPr="000B4E7A" w:rsidRDefault="000B4E7A" w:rsidP="000B4E7A">
      <w:pPr>
        <w:widowControl w:val="0"/>
        <w:tabs>
          <w:tab w:val="left" w:pos="1276"/>
        </w:tabs>
        <w:suppressAutoHyphen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ar-SA"/>
        </w:rPr>
      </w:pPr>
      <w:r w:rsidRPr="000B4E7A">
        <w:rPr>
          <w:rFonts w:ascii="Times New Roman" w:eastAsia="Times New Roman" w:hAnsi="Times New Roman" w:cs="Times New Roman"/>
          <w:color w:val="000000"/>
          <w:sz w:val="24"/>
          <w:szCs w:val="24"/>
          <w:lang w:eastAsia="ar-SA"/>
        </w:rPr>
        <w:t>5.10. Удержание неустойки (штрафа, пени) не лишает права Заказчика требовать от Исполнителя уплаты неустойки (штрафа, пени) за неисполнение или ненадлежащее исполнение обязательств по настоящему Контракту, выявленных после даты подписания Акта (по форме Приложения № 3 Контракта).</w:t>
      </w:r>
    </w:p>
    <w:p w14:paraId="181E87FE" w14:textId="77777777" w:rsidR="000B4E7A" w:rsidRPr="000B4E7A" w:rsidRDefault="000B4E7A" w:rsidP="000B4E7A">
      <w:pPr>
        <w:widowControl w:val="0"/>
        <w:tabs>
          <w:tab w:val="left" w:pos="1276"/>
        </w:tabs>
        <w:suppressAutoHyphen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ar-SA"/>
        </w:rPr>
      </w:pPr>
      <w:r w:rsidRPr="000B4E7A">
        <w:rPr>
          <w:rFonts w:ascii="Times New Roman" w:eastAsia="Times New Roman" w:hAnsi="Times New Roman" w:cs="Times New Roman"/>
          <w:color w:val="000000"/>
          <w:sz w:val="24"/>
          <w:szCs w:val="24"/>
          <w:lang w:eastAsia="ar-SA"/>
        </w:rPr>
        <w:t>5.11. В случае просрочки исполнения Заказчиком обязательств по оплате Услуг,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6653DDBC" w14:textId="77777777" w:rsidR="000B4E7A" w:rsidRPr="000B4E7A" w:rsidRDefault="000B4E7A" w:rsidP="000B4E7A">
      <w:pPr>
        <w:widowControl w:val="0"/>
        <w:tabs>
          <w:tab w:val="left" w:pos="1276"/>
        </w:tabs>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B4E7A">
        <w:rPr>
          <w:rFonts w:ascii="Times New Roman" w:eastAsia="Times New Roman" w:hAnsi="Times New Roman" w:cs="Times New Roman"/>
          <w:color w:val="000000"/>
          <w:sz w:val="24"/>
          <w:szCs w:val="24"/>
          <w:lang w:eastAsia="ar-SA"/>
        </w:rPr>
        <w:t xml:space="preserve">5.12.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уплаты </w:t>
      </w:r>
      <w:r w:rsidRPr="000B4E7A">
        <w:rPr>
          <w:rFonts w:ascii="Times New Roman" w:eastAsia="Times New Roman" w:hAnsi="Times New Roman" w:cs="Times New Roman"/>
          <w:sz w:val="24"/>
          <w:szCs w:val="24"/>
          <w:lang w:eastAsia="ru-RU"/>
        </w:rPr>
        <w:t>штрафа, размер которого устанавливается в порядке, установленном постановлением Правительства РФ от 30.08.2017 № 1042, и составляет:</w:t>
      </w:r>
    </w:p>
    <w:p w14:paraId="3A6E538F" w14:textId="77777777" w:rsidR="000B4E7A" w:rsidRPr="000B4E7A" w:rsidRDefault="000B4E7A" w:rsidP="000B4E7A">
      <w:pPr>
        <w:widowControl w:val="0"/>
        <w:tabs>
          <w:tab w:val="left" w:pos="1276"/>
        </w:tabs>
        <w:suppressAutoHyphen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ar-SA"/>
        </w:rPr>
      </w:pPr>
      <w:r w:rsidRPr="000B4E7A">
        <w:rPr>
          <w:rFonts w:ascii="Times New Roman" w:eastAsia="Times New Roman" w:hAnsi="Times New Roman" w:cs="Times New Roman"/>
          <w:color w:val="000000"/>
          <w:sz w:val="24"/>
          <w:szCs w:val="24"/>
          <w:lang w:eastAsia="ar-SA"/>
        </w:rPr>
        <w:t xml:space="preserve">1000 рублей, </w:t>
      </w:r>
      <w:r w:rsidRPr="000B4E7A">
        <w:rPr>
          <w:rFonts w:ascii="Times New Roman" w:eastAsia="Times New Roman" w:hAnsi="Times New Roman" w:cs="Times New Roman"/>
          <w:i/>
          <w:sz w:val="24"/>
          <w:szCs w:val="24"/>
          <w:lang w:eastAsia="ru-RU"/>
        </w:rPr>
        <w:t>т.к. цена контракта не превышает 3 млн. рублей.</w:t>
      </w:r>
    </w:p>
    <w:p w14:paraId="35885BC2" w14:textId="77777777" w:rsidR="000B4E7A" w:rsidRPr="000B4E7A" w:rsidRDefault="000B4E7A" w:rsidP="000B4E7A">
      <w:pPr>
        <w:widowControl w:val="0"/>
        <w:tabs>
          <w:tab w:val="left" w:pos="1276"/>
        </w:tabs>
        <w:suppressAutoHyphen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ar-SA"/>
        </w:rPr>
      </w:pPr>
      <w:r w:rsidRPr="000B4E7A">
        <w:rPr>
          <w:rFonts w:ascii="Times New Roman" w:eastAsia="Times New Roman" w:hAnsi="Times New Roman" w:cs="Times New Roman"/>
          <w:color w:val="000000"/>
          <w:sz w:val="24"/>
          <w:szCs w:val="24"/>
          <w:lang w:eastAsia="ar-SA"/>
        </w:rPr>
        <w:t>5.13. В случае просрочки исполнения Заказчиком обязательств, предусмотренных Контрактом, Исполнитель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B34EDE7" w14:textId="77777777" w:rsidR="000B4E7A" w:rsidRPr="000B4E7A" w:rsidRDefault="000B4E7A" w:rsidP="000B4E7A">
      <w:pPr>
        <w:widowControl w:val="0"/>
        <w:tabs>
          <w:tab w:val="left" w:pos="1276"/>
        </w:tabs>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B4E7A">
        <w:rPr>
          <w:rFonts w:ascii="Times New Roman" w:eastAsia="Times New Roman" w:hAnsi="Times New Roman" w:cs="Times New Roman"/>
          <w:color w:val="000000"/>
          <w:sz w:val="24"/>
          <w:szCs w:val="24"/>
          <w:lang w:eastAsia="ar-SA"/>
        </w:rPr>
        <w:t xml:space="preserve">5.14. Общая сумма начисленных штрафов за ненадлежащее исполнение Заказчиком обязательств, предусмотренных Контрактом, не может превышать </w:t>
      </w:r>
      <w:r w:rsidRPr="000B4E7A">
        <w:rPr>
          <w:rFonts w:ascii="Times New Roman" w:eastAsia="Times New Roman" w:hAnsi="Times New Roman" w:cs="Times New Roman"/>
          <w:sz w:val="24"/>
          <w:szCs w:val="24"/>
          <w:lang w:eastAsia="ru-RU"/>
        </w:rPr>
        <w:t>цену Контракта.</w:t>
      </w:r>
    </w:p>
    <w:p w14:paraId="48979B3F" w14:textId="77777777" w:rsidR="000B4E7A" w:rsidRPr="000B4E7A" w:rsidRDefault="000B4E7A" w:rsidP="000B4E7A">
      <w:pPr>
        <w:widowControl w:val="0"/>
        <w:tabs>
          <w:tab w:val="left" w:pos="1276"/>
        </w:tabs>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B4E7A">
        <w:rPr>
          <w:rFonts w:ascii="Times New Roman" w:eastAsia="Times New Roman" w:hAnsi="Times New Roman" w:cs="Times New Roman"/>
          <w:sz w:val="24"/>
          <w:szCs w:val="24"/>
          <w:lang w:eastAsia="ru-RU"/>
        </w:rPr>
        <w:t>5.15.  Уплата неустойки (штрафа, пени) не освобождает Стороны от исполнения обязательств по настоящему Контракту или устранению нарушений.</w:t>
      </w:r>
    </w:p>
    <w:p w14:paraId="7B2BA20A" w14:textId="77777777" w:rsidR="000B4E7A" w:rsidRPr="000B4E7A" w:rsidRDefault="000B4E7A" w:rsidP="000B4E7A">
      <w:pPr>
        <w:widowControl w:val="0"/>
        <w:tabs>
          <w:tab w:val="left" w:pos="1276"/>
        </w:tabs>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B4E7A">
        <w:rPr>
          <w:rFonts w:ascii="Times New Roman" w:eastAsia="Times New Roman" w:hAnsi="Times New Roman" w:cs="Times New Roman"/>
          <w:sz w:val="24"/>
          <w:szCs w:val="24"/>
          <w:lang w:eastAsia="ru-RU"/>
        </w:rPr>
        <w:t>5.16.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с учетом положений пункта 8.1 настоящего Контракта.</w:t>
      </w:r>
    </w:p>
    <w:p w14:paraId="53F457E3" w14:textId="77777777" w:rsidR="000B4E7A" w:rsidRPr="000B4E7A" w:rsidRDefault="000B4E7A" w:rsidP="000B4E7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B4E7A">
        <w:rPr>
          <w:rFonts w:ascii="Times New Roman" w:eastAsia="Times New Roman" w:hAnsi="Times New Roman" w:cs="Times New Roman"/>
          <w:sz w:val="24"/>
          <w:szCs w:val="24"/>
          <w:lang w:eastAsia="ru-RU"/>
        </w:rPr>
        <w:t>5.17.  Окончание срока действия настоящего Контракта не освобождает Стороны от ответственности за нарушение его условий в период его действия.</w:t>
      </w:r>
    </w:p>
    <w:p w14:paraId="2888329D" w14:textId="3CEA395B" w:rsidR="000B4E7A" w:rsidRPr="000F0CBD" w:rsidRDefault="000B4E7A" w:rsidP="000F0CB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B4E7A">
        <w:rPr>
          <w:rFonts w:ascii="Times New Roman" w:eastAsia="Times New Roman" w:hAnsi="Times New Roman" w:cs="Times New Roman"/>
          <w:sz w:val="24"/>
          <w:szCs w:val="24"/>
          <w:lang w:eastAsia="ru-RU"/>
        </w:rPr>
        <w:t>5.18.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14:paraId="0C0A7167" w14:textId="77777777" w:rsidR="000D2A74" w:rsidRPr="000D2A74" w:rsidRDefault="000D2A74" w:rsidP="000B4E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0D2A74">
        <w:rPr>
          <w:rFonts w:ascii="Times New Roman" w:eastAsia="Times New Roman" w:hAnsi="Times New Roman" w:cs="Times New Roman"/>
          <w:b/>
          <w:sz w:val="24"/>
          <w:szCs w:val="24"/>
          <w:lang w:eastAsia="ru-RU"/>
        </w:rPr>
        <w:t>6. ПАТЕНТНЫЕ И АВТОРСКИЕ ПРАВА</w:t>
      </w:r>
    </w:p>
    <w:p w14:paraId="07AD3105" w14:textId="6B105429" w:rsidR="000D2A74" w:rsidRPr="00593333" w:rsidRDefault="000D2A74" w:rsidP="000D2A74">
      <w:pPr>
        <w:suppressAutoHyphens/>
        <w:spacing w:after="0" w:line="240" w:lineRule="auto"/>
        <w:ind w:firstLine="567"/>
        <w:jc w:val="both"/>
        <w:rPr>
          <w:rFonts w:ascii="Times New Roman" w:eastAsia="Times New Roman" w:hAnsi="Times New Roman" w:cs="Times New Roman"/>
          <w:sz w:val="24"/>
          <w:szCs w:val="24"/>
          <w:lang w:eastAsia="ru-RU"/>
        </w:rPr>
      </w:pPr>
      <w:r w:rsidRPr="000D2A74">
        <w:rPr>
          <w:rFonts w:ascii="Times New Roman" w:eastAsia="Times New Roman" w:hAnsi="Times New Roman" w:cs="Times New Roman"/>
          <w:sz w:val="24"/>
          <w:szCs w:val="24"/>
          <w:lang w:eastAsia="ru-RU"/>
        </w:rPr>
        <w:t xml:space="preserve">6.1. </w:t>
      </w:r>
      <w:r w:rsidR="00593333" w:rsidRPr="00D00629">
        <w:rPr>
          <w:rFonts w:ascii="Times New Roman" w:hAnsi="Times New Roman" w:cs="Times New Roman"/>
          <w:sz w:val="24"/>
          <w:szCs w:val="24"/>
        </w:rPr>
        <w:t>Исполнитель</w:t>
      </w:r>
      <w:r w:rsidRPr="00D00629">
        <w:rPr>
          <w:rFonts w:ascii="Times New Roman" w:eastAsia="Times New Roman" w:hAnsi="Times New Roman" w:cs="Times New Roman"/>
          <w:sz w:val="24"/>
          <w:szCs w:val="24"/>
          <w:lang w:eastAsia="ru-RU"/>
        </w:rPr>
        <w:t xml:space="preserve"> настоящим гарантирует Заказчику, что к Заказчику не будут применены меры материальной</w:t>
      </w:r>
      <w:r w:rsidRPr="000D2A74">
        <w:rPr>
          <w:rFonts w:ascii="Times New Roman" w:eastAsia="Times New Roman" w:hAnsi="Times New Roman" w:cs="Times New Roman"/>
          <w:sz w:val="24"/>
          <w:szCs w:val="24"/>
          <w:lang w:eastAsia="ru-RU"/>
        </w:rPr>
        <w:t xml:space="preserve"> ответственности по искам третьих лиц в отношении нарушения патентных или </w:t>
      </w:r>
      <w:r w:rsidRPr="00593333">
        <w:rPr>
          <w:rFonts w:ascii="Times New Roman" w:eastAsia="Times New Roman" w:hAnsi="Times New Roman" w:cs="Times New Roman"/>
          <w:sz w:val="24"/>
          <w:szCs w:val="24"/>
          <w:lang w:eastAsia="ru-RU"/>
        </w:rPr>
        <w:t xml:space="preserve">авторских прав, а также прав на использование торговой марки, связанных с использованием </w:t>
      </w:r>
      <w:r w:rsidR="0048441D">
        <w:rPr>
          <w:rFonts w:ascii="Times New Roman" w:eastAsia="Times New Roman" w:hAnsi="Times New Roman" w:cs="Times New Roman"/>
          <w:sz w:val="24"/>
          <w:szCs w:val="24"/>
          <w:lang w:eastAsia="ru-RU"/>
        </w:rPr>
        <w:t>ПО</w:t>
      </w:r>
      <w:r w:rsidRPr="00593333">
        <w:rPr>
          <w:rFonts w:ascii="Times New Roman" w:eastAsia="Times New Roman" w:hAnsi="Times New Roman" w:cs="Times New Roman"/>
          <w:sz w:val="24"/>
          <w:szCs w:val="24"/>
          <w:lang w:eastAsia="ru-RU"/>
        </w:rPr>
        <w:t>.</w:t>
      </w:r>
    </w:p>
    <w:p w14:paraId="1A3E53ED" w14:textId="77777777" w:rsidR="000D2A74" w:rsidRDefault="000D2A74" w:rsidP="000D2A74">
      <w:pPr>
        <w:suppressAutoHyphens/>
        <w:spacing w:after="0" w:line="240" w:lineRule="auto"/>
        <w:ind w:firstLine="567"/>
        <w:jc w:val="both"/>
        <w:rPr>
          <w:rFonts w:ascii="Times New Roman" w:eastAsia="Times New Roman" w:hAnsi="Times New Roman" w:cs="Times New Roman"/>
          <w:sz w:val="24"/>
          <w:szCs w:val="24"/>
          <w:lang w:eastAsia="ru-RU"/>
        </w:rPr>
      </w:pPr>
      <w:r w:rsidRPr="00593333">
        <w:rPr>
          <w:rFonts w:ascii="Times New Roman" w:eastAsia="Times New Roman" w:hAnsi="Times New Roman" w:cs="Times New Roman"/>
          <w:sz w:val="24"/>
          <w:szCs w:val="24"/>
          <w:lang w:eastAsia="ru-RU"/>
        </w:rPr>
        <w:t xml:space="preserve">6.2. В случае предъявления к Заказчику третьими лицами исков в отношении нарушения патентных или авторских прав, а также прав на использование торговой марки, вызванного нарушением </w:t>
      </w:r>
      <w:r w:rsidR="00593333" w:rsidRPr="00593333">
        <w:rPr>
          <w:rFonts w:ascii="Times New Roman" w:hAnsi="Times New Roman" w:cs="Times New Roman"/>
          <w:sz w:val="24"/>
          <w:szCs w:val="24"/>
        </w:rPr>
        <w:t>Исполнителем</w:t>
      </w:r>
      <w:r w:rsidR="00593333" w:rsidRPr="00593333">
        <w:rPr>
          <w:rFonts w:ascii="Times New Roman" w:eastAsia="Times New Roman" w:hAnsi="Times New Roman" w:cs="Times New Roman"/>
          <w:sz w:val="24"/>
          <w:szCs w:val="24"/>
          <w:lang w:eastAsia="ru-RU"/>
        </w:rPr>
        <w:t xml:space="preserve"> </w:t>
      </w:r>
      <w:r w:rsidRPr="00593333">
        <w:rPr>
          <w:rFonts w:ascii="Times New Roman" w:eastAsia="Times New Roman" w:hAnsi="Times New Roman" w:cs="Times New Roman"/>
          <w:sz w:val="24"/>
          <w:szCs w:val="24"/>
          <w:lang w:eastAsia="ru-RU"/>
        </w:rPr>
        <w:t xml:space="preserve">обязательств по настоящему Контракту, </w:t>
      </w:r>
      <w:r w:rsidR="00593333" w:rsidRPr="00593333">
        <w:rPr>
          <w:rFonts w:ascii="Times New Roman" w:hAnsi="Times New Roman" w:cs="Times New Roman"/>
          <w:sz w:val="24"/>
          <w:szCs w:val="24"/>
        </w:rPr>
        <w:t>Исполнитель</w:t>
      </w:r>
      <w:r w:rsidRPr="00593333">
        <w:rPr>
          <w:rFonts w:ascii="Times New Roman" w:eastAsia="Times New Roman" w:hAnsi="Times New Roman" w:cs="Times New Roman"/>
          <w:sz w:val="24"/>
          <w:szCs w:val="24"/>
          <w:lang w:eastAsia="ru-RU"/>
        </w:rPr>
        <w:t xml:space="preserve"> будет привлечен в процесс в качестве ответчика. При этом все судебные издержки, понесенные Заказчиком, возмещаются </w:t>
      </w:r>
      <w:r w:rsidR="00593333" w:rsidRPr="00593333">
        <w:rPr>
          <w:rFonts w:ascii="Times New Roman" w:hAnsi="Times New Roman" w:cs="Times New Roman"/>
          <w:sz w:val="24"/>
          <w:szCs w:val="24"/>
        </w:rPr>
        <w:t>Исполнителем</w:t>
      </w:r>
      <w:r w:rsidRPr="00593333">
        <w:rPr>
          <w:rFonts w:ascii="Times New Roman" w:eastAsia="Times New Roman" w:hAnsi="Times New Roman" w:cs="Times New Roman"/>
          <w:sz w:val="24"/>
          <w:szCs w:val="24"/>
          <w:lang w:eastAsia="ru-RU"/>
        </w:rPr>
        <w:t xml:space="preserve"> в полном</w:t>
      </w:r>
      <w:r w:rsidRPr="000D2A74">
        <w:rPr>
          <w:rFonts w:ascii="Times New Roman" w:eastAsia="Times New Roman" w:hAnsi="Times New Roman" w:cs="Times New Roman"/>
          <w:sz w:val="24"/>
          <w:szCs w:val="24"/>
          <w:lang w:eastAsia="ru-RU"/>
        </w:rPr>
        <w:t xml:space="preserve"> объеме.</w:t>
      </w:r>
    </w:p>
    <w:p w14:paraId="64266D08" w14:textId="77777777" w:rsidR="000B4E7A" w:rsidRDefault="000B4E7A" w:rsidP="000B4E7A">
      <w:pPr>
        <w:suppressAutoHyphens/>
        <w:spacing w:after="0" w:line="240" w:lineRule="auto"/>
        <w:jc w:val="both"/>
        <w:rPr>
          <w:rFonts w:ascii="Times New Roman" w:eastAsia="Times New Roman" w:hAnsi="Times New Roman" w:cs="Times New Roman"/>
          <w:sz w:val="24"/>
          <w:szCs w:val="24"/>
          <w:lang w:eastAsia="ru-RU"/>
        </w:rPr>
      </w:pPr>
    </w:p>
    <w:p w14:paraId="417A7B5C" w14:textId="77777777" w:rsidR="0048441D" w:rsidRDefault="0048441D" w:rsidP="000B4E7A">
      <w:pPr>
        <w:suppressAutoHyphens/>
        <w:spacing w:after="0" w:line="240" w:lineRule="auto"/>
        <w:jc w:val="both"/>
        <w:rPr>
          <w:rFonts w:ascii="Times New Roman" w:eastAsia="Times New Roman" w:hAnsi="Times New Roman" w:cs="Times New Roman"/>
          <w:sz w:val="24"/>
          <w:szCs w:val="24"/>
          <w:lang w:eastAsia="ru-RU"/>
        </w:rPr>
      </w:pPr>
    </w:p>
    <w:p w14:paraId="3131C61E" w14:textId="77777777" w:rsidR="000B4E7A" w:rsidRPr="000B4E7A" w:rsidRDefault="000B4E7A" w:rsidP="000B4E7A">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7</w:t>
      </w:r>
      <w:r w:rsidRPr="000B4E7A">
        <w:rPr>
          <w:rFonts w:ascii="Times New Roman" w:eastAsia="Times New Roman" w:hAnsi="Times New Roman" w:cs="Times New Roman"/>
          <w:b/>
          <w:sz w:val="24"/>
          <w:szCs w:val="24"/>
          <w:lang w:eastAsia="ar-SA"/>
        </w:rPr>
        <w:t>. СРОК ДЕЙСТВИЯ И ПОРЯДОК РАСТОРЖЕНИЯ КОНТРАКТА</w:t>
      </w:r>
    </w:p>
    <w:p w14:paraId="5D8A2A30" w14:textId="5EE0B61A" w:rsidR="000B4E7A" w:rsidRPr="000B4E7A" w:rsidRDefault="000B4E7A" w:rsidP="000B4E7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7</w:t>
      </w:r>
      <w:r w:rsidRPr="000B4E7A">
        <w:rPr>
          <w:rFonts w:ascii="Times New Roman" w:eastAsia="Times New Roman" w:hAnsi="Times New Roman" w:cs="Times New Roman"/>
          <w:sz w:val="24"/>
          <w:szCs w:val="24"/>
          <w:lang w:eastAsia="ar-SA"/>
        </w:rPr>
        <w:t>.1. Настоящий Контракт вступает в силу с момента</w:t>
      </w:r>
      <w:r w:rsidR="00E53FFA">
        <w:rPr>
          <w:rFonts w:ascii="Times New Roman" w:eastAsia="Times New Roman" w:hAnsi="Times New Roman" w:cs="Times New Roman"/>
          <w:sz w:val="24"/>
          <w:szCs w:val="24"/>
          <w:lang w:eastAsia="ar-SA"/>
        </w:rPr>
        <w:t xml:space="preserve"> его заключения и действует по </w:t>
      </w:r>
      <w:r w:rsidR="0048441D">
        <w:rPr>
          <w:rFonts w:ascii="Times New Roman" w:eastAsia="Times New Roman" w:hAnsi="Times New Roman" w:cs="Times New Roman"/>
          <w:sz w:val="24"/>
          <w:szCs w:val="24"/>
          <w:lang w:eastAsia="ar-SA"/>
        </w:rPr>
        <w:t>30</w:t>
      </w:r>
      <w:r w:rsidRPr="000B4E7A">
        <w:rPr>
          <w:rFonts w:ascii="Times New Roman" w:eastAsia="Times New Roman" w:hAnsi="Times New Roman" w:cs="Times New Roman"/>
          <w:sz w:val="24"/>
          <w:szCs w:val="24"/>
          <w:lang w:eastAsia="ar-SA"/>
        </w:rPr>
        <w:t>.</w:t>
      </w:r>
      <w:r w:rsidR="0048441D">
        <w:rPr>
          <w:rFonts w:ascii="Times New Roman" w:eastAsia="Times New Roman" w:hAnsi="Times New Roman" w:cs="Times New Roman"/>
          <w:sz w:val="24"/>
          <w:szCs w:val="24"/>
          <w:lang w:eastAsia="ar-SA"/>
        </w:rPr>
        <w:t>11</w:t>
      </w:r>
      <w:r w:rsidRPr="000B4E7A">
        <w:rPr>
          <w:rFonts w:ascii="Times New Roman" w:eastAsia="Times New Roman" w:hAnsi="Times New Roman" w:cs="Times New Roman"/>
          <w:sz w:val="24"/>
          <w:szCs w:val="24"/>
          <w:lang w:eastAsia="ar-SA"/>
        </w:rPr>
        <w:t>.20</w:t>
      </w:r>
      <w:r w:rsidR="00691488">
        <w:rPr>
          <w:rFonts w:ascii="Times New Roman" w:eastAsia="Times New Roman" w:hAnsi="Times New Roman" w:cs="Times New Roman"/>
          <w:sz w:val="24"/>
          <w:szCs w:val="24"/>
          <w:lang w:eastAsia="ar-SA"/>
        </w:rPr>
        <w:t>26</w:t>
      </w:r>
      <w:r w:rsidRPr="000B4E7A">
        <w:rPr>
          <w:rFonts w:ascii="Times New Roman" w:eastAsia="Times New Roman" w:hAnsi="Times New Roman" w:cs="Times New Roman"/>
          <w:sz w:val="24"/>
          <w:szCs w:val="24"/>
          <w:lang w:eastAsia="ar-SA"/>
        </w:rPr>
        <w:t xml:space="preserve"> включительно. Окончание срока действия Контракта не влечет прекращения неисполненных обязательств Сторон по Контракту.</w:t>
      </w:r>
    </w:p>
    <w:p w14:paraId="1881639C" w14:textId="77777777" w:rsidR="000B4E7A" w:rsidRPr="000B4E7A" w:rsidRDefault="000B4E7A" w:rsidP="000B4E7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7</w:t>
      </w:r>
      <w:r w:rsidRPr="000B4E7A">
        <w:rPr>
          <w:rFonts w:ascii="Times New Roman" w:eastAsia="Times New Roman" w:hAnsi="Times New Roman" w:cs="Times New Roman"/>
          <w:sz w:val="24"/>
          <w:szCs w:val="24"/>
          <w:lang w:eastAsia="ar-SA"/>
        </w:rPr>
        <w:t xml:space="preserve">.2. Досрочное расторжение настоящего Контракта может иметь место по основаниям, предусмотренным законодательством Российской Федерации. Настоящий Контракт может быть расторгнут по соглашению Сторон, по решению суда, а также в случае одностороннего отказа </w:t>
      </w:r>
      <w:r w:rsidRPr="000B4E7A">
        <w:rPr>
          <w:rFonts w:ascii="Times New Roman" w:eastAsia="Times New Roman" w:hAnsi="Times New Roman" w:cs="Times New Roman"/>
          <w:sz w:val="24"/>
          <w:szCs w:val="24"/>
          <w:lang w:eastAsia="ar-SA"/>
        </w:rPr>
        <w:lastRenderedPageBreak/>
        <w:t>Стороны от исполнения настоящего Контракта в соответствии с законодательством Российской Федерации.</w:t>
      </w:r>
    </w:p>
    <w:p w14:paraId="36D707ED" w14:textId="77777777" w:rsidR="000B4E7A" w:rsidRPr="000B4E7A" w:rsidRDefault="000B4E7A" w:rsidP="000B4E7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7</w:t>
      </w:r>
      <w:r w:rsidRPr="000B4E7A">
        <w:rPr>
          <w:rFonts w:ascii="Times New Roman" w:eastAsia="Times New Roman" w:hAnsi="Times New Roman" w:cs="Times New Roman"/>
          <w:sz w:val="24"/>
          <w:szCs w:val="24"/>
          <w:lang w:eastAsia="ar-SA"/>
        </w:rPr>
        <w:t>.3. Сторона, решившая расторгнуть настоящий Контракт по соглашению Сторон должна направить письменное уведомление о намерении расторгнуть настоящий Контракт другой Стороне в течение 3 (Трёх) рабочих дней, следующих за датой принятия указанного решения.</w:t>
      </w:r>
    </w:p>
    <w:p w14:paraId="7257E809" w14:textId="77777777" w:rsidR="000B4E7A" w:rsidRPr="000B4E7A" w:rsidRDefault="000B4E7A" w:rsidP="000B4E7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7</w:t>
      </w:r>
      <w:r w:rsidRPr="000B4E7A">
        <w:rPr>
          <w:rFonts w:ascii="Times New Roman" w:eastAsia="Times New Roman" w:hAnsi="Times New Roman" w:cs="Times New Roman"/>
          <w:sz w:val="24"/>
          <w:szCs w:val="24"/>
          <w:lang w:eastAsia="ar-SA"/>
        </w:rPr>
        <w:t>.4. Односторонний отказ от исполнения Контракта осуществляется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316D926A" w14:textId="77777777" w:rsidR="000B4E7A" w:rsidRPr="000B4E7A" w:rsidRDefault="000B4E7A" w:rsidP="000B4E7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7</w:t>
      </w:r>
      <w:r w:rsidRPr="000B4E7A">
        <w:rPr>
          <w:rFonts w:ascii="Times New Roman" w:eastAsia="Times New Roman" w:hAnsi="Times New Roman" w:cs="Times New Roman"/>
          <w:sz w:val="24"/>
          <w:szCs w:val="24"/>
          <w:lang w:eastAsia="ar-SA"/>
        </w:rPr>
        <w:t>.5. Заказчик вправе отказаться от исполнения настоящего Контракта в одностороннем внесудебном порядке в том числе по следующим основаниям:</w:t>
      </w:r>
    </w:p>
    <w:p w14:paraId="5396AAC6" w14:textId="77777777" w:rsidR="000B4E7A" w:rsidRPr="000B4E7A" w:rsidRDefault="000B4E7A" w:rsidP="000B4E7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ar-SA"/>
        </w:rPr>
      </w:pPr>
      <w:r w:rsidRPr="000B4E7A">
        <w:rPr>
          <w:rFonts w:ascii="Times New Roman" w:eastAsia="Times New Roman" w:hAnsi="Times New Roman" w:cs="Times New Roman"/>
          <w:sz w:val="24"/>
          <w:szCs w:val="24"/>
          <w:lang w:eastAsia="ar-SA"/>
        </w:rPr>
        <w:t>- если Исполнитель отказывается оказать Заказчику Услуги;</w:t>
      </w:r>
    </w:p>
    <w:p w14:paraId="56224598" w14:textId="77777777" w:rsidR="000B4E7A" w:rsidRPr="000B4E7A" w:rsidRDefault="000B4E7A" w:rsidP="000B4E7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ar-SA"/>
        </w:rPr>
      </w:pPr>
      <w:r w:rsidRPr="000B4E7A">
        <w:rPr>
          <w:rFonts w:ascii="Times New Roman" w:eastAsia="Times New Roman" w:hAnsi="Times New Roman" w:cs="Times New Roman"/>
          <w:sz w:val="24"/>
          <w:szCs w:val="24"/>
          <w:lang w:eastAsia="ar-SA"/>
        </w:rPr>
        <w:t>- в случае существенного нарушения требований к качеству Услуг (обнаружения неустранимых недостатков, недостатков, которые не могут быть устранены без несоразмерных расходов или затрат времени (в приемлемый для Заказчика срок), или выявляются неоднократно, либо проявляются вновь после их устранения, и других подобных недостатков).</w:t>
      </w:r>
    </w:p>
    <w:p w14:paraId="7BD4C5FC" w14:textId="77777777" w:rsidR="000B4E7A" w:rsidRPr="000B4E7A" w:rsidRDefault="000B4E7A" w:rsidP="000B4E7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7</w:t>
      </w:r>
      <w:r w:rsidRPr="000B4E7A">
        <w:rPr>
          <w:rFonts w:ascii="Times New Roman" w:eastAsia="Times New Roman" w:hAnsi="Times New Roman" w:cs="Times New Roman"/>
          <w:sz w:val="24"/>
          <w:szCs w:val="24"/>
          <w:lang w:eastAsia="ar-SA"/>
        </w:rPr>
        <w:t>.6. Исполнитель вправе отказаться от исполнения настоящего Контракта в одностороннем порядке в случаях необоснованного и неоднократного уклонения Заказчика от приемки оказанных Услуг и осуществления оплаты.</w:t>
      </w:r>
    </w:p>
    <w:p w14:paraId="2CBC58B9" w14:textId="77777777" w:rsidR="000B4E7A" w:rsidRPr="000B4E7A" w:rsidRDefault="000B4E7A" w:rsidP="000B4E7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7</w:t>
      </w:r>
      <w:r w:rsidRPr="000B4E7A">
        <w:rPr>
          <w:rFonts w:ascii="Times New Roman" w:eastAsia="Times New Roman" w:hAnsi="Times New Roman" w:cs="Times New Roman"/>
          <w:sz w:val="24"/>
          <w:szCs w:val="24"/>
          <w:lang w:eastAsia="ar-SA"/>
        </w:rPr>
        <w:t>.7. Решение об одностороннем отказе от исполнения настоящего Контракта вступает в силу и настоящий Контракт считается расторгнутым через 10 (Десять) дней с даты надлежащего уведомления одной Стороной другой Стороны об одностороннем отказе от исполнения настоящего Контракта.</w:t>
      </w:r>
    </w:p>
    <w:p w14:paraId="50A47491" w14:textId="77777777" w:rsidR="000B4E7A" w:rsidRDefault="000B4E7A" w:rsidP="000B4E7A">
      <w:pPr>
        <w:suppressAutoHyphens/>
        <w:spacing w:after="0" w:line="240" w:lineRule="auto"/>
        <w:jc w:val="both"/>
        <w:rPr>
          <w:rFonts w:ascii="Times New Roman" w:eastAsia="Times New Roman" w:hAnsi="Times New Roman" w:cs="Times New Roman"/>
          <w:sz w:val="24"/>
          <w:szCs w:val="24"/>
          <w:lang w:eastAsia="ru-RU"/>
        </w:rPr>
      </w:pPr>
    </w:p>
    <w:p w14:paraId="5018C3D4" w14:textId="77777777" w:rsidR="000B4E7A" w:rsidRPr="000B4E7A" w:rsidRDefault="000B4E7A" w:rsidP="000B4E7A">
      <w:pPr>
        <w:suppressAutoHyphens/>
        <w:spacing w:after="0" w:line="240" w:lineRule="auto"/>
        <w:jc w:val="center"/>
        <w:rPr>
          <w:rFonts w:ascii="Times New Roman" w:eastAsia="Times New Roman" w:hAnsi="Times New Roman" w:cs="Times New Roman"/>
          <w:b/>
          <w:sz w:val="24"/>
          <w:szCs w:val="24"/>
          <w:lang w:eastAsia="ru-RU"/>
        </w:rPr>
      </w:pPr>
      <w:r w:rsidRPr="000B4E7A">
        <w:rPr>
          <w:rFonts w:ascii="Times New Roman" w:eastAsia="Times New Roman" w:hAnsi="Times New Roman" w:cs="Times New Roman"/>
          <w:b/>
          <w:sz w:val="24"/>
          <w:szCs w:val="24"/>
          <w:lang w:eastAsia="ru-RU"/>
        </w:rPr>
        <w:t>8. ФОРС-МАЖОРНЫЕ ОБСТОЯТЕЛЬСТВА</w:t>
      </w:r>
    </w:p>
    <w:p w14:paraId="611D7E18" w14:textId="77777777" w:rsidR="000B4E7A" w:rsidRPr="000B4E7A" w:rsidRDefault="000B4E7A" w:rsidP="000B4E7A">
      <w:pPr>
        <w:suppressAutoHyphens/>
        <w:spacing w:after="0" w:line="240" w:lineRule="auto"/>
        <w:ind w:firstLine="567"/>
        <w:jc w:val="both"/>
        <w:rPr>
          <w:rFonts w:ascii="Times New Roman" w:eastAsia="Times New Roman" w:hAnsi="Times New Roman" w:cs="Times New Roman"/>
          <w:sz w:val="24"/>
          <w:szCs w:val="24"/>
          <w:lang w:eastAsia="ru-RU"/>
        </w:rPr>
      </w:pPr>
      <w:r w:rsidRPr="000B4E7A">
        <w:rPr>
          <w:rFonts w:ascii="Times New Roman" w:eastAsia="Times New Roman" w:hAnsi="Times New Roman" w:cs="Times New Roman"/>
          <w:sz w:val="24"/>
          <w:szCs w:val="24"/>
          <w:lang w:eastAsia="ru-RU"/>
        </w:rPr>
        <w:t>8.1. Сторона, не исполнившая или ненадлежащим образом исполнившая обязательства по настоящему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437B5601" w14:textId="77777777" w:rsidR="000B4E7A" w:rsidRPr="000B4E7A" w:rsidRDefault="000B4E7A" w:rsidP="000B4E7A">
      <w:pPr>
        <w:suppressAutoHyphens/>
        <w:spacing w:after="0" w:line="240" w:lineRule="auto"/>
        <w:ind w:firstLine="567"/>
        <w:jc w:val="both"/>
        <w:rPr>
          <w:rFonts w:ascii="Times New Roman" w:eastAsia="Times New Roman" w:hAnsi="Times New Roman" w:cs="Times New Roman"/>
          <w:sz w:val="24"/>
          <w:szCs w:val="24"/>
          <w:lang w:eastAsia="ru-RU"/>
        </w:rPr>
      </w:pPr>
      <w:r w:rsidRPr="000B4E7A">
        <w:rPr>
          <w:rFonts w:ascii="Times New Roman" w:eastAsia="Times New Roman" w:hAnsi="Times New Roman" w:cs="Times New Roman"/>
          <w:sz w:val="24"/>
          <w:szCs w:val="24"/>
          <w:lang w:eastAsia="ru-RU"/>
        </w:rPr>
        <w:t>8.2.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14:paraId="6D9F44CB" w14:textId="77777777" w:rsidR="000B4E7A" w:rsidRPr="000B4E7A" w:rsidRDefault="000B4E7A" w:rsidP="000B4E7A">
      <w:pPr>
        <w:suppressAutoHyphens/>
        <w:spacing w:after="0" w:line="240" w:lineRule="auto"/>
        <w:ind w:firstLine="567"/>
        <w:jc w:val="both"/>
        <w:rPr>
          <w:rFonts w:ascii="Times New Roman" w:eastAsia="Times New Roman" w:hAnsi="Times New Roman" w:cs="Times New Roman"/>
          <w:sz w:val="24"/>
          <w:szCs w:val="24"/>
          <w:lang w:eastAsia="ru-RU"/>
        </w:rPr>
      </w:pPr>
      <w:r w:rsidRPr="000B4E7A">
        <w:rPr>
          <w:rFonts w:ascii="Times New Roman" w:eastAsia="Times New Roman" w:hAnsi="Times New Roman" w:cs="Times New Roman"/>
          <w:sz w:val="24"/>
          <w:szCs w:val="24"/>
          <w:lang w:eastAsia="ru-RU"/>
        </w:rPr>
        <w:t>8.3. Сторона, которая не исполняет своих обязательств в результате действия обстоятельств непреодолимой силы, обязана в течение 3 (трех) дней письменно известить другую Сторону о начале и окончании возникшего препятствия, и его влиянии на исполнение настоящего Контракта.</w:t>
      </w:r>
    </w:p>
    <w:p w14:paraId="121F172F" w14:textId="77777777" w:rsidR="000D2A74" w:rsidRDefault="000D2A74" w:rsidP="000B4E7A">
      <w:pPr>
        <w:spacing w:after="0" w:line="240" w:lineRule="auto"/>
        <w:jc w:val="both"/>
        <w:rPr>
          <w:rFonts w:ascii="Times New Roman" w:eastAsia="Times New Roman" w:hAnsi="Times New Roman" w:cs="Times New Roman"/>
          <w:b/>
          <w:bCs/>
          <w:sz w:val="24"/>
          <w:szCs w:val="24"/>
          <w:lang w:eastAsia="ru-RU"/>
        </w:rPr>
      </w:pPr>
    </w:p>
    <w:p w14:paraId="4DC92E3B" w14:textId="77777777" w:rsidR="000B4E7A" w:rsidRPr="000B4E7A" w:rsidRDefault="000B4E7A" w:rsidP="000B4E7A">
      <w:pPr>
        <w:spacing w:after="0" w:line="240" w:lineRule="auto"/>
        <w:jc w:val="center"/>
        <w:rPr>
          <w:rFonts w:ascii="Times New Roman" w:eastAsia="Times New Roman" w:hAnsi="Times New Roman" w:cs="Times New Roman"/>
          <w:b/>
          <w:bCs/>
          <w:sz w:val="24"/>
          <w:szCs w:val="24"/>
          <w:lang w:eastAsia="ru-RU"/>
        </w:rPr>
      </w:pPr>
      <w:r w:rsidRPr="000B4E7A">
        <w:rPr>
          <w:rFonts w:ascii="Times New Roman" w:eastAsia="Times New Roman" w:hAnsi="Times New Roman" w:cs="Times New Roman"/>
          <w:b/>
          <w:bCs/>
          <w:sz w:val="24"/>
          <w:szCs w:val="24"/>
          <w:lang w:eastAsia="ru-RU"/>
        </w:rPr>
        <w:t>9. ПОРЯДОК РАЗРЕШЕНИЯ СПОРОВ</w:t>
      </w:r>
    </w:p>
    <w:p w14:paraId="39FF6434" w14:textId="77777777" w:rsidR="000B4E7A" w:rsidRPr="000B4E7A" w:rsidRDefault="000B4E7A" w:rsidP="000B4E7A">
      <w:pPr>
        <w:spacing w:after="0" w:line="240" w:lineRule="auto"/>
        <w:ind w:firstLine="567"/>
        <w:jc w:val="both"/>
        <w:rPr>
          <w:rFonts w:ascii="Times New Roman" w:eastAsia="Times New Roman" w:hAnsi="Times New Roman" w:cs="Times New Roman"/>
          <w:bCs/>
          <w:sz w:val="24"/>
          <w:szCs w:val="24"/>
          <w:lang w:eastAsia="ru-RU"/>
        </w:rPr>
      </w:pPr>
      <w:r w:rsidRPr="000B4E7A">
        <w:rPr>
          <w:rFonts w:ascii="Times New Roman" w:eastAsia="Times New Roman" w:hAnsi="Times New Roman" w:cs="Times New Roman"/>
          <w:bCs/>
          <w:sz w:val="24"/>
          <w:szCs w:val="24"/>
          <w:lang w:eastAsia="ru-RU"/>
        </w:rPr>
        <w:t>9.1. Все споры или разногласия, возникшие между Сторонами по Контракту или в связи с ним, решаются в претензионном порядке в рамках их досудебного урегулирования.</w:t>
      </w:r>
    </w:p>
    <w:p w14:paraId="15B3DF68" w14:textId="77777777" w:rsidR="000B4E7A" w:rsidRPr="000B4E7A" w:rsidRDefault="000B4E7A" w:rsidP="000B4E7A">
      <w:pPr>
        <w:spacing w:after="0" w:line="240" w:lineRule="auto"/>
        <w:ind w:firstLine="567"/>
        <w:jc w:val="both"/>
        <w:rPr>
          <w:rFonts w:ascii="Times New Roman" w:eastAsia="Times New Roman" w:hAnsi="Times New Roman" w:cs="Times New Roman"/>
          <w:bCs/>
          <w:sz w:val="24"/>
          <w:szCs w:val="24"/>
          <w:lang w:eastAsia="ru-RU"/>
        </w:rPr>
      </w:pPr>
      <w:r w:rsidRPr="000B4E7A">
        <w:rPr>
          <w:rFonts w:ascii="Times New Roman" w:eastAsia="Times New Roman" w:hAnsi="Times New Roman" w:cs="Times New Roman"/>
          <w:bCs/>
          <w:sz w:val="24"/>
          <w:szCs w:val="24"/>
          <w:lang w:eastAsia="ru-RU"/>
        </w:rPr>
        <w:t>9.2. Вся переписка между Сторонами ведется путем направления претензионных писем (претензий) по адресам, указанным в настоящем Контракте.</w:t>
      </w:r>
    </w:p>
    <w:p w14:paraId="308E5B52" w14:textId="77777777" w:rsidR="000B4E7A" w:rsidRPr="000B4E7A" w:rsidRDefault="000B4E7A" w:rsidP="000B4E7A">
      <w:pPr>
        <w:spacing w:after="0" w:line="240" w:lineRule="auto"/>
        <w:ind w:firstLine="567"/>
        <w:jc w:val="both"/>
        <w:rPr>
          <w:rFonts w:ascii="Times New Roman" w:eastAsia="Times New Roman" w:hAnsi="Times New Roman" w:cs="Times New Roman"/>
          <w:bCs/>
          <w:sz w:val="24"/>
          <w:szCs w:val="24"/>
          <w:lang w:eastAsia="ru-RU"/>
        </w:rPr>
      </w:pPr>
      <w:r w:rsidRPr="000B4E7A">
        <w:rPr>
          <w:rFonts w:ascii="Times New Roman" w:eastAsia="Times New Roman" w:hAnsi="Times New Roman" w:cs="Times New Roman"/>
          <w:bCs/>
          <w:sz w:val="24"/>
          <w:szCs w:val="24"/>
          <w:lang w:eastAsia="ru-RU"/>
        </w:rPr>
        <w:t>9.3. Срок рассмотрения претензионного письма (претензии) и направления на него (неё) ответа не может превышать 5 (Пяти) рабочих дней со дня его получения Стороной.</w:t>
      </w:r>
    </w:p>
    <w:p w14:paraId="605217A7" w14:textId="77777777" w:rsidR="000B4E7A" w:rsidRPr="000B4E7A" w:rsidRDefault="000B4E7A" w:rsidP="000B4E7A">
      <w:pPr>
        <w:spacing w:after="0" w:line="240" w:lineRule="auto"/>
        <w:ind w:firstLine="567"/>
        <w:jc w:val="both"/>
        <w:rPr>
          <w:rFonts w:ascii="Times New Roman" w:eastAsia="Times New Roman" w:hAnsi="Times New Roman" w:cs="Times New Roman"/>
          <w:bCs/>
          <w:sz w:val="24"/>
          <w:szCs w:val="24"/>
          <w:lang w:eastAsia="ru-RU"/>
        </w:rPr>
      </w:pPr>
      <w:r w:rsidRPr="000B4E7A">
        <w:rPr>
          <w:rFonts w:ascii="Times New Roman" w:eastAsia="Times New Roman" w:hAnsi="Times New Roman" w:cs="Times New Roman"/>
          <w:bCs/>
          <w:sz w:val="24"/>
          <w:szCs w:val="24"/>
          <w:lang w:eastAsia="ru-RU"/>
        </w:rPr>
        <w:t>9.4. В случае невозможности решения разногласий Сторон в рамках досудебного урегулирования в течение 30 (Тридцати) рабочих дней с момента получения одной из Сторон претензионного письма (претензии), они подлежат рассмотрению в Арбитражном суде Кировской области в соответствии с законодательством Российской Федерации.</w:t>
      </w:r>
    </w:p>
    <w:p w14:paraId="48624AB8" w14:textId="77777777" w:rsidR="000D2A74" w:rsidRPr="000D2A74" w:rsidRDefault="000D2A74" w:rsidP="000B4E7A">
      <w:pPr>
        <w:widowControl w:val="0"/>
        <w:spacing w:after="0" w:line="240" w:lineRule="auto"/>
        <w:jc w:val="both"/>
        <w:rPr>
          <w:rFonts w:ascii="Times New Roman" w:eastAsia="Times New Roman" w:hAnsi="Times New Roman" w:cs="Times New Roman"/>
          <w:bCs/>
          <w:sz w:val="24"/>
          <w:szCs w:val="24"/>
          <w:lang w:eastAsia="ru-RU"/>
        </w:rPr>
      </w:pPr>
    </w:p>
    <w:p w14:paraId="7DD941A4" w14:textId="77777777" w:rsidR="000D2A74" w:rsidRPr="000D2A74" w:rsidRDefault="000B4E7A" w:rsidP="000B4E7A">
      <w:pPr>
        <w:widowControl w:val="0"/>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
          <w:sz w:val="24"/>
          <w:szCs w:val="24"/>
          <w:lang w:eastAsia="ru-RU"/>
        </w:rPr>
        <w:t>10.</w:t>
      </w:r>
      <w:r w:rsidR="000D2A74" w:rsidRPr="000D2A74">
        <w:rPr>
          <w:rFonts w:ascii="Times New Roman" w:eastAsia="Times New Roman" w:hAnsi="Times New Roman" w:cs="Times New Roman"/>
          <w:b/>
          <w:sz w:val="24"/>
          <w:szCs w:val="24"/>
          <w:lang w:eastAsia="ru-RU"/>
        </w:rPr>
        <w:t xml:space="preserve"> ГАРАНТИЙНОЕ (ЛИЦЕНЗИОННОЕ) ОБСЛУЖИВАНИЕ</w:t>
      </w:r>
    </w:p>
    <w:p w14:paraId="12B837C0" w14:textId="1F0B8063" w:rsidR="000D2A74" w:rsidRPr="000D2A74" w:rsidRDefault="000D2A74" w:rsidP="000B4E7A">
      <w:pPr>
        <w:widowControl w:val="0"/>
        <w:spacing w:after="0" w:line="240" w:lineRule="auto"/>
        <w:ind w:firstLine="567"/>
        <w:jc w:val="both"/>
        <w:rPr>
          <w:rFonts w:ascii="Times New Roman" w:eastAsia="Times New Roman" w:hAnsi="Times New Roman" w:cs="Times New Roman"/>
          <w:bCs/>
          <w:sz w:val="24"/>
          <w:szCs w:val="24"/>
          <w:lang w:eastAsia="ru-RU"/>
        </w:rPr>
      </w:pPr>
      <w:r w:rsidRPr="000D2A74">
        <w:rPr>
          <w:rFonts w:ascii="Times New Roman" w:eastAsia="Calibri" w:hAnsi="Times New Roman" w:cs="Times New Roman"/>
          <w:sz w:val="24"/>
          <w:szCs w:val="24"/>
          <w:lang w:eastAsia="ru-RU"/>
        </w:rPr>
        <w:t>1</w:t>
      </w:r>
      <w:r w:rsidR="009B006E">
        <w:rPr>
          <w:rFonts w:ascii="Times New Roman" w:eastAsia="Calibri" w:hAnsi="Times New Roman" w:cs="Times New Roman"/>
          <w:sz w:val="24"/>
          <w:szCs w:val="24"/>
          <w:lang w:eastAsia="ru-RU"/>
        </w:rPr>
        <w:t>0</w:t>
      </w:r>
      <w:r w:rsidRPr="000D2A74">
        <w:rPr>
          <w:rFonts w:ascii="Times New Roman" w:eastAsia="Calibri" w:hAnsi="Times New Roman" w:cs="Times New Roman"/>
          <w:sz w:val="24"/>
          <w:szCs w:val="24"/>
          <w:lang w:eastAsia="ru-RU"/>
        </w:rPr>
        <w:t>.</w:t>
      </w:r>
      <w:r w:rsidRPr="000D2A74">
        <w:rPr>
          <w:rFonts w:ascii="Times New Roman" w:eastAsia="Times New Roman" w:hAnsi="Times New Roman" w:cs="Times New Roman"/>
          <w:color w:val="000000"/>
          <w:spacing w:val="-2"/>
          <w:sz w:val="24"/>
          <w:szCs w:val="24"/>
          <w:lang w:eastAsia="ru-RU"/>
        </w:rPr>
        <w:t xml:space="preserve">1 В рамках </w:t>
      </w:r>
      <w:r w:rsidR="009B006E">
        <w:rPr>
          <w:rFonts w:ascii="Times New Roman" w:eastAsia="Times New Roman" w:hAnsi="Times New Roman" w:cs="Times New Roman"/>
          <w:color w:val="000000"/>
          <w:spacing w:val="-2"/>
          <w:sz w:val="24"/>
          <w:szCs w:val="24"/>
          <w:lang w:eastAsia="ru-RU"/>
        </w:rPr>
        <w:t xml:space="preserve">настоящего </w:t>
      </w:r>
      <w:r w:rsidRPr="000D2A74">
        <w:rPr>
          <w:rFonts w:ascii="Times New Roman" w:eastAsia="Times New Roman" w:hAnsi="Times New Roman" w:cs="Times New Roman"/>
          <w:color w:val="000000"/>
          <w:spacing w:val="-2"/>
          <w:sz w:val="24"/>
          <w:szCs w:val="24"/>
          <w:lang w:eastAsia="ru-RU"/>
        </w:rPr>
        <w:t xml:space="preserve">Контракта Исполнитель не принимает на себя обязательств и не осуществляет оказание Заказчику услуг по настройке и/или доработке </w:t>
      </w:r>
      <w:r w:rsidR="0048441D">
        <w:rPr>
          <w:rFonts w:ascii="Times New Roman" w:eastAsia="Times New Roman" w:hAnsi="Times New Roman" w:cs="Times New Roman"/>
          <w:color w:val="000000"/>
          <w:spacing w:val="-2"/>
          <w:sz w:val="24"/>
          <w:szCs w:val="24"/>
          <w:lang w:eastAsia="ru-RU"/>
        </w:rPr>
        <w:t>ПО</w:t>
      </w:r>
      <w:r w:rsidRPr="000D2A74">
        <w:rPr>
          <w:rFonts w:ascii="Times New Roman" w:eastAsia="Times New Roman" w:hAnsi="Times New Roman" w:cs="Times New Roman"/>
          <w:color w:val="000000"/>
          <w:spacing w:val="-2"/>
          <w:sz w:val="24"/>
          <w:szCs w:val="24"/>
          <w:lang w:eastAsia="ru-RU"/>
        </w:rPr>
        <w:t xml:space="preserve"> для нужд Заказчика. </w:t>
      </w:r>
      <w:r w:rsidR="00473AB8" w:rsidRPr="00414388">
        <w:rPr>
          <w:rFonts w:ascii="Times New Roman" w:eastAsia="Times New Roman" w:hAnsi="Times New Roman" w:cs="Times New Roman"/>
          <w:color w:val="000000"/>
          <w:spacing w:val="-2"/>
          <w:sz w:val="24"/>
          <w:szCs w:val="24"/>
          <w:lang w:eastAsia="ru-RU"/>
        </w:rPr>
        <w:t>Операционная система специального назначения «</w:t>
      </w:r>
      <w:proofErr w:type="spellStart"/>
      <w:r w:rsidR="00473AB8" w:rsidRPr="00414388">
        <w:rPr>
          <w:rFonts w:ascii="Times New Roman" w:eastAsia="Times New Roman" w:hAnsi="Times New Roman" w:cs="Times New Roman"/>
          <w:color w:val="000000"/>
          <w:spacing w:val="-2"/>
          <w:sz w:val="24"/>
          <w:szCs w:val="24"/>
          <w:lang w:eastAsia="ru-RU"/>
        </w:rPr>
        <w:t>Astra</w:t>
      </w:r>
      <w:proofErr w:type="spellEnd"/>
      <w:r w:rsidR="00473AB8" w:rsidRPr="00414388">
        <w:rPr>
          <w:rFonts w:ascii="Times New Roman" w:eastAsia="Times New Roman" w:hAnsi="Times New Roman" w:cs="Times New Roman"/>
          <w:color w:val="000000"/>
          <w:spacing w:val="-2"/>
          <w:sz w:val="24"/>
          <w:szCs w:val="24"/>
          <w:lang w:eastAsia="ru-RU"/>
        </w:rPr>
        <w:t xml:space="preserve"> </w:t>
      </w:r>
      <w:proofErr w:type="spellStart"/>
      <w:r w:rsidR="00473AB8" w:rsidRPr="00414388">
        <w:rPr>
          <w:rFonts w:ascii="Times New Roman" w:eastAsia="Times New Roman" w:hAnsi="Times New Roman" w:cs="Times New Roman"/>
          <w:color w:val="000000"/>
          <w:spacing w:val="-2"/>
          <w:sz w:val="24"/>
          <w:szCs w:val="24"/>
          <w:lang w:eastAsia="ru-RU"/>
        </w:rPr>
        <w:t>Linux</w:t>
      </w:r>
      <w:proofErr w:type="spellEnd"/>
      <w:r w:rsidR="00473AB8" w:rsidRPr="00414388">
        <w:rPr>
          <w:rFonts w:ascii="Times New Roman" w:eastAsia="Times New Roman" w:hAnsi="Times New Roman" w:cs="Times New Roman"/>
          <w:color w:val="000000"/>
          <w:spacing w:val="-2"/>
          <w:sz w:val="24"/>
          <w:szCs w:val="24"/>
          <w:lang w:eastAsia="ru-RU"/>
        </w:rPr>
        <w:t xml:space="preserve"> </w:t>
      </w:r>
      <w:proofErr w:type="spellStart"/>
      <w:r w:rsidR="00473AB8" w:rsidRPr="00414388">
        <w:rPr>
          <w:rFonts w:ascii="Times New Roman" w:eastAsia="Times New Roman" w:hAnsi="Times New Roman" w:cs="Times New Roman"/>
          <w:color w:val="000000"/>
          <w:spacing w:val="-2"/>
          <w:sz w:val="24"/>
          <w:szCs w:val="24"/>
          <w:lang w:eastAsia="ru-RU"/>
        </w:rPr>
        <w:t>Special</w:t>
      </w:r>
      <w:proofErr w:type="spellEnd"/>
      <w:r w:rsidR="00473AB8" w:rsidRPr="00414388">
        <w:rPr>
          <w:rFonts w:ascii="Times New Roman" w:eastAsia="Times New Roman" w:hAnsi="Times New Roman" w:cs="Times New Roman"/>
          <w:color w:val="000000"/>
          <w:spacing w:val="-2"/>
          <w:sz w:val="24"/>
          <w:szCs w:val="24"/>
          <w:lang w:eastAsia="ru-RU"/>
        </w:rPr>
        <w:t xml:space="preserve"> </w:t>
      </w:r>
      <w:proofErr w:type="spellStart"/>
      <w:r w:rsidR="00473AB8" w:rsidRPr="00414388">
        <w:rPr>
          <w:rFonts w:ascii="Times New Roman" w:eastAsia="Times New Roman" w:hAnsi="Times New Roman" w:cs="Times New Roman"/>
          <w:color w:val="000000"/>
          <w:spacing w:val="-2"/>
          <w:sz w:val="24"/>
          <w:szCs w:val="24"/>
          <w:lang w:eastAsia="ru-RU"/>
        </w:rPr>
        <w:t>Edition</w:t>
      </w:r>
      <w:proofErr w:type="spellEnd"/>
      <w:r w:rsidR="00473AB8" w:rsidRPr="00414388">
        <w:rPr>
          <w:rFonts w:ascii="Times New Roman" w:eastAsia="Times New Roman" w:hAnsi="Times New Roman" w:cs="Times New Roman"/>
          <w:color w:val="000000"/>
          <w:spacing w:val="-2"/>
          <w:sz w:val="24"/>
          <w:szCs w:val="24"/>
          <w:lang w:eastAsia="ru-RU"/>
        </w:rPr>
        <w:t xml:space="preserve">» уровень </w:t>
      </w:r>
      <w:r w:rsidR="00473AB8" w:rsidRPr="00414388">
        <w:rPr>
          <w:rFonts w:ascii="Times New Roman" w:eastAsia="Times New Roman" w:hAnsi="Times New Roman" w:cs="Times New Roman"/>
          <w:color w:val="000000"/>
          <w:spacing w:val="-2"/>
          <w:sz w:val="24"/>
          <w:szCs w:val="24"/>
          <w:lang w:eastAsia="ru-RU"/>
        </w:rPr>
        <w:lastRenderedPageBreak/>
        <w:t>защищенности «Усиленный» («Воронеж»)</w:t>
      </w:r>
      <w:r w:rsidRPr="000D2A74">
        <w:rPr>
          <w:rFonts w:ascii="Times New Roman" w:eastAsia="Times New Roman" w:hAnsi="Times New Roman" w:cs="Times New Roman"/>
          <w:color w:val="000000"/>
          <w:spacing w:val="-2"/>
          <w:sz w:val="24"/>
          <w:szCs w:val="24"/>
          <w:lang w:eastAsia="ru-RU"/>
        </w:rPr>
        <w:t xml:space="preserve"> предоставляется «AS IS» в соответствии с общепринятым в международной практике принципом.</w:t>
      </w:r>
    </w:p>
    <w:p w14:paraId="403F8E4D" w14:textId="77777777" w:rsidR="000D2A74" w:rsidRPr="000D2A74" w:rsidRDefault="000D2A74" w:rsidP="000D2A74">
      <w:pPr>
        <w:spacing w:after="0" w:line="240" w:lineRule="auto"/>
        <w:jc w:val="both"/>
        <w:rPr>
          <w:rFonts w:ascii="Times New Roman" w:eastAsia="Times New Roman" w:hAnsi="Times New Roman" w:cs="Times New Roman"/>
          <w:b/>
          <w:bCs/>
          <w:sz w:val="24"/>
          <w:szCs w:val="24"/>
          <w:lang w:eastAsia="ru-RU"/>
        </w:rPr>
      </w:pPr>
    </w:p>
    <w:p w14:paraId="6142F9BC" w14:textId="77777777" w:rsidR="009B006E" w:rsidRPr="009B006E" w:rsidRDefault="009B006E" w:rsidP="009B006E">
      <w:pPr>
        <w:spacing w:after="0" w:line="240" w:lineRule="auto"/>
        <w:jc w:val="center"/>
        <w:rPr>
          <w:rFonts w:ascii="Times New Roman" w:eastAsia="Times New Roman" w:hAnsi="Times New Roman" w:cs="Times New Roman"/>
          <w:b/>
          <w:color w:val="000000"/>
          <w:sz w:val="24"/>
          <w:szCs w:val="24"/>
          <w:lang w:eastAsia="ar-SA"/>
        </w:rPr>
      </w:pPr>
      <w:r w:rsidRPr="009B006E">
        <w:rPr>
          <w:rFonts w:ascii="Times New Roman" w:eastAsia="Times New Roman" w:hAnsi="Times New Roman" w:cs="Times New Roman"/>
          <w:b/>
          <w:color w:val="000000"/>
          <w:sz w:val="24"/>
          <w:szCs w:val="24"/>
          <w:lang w:eastAsia="ar-SA"/>
        </w:rPr>
        <w:t>11. ЗАКЛЮЧИТЕЛЬНЫЕ ПОЛОЖЕНИЯ</w:t>
      </w:r>
    </w:p>
    <w:p w14:paraId="0C98A7C5" w14:textId="77777777" w:rsidR="00CF6579" w:rsidRDefault="00CF6579" w:rsidP="009B006E">
      <w:pPr>
        <w:spacing w:after="0" w:line="240" w:lineRule="auto"/>
        <w:ind w:firstLine="567"/>
        <w:jc w:val="both"/>
        <w:rPr>
          <w:rFonts w:ascii="Times New Roman" w:eastAsia="Times New Roman" w:hAnsi="Times New Roman" w:cs="Times New Roman"/>
          <w:color w:val="000000"/>
          <w:sz w:val="24"/>
          <w:szCs w:val="24"/>
          <w:lang w:eastAsia="ar-SA"/>
        </w:rPr>
      </w:pPr>
    </w:p>
    <w:p w14:paraId="6173925D" w14:textId="77777777" w:rsidR="009B006E" w:rsidRPr="009B006E" w:rsidRDefault="009B006E" w:rsidP="009B006E">
      <w:pPr>
        <w:spacing w:after="0" w:line="240" w:lineRule="auto"/>
        <w:ind w:firstLine="567"/>
        <w:jc w:val="both"/>
        <w:rPr>
          <w:rFonts w:ascii="Times New Roman" w:eastAsia="Times New Roman" w:hAnsi="Times New Roman" w:cs="Times New Roman"/>
          <w:color w:val="000000"/>
          <w:sz w:val="24"/>
          <w:szCs w:val="24"/>
          <w:lang w:eastAsia="ar-SA"/>
        </w:rPr>
      </w:pPr>
      <w:r w:rsidRPr="009B006E">
        <w:rPr>
          <w:rFonts w:ascii="Times New Roman" w:eastAsia="Times New Roman" w:hAnsi="Times New Roman" w:cs="Times New Roman"/>
          <w:color w:val="000000"/>
          <w:sz w:val="24"/>
          <w:szCs w:val="24"/>
          <w:lang w:eastAsia="ar-SA"/>
        </w:rPr>
        <w:t>11.1.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14:paraId="29C2D74C" w14:textId="77777777" w:rsidR="009B006E" w:rsidRPr="009B006E" w:rsidRDefault="009B006E" w:rsidP="009B006E">
      <w:pPr>
        <w:spacing w:after="0" w:line="240" w:lineRule="auto"/>
        <w:ind w:firstLine="567"/>
        <w:jc w:val="both"/>
        <w:rPr>
          <w:rFonts w:ascii="Times New Roman" w:eastAsia="Times New Roman" w:hAnsi="Times New Roman" w:cs="Times New Roman"/>
          <w:color w:val="000000"/>
          <w:sz w:val="24"/>
          <w:szCs w:val="24"/>
          <w:lang w:eastAsia="ar-SA"/>
        </w:rPr>
      </w:pPr>
      <w:r w:rsidRPr="009B006E">
        <w:rPr>
          <w:rFonts w:ascii="Times New Roman" w:eastAsia="Times New Roman" w:hAnsi="Times New Roman" w:cs="Times New Roman"/>
          <w:color w:val="000000"/>
          <w:sz w:val="24"/>
          <w:szCs w:val="24"/>
          <w:lang w:eastAsia="ar-SA"/>
        </w:rPr>
        <w:t>11.2. В необходимых случаях в развитие и уточнение настоящего Контракта Стороны заключают дополнительные соглашения в порядке и на условиях, установленных законодательством Российской Федерации. 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w:t>
      </w:r>
    </w:p>
    <w:p w14:paraId="32CA4C76" w14:textId="77777777" w:rsidR="009B006E" w:rsidRDefault="009B006E" w:rsidP="009B006E">
      <w:pPr>
        <w:spacing w:after="0" w:line="240" w:lineRule="auto"/>
        <w:ind w:firstLine="567"/>
        <w:jc w:val="both"/>
        <w:rPr>
          <w:rFonts w:ascii="Times New Roman" w:eastAsia="Times New Roman" w:hAnsi="Times New Roman" w:cs="Times New Roman"/>
          <w:color w:val="000000"/>
          <w:sz w:val="24"/>
          <w:szCs w:val="24"/>
          <w:lang w:eastAsia="ar-SA"/>
        </w:rPr>
      </w:pPr>
      <w:r w:rsidRPr="009B006E">
        <w:rPr>
          <w:rFonts w:ascii="Times New Roman" w:eastAsia="Times New Roman" w:hAnsi="Times New Roman" w:cs="Times New Roman"/>
          <w:color w:val="000000"/>
          <w:sz w:val="24"/>
          <w:szCs w:val="24"/>
          <w:lang w:eastAsia="ar-SA"/>
        </w:rPr>
        <w:t>11.3. В случае изменения у какой-либо из Сторон статуса, названия, банковских реквизитов, местонахождения в период действия настоящего Контракта, она обязана в течение 5 (пяти) рабочих дней с момента такого изменения письменно уведомить об этом другую Сторону.</w:t>
      </w:r>
    </w:p>
    <w:p w14:paraId="1E78F260" w14:textId="3FE6219A" w:rsidR="00CF6579" w:rsidRPr="00CF6579" w:rsidRDefault="00CF6579" w:rsidP="00CF6579">
      <w:pPr>
        <w:spacing w:after="0" w:line="240" w:lineRule="auto"/>
        <w:ind w:firstLine="567"/>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11.4</w:t>
      </w:r>
      <w:r w:rsidRPr="00CF6579">
        <w:rPr>
          <w:rFonts w:ascii="Times New Roman" w:eastAsia="Times New Roman" w:hAnsi="Times New Roman" w:cs="Times New Roman"/>
          <w:color w:val="000000"/>
          <w:sz w:val="24"/>
          <w:szCs w:val="24"/>
          <w:lang w:eastAsia="ar-SA"/>
        </w:rPr>
        <w:t xml:space="preserve">. </w:t>
      </w:r>
      <w:r>
        <w:rPr>
          <w:rFonts w:ascii="Times New Roman" w:eastAsia="Times New Roman" w:hAnsi="Times New Roman" w:cs="Times New Roman"/>
          <w:color w:val="000000"/>
          <w:sz w:val="24"/>
          <w:szCs w:val="24"/>
          <w:lang w:eastAsia="ar-SA"/>
        </w:rPr>
        <w:t>Исполнитель</w:t>
      </w:r>
      <w:r w:rsidRPr="00CF6579">
        <w:rPr>
          <w:rFonts w:ascii="Times New Roman" w:eastAsia="Times New Roman" w:hAnsi="Times New Roman" w:cs="Times New Roman"/>
          <w:color w:val="000000"/>
          <w:sz w:val="24"/>
          <w:szCs w:val="24"/>
          <w:lang w:eastAsia="ar-SA"/>
        </w:rPr>
        <w:t xml:space="preserve"> соглашается получать от Заказчика и направлять Заказчику Акты, счета, счета-фактуры (УПД) и т.д. по телекоммуникационным каналам связи оператора электронного документооборота. При этом электронный документооборот, подписанный электронной подписью, признается электронным документом, равнозначным документу на бумажном носителе, подписанному собственноручной подписью.</w:t>
      </w:r>
    </w:p>
    <w:p w14:paraId="15E41A25" w14:textId="0080E30B" w:rsidR="009B006E" w:rsidRPr="00F30C17" w:rsidRDefault="00CF6579" w:rsidP="009B006E">
      <w:pPr>
        <w:spacing w:after="0" w:line="240" w:lineRule="auto"/>
        <w:ind w:firstLine="567"/>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11.5</w:t>
      </w:r>
      <w:r w:rsidR="009B006E" w:rsidRPr="009B006E">
        <w:rPr>
          <w:rFonts w:ascii="Times New Roman" w:eastAsia="Times New Roman" w:hAnsi="Times New Roman" w:cs="Times New Roman"/>
          <w:color w:val="000000"/>
          <w:sz w:val="24"/>
          <w:szCs w:val="24"/>
          <w:lang w:eastAsia="ar-SA"/>
        </w:rPr>
        <w:t xml:space="preserve">. </w:t>
      </w:r>
      <w:r w:rsidR="009B006E" w:rsidRPr="00F30C17">
        <w:rPr>
          <w:rFonts w:ascii="Times New Roman" w:eastAsia="Times New Roman" w:hAnsi="Times New Roman" w:cs="Times New Roman"/>
          <w:color w:val="000000"/>
          <w:sz w:val="24"/>
          <w:szCs w:val="24"/>
          <w:lang w:eastAsia="ar-SA"/>
        </w:rPr>
        <w:t>Исполнитель подтверждает соответствие требованиям, установленным частью 1 статьи 31 Закона № 44-ФЗ, на момент заключения настоящего Контракта.</w:t>
      </w:r>
    </w:p>
    <w:p w14:paraId="6ACBB7A9" w14:textId="7ADE7D6B" w:rsidR="009B006E" w:rsidRPr="00F30C17" w:rsidRDefault="00CF6579" w:rsidP="009B006E">
      <w:pPr>
        <w:spacing w:after="0" w:line="240" w:lineRule="auto"/>
        <w:ind w:firstLine="567"/>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11.6</w:t>
      </w:r>
      <w:r w:rsidR="009B006E" w:rsidRPr="00F30C17">
        <w:rPr>
          <w:rFonts w:ascii="Times New Roman" w:eastAsia="Times New Roman" w:hAnsi="Times New Roman" w:cs="Times New Roman"/>
          <w:color w:val="000000"/>
          <w:sz w:val="24"/>
          <w:szCs w:val="24"/>
          <w:lang w:eastAsia="ar-SA"/>
        </w:rPr>
        <w:t>. Настоящий Контракт заключен в форме электронного документа, подписанного усиленными электронными подписями уполномоченных лиц Сторон.</w:t>
      </w:r>
    </w:p>
    <w:p w14:paraId="104BE35F" w14:textId="7AA3E982" w:rsidR="00F30C17" w:rsidRDefault="00CF6579" w:rsidP="00CF6579">
      <w:pPr>
        <w:spacing w:after="0" w:line="240" w:lineRule="auto"/>
        <w:ind w:firstLine="567"/>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11.7</w:t>
      </w:r>
      <w:r w:rsidR="009B006E" w:rsidRPr="00F30C17">
        <w:rPr>
          <w:rFonts w:ascii="Times New Roman" w:eastAsia="Times New Roman" w:hAnsi="Times New Roman" w:cs="Times New Roman"/>
          <w:color w:val="000000"/>
          <w:sz w:val="24"/>
          <w:szCs w:val="24"/>
          <w:lang w:eastAsia="ar-SA"/>
        </w:rPr>
        <w:t>. По всем вопросам, не урегулированным Контрактом, Стороны руководствуются действующим законодательством Российской Федерации.</w:t>
      </w:r>
    </w:p>
    <w:p w14:paraId="7D4214E3" w14:textId="77777777" w:rsidR="00CF6579" w:rsidRDefault="00CF6579" w:rsidP="009B006E">
      <w:pPr>
        <w:spacing w:after="0" w:line="240" w:lineRule="auto"/>
        <w:ind w:firstLine="567"/>
        <w:jc w:val="both"/>
        <w:rPr>
          <w:rFonts w:ascii="Times New Roman" w:eastAsia="Times New Roman" w:hAnsi="Times New Roman" w:cs="Times New Roman"/>
          <w:color w:val="000000"/>
          <w:sz w:val="24"/>
          <w:szCs w:val="24"/>
          <w:lang w:eastAsia="ar-SA"/>
        </w:rPr>
      </w:pPr>
    </w:p>
    <w:p w14:paraId="6B28419F" w14:textId="77777777" w:rsidR="00CF6579" w:rsidRDefault="00CF6579" w:rsidP="009B006E">
      <w:pPr>
        <w:spacing w:after="0" w:line="240" w:lineRule="auto"/>
        <w:ind w:firstLine="567"/>
        <w:jc w:val="both"/>
        <w:rPr>
          <w:rFonts w:ascii="Times New Roman" w:eastAsia="Times New Roman" w:hAnsi="Times New Roman" w:cs="Times New Roman"/>
          <w:color w:val="000000"/>
          <w:sz w:val="24"/>
          <w:szCs w:val="24"/>
          <w:lang w:eastAsia="ar-SA"/>
        </w:rPr>
      </w:pPr>
    </w:p>
    <w:p w14:paraId="026A6607" w14:textId="77777777" w:rsidR="00CF6579" w:rsidRDefault="00CF6579" w:rsidP="009B006E">
      <w:pPr>
        <w:spacing w:after="0" w:line="240" w:lineRule="auto"/>
        <w:ind w:firstLine="567"/>
        <w:jc w:val="both"/>
        <w:rPr>
          <w:rFonts w:ascii="Times New Roman" w:eastAsia="Times New Roman" w:hAnsi="Times New Roman" w:cs="Times New Roman"/>
          <w:color w:val="000000"/>
          <w:sz w:val="24"/>
          <w:szCs w:val="24"/>
          <w:lang w:eastAsia="ar-SA"/>
        </w:rPr>
      </w:pPr>
    </w:p>
    <w:p w14:paraId="46D8D85C" w14:textId="77777777" w:rsidR="00CF6579" w:rsidRDefault="00CF6579" w:rsidP="009B006E">
      <w:pPr>
        <w:spacing w:after="0" w:line="240" w:lineRule="auto"/>
        <w:ind w:firstLine="567"/>
        <w:jc w:val="both"/>
        <w:rPr>
          <w:rFonts w:ascii="Times New Roman" w:eastAsia="Times New Roman" w:hAnsi="Times New Roman" w:cs="Times New Roman"/>
          <w:color w:val="000000"/>
          <w:sz w:val="24"/>
          <w:szCs w:val="24"/>
          <w:lang w:eastAsia="ar-SA"/>
        </w:rPr>
      </w:pPr>
    </w:p>
    <w:p w14:paraId="07F115A6" w14:textId="77777777" w:rsidR="00CF6579" w:rsidRDefault="00CF6579" w:rsidP="009B006E">
      <w:pPr>
        <w:spacing w:after="0" w:line="240" w:lineRule="auto"/>
        <w:ind w:firstLine="567"/>
        <w:jc w:val="both"/>
        <w:rPr>
          <w:rFonts w:ascii="Times New Roman" w:eastAsia="Times New Roman" w:hAnsi="Times New Roman" w:cs="Times New Roman"/>
          <w:color w:val="000000"/>
          <w:sz w:val="24"/>
          <w:szCs w:val="24"/>
          <w:lang w:eastAsia="ar-SA"/>
        </w:rPr>
      </w:pPr>
    </w:p>
    <w:p w14:paraId="46D82BB7" w14:textId="77777777" w:rsidR="00CF6579" w:rsidRDefault="00CF6579" w:rsidP="009B006E">
      <w:pPr>
        <w:spacing w:after="0" w:line="240" w:lineRule="auto"/>
        <w:ind w:firstLine="567"/>
        <w:jc w:val="both"/>
        <w:rPr>
          <w:rFonts w:ascii="Times New Roman" w:eastAsia="Times New Roman" w:hAnsi="Times New Roman" w:cs="Times New Roman"/>
          <w:color w:val="000000"/>
          <w:sz w:val="24"/>
          <w:szCs w:val="24"/>
          <w:lang w:eastAsia="ar-SA"/>
        </w:rPr>
      </w:pPr>
    </w:p>
    <w:p w14:paraId="6E11DDF9" w14:textId="77777777" w:rsidR="00CF6579" w:rsidRDefault="00CF6579" w:rsidP="009B006E">
      <w:pPr>
        <w:spacing w:after="0" w:line="240" w:lineRule="auto"/>
        <w:ind w:firstLine="567"/>
        <w:jc w:val="both"/>
        <w:rPr>
          <w:rFonts w:ascii="Times New Roman" w:eastAsia="Times New Roman" w:hAnsi="Times New Roman" w:cs="Times New Roman"/>
          <w:color w:val="000000"/>
          <w:sz w:val="24"/>
          <w:szCs w:val="24"/>
          <w:lang w:eastAsia="ar-SA"/>
        </w:rPr>
      </w:pPr>
    </w:p>
    <w:p w14:paraId="3E7D9923" w14:textId="77777777" w:rsidR="00CF6579" w:rsidRDefault="00CF6579" w:rsidP="009B006E">
      <w:pPr>
        <w:spacing w:after="0" w:line="240" w:lineRule="auto"/>
        <w:ind w:firstLine="567"/>
        <w:jc w:val="both"/>
        <w:rPr>
          <w:rFonts w:ascii="Times New Roman" w:eastAsia="Times New Roman" w:hAnsi="Times New Roman" w:cs="Times New Roman"/>
          <w:color w:val="000000"/>
          <w:sz w:val="24"/>
          <w:szCs w:val="24"/>
          <w:lang w:eastAsia="ar-SA"/>
        </w:rPr>
      </w:pPr>
    </w:p>
    <w:p w14:paraId="73689AF8" w14:textId="77777777" w:rsidR="00CF6579" w:rsidRDefault="00CF6579" w:rsidP="009B006E">
      <w:pPr>
        <w:spacing w:after="0" w:line="240" w:lineRule="auto"/>
        <w:ind w:firstLine="567"/>
        <w:jc w:val="both"/>
        <w:rPr>
          <w:rFonts w:ascii="Times New Roman" w:eastAsia="Times New Roman" w:hAnsi="Times New Roman" w:cs="Times New Roman"/>
          <w:color w:val="000000"/>
          <w:sz w:val="24"/>
          <w:szCs w:val="24"/>
          <w:lang w:eastAsia="ar-SA"/>
        </w:rPr>
      </w:pPr>
    </w:p>
    <w:p w14:paraId="0F0E1255" w14:textId="77777777" w:rsidR="00CF6579" w:rsidRDefault="00CF6579" w:rsidP="009B006E">
      <w:pPr>
        <w:spacing w:after="0" w:line="240" w:lineRule="auto"/>
        <w:ind w:firstLine="567"/>
        <w:jc w:val="both"/>
        <w:rPr>
          <w:rFonts w:ascii="Times New Roman" w:eastAsia="Times New Roman" w:hAnsi="Times New Roman" w:cs="Times New Roman"/>
          <w:color w:val="000000"/>
          <w:sz w:val="24"/>
          <w:szCs w:val="24"/>
          <w:lang w:eastAsia="ar-SA"/>
        </w:rPr>
      </w:pPr>
    </w:p>
    <w:p w14:paraId="29E212A2" w14:textId="77777777" w:rsidR="00CF6579" w:rsidRDefault="00CF6579" w:rsidP="009B006E">
      <w:pPr>
        <w:spacing w:after="0" w:line="240" w:lineRule="auto"/>
        <w:ind w:firstLine="567"/>
        <w:jc w:val="both"/>
        <w:rPr>
          <w:rFonts w:ascii="Times New Roman" w:eastAsia="Times New Roman" w:hAnsi="Times New Roman" w:cs="Times New Roman"/>
          <w:color w:val="000000"/>
          <w:sz w:val="24"/>
          <w:szCs w:val="24"/>
          <w:lang w:eastAsia="ar-SA"/>
        </w:rPr>
      </w:pPr>
    </w:p>
    <w:p w14:paraId="60F19CD4" w14:textId="77777777" w:rsidR="00CF6579" w:rsidRDefault="00CF6579" w:rsidP="009B006E">
      <w:pPr>
        <w:spacing w:after="0" w:line="240" w:lineRule="auto"/>
        <w:ind w:firstLine="567"/>
        <w:jc w:val="both"/>
        <w:rPr>
          <w:rFonts w:ascii="Times New Roman" w:eastAsia="Times New Roman" w:hAnsi="Times New Roman" w:cs="Times New Roman"/>
          <w:color w:val="000000"/>
          <w:sz w:val="24"/>
          <w:szCs w:val="24"/>
          <w:lang w:eastAsia="ar-SA"/>
        </w:rPr>
      </w:pPr>
    </w:p>
    <w:p w14:paraId="301A51E6" w14:textId="77777777" w:rsidR="00CF6579" w:rsidRDefault="00CF6579" w:rsidP="009B006E">
      <w:pPr>
        <w:spacing w:after="0" w:line="240" w:lineRule="auto"/>
        <w:ind w:firstLine="567"/>
        <w:jc w:val="both"/>
        <w:rPr>
          <w:rFonts w:ascii="Times New Roman" w:eastAsia="Times New Roman" w:hAnsi="Times New Roman" w:cs="Times New Roman"/>
          <w:color w:val="000000"/>
          <w:sz w:val="24"/>
          <w:szCs w:val="24"/>
          <w:lang w:eastAsia="ar-SA"/>
        </w:rPr>
      </w:pPr>
    </w:p>
    <w:p w14:paraId="7CC4B912" w14:textId="77777777" w:rsidR="00CF6579" w:rsidRDefault="00CF6579" w:rsidP="009B006E">
      <w:pPr>
        <w:spacing w:after="0" w:line="240" w:lineRule="auto"/>
        <w:ind w:firstLine="567"/>
        <w:jc w:val="both"/>
        <w:rPr>
          <w:rFonts w:ascii="Times New Roman" w:eastAsia="Times New Roman" w:hAnsi="Times New Roman" w:cs="Times New Roman"/>
          <w:color w:val="000000"/>
          <w:sz w:val="24"/>
          <w:szCs w:val="24"/>
          <w:lang w:eastAsia="ar-SA"/>
        </w:rPr>
      </w:pPr>
    </w:p>
    <w:p w14:paraId="21FCE38C" w14:textId="77777777" w:rsidR="00CF6579" w:rsidRDefault="00CF6579" w:rsidP="009B006E">
      <w:pPr>
        <w:spacing w:after="0" w:line="240" w:lineRule="auto"/>
        <w:ind w:firstLine="567"/>
        <w:jc w:val="both"/>
        <w:rPr>
          <w:rFonts w:ascii="Times New Roman" w:eastAsia="Times New Roman" w:hAnsi="Times New Roman" w:cs="Times New Roman"/>
          <w:color w:val="000000"/>
          <w:sz w:val="24"/>
          <w:szCs w:val="24"/>
          <w:lang w:eastAsia="ar-SA"/>
        </w:rPr>
      </w:pPr>
    </w:p>
    <w:p w14:paraId="7DB23D02" w14:textId="77777777" w:rsidR="00CF6579" w:rsidRDefault="00CF6579" w:rsidP="009B006E">
      <w:pPr>
        <w:spacing w:after="0" w:line="240" w:lineRule="auto"/>
        <w:ind w:firstLine="567"/>
        <w:jc w:val="both"/>
        <w:rPr>
          <w:rFonts w:ascii="Times New Roman" w:eastAsia="Times New Roman" w:hAnsi="Times New Roman" w:cs="Times New Roman"/>
          <w:color w:val="000000"/>
          <w:sz w:val="24"/>
          <w:szCs w:val="24"/>
          <w:lang w:eastAsia="ar-SA"/>
        </w:rPr>
      </w:pPr>
    </w:p>
    <w:p w14:paraId="39DB7D0C" w14:textId="77777777" w:rsidR="00CF6579" w:rsidRDefault="00CF6579" w:rsidP="009B006E">
      <w:pPr>
        <w:spacing w:after="0" w:line="240" w:lineRule="auto"/>
        <w:ind w:firstLine="567"/>
        <w:jc w:val="both"/>
        <w:rPr>
          <w:rFonts w:ascii="Times New Roman" w:eastAsia="Times New Roman" w:hAnsi="Times New Roman" w:cs="Times New Roman"/>
          <w:color w:val="000000"/>
          <w:sz w:val="24"/>
          <w:szCs w:val="24"/>
          <w:lang w:eastAsia="ar-SA"/>
        </w:rPr>
      </w:pPr>
    </w:p>
    <w:p w14:paraId="345910FF" w14:textId="77777777" w:rsidR="00CF6579" w:rsidRDefault="00CF6579" w:rsidP="009B006E">
      <w:pPr>
        <w:spacing w:after="0" w:line="240" w:lineRule="auto"/>
        <w:ind w:firstLine="567"/>
        <w:jc w:val="both"/>
        <w:rPr>
          <w:rFonts w:ascii="Times New Roman" w:eastAsia="Times New Roman" w:hAnsi="Times New Roman" w:cs="Times New Roman"/>
          <w:color w:val="000000"/>
          <w:sz w:val="24"/>
          <w:szCs w:val="24"/>
          <w:lang w:eastAsia="ar-SA"/>
        </w:rPr>
      </w:pPr>
    </w:p>
    <w:p w14:paraId="57EDE618" w14:textId="77777777" w:rsidR="00CF6579" w:rsidRDefault="00CF6579" w:rsidP="009B006E">
      <w:pPr>
        <w:spacing w:after="0" w:line="240" w:lineRule="auto"/>
        <w:ind w:firstLine="567"/>
        <w:jc w:val="both"/>
        <w:rPr>
          <w:rFonts w:ascii="Times New Roman" w:eastAsia="Times New Roman" w:hAnsi="Times New Roman" w:cs="Times New Roman"/>
          <w:color w:val="000000"/>
          <w:sz w:val="24"/>
          <w:szCs w:val="24"/>
          <w:lang w:eastAsia="ar-SA"/>
        </w:rPr>
      </w:pPr>
    </w:p>
    <w:p w14:paraId="5CA1104B" w14:textId="77777777" w:rsidR="00CF6579" w:rsidRDefault="00CF6579" w:rsidP="009B006E">
      <w:pPr>
        <w:spacing w:after="0" w:line="240" w:lineRule="auto"/>
        <w:ind w:firstLine="567"/>
        <w:jc w:val="both"/>
        <w:rPr>
          <w:rFonts w:ascii="Times New Roman" w:eastAsia="Times New Roman" w:hAnsi="Times New Roman" w:cs="Times New Roman"/>
          <w:color w:val="000000"/>
          <w:sz w:val="24"/>
          <w:szCs w:val="24"/>
          <w:lang w:eastAsia="ar-SA"/>
        </w:rPr>
      </w:pPr>
    </w:p>
    <w:p w14:paraId="29FAE477" w14:textId="77777777" w:rsidR="00CF6579" w:rsidRDefault="00CF6579" w:rsidP="009B006E">
      <w:pPr>
        <w:spacing w:after="0" w:line="240" w:lineRule="auto"/>
        <w:ind w:firstLine="567"/>
        <w:jc w:val="both"/>
        <w:rPr>
          <w:rFonts w:ascii="Times New Roman" w:eastAsia="Times New Roman" w:hAnsi="Times New Roman" w:cs="Times New Roman"/>
          <w:color w:val="000000"/>
          <w:sz w:val="24"/>
          <w:szCs w:val="24"/>
          <w:lang w:eastAsia="ar-SA"/>
        </w:rPr>
      </w:pPr>
    </w:p>
    <w:p w14:paraId="191B6D31" w14:textId="77777777" w:rsidR="00CF6579" w:rsidRDefault="00CF6579" w:rsidP="009B006E">
      <w:pPr>
        <w:spacing w:after="0" w:line="240" w:lineRule="auto"/>
        <w:ind w:firstLine="567"/>
        <w:jc w:val="both"/>
        <w:rPr>
          <w:rFonts w:ascii="Times New Roman" w:eastAsia="Times New Roman" w:hAnsi="Times New Roman" w:cs="Times New Roman"/>
          <w:color w:val="000000"/>
          <w:sz w:val="24"/>
          <w:szCs w:val="24"/>
          <w:lang w:eastAsia="ar-SA"/>
        </w:rPr>
      </w:pPr>
    </w:p>
    <w:p w14:paraId="4C38C0F9" w14:textId="77777777" w:rsidR="00CF6579" w:rsidRDefault="00CF6579" w:rsidP="009B006E">
      <w:pPr>
        <w:spacing w:after="0" w:line="240" w:lineRule="auto"/>
        <w:ind w:firstLine="567"/>
        <w:jc w:val="both"/>
        <w:rPr>
          <w:rFonts w:ascii="Times New Roman" w:eastAsia="Times New Roman" w:hAnsi="Times New Roman" w:cs="Times New Roman"/>
          <w:color w:val="000000"/>
          <w:sz w:val="24"/>
          <w:szCs w:val="24"/>
          <w:lang w:eastAsia="ar-SA"/>
        </w:rPr>
      </w:pPr>
    </w:p>
    <w:p w14:paraId="384FF7EF" w14:textId="77777777" w:rsidR="00CF6579" w:rsidRDefault="00CF6579" w:rsidP="009B006E">
      <w:pPr>
        <w:spacing w:after="0" w:line="240" w:lineRule="auto"/>
        <w:ind w:firstLine="567"/>
        <w:jc w:val="both"/>
        <w:rPr>
          <w:rFonts w:ascii="Times New Roman" w:eastAsia="Times New Roman" w:hAnsi="Times New Roman" w:cs="Times New Roman"/>
          <w:color w:val="000000"/>
          <w:sz w:val="24"/>
          <w:szCs w:val="24"/>
          <w:lang w:eastAsia="ar-SA"/>
        </w:rPr>
      </w:pPr>
    </w:p>
    <w:p w14:paraId="6EE75FBE" w14:textId="77777777" w:rsidR="00CF6579" w:rsidRDefault="00CF6579" w:rsidP="009B006E">
      <w:pPr>
        <w:spacing w:after="0" w:line="240" w:lineRule="auto"/>
        <w:ind w:firstLine="567"/>
        <w:jc w:val="both"/>
        <w:rPr>
          <w:rFonts w:ascii="Times New Roman" w:eastAsia="Times New Roman" w:hAnsi="Times New Roman" w:cs="Times New Roman"/>
          <w:color w:val="000000"/>
          <w:sz w:val="24"/>
          <w:szCs w:val="24"/>
          <w:lang w:eastAsia="ar-SA"/>
        </w:rPr>
      </w:pPr>
    </w:p>
    <w:p w14:paraId="3D50E6A6" w14:textId="77777777" w:rsidR="00CF6579" w:rsidRDefault="00CF6579" w:rsidP="009B006E">
      <w:pPr>
        <w:spacing w:after="0" w:line="240" w:lineRule="auto"/>
        <w:ind w:firstLine="567"/>
        <w:jc w:val="both"/>
        <w:rPr>
          <w:rFonts w:ascii="Times New Roman" w:eastAsia="Times New Roman" w:hAnsi="Times New Roman" w:cs="Times New Roman"/>
          <w:color w:val="000000"/>
          <w:sz w:val="24"/>
          <w:szCs w:val="24"/>
          <w:lang w:eastAsia="ar-SA"/>
        </w:rPr>
      </w:pPr>
    </w:p>
    <w:p w14:paraId="6C762E8B" w14:textId="2DF905A7" w:rsidR="009B006E" w:rsidRPr="009B006E" w:rsidRDefault="00CF6579" w:rsidP="009B006E">
      <w:pPr>
        <w:spacing w:after="0" w:line="240" w:lineRule="auto"/>
        <w:ind w:firstLine="567"/>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lastRenderedPageBreak/>
        <w:t>11.8</w:t>
      </w:r>
      <w:r w:rsidR="009B006E" w:rsidRPr="009B006E">
        <w:rPr>
          <w:rFonts w:ascii="Times New Roman" w:eastAsia="Times New Roman" w:hAnsi="Times New Roman" w:cs="Times New Roman"/>
          <w:color w:val="000000"/>
          <w:sz w:val="24"/>
          <w:szCs w:val="24"/>
          <w:lang w:eastAsia="ar-SA"/>
        </w:rPr>
        <w:t>. Неотъемлемой частью настоящего Контракта являются:</w:t>
      </w:r>
    </w:p>
    <w:p w14:paraId="0CE47A71" w14:textId="77777777" w:rsidR="009B006E" w:rsidRPr="009B006E" w:rsidRDefault="009B006E" w:rsidP="009B006E">
      <w:pPr>
        <w:spacing w:after="0" w:line="240" w:lineRule="auto"/>
        <w:ind w:firstLine="567"/>
        <w:jc w:val="both"/>
        <w:rPr>
          <w:rFonts w:ascii="Times New Roman" w:eastAsia="Times New Roman" w:hAnsi="Times New Roman" w:cs="Times New Roman"/>
          <w:color w:val="000000"/>
          <w:sz w:val="24"/>
          <w:szCs w:val="24"/>
          <w:lang w:eastAsia="ar-SA"/>
        </w:rPr>
      </w:pPr>
      <w:r w:rsidRPr="009B006E">
        <w:rPr>
          <w:rFonts w:ascii="Times New Roman" w:eastAsia="Times New Roman" w:hAnsi="Times New Roman" w:cs="Times New Roman"/>
          <w:color w:val="000000"/>
          <w:sz w:val="24"/>
          <w:szCs w:val="24"/>
          <w:lang w:eastAsia="ar-SA"/>
        </w:rPr>
        <w:t>Приложение № 1 – Техническое задание.</w:t>
      </w:r>
    </w:p>
    <w:p w14:paraId="343A02EA" w14:textId="77777777" w:rsidR="009B006E" w:rsidRPr="009B006E" w:rsidRDefault="009B006E" w:rsidP="009B006E">
      <w:pPr>
        <w:spacing w:after="0" w:line="240" w:lineRule="auto"/>
        <w:ind w:firstLine="567"/>
        <w:jc w:val="both"/>
        <w:rPr>
          <w:rFonts w:ascii="Times New Roman" w:eastAsia="Times New Roman" w:hAnsi="Times New Roman" w:cs="Times New Roman"/>
          <w:color w:val="000000"/>
          <w:sz w:val="24"/>
          <w:szCs w:val="24"/>
          <w:lang w:eastAsia="ar-SA"/>
        </w:rPr>
      </w:pPr>
      <w:r w:rsidRPr="009B006E">
        <w:rPr>
          <w:rFonts w:ascii="Times New Roman" w:eastAsia="Times New Roman" w:hAnsi="Times New Roman" w:cs="Times New Roman"/>
          <w:color w:val="000000"/>
          <w:sz w:val="24"/>
          <w:szCs w:val="24"/>
          <w:lang w:eastAsia="ar-SA"/>
        </w:rPr>
        <w:t>Приложение № 2 – Протокол согласования контрактной цены.</w:t>
      </w:r>
    </w:p>
    <w:p w14:paraId="308E97E3" w14:textId="77777777" w:rsidR="009B006E" w:rsidRDefault="009B006E" w:rsidP="009B006E">
      <w:pPr>
        <w:spacing w:after="0" w:line="240" w:lineRule="auto"/>
        <w:ind w:firstLine="567"/>
        <w:jc w:val="both"/>
        <w:rPr>
          <w:rFonts w:ascii="Times New Roman" w:eastAsia="Times New Roman" w:hAnsi="Times New Roman" w:cs="Times New Roman"/>
          <w:color w:val="000000"/>
          <w:sz w:val="24"/>
          <w:szCs w:val="24"/>
          <w:lang w:eastAsia="ar-SA"/>
        </w:rPr>
      </w:pPr>
      <w:r w:rsidRPr="009B006E">
        <w:rPr>
          <w:rFonts w:ascii="Times New Roman" w:eastAsia="Times New Roman" w:hAnsi="Times New Roman" w:cs="Times New Roman"/>
          <w:color w:val="000000"/>
          <w:sz w:val="24"/>
          <w:szCs w:val="24"/>
          <w:lang w:eastAsia="ar-SA"/>
        </w:rPr>
        <w:t>Приложение № 3 –Форма Акта приемки-сдачи оказанных услуг.</w:t>
      </w:r>
    </w:p>
    <w:p w14:paraId="6965A0E0" w14:textId="77777777" w:rsidR="009B006E" w:rsidRPr="009B006E" w:rsidRDefault="009B006E" w:rsidP="009B006E">
      <w:pPr>
        <w:spacing w:after="0" w:line="240" w:lineRule="auto"/>
        <w:ind w:firstLine="567"/>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Приложение № 4</w:t>
      </w:r>
      <w:r w:rsidRPr="009B006E">
        <w:rPr>
          <w:rFonts w:ascii="Times New Roman" w:eastAsia="Times New Roman" w:hAnsi="Times New Roman" w:cs="Times New Roman"/>
          <w:color w:val="000000"/>
          <w:sz w:val="24"/>
          <w:szCs w:val="24"/>
          <w:lang w:eastAsia="ar-SA"/>
        </w:rPr>
        <w:t xml:space="preserve"> –Форма</w:t>
      </w:r>
      <w:r>
        <w:rPr>
          <w:rFonts w:ascii="Times New Roman" w:eastAsia="Times New Roman" w:hAnsi="Times New Roman" w:cs="Times New Roman"/>
          <w:color w:val="000000"/>
          <w:sz w:val="24"/>
          <w:szCs w:val="24"/>
          <w:lang w:eastAsia="ar-SA"/>
        </w:rPr>
        <w:t xml:space="preserve"> </w:t>
      </w:r>
      <w:r w:rsidRPr="009B006E">
        <w:rPr>
          <w:rFonts w:ascii="Times New Roman" w:eastAsia="Times New Roman" w:hAnsi="Times New Roman" w:cs="Times New Roman"/>
          <w:color w:val="000000"/>
          <w:sz w:val="24"/>
          <w:szCs w:val="24"/>
          <w:lang w:eastAsia="ar-SA"/>
        </w:rPr>
        <w:t>Акта предоставления прав</w:t>
      </w:r>
      <w:r>
        <w:rPr>
          <w:rFonts w:ascii="Times New Roman" w:eastAsia="Times New Roman" w:hAnsi="Times New Roman" w:cs="Times New Roman"/>
          <w:color w:val="000000"/>
          <w:sz w:val="24"/>
          <w:szCs w:val="24"/>
          <w:lang w:eastAsia="ar-SA"/>
        </w:rPr>
        <w:t>.</w:t>
      </w:r>
    </w:p>
    <w:p w14:paraId="4E436A7E" w14:textId="77777777" w:rsidR="009B006E" w:rsidRPr="000D2A74" w:rsidRDefault="009B006E" w:rsidP="009B006E">
      <w:pPr>
        <w:spacing w:after="0" w:line="240" w:lineRule="auto"/>
        <w:jc w:val="both"/>
        <w:rPr>
          <w:rFonts w:ascii="Times New Roman" w:eastAsia="Times New Roman" w:hAnsi="Times New Roman" w:cs="Times New Roman"/>
          <w:sz w:val="24"/>
          <w:szCs w:val="24"/>
          <w:lang w:eastAsia="ru-RU"/>
        </w:rPr>
      </w:pPr>
    </w:p>
    <w:p w14:paraId="0B5931C7" w14:textId="77777777" w:rsidR="000D2A74" w:rsidRPr="000D2A74" w:rsidRDefault="009B006E" w:rsidP="000C059D">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12</w:t>
      </w:r>
      <w:r w:rsidRPr="000D2A74">
        <w:rPr>
          <w:rFonts w:ascii="Times New Roman" w:eastAsia="Times New Roman" w:hAnsi="Times New Roman" w:cs="Times New Roman"/>
          <w:b/>
          <w:bCs/>
          <w:sz w:val="24"/>
          <w:szCs w:val="24"/>
          <w:lang w:eastAsia="ru-RU"/>
        </w:rPr>
        <w:t xml:space="preserve">. </w:t>
      </w:r>
      <w:r w:rsidRPr="009B006E">
        <w:rPr>
          <w:rFonts w:ascii="Times New Roman" w:eastAsia="Times New Roman" w:hAnsi="Times New Roman" w:cs="Times New Roman"/>
          <w:b/>
          <w:bCs/>
          <w:sz w:val="24"/>
          <w:szCs w:val="24"/>
          <w:lang w:eastAsia="ar-SA"/>
        </w:rPr>
        <w:t>АДРЕСА И БАНКОВСКИЕ РЕКВИЗИТЫ СТОРОН</w:t>
      </w:r>
      <w:r w:rsidRPr="000D2A74">
        <w:rPr>
          <w:rFonts w:ascii="Times New Roman" w:eastAsia="Times New Roman" w:hAnsi="Times New Roman" w:cs="Times New Roman"/>
          <w:b/>
          <w:bCs/>
          <w:sz w:val="24"/>
          <w:szCs w:val="24"/>
          <w:lang w:eastAsia="ru-RU"/>
        </w:rPr>
        <w:t>:</w:t>
      </w:r>
    </w:p>
    <w:p w14:paraId="77D75623" w14:textId="77777777" w:rsidR="000D2A74" w:rsidRPr="000D2A74" w:rsidRDefault="000D2A74" w:rsidP="000D2A74">
      <w:pPr>
        <w:spacing w:after="0" w:line="240" w:lineRule="auto"/>
        <w:jc w:val="both"/>
        <w:rPr>
          <w:rFonts w:ascii="Times New Roman" w:eastAsia="Times New Roman" w:hAnsi="Times New Roman" w:cs="Times New Roman"/>
          <w:b/>
          <w:bCs/>
          <w:sz w:val="24"/>
          <w:szCs w:val="24"/>
          <w:lang w:eastAsia="ru-RU"/>
        </w:rPr>
      </w:pPr>
    </w:p>
    <w:tbl>
      <w:tblPr>
        <w:tblW w:w="9635" w:type="dxa"/>
        <w:tblInd w:w="103" w:type="dxa"/>
        <w:tblLayout w:type="fixed"/>
        <w:tblLook w:val="01E0" w:firstRow="1" w:lastRow="1" w:firstColumn="1" w:lastColumn="1" w:noHBand="0" w:noVBand="0"/>
      </w:tblPr>
      <w:tblGrid>
        <w:gridCol w:w="4707"/>
        <w:gridCol w:w="255"/>
        <w:gridCol w:w="4673"/>
      </w:tblGrid>
      <w:tr w:rsidR="00C36CE5" w:rsidRPr="009F3E16" w14:paraId="5A62A3D7" w14:textId="77777777" w:rsidTr="00F30C17">
        <w:trPr>
          <w:trHeight w:val="20"/>
        </w:trPr>
        <w:tc>
          <w:tcPr>
            <w:tcW w:w="4707" w:type="dxa"/>
            <w:vMerge w:val="restart"/>
            <w:tcBorders>
              <w:top w:val="single" w:sz="4" w:space="0" w:color="auto"/>
              <w:left w:val="single" w:sz="4" w:space="0" w:color="auto"/>
              <w:right w:val="single" w:sz="4" w:space="0" w:color="auto"/>
            </w:tcBorders>
          </w:tcPr>
          <w:p w14:paraId="1B107B6C" w14:textId="77777777" w:rsidR="00C36CE5" w:rsidRPr="009F3E16" w:rsidRDefault="00C36CE5" w:rsidP="00593333">
            <w:pPr>
              <w:spacing w:after="0" w:line="240" w:lineRule="auto"/>
              <w:rPr>
                <w:rFonts w:ascii="Times New Roman" w:hAnsi="Times New Roman" w:cs="Times New Roman"/>
                <w:b/>
                <w:sz w:val="24"/>
                <w:szCs w:val="24"/>
              </w:rPr>
            </w:pPr>
            <w:r w:rsidRPr="009F3E16">
              <w:rPr>
                <w:rFonts w:ascii="Times New Roman" w:hAnsi="Times New Roman" w:cs="Times New Roman"/>
                <w:b/>
                <w:sz w:val="24"/>
                <w:szCs w:val="24"/>
              </w:rPr>
              <w:t xml:space="preserve">ЗАКАЗЧИК: </w:t>
            </w:r>
          </w:p>
          <w:p w14:paraId="54D96276" w14:textId="77777777" w:rsidR="00CE3AB8" w:rsidRPr="00CE3AB8" w:rsidRDefault="00CE3AB8" w:rsidP="00CE3AB8">
            <w:pPr>
              <w:widowControl w:val="0"/>
              <w:spacing w:after="0"/>
              <w:rPr>
                <w:rFonts w:ascii="Times New Roman" w:hAnsi="Times New Roman" w:cs="Times New Roman"/>
                <w:b/>
                <w:sz w:val="24"/>
                <w:szCs w:val="24"/>
              </w:rPr>
            </w:pPr>
            <w:r w:rsidRPr="00CE3AB8">
              <w:rPr>
                <w:rFonts w:ascii="Times New Roman" w:hAnsi="Times New Roman" w:cs="Times New Roman"/>
                <w:b/>
                <w:sz w:val="24"/>
                <w:szCs w:val="24"/>
              </w:rPr>
              <w:t>Управление Федеральной налоговой службы по Кировской области</w:t>
            </w:r>
          </w:p>
          <w:p w14:paraId="32A32089" w14:textId="77777777" w:rsidR="00CE3AB8" w:rsidRPr="00CE3AB8" w:rsidRDefault="00CE3AB8" w:rsidP="00CE3AB8">
            <w:pPr>
              <w:widowControl w:val="0"/>
              <w:spacing w:after="0"/>
              <w:rPr>
                <w:rFonts w:ascii="Times New Roman" w:hAnsi="Times New Roman" w:cs="Times New Roman"/>
                <w:b/>
                <w:sz w:val="24"/>
                <w:szCs w:val="24"/>
              </w:rPr>
            </w:pPr>
            <w:r w:rsidRPr="00CE3AB8">
              <w:rPr>
                <w:rFonts w:ascii="Times New Roman" w:hAnsi="Times New Roman" w:cs="Times New Roman"/>
                <w:b/>
                <w:sz w:val="24"/>
                <w:szCs w:val="24"/>
              </w:rPr>
              <w:t>(УФНС России по Кировской области)</w:t>
            </w:r>
          </w:p>
          <w:p w14:paraId="3723FAA4" w14:textId="77777777" w:rsidR="00CE3AB8" w:rsidRPr="00CE3AB8" w:rsidRDefault="00CE3AB8" w:rsidP="00CE3AB8">
            <w:pPr>
              <w:widowControl w:val="0"/>
              <w:spacing w:after="0"/>
              <w:rPr>
                <w:rFonts w:ascii="Times New Roman" w:hAnsi="Times New Roman" w:cs="Times New Roman"/>
                <w:sz w:val="24"/>
                <w:szCs w:val="24"/>
              </w:rPr>
            </w:pPr>
            <w:r w:rsidRPr="00CE3AB8">
              <w:rPr>
                <w:rFonts w:ascii="Times New Roman" w:hAnsi="Times New Roman" w:cs="Times New Roman"/>
                <w:sz w:val="24"/>
                <w:szCs w:val="24"/>
              </w:rPr>
              <w:t xml:space="preserve">Юридический, почтовый адрес: </w:t>
            </w:r>
          </w:p>
          <w:p w14:paraId="7A533B5E" w14:textId="334303F2" w:rsidR="00CE3AB8" w:rsidRPr="00CE3AB8" w:rsidRDefault="00582D34" w:rsidP="00CE3AB8">
            <w:pPr>
              <w:widowControl w:val="0"/>
              <w:spacing w:after="0"/>
              <w:rPr>
                <w:rFonts w:ascii="Times New Roman" w:hAnsi="Times New Roman" w:cs="Times New Roman"/>
                <w:sz w:val="24"/>
                <w:szCs w:val="24"/>
              </w:rPr>
            </w:pPr>
            <w:r>
              <w:rPr>
                <w:rFonts w:ascii="Times New Roman" w:hAnsi="Times New Roman" w:cs="Times New Roman"/>
                <w:sz w:val="24"/>
                <w:szCs w:val="24"/>
              </w:rPr>
              <w:t>610002</w:t>
            </w:r>
            <w:r w:rsidR="00CE3AB8" w:rsidRPr="00CE3AB8">
              <w:rPr>
                <w:rFonts w:ascii="Times New Roman" w:hAnsi="Times New Roman" w:cs="Times New Roman"/>
                <w:sz w:val="24"/>
                <w:szCs w:val="24"/>
              </w:rPr>
              <w:t>, г. Киров, ул. Воровского, 37</w:t>
            </w:r>
          </w:p>
          <w:p w14:paraId="66198486" w14:textId="77777777" w:rsidR="00CE3AB8" w:rsidRPr="00CE3AB8" w:rsidRDefault="00CE3AB8" w:rsidP="00CE3AB8">
            <w:pPr>
              <w:widowControl w:val="0"/>
              <w:spacing w:after="0"/>
              <w:rPr>
                <w:rFonts w:ascii="Times New Roman" w:hAnsi="Times New Roman" w:cs="Times New Roman"/>
                <w:sz w:val="24"/>
                <w:szCs w:val="24"/>
              </w:rPr>
            </w:pPr>
            <w:r w:rsidRPr="00CE3AB8">
              <w:rPr>
                <w:rFonts w:ascii="Times New Roman" w:hAnsi="Times New Roman" w:cs="Times New Roman"/>
                <w:sz w:val="24"/>
                <w:szCs w:val="24"/>
              </w:rPr>
              <w:t>ИНН 4347013155, КПП 434501001</w:t>
            </w:r>
          </w:p>
          <w:p w14:paraId="7BFE00C9" w14:textId="77777777" w:rsidR="00CE3AB8" w:rsidRPr="00CE3AB8" w:rsidRDefault="00CE3AB8" w:rsidP="00CE3AB8">
            <w:pPr>
              <w:widowControl w:val="0"/>
              <w:spacing w:after="0"/>
              <w:rPr>
                <w:rFonts w:ascii="Times New Roman" w:hAnsi="Times New Roman" w:cs="Times New Roman"/>
                <w:b/>
                <w:sz w:val="24"/>
                <w:szCs w:val="24"/>
              </w:rPr>
            </w:pPr>
            <w:r w:rsidRPr="00CE3AB8">
              <w:rPr>
                <w:rFonts w:ascii="Times New Roman" w:hAnsi="Times New Roman" w:cs="Times New Roman"/>
                <w:b/>
                <w:sz w:val="24"/>
                <w:szCs w:val="24"/>
              </w:rPr>
              <w:t>Банковские реквизиты:</w:t>
            </w:r>
          </w:p>
          <w:p w14:paraId="2FD70F84" w14:textId="77777777" w:rsidR="00582D34" w:rsidRPr="00CE37D4" w:rsidRDefault="00582D34" w:rsidP="00582D34">
            <w:pPr>
              <w:spacing w:after="0"/>
              <w:rPr>
                <w:rFonts w:ascii="Times New Roman" w:hAnsi="Times New Roman" w:cs="Times New Roman"/>
                <w:sz w:val="24"/>
                <w:szCs w:val="24"/>
              </w:rPr>
            </w:pPr>
            <w:r w:rsidRPr="00CE37D4">
              <w:rPr>
                <w:rFonts w:ascii="Times New Roman" w:hAnsi="Times New Roman" w:cs="Times New Roman"/>
                <w:sz w:val="24"/>
                <w:szCs w:val="24"/>
              </w:rPr>
              <w:t xml:space="preserve">Получатель: УФК по Нижегородской  </w:t>
            </w:r>
          </w:p>
          <w:p w14:paraId="687B0FB2" w14:textId="77777777" w:rsidR="00582D34" w:rsidRPr="00CE37D4" w:rsidRDefault="00582D34" w:rsidP="00582D34">
            <w:pPr>
              <w:spacing w:after="0"/>
              <w:rPr>
                <w:rFonts w:ascii="Times New Roman" w:hAnsi="Times New Roman" w:cs="Times New Roman"/>
                <w:sz w:val="24"/>
                <w:szCs w:val="24"/>
              </w:rPr>
            </w:pPr>
            <w:r w:rsidRPr="00CE37D4">
              <w:rPr>
                <w:rFonts w:ascii="Times New Roman" w:hAnsi="Times New Roman" w:cs="Times New Roman"/>
                <w:sz w:val="24"/>
                <w:szCs w:val="24"/>
              </w:rPr>
              <w:t>области (УФНС России по Кировской области), л/с 03401234520</w:t>
            </w:r>
          </w:p>
          <w:p w14:paraId="54160A36" w14:textId="77777777" w:rsidR="00582D34" w:rsidRDefault="00582D34" w:rsidP="00582D34">
            <w:pPr>
              <w:spacing w:after="0"/>
              <w:rPr>
                <w:rFonts w:ascii="Times New Roman" w:hAnsi="Times New Roman" w:cs="Times New Roman"/>
                <w:sz w:val="24"/>
                <w:szCs w:val="24"/>
              </w:rPr>
            </w:pPr>
            <w:r w:rsidRPr="00CE37D4">
              <w:rPr>
                <w:rFonts w:ascii="Times New Roman" w:hAnsi="Times New Roman" w:cs="Times New Roman"/>
                <w:sz w:val="24"/>
                <w:szCs w:val="24"/>
              </w:rPr>
              <w:t xml:space="preserve">ОКЦ № 1 ВВГУ Банка России//УФК </w:t>
            </w:r>
          </w:p>
          <w:p w14:paraId="6C929EB1" w14:textId="77777777" w:rsidR="00582D34" w:rsidRDefault="00582D34" w:rsidP="00582D34">
            <w:pPr>
              <w:spacing w:after="0"/>
              <w:rPr>
                <w:rFonts w:ascii="Times New Roman" w:hAnsi="Times New Roman" w:cs="Times New Roman"/>
                <w:sz w:val="24"/>
                <w:szCs w:val="24"/>
              </w:rPr>
            </w:pPr>
            <w:r w:rsidRPr="00CE37D4">
              <w:rPr>
                <w:rFonts w:ascii="Times New Roman" w:hAnsi="Times New Roman" w:cs="Times New Roman"/>
                <w:sz w:val="24"/>
                <w:szCs w:val="24"/>
              </w:rPr>
              <w:t>по Нижегоро</w:t>
            </w:r>
            <w:r>
              <w:rPr>
                <w:rFonts w:ascii="Times New Roman" w:hAnsi="Times New Roman" w:cs="Times New Roman"/>
                <w:sz w:val="24"/>
                <w:szCs w:val="24"/>
              </w:rPr>
              <w:t xml:space="preserve">дской </w:t>
            </w:r>
            <w:r w:rsidRPr="00CE37D4">
              <w:rPr>
                <w:rFonts w:ascii="Times New Roman" w:hAnsi="Times New Roman" w:cs="Times New Roman"/>
                <w:sz w:val="24"/>
                <w:szCs w:val="24"/>
              </w:rPr>
              <w:t>области,</w:t>
            </w:r>
          </w:p>
          <w:p w14:paraId="4FDEEDC7" w14:textId="77777777" w:rsidR="00582D34" w:rsidRDefault="00582D34" w:rsidP="00582D34">
            <w:pPr>
              <w:spacing w:after="0"/>
              <w:rPr>
                <w:rFonts w:ascii="Times New Roman" w:hAnsi="Times New Roman" w:cs="Times New Roman"/>
                <w:sz w:val="24"/>
                <w:szCs w:val="24"/>
              </w:rPr>
            </w:pPr>
            <w:r w:rsidRPr="00CE37D4">
              <w:rPr>
                <w:rFonts w:ascii="Times New Roman" w:hAnsi="Times New Roman" w:cs="Times New Roman"/>
                <w:sz w:val="24"/>
                <w:szCs w:val="24"/>
              </w:rPr>
              <w:t xml:space="preserve"> г. Нижний Новгород,</w:t>
            </w:r>
          </w:p>
          <w:p w14:paraId="3654C056" w14:textId="77777777" w:rsidR="00582D34" w:rsidRPr="00CE37D4" w:rsidRDefault="00582D34" w:rsidP="00582D34">
            <w:pPr>
              <w:spacing w:after="0"/>
              <w:rPr>
                <w:rFonts w:ascii="Times New Roman" w:hAnsi="Times New Roman" w:cs="Times New Roman"/>
                <w:sz w:val="24"/>
                <w:szCs w:val="24"/>
              </w:rPr>
            </w:pPr>
            <w:r w:rsidRPr="00CE37D4">
              <w:rPr>
                <w:rFonts w:ascii="Times New Roman" w:hAnsi="Times New Roman" w:cs="Times New Roman"/>
                <w:sz w:val="24"/>
                <w:szCs w:val="24"/>
              </w:rPr>
              <w:t xml:space="preserve"> БИК 012202102,</w:t>
            </w:r>
          </w:p>
          <w:p w14:paraId="6C63834C" w14:textId="77777777" w:rsidR="00582D34" w:rsidRPr="00CE37D4" w:rsidRDefault="00582D34" w:rsidP="00582D34">
            <w:pPr>
              <w:spacing w:after="0"/>
              <w:rPr>
                <w:rFonts w:ascii="Times New Roman" w:hAnsi="Times New Roman" w:cs="Times New Roman"/>
                <w:sz w:val="24"/>
                <w:szCs w:val="24"/>
              </w:rPr>
            </w:pPr>
            <w:r w:rsidRPr="00CE37D4">
              <w:rPr>
                <w:rFonts w:ascii="Times New Roman" w:hAnsi="Times New Roman" w:cs="Times New Roman"/>
                <w:sz w:val="24"/>
                <w:szCs w:val="24"/>
              </w:rPr>
              <w:t xml:space="preserve">единый казначейский счет 40102810745370000024,  </w:t>
            </w:r>
          </w:p>
          <w:p w14:paraId="5FC9985C" w14:textId="77777777" w:rsidR="00582D34" w:rsidRDefault="00582D34" w:rsidP="00582D34">
            <w:pPr>
              <w:keepNext/>
              <w:spacing w:after="0"/>
              <w:rPr>
                <w:rFonts w:ascii="Times New Roman" w:hAnsi="Times New Roman" w:cs="Times New Roman"/>
                <w:sz w:val="24"/>
                <w:szCs w:val="24"/>
              </w:rPr>
            </w:pPr>
            <w:r w:rsidRPr="00CE37D4">
              <w:rPr>
                <w:rFonts w:ascii="Times New Roman" w:hAnsi="Times New Roman" w:cs="Times New Roman"/>
                <w:sz w:val="24"/>
                <w:szCs w:val="24"/>
              </w:rPr>
              <w:t>казначейский счет 03211643000000013246</w:t>
            </w:r>
          </w:p>
          <w:p w14:paraId="4601EAD3" w14:textId="53E6F5B6" w:rsidR="00C36CE5" w:rsidRPr="009F3E16" w:rsidRDefault="00CE3AB8" w:rsidP="00582D34">
            <w:pPr>
              <w:keepNext/>
              <w:spacing w:after="0"/>
              <w:rPr>
                <w:rFonts w:ascii="Times New Roman" w:eastAsia="Times New Roman" w:hAnsi="Times New Roman" w:cs="Times New Roman"/>
                <w:sz w:val="24"/>
                <w:szCs w:val="24"/>
                <w:lang w:eastAsia="ar-SA"/>
              </w:rPr>
            </w:pPr>
            <w:r w:rsidRPr="00CE3AB8">
              <w:rPr>
                <w:rFonts w:ascii="Times New Roman" w:hAnsi="Times New Roman" w:cs="Times New Roman"/>
                <w:sz w:val="24"/>
                <w:szCs w:val="24"/>
              </w:rPr>
              <w:t xml:space="preserve">Телефон (8332) 25-62-93 (доб. </w:t>
            </w:r>
            <w:r w:rsidR="003B43FA">
              <w:rPr>
                <w:rFonts w:ascii="Times New Roman" w:hAnsi="Times New Roman" w:cs="Times New Roman"/>
                <w:sz w:val="24"/>
                <w:szCs w:val="24"/>
              </w:rPr>
              <w:t>11-82</w:t>
            </w:r>
            <w:r w:rsidRPr="00CE3AB8">
              <w:rPr>
                <w:rFonts w:ascii="Times New Roman" w:hAnsi="Times New Roman" w:cs="Times New Roman"/>
                <w:sz w:val="24"/>
                <w:szCs w:val="24"/>
                <w:lang w:val="en-US"/>
              </w:rPr>
              <w:t xml:space="preserve">; </w:t>
            </w:r>
            <w:r w:rsidR="003B43FA">
              <w:rPr>
                <w:rFonts w:ascii="Times New Roman" w:hAnsi="Times New Roman" w:cs="Times New Roman"/>
                <w:sz w:val="24"/>
                <w:szCs w:val="24"/>
              </w:rPr>
              <w:t>12-48</w:t>
            </w:r>
            <w:r w:rsidRPr="00CE3AB8">
              <w:rPr>
                <w:rFonts w:ascii="Times New Roman" w:hAnsi="Times New Roman" w:cs="Times New Roman"/>
                <w:sz w:val="24"/>
                <w:szCs w:val="24"/>
              </w:rPr>
              <w:t>)</w:t>
            </w:r>
          </w:p>
        </w:tc>
        <w:tc>
          <w:tcPr>
            <w:tcW w:w="255" w:type="dxa"/>
            <w:tcBorders>
              <w:left w:val="single" w:sz="4" w:space="0" w:color="auto"/>
              <w:right w:val="single" w:sz="4" w:space="0" w:color="auto"/>
            </w:tcBorders>
          </w:tcPr>
          <w:p w14:paraId="529A7578" w14:textId="77777777" w:rsidR="00C36CE5" w:rsidRPr="009F3E16" w:rsidRDefault="00C36CE5" w:rsidP="00593333">
            <w:pPr>
              <w:spacing w:after="0" w:line="240" w:lineRule="auto"/>
              <w:rPr>
                <w:rFonts w:ascii="Times New Roman" w:hAnsi="Times New Roman" w:cs="Times New Roman"/>
                <w:b/>
                <w:sz w:val="24"/>
                <w:szCs w:val="24"/>
              </w:rPr>
            </w:pPr>
          </w:p>
        </w:tc>
        <w:tc>
          <w:tcPr>
            <w:tcW w:w="4673" w:type="dxa"/>
            <w:tcBorders>
              <w:top w:val="single" w:sz="4" w:space="0" w:color="auto"/>
              <w:left w:val="single" w:sz="4" w:space="0" w:color="auto"/>
              <w:right w:val="single" w:sz="4" w:space="0" w:color="auto"/>
            </w:tcBorders>
          </w:tcPr>
          <w:p w14:paraId="0A996E1D" w14:textId="77777777" w:rsidR="00C36CE5" w:rsidRPr="009F3E16" w:rsidRDefault="00593333" w:rsidP="00593333">
            <w:pPr>
              <w:spacing w:after="0" w:line="240" w:lineRule="auto"/>
              <w:rPr>
                <w:rFonts w:ascii="Times New Roman" w:hAnsi="Times New Roman" w:cs="Times New Roman"/>
                <w:b/>
                <w:sz w:val="24"/>
                <w:szCs w:val="24"/>
              </w:rPr>
            </w:pPr>
            <w:r>
              <w:rPr>
                <w:rFonts w:ascii="Times New Roman" w:hAnsi="Times New Roman" w:cs="Times New Roman"/>
                <w:b/>
                <w:sz w:val="24"/>
                <w:szCs w:val="24"/>
              </w:rPr>
              <w:t>ИСПОЛНИТЕЛЬ</w:t>
            </w:r>
            <w:r w:rsidRPr="009F3E16">
              <w:rPr>
                <w:rFonts w:ascii="Times New Roman" w:hAnsi="Times New Roman" w:cs="Times New Roman"/>
                <w:b/>
                <w:sz w:val="24"/>
                <w:szCs w:val="24"/>
              </w:rPr>
              <w:t>:</w:t>
            </w:r>
          </w:p>
          <w:p w14:paraId="23C5127A" w14:textId="32C94A9F" w:rsidR="00C36CE5" w:rsidRPr="00CE3AB8" w:rsidRDefault="00C36CE5" w:rsidP="00721338">
            <w:pPr>
              <w:shd w:val="clear" w:color="auto" w:fill="FFFFFF"/>
              <w:spacing w:after="0" w:line="240" w:lineRule="auto"/>
              <w:rPr>
                <w:rFonts w:ascii="Times New Roman" w:eastAsia="Times New Roman" w:hAnsi="Times New Roman" w:cs="Times New Roman"/>
                <w:sz w:val="24"/>
                <w:szCs w:val="24"/>
              </w:rPr>
            </w:pPr>
          </w:p>
        </w:tc>
      </w:tr>
      <w:tr w:rsidR="00C36CE5" w:rsidRPr="009F3E16" w14:paraId="3009F937" w14:textId="77777777" w:rsidTr="00F30C17">
        <w:trPr>
          <w:trHeight w:val="20"/>
        </w:trPr>
        <w:tc>
          <w:tcPr>
            <w:tcW w:w="4707" w:type="dxa"/>
            <w:vMerge/>
            <w:tcBorders>
              <w:left w:val="single" w:sz="4" w:space="0" w:color="auto"/>
              <w:right w:val="single" w:sz="4" w:space="0" w:color="auto"/>
            </w:tcBorders>
          </w:tcPr>
          <w:p w14:paraId="153460ED" w14:textId="7AFDF7A3" w:rsidR="00C36CE5" w:rsidRPr="009F3E16" w:rsidRDefault="00C36CE5" w:rsidP="00593333">
            <w:pPr>
              <w:spacing w:after="0" w:line="240" w:lineRule="auto"/>
              <w:rPr>
                <w:rFonts w:ascii="Times New Roman" w:hAnsi="Times New Roman" w:cs="Times New Roman"/>
                <w:sz w:val="24"/>
                <w:szCs w:val="24"/>
              </w:rPr>
            </w:pPr>
          </w:p>
        </w:tc>
        <w:tc>
          <w:tcPr>
            <w:tcW w:w="255" w:type="dxa"/>
            <w:tcBorders>
              <w:left w:val="single" w:sz="4" w:space="0" w:color="auto"/>
              <w:right w:val="single" w:sz="4" w:space="0" w:color="auto"/>
            </w:tcBorders>
          </w:tcPr>
          <w:p w14:paraId="15771434" w14:textId="77777777" w:rsidR="00C36CE5" w:rsidRPr="009F3E16" w:rsidRDefault="00C36CE5" w:rsidP="00593333">
            <w:pPr>
              <w:spacing w:after="0" w:line="240" w:lineRule="auto"/>
              <w:rPr>
                <w:rFonts w:ascii="Times New Roman" w:hAnsi="Times New Roman" w:cs="Times New Roman"/>
                <w:sz w:val="24"/>
                <w:szCs w:val="24"/>
              </w:rPr>
            </w:pPr>
          </w:p>
        </w:tc>
        <w:tc>
          <w:tcPr>
            <w:tcW w:w="4673" w:type="dxa"/>
            <w:vMerge w:val="restart"/>
            <w:tcBorders>
              <w:left w:val="single" w:sz="4" w:space="0" w:color="auto"/>
              <w:right w:val="single" w:sz="4" w:space="0" w:color="auto"/>
            </w:tcBorders>
          </w:tcPr>
          <w:p w14:paraId="144ED9E6" w14:textId="77777777" w:rsidR="00C36CE5" w:rsidRPr="009F3E16" w:rsidRDefault="00C36CE5" w:rsidP="00593333">
            <w:pPr>
              <w:spacing w:after="0" w:line="240" w:lineRule="auto"/>
              <w:rPr>
                <w:rFonts w:ascii="Times New Roman" w:hAnsi="Times New Roman" w:cs="Times New Roman"/>
                <w:sz w:val="24"/>
                <w:szCs w:val="24"/>
              </w:rPr>
            </w:pPr>
          </w:p>
        </w:tc>
      </w:tr>
      <w:tr w:rsidR="00C36CE5" w:rsidRPr="009F3E16" w14:paraId="4854FEA6" w14:textId="77777777" w:rsidTr="00F30C17">
        <w:trPr>
          <w:trHeight w:val="20"/>
        </w:trPr>
        <w:tc>
          <w:tcPr>
            <w:tcW w:w="4707" w:type="dxa"/>
            <w:vMerge/>
            <w:tcBorders>
              <w:left w:val="single" w:sz="4" w:space="0" w:color="auto"/>
              <w:right w:val="single" w:sz="4" w:space="0" w:color="auto"/>
            </w:tcBorders>
          </w:tcPr>
          <w:p w14:paraId="09AA705A" w14:textId="77777777" w:rsidR="00C36CE5" w:rsidRPr="009F3E16" w:rsidRDefault="00C36CE5" w:rsidP="00593333">
            <w:pPr>
              <w:spacing w:after="0" w:line="240" w:lineRule="auto"/>
              <w:jc w:val="both"/>
              <w:rPr>
                <w:rFonts w:ascii="Times New Roman" w:hAnsi="Times New Roman" w:cs="Times New Roman"/>
                <w:sz w:val="24"/>
                <w:szCs w:val="24"/>
              </w:rPr>
            </w:pPr>
          </w:p>
        </w:tc>
        <w:tc>
          <w:tcPr>
            <w:tcW w:w="255" w:type="dxa"/>
            <w:tcBorders>
              <w:left w:val="single" w:sz="4" w:space="0" w:color="auto"/>
              <w:right w:val="single" w:sz="4" w:space="0" w:color="auto"/>
            </w:tcBorders>
          </w:tcPr>
          <w:p w14:paraId="6AA4D71A" w14:textId="77777777" w:rsidR="00C36CE5" w:rsidRPr="009F3E16" w:rsidRDefault="00C36CE5" w:rsidP="00593333">
            <w:pPr>
              <w:spacing w:after="0" w:line="240" w:lineRule="auto"/>
              <w:jc w:val="both"/>
              <w:rPr>
                <w:rFonts w:ascii="Times New Roman" w:hAnsi="Times New Roman" w:cs="Times New Roman"/>
                <w:sz w:val="24"/>
                <w:szCs w:val="24"/>
              </w:rPr>
            </w:pPr>
          </w:p>
        </w:tc>
        <w:tc>
          <w:tcPr>
            <w:tcW w:w="4673" w:type="dxa"/>
            <w:vMerge/>
            <w:tcBorders>
              <w:left w:val="single" w:sz="4" w:space="0" w:color="auto"/>
              <w:right w:val="single" w:sz="4" w:space="0" w:color="auto"/>
            </w:tcBorders>
          </w:tcPr>
          <w:p w14:paraId="50DCF94E" w14:textId="77777777" w:rsidR="00C36CE5" w:rsidRPr="009F3E16" w:rsidRDefault="00C36CE5" w:rsidP="00593333">
            <w:pPr>
              <w:spacing w:after="0" w:line="240" w:lineRule="auto"/>
              <w:jc w:val="both"/>
              <w:rPr>
                <w:rFonts w:ascii="Times New Roman" w:hAnsi="Times New Roman" w:cs="Times New Roman"/>
                <w:sz w:val="24"/>
                <w:szCs w:val="24"/>
              </w:rPr>
            </w:pPr>
          </w:p>
        </w:tc>
      </w:tr>
      <w:tr w:rsidR="00C36CE5" w:rsidRPr="009F3E16" w14:paraId="66239998" w14:textId="77777777" w:rsidTr="00F30C17">
        <w:trPr>
          <w:trHeight w:val="20"/>
        </w:trPr>
        <w:tc>
          <w:tcPr>
            <w:tcW w:w="4707" w:type="dxa"/>
            <w:vMerge/>
            <w:tcBorders>
              <w:left w:val="single" w:sz="4" w:space="0" w:color="auto"/>
              <w:right w:val="single" w:sz="4" w:space="0" w:color="auto"/>
            </w:tcBorders>
          </w:tcPr>
          <w:p w14:paraId="7FBA13EC" w14:textId="77777777" w:rsidR="00C36CE5" w:rsidRPr="009F3E16" w:rsidRDefault="00C36CE5" w:rsidP="00593333">
            <w:pPr>
              <w:spacing w:after="0" w:line="240" w:lineRule="auto"/>
              <w:jc w:val="both"/>
              <w:rPr>
                <w:rFonts w:ascii="Times New Roman" w:hAnsi="Times New Roman" w:cs="Times New Roman"/>
                <w:sz w:val="24"/>
                <w:szCs w:val="24"/>
              </w:rPr>
            </w:pPr>
          </w:p>
        </w:tc>
        <w:tc>
          <w:tcPr>
            <w:tcW w:w="255" w:type="dxa"/>
            <w:tcBorders>
              <w:left w:val="single" w:sz="4" w:space="0" w:color="auto"/>
              <w:right w:val="single" w:sz="4" w:space="0" w:color="auto"/>
            </w:tcBorders>
          </w:tcPr>
          <w:p w14:paraId="209B3AF9" w14:textId="77777777" w:rsidR="00C36CE5" w:rsidRPr="009F3E16" w:rsidRDefault="00C36CE5" w:rsidP="00593333">
            <w:pPr>
              <w:spacing w:after="0" w:line="240" w:lineRule="auto"/>
              <w:jc w:val="both"/>
              <w:rPr>
                <w:rFonts w:ascii="Times New Roman" w:hAnsi="Times New Roman" w:cs="Times New Roman"/>
                <w:sz w:val="24"/>
                <w:szCs w:val="24"/>
              </w:rPr>
            </w:pPr>
          </w:p>
        </w:tc>
        <w:tc>
          <w:tcPr>
            <w:tcW w:w="4673" w:type="dxa"/>
            <w:vMerge/>
            <w:tcBorders>
              <w:left w:val="single" w:sz="4" w:space="0" w:color="auto"/>
              <w:right w:val="single" w:sz="4" w:space="0" w:color="auto"/>
            </w:tcBorders>
          </w:tcPr>
          <w:p w14:paraId="7E322E35" w14:textId="77777777" w:rsidR="00C36CE5" w:rsidRPr="009F3E16" w:rsidRDefault="00C36CE5" w:rsidP="00593333">
            <w:pPr>
              <w:spacing w:after="0" w:line="240" w:lineRule="auto"/>
              <w:jc w:val="both"/>
              <w:rPr>
                <w:rFonts w:ascii="Times New Roman" w:hAnsi="Times New Roman" w:cs="Times New Roman"/>
                <w:sz w:val="24"/>
                <w:szCs w:val="24"/>
              </w:rPr>
            </w:pPr>
          </w:p>
        </w:tc>
      </w:tr>
      <w:tr w:rsidR="00C36CE5" w:rsidRPr="009F3E16" w14:paraId="3952D51A" w14:textId="77777777" w:rsidTr="00F30C17">
        <w:trPr>
          <w:trHeight w:val="1277"/>
        </w:trPr>
        <w:tc>
          <w:tcPr>
            <w:tcW w:w="4707" w:type="dxa"/>
            <w:vMerge/>
            <w:tcBorders>
              <w:left w:val="single" w:sz="4" w:space="0" w:color="auto"/>
              <w:right w:val="single" w:sz="4" w:space="0" w:color="auto"/>
            </w:tcBorders>
          </w:tcPr>
          <w:p w14:paraId="7EC83D3F" w14:textId="77777777" w:rsidR="00C36CE5" w:rsidRPr="009F3E16" w:rsidRDefault="00C36CE5" w:rsidP="00593333">
            <w:pPr>
              <w:spacing w:after="0" w:line="240" w:lineRule="auto"/>
              <w:jc w:val="both"/>
              <w:rPr>
                <w:rFonts w:ascii="Times New Roman" w:hAnsi="Times New Roman" w:cs="Times New Roman"/>
                <w:sz w:val="24"/>
                <w:szCs w:val="24"/>
              </w:rPr>
            </w:pPr>
          </w:p>
        </w:tc>
        <w:tc>
          <w:tcPr>
            <w:tcW w:w="255" w:type="dxa"/>
            <w:tcBorders>
              <w:left w:val="single" w:sz="4" w:space="0" w:color="auto"/>
              <w:right w:val="single" w:sz="4" w:space="0" w:color="auto"/>
            </w:tcBorders>
          </w:tcPr>
          <w:p w14:paraId="62E2A2B4" w14:textId="77777777" w:rsidR="00C36CE5" w:rsidRPr="009F3E16" w:rsidRDefault="00C36CE5" w:rsidP="00593333">
            <w:pPr>
              <w:spacing w:after="0" w:line="240" w:lineRule="auto"/>
              <w:jc w:val="both"/>
              <w:rPr>
                <w:rFonts w:ascii="Times New Roman" w:hAnsi="Times New Roman" w:cs="Times New Roman"/>
                <w:sz w:val="24"/>
                <w:szCs w:val="24"/>
              </w:rPr>
            </w:pPr>
          </w:p>
        </w:tc>
        <w:tc>
          <w:tcPr>
            <w:tcW w:w="4673" w:type="dxa"/>
            <w:vMerge/>
            <w:tcBorders>
              <w:left w:val="single" w:sz="4" w:space="0" w:color="auto"/>
              <w:right w:val="single" w:sz="4" w:space="0" w:color="auto"/>
            </w:tcBorders>
          </w:tcPr>
          <w:p w14:paraId="2B88C74E" w14:textId="77777777" w:rsidR="00C36CE5" w:rsidRPr="009F3E16" w:rsidRDefault="00C36CE5" w:rsidP="00593333">
            <w:pPr>
              <w:spacing w:after="0" w:line="240" w:lineRule="auto"/>
              <w:jc w:val="both"/>
              <w:rPr>
                <w:rFonts w:ascii="Times New Roman" w:hAnsi="Times New Roman" w:cs="Times New Roman"/>
                <w:sz w:val="24"/>
                <w:szCs w:val="24"/>
              </w:rPr>
            </w:pPr>
          </w:p>
        </w:tc>
      </w:tr>
      <w:tr w:rsidR="00C36CE5" w:rsidRPr="009F3E16" w14:paraId="2E389C25" w14:textId="77777777" w:rsidTr="00F30C17">
        <w:trPr>
          <w:trHeight w:val="68"/>
        </w:trPr>
        <w:tc>
          <w:tcPr>
            <w:tcW w:w="4707" w:type="dxa"/>
            <w:vMerge/>
            <w:tcBorders>
              <w:left w:val="single" w:sz="4" w:space="0" w:color="auto"/>
              <w:bottom w:val="single" w:sz="4" w:space="0" w:color="auto"/>
              <w:right w:val="single" w:sz="4" w:space="0" w:color="auto"/>
            </w:tcBorders>
          </w:tcPr>
          <w:p w14:paraId="39C61126" w14:textId="77777777" w:rsidR="00C36CE5" w:rsidRPr="009F3E16" w:rsidRDefault="00C36CE5" w:rsidP="00593333">
            <w:pPr>
              <w:spacing w:after="0" w:line="240" w:lineRule="auto"/>
              <w:jc w:val="both"/>
              <w:rPr>
                <w:rFonts w:ascii="Times New Roman" w:hAnsi="Times New Roman" w:cs="Times New Roman"/>
                <w:sz w:val="24"/>
                <w:szCs w:val="24"/>
              </w:rPr>
            </w:pPr>
          </w:p>
        </w:tc>
        <w:tc>
          <w:tcPr>
            <w:tcW w:w="255" w:type="dxa"/>
            <w:tcBorders>
              <w:left w:val="single" w:sz="4" w:space="0" w:color="auto"/>
              <w:right w:val="single" w:sz="4" w:space="0" w:color="auto"/>
            </w:tcBorders>
          </w:tcPr>
          <w:p w14:paraId="7E8CBC50" w14:textId="77777777" w:rsidR="00C36CE5" w:rsidRPr="009F3E16" w:rsidRDefault="00C36CE5" w:rsidP="00593333">
            <w:pPr>
              <w:spacing w:after="0" w:line="240" w:lineRule="auto"/>
              <w:jc w:val="both"/>
              <w:rPr>
                <w:rFonts w:ascii="Times New Roman" w:hAnsi="Times New Roman" w:cs="Times New Roman"/>
                <w:sz w:val="24"/>
                <w:szCs w:val="24"/>
              </w:rPr>
            </w:pPr>
          </w:p>
        </w:tc>
        <w:tc>
          <w:tcPr>
            <w:tcW w:w="4673" w:type="dxa"/>
            <w:tcBorders>
              <w:left w:val="single" w:sz="4" w:space="0" w:color="auto"/>
              <w:bottom w:val="single" w:sz="4" w:space="0" w:color="auto"/>
              <w:right w:val="single" w:sz="4" w:space="0" w:color="auto"/>
            </w:tcBorders>
          </w:tcPr>
          <w:p w14:paraId="78213D46" w14:textId="77777777" w:rsidR="00C36CE5" w:rsidRPr="009F3E16" w:rsidRDefault="00C36CE5" w:rsidP="00593333">
            <w:pPr>
              <w:spacing w:after="0" w:line="240" w:lineRule="auto"/>
              <w:jc w:val="both"/>
              <w:rPr>
                <w:rFonts w:ascii="Times New Roman" w:hAnsi="Times New Roman" w:cs="Times New Roman"/>
                <w:sz w:val="24"/>
                <w:szCs w:val="24"/>
              </w:rPr>
            </w:pPr>
          </w:p>
        </w:tc>
      </w:tr>
      <w:tr w:rsidR="00F30C17" w:rsidRPr="00CB4641" w14:paraId="7A9309FE" w14:textId="77777777" w:rsidTr="00F30C17">
        <w:trPr>
          <w:trHeight w:val="1823"/>
        </w:trPr>
        <w:tc>
          <w:tcPr>
            <w:tcW w:w="4707" w:type="dxa"/>
            <w:tcBorders>
              <w:top w:val="single" w:sz="4" w:space="0" w:color="auto"/>
            </w:tcBorders>
          </w:tcPr>
          <w:p w14:paraId="7996CAFC" w14:textId="77777777" w:rsidR="00F30C17" w:rsidRPr="007D731B" w:rsidRDefault="00F30C17" w:rsidP="00F30C17">
            <w:pPr>
              <w:spacing w:after="0" w:line="240" w:lineRule="auto"/>
              <w:jc w:val="both"/>
              <w:rPr>
                <w:rFonts w:ascii="Times New Roman" w:hAnsi="Times New Roman" w:cs="Times New Roman"/>
                <w:sz w:val="24"/>
                <w:szCs w:val="24"/>
                <w:u w:val="single"/>
              </w:rPr>
            </w:pPr>
            <w:r w:rsidRPr="007D731B">
              <w:rPr>
                <w:rFonts w:ascii="Times New Roman" w:hAnsi="Times New Roman" w:cs="Times New Roman"/>
                <w:sz w:val="24"/>
                <w:szCs w:val="24"/>
                <w:u w:val="single"/>
              </w:rPr>
              <w:t xml:space="preserve"> </w:t>
            </w:r>
          </w:p>
          <w:p w14:paraId="14939825" w14:textId="77777777" w:rsidR="00582D34" w:rsidRPr="00AE05D8" w:rsidRDefault="00582D34" w:rsidP="00582D34">
            <w:pPr>
              <w:widowControl w:val="0"/>
              <w:spacing w:after="0" w:line="240" w:lineRule="auto"/>
              <w:rPr>
                <w:rFonts w:ascii="Times New Roman" w:hAnsi="Times New Roman" w:cs="Times New Roman"/>
                <w:b/>
                <w:snapToGrid w:val="0"/>
                <w:sz w:val="24"/>
                <w:szCs w:val="24"/>
                <w:u w:val="single"/>
              </w:rPr>
            </w:pPr>
            <w:r w:rsidRPr="00AE05D8">
              <w:rPr>
                <w:rFonts w:ascii="Times New Roman" w:hAnsi="Times New Roman" w:cs="Times New Roman"/>
                <w:b/>
                <w:sz w:val="24"/>
                <w:szCs w:val="24"/>
                <w:u w:val="single"/>
              </w:rPr>
              <w:t>Заказчик:</w:t>
            </w:r>
          </w:p>
          <w:p w14:paraId="7D406D53" w14:textId="77777777" w:rsidR="00582D34" w:rsidRPr="00AE05D8" w:rsidRDefault="00582D34" w:rsidP="00582D34">
            <w:pPr>
              <w:widowControl w:val="0"/>
              <w:spacing w:after="0" w:line="240" w:lineRule="auto"/>
              <w:rPr>
                <w:rFonts w:ascii="Times New Roman" w:hAnsi="Times New Roman" w:cs="Times New Roman"/>
                <w:snapToGrid w:val="0"/>
                <w:sz w:val="24"/>
                <w:szCs w:val="24"/>
              </w:rPr>
            </w:pPr>
            <w:r w:rsidRPr="00AE05D8">
              <w:rPr>
                <w:rFonts w:ascii="Times New Roman" w:hAnsi="Times New Roman" w:cs="Times New Roman"/>
                <w:snapToGrid w:val="0"/>
                <w:sz w:val="24"/>
                <w:szCs w:val="24"/>
              </w:rPr>
              <w:t>(указать должность)</w:t>
            </w:r>
          </w:p>
          <w:p w14:paraId="18C355AF" w14:textId="77777777" w:rsidR="006440FF" w:rsidRDefault="006440FF" w:rsidP="00F30C17">
            <w:pPr>
              <w:spacing w:after="0" w:line="240" w:lineRule="auto"/>
              <w:jc w:val="both"/>
              <w:rPr>
                <w:rFonts w:ascii="Times New Roman" w:hAnsi="Times New Roman" w:cs="Times New Roman"/>
                <w:sz w:val="24"/>
                <w:szCs w:val="24"/>
              </w:rPr>
            </w:pPr>
          </w:p>
          <w:p w14:paraId="18BADA44" w14:textId="77777777" w:rsidR="006440FF" w:rsidRDefault="006440FF" w:rsidP="00F30C17">
            <w:pPr>
              <w:spacing w:after="0" w:line="240" w:lineRule="auto"/>
              <w:jc w:val="both"/>
              <w:rPr>
                <w:rFonts w:ascii="Times New Roman" w:hAnsi="Times New Roman" w:cs="Times New Roman"/>
                <w:sz w:val="24"/>
                <w:szCs w:val="24"/>
              </w:rPr>
            </w:pPr>
          </w:p>
          <w:p w14:paraId="6ED38C26" w14:textId="77777777" w:rsidR="00F30C17" w:rsidRPr="007D731B" w:rsidRDefault="00F30C17" w:rsidP="00F30C17">
            <w:pPr>
              <w:spacing w:after="0" w:line="240" w:lineRule="auto"/>
              <w:jc w:val="both"/>
              <w:rPr>
                <w:rFonts w:ascii="Times New Roman" w:hAnsi="Times New Roman" w:cs="Times New Roman"/>
                <w:sz w:val="24"/>
                <w:szCs w:val="24"/>
              </w:rPr>
            </w:pPr>
          </w:p>
          <w:p w14:paraId="44B47701" w14:textId="6490DCCA" w:rsidR="00F30C17" w:rsidRPr="000D47D1" w:rsidRDefault="00F30C17" w:rsidP="00F30C17">
            <w:pPr>
              <w:spacing w:after="0" w:line="240" w:lineRule="auto"/>
              <w:jc w:val="both"/>
              <w:rPr>
                <w:rFonts w:ascii="Times New Roman" w:hAnsi="Times New Roman" w:cs="Times New Roman"/>
                <w:sz w:val="24"/>
                <w:szCs w:val="24"/>
              </w:rPr>
            </w:pPr>
            <w:r w:rsidRPr="007D731B">
              <w:rPr>
                <w:rFonts w:ascii="Times New Roman" w:hAnsi="Times New Roman" w:cs="Times New Roman"/>
                <w:sz w:val="24"/>
                <w:szCs w:val="24"/>
                <w:u w:val="single"/>
              </w:rPr>
              <w:t xml:space="preserve">                                      </w:t>
            </w:r>
            <w:r w:rsidRPr="000D47D1">
              <w:rPr>
                <w:rFonts w:ascii="Times New Roman" w:hAnsi="Times New Roman" w:cs="Times New Roman"/>
                <w:sz w:val="24"/>
                <w:szCs w:val="24"/>
              </w:rPr>
              <w:t xml:space="preserve">_ </w:t>
            </w:r>
            <w:r w:rsidR="006440FF">
              <w:rPr>
                <w:rFonts w:ascii="Times New Roman" w:hAnsi="Times New Roman" w:cs="Times New Roman"/>
                <w:sz w:val="24"/>
                <w:szCs w:val="24"/>
              </w:rPr>
              <w:t>(ФИО)</w:t>
            </w:r>
          </w:p>
          <w:p w14:paraId="5A463C1A" w14:textId="77777777" w:rsidR="00F30C17" w:rsidRPr="007D731B" w:rsidRDefault="00F30C17" w:rsidP="00F30C17">
            <w:pPr>
              <w:spacing w:after="0" w:line="240" w:lineRule="auto"/>
              <w:jc w:val="both"/>
              <w:rPr>
                <w:rFonts w:ascii="Times New Roman" w:hAnsi="Times New Roman" w:cs="Times New Roman"/>
                <w:sz w:val="24"/>
                <w:szCs w:val="24"/>
              </w:rPr>
            </w:pPr>
            <w:r w:rsidRPr="007D731B">
              <w:rPr>
                <w:rFonts w:ascii="Times New Roman" w:hAnsi="Times New Roman" w:cs="Times New Roman"/>
                <w:sz w:val="24"/>
                <w:szCs w:val="24"/>
              </w:rPr>
              <w:t>МП</w:t>
            </w:r>
          </w:p>
          <w:p w14:paraId="5184059D" w14:textId="2892BAB5" w:rsidR="00F30C17" w:rsidRPr="009F3E16" w:rsidRDefault="00F30C17" w:rsidP="00F30C17">
            <w:pPr>
              <w:spacing w:after="0" w:line="240" w:lineRule="auto"/>
              <w:jc w:val="both"/>
              <w:rPr>
                <w:rFonts w:ascii="Times New Roman" w:hAnsi="Times New Roman" w:cs="Times New Roman"/>
                <w:sz w:val="24"/>
                <w:szCs w:val="24"/>
              </w:rPr>
            </w:pPr>
            <w:r w:rsidRPr="007D731B">
              <w:rPr>
                <w:rFonts w:ascii="Times New Roman" w:hAnsi="Times New Roman" w:cs="Times New Roman"/>
                <w:sz w:val="24"/>
                <w:szCs w:val="24"/>
              </w:rPr>
              <w:t>«____» ____________ 202</w:t>
            </w:r>
            <w:r w:rsidR="00CB6EA8">
              <w:rPr>
                <w:rFonts w:ascii="Times New Roman" w:hAnsi="Times New Roman" w:cs="Times New Roman"/>
                <w:sz w:val="24"/>
                <w:szCs w:val="24"/>
              </w:rPr>
              <w:t>6</w:t>
            </w:r>
            <w:r w:rsidRPr="007D731B">
              <w:rPr>
                <w:rFonts w:ascii="Times New Roman" w:hAnsi="Times New Roman" w:cs="Times New Roman"/>
                <w:sz w:val="24"/>
                <w:szCs w:val="24"/>
              </w:rPr>
              <w:t xml:space="preserve"> г.</w:t>
            </w:r>
          </w:p>
        </w:tc>
        <w:tc>
          <w:tcPr>
            <w:tcW w:w="255" w:type="dxa"/>
          </w:tcPr>
          <w:p w14:paraId="6BC76363" w14:textId="77777777" w:rsidR="00F30C17" w:rsidRPr="007D731B" w:rsidRDefault="00F30C17" w:rsidP="00F30C17">
            <w:pPr>
              <w:spacing w:after="0" w:line="240" w:lineRule="auto"/>
              <w:jc w:val="both"/>
              <w:rPr>
                <w:rFonts w:ascii="Times New Roman" w:hAnsi="Times New Roman" w:cs="Times New Roman"/>
                <w:sz w:val="24"/>
                <w:szCs w:val="24"/>
              </w:rPr>
            </w:pPr>
          </w:p>
          <w:p w14:paraId="5B3CC60C" w14:textId="77777777" w:rsidR="00F30C17" w:rsidRPr="007D731B" w:rsidRDefault="00F30C17" w:rsidP="00F30C17">
            <w:pPr>
              <w:spacing w:after="0" w:line="240" w:lineRule="auto"/>
              <w:jc w:val="both"/>
              <w:rPr>
                <w:rFonts w:ascii="Times New Roman" w:hAnsi="Times New Roman" w:cs="Times New Roman"/>
                <w:sz w:val="24"/>
                <w:szCs w:val="24"/>
              </w:rPr>
            </w:pPr>
          </w:p>
          <w:p w14:paraId="4586A894" w14:textId="77777777" w:rsidR="00F30C17" w:rsidRPr="007D731B" w:rsidRDefault="00F30C17" w:rsidP="00F30C17">
            <w:pPr>
              <w:spacing w:after="0" w:line="240" w:lineRule="auto"/>
              <w:jc w:val="both"/>
              <w:rPr>
                <w:rFonts w:ascii="Times New Roman" w:hAnsi="Times New Roman" w:cs="Times New Roman"/>
                <w:sz w:val="24"/>
                <w:szCs w:val="24"/>
              </w:rPr>
            </w:pPr>
          </w:p>
          <w:p w14:paraId="1E4AAF5B" w14:textId="77777777" w:rsidR="00F30C17" w:rsidRPr="009F3E16" w:rsidRDefault="00F30C17" w:rsidP="00F30C17">
            <w:pPr>
              <w:spacing w:after="0" w:line="240" w:lineRule="auto"/>
              <w:jc w:val="both"/>
              <w:rPr>
                <w:rFonts w:ascii="Times New Roman" w:hAnsi="Times New Roman" w:cs="Times New Roman"/>
                <w:sz w:val="24"/>
                <w:szCs w:val="24"/>
              </w:rPr>
            </w:pPr>
          </w:p>
        </w:tc>
        <w:tc>
          <w:tcPr>
            <w:tcW w:w="4673" w:type="dxa"/>
            <w:tcBorders>
              <w:top w:val="single" w:sz="4" w:space="0" w:color="auto"/>
            </w:tcBorders>
          </w:tcPr>
          <w:p w14:paraId="03C6122E" w14:textId="77777777" w:rsidR="00F30C17" w:rsidRPr="007D731B" w:rsidRDefault="00F30C17" w:rsidP="00F30C17">
            <w:pPr>
              <w:spacing w:after="0" w:line="240" w:lineRule="auto"/>
              <w:jc w:val="both"/>
              <w:rPr>
                <w:rFonts w:ascii="Times New Roman" w:hAnsi="Times New Roman" w:cs="Times New Roman"/>
                <w:sz w:val="24"/>
                <w:szCs w:val="24"/>
              </w:rPr>
            </w:pPr>
          </w:p>
          <w:p w14:paraId="06E5CBFB" w14:textId="77777777" w:rsidR="00582D34" w:rsidRPr="00AE05D8" w:rsidRDefault="00582D34" w:rsidP="00582D34">
            <w:pPr>
              <w:widowControl w:val="0"/>
              <w:spacing w:after="0" w:line="240" w:lineRule="auto"/>
              <w:rPr>
                <w:rFonts w:ascii="Times New Roman" w:hAnsi="Times New Roman" w:cs="Times New Roman"/>
                <w:b/>
                <w:snapToGrid w:val="0"/>
                <w:sz w:val="24"/>
                <w:szCs w:val="24"/>
                <w:u w:val="single"/>
              </w:rPr>
            </w:pPr>
            <w:r>
              <w:rPr>
                <w:rFonts w:ascii="Times New Roman" w:hAnsi="Times New Roman" w:cs="Times New Roman"/>
                <w:b/>
                <w:sz w:val="24"/>
                <w:szCs w:val="24"/>
                <w:u w:val="single"/>
              </w:rPr>
              <w:t>Исполнитель</w:t>
            </w:r>
            <w:r w:rsidRPr="00AE05D8">
              <w:rPr>
                <w:rFonts w:ascii="Times New Roman" w:hAnsi="Times New Roman" w:cs="Times New Roman"/>
                <w:b/>
                <w:sz w:val="24"/>
                <w:szCs w:val="24"/>
                <w:u w:val="single"/>
              </w:rPr>
              <w:t>:</w:t>
            </w:r>
          </w:p>
          <w:p w14:paraId="38CF1641" w14:textId="77777777" w:rsidR="00582D34" w:rsidRPr="00AE05D8" w:rsidRDefault="00582D34" w:rsidP="00582D34">
            <w:pPr>
              <w:widowControl w:val="0"/>
              <w:spacing w:after="0" w:line="240" w:lineRule="auto"/>
              <w:rPr>
                <w:rFonts w:ascii="Times New Roman" w:hAnsi="Times New Roman" w:cs="Times New Roman"/>
                <w:snapToGrid w:val="0"/>
                <w:sz w:val="24"/>
                <w:szCs w:val="24"/>
              </w:rPr>
            </w:pPr>
            <w:r w:rsidRPr="00AE05D8">
              <w:rPr>
                <w:rFonts w:ascii="Times New Roman" w:hAnsi="Times New Roman" w:cs="Times New Roman"/>
                <w:snapToGrid w:val="0"/>
                <w:sz w:val="24"/>
                <w:szCs w:val="24"/>
              </w:rPr>
              <w:t>(указать должность)</w:t>
            </w:r>
          </w:p>
          <w:p w14:paraId="3C65585B" w14:textId="77777777" w:rsidR="00CB6EA8" w:rsidRDefault="00CB6EA8" w:rsidP="00F30C17">
            <w:pPr>
              <w:spacing w:after="0" w:line="240" w:lineRule="auto"/>
              <w:jc w:val="both"/>
              <w:rPr>
                <w:rFonts w:ascii="Times New Roman" w:hAnsi="Times New Roman" w:cs="Times New Roman"/>
                <w:sz w:val="24"/>
                <w:szCs w:val="24"/>
              </w:rPr>
            </w:pPr>
          </w:p>
          <w:p w14:paraId="47789076" w14:textId="77777777" w:rsidR="00CB6EA8" w:rsidRPr="0076458A" w:rsidRDefault="00CB6EA8" w:rsidP="00F30C17">
            <w:pPr>
              <w:spacing w:after="0" w:line="240" w:lineRule="auto"/>
              <w:jc w:val="both"/>
              <w:rPr>
                <w:rFonts w:ascii="Times New Roman" w:hAnsi="Times New Roman" w:cs="Times New Roman"/>
                <w:sz w:val="24"/>
                <w:szCs w:val="24"/>
              </w:rPr>
            </w:pPr>
          </w:p>
          <w:p w14:paraId="36EC1B64" w14:textId="77777777" w:rsidR="00F30C17" w:rsidRPr="0076458A" w:rsidRDefault="00F30C17" w:rsidP="00F30C17">
            <w:pPr>
              <w:spacing w:after="0" w:line="240" w:lineRule="auto"/>
              <w:jc w:val="both"/>
              <w:rPr>
                <w:rFonts w:ascii="Times New Roman" w:hAnsi="Times New Roman" w:cs="Times New Roman"/>
                <w:sz w:val="24"/>
                <w:szCs w:val="24"/>
              </w:rPr>
            </w:pPr>
            <w:r w:rsidRPr="0076458A">
              <w:rPr>
                <w:rFonts w:ascii="Times New Roman" w:hAnsi="Times New Roman" w:cs="Times New Roman"/>
                <w:sz w:val="24"/>
                <w:szCs w:val="24"/>
              </w:rPr>
              <w:t xml:space="preserve"> </w:t>
            </w:r>
          </w:p>
          <w:p w14:paraId="1AE38D6B" w14:textId="6D5431F0" w:rsidR="00F30C17" w:rsidRPr="0076458A" w:rsidRDefault="00A879F9" w:rsidP="00F30C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w:t>
            </w:r>
            <w:r w:rsidR="00F30C17">
              <w:rPr>
                <w:rFonts w:ascii="Times New Roman" w:hAnsi="Times New Roman" w:cs="Times New Roman"/>
                <w:sz w:val="24"/>
                <w:szCs w:val="24"/>
              </w:rPr>
              <w:t>_</w:t>
            </w:r>
            <w:r w:rsidR="006440FF">
              <w:rPr>
                <w:rFonts w:ascii="Times New Roman" w:hAnsi="Times New Roman" w:cs="Times New Roman"/>
                <w:sz w:val="24"/>
                <w:szCs w:val="24"/>
              </w:rPr>
              <w:t>(ФИО)</w:t>
            </w:r>
          </w:p>
          <w:p w14:paraId="26B4FD4B" w14:textId="77777777" w:rsidR="00F30C17" w:rsidRPr="0076458A" w:rsidRDefault="00F30C17" w:rsidP="00F30C17">
            <w:pPr>
              <w:spacing w:after="0" w:line="240" w:lineRule="auto"/>
              <w:jc w:val="both"/>
              <w:rPr>
                <w:rFonts w:ascii="Times New Roman" w:hAnsi="Times New Roman" w:cs="Times New Roman"/>
                <w:sz w:val="24"/>
                <w:szCs w:val="24"/>
              </w:rPr>
            </w:pPr>
            <w:r w:rsidRPr="0076458A">
              <w:rPr>
                <w:rFonts w:ascii="Times New Roman" w:hAnsi="Times New Roman" w:cs="Times New Roman"/>
                <w:sz w:val="24"/>
                <w:szCs w:val="24"/>
              </w:rPr>
              <w:t>МП</w:t>
            </w:r>
          </w:p>
          <w:p w14:paraId="0865DB4D" w14:textId="200E1DCD" w:rsidR="00F30C17" w:rsidRDefault="00F30C17" w:rsidP="00F30C17">
            <w:pPr>
              <w:spacing w:after="0" w:line="240" w:lineRule="auto"/>
              <w:jc w:val="both"/>
              <w:rPr>
                <w:rFonts w:ascii="Times New Roman" w:hAnsi="Times New Roman" w:cs="Times New Roman"/>
                <w:sz w:val="24"/>
                <w:szCs w:val="24"/>
              </w:rPr>
            </w:pPr>
            <w:r w:rsidRPr="0076458A">
              <w:rPr>
                <w:rFonts w:ascii="Times New Roman" w:hAnsi="Times New Roman" w:cs="Times New Roman"/>
                <w:sz w:val="24"/>
                <w:szCs w:val="24"/>
              </w:rPr>
              <w:t>«____» ____________ 202</w:t>
            </w:r>
            <w:r w:rsidR="00CB6EA8">
              <w:rPr>
                <w:rFonts w:ascii="Times New Roman" w:hAnsi="Times New Roman" w:cs="Times New Roman"/>
                <w:sz w:val="24"/>
                <w:szCs w:val="24"/>
              </w:rPr>
              <w:t>6</w:t>
            </w:r>
            <w:r w:rsidRPr="0076458A">
              <w:rPr>
                <w:rFonts w:ascii="Times New Roman" w:hAnsi="Times New Roman" w:cs="Times New Roman"/>
                <w:sz w:val="24"/>
                <w:szCs w:val="24"/>
              </w:rPr>
              <w:t xml:space="preserve"> г.</w:t>
            </w:r>
          </w:p>
          <w:p w14:paraId="385D9E6A" w14:textId="59FE1705" w:rsidR="00F30C17" w:rsidRPr="009F3E16" w:rsidRDefault="00F30C17" w:rsidP="00F30C17">
            <w:pPr>
              <w:spacing w:after="0" w:line="240" w:lineRule="auto"/>
              <w:jc w:val="both"/>
              <w:rPr>
                <w:rFonts w:ascii="Times New Roman" w:hAnsi="Times New Roman" w:cs="Times New Roman"/>
                <w:sz w:val="24"/>
                <w:szCs w:val="24"/>
              </w:rPr>
            </w:pPr>
          </w:p>
        </w:tc>
      </w:tr>
    </w:tbl>
    <w:p w14:paraId="75F34C08" w14:textId="77777777" w:rsidR="000D2A74" w:rsidRPr="000D2A74" w:rsidRDefault="000D2A74" w:rsidP="000D2A74">
      <w:pPr>
        <w:spacing w:after="0" w:line="240" w:lineRule="auto"/>
        <w:jc w:val="both"/>
        <w:rPr>
          <w:rFonts w:ascii="Times New Roman" w:eastAsia="Times New Roman" w:hAnsi="Times New Roman" w:cs="Times New Roman"/>
          <w:sz w:val="24"/>
          <w:szCs w:val="24"/>
          <w:lang w:eastAsia="ru-RU"/>
        </w:rPr>
        <w:sectPr w:rsidR="000D2A74" w:rsidRPr="000D2A74" w:rsidSect="00CD094D">
          <w:footerReference w:type="default" r:id="rId8"/>
          <w:pgSz w:w="11906" w:h="16838"/>
          <w:pgMar w:top="851" w:right="851" w:bottom="851" w:left="1134" w:header="709" w:footer="709" w:gutter="0"/>
          <w:cols w:space="708"/>
          <w:titlePg/>
          <w:docGrid w:linePitch="360"/>
        </w:sectPr>
      </w:pPr>
    </w:p>
    <w:p w14:paraId="11B8CB5E" w14:textId="77777777" w:rsidR="000D2A74" w:rsidRDefault="000D2A74" w:rsidP="000D2A74">
      <w:pPr>
        <w:spacing w:after="0" w:line="240" w:lineRule="auto"/>
        <w:jc w:val="both"/>
        <w:rPr>
          <w:rFonts w:ascii="Times New Roman" w:eastAsia="PT Serif" w:hAnsi="Times New Roman" w:cs="Times New Roman"/>
          <w:sz w:val="24"/>
          <w:szCs w:val="24"/>
          <w:lang w:eastAsia="ru-RU"/>
        </w:rPr>
      </w:pPr>
    </w:p>
    <w:tbl>
      <w:tblPr>
        <w:tblW w:w="10705" w:type="dxa"/>
        <w:tblLook w:val="04A0" w:firstRow="1" w:lastRow="0" w:firstColumn="1" w:lastColumn="0" w:noHBand="0" w:noVBand="1"/>
      </w:tblPr>
      <w:tblGrid>
        <w:gridCol w:w="6487"/>
        <w:gridCol w:w="4218"/>
      </w:tblGrid>
      <w:tr w:rsidR="009B006E" w:rsidRPr="009B006E" w14:paraId="413C07F9" w14:textId="77777777" w:rsidTr="009B006E">
        <w:trPr>
          <w:trHeight w:val="571"/>
        </w:trPr>
        <w:tc>
          <w:tcPr>
            <w:tcW w:w="6487" w:type="dxa"/>
          </w:tcPr>
          <w:p w14:paraId="795E7D62" w14:textId="77777777" w:rsidR="009B006E" w:rsidRPr="009B006E" w:rsidRDefault="009B006E" w:rsidP="009B006E">
            <w:pPr>
              <w:widowControl w:val="0"/>
              <w:autoSpaceDE w:val="0"/>
              <w:autoSpaceDN w:val="0"/>
              <w:adjustRightInd w:val="0"/>
              <w:spacing w:after="0" w:line="240" w:lineRule="auto"/>
              <w:jc w:val="center"/>
              <w:rPr>
                <w:rFonts w:ascii="Times New Roman" w:eastAsia="BatangChe" w:hAnsi="Times New Roman" w:cs="Times New Roman"/>
                <w:b/>
                <w:sz w:val="20"/>
                <w:szCs w:val="20"/>
                <w:lang w:eastAsia="ru-RU"/>
              </w:rPr>
            </w:pPr>
          </w:p>
        </w:tc>
        <w:tc>
          <w:tcPr>
            <w:tcW w:w="4218" w:type="dxa"/>
          </w:tcPr>
          <w:p w14:paraId="38FD0732" w14:textId="77777777" w:rsidR="009B006E" w:rsidRPr="009B006E" w:rsidRDefault="009B006E" w:rsidP="009B006E">
            <w:pPr>
              <w:widowControl w:val="0"/>
              <w:autoSpaceDE w:val="0"/>
              <w:autoSpaceDN w:val="0"/>
              <w:adjustRightInd w:val="0"/>
              <w:spacing w:after="0" w:line="240" w:lineRule="auto"/>
              <w:jc w:val="right"/>
              <w:rPr>
                <w:rFonts w:ascii="Times New Roman" w:eastAsia="Times New Roman" w:hAnsi="Times New Roman" w:cs="Times New Roman"/>
                <w:snapToGrid w:val="0"/>
                <w:sz w:val="24"/>
                <w:szCs w:val="24"/>
                <w:lang w:eastAsia="ru-RU"/>
              </w:rPr>
            </w:pPr>
            <w:r w:rsidRPr="009B006E">
              <w:rPr>
                <w:rFonts w:ascii="Times New Roman" w:eastAsia="Times New Roman" w:hAnsi="Times New Roman" w:cs="Times New Roman"/>
                <w:snapToGrid w:val="0"/>
                <w:sz w:val="24"/>
                <w:szCs w:val="24"/>
                <w:lang w:eastAsia="ru-RU"/>
              </w:rPr>
              <w:t>Приложение № 1</w:t>
            </w:r>
            <w:r w:rsidR="00E94D10">
              <w:rPr>
                <w:rFonts w:ascii="Times New Roman" w:eastAsia="Times New Roman" w:hAnsi="Times New Roman" w:cs="Times New Roman"/>
                <w:snapToGrid w:val="0"/>
                <w:sz w:val="24"/>
                <w:szCs w:val="24"/>
                <w:lang w:eastAsia="ru-RU"/>
              </w:rPr>
              <w:t xml:space="preserve"> </w:t>
            </w:r>
            <w:r w:rsidRPr="009B006E">
              <w:rPr>
                <w:rFonts w:ascii="Times New Roman" w:eastAsia="Times New Roman" w:hAnsi="Times New Roman" w:cs="Times New Roman"/>
                <w:snapToGrid w:val="0"/>
                <w:sz w:val="24"/>
                <w:szCs w:val="24"/>
                <w:lang w:eastAsia="ru-RU"/>
              </w:rPr>
              <w:t>к Контракту</w:t>
            </w:r>
          </w:p>
          <w:p w14:paraId="5E09E6E6" w14:textId="5148E46D" w:rsidR="009B006E" w:rsidRPr="009B006E" w:rsidRDefault="009B006E" w:rsidP="009B006E">
            <w:pPr>
              <w:widowControl w:val="0"/>
              <w:autoSpaceDE w:val="0"/>
              <w:autoSpaceDN w:val="0"/>
              <w:adjustRightInd w:val="0"/>
              <w:spacing w:after="0" w:line="240" w:lineRule="auto"/>
              <w:jc w:val="right"/>
              <w:rPr>
                <w:rFonts w:ascii="Times New Roman" w:eastAsia="Times New Roman" w:hAnsi="Times New Roman" w:cs="Times New Roman"/>
                <w:snapToGrid w:val="0"/>
                <w:sz w:val="24"/>
                <w:szCs w:val="24"/>
                <w:lang w:eastAsia="ru-RU"/>
              </w:rPr>
            </w:pPr>
            <w:r w:rsidRPr="009B006E">
              <w:rPr>
                <w:rFonts w:ascii="Times New Roman" w:eastAsia="Times New Roman" w:hAnsi="Times New Roman" w:cs="Times New Roman"/>
                <w:snapToGrid w:val="0"/>
                <w:sz w:val="24"/>
                <w:szCs w:val="24"/>
                <w:lang w:eastAsia="ru-RU"/>
              </w:rPr>
              <w:t>от «__» _________ 202</w:t>
            </w:r>
            <w:r w:rsidR="00CB6075">
              <w:rPr>
                <w:rFonts w:ascii="Times New Roman" w:eastAsia="Times New Roman" w:hAnsi="Times New Roman" w:cs="Times New Roman"/>
                <w:snapToGrid w:val="0"/>
                <w:sz w:val="24"/>
                <w:szCs w:val="24"/>
                <w:lang w:eastAsia="ru-RU"/>
              </w:rPr>
              <w:t>6</w:t>
            </w:r>
            <w:r>
              <w:rPr>
                <w:rFonts w:ascii="Times New Roman" w:eastAsia="Times New Roman" w:hAnsi="Times New Roman" w:cs="Times New Roman"/>
                <w:snapToGrid w:val="0"/>
                <w:sz w:val="24"/>
                <w:szCs w:val="24"/>
                <w:lang w:eastAsia="ru-RU"/>
              </w:rPr>
              <w:t xml:space="preserve"> года</w:t>
            </w:r>
          </w:p>
          <w:p w14:paraId="3CEBE850" w14:textId="6E57D99D" w:rsidR="009B006E" w:rsidRPr="009B006E" w:rsidRDefault="009B006E" w:rsidP="009B006E">
            <w:pPr>
              <w:widowControl w:val="0"/>
              <w:autoSpaceDE w:val="0"/>
              <w:autoSpaceDN w:val="0"/>
              <w:adjustRightInd w:val="0"/>
              <w:spacing w:after="0" w:line="240" w:lineRule="auto"/>
              <w:jc w:val="right"/>
              <w:rPr>
                <w:rFonts w:ascii="Times New Roman" w:eastAsia="BatangChe" w:hAnsi="Times New Roman" w:cs="Times New Roman"/>
                <w:b/>
                <w:sz w:val="20"/>
                <w:szCs w:val="20"/>
                <w:lang w:eastAsia="ru-RU"/>
              </w:rPr>
            </w:pPr>
            <w:r w:rsidRPr="009B006E">
              <w:rPr>
                <w:rFonts w:ascii="Times New Roman" w:eastAsia="Times New Roman" w:hAnsi="Times New Roman" w:cs="Times New Roman"/>
                <w:snapToGrid w:val="0"/>
                <w:sz w:val="24"/>
                <w:szCs w:val="24"/>
                <w:lang w:eastAsia="ru-RU"/>
              </w:rPr>
              <w:t>№</w:t>
            </w:r>
            <w:r w:rsidR="009E31C9">
              <w:rPr>
                <w:rFonts w:ascii="Times New Roman" w:eastAsia="Times New Roman" w:hAnsi="Times New Roman" w:cs="Times New Roman"/>
                <w:snapToGrid w:val="0"/>
                <w:sz w:val="24"/>
                <w:szCs w:val="24"/>
                <w:lang w:eastAsia="ru-RU"/>
              </w:rPr>
              <w:t xml:space="preserve"> </w:t>
            </w:r>
            <w:r w:rsidR="00CB6075">
              <w:rPr>
                <w:rFonts w:ascii="Times New Roman" w:eastAsia="Times New Roman" w:hAnsi="Times New Roman" w:cs="Times New Roman"/>
                <w:snapToGrid w:val="0"/>
                <w:sz w:val="24"/>
                <w:szCs w:val="24"/>
                <w:lang w:eastAsia="ru-RU"/>
              </w:rPr>
              <w:t>_______________</w:t>
            </w:r>
          </w:p>
        </w:tc>
      </w:tr>
    </w:tbl>
    <w:p w14:paraId="370ABD2A" w14:textId="77777777" w:rsidR="00C36CE5" w:rsidRPr="000D2A74" w:rsidRDefault="00C36CE5" w:rsidP="00C36CE5">
      <w:pPr>
        <w:spacing w:after="0" w:line="240" w:lineRule="auto"/>
        <w:ind w:left="7788" w:firstLine="708"/>
        <w:jc w:val="both"/>
        <w:rPr>
          <w:rFonts w:ascii="Times New Roman" w:eastAsia="Times New Roman" w:hAnsi="Times New Roman" w:cs="Times New Roman"/>
          <w:i/>
          <w:sz w:val="24"/>
          <w:szCs w:val="24"/>
          <w:lang w:eastAsia="ru-RU"/>
        </w:rPr>
      </w:pPr>
    </w:p>
    <w:p w14:paraId="3207C8B4" w14:textId="77777777" w:rsidR="00C36CE5" w:rsidRPr="000D2A74" w:rsidRDefault="00C36CE5" w:rsidP="00C36CE5">
      <w:pPr>
        <w:spacing w:after="0" w:line="240" w:lineRule="auto"/>
        <w:jc w:val="center"/>
        <w:rPr>
          <w:rFonts w:ascii="Times New Roman" w:eastAsia="Times New Roman" w:hAnsi="Times New Roman" w:cs="Times New Roman"/>
          <w:b/>
          <w:sz w:val="24"/>
          <w:szCs w:val="24"/>
          <w:lang w:eastAsia="ru-RU"/>
        </w:rPr>
      </w:pPr>
      <w:r w:rsidRPr="000D2A74">
        <w:rPr>
          <w:rFonts w:ascii="Times New Roman" w:eastAsia="Times New Roman" w:hAnsi="Times New Roman" w:cs="Times New Roman"/>
          <w:b/>
          <w:sz w:val="24"/>
          <w:szCs w:val="24"/>
          <w:lang w:eastAsia="ru-RU"/>
        </w:rPr>
        <w:t>ТЕХНИЧЕСКОЕ ЗАДАНИЕ</w:t>
      </w:r>
    </w:p>
    <w:p w14:paraId="6FAB7010" w14:textId="27AC4A19" w:rsidR="00411B0A" w:rsidRDefault="00C36CE5" w:rsidP="005A32B8">
      <w:pPr>
        <w:autoSpaceDE w:val="0"/>
        <w:autoSpaceDN w:val="0"/>
        <w:adjustRightInd w:val="0"/>
        <w:spacing w:after="0" w:line="240" w:lineRule="auto"/>
        <w:jc w:val="center"/>
        <w:rPr>
          <w:rFonts w:ascii="Times New Roman" w:eastAsia="Times New Roman" w:hAnsi="Times New Roman" w:cs="Times New Roman"/>
          <w:b/>
          <w:bCs/>
          <w:sz w:val="24"/>
          <w:szCs w:val="28"/>
          <w:lang w:eastAsia="ru-RU"/>
        </w:rPr>
      </w:pPr>
      <w:r w:rsidRPr="000D2A74">
        <w:rPr>
          <w:rFonts w:ascii="Times New Roman" w:eastAsia="Times New Roman" w:hAnsi="Times New Roman" w:cs="Times New Roman"/>
          <w:b/>
          <w:bCs/>
          <w:sz w:val="24"/>
          <w:szCs w:val="24"/>
          <w:lang w:eastAsia="ru-RU"/>
        </w:rPr>
        <w:t xml:space="preserve">на </w:t>
      </w:r>
      <w:r w:rsidRPr="000D2A74">
        <w:rPr>
          <w:rFonts w:ascii="Times New Roman" w:eastAsia="Times New Roman" w:hAnsi="Times New Roman" w:cs="Times New Roman"/>
          <w:b/>
          <w:bCs/>
          <w:sz w:val="24"/>
          <w:szCs w:val="28"/>
          <w:lang w:eastAsia="ru-RU"/>
        </w:rPr>
        <w:t>оказание услуг</w:t>
      </w:r>
      <w:r w:rsidR="005A32B8" w:rsidRPr="005A32B8">
        <w:rPr>
          <w:rFonts w:ascii="Times New Roman" w:eastAsia="Times New Roman" w:hAnsi="Times New Roman" w:cs="Times New Roman"/>
          <w:b/>
          <w:bCs/>
          <w:sz w:val="24"/>
          <w:szCs w:val="28"/>
          <w:lang w:eastAsia="ru-RU"/>
        </w:rPr>
        <w:t>, относящ</w:t>
      </w:r>
      <w:r w:rsidR="005A32B8">
        <w:rPr>
          <w:rFonts w:ascii="Times New Roman" w:eastAsia="Times New Roman" w:hAnsi="Times New Roman" w:cs="Times New Roman"/>
          <w:b/>
          <w:bCs/>
          <w:sz w:val="24"/>
          <w:szCs w:val="28"/>
          <w:lang w:eastAsia="ru-RU"/>
        </w:rPr>
        <w:t>ихся</w:t>
      </w:r>
      <w:r w:rsidR="005A32B8" w:rsidRPr="005A32B8">
        <w:rPr>
          <w:rFonts w:ascii="Times New Roman" w:eastAsia="Times New Roman" w:hAnsi="Times New Roman" w:cs="Times New Roman"/>
          <w:b/>
          <w:bCs/>
          <w:sz w:val="24"/>
          <w:szCs w:val="28"/>
          <w:lang w:eastAsia="ru-RU"/>
        </w:rPr>
        <w:t xml:space="preserve"> к сфере информационно-телекоммуникационных технологий (ИКТ): </w:t>
      </w:r>
      <w:r w:rsidR="00F42572" w:rsidRPr="00F42572">
        <w:rPr>
          <w:rFonts w:ascii="Times New Roman" w:eastAsia="Times New Roman" w:hAnsi="Times New Roman" w:cs="Times New Roman"/>
          <w:b/>
          <w:bCs/>
          <w:sz w:val="24"/>
          <w:szCs w:val="28"/>
          <w:lang w:eastAsia="ru-RU"/>
        </w:rPr>
        <w:t xml:space="preserve">предоставлению </w:t>
      </w:r>
      <w:r w:rsidR="00473AB8" w:rsidRPr="00414388">
        <w:rPr>
          <w:rFonts w:ascii="Times New Roman" w:eastAsia="Times New Roman" w:hAnsi="Times New Roman" w:cs="Times New Roman"/>
          <w:b/>
          <w:bCs/>
          <w:sz w:val="24"/>
          <w:szCs w:val="28"/>
          <w:lang w:eastAsia="ru-RU"/>
        </w:rPr>
        <w:t>прав (лицензий) на операционную систему специального назначения «</w:t>
      </w:r>
      <w:proofErr w:type="spellStart"/>
      <w:r w:rsidR="00473AB8" w:rsidRPr="00414388">
        <w:rPr>
          <w:rFonts w:ascii="Times New Roman" w:eastAsia="Times New Roman" w:hAnsi="Times New Roman" w:cs="Times New Roman"/>
          <w:b/>
          <w:bCs/>
          <w:sz w:val="24"/>
          <w:szCs w:val="28"/>
          <w:lang w:eastAsia="ru-RU"/>
        </w:rPr>
        <w:t>Astra</w:t>
      </w:r>
      <w:proofErr w:type="spellEnd"/>
      <w:r w:rsidR="00473AB8" w:rsidRPr="00414388">
        <w:rPr>
          <w:rFonts w:ascii="Times New Roman" w:eastAsia="Times New Roman" w:hAnsi="Times New Roman" w:cs="Times New Roman"/>
          <w:b/>
          <w:bCs/>
          <w:sz w:val="24"/>
          <w:szCs w:val="28"/>
          <w:lang w:eastAsia="ru-RU"/>
        </w:rPr>
        <w:t xml:space="preserve"> </w:t>
      </w:r>
      <w:proofErr w:type="spellStart"/>
      <w:r w:rsidR="00473AB8" w:rsidRPr="00414388">
        <w:rPr>
          <w:rFonts w:ascii="Times New Roman" w:eastAsia="Times New Roman" w:hAnsi="Times New Roman" w:cs="Times New Roman"/>
          <w:b/>
          <w:bCs/>
          <w:sz w:val="24"/>
          <w:szCs w:val="28"/>
          <w:lang w:eastAsia="ru-RU"/>
        </w:rPr>
        <w:t>Linux</w:t>
      </w:r>
      <w:proofErr w:type="spellEnd"/>
      <w:r w:rsidR="00473AB8" w:rsidRPr="00414388">
        <w:rPr>
          <w:rFonts w:ascii="Times New Roman" w:eastAsia="Times New Roman" w:hAnsi="Times New Roman" w:cs="Times New Roman"/>
          <w:b/>
          <w:bCs/>
          <w:sz w:val="24"/>
          <w:szCs w:val="28"/>
          <w:lang w:eastAsia="ru-RU"/>
        </w:rPr>
        <w:t xml:space="preserve"> </w:t>
      </w:r>
      <w:proofErr w:type="spellStart"/>
      <w:r w:rsidR="00473AB8" w:rsidRPr="00414388">
        <w:rPr>
          <w:rFonts w:ascii="Times New Roman" w:eastAsia="Times New Roman" w:hAnsi="Times New Roman" w:cs="Times New Roman"/>
          <w:b/>
          <w:bCs/>
          <w:sz w:val="24"/>
          <w:szCs w:val="28"/>
          <w:lang w:eastAsia="ru-RU"/>
        </w:rPr>
        <w:t>Special</w:t>
      </w:r>
      <w:proofErr w:type="spellEnd"/>
      <w:r w:rsidR="00473AB8" w:rsidRPr="00414388">
        <w:rPr>
          <w:rFonts w:ascii="Times New Roman" w:eastAsia="Times New Roman" w:hAnsi="Times New Roman" w:cs="Times New Roman"/>
          <w:b/>
          <w:bCs/>
          <w:sz w:val="24"/>
          <w:szCs w:val="28"/>
          <w:lang w:eastAsia="ru-RU"/>
        </w:rPr>
        <w:t xml:space="preserve"> </w:t>
      </w:r>
      <w:proofErr w:type="spellStart"/>
      <w:r w:rsidR="00473AB8" w:rsidRPr="00414388">
        <w:rPr>
          <w:rFonts w:ascii="Times New Roman" w:eastAsia="Times New Roman" w:hAnsi="Times New Roman" w:cs="Times New Roman"/>
          <w:b/>
          <w:bCs/>
          <w:sz w:val="24"/>
          <w:szCs w:val="28"/>
          <w:lang w:eastAsia="ru-RU"/>
        </w:rPr>
        <w:t>Edition</w:t>
      </w:r>
      <w:proofErr w:type="spellEnd"/>
      <w:r w:rsidR="00473AB8" w:rsidRPr="00414388">
        <w:rPr>
          <w:rFonts w:ascii="Times New Roman" w:eastAsia="Times New Roman" w:hAnsi="Times New Roman" w:cs="Times New Roman"/>
          <w:b/>
          <w:bCs/>
          <w:sz w:val="24"/>
          <w:szCs w:val="28"/>
          <w:lang w:eastAsia="ru-RU"/>
        </w:rPr>
        <w:t>»</w:t>
      </w:r>
      <w:r w:rsidR="00411B0A" w:rsidRPr="00411B0A">
        <w:rPr>
          <w:rFonts w:ascii="Times New Roman" w:eastAsia="Times New Roman" w:hAnsi="Times New Roman" w:cs="Times New Roman"/>
          <w:b/>
          <w:bCs/>
          <w:sz w:val="24"/>
          <w:szCs w:val="28"/>
          <w:lang w:eastAsia="ru-RU"/>
        </w:rPr>
        <w:t xml:space="preserve"> на условиях простой (неисключительной) лицензии</w:t>
      </w:r>
    </w:p>
    <w:p w14:paraId="1EF70B61" w14:textId="77777777" w:rsidR="005A32B8" w:rsidRDefault="005A32B8" w:rsidP="005A32B8">
      <w:pPr>
        <w:autoSpaceDE w:val="0"/>
        <w:autoSpaceDN w:val="0"/>
        <w:adjustRightInd w:val="0"/>
        <w:spacing w:after="0" w:line="240" w:lineRule="auto"/>
        <w:rPr>
          <w:rFonts w:ascii="Times New Roman" w:eastAsia="Times New Roman" w:hAnsi="Times New Roman" w:cs="Times New Roman"/>
          <w:b/>
          <w:bCs/>
          <w:sz w:val="24"/>
          <w:szCs w:val="28"/>
          <w:lang w:eastAsia="ru-RU"/>
        </w:rPr>
      </w:pPr>
    </w:p>
    <w:p w14:paraId="067C3B91" w14:textId="77777777" w:rsidR="005A32B8" w:rsidRPr="00C025B9" w:rsidRDefault="00942801" w:rsidP="00942801">
      <w:pPr>
        <w:tabs>
          <w:tab w:val="left" w:pos="360"/>
        </w:tabs>
        <w:autoSpaceDE w:val="0"/>
        <w:autoSpaceDN w:val="0"/>
        <w:adjustRightInd w:val="0"/>
        <w:spacing w:after="0" w:line="235" w:lineRule="auto"/>
        <w:ind w:firstLine="709"/>
        <w:contextualSpacing/>
        <w:jc w:val="both"/>
        <w:outlineLvl w:val="0"/>
        <w:rPr>
          <w:rFonts w:ascii="Times New Roman" w:eastAsia="Times New Roman" w:hAnsi="Times New Roman" w:cs="Times New Roman"/>
          <w:b/>
          <w:color w:val="000000"/>
          <w:sz w:val="24"/>
          <w:szCs w:val="24"/>
          <w:lang w:eastAsia="ru-RU"/>
        </w:rPr>
      </w:pPr>
      <w:r w:rsidRPr="00C025B9">
        <w:rPr>
          <w:rFonts w:ascii="Times New Roman" w:eastAsia="Times New Roman" w:hAnsi="Times New Roman" w:cs="Times New Roman"/>
          <w:b/>
          <w:color w:val="000000"/>
          <w:sz w:val="24"/>
          <w:szCs w:val="24"/>
          <w:lang w:eastAsia="ru-RU"/>
        </w:rPr>
        <w:t xml:space="preserve">1. </w:t>
      </w:r>
      <w:r w:rsidR="005A32B8" w:rsidRPr="00C025B9">
        <w:rPr>
          <w:rFonts w:ascii="Times New Roman" w:eastAsia="Times New Roman" w:hAnsi="Times New Roman" w:cs="Times New Roman"/>
          <w:b/>
          <w:color w:val="000000"/>
          <w:sz w:val="24"/>
          <w:szCs w:val="24"/>
          <w:lang w:eastAsia="ru-RU"/>
        </w:rPr>
        <w:t>Общая информация об объекте закупки</w:t>
      </w:r>
    </w:p>
    <w:p w14:paraId="6705ED69" w14:textId="11C96B6A" w:rsidR="005A32B8" w:rsidRPr="00414388" w:rsidRDefault="005A32B8" w:rsidP="00F42572">
      <w:pPr>
        <w:numPr>
          <w:ilvl w:val="1"/>
          <w:numId w:val="4"/>
        </w:numPr>
        <w:tabs>
          <w:tab w:val="left" w:pos="360"/>
        </w:tabs>
        <w:autoSpaceDE w:val="0"/>
        <w:autoSpaceDN w:val="0"/>
        <w:adjustRightInd w:val="0"/>
        <w:spacing w:after="0" w:line="235" w:lineRule="auto"/>
        <w:ind w:left="0" w:right="-5" w:firstLine="709"/>
        <w:contextualSpacing/>
        <w:jc w:val="both"/>
        <w:outlineLvl w:val="0"/>
        <w:rPr>
          <w:rFonts w:ascii="Times New Roman" w:eastAsia="Times New Roman" w:hAnsi="Times New Roman" w:cs="Times New Roman"/>
          <w:bCs/>
          <w:sz w:val="24"/>
          <w:szCs w:val="24"/>
          <w:lang w:eastAsia="ru-RU"/>
        </w:rPr>
      </w:pPr>
      <w:r w:rsidRPr="00414388">
        <w:rPr>
          <w:rFonts w:ascii="Times New Roman" w:eastAsia="Times New Roman" w:hAnsi="Times New Roman" w:cs="Times New Roman"/>
          <w:bCs/>
          <w:sz w:val="24"/>
          <w:szCs w:val="24"/>
          <w:lang w:eastAsia="ru-RU"/>
        </w:rPr>
        <w:t>Объект закупки: оказание услуг</w:t>
      </w:r>
      <w:r w:rsidR="00F42572" w:rsidRPr="00414388">
        <w:rPr>
          <w:rFonts w:ascii="Times New Roman" w:eastAsia="Times New Roman" w:hAnsi="Times New Roman" w:cs="Times New Roman"/>
          <w:bCs/>
          <w:sz w:val="24"/>
          <w:szCs w:val="24"/>
          <w:lang w:eastAsia="ru-RU"/>
        </w:rPr>
        <w:t xml:space="preserve"> </w:t>
      </w:r>
      <w:r w:rsidR="00C025B9" w:rsidRPr="00C025B9">
        <w:rPr>
          <w:rFonts w:ascii="Times New Roman" w:eastAsia="Times New Roman" w:hAnsi="Times New Roman" w:cs="Times New Roman"/>
          <w:bCs/>
          <w:sz w:val="24"/>
          <w:szCs w:val="24"/>
          <w:lang w:eastAsia="ru-RU"/>
        </w:rPr>
        <w:t>права использования операционной системы специального назначения «</w:t>
      </w:r>
      <w:proofErr w:type="spellStart"/>
      <w:r w:rsidR="00C025B9" w:rsidRPr="00C025B9">
        <w:rPr>
          <w:rFonts w:ascii="Times New Roman" w:eastAsia="Times New Roman" w:hAnsi="Times New Roman" w:cs="Times New Roman"/>
          <w:bCs/>
          <w:sz w:val="24"/>
          <w:szCs w:val="24"/>
          <w:lang w:eastAsia="ru-RU"/>
        </w:rPr>
        <w:t>Astra</w:t>
      </w:r>
      <w:proofErr w:type="spellEnd"/>
      <w:r w:rsidR="00C025B9" w:rsidRPr="00C025B9">
        <w:rPr>
          <w:rFonts w:ascii="Times New Roman" w:eastAsia="Times New Roman" w:hAnsi="Times New Roman" w:cs="Times New Roman"/>
          <w:bCs/>
          <w:sz w:val="24"/>
          <w:szCs w:val="24"/>
          <w:lang w:eastAsia="ru-RU"/>
        </w:rPr>
        <w:t xml:space="preserve"> </w:t>
      </w:r>
      <w:proofErr w:type="spellStart"/>
      <w:r w:rsidR="00C025B9" w:rsidRPr="00C025B9">
        <w:rPr>
          <w:rFonts w:ascii="Times New Roman" w:eastAsia="Times New Roman" w:hAnsi="Times New Roman" w:cs="Times New Roman"/>
          <w:bCs/>
          <w:sz w:val="24"/>
          <w:szCs w:val="24"/>
          <w:lang w:eastAsia="ru-RU"/>
        </w:rPr>
        <w:t>Linux</w:t>
      </w:r>
      <w:proofErr w:type="spellEnd"/>
      <w:r w:rsidR="00C025B9" w:rsidRPr="00C025B9">
        <w:rPr>
          <w:rFonts w:ascii="Times New Roman" w:eastAsia="Times New Roman" w:hAnsi="Times New Roman" w:cs="Times New Roman"/>
          <w:bCs/>
          <w:sz w:val="24"/>
          <w:szCs w:val="24"/>
          <w:lang w:eastAsia="ru-RU"/>
        </w:rPr>
        <w:t xml:space="preserve"> </w:t>
      </w:r>
      <w:proofErr w:type="spellStart"/>
      <w:r w:rsidR="00C025B9" w:rsidRPr="00C025B9">
        <w:rPr>
          <w:rFonts w:ascii="Times New Roman" w:eastAsia="Times New Roman" w:hAnsi="Times New Roman" w:cs="Times New Roman"/>
          <w:bCs/>
          <w:sz w:val="24"/>
          <w:szCs w:val="24"/>
          <w:lang w:eastAsia="ru-RU"/>
        </w:rPr>
        <w:t>Special</w:t>
      </w:r>
      <w:proofErr w:type="spellEnd"/>
      <w:r w:rsidR="00C025B9" w:rsidRPr="00C025B9">
        <w:rPr>
          <w:rFonts w:ascii="Times New Roman" w:eastAsia="Times New Roman" w:hAnsi="Times New Roman" w:cs="Times New Roman"/>
          <w:bCs/>
          <w:sz w:val="24"/>
          <w:szCs w:val="24"/>
          <w:lang w:eastAsia="ru-RU"/>
        </w:rPr>
        <w:t xml:space="preserve"> </w:t>
      </w:r>
      <w:proofErr w:type="spellStart"/>
      <w:r w:rsidR="00C025B9" w:rsidRPr="00C025B9">
        <w:rPr>
          <w:rFonts w:ascii="Times New Roman" w:eastAsia="Times New Roman" w:hAnsi="Times New Roman" w:cs="Times New Roman"/>
          <w:bCs/>
          <w:sz w:val="24"/>
          <w:szCs w:val="24"/>
          <w:lang w:eastAsia="ru-RU"/>
        </w:rPr>
        <w:t>Edition</w:t>
      </w:r>
      <w:proofErr w:type="spellEnd"/>
      <w:r w:rsidR="00C025B9" w:rsidRPr="00C025B9">
        <w:rPr>
          <w:rFonts w:ascii="Times New Roman" w:eastAsia="Times New Roman" w:hAnsi="Times New Roman" w:cs="Times New Roman"/>
          <w:bCs/>
          <w:sz w:val="24"/>
          <w:szCs w:val="24"/>
          <w:lang w:eastAsia="ru-RU"/>
        </w:rPr>
        <w:t xml:space="preserve">» уровень защищенности «Усиленный» («Воронеж») для рабочей станции (далее – </w:t>
      </w:r>
      <w:proofErr w:type="gramStart"/>
      <w:r w:rsidR="00C025B9" w:rsidRPr="00C025B9">
        <w:rPr>
          <w:rFonts w:ascii="Times New Roman" w:eastAsia="Times New Roman" w:hAnsi="Times New Roman" w:cs="Times New Roman"/>
          <w:bCs/>
          <w:sz w:val="24"/>
          <w:szCs w:val="24"/>
          <w:lang w:eastAsia="ru-RU"/>
        </w:rPr>
        <w:t>ПО)  на</w:t>
      </w:r>
      <w:proofErr w:type="gramEnd"/>
      <w:r w:rsidR="00C025B9" w:rsidRPr="00C025B9">
        <w:rPr>
          <w:rFonts w:ascii="Times New Roman" w:eastAsia="Times New Roman" w:hAnsi="Times New Roman" w:cs="Times New Roman"/>
          <w:bCs/>
          <w:sz w:val="24"/>
          <w:szCs w:val="24"/>
          <w:lang w:eastAsia="ru-RU"/>
        </w:rPr>
        <w:t xml:space="preserve"> условиях простой (неисключительной) лицензии (</w:t>
      </w:r>
      <w:r w:rsidRPr="00414388">
        <w:rPr>
          <w:rFonts w:ascii="Times New Roman" w:eastAsia="Times New Roman" w:hAnsi="Times New Roman" w:cs="Times New Roman"/>
          <w:bCs/>
          <w:sz w:val="24"/>
          <w:szCs w:val="24"/>
          <w:lang w:eastAsia="ru-RU"/>
        </w:rPr>
        <w:t>далее - Услуги).</w:t>
      </w:r>
    </w:p>
    <w:p w14:paraId="6971B6C6" w14:textId="05066BBC" w:rsidR="005A32B8" w:rsidRPr="00C025B9" w:rsidRDefault="005A32B8" w:rsidP="00942801">
      <w:pPr>
        <w:numPr>
          <w:ilvl w:val="1"/>
          <w:numId w:val="4"/>
        </w:numPr>
        <w:tabs>
          <w:tab w:val="left" w:pos="360"/>
        </w:tabs>
        <w:autoSpaceDE w:val="0"/>
        <w:autoSpaceDN w:val="0"/>
        <w:adjustRightInd w:val="0"/>
        <w:spacing w:after="0" w:line="235" w:lineRule="auto"/>
        <w:ind w:left="0" w:right="-5" w:firstLine="709"/>
        <w:contextualSpacing/>
        <w:jc w:val="both"/>
        <w:outlineLvl w:val="0"/>
        <w:rPr>
          <w:rFonts w:ascii="Times New Roman" w:eastAsia="Times New Roman" w:hAnsi="Times New Roman" w:cs="Times New Roman"/>
          <w:color w:val="000000"/>
          <w:sz w:val="24"/>
          <w:szCs w:val="24"/>
          <w:lang w:eastAsia="ru-RU"/>
        </w:rPr>
      </w:pPr>
      <w:r w:rsidRPr="00C025B9">
        <w:rPr>
          <w:rFonts w:ascii="Times New Roman" w:eastAsia="Times New Roman" w:hAnsi="Times New Roman" w:cs="Times New Roman"/>
          <w:color w:val="000000"/>
          <w:sz w:val="24"/>
          <w:szCs w:val="24"/>
          <w:lang w:eastAsia="ru-RU"/>
        </w:rPr>
        <w:t xml:space="preserve">Наименование позиции Справочника предметов государственного заказа: </w:t>
      </w:r>
      <w:r w:rsidRPr="00C025B9">
        <w:rPr>
          <w:rFonts w:ascii="Times New Roman" w:eastAsia="Times New Roman" w:hAnsi="Times New Roman" w:cs="Times New Roman"/>
          <w:bCs/>
          <w:color w:val="000000"/>
          <w:sz w:val="24"/>
          <w:szCs w:val="24"/>
          <w:lang w:eastAsia="ru-RU"/>
        </w:rPr>
        <w:t xml:space="preserve">предоставление права использования </w:t>
      </w:r>
      <w:r w:rsidR="00C025B9" w:rsidRPr="00C025B9">
        <w:rPr>
          <w:rFonts w:ascii="Times New Roman" w:eastAsia="Times New Roman" w:hAnsi="Times New Roman" w:cs="Times New Roman"/>
          <w:bCs/>
          <w:sz w:val="24"/>
          <w:szCs w:val="24"/>
          <w:lang w:eastAsia="ru-RU"/>
        </w:rPr>
        <w:t>операционной системы специального назначения «</w:t>
      </w:r>
      <w:proofErr w:type="spellStart"/>
      <w:r w:rsidR="00C025B9" w:rsidRPr="00C025B9">
        <w:rPr>
          <w:rFonts w:ascii="Times New Roman" w:eastAsia="Times New Roman" w:hAnsi="Times New Roman" w:cs="Times New Roman"/>
          <w:bCs/>
          <w:sz w:val="24"/>
          <w:szCs w:val="24"/>
          <w:lang w:eastAsia="ru-RU"/>
        </w:rPr>
        <w:t>Astra</w:t>
      </w:r>
      <w:proofErr w:type="spellEnd"/>
      <w:r w:rsidR="00C025B9" w:rsidRPr="00C025B9">
        <w:rPr>
          <w:rFonts w:ascii="Times New Roman" w:eastAsia="Times New Roman" w:hAnsi="Times New Roman" w:cs="Times New Roman"/>
          <w:bCs/>
          <w:sz w:val="24"/>
          <w:szCs w:val="24"/>
          <w:lang w:eastAsia="ru-RU"/>
        </w:rPr>
        <w:t xml:space="preserve"> </w:t>
      </w:r>
      <w:proofErr w:type="spellStart"/>
      <w:r w:rsidR="00C025B9" w:rsidRPr="00C025B9">
        <w:rPr>
          <w:rFonts w:ascii="Times New Roman" w:eastAsia="Times New Roman" w:hAnsi="Times New Roman" w:cs="Times New Roman"/>
          <w:bCs/>
          <w:sz w:val="24"/>
          <w:szCs w:val="24"/>
          <w:lang w:eastAsia="ru-RU"/>
        </w:rPr>
        <w:t>Linux</w:t>
      </w:r>
      <w:proofErr w:type="spellEnd"/>
      <w:r w:rsidR="00C025B9" w:rsidRPr="00C025B9">
        <w:rPr>
          <w:rFonts w:ascii="Times New Roman" w:eastAsia="Times New Roman" w:hAnsi="Times New Roman" w:cs="Times New Roman"/>
          <w:bCs/>
          <w:sz w:val="24"/>
          <w:szCs w:val="24"/>
          <w:lang w:eastAsia="ru-RU"/>
        </w:rPr>
        <w:t xml:space="preserve"> </w:t>
      </w:r>
      <w:proofErr w:type="spellStart"/>
      <w:r w:rsidR="00C025B9" w:rsidRPr="00C025B9">
        <w:rPr>
          <w:rFonts w:ascii="Times New Roman" w:eastAsia="Times New Roman" w:hAnsi="Times New Roman" w:cs="Times New Roman"/>
          <w:bCs/>
          <w:sz w:val="24"/>
          <w:szCs w:val="24"/>
          <w:lang w:eastAsia="ru-RU"/>
        </w:rPr>
        <w:t>Special</w:t>
      </w:r>
      <w:proofErr w:type="spellEnd"/>
      <w:r w:rsidR="00C025B9" w:rsidRPr="00C025B9">
        <w:rPr>
          <w:rFonts w:ascii="Times New Roman" w:eastAsia="Times New Roman" w:hAnsi="Times New Roman" w:cs="Times New Roman"/>
          <w:bCs/>
          <w:sz w:val="24"/>
          <w:szCs w:val="24"/>
          <w:lang w:eastAsia="ru-RU"/>
        </w:rPr>
        <w:t xml:space="preserve"> </w:t>
      </w:r>
      <w:proofErr w:type="spellStart"/>
      <w:r w:rsidR="00C025B9" w:rsidRPr="00C025B9">
        <w:rPr>
          <w:rFonts w:ascii="Times New Roman" w:eastAsia="Times New Roman" w:hAnsi="Times New Roman" w:cs="Times New Roman"/>
          <w:bCs/>
          <w:sz w:val="24"/>
          <w:szCs w:val="24"/>
          <w:lang w:eastAsia="ru-RU"/>
        </w:rPr>
        <w:t>Edition</w:t>
      </w:r>
      <w:proofErr w:type="spellEnd"/>
      <w:r w:rsidR="00C025B9" w:rsidRPr="00C025B9">
        <w:rPr>
          <w:rFonts w:ascii="Times New Roman" w:eastAsia="Times New Roman" w:hAnsi="Times New Roman" w:cs="Times New Roman"/>
          <w:bCs/>
          <w:sz w:val="24"/>
          <w:szCs w:val="24"/>
          <w:lang w:eastAsia="ru-RU"/>
        </w:rPr>
        <w:t>» уровень защищенности «Усиленный» («Воронеж») для рабочей станции на условиях простой (неисключительной) лицензии.</w:t>
      </w:r>
    </w:p>
    <w:p w14:paraId="4A7DBDC5" w14:textId="3999FF03" w:rsidR="005A32B8" w:rsidRPr="00C025B9" w:rsidRDefault="005A32B8" w:rsidP="00942801">
      <w:pPr>
        <w:numPr>
          <w:ilvl w:val="1"/>
          <w:numId w:val="4"/>
        </w:numPr>
        <w:tabs>
          <w:tab w:val="left" w:pos="360"/>
        </w:tabs>
        <w:autoSpaceDE w:val="0"/>
        <w:autoSpaceDN w:val="0"/>
        <w:adjustRightInd w:val="0"/>
        <w:spacing w:after="0" w:line="235" w:lineRule="auto"/>
        <w:ind w:left="0" w:right="-5" w:firstLine="709"/>
        <w:contextualSpacing/>
        <w:jc w:val="both"/>
        <w:outlineLvl w:val="0"/>
        <w:rPr>
          <w:rFonts w:ascii="Times New Roman" w:eastAsia="Times New Roman" w:hAnsi="Times New Roman" w:cs="Times New Roman"/>
          <w:color w:val="000000"/>
          <w:sz w:val="24"/>
          <w:szCs w:val="24"/>
          <w:lang w:eastAsia="ru-RU"/>
        </w:rPr>
      </w:pPr>
      <w:r w:rsidRPr="00C025B9">
        <w:rPr>
          <w:rFonts w:ascii="Times New Roman" w:eastAsia="Times New Roman" w:hAnsi="Times New Roman" w:cs="Times New Roman"/>
          <w:color w:val="000000"/>
          <w:sz w:val="24"/>
          <w:szCs w:val="24"/>
          <w:lang w:eastAsia="ru-RU"/>
        </w:rPr>
        <w:t xml:space="preserve">Место оказания услуг: по месту нахождения Заказчика </w:t>
      </w:r>
      <w:r w:rsidR="00582D34" w:rsidRPr="00C025B9">
        <w:rPr>
          <w:rFonts w:ascii="Times New Roman" w:eastAsia="Times New Roman" w:hAnsi="Times New Roman" w:cs="Times New Roman"/>
          <w:color w:val="000000"/>
          <w:sz w:val="24"/>
          <w:szCs w:val="24"/>
          <w:lang w:eastAsia="ru-RU"/>
        </w:rPr>
        <w:t>610002</w:t>
      </w:r>
      <w:r w:rsidRPr="00C025B9">
        <w:rPr>
          <w:rFonts w:ascii="Times New Roman" w:eastAsia="Times New Roman" w:hAnsi="Times New Roman" w:cs="Times New Roman"/>
          <w:color w:val="000000"/>
          <w:sz w:val="24"/>
          <w:szCs w:val="24"/>
          <w:lang w:eastAsia="ru-RU"/>
        </w:rPr>
        <w:t>, Кировская область, г. Киров, ул. Воровского, д. 37.</w:t>
      </w:r>
    </w:p>
    <w:p w14:paraId="7E8804E9" w14:textId="40C0BAEB" w:rsidR="00E53FFA" w:rsidRPr="00C025B9" w:rsidRDefault="00E53FFA" w:rsidP="00942801">
      <w:pPr>
        <w:numPr>
          <w:ilvl w:val="1"/>
          <w:numId w:val="4"/>
        </w:numPr>
        <w:tabs>
          <w:tab w:val="left" w:pos="360"/>
        </w:tabs>
        <w:autoSpaceDE w:val="0"/>
        <w:autoSpaceDN w:val="0"/>
        <w:adjustRightInd w:val="0"/>
        <w:spacing w:after="0" w:line="235" w:lineRule="auto"/>
        <w:ind w:left="0" w:right="-5" w:firstLine="709"/>
        <w:contextualSpacing/>
        <w:jc w:val="both"/>
        <w:outlineLvl w:val="0"/>
        <w:rPr>
          <w:rFonts w:ascii="Times New Roman" w:eastAsia="Times New Roman" w:hAnsi="Times New Roman" w:cs="Times New Roman"/>
          <w:color w:val="000000"/>
          <w:sz w:val="24"/>
          <w:szCs w:val="24"/>
          <w:lang w:eastAsia="ru-RU"/>
        </w:rPr>
      </w:pPr>
      <w:r w:rsidRPr="00C025B9">
        <w:rPr>
          <w:rFonts w:ascii="Times New Roman" w:eastAsia="Times New Roman" w:hAnsi="Times New Roman" w:cs="Times New Roman"/>
          <w:color w:val="000000"/>
          <w:sz w:val="24"/>
          <w:szCs w:val="24"/>
          <w:lang w:eastAsia="ru-RU"/>
        </w:rPr>
        <w:t>Начальный срок оказания Услуг: с даты заключения Контракта;</w:t>
      </w:r>
    </w:p>
    <w:p w14:paraId="2EE5D765" w14:textId="4AFF8795" w:rsidR="00E53FFA" w:rsidRPr="00CF6579" w:rsidRDefault="00CF6579" w:rsidP="00CF6579">
      <w:pPr>
        <w:tabs>
          <w:tab w:val="left" w:pos="360"/>
        </w:tabs>
        <w:autoSpaceDE w:val="0"/>
        <w:autoSpaceDN w:val="0"/>
        <w:adjustRightInd w:val="0"/>
        <w:spacing w:after="0" w:line="235" w:lineRule="auto"/>
        <w:ind w:left="709" w:right="-5"/>
        <w:contextualSpacing/>
        <w:jc w:val="both"/>
        <w:outlineLvl w:val="0"/>
        <w:rPr>
          <w:rFonts w:ascii="Times New Roman" w:eastAsia="Calibri" w:hAnsi="Times New Roman" w:cs="Times New Roman"/>
          <w:bCs/>
          <w:szCs w:val="24"/>
        </w:rPr>
      </w:pPr>
      <w:r w:rsidRPr="00CF6579">
        <w:rPr>
          <w:rFonts w:eastAsia="Times New Roman"/>
          <w:color w:val="000000"/>
          <w:sz w:val="24"/>
          <w:szCs w:val="24"/>
          <w:lang w:eastAsia="ru-RU"/>
        </w:rPr>
        <w:t xml:space="preserve">    </w:t>
      </w:r>
      <w:r>
        <w:rPr>
          <w:rFonts w:eastAsia="Times New Roman"/>
          <w:color w:val="000000"/>
          <w:sz w:val="24"/>
          <w:szCs w:val="24"/>
          <w:lang w:eastAsia="ru-RU"/>
        </w:rPr>
        <w:t xml:space="preserve">    </w:t>
      </w:r>
      <w:r w:rsidR="00E53FFA" w:rsidRPr="00CF6579">
        <w:rPr>
          <w:rFonts w:ascii="Times New Roman" w:eastAsia="Times New Roman" w:hAnsi="Times New Roman" w:cs="Times New Roman"/>
          <w:color w:val="000000"/>
          <w:sz w:val="24"/>
          <w:szCs w:val="24"/>
          <w:lang w:eastAsia="ru-RU"/>
        </w:rPr>
        <w:t xml:space="preserve">Конечный срок оказания Услуг: </w:t>
      </w:r>
      <w:r w:rsidRPr="00CF6579">
        <w:rPr>
          <w:rFonts w:ascii="Times New Roman" w:eastAsia="Times New Roman" w:hAnsi="Times New Roman" w:cs="Times New Roman"/>
          <w:color w:val="000000"/>
          <w:sz w:val="24"/>
          <w:szCs w:val="24"/>
          <w:lang w:eastAsia="ru-RU"/>
        </w:rPr>
        <w:t>в течение 10 (десяти) рабочих дней с даты подписания Договора Лицензиар передает Лицензиату Право использования ПО и необходимую документацию.</w:t>
      </w:r>
    </w:p>
    <w:p w14:paraId="22630CCF" w14:textId="67856E96" w:rsidR="005A32B8" w:rsidRPr="00C025B9" w:rsidRDefault="005A32B8" w:rsidP="00414388">
      <w:pPr>
        <w:numPr>
          <w:ilvl w:val="1"/>
          <w:numId w:val="4"/>
        </w:numPr>
        <w:tabs>
          <w:tab w:val="left" w:pos="360"/>
        </w:tabs>
        <w:autoSpaceDE w:val="0"/>
        <w:autoSpaceDN w:val="0"/>
        <w:adjustRightInd w:val="0"/>
        <w:spacing w:after="0" w:line="235" w:lineRule="auto"/>
        <w:ind w:left="0" w:right="-5" w:firstLine="709"/>
        <w:contextualSpacing/>
        <w:jc w:val="both"/>
        <w:outlineLvl w:val="0"/>
        <w:rPr>
          <w:rFonts w:ascii="Times New Roman" w:eastAsia="Times New Roman" w:hAnsi="Times New Roman" w:cs="Times New Roman"/>
          <w:color w:val="000000"/>
          <w:sz w:val="24"/>
          <w:szCs w:val="24"/>
          <w:lang w:eastAsia="ru-RU"/>
        </w:rPr>
      </w:pPr>
      <w:r w:rsidRPr="00414388">
        <w:rPr>
          <w:rFonts w:ascii="Times New Roman" w:eastAsia="Times New Roman" w:hAnsi="Times New Roman" w:cs="Times New Roman"/>
          <w:color w:val="000000"/>
          <w:sz w:val="24"/>
          <w:szCs w:val="24"/>
          <w:lang w:eastAsia="ru-RU"/>
        </w:rPr>
        <w:t>Право использования</w:t>
      </w:r>
      <w:r w:rsidR="00411B0A" w:rsidRPr="00414388">
        <w:rPr>
          <w:rFonts w:ascii="Times New Roman" w:eastAsia="Times New Roman" w:hAnsi="Times New Roman" w:cs="Times New Roman"/>
          <w:color w:val="000000"/>
          <w:sz w:val="24"/>
          <w:szCs w:val="24"/>
          <w:lang w:eastAsia="ru-RU"/>
        </w:rPr>
        <w:t xml:space="preserve"> программного </w:t>
      </w:r>
      <w:r w:rsidR="00C025B9" w:rsidRPr="00414388">
        <w:rPr>
          <w:rFonts w:ascii="Times New Roman" w:eastAsia="Times New Roman" w:hAnsi="Times New Roman" w:cs="Times New Roman"/>
          <w:color w:val="000000"/>
          <w:sz w:val="24"/>
          <w:szCs w:val="24"/>
          <w:lang w:eastAsia="ru-RU"/>
        </w:rPr>
        <w:t>операционной системы специального назначения «</w:t>
      </w:r>
      <w:proofErr w:type="spellStart"/>
      <w:r w:rsidR="00C025B9" w:rsidRPr="00414388">
        <w:rPr>
          <w:rFonts w:ascii="Times New Roman" w:eastAsia="Times New Roman" w:hAnsi="Times New Roman" w:cs="Times New Roman"/>
          <w:color w:val="000000"/>
          <w:sz w:val="24"/>
          <w:szCs w:val="24"/>
          <w:lang w:eastAsia="ru-RU"/>
        </w:rPr>
        <w:t>Astra</w:t>
      </w:r>
      <w:proofErr w:type="spellEnd"/>
      <w:r w:rsidR="00C025B9" w:rsidRPr="00414388">
        <w:rPr>
          <w:rFonts w:ascii="Times New Roman" w:eastAsia="Times New Roman" w:hAnsi="Times New Roman" w:cs="Times New Roman"/>
          <w:color w:val="000000"/>
          <w:sz w:val="24"/>
          <w:szCs w:val="24"/>
          <w:lang w:eastAsia="ru-RU"/>
        </w:rPr>
        <w:t xml:space="preserve"> </w:t>
      </w:r>
      <w:proofErr w:type="spellStart"/>
      <w:r w:rsidR="00C025B9" w:rsidRPr="00414388">
        <w:rPr>
          <w:rFonts w:ascii="Times New Roman" w:eastAsia="Times New Roman" w:hAnsi="Times New Roman" w:cs="Times New Roman"/>
          <w:color w:val="000000"/>
          <w:sz w:val="24"/>
          <w:szCs w:val="24"/>
          <w:lang w:eastAsia="ru-RU"/>
        </w:rPr>
        <w:t>Linux</w:t>
      </w:r>
      <w:proofErr w:type="spellEnd"/>
      <w:r w:rsidR="00C025B9" w:rsidRPr="00414388">
        <w:rPr>
          <w:rFonts w:ascii="Times New Roman" w:eastAsia="Times New Roman" w:hAnsi="Times New Roman" w:cs="Times New Roman"/>
          <w:color w:val="000000"/>
          <w:sz w:val="24"/>
          <w:szCs w:val="24"/>
          <w:lang w:eastAsia="ru-RU"/>
        </w:rPr>
        <w:t xml:space="preserve"> </w:t>
      </w:r>
      <w:proofErr w:type="spellStart"/>
      <w:r w:rsidR="00C025B9" w:rsidRPr="00414388">
        <w:rPr>
          <w:rFonts w:ascii="Times New Roman" w:eastAsia="Times New Roman" w:hAnsi="Times New Roman" w:cs="Times New Roman"/>
          <w:color w:val="000000"/>
          <w:sz w:val="24"/>
          <w:szCs w:val="24"/>
          <w:lang w:eastAsia="ru-RU"/>
        </w:rPr>
        <w:t>Special</w:t>
      </w:r>
      <w:proofErr w:type="spellEnd"/>
      <w:r w:rsidR="00C025B9" w:rsidRPr="00414388">
        <w:rPr>
          <w:rFonts w:ascii="Times New Roman" w:eastAsia="Times New Roman" w:hAnsi="Times New Roman" w:cs="Times New Roman"/>
          <w:color w:val="000000"/>
          <w:sz w:val="24"/>
          <w:szCs w:val="24"/>
          <w:lang w:eastAsia="ru-RU"/>
        </w:rPr>
        <w:t xml:space="preserve"> </w:t>
      </w:r>
      <w:proofErr w:type="spellStart"/>
      <w:r w:rsidR="00C025B9" w:rsidRPr="00414388">
        <w:rPr>
          <w:rFonts w:ascii="Times New Roman" w:eastAsia="Times New Roman" w:hAnsi="Times New Roman" w:cs="Times New Roman"/>
          <w:color w:val="000000"/>
          <w:sz w:val="24"/>
          <w:szCs w:val="24"/>
          <w:lang w:eastAsia="ru-RU"/>
        </w:rPr>
        <w:t>Edition</w:t>
      </w:r>
      <w:proofErr w:type="spellEnd"/>
      <w:r w:rsidR="00C025B9" w:rsidRPr="00414388">
        <w:rPr>
          <w:rFonts w:ascii="Times New Roman" w:eastAsia="Times New Roman" w:hAnsi="Times New Roman" w:cs="Times New Roman"/>
          <w:color w:val="000000"/>
          <w:sz w:val="24"/>
          <w:szCs w:val="24"/>
          <w:lang w:eastAsia="ru-RU"/>
        </w:rPr>
        <w:t>»</w:t>
      </w:r>
      <w:r w:rsidRPr="00414388">
        <w:rPr>
          <w:rFonts w:ascii="Times New Roman" w:eastAsia="Times New Roman" w:hAnsi="Times New Roman" w:cs="Times New Roman"/>
          <w:color w:val="000000"/>
          <w:sz w:val="24"/>
          <w:szCs w:val="24"/>
          <w:lang w:eastAsia="ru-RU"/>
        </w:rPr>
        <w:t xml:space="preserve"> предоставляется на условиях простой (неисключительной) лицензии.</w:t>
      </w:r>
    </w:p>
    <w:p w14:paraId="4CEF3292" w14:textId="77777777" w:rsidR="00942801" w:rsidRPr="00414388" w:rsidRDefault="00942801" w:rsidP="00942801">
      <w:pPr>
        <w:tabs>
          <w:tab w:val="left" w:pos="360"/>
        </w:tabs>
        <w:autoSpaceDE w:val="0"/>
        <w:autoSpaceDN w:val="0"/>
        <w:adjustRightInd w:val="0"/>
        <w:spacing w:after="0" w:line="235" w:lineRule="auto"/>
        <w:contextualSpacing/>
        <w:jc w:val="both"/>
        <w:outlineLvl w:val="0"/>
        <w:rPr>
          <w:rFonts w:ascii="Times New Roman" w:eastAsia="Times New Roman" w:hAnsi="Times New Roman" w:cs="Times New Roman"/>
          <w:color w:val="000000"/>
          <w:sz w:val="24"/>
          <w:szCs w:val="24"/>
          <w:highlight w:val="yellow"/>
          <w:lang w:eastAsia="ru-RU"/>
        </w:rPr>
      </w:pPr>
    </w:p>
    <w:p w14:paraId="0F73EEEC" w14:textId="77777777" w:rsidR="005A32B8" w:rsidRPr="0000753C" w:rsidRDefault="00942801" w:rsidP="00942801">
      <w:pPr>
        <w:tabs>
          <w:tab w:val="left" w:pos="360"/>
        </w:tabs>
        <w:autoSpaceDE w:val="0"/>
        <w:autoSpaceDN w:val="0"/>
        <w:adjustRightInd w:val="0"/>
        <w:spacing w:after="0" w:line="235" w:lineRule="auto"/>
        <w:ind w:firstLine="709"/>
        <w:contextualSpacing/>
        <w:jc w:val="both"/>
        <w:outlineLvl w:val="0"/>
        <w:rPr>
          <w:rFonts w:ascii="Times New Roman" w:eastAsia="Times New Roman" w:hAnsi="Times New Roman" w:cs="Times New Roman"/>
          <w:b/>
          <w:color w:val="000000"/>
          <w:sz w:val="24"/>
          <w:szCs w:val="24"/>
          <w:lang w:eastAsia="ru-RU"/>
        </w:rPr>
      </w:pPr>
      <w:r w:rsidRPr="0000753C">
        <w:rPr>
          <w:rFonts w:ascii="Times New Roman" w:eastAsia="Times New Roman" w:hAnsi="Times New Roman" w:cs="Times New Roman"/>
          <w:b/>
          <w:color w:val="000000"/>
          <w:sz w:val="24"/>
          <w:szCs w:val="24"/>
          <w:lang w:eastAsia="ru-RU"/>
        </w:rPr>
        <w:t>2.</w:t>
      </w:r>
      <w:r w:rsidRPr="0000753C">
        <w:rPr>
          <w:rFonts w:ascii="Times New Roman" w:eastAsia="Times New Roman" w:hAnsi="Times New Roman" w:cs="Times New Roman"/>
          <w:color w:val="000000"/>
          <w:sz w:val="24"/>
          <w:szCs w:val="24"/>
          <w:lang w:eastAsia="ru-RU"/>
        </w:rPr>
        <w:t xml:space="preserve"> </w:t>
      </w:r>
      <w:r w:rsidR="005A32B8" w:rsidRPr="0000753C">
        <w:rPr>
          <w:rFonts w:ascii="Times New Roman" w:eastAsia="Times New Roman" w:hAnsi="Times New Roman" w:cs="Times New Roman"/>
          <w:b/>
          <w:color w:val="000000"/>
          <w:sz w:val="24"/>
          <w:szCs w:val="24"/>
          <w:lang w:eastAsia="ru-RU"/>
        </w:rPr>
        <w:t xml:space="preserve">Стандарт </w:t>
      </w:r>
      <w:r w:rsidR="00440494" w:rsidRPr="0000753C">
        <w:rPr>
          <w:rFonts w:ascii="Times New Roman" w:eastAsia="Times New Roman" w:hAnsi="Times New Roman" w:cs="Times New Roman"/>
          <w:b/>
          <w:color w:val="000000"/>
          <w:sz w:val="24"/>
          <w:szCs w:val="24"/>
          <w:lang w:eastAsia="ru-RU"/>
        </w:rPr>
        <w:t>У</w:t>
      </w:r>
      <w:r w:rsidR="005A32B8" w:rsidRPr="0000753C">
        <w:rPr>
          <w:rFonts w:ascii="Times New Roman" w:eastAsia="Times New Roman" w:hAnsi="Times New Roman" w:cs="Times New Roman"/>
          <w:b/>
          <w:color w:val="000000"/>
          <w:sz w:val="24"/>
          <w:szCs w:val="24"/>
          <w:lang w:eastAsia="ru-RU"/>
        </w:rPr>
        <w:t>слуг</w:t>
      </w:r>
    </w:p>
    <w:p w14:paraId="19E49F78" w14:textId="1DCDE463" w:rsidR="0000753C" w:rsidRPr="00104190" w:rsidRDefault="0000753C" w:rsidP="0000753C">
      <w:pPr>
        <w:widowControl w:val="0"/>
        <w:spacing w:after="0" w:line="240" w:lineRule="auto"/>
        <w:ind w:firstLine="426"/>
        <w:jc w:val="both"/>
        <w:rPr>
          <w:rFonts w:ascii="Times New Roman" w:hAnsi="Times New Roman" w:cs="Times New Roman"/>
          <w:sz w:val="24"/>
          <w:szCs w:val="24"/>
        </w:rPr>
      </w:pPr>
      <w:r w:rsidRPr="00104190">
        <w:rPr>
          <w:rFonts w:ascii="Times New Roman" w:hAnsi="Times New Roman" w:cs="Times New Roman"/>
          <w:sz w:val="24"/>
          <w:szCs w:val="24"/>
        </w:rPr>
        <w:t xml:space="preserve">Исполнитель гарантирует, что </w:t>
      </w:r>
      <w:r>
        <w:rPr>
          <w:rFonts w:ascii="Times New Roman" w:hAnsi="Times New Roman" w:cs="Times New Roman"/>
          <w:sz w:val="24"/>
          <w:szCs w:val="24"/>
        </w:rPr>
        <w:t xml:space="preserve">ОС специального назначения </w:t>
      </w:r>
      <w:r w:rsidRPr="00414388">
        <w:rPr>
          <w:rFonts w:ascii="Times New Roman" w:eastAsia="Times New Roman" w:hAnsi="Times New Roman" w:cs="Times New Roman"/>
          <w:color w:val="000000"/>
          <w:sz w:val="24"/>
          <w:szCs w:val="24"/>
          <w:lang w:eastAsia="ru-RU"/>
        </w:rPr>
        <w:t>«</w:t>
      </w:r>
      <w:proofErr w:type="spellStart"/>
      <w:r w:rsidRPr="00414388">
        <w:rPr>
          <w:rFonts w:ascii="Times New Roman" w:eastAsia="Times New Roman" w:hAnsi="Times New Roman" w:cs="Times New Roman"/>
          <w:color w:val="000000"/>
          <w:sz w:val="24"/>
          <w:szCs w:val="24"/>
          <w:lang w:eastAsia="ru-RU"/>
        </w:rPr>
        <w:t>Astra</w:t>
      </w:r>
      <w:proofErr w:type="spellEnd"/>
      <w:r w:rsidRPr="00414388">
        <w:rPr>
          <w:rFonts w:ascii="Times New Roman" w:eastAsia="Times New Roman" w:hAnsi="Times New Roman" w:cs="Times New Roman"/>
          <w:color w:val="000000"/>
          <w:sz w:val="24"/>
          <w:szCs w:val="24"/>
          <w:lang w:eastAsia="ru-RU"/>
        </w:rPr>
        <w:t xml:space="preserve"> </w:t>
      </w:r>
      <w:proofErr w:type="spellStart"/>
      <w:r w:rsidRPr="00414388">
        <w:rPr>
          <w:rFonts w:ascii="Times New Roman" w:eastAsia="Times New Roman" w:hAnsi="Times New Roman" w:cs="Times New Roman"/>
          <w:color w:val="000000"/>
          <w:sz w:val="24"/>
          <w:szCs w:val="24"/>
          <w:lang w:eastAsia="ru-RU"/>
        </w:rPr>
        <w:t>Linux</w:t>
      </w:r>
      <w:proofErr w:type="spellEnd"/>
      <w:r w:rsidRPr="00414388">
        <w:rPr>
          <w:rFonts w:ascii="Times New Roman" w:eastAsia="Times New Roman" w:hAnsi="Times New Roman" w:cs="Times New Roman"/>
          <w:color w:val="000000"/>
          <w:sz w:val="24"/>
          <w:szCs w:val="24"/>
          <w:lang w:eastAsia="ru-RU"/>
        </w:rPr>
        <w:t xml:space="preserve"> </w:t>
      </w:r>
      <w:proofErr w:type="spellStart"/>
      <w:r w:rsidRPr="00414388">
        <w:rPr>
          <w:rFonts w:ascii="Times New Roman" w:eastAsia="Times New Roman" w:hAnsi="Times New Roman" w:cs="Times New Roman"/>
          <w:color w:val="000000"/>
          <w:sz w:val="24"/>
          <w:szCs w:val="24"/>
          <w:lang w:eastAsia="ru-RU"/>
        </w:rPr>
        <w:t>Special</w:t>
      </w:r>
      <w:proofErr w:type="spellEnd"/>
      <w:r w:rsidRPr="00414388">
        <w:rPr>
          <w:rFonts w:ascii="Times New Roman" w:eastAsia="Times New Roman" w:hAnsi="Times New Roman" w:cs="Times New Roman"/>
          <w:color w:val="000000"/>
          <w:sz w:val="24"/>
          <w:szCs w:val="24"/>
          <w:lang w:eastAsia="ru-RU"/>
        </w:rPr>
        <w:t xml:space="preserve"> </w:t>
      </w:r>
      <w:proofErr w:type="spellStart"/>
      <w:r w:rsidRPr="00414388">
        <w:rPr>
          <w:rFonts w:ascii="Times New Roman" w:eastAsia="Times New Roman" w:hAnsi="Times New Roman" w:cs="Times New Roman"/>
          <w:color w:val="000000"/>
          <w:sz w:val="24"/>
          <w:szCs w:val="24"/>
          <w:lang w:eastAsia="ru-RU"/>
        </w:rPr>
        <w:t>Edition</w:t>
      </w:r>
      <w:proofErr w:type="spellEnd"/>
      <w:r w:rsidRPr="00414388">
        <w:rPr>
          <w:rFonts w:ascii="Times New Roman" w:eastAsia="Times New Roman" w:hAnsi="Times New Roman" w:cs="Times New Roman"/>
          <w:color w:val="000000"/>
          <w:sz w:val="24"/>
          <w:szCs w:val="24"/>
          <w:lang w:eastAsia="ru-RU"/>
        </w:rPr>
        <w:t>»</w:t>
      </w:r>
      <w:r w:rsidRPr="00104190">
        <w:rPr>
          <w:rFonts w:ascii="Times New Roman" w:hAnsi="Times New Roman" w:cs="Times New Roman"/>
          <w:sz w:val="24"/>
          <w:szCs w:val="24"/>
        </w:rPr>
        <w:t xml:space="preserve">, неисключительные права использования которого передаются в соответствии с </w:t>
      </w:r>
      <w:r>
        <w:rPr>
          <w:rFonts w:ascii="Times New Roman" w:hAnsi="Times New Roman" w:cs="Times New Roman"/>
          <w:sz w:val="24"/>
          <w:szCs w:val="24"/>
        </w:rPr>
        <w:t>Техническим заданием</w:t>
      </w:r>
      <w:r w:rsidRPr="00104190">
        <w:rPr>
          <w:rFonts w:ascii="Times New Roman" w:hAnsi="Times New Roman" w:cs="Times New Roman"/>
          <w:sz w:val="24"/>
          <w:szCs w:val="24"/>
        </w:rPr>
        <w:t>, является полностью лицензионным, правомерно введено в гражданский оборот на территории Российской Федерации и обеспечивается технической поддержкой соответствующих правообладателей (производителей), а также, что предоставляемые в соответствии с данными лицензиями неисключительные права использования ПО не нарушают каких-либо авторских прав, неимущественных и/или имущественных прав любых третьих лиц.</w:t>
      </w:r>
    </w:p>
    <w:p w14:paraId="379183A3" w14:textId="77777777" w:rsidR="00440494" w:rsidRDefault="00440494" w:rsidP="006E3C3C">
      <w:pPr>
        <w:tabs>
          <w:tab w:val="num" w:pos="0"/>
        </w:tabs>
        <w:autoSpaceDE w:val="0"/>
        <w:autoSpaceDN w:val="0"/>
        <w:adjustRightInd w:val="0"/>
        <w:spacing w:after="0" w:line="235" w:lineRule="auto"/>
        <w:jc w:val="both"/>
        <w:rPr>
          <w:rFonts w:ascii="Times New Roman" w:eastAsia="Times New Roman" w:hAnsi="Times New Roman" w:cs="Times New Roman"/>
          <w:color w:val="000000"/>
          <w:sz w:val="24"/>
          <w:szCs w:val="24"/>
          <w:lang w:eastAsia="ru-RU"/>
        </w:rPr>
      </w:pPr>
    </w:p>
    <w:p w14:paraId="6473C699" w14:textId="66F5E2B6" w:rsidR="006E3C3C" w:rsidRPr="00942801" w:rsidRDefault="006E3C3C" w:rsidP="00942801">
      <w:pPr>
        <w:tabs>
          <w:tab w:val="num" w:pos="0"/>
        </w:tabs>
        <w:autoSpaceDE w:val="0"/>
        <w:autoSpaceDN w:val="0"/>
        <w:adjustRightInd w:val="0"/>
        <w:spacing w:after="0" w:line="235" w:lineRule="auto"/>
        <w:ind w:firstLine="709"/>
        <w:jc w:val="both"/>
        <w:rPr>
          <w:rFonts w:ascii="Times New Roman" w:eastAsia="Times New Roman" w:hAnsi="Times New Roman" w:cs="Times New Roman"/>
          <w:b/>
          <w:color w:val="000000"/>
          <w:sz w:val="24"/>
          <w:szCs w:val="24"/>
          <w:lang w:eastAsia="ru-RU"/>
        </w:rPr>
      </w:pPr>
      <w:r w:rsidRPr="00BD4206">
        <w:rPr>
          <w:rFonts w:ascii="Times New Roman" w:eastAsia="Times New Roman" w:hAnsi="Times New Roman" w:cs="Times New Roman"/>
          <w:b/>
          <w:color w:val="000000"/>
          <w:sz w:val="24"/>
          <w:szCs w:val="24"/>
          <w:lang w:eastAsia="ru-RU"/>
        </w:rPr>
        <w:t xml:space="preserve">3. Наименование, технические и качественные характеристики, функциональные (потребительские свойства) характеристики, эксплуатационные характеристики (при необходимости) </w:t>
      </w:r>
      <w:r w:rsidR="0000753C">
        <w:rPr>
          <w:rFonts w:ascii="Times New Roman" w:hAnsi="Times New Roman" w:cs="Times New Roman"/>
          <w:sz w:val="24"/>
          <w:szCs w:val="24"/>
        </w:rPr>
        <w:t xml:space="preserve">ОС специального назначения </w:t>
      </w:r>
      <w:r w:rsidR="0000753C" w:rsidRPr="00414388">
        <w:rPr>
          <w:rFonts w:ascii="Times New Roman" w:eastAsia="Times New Roman" w:hAnsi="Times New Roman" w:cs="Times New Roman"/>
          <w:color w:val="000000"/>
          <w:sz w:val="24"/>
          <w:szCs w:val="24"/>
          <w:lang w:eastAsia="ru-RU"/>
        </w:rPr>
        <w:t>«</w:t>
      </w:r>
      <w:proofErr w:type="spellStart"/>
      <w:r w:rsidR="0000753C" w:rsidRPr="00414388">
        <w:rPr>
          <w:rFonts w:ascii="Times New Roman" w:eastAsia="Times New Roman" w:hAnsi="Times New Roman" w:cs="Times New Roman"/>
          <w:color w:val="000000"/>
          <w:sz w:val="24"/>
          <w:szCs w:val="24"/>
          <w:lang w:eastAsia="ru-RU"/>
        </w:rPr>
        <w:t>Astra</w:t>
      </w:r>
      <w:proofErr w:type="spellEnd"/>
      <w:r w:rsidR="0000753C" w:rsidRPr="00414388">
        <w:rPr>
          <w:rFonts w:ascii="Times New Roman" w:eastAsia="Times New Roman" w:hAnsi="Times New Roman" w:cs="Times New Roman"/>
          <w:color w:val="000000"/>
          <w:sz w:val="24"/>
          <w:szCs w:val="24"/>
          <w:lang w:eastAsia="ru-RU"/>
        </w:rPr>
        <w:t xml:space="preserve"> </w:t>
      </w:r>
      <w:proofErr w:type="spellStart"/>
      <w:r w:rsidR="0000753C" w:rsidRPr="00414388">
        <w:rPr>
          <w:rFonts w:ascii="Times New Roman" w:eastAsia="Times New Roman" w:hAnsi="Times New Roman" w:cs="Times New Roman"/>
          <w:color w:val="000000"/>
          <w:sz w:val="24"/>
          <w:szCs w:val="24"/>
          <w:lang w:eastAsia="ru-RU"/>
        </w:rPr>
        <w:t>Linux</w:t>
      </w:r>
      <w:proofErr w:type="spellEnd"/>
      <w:r w:rsidR="0000753C" w:rsidRPr="00414388">
        <w:rPr>
          <w:rFonts w:ascii="Times New Roman" w:eastAsia="Times New Roman" w:hAnsi="Times New Roman" w:cs="Times New Roman"/>
          <w:color w:val="000000"/>
          <w:sz w:val="24"/>
          <w:szCs w:val="24"/>
          <w:lang w:eastAsia="ru-RU"/>
        </w:rPr>
        <w:t xml:space="preserve"> </w:t>
      </w:r>
      <w:proofErr w:type="spellStart"/>
      <w:r w:rsidR="0000753C" w:rsidRPr="00414388">
        <w:rPr>
          <w:rFonts w:ascii="Times New Roman" w:eastAsia="Times New Roman" w:hAnsi="Times New Roman" w:cs="Times New Roman"/>
          <w:color w:val="000000"/>
          <w:sz w:val="24"/>
          <w:szCs w:val="24"/>
          <w:lang w:eastAsia="ru-RU"/>
        </w:rPr>
        <w:t>Special</w:t>
      </w:r>
      <w:proofErr w:type="spellEnd"/>
      <w:r w:rsidR="0000753C" w:rsidRPr="00414388">
        <w:rPr>
          <w:rFonts w:ascii="Times New Roman" w:eastAsia="Times New Roman" w:hAnsi="Times New Roman" w:cs="Times New Roman"/>
          <w:color w:val="000000"/>
          <w:sz w:val="24"/>
          <w:szCs w:val="24"/>
          <w:lang w:eastAsia="ru-RU"/>
        </w:rPr>
        <w:t xml:space="preserve"> </w:t>
      </w:r>
      <w:proofErr w:type="spellStart"/>
      <w:r w:rsidR="0000753C" w:rsidRPr="00414388">
        <w:rPr>
          <w:rFonts w:ascii="Times New Roman" w:eastAsia="Times New Roman" w:hAnsi="Times New Roman" w:cs="Times New Roman"/>
          <w:color w:val="000000"/>
          <w:sz w:val="24"/>
          <w:szCs w:val="24"/>
          <w:lang w:eastAsia="ru-RU"/>
        </w:rPr>
        <w:t>Edition</w:t>
      </w:r>
      <w:proofErr w:type="spellEnd"/>
      <w:r w:rsidR="0000753C" w:rsidRPr="00414388">
        <w:rPr>
          <w:rFonts w:ascii="Times New Roman" w:eastAsia="Times New Roman" w:hAnsi="Times New Roman" w:cs="Times New Roman"/>
          <w:color w:val="000000"/>
          <w:sz w:val="24"/>
          <w:szCs w:val="24"/>
          <w:lang w:eastAsia="ru-RU"/>
        </w:rPr>
        <w:t>»</w:t>
      </w:r>
      <w:r w:rsidR="00BD4206">
        <w:rPr>
          <w:rFonts w:ascii="Times New Roman" w:eastAsia="Times New Roman" w:hAnsi="Times New Roman" w:cs="Times New Roman"/>
          <w:b/>
          <w:color w:val="000000"/>
          <w:sz w:val="24"/>
          <w:szCs w:val="24"/>
          <w:lang w:eastAsia="ru-RU"/>
        </w:rPr>
        <w:t>:</w:t>
      </w:r>
    </w:p>
    <w:p w14:paraId="4896D93D" w14:textId="77777777" w:rsidR="006E3C3C" w:rsidRDefault="006E3C3C" w:rsidP="006E3C3C">
      <w:pPr>
        <w:tabs>
          <w:tab w:val="num" w:pos="0"/>
        </w:tabs>
        <w:autoSpaceDE w:val="0"/>
        <w:autoSpaceDN w:val="0"/>
        <w:adjustRightInd w:val="0"/>
        <w:spacing w:after="0" w:line="235" w:lineRule="auto"/>
        <w:jc w:val="both"/>
        <w:rPr>
          <w:rFonts w:ascii="Times New Roman" w:eastAsia="Times New Roman" w:hAnsi="Times New Roman" w:cs="Times New Roman"/>
          <w:color w:val="000000"/>
          <w:sz w:val="24"/>
          <w:szCs w:val="24"/>
          <w:lang w:eastAsia="ru-RU"/>
        </w:rPr>
      </w:pPr>
    </w:p>
    <w:p w14:paraId="5E18C416" w14:textId="04F07126" w:rsidR="00942801" w:rsidRPr="00333038" w:rsidRDefault="00942801" w:rsidP="006E3C3C">
      <w:pPr>
        <w:tabs>
          <w:tab w:val="num" w:pos="0"/>
        </w:tabs>
        <w:autoSpaceDE w:val="0"/>
        <w:autoSpaceDN w:val="0"/>
        <w:adjustRightInd w:val="0"/>
        <w:spacing w:after="0" w:line="235" w:lineRule="auto"/>
        <w:jc w:val="both"/>
        <w:rPr>
          <w:rFonts w:ascii="Times New Roman" w:eastAsia="Times New Roman" w:hAnsi="Times New Roman" w:cs="Times New Roman"/>
          <w:color w:val="000000"/>
          <w:sz w:val="24"/>
          <w:szCs w:val="24"/>
          <w:lang w:eastAsia="ru-RU"/>
        </w:rPr>
      </w:pPr>
      <w:r w:rsidRPr="00942801">
        <w:rPr>
          <w:rFonts w:ascii="Times New Roman" w:eastAsia="Times New Roman" w:hAnsi="Times New Roman" w:cs="Times New Roman"/>
          <w:color w:val="000000"/>
          <w:sz w:val="24"/>
          <w:szCs w:val="24"/>
          <w:lang w:eastAsia="ru-RU"/>
        </w:rPr>
        <w:t>Код позиции КТРУ</w:t>
      </w:r>
      <w:r>
        <w:rPr>
          <w:rFonts w:ascii="Times New Roman" w:eastAsia="Times New Roman" w:hAnsi="Times New Roman" w:cs="Times New Roman"/>
          <w:color w:val="000000"/>
          <w:sz w:val="24"/>
          <w:szCs w:val="24"/>
          <w:lang w:eastAsia="ru-RU"/>
        </w:rPr>
        <w:t xml:space="preserve"> </w:t>
      </w:r>
      <w:r w:rsidRPr="007479BD">
        <w:rPr>
          <w:rFonts w:ascii="Times New Roman" w:eastAsia="Times New Roman" w:hAnsi="Times New Roman" w:cs="Times New Roman"/>
          <w:color w:val="000000"/>
          <w:sz w:val="24"/>
          <w:szCs w:val="24"/>
          <w:lang w:eastAsia="ru-RU"/>
        </w:rPr>
        <w:t xml:space="preserve">- </w:t>
      </w:r>
      <w:r w:rsidR="00B54B18" w:rsidRPr="007479BD">
        <w:rPr>
          <w:rFonts w:ascii="Times New Roman" w:eastAsia="Times New Roman" w:hAnsi="Times New Roman" w:cs="Times New Roman"/>
          <w:color w:val="000000"/>
          <w:sz w:val="24"/>
          <w:szCs w:val="24"/>
          <w:lang w:eastAsia="ru-RU"/>
        </w:rPr>
        <w:t>58.29.11.000-0000000</w:t>
      </w:r>
      <w:r w:rsidR="00473AB8" w:rsidRPr="007479BD">
        <w:rPr>
          <w:rFonts w:ascii="Times New Roman" w:eastAsia="Times New Roman" w:hAnsi="Times New Roman" w:cs="Times New Roman"/>
          <w:color w:val="000000"/>
          <w:sz w:val="24"/>
          <w:szCs w:val="24"/>
          <w:lang w:eastAsia="ru-RU"/>
        </w:rPr>
        <w:t>3</w:t>
      </w:r>
      <w:r w:rsidR="006440FF" w:rsidRPr="007479BD">
        <w:rPr>
          <w:rFonts w:ascii="Times New Roman" w:eastAsia="Times New Roman" w:hAnsi="Times New Roman" w:cs="Times New Roman"/>
          <w:color w:val="000000"/>
          <w:sz w:val="24"/>
          <w:szCs w:val="24"/>
          <w:lang w:eastAsia="ru-RU"/>
        </w:rPr>
        <w:t>\ Код ОКПД 2: 58.29.50.000</w:t>
      </w:r>
    </w:p>
    <w:p w14:paraId="77277268" w14:textId="77777777" w:rsidR="00942801" w:rsidRDefault="00942801" w:rsidP="006E3C3C">
      <w:pPr>
        <w:tabs>
          <w:tab w:val="num" w:pos="0"/>
        </w:tabs>
        <w:autoSpaceDE w:val="0"/>
        <w:autoSpaceDN w:val="0"/>
        <w:adjustRightInd w:val="0"/>
        <w:spacing w:after="0" w:line="235" w:lineRule="auto"/>
        <w:jc w:val="both"/>
        <w:rPr>
          <w:rFonts w:ascii="Times New Roman" w:eastAsia="Times New Roman" w:hAnsi="Times New Roman" w:cs="Times New Roman"/>
          <w:color w:val="000000"/>
          <w:sz w:val="24"/>
          <w:szCs w:val="24"/>
          <w:lang w:eastAsia="ru-RU"/>
        </w:rPr>
      </w:pPr>
    </w:p>
    <w:tbl>
      <w:tblPr>
        <w:tblStyle w:val="ac"/>
        <w:tblW w:w="0" w:type="auto"/>
        <w:tblLook w:val="04A0" w:firstRow="1" w:lastRow="0" w:firstColumn="1" w:lastColumn="0" w:noHBand="0" w:noVBand="1"/>
      </w:tblPr>
      <w:tblGrid>
        <w:gridCol w:w="2963"/>
        <w:gridCol w:w="1984"/>
        <w:gridCol w:w="3123"/>
        <w:gridCol w:w="2386"/>
      </w:tblGrid>
      <w:tr w:rsidR="006E3C3C" w14:paraId="0026E4EB" w14:textId="77777777" w:rsidTr="00342305">
        <w:tc>
          <w:tcPr>
            <w:tcW w:w="2963" w:type="dxa"/>
            <w:vAlign w:val="center"/>
          </w:tcPr>
          <w:p w14:paraId="3F5CE7A2" w14:textId="77777777" w:rsidR="006E3C3C" w:rsidRPr="00942801" w:rsidRDefault="006E3C3C" w:rsidP="00942801">
            <w:pPr>
              <w:tabs>
                <w:tab w:val="num" w:pos="0"/>
              </w:tabs>
              <w:autoSpaceDE w:val="0"/>
              <w:autoSpaceDN w:val="0"/>
              <w:adjustRightInd w:val="0"/>
              <w:spacing w:line="235" w:lineRule="auto"/>
              <w:jc w:val="center"/>
              <w:rPr>
                <w:rFonts w:ascii="Times New Roman" w:eastAsia="Times New Roman" w:hAnsi="Times New Roman" w:cs="Times New Roman"/>
                <w:b/>
                <w:color w:val="000000"/>
                <w:sz w:val="24"/>
                <w:szCs w:val="24"/>
                <w:lang w:eastAsia="ru-RU"/>
              </w:rPr>
            </w:pPr>
            <w:r w:rsidRPr="00942801">
              <w:rPr>
                <w:rFonts w:ascii="Times New Roman" w:eastAsia="Times New Roman" w:hAnsi="Times New Roman" w:cs="Times New Roman"/>
                <w:b/>
                <w:color w:val="000000"/>
                <w:sz w:val="24"/>
                <w:szCs w:val="24"/>
                <w:lang w:eastAsia="ru-RU"/>
              </w:rPr>
              <w:t>Наименование характеристики</w:t>
            </w:r>
          </w:p>
        </w:tc>
        <w:tc>
          <w:tcPr>
            <w:tcW w:w="1984" w:type="dxa"/>
            <w:vAlign w:val="center"/>
          </w:tcPr>
          <w:p w14:paraId="6A2F0266" w14:textId="77777777" w:rsidR="006E3C3C" w:rsidRPr="00942801" w:rsidRDefault="006E3C3C" w:rsidP="00942801">
            <w:pPr>
              <w:tabs>
                <w:tab w:val="num" w:pos="0"/>
              </w:tabs>
              <w:autoSpaceDE w:val="0"/>
              <w:autoSpaceDN w:val="0"/>
              <w:adjustRightInd w:val="0"/>
              <w:spacing w:line="235" w:lineRule="auto"/>
              <w:jc w:val="center"/>
              <w:rPr>
                <w:rFonts w:ascii="Times New Roman" w:eastAsia="Times New Roman" w:hAnsi="Times New Roman" w:cs="Times New Roman"/>
                <w:b/>
                <w:color w:val="000000"/>
                <w:sz w:val="24"/>
                <w:szCs w:val="24"/>
                <w:lang w:eastAsia="ru-RU"/>
              </w:rPr>
            </w:pPr>
            <w:r w:rsidRPr="00942801">
              <w:rPr>
                <w:rFonts w:ascii="Times New Roman" w:eastAsia="Times New Roman" w:hAnsi="Times New Roman" w:cs="Times New Roman"/>
                <w:b/>
                <w:color w:val="000000"/>
                <w:sz w:val="24"/>
                <w:szCs w:val="24"/>
                <w:lang w:eastAsia="ru-RU"/>
              </w:rPr>
              <w:t>Единица измерения характеристики</w:t>
            </w:r>
          </w:p>
        </w:tc>
        <w:tc>
          <w:tcPr>
            <w:tcW w:w="3123" w:type="dxa"/>
            <w:vAlign w:val="center"/>
          </w:tcPr>
          <w:p w14:paraId="287BE703" w14:textId="77777777" w:rsidR="006E3C3C" w:rsidRPr="00942801" w:rsidRDefault="006E3C3C" w:rsidP="00942801">
            <w:pPr>
              <w:tabs>
                <w:tab w:val="num" w:pos="0"/>
              </w:tabs>
              <w:autoSpaceDE w:val="0"/>
              <w:autoSpaceDN w:val="0"/>
              <w:adjustRightInd w:val="0"/>
              <w:spacing w:line="235" w:lineRule="auto"/>
              <w:jc w:val="center"/>
              <w:rPr>
                <w:rFonts w:ascii="Times New Roman" w:eastAsia="Times New Roman" w:hAnsi="Times New Roman" w:cs="Times New Roman"/>
                <w:b/>
                <w:color w:val="000000"/>
                <w:sz w:val="24"/>
                <w:szCs w:val="24"/>
                <w:lang w:eastAsia="ru-RU"/>
              </w:rPr>
            </w:pPr>
            <w:r w:rsidRPr="00942801">
              <w:rPr>
                <w:rFonts w:ascii="Times New Roman" w:eastAsia="Times New Roman" w:hAnsi="Times New Roman" w:cs="Times New Roman"/>
                <w:b/>
                <w:color w:val="000000"/>
                <w:sz w:val="24"/>
                <w:szCs w:val="24"/>
                <w:lang w:eastAsia="ru-RU"/>
              </w:rPr>
              <w:t>Значение характеристики</w:t>
            </w:r>
          </w:p>
        </w:tc>
        <w:tc>
          <w:tcPr>
            <w:tcW w:w="2386" w:type="dxa"/>
            <w:vAlign w:val="center"/>
          </w:tcPr>
          <w:p w14:paraId="345A1D68" w14:textId="77777777" w:rsidR="006E3C3C" w:rsidRPr="00942801" w:rsidRDefault="00942801" w:rsidP="00942801">
            <w:pPr>
              <w:tabs>
                <w:tab w:val="num" w:pos="0"/>
              </w:tabs>
              <w:autoSpaceDE w:val="0"/>
              <w:autoSpaceDN w:val="0"/>
              <w:adjustRightInd w:val="0"/>
              <w:spacing w:line="235" w:lineRule="auto"/>
              <w:jc w:val="center"/>
              <w:rPr>
                <w:rFonts w:ascii="Times New Roman" w:eastAsia="Times New Roman" w:hAnsi="Times New Roman" w:cs="Times New Roman"/>
                <w:b/>
                <w:color w:val="000000"/>
                <w:sz w:val="24"/>
                <w:szCs w:val="24"/>
                <w:lang w:eastAsia="ru-RU"/>
              </w:rPr>
            </w:pPr>
            <w:r w:rsidRPr="00942801">
              <w:rPr>
                <w:rFonts w:ascii="Times New Roman" w:eastAsia="Times New Roman" w:hAnsi="Times New Roman" w:cs="Times New Roman"/>
                <w:b/>
                <w:color w:val="000000"/>
                <w:sz w:val="24"/>
                <w:szCs w:val="24"/>
                <w:lang w:eastAsia="ru-RU"/>
              </w:rPr>
              <w:t>Примечание</w:t>
            </w:r>
          </w:p>
        </w:tc>
      </w:tr>
      <w:tr w:rsidR="007479BD" w14:paraId="4ED792D1" w14:textId="77777777" w:rsidTr="00483DBC">
        <w:tc>
          <w:tcPr>
            <w:tcW w:w="2963" w:type="dxa"/>
          </w:tcPr>
          <w:p w14:paraId="6F28BF72" w14:textId="77777777" w:rsidR="007479BD" w:rsidRPr="00411B0A" w:rsidRDefault="007479BD" w:rsidP="00411B0A">
            <w:pPr>
              <w:tabs>
                <w:tab w:val="num" w:pos="0"/>
              </w:tabs>
              <w:autoSpaceDE w:val="0"/>
              <w:autoSpaceDN w:val="0"/>
              <w:adjustRightInd w:val="0"/>
              <w:spacing w:line="235" w:lineRule="auto"/>
              <w:jc w:val="center"/>
              <w:rPr>
                <w:rFonts w:ascii="Times New Roman" w:eastAsia="Times New Roman" w:hAnsi="Times New Roman" w:cs="Times New Roman"/>
                <w:color w:val="000000"/>
                <w:sz w:val="24"/>
                <w:szCs w:val="24"/>
                <w:lang w:eastAsia="ru-RU"/>
              </w:rPr>
            </w:pPr>
            <w:r w:rsidRPr="00411B0A">
              <w:rPr>
                <w:rFonts w:ascii="Times New Roman" w:eastAsia="Times New Roman" w:hAnsi="Times New Roman" w:cs="Times New Roman"/>
                <w:color w:val="000000"/>
                <w:sz w:val="24"/>
                <w:szCs w:val="24"/>
                <w:lang w:eastAsia="ru-RU"/>
              </w:rPr>
              <w:t>Вид лицензии</w:t>
            </w:r>
          </w:p>
        </w:tc>
        <w:tc>
          <w:tcPr>
            <w:tcW w:w="1984" w:type="dxa"/>
          </w:tcPr>
          <w:p w14:paraId="09455B79" w14:textId="77777777" w:rsidR="007479BD" w:rsidRPr="00411B0A" w:rsidRDefault="007479BD" w:rsidP="00411B0A">
            <w:pPr>
              <w:tabs>
                <w:tab w:val="num" w:pos="0"/>
              </w:tabs>
              <w:autoSpaceDE w:val="0"/>
              <w:autoSpaceDN w:val="0"/>
              <w:adjustRightInd w:val="0"/>
              <w:spacing w:line="235" w:lineRule="auto"/>
              <w:jc w:val="center"/>
              <w:rPr>
                <w:rFonts w:ascii="Times New Roman" w:eastAsia="Times New Roman" w:hAnsi="Times New Roman" w:cs="Times New Roman"/>
                <w:color w:val="000000"/>
                <w:sz w:val="24"/>
                <w:szCs w:val="24"/>
                <w:lang w:eastAsia="ru-RU"/>
              </w:rPr>
            </w:pPr>
            <w:r w:rsidRPr="00411B0A">
              <w:rPr>
                <w:rFonts w:ascii="Times New Roman" w:eastAsia="Times New Roman" w:hAnsi="Times New Roman" w:cs="Times New Roman"/>
                <w:color w:val="000000"/>
                <w:sz w:val="24"/>
                <w:szCs w:val="24"/>
                <w:lang w:eastAsia="ru-RU"/>
              </w:rPr>
              <w:t>-</w:t>
            </w:r>
          </w:p>
        </w:tc>
        <w:tc>
          <w:tcPr>
            <w:tcW w:w="3123" w:type="dxa"/>
          </w:tcPr>
          <w:p w14:paraId="44D2F7C4" w14:textId="77777777" w:rsidR="007479BD" w:rsidRPr="00411B0A" w:rsidRDefault="007479BD" w:rsidP="00411B0A">
            <w:pPr>
              <w:tabs>
                <w:tab w:val="num" w:pos="0"/>
              </w:tabs>
              <w:autoSpaceDE w:val="0"/>
              <w:autoSpaceDN w:val="0"/>
              <w:adjustRightInd w:val="0"/>
              <w:spacing w:line="235" w:lineRule="auto"/>
              <w:jc w:val="center"/>
              <w:rPr>
                <w:rFonts w:ascii="Times New Roman" w:eastAsia="Times New Roman" w:hAnsi="Times New Roman" w:cs="Times New Roman"/>
                <w:color w:val="000000"/>
                <w:sz w:val="24"/>
                <w:szCs w:val="24"/>
                <w:lang w:eastAsia="ru-RU"/>
              </w:rPr>
            </w:pPr>
            <w:r w:rsidRPr="00411B0A">
              <w:rPr>
                <w:rFonts w:ascii="Times New Roman" w:eastAsia="Times New Roman" w:hAnsi="Times New Roman" w:cs="Times New Roman"/>
                <w:color w:val="000000"/>
                <w:sz w:val="24"/>
                <w:szCs w:val="24"/>
                <w:lang w:eastAsia="ru-RU"/>
              </w:rPr>
              <w:t>Простая (неисключительная)</w:t>
            </w:r>
          </w:p>
        </w:tc>
        <w:tc>
          <w:tcPr>
            <w:tcW w:w="2386" w:type="dxa"/>
            <w:vMerge w:val="restart"/>
          </w:tcPr>
          <w:p w14:paraId="6B24EC6A" w14:textId="77777777" w:rsidR="007479BD" w:rsidRPr="00411B0A" w:rsidRDefault="007479BD" w:rsidP="00411B0A">
            <w:pPr>
              <w:tabs>
                <w:tab w:val="num" w:pos="0"/>
              </w:tabs>
              <w:autoSpaceDE w:val="0"/>
              <w:autoSpaceDN w:val="0"/>
              <w:adjustRightInd w:val="0"/>
              <w:spacing w:line="235" w:lineRule="auto"/>
              <w:jc w:val="center"/>
              <w:rPr>
                <w:rFonts w:ascii="Times New Roman" w:eastAsia="Times New Roman" w:hAnsi="Times New Roman" w:cs="Times New Roman"/>
                <w:color w:val="000000"/>
                <w:sz w:val="24"/>
                <w:szCs w:val="24"/>
                <w:lang w:eastAsia="ru-RU"/>
              </w:rPr>
            </w:pPr>
            <w:proofErr w:type="spellStart"/>
            <w:r w:rsidRPr="00411B0A">
              <w:rPr>
                <w:rFonts w:ascii="Times New Roman" w:eastAsia="Times New Roman" w:hAnsi="Times New Roman" w:cs="Times New Roman"/>
                <w:color w:val="000000"/>
                <w:sz w:val="24"/>
                <w:szCs w:val="24"/>
                <w:lang w:eastAsia="ru-RU"/>
              </w:rPr>
              <w:t>Cоответствует</w:t>
            </w:r>
            <w:proofErr w:type="spellEnd"/>
            <w:r w:rsidRPr="00411B0A">
              <w:rPr>
                <w:rFonts w:ascii="Times New Roman" w:eastAsia="Times New Roman" w:hAnsi="Times New Roman" w:cs="Times New Roman"/>
                <w:color w:val="000000"/>
                <w:sz w:val="24"/>
                <w:szCs w:val="24"/>
                <w:lang w:eastAsia="ru-RU"/>
              </w:rPr>
              <w:t xml:space="preserve"> описанию позиции в КТРУ</w:t>
            </w:r>
          </w:p>
          <w:p w14:paraId="028E84B7" w14:textId="77777777" w:rsidR="007479BD" w:rsidRPr="00411B0A" w:rsidRDefault="007479BD" w:rsidP="00411B0A">
            <w:pPr>
              <w:tabs>
                <w:tab w:val="num" w:pos="0"/>
              </w:tabs>
              <w:autoSpaceDE w:val="0"/>
              <w:autoSpaceDN w:val="0"/>
              <w:adjustRightInd w:val="0"/>
              <w:spacing w:line="235" w:lineRule="auto"/>
              <w:jc w:val="center"/>
              <w:rPr>
                <w:rFonts w:ascii="Times New Roman" w:eastAsia="Times New Roman" w:hAnsi="Times New Roman" w:cs="Times New Roman"/>
                <w:color w:val="000000"/>
                <w:sz w:val="24"/>
                <w:szCs w:val="24"/>
                <w:lang w:eastAsia="ru-RU"/>
              </w:rPr>
            </w:pPr>
          </w:p>
          <w:p w14:paraId="6C77E6A1" w14:textId="77777777" w:rsidR="007479BD" w:rsidRPr="00411B0A" w:rsidRDefault="007479BD" w:rsidP="00411B0A">
            <w:pPr>
              <w:tabs>
                <w:tab w:val="num" w:pos="0"/>
              </w:tabs>
              <w:autoSpaceDE w:val="0"/>
              <w:autoSpaceDN w:val="0"/>
              <w:adjustRightInd w:val="0"/>
              <w:spacing w:line="235" w:lineRule="auto"/>
              <w:jc w:val="center"/>
              <w:rPr>
                <w:rFonts w:ascii="Times New Roman" w:eastAsia="Times New Roman" w:hAnsi="Times New Roman" w:cs="Times New Roman"/>
                <w:color w:val="000000"/>
                <w:sz w:val="24"/>
                <w:szCs w:val="24"/>
                <w:lang w:eastAsia="ru-RU"/>
              </w:rPr>
            </w:pPr>
          </w:p>
        </w:tc>
      </w:tr>
      <w:tr w:rsidR="007479BD" w14:paraId="5906F10E" w14:textId="77777777" w:rsidTr="00342305">
        <w:tc>
          <w:tcPr>
            <w:tcW w:w="2963" w:type="dxa"/>
          </w:tcPr>
          <w:p w14:paraId="3F283E28" w14:textId="77777777" w:rsidR="007479BD" w:rsidRPr="00411B0A" w:rsidRDefault="007479BD" w:rsidP="00411B0A">
            <w:pPr>
              <w:tabs>
                <w:tab w:val="num" w:pos="0"/>
              </w:tabs>
              <w:autoSpaceDE w:val="0"/>
              <w:autoSpaceDN w:val="0"/>
              <w:adjustRightInd w:val="0"/>
              <w:spacing w:line="235" w:lineRule="auto"/>
              <w:jc w:val="center"/>
              <w:rPr>
                <w:rFonts w:ascii="Times New Roman" w:eastAsia="Times New Roman" w:hAnsi="Times New Roman" w:cs="Times New Roman"/>
                <w:color w:val="000000"/>
                <w:sz w:val="24"/>
                <w:szCs w:val="24"/>
                <w:lang w:eastAsia="ru-RU"/>
              </w:rPr>
            </w:pPr>
            <w:r w:rsidRPr="00411B0A">
              <w:rPr>
                <w:rFonts w:ascii="Times New Roman" w:eastAsia="Times New Roman" w:hAnsi="Times New Roman" w:cs="Times New Roman"/>
                <w:color w:val="000000"/>
                <w:sz w:val="24"/>
                <w:szCs w:val="24"/>
                <w:lang w:eastAsia="ru-RU"/>
              </w:rPr>
              <w:t>Класс программ для электронных вычислительных машин и баз данных</w:t>
            </w:r>
          </w:p>
        </w:tc>
        <w:tc>
          <w:tcPr>
            <w:tcW w:w="1984" w:type="dxa"/>
          </w:tcPr>
          <w:p w14:paraId="05E56365" w14:textId="77777777" w:rsidR="007479BD" w:rsidRPr="00411B0A" w:rsidRDefault="007479BD" w:rsidP="00411B0A">
            <w:pPr>
              <w:tabs>
                <w:tab w:val="num" w:pos="0"/>
              </w:tabs>
              <w:autoSpaceDE w:val="0"/>
              <w:autoSpaceDN w:val="0"/>
              <w:adjustRightInd w:val="0"/>
              <w:spacing w:line="235" w:lineRule="auto"/>
              <w:jc w:val="center"/>
              <w:rPr>
                <w:rFonts w:ascii="Times New Roman" w:eastAsia="Times New Roman" w:hAnsi="Times New Roman" w:cs="Times New Roman"/>
                <w:color w:val="000000"/>
                <w:sz w:val="24"/>
                <w:szCs w:val="24"/>
                <w:lang w:eastAsia="ru-RU"/>
              </w:rPr>
            </w:pPr>
            <w:r w:rsidRPr="00411B0A">
              <w:rPr>
                <w:rFonts w:ascii="Times New Roman" w:eastAsia="Times New Roman" w:hAnsi="Times New Roman" w:cs="Times New Roman"/>
                <w:color w:val="000000"/>
                <w:sz w:val="24"/>
                <w:szCs w:val="24"/>
                <w:lang w:eastAsia="ru-RU"/>
              </w:rPr>
              <w:t>-</w:t>
            </w:r>
          </w:p>
        </w:tc>
        <w:tc>
          <w:tcPr>
            <w:tcW w:w="3123" w:type="dxa"/>
          </w:tcPr>
          <w:p w14:paraId="342EABAC" w14:textId="77777777" w:rsidR="007479BD" w:rsidRDefault="007479BD" w:rsidP="00411B0A">
            <w:pPr>
              <w:tabs>
                <w:tab w:val="num" w:pos="0"/>
              </w:tabs>
              <w:autoSpaceDE w:val="0"/>
              <w:autoSpaceDN w:val="0"/>
              <w:adjustRightInd w:val="0"/>
              <w:spacing w:line="235" w:lineRule="auto"/>
              <w:jc w:val="center"/>
              <w:rPr>
                <w:rFonts w:ascii="Times New Roman" w:eastAsia="Times New Roman" w:hAnsi="Times New Roman" w:cs="Times New Roman"/>
                <w:color w:val="000000"/>
                <w:sz w:val="24"/>
                <w:szCs w:val="24"/>
                <w:lang w:eastAsia="ru-RU"/>
              </w:rPr>
            </w:pPr>
            <w:r w:rsidRPr="003D69CF">
              <w:rPr>
                <w:rFonts w:ascii="Times New Roman" w:eastAsia="Times New Roman" w:hAnsi="Times New Roman" w:cs="Times New Roman"/>
                <w:sz w:val="20"/>
                <w:szCs w:val="20"/>
                <w:lang w:eastAsia="ru-RU"/>
              </w:rPr>
              <w:t>(</w:t>
            </w:r>
            <w:r w:rsidRPr="00414388">
              <w:rPr>
                <w:rFonts w:ascii="Times New Roman" w:eastAsia="Times New Roman" w:hAnsi="Times New Roman" w:cs="Times New Roman"/>
                <w:color w:val="000000"/>
                <w:sz w:val="24"/>
                <w:szCs w:val="24"/>
                <w:lang w:eastAsia="ru-RU"/>
              </w:rPr>
              <w:t>02.09) Операционные системы общего назначения</w:t>
            </w:r>
          </w:p>
          <w:p w14:paraId="2DB95E3B" w14:textId="69E2F0F6" w:rsidR="002A220E" w:rsidRDefault="002A220E" w:rsidP="00411B0A">
            <w:pPr>
              <w:tabs>
                <w:tab w:val="num" w:pos="0"/>
              </w:tabs>
              <w:autoSpaceDE w:val="0"/>
              <w:autoSpaceDN w:val="0"/>
              <w:adjustRightInd w:val="0"/>
              <w:spacing w:line="235" w:lineRule="auto"/>
              <w:jc w:val="center"/>
              <w:rPr>
                <w:rFonts w:ascii="Times New Roman" w:eastAsia="Times New Roman" w:hAnsi="Times New Roman" w:cs="Times New Roman"/>
                <w:color w:val="000000"/>
                <w:sz w:val="24"/>
                <w:szCs w:val="24"/>
                <w:lang w:eastAsia="ru-RU"/>
              </w:rPr>
            </w:pPr>
            <w:r w:rsidRPr="002A220E">
              <w:rPr>
                <w:rFonts w:ascii="Times New Roman" w:eastAsia="Times New Roman" w:hAnsi="Times New Roman" w:cs="Times New Roman"/>
                <w:color w:val="000000"/>
                <w:sz w:val="24"/>
                <w:szCs w:val="24"/>
                <w:lang w:eastAsia="ru-RU"/>
              </w:rPr>
              <w:t>(02</w:t>
            </w:r>
            <w:r>
              <w:rPr>
                <w:rFonts w:ascii="Times New Roman" w:eastAsia="Times New Roman" w:hAnsi="Times New Roman" w:cs="Times New Roman"/>
                <w:color w:val="000000"/>
                <w:sz w:val="24"/>
                <w:szCs w:val="24"/>
                <w:lang w:eastAsia="ru-RU"/>
              </w:rPr>
              <w:t>.04</w:t>
            </w:r>
            <w:r w:rsidRPr="002A220E">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Средства визуализации</w:t>
            </w:r>
          </w:p>
          <w:p w14:paraId="4242F78A" w14:textId="77777777" w:rsidR="002A220E" w:rsidRDefault="002A220E" w:rsidP="00411B0A">
            <w:pPr>
              <w:tabs>
                <w:tab w:val="num" w:pos="0"/>
              </w:tabs>
              <w:autoSpaceDE w:val="0"/>
              <w:autoSpaceDN w:val="0"/>
              <w:adjustRightInd w:val="0"/>
              <w:spacing w:line="235"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(02.07) Средства управления базами данных</w:t>
            </w:r>
          </w:p>
          <w:p w14:paraId="4210CA69" w14:textId="77777777" w:rsidR="002A220E" w:rsidRDefault="002A220E" w:rsidP="00411B0A">
            <w:pPr>
              <w:tabs>
                <w:tab w:val="num" w:pos="0"/>
              </w:tabs>
              <w:autoSpaceDE w:val="0"/>
              <w:autoSpaceDN w:val="0"/>
              <w:adjustRightInd w:val="0"/>
              <w:spacing w:line="235"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(02.11) Мобильная операционная система</w:t>
            </w:r>
          </w:p>
          <w:p w14:paraId="18BB94B0" w14:textId="77777777" w:rsidR="002A220E" w:rsidRDefault="002A220E" w:rsidP="00411B0A">
            <w:pPr>
              <w:tabs>
                <w:tab w:val="num" w:pos="0"/>
              </w:tabs>
              <w:autoSpaceDE w:val="0"/>
              <w:autoSpaceDN w:val="0"/>
              <w:adjustRightInd w:val="0"/>
              <w:spacing w:line="235"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(02.12) Системы контейнеризации и контейнеры</w:t>
            </w:r>
          </w:p>
          <w:p w14:paraId="6DE67F23" w14:textId="78B7900A" w:rsidR="002A220E" w:rsidRPr="002A220E" w:rsidRDefault="002A220E" w:rsidP="00411B0A">
            <w:pPr>
              <w:tabs>
                <w:tab w:val="num" w:pos="0"/>
              </w:tabs>
              <w:autoSpaceDE w:val="0"/>
              <w:autoSpaceDN w:val="0"/>
              <w:adjustRightInd w:val="0"/>
              <w:spacing w:line="235"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(03.01) Средства защиты от несанкционированного доступа к информации</w:t>
            </w:r>
          </w:p>
        </w:tc>
        <w:tc>
          <w:tcPr>
            <w:tcW w:w="2386" w:type="dxa"/>
            <w:vMerge/>
          </w:tcPr>
          <w:p w14:paraId="3EA8490B" w14:textId="0018933D" w:rsidR="007479BD" w:rsidRPr="00411B0A" w:rsidRDefault="007479BD" w:rsidP="00411B0A">
            <w:pPr>
              <w:tabs>
                <w:tab w:val="num" w:pos="0"/>
              </w:tabs>
              <w:autoSpaceDE w:val="0"/>
              <w:autoSpaceDN w:val="0"/>
              <w:adjustRightInd w:val="0"/>
              <w:spacing w:line="235" w:lineRule="auto"/>
              <w:jc w:val="center"/>
              <w:rPr>
                <w:rFonts w:ascii="Times New Roman" w:eastAsia="Times New Roman" w:hAnsi="Times New Roman" w:cs="Times New Roman"/>
                <w:color w:val="000000"/>
                <w:sz w:val="24"/>
                <w:szCs w:val="24"/>
                <w:lang w:eastAsia="ru-RU"/>
              </w:rPr>
            </w:pPr>
          </w:p>
        </w:tc>
      </w:tr>
      <w:tr w:rsidR="007479BD" w14:paraId="54B0E195" w14:textId="77777777" w:rsidTr="00342305">
        <w:tc>
          <w:tcPr>
            <w:tcW w:w="2963" w:type="dxa"/>
          </w:tcPr>
          <w:p w14:paraId="7A5A798E" w14:textId="6F43D144" w:rsidR="007479BD" w:rsidRPr="00411B0A" w:rsidRDefault="007479BD" w:rsidP="00411B0A">
            <w:pPr>
              <w:tabs>
                <w:tab w:val="num" w:pos="0"/>
              </w:tabs>
              <w:autoSpaceDE w:val="0"/>
              <w:autoSpaceDN w:val="0"/>
              <w:adjustRightInd w:val="0"/>
              <w:spacing w:line="235" w:lineRule="auto"/>
              <w:jc w:val="center"/>
              <w:rPr>
                <w:rFonts w:ascii="Times New Roman" w:eastAsia="Times New Roman" w:hAnsi="Times New Roman" w:cs="Times New Roman"/>
                <w:color w:val="000000"/>
                <w:sz w:val="24"/>
                <w:szCs w:val="24"/>
                <w:lang w:eastAsia="ru-RU"/>
              </w:rPr>
            </w:pPr>
            <w:r w:rsidRPr="00411B0A">
              <w:rPr>
                <w:rFonts w:ascii="Times New Roman" w:eastAsia="Times New Roman" w:hAnsi="Times New Roman" w:cs="Times New Roman"/>
                <w:color w:val="000000"/>
                <w:sz w:val="24"/>
                <w:szCs w:val="24"/>
                <w:lang w:eastAsia="ru-RU"/>
              </w:rPr>
              <w:lastRenderedPageBreak/>
              <w:t>Способ предоставления</w:t>
            </w:r>
          </w:p>
        </w:tc>
        <w:tc>
          <w:tcPr>
            <w:tcW w:w="1984" w:type="dxa"/>
          </w:tcPr>
          <w:p w14:paraId="7BF623C2" w14:textId="77777777" w:rsidR="007479BD" w:rsidRPr="00411B0A" w:rsidRDefault="007479BD" w:rsidP="00411B0A">
            <w:pPr>
              <w:tabs>
                <w:tab w:val="num" w:pos="0"/>
              </w:tabs>
              <w:autoSpaceDE w:val="0"/>
              <w:autoSpaceDN w:val="0"/>
              <w:adjustRightInd w:val="0"/>
              <w:spacing w:line="235" w:lineRule="auto"/>
              <w:jc w:val="center"/>
              <w:rPr>
                <w:rFonts w:ascii="Times New Roman" w:eastAsia="Times New Roman" w:hAnsi="Times New Roman" w:cs="Times New Roman"/>
                <w:color w:val="000000"/>
                <w:sz w:val="24"/>
                <w:szCs w:val="24"/>
                <w:lang w:eastAsia="ru-RU"/>
              </w:rPr>
            </w:pPr>
            <w:r w:rsidRPr="00411B0A">
              <w:rPr>
                <w:rFonts w:ascii="Times New Roman" w:eastAsia="Times New Roman" w:hAnsi="Times New Roman" w:cs="Times New Roman"/>
                <w:color w:val="000000"/>
                <w:sz w:val="24"/>
                <w:szCs w:val="24"/>
                <w:lang w:eastAsia="ru-RU"/>
              </w:rPr>
              <w:t>-</w:t>
            </w:r>
          </w:p>
        </w:tc>
        <w:tc>
          <w:tcPr>
            <w:tcW w:w="3123" w:type="dxa"/>
          </w:tcPr>
          <w:p w14:paraId="2CC6CE53" w14:textId="49D52A8E" w:rsidR="007479BD" w:rsidRPr="00411B0A" w:rsidRDefault="007479BD" w:rsidP="00411B0A">
            <w:pPr>
              <w:tabs>
                <w:tab w:val="num" w:pos="0"/>
              </w:tabs>
              <w:autoSpaceDE w:val="0"/>
              <w:autoSpaceDN w:val="0"/>
              <w:adjustRightInd w:val="0"/>
              <w:spacing w:line="235" w:lineRule="auto"/>
              <w:jc w:val="center"/>
              <w:rPr>
                <w:rFonts w:ascii="Times New Roman" w:eastAsia="Times New Roman" w:hAnsi="Times New Roman" w:cs="Times New Roman"/>
                <w:color w:val="000000"/>
                <w:sz w:val="24"/>
                <w:szCs w:val="24"/>
                <w:lang w:eastAsia="ru-RU"/>
              </w:rPr>
            </w:pPr>
            <w:r w:rsidRPr="00414388">
              <w:rPr>
                <w:rFonts w:ascii="Times New Roman" w:eastAsia="Times New Roman" w:hAnsi="Times New Roman" w:cs="Times New Roman"/>
                <w:color w:val="000000"/>
                <w:sz w:val="24"/>
                <w:szCs w:val="24"/>
                <w:lang w:eastAsia="ru-RU"/>
              </w:rPr>
              <w:t>Копия электронного экземпляра</w:t>
            </w:r>
          </w:p>
        </w:tc>
        <w:tc>
          <w:tcPr>
            <w:tcW w:w="2386" w:type="dxa"/>
            <w:vMerge/>
          </w:tcPr>
          <w:p w14:paraId="61E621F0" w14:textId="245A98C9" w:rsidR="007479BD" w:rsidRPr="00411B0A" w:rsidRDefault="007479BD" w:rsidP="00411B0A">
            <w:pPr>
              <w:tabs>
                <w:tab w:val="num" w:pos="0"/>
              </w:tabs>
              <w:autoSpaceDE w:val="0"/>
              <w:autoSpaceDN w:val="0"/>
              <w:adjustRightInd w:val="0"/>
              <w:spacing w:line="235" w:lineRule="auto"/>
              <w:jc w:val="center"/>
              <w:rPr>
                <w:rFonts w:ascii="Times New Roman" w:eastAsia="Times New Roman" w:hAnsi="Times New Roman" w:cs="Times New Roman"/>
                <w:color w:val="000000"/>
                <w:sz w:val="24"/>
                <w:szCs w:val="24"/>
                <w:lang w:eastAsia="ru-RU"/>
              </w:rPr>
            </w:pPr>
          </w:p>
        </w:tc>
      </w:tr>
      <w:tr w:rsidR="00342305" w14:paraId="3484EEDC" w14:textId="77777777" w:rsidTr="00342305">
        <w:tc>
          <w:tcPr>
            <w:tcW w:w="2963" w:type="dxa"/>
          </w:tcPr>
          <w:p w14:paraId="3DBE68BF" w14:textId="2A54957E" w:rsidR="00342305" w:rsidRPr="00411B0A" w:rsidRDefault="00342305" w:rsidP="00411B0A">
            <w:pPr>
              <w:tabs>
                <w:tab w:val="num" w:pos="0"/>
              </w:tabs>
              <w:autoSpaceDE w:val="0"/>
              <w:autoSpaceDN w:val="0"/>
              <w:adjustRightInd w:val="0"/>
              <w:spacing w:line="235" w:lineRule="auto"/>
              <w:jc w:val="center"/>
              <w:rPr>
                <w:rFonts w:ascii="Times New Roman" w:eastAsia="Times New Roman" w:hAnsi="Times New Roman" w:cs="Times New Roman"/>
                <w:color w:val="000000"/>
                <w:sz w:val="24"/>
                <w:szCs w:val="24"/>
                <w:lang w:eastAsia="ru-RU"/>
              </w:rPr>
            </w:pPr>
            <w:r w:rsidRPr="00414388">
              <w:rPr>
                <w:rFonts w:ascii="Times New Roman" w:eastAsia="Times New Roman" w:hAnsi="Times New Roman" w:cs="Times New Roman"/>
                <w:color w:val="000000"/>
                <w:sz w:val="24"/>
                <w:szCs w:val="24"/>
                <w:lang w:eastAsia="ru-RU"/>
              </w:rPr>
              <w:t>Тип операционной системы</w:t>
            </w:r>
          </w:p>
        </w:tc>
        <w:tc>
          <w:tcPr>
            <w:tcW w:w="1984" w:type="dxa"/>
          </w:tcPr>
          <w:p w14:paraId="4CC53456" w14:textId="77777777" w:rsidR="00342305" w:rsidRPr="00411B0A" w:rsidRDefault="00342305" w:rsidP="00411B0A">
            <w:pPr>
              <w:tabs>
                <w:tab w:val="num" w:pos="0"/>
              </w:tabs>
              <w:autoSpaceDE w:val="0"/>
              <w:autoSpaceDN w:val="0"/>
              <w:adjustRightInd w:val="0"/>
              <w:spacing w:line="235" w:lineRule="auto"/>
              <w:jc w:val="center"/>
              <w:rPr>
                <w:rFonts w:ascii="Times New Roman" w:eastAsia="Times New Roman" w:hAnsi="Times New Roman" w:cs="Times New Roman"/>
                <w:color w:val="000000"/>
                <w:sz w:val="24"/>
                <w:szCs w:val="24"/>
                <w:lang w:eastAsia="ru-RU"/>
              </w:rPr>
            </w:pPr>
          </w:p>
        </w:tc>
        <w:tc>
          <w:tcPr>
            <w:tcW w:w="3123" w:type="dxa"/>
          </w:tcPr>
          <w:p w14:paraId="4475B5FC" w14:textId="3A1DE2B1" w:rsidR="00342305" w:rsidRPr="00473AB8" w:rsidRDefault="00342305" w:rsidP="00411B0A">
            <w:pPr>
              <w:tabs>
                <w:tab w:val="num" w:pos="0"/>
              </w:tabs>
              <w:autoSpaceDE w:val="0"/>
              <w:autoSpaceDN w:val="0"/>
              <w:adjustRightInd w:val="0"/>
              <w:spacing w:line="235" w:lineRule="auto"/>
              <w:jc w:val="center"/>
              <w:rPr>
                <w:rFonts w:ascii="Times New Roman" w:eastAsia="Times New Roman" w:hAnsi="Times New Roman" w:cs="Times New Roman"/>
                <w:color w:val="000000"/>
                <w:sz w:val="24"/>
                <w:szCs w:val="24"/>
                <w:lang w:eastAsia="ru-RU"/>
              </w:rPr>
            </w:pPr>
            <w:r w:rsidRPr="00414388">
              <w:rPr>
                <w:rFonts w:ascii="Times New Roman" w:eastAsia="Times New Roman" w:hAnsi="Times New Roman" w:cs="Times New Roman"/>
                <w:color w:val="000000"/>
                <w:sz w:val="24"/>
                <w:szCs w:val="24"/>
                <w:lang w:eastAsia="ru-RU"/>
              </w:rPr>
              <w:t>Операционная система специального назначения «</w:t>
            </w:r>
            <w:proofErr w:type="spellStart"/>
            <w:r w:rsidRPr="00414388">
              <w:rPr>
                <w:rFonts w:ascii="Times New Roman" w:eastAsia="Times New Roman" w:hAnsi="Times New Roman" w:cs="Times New Roman"/>
                <w:color w:val="000000"/>
                <w:sz w:val="24"/>
                <w:szCs w:val="24"/>
                <w:lang w:eastAsia="ru-RU"/>
              </w:rPr>
              <w:t>Astra</w:t>
            </w:r>
            <w:proofErr w:type="spellEnd"/>
            <w:r w:rsidRPr="00414388">
              <w:rPr>
                <w:rFonts w:ascii="Times New Roman" w:eastAsia="Times New Roman" w:hAnsi="Times New Roman" w:cs="Times New Roman"/>
                <w:color w:val="000000"/>
                <w:sz w:val="24"/>
                <w:szCs w:val="24"/>
                <w:lang w:eastAsia="ru-RU"/>
              </w:rPr>
              <w:t xml:space="preserve"> </w:t>
            </w:r>
            <w:proofErr w:type="spellStart"/>
            <w:r w:rsidRPr="00414388">
              <w:rPr>
                <w:rFonts w:ascii="Times New Roman" w:eastAsia="Times New Roman" w:hAnsi="Times New Roman" w:cs="Times New Roman"/>
                <w:color w:val="000000"/>
                <w:sz w:val="24"/>
                <w:szCs w:val="24"/>
                <w:lang w:eastAsia="ru-RU"/>
              </w:rPr>
              <w:t>Linux</w:t>
            </w:r>
            <w:proofErr w:type="spellEnd"/>
            <w:r w:rsidRPr="00414388">
              <w:rPr>
                <w:rFonts w:ascii="Times New Roman" w:eastAsia="Times New Roman" w:hAnsi="Times New Roman" w:cs="Times New Roman"/>
                <w:color w:val="000000"/>
                <w:sz w:val="24"/>
                <w:szCs w:val="24"/>
                <w:lang w:eastAsia="ru-RU"/>
              </w:rPr>
              <w:t xml:space="preserve"> </w:t>
            </w:r>
            <w:proofErr w:type="spellStart"/>
            <w:r w:rsidRPr="00414388">
              <w:rPr>
                <w:rFonts w:ascii="Times New Roman" w:eastAsia="Times New Roman" w:hAnsi="Times New Roman" w:cs="Times New Roman"/>
                <w:color w:val="000000"/>
                <w:sz w:val="24"/>
                <w:szCs w:val="24"/>
                <w:lang w:eastAsia="ru-RU"/>
              </w:rPr>
              <w:t>Special</w:t>
            </w:r>
            <w:proofErr w:type="spellEnd"/>
            <w:r w:rsidRPr="00414388">
              <w:rPr>
                <w:rFonts w:ascii="Times New Roman" w:eastAsia="Times New Roman" w:hAnsi="Times New Roman" w:cs="Times New Roman"/>
                <w:color w:val="000000"/>
                <w:sz w:val="24"/>
                <w:szCs w:val="24"/>
                <w:lang w:eastAsia="ru-RU"/>
              </w:rPr>
              <w:t xml:space="preserve"> </w:t>
            </w:r>
            <w:proofErr w:type="spellStart"/>
            <w:r w:rsidRPr="00414388">
              <w:rPr>
                <w:rFonts w:ascii="Times New Roman" w:eastAsia="Times New Roman" w:hAnsi="Times New Roman" w:cs="Times New Roman"/>
                <w:color w:val="000000"/>
                <w:sz w:val="24"/>
                <w:szCs w:val="24"/>
                <w:lang w:eastAsia="ru-RU"/>
              </w:rPr>
              <w:t>Edition</w:t>
            </w:r>
            <w:proofErr w:type="spellEnd"/>
            <w:proofErr w:type="gramStart"/>
            <w:r w:rsidRPr="00414388">
              <w:rPr>
                <w:rFonts w:ascii="Times New Roman" w:eastAsia="Times New Roman" w:hAnsi="Times New Roman" w:cs="Times New Roman"/>
                <w:color w:val="000000"/>
                <w:sz w:val="24"/>
                <w:szCs w:val="24"/>
                <w:lang w:eastAsia="ru-RU"/>
              </w:rPr>
              <w:t>» »</w:t>
            </w:r>
            <w:proofErr w:type="gramEnd"/>
            <w:r w:rsidRPr="00414388">
              <w:rPr>
                <w:rFonts w:ascii="Times New Roman" w:eastAsia="Times New Roman" w:hAnsi="Times New Roman" w:cs="Times New Roman"/>
                <w:color w:val="000000"/>
                <w:sz w:val="24"/>
                <w:szCs w:val="24"/>
                <w:lang w:eastAsia="ru-RU"/>
              </w:rPr>
              <w:t xml:space="preserve"> для 64-х разрядной платформы на базе процессорной архитектуры х86-64, уровень защищенности «Усиленный» («Воронеж»), РУСБ.10015-01 (ФСТЭК)</w:t>
            </w:r>
          </w:p>
        </w:tc>
        <w:tc>
          <w:tcPr>
            <w:tcW w:w="2386" w:type="dxa"/>
            <w:vMerge w:val="restart"/>
          </w:tcPr>
          <w:p w14:paraId="72D37037" w14:textId="72A4C43E" w:rsidR="00342305" w:rsidRPr="00414388" w:rsidRDefault="00342305" w:rsidP="00411B0A">
            <w:pPr>
              <w:tabs>
                <w:tab w:val="num" w:pos="0"/>
              </w:tabs>
              <w:autoSpaceDE w:val="0"/>
              <w:autoSpaceDN w:val="0"/>
              <w:adjustRightInd w:val="0"/>
              <w:spacing w:line="235" w:lineRule="auto"/>
              <w:jc w:val="center"/>
              <w:rPr>
                <w:rFonts w:ascii="Times New Roman" w:eastAsia="Times New Roman" w:hAnsi="Times New Roman" w:cs="Times New Roman"/>
                <w:color w:val="000000"/>
                <w:sz w:val="24"/>
                <w:szCs w:val="24"/>
                <w:vertAlign w:val="superscript"/>
                <w:lang w:eastAsia="ru-RU"/>
              </w:rPr>
            </w:pPr>
            <w:r>
              <w:rPr>
                <w:rFonts w:ascii="Times New Roman" w:eastAsia="Times New Roman" w:hAnsi="Times New Roman" w:cs="Times New Roman"/>
                <w:color w:val="000000"/>
                <w:sz w:val="24"/>
                <w:szCs w:val="24"/>
                <w:lang w:eastAsia="ru-RU"/>
              </w:rPr>
              <w:t>Дополнительные характеристики</w:t>
            </w:r>
            <w:r>
              <w:rPr>
                <w:rFonts w:ascii="Times New Roman" w:eastAsia="Times New Roman" w:hAnsi="Times New Roman" w:cs="Times New Roman"/>
                <w:color w:val="000000"/>
                <w:sz w:val="24"/>
                <w:szCs w:val="24"/>
                <w:vertAlign w:val="superscript"/>
                <w:lang w:eastAsia="ru-RU"/>
              </w:rPr>
              <w:t>1</w:t>
            </w:r>
          </w:p>
        </w:tc>
      </w:tr>
      <w:tr w:rsidR="00342305" w14:paraId="566E2874" w14:textId="77777777" w:rsidTr="00342305">
        <w:tc>
          <w:tcPr>
            <w:tcW w:w="2963" w:type="dxa"/>
          </w:tcPr>
          <w:p w14:paraId="6ACC3194" w14:textId="39C730A1" w:rsidR="00342305" w:rsidRPr="00411B0A" w:rsidRDefault="00342305" w:rsidP="00411B0A">
            <w:pPr>
              <w:tabs>
                <w:tab w:val="num" w:pos="0"/>
              </w:tabs>
              <w:autoSpaceDE w:val="0"/>
              <w:autoSpaceDN w:val="0"/>
              <w:adjustRightInd w:val="0"/>
              <w:spacing w:line="235" w:lineRule="auto"/>
              <w:jc w:val="center"/>
              <w:rPr>
                <w:rFonts w:ascii="Times New Roman" w:eastAsia="Times New Roman" w:hAnsi="Times New Roman" w:cs="Times New Roman"/>
                <w:color w:val="000000"/>
                <w:sz w:val="24"/>
                <w:szCs w:val="24"/>
                <w:lang w:eastAsia="ru-RU"/>
              </w:rPr>
            </w:pPr>
            <w:r w:rsidRPr="00414388">
              <w:rPr>
                <w:rFonts w:ascii="Times New Roman" w:eastAsia="Times New Roman" w:hAnsi="Times New Roman" w:cs="Times New Roman"/>
                <w:color w:val="000000"/>
                <w:sz w:val="24"/>
                <w:szCs w:val="24"/>
                <w:lang w:eastAsia="ru-RU"/>
              </w:rPr>
              <w:t>Артикул лицензии</w:t>
            </w:r>
          </w:p>
        </w:tc>
        <w:tc>
          <w:tcPr>
            <w:tcW w:w="1984" w:type="dxa"/>
          </w:tcPr>
          <w:p w14:paraId="3696FBCB" w14:textId="77777777" w:rsidR="00342305" w:rsidRPr="00411B0A" w:rsidRDefault="00342305" w:rsidP="00411B0A">
            <w:pPr>
              <w:tabs>
                <w:tab w:val="num" w:pos="0"/>
              </w:tabs>
              <w:autoSpaceDE w:val="0"/>
              <w:autoSpaceDN w:val="0"/>
              <w:adjustRightInd w:val="0"/>
              <w:spacing w:line="235" w:lineRule="auto"/>
              <w:jc w:val="center"/>
              <w:rPr>
                <w:rFonts w:ascii="Times New Roman" w:eastAsia="Times New Roman" w:hAnsi="Times New Roman" w:cs="Times New Roman"/>
                <w:color w:val="000000"/>
                <w:sz w:val="24"/>
                <w:szCs w:val="24"/>
                <w:lang w:eastAsia="ru-RU"/>
              </w:rPr>
            </w:pPr>
          </w:p>
        </w:tc>
        <w:tc>
          <w:tcPr>
            <w:tcW w:w="3123" w:type="dxa"/>
          </w:tcPr>
          <w:p w14:paraId="59466C7E" w14:textId="22F59B57" w:rsidR="00342305" w:rsidRPr="00473AB8" w:rsidRDefault="00342305" w:rsidP="00411B0A">
            <w:pPr>
              <w:tabs>
                <w:tab w:val="num" w:pos="0"/>
              </w:tabs>
              <w:autoSpaceDE w:val="0"/>
              <w:autoSpaceDN w:val="0"/>
              <w:adjustRightInd w:val="0"/>
              <w:spacing w:line="235" w:lineRule="auto"/>
              <w:jc w:val="center"/>
              <w:rPr>
                <w:rFonts w:ascii="Times New Roman" w:eastAsia="Times New Roman" w:hAnsi="Times New Roman" w:cs="Times New Roman"/>
                <w:color w:val="000000"/>
                <w:sz w:val="24"/>
                <w:szCs w:val="24"/>
                <w:lang w:eastAsia="ru-RU"/>
              </w:rPr>
            </w:pPr>
            <w:r w:rsidRPr="00414388">
              <w:rPr>
                <w:rFonts w:ascii="Times New Roman" w:eastAsia="Times New Roman" w:hAnsi="Times New Roman" w:cs="Times New Roman"/>
                <w:color w:val="000000"/>
                <w:sz w:val="24"/>
                <w:szCs w:val="24"/>
                <w:lang w:eastAsia="ru-RU"/>
              </w:rPr>
              <w:t>OS2001X8618DIG000WS01-SO12</w:t>
            </w:r>
          </w:p>
        </w:tc>
        <w:tc>
          <w:tcPr>
            <w:tcW w:w="2386" w:type="dxa"/>
            <w:vMerge/>
          </w:tcPr>
          <w:p w14:paraId="7DBCFE21" w14:textId="77777777" w:rsidR="00342305" w:rsidRPr="00411B0A" w:rsidRDefault="00342305" w:rsidP="00411B0A">
            <w:pPr>
              <w:tabs>
                <w:tab w:val="num" w:pos="0"/>
              </w:tabs>
              <w:autoSpaceDE w:val="0"/>
              <w:autoSpaceDN w:val="0"/>
              <w:adjustRightInd w:val="0"/>
              <w:spacing w:line="235" w:lineRule="auto"/>
              <w:jc w:val="center"/>
              <w:rPr>
                <w:rFonts w:ascii="Times New Roman" w:eastAsia="Times New Roman" w:hAnsi="Times New Roman" w:cs="Times New Roman"/>
                <w:color w:val="000000"/>
                <w:sz w:val="24"/>
                <w:szCs w:val="24"/>
                <w:lang w:eastAsia="ru-RU"/>
              </w:rPr>
            </w:pPr>
          </w:p>
        </w:tc>
      </w:tr>
      <w:tr w:rsidR="00342305" w14:paraId="483E20D7" w14:textId="77777777" w:rsidTr="00342305">
        <w:tc>
          <w:tcPr>
            <w:tcW w:w="2963" w:type="dxa"/>
          </w:tcPr>
          <w:p w14:paraId="17B8CB55" w14:textId="6EBC8133" w:rsidR="00342305" w:rsidRPr="00411B0A" w:rsidRDefault="00342305" w:rsidP="00411B0A">
            <w:pPr>
              <w:tabs>
                <w:tab w:val="num" w:pos="0"/>
              </w:tabs>
              <w:autoSpaceDE w:val="0"/>
              <w:autoSpaceDN w:val="0"/>
              <w:adjustRightInd w:val="0"/>
              <w:spacing w:line="235" w:lineRule="auto"/>
              <w:jc w:val="center"/>
              <w:rPr>
                <w:rFonts w:ascii="Times New Roman" w:eastAsia="Times New Roman" w:hAnsi="Times New Roman" w:cs="Times New Roman"/>
                <w:color w:val="000000"/>
                <w:sz w:val="24"/>
                <w:szCs w:val="24"/>
                <w:lang w:eastAsia="ru-RU"/>
              </w:rPr>
            </w:pPr>
            <w:r w:rsidRPr="00414388">
              <w:rPr>
                <w:rFonts w:ascii="Times New Roman" w:eastAsia="Times New Roman" w:hAnsi="Times New Roman" w:cs="Times New Roman"/>
                <w:color w:val="000000"/>
                <w:sz w:val="24"/>
                <w:szCs w:val="24"/>
                <w:lang w:eastAsia="ru-RU"/>
              </w:rPr>
              <w:t>Срок действия лицензии</w:t>
            </w:r>
          </w:p>
        </w:tc>
        <w:tc>
          <w:tcPr>
            <w:tcW w:w="1984" w:type="dxa"/>
          </w:tcPr>
          <w:p w14:paraId="275D4144" w14:textId="77777777" w:rsidR="00342305" w:rsidRPr="00411B0A" w:rsidRDefault="00342305" w:rsidP="00411B0A">
            <w:pPr>
              <w:tabs>
                <w:tab w:val="num" w:pos="0"/>
              </w:tabs>
              <w:autoSpaceDE w:val="0"/>
              <w:autoSpaceDN w:val="0"/>
              <w:adjustRightInd w:val="0"/>
              <w:spacing w:line="235" w:lineRule="auto"/>
              <w:jc w:val="center"/>
              <w:rPr>
                <w:rFonts w:ascii="Times New Roman" w:eastAsia="Times New Roman" w:hAnsi="Times New Roman" w:cs="Times New Roman"/>
                <w:color w:val="000000"/>
                <w:sz w:val="24"/>
                <w:szCs w:val="24"/>
                <w:lang w:eastAsia="ru-RU"/>
              </w:rPr>
            </w:pPr>
          </w:p>
        </w:tc>
        <w:tc>
          <w:tcPr>
            <w:tcW w:w="3123" w:type="dxa"/>
          </w:tcPr>
          <w:p w14:paraId="3F9D88D2" w14:textId="3AFEA083" w:rsidR="00342305" w:rsidRPr="00473AB8" w:rsidRDefault="00342305" w:rsidP="00411B0A">
            <w:pPr>
              <w:tabs>
                <w:tab w:val="num" w:pos="0"/>
              </w:tabs>
              <w:autoSpaceDE w:val="0"/>
              <w:autoSpaceDN w:val="0"/>
              <w:adjustRightInd w:val="0"/>
              <w:spacing w:line="235" w:lineRule="auto"/>
              <w:jc w:val="center"/>
              <w:rPr>
                <w:rFonts w:ascii="Times New Roman" w:eastAsia="Times New Roman" w:hAnsi="Times New Roman" w:cs="Times New Roman"/>
                <w:color w:val="000000"/>
                <w:sz w:val="24"/>
                <w:szCs w:val="24"/>
                <w:lang w:eastAsia="ru-RU"/>
              </w:rPr>
            </w:pPr>
            <w:r w:rsidRPr="00414388">
              <w:rPr>
                <w:rFonts w:ascii="Times New Roman" w:eastAsia="Times New Roman" w:hAnsi="Times New Roman" w:cs="Times New Roman"/>
                <w:color w:val="000000"/>
                <w:sz w:val="24"/>
                <w:szCs w:val="24"/>
                <w:lang w:eastAsia="ru-RU"/>
              </w:rPr>
              <w:t>Бессрочно с включенными обновлениями Тип 1 на 12 мес.</w:t>
            </w:r>
          </w:p>
        </w:tc>
        <w:tc>
          <w:tcPr>
            <w:tcW w:w="2386" w:type="dxa"/>
            <w:vMerge/>
          </w:tcPr>
          <w:p w14:paraId="1996C632" w14:textId="77777777" w:rsidR="00342305" w:rsidRPr="00411B0A" w:rsidRDefault="00342305" w:rsidP="00411B0A">
            <w:pPr>
              <w:tabs>
                <w:tab w:val="num" w:pos="0"/>
              </w:tabs>
              <w:autoSpaceDE w:val="0"/>
              <w:autoSpaceDN w:val="0"/>
              <w:adjustRightInd w:val="0"/>
              <w:spacing w:line="235" w:lineRule="auto"/>
              <w:jc w:val="center"/>
              <w:rPr>
                <w:rFonts w:ascii="Times New Roman" w:eastAsia="Times New Roman" w:hAnsi="Times New Roman" w:cs="Times New Roman"/>
                <w:color w:val="000000"/>
                <w:sz w:val="24"/>
                <w:szCs w:val="24"/>
                <w:lang w:eastAsia="ru-RU"/>
              </w:rPr>
            </w:pPr>
          </w:p>
        </w:tc>
      </w:tr>
    </w:tbl>
    <w:p w14:paraId="5FC95BAB" w14:textId="0493B084" w:rsidR="007479BD" w:rsidRPr="007479BD" w:rsidRDefault="00342305" w:rsidP="007479BD">
      <w:pPr>
        <w:spacing w:after="0" w:line="240" w:lineRule="auto"/>
        <w:rPr>
          <w:rFonts w:ascii="Times New Roman" w:eastAsia="Times New Roman" w:hAnsi="Times New Roman" w:cs="Times New Roman"/>
          <w:bCs/>
          <w:color w:val="000000"/>
          <w:sz w:val="16"/>
          <w:szCs w:val="16"/>
          <w:lang w:eastAsia="ru-RU"/>
        </w:rPr>
      </w:pPr>
      <w:r w:rsidRPr="007479BD">
        <w:rPr>
          <w:rFonts w:ascii="Times New Roman" w:eastAsia="Times New Roman" w:hAnsi="Times New Roman" w:cs="Times New Roman"/>
          <w:color w:val="000000"/>
          <w:sz w:val="16"/>
          <w:szCs w:val="16"/>
          <w:vertAlign w:val="superscript"/>
          <w:lang w:eastAsia="ru-RU"/>
        </w:rPr>
        <w:t>1</w:t>
      </w:r>
      <w:r w:rsidR="007479BD" w:rsidRPr="007479BD">
        <w:rPr>
          <w:rFonts w:ascii="Times New Roman" w:eastAsia="Times New Roman" w:hAnsi="Times New Roman" w:cs="Times New Roman"/>
          <w:bCs/>
          <w:color w:val="000000"/>
          <w:sz w:val="16"/>
          <w:szCs w:val="16"/>
          <w:lang w:eastAsia="ru-RU"/>
        </w:rPr>
        <w:t xml:space="preserve"> Дополнительные характеристики включены в соответствии с пунктом 5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08.02.2017 № 145.</w:t>
      </w:r>
    </w:p>
    <w:p w14:paraId="4ACE8F7B" w14:textId="77777777" w:rsidR="007479BD" w:rsidRPr="007479BD" w:rsidRDefault="007479BD" w:rsidP="007479BD">
      <w:pPr>
        <w:spacing w:after="0" w:line="240" w:lineRule="auto"/>
        <w:rPr>
          <w:rFonts w:ascii="Times New Roman" w:eastAsia="Times New Roman" w:hAnsi="Times New Roman" w:cs="Times New Roman"/>
          <w:bCs/>
          <w:color w:val="000000"/>
          <w:sz w:val="16"/>
          <w:szCs w:val="16"/>
          <w:lang w:eastAsia="ru-RU"/>
        </w:rPr>
      </w:pPr>
      <w:r w:rsidRPr="007479BD">
        <w:rPr>
          <w:rFonts w:ascii="Times New Roman" w:eastAsia="Times New Roman" w:hAnsi="Times New Roman" w:cs="Times New Roman"/>
          <w:bCs/>
          <w:color w:val="000000"/>
          <w:sz w:val="16"/>
          <w:szCs w:val="16"/>
          <w:lang w:eastAsia="ru-RU"/>
        </w:rPr>
        <w:t>Необходимость включения дополнительных характеристик обусловлена:</w:t>
      </w:r>
    </w:p>
    <w:p w14:paraId="148C8063" w14:textId="527607F7" w:rsidR="005A32B8" w:rsidRDefault="007479BD" w:rsidP="007479BD">
      <w:pPr>
        <w:pStyle w:val="a8"/>
        <w:numPr>
          <w:ilvl w:val="0"/>
          <w:numId w:val="26"/>
        </w:numPr>
        <w:spacing w:after="0" w:line="240" w:lineRule="auto"/>
        <w:jc w:val="left"/>
        <w:rPr>
          <w:rFonts w:eastAsia="Times New Roman"/>
          <w:b w:val="0"/>
          <w:bCs/>
          <w:color w:val="000000"/>
          <w:sz w:val="16"/>
          <w:szCs w:val="16"/>
          <w:lang w:eastAsia="ru-RU"/>
        </w:rPr>
      </w:pPr>
      <w:r w:rsidRPr="007479BD">
        <w:rPr>
          <w:rFonts w:eastAsia="Times New Roman"/>
          <w:b w:val="0"/>
          <w:bCs/>
          <w:color w:val="000000"/>
          <w:sz w:val="16"/>
          <w:szCs w:val="16"/>
          <w:lang w:eastAsia="ru-RU"/>
        </w:rPr>
        <w:t>в целях достижения целей и реализации мероприятий, предусмотренных государственной программой Российской Федерации «Управление государственными финансами и регулирование финансовых рынков», утвержденной постановлением Правительства Российской Федерации от 15.04.2014 № 320».</w:t>
      </w:r>
    </w:p>
    <w:p w14:paraId="229788C7" w14:textId="77777777" w:rsidR="007479BD" w:rsidRPr="007479BD" w:rsidRDefault="007479BD" w:rsidP="007479BD">
      <w:pPr>
        <w:pStyle w:val="a8"/>
        <w:spacing w:after="0" w:line="240" w:lineRule="auto"/>
        <w:jc w:val="left"/>
        <w:rPr>
          <w:rFonts w:eastAsia="Times New Roman"/>
          <w:b w:val="0"/>
          <w:bCs/>
          <w:color w:val="000000"/>
          <w:sz w:val="16"/>
          <w:szCs w:val="16"/>
          <w:lang w:eastAsia="ru-RU"/>
        </w:rPr>
      </w:pPr>
    </w:p>
    <w:p w14:paraId="08AE7084" w14:textId="470770E9" w:rsidR="00E53FFA" w:rsidRDefault="00681069" w:rsidP="00974899">
      <w:pPr>
        <w:pStyle w:val="4"/>
        <w:ind w:firstLine="567"/>
        <w:jc w:val="both"/>
        <w:rPr>
          <w:b/>
          <w:bCs/>
        </w:rPr>
      </w:pPr>
      <w:r>
        <w:rPr>
          <w:b/>
          <w:bCs/>
        </w:rPr>
        <w:t>4.</w:t>
      </w:r>
      <w:r w:rsidRPr="00E8605A">
        <w:rPr>
          <w:b/>
          <w:bCs/>
        </w:rPr>
        <w:t>Требования соответствия законодательным и нормативным документам</w:t>
      </w:r>
      <w:r>
        <w:rPr>
          <w:b/>
          <w:bCs/>
        </w:rPr>
        <w:t>.</w:t>
      </w:r>
    </w:p>
    <w:p w14:paraId="0C8ED88E" w14:textId="7EC64D97" w:rsidR="00681069" w:rsidRDefault="00681069" w:rsidP="00974899">
      <w:pPr>
        <w:pStyle w:val="4"/>
        <w:ind w:firstLine="567"/>
        <w:jc w:val="both"/>
      </w:pPr>
      <w:r>
        <w:t>ПО</w:t>
      </w:r>
      <w:r w:rsidRPr="00E8605A">
        <w:t xml:space="preserve"> должно быть включено в Единый реестр российских программ для электронных вычислительных машин и баз данных согласно постановлению правительства РФ от 16 ноября 2015 г. № 1236</w:t>
      </w:r>
      <w:r w:rsidR="007D1957" w:rsidRPr="007D1957">
        <w:t xml:space="preserve"> (ред. от 09.12.2025)</w:t>
      </w:r>
      <w:r w:rsidRPr="00E8605A">
        <w:t xml:space="preserve"> «Об установлении запрета на допуск программного обеспечения, происходящего из иностранных государств, для целей осуществления закупок для обеспечения государственных и муниципальных нужд».</w:t>
      </w:r>
    </w:p>
    <w:p w14:paraId="73433942" w14:textId="77777777" w:rsidR="00681069" w:rsidRPr="00E8605A" w:rsidRDefault="00681069" w:rsidP="00681069">
      <w:pPr>
        <w:pStyle w:val="TableContents"/>
        <w:ind w:firstLine="567"/>
        <w:rPr>
          <w:rFonts w:ascii="Times New Roman" w:hAnsi="Times New Roman" w:cs="Times New Roman"/>
        </w:rPr>
      </w:pPr>
      <w:r w:rsidRPr="00E8605A">
        <w:rPr>
          <w:rFonts w:ascii="Times New Roman" w:hAnsi="Times New Roman" w:cs="Times New Roman"/>
        </w:rPr>
        <w:t>OC должна иметь подтверждение возможности её применения для построения информационных (автоматизированных) систем, обрабатывающих информацию ограниченного доступа в виде сертификатов соответствия требованиям нормативных документов:</w:t>
      </w:r>
    </w:p>
    <w:p w14:paraId="74F8961B" w14:textId="77777777" w:rsidR="00681069" w:rsidRPr="00E8605A" w:rsidRDefault="00681069" w:rsidP="00681069">
      <w:pPr>
        <w:pStyle w:val="TableContents"/>
        <w:numPr>
          <w:ilvl w:val="0"/>
          <w:numId w:val="16"/>
        </w:numPr>
        <w:jc w:val="both"/>
        <w:rPr>
          <w:rFonts w:ascii="Times New Roman" w:hAnsi="Times New Roman" w:cs="Times New Roman"/>
        </w:rPr>
      </w:pPr>
      <w:r w:rsidRPr="00E8605A">
        <w:rPr>
          <w:rFonts w:ascii="Times New Roman" w:hAnsi="Times New Roman" w:cs="Times New Roman"/>
        </w:rPr>
        <w:t>«Требования безопасности информации к операционным системам» (ФСТЭК России, 2016);</w:t>
      </w:r>
    </w:p>
    <w:p w14:paraId="7FA370D5" w14:textId="77777777" w:rsidR="00681069" w:rsidRPr="00E8605A" w:rsidRDefault="00681069" w:rsidP="00681069">
      <w:pPr>
        <w:pStyle w:val="TableContents"/>
        <w:numPr>
          <w:ilvl w:val="0"/>
          <w:numId w:val="16"/>
        </w:numPr>
        <w:jc w:val="both"/>
        <w:rPr>
          <w:rFonts w:ascii="Times New Roman" w:hAnsi="Times New Roman" w:cs="Times New Roman"/>
        </w:rPr>
      </w:pPr>
      <w:r w:rsidRPr="00E8605A">
        <w:rPr>
          <w:rFonts w:ascii="Times New Roman" w:hAnsi="Times New Roman" w:cs="Times New Roman"/>
        </w:rPr>
        <w:t>«Профиль защиты операционных систем типа «А» не ниже 4 класса ИТ.ОС.А4.ПЗ (ФСТЭК России, 2017);</w:t>
      </w:r>
    </w:p>
    <w:p w14:paraId="15798DD7" w14:textId="3C2C924A" w:rsidR="00681069" w:rsidRDefault="00681069" w:rsidP="00681069">
      <w:pPr>
        <w:pStyle w:val="4"/>
        <w:ind w:firstLine="567"/>
        <w:jc w:val="both"/>
      </w:pPr>
      <w:r w:rsidRPr="00E8605A">
        <w:t>«Требования по безопасности информации, устанавливающие уровни доверия к средствам технической защиты информации и средствам обеспечения безопасности информационных технологий» (ФСТЭК России, 2020) не ниже 4 уровня.</w:t>
      </w:r>
    </w:p>
    <w:p w14:paraId="64D6CBDA" w14:textId="34B60C6D" w:rsidR="00681069" w:rsidRDefault="00681069" w:rsidP="00681069">
      <w:pPr>
        <w:pStyle w:val="4"/>
        <w:ind w:firstLine="567"/>
        <w:jc w:val="both"/>
        <w:rPr>
          <w:b/>
          <w:bCs/>
        </w:rPr>
      </w:pPr>
      <w:r w:rsidRPr="00681069">
        <w:rPr>
          <w:b/>
        </w:rPr>
        <w:t>5.</w:t>
      </w:r>
      <w:r w:rsidRPr="00681069">
        <w:rPr>
          <w:b/>
          <w:bCs/>
        </w:rPr>
        <w:t xml:space="preserve"> Требования</w:t>
      </w:r>
      <w:r w:rsidRPr="00E8605A">
        <w:rPr>
          <w:b/>
          <w:bCs/>
        </w:rPr>
        <w:t xml:space="preserve"> к встроенному комплексу средств защиты информации операционной системы</w:t>
      </w:r>
      <w:r>
        <w:rPr>
          <w:b/>
          <w:bCs/>
        </w:rPr>
        <w:t>.</w:t>
      </w:r>
    </w:p>
    <w:p w14:paraId="43772A11" w14:textId="77777777" w:rsidR="00681069" w:rsidRPr="00E8605A" w:rsidRDefault="00681069" w:rsidP="00681069">
      <w:pPr>
        <w:pStyle w:val="TableContents"/>
        <w:rPr>
          <w:rFonts w:ascii="Times New Roman" w:hAnsi="Times New Roman" w:cs="Times New Roman"/>
        </w:rPr>
      </w:pPr>
      <w:r w:rsidRPr="00E8605A">
        <w:rPr>
          <w:rFonts w:ascii="Times New Roman" w:hAnsi="Times New Roman" w:cs="Times New Roman"/>
        </w:rPr>
        <w:t>Операционная система должна обеспечивать встроенными средствами:</w:t>
      </w:r>
    </w:p>
    <w:p w14:paraId="4D95B799" w14:textId="77777777" w:rsidR="00681069" w:rsidRPr="00E8605A" w:rsidRDefault="00681069" w:rsidP="00681069">
      <w:pPr>
        <w:pStyle w:val="TableContents"/>
        <w:numPr>
          <w:ilvl w:val="0"/>
          <w:numId w:val="17"/>
        </w:numPr>
        <w:jc w:val="both"/>
        <w:rPr>
          <w:rFonts w:ascii="Times New Roman" w:hAnsi="Times New Roman" w:cs="Times New Roman"/>
        </w:rPr>
      </w:pPr>
      <w:r w:rsidRPr="00E8605A">
        <w:rPr>
          <w:rFonts w:ascii="Times New Roman" w:hAnsi="Times New Roman" w:cs="Times New Roman"/>
        </w:rPr>
        <w:t>управление средствами аутентификации;</w:t>
      </w:r>
    </w:p>
    <w:p w14:paraId="03B1583B" w14:textId="77777777" w:rsidR="00681069" w:rsidRPr="00E8605A" w:rsidRDefault="00681069" w:rsidP="00681069">
      <w:pPr>
        <w:pStyle w:val="TableContents"/>
        <w:numPr>
          <w:ilvl w:val="0"/>
          <w:numId w:val="17"/>
        </w:numPr>
        <w:jc w:val="both"/>
        <w:rPr>
          <w:rFonts w:ascii="Times New Roman" w:hAnsi="Times New Roman" w:cs="Times New Roman"/>
        </w:rPr>
      </w:pPr>
      <w:r w:rsidRPr="00E8605A">
        <w:rPr>
          <w:rFonts w:ascii="Times New Roman" w:hAnsi="Times New Roman" w:cs="Times New Roman"/>
        </w:rPr>
        <w:t>управление учетными записями пользователей, разграничение полномочий и назначение прав пользователям;</w:t>
      </w:r>
    </w:p>
    <w:p w14:paraId="45927546" w14:textId="77777777" w:rsidR="00681069" w:rsidRPr="00E8605A" w:rsidRDefault="00681069" w:rsidP="00681069">
      <w:pPr>
        <w:pStyle w:val="TableContents"/>
        <w:numPr>
          <w:ilvl w:val="0"/>
          <w:numId w:val="17"/>
        </w:numPr>
        <w:jc w:val="both"/>
        <w:rPr>
          <w:rFonts w:ascii="Times New Roman" w:hAnsi="Times New Roman" w:cs="Times New Roman"/>
        </w:rPr>
      </w:pPr>
      <w:r w:rsidRPr="00E8605A">
        <w:rPr>
          <w:rFonts w:ascii="Times New Roman" w:hAnsi="Times New Roman" w:cs="Times New Roman"/>
        </w:rPr>
        <w:t>реализацию разграничения доступа;</w:t>
      </w:r>
    </w:p>
    <w:p w14:paraId="1EA9CDDB" w14:textId="77777777" w:rsidR="00681069" w:rsidRPr="00E8605A" w:rsidRDefault="00681069" w:rsidP="00681069">
      <w:pPr>
        <w:pStyle w:val="TableContents"/>
        <w:numPr>
          <w:ilvl w:val="0"/>
          <w:numId w:val="17"/>
        </w:numPr>
        <w:jc w:val="both"/>
        <w:rPr>
          <w:rFonts w:ascii="Times New Roman" w:hAnsi="Times New Roman" w:cs="Times New Roman"/>
        </w:rPr>
      </w:pPr>
      <w:r w:rsidRPr="00E8605A">
        <w:rPr>
          <w:rFonts w:ascii="Times New Roman" w:hAnsi="Times New Roman" w:cs="Times New Roman"/>
        </w:rPr>
        <w:t>возможность создания защищенной среды виртуализации;</w:t>
      </w:r>
    </w:p>
    <w:p w14:paraId="03838725" w14:textId="734B12B6" w:rsidR="00681069" w:rsidRDefault="00681069" w:rsidP="00681069">
      <w:pPr>
        <w:pStyle w:val="4"/>
        <w:ind w:firstLine="567"/>
        <w:jc w:val="both"/>
      </w:pPr>
      <w:r w:rsidRPr="00E8605A">
        <w:t>технологию контейнеризации с поддержкой изоляции процессов.</w:t>
      </w:r>
    </w:p>
    <w:p w14:paraId="2219CD40" w14:textId="0C5858AC" w:rsidR="00681069" w:rsidRDefault="00681069" w:rsidP="00681069">
      <w:pPr>
        <w:pStyle w:val="4"/>
        <w:ind w:firstLine="567"/>
        <w:jc w:val="both"/>
      </w:pPr>
      <w:r w:rsidRPr="00E8605A">
        <w:t xml:space="preserve">В составе операционной системы должна быть реализована возможность защиты </w:t>
      </w:r>
      <w:proofErr w:type="spellStart"/>
      <w:r w:rsidRPr="00E8605A">
        <w:t>аутентификационной</w:t>
      </w:r>
      <w:proofErr w:type="spellEnd"/>
      <w:r w:rsidRPr="00E8605A">
        <w:t xml:space="preserve"> информации с использованием функции </w:t>
      </w:r>
      <w:proofErr w:type="spellStart"/>
      <w:r w:rsidRPr="00E8605A">
        <w:t>хэширования</w:t>
      </w:r>
      <w:proofErr w:type="spellEnd"/>
      <w:r w:rsidRPr="00E8605A">
        <w:t>.</w:t>
      </w:r>
    </w:p>
    <w:p w14:paraId="344E81EC" w14:textId="58FE6098" w:rsidR="00681069" w:rsidRDefault="00681069" w:rsidP="00681069">
      <w:pPr>
        <w:pStyle w:val="4"/>
        <w:ind w:firstLine="567"/>
        <w:jc w:val="both"/>
      </w:pPr>
      <w:r w:rsidRPr="00E8605A">
        <w:lastRenderedPageBreak/>
        <w:t xml:space="preserve">В составе операционной системы должны быть графические средства создания единого пространства пользователей с целью реализации централизованного хранения информации об окружении пользователей и сетевой аутентификации через </w:t>
      </w:r>
      <w:proofErr w:type="spellStart"/>
      <w:r w:rsidRPr="00E8605A">
        <w:t>ldap</w:t>
      </w:r>
      <w:proofErr w:type="spellEnd"/>
      <w:r w:rsidRPr="00E8605A">
        <w:t xml:space="preserve"> и </w:t>
      </w:r>
      <w:proofErr w:type="spellStart"/>
      <w:r w:rsidRPr="00E8605A">
        <w:t>kerberos</w:t>
      </w:r>
      <w:proofErr w:type="spellEnd"/>
      <w:r w:rsidRPr="00E8605A">
        <w:t>.</w:t>
      </w:r>
    </w:p>
    <w:p w14:paraId="4E5DED04" w14:textId="77777777" w:rsidR="00681069" w:rsidRPr="00E8605A" w:rsidRDefault="00681069" w:rsidP="00681069">
      <w:pPr>
        <w:pStyle w:val="TableContents"/>
        <w:rPr>
          <w:rFonts w:ascii="Times New Roman" w:hAnsi="Times New Roman" w:cs="Times New Roman"/>
        </w:rPr>
      </w:pPr>
      <w:r w:rsidRPr="00E8605A">
        <w:rPr>
          <w:rFonts w:ascii="Times New Roman" w:hAnsi="Times New Roman" w:cs="Times New Roman"/>
        </w:rPr>
        <w:t>Операционная система должна иметь графическое средство настройки ограничений пользователя по запуску программ в изолированном окружении с использованием механизма пространств имён и фильтрации системных вызовов, обеспечивающих:</w:t>
      </w:r>
    </w:p>
    <w:p w14:paraId="045A7F1C" w14:textId="77777777" w:rsidR="00681069" w:rsidRPr="00E8605A" w:rsidRDefault="00681069" w:rsidP="00681069">
      <w:pPr>
        <w:pStyle w:val="TableContents"/>
        <w:numPr>
          <w:ilvl w:val="0"/>
          <w:numId w:val="18"/>
        </w:numPr>
        <w:jc w:val="both"/>
        <w:rPr>
          <w:rFonts w:ascii="Times New Roman" w:hAnsi="Times New Roman" w:cs="Times New Roman"/>
        </w:rPr>
      </w:pPr>
      <w:r w:rsidRPr="00E8605A">
        <w:rPr>
          <w:rFonts w:ascii="Times New Roman" w:hAnsi="Times New Roman" w:cs="Times New Roman"/>
        </w:rPr>
        <w:t>ограничение прав пользователя на запуск приложений ядром системы;</w:t>
      </w:r>
    </w:p>
    <w:p w14:paraId="1ECB01AE" w14:textId="77777777" w:rsidR="00681069" w:rsidRPr="00E8605A" w:rsidRDefault="00681069" w:rsidP="00681069">
      <w:pPr>
        <w:pStyle w:val="TableContents"/>
        <w:numPr>
          <w:ilvl w:val="0"/>
          <w:numId w:val="18"/>
        </w:numPr>
        <w:jc w:val="both"/>
        <w:rPr>
          <w:rFonts w:ascii="Times New Roman" w:hAnsi="Times New Roman" w:cs="Times New Roman"/>
        </w:rPr>
      </w:pPr>
      <w:r w:rsidRPr="00E8605A">
        <w:rPr>
          <w:rFonts w:ascii="Times New Roman" w:hAnsi="Times New Roman" w:cs="Times New Roman"/>
        </w:rPr>
        <w:t>ограничение прав пользователя средствами графического интерфейса.</w:t>
      </w:r>
    </w:p>
    <w:p w14:paraId="57B82485" w14:textId="6D0C4600" w:rsidR="00681069" w:rsidRDefault="00681069" w:rsidP="00681069">
      <w:pPr>
        <w:pStyle w:val="4"/>
        <w:ind w:firstLine="567"/>
        <w:jc w:val="both"/>
      </w:pPr>
      <w:r w:rsidRPr="00E8605A">
        <w:t>Должно обеспечиваться разрешение запуска только тех программных компонентов, которые явно разрешены администратором безопасности.</w:t>
      </w:r>
    </w:p>
    <w:p w14:paraId="3461F218" w14:textId="7B6D0718" w:rsidR="00681069" w:rsidRPr="00E8605A" w:rsidRDefault="00681069" w:rsidP="00681069">
      <w:pPr>
        <w:pStyle w:val="TableContents"/>
        <w:rPr>
          <w:rFonts w:ascii="Times New Roman" w:hAnsi="Times New Roman" w:cs="Times New Roman"/>
        </w:rPr>
      </w:pPr>
      <w:r w:rsidRPr="00E8605A">
        <w:rPr>
          <w:rFonts w:ascii="Times New Roman" w:hAnsi="Times New Roman" w:cs="Times New Roman"/>
        </w:rPr>
        <w:t>Должно обеспечиваться управление запуском и обращениями компонентов ПО, в том числе и уже запущенных, </w:t>
      </w:r>
      <w:proofErr w:type="gramStart"/>
      <w:r>
        <w:rPr>
          <w:rFonts w:ascii="Times New Roman" w:hAnsi="Times New Roman" w:cs="Times New Roman"/>
        </w:rPr>
        <w:t>путём проверки</w:t>
      </w:r>
      <w:proofErr w:type="gramEnd"/>
      <w:r w:rsidRPr="00E8605A">
        <w:rPr>
          <w:rFonts w:ascii="Times New Roman" w:hAnsi="Times New Roman" w:cs="Times New Roman"/>
        </w:rPr>
        <w:t xml:space="preserve"> хранимой непосредственно в исполняемом файле цифровой подписи.</w:t>
      </w:r>
    </w:p>
    <w:p w14:paraId="335A9063" w14:textId="2C914B2D" w:rsidR="00681069" w:rsidRDefault="00681069" w:rsidP="00681069">
      <w:pPr>
        <w:pStyle w:val="4"/>
        <w:ind w:firstLine="567"/>
        <w:jc w:val="both"/>
      </w:pPr>
      <w:r w:rsidRPr="00E8605A">
        <w:t>Операционная система должна включать графические средства, обеспечивающие управление ключами для цифровой подписи файлов.</w:t>
      </w:r>
    </w:p>
    <w:p w14:paraId="20B61E61" w14:textId="25108B65" w:rsidR="00681069" w:rsidRDefault="00681069" w:rsidP="00681069">
      <w:pPr>
        <w:pStyle w:val="4"/>
        <w:ind w:firstLine="567"/>
        <w:jc w:val="both"/>
      </w:pPr>
      <w:r w:rsidRPr="00E8605A">
        <w:t>Обеспечение запрета запуска (исполнения) пользователем созданных самостоятельно (с использованием текстовых редакторов или непосредственно в командной строке) программ с использованием интерпретируемых языков программирования, кроме указанных явно администратором безопасности.</w:t>
      </w:r>
    </w:p>
    <w:p w14:paraId="1F94D769" w14:textId="77777777" w:rsidR="00681069" w:rsidRPr="00E8605A" w:rsidRDefault="00681069" w:rsidP="00681069">
      <w:pPr>
        <w:pStyle w:val="TableContents"/>
        <w:rPr>
          <w:rFonts w:ascii="Times New Roman" w:hAnsi="Times New Roman" w:cs="Times New Roman"/>
        </w:rPr>
      </w:pPr>
      <w:r w:rsidRPr="00E8605A">
        <w:rPr>
          <w:rFonts w:ascii="Times New Roman" w:hAnsi="Times New Roman" w:cs="Times New Roman"/>
        </w:rPr>
        <w:t>В составе операционной системы должны быть графические средства настройки защиты машинных носителей, обеспечивающие:</w:t>
      </w:r>
    </w:p>
    <w:p w14:paraId="2C188ED1" w14:textId="77777777" w:rsidR="00681069" w:rsidRPr="00E8605A" w:rsidRDefault="00681069" w:rsidP="00681069">
      <w:pPr>
        <w:pStyle w:val="TableContents"/>
        <w:numPr>
          <w:ilvl w:val="0"/>
          <w:numId w:val="19"/>
        </w:numPr>
        <w:jc w:val="both"/>
        <w:rPr>
          <w:rFonts w:ascii="Times New Roman" w:hAnsi="Times New Roman" w:cs="Times New Roman"/>
        </w:rPr>
      </w:pPr>
      <w:r w:rsidRPr="00E8605A">
        <w:rPr>
          <w:rFonts w:ascii="Times New Roman" w:hAnsi="Times New Roman" w:cs="Times New Roman"/>
        </w:rPr>
        <w:t>идентификацию устройств и сопоставление пользователя с устройством;</w:t>
      </w:r>
    </w:p>
    <w:p w14:paraId="452BC031" w14:textId="77777777" w:rsidR="00681069" w:rsidRPr="00E8605A" w:rsidRDefault="00681069" w:rsidP="00681069">
      <w:pPr>
        <w:pStyle w:val="TableContents"/>
        <w:numPr>
          <w:ilvl w:val="0"/>
          <w:numId w:val="19"/>
        </w:numPr>
        <w:jc w:val="both"/>
        <w:rPr>
          <w:rFonts w:ascii="Times New Roman" w:hAnsi="Times New Roman" w:cs="Times New Roman"/>
        </w:rPr>
      </w:pPr>
      <w:r w:rsidRPr="00E8605A">
        <w:rPr>
          <w:rFonts w:ascii="Times New Roman" w:hAnsi="Times New Roman" w:cs="Times New Roman"/>
        </w:rPr>
        <w:t>контроль подключения носителей информации;</w:t>
      </w:r>
    </w:p>
    <w:p w14:paraId="3A78F097" w14:textId="77777777" w:rsidR="00681069" w:rsidRPr="00E8605A" w:rsidRDefault="00681069" w:rsidP="00681069">
      <w:pPr>
        <w:pStyle w:val="TableContents"/>
        <w:numPr>
          <w:ilvl w:val="0"/>
          <w:numId w:val="19"/>
        </w:numPr>
        <w:jc w:val="both"/>
        <w:rPr>
          <w:rFonts w:ascii="Times New Roman" w:hAnsi="Times New Roman" w:cs="Times New Roman"/>
        </w:rPr>
      </w:pPr>
      <w:r w:rsidRPr="00E8605A">
        <w:rPr>
          <w:rFonts w:ascii="Times New Roman" w:hAnsi="Times New Roman" w:cs="Times New Roman"/>
        </w:rPr>
        <w:t>учет носителей информации;</w:t>
      </w:r>
    </w:p>
    <w:p w14:paraId="4CB2B40F" w14:textId="77777777" w:rsidR="00681069" w:rsidRPr="00E8605A" w:rsidRDefault="00681069" w:rsidP="00681069">
      <w:pPr>
        <w:pStyle w:val="TableContents"/>
        <w:numPr>
          <w:ilvl w:val="0"/>
          <w:numId w:val="19"/>
        </w:numPr>
        <w:jc w:val="both"/>
        <w:rPr>
          <w:rFonts w:ascii="Times New Roman" w:hAnsi="Times New Roman" w:cs="Times New Roman"/>
        </w:rPr>
      </w:pPr>
      <w:r w:rsidRPr="00E8605A">
        <w:rPr>
          <w:rFonts w:ascii="Times New Roman" w:hAnsi="Times New Roman" w:cs="Times New Roman"/>
        </w:rPr>
        <w:t>управление доступом к носителям информации;</w:t>
      </w:r>
    </w:p>
    <w:p w14:paraId="7EB2902B" w14:textId="77777777" w:rsidR="00681069" w:rsidRPr="00E8605A" w:rsidRDefault="00681069" w:rsidP="00681069">
      <w:pPr>
        <w:pStyle w:val="TableContents"/>
        <w:numPr>
          <w:ilvl w:val="0"/>
          <w:numId w:val="19"/>
        </w:numPr>
        <w:jc w:val="both"/>
        <w:rPr>
          <w:rFonts w:ascii="Times New Roman" w:hAnsi="Times New Roman" w:cs="Times New Roman"/>
        </w:rPr>
      </w:pPr>
      <w:r w:rsidRPr="00E8605A">
        <w:rPr>
          <w:rFonts w:ascii="Times New Roman" w:hAnsi="Times New Roman" w:cs="Times New Roman"/>
        </w:rPr>
        <w:t>контроль использования интерфейсов ввода/вывода информации;</w:t>
      </w:r>
    </w:p>
    <w:p w14:paraId="05B8300E" w14:textId="2351B0F7" w:rsidR="00681069" w:rsidRDefault="00681069" w:rsidP="00681069">
      <w:pPr>
        <w:pStyle w:val="4"/>
        <w:ind w:firstLine="567"/>
        <w:jc w:val="both"/>
      </w:pPr>
      <w:r w:rsidRPr="00E8605A">
        <w:t>ввод-вывод информации на носитель при условии совпадения маркировки носителя и объёма прав пользователя.</w:t>
      </w:r>
    </w:p>
    <w:p w14:paraId="06184123" w14:textId="019632E2" w:rsidR="00681069" w:rsidRDefault="00681069" w:rsidP="00681069">
      <w:pPr>
        <w:pStyle w:val="4"/>
        <w:ind w:firstLine="567"/>
        <w:jc w:val="both"/>
      </w:pPr>
      <w:r w:rsidRPr="00E8605A">
        <w:t xml:space="preserve">Операционная система должна включать в свой состав программное обеспечение, реализующее задачи аудита и </w:t>
      </w:r>
      <w:proofErr w:type="spellStart"/>
      <w:r w:rsidRPr="00E8605A">
        <w:t>журналирования</w:t>
      </w:r>
      <w:proofErr w:type="spellEnd"/>
      <w:r w:rsidRPr="00E8605A">
        <w:t xml:space="preserve"> (регистрации) событий безопасности.</w:t>
      </w:r>
    </w:p>
    <w:p w14:paraId="3567D825" w14:textId="77777777" w:rsidR="00681069" w:rsidRPr="00E8605A" w:rsidRDefault="00681069" w:rsidP="00681069">
      <w:pPr>
        <w:pStyle w:val="TableContents"/>
        <w:rPr>
          <w:rFonts w:ascii="Times New Roman" w:hAnsi="Times New Roman" w:cs="Times New Roman"/>
        </w:rPr>
      </w:pPr>
      <w:r w:rsidRPr="00E8605A">
        <w:rPr>
          <w:rFonts w:ascii="Times New Roman" w:hAnsi="Times New Roman" w:cs="Times New Roman"/>
        </w:rPr>
        <w:t>Операционная система должна включать в состав графические средства контроля целостности:</w:t>
      </w:r>
    </w:p>
    <w:p w14:paraId="6BDBD76F" w14:textId="77777777" w:rsidR="00681069" w:rsidRPr="00E8605A" w:rsidRDefault="00681069" w:rsidP="00681069">
      <w:pPr>
        <w:pStyle w:val="TableContents"/>
        <w:numPr>
          <w:ilvl w:val="0"/>
          <w:numId w:val="20"/>
        </w:numPr>
        <w:jc w:val="both"/>
        <w:rPr>
          <w:rFonts w:ascii="Times New Roman" w:hAnsi="Times New Roman" w:cs="Times New Roman"/>
        </w:rPr>
      </w:pPr>
      <w:r w:rsidRPr="00E8605A">
        <w:rPr>
          <w:rFonts w:ascii="Times New Roman" w:hAnsi="Times New Roman" w:cs="Times New Roman"/>
        </w:rPr>
        <w:t>контроль целостности дистрибутива;</w:t>
      </w:r>
    </w:p>
    <w:p w14:paraId="6BE4AEEA" w14:textId="77777777" w:rsidR="00681069" w:rsidRPr="00E8605A" w:rsidRDefault="00681069" w:rsidP="00681069">
      <w:pPr>
        <w:pStyle w:val="TableContents"/>
        <w:numPr>
          <w:ilvl w:val="0"/>
          <w:numId w:val="20"/>
        </w:numPr>
        <w:jc w:val="both"/>
        <w:rPr>
          <w:rFonts w:ascii="Times New Roman" w:hAnsi="Times New Roman" w:cs="Times New Roman"/>
        </w:rPr>
      </w:pPr>
      <w:r w:rsidRPr="00E8605A">
        <w:rPr>
          <w:rFonts w:ascii="Times New Roman" w:hAnsi="Times New Roman" w:cs="Times New Roman"/>
        </w:rPr>
        <w:t>контроль объектов файловой системы;</w:t>
      </w:r>
    </w:p>
    <w:p w14:paraId="512FE4C2" w14:textId="3F172EEF" w:rsidR="00681069" w:rsidRDefault="00681069" w:rsidP="00681069">
      <w:pPr>
        <w:pStyle w:val="4"/>
        <w:ind w:firstLine="567"/>
        <w:jc w:val="both"/>
      </w:pPr>
      <w:r w:rsidRPr="00E8605A">
        <w:t>контроль цифровой подписи исполняемых файлов, обеспечивающий проверку их неизменности и подлинности.</w:t>
      </w:r>
    </w:p>
    <w:p w14:paraId="3C76B800" w14:textId="317DA82D" w:rsidR="00681069" w:rsidRDefault="00681069" w:rsidP="00681069">
      <w:pPr>
        <w:pStyle w:val="4"/>
        <w:ind w:firstLine="567"/>
        <w:jc w:val="both"/>
      </w:pPr>
      <w:r w:rsidRPr="00E8605A">
        <w:t>В составе операционной системы должна быть реализована возможность ограничения полномочий пользователей по использованию консолей.</w:t>
      </w:r>
    </w:p>
    <w:p w14:paraId="7F5242A4" w14:textId="11D379A1" w:rsidR="00681069" w:rsidRPr="00681069" w:rsidRDefault="00681069" w:rsidP="00681069">
      <w:pPr>
        <w:pStyle w:val="4"/>
        <w:ind w:firstLine="567"/>
        <w:jc w:val="both"/>
      </w:pPr>
      <w:r w:rsidRPr="00E8605A">
        <w:t xml:space="preserve">Наличие регулярных, выходящих не менее, чем раз в полгода, обновлений, в том числе обновлений безопасности, устраняющих неисправности прикладного программного обеспечения и уязвимости </w:t>
      </w:r>
      <w:r w:rsidRPr="00681069">
        <w:t>операционной системы с подтверждением информации об исправленных уязвимостях путём размещения таких сведений в банке данных угроз безопасности информации ФСТЭК России (</w:t>
      </w:r>
      <w:hyperlink r:id="rId9" w:history="1">
        <w:r w:rsidRPr="00681069">
          <w:rPr>
            <w:rStyle w:val="af8"/>
            <w:color w:val="auto"/>
            <w:u w:val="none"/>
          </w:rPr>
          <w:t>http://bdu.fstec.ru/vul</w:t>
        </w:r>
      </w:hyperlink>
      <w:r w:rsidRPr="00681069">
        <w:t>).</w:t>
      </w:r>
    </w:p>
    <w:p w14:paraId="6B878A18" w14:textId="1747CDE5" w:rsidR="00681069" w:rsidRDefault="00681069" w:rsidP="00681069">
      <w:pPr>
        <w:pStyle w:val="4"/>
        <w:ind w:firstLine="567"/>
        <w:jc w:val="both"/>
      </w:pPr>
      <w:r w:rsidRPr="00681069">
        <w:t xml:space="preserve">Механизмами безопасности </w:t>
      </w:r>
      <w:r w:rsidRPr="00E8605A">
        <w:t>операционной системы должна быть обеспечена защита системных и привилегированных процессов от несанкционированного доступа и управления (исключение возможности повышения привилегий пользователей и управления привилегированными процессами в случае использования дефектов/уязвимостей в программном обеспечении информационной системы).</w:t>
      </w:r>
    </w:p>
    <w:p w14:paraId="3A58AB84" w14:textId="76B8BD6B" w:rsidR="00ED52E5" w:rsidRDefault="00ED52E5" w:rsidP="00681069">
      <w:pPr>
        <w:pStyle w:val="4"/>
        <w:ind w:firstLine="567"/>
        <w:jc w:val="both"/>
      </w:pPr>
      <w:r w:rsidRPr="00E8605A">
        <w:t>Операционная система должна обеспечивать запрет операций записи в системные каталоги и файлы (программы, файлы конфигурации), а также установки программного обеспечения, запуска и останова системных процессов операционной системы, вне зависимости от изменения пользователем своих привилегий в текущем сеансе работы.</w:t>
      </w:r>
    </w:p>
    <w:p w14:paraId="2847A33D" w14:textId="19BB806D" w:rsidR="00ED52E5" w:rsidRDefault="00ED52E5" w:rsidP="00681069">
      <w:pPr>
        <w:pStyle w:val="4"/>
        <w:ind w:firstLine="567"/>
        <w:jc w:val="both"/>
        <w:rPr>
          <w:b/>
          <w:bCs/>
        </w:rPr>
      </w:pPr>
      <w:r>
        <w:rPr>
          <w:b/>
          <w:bCs/>
        </w:rPr>
        <w:t xml:space="preserve">6. </w:t>
      </w:r>
      <w:r w:rsidRPr="00E8605A">
        <w:rPr>
          <w:b/>
          <w:bCs/>
        </w:rPr>
        <w:t>Требования к функциональным возможностям операционной системы</w:t>
      </w:r>
      <w:r>
        <w:rPr>
          <w:b/>
          <w:bCs/>
        </w:rPr>
        <w:t>.</w:t>
      </w:r>
    </w:p>
    <w:p w14:paraId="0400A4AE" w14:textId="77777777" w:rsidR="00ED52E5" w:rsidRPr="00E8605A" w:rsidRDefault="00ED52E5" w:rsidP="00ED52E5">
      <w:pPr>
        <w:pStyle w:val="TableContents"/>
        <w:rPr>
          <w:rFonts w:ascii="Times New Roman" w:hAnsi="Times New Roman" w:cs="Times New Roman"/>
        </w:rPr>
      </w:pPr>
      <w:r w:rsidRPr="00E8605A">
        <w:rPr>
          <w:rFonts w:ascii="Times New Roman" w:hAnsi="Times New Roman" w:cs="Times New Roman"/>
        </w:rPr>
        <w:t>ОС должна обеспечивать функционал в графическом исполнении:</w:t>
      </w:r>
    </w:p>
    <w:p w14:paraId="27BA5585" w14:textId="71F503D5" w:rsidR="00ED52E5" w:rsidRPr="00E8605A" w:rsidRDefault="00ED52E5" w:rsidP="00ED52E5">
      <w:pPr>
        <w:pStyle w:val="TableContents"/>
        <w:numPr>
          <w:ilvl w:val="0"/>
          <w:numId w:val="21"/>
        </w:numPr>
        <w:jc w:val="both"/>
        <w:rPr>
          <w:rFonts w:ascii="Times New Roman" w:hAnsi="Times New Roman" w:cs="Times New Roman"/>
        </w:rPr>
      </w:pPr>
      <w:r w:rsidRPr="00E8605A">
        <w:rPr>
          <w:rFonts w:ascii="Times New Roman" w:hAnsi="Times New Roman" w:cs="Times New Roman"/>
        </w:rPr>
        <w:t xml:space="preserve">наличие средств создания и настройки служебных </w:t>
      </w:r>
      <w:proofErr w:type="spellStart"/>
      <w:r w:rsidRPr="00E8605A">
        <w:rPr>
          <w:rFonts w:ascii="Times New Roman" w:hAnsi="Times New Roman" w:cs="Times New Roman"/>
        </w:rPr>
        <w:t>репозиториев</w:t>
      </w:r>
      <w:proofErr w:type="spellEnd"/>
      <w:r w:rsidRPr="00E8605A">
        <w:rPr>
          <w:rFonts w:ascii="Times New Roman" w:hAnsi="Times New Roman" w:cs="Times New Roman"/>
        </w:rPr>
        <w:t xml:space="preserve"> используемого программного обеспечения, с поддержкой проверки зависимостей пакетной базы и автоматической </w:t>
      </w:r>
      <w:r w:rsidR="00EB7DE2" w:rsidRPr="00E8605A">
        <w:rPr>
          <w:rFonts w:ascii="Times New Roman" w:hAnsi="Times New Roman" w:cs="Times New Roman"/>
        </w:rPr>
        <w:t xml:space="preserve">подписи </w:t>
      </w:r>
      <w:r w:rsidR="00EB7DE2" w:rsidRPr="00E8605A">
        <w:rPr>
          <w:rFonts w:ascii="Times New Roman" w:hAnsi="Times New Roman" w:cs="Times New Roman"/>
        </w:rPr>
        <w:lastRenderedPageBreak/>
        <w:t>пакетов,</w:t>
      </w:r>
      <w:r w:rsidRPr="00E8605A">
        <w:rPr>
          <w:rFonts w:ascii="Times New Roman" w:hAnsi="Times New Roman" w:cs="Times New Roman"/>
        </w:rPr>
        <w:t xml:space="preserve"> имеющимся ключами;</w:t>
      </w:r>
    </w:p>
    <w:p w14:paraId="326F8C89" w14:textId="77777777" w:rsidR="00ED52E5" w:rsidRPr="00E8605A" w:rsidRDefault="00ED52E5" w:rsidP="00ED52E5">
      <w:pPr>
        <w:pStyle w:val="TableContents"/>
        <w:numPr>
          <w:ilvl w:val="0"/>
          <w:numId w:val="21"/>
        </w:numPr>
        <w:jc w:val="both"/>
        <w:rPr>
          <w:rFonts w:ascii="Times New Roman" w:hAnsi="Times New Roman" w:cs="Times New Roman"/>
        </w:rPr>
      </w:pPr>
      <w:r w:rsidRPr="00E8605A">
        <w:rPr>
          <w:rFonts w:ascii="Times New Roman" w:hAnsi="Times New Roman" w:cs="Times New Roman"/>
        </w:rPr>
        <w:t>наличие средств настройки выделяемых ресурсов памяти пользователям (квоты);</w:t>
      </w:r>
    </w:p>
    <w:p w14:paraId="7C6F269A" w14:textId="77777777" w:rsidR="00ED52E5" w:rsidRPr="00E8605A" w:rsidRDefault="00ED52E5" w:rsidP="00ED52E5">
      <w:pPr>
        <w:pStyle w:val="TableContents"/>
        <w:numPr>
          <w:ilvl w:val="0"/>
          <w:numId w:val="21"/>
        </w:numPr>
        <w:jc w:val="both"/>
        <w:rPr>
          <w:rFonts w:ascii="Times New Roman" w:hAnsi="Times New Roman" w:cs="Times New Roman"/>
        </w:rPr>
      </w:pPr>
      <w:r w:rsidRPr="00E8605A">
        <w:rPr>
          <w:rFonts w:ascii="Times New Roman" w:hAnsi="Times New Roman" w:cs="Times New Roman"/>
        </w:rPr>
        <w:t>наличие средств настройки сохранения и восстановления сессии пользователя (восстановление при старте запущенных программ и их расположения после полного отключения электропитания АРМ);</w:t>
      </w:r>
    </w:p>
    <w:p w14:paraId="4F28E30C" w14:textId="77777777" w:rsidR="00ED52E5" w:rsidRPr="00E8605A" w:rsidRDefault="00ED52E5" w:rsidP="00ED52E5">
      <w:pPr>
        <w:pStyle w:val="TableContents"/>
        <w:numPr>
          <w:ilvl w:val="0"/>
          <w:numId w:val="21"/>
        </w:numPr>
        <w:jc w:val="both"/>
        <w:rPr>
          <w:rFonts w:ascii="Times New Roman" w:hAnsi="Times New Roman" w:cs="Times New Roman"/>
        </w:rPr>
      </w:pPr>
      <w:r w:rsidRPr="00E8605A">
        <w:rPr>
          <w:rFonts w:ascii="Times New Roman" w:hAnsi="Times New Roman" w:cs="Times New Roman"/>
        </w:rPr>
        <w:t>наличие средств настройки потребления электроэнергии (яркость экрана, потухание или выключение монитора, переход в ждущий режим, сон или гибернацию) в случае изменения настроек электропитания (питание от сети, питание от батареи, низкий заряд батареи);</w:t>
      </w:r>
    </w:p>
    <w:p w14:paraId="6E9B1BFF" w14:textId="77777777" w:rsidR="00ED52E5" w:rsidRPr="00E8605A" w:rsidRDefault="00ED52E5" w:rsidP="00ED52E5">
      <w:pPr>
        <w:pStyle w:val="TableContents"/>
        <w:numPr>
          <w:ilvl w:val="0"/>
          <w:numId w:val="21"/>
        </w:numPr>
        <w:jc w:val="both"/>
        <w:rPr>
          <w:rFonts w:ascii="Times New Roman" w:hAnsi="Times New Roman" w:cs="Times New Roman"/>
        </w:rPr>
      </w:pPr>
      <w:r w:rsidRPr="00E8605A">
        <w:rPr>
          <w:rFonts w:ascii="Times New Roman" w:hAnsi="Times New Roman" w:cs="Times New Roman"/>
        </w:rPr>
        <w:t xml:space="preserve">наличие средств монтирования </w:t>
      </w:r>
      <w:proofErr w:type="spellStart"/>
      <w:r w:rsidRPr="00E8605A">
        <w:rPr>
          <w:rFonts w:ascii="Times New Roman" w:hAnsi="Times New Roman" w:cs="Times New Roman"/>
        </w:rPr>
        <w:t>usb</w:t>
      </w:r>
      <w:proofErr w:type="spellEnd"/>
      <w:r w:rsidRPr="00E8605A">
        <w:rPr>
          <w:rFonts w:ascii="Times New Roman" w:hAnsi="Times New Roman" w:cs="Times New Roman"/>
        </w:rPr>
        <w:t xml:space="preserve"> устройств по сети (</w:t>
      </w:r>
      <w:proofErr w:type="spellStart"/>
      <w:r w:rsidRPr="00E8605A">
        <w:rPr>
          <w:rFonts w:ascii="Times New Roman" w:hAnsi="Times New Roman" w:cs="Times New Roman"/>
        </w:rPr>
        <w:t>usbip</w:t>
      </w:r>
      <w:proofErr w:type="spellEnd"/>
      <w:r w:rsidRPr="00E8605A">
        <w:rPr>
          <w:rFonts w:ascii="Times New Roman" w:hAnsi="Times New Roman" w:cs="Times New Roman"/>
        </w:rPr>
        <w:t xml:space="preserve"> или аналог);</w:t>
      </w:r>
    </w:p>
    <w:p w14:paraId="4F8E0145" w14:textId="77777777" w:rsidR="00ED52E5" w:rsidRPr="00E8605A" w:rsidRDefault="00ED52E5" w:rsidP="00ED52E5">
      <w:pPr>
        <w:pStyle w:val="TableContents"/>
        <w:numPr>
          <w:ilvl w:val="0"/>
          <w:numId w:val="21"/>
        </w:numPr>
        <w:jc w:val="both"/>
        <w:rPr>
          <w:rFonts w:ascii="Times New Roman" w:hAnsi="Times New Roman" w:cs="Times New Roman"/>
        </w:rPr>
      </w:pPr>
      <w:r w:rsidRPr="00E8605A">
        <w:rPr>
          <w:rFonts w:ascii="Times New Roman" w:hAnsi="Times New Roman" w:cs="Times New Roman"/>
        </w:rPr>
        <w:t>наличие средств настройки одновременной работы нескольких сотрудников на одном ПК с разделяемыми профилями;</w:t>
      </w:r>
    </w:p>
    <w:p w14:paraId="15D382D2" w14:textId="77777777" w:rsidR="00ED52E5" w:rsidRPr="00E8605A" w:rsidRDefault="00ED52E5" w:rsidP="00ED52E5">
      <w:pPr>
        <w:pStyle w:val="TableContents"/>
        <w:numPr>
          <w:ilvl w:val="0"/>
          <w:numId w:val="21"/>
        </w:numPr>
        <w:jc w:val="both"/>
        <w:rPr>
          <w:rFonts w:ascii="Times New Roman" w:hAnsi="Times New Roman" w:cs="Times New Roman"/>
        </w:rPr>
      </w:pPr>
      <w:r w:rsidRPr="00E8605A">
        <w:rPr>
          <w:rFonts w:ascii="Times New Roman" w:hAnsi="Times New Roman" w:cs="Times New Roman"/>
        </w:rPr>
        <w:t>наличие средств создания системных отчётов, предназначенных для сбора, сжатия, сохранения и отправки в службу сопровождения диагностических данных о работе системы;</w:t>
      </w:r>
    </w:p>
    <w:p w14:paraId="6E4E6217" w14:textId="77777777" w:rsidR="00ED52E5" w:rsidRPr="00E8605A" w:rsidRDefault="00ED52E5" w:rsidP="00ED52E5">
      <w:pPr>
        <w:pStyle w:val="TableContents"/>
        <w:numPr>
          <w:ilvl w:val="0"/>
          <w:numId w:val="21"/>
        </w:numPr>
        <w:jc w:val="both"/>
        <w:rPr>
          <w:rFonts w:ascii="Times New Roman" w:hAnsi="Times New Roman" w:cs="Times New Roman"/>
        </w:rPr>
      </w:pPr>
      <w:r w:rsidRPr="00E8605A">
        <w:rPr>
          <w:rFonts w:ascii="Times New Roman" w:hAnsi="Times New Roman" w:cs="Times New Roman"/>
        </w:rPr>
        <w:t>наличие средств запуска работы с удалёнными, отдельными или вложенными графическими сессиями;</w:t>
      </w:r>
    </w:p>
    <w:p w14:paraId="50160836" w14:textId="77777777" w:rsidR="00ED52E5" w:rsidRPr="00E8605A" w:rsidRDefault="00ED52E5" w:rsidP="00ED52E5">
      <w:pPr>
        <w:pStyle w:val="TableContents"/>
        <w:numPr>
          <w:ilvl w:val="0"/>
          <w:numId w:val="21"/>
        </w:numPr>
        <w:jc w:val="both"/>
        <w:rPr>
          <w:rFonts w:ascii="Times New Roman" w:hAnsi="Times New Roman" w:cs="Times New Roman"/>
        </w:rPr>
      </w:pPr>
      <w:r w:rsidRPr="00E8605A">
        <w:rPr>
          <w:rFonts w:ascii="Times New Roman" w:hAnsi="Times New Roman" w:cs="Times New Roman"/>
        </w:rPr>
        <w:t>наличие средств настройки планирования времени завершения работы без участия пользователя (завершение сессии, выключение АРМ, перехода в энергосберегающие режимы) с настройкой уведомления о событии;</w:t>
      </w:r>
    </w:p>
    <w:p w14:paraId="7845E332" w14:textId="77777777" w:rsidR="00ED52E5" w:rsidRPr="00E8605A" w:rsidRDefault="00ED52E5" w:rsidP="00ED52E5">
      <w:pPr>
        <w:pStyle w:val="TableContents"/>
        <w:numPr>
          <w:ilvl w:val="0"/>
          <w:numId w:val="21"/>
        </w:numPr>
        <w:jc w:val="both"/>
        <w:rPr>
          <w:rFonts w:ascii="Times New Roman" w:hAnsi="Times New Roman" w:cs="Times New Roman"/>
        </w:rPr>
      </w:pPr>
      <w:r w:rsidRPr="00E8605A">
        <w:rPr>
          <w:rFonts w:ascii="Times New Roman" w:hAnsi="Times New Roman" w:cs="Times New Roman"/>
        </w:rPr>
        <w:t>наличие средств запуска приложений с изменением приоритета выполнения, либо от имени другого пользователя;</w:t>
      </w:r>
    </w:p>
    <w:p w14:paraId="2C29DE5D" w14:textId="77777777" w:rsidR="00ED52E5" w:rsidRPr="00E8605A" w:rsidRDefault="00ED52E5" w:rsidP="00ED52E5">
      <w:pPr>
        <w:pStyle w:val="TableContents"/>
        <w:numPr>
          <w:ilvl w:val="0"/>
          <w:numId w:val="21"/>
        </w:numPr>
        <w:jc w:val="both"/>
        <w:rPr>
          <w:rFonts w:ascii="Times New Roman" w:hAnsi="Times New Roman" w:cs="Times New Roman"/>
        </w:rPr>
      </w:pPr>
      <w:r w:rsidRPr="00E8605A">
        <w:rPr>
          <w:rFonts w:ascii="Times New Roman" w:hAnsi="Times New Roman" w:cs="Times New Roman"/>
        </w:rPr>
        <w:t>наличие средств настройки параметров загрузчика операционной системы (загружаемая операционная система по умолчанию, передаваемые параметры ядра, таймаут для ожидания действий пользователя, выбора источника ввода данных при загрузке, выбор терминала для вывода информации);</w:t>
      </w:r>
    </w:p>
    <w:p w14:paraId="5D447086" w14:textId="77777777" w:rsidR="00ED52E5" w:rsidRPr="00E8605A" w:rsidRDefault="00ED52E5" w:rsidP="00ED52E5">
      <w:pPr>
        <w:pStyle w:val="TableContents"/>
        <w:numPr>
          <w:ilvl w:val="0"/>
          <w:numId w:val="21"/>
        </w:numPr>
        <w:jc w:val="both"/>
        <w:rPr>
          <w:rFonts w:ascii="Times New Roman" w:hAnsi="Times New Roman" w:cs="Times New Roman"/>
        </w:rPr>
      </w:pPr>
      <w:r w:rsidRPr="00E8605A">
        <w:rPr>
          <w:rFonts w:ascii="Times New Roman" w:hAnsi="Times New Roman" w:cs="Times New Roman"/>
        </w:rPr>
        <w:t>наличие средств расчёта контрольных сумм файлов и их сравнения по алгоритмам ГОСТ Р 34.11-2012, MD5, SHA1, SHA256;</w:t>
      </w:r>
    </w:p>
    <w:p w14:paraId="259D9D3F" w14:textId="77777777" w:rsidR="00ED52E5" w:rsidRPr="00E8605A" w:rsidRDefault="00ED52E5" w:rsidP="00ED52E5">
      <w:pPr>
        <w:pStyle w:val="TableContents"/>
        <w:numPr>
          <w:ilvl w:val="0"/>
          <w:numId w:val="21"/>
        </w:numPr>
        <w:jc w:val="both"/>
        <w:rPr>
          <w:rFonts w:ascii="Times New Roman" w:hAnsi="Times New Roman" w:cs="Times New Roman"/>
        </w:rPr>
      </w:pPr>
      <w:r w:rsidRPr="00E8605A">
        <w:rPr>
          <w:rFonts w:ascii="Times New Roman" w:hAnsi="Times New Roman" w:cs="Times New Roman"/>
        </w:rPr>
        <w:t>наличие инструментов поиска файлов по шаблону, по содержимому, по времени создания или изменения, а также размеру файла;</w:t>
      </w:r>
    </w:p>
    <w:p w14:paraId="2AA64830" w14:textId="77777777" w:rsidR="00ED52E5" w:rsidRPr="00E8605A" w:rsidRDefault="00ED52E5" w:rsidP="00ED52E5">
      <w:pPr>
        <w:pStyle w:val="TableContents"/>
        <w:numPr>
          <w:ilvl w:val="0"/>
          <w:numId w:val="21"/>
        </w:numPr>
        <w:jc w:val="both"/>
        <w:rPr>
          <w:rFonts w:ascii="Times New Roman" w:hAnsi="Times New Roman" w:cs="Times New Roman"/>
        </w:rPr>
      </w:pPr>
      <w:r w:rsidRPr="00E8605A">
        <w:rPr>
          <w:rFonts w:ascii="Times New Roman" w:hAnsi="Times New Roman" w:cs="Times New Roman"/>
        </w:rPr>
        <w:t>наличие средств работы с архивами (</w:t>
      </w:r>
      <w:proofErr w:type="spellStart"/>
      <w:r w:rsidRPr="00E8605A">
        <w:rPr>
          <w:rFonts w:ascii="Times New Roman" w:hAnsi="Times New Roman" w:cs="Times New Roman"/>
        </w:rPr>
        <w:t>zip</w:t>
      </w:r>
      <w:proofErr w:type="spellEnd"/>
      <w:r w:rsidRPr="00E8605A">
        <w:rPr>
          <w:rFonts w:ascii="Times New Roman" w:hAnsi="Times New Roman" w:cs="Times New Roman"/>
        </w:rPr>
        <w:t xml:space="preserve">, </w:t>
      </w:r>
      <w:proofErr w:type="spellStart"/>
      <w:r w:rsidRPr="00E8605A">
        <w:rPr>
          <w:rFonts w:ascii="Times New Roman" w:hAnsi="Times New Roman" w:cs="Times New Roman"/>
        </w:rPr>
        <w:t>rar</w:t>
      </w:r>
      <w:proofErr w:type="spellEnd"/>
      <w:r w:rsidRPr="00E8605A">
        <w:rPr>
          <w:rFonts w:ascii="Times New Roman" w:hAnsi="Times New Roman" w:cs="Times New Roman"/>
        </w:rPr>
        <w:t xml:space="preserve">, 7zip, </w:t>
      </w:r>
      <w:proofErr w:type="spellStart"/>
      <w:r w:rsidRPr="00E8605A">
        <w:rPr>
          <w:rFonts w:ascii="Times New Roman" w:hAnsi="Times New Roman" w:cs="Times New Roman"/>
        </w:rPr>
        <w:t>tar</w:t>
      </w:r>
      <w:proofErr w:type="spellEnd"/>
      <w:r w:rsidRPr="00E8605A">
        <w:rPr>
          <w:rFonts w:ascii="Times New Roman" w:hAnsi="Times New Roman" w:cs="Times New Roman"/>
        </w:rPr>
        <w:t xml:space="preserve">, </w:t>
      </w:r>
      <w:proofErr w:type="spellStart"/>
      <w:r w:rsidRPr="00E8605A">
        <w:rPr>
          <w:rFonts w:ascii="Times New Roman" w:hAnsi="Times New Roman" w:cs="Times New Roman"/>
        </w:rPr>
        <w:t>tgz</w:t>
      </w:r>
      <w:proofErr w:type="spellEnd"/>
      <w:r w:rsidRPr="00E8605A">
        <w:rPr>
          <w:rFonts w:ascii="Times New Roman" w:hAnsi="Times New Roman" w:cs="Times New Roman"/>
        </w:rPr>
        <w:t xml:space="preserve">, tar.gz, tar.bz, </w:t>
      </w:r>
      <w:proofErr w:type="spellStart"/>
      <w:r w:rsidRPr="00E8605A">
        <w:rPr>
          <w:rFonts w:ascii="Times New Roman" w:hAnsi="Times New Roman" w:cs="Times New Roman"/>
        </w:rPr>
        <w:t>tar.xz</w:t>
      </w:r>
      <w:proofErr w:type="spellEnd"/>
      <w:r w:rsidRPr="00E8605A">
        <w:rPr>
          <w:rFonts w:ascii="Times New Roman" w:hAnsi="Times New Roman" w:cs="Times New Roman"/>
        </w:rPr>
        <w:t xml:space="preserve">, </w:t>
      </w:r>
      <w:proofErr w:type="spellStart"/>
      <w:r w:rsidRPr="00E8605A">
        <w:rPr>
          <w:rFonts w:ascii="Times New Roman" w:hAnsi="Times New Roman" w:cs="Times New Roman"/>
        </w:rPr>
        <w:t>iso</w:t>
      </w:r>
      <w:proofErr w:type="spellEnd"/>
      <w:r w:rsidRPr="00E8605A">
        <w:rPr>
          <w:rFonts w:ascii="Times New Roman" w:hAnsi="Times New Roman" w:cs="Times New Roman"/>
        </w:rPr>
        <w:t>);</w:t>
      </w:r>
    </w:p>
    <w:p w14:paraId="31F4DC7D" w14:textId="482C2C28" w:rsidR="00ED52E5" w:rsidRDefault="00ED52E5" w:rsidP="00ED52E5">
      <w:pPr>
        <w:pStyle w:val="4"/>
        <w:ind w:firstLine="567"/>
        <w:jc w:val="both"/>
      </w:pPr>
      <w:r w:rsidRPr="00E8605A">
        <w:t>наличие графических средств настройки системы, в том числе: установки и синхронизация времени; управления пользователями; просмотра системных журналов; настройки и обслуживания принтеров.</w:t>
      </w:r>
    </w:p>
    <w:p w14:paraId="53E1A52E" w14:textId="77777777" w:rsidR="00ED52E5" w:rsidRPr="00E8605A" w:rsidRDefault="00ED52E5" w:rsidP="00ED52E5">
      <w:pPr>
        <w:pStyle w:val="TableContents"/>
        <w:rPr>
          <w:rFonts w:ascii="Times New Roman" w:hAnsi="Times New Roman" w:cs="Times New Roman"/>
        </w:rPr>
      </w:pPr>
      <w:r w:rsidRPr="00E8605A">
        <w:rPr>
          <w:rFonts w:ascii="Times New Roman" w:hAnsi="Times New Roman" w:cs="Times New Roman"/>
        </w:rPr>
        <w:t>ОС должна поддерживать следующий функционал:</w:t>
      </w:r>
    </w:p>
    <w:p w14:paraId="128AB074" w14:textId="77777777" w:rsidR="00ED52E5" w:rsidRPr="00E8605A" w:rsidRDefault="00ED52E5" w:rsidP="00ED52E5">
      <w:pPr>
        <w:pStyle w:val="TableContents"/>
        <w:numPr>
          <w:ilvl w:val="0"/>
          <w:numId w:val="22"/>
        </w:numPr>
        <w:jc w:val="both"/>
        <w:rPr>
          <w:rFonts w:ascii="Times New Roman" w:hAnsi="Times New Roman" w:cs="Times New Roman"/>
        </w:rPr>
      </w:pPr>
      <w:r w:rsidRPr="00E8605A">
        <w:rPr>
          <w:rFonts w:ascii="Times New Roman" w:hAnsi="Times New Roman" w:cs="Times New Roman"/>
        </w:rPr>
        <w:t>графический интерфейс, адаптированный под использование на портативных устройствах;</w:t>
      </w:r>
    </w:p>
    <w:p w14:paraId="6DA00457" w14:textId="77777777" w:rsidR="00ED52E5" w:rsidRPr="00E8605A" w:rsidRDefault="00ED52E5" w:rsidP="00ED52E5">
      <w:pPr>
        <w:pStyle w:val="TableContents"/>
        <w:numPr>
          <w:ilvl w:val="0"/>
          <w:numId w:val="22"/>
        </w:numPr>
        <w:jc w:val="both"/>
        <w:rPr>
          <w:rFonts w:ascii="Times New Roman" w:hAnsi="Times New Roman" w:cs="Times New Roman"/>
        </w:rPr>
      </w:pPr>
      <w:r w:rsidRPr="00E8605A">
        <w:rPr>
          <w:rFonts w:ascii="Times New Roman" w:hAnsi="Times New Roman" w:cs="Times New Roman"/>
        </w:rPr>
        <w:t xml:space="preserve">поддержка управления настройками системы, приложениями и сервисами (включая контекстные меню) с помощью </w:t>
      </w:r>
      <w:proofErr w:type="spellStart"/>
      <w:r w:rsidRPr="00E8605A">
        <w:rPr>
          <w:rFonts w:ascii="Times New Roman" w:hAnsi="Times New Roman" w:cs="Times New Roman"/>
        </w:rPr>
        <w:t>touchscreen</w:t>
      </w:r>
      <w:proofErr w:type="spellEnd"/>
      <w:r w:rsidRPr="00E8605A">
        <w:rPr>
          <w:rFonts w:ascii="Times New Roman" w:hAnsi="Times New Roman" w:cs="Times New Roman"/>
        </w:rPr>
        <w:t xml:space="preserve"> (сенсорный экран);</w:t>
      </w:r>
    </w:p>
    <w:p w14:paraId="2ED37245" w14:textId="77777777" w:rsidR="00ED52E5" w:rsidRPr="00E8605A" w:rsidRDefault="00ED52E5" w:rsidP="00ED52E5">
      <w:pPr>
        <w:pStyle w:val="TableContents"/>
        <w:numPr>
          <w:ilvl w:val="0"/>
          <w:numId w:val="22"/>
        </w:numPr>
        <w:jc w:val="both"/>
        <w:rPr>
          <w:rFonts w:ascii="Times New Roman" w:hAnsi="Times New Roman" w:cs="Times New Roman"/>
        </w:rPr>
      </w:pPr>
      <w:r w:rsidRPr="00E8605A">
        <w:rPr>
          <w:rFonts w:ascii="Times New Roman" w:hAnsi="Times New Roman" w:cs="Times New Roman"/>
        </w:rPr>
        <w:t>наличие графических средств настройки и изменения ориентации экрана как в ручном, так и в автоматическом режиме, с возможностью калибровки поворота, а также задания ориентации по умолчанию;</w:t>
      </w:r>
    </w:p>
    <w:p w14:paraId="00D393DE" w14:textId="77777777" w:rsidR="00ED52E5" w:rsidRPr="00E8605A" w:rsidRDefault="00ED52E5" w:rsidP="00ED52E5">
      <w:pPr>
        <w:pStyle w:val="TableContents"/>
        <w:numPr>
          <w:ilvl w:val="0"/>
          <w:numId w:val="22"/>
        </w:numPr>
        <w:jc w:val="both"/>
        <w:rPr>
          <w:rFonts w:ascii="Times New Roman" w:hAnsi="Times New Roman" w:cs="Times New Roman"/>
        </w:rPr>
      </w:pPr>
      <w:r w:rsidRPr="00E8605A">
        <w:rPr>
          <w:rFonts w:ascii="Times New Roman" w:hAnsi="Times New Roman" w:cs="Times New Roman"/>
        </w:rPr>
        <w:t xml:space="preserve">наличие виртуальной клавиатуры для возможности ввода </w:t>
      </w:r>
      <w:proofErr w:type="spellStart"/>
      <w:r w:rsidRPr="00E8605A">
        <w:rPr>
          <w:rFonts w:ascii="Times New Roman" w:hAnsi="Times New Roman" w:cs="Times New Roman"/>
        </w:rPr>
        <w:t>аутентификационых</w:t>
      </w:r>
      <w:proofErr w:type="spellEnd"/>
      <w:r w:rsidRPr="00E8605A">
        <w:rPr>
          <w:rFonts w:ascii="Times New Roman" w:hAnsi="Times New Roman" w:cs="Times New Roman"/>
        </w:rPr>
        <w:t xml:space="preserve"> данных пользователя при входе в систему и при разблокировке экрана;</w:t>
      </w:r>
    </w:p>
    <w:p w14:paraId="7F50A548" w14:textId="4FDC541C" w:rsidR="00ED52E5" w:rsidRDefault="00ED52E5" w:rsidP="00ED52E5">
      <w:pPr>
        <w:pStyle w:val="4"/>
        <w:ind w:firstLine="567"/>
        <w:jc w:val="both"/>
      </w:pPr>
      <w:r w:rsidRPr="00E8605A">
        <w:t>наличие средств управления энергопотреблением портативного устройства в зависимости от состояния батареи/источника питания.</w:t>
      </w:r>
    </w:p>
    <w:p w14:paraId="1098A927" w14:textId="77777777" w:rsidR="00ED52E5" w:rsidRPr="00E8605A" w:rsidRDefault="00ED52E5" w:rsidP="00ED52E5">
      <w:pPr>
        <w:pStyle w:val="TableContents"/>
        <w:rPr>
          <w:rFonts w:ascii="Times New Roman" w:hAnsi="Times New Roman" w:cs="Times New Roman"/>
        </w:rPr>
      </w:pPr>
      <w:r w:rsidRPr="00E8605A">
        <w:rPr>
          <w:rFonts w:ascii="Times New Roman" w:hAnsi="Times New Roman" w:cs="Times New Roman"/>
        </w:rPr>
        <w:t>ОС должна обеспечивать поддержку файловых систем и сетевых протоколов:</w:t>
      </w:r>
    </w:p>
    <w:p w14:paraId="4B9DFCEF" w14:textId="77777777" w:rsidR="00ED52E5" w:rsidRPr="00E8605A" w:rsidRDefault="00ED52E5" w:rsidP="00ED52E5">
      <w:pPr>
        <w:pStyle w:val="TableContents"/>
        <w:numPr>
          <w:ilvl w:val="0"/>
          <w:numId w:val="23"/>
        </w:numPr>
        <w:jc w:val="both"/>
        <w:rPr>
          <w:rFonts w:ascii="Times New Roman" w:hAnsi="Times New Roman" w:cs="Times New Roman"/>
          <w:lang w:val="en-US"/>
        </w:rPr>
      </w:pPr>
      <w:r w:rsidRPr="00E8605A">
        <w:rPr>
          <w:rFonts w:ascii="Times New Roman" w:hAnsi="Times New Roman" w:cs="Times New Roman"/>
          <w:lang w:val="en-US"/>
        </w:rPr>
        <w:t xml:space="preserve">ext2/3/4, fat, </w:t>
      </w:r>
      <w:proofErr w:type="spellStart"/>
      <w:r w:rsidRPr="00E8605A">
        <w:rPr>
          <w:rFonts w:ascii="Times New Roman" w:hAnsi="Times New Roman" w:cs="Times New Roman"/>
          <w:lang w:val="en-US"/>
        </w:rPr>
        <w:t>ntfs</w:t>
      </w:r>
      <w:proofErr w:type="spellEnd"/>
      <w:r w:rsidRPr="00E8605A">
        <w:rPr>
          <w:rFonts w:ascii="Times New Roman" w:hAnsi="Times New Roman" w:cs="Times New Roman"/>
          <w:lang w:val="en-US"/>
        </w:rPr>
        <w:t>, iso9660, XFS, ZFS, BTRFS;</w:t>
      </w:r>
    </w:p>
    <w:p w14:paraId="06FD3D69" w14:textId="77777777" w:rsidR="00ED52E5" w:rsidRPr="00E8605A" w:rsidRDefault="00ED52E5" w:rsidP="00ED52E5">
      <w:pPr>
        <w:pStyle w:val="TableContents"/>
        <w:numPr>
          <w:ilvl w:val="0"/>
          <w:numId w:val="23"/>
        </w:numPr>
        <w:jc w:val="both"/>
        <w:rPr>
          <w:rFonts w:ascii="Times New Roman" w:hAnsi="Times New Roman" w:cs="Times New Roman"/>
          <w:lang w:val="en-US"/>
        </w:rPr>
      </w:pPr>
      <w:r w:rsidRPr="00E8605A">
        <w:rPr>
          <w:rFonts w:ascii="Times New Roman" w:hAnsi="Times New Roman" w:cs="Times New Roman"/>
          <w:lang w:val="en-US"/>
        </w:rPr>
        <w:t>TCP/IP, DHCP, DNS, FTP, TFTP, SMTP, IMAP, HTTP(S), NTP, SSH, NFS, SMB;</w:t>
      </w:r>
    </w:p>
    <w:p w14:paraId="3C299DCA" w14:textId="77777777" w:rsidR="00ED52E5" w:rsidRPr="00E8605A" w:rsidRDefault="00ED52E5" w:rsidP="00ED52E5">
      <w:pPr>
        <w:pStyle w:val="TableContents"/>
        <w:numPr>
          <w:ilvl w:val="0"/>
          <w:numId w:val="23"/>
        </w:numPr>
        <w:jc w:val="both"/>
        <w:rPr>
          <w:rFonts w:ascii="Times New Roman" w:hAnsi="Times New Roman" w:cs="Times New Roman"/>
        </w:rPr>
      </w:pPr>
      <w:r w:rsidRPr="00E8605A">
        <w:rPr>
          <w:rFonts w:ascii="Times New Roman" w:hAnsi="Times New Roman" w:cs="Times New Roman"/>
        </w:rPr>
        <w:t xml:space="preserve">наличие средств подключения ресурсов </w:t>
      </w:r>
      <w:proofErr w:type="spellStart"/>
      <w:r w:rsidRPr="00E8605A">
        <w:rPr>
          <w:rFonts w:ascii="Times New Roman" w:hAnsi="Times New Roman" w:cs="Times New Roman"/>
        </w:rPr>
        <w:t>WebDAV</w:t>
      </w:r>
      <w:proofErr w:type="spellEnd"/>
      <w:r w:rsidRPr="00E8605A">
        <w:rPr>
          <w:rFonts w:ascii="Times New Roman" w:hAnsi="Times New Roman" w:cs="Times New Roman"/>
        </w:rPr>
        <w:t xml:space="preserve"> в качестве локальной файловой системы для возможности использования их стандартными приложениями операционной системы;</w:t>
      </w:r>
    </w:p>
    <w:p w14:paraId="01ED8875" w14:textId="23973483" w:rsidR="00ED52E5" w:rsidRDefault="00ED52E5" w:rsidP="00ED52E5">
      <w:pPr>
        <w:pStyle w:val="4"/>
        <w:ind w:firstLine="567"/>
        <w:jc w:val="both"/>
      </w:pPr>
      <w:r w:rsidRPr="00E8605A">
        <w:t>поддержка возможности создания точек восстановления (</w:t>
      </w:r>
      <w:proofErr w:type="spellStart"/>
      <w:r w:rsidRPr="00E8605A">
        <w:t>снапшотов</w:t>
      </w:r>
      <w:proofErr w:type="spellEnd"/>
      <w:r w:rsidRPr="00E8605A">
        <w:t>) для последующего возвращения системы к исходному состоянию в случае сбоя.</w:t>
      </w:r>
    </w:p>
    <w:p w14:paraId="2478AF59" w14:textId="77777777" w:rsidR="00ED52E5" w:rsidRPr="00E8605A" w:rsidRDefault="00ED52E5" w:rsidP="00ED52E5">
      <w:pPr>
        <w:pStyle w:val="TableContents"/>
        <w:rPr>
          <w:rFonts w:ascii="Times New Roman" w:hAnsi="Times New Roman" w:cs="Times New Roman"/>
          <w:shd w:val="clear" w:color="auto" w:fill="FFFFFF"/>
        </w:rPr>
      </w:pPr>
      <w:r w:rsidRPr="00E8605A">
        <w:rPr>
          <w:rFonts w:ascii="Times New Roman" w:hAnsi="Times New Roman" w:cs="Times New Roman"/>
          <w:shd w:val="clear" w:color="auto" w:fill="FFFFFF"/>
        </w:rPr>
        <w:t>ОС должна иметь подтверждённую оценку совместимости, поддерживать возможность установки и использования программного обеспечения, включающего:</w:t>
      </w:r>
    </w:p>
    <w:p w14:paraId="44EBAFFD" w14:textId="77777777" w:rsidR="00ED52E5" w:rsidRPr="00E8605A" w:rsidRDefault="00ED52E5" w:rsidP="00ED52E5">
      <w:pPr>
        <w:numPr>
          <w:ilvl w:val="0"/>
          <w:numId w:val="24"/>
        </w:numPr>
        <w:shd w:val="clear" w:color="auto" w:fill="FFFFFF"/>
        <w:spacing w:after="0" w:line="240" w:lineRule="auto"/>
        <w:jc w:val="both"/>
        <w:rPr>
          <w:rFonts w:ascii="Times New Roman" w:eastAsia="Times New Roman" w:hAnsi="Times New Roman"/>
          <w:sz w:val="24"/>
          <w:szCs w:val="24"/>
        </w:rPr>
      </w:pPr>
      <w:r w:rsidRPr="00E8605A">
        <w:rPr>
          <w:rFonts w:ascii="Times New Roman" w:eastAsia="Times New Roman" w:hAnsi="Times New Roman"/>
          <w:sz w:val="24"/>
          <w:szCs w:val="24"/>
        </w:rPr>
        <w:lastRenderedPageBreak/>
        <w:t>средства криптографической защиты информации, предназначенные для создания и проверки электронной подписи в целях организации юридически значимого документооборота;</w:t>
      </w:r>
    </w:p>
    <w:p w14:paraId="20CB61C4" w14:textId="77777777" w:rsidR="00ED52E5" w:rsidRPr="00E8605A" w:rsidRDefault="00ED52E5" w:rsidP="00ED52E5">
      <w:pPr>
        <w:numPr>
          <w:ilvl w:val="0"/>
          <w:numId w:val="24"/>
        </w:numPr>
        <w:shd w:val="clear" w:color="auto" w:fill="FFFFFF"/>
        <w:spacing w:after="0" w:line="240" w:lineRule="auto"/>
        <w:jc w:val="both"/>
        <w:rPr>
          <w:rFonts w:ascii="Times New Roman" w:eastAsia="Times New Roman" w:hAnsi="Times New Roman"/>
          <w:sz w:val="24"/>
          <w:szCs w:val="24"/>
        </w:rPr>
      </w:pPr>
      <w:r w:rsidRPr="00E8605A">
        <w:rPr>
          <w:rFonts w:ascii="Times New Roman" w:eastAsia="Times New Roman" w:hAnsi="Times New Roman"/>
          <w:sz w:val="24"/>
          <w:szCs w:val="24"/>
        </w:rPr>
        <w:t>средства криптографической защиты информации, предназначенные для сквозного шифрования сетевых соединений и каналов связи;</w:t>
      </w:r>
    </w:p>
    <w:p w14:paraId="49C9A544" w14:textId="35726269" w:rsidR="00681069" w:rsidRDefault="00ED52E5" w:rsidP="00ED52E5">
      <w:pPr>
        <w:pStyle w:val="4"/>
        <w:ind w:firstLine="567"/>
        <w:jc w:val="both"/>
      </w:pPr>
      <w:r w:rsidRPr="00E8605A">
        <w:t>средства установления защищенного соединения и обмена зашифрованными данными.</w:t>
      </w:r>
    </w:p>
    <w:p w14:paraId="3C990CB1" w14:textId="5688BE63" w:rsidR="00ED52E5" w:rsidRDefault="00ED52E5" w:rsidP="00ED52E5">
      <w:pPr>
        <w:pStyle w:val="4"/>
        <w:ind w:firstLine="567"/>
        <w:jc w:val="both"/>
        <w:rPr>
          <w:shd w:val="clear" w:color="auto" w:fill="FFFFFF"/>
        </w:rPr>
      </w:pPr>
      <w:r w:rsidRPr="00E8605A">
        <w:rPr>
          <w:shd w:val="clear" w:color="auto" w:fill="FFFFFF"/>
        </w:rPr>
        <w:t>ОС должна иметь подтверждённую совместимость со средствами антивирусной защиты.</w:t>
      </w:r>
    </w:p>
    <w:p w14:paraId="355365F2" w14:textId="77777777" w:rsidR="00ED52E5" w:rsidRPr="00E8605A" w:rsidRDefault="00ED52E5" w:rsidP="00ED52E5">
      <w:pPr>
        <w:pStyle w:val="TableContents"/>
        <w:rPr>
          <w:rFonts w:ascii="Times New Roman" w:hAnsi="Times New Roman" w:cs="Times New Roman"/>
        </w:rPr>
      </w:pPr>
      <w:r w:rsidRPr="00E8605A">
        <w:rPr>
          <w:rFonts w:ascii="Times New Roman" w:hAnsi="Times New Roman" w:cs="Times New Roman"/>
        </w:rPr>
        <w:t>Основные компоненты в составе ОС:</w:t>
      </w:r>
    </w:p>
    <w:p w14:paraId="5B7AB534" w14:textId="77777777" w:rsidR="00ED52E5" w:rsidRPr="00E8605A" w:rsidRDefault="00ED52E5" w:rsidP="00ED52E5">
      <w:pPr>
        <w:pStyle w:val="TableContents"/>
        <w:numPr>
          <w:ilvl w:val="0"/>
          <w:numId w:val="25"/>
        </w:numPr>
        <w:jc w:val="both"/>
        <w:rPr>
          <w:rFonts w:ascii="Times New Roman" w:hAnsi="Times New Roman" w:cs="Times New Roman"/>
        </w:rPr>
      </w:pPr>
      <w:r w:rsidRPr="00E8605A">
        <w:rPr>
          <w:rFonts w:ascii="Times New Roman" w:hAnsi="Times New Roman" w:cs="Times New Roman"/>
        </w:rPr>
        <w:t xml:space="preserve">ядро </w:t>
      </w:r>
      <w:proofErr w:type="spellStart"/>
      <w:r w:rsidRPr="00E8605A">
        <w:rPr>
          <w:rFonts w:ascii="Times New Roman" w:hAnsi="Times New Roman" w:cs="Times New Roman"/>
        </w:rPr>
        <w:t>Linux</w:t>
      </w:r>
      <w:proofErr w:type="spellEnd"/>
      <w:r w:rsidRPr="00E8605A">
        <w:rPr>
          <w:rFonts w:ascii="Times New Roman" w:hAnsi="Times New Roman" w:cs="Times New Roman"/>
        </w:rPr>
        <w:t xml:space="preserve"> с поддержкой процессоров </w:t>
      </w:r>
      <w:proofErr w:type="spellStart"/>
      <w:r w:rsidRPr="00E8605A">
        <w:rPr>
          <w:rFonts w:ascii="Times New Roman" w:hAnsi="Times New Roman" w:cs="Times New Roman"/>
        </w:rPr>
        <w:t>Intel</w:t>
      </w:r>
      <w:proofErr w:type="spellEnd"/>
      <w:r w:rsidRPr="00E8605A">
        <w:rPr>
          <w:rFonts w:ascii="Times New Roman" w:hAnsi="Times New Roman" w:cs="Times New Roman"/>
        </w:rPr>
        <w:t xml:space="preserve"> 11-го поколения;</w:t>
      </w:r>
    </w:p>
    <w:p w14:paraId="0D865FE3" w14:textId="77777777" w:rsidR="00ED52E5" w:rsidRPr="00E8605A" w:rsidRDefault="00ED52E5" w:rsidP="00ED52E5">
      <w:pPr>
        <w:pStyle w:val="TableContents"/>
        <w:numPr>
          <w:ilvl w:val="0"/>
          <w:numId w:val="25"/>
        </w:numPr>
        <w:jc w:val="both"/>
        <w:rPr>
          <w:rFonts w:ascii="Times New Roman" w:hAnsi="Times New Roman" w:cs="Times New Roman"/>
        </w:rPr>
      </w:pPr>
      <w:r w:rsidRPr="00E8605A">
        <w:rPr>
          <w:rFonts w:ascii="Times New Roman" w:hAnsi="Times New Roman" w:cs="Times New Roman"/>
        </w:rPr>
        <w:t>средства создания и функционирования виртуальной инфраструктуры с графическим интерфейсом, обеспечивающим управление средой виртуализации;</w:t>
      </w:r>
    </w:p>
    <w:p w14:paraId="13300C45" w14:textId="771952B1" w:rsidR="00ED52E5" w:rsidRDefault="00ED52E5" w:rsidP="00ED52E5">
      <w:pPr>
        <w:pStyle w:val="4"/>
        <w:ind w:firstLine="567"/>
        <w:jc w:val="both"/>
      </w:pPr>
      <w:r w:rsidRPr="00E8605A">
        <w:t>комплекс программ объектно-реляционной защищённой СУБД с сертифицированными функциями безопасности.</w:t>
      </w:r>
    </w:p>
    <w:p w14:paraId="04581266" w14:textId="77777777" w:rsidR="00ED52E5" w:rsidRPr="00ED52E5" w:rsidRDefault="00ED52E5" w:rsidP="00ED52E5">
      <w:pPr>
        <w:pStyle w:val="TableContents"/>
        <w:ind w:firstLine="709"/>
        <w:rPr>
          <w:rFonts w:ascii="Times New Roman" w:hAnsi="Times New Roman" w:cs="Times New Roman"/>
          <w:shd w:val="clear" w:color="auto" w:fill="FFFFFF"/>
        </w:rPr>
      </w:pPr>
      <w:r w:rsidRPr="00ED52E5">
        <w:rPr>
          <w:rFonts w:ascii="Times New Roman" w:hAnsi="Times New Roman" w:cs="Times New Roman"/>
          <w:shd w:val="clear" w:color="auto" w:fill="FFFFFF"/>
        </w:rPr>
        <w:t>Файлы дистрибутивов программного обеспечения после заключения контракта должны быть доступны (в электронном виде) для загрузки уполномоченными специалистами Заказчика с интернет-сервера (сайта) производителя программного обеспечения. Исполнителем после заключения Контракта должна быть предоставлена ссылка на указанный интернет-сервер и оказана помощь при загрузке указанных файлов.</w:t>
      </w:r>
    </w:p>
    <w:p w14:paraId="3F430323" w14:textId="77777777" w:rsidR="00ED52E5" w:rsidRPr="00ED52E5" w:rsidRDefault="00ED52E5" w:rsidP="00ED52E5">
      <w:pPr>
        <w:pStyle w:val="TableContents"/>
        <w:ind w:firstLine="709"/>
        <w:rPr>
          <w:rFonts w:ascii="Times New Roman" w:hAnsi="Times New Roman" w:cs="Times New Roman"/>
          <w:shd w:val="clear" w:color="auto" w:fill="FFFFFF"/>
        </w:rPr>
      </w:pPr>
    </w:p>
    <w:p w14:paraId="55DCDA74" w14:textId="77777777" w:rsidR="00ED52E5" w:rsidRDefault="00ED52E5" w:rsidP="00ED52E5">
      <w:pPr>
        <w:pStyle w:val="4"/>
        <w:ind w:firstLine="567"/>
        <w:jc w:val="both"/>
        <w:rPr>
          <w:rFonts w:eastAsia="Arial Unicode MS"/>
        </w:rPr>
      </w:pPr>
    </w:p>
    <w:tbl>
      <w:tblPr>
        <w:tblpPr w:leftFromText="180" w:rightFromText="180" w:vertAnchor="text" w:horzAnchor="margin" w:tblpY="5"/>
        <w:tblW w:w="1024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862"/>
        <w:gridCol w:w="5383"/>
      </w:tblGrid>
      <w:tr w:rsidR="00E53FFA" w:rsidRPr="00E20347" w14:paraId="4BBD684C" w14:textId="77777777" w:rsidTr="00E53FFA">
        <w:trPr>
          <w:trHeight w:val="1561"/>
        </w:trPr>
        <w:tc>
          <w:tcPr>
            <w:tcW w:w="4862" w:type="dxa"/>
            <w:tcBorders>
              <w:top w:val="nil"/>
              <w:left w:val="nil"/>
              <w:bottom w:val="nil"/>
              <w:right w:val="nil"/>
            </w:tcBorders>
          </w:tcPr>
          <w:p w14:paraId="44D1419A" w14:textId="77777777" w:rsidR="00E53FFA" w:rsidRPr="00AE05D8" w:rsidRDefault="00E53FFA" w:rsidP="00E53FFA">
            <w:pPr>
              <w:widowControl w:val="0"/>
              <w:spacing w:after="0" w:line="240" w:lineRule="auto"/>
              <w:jc w:val="center"/>
              <w:rPr>
                <w:rFonts w:ascii="Times New Roman" w:hAnsi="Times New Roman" w:cs="Times New Roman"/>
                <w:b/>
                <w:snapToGrid w:val="0"/>
                <w:sz w:val="24"/>
                <w:szCs w:val="24"/>
                <w:u w:val="single"/>
              </w:rPr>
            </w:pPr>
            <w:r w:rsidRPr="00AE05D8">
              <w:rPr>
                <w:rFonts w:ascii="Times New Roman" w:hAnsi="Times New Roman" w:cs="Times New Roman"/>
                <w:b/>
                <w:sz w:val="24"/>
                <w:szCs w:val="24"/>
                <w:u w:val="single"/>
              </w:rPr>
              <w:t>Заказчик:</w:t>
            </w:r>
          </w:p>
          <w:p w14:paraId="2ACE9893" w14:textId="77777777" w:rsidR="00E53FFA" w:rsidRPr="00AE05D8" w:rsidRDefault="00E53FFA" w:rsidP="00E53FFA">
            <w:pPr>
              <w:widowControl w:val="0"/>
              <w:spacing w:after="0" w:line="240" w:lineRule="auto"/>
              <w:jc w:val="center"/>
              <w:rPr>
                <w:rFonts w:ascii="Times New Roman" w:hAnsi="Times New Roman" w:cs="Times New Roman"/>
                <w:snapToGrid w:val="0"/>
                <w:sz w:val="24"/>
                <w:szCs w:val="24"/>
              </w:rPr>
            </w:pPr>
            <w:r w:rsidRPr="00AE05D8">
              <w:rPr>
                <w:rFonts w:ascii="Times New Roman" w:hAnsi="Times New Roman" w:cs="Times New Roman"/>
                <w:snapToGrid w:val="0"/>
                <w:sz w:val="24"/>
                <w:szCs w:val="24"/>
              </w:rPr>
              <w:t>(указать должность)</w:t>
            </w:r>
          </w:p>
          <w:p w14:paraId="52BFFAE5" w14:textId="77777777" w:rsidR="00E53FFA" w:rsidRPr="00AE05D8" w:rsidRDefault="00E53FFA" w:rsidP="00E53FFA">
            <w:pPr>
              <w:widowControl w:val="0"/>
              <w:spacing w:after="0" w:line="240" w:lineRule="auto"/>
              <w:jc w:val="center"/>
              <w:rPr>
                <w:rFonts w:ascii="Times New Roman" w:hAnsi="Times New Roman" w:cs="Times New Roman"/>
                <w:snapToGrid w:val="0"/>
                <w:sz w:val="24"/>
                <w:szCs w:val="24"/>
              </w:rPr>
            </w:pPr>
          </w:p>
          <w:p w14:paraId="2A090593" w14:textId="77777777" w:rsidR="00E53FFA" w:rsidRPr="00AE05D8" w:rsidRDefault="00E53FFA" w:rsidP="00E53FFA">
            <w:pPr>
              <w:widowControl w:val="0"/>
              <w:spacing w:after="0" w:line="240" w:lineRule="auto"/>
              <w:rPr>
                <w:rFonts w:ascii="Times New Roman" w:hAnsi="Times New Roman" w:cs="Times New Roman"/>
                <w:snapToGrid w:val="0"/>
                <w:sz w:val="24"/>
                <w:szCs w:val="24"/>
              </w:rPr>
            </w:pPr>
            <w:r w:rsidRPr="00AE05D8">
              <w:rPr>
                <w:rFonts w:ascii="Times New Roman" w:hAnsi="Times New Roman" w:cs="Times New Roman"/>
                <w:snapToGrid w:val="0"/>
                <w:sz w:val="24"/>
                <w:szCs w:val="24"/>
              </w:rPr>
              <w:t>____________________________ (ФИО)</w:t>
            </w:r>
          </w:p>
          <w:p w14:paraId="37279ED6" w14:textId="77777777" w:rsidR="00E53FFA" w:rsidRPr="00AE05D8" w:rsidRDefault="00E53FFA" w:rsidP="00E53FFA">
            <w:pPr>
              <w:widowControl w:val="0"/>
              <w:spacing w:after="0" w:line="240" w:lineRule="auto"/>
              <w:jc w:val="center"/>
              <w:rPr>
                <w:rFonts w:ascii="Times New Roman" w:hAnsi="Times New Roman" w:cs="Times New Roman"/>
                <w:snapToGrid w:val="0"/>
                <w:sz w:val="24"/>
                <w:szCs w:val="24"/>
              </w:rPr>
            </w:pPr>
            <w:r w:rsidRPr="00AE05D8">
              <w:rPr>
                <w:rFonts w:ascii="Times New Roman" w:hAnsi="Times New Roman" w:cs="Times New Roman"/>
                <w:sz w:val="24"/>
                <w:szCs w:val="24"/>
              </w:rPr>
              <w:t>(подпись)</w:t>
            </w:r>
          </w:p>
        </w:tc>
        <w:tc>
          <w:tcPr>
            <w:tcW w:w="5383" w:type="dxa"/>
            <w:tcBorders>
              <w:top w:val="nil"/>
              <w:left w:val="nil"/>
              <w:bottom w:val="nil"/>
              <w:right w:val="nil"/>
            </w:tcBorders>
          </w:tcPr>
          <w:p w14:paraId="060547B2" w14:textId="77777777" w:rsidR="00E53FFA" w:rsidRPr="00AE05D8" w:rsidRDefault="00E53FFA" w:rsidP="00E53FFA">
            <w:pPr>
              <w:widowControl w:val="0"/>
              <w:spacing w:after="0" w:line="240" w:lineRule="auto"/>
              <w:jc w:val="center"/>
              <w:rPr>
                <w:rFonts w:ascii="Times New Roman" w:hAnsi="Times New Roman" w:cs="Times New Roman"/>
                <w:b/>
                <w:snapToGrid w:val="0"/>
                <w:sz w:val="24"/>
                <w:szCs w:val="24"/>
                <w:u w:val="single"/>
              </w:rPr>
            </w:pPr>
            <w:r>
              <w:rPr>
                <w:rFonts w:ascii="Times New Roman" w:hAnsi="Times New Roman" w:cs="Times New Roman"/>
                <w:b/>
                <w:sz w:val="24"/>
                <w:szCs w:val="24"/>
                <w:u w:val="single"/>
              </w:rPr>
              <w:t>Исполнитель</w:t>
            </w:r>
            <w:r w:rsidRPr="00AE05D8">
              <w:rPr>
                <w:rFonts w:ascii="Times New Roman" w:hAnsi="Times New Roman" w:cs="Times New Roman"/>
                <w:b/>
                <w:sz w:val="24"/>
                <w:szCs w:val="24"/>
                <w:u w:val="single"/>
              </w:rPr>
              <w:t>:</w:t>
            </w:r>
          </w:p>
          <w:p w14:paraId="139C23E0" w14:textId="77777777" w:rsidR="00E53FFA" w:rsidRPr="00AE05D8" w:rsidRDefault="00E53FFA" w:rsidP="00E53FFA">
            <w:pPr>
              <w:widowControl w:val="0"/>
              <w:spacing w:after="0" w:line="240" w:lineRule="auto"/>
              <w:jc w:val="center"/>
              <w:rPr>
                <w:rFonts w:ascii="Times New Roman" w:hAnsi="Times New Roman" w:cs="Times New Roman"/>
                <w:snapToGrid w:val="0"/>
                <w:sz w:val="24"/>
                <w:szCs w:val="24"/>
              </w:rPr>
            </w:pPr>
            <w:r w:rsidRPr="00AE05D8">
              <w:rPr>
                <w:rFonts w:ascii="Times New Roman" w:hAnsi="Times New Roman" w:cs="Times New Roman"/>
                <w:snapToGrid w:val="0"/>
                <w:sz w:val="24"/>
                <w:szCs w:val="24"/>
              </w:rPr>
              <w:t>(указать должность)</w:t>
            </w:r>
          </w:p>
          <w:p w14:paraId="6819024B" w14:textId="77777777" w:rsidR="00E53FFA" w:rsidRPr="00AE05D8" w:rsidRDefault="00E53FFA" w:rsidP="00E53FFA">
            <w:pPr>
              <w:widowControl w:val="0"/>
              <w:spacing w:after="0" w:line="240" w:lineRule="auto"/>
              <w:jc w:val="center"/>
              <w:rPr>
                <w:rFonts w:ascii="Times New Roman" w:hAnsi="Times New Roman" w:cs="Times New Roman"/>
                <w:b/>
                <w:snapToGrid w:val="0"/>
                <w:sz w:val="24"/>
                <w:szCs w:val="24"/>
                <w:u w:val="single"/>
              </w:rPr>
            </w:pPr>
          </w:p>
          <w:p w14:paraId="2279E0BF" w14:textId="77777777" w:rsidR="00E53FFA" w:rsidRPr="00AE05D8" w:rsidRDefault="00E53FFA" w:rsidP="00E53FFA">
            <w:pPr>
              <w:widowControl w:val="0"/>
              <w:spacing w:after="0" w:line="240" w:lineRule="auto"/>
              <w:rPr>
                <w:rFonts w:ascii="Times New Roman" w:hAnsi="Times New Roman" w:cs="Times New Roman"/>
                <w:snapToGrid w:val="0"/>
                <w:sz w:val="24"/>
                <w:szCs w:val="24"/>
              </w:rPr>
            </w:pPr>
            <w:r w:rsidRPr="00AE05D8">
              <w:rPr>
                <w:rFonts w:ascii="Times New Roman" w:hAnsi="Times New Roman" w:cs="Times New Roman"/>
                <w:snapToGrid w:val="0"/>
                <w:sz w:val="24"/>
                <w:szCs w:val="24"/>
              </w:rPr>
              <w:t>___________________________</w:t>
            </w:r>
            <w:proofErr w:type="gramStart"/>
            <w:r w:rsidRPr="00AE05D8">
              <w:rPr>
                <w:rFonts w:ascii="Times New Roman" w:hAnsi="Times New Roman" w:cs="Times New Roman"/>
                <w:snapToGrid w:val="0"/>
                <w:sz w:val="24"/>
                <w:szCs w:val="24"/>
              </w:rPr>
              <w:t>_  (</w:t>
            </w:r>
            <w:proofErr w:type="gramEnd"/>
            <w:r w:rsidRPr="00AE05D8">
              <w:rPr>
                <w:rFonts w:ascii="Times New Roman" w:hAnsi="Times New Roman" w:cs="Times New Roman"/>
                <w:snapToGrid w:val="0"/>
                <w:sz w:val="24"/>
                <w:szCs w:val="24"/>
              </w:rPr>
              <w:t>ФИО)</w:t>
            </w:r>
          </w:p>
          <w:p w14:paraId="38AFCFA3" w14:textId="77777777" w:rsidR="00E53FFA" w:rsidRPr="00AE05D8" w:rsidRDefault="00E53FFA" w:rsidP="00E53FFA">
            <w:pPr>
              <w:widowControl w:val="0"/>
              <w:spacing w:after="0" w:line="240" w:lineRule="auto"/>
              <w:jc w:val="both"/>
              <w:outlineLvl w:val="1"/>
              <w:rPr>
                <w:rFonts w:ascii="Times New Roman" w:hAnsi="Times New Roman" w:cs="Times New Roman"/>
                <w:bCs/>
                <w:iCs/>
                <w:sz w:val="24"/>
                <w:szCs w:val="24"/>
              </w:rPr>
            </w:pPr>
            <w:r w:rsidRPr="00AE05D8">
              <w:rPr>
                <w:rFonts w:ascii="Times New Roman" w:hAnsi="Times New Roman" w:cs="Times New Roman"/>
                <w:iCs/>
                <w:snapToGrid w:val="0"/>
                <w:sz w:val="24"/>
                <w:szCs w:val="24"/>
              </w:rPr>
              <w:t xml:space="preserve">                          (подпись)</w:t>
            </w:r>
          </w:p>
        </w:tc>
      </w:tr>
    </w:tbl>
    <w:p w14:paraId="0298B89B" w14:textId="77777777" w:rsidR="00E53FFA" w:rsidRDefault="00E53FFA" w:rsidP="00B260F8">
      <w:pPr>
        <w:widowControl w:val="0"/>
        <w:autoSpaceDE w:val="0"/>
        <w:autoSpaceDN w:val="0"/>
        <w:adjustRightInd w:val="0"/>
        <w:spacing w:after="0" w:line="240" w:lineRule="auto"/>
        <w:jc w:val="right"/>
        <w:rPr>
          <w:rFonts w:ascii="Times New Roman" w:eastAsia="Times New Roman" w:hAnsi="Times New Roman" w:cs="Times New Roman"/>
          <w:snapToGrid w:val="0"/>
          <w:sz w:val="24"/>
          <w:szCs w:val="24"/>
          <w:lang w:eastAsia="ru-RU"/>
        </w:rPr>
      </w:pPr>
    </w:p>
    <w:p w14:paraId="68F6D9D7" w14:textId="77777777" w:rsidR="00342305" w:rsidRDefault="00342305" w:rsidP="00B260F8">
      <w:pPr>
        <w:widowControl w:val="0"/>
        <w:autoSpaceDE w:val="0"/>
        <w:autoSpaceDN w:val="0"/>
        <w:adjustRightInd w:val="0"/>
        <w:spacing w:after="0" w:line="240" w:lineRule="auto"/>
        <w:jc w:val="right"/>
        <w:rPr>
          <w:rFonts w:ascii="Times New Roman" w:eastAsia="Times New Roman" w:hAnsi="Times New Roman" w:cs="Times New Roman"/>
          <w:snapToGrid w:val="0"/>
          <w:sz w:val="24"/>
          <w:szCs w:val="24"/>
          <w:lang w:eastAsia="ru-RU"/>
        </w:rPr>
      </w:pPr>
    </w:p>
    <w:p w14:paraId="61100E94" w14:textId="77777777" w:rsidR="00342305" w:rsidRDefault="00342305" w:rsidP="00B260F8">
      <w:pPr>
        <w:widowControl w:val="0"/>
        <w:autoSpaceDE w:val="0"/>
        <w:autoSpaceDN w:val="0"/>
        <w:adjustRightInd w:val="0"/>
        <w:spacing w:after="0" w:line="240" w:lineRule="auto"/>
        <w:jc w:val="right"/>
        <w:rPr>
          <w:rFonts w:ascii="Times New Roman" w:eastAsia="Times New Roman" w:hAnsi="Times New Roman" w:cs="Times New Roman"/>
          <w:snapToGrid w:val="0"/>
          <w:sz w:val="24"/>
          <w:szCs w:val="24"/>
          <w:lang w:eastAsia="ru-RU"/>
        </w:rPr>
      </w:pPr>
    </w:p>
    <w:p w14:paraId="400C3F2C" w14:textId="77777777" w:rsidR="00342305" w:rsidRDefault="00342305" w:rsidP="00B260F8">
      <w:pPr>
        <w:widowControl w:val="0"/>
        <w:autoSpaceDE w:val="0"/>
        <w:autoSpaceDN w:val="0"/>
        <w:adjustRightInd w:val="0"/>
        <w:spacing w:after="0" w:line="240" w:lineRule="auto"/>
        <w:jc w:val="right"/>
        <w:rPr>
          <w:rFonts w:ascii="Times New Roman" w:eastAsia="Times New Roman" w:hAnsi="Times New Roman" w:cs="Times New Roman"/>
          <w:snapToGrid w:val="0"/>
          <w:sz w:val="24"/>
          <w:szCs w:val="24"/>
          <w:lang w:eastAsia="ru-RU"/>
        </w:rPr>
      </w:pPr>
    </w:p>
    <w:p w14:paraId="30E05B0B" w14:textId="77777777" w:rsidR="00342305" w:rsidRDefault="00342305" w:rsidP="00B260F8">
      <w:pPr>
        <w:widowControl w:val="0"/>
        <w:autoSpaceDE w:val="0"/>
        <w:autoSpaceDN w:val="0"/>
        <w:adjustRightInd w:val="0"/>
        <w:spacing w:after="0" w:line="240" w:lineRule="auto"/>
        <w:jc w:val="right"/>
        <w:rPr>
          <w:rFonts w:ascii="Times New Roman" w:eastAsia="Times New Roman" w:hAnsi="Times New Roman" w:cs="Times New Roman"/>
          <w:snapToGrid w:val="0"/>
          <w:sz w:val="24"/>
          <w:szCs w:val="24"/>
          <w:lang w:eastAsia="ru-RU"/>
        </w:rPr>
      </w:pPr>
    </w:p>
    <w:p w14:paraId="2A118998" w14:textId="77777777" w:rsidR="00342305" w:rsidRDefault="00342305" w:rsidP="00B260F8">
      <w:pPr>
        <w:widowControl w:val="0"/>
        <w:autoSpaceDE w:val="0"/>
        <w:autoSpaceDN w:val="0"/>
        <w:adjustRightInd w:val="0"/>
        <w:spacing w:after="0" w:line="240" w:lineRule="auto"/>
        <w:jc w:val="right"/>
        <w:rPr>
          <w:rFonts w:ascii="Times New Roman" w:eastAsia="Times New Roman" w:hAnsi="Times New Roman" w:cs="Times New Roman"/>
          <w:snapToGrid w:val="0"/>
          <w:sz w:val="24"/>
          <w:szCs w:val="24"/>
          <w:lang w:eastAsia="ru-RU"/>
        </w:rPr>
      </w:pPr>
    </w:p>
    <w:p w14:paraId="7DD84277" w14:textId="77777777" w:rsidR="00342305" w:rsidRDefault="00342305" w:rsidP="00B260F8">
      <w:pPr>
        <w:widowControl w:val="0"/>
        <w:autoSpaceDE w:val="0"/>
        <w:autoSpaceDN w:val="0"/>
        <w:adjustRightInd w:val="0"/>
        <w:spacing w:after="0" w:line="240" w:lineRule="auto"/>
        <w:jc w:val="right"/>
        <w:rPr>
          <w:rFonts w:ascii="Times New Roman" w:eastAsia="Times New Roman" w:hAnsi="Times New Roman" w:cs="Times New Roman"/>
          <w:snapToGrid w:val="0"/>
          <w:sz w:val="24"/>
          <w:szCs w:val="24"/>
          <w:lang w:eastAsia="ru-RU"/>
        </w:rPr>
      </w:pPr>
    </w:p>
    <w:p w14:paraId="6C7ABC8C" w14:textId="77777777" w:rsidR="00342305" w:rsidRDefault="00342305" w:rsidP="00B260F8">
      <w:pPr>
        <w:widowControl w:val="0"/>
        <w:autoSpaceDE w:val="0"/>
        <w:autoSpaceDN w:val="0"/>
        <w:adjustRightInd w:val="0"/>
        <w:spacing w:after="0" w:line="240" w:lineRule="auto"/>
        <w:jc w:val="right"/>
        <w:rPr>
          <w:rFonts w:ascii="Times New Roman" w:eastAsia="Times New Roman" w:hAnsi="Times New Roman" w:cs="Times New Roman"/>
          <w:snapToGrid w:val="0"/>
          <w:sz w:val="24"/>
          <w:szCs w:val="24"/>
          <w:lang w:eastAsia="ru-RU"/>
        </w:rPr>
      </w:pPr>
    </w:p>
    <w:p w14:paraId="3BA047A9" w14:textId="77777777" w:rsidR="00342305" w:rsidRDefault="00342305" w:rsidP="00B260F8">
      <w:pPr>
        <w:widowControl w:val="0"/>
        <w:autoSpaceDE w:val="0"/>
        <w:autoSpaceDN w:val="0"/>
        <w:adjustRightInd w:val="0"/>
        <w:spacing w:after="0" w:line="240" w:lineRule="auto"/>
        <w:jc w:val="right"/>
        <w:rPr>
          <w:rFonts w:ascii="Times New Roman" w:eastAsia="Times New Roman" w:hAnsi="Times New Roman" w:cs="Times New Roman"/>
          <w:snapToGrid w:val="0"/>
          <w:sz w:val="24"/>
          <w:szCs w:val="24"/>
          <w:lang w:eastAsia="ru-RU"/>
        </w:rPr>
      </w:pPr>
    </w:p>
    <w:p w14:paraId="0EEA0187" w14:textId="77777777" w:rsidR="00342305" w:rsidRDefault="00342305" w:rsidP="00B260F8">
      <w:pPr>
        <w:widowControl w:val="0"/>
        <w:autoSpaceDE w:val="0"/>
        <w:autoSpaceDN w:val="0"/>
        <w:adjustRightInd w:val="0"/>
        <w:spacing w:after="0" w:line="240" w:lineRule="auto"/>
        <w:jc w:val="right"/>
        <w:rPr>
          <w:rFonts w:ascii="Times New Roman" w:eastAsia="Times New Roman" w:hAnsi="Times New Roman" w:cs="Times New Roman"/>
          <w:snapToGrid w:val="0"/>
          <w:sz w:val="24"/>
          <w:szCs w:val="24"/>
          <w:lang w:eastAsia="ru-RU"/>
        </w:rPr>
      </w:pPr>
    </w:p>
    <w:p w14:paraId="4249576F" w14:textId="77777777" w:rsidR="00342305" w:rsidRDefault="00342305" w:rsidP="00B260F8">
      <w:pPr>
        <w:widowControl w:val="0"/>
        <w:autoSpaceDE w:val="0"/>
        <w:autoSpaceDN w:val="0"/>
        <w:adjustRightInd w:val="0"/>
        <w:spacing w:after="0" w:line="240" w:lineRule="auto"/>
        <w:jc w:val="right"/>
        <w:rPr>
          <w:rFonts w:ascii="Times New Roman" w:eastAsia="Times New Roman" w:hAnsi="Times New Roman" w:cs="Times New Roman"/>
          <w:snapToGrid w:val="0"/>
          <w:sz w:val="24"/>
          <w:szCs w:val="24"/>
          <w:lang w:eastAsia="ru-RU"/>
        </w:rPr>
      </w:pPr>
    </w:p>
    <w:p w14:paraId="12AC0A6E" w14:textId="77777777" w:rsidR="00342305" w:rsidRDefault="00342305" w:rsidP="00B260F8">
      <w:pPr>
        <w:widowControl w:val="0"/>
        <w:autoSpaceDE w:val="0"/>
        <w:autoSpaceDN w:val="0"/>
        <w:adjustRightInd w:val="0"/>
        <w:spacing w:after="0" w:line="240" w:lineRule="auto"/>
        <w:jc w:val="right"/>
        <w:rPr>
          <w:rFonts w:ascii="Times New Roman" w:eastAsia="Times New Roman" w:hAnsi="Times New Roman" w:cs="Times New Roman"/>
          <w:snapToGrid w:val="0"/>
          <w:sz w:val="24"/>
          <w:szCs w:val="24"/>
          <w:lang w:eastAsia="ru-RU"/>
        </w:rPr>
      </w:pPr>
    </w:p>
    <w:p w14:paraId="6D18CDEA" w14:textId="77777777" w:rsidR="00342305" w:rsidRDefault="00342305" w:rsidP="00B260F8">
      <w:pPr>
        <w:widowControl w:val="0"/>
        <w:autoSpaceDE w:val="0"/>
        <w:autoSpaceDN w:val="0"/>
        <w:adjustRightInd w:val="0"/>
        <w:spacing w:after="0" w:line="240" w:lineRule="auto"/>
        <w:jc w:val="right"/>
        <w:rPr>
          <w:rFonts w:ascii="Times New Roman" w:eastAsia="Times New Roman" w:hAnsi="Times New Roman" w:cs="Times New Roman"/>
          <w:snapToGrid w:val="0"/>
          <w:sz w:val="24"/>
          <w:szCs w:val="24"/>
          <w:lang w:eastAsia="ru-RU"/>
        </w:rPr>
      </w:pPr>
    </w:p>
    <w:p w14:paraId="6BA06D6F" w14:textId="77777777" w:rsidR="00342305" w:rsidRDefault="00342305" w:rsidP="00B260F8">
      <w:pPr>
        <w:widowControl w:val="0"/>
        <w:autoSpaceDE w:val="0"/>
        <w:autoSpaceDN w:val="0"/>
        <w:adjustRightInd w:val="0"/>
        <w:spacing w:after="0" w:line="240" w:lineRule="auto"/>
        <w:jc w:val="right"/>
        <w:rPr>
          <w:rFonts w:ascii="Times New Roman" w:eastAsia="Times New Roman" w:hAnsi="Times New Roman" w:cs="Times New Roman"/>
          <w:snapToGrid w:val="0"/>
          <w:sz w:val="24"/>
          <w:szCs w:val="24"/>
          <w:lang w:eastAsia="ru-RU"/>
        </w:rPr>
      </w:pPr>
    </w:p>
    <w:p w14:paraId="04933D07" w14:textId="77777777" w:rsidR="00342305" w:rsidRDefault="00342305" w:rsidP="00B260F8">
      <w:pPr>
        <w:widowControl w:val="0"/>
        <w:autoSpaceDE w:val="0"/>
        <w:autoSpaceDN w:val="0"/>
        <w:adjustRightInd w:val="0"/>
        <w:spacing w:after="0" w:line="240" w:lineRule="auto"/>
        <w:jc w:val="right"/>
        <w:rPr>
          <w:rFonts w:ascii="Times New Roman" w:eastAsia="Times New Roman" w:hAnsi="Times New Roman" w:cs="Times New Roman"/>
          <w:snapToGrid w:val="0"/>
          <w:sz w:val="24"/>
          <w:szCs w:val="24"/>
          <w:lang w:eastAsia="ru-RU"/>
        </w:rPr>
      </w:pPr>
    </w:p>
    <w:p w14:paraId="1F98F935" w14:textId="77777777" w:rsidR="00342305" w:rsidRDefault="00342305" w:rsidP="00B260F8">
      <w:pPr>
        <w:widowControl w:val="0"/>
        <w:autoSpaceDE w:val="0"/>
        <w:autoSpaceDN w:val="0"/>
        <w:adjustRightInd w:val="0"/>
        <w:spacing w:after="0" w:line="240" w:lineRule="auto"/>
        <w:jc w:val="right"/>
        <w:rPr>
          <w:rFonts w:ascii="Times New Roman" w:eastAsia="Times New Roman" w:hAnsi="Times New Roman" w:cs="Times New Roman"/>
          <w:snapToGrid w:val="0"/>
          <w:sz w:val="24"/>
          <w:szCs w:val="24"/>
          <w:lang w:eastAsia="ru-RU"/>
        </w:rPr>
      </w:pPr>
    </w:p>
    <w:p w14:paraId="4A9D1A8E" w14:textId="77777777" w:rsidR="00342305" w:rsidRDefault="00342305" w:rsidP="00B260F8">
      <w:pPr>
        <w:widowControl w:val="0"/>
        <w:autoSpaceDE w:val="0"/>
        <w:autoSpaceDN w:val="0"/>
        <w:adjustRightInd w:val="0"/>
        <w:spacing w:after="0" w:line="240" w:lineRule="auto"/>
        <w:jc w:val="right"/>
        <w:rPr>
          <w:rFonts w:ascii="Times New Roman" w:eastAsia="Times New Roman" w:hAnsi="Times New Roman" w:cs="Times New Roman"/>
          <w:snapToGrid w:val="0"/>
          <w:sz w:val="24"/>
          <w:szCs w:val="24"/>
          <w:lang w:eastAsia="ru-RU"/>
        </w:rPr>
      </w:pPr>
    </w:p>
    <w:p w14:paraId="08108B30" w14:textId="77777777" w:rsidR="00342305" w:rsidRDefault="00342305" w:rsidP="00B260F8">
      <w:pPr>
        <w:widowControl w:val="0"/>
        <w:autoSpaceDE w:val="0"/>
        <w:autoSpaceDN w:val="0"/>
        <w:adjustRightInd w:val="0"/>
        <w:spacing w:after="0" w:line="240" w:lineRule="auto"/>
        <w:jc w:val="right"/>
        <w:rPr>
          <w:rFonts w:ascii="Times New Roman" w:eastAsia="Times New Roman" w:hAnsi="Times New Roman" w:cs="Times New Roman"/>
          <w:snapToGrid w:val="0"/>
          <w:sz w:val="24"/>
          <w:szCs w:val="24"/>
          <w:lang w:eastAsia="ru-RU"/>
        </w:rPr>
      </w:pPr>
    </w:p>
    <w:p w14:paraId="7DB85C7E" w14:textId="77777777" w:rsidR="00342305" w:rsidRDefault="00342305" w:rsidP="00B260F8">
      <w:pPr>
        <w:widowControl w:val="0"/>
        <w:autoSpaceDE w:val="0"/>
        <w:autoSpaceDN w:val="0"/>
        <w:adjustRightInd w:val="0"/>
        <w:spacing w:after="0" w:line="240" w:lineRule="auto"/>
        <w:jc w:val="right"/>
        <w:rPr>
          <w:rFonts w:ascii="Times New Roman" w:eastAsia="Times New Roman" w:hAnsi="Times New Roman" w:cs="Times New Roman"/>
          <w:snapToGrid w:val="0"/>
          <w:sz w:val="24"/>
          <w:szCs w:val="24"/>
          <w:lang w:eastAsia="ru-RU"/>
        </w:rPr>
      </w:pPr>
    </w:p>
    <w:p w14:paraId="7B09F865" w14:textId="77777777" w:rsidR="00170B63" w:rsidRDefault="00170B63" w:rsidP="00B260F8">
      <w:pPr>
        <w:widowControl w:val="0"/>
        <w:autoSpaceDE w:val="0"/>
        <w:autoSpaceDN w:val="0"/>
        <w:adjustRightInd w:val="0"/>
        <w:spacing w:after="0" w:line="240" w:lineRule="auto"/>
        <w:jc w:val="right"/>
        <w:rPr>
          <w:rFonts w:ascii="Times New Roman" w:eastAsia="Times New Roman" w:hAnsi="Times New Roman" w:cs="Times New Roman"/>
          <w:snapToGrid w:val="0"/>
          <w:sz w:val="24"/>
          <w:szCs w:val="24"/>
          <w:lang w:eastAsia="ru-RU"/>
        </w:rPr>
      </w:pPr>
    </w:p>
    <w:p w14:paraId="488B27C9" w14:textId="77777777" w:rsidR="00170B63" w:rsidRDefault="00170B63" w:rsidP="00B260F8">
      <w:pPr>
        <w:widowControl w:val="0"/>
        <w:autoSpaceDE w:val="0"/>
        <w:autoSpaceDN w:val="0"/>
        <w:adjustRightInd w:val="0"/>
        <w:spacing w:after="0" w:line="240" w:lineRule="auto"/>
        <w:jc w:val="right"/>
        <w:rPr>
          <w:rFonts w:ascii="Times New Roman" w:eastAsia="Times New Roman" w:hAnsi="Times New Roman" w:cs="Times New Roman"/>
          <w:snapToGrid w:val="0"/>
          <w:sz w:val="24"/>
          <w:szCs w:val="24"/>
          <w:lang w:eastAsia="ru-RU"/>
        </w:rPr>
      </w:pPr>
    </w:p>
    <w:p w14:paraId="1D8235D8" w14:textId="77777777" w:rsidR="00170B63" w:rsidRDefault="00170B63" w:rsidP="00B260F8">
      <w:pPr>
        <w:widowControl w:val="0"/>
        <w:autoSpaceDE w:val="0"/>
        <w:autoSpaceDN w:val="0"/>
        <w:adjustRightInd w:val="0"/>
        <w:spacing w:after="0" w:line="240" w:lineRule="auto"/>
        <w:jc w:val="right"/>
        <w:rPr>
          <w:rFonts w:ascii="Times New Roman" w:eastAsia="Times New Roman" w:hAnsi="Times New Roman" w:cs="Times New Roman"/>
          <w:snapToGrid w:val="0"/>
          <w:sz w:val="24"/>
          <w:szCs w:val="24"/>
          <w:lang w:eastAsia="ru-RU"/>
        </w:rPr>
      </w:pPr>
    </w:p>
    <w:p w14:paraId="2758618F" w14:textId="77777777" w:rsidR="00170B63" w:rsidRDefault="00170B63" w:rsidP="00B260F8">
      <w:pPr>
        <w:widowControl w:val="0"/>
        <w:autoSpaceDE w:val="0"/>
        <w:autoSpaceDN w:val="0"/>
        <w:adjustRightInd w:val="0"/>
        <w:spacing w:after="0" w:line="240" w:lineRule="auto"/>
        <w:jc w:val="right"/>
        <w:rPr>
          <w:rFonts w:ascii="Times New Roman" w:eastAsia="Times New Roman" w:hAnsi="Times New Roman" w:cs="Times New Roman"/>
          <w:snapToGrid w:val="0"/>
          <w:sz w:val="24"/>
          <w:szCs w:val="24"/>
          <w:lang w:eastAsia="ru-RU"/>
        </w:rPr>
      </w:pPr>
    </w:p>
    <w:p w14:paraId="0EE25493" w14:textId="77777777" w:rsidR="00ED52E5" w:rsidRDefault="00ED52E5" w:rsidP="00B260F8">
      <w:pPr>
        <w:widowControl w:val="0"/>
        <w:autoSpaceDE w:val="0"/>
        <w:autoSpaceDN w:val="0"/>
        <w:adjustRightInd w:val="0"/>
        <w:spacing w:after="0" w:line="240" w:lineRule="auto"/>
        <w:jc w:val="right"/>
        <w:rPr>
          <w:rFonts w:ascii="Times New Roman" w:eastAsia="Times New Roman" w:hAnsi="Times New Roman" w:cs="Times New Roman"/>
          <w:snapToGrid w:val="0"/>
          <w:sz w:val="24"/>
          <w:szCs w:val="24"/>
          <w:lang w:eastAsia="ru-RU"/>
        </w:rPr>
      </w:pPr>
    </w:p>
    <w:p w14:paraId="1BD35356" w14:textId="77777777" w:rsidR="00ED52E5" w:rsidRDefault="00ED52E5" w:rsidP="00B260F8">
      <w:pPr>
        <w:widowControl w:val="0"/>
        <w:autoSpaceDE w:val="0"/>
        <w:autoSpaceDN w:val="0"/>
        <w:adjustRightInd w:val="0"/>
        <w:spacing w:after="0" w:line="240" w:lineRule="auto"/>
        <w:jc w:val="right"/>
        <w:rPr>
          <w:rFonts w:ascii="Times New Roman" w:eastAsia="Times New Roman" w:hAnsi="Times New Roman" w:cs="Times New Roman"/>
          <w:snapToGrid w:val="0"/>
          <w:sz w:val="24"/>
          <w:szCs w:val="24"/>
          <w:lang w:eastAsia="ru-RU"/>
        </w:rPr>
      </w:pPr>
    </w:p>
    <w:p w14:paraId="1530CC1B" w14:textId="77777777" w:rsidR="00ED52E5" w:rsidRDefault="00ED52E5" w:rsidP="00B260F8">
      <w:pPr>
        <w:widowControl w:val="0"/>
        <w:autoSpaceDE w:val="0"/>
        <w:autoSpaceDN w:val="0"/>
        <w:adjustRightInd w:val="0"/>
        <w:spacing w:after="0" w:line="240" w:lineRule="auto"/>
        <w:jc w:val="right"/>
        <w:rPr>
          <w:rFonts w:ascii="Times New Roman" w:eastAsia="Times New Roman" w:hAnsi="Times New Roman" w:cs="Times New Roman"/>
          <w:snapToGrid w:val="0"/>
          <w:sz w:val="24"/>
          <w:szCs w:val="24"/>
          <w:lang w:eastAsia="ru-RU"/>
        </w:rPr>
      </w:pPr>
    </w:p>
    <w:p w14:paraId="0C12F4B0" w14:textId="77777777" w:rsidR="00ED52E5" w:rsidRDefault="00ED52E5" w:rsidP="00B260F8">
      <w:pPr>
        <w:widowControl w:val="0"/>
        <w:autoSpaceDE w:val="0"/>
        <w:autoSpaceDN w:val="0"/>
        <w:adjustRightInd w:val="0"/>
        <w:spacing w:after="0" w:line="240" w:lineRule="auto"/>
        <w:jc w:val="right"/>
        <w:rPr>
          <w:rFonts w:ascii="Times New Roman" w:eastAsia="Times New Roman" w:hAnsi="Times New Roman" w:cs="Times New Roman"/>
          <w:snapToGrid w:val="0"/>
          <w:sz w:val="24"/>
          <w:szCs w:val="24"/>
          <w:lang w:eastAsia="ru-RU"/>
        </w:rPr>
      </w:pPr>
    </w:p>
    <w:p w14:paraId="4E41C559" w14:textId="77777777" w:rsidR="00ED52E5" w:rsidRDefault="00ED52E5" w:rsidP="00B260F8">
      <w:pPr>
        <w:widowControl w:val="0"/>
        <w:autoSpaceDE w:val="0"/>
        <w:autoSpaceDN w:val="0"/>
        <w:adjustRightInd w:val="0"/>
        <w:spacing w:after="0" w:line="240" w:lineRule="auto"/>
        <w:jc w:val="right"/>
        <w:rPr>
          <w:rFonts w:ascii="Times New Roman" w:eastAsia="Times New Roman" w:hAnsi="Times New Roman" w:cs="Times New Roman"/>
          <w:snapToGrid w:val="0"/>
          <w:sz w:val="24"/>
          <w:szCs w:val="24"/>
          <w:lang w:eastAsia="ru-RU"/>
        </w:rPr>
      </w:pPr>
    </w:p>
    <w:p w14:paraId="04A3665F" w14:textId="77777777" w:rsidR="00170B63" w:rsidRDefault="00170B63" w:rsidP="00B7564B">
      <w:pPr>
        <w:widowControl w:val="0"/>
        <w:autoSpaceDE w:val="0"/>
        <w:autoSpaceDN w:val="0"/>
        <w:adjustRightInd w:val="0"/>
        <w:spacing w:after="0" w:line="240" w:lineRule="auto"/>
        <w:rPr>
          <w:rFonts w:ascii="Times New Roman" w:eastAsia="Times New Roman" w:hAnsi="Times New Roman" w:cs="Times New Roman"/>
          <w:snapToGrid w:val="0"/>
          <w:sz w:val="24"/>
          <w:szCs w:val="24"/>
          <w:lang w:eastAsia="ru-RU"/>
        </w:rPr>
      </w:pPr>
    </w:p>
    <w:p w14:paraId="5179C61D" w14:textId="77777777" w:rsidR="00B7564B" w:rsidRDefault="00B7564B" w:rsidP="00B7564B">
      <w:pPr>
        <w:widowControl w:val="0"/>
        <w:autoSpaceDE w:val="0"/>
        <w:autoSpaceDN w:val="0"/>
        <w:adjustRightInd w:val="0"/>
        <w:spacing w:after="0" w:line="240" w:lineRule="auto"/>
        <w:rPr>
          <w:rFonts w:ascii="Times New Roman" w:eastAsia="Times New Roman" w:hAnsi="Times New Roman" w:cs="Times New Roman"/>
          <w:snapToGrid w:val="0"/>
          <w:sz w:val="24"/>
          <w:szCs w:val="24"/>
          <w:lang w:eastAsia="ru-RU"/>
        </w:rPr>
      </w:pPr>
      <w:bookmarkStart w:id="1" w:name="_GoBack"/>
      <w:bookmarkEnd w:id="1"/>
    </w:p>
    <w:p w14:paraId="2444F74E" w14:textId="699ED8F1" w:rsidR="00B260F8" w:rsidRPr="009B006E" w:rsidRDefault="00B260F8" w:rsidP="00B260F8">
      <w:pPr>
        <w:widowControl w:val="0"/>
        <w:autoSpaceDE w:val="0"/>
        <w:autoSpaceDN w:val="0"/>
        <w:adjustRightInd w:val="0"/>
        <w:spacing w:after="0" w:line="240" w:lineRule="auto"/>
        <w:jc w:val="right"/>
        <w:rPr>
          <w:rFonts w:ascii="Times New Roman" w:eastAsia="Times New Roman" w:hAnsi="Times New Roman" w:cs="Times New Roman"/>
          <w:snapToGrid w:val="0"/>
          <w:sz w:val="24"/>
          <w:szCs w:val="24"/>
          <w:lang w:eastAsia="ru-RU"/>
        </w:rPr>
      </w:pPr>
      <w:r w:rsidRPr="009B006E">
        <w:rPr>
          <w:rFonts w:ascii="Times New Roman" w:eastAsia="Times New Roman" w:hAnsi="Times New Roman" w:cs="Times New Roman"/>
          <w:snapToGrid w:val="0"/>
          <w:sz w:val="24"/>
          <w:szCs w:val="24"/>
          <w:lang w:eastAsia="ru-RU"/>
        </w:rPr>
        <w:lastRenderedPageBreak/>
        <w:t xml:space="preserve">Приложение № </w:t>
      </w:r>
      <w:r>
        <w:rPr>
          <w:rFonts w:ascii="Times New Roman" w:eastAsia="Times New Roman" w:hAnsi="Times New Roman" w:cs="Times New Roman"/>
          <w:snapToGrid w:val="0"/>
          <w:sz w:val="24"/>
          <w:szCs w:val="24"/>
          <w:lang w:eastAsia="ru-RU"/>
        </w:rPr>
        <w:t xml:space="preserve">2 </w:t>
      </w:r>
      <w:r w:rsidRPr="009B006E">
        <w:rPr>
          <w:rFonts w:ascii="Times New Roman" w:eastAsia="Times New Roman" w:hAnsi="Times New Roman" w:cs="Times New Roman"/>
          <w:snapToGrid w:val="0"/>
          <w:sz w:val="24"/>
          <w:szCs w:val="24"/>
          <w:lang w:eastAsia="ru-RU"/>
        </w:rPr>
        <w:t>к Контракту</w:t>
      </w:r>
    </w:p>
    <w:p w14:paraId="04D02BDA" w14:textId="77777777" w:rsidR="00B260F8" w:rsidRPr="009B006E" w:rsidRDefault="00B260F8" w:rsidP="00B260F8">
      <w:pPr>
        <w:widowControl w:val="0"/>
        <w:autoSpaceDE w:val="0"/>
        <w:autoSpaceDN w:val="0"/>
        <w:adjustRightInd w:val="0"/>
        <w:spacing w:after="0" w:line="240" w:lineRule="auto"/>
        <w:jc w:val="right"/>
        <w:rPr>
          <w:rFonts w:ascii="Times New Roman" w:eastAsia="Times New Roman" w:hAnsi="Times New Roman" w:cs="Times New Roman"/>
          <w:snapToGrid w:val="0"/>
          <w:sz w:val="24"/>
          <w:szCs w:val="24"/>
          <w:lang w:eastAsia="ru-RU"/>
        </w:rPr>
      </w:pPr>
      <w:r w:rsidRPr="009B006E">
        <w:rPr>
          <w:rFonts w:ascii="Times New Roman" w:eastAsia="Times New Roman" w:hAnsi="Times New Roman" w:cs="Times New Roman"/>
          <w:snapToGrid w:val="0"/>
          <w:sz w:val="24"/>
          <w:szCs w:val="24"/>
          <w:lang w:eastAsia="ru-RU"/>
        </w:rPr>
        <w:t>от «__» _________ 202</w:t>
      </w:r>
      <w:r>
        <w:rPr>
          <w:rFonts w:ascii="Times New Roman" w:eastAsia="Times New Roman" w:hAnsi="Times New Roman" w:cs="Times New Roman"/>
          <w:snapToGrid w:val="0"/>
          <w:sz w:val="24"/>
          <w:szCs w:val="24"/>
          <w:lang w:eastAsia="ru-RU"/>
        </w:rPr>
        <w:t>6 года</w:t>
      </w:r>
    </w:p>
    <w:p w14:paraId="3DE0D103" w14:textId="412F0CBB" w:rsidR="00B260F8" w:rsidRDefault="00B260F8" w:rsidP="00B260F8">
      <w:pPr>
        <w:tabs>
          <w:tab w:val="left" w:pos="1305"/>
        </w:tabs>
        <w:jc w:val="right"/>
        <w:rPr>
          <w:rFonts w:ascii="Times New Roman" w:eastAsia="Arial Unicode MS" w:hAnsi="Times New Roman" w:cs="Times New Roman"/>
          <w:sz w:val="24"/>
          <w:szCs w:val="24"/>
          <w:lang w:eastAsia="ru-RU"/>
        </w:rPr>
      </w:pPr>
      <w:r w:rsidRPr="009B006E">
        <w:rPr>
          <w:rFonts w:ascii="Times New Roman" w:eastAsia="Times New Roman" w:hAnsi="Times New Roman" w:cs="Times New Roman"/>
          <w:snapToGrid w:val="0"/>
          <w:sz w:val="24"/>
          <w:szCs w:val="24"/>
          <w:lang w:eastAsia="ru-RU"/>
        </w:rPr>
        <w:t>№</w:t>
      </w:r>
      <w:r>
        <w:rPr>
          <w:rFonts w:ascii="Times New Roman" w:eastAsia="Times New Roman" w:hAnsi="Times New Roman" w:cs="Times New Roman"/>
          <w:snapToGrid w:val="0"/>
          <w:sz w:val="24"/>
          <w:szCs w:val="24"/>
          <w:lang w:eastAsia="ru-RU"/>
        </w:rPr>
        <w:t xml:space="preserve"> ________________</w:t>
      </w:r>
    </w:p>
    <w:p w14:paraId="140C9FA1" w14:textId="77777777" w:rsidR="00C36CE5" w:rsidRPr="000D2A74" w:rsidRDefault="00C36CE5" w:rsidP="000D2A74">
      <w:pPr>
        <w:spacing w:after="0" w:line="240" w:lineRule="auto"/>
        <w:jc w:val="both"/>
        <w:rPr>
          <w:rFonts w:ascii="Times New Roman" w:eastAsia="Times New Roman" w:hAnsi="Times New Roman" w:cs="Times New Roman"/>
          <w:b/>
          <w:bCs/>
          <w:sz w:val="24"/>
          <w:szCs w:val="24"/>
          <w:lang w:eastAsia="ru-RU"/>
        </w:rPr>
      </w:pPr>
    </w:p>
    <w:p w14:paraId="43549278" w14:textId="77777777" w:rsidR="000D2A74" w:rsidRDefault="00E94D10" w:rsidP="0052708C">
      <w:pPr>
        <w:autoSpaceDE w:val="0"/>
        <w:autoSpaceDN w:val="0"/>
        <w:adjustRightInd w:val="0"/>
        <w:spacing w:after="0"/>
        <w:ind w:firstLine="1134"/>
        <w:jc w:val="center"/>
        <w:rPr>
          <w:rFonts w:ascii="Times New Roman" w:eastAsia="Times New Roman" w:hAnsi="Times New Roman" w:cs="Times New Roman"/>
          <w:b/>
          <w:color w:val="000000"/>
          <w:sz w:val="24"/>
          <w:szCs w:val="24"/>
          <w:lang w:eastAsia="ru-RU"/>
        </w:rPr>
      </w:pPr>
      <w:r w:rsidRPr="00E94D10">
        <w:rPr>
          <w:rFonts w:ascii="Times New Roman" w:eastAsia="Times New Roman" w:hAnsi="Times New Roman" w:cs="Times New Roman"/>
          <w:b/>
          <w:color w:val="000000"/>
          <w:sz w:val="24"/>
          <w:szCs w:val="24"/>
          <w:lang w:eastAsia="ru-RU"/>
        </w:rPr>
        <w:t>Протокол согласования контрактной цены</w:t>
      </w:r>
    </w:p>
    <w:p w14:paraId="1E83DB2A" w14:textId="77777777" w:rsidR="00E94D10" w:rsidRPr="00E94D10" w:rsidRDefault="00E94D10" w:rsidP="0052708C">
      <w:pPr>
        <w:autoSpaceDE w:val="0"/>
        <w:autoSpaceDN w:val="0"/>
        <w:adjustRightInd w:val="0"/>
        <w:spacing w:after="120"/>
        <w:ind w:firstLine="284"/>
        <w:jc w:val="center"/>
        <w:rPr>
          <w:rFonts w:ascii="Times New Roman" w:eastAsia="Times New Roman" w:hAnsi="Times New Roman" w:cs="Times New Roman"/>
          <w:color w:val="000000"/>
          <w:sz w:val="24"/>
          <w:szCs w:val="24"/>
          <w:lang w:eastAsia="ru-RU"/>
        </w:rPr>
      </w:pPr>
      <w:r w:rsidRPr="00E94D10">
        <w:rPr>
          <w:rFonts w:ascii="Times New Roman" w:eastAsia="Times New Roman" w:hAnsi="Times New Roman" w:cs="Times New Roman"/>
          <w:color w:val="000000"/>
          <w:sz w:val="24"/>
          <w:szCs w:val="24"/>
          <w:lang w:eastAsia="ru-RU"/>
        </w:rPr>
        <w:t>Сторонами достигнуто соглашение о величине контрактной цены:</w:t>
      </w:r>
    </w:p>
    <w:tbl>
      <w:tblPr>
        <w:tblW w:w="10420" w:type="dxa"/>
        <w:tblInd w:w="392" w:type="dxa"/>
        <w:tblLook w:val="0000" w:firstRow="0" w:lastRow="0" w:firstColumn="0" w:lastColumn="0" w:noHBand="0" w:noVBand="0"/>
      </w:tblPr>
      <w:tblGrid>
        <w:gridCol w:w="560"/>
        <w:gridCol w:w="3976"/>
        <w:gridCol w:w="1206"/>
        <w:gridCol w:w="1392"/>
        <w:gridCol w:w="1585"/>
        <w:gridCol w:w="1701"/>
      </w:tblGrid>
      <w:tr w:rsidR="000D2A74" w:rsidRPr="000D2A74" w14:paraId="58039219" w14:textId="77777777" w:rsidTr="00991219">
        <w:trPr>
          <w:trHeight w:val="255"/>
        </w:trPr>
        <w:tc>
          <w:tcPr>
            <w:tcW w:w="560" w:type="dxa"/>
            <w:tcBorders>
              <w:top w:val="single" w:sz="4" w:space="0" w:color="auto"/>
              <w:left w:val="single" w:sz="4" w:space="0" w:color="auto"/>
              <w:bottom w:val="single" w:sz="4" w:space="0" w:color="auto"/>
              <w:right w:val="single" w:sz="4" w:space="0" w:color="auto"/>
            </w:tcBorders>
            <w:noWrap/>
            <w:vAlign w:val="center"/>
          </w:tcPr>
          <w:p w14:paraId="437B9E5E" w14:textId="77777777" w:rsidR="000D2A74" w:rsidRPr="00D00629" w:rsidRDefault="000D2A74" w:rsidP="000D2A74">
            <w:pPr>
              <w:spacing w:after="0" w:line="240" w:lineRule="auto"/>
              <w:jc w:val="both"/>
              <w:rPr>
                <w:rFonts w:ascii="Times New Roman" w:eastAsia="Times New Roman" w:hAnsi="Times New Roman" w:cs="Times New Roman"/>
                <w:b/>
                <w:bCs/>
                <w:highlight w:val="yellow"/>
                <w:lang w:eastAsia="ru-RU"/>
              </w:rPr>
            </w:pPr>
            <w:r w:rsidRPr="00D00629">
              <w:rPr>
                <w:rFonts w:ascii="Times New Roman" w:eastAsia="Times New Roman" w:hAnsi="Times New Roman" w:cs="Times New Roman"/>
                <w:b/>
                <w:bCs/>
                <w:lang w:eastAsia="ru-RU"/>
              </w:rPr>
              <w:t>№ п/п</w:t>
            </w:r>
          </w:p>
        </w:tc>
        <w:tc>
          <w:tcPr>
            <w:tcW w:w="3976" w:type="dxa"/>
            <w:tcBorders>
              <w:top w:val="single" w:sz="4" w:space="0" w:color="auto"/>
              <w:left w:val="single" w:sz="4" w:space="0" w:color="auto"/>
              <w:bottom w:val="single" w:sz="4" w:space="0" w:color="auto"/>
              <w:right w:val="single" w:sz="4" w:space="0" w:color="auto"/>
            </w:tcBorders>
            <w:noWrap/>
            <w:vAlign w:val="center"/>
          </w:tcPr>
          <w:p w14:paraId="78775A41" w14:textId="77777777" w:rsidR="000D2A74" w:rsidRPr="00D00629" w:rsidRDefault="00974899" w:rsidP="000C059D">
            <w:pPr>
              <w:spacing w:after="0" w:line="240" w:lineRule="auto"/>
              <w:jc w:val="center"/>
              <w:rPr>
                <w:rFonts w:ascii="Times New Roman" w:eastAsia="Times New Roman" w:hAnsi="Times New Roman" w:cs="Times New Roman"/>
                <w:b/>
                <w:bCs/>
                <w:color w:val="000000"/>
                <w:highlight w:val="yellow"/>
                <w:lang w:eastAsia="ru-RU"/>
              </w:rPr>
            </w:pPr>
            <w:r>
              <w:rPr>
                <w:rFonts w:ascii="Times New Roman" w:eastAsia="Times New Roman" w:hAnsi="Times New Roman" w:cs="Times New Roman"/>
                <w:b/>
                <w:bCs/>
                <w:color w:val="000000"/>
                <w:lang w:eastAsia="ru-RU"/>
              </w:rPr>
              <w:t>Наименование услуг</w:t>
            </w:r>
          </w:p>
        </w:tc>
        <w:tc>
          <w:tcPr>
            <w:tcW w:w="1206" w:type="dxa"/>
            <w:tcBorders>
              <w:top w:val="single" w:sz="4" w:space="0" w:color="auto"/>
              <w:left w:val="single" w:sz="4" w:space="0" w:color="auto"/>
              <w:bottom w:val="single" w:sz="4" w:space="0" w:color="auto"/>
              <w:right w:val="single" w:sz="4" w:space="0" w:color="auto"/>
            </w:tcBorders>
            <w:noWrap/>
            <w:vAlign w:val="center"/>
          </w:tcPr>
          <w:p w14:paraId="15CE7537" w14:textId="77777777" w:rsidR="000D2A74" w:rsidRPr="00D00629" w:rsidRDefault="000D2A74" w:rsidP="0052708C">
            <w:pPr>
              <w:spacing w:after="0" w:line="240" w:lineRule="auto"/>
              <w:jc w:val="center"/>
              <w:rPr>
                <w:rFonts w:ascii="Times New Roman" w:eastAsia="Times New Roman" w:hAnsi="Times New Roman" w:cs="Times New Roman"/>
                <w:b/>
                <w:bCs/>
                <w:color w:val="000000"/>
                <w:lang w:eastAsia="ru-RU"/>
              </w:rPr>
            </w:pPr>
            <w:r w:rsidRPr="00D00629">
              <w:rPr>
                <w:rFonts w:ascii="Times New Roman" w:eastAsia="Times New Roman" w:hAnsi="Times New Roman" w:cs="Times New Roman"/>
                <w:b/>
                <w:bCs/>
                <w:lang w:eastAsia="ru-RU"/>
              </w:rPr>
              <w:t>Ед. изм.</w:t>
            </w:r>
          </w:p>
        </w:tc>
        <w:tc>
          <w:tcPr>
            <w:tcW w:w="1392" w:type="dxa"/>
            <w:tcBorders>
              <w:top w:val="single" w:sz="4" w:space="0" w:color="auto"/>
              <w:left w:val="single" w:sz="4" w:space="0" w:color="auto"/>
              <w:bottom w:val="single" w:sz="4" w:space="0" w:color="auto"/>
              <w:right w:val="single" w:sz="4" w:space="0" w:color="auto"/>
            </w:tcBorders>
            <w:noWrap/>
            <w:vAlign w:val="center"/>
          </w:tcPr>
          <w:p w14:paraId="2C736D5D" w14:textId="77777777" w:rsidR="000D2A74" w:rsidRPr="00D00629" w:rsidRDefault="00974899" w:rsidP="0052708C">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color w:val="000000"/>
                <w:lang w:eastAsia="ru-RU"/>
              </w:rPr>
              <w:t>Количество услуг</w:t>
            </w:r>
          </w:p>
        </w:tc>
        <w:tc>
          <w:tcPr>
            <w:tcW w:w="1585" w:type="dxa"/>
            <w:tcBorders>
              <w:top w:val="single" w:sz="4" w:space="0" w:color="auto"/>
              <w:left w:val="single" w:sz="4" w:space="0" w:color="auto"/>
              <w:bottom w:val="single" w:sz="4" w:space="0" w:color="auto"/>
              <w:right w:val="single" w:sz="4" w:space="0" w:color="auto"/>
            </w:tcBorders>
            <w:noWrap/>
            <w:vAlign w:val="center"/>
          </w:tcPr>
          <w:p w14:paraId="63374CF8" w14:textId="0760313F" w:rsidR="000D2A74" w:rsidRPr="00D00629" w:rsidRDefault="00582D34" w:rsidP="004306B2">
            <w:pPr>
              <w:spacing w:after="0" w:line="240" w:lineRule="auto"/>
              <w:jc w:val="center"/>
              <w:rPr>
                <w:rFonts w:ascii="Times New Roman" w:eastAsia="Times New Roman" w:hAnsi="Times New Roman" w:cs="Times New Roman"/>
                <w:b/>
                <w:bCs/>
                <w:color w:val="000000"/>
                <w:lang w:eastAsia="ru-RU"/>
              </w:rPr>
            </w:pPr>
            <w:r w:rsidRPr="00974899">
              <w:rPr>
                <w:rFonts w:ascii="Times New Roman" w:eastAsia="Times New Roman" w:hAnsi="Times New Roman" w:cs="Times New Roman"/>
                <w:b/>
                <w:bCs/>
                <w:color w:val="000000"/>
                <w:lang w:eastAsia="ru-RU"/>
              </w:rPr>
              <w:t xml:space="preserve">Цена единицы услуг </w:t>
            </w:r>
            <w:r>
              <w:rPr>
                <w:rFonts w:ascii="Times New Roman" w:eastAsia="Times New Roman" w:hAnsi="Times New Roman" w:cs="Times New Roman"/>
                <w:b/>
                <w:bCs/>
                <w:color w:val="000000"/>
                <w:lang w:eastAsia="ru-RU"/>
              </w:rPr>
              <w:t>в</w:t>
            </w:r>
            <w:r w:rsidRPr="00D00629">
              <w:rPr>
                <w:rFonts w:ascii="Times New Roman" w:eastAsia="Times New Roman" w:hAnsi="Times New Roman" w:cs="Times New Roman"/>
                <w:b/>
                <w:bCs/>
                <w:color w:val="000000"/>
                <w:lang w:eastAsia="ru-RU"/>
              </w:rPr>
              <w:t xml:space="preserve"> </w:t>
            </w:r>
            <w:proofErr w:type="spellStart"/>
            <w:r w:rsidRPr="00D00629">
              <w:rPr>
                <w:rFonts w:ascii="Times New Roman" w:eastAsia="Times New Roman" w:hAnsi="Times New Roman" w:cs="Times New Roman"/>
                <w:b/>
                <w:bCs/>
                <w:color w:val="000000"/>
                <w:lang w:eastAsia="ru-RU"/>
              </w:rPr>
              <w:t>т.ч</w:t>
            </w:r>
            <w:proofErr w:type="spellEnd"/>
            <w:r w:rsidRPr="00D00629">
              <w:rPr>
                <w:rFonts w:ascii="Times New Roman" w:eastAsia="Times New Roman" w:hAnsi="Times New Roman" w:cs="Times New Roman"/>
                <w:b/>
                <w:bCs/>
                <w:color w:val="000000"/>
                <w:lang w:eastAsia="ru-RU"/>
              </w:rPr>
              <w:t>. НДС*%, руб.</w:t>
            </w:r>
          </w:p>
        </w:tc>
        <w:tc>
          <w:tcPr>
            <w:tcW w:w="1701" w:type="dxa"/>
            <w:tcBorders>
              <w:top w:val="single" w:sz="4" w:space="0" w:color="auto"/>
              <w:left w:val="single" w:sz="4" w:space="0" w:color="auto"/>
              <w:bottom w:val="single" w:sz="4" w:space="0" w:color="auto"/>
              <w:right w:val="single" w:sz="4" w:space="0" w:color="auto"/>
            </w:tcBorders>
            <w:noWrap/>
            <w:vAlign w:val="center"/>
          </w:tcPr>
          <w:p w14:paraId="5B90AB2C" w14:textId="6590DA78" w:rsidR="000D2A74" w:rsidRPr="00D00629" w:rsidRDefault="00582D34" w:rsidP="0052708C">
            <w:pPr>
              <w:spacing w:after="0" w:line="240" w:lineRule="auto"/>
              <w:jc w:val="center"/>
              <w:rPr>
                <w:rFonts w:ascii="Times New Roman" w:eastAsia="Times New Roman" w:hAnsi="Times New Roman" w:cs="Times New Roman"/>
                <w:b/>
                <w:bCs/>
                <w:color w:val="000000"/>
                <w:lang w:eastAsia="ru-RU"/>
              </w:rPr>
            </w:pPr>
            <w:r w:rsidRPr="00974899">
              <w:rPr>
                <w:rFonts w:ascii="Times New Roman" w:eastAsia="Times New Roman" w:hAnsi="Times New Roman" w:cs="Times New Roman"/>
                <w:b/>
                <w:bCs/>
                <w:color w:val="000000"/>
                <w:lang w:eastAsia="ru-RU"/>
              </w:rPr>
              <w:t xml:space="preserve">Общая цена услуг </w:t>
            </w:r>
            <w:r>
              <w:rPr>
                <w:rFonts w:ascii="Times New Roman" w:eastAsia="Times New Roman" w:hAnsi="Times New Roman" w:cs="Times New Roman"/>
                <w:b/>
                <w:bCs/>
                <w:color w:val="000000"/>
                <w:lang w:eastAsia="ru-RU"/>
              </w:rPr>
              <w:t>в</w:t>
            </w:r>
            <w:r w:rsidRPr="00D00629">
              <w:rPr>
                <w:rFonts w:ascii="Times New Roman" w:eastAsia="Times New Roman" w:hAnsi="Times New Roman" w:cs="Times New Roman"/>
                <w:b/>
                <w:bCs/>
                <w:color w:val="000000"/>
                <w:lang w:eastAsia="ru-RU"/>
              </w:rPr>
              <w:t xml:space="preserve"> </w:t>
            </w:r>
            <w:proofErr w:type="spellStart"/>
            <w:r w:rsidRPr="00D00629">
              <w:rPr>
                <w:rFonts w:ascii="Times New Roman" w:eastAsia="Times New Roman" w:hAnsi="Times New Roman" w:cs="Times New Roman"/>
                <w:b/>
                <w:bCs/>
                <w:color w:val="000000"/>
                <w:lang w:eastAsia="ru-RU"/>
              </w:rPr>
              <w:t>т.ч</w:t>
            </w:r>
            <w:proofErr w:type="spellEnd"/>
            <w:r w:rsidRPr="00D00629">
              <w:rPr>
                <w:rFonts w:ascii="Times New Roman" w:eastAsia="Times New Roman" w:hAnsi="Times New Roman" w:cs="Times New Roman"/>
                <w:b/>
                <w:bCs/>
                <w:color w:val="000000"/>
                <w:lang w:eastAsia="ru-RU"/>
              </w:rPr>
              <w:t>. НДС*%, руб.</w:t>
            </w:r>
          </w:p>
        </w:tc>
      </w:tr>
      <w:tr w:rsidR="000D2A74" w:rsidRPr="000D2A74" w14:paraId="5C76A768" w14:textId="77777777" w:rsidTr="00991219">
        <w:trPr>
          <w:trHeight w:val="255"/>
        </w:trPr>
        <w:tc>
          <w:tcPr>
            <w:tcW w:w="560" w:type="dxa"/>
            <w:tcBorders>
              <w:top w:val="single" w:sz="4" w:space="0" w:color="auto"/>
              <w:left w:val="single" w:sz="4" w:space="0" w:color="auto"/>
              <w:bottom w:val="single" w:sz="4" w:space="0" w:color="auto"/>
              <w:right w:val="single" w:sz="4" w:space="0" w:color="auto"/>
            </w:tcBorders>
            <w:noWrap/>
            <w:vAlign w:val="center"/>
          </w:tcPr>
          <w:p w14:paraId="1C089E21" w14:textId="77777777" w:rsidR="000D2A74" w:rsidRPr="000D2A74" w:rsidRDefault="000D2A74" w:rsidP="000D2A74">
            <w:pPr>
              <w:widowControl w:val="0"/>
              <w:autoSpaceDE w:val="0"/>
              <w:autoSpaceDN w:val="0"/>
              <w:adjustRightInd w:val="0"/>
              <w:spacing w:after="0" w:line="240" w:lineRule="auto"/>
              <w:ind w:left="17"/>
              <w:jc w:val="both"/>
              <w:rPr>
                <w:rFonts w:ascii="Times New Roman" w:eastAsia="Times New Roman" w:hAnsi="Times New Roman" w:cs="Times New Roman"/>
                <w:sz w:val="24"/>
                <w:szCs w:val="24"/>
                <w:lang w:eastAsia="ru-RU"/>
              </w:rPr>
            </w:pPr>
            <w:r w:rsidRPr="000D2A74">
              <w:rPr>
                <w:rFonts w:ascii="Times New Roman" w:eastAsia="Times New Roman" w:hAnsi="Times New Roman" w:cs="Times New Roman"/>
                <w:sz w:val="24"/>
                <w:szCs w:val="24"/>
                <w:lang w:eastAsia="ru-RU"/>
              </w:rPr>
              <w:t>1</w:t>
            </w:r>
          </w:p>
        </w:tc>
        <w:tc>
          <w:tcPr>
            <w:tcW w:w="3976" w:type="dxa"/>
            <w:tcBorders>
              <w:top w:val="single" w:sz="4" w:space="0" w:color="auto"/>
              <w:left w:val="single" w:sz="4" w:space="0" w:color="auto"/>
              <w:bottom w:val="single" w:sz="4" w:space="0" w:color="auto"/>
              <w:right w:val="single" w:sz="4" w:space="0" w:color="auto"/>
            </w:tcBorders>
            <w:noWrap/>
          </w:tcPr>
          <w:p w14:paraId="11A711B0" w14:textId="13708F6A" w:rsidR="000D2A74" w:rsidRPr="00974899" w:rsidRDefault="00ED52E5" w:rsidP="00ED52E5">
            <w:pPr>
              <w:spacing w:after="60" w:line="240" w:lineRule="auto"/>
              <w:rPr>
                <w:rFonts w:ascii="Times New Roman" w:eastAsia="PT Serif" w:hAnsi="Times New Roman" w:cs="Times New Roman"/>
                <w:lang w:eastAsia="ru-RU"/>
              </w:rPr>
            </w:pPr>
            <w:r>
              <w:rPr>
                <w:rFonts w:ascii="Times New Roman" w:eastAsia="Times New Roman" w:hAnsi="Times New Roman" w:cs="Times New Roman"/>
                <w:bCs/>
                <w:sz w:val="24"/>
                <w:szCs w:val="24"/>
                <w:lang w:eastAsia="ru-RU"/>
              </w:rPr>
              <w:t>Оказание</w:t>
            </w:r>
            <w:r w:rsidR="007D1957">
              <w:rPr>
                <w:rFonts w:ascii="Times New Roman" w:eastAsia="Times New Roman" w:hAnsi="Times New Roman" w:cs="Times New Roman"/>
                <w:bCs/>
                <w:sz w:val="24"/>
                <w:szCs w:val="24"/>
                <w:lang w:eastAsia="ru-RU"/>
              </w:rPr>
              <w:t xml:space="preserve"> услуг</w:t>
            </w:r>
            <w:r w:rsidRPr="00414388">
              <w:rPr>
                <w:rFonts w:ascii="Times New Roman" w:eastAsia="Times New Roman" w:hAnsi="Times New Roman" w:cs="Times New Roman"/>
                <w:bCs/>
                <w:sz w:val="24"/>
                <w:szCs w:val="24"/>
                <w:lang w:eastAsia="ru-RU"/>
              </w:rPr>
              <w:t xml:space="preserve"> по предоставлению </w:t>
            </w:r>
            <w:r>
              <w:rPr>
                <w:rFonts w:ascii="Times New Roman" w:eastAsia="Times New Roman" w:hAnsi="Times New Roman" w:cs="Times New Roman"/>
                <w:bCs/>
                <w:sz w:val="24"/>
                <w:szCs w:val="24"/>
                <w:lang w:eastAsia="ru-RU"/>
              </w:rPr>
              <w:t>п</w:t>
            </w:r>
            <w:r w:rsidRPr="00414388">
              <w:rPr>
                <w:rFonts w:ascii="Times New Roman" w:eastAsia="Times New Roman" w:hAnsi="Times New Roman" w:cs="Times New Roman"/>
                <w:bCs/>
                <w:sz w:val="24"/>
                <w:szCs w:val="24"/>
                <w:lang w:eastAsia="ru-RU"/>
              </w:rPr>
              <w:t xml:space="preserve">рава использования </w:t>
            </w:r>
            <w:r>
              <w:rPr>
                <w:rFonts w:ascii="Times New Roman" w:eastAsia="Times New Roman" w:hAnsi="Times New Roman" w:cs="Times New Roman"/>
                <w:bCs/>
                <w:sz w:val="24"/>
                <w:szCs w:val="24"/>
                <w:lang w:eastAsia="ru-RU"/>
              </w:rPr>
              <w:t xml:space="preserve">операционной системы </w:t>
            </w:r>
            <w:r w:rsidRPr="00414388">
              <w:rPr>
                <w:rFonts w:ascii="Times New Roman" w:eastAsia="Times New Roman" w:hAnsi="Times New Roman" w:cs="Times New Roman"/>
                <w:bCs/>
                <w:sz w:val="24"/>
                <w:szCs w:val="24"/>
                <w:lang w:eastAsia="ru-RU"/>
              </w:rPr>
              <w:t>специального назначения «</w:t>
            </w:r>
            <w:proofErr w:type="spellStart"/>
            <w:r w:rsidRPr="00414388">
              <w:rPr>
                <w:rFonts w:ascii="Times New Roman" w:eastAsia="Times New Roman" w:hAnsi="Times New Roman" w:cs="Times New Roman"/>
                <w:bCs/>
                <w:sz w:val="24"/>
                <w:szCs w:val="24"/>
                <w:lang w:eastAsia="ru-RU"/>
              </w:rPr>
              <w:t>Astra</w:t>
            </w:r>
            <w:proofErr w:type="spellEnd"/>
            <w:r w:rsidRPr="00414388">
              <w:rPr>
                <w:rFonts w:ascii="Times New Roman" w:eastAsia="Times New Roman" w:hAnsi="Times New Roman" w:cs="Times New Roman"/>
                <w:bCs/>
                <w:sz w:val="24"/>
                <w:szCs w:val="24"/>
                <w:lang w:eastAsia="ru-RU"/>
              </w:rPr>
              <w:t xml:space="preserve"> </w:t>
            </w:r>
            <w:proofErr w:type="spellStart"/>
            <w:r w:rsidRPr="00414388">
              <w:rPr>
                <w:rFonts w:ascii="Times New Roman" w:eastAsia="Times New Roman" w:hAnsi="Times New Roman" w:cs="Times New Roman"/>
                <w:bCs/>
                <w:sz w:val="24"/>
                <w:szCs w:val="24"/>
                <w:lang w:eastAsia="ru-RU"/>
              </w:rPr>
              <w:t>Linux</w:t>
            </w:r>
            <w:proofErr w:type="spellEnd"/>
            <w:r w:rsidRPr="00414388">
              <w:rPr>
                <w:rFonts w:ascii="Times New Roman" w:eastAsia="Times New Roman" w:hAnsi="Times New Roman" w:cs="Times New Roman"/>
                <w:bCs/>
                <w:sz w:val="24"/>
                <w:szCs w:val="24"/>
                <w:lang w:eastAsia="ru-RU"/>
              </w:rPr>
              <w:t xml:space="preserve"> </w:t>
            </w:r>
            <w:proofErr w:type="spellStart"/>
            <w:r w:rsidRPr="00414388">
              <w:rPr>
                <w:rFonts w:ascii="Times New Roman" w:eastAsia="Times New Roman" w:hAnsi="Times New Roman" w:cs="Times New Roman"/>
                <w:bCs/>
                <w:sz w:val="24"/>
                <w:szCs w:val="24"/>
                <w:lang w:eastAsia="ru-RU"/>
              </w:rPr>
              <w:t>Special</w:t>
            </w:r>
            <w:proofErr w:type="spellEnd"/>
            <w:r w:rsidRPr="00414388">
              <w:rPr>
                <w:rFonts w:ascii="Times New Roman" w:eastAsia="Times New Roman" w:hAnsi="Times New Roman" w:cs="Times New Roman"/>
                <w:bCs/>
                <w:sz w:val="24"/>
                <w:szCs w:val="24"/>
                <w:lang w:eastAsia="ru-RU"/>
              </w:rPr>
              <w:t xml:space="preserve"> </w:t>
            </w:r>
            <w:proofErr w:type="spellStart"/>
            <w:r w:rsidRPr="00414388">
              <w:rPr>
                <w:rFonts w:ascii="Times New Roman" w:eastAsia="Times New Roman" w:hAnsi="Times New Roman" w:cs="Times New Roman"/>
                <w:bCs/>
                <w:sz w:val="24"/>
                <w:szCs w:val="24"/>
                <w:lang w:eastAsia="ru-RU"/>
              </w:rPr>
              <w:t>Edition</w:t>
            </w:r>
            <w:proofErr w:type="spellEnd"/>
            <w:r w:rsidRPr="00414388">
              <w:rPr>
                <w:rFonts w:ascii="Times New Roman" w:eastAsia="Times New Roman" w:hAnsi="Times New Roman" w:cs="Times New Roman"/>
                <w:bCs/>
                <w:sz w:val="24"/>
                <w:szCs w:val="24"/>
                <w:lang w:eastAsia="ru-RU"/>
              </w:rPr>
              <w:t xml:space="preserve">» уровень защищенности «Усиленный» </w:t>
            </w:r>
            <w:r>
              <w:rPr>
                <w:rFonts w:ascii="Times New Roman" w:eastAsia="Times New Roman" w:hAnsi="Times New Roman" w:cs="Times New Roman"/>
                <w:bCs/>
                <w:sz w:val="24"/>
                <w:szCs w:val="24"/>
                <w:lang w:eastAsia="ru-RU"/>
              </w:rPr>
              <w:t>(«Воронеж») для рабочей станции</w:t>
            </w:r>
            <w:r w:rsidRPr="00342305">
              <w:rPr>
                <w:rFonts w:ascii="Times New Roman" w:eastAsia="Times New Roman" w:hAnsi="Times New Roman" w:cs="Times New Roman"/>
                <w:bCs/>
                <w:sz w:val="24"/>
                <w:szCs w:val="24"/>
                <w:lang w:eastAsia="ru-RU"/>
              </w:rPr>
              <w:t xml:space="preserve"> на условиях простой (неисключительной) лицензии</w:t>
            </w:r>
          </w:p>
        </w:tc>
        <w:tc>
          <w:tcPr>
            <w:tcW w:w="1206" w:type="dxa"/>
            <w:tcBorders>
              <w:top w:val="single" w:sz="4" w:space="0" w:color="auto"/>
              <w:left w:val="single" w:sz="4" w:space="0" w:color="auto"/>
              <w:bottom w:val="single" w:sz="4" w:space="0" w:color="auto"/>
              <w:right w:val="single" w:sz="4" w:space="0" w:color="auto"/>
            </w:tcBorders>
            <w:noWrap/>
            <w:vAlign w:val="center"/>
          </w:tcPr>
          <w:p w14:paraId="515E3B2B" w14:textId="77777777" w:rsidR="000D2A74" w:rsidRPr="000D2A74" w:rsidRDefault="00411B0A" w:rsidP="000C059D">
            <w:pPr>
              <w:widowControl w:val="0"/>
              <w:autoSpaceDE w:val="0"/>
              <w:autoSpaceDN w:val="0"/>
              <w:adjustRightInd w:val="0"/>
              <w:spacing w:after="0" w:line="240" w:lineRule="auto"/>
              <w:ind w:left="15"/>
              <w:jc w:val="center"/>
              <w:rPr>
                <w:rFonts w:ascii="Times New Roman" w:eastAsia="Times New Roman" w:hAnsi="Times New Roman" w:cs="Times New Roman"/>
                <w:sz w:val="24"/>
                <w:szCs w:val="24"/>
                <w:lang w:eastAsia="ru-RU"/>
              </w:rPr>
            </w:pPr>
            <w:r w:rsidRPr="00411B0A">
              <w:rPr>
                <w:rFonts w:ascii="Times New Roman" w:eastAsia="Times New Roman" w:hAnsi="Times New Roman" w:cs="Times New Roman"/>
                <w:sz w:val="24"/>
                <w:szCs w:val="24"/>
                <w:lang w:eastAsia="ru-RU"/>
              </w:rPr>
              <w:t>Условная единица</w:t>
            </w:r>
          </w:p>
        </w:tc>
        <w:tc>
          <w:tcPr>
            <w:tcW w:w="1392" w:type="dxa"/>
            <w:tcBorders>
              <w:top w:val="single" w:sz="4" w:space="0" w:color="auto"/>
              <w:left w:val="single" w:sz="4" w:space="0" w:color="auto"/>
              <w:bottom w:val="single" w:sz="4" w:space="0" w:color="auto"/>
              <w:right w:val="single" w:sz="4" w:space="0" w:color="auto"/>
            </w:tcBorders>
            <w:noWrap/>
            <w:vAlign w:val="center"/>
          </w:tcPr>
          <w:p w14:paraId="2710BD3C" w14:textId="47F60882" w:rsidR="000D2A74" w:rsidRPr="000D2A74" w:rsidRDefault="00AA4259" w:rsidP="000C059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85" w:type="dxa"/>
            <w:tcBorders>
              <w:top w:val="single" w:sz="4" w:space="0" w:color="auto"/>
              <w:left w:val="single" w:sz="4" w:space="0" w:color="auto"/>
              <w:bottom w:val="single" w:sz="4" w:space="0" w:color="auto"/>
              <w:right w:val="single" w:sz="4" w:space="0" w:color="auto"/>
            </w:tcBorders>
            <w:noWrap/>
            <w:vAlign w:val="center"/>
          </w:tcPr>
          <w:p w14:paraId="48386DC1" w14:textId="6109E926" w:rsidR="000D2A74" w:rsidRPr="000D2A74" w:rsidRDefault="000D2A74" w:rsidP="004306B2">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noWrap/>
            <w:vAlign w:val="center"/>
          </w:tcPr>
          <w:p w14:paraId="37D75F7A" w14:textId="1A845051" w:rsidR="000D2A74" w:rsidRPr="000D2A74" w:rsidRDefault="000D2A74" w:rsidP="004306B2">
            <w:pPr>
              <w:spacing w:after="0" w:line="240" w:lineRule="auto"/>
              <w:jc w:val="center"/>
              <w:rPr>
                <w:rFonts w:ascii="Times New Roman" w:eastAsia="Times New Roman" w:hAnsi="Times New Roman" w:cs="Times New Roman"/>
                <w:sz w:val="24"/>
                <w:szCs w:val="24"/>
                <w:lang w:eastAsia="ru-RU"/>
              </w:rPr>
            </w:pPr>
          </w:p>
        </w:tc>
      </w:tr>
      <w:tr w:rsidR="000D2A74" w:rsidRPr="000D2A74" w14:paraId="4542E37C" w14:textId="77777777" w:rsidTr="00991219">
        <w:trPr>
          <w:trHeight w:val="255"/>
        </w:trPr>
        <w:tc>
          <w:tcPr>
            <w:tcW w:w="8719" w:type="dxa"/>
            <w:gridSpan w:val="5"/>
            <w:tcBorders>
              <w:top w:val="single" w:sz="4" w:space="0" w:color="auto"/>
              <w:left w:val="single" w:sz="4" w:space="0" w:color="auto"/>
              <w:bottom w:val="single" w:sz="4" w:space="0" w:color="auto"/>
              <w:right w:val="single" w:sz="4" w:space="0" w:color="auto"/>
            </w:tcBorders>
            <w:noWrap/>
            <w:vAlign w:val="center"/>
          </w:tcPr>
          <w:p w14:paraId="4F0123B0" w14:textId="77777777" w:rsidR="000D2A74" w:rsidRPr="000D2A74" w:rsidRDefault="000D2A74" w:rsidP="0052708C">
            <w:pPr>
              <w:spacing w:after="0" w:line="240" w:lineRule="auto"/>
              <w:jc w:val="right"/>
              <w:rPr>
                <w:rFonts w:ascii="Times New Roman" w:eastAsia="MS Mincho" w:hAnsi="Times New Roman" w:cs="Times New Roman"/>
                <w:b/>
                <w:bCs/>
                <w:sz w:val="24"/>
                <w:szCs w:val="24"/>
                <w:highlight w:val="yellow"/>
                <w:lang w:eastAsia="ja-JP"/>
              </w:rPr>
            </w:pPr>
            <w:r w:rsidRPr="000D2A74">
              <w:rPr>
                <w:rFonts w:ascii="Times New Roman" w:eastAsia="MS Mincho" w:hAnsi="Times New Roman" w:cs="Times New Roman"/>
                <w:b/>
                <w:bCs/>
                <w:sz w:val="24"/>
                <w:szCs w:val="24"/>
                <w:lang w:eastAsia="ja-JP"/>
              </w:rPr>
              <w:t>Итого</w:t>
            </w:r>
          </w:p>
        </w:tc>
        <w:tc>
          <w:tcPr>
            <w:tcW w:w="1701" w:type="dxa"/>
            <w:tcBorders>
              <w:top w:val="single" w:sz="4" w:space="0" w:color="auto"/>
              <w:left w:val="single" w:sz="4" w:space="0" w:color="auto"/>
              <w:bottom w:val="single" w:sz="4" w:space="0" w:color="auto"/>
              <w:right w:val="single" w:sz="4" w:space="0" w:color="auto"/>
            </w:tcBorders>
            <w:noWrap/>
            <w:vAlign w:val="bottom"/>
          </w:tcPr>
          <w:p w14:paraId="79C2E7C8" w14:textId="544239B6" w:rsidR="000D2A74" w:rsidRPr="000D2A74" w:rsidRDefault="000D2A74" w:rsidP="004306B2">
            <w:pPr>
              <w:spacing w:after="0" w:line="240" w:lineRule="auto"/>
              <w:jc w:val="center"/>
              <w:rPr>
                <w:rFonts w:ascii="Times New Roman" w:eastAsia="MS Mincho" w:hAnsi="Times New Roman" w:cs="Times New Roman"/>
                <w:b/>
                <w:bCs/>
                <w:sz w:val="24"/>
                <w:szCs w:val="24"/>
                <w:lang w:eastAsia="ja-JP"/>
              </w:rPr>
            </w:pPr>
          </w:p>
        </w:tc>
      </w:tr>
    </w:tbl>
    <w:p w14:paraId="5A29EC23" w14:textId="6BD460DF" w:rsidR="00A54D02" w:rsidRPr="00A54D02" w:rsidRDefault="00582D34" w:rsidP="00A54D02">
      <w:pPr>
        <w:spacing w:before="120" w:after="80"/>
        <w:ind w:left="284" w:firstLine="850"/>
        <w:jc w:val="both"/>
        <w:rPr>
          <w:rFonts w:ascii="Times New Roman" w:eastAsia="PT Serif" w:hAnsi="Times New Roman" w:cs="Times New Roman"/>
          <w:sz w:val="24"/>
          <w:szCs w:val="24"/>
          <w:lang w:eastAsia="ru-RU"/>
        </w:rPr>
      </w:pPr>
      <w:r w:rsidRPr="00974899">
        <w:rPr>
          <w:rFonts w:ascii="Times New Roman" w:eastAsia="PT Serif" w:hAnsi="Times New Roman" w:cs="Times New Roman"/>
          <w:sz w:val="24"/>
          <w:szCs w:val="24"/>
          <w:lang w:eastAsia="ru-RU"/>
        </w:rPr>
        <w:t>Цена Услуг (цена Контракта) составляет ________ (_______) р</w:t>
      </w:r>
      <w:r>
        <w:rPr>
          <w:rFonts w:ascii="Times New Roman" w:eastAsia="PT Serif" w:hAnsi="Times New Roman" w:cs="Times New Roman"/>
          <w:sz w:val="24"/>
          <w:szCs w:val="24"/>
          <w:lang w:eastAsia="ru-RU"/>
        </w:rPr>
        <w:t xml:space="preserve">ублей ____ копеек, в </w:t>
      </w:r>
      <w:proofErr w:type="spellStart"/>
      <w:r>
        <w:rPr>
          <w:rFonts w:ascii="Times New Roman" w:eastAsia="PT Serif" w:hAnsi="Times New Roman" w:cs="Times New Roman"/>
          <w:sz w:val="24"/>
          <w:szCs w:val="24"/>
          <w:lang w:eastAsia="ru-RU"/>
        </w:rPr>
        <w:t>т.ч</w:t>
      </w:r>
      <w:proofErr w:type="spellEnd"/>
      <w:r>
        <w:rPr>
          <w:rFonts w:ascii="Times New Roman" w:eastAsia="PT Serif" w:hAnsi="Times New Roman" w:cs="Times New Roman"/>
          <w:sz w:val="24"/>
          <w:szCs w:val="24"/>
          <w:lang w:eastAsia="ru-RU"/>
        </w:rPr>
        <w:t>. НДС*.</w:t>
      </w:r>
      <w:r w:rsidR="00A54D02">
        <w:rPr>
          <w:rFonts w:ascii="Times New Roman" w:eastAsia="PT Serif" w:hAnsi="Times New Roman" w:cs="Times New Roman"/>
          <w:sz w:val="24"/>
          <w:szCs w:val="24"/>
          <w:lang w:eastAsia="ru-RU"/>
        </w:rPr>
        <w:t xml:space="preserve"> </w:t>
      </w:r>
      <w:r w:rsidR="00A54D02" w:rsidRPr="00A54D02">
        <w:rPr>
          <w:rFonts w:ascii="Times New Roman" w:eastAsia="PT Serif" w:hAnsi="Times New Roman" w:cs="Times New Roman"/>
          <w:i/>
          <w:sz w:val="18"/>
          <w:szCs w:val="18"/>
          <w:lang w:eastAsia="ru-RU"/>
        </w:rPr>
        <w:t>*НДС не облагается в случаях, предусмотренных законодательством Российской Федерации.</w:t>
      </w:r>
    </w:p>
    <w:p w14:paraId="3F5C8EE6" w14:textId="77777777" w:rsidR="00974899" w:rsidRDefault="0052708C" w:rsidP="0052708C">
      <w:pPr>
        <w:spacing w:before="120" w:after="80"/>
        <w:ind w:left="284" w:firstLine="850"/>
        <w:jc w:val="both"/>
        <w:rPr>
          <w:rFonts w:ascii="Times New Roman" w:eastAsia="PT Serif" w:hAnsi="Times New Roman" w:cs="Times New Roman"/>
          <w:sz w:val="24"/>
          <w:szCs w:val="24"/>
          <w:lang w:eastAsia="ru-RU"/>
        </w:rPr>
      </w:pPr>
      <w:r w:rsidRPr="0052708C">
        <w:rPr>
          <w:rFonts w:ascii="Times New Roman" w:eastAsia="PT Serif" w:hAnsi="Times New Roman" w:cs="Times New Roman"/>
          <w:sz w:val="24"/>
          <w:szCs w:val="24"/>
          <w:lang w:eastAsia="ru-RU"/>
        </w:rPr>
        <w:t>Цена Контракта включает все расходы Исполнителя, связанные с исполнением настоящего Контракта, в том числе цену предоставляемых прав использования программы для ЭВМ, компенсацию всех издержек и причитающееся вознаграждение, расходы на страхование, уплату таможенных пошлин, налогов, сборов и других обязательных платежей.</w:t>
      </w:r>
    </w:p>
    <w:p w14:paraId="5CE2D1AA" w14:textId="51506543" w:rsidR="0052708C" w:rsidRDefault="0052708C" w:rsidP="0052708C">
      <w:pPr>
        <w:spacing w:before="120" w:after="80"/>
        <w:ind w:left="284" w:firstLine="850"/>
        <w:jc w:val="both"/>
        <w:rPr>
          <w:rFonts w:ascii="Times New Roman" w:eastAsia="PT Serif" w:hAnsi="Times New Roman" w:cs="Times New Roman"/>
          <w:sz w:val="24"/>
          <w:szCs w:val="24"/>
          <w:lang w:eastAsia="ru-RU"/>
        </w:rPr>
      </w:pPr>
      <w:r w:rsidRPr="00AA4259">
        <w:rPr>
          <w:rFonts w:ascii="Times New Roman" w:eastAsia="PT Serif" w:hAnsi="Times New Roman" w:cs="Times New Roman"/>
          <w:sz w:val="24"/>
          <w:szCs w:val="24"/>
          <w:lang w:eastAsia="ru-RU"/>
        </w:rPr>
        <w:t xml:space="preserve">Запись в Едином реестре российских программ для электронных вычислительных машин и баз данных </w:t>
      </w:r>
      <w:r w:rsidR="00AA4259" w:rsidRPr="00AA4259">
        <w:rPr>
          <w:rFonts w:ascii="Times New Roman" w:eastAsia="PT Serif" w:hAnsi="Times New Roman" w:cs="Times New Roman"/>
          <w:sz w:val="24"/>
          <w:szCs w:val="24"/>
          <w:lang w:eastAsia="ru-RU"/>
        </w:rPr>
        <w:t>№ 369 от 08.04.2016</w:t>
      </w:r>
      <w:r w:rsidRPr="00AA4259">
        <w:rPr>
          <w:rFonts w:ascii="Times New Roman" w:eastAsia="PT Serif" w:hAnsi="Times New Roman" w:cs="Times New Roman"/>
          <w:sz w:val="24"/>
          <w:szCs w:val="24"/>
          <w:lang w:eastAsia="ru-RU"/>
        </w:rPr>
        <w:t xml:space="preserve"> произведена</w:t>
      </w:r>
      <w:r w:rsidRPr="000D2A74">
        <w:rPr>
          <w:rFonts w:ascii="Times New Roman" w:eastAsia="PT Serif" w:hAnsi="Times New Roman" w:cs="Times New Roman"/>
          <w:sz w:val="24"/>
          <w:szCs w:val="24"/>
          <w:lang w:eastAsia="ru-RU"/>
        </w:rPr>
        <w:t xml:space="preserve"> на основании приказа Министерства цифрового развития, связи и массовых коммуникаций Российской Федерации от 30.12.2020 №799.</w:t>
      </w:r>
    </w:p>
    <w:p w14:paraId="7A68D7E1" w14:textId="72314A41" w:rsidR="00974899" w:rsidRPr="00974899" w:rsidRDefault="00974899" w:rsidP="0052708C">
      <w:pPr>
        <w:framePr w:hSpace="180" w:wrap="around" w:vAnchor="text" w:hAnchor="margin" w:y="521"/>
        <w:spacing w:before="120" w:after="80"/>
        <w:ind w:left="284" w:firstLine="850"/>
        <w:jc w:val="both"/>
        <w:rPr>
          <w:rFonts w:ascii="Times New Roman" w:eastAsia="PT Serif" w:hAnsi="Times New Roman" w:cs="Times New Roman"/>
          <w:i/>
          <w:sz w:val="24"/>
          <w:szCs w:val="24"/>
          <w:lang w:eastAsia="ru-RU"/>
        </w:rPr>
      </w:pPr>
    </w:p>
    <w:tbl>
      <w:tblPr>
        <w:tblpPr w:leftFromText="180" w:rightFromText="180" w:vertAnchor="text" w:horzAnchor="margin" w:tblpXSpec="right" w:tblpY="491"/>
        <w:tblW w:w="1024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862"/>
        <w:gridCol w:w="5383"/>
      </w:tblGrid>
      <w:tr w:rsidR="00582D34" w:rsidRPr="00E20347" w14:paraId="2FCD877D" w14:textId="77777777" w:rsidTr="00497AD7">
        <w:trPr>
          <w:trHeight w:val="1561"/>
        </w:trPr>
        <w:tc>
          <w:tcPr>
            <w:tcW w:w="4862" w:type="dxa"/>
            <w:tcBorders>
              <w:top w:val="nil"/>
              <w:left w:val="nil"/>
              <w:bottom w:val="nil"/>
              <w:right w:val="nil"/>
            </w:tcBorders>
          </w:tcPr>
          <w:p w14:paraId="5CAD5DA6" w14:textId="77777777" w:rsidR="00582D34" w:rsidRPr="00AE05D8" w:rsidRDefault="00582D34" w:rsidP="00497AD7">
            <w:pPr>
              <w:widowControl w:val="0"/>
              <w:spacing w:after="0" w:line="240" w:lineRule="auto"/>
              <w:jc w:val="center"/>
              <w:rPr>
                <w:rFonts w:ascii="Times New Roman" w:hAnsi="Times New Roman" w:cs="Times New Roman"/>
                <w:b/>
                <w:snapToGrid w:val="0"/>
                <w:sz w:val="24"/>
                <w:szCs w:val="24"/>
                <w:u w:val="single"/>
              </w:rPr>
            </w:pPr>
            <w:r w:rsidRPr="00AE05D8">
              <w:rPr>
                <w:rFonts w:ascii="Times New Roman" w:hAnsi="Times New Roman" w:cs="Times New Roman"/>
                <w:b/>
                <w:sz w:val="24"/>
                <w:szCs w:val="24"/>
                <w:u w:val="single"/>
              </w:rPr>
              <w:t>Заказчик:</w:t>
            </w:r>
          </w:p>
          <w:p w14:paraId="01EE9162" w14:textId="77777777" w:rsidR="00582D34" w:rsidRPr="00AE05D8" w:rsidRDefault="00582D34" w:rsidP="00497AD7">
            <w:pPr>
              <w:widowControl w:val="0"/>
              <w:spacing w:after="0" w:line="240" w:lineRule="auto"/>
              <w:jc w:val="center"/>
              <w:rPr>
                <w:rFonts w:ascii="Times New Roman" w:hAnsi="Times New Roman" w:cs="Times New Roman"/>
                <w:snapToGrid w:val="0"/>
                <w:sz w:val="24"/>
                <w:szCs w:val="24"/>
              </w:rPr>
            </w:pPr>
            <w:r w:rsidRPr="00AE05D8">
              <w:rPr>
                <w:rFonts w:ascii="Times New Roman" w:hAnsi="Times New Roman" w:cs="Times New Roman"/>
                <w:snapToGrid w:val="0"/>
                <w:sz w:val="24"/>
                <w:szCs w:val="24"/>
              </w:rPr>
              <w:t>(указать должность)</w:t>
            </w:r>
          </w:p>
          <w:p w14:paraId="384C1B8B" w14:textId="77777777" w:rsidR="00582D34" w:rsidRPr="00AE05D8" w:rsidRDefault="00582D34" w:rsidP="00497AD7">
            <w:pPr>
              <w:widowControl w:val="0"/>
              <w:spacing w:after="0" w:line="240" w:lineRule="auto"/>
              <w:jc w:val="center"/>
              <w:rPr>
                <w:rFonts w:ascii="Times New Roman" w:hAnsi="Times New Roman" w:cs="Times New Roman"/>
                <w:snapToGrid w:val="0"/>
                <w:sz w:val="24"/>
                <w:szCs w:val="24"/>
              </w:rPr>
            </w:pPr>
          </w:p>
          <w:p w14:paraId="5AC96D27" w14:textId="77777777" w:rsidR="00582D34" w:rsidRPr="00AE05D8" w:rsidRDefault="00582D34" w:rsidP="00497AD7">
            <w:pPr>
              <w:widowControl w:val="0"/>
              <w:spacing w:after="0" w:line="240" w:lineRule="auto"/>
              <w:rPr>
                <w:rFonts w:ascii="Times New Roman" w:hAnsi="Times New Roman" w:cs="Times New Roman"/>
                <w:snapToGrid w:val="0"/>
                <w:sz w:val="24"/>
                <w:szCs w:val="24"/>
              </w:rPr>
            </w:pPr>
            <w:r w:rsidRPr="00AE05D8">
              <w:rPr>
                <w:rFonts w:ascii="Times New Roman" w:hAnsi="Times New Roman" w:cs="Times New Roman"/>
                <w:snapToGrid w:val="0"/>
                <w:sz w:val="24"/>
                <w:szCs w:val="24"/>
              </w:rPr>
              <w:t>____________________________ (ФИО)</w:t>
            </w:r>
          </w:p>
          <w:p w14:paraId="7C6D50D9" w14:textId="77777777" w:rsidR="00582D34" w:rsidRPr="00AE05D8" w:rsidRDefault="00582D34" w:rsidP="00497AD7">
            <w:pPr>
              <w:widowControl w:val="0"/>
              <w:spacing w:after="0" w:line="240" w:lineRule="auto"/>
              <w:jc w:val="center"/>
              <w:rPr>
                <w:rFonts w:ascii="Times New Roman" w:hAnsi="Times New Roman" w:cs="Times New Roman"/>
                <w:snapToGrid w:val="0"/>
                <w:sz w:val="24"/>
                <w:szCs w:val="24"/>
              </w:rPr>
            </w:pPr>
            <w:r w:rsidRPr="00AE05D8">
              <w:rPr>
                <w:rFonts w:ascii="Times New Roman" w:hAnsi="Times New Roman" w:cs="Times New Roman"/>
                <w:sz w:val="24"/>
                <w:szCs w:val="24"/>
              </w:rPr>
              <w:t>(подпись)</w:t>
            </w:r>
          </w:p>
        </w:tc>
        <w:tc>
          <w:tcPr>
            <w:tcW w:w="5383" w:type="dxa"/>
            <w:tcBorders>
              <w:top w:val="nil"/>
              <w:left w:val="nil"/>
              <w:bottom w:val="nil"/>
              <w:right w:val="nil"/>
            </w:tcBorders>
          </w:tcPr>
          <w:p w14:paraId="08C39351" w14:textId="77777777" w:rsidR="00582D34" w:rsidRPr="00AE05D8" w:rsidRDefault="00582D34" w:rsidP="00497AD7">
            <w:pPr>
              <w:widowControl w:val="0"/>
              <w:spacing w:after="0" w:line="240" w:lineRule="auto"/>
              <w:jc w:val="center"/>
              <w:rPr>
                <w:rFonts w:ascii="Times New Roman" w:hAnsi="Times New Roman" w:cs="Times New Roman"/>
                <w:b/>
                <w:snapToGrid w:val="0"/>
                <w:sz w:val="24"/>
                <w:szCs w:val="24"/>
                <w:u w:val="single"/>
              </w:rPr>
            </w:pPr>
            <w:r>
              <w:rPr>
                <w:rFonts w:ascii="Times New Roman" w:hAnsi="Times New Roman" w:cs="Times New Roman"/>
                <w:b/>
                <w:sz w:val="24"/>
                <w:szCs w:val="24"/>
                <w:u w:val="single"/>
              </w:rPr>
              <w:t>Исполнитель</w:t>
            </w:r>
            <w:r w:rsidRPr="00AE05D8">
              <w:rPr>
                <w:rFonts w:ascii="Times New Roman" w:hAnsi="Times New Roman" w:cs="Times New Roman"/>
                <w:b/>
                <w:sz w:val="24"/>
                <w:szCs w:val="24"/>
                <w:u w:val="single"/>
              </w:rPr>
              <w:t>:</w:t>
            </w:r>
          </w:p>
          <w:p w14:paraId="51F72EEA" w14:textId="77777777" w:rsidR="00582D34" w:rsidRPr="00AE05D8" w:rsidRDefault="00582D34" w:rsidP="00497AD7">
            <w:pPr>
              <w:widowControl w:val="0"/>
              <w:spacing w:after="0" w:line="240" w:lineRule="auto"/>
              <w:jc w:val="center"/>
              <w:rPr>
                <w:rFonts w:ascii="Times New Roman" w:hAnsi="Times New Roman" w:cs="Times New Roman"/>
                <w:snapToGrid w:val="0"/>
                <w:sz w:val="24"/>
                <w:szCs w:val="24"/>
              </w:rPr>
            </w:pPr>
            <w:r w:rsidRPr="00AE05D8">
              <w:rPr>
                <w:rFonts w:ascii="Times New Roman" w:hAnsi="Times New Roman" w:cs="Times New Roman"/>
                <w:snapToGrid w:val="0"/>
                <w:sz w:val="24"/>
                <w:szCs w:val="24"/>
              </w:rPr>
              <w:t>(указать должность)</w:t>
            </w:r>
          </w:p>
          <w:p w14:paraId="12CFB275" w14:textId="77777777" w:rsidR="00582D34" w:rsidRPr="00AE05D8" w:rsidRDefault="00582D34" w:rsidP="00497AD7">
            <w:pPr>
              <w:widowControl w:val="0"/>
              <w:spacing w:after="0" w:line="240" w:lineRule="auto"/>
              <w:jc w:val="center"/>
              <w:rPr>
                <w:rFonts w:ascii="Times New Roman" w:hAnsi="Times New Roman" w:cs="Times New Roman"/>
                <w:b/>
                <w:snapToGrid w:val="0"/>
                <w:sz w:val="24"/>
                <w:szCs w:val="24"/>
                <w:u w:val="single"/>
              </w:rPr>
            </w:pPr>
          </w:p>
          <w:p w14:paraId="44FDF81D" w14:textId="72A66801" w:rsidR="00582D34" w:rsidRPr="00AE05D8" w:rsidRDefault="00582D34" w:rsidP="00497AD7">
            <w:pPr>
              <w:widowControl w:val="0"/>
              <w:spacing w:after="0" w:line="240" w:lineRule="auto"/>
              <w:rPr>
                <w:rFonts w:ascii="Times New Roman" w:hAnsi="Times New Roman" w:cs="Times New Roman"/>
                <w:snapToGrid w:val="0"/>
                <w:sz w:val="24"/>
                <w:szCs w:val="24"/>
              </w:rPr>
            </w:pPr>
            <w:r>
              <w:rPr>
                <w:rFonts w:ascii="Times New Roman" w:hAnsi="Times New Roman" w:cs="Times New Roman"/>
                <w:snapToGrid w:val="0"/>
                <w:sz w:val="24"/>
                <w:szCs w:val="24"/>
              </w:rPr>
              <w:t xml:space="preserve">         </w:t>
            </w:r>
            <w:r w:rsidRPr="00AE05D8">
              <w:rPr>
                <w:rFonts w:ascii="Times New Roman" w:hAnsi="Times New Roman" w:cs="Times New Roman"/>
                <w:snapToGrid w:val="0"/>
                <w:sz w:val="24"/>
                <w:szCs w:val="24"/>
              </w:rPr>
              <w:t>___________________________</w:t>
            </w:r>
            <w:proofErr w:type="gramStart"/>
            <w:r w:rsidRPr="00AE05D8">
              <w:rPr>
                <w:rFonts w:ascii="Times New Roman" w:hAnsi="Times New Roman" w:cs="Times New Roman"/>
                <w:snapToGrid w:val="0"/>
                <w:sz w:val="24"/>
                <w:szCs w:val="24"/>
              </w:rPr>
              <w:t>_  (</w:t>
            </w:r>
            <w:proofErr w:type="gramEnd"/>
            <w:r w:rsidRPr="00AE05D8">
              <w:rPr>
                <w:rFonts w:ascii="Times New Roman" w:hAnsi="Times New Roman" w:cs="Times New Roman"/>
                <w:snapToGrid w:val="0"/>
                <w:sz w:val="24"/>
                <w:szCs w:val="24"/>
              </w:rPr>
              <w:t>ФИО)</w:t>
            </w:r>
          </w:p>
          <w:p w14:paraId="5E24408F" w14:textId="74F0D862" w:rsidR="00582D34" w:rsidRPr="00AE05D8" w:rsidRDefault="00582D34" w:rsidP="00497AD7">
            <w:pPr>
              <w:widowControl w:val="0"/>
              <w:spacing w:after="0" w:line="240" w:lineRule="auto"/>
              <w:jc w:val="both"/>
              <w:outlineLvl w:val="1"/>
              <w:rPr>
                <w:rFonts w:ascii="Times New Roman" w:hAnsi="Times New Roman" w:cs="Times New Roman"/>
                <w:bCs/>
                <w:iCs/>
                <w:sz w:val="24"/>
                <w:szCs w:val="24"/>
              </w:rPr>
            </w:pPr>
            <w:r w:rsidRPr="00AE05D8">
              <w:rPr>
                <w:rFonts w:ascii="Times New Roman" w:hAnsi="Times New Roman" w:cs="Times New Roman"/>
                <w:iCs/>
                <w:snapToGrid w:val="0"/>
                <w:sz w:val="24"/>
                <w:szCs w:val="24"/>
              </w:rPr>
              <w:t xml:space="preserve">                        </w:t>
            </w:r>
            <w:r>
              <w:rPr>
                <w:rFonts w:ascii="Times New Roman" w:hAnsi="Times New Roman" w:cs="Times New Roman"/>
                <w:iCs/>
                <w:snapToGrid w:val="0"/>
                <w:sz w:val="24"/>
                <w:szCs w:val="24"/>
              </w:rPr>
              <w:t xml:space="preserve">      </w:t>
            </w:r>
            <w:r w:rsidRPr="00AE05D8">
              <w:rPr>
                <w:rFonts w:ascii="Times New Roman" w:hAnsi="Times New Roman" w:cs="Times New Roman"/>
                <w:iCs/>
                <w:snapToGrid w:val="0"/>
                <w:sz w:val="24"/>
                <w:szCs w:val="24"/>
              </w:rPr>
              <w:t xml:space="preserve">  (подпись)</w:t>
            </w:r>
          </w:p>
        </w:tc>
      </w:tr>
    </w:tbl>
    <w:p w14:paraId="03C72CFA" w14:textId="77777777" w:rsidR="0052708C" w:rsidRDefault="0052708C">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tbl>
      <w:tblPr>
        <w:tblW w:w="10705" w:type="dxa"/>
        <w:tblLook w:val="04A0" w:firstRow="1" w:lastRow="0" w:firstColumn="1" w:lastColumn="0" w:noHBand="0" w:noVBand="1"/>
      </w:tblPr>
      <w:tblGrid>
        <w:gridCol w:w="6487"/>
        <w:gridCol w:w="4218"/>
      </w:tblGrid>
      <w:tr w:rsidR="000175DE" w:rsidRPr="009B006E" w14:paraId="10D2C014" w14:textId="77777777" w:rsidTr="00411B0A">
        <w:trPr>
          <w:trHeight w:val="571"/>
        </w:trPr>
        <w:tc>
          <w:tcPr>
            <w:tcW w:w="6487" w:type="dxa"/>
          </w:tcPr>
          <w:p w14:paraId="0B15263A" w14:textId="77777777" w:rsidR="000175DE" w:rsidRPr="009B006E" w:rsidRDefault="000175DE" w:rsidP="00411B0A">
            <w:pPr>
              <w:widowControl w:val="0"/>
              <w:autoSpaceDE w:val="0"/>
              <w:autoSpaceDN w:val="0"/>
              <w:adjustRightInd w:val="0"/>
              <w:spacing w:after="0" w:line="240" w:lineRule="auto"/>
              <w:jc w:val="center"/>
              <w:rPr>
                <w:rFonts w:ascii="Times New Roman" w:eastAsia="BatangChe" w:hAnsi="Times New Roman" w:cs="Times New Roman"/>
                <w:b/>
                <w:sz w:val="20"/>
                <w:szCs w:val="20"/>
                <w:lang w:eastAsia="ru-RU"/>
              </w:rPr>
            </w:pPr>
          </w:p>
        </w:tc>
        <w:tc>
          <w:tcPr>
            <w:tcW w:w="4218" w:type="dxa"/>
          </w:tcPr>
          <w:p w14:paraId="45682EE8" w14:textId="77777777" w:rsidR="000175DE" w:rsidRPr="009B006E" w:rsidRDefault="000175DE" w:rsidP="00411B0A">
            <w:pPr>
              <w:widowControl w:val="0"/>
              <w:autoSpaceDE w:val="0"/>
              <w:autoSpaceDN w:val="0"/>
              <w:adjustRightInd w:val="0"/>
              <w:spacing w:after="0" w:line="240" w:lineRule="auto"/>
              <w:jc w:val="right"/>
              <w:rPr>
                <w:rFonts w:ascii="Times New Roman" w:eastAsia="Times New Roman" w:hAnsi="Times New Roman" w:cs="Times New Roman"/>
                <w:snapToGrid w:val="0"/>
                <w:sz w:val="24"/>
                <w:szCs w:val="24"/>
                <w:lang w:eastAsia="ru-RU"/>
              </w:rPr>
            </w:pPr>
            <w:r w:rsidRPr="009B006E">
              <w:rPr>
                <w:rFonts w:ascii="Times New Roman" w:eastAsia="Times New Roman" w:hAnsi="Times New Roman" w:cs="Times New Roman"/>
                <w:snapToGrid w:val="0"/>
                <w:sz w:val="24"/>
                <w:szCs w:val="24"/>
                <w:lang w:eastAsia="ru-RU"/>
              </w:rPr>
              <w:t xml:space="preserve">Приложение № </w:t>
            </w:r>
            <w:r>
              <w:rPr>
                <w:rFonts w:ascii="Times New Roman" w:eastAsia="Times New Roman" w:hAnsi="Times New Roman" w:cs="Times New Roman"/>
                <w:snapToGrid w:val="0"/>
                <w:sz w:val="24"/>
                <w:szCs w:val="24"/>
                <w:lang w:eastAsia="ru-RU"/>
              </w:rPr>
              <w:t xml:space="preserve">3 </w:t>
            </w:r>
            <w:r w:rsidRPr="009B006E">
              <w:rPr>
                <w:rFonts w:ascii="Times New Roman" w:eastAsia="Times New Roman" w:hAnsi="Times New Roman" w:cs="Times New Roman"/>
                <w:snapToGrid w:val="0"/>
                <w:sz w:val="24"/>
                <w:szCs w:val="24"/>
                <w:lang w:eastAsia="ru-RU"/>
              </w:rPr>
              <w:t>к Контракту</w:t>
            </w:r>
          </w:p>
          <w:p w14:paraId="48DC5ED1" w14:textId="00A8C6EF" w:rsidR="000175DE" w:rsidRPr="009B006E" w:rsidRDefault="000175DE" w:rsidP="00411B0A">
            <w:pPr>
              <w:widowControl w:val="0"/>
              <w:autoSpaceDE w:val="0"/>
              <w:autoSpaceDN w:val="0"/>
              <w:adjustRightInd w:val="0"/>
              <w:spacing w:after="0" w:line="240" w:lineRule="auto"/>
              <w:jc w:val="right"/>
              <w:rPr>
                <w:rFonts w:ascii="Times New Roman" w:eastAsia="Times New Roman" w:hAnsi="Times New Roman" w:cs="Times New Roman"/>
                <w:snapToGrid w:val="0"/>
                <w:sz w:val="24"/>
                <w:szCs w:val="24"/>
                <w:lang w:eastAsia="ru-RU"/>
              </w:rPr>
            </w:pPr>
            <w:r w:rsidRPr="009B006E">
              <w:rPr>
                <w:rFonts w:ascii="Times New Roman" w:eastAsia="Times New Roman" w:hAnsi="Times New Roman" w:cs="Times New Roman"/>
                <w:snapToGrid w:val="0"/>
                <w:sz w:val="24"/>
                <w:szCs w:val="24"/>
                <w:lang w:eastAsia="ru-RU"/>
              </w:rPr>
              <w:t>от «__» _________ 202</w:t>
            </w:r>
            <w:r w:rsidR="004E3079">
              <w:rPr>
                <w:rFonts w:ascii="Times New Roman" w:eastAsia="Times New Roman" w:hAnsi="Times New Roman" w:cs="Times New Roman"/>
                <w:snapToGrid w:val="0"/>
                <w:sz w:val="24"/>
                <w:szCs w:val="24"/>
                <w:lang w:eastAsia="ru-RU"/>
              </w:rPr>
              <w:t>6</w:t>
            </w:r>
            <w:r>
              <w:rPr>
                <w:rFonts w:ascii="Times New Roman" w:eastAsia="Times New Roman" w:hAnsi="Times New Roman" w:cs="Times New Roman"/>
                <w:snapToGrid w:val="0"/>
                <w:sz w:val="24"/>
                <w:szCs w:val="24"/>
                <w:lang w:eastAsia="ru-RU"/>
              </w:rPr>
              <w:t xml:space="preserve"> года</w:t>
            </w:r>
          </w:p>
          <w:p w14:paraId="492E507E" w14:textId="510A1094" w:rsidR="000175DE" w:rsidRPr="009B006E" w:rsidRDefault="000175DE" w:rsidP="00411B0A">
            <w:pPr>
              <w:widowControl w:val="0"/>
              <w:autoSpaceDE w:val="0"/>
              <w:autoSpaceDN w:val="0"/>
              <w:adjustRightInd w:val="0"/>
              <w:spacing w:after="0" w:line="240" w:lineRule="auto"/>
              <w:jc w:val="right"/>
              <w:rPr>
                <w:rFonts w:ascii="Times New Roman" w:eastAsia="BatangChe" w:hAnsi="Times New Roman" w:cs="Times New Roman"/>
                <w:b/>
                <w:sz w:val="20"/>
                <w:szCs w:val="20"/>
                <w:lang w:eastAsia="ru-RU"/>
              </w:rPr>
            </w:pPr>
            <w:r w:rsidRPr="009B006E">
              <w:rPr>
                <w:rFonts w:ascii="Times New Roman" w:eastAsia="Times New Roman" w:hAnsi="Times New Roman" w:cs="Times New Roman"/>
                <w:snapToGrid w:val="0"/>
                <w:sz w:val="24"/>
                <w:szCs w:val="24"/>
                <w:lang w:eastAsia="ru-RU"/>
              </w:rPr>
              <w:t>№</w:t>
            </w:r>
            <w:r w:rsidR="009E31C9">
              <w:rPr>
                <w:rFonts w:ascii="Times New Roman" w:eastAsia="Times New Roman" w:hAnsi="Times New Roman" w:cs="Times New Roman"/>
                <w:snapToGrid w:val="0"/>
                <w:sz w:val="24"/>
                <w:szCs w:val="24"/>
                <w:lang w:eastAsia="ru-RU"/>
              </w:rPr>
              <w:t xml:space="preserve"> </w:t>
            </w:r>
            <w:r w:rsidR="004E3079">
              <w:rPr>
                <w:rFonts w:ascii="Times New Roman" w:eastAsia="Times New Roman" w:hAnsi="Times New Roman" w:cs="Times New Roman"/>
                <w:snapToGrid w:val="0"/>
                <w:sz w:val="24"/>
                <w:szCs w:val="24"/>
                <w:lang w:eastAsia="ru-RU"/>
              </w:rPr>
              <w:t>________________</w:t>
            </w:r>
          </w:p>
        </w:tc>
      </w:tr>
    </w:tbl>
    <w:p w14:paraId="001F6BA1" w14:textId="77777777" w:rsidR="00C36CE5" w:rsidRDefault="00C36CE5" w:rsidP="00C36CE5">
      <w:pPr>
        <w:widowControl w:val="0"/>
        <w:spacing w:after="0" w:line="240" w:lineRule="auto"/>
        <w:jc w:val="center"/>
        <w:rPr>
          <w:rFonts w:ascii="Times New Roman" w:hAnsi="Times New Roman" w:cs="Times New Roman"/>
          <w:b/>
          <w:sz w:val="26"/>
          <w:szCs w:val="26"/>
        </w:rPr>
      </w:pPr>
      <w:r w:rsidRPr="00E20347">
        <w:rPr>
          <w:rFonts w:ascii="Times New Roman" w:hAnsi="Times New Roman" w:cs="Times New Roman"/>
          <w:b/>
          <w:bCs/>
          <w:sz w:val="26"/>
          <w:szCs w:val="26"/>
        </w:rPr>
        <w:t xml:space="preserve">Форма акта </w:t>
      </w:r>
      <w:r>
        <w:rPr>
          <w:rFonts w:ascii="Times New Roman" w:hAnsi="Times New Roman" w:cs="Times New Roman"/>
          <w:b/>
          <w:sz w:val="26"/>
          <w:szCs w:val="26"/>
        </w:rPr>
        <w:t>сдачи-приемки оказанных услуг</w:t>
      </w:r>
    </w:p>
    <w:p w14:paraId="5070A0FB" w14:textId="77777777" w:rsidR="00C36CE5" w:rsidRPr="00E20347" w:rsidRDefault="00C36CE5" w:rsidP="00C36CE5">
      <w:pPr>
        <w:widowControl w:val="0"/>
        <w:spacing w:after="0" w:line="240" w:lineRule="auto"/>
        <w:jc w:val="center"/>
        <w:rPr>
          <w:rFonts w:ascii="Times New Roman" w:hAnsi="Times New Roman" w:cs="Times New Roman"/>
          <w:b/>
          <w:bCs/>
          <w:sz w:val="12"/>
          <w:szCs w:val="12"/>
        </w:rPr>
      </w:pPr>
    </w:p>
    <w:tbl>
      <w:tblPr>
        <w:tblW w:w="1032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27"/>
      </w:tblGrid>
      <w:tr w:rsidR="00C36CE5" w:rsidRPr="00E20347" w14:paraId="33932631" w14:textId="77777777" w:rsidTr="000175DE">
        <w:trPr>
          <w:trHeight w:val="2160"/>
        </w:trPr>
        <w:tc>
          <w:tcPr>
            <w:tcW w:w="10327" w:type="dxa"/>
          </w:tcPr>
          <w:p w14:paraId="0BDC9E72" w14:textId="77777777" w:rsidR="00C36CE5" w:rsidRDefault="00C36CE5" w:rsidP="00593333">
            <w:pPr>
              <w:widowControl w:val="0"/>
              <w:spacing w:after="0" w:line="240" w:lineRule="auto"/>
              <w:jc w:val="center"/>
              <w:rPr>
                <w:rFonts w:ascii="Times New Roman" w:hAnsi="Times New Roman" w:cs="Times New Roman"/>
                <w:b/>
                <w:bCs/>
              </w:rPr>
            </w:pPr>
          </w:p>
          <w:p w14:paraId="29B73470" w14:textId="77777777" w:rsidR="00C36CE5" w:rsidRPr="003E71C0" w:rsidRDefault="00C36CE5" w:rsidP="00593333">
            <w:pPr>
              <w:widowControl w:val="0"/>
              <w:spacing w:after="0" w:line="240" w:lineRule="auto"/>
              <w:jc w:val="center"/>
              <w:rPr>
                <w:rFonts w:ascii="Times New Roman" w:hAnsi="Times New Roman" w:cs="Times New Roman"/>
              </w:rPr>
            </w:pPr>
            <w:r w:rsidRPr="003E71C0">
              <w:rPr>
                <w:rFonts w:ascii="Times New Roman" w:hAnsi="Times New Roman" w:cs="Times New Roman"/>
                <w:b/>
                <w:bCs/>
              </w:rPr>
              <w:t xml:space="preserve">Акт </w:t>
            </w:r>
            <w:r>
              <w:rPr>
                <w:rFonts w:ascii="Times New Roman" w:hAnsi="Times New Roman" w:cs="Times New Roman"/>
                <w:b/>
              </w:rPr>
              <w:t>сдачи-приемки оказанных услуг</w:t>
            </w:r>
          </w:p>
          <w:p w14:paraId="746368ED" w14:textId="77777777" w:rsidR="00C36CE5" w:rsidRPr="00DE3F1F" w:rsidRDefault="00C36CE5" w:rsidP="00593333">
            <w:pPr>
              <w:widowControl w:val="0"/>
              <w:spacing w:after="0" w:line="240" w:lineRule="auto"/>
              <w:jc w:val="center"/>
              <w:rPr>
                <w:rFonts w:ascii="Times New Roman" w:hAnsi="Times New Roman" w:cs="Times New Roman"/>
                <w:sz w:val="20"/>
                <w:szCs w:val="20"/>
              </w:rPr>
            </w:pPr>
          </w:p>
          <w:p w14:paraId="24BD4DCD" w14:textId="77777777" w:rsidR="00C36CE5" w:rsidRPr="00DE3F1F" w:rsidRDefault="00C36CE5" w:rsidP="00593333">
            <w:pPr>
              <w:widowControl w:val="0"/>
              <w:spacing w:after="0" w:line="240" w:lineRule="auto"/>
              <w:jc w:val="center"/>
              <w:rPr>
                <w:rFonts w:ascii="Times New Roman" w:hAnsi="Times New Roman" w:cs="Times New Roman"/>
                <w:sz w:val="20"/>
                <w:szCs w:val="20"/>
              </w:rPr>
            </w:pPr>
            <w:r w:rsidRPr="00DE3F1F">
              <w:rPr>
                <w:rFonts w:ascii="Times New Roman" w:hAnsi="Times New Roman" w:cs="Times New Roman"/>
                <w:sz w:val="20"/>
                <w:szCs w:val="20"/>
              </w:rPr>
              <w:t>по контракту от «____</w:t>
            </w:r>
            <w:proofErr w:type="gramStart"/>
            <w:r w:rsidRPr="00DE3F1F">
              <w:rPr>
                <w:rFonts w:ascii="Times New Roman" w:hAnsi="Times New Roman" w:cs="Times New Roman"/>
                <w:sz w:val="20"/>
                <w:szCs w:val="20"/>
              </w:rPr>
              <w:t>_»_</w:t>
            </w:r>
            <w:proofErr w:type="gramEnd"/>
            <w:r w:rsidRPr="00DE3F1F">
              <w:rPr>
                <w:rFonts w:ascii="Times New Roman" w:hAnsi="Times New Roman" w:cs="Times New Roman"/>
                <w:sz w:val="20"/>
                <w:szCs w:val="20"/>
              </w:rPr>
              <w:t>_________20</w:t>
            </w:r>
            <w:r>
              <w:rPr>
                <w:rFonts w:ascii="Times New Roman" w:hAnsi="Times New Roman" w:cs="Times New Roman"/>
                <w:sz w:val="20"/>
                <w:szCs w:val="20"/>
              </w:rPr>
              <w:t>__</w:t>
            </w:r>
            <w:r w:rsidRPr="00DE3F1F">
              <w:rPr>
                <w:rFonts w:ascii="Times New Roman" w:hAnsi="Times New Roman" w:cs="Times New Roman"/>
                <w:sz w:val="20"/>
                <w:szCs w:val="20"/>
              </w:rPr>
              <w:t xml:space="preserve"> г. №_____________________</w:t>
            </w:r>
          </w:p>
          <w:p w14:paraId="0D5E7523" w14:textId="77777777" w:rsidR="00C36CE5" w:rsidRPr="00DE3F1F" w:rsidRDefault="00C36CE5" w:rsidP="005933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16"/>
                <w:szCs w:val="16"/>
              </w:rPr>
            </w:pPr>
          </w:p>
          <w:p w14:paraId="7BC07403" w14:textId="77777777" w:rsidR="00C36CE5" w:rsidRPr="00DE3F1F" w:rsidRDefault="00C36CE5" w:rsidP="005933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rPr>
            </w:pPr>
            <w:r w:rsidRPr="00DE3F1F">
              <w:rPr>
                <w:rFonts w:ascii="Times New Roman" w:hAnsi="Times New Roman" w:cs="Times New Roman"/>
                <w:sz w:val="20"/>
                <w:szCs w:val="20"/>
              </w:rPr>
              <w:t xml:space="preserve">г. </w:t>
            </w:r>
            <w:r>
              <w:rPr>
                <w:rFonts w:ascii="Times New Roman" w:hAnsi="Times New Roman" w:cs="Times New Roman"/>
                <w:sz w:val="20"/>
                <w:szCs w:val="20"/>
              </w:rPr>
              <w:t>_________</w:t>
            </w:r>
            <w:r w:rsidRPr="00DE3F1F">
              <w:rPr>
                <w:rFonts w:ascii="Times New Roman" w:hAnsi="Times New Roman" w:cs="Times New Roman"/>
                <w:sz w:val="20"/>
                <w:szCs w:val="20"/>
              </w:rPr>
              <w:t xml:space="preserve">                                                                                              </w:t>
            </w:r>
            <w:r>
              <w:rPr>
                <w:rFonts w:ascii="Times New Roman" w:hAnsi="Times New Roman" w:cs="Times New Roman"/>
                <w:sz w:val="20"/>
                <w:szCs w:val="20"/>
              </w:rPr>
              <w:t xml:space="preserve">                           </w:t>
            </w:r>
            <w:r w:rsidRPr="00DE3F1F">
              <w:rPr>
                <w:rFonts w:ascii="Times New Roman" w:hAnsi="Times New Roman" w:cs="Times New Roman"/>
                <w:sz w:val="20"/>
                <w:szCs w:val="20"/>
              </w:rPr>
              <w:t xml:space="preserve">           «___»________20</w:t>
            </w:r>
            <w:r>
              <w:rPr>
                <w:rFonts w:ascii="Times New Roman" w:hAnsi="Times New Roman" w:cs="Times New Roman"/>
                <w:sz w:val="20"/>
                <w:szCs w:val="20"/>
              </w:rPr>
              <w:t>__г.</w:t>
            </w:r>
          </w:p>
          <w:p w14:paraId="212F8F0D" w14:textId="77777777" w:rsidR="00C36CE5" w:rsidRPr="00DE3F1F" w:rsidRDefault="00C36CE5" w:rsidP="005933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color w:val="000000"/>
                <w:sz w:val="20"/>
                <w:szCs w:val="20"/>
              </w:rPr>
            </w:pPr>
          </w:p>
          <w:p w14:paraId="388FB838" w14:textId="77777777" w:rsidR="00C36CE5" w:rsidRPr="00FA7CD6" w:rsidRDefault="00C36CE5" w:rsidP="00593333">
            <w:pPr>
              <w:widowControl w:val="0"/>
              <w:spacing w:after="0" w:line="240" w:lineRule="auto"/>
              <w:jc w:val="both"/>
              <w:rPr>
                <w:rFonts w:ascii="Times New Roman" w:hAnsi="Times New Roman" w:cs="Times New Roman"/>
              </w:rPr>
            </w:pPr>
            <w:r w:rsidRPr="00FA7CD6">
              <w:rPr>
                <w:rFonts w:ascii="Times New Roman" w:hAnsi="Times New Roman" w:cs="Times New Roman"/>
              </w:rPr>
              <w:t>Мы, нижеподписавшиеся, _______________________, именуем</w:t>
            </w:r>
            <w:r>
              <w:rPr>
                <w:rFonts w:ascii="Times New Roman" w:hAnsi="Times New Roman" w:cs="Times New Roman"/>
              </w:rPr>
              <w:t>ый</w:t>
            </w:r>
            <w:r w:rsidRPr="00FA7CD6">
              <w:rPr>
                <w:rFonts w:ascii="Times New Roman" w:hAnsi="Times New Roman" w:cs="Times New Roman"/>
              </w:rPr>
              <w:t xml:space="preserve"> в дальнейшем </w:t>
            </w:r>
            <w:r>
              <w:rPr>
                <w:rFonts w:ascii="Times New Roman" w:hAnsi="Times New Roman" w:cs="Times New Roman"/>
              </w:rPr>
              <w:t>Заказчик</w:t>
            </w:r>
          </w:p>
          <w:p w14:paraId="7C9B15A8" w14:textId="77777777" w:rsidR="00C36CE5" w:rsidRPr="006D7C7C" w:rsidRDefault="00C36CE5" w:rsidP="00593333">
            <w:pPr>
              <w:widowControl w:val="0"/>
              <w:spacing w:after="0" w:line="240" w:lineRule="auto"/>
              <w:jc w:val="both"/>
              <w:rPr>
                <w:rFonts w:ascii="Times New Roman" w:hAnsi="Times New Roman" w:cs="Times New Roman"/>
                <w:i/>
                <w:sz w:val="20"/>
                <w:szCs w:val="20"/>
              </w:rPr>
            </w:pPr>
            <w:r w:rsidRPr="006D7C7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6D7C7C">
              <w:rPr>
                <w:rFonts w:ascii="Times New Roman" w:hAnsi="Times New Roman" w:cs="Times New Roman"/>
                <w:i/>
                <w:sz w:val="20"/>
                <w:szCs w:val="20"/>
              </w:rPr>
              <w:t xml:space="preserve">(наименование </w:t>
            </w:r>
            <w:r>
              <w:rPr>
                <w:rFonts w:ascii="Times New Roman" w:hAnsi="Times New Roman" w:cs="Times New Roman"/>
                <w:i/>
                <w:sz w:val="20"/>
                <w:szCs w:val="20"/>
              </w:rPr>
              <w:t>Заказчика</w:t>
            </w:r>
            <w:r w:rsidRPr="006D7C7C">
              <w:rPr>
                <w:rFonts w:ascii="Times New Roman" w:hAnsi="Times New Roman" w:cs="Times New Roman"/>
                <w:i/>
                <w:sz w:val="20"/>
                <w:szCs w:val="20"/>
              </w:rPr>
              <w:t>)</w:t>
            </w:r>
          </w:p>
          <w:p w14:paraId="649ABBA6" w14:textId="77777777" w:rsidR="00C36CE5" w:rsidRPr="00FA7CD6" w:rsidRDefault="00C36CE5" w:rsidP="00593333">
            <w:pPr>
              <w:widowControl w:val="0"/>
              <w:spacing w:after="0" w:line="240" w:lineRule="auto"/>
              <w:jc w:val="both"/>
              <w:rPr>
                <w:rFonts w:ascii="Times New Roman" w:hAnsi="Times New Roman" w:cs="Times New Roman"/>
                <w:i/>
                <w:sz w:val="24"/>
                <w:szCs w:val="24"/>
              </w:rPr>
            </w:pPr>
            <w:r w:rsidRPr="006D7C7C">
              <w:rPr>
                <w:rFonts w:ascii="Times New Roman" w:hAnsi="Times New Roman" w:cs="Times New Roman"/>
                <w:sz w:val="20"/>
                <w:szCs w:val="20"/>
              </w:rPr>
              <w:t xml:space="preserve"> </w:t>
            </w:r>
            <w:r w:rsidRPr="00FA7CD6">
              <w:rPr>
                <w:rFonts w:ascii="Times New Roman" w:hAnsi="Times New Roman" w:cs="Times New Roman"/>
                <w:sz w:val="24"/>
                <w:szCs w:val="24"/>
              </w:rPr>
              <w:t>в лице _____________________________________________________, с одной стороны, и</w:t>
            </w:r>
          </w:p>
          <w:p w14:paraId="1F1DC59E" w14:textId="77777777" w:rsidR="00C36CE5" w:rsidRPr="006D7C7C" w:rsidRDefault="00C36CE5" w:rsidP="00593333">
            <w:pPr>
              <w:widowControl w:val="0"/>
              <w:spacing w:after="0" w:line="240" w:lineRule="auto"/>
              <w:jc w:val="both"/>
              <w:rPr>
                <w:rFonts w:ascii="Times New Roman" w:hAnsi="Times New Roman" w:cs="Times New Roman"/>
                <w:i/>
                <w:sz w:val="20"/>
                <w:szCs w:val="20"/>
              </w:rPr>
            </w:pPr>
            <w:r w:rsidRPr="006D7C7C">
              <w:rPr>
                <w:rFonts w:ascii="Times New Roman" w:hAnsi="Times New Roman" w:cs="Times New Roman"/>
                <w:i/>
                <w:sz w:val="20"/>
                <w:szCs w:val="20"/>
              </w:rPr>
              <w:t xml:space="preserve">                      (должность, ФИО руководителя </w:t>
            </w:r>
            <w:r>
              <w:rPr>
                <w:rFonts w:ascii="Times New Roman" w:hAnsi="Times New Roman" w:cs="Times New Roman"/>
                <w:i/>
                <w:sz w:val="20"/>
                <w:szCs w:val="20"/>
              </w:rPr>
              <w:t>Заказчика</w:t>
            </w:r>
            <w:r w:rsidRPr="006D7C7C">
              <w:rPr>
                <w:rFonts w:ascii="Times New Roman" w:hAnsi="Times New Roman" w:cs="Times New Roman"/>
                <w:i/>
                <w:sz w:val="20"/>
                <w:szCs w:val="20"/>
              </w:rPr>
              <w:t xml:space="preserve"> или уполномоченного лица)</w:t>
            </w:r>
          </w:p>
          <w:p w14:paraId="543310F8" w14:textId="77777777" w:rsidR="00C36CE5" w:rsidRPr="00FA7CD6" w:rsidRDefault="00C36CE5" w:rsidP="00593333">
            <w:pPr>
              <w:widowControl w:val="0"/>
              <w:spacing w:after="0" w:line="240" w:lineRule="auto"/>
              <w:jc w:val="both"/>
              <w:rPr>
                <w:rFonts w:ascii="Times New Roman" w:hAnsi="Times New Roman" w:cs="Times New Roman"/>
                <w:sz w:val="24"/>
                <w:szCs w:val="24"/>
              </w:rPr>
            </w:pPr>
            <w:r w:rsidRPr="00FA7CD6">
              <w:rPr>
                <w:rFonts w:ascii="Times New Roman" w:hAnsi="Times New Roman" w:cs="Times New Roman"/>
                <w:sz w:val="24"/>
                <w:szCs w:val="24"/>
              </w:rPr>
              <w:t xml:space="preserve"> _____________________________________, именуемый в дальнейшем </w:t>
            </w:r>
            <w:r>
              <w:rPr>
                <w:rFonts w:ascii="Times New Roman" w:hAnsi="Times New Roman" w:cs="Times New Roman"/>
                <w:sz w:val="24"/>
                <w:szCs w:val="24"/>
              </w:rPr>
              <w:t>Исполнитель</w:t>
            </w:r>
            <w:r w:rsidRPr="00FA7CD6">
              <w:rPr>
                <w:rFonts w:ascii="Times New Roman" w:hAnsi="Times New Roman" w:cs="Times New Roman"/>
                <w:sz w:val="24"/>
                <w:szCs w:val="24"/>
              </w:rPr>
              <w:t>, в лице</w:t>
            </w:r>
          </w:p>
          <w:p w14:paraId="461EDA60" w14:textId="77777777" w:rsidR="00C36CE5" w:rsidRPr="006D7C7C" w:rsidRDefault="00C36CE5" w:rsidP="00593333">
            <w:pPr>
              <w:widowControl w:val="0"/>
              <w:spacing w:after="0" w:line="240" w:lineRule="auto"/>
              <w:jc w:val="both"/>
              <w:rPr>
                <w:rFonts w:ascii="Times New Roman" w:hAnsi="Times New Roman" w:cs="Times New Roman"/>
                <w:sz w:val="20"/>
                <w:szCs w:val="20"/>
              </w:rPr>
            </w:pPr>
            <w:r w:rsidRPr="006D7C7C">
              <w:rPr>
                <w:rFonts w:ascii="Times New Roman" w:hAnsi="Times New Roman" w:cs="Times New Roman"/>
                <w:i/>
                <w:sz w:val="20"/>
                <w:szCs w:val="20"/>
              </w:rPr>
              <w:t xml:space="preserve">                             (наименование </w:t>
            </w:r>
            <w:r>
              <w:rPr>
                <w:rFonts w:ascii="Times New Roman" w:hAnsi="Times New Roman" w:cs="Times New Roman"/>
                <w:i/>
                <w:sz w:val="20"/>
                <w:szCs w:val="20"/>
              </w:rPr>
              <w:t>Исполнитель</w:t>
            </w:r>
            <w:r w:rsidRPr="006D7C7C">
              <w:rPr>
                <w:rFonts w:ascii="Times New Roman" w:hAnsi="Times New Roman" w:cs="Times New Roman"/>
                <w:i/>
                <w:sz w:val="20"/>
                <w:szCs w:val="20"/>
              </w:rPr>
              <w:t>)</w:t>
            </w:r>
          </w:p>
          <w:p w14:paraId="28AC7E60" w14:textId="77777777" w:rsidR="00C36CE5" w:rsidRPr="006D7C7C" w:rsidRDefault="00C36CE5" w:rsidP="00593333">
            <w:pPr>
              <w:widowControl w:val="0"/>
              <w:spacing w:after="0" w:line="240" w:lineRule="auto"/>
              <w:jc w:val="both"/>
              <w:rPr>
                <w:rFonts w:ascii="Times New Roman" w:hAnsi="Times New Roman" w:cs="Times New Roman"/>
                <w:sz w:val="20"/>
                <w:szCs w:val="20"/>
              </w:rPr>
            </w:pPr>
            <w:r w:rsidRPr="006D7C7C">
              <w:rPr>
                <w:rFonts w:ascii="Times New Roman" w:hAnsi="Times New Roman" w:cs="Times New Roman"/>
                <w:sz w:val="20"/>
                <w:szCs w:val="20"/>
              </w:rPr>
              <w:t xml:space="preserve"> ______________________________________________________, </w:t>
            </w:r>
            <w:r w:rsidRPr="00FA7CD6">
              <w:rPr>
                <w:rFonts w:ascii="Times New Roman" w:hAnsi="Times New Roman" w:cs="Times New Roman"/>
                <w:sz w:val="24"/>
                <w:szCs w:val="24"/>
              </w:rPr>
              <w:t>с другой стороны, составили Акт о том,</w:t>
            </w:r>
            <w:r w:rsidRPr="006D7C7C">
              <w:rPr>
                <w:rFonts w:ascii="Times New Roman" w:hAnsi="Times New Roman" w:cs="Times New Roman"/>
                <w:sz w:val="20"/>
                <w:szCs w:val="20"/>
              </w:rPr>
              <w:t xml:space="preserve"> </w:t>
            </w:r>
          </w:p>
          <w:p w14:paraId="7C78F91F" w14:textId="77777777" w:rsidR="00C36CE5" w:rsidRPr="006D7C7C" w:rsidRDefault="00C36CE5" w:rsidP="00593333">
            <w:pPr>
              <w:widowControl w:val="0"/>
              <w:spacing w:after="0" w:line="240" w:lineRule="auto"/>
              <w:jc w:val="both"/>
              <w:rPr>
                <w:rFonts w:ascii="Times New Roman" w:hAnsi="Times New Roman" w:cs="Times New Roman"/>
                <w:i/>
                <w:sz w:val="20"/>
                <w:szCs w:val="20"/>
              </w:rPr>
            </w:pPr>
            <w:r w:rsidRPr="006D7C7C">
              <w:rPr>
                <w:rFonts w:ascii="Times New Roman" w:hAnsi="Times New Roman" w:cs="Times New Roman"/>
                <w:i/>
                <w:sz w:val="20"/>
                <w:szCs w:val="20"/>
              </w:rPr>
              <w:t xml:space="preserve">(должность, ФИО руководителя </w:t>
            </w:r>
            <w:r>
              <w:rPr>
                <w:rFonts w:ascii="Times New Roman" w:hAnsi="Times New Roman" w:cs="Times New Roman"/>
                <w:i/>
                <w:sz w:val="20"/>
                <w:szCs w:val="20"/>
              </w:rPr>
              <w:t>Исполнителя</w:t>
            </w:r>
            <w:r w:rsidRPr="006D7C7C">
              <w:rPr>
                <w:rFonts w:ascii="Times New Roman" w:hAnsi="Times New Roman" w:cs="Times New Roman"/>
                <w:i/>
                <w:sz w:val="20"/>
                <w:szCs w:val="20"/>
              </w:rPr>
              <w:t xml:space="preserve"> или уполномоченного лица)</w:t>
            </w:r>
          </w:p>
          <w:p w14:paraId="47FA08B5" w14:textId="77777777" w:rsidR="00C36CE5" w:rsidRPr="00FA7CD6" w:rsidRDefault="00C36CE5" w:rsidP="00593333">
            <w:pPr>
              <w:widowControl w:val="0"/>
              <w:spacing w:after="0" w:line="240" w:lineRule="auto"/>
              <w:jc w:val="both"/>
              <w:rPr>
                <w:rFonts w:ascii="Times New Roman" w:hAnsi="Times New Roman" w:cs="Times New Roman"/>
                <w:sz w:val="24"/>
                <w:szCs w:val="24"/>
              </w:rPr>
            </w:pPr>
            <w:r w:rsidRPr="00FA7CD6">
              <w:rPr>
                <w:rFonts w:ascii="Times New Roman" w:hAnsi="Times New Roman" w:cs="Times New Roman"/>
                <w:sz w:val="24"/>
                <w:szCs w:val="24"/>
              </w:rPr>
              <w:t xml:space="preserve">что в соответствии с контрактом № ________________ от _____________20__ г., </w:t>
            </w:r>
            <w:r>
              <w:rPr>
                <w:rFonts w:ascii="Times New Roman" w:hAnsi="Times New Roman" w:cs="Times New Roman"/>
                <w:sz w:val="24"/>
                <w:szCs w:val="24"/>
              </w:rPr>
              <w:t>Исполнитель</w:t>
            </w:r>
            <w:r w:rsidRPr="00FA7CD6">
              <w:rPr>
                <w:rFonts w:ascii="Times New Roman" w:hAnsi="Times New Roman" w:cs="Times New Roman"/>
                <w:sz w:val="24"/>
                <w:szCs w:val="24"/>
              </w:rPr>
              <w:t xml:space="preserve"> </w:t>
            </w:r>
            <w:r>
              <w:rPr>
                <w:rFonts w:ascii="Times New Roman" w:hAnsi="Times New Roman" w:cs="Times New Roman"/>
                <w:sz w:val="24"/>
                <w:szCs w:val="24"/>
              </w:rPr>
              <w:t>оказал</w:t>
            </w:r>
            <w:r w:rsidRPr="00FA7CD6">
              <w:rPr>
                <w:rFonts w:ascii="Times New Roman" w:hAnsi="Times New Roman" w:cs="Times New Roman"/>
                <w:sz w:val="24"/>
                <w:szCs w:val="24"/>
              </w:rPr>
              <w:t xml:space="preserve">, а </w:t>
            </w:r>
            <w:r>
              <w:rPr>
                <w:rFonts w:ascii="Times New Roman" w:hAnsi="Times New Roman" w:cs="Times New Roman"/>
                <w:sz w:val="24"/>
                <w:szCs w:val="24"/>
              </w:rPr>
              <w:t>Заказчик принял следующие</w:t>
            </w:r>
            <w:r w:rsidRPr="00FA7CD6">
              <w:rPr>
                <w:rFonts w:ascii="Times New Roman" w:hAnsi="Times New Roman" w:cs="Times New Roman"/>
                <w:sz w:val="24"/>
                <w:szCs w:val="24"/>
              </w:rPr>
              <w:t xml:space="preserve"> </w:t>
            </w:r>
            <w:r>
              <w:rPr>
                <w:rFonts w:ascii="Times New Roman" w:hAnsi="Times New Roman" w:cs="Times New Roman"/>
                <w:sz w:val="24"/>
                <w:szCs w:val="24"/>
              </w:rPr>
              <w:t>услуги</w:t>
            </w:r>
            <w:r w:rsidRPr="00FA7CD6">
              <w:rPr>
                <w:rFonts w:ascii="Times New Roman" w:hAnsi="Times New Roman" w:cs="Times New Roman"/>
                <w:sz w:val="24"/>
                <w:szCs w:val="24"/>
              </w:rPr>
              <w:t>:</w:t>
            </w:r>
          </w:p>
          <w:tbl>
            <w:tblPr>
              <w:tblW w:w="10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55"/>
              <w:gridCol w:w="3684"/>
              <w:gridCol w:w="1127"/>
              <w:gridCol w:w="1127"/>
              <w:gridCol w:w="2141"/>
              <w:gridCol w:w="1559"/>
            </w:tblGrid>
            <w:tr w:rsidR="00C36CE5" w:rsidRPr="00DE3F1F" w14:paraId="63C84464" w14:textId="77777777" w:rsidTr="004E3079">
              <w:trPr>
                <w:trHeight w:val="20"/>
              </w:trPr>
              <w:tc>
                <w:tcPr>
                  <w:tcW w:w="455" w:type="dxa"/>
                  <w:tcBorders>
                    <w:bottom w:val="single" w:sz="4" w:space="0" w:color="auto"/>
                  </w:tcBorders>
                  <w:vAlign w:val="center"/>
                </w:tcPr>
                <w:p w14:paraId="5E2CD7B3" w14:textId="77777777" w:rsidR="00C36CE5" w:rsidRPr="00DE3F1F" w:rsidRDefault="00C36CE5" w:rsidP="00593333">
                  <w:pPr>
                    <w:pStyle w:val="11"/>
                    <w:spacing w:before="0" w:after="0"/>
                    <w:jc w:val="center"/>
                    <w:rPr>
                      <w:b/>
                      <w:sz w:val="20"/>
                    </w:rPr>
                  </w:pPr>
                  <w:r w:rsidRPr="00DE3F1F">
                    <w:rPr>
                      <w:b/>
                      <w:sz w:val="20"/>
                    </w:rPr>
                    <w:t>№ п/п</w:t>
                  </w:r>
                </w:p>
              </w:tc>
              <w:tc>
                <w:tcPr>
                  <w:tcW w:w="3684" w:type="dxa"/>
                  <w:tcBorders>
                    <w:bottom w:val="single" w:sz="4" w:space="0" w:color="auto"/>
                  </w:tcBorders>
                  <w:vAlign w:val="center"/>
                </w:tcPr>
                <w:p w14:paraId="795BE6F5" w14:textId="77777777" w:rsidR="00C36CE5" w:rsidRPr="00DE3F1F" w:rsidRDefault="00C36CE5" w:rsidP="00593333">
                  <w:pPr>
                    <w:pStyle w:val="6"/>
                    <w:spacing w:before="0" w:after="0"/>
                    <w:jc w:val="center"/>
                    <w:rPr>
                      <w:b/>
                      <w:snapToGrid/>
                      <w:sz w:val="20"/>
                    </w:rPr>
                  </w:pPr>
                  <w:r w:rsidRPr="00DE3F1F">
                    <w:rPr>
                      <w:b/>
                      <w:snapToGrid/>
                      <w:sz w:val="20"/>
                    </w:rPr>
                    <w:t>Наименование</w:t>
                  </w:r>
                </w:p>
                <w:p w14:paraId="55B84BA6" w14:textId="77777777" w:rsidR="00C36CE5" w:rsidRPr="00DE3F1F" w:rsidRDefault="00C36CE5" w:rsidP="00593333">
                  <w:pPr>
                    <w:pStyle w:val="6"/>
                    <w:spacing w:before="0" w:after="0"/>
                    <w:jc w:val="center"/>
                    <w:rPr>
                      <w:b/>
                      <w:snapToGrid/>
                      <w:sz w:val="20"/>
                    </w:rPr>
                  </w:pPr>
                  <w:r>
                    <w:rPr>
                      <w:b/>
                      <w:snapToGrid/>
                      <w:sz w:val="20"/>
                    </w:rPr>
                    <w:t>услуг</w:t>
                  </w:r>
                </w:p>
              </w:tc>
              <w:tc>
                <w:tcPr>
                  <w:tcW w:w="1127" w:type="dxa"/>
                  <w:tcBorders>
                    <w:bottom w:val="single" w:sz="4" w:space="0" w:color="auto"/>
                  </w:tcBorders>
                  <w:vAlign w:val="center"/>
                </w:tcPr>
                <w:p w14:paraId="1A3B08E2" w14:textId="77777777" w:rsidR="00C36CE5" w:rsidRPr="00DE3F1F" w:rsidRDefault="00C36CE5" w:rsidP="00593333">
                  <w:pPr>
                    <w:pStyle w:val="11"/>
                    <w:spacing w:before="0" w:after="0"/>
                    <w:jc w:val="center"/>
                    <w:rPr>
                      <w:b/>
                      <w:sz w:val="20"/>
                    </w:rPr>
                  </w:pPr>
                  <w:r w:rsidRPr="00DE3F1F">
                    <w:rPr>
                      <w:b/>
                      <w:sz w:val="20"/>
                    </w:rPr>
                    <w:t>Ед. изм.</w:t>
                  </w:r>
                </w:p>
              </w:tc>
              <w:tc>
                <w:tcPr>
                  <w:tcW w:w="1127" w:type="dxa"/>
                  <w:tcBorders>
                    <w:bottom w:val="single" w:sz="4" w:space="0" w:color="auto"/>
                  </w:tcBorders>
                  <w:vAlign w:val="center"/>
                </w:tcPr>
                <w:p w14:paraId="65D076F4" w14:textId="77777777" w:rsidR="00C36CE5" w:rsidRPr="00DE3F1F" w:rsidRDefault="00C36CE5" w:rsidP="00593333">
                  <w:pPr>
                    <w:pStyle w:val="11"/>
                    <w:spacing w:before="0" w:after="0"/>
                    <w:jc w:val="center"/>
                    <w:rPr>
                      <w:b/>
                      <w:sz w:val="20"/>
                    </w:rPr>
                  </w:pPr>
                  <w:r w:rsidRPr="00DE3F1F">
                    <w:rPr>
                      <w:b/>
                      <w:sz w:val="20"/>
                    </w:rPr>
                    <w:t>Кол-во</w:t>
                  </w:r>
                </w:p>
              </w:tc>
              <w:tc>
                <w:tcPr>
                  <w:tcW w:w="2141" w:type="dxa"/>
                  <w:tcBorders>
                    <w:bottom w:val="single" w:sz="4" w:space="0" w:color="auto"/>
                  </w:tcBorders>
                  <w:vAlign w:val="center"/>
                </w:tcPr>
                <w:p w14:paraId="097058F8" w14:textId="77777777" w:rsidR="00C36CE5" w:rsidRPr="00DE3F1F" w:rsidRDefault="00C36CE5" w:rsidP="00593333">
                  <w:pPr>
                    <w:pStyle w:val="11"/>
                    <w:spacing w:before="0" w:after="0"/>
                    <w:jc w:val="center"/>
                    <w:rPr>
                      <w:b/>
                      <w:sz w:val="20"/>
                    </w:rPr>
                  </w:pPr>
                  <w:r w:rsidRPr="00DE3F1F">
                    <w:rPr>
                      <w:b/>
                      <w:sz w:val="20"/>
                    </w:rPr>
                    <w:t xml:space="preserve">Цена единицы </w:t>
                  </w:r>
                  <w:r>
                    <w:rPr>
                      <w:b/>
                      <w:sz w:val="20"/>
                    </w:rPr>
                    <w:t>услуги</w:t>
                  </w:r>
                  <w:r w:rsidRPr="00DE3F1F">
                    <w:rPr>
                      <w:b/>
                      <w:sz w:val="20"/>
                    </w:rPr>
                    <w:t xml:space="preserve">, в </w:t>
                  </w:r>
                  <w:proofErr w:type="spellStart"/>
                  <w:r w:rsidRPr="00DE3F1F">
                    <w:rPr>
                      <w:b/>
                      <w:sz w:val="20"/>
                    </w:rPr>
                    <w:t>т.ч</w:t>
                  </w:r>
                  <w:proofErr w:type="spellEnd"/>
                  <w:r w:rsidRPr="00DE3F1F">
                    <w:rPr>
                      <w:b/>
                      <w:sz w:val="20"/>
                    </w:rPr>
                    <w:t>. НДС*%, руб.</w:t>
                  </w:r>
                </w:p>
              </w:tc>
              <w:tc>
                <w:tcPr>
                  <w:tcW w:w="1559" w:type="dxa"/>
                  <w:tcBorders>
                    <w:bottom w:val="single" w:sz="4" w:space="0" w:color="auto"/>
                  </w:tcBorders>
                  <w:vAlign w:val="center"/>
                </w:tcPr>
                <w:p w14:paraId="3611CBE8" w14:textId="77777777" w:rsidR="00C36CE5" w:rsidRPr="00DE3F1F" w:rsidRDefault="00C36CE5" w:rsidP="00593333">
                  <w:pPr>
                    <w:pStyle w:val="11"/>
                    <w:spacing w:before="0" w:after="0"/>
                    <w:jc w:val="center"/>
                    <w:rPr>
                      <w:b/>
                      <w:sz w:val="20"/>
                    </w:rPr>
                  </w:pPr>
                  <w:r w:rsidRPr="00DE3F1F">
                    <w:rPr>
                      <w:b/>
                      <w:sz w:val="20"/>
                    </w:rPr>
                    <w:t xml:space="preserve">Общая цена, в </w:t>
                  </w:r>
                  <w:proofErr w:type="spellStart"/>
                  <w:r w:rsidRPr="00DE3F1F">
                    <w:rPr>
                      <w:b/>
                      <w:sz w:val="20"/>
                    </w:rPr>
                    <w:t>т.ч</w:t>
                  </w:r>
                  <w:proofErr w:type="spellEnd"/>
                  <w:r w:rsidRPr="00DE3F1F">
                    <w:rPr>
                      <w:b/>
                      <w:sz w:val="20"/>
                    </w:rPr>
                    <w:t>. НДС*%, руб.</w:t>
                  </w:r>
                </w:p>
              </w:tc>
            </w:tr>
            <w:tr w:rsidR="00C36CE5" w:rsidRPr="00DE3F1F" w14:paraId="22677954" w14:textId="77777777" w:rsidTr="004E3079">
              <w:trPr>
                <w:trHeight w:val="210"/>
              </w:trPr>
              <w:tc>
                <w:tcPr>
                  <w:tcW w:w="455" w:type="dxa"/>
                  <w:shd w:val="clear" w:color="auto" w:fill="F3F3F3"/>
                  <w:vAlign w:val="center"/>
                </w:tcPr>
                <w:p w14:paraId="14F4AA9D" w14:textId="77777777" w:rsidR="00C36CE5" w:rsidRPr="00DE3F1F" w:rsidRDefault="00C36CE5" w:rsidP="00593333">
                  <w:pPr>
                    <w:pStyle w:val="11"/>
                    <w:spacing w:before="0" w:after="0"/>
                    <w:jc w:val="center"/>
                    <w:rPr>
                      <w:sz w:val="20"/>
                    </w:rPr>
                  </w:pPr>
                  <w:r w:rsidRPr="00DE3F1F">
                    <w:rPr>
                      <w:sz w:val="20"/>
                    </w:rPr>
                    <w:t>1</w:t>
                  </w:r>
                </w:p>
              </w:tc>
              <w:tc>
                <w:tcPr>
                  <w:tcW w:w="3684" w:type="dxa"/>
                  <w:shd w:val="clear" w:color="auto" w:fill="F3F3F3"/>
                  <w:vAlign w:val="center"/>
                </w:tcPr>
                <w:p w14:paraId="09420D4C" w14:textId="77777777" w:rsidR="00C36CE5" w:rsidRPr="00DE3F1F" w:rsidRDefault="00C36CE5" w:rsidP="00593333">
                  <w:pPr>
                    <w:pStyle w:val="11"/>
                    <w:spacing w:before="0" w:after="0"/>
                    <w:jc w:val="center"/>
                    <w:rPr>
                      <w:sz w:val="20"/>
                    </w:rPr>
                  </w:pPr>
                  <w:r w:rsidRPr="00DE3F1F">
                    <w:rPr>
                      <w:sz w:val="20"/>
                    </w:rPr>
                    <w:t>2</w:t>
                  </w:r>
                </w:p>
              </w:tc>
              <w:tc>
                <w:tcPr>
                  <w:tcW w:w="1127" w:type="dxa"/>
                  <w:shd w:val="clear" w:color="auto" w:fill="F3F3F3"/>
                </w:tcPr>
                <w:p w14:paraId="4604E24B" w14:textId="77777777" w:rsidR="00C36CE5" w:rsidRPr="00DE3F1F" w:rsidRDefault="00C36CE5" w:rsidP="00593333">
                  <w:pPr>
                    <w:pStyle w:val="11"/>
                    <w:spacing w:before="0" w:after="0"/>
                    <w:jc w:val="center"/>
                    <w:rPr>
                      <w:sz w:val="20"/>
                    </w:rPr>
                  </w:pPr>
                  <w:r w:rsidRPr="00DE3F1F">
                    <w:rPr>
                      <w:sz w:val="20"/>
                    </w:rPr>
                    <w:t>3</w:t>
                  </w:r>
                </w:p>
              </w:tc>
              <w:tc>
                <w:tcPr>
                  <w:tcW w:w="1127" w:type="dxa"/>
                  <w:shd w:val="clear" w:color="auto" w:fill="F3F3F3"/>
                  <w:vAlign w:val="center"/>
                </w:tcPr>
                <w:p w14:paraId="446A2E3D" w14:textId="77777777" w:rsidR="00C36CE5" w:rsidRPr="00DE3F1F" w:rsidRDefault="00C36CE5" w:rsidP="00593333">
                  <w:pPr>
                    <w:pStyle w:val="11"/>
                    <w:spacing w:before="0" w:after="0"/>
                    <w:jc w:val="center"/>
                    <w:rPr>
                      <w:sz w:val="20"/>
                    </w:rPr>
                  </w:pPr>
                  <w:r w:rsidRPr="00DE3F1F">
                    <w:rPr>
                      <w:sz w:val="20"/>
                    </w:rPr>
                    <w:t>4</w:t>
                  </w:r>
                </w:p>
              </w:tc>
              <w:tc>
                <w:tcPr>
                  <w:tcW w:w="2141" w:type="dxa"/>
                  <w:shd w:val="clear" w:color="auto" w:fill="F3F3F3"/>
                  <w:vAlign w:val="center"/>
                </w:tcPr>
                <w:p w14:paraId="387CAF94" w14:textId="77777777" w:rsidR="00C36CE5" w:rsidRPr="00DE3F1F" w:rsidRDefault="00C36CE5" w:rsidP="00593333">
                  <w:pPr>
                    <w:pStyle w:val="11"/>
                    <w:spacing w:before="0" w:after="0"/>
                    <w:jc w:val="center"/>
                    <w:rPr>
                      <w:sz w:val="20"/>
                    </w:rPr>
                  </w:pPr>
                  <w:r w:rsidRPr="00DE3F1F">
                    <w:rPr>
                      <w:sz w:val="20"/>
                    </w:rPr>
                    <w:t>5</w:t>
                  </w:r>
                </w:p>
              </w:tc>
              <w:tc>
                <w:tcPr>
                  <w:tcW w:w="1559" w:type="dxa"/>
                  <w:shd w:val="clear" w:color="auto" w:fill="F3F3F3"/>
                  <w:vAlign w:val="center"/>
                </w:tcPr>
                <w:p w14:paraId="22689D4E" w14:textId="77777777" w:rsidR="00C36CE5" w:rsidRPr="00DE3F1F" w:rsidRDefault="00C36CE5" w:rsidP="00593333">
                  <w:pPr>
                    <w:pStyle w:val="11"/>
                    <w:spacing w:before="0" w:after="0"/>
                    <w:jc w:val="center"/>
                    <w:rPr>
                      <w:sz w:val="20"/>
                    </w:rPr>
                  </w:pPr>
                  <w:r w:rsidRPr="00DE3F1F">
                    <w:rPr>
                      <w:sz w:val="20"/>
                    </w:rPr>
                    <w:t>6</w:t>
                  </w:r>
                </w:p>
              </w:tc>
            </w:tr>
            <w:tr w:rsidR="00C36CE5" w:rsidRPr="00DE3F1F" w14:paraId="463A18A0" w14:textId="77777777" w:rsidTr="004E3079">
              <w:trPr>
                <w:trHeight w:val="64"/>
              </w:trPr>
              <w:tc>
                <w:tcPr>
                  <w:tcW w:w="455" w:type="dxa"/>
                  <w:vAlign w:val="center"/>
                </w:tcPr>
                <w:p w14:paraId="76A643A2" w14:textId="77777777" w:rsidR="00C36CE5" w:rsidRPr="00DE3F1F" w:rsidRDefault="00C36CE5" w:rsidP="00593333">
                  <w:pPr>
                    <w:pStyle w:val="11"/>
                    <w:spacing w:before="0" w:after="0"/>
                    <w:jc w:val="center"/>
                    <w:rPr>
                      <w:b/>
                      <w:sz w:val="20"/>
                    </w:rPr>
                  </w:pPr>
                  <w:r w:rsidRPr="000D2A74">
                    <w:rPr>
                      <w:rFonts w:eastAsia="PT Serif"/>
                      <w:szCs w:val="24"/>
                    </w:rPr>
                    <w:t>1</w:t>
                  </w:r>
                </w:p>
              </w:tc>
              <w:tc>
                <w:tcPr>
                  <w:tcW w:w="3684" w:type="dxa"/>
                  <w:vAlign w:val="center"/>
                </w:tcPr>
                <w:p w14:paraId="637D9FED" w14:textId="40A4D2ED" w:rsidR="00536415" w:rsidRPr="000175DE" w:rsidRDefault="007D1957" w:rsidP="00DE6B80">
                  <w:pPr>
                    <w:pStyle w:val="11"/>
                    <w:spacing w:before="0" w:after="0"/>
                    <w:rPr>
                      <w:sz w:val="22"/>
                      <w:szCs w:val="22"/>
                    </w:rPr>
                  </w:pPr>
                  <w:r>
                    <w:rPr>
                      <w:bCs/>
                      <w:szCs w:val="24"/>
                    </w:rPr>
                    <w:t>Оказание услуг</w:t>
                  </w:r>
                  <w:r w:rsidRPr="00414388">
                    <w:rPr>
                      <w:bCs/>
                      <w:szCs w:val="24"/>
                    </w:rPr>
                    <w:t xml:space="preserve"> по предоставлению </w:t>
                  </w:r>
                  <w:r>
                    <w:rPr>
                      <w:bCs/>
                      <w:szCs w:val="24"/>
                    </w:rPr>
                    <w:t>п</w:t>
                  </w:r>
                  <w:r w:rsidRPr="00414388">
                    <w:rPr>
                      <w:bCs/>
                      <w:szCs w:val="24"/>
                    </w:rPr>
                    <w:t xml:space="preserve">рава использования </w:t>
                  </w:r>
                  <w:r>
                    <w:rPr>
                      <w:bCs/>
                      <w:szCs w:val="24"/>
                    </w:rPr>
                    <w:t xml:space="preserve">операционной системы </w:t>
                  </w:r>
                  <w:r w:rsidRPr="00414388">
                    <w:rPr>
                      <w:bCs/>
                      <w:szCs w:val="24"/>
                    </w:rPr>
                    <w:t>специального назначения «</w:t>
                  </w:r>
                  <w:proofErr w:type="spellStart"/>
                  <w:r w:rsidRPr="00414388">
                    <w:rPr>
                      <w:bCs/>
                      <w:szCs w:val="24"/>
                    </w:rPr>
                    <w:t>Astra</w:t>
                  </w:r>
                  <w:proofErr w:type="spellEnd"/>
                  <w:r w:rsidRPr="00414388">
                    <w:rPr>
                      <w:bCs/>
                      <w:szCs w:val="24"/>
                    </w:rPr>
                    <w:t xml:space="preserve"> </w:t>
                  </w:r>
                  <w:proofErr w:type="spellStart"/>
                  <w:r w:rsidRPr="00414388">
                    <w:rPr>
                      <w:bCs/>
                      <w:szCs w:val="24"/>
                    </w:rPr>
                    <w:t>Linux</w:t>
                  </w:r>
                  <w:proofErr w:type="spellEnd"/>
                  <w:r w:rsidRPr="00414388">
                    <w:rPr>
                      <w:bCs/>
                      <w:szCs w:val="24"/>
                    </w:rPr>
                    <w:t xml:space="preserve"> </w:t>
                  </w:r>
                  <w:proofErr w:type="spellStart"/>
                  <w:r w:rsidRPr="00414388">
                    <w:rPr>
                      <w:bCs/>
                      <w:szCs w:val="24"/>
                    </w:rPr>
                    <w:t>Special</w:t>
                  </w:r>
                  <w:proofErr w:type="spellEnd"/>
                  <w:r w:rsidRPr="00414388">
                    <w:rPr>
                      <w:bCs/>
                      <w:szCs w:val="24"/>
                    </w:rPr>
                    <w:t xml:space="preserve"> </w:t>
                  </w:r>
                  <w:proofErr w:type="spellStart"/>
                  <w:r w:rsidRPr="00414388">
                    <w:rPr>
                      <w:bCs/>
                      <w:szCs w:val="24"/>
                    </w:rPr>
                    <w:t>Edition</w:t>
                  </w:r>
                  <w:proofErr w:type="spellEnd"/>
                  <w:r w:rsidRPr="00414388">
                    <w:rPr>
                      <w:bCs/>
                      <w:szCs w:val="24"/>
                    </w:rPr>
                    <w:t xml:space="preserve">» уровень защищенности «Усиленный» </w:t>
                  </w:r>
                  <w:r>
                    <w:rPr>
                      <w:bCs/>
                      <w:szCs w:val="24"/>
                    </w:rPr>
                    <w:t>(«Воронеж») для рабочей станции</w:t>
                  </w:r>
                  <w:r w:rsidRPr="00342305">
                    <w:rPr>
                      <w:bCs/>
                      <w:szCs w:val="24"/>
                    </w:rPr>
                    <w:t xml:space="preserve"> на условиях простой (неисключительной) лицензии</w:t>
                  </w:r>
                </w:p>
              </w:tc>
              <w:tc>
                <w:tcPr>
                  <w:tcW w:w="1127" w:type="dxa"/>
                </w:tcPr>
                <w:p w14:paraId="656D2D86" w14:textId="77777777" w:rsidR="00C36CE5" w:rsidRPr="00DE3F1F" w:rsidRDefault="00411B0A" w:rsidP="00593333">
                  <w:pPr>
                    <w:pStyle w:val="11"/>
                    <w:spacing w:before="0" w:after="0"/>
                    <w:jc w:val="center"/>
                    <w:rPr>
                      <w:b/>
                      <w:sz w:val="20"/>
                    </w:rPr>
                  </w:pPr>
                  <w:r w:rsidRPr="00411B0A">
                    <w:rPr>
                      <w:rFonts w:eastAsiaTheme="minorHAnsi"/>
                      <w:snapToGrid/>
                      <w:sz w:val="22"/>
                      <w:szCs w:val="22"/>
                      <w:lang w:eastAsia="en-US"/>
                    </w:rPr>
                    <w:t>Условная единица</w:t>
                  </w:r>
                </w:p>
              </w:tc>
              <w:tc>
                <w:tcPr>
                  <w:tcW w:w="1127" w:type="dxa"/>
                </w:tcPr>
                <w:p w14:paraId="28785322" w14:textId="486A5AE8" w:rsidR="00C36CE5" w:rsidRPr="000175DE" w:rsidRDefault="00C36CE5" w:rsidP="00593333">
                  <w:pPr>
                    <w:pStyle w:val="11"/>
                    <w:spacing w:before="0" w:after="0"/>
                    <w:jc w:val="center"/>
                    <w:rPr>
                      <w:sz w:val="20"/>
                    </w:rPr>
                  </w:pPr>
                </w:p>
              </w:tc>
              <w:tc>
                <w:tcPr>
                  <w:tcW w:w="2141" w:type="dxa"/>
                </w:tcPr>
                <w:p w14:paraId="2B1A16F2" w14:textId="77777777" w:rsidR="00C36CE5" w:rsidRPr="000175DE" w:rsidRDefault="00C36CE5" w:rsidP="000175DE">
                  <w:pPr>
                    <w:pStyle w:val="11"/>
                    <w:spacing w:before="0" w:after="0"/>
                    <w:jc w:val="center"/>
                    <w:rPr>
                      <w:sz w:val="20"/>
                    </w:rPr>
                  </w:pPr>
                </w:p>
              </w:tc>
              <w:tc>
                <w:tcPr>
                  <w:tcW w:w="1559" w:type="dxa"/>
                </w:tcPr>
                <w:p w14:paraId="22EF025B" w14:textId="77777777" w:rsidR="00C36CE5" w:rsidRPr="000175DE" w:rsidRDefault="00C36CE5" w:rsidP="000175DE">
                  <w:pPr>
                    <w:pStyle w:val="11"/>
                    <w:spacing w:before="0" w:after="0"/>
                    <w:jc w:val="center"/>
                    <w:rPr>
                      <w:sz w:val="20"/>
                    </w:rPr>
                  </w:pPr>
                </w:p>
              </w:tc>
            </w:tr>
            <w:tr w:rsidR="00C36CE5" w:rsidRPr="00DE3F1F" w14:paraId="03576C2E" w14:textId="77777777" w:rsidTr="000175DE">
              <w:trPr>
                <w:trHeight w:val="210"/>
              </w:trPr>
              <w:tc>
                <w:tcPr>
                  <w:tcW w:w="8534" w:type="dxa"/>
                  <w:gridSpan w:val="5"/>
                  <w:vAlign w:val="center"/>
                </w:tcPr>
                <w:p w14:paraId="3DCF9B7A" w14:textId="77777777" w:rsidR="00C36CE5" w:rsidRPr="00DE3F1F" w:rsidRDefault="00C36CE5" w:rsidP="00593333">
                  <w:pPr>
                    <w:pStyle w:val="11"/>
                    <w:spacing w:before="0" w:after="0"/>
                    <w:jc w:val="right"/>
                    <w:rPr>
                      <w:b/>
                      <w:sz w:val="20"/>
                    </w:rPr>
                  </w:pPr>
                  <w:r w:rsidRPr="00DE3F1F">
                    <w:rPr>
                      <w:b/>
                      <w:sz w:val="20"/>
                    </w:rPr>
                    <w:t>Итого:</w:t>
                  </w:r>
                </w:p>
              </w:tc>
              <w:tc>
                <w:tcPr>
                  <w:tcW w:w="1559" w:type="dxa"/>
                  <w:vAlign w:val="center"/>
                </w:tcPr>
                <w:p w14:paraId="608C59A1" w14:textId="77777777" w:rsidR="00C36CE5" w:rsidRPr="00DE3F1F" w:rsidRDefault="00C36CE5" w:rsidP="00593333">
                  <w:pPr>
                    <w:pStyle w:val="11"/>
                    <w:spacing w:before="0" w:after="0"/>
                    <w:jc w:val="center"/>
                    <w:rPr>
                      <w:b/>
                      <w:sz w:val="20"/>
                    </w:rPr>
                  </w:pPr>
                </w:p>
              </w:tc>
            </w:tr>
          </w:tbl>
          <w:p w14:paraId="4BDDC966" w14:textId="77777777" w:rsidR="00C36CE5" w:rsidRPr="00441892" w:rsidRDefault="00C36CE5" w:rsidP="00593333">
            <w:pPr>
              <w:widowControl w:val="0"/>
              <w:spacing w:after="0" w:line="240" w:lineRule="auto"/>
              <w:jc w:val="both"/>
              <w:rPr>
                <w:rFonts w:ascii="Times New Roman" w:hAnsi="Times New Roman" w:cs="Times New Roman"/>
                <w:sz w:val="16"/>
                <w:szCs w:val="16"/>
              </w:rPr>
            </w:pPr>
          </w:p>
          <w:p w14:paraId="168419BC" w14:textId="77777777" w:rsidR="00C36CE5" w:rsidRPr="00080D60" w:rsidRDefault="00C36CE5" w:rsidP="00593333">
            <w:pPr>
              <w:widowControl w:val="0"/>
              <w:spacing w:after="0" w:line="240" w:lineRule="auto"/>
              <w:ind w:firstLine="708"/>
              <w:jc w:val="both"/>
              <w:rPr>
                <w:rFonts w:ascii="Times New Roman" w:eastAsia="Times New Roman" w:hAnsi="Times New Roman" w:cs="Times New Roman"/>
                <w:sz w:val="24"/>
                <w:szCs w:val="24"/>
                <w:lang w:eastAsia="ru-RU"/>
              </w:rPr>
            </w:pPr>
            <w:r w:rsidRPr="00080D60">
              <w:rPr>
                <w:rFonts w:ascii="Times New Roman" w:eastAsia="Times New Roman" w:hAnsi="Times New Roman" w:cs="Times New Roman"/>
                <w:sz w:val="24"/>
                <w:szCs w:val="24"/>
                <w:lang w:eastAsia="ru-RU"/>
              </w:rPr>
              <w:t xml:space="preserve">Общая цена </w:t>
            </w:r>
            <w:r>
              <w:rPr>
                <w:rFonts w:ascii="Times New Roman" w:eastAsia="Times New Roman" w:hAnsi="Times New Roman" w:cs="Times New Roman"/>
                <w:sz w:val="24"/>
                <w:szCs w:val="24"/>
                <w:lang w:eastAsia="ru-RU"/>
              </w:rPr>
              <w:t>оказанных услуг</w:t>
            </w:r>
            <w:r w:rsidRPr="00080D60">
              <w:rPr>
                <w:rFonts w:ascii="Times New Roman" w:eastAsia="Times New Roman" w:hAnsi="Times New Roman" w:cs="Times New Roman"/>
                <w:sz w:val="24"/>
                <w:szCs w:val="24"/>
                <w:lang w:eastAsia="ru-RU"/>
              </w:rPr>
              <w:t xml:space="preserve"> составляет: __________ (_________) рублей _____ копеек, в </w:t>
            </w:r>
            <w:proofErr w:type="spellStart"/>
            <w:r w:rsidRPr="00080D60">
              <w:rPr>
                <w:rFonts w:ascii="Times New Roman" w:eastAsia="Times New Roman" w:hAnsi="Times New Roman" w:cs="Times New Roman"/>
                <w:sz w:val="24"/>
                <w:szCs w:val="24"/>
                <w:lang w:eastAsia="ru-RU"/>
              </w:rPr>
              <w:t>т.ч</w:t>
            </w:r>
            <w:proofErr w:type="spellEnd"/>
            <w:r w:rsidRPr="00080D60">
              <w:rPr>
                <w:rFonts w:ascii="Times New Roman" w:eastAsia="Times New Roman" w:hAnsi="Times New Roman" w:cs="Times New Roman"/>
                <w:sz w:val="24"/>
                <w:szCs w:val="24"/>
                <w:lang w:eastAsia="ru-RU"/>
              </w:rPr>
              <w:t xml:space="preserve">. </w:t>
            </w:r>
            <w:r w:rsidRPr="00080D60">
              <w:rPr>
                <w:rFonts w:ascii="Times New Roman" w:eastAsia="Times New Roman" w:hAnsi="Times New Roman" w:cs="Times New Roman"/>
                <w:spacing w:val="-1"/>
                <w:sz w:val="24"/>
                <w:szCs w:val="24"/>
                <w:lang w:eastAsia="ru-RU"/>
              </w:rPr>
              <w:t xml:space="preserve">НДС* (___%) </w:t>
            </w:r>
            <w:r w:rsidRPr="00080D60">
              <w:rPr>
                <w:rFonts w:ascii="Times New Roman" w:eastAsia="Times New Roman" w:hAnsi="Times New Roman" w:cs="Times New Roman"/>
                <w:sz w:val="24"/>
                <w:szCs w:val="24"/>
                <w:lang w:eastAsia="ru-RU"/>
              </w:rPr>
              <w:t xml:space="preserve">  в сумме _________ (____________) рублей ______ копеек.</w:t>
            </w:r>
          </w:p>
          <w:p w14:paraId="64DC064E" w14:textId="77777777" w:rsidR="00C36CE5" w:rsidRPr="00080D60" w:rsidRDefault="00C36CE5" w:rsidP="00593333">
            <w:pPr>
              <w:widowControl w:val="0"/>
              <w:spacing w:after="120" w:line="240" w:lineRule="auto"/>
              <w:ind w:firstLine="708"/>
              <w:jc w:val="both"/>
              <w:rPr>
                <w:rFonts w:ascii="Times New Roman" w:eastAsia="Times New Roman" w:hAnsi="Times New Roman" w:cs="Times New Roman"/>
                <w:i/>
                <w:sz w:val="24"/>
                <w:szCs w:val="24"/>
                <w:lang w:eastAsia="ru-RU"/>
              </w:rPr>
            </w:pPr>
            <w:r w:rsidRPr="00080D60">
              <w:rPr>
                <w:rFonts w:ascii="Times New Roman" w:eastAsia="Times New Roman" w:hAnsi="Times New Roman" w:cs="Times New Roman"/>
                <w:i/>
                <w:sz w:val="24"/>
                <w:szCs w:val="24"/>
                <w:lang w:eastAsia="ru-RU"/>
              </w:rPr>
              <w:t xml:space="preserve">Размер неустойки за неисполнение или ненадлежащее исполнение </w:t>
            </w:r>
            <w:r>
              <w:rPr>
                <w:rFonts w:ascii="Times New Roman" w:eastAsia="Times New Roman" w:hAnsi="Times New Roman" w:cs="Times New Roman"/>
                <w:i/>
                <w:sz w:val="24"/>
                <w:szCs w:val="24"/>
                <w:lang w:eastAsia="ru-RU"/>
              </w:rPr>
              <w:t>Исполнителем</w:t>
            </w:r>
            <w:r w:rsidRPr="00080D60">
              <w:rPr>
                <w:rFonts w:ascii="Times New Roman" w:eastAsia="Times New Roman" w:hAnsi="Times New Roman" w:cs="Times New Roman"/>
                <w:i/>
                <w:sz w:val="24"/>
                <w:szCs w:val="24"/>
                <w:lang w:eastAsia="ru-RU"/>
              </w:rPr>
              <w:t xml:space="preserve"> обязательств по контракту на дату подписания настоящего Акта составляет: __________ (_________) рублей _____ </w:t>
            </w:r>
            <w:proofErr w:type="gramStart"/>
            <w:r w:rsidRPr="00080D60">
              <w:rPr>
                <w:rFonts w:ascii="Times New Roman" w:eastAsia="Times New Roman" w:hAnsi="Times New Roman" w:cs="Times New Roman"/>
                <w:i/>
                <w:sz w:val="24"/>
                <w:szCs w:val="24"/>
                <w:lang w:eastAsia="ru-RU"/>
              </w:rPr>
              <w:t>копеек.*</w:t>
            </w:r>
            <w:proofErr w:type="gramEnd"/>
            <w:r w:rsidRPr="00080D60">
              <w:rPr>
                <w:rFonts w:ascii="Times New Roman" w:eastAsia="Times New Roman" w:hAnsi="Times New Roman" w:cs="Times New Roman"/>
                <w:i/>
                <w:sz w:val="24"/>
                <w:szCs w:val="24"/>
                <w:lang w:eastAsia="ru-RU"/>
              </w:rPr>
              <w:t>*</w:t>
            </w:r>
          </w:p>
          <w:p w14:paraId="67EAC356" w14:textId="77777777" w:rsidR="00C36CE5" w:rsidRPr="00080D60" w:rsidRDefault="00C36CE5" w:rsidP="00593333">
            <w:pPr>
              <w:widowControl w:val="0"/>
              <w:spacing w:after="120" w:line="240" w:lineRule="auto"/>
              <w:ind w:firstLine="720"/>
              <w:jc w:val="both"/>
              <w:rPr>
                <w:rFonts w:ascii="Times New Roman" w:eastAsia="Times New Roman" w:hAnsi="Times New Roman" w:cs="Times New Roman"/>
                <w:i/>
                <w:sz w:val="24"/>
                <w:szCs w:val="24"/>
                <w:lang w:eastAsia="ru-RU"/>
              </w:rPr>
            </w:pPr>
            <w:r w:rsidRPr="00080D60">
              <w:rPr>
                <w:rFonts w:ascii="Times New Roman" w:eastAsia="Times New Roman" w:hAnsi="Times New Roman" w:cs="Times New Roman"/>
                <w:i/>
                <w:sz w:val="24"/>
                <w:szCs w:val="24"/>
                <w:lang w:eastAsia="ru-RU"/>
              </w:rPr>
              <w:t>В соответствии со ст. 308, 410 Гражданского кодекса Российской Федерации Стороны производят зачет встречного однородного требования на сумму неустойки. ***</w:t>
            </w:r>
          </w:p>
          <w:p w14:paraId="3454B4C0" w14:textId="77777777" w:rsidR="00C36CE5" w:rsidRPr="00080D60" w:rsidRDefault="00C36CE5" w:rsidP="00593333">
            <w:pPr>
              <w:widowControl w:val="0"/>
              <w:spacing w:after="120" w:line="240" w:lineRule="auto"/>
              <w:ind w:firstLine="720"/>
              <w:jc w:val="both"/>
              <w:rPr>
                <w:rFonts w:ascii="Times New Roman" w:eastAsia="Times New Roman" w:hAnsi="Times New Roman" w:cs="Times New Roman"/>
                <w:sz w:val="24"/>
                <w:szCs w:val="24"/>
                <w:lang w:eastAsia="ru-RU"/>
              </w:rPr>
            </w:pPr>
            <w:r w:rsidRPr="00080D60">
              <w:rPr>
                <w:rFonts w:ascii="Times New Roman" w:eastAsia="Times New Roman" w:hAnsi="Times New Roman" w:cs="Times New Roman"/>
                <w:sz w:val="24"/>
                <w:szCs w:val="24"/>
                <w:lang w:eastAsia="ru-RU"/>
              </w:rPr>
              <w:t>Следует к перечислению (</w:t>
            </w:r>
            <w:r w:rsidRPr="00080D60">
              <w:rPr>
                <w:rFonts w:ascii="Times New Roman" w:eastAsia="Times New Roman" w:hAnsi="Times New Roman" w:cs="Times New Roman"/>
                <w:i/>
                <w:sz w:val="24"/>
                <w:szCs w:val="24"/>
                <w:lang w:eastAsia="ru-RU"/>
              </w:rPr>
              <w:t>с удержанием неустойки / без удержания неустойки</w:t>
            </w:r>
            <w:r w:rsidRPr="00080D60">
              <w:rPr>
                <w:rFonts w:ascii="Times New Roman" w:eastAsia="Times New Roman" w:hAnsi="Times New Roman" w:cs="Times New Roman"/>
                <w:sz w:val="24"/>
                <w:szCs w:val="24"/>
                <w:lang w:eastAsia="ru-RU"/>
              </w:rPr>
              <w:t xml:space="preserve">): __________ (________) рублей _____ копеек, в </w:t>
            </w:r>
            <w:proofErr w:type="spellStart"/>
            <w:r w:rsidRPr="00080D60">
              <w:rPr>
                <w:rFonts w:ascii="Times New Roman" w:eastAsia="Times New Roman" w:hAnsi="Times New Roman" w:cs="Times New Roman"/>
                <w:sz w:val="24"/>
                <w:szCs w:val="24"/>
                <w:lang w:eastAsia="ru-RU"/>
              </w:rPr>
              <w:t>т.ч</w:t>
            </w:r>
            <w:proofErr w:type="spellEnd"/>
            <w:r w:rsidRPr="00080D60">
              <w:rPr>
                <w:rFonts w:ascii="Times New Roman" w:eastAsia="Times New Roman" w:hAnsi="Times New Roman" w:cs="Times New Roman"/>
                <w:sz w:val="24"/>
                <w:szCs w:val="24"/>
                <w:lang w:eastAsia="ru-RU"/>
              </w:rPr>
              <w:t xml:space="preserve">. </w:t>
            </w:r>
            <w:r w:rsidRPr="00080D60">
              <w:rPr>
                <w:rFonts w:ascii="Times New Roman" w:eastAsia="Times New Roman" w:hAnsi="Times New Roman" w:cs="Times New Roman"/>
                <w:spacing w:val="-1"/>
                <w:sz w:val="24"/>
                <w:szCs w:val="24"/>
                <w:lang w:eastAsia="ru-RU"/>
              </w:rPr>
              <w:t xml:space="preserve">НДС* (___%) </w:t>
            </w:r>
            <w:r w:rsidRPr="00080D60">
              <w:rPr>
                <w:rFonts w:ascii="Times New Roman" w:eastAsia="Times New Roman" w:hAnsi="Times New Roman" w:cs="Times New Roman"/>
                <w:sz w:val="24"/>
                <w:szCs w:val="24"/>
                <w:lang w:eastAsia="ru-RU"/>
              </w:rPr>
              <w:t>_______________ (___________) рублей __________ копеек.</w:t>
            </w:r>
          </w:p>
          <w:p w14:paraId="30A702EA" w14:textId="77777777" w:rsidR="00C36CE5" w:rsidRPr="00080D60" w:rsidRDefault="00C36CE5" w:rsidP="00593333">
            <w:pPr>
              <w:widowControl w:val="0"/>
              <w:spacing w:after="120" w:line="240" w:lineRule="auto"/>
              <w:ind w:firstLine="743"/>
              <w:jc w:val="both"/>
              <w:rPr>
                <w:rFonts w:ascii="Times New Roman" w:eastAsia="Times New Roman" w:hAnsi="Times New Roman" w:cs="Times New Roman"/>
                <w:i/>
                <w:sz w:val="24"/>
                <w:szCs w:val="24"/>
                <w:lang w:eastAsia="ru-RU"/>
              </w:rPr>
            </w:pPr>
            <w:r w:rsidRPr="00080D60">
              <w:rPr>
                <w:rFonts w:ascii="Times New Roman" w:eastAsia="Times New Roman" w:hAnsi="Times New Roman" w:cs="Times New Roman"/>
                <w:i/>
                <w:sz w:val="24"/>
                <w:szCs w:val="24"/>
                <w:lang w:eastAsia="ru-RU"/>
              </w:rPr>
              <w:t xml:space="preserve">Исполнение обязательства </w:t>
            </w:r>
            <w:r>
              <w:rPr>
                <w:rFonts w:ascii="Times New Roman" w:eastAsia="Times New Roman" w:hAnsi="Times New Roman" w:cs="Times New Roman"/>
                <w:i/>
                <w:sz w:val="24"/>
                <w:szCs w:val="24"/>
                <w:lang w:eastAsia="ru-RU"/>
              </w:rPr>
              <w:t>Исполнителя</w:t>
            </w:r>
            <w:r w:rsidRPr="00080D60">
              <w:rPr>
                <w:rFonts w:ascii="Times New Roman" w:eastAsia="Times New Roman" w:hAnsi="Times New Roman" w:cs="Times New Roman"/>
                <w:i/>
                <w:sz w:val="24"/>
                <w:szCs w:val="24"/>
                <w:lang w:eastAsia="ru-RU"/>
              </w:rPr>
              <w:t xml:space="preserve"> по перечислению неустойки (штрафов, пени) в установленном порядке в федеральный бюджет возлагается на </w:t>
            </w:r>
            <w:proofErr w:type="gramStart"/>
            <w:r w:rsidRPr="00080D60">
              <w:rPr>
                <w:rFonts w:ascii="Times New Roman" w:eastAsia="Times New Roman" w:hAnsi="Times New Roman" w:cs="Times New Roman"/>
                <w:i/>
                <w:sz w:val="24"/>
                <w:szCs w:val="24"/>
                <w:lang w:eastAsia="ru-RU"/>
              </w:rPr>
              <w:t>Заказчика.*</w:t>
            </w:r>
            <w:proofErr w:type="gramEnd"/>
            <w:r w:rsidRPr="00080D60">
              <w:rPr>
                <w:rFonts w:ascii="Times New Roman" w:eastAsia="Times New Roman" w:hAnsi="Times New Roman" w:cs="Times New Roman"/>
                <w:i/>
                <w:sz w:val="24"/>
                <w:szCs w:val="24"/>
                <w:lang w:eastAsia="ru-RU"/>
              </w:rPr>
              <w:t>*</w:t>
            </w:r>
            <w:r w:rsidRPr="00080D60">
              <w:rPr>
                <w:rFonts w:ascii="Calibri" w:eastAsia="Times New Roman" w:hAnsi="Calibri" w:cs="Times New Roman"/>
                <w:i/>
                <w:sz w:val="24"/>
                <w:szCs w:val="24"/>
                <w:lang w:eastAsia="ru-RU"/>
              </w:rPr>
              <w:t>*</w:t>
            </w:r>
          </w:p>
          <w:p w14:paraId="1227AAB2" w14:textId="77777777" w:rsidR="00C36CE5" w:rsidRDefault="00C36CE5" w:rsidP="00593333">
            <w:pPr>
              <w:widowControl w:val="0"/>
              <w:tabs>
                <w:tab w:val="left" w:pos="709"/>
              </w:tabs>
              <w:spacing w:before="120" w:after="0" w:line="240" w:lineRule="auto"/>
              <w:ind w:right="198"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FA2450">
              <w:rPr>
                <w:rFonts w:ascii="Times New Roman" w:eastAsia="Times New Roman" w:hAnsi="Times New Roman" w:cs="Times New Roman"/>
                <w:sz w:val="24"/>
                <w:szCs w:val="24"/>
                <w:lang w:eastAsia="ru-RU"/>
              </w:rPr>
              <w:t xml:space="preserve">Представителем </w:t>
            </w:r>
            <w:r>
              <w:rPr>
                <w:rFonts w:ascii="Times New Roman" w:eastAsia="Times New Roman" w:hAnsi="Times New Roman" w:cs="Times New Roman"/>
                <w:sz w:val="24"/>
                <w:szCs w:val="24"/>
                <w:lang w:eastAsia="ru-RU"/>
              </w:rPr>
              <w:t>Заказчика</w:t>
            </w:r>
            <w:r w:rsidRPr="00FA2450">
              <w:rPr>
                <w:rFonts w:ascii="Times New Roman" w:eastAsia="Times New Roman" w:hAnsi="Times New Roman" w:cs="Times New Roman"/>
                <w:sz w:val="24"/>
                <w:szCs w:val="24"/>
                <w:lang w:eastAsia="ru-RU"/>
              </w:rPr>
              <w:t xml:space="preserve"> проведена экспертиза </w:t>
            </w:r>
            <w:r>
              <w:rPr>
                <w:rFonts w:ascii="Times New Roman" w:eastAsia="Times New Roman" w:hAnsi="Times New Roman" w:cs="Times New Roman"/>
                <w:sz w:val="24"/>
                <w:szCs w:val="24"/>
                <w:lang w:eastAsia="ru-RU"/>
              </w:rPr>
              <w:t>оказанных Услуг</w:t>
            </w:r>
            <w:r w:rsidRPr="00FA2450">
              <w:rPr>
                <w:rFonts w:ascii="Times New Roman" w:eastAsia="Times New Roman" w:hAnsi="Times New Roman" w:cs="Times New Roman"/>
                <w:sz w:val="24"/>
                <w:szCs w:val="24"/>
                <w:lang w:eastAsia="ru-RU"/>
              </w:rPr>
              <w:t>.</w:t>
            </w:r>
          </w:p>
          <w:p w14:paraId="16CC206B" w14:textId="77777777" w:rsidR="00C36CE5" w:rsidRPr="00350137" w:rsidRDefault="00C36CE5" w:rsidP="00593333">
            <w:pPr>
              <w:widowControl w:val="0"/>
              <w:spacing w:before="120" w:after="120" w:line="240" w:lineRule="auto"/>
              <w:ind w:firstLine="720"/>
              <w:jc w:val="both"/>
              <w:rPr>
                <w:rFonts w:ascii="Times New Roman" w:eastAsia="Times New Roman" w:hAnsi="Times New Roman" w:cs="Times New Roman"/>
                <w:noProof/>
                <w:sz w:val="24"/>
                <w:szCs w:val="24"/>
                <w:lang w:eastAsia="ru-RU"/>
              </w:rPr>
            </w:pPr>
            <w:r>
              <w:rPr>
                <w:rFonts w:ascii="Times New Roman" w:eastAsia="Times New Roman" w:hAnsi="Times New Roman" w:cs="Times New Roman"/>
                <w:sz w:val="24"/>
                <w:szCs w:val="24"/>
                <w:lang w:eastAsia="ru-RU"/>
              </w:rPr>
              <w:t>Оказанные Услуги</w:t>
            </w:r>
            <w:r w:rsidRPr="00FA2450">
              <w:rPr>
                <w:rFonts w:ascii="Times New Roman" w:eastAsia="Times New Roman" w:hAnsi="Times New Roman" w:cs="Times New Roman"/>
                <w:sz w:val="24"/>
                <w:szCs w:val="24"/>
                <w:lang w:eastAsia="ru-RU"/>
              </w:rPr>
              <w:t xml:space="preserve"> удовлетворяет (</w:t>
            </w:r>
            <w:r w:rsidRPr="00FA2450">
              <w:rPr>
                <w:rFonts w:ascii="Times New Roman" w:eastAsia="Times New Roman" w:hAnsi="Times New Roman" w:cs="Times New Roman"/>
                <w:i/>
                <w:sz w:val="24"/>
                <w:szCs w:val="24"/>
                <w:lang w:eastAsia="ru-RU"/>
              </w:rPr>
              <w:t>частично удовлетворя</w:t>
            </w:r>
            <w:r>
              <w:rPr>
                <w:rFonts w:ascii="Times New Roman" w:eastAsia="Times New Roman" w:hAnsi="Times New Roman" w:cs="Times New Roman"/>
                <w:i/>
                <w:sz w:val="24"/>
                <w:szCs w:val="24"/>
                <w:lang w:eastAsia="ru-RU"/>
              </w:rPr>
              <w:t>ет/не удовлетворяе</w:t>
            </w:r>
            <w:r w:rsidRPr="00FA2450">
              <w:rPr>
                <w:rFonts w:ascii="Times New Roman" w:eastAsia="Times New Roman" w:hAnsi="Times New Roman" w:cs="Times New Roman"/>
                <w:i/>
                <w:sz w:val="24"/>
                <w:szCs w:val="24"/>
                <w:lang w:eastAsia="ru-RU"/>
              </w:rPr>
              <w:t>т</w:t>
            </w:r>
            <w:r w:rsidRPr="00FA2450">
              <w:rPr>
                <w:rFonts w:ascii="Times New Roman" w:eastAsia="Times New Roman" w:hAnsi="Times New Roman" w:cs="Times New Roman"/>
                <w:sz w:val="24"/>
                <w:szCs w:val="24"/>
                <w:lang w:eastAsia="ru-RU"/>
              </w:rPr>
              <w:t>) требованиям контракта №_______________ от «___» ______ 20__ г.</w:t>
            </w:r>
          </w:p>
          <w:p w14:paraId="300473BA" w14:textId="77777777" w:rsidR="00C36CE5" w:rsidRPr="00080D60" w:rsidRDefault="00C36CE5" w:rsidP="00593333">
            <w:pPr>
              <w:widowControl w:val="0"/>
              <w:spacing w:after="120" w:line="240" w:lineRule="auto"/>
              <w:ind w:firstLine="720"/>
              <w:jc w:val="both"/>
              <w:rPr>
                <w:rFonts w:ascii="Times New Roman" w:eastAsia="Times New Roman" w:hAnsi="Times New Roman" w:cs="Times New Roman"/>
                <w:noProof/>
                <w:sz w:val="24"/>
                <w:szCs w:val="24"/>
                <w:lang w:eastAsia="ru-RU"/>
              </w:rPr>
            </w:pPr>
            <w:r>
              <w:rPr>
                <w:rFonts w:ascii="Times New Roman" w:eastAsia="Times New Roman" w:hAnsi="Times New Roman" w:cs="Times New Roman"/>
                <w:sz w:val="24"/>
                <w:szCs w:val="24"/>
                <w:lang w:eastAsia="ru-RU"/>
              </w:rPr>
              <w:t>Оказание услуг</w:t>
            </w:r>
            <w:r w:rsidRPr="00080D6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выполнено</w:t>
            </w:r>
            <w:r w:rsidRPr="00080D60">
              <w:rPr>
                <w:rFonts w:ascii="Times New Roman" w:eastAsia="Times New Roman" w:hAnsi="Times New Roman" w:cs="Times New Roman"/>
                <w:sz w:val="24"/>
                <w:szCs w:val="24"/>
                <w:lang w:eastAsia="ru-RU"/>
              </w:rPr>
              <w:t xml:space="preserve"> в полном объеме (/</w:t>
            </w:r>
            <w:r w:rsidRPr="00080D60">
              <w:rPr>
                <w:rFonts w:ascii="Times New Roman" w:eastAsia="Times New Roman" w:hAnsi="Times New Roman" w:cs="Times New Roman"/>
                <w:i/>
                <w:sz w:val="24"/>
                <w:szCs w:val="24"/>
                <w:lang w:eastAsia="ru-RU"/>
              </w:rPr>
              <w:t>не в полном объеме</w:t>
            </w:r>
            <w:r w:rsidRPr="00080D60">
              <w:rPr>
                <w:rFonts w:ascii="Times New Roman" w:eastAsia="Times New Roman" w:hAnsi="Times New Roman" w:cs="Times New Roman"/>
                <w:sz w:val="24"/>
                <w:szCs w:val="24"/>
                <w:lang w:eastAsia="ru-RU"/>
              </w:rPr>
              <w:t>)</w:t>
            </w:r>
            <w:r w:rsidRPr="00080D60">
              <w:rPr>
                <w:rFonts w:ascii="Times New Roman" w:eastAsia="Times New Roman" w:hAnsi="Times New Roman" w:cs="Times New Roman"/>
                <w:color w:val="000000"/>
                <w:sz w:val="24"/>
                <w:szCs w:val="24"/>
                <w:lang w:eastAsia="ru-RU"/>
              </w:rPr>
              <w:t xml:space="preserve"> </w:t>
            </w:r>
            <w:r w:rsidRPr="00080D60">
              <w:rPr>
                <w:rFonts w:ascii="Times New Roman" w:eastAsia="Times New Roman" w:hAnsi="Times New Roman" w:cs="Times New Roman"/>
                <w:sz w:val="24"/>
                <w:szCs w:val="24"/>
                <w:lang w:eastAsia="ru-RU"/>
              </w:rPr>
              <w:t>в установленные контрактом сроки (/</w:t>
            </w:r>
            <w:r w:rsidRPr="00080D60">
              <w:rPr>
                <w:rFonts w:ascii="Times New Roman" w:eastAsia="Times New Roman" w:hAnsi="Times New Roman" w:cs="Times New Roman"/>
                <w:i/>
                <w:sz w:val="24"/>
                <w:szCs w:val="24"/>
                <w:lang w:eastAsia="ru-RU"/>
              </w:rPr>
              <w:t>с нарушением сроков</w:t>
            </w:r>
            <w:r w:rsidRPr="00080D60">
              <w:rPr>
                <w:rFonts w:ascii="Times New Roman" w:eastAsia="Times New Roman" w:hAnsi="Times New Roman" w:cs="Times New Roman"/>
                <w:sz w:val="24"/>
                <w:szCs w:val="24"/>
                <w:lang w:eastAsia="ru-RU"/>
              </w:rPr>
              <w:t xml:space="preserve">). </w:t>
            </w:r>
          </w:p>
          <w:p w14:paraId="35D86BA8" w14:textId="77777777" w:rsidR="00C36CE5" w:rsidRPr="00080D60" w:rsidRDefault="00C36CE5" w:rsidP="00593333">
            <w:pPr>
              <w:widowControl w:val="0"/>
              <w:spacing w:after="120" w:line="240" w:lineRule="auto"/>
              <w:ind w:firstLine="722"/>
              <w:jc w:val="both"/>
              <w:outlineLvl w:val="0"/>
              <w:rPr>
                <w:rFonts w:ascii="Times New Roman" w:eastAsia="Times New Roman" w:hAnsi="Times New Roman" w:cs="Times New Roman"/>
                <w:noProof/>
                <w:sz w:val="24"/>
                <w:szCs w:val="24"/>
                <w:lang w:eastAsia="ru-RU"/>
              </w:rPr>
            </w:pPr>
            <w:r w:rsidRPr="00080D60">
              <w:rPr>
                <w:rFonts w:ascii="Times New Roman" w:eastAsia="Times New Roman" w:hAnsi="Times New Roman" w:cs="Times New Roman"/>
                <w:noProof/>
                <w:sz w:val="24"/>
                <w:szCs w:val="24"/>
                <w:lang w:eastAsia="ru-RU"/>
              </w:rPr>
              <w:lastRenderedPageBreak/>
              <w:t xml:space="preserve">Настоящий Акт составлен в двух экземплярах, имеющих равную юридическую силу, по одному экземпляру для Заказчика и </w:t>
            </w:r>
            <w:r>
              <w:rPr>
                <w:rFonts w:ascii="Times New Roman" w:eastAsia="Times New Roman" w:hAnsi="Times New Roman" w:cs="Times New Roman"/>
                <w:noProof/>
                <w:sz w:val="24"/>
                <w:szCs w:val="24"/>
                <w:lang w:eastAsia="ru-RU"/>
              </w:rPr>
              <w:t>Исполнителя</w:t>
            </w:r>
            <w:r w:rsidRPr="00080D60">
              <w:rPr>
                <w:rFonts w:ascii="Times New Roman" w:eastAsia="Times New Roman" w:hAnsi="Times New Roman" w:cs="Times New Roman"/>
                <w:noProof/>
                <w:sz w:val="24"/>
                <w:szCs w:val="24"/>
                <w:lang w:eastAsia="ru-RU"/>
              </w:rPr>
              <w:t>.</w:t>
            </w:r>
          </w:p>
          <w:p w14:paraId="4AA6D1A4" w14:textId="77777777" w:rsidR="00C36CE5" w:rsidRPr="00080D60" w:rsidRDefault="00C36CE5" w:rsidP="00593333">
            <w:pPr>
              <w:widowControl w:val="0"/>
              <w:spacing w:after="0"/>
              <w:ind w:firstLine="772"/>
              <w:jc w:val="both"/>
              <w:outlineLvl w:val="0"/>
              <w:rPr>
                <w:rFonts w:ascii="Times New Roman" w:eastAsia="Times New Roman" w:hAnsi="Times New Roman" w:cs="Times New Roman"/>
                <w:noProof/>
                <w:sz w:val="24"/>
                <w:szCs w:val="24"/>
                <w:lang w:eastAsia="ru-RU"/>
              </w:rPr>
            </w:pPr>
            <w:r w:rsidRPr="00080D60">
              <w:rPr>
                <w:rFonts w:ascii="Times New Roman" w:eastAsia="Times New Roman" w:hAnsi="Times New Roman" w:cs="Times New Roman"/>
                <w:spacing w:val="-1"/>
                <w:sz w:val="24"/>
                <w:szCs w:val="24"/>
                <w:lang w:eastAsia="ru-RU"/>
              </w:rPr>
              <w:t xml:space="preserve">* </w:t>
            </w:r>
            <w:r w:rsidRPr="00080D60">
              <w:rPr>
                <w:rFonts w:ascii="Times New Roman" w:eastAsia="Times New Roman" w:hAnsi="Times New Roman" w:cs="Times New Roman"/>
                <w:i/>
                <w:sz w:val="24"/>
                <w:szCs w:val="24"/>
                <w:lang w:eastAsia="ru-RU"/>
              </w:rPr>
              <w:t>НДС не облагается в случаях, предусмотренных законодательством Российской Федерации.</w:t>
            </w:r>
          </w:p>
          <w:p w14:paraId="7CC55099" w14:textId="77777777" w:rsidR="00C36CE5" w:rsidRPr="00080D60" w:rsidRDefault="00C36CE5" w:rsidP="00593333">
            <w:pPr>
              <w:widowControl w:val="0"/>
              <w:spacing w:after="0"/>
              <w:ind w:firstLine="772"/>
              <w:jc w:val="both"/>
              <w:outlineLvl w:val="0"/>
              <w:rPr>
                <w:rFonts w:ascii="Times New Roman" w:eastAsia="Times New Roman" w:hAnsi="Times New Roman" w:cs="Times New Roman"/>
                <w:i/>
                <w:noProof/>
                <w:sz w:val="24"/>
                <w:szCs w:val="24"/>
                <w:lang w:eastAsia="ru-RU"/>
              </w:rPr>
            </w:pPr>
            <w:r w:rsidRPr="00080D60">
              <w:rPr>
                <w:rFonts w:ascii="Times New Roman" w:eastAsia="Times New Roman" w:hAnsi="Times New Roman" w:cs="Times New Roman"/>
                <w:i/>
                <w:sz w:val="24"/>
                <w:szCs w:val="24"/>
                <w:lang w:eastAsia="ru-RU"/>
              </w:rPr>
              <w:t xml:space="preserve">** В случае неисполнения или ненадлежащего исполнения </w:t>
            </w:r>
            <w:r>
              <w:rPr>
                <w:rFonts w:ascii="Times New Roman" w:eastAsia="Times New Roman" w:hAnsi="Times New Roman" w:cs="Times New Roman"/>
                <w:i/>
                <w:sz w:val="24"/>
                <w:szCs w:val="24"/>
                <w:lang w:eastAsia="ru-RU"/>
              </w:rPr>
              <w:t>Исполнителем</w:t>
            </w:r>
            <w:r w:rsidRPr="00080D60">
              <w:rPr>
                <w:rFonts w:ascii="Times New Roman" w:eastAsia="Times New Roman" w:hAnsi="Times New Roman" w:cs="Times New Roman"/>
                <w:i/>
                <w:sz w:val="24"/>
                <w:szCs w:val="24"/>
                <w:lang w:eastAsia="ru-RU"/>
              </w:rPr>
              <w:t xml:space="preserve"> обязательств по контракту.</w:t>
            </w:r>
          </w:p>
          <w:p w14:paraId="38B1FD7C" w14:textId="77777777" w:rsidR="00C36CE5" w:rsidRPr="00080D60" w:rsidRDefault="00C36CE5" w:rsidP="00593333">
            <w:pPr>
              <w:widowControl w:val="0"/>
              <w:spacing w:after="120"/>
              <w:ind w:firstLine="772"/>
              <w:jc w:val="both"/>
              <w:rPr>
                <w:rFonts w:ascii="Times New Roman" w:eastAsia="Times New Roman" w:hAnsi="Times New Roman" w:cs="Times New Roman"/>
                <w:i/>
                <w:sz w:val="24"/>
                <w:szCs w:val="24"/>
                <w:lang w:eastAsia="ru-RU"/>
              </w:rPr>
            </w:pPr>
            <w:r w:rsidRPr="00080D60">
              <w:rPr>
                <w:rFonts w:ascii="Times New Roman" w:eastAsia="Times New Roman" w:hAnsi="Times New Roman" w:cs="Times New Roman"/>
                <w:i/>
                <w:sz w:val="24"/>
                <w:szCs w:val="24"/>
                <w:lang w:eastAsia="ru-RU"/>
              </w:rPr>
              <w:t xml:space="preserve">*** В случае удержания неустойки (штрафов, пени) Заказчиком с суммы, подлежащей оплате </w:t>
            </w:r>
            <w:r>
              <w:rPr>
                <w:rFonts w:ascii="Times New Roman" w:eastAsia="Times New Roman" w:hAnsi="Times New Roman" w:cs="Times New Roman"/>
                <w:i/>
                <w:sz w:val="24"/>
                <w:szCs w:val="24"/>
                <w:lang w:eastAsia="ru-RU"/>
              </w:rPr>
              <w:t>Исполнителю</w:t>
            </w:r>
            <w:r w:rsidRPr="00080D60">
              <w:rPr>
                <w:rFonts w:ascii="Times New Roman" w:eastAsia="Times New Roman" w:hAnsi="Times New Roman" w:cs="Times New Roman"/>
                <w:i/>
                <w:sz w:val="24"/>
                <w:szCs w:val="24"/>
                <w:lang w:eastAsia="ru-RU"/>
              </w:rPr>
              <w:t xml:space="preserve"> по контракту.</w:t>
            </w:r>
          </w:p>
          <w:p w14:paraId="1F565A49" w14:textId="77777777" w:rsidR="00C36CE5" w:rsidRPr="00E83A76" w:rsidRDefault="00C36CE5" w:rsidP="00593333">
            <w:pPr>
              <w:widowControl w:val="0"/>
              <w:spacing w:after="0" w:line="240" w:lineRule="auto"/>
              <w:outlineLvl w:val="0"/>
              <w:rPr>
                <w:rFonts w:ascii="Times New Roman" w:eastAsia="Times New Roman" w:hAnsi="Times New Roman" w:cs="Times New Roman"/>
                <w:noProof/>
                <w:sz w:val="24"/>
                <w:szCs w:val="24"/>
                <w:lang w:eastAsia="ru-RU"/>
              </w:rPr>
            </w:pPr>
          </w:p>
          <w:tbl>
            <w:tblPr>
              <w:tblW w:w="0" w:type="auto"/>
              <w:jc w:val="center"/>
              <w:tblLook w:val="0000" w:firstRow="0" w:lastRow="0" w:firstColumn="0" w:lastColumn="0" w:noHBand="0" w:noVBand="0"/>
            </w:tblPr>
            <w:tblGrid>
              <w:gridCol w:w="4788"/>
              <w:gridCol w:w="4788"/>
            </w:tblGrid>
            <w:tr w:rsidR="00C36CE5" w:rsidRPr="00E83A76" w14:paraId="4451E033" w14:textId="77777777" w:rsidTr="00593333">
              <w:trPr>
                <w:trHeight w:val="1326"/>
                <w:jc w:val="center"/>
              </w:trPr>
              <w:tc>
                <w:tcPr>
                  <w:tcW w:w="4788" w:type="dxa"/>
                  <w:tcBorders>
                    <w:top w:val="nil"/>
                    <w:left w:val="nil"/>
                    <w:bottom w:val="nil"/>
                    <w:right w:val="nil"/>
                  </w:tcBorders>
                </w:tcPr>
                <w:p w14:paraId="4ED26CFF" w14:textId="77777777" w:rsidR="00C36CE5" w:rsidRPr="00E83A76" w:rsidRDefault="00C36CE5" w:rsidP="00593333">
                  <w:pPr>
                    <w:widowControl w:val="0"/>
                    <w:spacing w:after="0" w:line="240" w:lineRule="auto"/>
                    <w:jc w:val="center"/>
                    <w:rPr>
                      <w:rFonts w:ascii="Times New Roman" w:eastAsia="Times New Roman" w:hAnsi="Times New Roman" w:cs="Times New Roman"/>
                      <w:sz w:val="24"/>
                      <w:szCs w:val="24"/>
                      <w:lang w:eastAsia="ru-RU"/>
                    </w:rPr>
                  </w:pPr>
                  <w:r w:rsidRPr="00E83A76">
                    <w:rPr>
                      <w:rFonts w:ascii="Times New Roman" w:eastAsia="Times New Roman" w:hAnsi="Times New Roman" w:cs="Times New Roman"/>
                      <w:b/>
                      <w:bCs/>
                      <w:sz w:val="24"/>
                      <w:szCs w:val="24"/>
                      <w:lang w:eastAsia="ru-RU"/>
                    </w:rPr>
                    <w:t xml:space="preserve">От </w:t>
                  </w:r>
                  <w:r>
                    <w:rPr>
                      <w:rFonts w:ascii="Times New Roman" w:eastAsia="Times New Roman" w:hAnsi="Times New Roman" w:cs="Times New Roman"/>
                      <w:b/>
                      <w:bCs/>
                      <w:sz w:val="24"/>
                      <w:szCs w:val="24"/>
                      <w:lang w:eastAsia="ru-RU"/>
                    </w:rPr>
                    <w:t>Заказчика</w:t>
                  </w:r>
                  <w:r w:rsidRPr="00E83A76">
                    <w:rPr>
                      <w:rFonts w:ascii="Times New Roman" w:eastAsia="Times New Roman" w:hAnsi="Times New Roman" w:cs="Times New Roman"/>
                      <w:sz w:val="24"/>
                      <w:szCs w:val="24"/>
                      <w:lang w:eastAsia="ru-RU"/>
                    </w:rPr>
                    <w:t>:</w:t>
                  </w:r>
                </w:p>
                <w:p w14:paraId="79AC619A" w14:textId="77777777" w:rsidR="00C36CE5" w:rsidRPr="00E83A76" w:rsidRDefault="00C36CE5" w:rsidP="00593333">
                  <w:pPr>
                    <w:widowControl w:val="0"/>
                    <w:spacing w:after="0" w:line="240" w:lineRule="auto"/>
                    <w:jc w:val="center"/>
                    <w:rPr>
                      <w:rFonts w:ascii="Times New Roman" w:eastAsia="Times New Roman" w:hAnsi="Times New Roman" w:cs="Times New Roman"/>
                      <w:snapToGrid w:val="0"/>
                      <w:lang w:eastAsia="ru-RU"/>
                    </w:rPr>
                  </w:pPr>
                  <w:r w:rsidRPr="00E83A76">
                    <w:rPr>
                      <w:rFonts w:ascii="Times New Roman" w:eastAsia="Times New Roman" w:hAnsi="Times New Roman" w:cs="Times New Roman"/>
                      <w:snapToGrid w:val="0"/>
                      <w:lang w:eastAsia="ru-RU"/>
                    </w:rPr>
                    <w:t>(указать должность)</w:t>
                  </w:r>
                </w:p>
                <w:p w14:paraId="65295185" w14:textId="77777777" w:rsidR="00C36CE5" w:rsidRPr="00E83A76" w:rsidRDefault="00C36CE5" w:rsidP="00593333">
                  <w:pPr>
                    <w:widowControl w:val="0"/>
                    <w:spacing w:after="0" w:line="240" w:lineRule="auto"/>
                    <w:jc w:val="center"/>
                    <w:rPr>
                      <w:rFonts w:ascii="Times New Roman" w:eastAsia="Times New Roman" w:hAnsi="Times New Roman" w:cs="Times New Roman"/>
                      <w:lang w:eastAsia="ru-RU"/>
                    </w:rPr>
                  </w:pPr>
                  <w:r w:rsidRPr="00E83A76">
                    <w:rPr>
                      <w:rFonts w:ascii="Times New Roman" w:eastAsia="Times New Roman" w:hAnsi="Times New Roman" w:cs="Times New Roman"/>
                      <w:lang w:eastAsia="ru-RU"/>
                    </w:rPr>
                    <w:t xml:space="preserve">______________________ Ф.И.О. </w:t>
                  </w:r>
                </w:p>
                <w:p w14:paraId="7D294FD4" w14:textId="77777777" w:rsidR="00C36CE5" w:rsidRPr="00E83A76" w:rsidRDefault="00C36CE5" w:rsidP="00593333">
                  <w:pPr>
                    <w:widowControl w:val="0"/>
                    <w:spacing w:after="0" w:line="240" w:lineRule="auto"/>
                    <w:jc w:val="center"/>
                    <w:rPr>
                      <w:rFonts w:ascii="Times New Roman" w:eastAsia="Times New Roman" w:hAnsi="Times New Roman" w:cs="Times New Roman"/>
                      <w:lang w:eastAsia="ru-RU"/>
                    </w:rPr>
                  </w:pPr>
                  <w:r w:rsidRPr="00E83A76">
                    <w:rPr>
                      <w:rFonts w:ascii="Times New Roman" w:eastAsia="Times New Roman" w:hAnsi="Times New Roman" w:cs="Times New Roman"/>
                      <w:lang w:eastAsia="ru-RU"/>
                    </w:rPr>
                    <w:t xml:space="preserve"> «____» ________________ 20__ г.</w:t>
                  </w:r>
                </w:p>
                <w:p w14:paraId="34E8632A" w14:textId="77777777" w:rsidR="00C36CE5" w:rsidRPr="00E83A76" w:rsidRDefault="00C36CE5" w:rsidP="00593333">
                  <w:pPr>
                    <w:widowControl w:val="0"/>
                    <w:spacing w:after="0" w:line="240" w:lineRule="auto"/>
                    <w:rPr>
                      <w:rFonts w:ascii="Times New Roman" w:eastAsia="Times New Roman" w:hAnsi="Times New Roman" w:cs="Times New Roman"/>
                      <w:lang w:eastAsia="ru-RU"/>
                    </w:rPr>
                  </w:pPr>
                  <w:r w:rsidRPr="00E83A76">
                    <w:rPr>
                      <w:rFonts w:ascii="Times New Roman" w:eastAsia="Times New Roman" w:hAnsi="Times New Roman" w:cs="Times New Roman"/>
                      <w:lang w:eastAsia="ru-RU"/>
                    </w:rPr>
                    <w:t xml:space="preserve">         М.П.</w:t>
                  </w:r>
                </w:p>
              </w:tc>
              <w:tc>
                <w:tcPr>
                  <w:tcW w:w="4788" w:type="dxa"/>
                  <w:tcBorders>
                    <w:top w:val="nil"/>
                    <w:left w:val="nil"/>
                    <w:bottom w:val="nil"/>
                    <w:right w:val="nil"/>
                  </w:tcBorders>
                </w:tcPr>
                <w:p w14:paraId="52311281" w14:textId="77777777" w:rsidR="00C36CE5" w:rsidRPr="00E83A76" w:rsidRDefault="00C36CE5" w:rsidP="0059333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pacing w:after="0" w:line="240" w:lineRule="auto"/>
                    <w:jc w:val="center"/>
                    <w:rPr>
                      <w:rFonts w:ascii="Times New Roman" w:eastAsia="Times New Roman" w:hAnsi="Times New Roman" w:cs="Times New Roman"/>
                      <w:b/>
                      <w:bCs/>
                      <w:sz w:val="24"/>
                      <w:szCs w:val="24"/>
                      <w:lang w:eastAsia="ru-RU"/>
                    </w:rPr>
                  </w:pPr>
                  <w:r w:rsidRPr="00E83A76">
                    <w:rPr>
                      <w:rFonts w:ascii="Times New Roman" w:eastAsia="Times New Roman" w:hAnsi="Times New Roman" w:cs="Times New Roman"/>
                      <w:b/>
                      <w:bCs/>
                      <w:sz w:val="24"/>
                      <w:szCs w:val="24"/>
                      <w:lang w:eastAsia="ru-RU"/>
                    </w:rPr>
                    <w:t xml:space="preserve">От </w:t>
                  </w:r>
                  <w:r>
                    <w:rPr>
                      <w:rFonts w:ascii="Times New Roman" w:eastAsia="Times New Roman" w:hAnsi="Times New Roman" w:cs="Times New Roman"/>
                      <w:b/>
                      <w:bCs/>
                      <w:sz w:val="24"/>
                      <w:szCs w:val="24"/>
                      <w:lang w:eastAsia="ru-RU"/>
                    </w:rPr>
                    <w:t>Исполнителя</w:t>
                  </w:r>
                  <w:r w:rsidRPr="00E83A76">
                    <w:rPr>
                      <w:rFonts w:ascii="Times New Roman" w:eastAsia="Times New Roman" w:hAnsi="Times New Roman" w:cs="Times New Roman"/>
                      <w:b/>
                      <w:bCs/>
                      <w:sz w:val="24"/>
                      <w:szCs w:val="24"/>
                      <w:lang w:eastAsia="ru-RU"/>
                    </w:rPr>
                    <w:t>:</w:t>
                  </w:r>
                </w:p>
                <w:p w14:paraId="3F9FCD4F" w14:textId="77777777" w:rsidR="00C36CE5" w:rsidRPr="00E83A76" w:rsidRDefault="00C36CE5" w:rsidP="00593333">
                  <w:pPr>
                    <w:widowControl w:val="0"/>
                    <w:spacing w:after="0" w:line="240" w:lineRule="auto"/>
                    <w:jc w:val="center"/>
                    <w:rPr>
                      <w:rFonts w:ascii="Times New Roman" w:eastAsia="Times New Roman" w:hAnsi="Times New Roman" w:cs="Times New Roman"/>
                      <w:snapToGrid w:val="0"/>
                      <w:lang w:eastAsia="ru-RU"/>
                    </w:rPr>
                  </w:pPr>
                  <w:r w:rsidRPr="00E83A76">
                    <w:rPr>
                      <w:rFonts w:ascii="Times New Roman" w:eastAsia="Times New Roman" w:hAnsi="Times New Roman" w:cs="Times New Roman"/>
                      <w:snapToGrid w:val="0"/>
                      <w:lang w:eastAsia="ru-RU"/>
                    </w:rPr>
                    <w:t>(указать должность)</w:t>
                  </w:r>
                </w:p>
                <w:p w14:paraId="70941F7F" w14:textId="77777777" w:rsidR="00C36CE5" w:rsidRPr="00E83A76" w:rsidRDefault="00C36CE5" w:rsidP="00593333">
                  <w:pPr>
                    <w:widowControl w:val="0"/>
                    <w:spacing w:after="0" w:line="240" w:lineRule="auto"/>
                    <w:jc w:val="center"/>
                    <w:rPr>
                      <w:rFonts w:ascii="Times New Roman" w:eastAsia="Times New Roman" w:hAnsi="Times New Roman" w:cs="Times New Roman"/>
                      <w:lang w:eastAsia="ru-RU"/>
                    </w:rPr>
                  </w:pPr>
                  <w:r w:rsidRPr="00E83A76">
                    <w:rPr>
                      <w:rFonts w:ascii="Times New Roman" w:eastAsia="Times New Roman" w:hAnsi="Times New Roman" w:cs="Times New Roman"/>
                      <w:lang w:eastAsia="ru-RU"/>
                    </w:rPr>
                    <w:t xml:space="preserve">_____________________ Ф.И.О. </w:t>
                  </w:r>
                </w:p>
                <w:p w14:paraId="7D893622" w14:textId="77777777" w:rsidR="00C36CE5" w:rsidRPr="00E83A76" w:rsidRDefault="00C36CE5" w:rsidP="00593333">
                  <w:pPr>
                    <w:widowControl w:val="0"/>
                    <w:spacing w:after="0" w:line="240" w:lineRule="auto"/>
                    <w:jc w:val="center"/>
                    <w:rPr>
                      <w:rFonts w:ascii="Times New Roman" w:eastAsia="Times New Roman" w:hAnsi="Times New Roman" w:cs="Times New Roman"/>
                      <w:lang w:eastAsia="ru-RU"/>
                    </w:rPr>
                  </w:pPr>
                  <w:r w:rsidRPr="00E83A76">
                    <w:rPr>
                      <w:rFonts w:ascii="Times New Roman" w:eastAsia="Times New Roman" w:hAnsi="Times New Roman" w:cs="Times New Roman"/>
                      <w:lang w:eastAsia="ru-RU"/>
                    </w:rPr>
                    <w:t xml:space="preserve"> «____» ______________ 20__ г.</w:t>
                  </w:r>
                </w:p>
                <w:p w14:paraId="13EE9EE1" w14:textId="77777777" w:rsidR="00C36CE5" w:rsidRPr="00E83A76" w:rsidRDefault="00C36CE5" w:rsidP="00593333">
                  <w:pPr>
                    <w:widowControl w:val="0"/>
                    <w:spacing w:after="0" w:line="240" w:lineRule="auto"/>
                    <w:rPr>
                      <w:rFonts w:ascii="Times New Roman" w:eastAsia="Times New Roman" w:hAnsi="Times New Roman" w:cs="Times New Roman"/>
                      <w:lang w:eastAsia="ru-RU"/>
                    </w:rPr>
                  </w:pPr>
                  <w:r w:rsidRPr="00E83A76">
                    <w:rPr>
                      <w:rFonts w:ascii="Times New Roman" w:eastAsia="Times New Roman" w:hAnsi="Times New Roman" w:cs="Times New Roman"/>
                      <w:lang w:eastAsia="ru-RU"/>
                    </w:rPr>
                    <w:t xml:space="preserve">           М.П. </w:t>
                  </w:r>
                  <w:r w:rsidRPr="00E83A76">
                    <w:rPr>
                      <w:rFonts w:ascii="Times New Roman" w:eastAsia="Times New Roman" w:hAnsi="Times New Roman" w:cs="Times New Roman"/>
                      <w:i/>
                      <w:lang w:eastAsia="ru-RU"/>
                    </w:rPr>
                    <w:t>(при наличии печати)</w:t>
                  </w:r>
                </w:p>
              </w:tc>
            </w:tr>
          </w:tbl>
          <w:p w14:paraId="1412E2CA" w14:textId="77777777" w:rsidR="00C36CE5" w:rsidRPr="00E20347" w:rsidRDefault="00C36CE5" w:rsidP="00593333">
            <w:pPr>
              <w:widowControl w:val="0"/>
              <w:spacing w:after="0" w:line="240" w:lineRule="auto"/>
              <w:rPr>
                <w:rFonts w:ascii="Times New Roman" w:hAnsi="Times New Roman" w:cs="Times New Roman"/>
              </w:rPr>
            </w:pPr>
          </w:p>
        </w:tc>
      </w:tr>
    </w:tbl>
    <w:p w14:paraId="2F2CF23B" w14:textId="77777777" w:rsidR="000D2A74" w:rsidRPr="000175DE" w:rsidRDefault="000D2A74" w:rsidP="000175DE">
      <w:pPr>
        <w:spacing w:after="0" w:line="240" w:lineRule="auto"/>
        <w:ind w:firstLine="284"/>
        <w:jc w:val="both"/>
        <w:rPr>
          <w:rFonts w:ascii="Times New Roman" w:eastAsia="Times New Roman" w:hAnsi="Times New Roman" w:cs="Times New Roman"/>
          <w:sz w:val="24"/>
          <w:szCs w:val="24"/>
          <w:lang w:eastAsia="ru-RU"/>
        </w:rPr>
      </w:pPr>
    </w:p>
    <w:tbl>
      <w:tblPr>
        <w:tblpPr w:leftFromText="180" w:rightFromText="180" w:vertAnchor="text" w:horzAnchor="margin" w:tblpXSpec="right" w:tblpY="491"/>
        <w:tblW w:w="1024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862"/>
        <w:gridCol w:w="5383"/>
      </w:tblGrid>
      <w:tr w:rsidR="00582D34" w:rsidRPr="00E20347" w14:paraId="3E3C1D89" w14:textId="77777777" w:rsidTr="00497AD7">
        <w:trPr>
          <w:trHeight w:val="1561"/>
        </w:trPr>
        <w:tc>
          <w:tcPr>
            <w:tcW w:w="4862" w:type="dxa"/>
            <w:tcBorders>
              <w:top w:val="nil"/>
              <w:left w:val="nil"/>
              <w:bottom w:val="nil"/>
              <w:right w:val="nil"/>
            </w:tcBorders>
          </w:tcPr>
          <w:p w14:paraId="550AC423" w14:textId="77777777" w:rsidR="00582D34" w:rsidRPr="00AE05D8" w:rsidRDefault="00582D34" w:rsidP="00497AD7">
            <w:pPr>
              <w:widowControl w:val="0"/>
              <w:spacing w:after="0" w:line="240" w:lineRule="auto"/>
              <w:jc w:val="center"/>
              <w:rPr>
                <w:rFonts w:ascii="Times New Roman" w:hAnsi="Times New Roman" w:cs="Times New Roman"/>
                <w:b/>
                <w:snapToGrid w:val="0"/>
                <w:sz w:val="24"/>
                <w:szCs w:val="24"/>
                <w:u w:val="single"/>
              </w:rPr>
            </w:pPr>
            <w:r w:rsidRPr="00AE05D8">
              <w:rPr>
                <w:rFonts w:ascii="Times New Roman" w:hAnsi="Times New Roman" w:cs="Times New Roman"/>
                <w:b/>
                <w:sz w:val="24"/>
                <w:szCs w:val="24"/>
                <w:u w:val="single"/>
              </w:rPr>
              <w:t>Заказчик:</w:t>
            </w:r>
          </w:p>
          <w:p w14:paraId="19135EC4" w14:textId="77777777" w:rsidR="00582D34" w:rsidRPr="00AE05D8" w:rsidRDefault="00582D34" w:rsidP="00497AD7">
            <w:pPr>
              <w:widowControl w:val="0"/>
              <w:spacing w:after="0" w:line="240" w:lineRule="auto"/>
              <w:jc w:val="center"/>
              <w:rPr>
                <w:rFonts w:ascii="Times New Roman" w:hAnsi="Times New Roman" w:cs="Times New Roman"/>
                <w:snapToGrid w:val="0"/>
                <w:sz w:val="24"/>
                <w:szCs w:val="24"/>
              </w:rPr>
            </w:pPr>
            <w:r w:rsidRPr="00AE05D8">
              <w:rPr>
                <w:rFonts w:ascii="Times New Roman" w:hAnsi="Times New Roman" w:cs="Times New Roman"/>
                <w:snapToGrid w:val="0"/>
                <w:sz w:val="24"/>
                <w:szCs w:val="24"/>
              </w:rPr>
              <w:t>(указать должность)</w:t>
            </w:r>
          </w:p>
          <w:p w14:paraId="172735D6" w14:textId="77777777" w:rsidR="00582D34" w:rsidRPr="00AE05D8" w:rsidRDefault="00582D34" w:rsidP="00497AD7">
            <w:pPr>
              <w:widowControl w:val="0"/>
              <w:spacing w:after="0" w:line="240" w:lineRule="auto"/>
              <w:jc w:val="center"/>
              <w:rPr>
                <w:rFonts w:ascii="Times New Roman" w:hAnsi="Times New Roman" w:cs="Times New Roman"/>
                <w:snapToGrid w:val="0"/>
                <w:sz w:val="24"/>
                <w:szCs w:val="24"/>
              </w:rPr>
            </w:pPr>
          </w:p>
          <w:p w14:paraId="564901CC" w14:textId="77777777" w:rsidR="00582D34" w:rsidRPr="00AE05D8" w:rsidRDefault="00582D34" w:rsidP="00497AD7">
            <w:pPr>
              <w:widowControl w:val="0"/>
              <w:spacing w:after="0" w:line="240" w:lineRule="auto"/>
              <w:rPr>
                <w:rFonts w:ascii="Times New Roman" w:hAnsi="Times New Roman" w:cs="Times New Roman"/>
                <w:snapToGrid w:val="0"/>
                <w:sz w:val="24"/>
                <w:szCs w:val="24"/>
              </w:rPr>
            </w:pPr>
            <w:r w:rsidRPr="00AE05D8">
              <w:rPr>
                <w:rFonts w:ascii="Times New Roman" w:hAnsi="Times New Roman" w:cs="Times New Roman"/>
                <w:snapToGrid w:val="0"/>
                <w:sz w:val="24"/>
                <w:szCs w:val="24"/>
              </w:rPr>
              <w:t>____________________________ (ФИО)</w:t>
            </w:r>
          </w:p>
          <w:p w14:paraId="49D6CBA5" w14:textId="77777777" w:rsidR="00582D34" w:rsidRPr="00AE05D8" w:rsidRDefault="00582D34" w:rsidP="00497AD7">
            <w:pPr>
              <w:widowControl w:val="0"/>
              <w:spacing w:after="0" w:line="240" w:lineRule="auto"/>
              <w:jc w:val="center"/>
              <w:rPr>
                <w:rFonts w:ascii="Times New Roman" w:hAnsi="Times New Roman" w:cs="Times New Roman"/>
                <w:snapToGrid w:val="0"/>
                <w:sz w:val="24"/>
                <w:szCs w:val="24"/>
              </w:rPr>
            </w:pPr>
            <w:r w:rsidRPr="00AE05D8">
              <w:rPr>
                <w:rFonts w:ascii="Times New Roman" w:hAnsi="Times New Roman" w:cs="Times New Roman"/>
                <w:sz w:val="24"/>
                <w:szCs w:val="24"/>
              </w:rPr>
              <w:t>(подпись)</w:t>
            </w:r>
          </w:p>
        </w:tc>
        <w:tc>
          <w:tcPr>
            <w:tcW w:w="5383" w:type="dxa"/>
            <w:tcBorders>
              <w:top w:val="nil"/>
              <w:left w:val="nil"/>
              <w:bottom w:val="nil"/>
              <w:right w:val="nil"/>
            </w:tcBorders>
          </w:tcPr>
          <w:p w14:paraId="504F5F4B" w14:textId="77777777" w:rsidR="00582D34" w:rsidRPr="00AE05D8" w:rsidRDefault="00582D34" w:rsidP="00497AD7">
            <w:pPr>
              <w:widowControl w:val="0"/>
              <w:spacing w:after="0" w:line="240" w:lineRule="auto"/>
              <w:jc w:val="center"/>
              <w:rPr>
                <w:rFonts w:ascii="Times New Roman" w:hAnsi="Times New Roman" w:cs="Times New Roman"/>
                <w:b/>
                <w:snapToGrid w:val="0"/>
                <w:sz w:val="24"/>
                <w:szCs w:val="24"/>
                <w:u w:val="single"/>
              </w:rPr>
            </w:pPr>
            <w:r>
              <w:rPr>
                <w:rFonts w:ascii="Times New Roman" w:hAnsi="Times New Roman" w:cs="Times New Roman"/>
                <w:b/>
                <w:sz w:val="24"/>
                <w:szCs w:val="24"/>
                <w:u w:val="single"/>
              </w:rPr>
              <w:t>Исполнитель</w:t>
            </w:r>
            <w:r w:rsidRPr="00AE05D8">
              <w:rPr>
                <w:rFonts w:ascii="Times New Roman" w:hAnsi="Times New Roman" w:cs="Times New Roman"/>
                <w:b/>
                <w:sz w:val="24"/>
                <w:szCs w:val="24"/>
                <w:u w:val="single"/>
              </w:rPr>
              <w:t>:</w:t>
            </w:r>
          </w:p>
          <w:p w14:paraId="10079EBC" w14:textId="77777777" w:rsidR="00582D34" w:rsidRPr="00AE05D8" w:rsidRDefault="00582D34" w:rsidP="00497AD7">
            <w:pPr>
              <w:widowControl w:val="0"/>
              <w:spacing w:after="0" w:line="240" w:lineRule="auto"/>
              <w:jc w:val="center"/>
              <w:rPr>
                <w:rFonts w:ascii="Times New Roman" w:hAnsi="Times New Roman" w:cs="Times New Roman"/>
                <w:snapToGrid w:val="0"/>
                <w:sz w:val="24"/>
                <w:szCs w:val="24"/>
              </w:rPr>
            </w:pPr>
            <w:r w:rsidRPr="00AE05D8">
              <w:rPr>
                <w:rFonts w:ascii="Times New Roman" w:hAnsi="Times New Roman" w:cs="Times New Roman"/>
                <w:snapToGrid w:val="0"/>
                <w:sz w:val="24"/>
                <w:szCs w:val="24"/>
              </w:rPr>
              <w:t>(указать должность)</w:t>
            </w:r>
          </w:p>
          <w:p w14:paraId="0F6147A6" w14:textId="77777777" w:rsidR="00582D34" w:rsidRPr="00AE05D8" w:rsidRDefault="00582D34" w:rsidP="00497AD7">
            <w:pPr>
              <w:widowControl w:val="0"/>
              <w:spacing w:after="0" w:line="240" w:lineRule="auto"/>
              <w:jc w:val="center"/>
              <w:rPr>
                <w:rFonts w:ascii="Times New Roman" w:hAnsi="Times New Roman" w:cs="Times New Roman"/>
                <w:b/>
                <w:snapToGrid w:val="0"/>
                <w:sz w:val="24"/>
                <w:szCs w:val="24"/>
                <w:u w:val="single"/>
              </w:rPr>
            </w:pPr>
          </w:p>
          <w:p w14:paraId="22066B5F" w14:textId="77777777" w:rsidR="00582D34" w:rsidRPr="00AE05D8" w:rsidRDefault="00582D34" w:rsidP="00497AD7">
            <w:pPr>
              <w:widowControl w:val="0"/>
              <w:spacing w:after="0" w:line="240" w:lineRule="auto"/>
              <w:rPr>
                <w:rFonts w:ascii="Times New Roman" w:hAnsi="Times New Roman" w:cs="Times New Roman"/>
                <w:snapToGrid w:val="0"/>
                <w:sz w:val="24"/>
                <w:szCs w:val="24"/>
              </w:rPr>
            </w:pPr>
            <w:r w:rsidRPr="00AE05D8">
              <w:rPr>
                <w:rFonts w:ascii="Times New Roman" w:hAnsi="Times New Roman" w:cs="Times New Roman"/>
                <w:snapToGrid w:val="0"/>
                <w:sz w:val="24"/>
                <w:szCs w:val="24"/>
              </w:rPr>
              <w:t>___________________________</w:t>
            </w:r>
            <w:proofErr w:type="gramStart"/>
            <w:r w:rsidRPr="00AE05D8">
              <w:rPr>
                <w:rFonts w:ascii="Times New Roman" w:hAnsi="Times New Roman" w:cs="Times New Roman"/>
                <w:snapToGrid w:val="0"/>
                <w:sz w:val="24"/>
                <w:szCs w:val="24"/>
              </w:rPr>
              <w:t>_  (</w:t>
            </w:r>
            <w:proofErr w:type="gramEnd"/>
            <w:r w:rsidRPr="00AE05D8">
              <w:rPr>
                <w:rFonts w:ascii="Times New Roman" w:hAnsi="Times New Roman" w:cs="Times New Roman"/>
                <w:snapToGrid w:val="0"/>
                <w:sz w:val="24"/>
                <w:szCs w:val="24"/>
              </w:rPr>
              <w:t>ФИО)</w:t>
            </w:r>
          </w:p>
          <w:p w14:paraId="6B51DA99" w14:textId="77777777" w:rsidR="00582D34" w:rsidRPr="00AE05D8" w:rsidRDefault="00582D34" w:rsidP="00497AD7">
            <w:pPr>
              <w:widowControl w:val="0"/>
              <w:spacing w:after="0" w:line="240" w:lineRule="auto"/>
              <w:jc w:val="both"/>
              <w:outlineLvl w:val="1"/>
              <w:rPr>
                <w:rFonts w:ascii="Times New Roman" w:hAnsi="Times New Roman" w:cs="Times New Roman"/>
                <w:bCs/>
                <w:iCs/>
                <w:sz w:val="24"/>
                <w:szCs w:val="24"/>
              </w:rPr>
            </w:pPr>
            <w:r w:rsidRPr="00AE05D8">
              <w:rPr>
                <w:rFonts w:ascii="Times New Roman" w:hAnsi="Times New Roman" w:cs="Times New Roman"/>
                <w:iCs/>
                <w:snapToGrid w:val="0"/>
                <w:sz w:val="24"/>
                <w:szCs w:val="24"/>
              </w:rPr>
              <w:t xml:space="preserve">                          (подпись)</w:t>
            </w:r>
          </w:p>
        </w:tc>
      </w:tr>
    </w:tbl>
    <w:p w14:paraId="2ACD7F2B" w14:textId="77777777" w:rsidR="000D2A74" w:rsidRPr="000175DE" w:rsidRDefault="000D2A74" w:rsidP="000175DE">
      <w:pPr>
        <w:spacing w:after="0" w:line="240" w:lineRule="auto"/>
        <w:ind w:firstLine="284"/>
        <w:jc w:val="both"/>
        <w:rPr>
          <w:rFonts w:ascii="Times New Roman" w:eastAsia="Times New Roman" w:hAnsi="Times New Roman" w:cs="Times New Roman"/>
          <w:sz w:val="24"/>
          <w:szCs w:val="24"/>
          <w:lang w:eastAsia="ru-RU"/>
        </w:rPr>
      </w:pPr>
    </w:p>
    <w:p w14:paraId="289450F1" w14:textId="77777777" w:rsidR="000175DE" w:rsidRDefault="000175D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tbl>
      <w:tblPr>
        <w:tblW w:w="10705" w:type="dxa"/>
        <w:tblLook w:val="04A0" w:firstRow="1" w:lastRow="0" w:firstColumn="1" w:lastColumn="0" w:noHBand="0" w:noVBand="1"/>
      </w:tblPr>
      <w:tblGrid>
        <w:gridCol w:w="6487"/>
        <w:gridCol w:w="4218"/>
      </w:tblGrid>
      <w:tr w:rsidR="000175DE" w:rsidRPr="009B006E" w14:paraId="0CB5E71D" w14:textId="77777777" w:rsidTr="00411B0A">
        <w:trPr>
          <w:trHeight w:val="571"/>
        </w:trPr>
        <w:tc>
          <w:tcPr>
            <w:tcW w:w="6487" w:type="dxa"/>
          </w:tcPr>
          <w:p w14:paraId="5CF1E97E" w14:textId="77777777" w:rsidR="000175DE" w:rsidRPr="009B006E" w:rsidRDefault="000175DE" w:rsidP="00411B0A">
            <w:pPr>
              <w:widowControl w:val="0"/>
              <w:autoSpaceDE w:val="0"/>
              <w:autoSpaceDN w:val="0"/>
              <w:adjustRightInd w:val="0"/>
              <w:spacing w:after="0" w:line="240" w:lineRule="auto"/>
              <w:jc w:val="center"/>
              <w:rPr>
                <w:rFonts w:ascii="Times New Roman" w:eastAsia="BatangChe" w:hAnsi="Times New Roman" w:cs="Times New Roman"/>
                <w:b/>
                <w:sz w:val="20"/>
                <w:szCs w:val="20"/>
                <w:lang w:eastAsia="ru-RU"/>
              </w:rPr>
            </w:pPr>
          </w:p>
        </w:tc>
        <w:tc>
          <w:tcPr>
            <w:tcW w:w="4218" w:type="dxa"/>
          </w:tcPr>
          <w:p w14:paraId="47976C9A" w14:textId="77777777" w:rsidR="000175DE" w:rsidRPr="009B006E" w:rsidRDefault="000175DE" w:rsidP="00411B0A">
            <w:pPr>
              <w:widowControl w:val="0"/>
              <w:autoSpaceDE w:val="0"/>
              <w:autoSpaceDN w:val="0"/>
              <w:adjustRightInd w:val="0"/>
              <w:spacing w:after="0" w:line="240" w:lineRule="auto"/>
              <w:jc w:val="right"/>
              <w:rPr>
                <w:rFonts w:ascii="Times New Roman" w:eastAsia="Times New Roman" w:hAnsi="Times New Roman" w:cs="Times New Roman"/>
                <w:snapToGrid w:val="0"/>
                <w:sz w:val="24"/>
                <w:szCs w:val="24"/>
                <w:lang w:eastAsia="ru-RU"/>
              </w:rPr>
            </w:pPr>
            <w:r w:rsidRPr="009B006E">
              <w:rPr>
                <w:rFonts w:ascii="Times New Roman" w:eastAsia="Times New Roman" w:hAnsi="Times New Roman" w:cs="Times New Roman"/>
                <w:snapToGrid w:val="0"/>
                <w:sz w:val="24"/>
                <w:szCs w:val="24"/>
                <w:lang w:eastAsia="ru-RU"/>
              </w:rPr>
              <w:t xml:space="preserve">Приложение № </w:t>
            </w:r>
            <w:r>
              <w:rPr>
                <w:rFonts w:ascii="Times New Roman" w:eastAsia="Times New Roman" w:hAnsi="Times New Roman" w:cs="Times New Roman"/>
                <w:snapToGrid w:val="0"/>
                <w:sz w:val="24"/>
                <w:szCs w:val="24"/>
                <w:lang w:eastAsia="ru-RU"/>
              </w:rPr>
              <w:t xml:space="preserve">4 </w:t>
            </w:r>
            <w:r w:rsidRPr="009B006E">
              <w:rPr>
                <w:rFonts w:ascii="Times New Roman" w:eastAsia="Times New Roman" w:hAnsi="Times New Roman" w:cs="Times New Roman"/>
                <w:snapToGrid w:val="0"/>
                <w:sz w:val="24"/>
                <w:szCs w:val="24"/>
                <w:lang w:eastAsia="ru-RU"/>
              </w:rPr>
              <w:t>к Контракту</w:t>
            </w:r>
          </w:p>
          <w:p w14:paraId="172E2405" w14:textId="7D125B9D" w:rsidR="000175DE" w:rsidRPr="009B006E" w:rsidRDefault="000175DE" w:rsidP="00411B0A">
            <w:pPr>
              <w:widowControl w:val="0"/>
              <w:autoSpaceDE w:val="0"/>
              <w:autoSpaceDN w:val="0"/>
              <w:adjustRightInd w:val="0"/>
              <w:spacing w:after="0" w:line="240" w:lineRule="auto"/>
              <w:jc w:val="right"/>
              <w:rPr>
                <w:rFonts w:ascii="Times New Roman" w:eastAsia="Times New Roman" w:hAnsi="Times New Roman" w:cs="Times New Roman"/>
                <w:snapToGrid w:val="0"/>
                <w:sz w:val="24"/>
                <w:szCs w:val="24"/>
                <w:lang w:eastAsia="ru-RU"/>
              </w:rPr>
            </w:pPr>
            <w:r w:rsidRPr="009B006E">
              <w:rPr>
                <w:rFonts w:ascii="Times New Roman" w:eastAsia="Times New Roman" w:hAnsi="Times New Roman" w:cs="Times New Roman"/>
                <w:snapToGrid w:val="0"/>
                <w:sz w:val="24"/>
                <w:szCs w:val="24"/>
                <w:lang w:eastAsia="ru-RU"/>
              </w:rPr>
              <w:t>от «__» _________ 202</w:t>
            </w:r>
            <w:r w:rsidR="002764FB">
              <w:rPr>
                <w:rFonts w:ascii="Times New Roman" w:eastAsia="Times New Roman" w:hAnsi="Times New Roman" w:cs="Times New Roman"/>
                <w:snapToGrid w:val="0"/>
                <w:sz w:val="24"/>
                <w:szCs w:val="24"/>
                <w:lang w:eastAsia="ru-RU"/>
              </w:rPr>
              <w:t>6</w:t>
            </w:r>
            <w:r>
              <w:rPr>
                <w:rFonts w:ascii="Times New Roman" w:eastAsia="Times New Roman" w:hAnsi="Times New Roman" w:cs="Times New Roman"/>
                <w:snapToGrid w:val="0"/>
                <w:sz w:val="24"/>
                <w:szCs w:val="24"/>
                <w:lang w:eastAsia="ru-RU"/>
              </w:rPr>
              <w:t xml:space="preserve"> года</w:t>
            </w:r>
          </w:p>
          <w:p w14:paraId="60287FA6" w14:textId="47D130FB" w:rsidR="000175DE" w:rsidRPr="009B006E" w:rsidRDefault="000175DE" w:rsidP="00CE3AB8">
            <w:pPr>
              <w:widowControl w:val="0"/>
              <w:autoSpaceDE w:val="0"/>
              <w:autoSpaceDN w:val="0"/>
              <w:adjustRightInd w:val="0"/>
              <w:spacing w:after="0" w:line="240" w:lineRule="auto"/>
              <w:jc w:val="right"/>
              <w:rPr>
                <w:rFonts w:ascii="Times New Roman" w:eastAsia="BatangChe" w:hAnsi="Times New Roman" w:cs="Times New Roman"/>
                <w:b/>
                <w:sz w:val="20"/>
                <w:szCs w:val="20"/>
                <w:lang w:eastAsia="ru-RU"/>
              </w:rPr>
            </w:pPr>
            <w:r w:rsidRPr="009B006E">
              <w:rPr>
                <w:rFonts w:ascii="Times New Roman" w:eastAsia="Times New Roman" w:hAnsi="Times New Roman" w:cs="Times New Roman"/>
                <w:snapToGrid w:val="0"/>
                <w:sz w:val="24"/>
                <w:szCs w:val="24"/>
                <w:lang w:eastAsia="ru-RU"/>
              </w:rPr>
              <w:t>№</w:t>
            </w:r>
            <w:r w:rsidR="009E31C9">
              <w:rPr>
                <w:rFonts w:ascii="Times New Roman" w:eastAsia="Times New Roman" w:hAnsi="Times New Roman" w:cs="Times New Roman"/>
                <w:snapToGrid w:val="0"/>
                <w:sz w:val="24"/>
                <w:szCs w:val="24"/>
                <w:lang w:eastAsia="ru-RU"/>
              </w:rPr>
              <w:t xml:space="preserve"> </w:t>
            </w:r>
            <w:r w:rsidR="002764FB">
              <w:rPr>
                <w:rFonts w:ascii="Times New Roman" w:eastAsia="Times New Roman" w:hAnsi="Times New Roman" w:cs="Times New Roman"/>
                <w:snapToGrid w:val="0"/>
                <w:sz w:val="24"/>
                <w:szCs w:val="24"/>
                <w:lang w:eastAsia="ru-RU"/>
              </w:rPr>
              <w:t>_____________</w:t>
            </w:r>
          </w:p>
        </w:tc>
      </w:tr>
    </w:tbl>
    <w:p w14:paraId="396FF4EA" w14:textId="0723046D" w:rsidR="000D2A74" w:rsidRPr="000175DE" w:rsidRDefault="000D2A74" w:rsidP="000175DE">
      <w:pPr>
        <w:spacing w:after="0" w:line="240" w:lineRule="auto"/>
        <w:ind w:firstLine="284"/>
        <w:jc w:val="both"/>
        <w:rPr>
          <w:rFonts w:ascii="Times New Roman" w:eastAsia="Times New Roman" w:hAnsi="Times New Roman" w:cs="Times New Roman"/>
          <w:sz w:val="24"/>
          <w:szCs w:val="24"/>
          <w:lang w:eastAsia="ru-RU"/>
        </w:rPr>
      </w:pPr>
    </w:p>
    <w:p w14:paraId="17138363" w14:textId="656D907A" w:rsidR="000175DE" w:rsidRPr="000D2A74" w:rsidRDefault="00DE6B80" w:rsidP="000175DE">
      <w:pPr>
        <w:spacing w:before="40" w:after="80" w:line="240" w:lineRule="auto"/>
        <w:jc w:val="center"/>
        <w:rPr>
          <w:rFonts w:ascii="Times New Roman" w:eastAsia="PT Serif" w:hAnsi="Times New Roman" w:cs="Times New Roman"/>
          <w:b/>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0374C0F7" wp14:editId="0FC678FB">
                <wp:simplePos x="0" y="0"/>
                <wp:positionH relativeFrom="column">
                  <wp:posOffset>180753</wp:posOffset>
                </wp:positionH>
                <wp:positionV relativeFrom="paragraph">
                  <wp:posOffset>255890</wp:posOffset>
                </wp:positionV>
                <wp:extent cx="6524625" cy="6687599"/>
                <wp:effectExtent l="0" t="0" r="28575" b="18415"/>
                <wp:wrapNone/>
                <wp:docPr id="1" name="Прямоугольник 1"/>
                <wp:cNvGraphicFramePr/>
                <a:graphic xmlns:a="http://schemas.openxmlformats.org/drawingml/2006/main">
                  <a:graphicData uri="http://schemas.microsoft.com/office/word/2010/wordprocessingShape">
                    <wps:wsp>
                      <wps:cNvSpPr/>
                      <wps:spPr>
                        <a:xfrm>
                          <a:off x="0" y="0"/>
                          <a:ext cx="6524625" cy="6687599"/>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351DCD33" id="Прямоугольник 1" o:spid="_x0000_s1026" style="position:absolute;margin-left:14.25pt;margin-top:20.15pt;width:513.75pt;height:52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" filled="f" strokecolor="black [3213]" strokeweight=".25pt"/>
            </w:pict>
          </mc:Fallback>
        </mc:AlternateContent>
      </w:r>
      <w:r w:rsidR="000175DE" w:rsidRPr="000D2A74">
        <w:rPr>
          <w:rFonts w:ascii="Times New Roman" w:eastAsia="PT Serif" w:hAnsi="Times New Roman" w:cs="Times New Roman"/>
          <w:b/>
          <w:sz w:val="24"/>
          <w:szCs w:val="24"/>
          <w:lang w:eastAsia="ru-RU"/>
        </w:rPr>
        <w:t>Форма акта предоставления прав</w:t>
      </w:r>
    </w:p>
    <w:p w14:paraId="62A4204A" w14:textId="1B34DFF4" w:rsidR="000175DE" w:rsidRPr="000D2A74" w:rsidRDefault="000175DE" w:rsidP="000175DE">
      <w:pPr>
        <w:spacing w:before="40" w:after="80" w:line="240" w:lineRule="auto"/>
        <w:jc w:val="center"/>
        <w:rPr>
          <w:rFonts w:ascii="Times New Roman" w:eastAsia="PT Serif" w:hAnsi="Times New Roman" w:cs="Times New Roman"/>
          <w:sz w:val="24"/>
          <w:szCs w:val="24"/>
          <w:lang w:eastAsia="ru-RU"/>
        </w:rPr>
      </w:pPr>
      <w:r w:rsidRPr="000D2A74">
        <w:rPr>
          <w:rFonts w:ascii="Times New Roman" w:eastAsia="PT Serif" w:hAnsi="Times New Roman" w:cs="Times New Roman"/>
          <w:sz w:val="24"/>
          <w:szCs w:val="24"/>
          <w:lang w:eastAsia="ru-RU"/>
        </w:rPr>
        <w:t>Акт предоставления прав № ___ от «_____» ___________202</w:t>
      </w:r>
      <w:r w:rsidR="002764FB">
        <w:rPr>
          <w:rFonts w:ascii="Times New Roman" w:eastAsia="PT Serif" w:hAnsi="Times New Roman" w:cs="Times New Roman"/>
          <w:sz w:val="24"/>
          <w:szCs w:val="24"/>
          <w:lang w:eastAsia="ru-RU"/>
        </w:rPr>
        <w:t>6</w:t>
      </w:r>
      <w:r>
        <w:rPr>
          <w:rFonts w:ascii="Times New Roman" w:eastAsia="PT Serif" w:hAnsi="Times New Roman" w:cs="Times New Roman"/>
          <w:sz w:val="24"/>
          <w:szCs w:val="24"/>
          <w:lang w:eastAsia="ru-RU"/>
        </w:rPr>
        <w:t xml:space="preserve"> </w:t>
      </w:r>
      <w:r w:rsidRPr="000D2A74">
        <w:rPr>
          <w:rFonts w:ascii="Times New Roman" w:eastAsia="PT Serif" w:hAnsi="Times New Roman" w:cs="Times New Roman"/>
          <w:sz w:val="24"/>
          <w:szCs w:val="24"/>
          <w:lang w:eastAsia="ru-RU"/>
        </w:rPr>
        <w:t>г.</w:t>
      </w:r>
    </w:p>
    <w:tbl>
      <w:tblPr>
        <w:tblW w:w="9357" w:type="dxa"/>
        <w:tblInd w:w="541" w:type="dxa"/>
        <w:tblLayout w:type="fixed"/>
        <w:tblCellMar>
          <w:top w:w="100" w:type="dxa"/>
          <w:left w:w="115" w:type="dxa"/>
          <w:bottom w:w="100" w:type="dxa"/>
          <w:right w:w="115" w:type="dxa"/>
        </w:tblCellMar>
        <w:tblLook w:val="0400" w:firstRow="0" w:lastRow="0" w:firstColumn="0" w:lastColumn="0" w:noHBand="0" w:noVBand="1"/>
      </w:tblPr>
      <w:tblGrid>
        <w:gridCol w:w="1701"/>
        <w:gridCol w:w="7656"/>
      </w:tblGrid>
      <w:tr w:rsidR="000175DE" w:rsidRPr="000D2A74" w14:paraId="7F448566" w14:textId="77777777" w:rsidTr="00411B0A">
        <w:tc>
          <w:tcPr>
            <w:tcW w:w="1701" w:type="dxa"/>
            <w:vAlign w:val="center"/>
            <w:hideMark/>
          </w:tcPr>
          <w:p w14:paraId="4D77A0FB" w14:textId="77777777" w:rsidR="000175DE" w:rsidRPr="000D2A74" w:rsidRDefault="000175DE" w:rsidP="00411B0A">
            <w:pPr>
              <w:spacing w:after="0" w:line="240" w:lineRule="auto"/>
              <w:jc w:val="both"/>
              <w:rPr>
                <w:rFonts w:ascii="Times New Roman" w:eastAsia="PT Serif" w:hAnsi="Times New Roman" w:cs="Times New Roman"/>
                <w:sz w:val="24"/>
                <w:szCs w:val="24"/>
                <w:lang w:eastAsia="ru-RU"/>
              </w:rPr>
            </w:pPr>
            <w:r w:rsidRPr="000D2A74">
              <w:rPr>
                <w:rFonts w:ascii="Times New Roman" w:eastAsia="PT Serif" w:hAnsi="Times New Roman" w:cs="Times New Roman"/>
                <w:sz w:val="24"/>
                <w:szCs w:val="24"/>
                <w:lang w:eastAsia="ru-RU"/>
              </w:rPr>
              <w:t>Исполнитель:</w:t>
            </w:r>
          </w:p>
        </w:tc>
        <w:tc>
          <w:tcPr>
            <w:tcW w:w="7656" w:type="dxa"/>
            <w:vAlign w:val="center"/>
            <w:hideMark/>
          </w:tcPr>
          <w:p w14:paraId="01679ED2" w14:textId="77777777" w:rsidR="000175DE" w:rsidRPr="000D2A74" w:rsidRDefault="000175DE" w:rsidP="00411B0A">
            <w:pPr>
              <w:spacing w:after="0" w:line="240" w:lineRule="auto"/>
              <w:jc w:val="both"/>
              <w:rPr>
                <w:rFonts w:ascii="Times New Roman" w:eastAsia="PT Serif" w:hAnsi="Times New Roman" w:cs="Times New Roman"/>
                <w:sz w:val="24"/>
                <w:szCs w:val="24"/>
                <w:lang w:eastAsia="ru-RU"/>
              </w:rPr>
            </w:pPr>
          </w:p>
        </w:tc>
      </w:tr>
      <w:tr w:rsidR="000175DE" w:rsidRPr="000D2A74" w14:paraId="1A7F0EEE" w14:textId="77777777" w:rsidTr="00411B0A">
        <w:tc>
          <w:tcPr>
            <w:tcW w:w="1701" w:type="dxa"/>
            <w:vAlign w:val="center"/>
            <w:hideMark/>
          </w:tcPr>
          <w:p w14:paraId="02BE9338" w14:textId="77777777" w:rsidR="000175DE" w:rsidRPr="000D2A74" w:rsidRDefault="000175DE" w:rsidP="00411B0A">
            <w:pPr>
              <w:spacing w:after="0" w:line="240" w:lineRule="auto"/>
              <w:jc w:val="both"/>
              <w:rPr>
                <w:rFonts w:ascii="Times New Roman" w:eastAsia="PT Serif" w:hAnsi="Times New Roman" w:cs="Times New Roman"/>
                <w:sz w:val="24"/>
                <w:szCs w:val="24"/>
                <w:lang w:eastAsia="ru-RU"/>
              </w:rPr>
            </w:pPr>
            <w:r w:rsidRPr="000D2A74">
              <w:rPr>
                <w:rFonts w:ascii="Times New Roman" w:eastAsia="PT Serif" w:hAnsi="Times New Roman" w:cs="Times New Roman"/>
                <w:sz w:val="24"/>
                <w:szCs w:val="24"/>
                <w:lang w:eastAsia="ru-RU"/>
              </w:rPr>
              <w:t>Заказчик:</w:t>
            </w:r>
          </w:p>
        </w:tc>
        <w:tc>
          <w:tcPr>
            <w:tcW w:w="7656" w:type="dxa"/>
            <w:vAlign w:val="center"/>
          </w:tcPr>
          <w:p w14:paraId="64227F6B" w14:textId="77777777" w:rsidR="000175DE" w:rsidRPr="000D2A74" w:rsidRDefault="000175DE" w:rsidP="00411B0A">
            <w:pPr>
              <w:spacing w:after="0" w:line="240" w:lineRule="auto"/>
              <w:jc w:val="both"/>
              <w:rPr>
                <w:rFonts w:ascii="Times New Roman" w:eastAsia="PT Serif" w:hAnsi="Times New Roman" w:cs="Times New Roman"/>
                <w:sz w:val="24"/>
                <w:szCs w:val="24"/>
                <w:lang w:eastAsia="ru-RU"/>
              </w:rPr>
            </w:pPr>
          </w:p>
        </w:tc>
      </w:tr>
      <w:tr w:rsidR="000175DE" w:rsidRPr="000D2A74" w14:paraId="283C0D88" w14:textId="77777777" w:rsidTr="00411B0A">
        <w:trPr>
          <w:trHeight w:val="665"/>
        </w:trPr>
        <w:tc>
          <w:tcPr>
            <w:tcW w:w="1701" w:type="dxa"/>
            <w:vAlign w:val="center"/>
            <w:hideMark/>
          </w:tcPr>
          <w:p w14:paraId="176C8FE3" w14:textId="77777777" w:rsidR="000175DE" w:rsidRPr="000D2A74" w:rsidRDefault="000175DE" w:rsidP="00411B0A">
            <w:pPr>
              <w:spacing w:after="0" w:line="240" w:lineRule="auto"/>
              <w:jc w:val="both"/>
              <w:rPr>
                <w:rFonts w:ascii="Times New Roman" w:eastAsia="PT Serif" w:hAnsi="Times New Roman" w:cs="Times New Roman"/>
                <w:sz w:val="24"/>
                <w:szCs w:val="24"/>
                <w:lang w:eastAsia="ru-RU"/>
              </w:rPr>
            </w:pPr>
            <w:r w:rsidRPr="000D2A74">
              <w:rPr>
                <w:rFonts w:ascii="Times New Roman" w:eastAsia="PT Serif" w:hAnsi="Times New Roman" w:cs="Times New Roman"/>
                <w:sz w:val="24"/>
                <w:szCs w:val="24"/>
                <w:lang w:eastAsia="ru-RU"/>
              </w:rPr>
              <w:t>Основание:</w:t>
            </w:r>
          </w:p>
        </w:tc>
        <w:tc>
          <w:tcPr>
            <w:tcW w:w="7656" w:type="dxa"/>
            <w:vAlign w:val="center"/>
            <w:hideMark/>
          </w:tcPr>
          <w:p w14:paraId="3AD8BF9F" w14:textId="77777777" w:rsidR="000175DE" w:rsidRPr="000D2A74" w:rsidRDefault="000175DE" w:rsidP="00411B0A">
            <w:pPr>
              <w:spacing w:after="0" w:line="240" w:lineRule="auto"/>
              <w:jc w:val="both"/>
              <w:rPr>
                <w:rFonts w:ascii="Times New Roman" w:eastAsia="PT Serif" w:hAnsi="Times New Roman" w:cs="Times New Roman"/>
                <w:sz w:val="24"/>
                <w:szCs w:val="24"/>
                <w:lang w:eastAsia="ru-RU"/>
              </w:rPr>
            </w:pPr>
            <w:r>
              <w:rPr>
                <w:rFonts w:ascii="Times New Roman" w:eastAsia="PT Serif" w:hAnsi="Times New Roman" w:cs="Times New Roman"/>
                <w:sz w:val="24"/>
                <w:szCs w:val="24"/>
                <w:lang w:eastAsia="ru-RU"/>
              </w:rPr>
              <w:t>Контракт от _______№_________________</w:t>
            </w:r>
          </w:p>
        </w:tc>
      </w:tr>
    </w:tbl>
    <w:p w14:paraId="22DFDAEC" w14:textId="77777777" w:rsidR="000175DE" w:rsidRPr="000D2A74" w:rsidRDefault="000175DE" w:rsidP="000175DE">
      <w:pPr>
        <w:widowControl w:val="0"/>
        <w:spacing w:after="0"/>
        <w:jc w:val="both"/>
        <w:rPr>
          <w:rFonts w:ascii="Times New Roman" w:eastAsia="PT Serif" w:hAnsi="Times New Roman" w:cs="Times New Roman"/>
          <w:sz w:val="24"/>
          <w:szCs w:val="24"/>
          <w:lang w:eastAsia="ru-RU"/>
        </w:rPr>
      </w:pPr>
    </w:p>
    <w:tbl>
      <w:tblPr>
        <w:tblW w:w="9728" w:type="dxa"/>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0" w:type="dxa"/>
          <w:left w:w="115" w:type="dxa"/>
          <w:bottom w:w="100" w:type="dxa"/>
          <w:right w:w="115" w:type="dxa"/>
        </w:tblCellMar>
        <w:tblLook w:val="04A0" w:firstRow="1" w:lastRow="0" w:firstColumn="1" w:lastColumn="0" w:noHBand="0" w:noVBand="1"/>
      </w:tblPr>
      <w:tblGrid>
        <w:gridCol w:w="562"/>
        <w:gridCol w:w="3359"/>
        <w:gridCol w:w="851"/>
        <w:gridCol w:w="1050"/>
        <w:gridCol w:w="822"/>
        <w:gridCol w:w="1205"/>
        <w:gridCol w:w="1879"/>
      </w:tblGrid>
      <w:tr w:rsidR="000175DE" w:rsidRPr="000D2A74" w14:paraId="166E5964" w14:textId="77777777" w:rsidTr="00DE6B80">
        <w:tc>
          <w:tcPr>
            <w:tcW w:w="562" w:type="dxa"/>
            <w:tcBorders>
              <w:top w:val="single" w:sz="4" w:space="0" w:color="000000"/>
              <w:left w:val="single" w:sz="4" w:space="0" w:color="000000"/>
              <w:bottom w:val="single" w:sz="4" w:space="0" w:color="000000"/>
              <w:right w:val="single" w:sz="4" w:space="0" w:color="000000"/>
            </w:tcBorders>
            <w:vAlign w:val="center"/>
            <w:hideMark/>
          </w:tcPr>
          <w:p w14:paraId="00DE5246" w14:textId="77777777" w:rsidR="000175DE" w:rsidRPr="000D2A74" w:rsidRDefault="000175DE" w:rsidP="00411B0A">
            <w:pPr>
              <w:spacing w:after="0" w:line="240" w:lineRule="auto"/>
              <w:jc w:val="center"/>
              <w:rPr>
                <w:rFonts w:ascii="Times New Roman" w:eastAsia="PT Serif" w:hAnsi="Times New Roman" w:cs="Times New Roman"/>
                <w:sz w:val="24"/>
                <w:szCs w:val="24"/>
                <w:lang w:eastAsia="ru-RU"/>
              </w:rPr>
            </w:pPr>
            <w:r w:rsidRPr="000D2A74">
              <w:rPr>
                <w:rFonts w:ascii="Times New Roman" w:eastAsia="Cardo" w:hAnsi="Times New Roman" w:cs="Times New Roman"/>
                <w:sz w:val="24"/>
                <w:szCs w:val="24"/>
                <w:lang w:eastAsia="ru-RU"/>
              </w:rPr>
              <w:t>№</w:t>
            </w:r>
          </w:p>
        </w:tc>
        <w:tc>
          <w:tcPr>
            <w:tcW w:w="3359" w:type="dxa"/>
            <w:tcBorders>
              <w:top w:val="single" w:sz="4" w:space="0" w:color="000000"/>
              <w:left w:val="single" w:sz="4" w:space="0" w:color="000000"/>
              <w:bottom w:val="single" w:sz="4" w:space="0" w:color="000000"/>
              <w:right w:val="single" w:sz="4" w:space="0" w:color="000000"/>
            </w:tcBorders>
            <w:vAlign w:val="center"/>
            <w:hideMark/>
          </w:tcPr>
          <w:p w14:paraId="6C07064B" w14:textId="77777777" w:rsidR="000175DE" w:rsidRPr="000D2A74" w:rsidRDefault="000175DE" w:rsidP="00411B0A">
            <w:pPr>
              <w:spacing w:after="0" w:line="240" w:lineRule="auto"/>
              <w:jc w:val="center"/>
              <w:rPr>
                <w:rFonts w:ascii="Times New Roman" w:eastAsia="PT Serif" w:hAnsi="Times New Roman" w:cs="Times New Roman"/>
                <w:sz w:val="24"/>
                <w:szCs w:val="24"/>
                <w:lang w:eastAsia="ru-RU"/>
              </w:rPr>
            </w:pPr>
            <w:r w:rsidRPr="000D2A74">
              <w:rPr>
                <w:rFonts w:ascii="Times New Roman" w:eastAsia="PT Serif" w:hAnsi="Times New Roman" w:cs="Times New Roman"/>
                <w:sz w:val="24"/>
                <w:szCs w:val="24"/>
                <w:lang w:eastAsia="ru-RU"/>
              </w:rPr>
              <w:t>Наименование</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6489544B" w14:textId="77777777" w:rsidR="000175DE" w:rsidRPr="000D2A74" w:rsidRDefault="000175DE" w:rsidP="00411B0A">
            <w:pPr>
              <w:spacing w:after="0" w:line="240" w:lineRule="auto"/>
              <w:jc w:val="center"/>
              <w:rPr>
                <w:rFonts w:ascii="Times New Roman" w:eastAsia="PT Serif" w:hAnsi="Times New Roman" w:cs="Times New Roman"/>
                <w:sz w:val="24"/>
                <w:szCs w:val="24"/>
                <w:lang w:eastAsia="ru-RU"/>
              </w:rPr>
            </w:pPr>
            <w:r w:rsidRPr="000D2A74">
              <w:rPr>
                <w:rFonts w:ascii="Times New Roman" w:eastAsia="PT Serif" w:hAnsi="Times New Roman" w:cs="Times New Roman"/>
                <w:sz w:val="24"/>
                <w:szCs w:val="24"/>
                <w:lang w:eastAsia="ru-RU"/>
              </w:rPr>
              <w:t>Срок (</w:t>
            </w:r>
            <w:proofErr w:type="spellStart"/>
            <w:r w:rsidRPr="000D2A74">
              <w:rPr>
                <w:rFonts w:ascii="Times New Roman" w:eastAsia="PT Serif" w:hAnsi="Times New Roman" w:cs="Times New Roman"/>
                <w:sz w:val="24"/>
                <w:szCs w:val="24"/>
                <w:lang w:eastAsia="ru-RU"/>
              </w:rPr>
              <w:t>мес</w:t>
            </w:r>
            <w:proofErr w:type="spellEnd"/>
            <w:r w:rsidRPr="000D2A74">
              <w:rPr>
                <w:rFonts w:ascii="Times New Roman" w:eastAsia="PT Serif" w:hAnsi="Times New Roman" w:cs="Times New Roman"/>
                <w:sz w:val="24"/>
                <w:szCs w:val="24"/>
                <w:lang w:eastAsia="ru-RU"/>
              </w:rPr>
              <w:t>)</w:t>
            </w:r>
          </w:p>
        </w:tc>
        <w:tc>
          <w:tcPr>
            <w:tcW w:w="1050" w:type="dxa"/>
            <w:tcBorders>
              <w:top w:val="single" w:sz="4" w:space="0" w:color="000000"/>
              <w:left w:val="single" w:sz="4" w:space="0" w:color="000000"/>
              <w:bottom w:val="single" w:sz="4" w:space="0" w:color="000000"/>
              <w:right w:val="single" w:sz="4" w:space="0" w:color="000000"/>
            </w:tcBorders>
            <w:vAlign w:val="center"/>
            <w:hideMark/>
          </w:tcPr>
          <w:p w14:paraId="0373BFF4" w14:textId="77777777" w:rsidR="000175DE" w:rsidRPr="000D2A74" w:rsidRDefault="000175DE" w:rsidP="00411B0A">
            <w:pPr>
              <w:spacing w:after="0" w:line="240" w:lineRule="auto"/>
              <w:jc w:val="center"/>
              <w:rPr>
                <w:rFonts w:ascii="Times New Roman" w:eastAsia="PT Serif" w:hAnsi="Times New Roman" w:cs="Times New Roman"/>
                <w:sz w:val="24"/>
                <w:szCs w:val="24"/>
                <w:lang w:eastAsia="ru-RU"/>
              </w:rPr>
            </w:pPr>
            <w:r w:rsidRPr="000D2A74">
              <w:rPr>
                <w:rFonts w:ascii="Times New Roman" w:eastAsia="PT Serif" w:hAnsi="Times New Roman" w:cs="Times New Roman"/>
                <w:sz w:val="24"/>
                <w:szCs w:val="24"/>
                <w:lang w:eastAsia="ru-RU"/>
              </w:rPr>
              <w:t>Кол-во</w:t>
            </w:r>
          </w:p>
          <w:p w14:paraId="0A97AD0A" w14:textId="77777777" w:rsidR="000175DE" w:rsidRPr="000D2A74" w:rsidRDefault="000175DE" w:rsidP="00411B0A">
            <w:pPr>
              <w:spacing w:after="0" w:line="240" w:lineRule="auto"/>
              <w:jc w:val="center"/>
              <w:rPr>
                <w:rFonts w:ascii="Times New Roman" w:eastAsia="PT Serif" w:hAnsi="Times New Roman" w:cs="Times New Roman"/>
                <w:sz w:val="24"/>
                <w:szCs w:val="24"/>
                <w:lang w:eastAsia="ru-RU"/>
              </w:rPr>
            </w:pPr>
            <w:r w:rsidRPr="000D2A74">
              <w:rPr>
                <w:rFonts w:ascii="Times New Roman" w:eastAsia="PT Serif" w:hAnsi="Times New Roman" w:cs="Times New Roman"/>
                <w:sz w:val="24"/>
                <w:szCs w:val="24"/>
                <w:lang w:eastAsia="ru-RU"/>
              </w:rPr>
              <w:t>прав</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77D6115A" w14:textId="77777777" w:rsidR="000175DE" w:rsidRPr="000D2A74" w:rsidRDefault="000175DE" w:rsidP="00411B0A">
            <w:pPr>
              <w:spacing w:after="0" w:line="240" w:lineRule="auto"/>
              <w:jc w:val="center"/>
              <w:rPr>
                <w:rFonts w:ascii="Times New Roman" w:eastAsia="PT Serif" w:hAnsi="Times New Roman" w:cs="Times New Roman"/>
                <w:sz w:val="24"/>
                <w:szCs w:val="24"/>
                <w:lang w:eastAsia="ru-RU"/>
              </w:rPr>
            </w:pPr>
            <w:r w:rsidRPr="000D2A74">
              <w:rPr>
                <w:rFonts w:ascii="Times New Roman" w:eastAsia="PT Serif" w:hAnsi="Times New Roman" w:cs="Times New Roman"/>
                <w:sz w:val="24"/>
                <w:szCs w:val="24"/>
                <w:lang w:eastAsia="ru-RU"/>
              </w:rPr>
              <w:t>Ед.</w:t>
            </w:r>
          </w:p>
          <w:p w14:paraId="6A6496CA" w14:textId="77777777" w:rsidR="000175DE" w:rsidRPr="000D2A74" w:rsidRDefault="000175DE" w:rsidP="00411B0A">
            <w:pPr>
              <w:spacing w:after="0" w:line="240" w:lineRule="auto"/>
              <w:jc w:val="center"/>
              <w:rPr>
                <w:rFonts w:ascii="Times New Roman" w:eastAsia="PT Serif" w:hAnsi="Times New Roman" w:cs="Times New Roman"/>
                <w:sz w:val="24"/>
                <w:szCs w:val="24"/>
                <w:lang w:eastAsia="ru-RU"/>
              </w:rPr>
            </w:pPr>
            <w:r w:rsidRPr="000D2A74">
              <w:rPr>
                <w:rFonts w:ascii="Times New Roman" w:eastAsia="PT Serif" w:hAnsi="Times New Roman" w:cs="Times New Roman"/>
                <w:sz w:val="24"/>
                <w:szCs w:val="24"/>
                <w:lang w:eastAsia="ru-RU"/>
              </w:rPr>
              <w:t>Изм.</w:t>
            </w:r>
          </w:p>
        </w:tc>
        <w:tc>
          <w:tcPr>
            <w:tcW w:w="1205" w:type="dxa"/>
            <w:tcBorders>
              <w:top w:val="single" w:sz="4" w:space="0" w:color="000000"/>
              <w:left w:val="single" w:sz="4" w:space="0" w:color="000000"/>
              <w:bottom w:val="single" w:sz="4" w:space="0" w:color="000000"/>
              <w:right w:val="single" w:sz="4" w:space="0" w:color="000000"/>
            </w:tcBorders>
            <w:vAlign w:val="center"/>
            <w:hideMark/>
          </w:tcPr>
          <w:p w14:paraId="2FF9AF35" w14:textId="77777777" w:rsidR="000175DE" w:rsidRPr="000D2A74" w:rsidRDefault="000175DE" w:rsidP="00411B0A">
            <w:pPr>
              <w:spacing w:after="0" w:line="240" w:lineRule="auto"/>
              <w:jc w:val="center"/>
              <w:rPr>
                <w:rFonts w:ascii="Times New Roman" w:eastAsia="PT Serif" w:hAnsi="Times New Roman" w:cs="Times New Roman"/>
                <w:sz w:val="24"/>
                <w:szCs w:val="24"/>
                <w:lang w:eastAsia="ru-RU"/>
              </w:rPr>
            </w:pPr>
            <w:r w:rsidRPr="000D2A74">
              <w:rPr>
                <w:rFonts w:ascii="Times New Roman" w:eastAsia="PT Serif" w:hAnsi="Times New Roman" w:cs="Times New Roman"/>
                <w:sz w:val="24"/>
                <w:szCs w:val="24"/>
                <w:lang w:eastAsia="ru-RU"/>
              </w:rPr>
              <w:t>Цена</w:t>
            </w:r>
          </w:p>
        </w:tc>
        <w:tc>
          <w:tcPr>
            <w:tcW w:w="1879" w:type="dxa"/>
            <w:tcBorders>
              <w:top w:val="single" w:sz="4" w:space="0" w:color="000000"/>
              <w:left w:val="single" w:sz="4" w:space="0" w:color="000000"/>
              <w:bottom w:val="single" w:sz="4" w:space="0" w:color="000000"/>
              <w:right w:val="single" w:sz="4" w:space="0" w:color="000000"/>
            </w:tcBorders>
            <w:vAlign w:val="center"/>
            <w:hideMark/>
          </w:tcPr>
          <w:p w14:paraId="18C34658" w14:textId="77777777" w:rsidR="000175DE" w:rsidRPr="000D2A74" w:rsidRDefault="000175DE" w:rsidP="00411B0A">
            <w:pPr>
              <w:spacing w:after="0" w:line="240" w:lineRule="auto"/>
              <w:jc w:val="center"/>
              <w:rPr>
                <w:rFonts w:ascii="Times New Roman" w:eastAsia="PT Serif" w:hAnsi="Times New Roman" w:cs="Times New Roman"/>
                <w:sz w:val="24"/>
                <w:szCs w:val="24"/>
                <w:lang w:eastAsia="ru-RU"/>
              </w:rPr>
            </w:pPr>
            <w:r w:rsidRPr="000D2A74">
              <w:rPr>
                <w:rFonts w:ascii="Times New Roman" w:eastAsia="PT Serif" w:hAnsi="Times New Roman" w:cs="Times New Roman"/>
                <w:sz w:val="24"/>
                <w:szCs w:val="24"/>
                <w:lang w:eastAsia="ru-RU"/>
              </w:rPr>
              <w:t>Сумма</w:t>
            </w:r>
          </w:p>
        </w:tc>
      </w:tr>
      <w:tr w:rsidR="000175DE" w:rsidRPr="000D2A74" w14:paraId="5340338F" w14:textId="77777777" w:rsidTr="00727DFA">
        <w:tc>
          <w:tcPr>
            <w:tcW w:w="562" w:type="dxa"/>
            <w:tcBorders>
              <w:top w:val="single" w:sz="4" w:space="0" w:color="000000"/>
              <w:left w:val="single" w:sz="4" w:space="0" w:color="000000"/>
              <w:bottom w:val="single" w:sz="4" w:space="0" w:color="000000"/>
              <w:right w:val="single" w:sz="4" w:space="0" w:color="000000"/>
            </w:tcBorders>
            <w:vAlign w:val="center"/>
            <w:hideMark/>
          </w:tcPr>
          <w:p w14:paraId="22680661" w14:textId="77777777" w:rsidR="000175DE" w:rsidRPr="000D2A74" w:rsidRDefault="000175DE" w:rsidP="00411B0A">
            <w:pPr>
              <w:spacing w:after="0" w:line="240" w:lineRule="auto"/>
              <w:jc w:val="center"/>
              <w:rPr>
                <w:rFonts w:ascii="Times New Roman" w:eastAsia="PT Serif" w:hAnsi="Times New Roman" w:cs="Times New Roman"/>
                <w:sz w:val="24"/>
                <w:szCs w:val="24"/>
                <w:lang w:eastAsia="ru-RU"/>
              </w:rPr>
            </w:pPr>
            <w:r w:rsidRPr="000D2A74">
              <w:rPr>
                <w:rFonts w:ascii="Times New Roman" w:eastAsia="PT Serif" w:hAnsi="Times New Roman" w:cs="Times New Roman"/>
                <w:sz w:val="24"/>
                <w:szCs w:val="24"/>
                <w:lang w:eastAsia="ru-RU"/>
              </w:rPr>
              <w:t>1</w:t>
            </w:r>
          </w:p>
        </w:tc>
        <w:tc>
          <w:tcPr>
            <w:tcW w:w="3359" w:type="dxa"/>
            <w:tcBorders>
              <w:top w:val="single" w:sz="4" w:space="0" w:color="000000"/>
              <w:left w:val="single" w:sz="4" w:space="0" w:color="000000"/>
              <w:bottom w:val="single" w:sz="4" w:space="0" w:color="000000"/>
              <w:right w:val="single" w:sz="4" w:space="0" w:color="000000"/>
            </w:tcBorders>
            <w:hideMark/>
          </w:tcPr>
          <w:p w14:paraId="0BC981CC" w14:textId="48971B11" w:rsidR="000175DE" w:rsidRPr="000D2A74" w:rsidRDefault="007D1957" w:rsidP="00DE6B80">
            <w:pPr>
              <w:spacing w:after="0" w:line="240" w:lineRule="auto"/>
              <w:rPr>
                <w:rFonts w:ascii="Times New Roman" w:eastAsia="PT Serif" w:hAnsi="Times New Roman" w:cs="Times New Roman"/>
                <w:sz w:val="24"/>
                <w:szCs w:val="24"/>
                <w:lang w:eastAsia="ru-RU"/>
              </w:rPr>
            </w:pPr>
            <w:r>
              <w:rPr>
                <w:rFonts w:ascii="Times New Roman" w:eastAsia="Times New Roman" w:hAnsi="Times New Roman" w:cs="Times New Roman"/>
                <w:bCs/>
                <w:sz w:val="24"/>
                <w:szCs w:val="24"/>
                <w:lang w:eastAsia="ru-RU"/>
              </w:rPr>
              <w:t>Предоставление</w:t>
            </w:r>
            <w:r w:rsidRPr="00414388">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п</w:t>
            </w:r>
            <w:r w:rsidRPr="00414388">
              <w:rPr>
                <w:rFonts w:ascii="Times New Roman" w:eastAsia="Times New Roman" w:hAnsi="Times New Roman" w:cs="Times New Roman"/>
                <w:bCs/>
                <w:sz w:val="24"/>
                <w:szCs w:val="24"/>
                <w:lang w:eastAsia="ru-RU"/>
              </w:rPr>
              <w:t xml:space="preserve">рава использования </w:t>
            </w:r>
            <w:r>
              <w:rPr>
                <w:rFonts w:ascii="Times New Roman" w:eastAsia="Times New Roman" w:hAnsi="Times New Roman" w:cs="Times New Roman"/>
                <w:bCs/>
                <w:sz w:val="24"/>
                <w:szCs w:val="24"/>
                <w:lang w:eastAsia="ru-RU"/>
              </w:rPr>
              <w:t xml:space="preserve">операционной системы </w:t>
            </w:r>
            <w:r w:rsidRPr="00414388">
              <w:rPr>
                <w:rFonts w:ascii="Times New Roman" w:eastAsia="Times New Roman" w:hAnsi="Times New Roman" w:cs="Times New Roman"/>
                <w:bCs/>
                <w:sz w:val="24"/>
                <w:szCs w:val="24"/>
                <w:lang w:eastAsia="ru-RU"/>
              </w:rPr>
              <w:t>специального назначения «</w:t>
            </w:r>
            <w:proofErr w:type="spellStart"/>
            <w:r w:rsidRPr="00414388">
              <w:rPr>
                <w:rFonts w:ascii="Times New Roman" w:eastAsia="Times New Roman" w:hAnsi="Times New Roman" w:cs="Times New Roman"/>
                <w:bCs/>
                <w:sz w:val="24"/>
                <w:szCs w:val="24"/>
                <w:lang w:eastAsia="ru-RU"/>
              </w:rPr>
              <w:t>Astra</w:t>
            </w:r>
            <w:proofErr w:type="spellEnd"/>
            <w:r w:rsidRPr="00414388">
              <w:rPr>
                <w:rFonts w:ascii="Times New Roman" w:eastAsia="Times New Roman" w:hAnsi="Times New Roman" w:cs="Times New Roman"/>
                <w:bCs/>
                <w:sz w:val="24"/>
                <w:szCs w:val="24"/>
                <w:lang w:eastAsia="ru-RU"/>
              </w:rPr>
              <w:t xml:space="preserve"> </w:t>
            </w:r>
            <w:proofErr w:type="spellStart"/>
            <w:r w:rsidRPr="00414388">
              <w:rPr>
                <w:rFonts w:ascii="Times New Roman" w:eastAsia="Times New Roman" w:hAnsi="Times New Roman" w:cs="Times New Roman"/>
                <w:bCs/>
                <w:sz w:val="24"/>
                <w:szCs w:val="24"/>
                <w:lang w:eastAsia="ru-RU"/>
              </w:rPr>
              <w:t>Linux</w:t>
            </w:r>
            <w:proofErr w:type="spellEnd"/>
            <w:r w:rsidRPr="00414388">
              <w:rPr>
                <w:rFonts w:ascii="Times New Roman" w:eastAsia="Times New Roman" w:hAnsi="Times New Roman" w:cs="Times New Roman"/>
                <w:bCs/>
                <w:sz w:val="24"/>
                <w:szCs w:val="24"/>
                <w:lang w:eastAsia="ru-RU"/>
              </w:rPr>
              <w:t xml:space="preserve"> </w:t>
            </w:r>
            <w:proofErr w:type="spellStart"/>
            <w:r w:rsidRPr="00414388">
              <w:rPr>
                <w:rFonts w:ascii="Times New Roman" w:eastAsia="Times New Roman" w:hAnsi="Times New Roman" w:cs="Times New Roman"/>
                <w:bCs/>
                <w:sz w:val="24"/>
                <w:szCs w:val="24"/>
                <w:lang w:eastAsia="ru-RU"/>
              </w:rPr>
              <w:t>Special</w:t>
            </w:r>
            <w:proofErr w:type="spellEnd"/>
            <w:r w:rsidRPr="00414388">
              <w:rPr>
                <w:rFonts w:ascii="Times New Roman" w:eastAsia="Times New Roman" w:hAnsi="Times New Roman" w:cs="Times New Roman"/>
                <w:bCs/>
                <w:sz w:val="24"/>
                <w:szCs w:val="24"/>
                <w:lang w:eastAsia="ru-RU"/>
              </w:rPr>
              <w:t xml:space="preserve"> </w:t>
            </w:r>
            <w:proofErr w:type="spellStart"/>
            <w:r w:rsidRPr="00414388">
              <w:rPr>
                <w:rFonts w:ascii="Times New Roman" w:eastAsia="Times New Roman" w:hAnsi="Times New Roman" w:cs="Times New Roman"/>
                <w:bCs/>
                <w:sz w:val="24"/>
                <w:szCs w:val="24"/>
                <w:lang w:eastAsia="ru-RU"/>
              </w:rPr>
              <w:t>Edition</w:t>
            </w:r>
            <w:proofErr w:type="spellEnd"/>
            <w:r w:rsidRPr="00414388">
              <w:rPr>
                <w:rFonts w:ascii="Times New Roman" w:eastAsia="Times New Roman" w:hAnsi="Times New Roman" w:cs="Times New Roman"/>
                <w:bCs/>
                <w:sz w:val="24"/>
                <w:szCs w:val="24"/>
                <w:lang w:eastAsia="ru-RU"/>
              </w:rPr>
              <w:t xml:space="preserve">» уровень защищенности «Усиленный» </w:t>
            </w:r>
            <w:r>
              <w:rPr>
                <w:rFonts w:ascii="Times New Roman" w:eastAsia="Times New Roman" w:hAnsi="Times New Roman" w:cs="Times New Roman"/>
                <w:bCs/>
                <w:sz w:val="24"/>
                <w:szCs w:val="24"/>
                <w:lang w:eastAsia="ru-RU"/>
              </w:rPr>
              <w:t>(«Воронеж») для рабочей станции</w:t>
            </w:r>
            <w:r w:rsidRPr="00342305">
              <w:rPr>
                <w:rFonts w:ascii="Times New Roman" w:eastAsia="Times New Roman" w:hAnsi="Times New Roman" w:cs="Times New Roman"/>
                <w:bCs/>
                <w:sz w:val="24"/>
                <w:szCs w:val="24"/>
                <w:lang w:eastAsia="ru-RU"/>
              </w:rPr>
              <w:t xml:space="preserve"> на условиях простой (неисключительной) лицензии</w:t>
            </w:r>
          </w:p>
        </w:tc>
        <w:tc>
          <w:tcPr>
            <w:tcW w:w="851" w:type="dxa"/>
            <w:tcBorders>
              <w:top w:val="single" w:sz="4" w:space="0" w:color="000000"/>
              <w:left w:val="single" w:sz="4" w:space="0" w:color="000000"/>
              <w:bottom w:val="single" w:sz="4" w:space="0" w:color="000000"/>
              <w:right w:val="single" w:sz="4" w:space="0" w:color="000000"/>
            </w:tcBorders>
            <w:vAlign w:val="center"/>
          </w:tcPr>
          <w:p w14:paraId="4C851852" w14:textId="7DBAA7F5" w:rsidR="000175DE" w:rsidRPr="000D2A74" w:rsidRDefault="000175DE" w:rsidP="00411B0A">
            <w:pPr>
              <w:spacing w:after="0" w:line="240" w:lineRule="auto"/>
              <w:jc w:val="center"/>
              <w:rPr>
                <w:rFonts w:ascii="Times New Roman" w:eastAsia="PT Serif" w:hAnsi="Times New Roman" w:cs="Times New Roman"/>
                <w:sz w:val="24"/>
                <w:szCs w:val="24"/>
                <w:lang w:eastAsia="ru-RU"/>
              </w:rPr>
            </w:pPr>
          </w:p>
        </w:tc>
        <w:tc>
          <w:tcPr>
            <w:tcW w:w="1050" w:type="dxa"/>
            <w:tcBorders>
              <w:top w:val="single" w:sz="4" w:space="0" w:color="000000"/>
              <w:left w:val="single" w:sz="4" w:space="0" w:color="000000"/>
              <w:bottom w:val="single" w:sz="4" w:space="0" w:color="000000"/>
              <w:right w:val="single" w:sz="4" w:space="0" w:color="000000"/>
            </w:tcBorders>
            <w:vAlign w:val="center"/>
          </w:tcPr>
          <w:p w14:paraId="2902D7E2" w14:textId="2621E77F" w:rsidR="000175DE" w:rsidRPr="000D2A74" w:rsidRDefault="000175DE" w:rsidP="00411B0A">
            <w:pPr>
              <w:spacing w:after="0" w:line="240" w:lineRule="auto"/>
              <w:jc w:val="center"/>
              <w:rPr>
                <w:rFonts w:ascii="Times New Roman" w:eastAsia="PT Serif" w:hAnsi="Times New Roman" w:cs="Times New Roman"/>
                <w:sz w:val="24"/>
                <w:szCs w:val="24"/>
                <w:lang w:eastAsia="ru-RU"/>
              </w:rPr>
            </w:pPr>
          </w:p>
        </w:tc>
        <w:tc>
          <w:tcPr>
            <w:tcW w:w="822" w:type="dxa"/>
            <w:tcBorders>
              <w:top w:val="single" w:sz="4" w:space="0" w:color="000000"/>
              <w:left w:val="single" w:sz="4" w:space="0" w:color="000000"/>
              <w:bottom w:val="single" w:sz="4" w:space="0" w:color="000000"/>
              <w:right w:val="single" w:sz="4" w:space="0" w:color="000000"/>
            </w:tcBorders>
            <w:vAlign w:val="center"/>
          </w:tcPr>
          <w:p w14:paraId="6D20C7A0" w14:textId="5E84C261" w:rsidR="000175DE" w:rsidRPr="000D2A74" w:rsidRDefault="000175DE" w:rsidP="00411B0A">
            <w:pPr>
              <w:spacing w:after="0" w:line="240" w:lineRule="auto"/>
              <w:rPr>
                <w:rFonts w:ascii="Times New Roman" w:eastAsia="PT Serif" w:hAnsi="Times New Roman" w:cs="Times New Roman"/>
                <w:sz w:val="24"/>
                <w:szCs w:val="24"/>
                <w:lang w:eastAsia="ru-RU"/>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1D972CC1" w14:textId="77777777" w:rsidR="000175DE" w:rsidRPr="000D2A74" w:rsidRDefault="000175DE" w:rsidP="00411B0A">
            <w:pPr>
              <w:spacing w:after="0" w:line="240" w:lineRule="auto"/>
              <w:jc w:val="center"/>
              <w:rPr>
                <w:rFonts w:ascii="Times New Roman" w:eastAsia="PT Serif" w:hAnsi="Times New Roman" w:cs="Times New Roman"/>
                <w:sz w:val="24"/>
                <w:szCs w:val="24"/>
                <w:lang w:eastAsia="ru-RU"/>
              </w:rPr>
            </w:pPr>
          </w:p>
        </w:tc>
        <w:tc>
          <w:tcPr>
            <w:tcW w:w="1879" w:type="dxa"/>
            <w:tcBorders>
              <w:top w:val="single" w:sz="4" w:space="0" w:color="000000"/>
              <w:left w:val="single" w:sz="4" w:space="0" w:color="000000"/>
              <w:bottom w:val="single" w:sz="4" w:space="0" w:color="000000"/>
              <w:right w:val="single" w:sz="4" w:space="0" w:color="000000"/>
            </w:tcBorders>
            <w:vAlign w:val="center"/>
          </w:tcPr>
          <w:p w14:paraId="4B9CA3AE" w14:textId="77777777" w:rsidR="000175DE" w:rsidRPr="000D2A74" w:rsidRDefault="000175DE" w:rsidP="00411B0A">
            <w:pPr>
              <w:spacing w:after="0" w:line="240" w:lineRule="auto"/>
              <w:jc w:val="center"/>
              <w:rPr>
                <w:rFonts w:ascii="Times New Roman" w:eastAsia="PT Serif" w:hAnsi="Times New Roman" w:cs="Times New Roman"/>
                <w:sz w:val="24"/>
                <w:szCs w:val="24"/>
                <w:lang w:eastAsia="ru-RU"/>
              </w:rPr>
            </w:pPr>
          </w:p>
        </w:tc>
      </w:tr>
      <w:tr w:rsidR="000175DE" w:rsidRPr="000D2A74" w14:paraId="1003F1D4" w14:textId="77777777" w:rsidTr="00DE6B80">
        <w:trPr>
          <w:trHeight w:val="252"/>
        </w:trPr>
        <w:tc>
          <w:tcPr>
            <w:tcW w:w="7849" w:type="dxa"/>
            <w:gridSpan w:val="6"/>
            <w:tcBorders>
              <w:top w:val="single" w:sz="4" w:space="0" w:color="000000"/>
              <w:left w:val="single" w:sz="4" w:space="0" w:color="000000"/>
              <w:bottom w:val="single" w:sz="4" w:space="0" w:color="000000"/>
              <w:right w:val="single" w:sz="4" w:space="0" w:color="000000"/>
            </w:tcBorders>
            <w:vAlign w:val="center"/>
          </w:tcPr>
          <w:p w14:paraId="6106DD9F" w14:textId="77777777" w:rsidR="000175DE" w:rsidRPr="004D7CBC" w:rsidRDefault="000175DE" w:rsidP="00411B0A">
            <w:pPr>
              <w:spacing w:after="0" w:line="240" w:lineRule="auto"/>
              <w:jc w:val="right"/>
              <w:rPr>
                <w:rFonts w:ascii="Times New Roman" w:eastAsia="PT Serif" w:hAnsi="Times New Roman" w:cs="Times New Roman"/>
                <w:b/>
                <w:sz w:val="24"/>
                <w:szCs w:val="24"/>
                <w:lang w:eastAsia="ru-RU"/>
              </w:rPr>
            </w:pPr>
            <w:r>
              <w:rPr>
                <w:rFonts w:ascii="Times New Roman" w:eastAsia="PT Serif" w:hAnsi="Times New Roman" w:cs="Times New Roman"/>
                <w:b/>
                <w:sz w:val="24"/>
                <w:szCs w:val="24"/>
                <w:lang w:eastAsia="ru-RU"/>
              </w:rPr>
              <w:t>Итого:</w:t>
            </w:r>
          </w:p>
        </w:tc>
        <w:tc>
          <w:tcPr>
            <w:tcW w:w="1879" w:type="dxa"/>
            <w:tcBorders>
              <w:top w:val="single" w:sz="4" w:space="0" w:color="000000"/>
              <w:left w:val="single" w:sz="4" w:space="0" w:color="000000"/>
              <w:bottom w:val="single" w:sz="4" w:space="0" w:color="000000"/>
              <w:right w:val="single" w:sz="4" w:space="0" w:color="000000"/>
            </w:tcBorders>
            <w:vAlign w:val="center"/>
          </w:tcPr>
          <w:p w14:paraId="5F711372" w14:textId="41B0F0F6" w:rsidR="000175DE" w:rsidRPr="000D2A74" w:rsidRDefault="005D36CB" w:rsidP="00411B0A">
            <w:pPr>
              <w:spacing w:after="0" w:line="240" w:lineRule="auto"/>
              <w:jc w:val="center"/>
              <w:rPr>
                <w:rFonts w:ascii="Times New Roman" w:eastAsia="PT Serif" w:hAnsi="Times New Roman" w:cs="Times New Roman"/>
                <w:sz w:val="24"/>
                <w:szCs w:val="24"/>
                <w:lang w:eastAsia="ru-RU"/>
              </w:rPr>
            </w:pPr>
            <w:r>
              <w:rPr>
                <w:rFonts w:ascii="Times New Roman" w:eastAsia="PT Serif" w:hAnsi="Times New Roman" w:cs="Times New Roman"/>
                <w:sz w:val="24"/>
                <w:szCs w:val="24"/>
                <w:lang w:eastAsia="ru-RU"/>
              </w:rPr>
              <w:t xml:space="preserve"> </w:t>
            </w:r>
          </w:p>
        </w:tc>
      </w:tr>
      <w:tr w:rsidR="000175DE" w:rsidRPr="000D2A74" w14:paraId="06E97D7E" w14:textId="77777777" w:rsidTr="00DE6B80">
        <w:tc>
          <w:tcPr>
            <w:tcW w:w="7849" w:type="dxa"/>
            <w:gridSpan w:val="6"/>
            <w:tcBorders>
              <w:top w:val="single" w:sz="4" w:space="0" w:color="000000"/>
              <w:left w:val="single" w:sz="4" w:space="0" w:color="000000"/>
              <w:bottom w:val="single" w:sz="4" w:space="0" w:color="000000"/>
              <w:right w:val="single" w:sz="4" w:space="0" w:color="000000"/>
            </w:tcBorders>
            <w:vAlign w:val="center"/>
          </w:tcPr>
          <w:p w14:paraId="02611DB3" w14:textId="77777777" w:rsidR="000175DE" w:rsidRDefault="000175DE" w:rsidP="00411B0A">
            <w:pPr>
              <w:spacing w:after="0" w:line="240" w:lineRule="auto"/>
              <w:jc w:val="right"/>
              <w:rPr>
                <w:rFonts w:ascii="Times New Roman" w:eastAsia="PT Serif" w:hAnsi="Times New Roman" w:cs="Times New Roman"/>
                <w:b/>
                <w:sz w:val="24"/>
                <w:szCs w:val="24"/>
                <w:lang w:eastAsia="ru-RU"/>
              </w:rPr>
            </w:pPr>
            <w:r>
              <w:rPr>
                <w:rFonts w:ascii="Times New Roman" w:eastAsia="PT Serif" w:hAnsi="Times New Roman" w:cs="Times New Roman"/>
                <w:b/>
                <w:sz w:val="24"/>
                <w:szCs w:val="24"/>
                <w:lang w:eastAsia="ru-RU"/>
              </w:rPr>
              <w:t>В том числе НДС:</w:t>
            </w:r>
          </w:p>
        </w:tc>
        <w:tc>
          <w:tcPr>
            <w:tcW w:w="1879" w:type="dxa"/>
            <w:tcBorders>
              <w:top w:val="single" w:sz="4" w:space="0" w:color="000000"/>
              <w:left w:val="single" w:sz="4" w:space="0" w:color="000000"/>
              <w:bottom w:val="single" w:sz="4" w:space="0" w:color="000000"/>
              <w:right w:val="single" w:sz="4" w:space="0" w:color="000000"/>
            </w:tcBorders>
            <w:vAlign w:val="center"/>
          </w:tcPr>
          <w:p w14:paraId="62BCFAAC" w14:textId="77777777" w:rsidR="000175DE" w:rsidRPr="000D2A74" w:rsidRDefault="000175DE" w:rsidP="00411B0A">
            <w:pPr>
              <w:spacing w:after="0" w:line="240" w:lineRule="auto"/>
              <w:jc w:val="center"/>
              <w:rPr>
                <w:rFonts w:ascii="Times New Roman" w:eastAsia="PT Serif" w:hAnsi="Times New Roman" w:cs="Times New Roman"/>
                <w:sz w:val="24"/>
                <w:szCs w:val="24"/>
                <w:lang w:eastAsia="ru-RU"/>
              </w:rPr>
            </w:pPr>
          </w:p>
        </w:tc>
      </w:tr>
    </w:tbl>
    <w:p w14:paraId="46800F8F" w14:textId="77777777" w:rsidR="000175DE" w:rsidRDefault="000175DE" w:rsidP="000175DE">
      <w:pPr>
        <w:tabs>
          <w:tab w:val="left" w:pos="2268"/>
        </w:tabs>
        <w:spacing w:before="40" w:after="80" w:line="240" w:lineRule="auto"/>
        <w:contextualSpacing/>
        <w:jc w:val="both"/>
        <w:rPr>
          <w:rFonts w:ascii="Times New Roman" w:eastAsia="PT Serif" w:hAnsi="Times New Roman" w:cs="Times New Roman"/>
          <w:bCs/>
        </w:rPr>
      </w:pPr>
    </w:p>
    <w:p w14:paraId="39E1B10C" w14:textId="77777777" w:rsidR="000175DE" w:rsidRDefault="000175DE" w:rsidP="000175DE">
      <w:pPr>
        <w:tabs>
          <w:tab w:val="left" w:pos="2268"/>
        </w:tabs>
        <w:spacing w:before="40" w:after="80" w:line="240" w:lineRule="auto"/>
        <w:ind w:left="567"/>
        <w:contextualSpacing/>
        <w:jc w:val="both"/>
        <w:rPr>
          <w:rFonts w:ascii="Times New Roman" w:eastAsia="PT Serif" w:hAnsi="Times New Roman" w:cs="Times New Roman"/>
          <w:bCs/>
          <w:sz w:val="24"/>
          <w:szCs w:val="24"/>
        </w:rPr>
      </w:pPr>
      <w:r w:rsidRPr="000175DE">
        <w:rPr>
          <w:rFonts w:ascii="Times New Roman" w:eastAsia="PT Serif" w:hAnsi="Times New Roman" w:cs="Times New Roman"/>
          <w:bCs/>
          <w:sz w:val="24"/>
          <w:szCs w:val="24"/>
        </w:rPr>
        <w:t xml:space="preserve">1. Сумма вознаграждения </w:t>
      </w:r>
      <w:r>
        <w:rPr>
          <w:rFonts w:ascii="Times New Roman" w:eastAsia="PT Serif" w:hAnsi="Times New Roman" w:cs="Times New Roman"/>
          <w:bCs/>
          <w:sz w:val="24"/>
          <w:szCs w:val="24"/>
        </w:rPr>
        <w:t>Исполнителя</w:t>
      </w:r>
      <w:r w:rsidRPr="000175DE">
        <w:rPr>
          <w:rFonts w:ascii="Times New Roman" w:eastAsia="PT Serif" w:hAnsi="Times New Roman" w:cs="Times New Roman"/>
          <w:bCs/>
          <w:sz w:val="24"/>
          <w:szCs w:val="24"/>
        </w:rPr>
        <w:t xml:space="preserve"> за предоставление права использования программы для ЭВМ (вознаграждение </w:t>
      </w:r>
      <w:r>
        <w:rPr>
          <w:rFonts w:ascii="Times New Roman" w:eastAsia="PT Serif" w:hAnsi="Times New Roman" w:cs="Times New Roman"/>
          <w:bCs/>
          <w:sz w:val="24"/>
          <w:szCs w:val="24"/>
        </w:rPr>
        <w:t>Исполнителя</w:t>
      </w:r>
      <w:r w:rsidRPr="000175DE">
        <w:rPr>
          <w:rFonts w:ascii="Times New Roman" w:eastAsia="PT Serif" w:hAnsi="Times New Roman" w:cs="Times New Roman"/>
          <w:bCs/>
          <w:sz w:val="24"/>
          <w:szCs w:val="24"/>
        </w:rPr>
        <w:t>),</w:t>
      </w:r>
      <w:r>
        <w:rPr>
          <w:rFonts w:ascii="Times New Roman" w:eastAsia="PT Serif" w:hAnsi="Times New Roman" w:cs="Times New Roman"/>
          <w:bCs/>
          <w:sz w:val="24"/>
          <w:szCs w:val="24"/>
        </w:rPr>
        <w:t xml:space="preserve"> составляет _________</w:t>
      </w:r>
      <w:r w:rsidRPr="000175DE">
        <w:rPr>
          <w:rFonts w:ascii="Times New Roman" w:eastAsia="PT Serif" w:hAnsi="Times New Roman" w:cs="Times New Roman"/>
          <w:bCs/>
          <w:sz w:val="24"/>
          <w:szCs w:val="24"/>
        </w:rPr>
        <w:t>_____________________________.</w:t>
      </w:r>
    </w:p>
    <w:p w14:paraId="2251F9DF" w14:textId="77777777" w:rsidR="000175DE" w:rsidRPr="000175DE" w:rsidRDefault="000175DE" w:rsidP="000175DE">
      <w:pPr>
        <w:tabs>
          <w:tab w:val="left" w:pos="2268"/>
        </w:tabs>
        <w:spacing w:before="40" w:after="80" w:line="240" w:lineRule="auto"/>
        <w:ind w:left="567"/>
        <w:contextualSpacing/>
        <w:jc w:val="both"/>
        <w:rPr>
          <w:rFonts w:ascii="Times New Roman" w:eastAsia="PT Serif" w:hAnsi="Times New Roman" w:cs="Times New Roman"/>
          <w:bCs/>
          <w:sz w:val="24"/>
          <w:szCs w:val="24"/>
        </w:rPr>
      </w:pPr>
      <w:r>
        <w:rPr>
          <w:rFonts w:ascii="Times New Roman" w:eastAsia="PT Serif" w:hAnsi="Times New Roman" w:cs="Times New Roman"/>
          <w:bCs/>
          <w:sz w:val="24"/>
          <w:szCs w:val="24"/>
        </w:rPr>
        <w:t xml:space="preserve">2. </w:t>
      </w:r>
      <w:r w:rsidRPr="000175DE">
        <w:rPr>
          <w:rFonts w:ascii="Times New Roman" w:eastAsia="PT Serif" w:hAnsi="Times New Roman" w:cs="Times New Roman"/>
          <w:bCs/>
          <w:sz w:val="24"/>
          <w:szCs w:val="24"/>
        </w:rPr>
        <w:t xml:space="preserve">Право использования программы для ЭВМ передано в объеме, установленном </w:t>
      </w:r>
      <w:r>
        <w:rPr>
          <w:rFonts w:ascii="Times New Roman" w:eastAsia="PT Serif" w:hAnsi="Times New Roman" w:cs="Times New Roman"/>
          <w:bCs/>
          <w:sz w:val="24"/>
          <w:szCs w:val="24"/>
        </w:rPr>
        <w:t>Контрактом № </w:t>
      </w:r>
      <w:r w:rsidRPr="000175DE">
        <w:rPr>
          <w:rFonts w:ascii="Times New Roman" w:eastAsia="PT Serif" w:hAnsi="Times New Roman" w:cs="Times New Roman"/>
          <w:bCs/>
          <w:sz w:val="24"/>
          <w:szCs w:val="24"/>
        </w:rPr>
        <w:t>____ от_</w:t>
      </w:r>
      <w:r>
        <w:rPr>
          <w:rFonts w:ascii="Times New Roman" w:eastAsia="PT Serif" w:hAnsi="Times New Roman" w:cs="Times New Roman"/>
          <w:bCs/>
          <w:sz w:val="24"/>
          <w:szCs w:val="24"/>
        </w:rPr>
        <w:t>___________ на срок 12</w:t>
      </w:r>
      <w:r w:rsidRPr="000175DE">
        <w:rPr>
          <w:rFonts w:ascii="Times New Roman" w:eastAsia="PT Serif" w:hAnsi="Times New Roman" w:cs="Times New Roman"/>
          <w:bCs/>
          <w:sz w:val="24"/>
          <w:szCs w:val="24"/>
        </w:rPr>
        <w:t xml:space="preserve"> (</w:t>
      </w:r>
      <w:proofErr w:type="spellStart"/>
      <w:r w:rsidRPr="000175DE">
        <w:rPr>
          <w:rFonts w:ascii="Times New Roman" w:eastAsia="PT Serif" w:hAnsi="Times New Roman" w:cs="Times New Roman"/>
          <w:bCs/>
          <w:sz w:val="24"/>
          <w:szCs w:val="24"/>
        </w:rPr>
        <w:t>мес</w:t>
      </w:r>
      <w:proofErr w:type="spellEnd"/>
      <w:r w:rsidRPr="000175DE">
        <w:rPr>
          <w:rFonts w:ascii="Times New Roman" w:eastAsia="PT Serif" w:hAnsi="Times New Roman" w:cs="Times New Roman"/>
          <w:bCs/>
          <w:sz w:val="24"/>
          <w:szCs w:val="24"/>
        </w:rPr>
        <w:t>).</w:t>
      </w:r>
    </w:p>
    <w:p w14:paraId="3DEB91B1" w14:textId="77777777" w:rsidR="000175DE" w:rsidRDefault="000175DE" w:rsidP="000175DE">
      <w:pPr>
        <w:spacing w:before="40" w:after="80" w:line="240" w:lineRule="auto"/>
        <w:ind w:left="567"/>
        <w:contextualSpacing/>
        <w:jc w:val="both"/>
        <w:rPr>
          <w:rFonts w:ascii="Times New Roman" w:eastAsia="PT Serif" w:hAnsi="Times New Roman" w:cs="Times New Roman"/>
          <w:bCs/>
          <w:sz w:val="24"/>
          <w:szCs w:val="24"/>
        </w:rPr>
      </w:pPr>
      <w:r>
        <w:rPr>
          <w:rFonts w:ascii="Times New Roman" w:eastAsia="PT Serif" w:hAnsi="Times New Roman" w:cs="Times New Roman"/>
          <w:bCs/>
          <w:sz w:val="24"/>
          <w:szCs w:val="24"/>
        </w:rPr>
        <w:t xml:space="preserve">3. </w:t>
      </w:r>
      <w:r w:rsidRPr="000175DE">
        <w:rPr>
          <w:rFonts w:ascii="Times New Roman" w:eastAsia="PT Serif" w:hAnsi="Times New Roman" w:cs="Times New Roman"/>
          <w:bCs/>
          <w:sz w:val="24"/>
          <w:szCs w:val="24"/>
        </w:rPr>
        <w:t>Стороны претензий друг к другу не имеют.</w:t>
      </w:r>
    </w:p>
    <w:p w14:paraId="1140F730" w14:textId="77777777" w:rsidR="0037019F" w:rsidRDefault="0037019F" w:rsidP="000175DE">
      <w:pPr>
        <w:spacing w:before="40" w:after="80" w:line="240" w:lineRule="auto"/>
        <w:ind w:left="567"/>
        <w:contextualSpacing/>
        <w:jc w:val="both"/>
        <w:rPr>
          <w:rFonts w:ascii="Times New Roman" w:eastAsia="PT Serif" w:hAnsi="Times New Roman" w:cs="Times New Roman"/>
          <w:bCs/>
          <w:sz w:val="24"/>
          <w:szCs w:val="24"/>
        </w:rPr>
      </w:pPr>
    </w:p>
    <w:tbl>
      <w:tblPr>
        <w:tblW w:w="0" w:type="auto"/>
        <w:jc w:val="center"/>
        <w:tblLook w:val="0000" w:firstRow="0" w:lastRow="0" w:firstColumn="0" w:lastColumn="0" w:noHBand="0" w:noVBand="0"/>
      </w:tblPr>
      <w:tblGrid>
        <w:gridCol w:w="4788"/>
        <w:gridCol w:w="4788"/>
      </w:tblGrid>
      <w:tr w:rsidR="0037019F" w:rsidRPr="00E83A76" w14:paraId="7279D397" w14:textId="77777777" w:rsidTr="00411B0A">
        <w:trPr>
          <w:trHeight w:val="1326"/>
          <w:jc w:val="center"/>
        </w:trPr>
        <w:tc>
          <w:tcPr>
            <w:tcW w:w="4788" w:type="dxa"/>
            <w:tcBorders>
              <w:top w:val="nil"/>
              <w:left w:val="nil"/>
              <w:bottom w:val="nil"/>
              <w:right w:val="nil"/>
            </w:tcBorders>
          </w:tcPr>
          <w:p w14:paraId="0457B5A5" w14:textId="77777777" w:rsidR="0037019F" w:rsidRPr="00E83A76" w:rsidRDefault="0037019F" w:rsidP="00411B0A">
            <w:pPr>
              <w:widowControl w:val="0"/>
              <w:spacing w:after="0" w:line="240" w:lineRule="auto"/>
              <w:jc w:val="center"/>
              <w:rPr>
                <w:rFonts w:ascii="Times New Roman" w:eastAsia="Times New Roman" w:hAnsi="Times New Roman" w:cs="Times New Roman"/>
                <w:sz w:val="24"/>
                <w:szCs w:val="24"/>
                <w:lang w:eastAsia="ru-RU"/>
              </w:rPr>
            </w:pPr>
            <w:r w:rsidRPr="00E83A76">
              <w:rPr>
                <w:rFonts w:ascii="Times New Roman" w:eastAsia="Times New Roman" w:hAnsi="Times New Roman" w:cs="Times New Roman"/>
                <w:b/>
                <w:bCs/>
                <w:sz w:val="24"/>
                <w:szCs w:val="24"/>
                <w:lang w:eastAsia="ru-RU"/>
              </w:rPr>
              <w:t xml:space="preserve">От </w:t>
            </w:r>
            <w:r>
              <w:rPr>
                <w:rFonts w:ascii="Times New Roman" w:eastAsia="Times New Roman" w:hAnsi="Times New Roman" w:cs="Times New Roman"/>
                <w:b/>
                <w:bCs/>
                <w:sz w:val="24"/>
                <w:szCs w:val="24"/>
                <w:lang w:eastAsia="ru-RU"/>
              </w:rPr>
              <w:t>Заказчика</w:t>
            </w:r>
            <w:r w:rsidRPr="00E83A76">
              <w:rPr>
                <w:rFonts w:ascii="Times New Roman" w:eastAsia="Times New Roman" w:hAnsi="Times New Roman" w:cs="Times New Roman"/>
                <w:sz w:val="24"/>
                <w:szCs w:val="24"/>
                <w:lang w:eastAsia="ru-RU"/>
              </w:rPr>
              <w:t>:</w:t>
            </w:r>
          </w:p>
          <w:p w14:paraId="33E0402D" w14:textId="77777777" w:rsidR="0037019F" w:rsidRPr="00E83A76" w:rsidRDefault="0037019F" w:rsidP="00411B0A">
            <w:pPr>
              <w:widowControl w:val="0"/>
              <w:spacing w:after="0" w:line="240" w:lineRule="auto"/>
              <w:jc w:val="center"/>
              <w:rPr>
                <w:rFonts w:ascii="Times New Roman" w:eastAsia="Times New Roman" w:hAnsi="Times New Roman" w:cs="Times New Roman"/>
                <w:snapToGrid w:val="0"/>
                <w:lang w:eastAsia="ru-RU"/>
              </w:rPr>
            </w:pPr>
            <w:r w:rsidRPr="00E83A76">
              <w:rPr>
                <w:rFonts w:ascii="Times New Roman" w:eastAsia="Times New Roman" w:hAnsi="Times New Roman" w:cs="Times New Roman"/>
                <w:snapToGrid w:val="0"/>
                <w:lang w:eastAsia="ru-RU"/>
              </w:rPr>
              <w:t>(указать должность)</w:t>
            </w:r>
          </w:p>
          <w:p w14:paraId="3D0AD1E5" w14:textId="77777777" w:rsidR="0037019F" w:rsidRPr="00E83A76" w:rsidRDefault="0037019F" w:rsidP="00411B0A">
            <w:pPr>
              <w:widowControl w:val="0"/>
              <w:spacing w:after="0" w:line="240" w:lineRule="auto"/>
              <w:jc w:val="center"/>
              <w:rPr>
                <w:rFonts w:ascii="Times New Roman" w:eastAsia="Times New Roman" w:hAnsi="Times New Roman" w:cs="Times New Roman"/>
                <w:lang w:eastAsia="ru-RU"/>
              </w:rPr>
            </w:pPr>
            <w:r w:rsidRPr="00E83A76">
              <w:rPr>
                <w:rFonts w:ascii="Times New Roman" w:eastAsia="Times New Roman" w:hAnsi="Times New Roman" w:cs="Times New Roman"/>
                <w:lang w:eastAsia="ru-RU"/>
              </w:rPr>
              <w:t xml:space="preserve">______________________ Ф.И.О. </w:t>
            </w:r>
          </w:p>
          <w:p w14:paraId="632305F9" w14:textId="77777777" w:rsidR="0037019F" w:rsidRPr="00E83A76" w:rsidRDefault="0037019F" w:rsidP="00411B0A">
            <w:pPr>
              <w:widowControl w:val="0"/>
              <w:spacing w:after="0" w:line="240" w:lineRule="auto"/>
              <w:jc w:val="center"/>
              <w:rPr>
                <w:rFonts w:ascii="Times New Roman" w:eastAsia="Times New Roman" w:hAnsi="Times New Roman" w:cs="Times New Roman"/>
                <w:lang w:eastAsia="ru-RU"/>
              </w:rPr>
            </w:pPr>
            <w:r w:rsidRPr="00E83A76">
              <w:rPr>
                <w:rFonts w:ascii="Times New Roman" w:eastAsia="Times New Roman" w:hAnsi="Times New Roman" w:cs="Times New Roman"/>
                <w:lang w:eastAsia="ru-RU"/>
              </w:rPr>
              <w:t xml:space="preserve"> «____» ________________ 20__ г.</w:t>
            </w:r>
          </w:p>
          <w:p w14:paraId="51A8FBBF" w14:textId="77777777" w:rsidR="0037019F" w:rsidRPr="00E83A76" w:rsidRDefault="0037019F" w:rsidP="00411B0A">
            <w:pPr>
              <w:widowControl w:val="0"/>
              <w:spacing w:after="0" w:line="240" w:lineRule="auto"/>
              <w:rPr>
                <w:rFonts w:ascii="Times New Roman" w:eastAsia="Times New Roman" w:hAnsi="Times New Roman" w:cs="Times New Roman"/>
                <w:lang w:eastAsia="ru-RU"/>
              </w:rPr>
            </w:pPr>
            <w:r w:rsidRPr="00E83A76">
              <w:rPr>
                <w:rFonts w:ascii="Times New Roman" w:eastAsia="Times New Roman" w:hAnsi="Times New Roman" w:cs="Times New Roman"/>
                <w:lang w:eastAsia="ru-RU"/>
              </w:rPr>
              <w:t xml:space="preserve">         М.П.</w:t>
            </w:r>
          </w:p>
        </w:tc>
        <w:tc>
          <w:tcPr>
            <w:tcW w:w="4788" w:type="dxa"/>
            <w:tcBorders>
              <w:top w:val="nil"/>
              <w:left w:val="nil"/>
              <w:bottom w:val="nil"/>
              <w:right w:val="nil"/>
            </w:tcBorders>
          </w:tcPr>
          <w:p w14:paraId="5ACEA381" w14:textId="77777777" w:rsidR="0037019F" w:rsidRPr="00E83A76" w:rsidRDefault="0037019F" w:rsidP="00411B0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pacing w:after="0" w:line="240" w:lineRule="auto"/>
              <w:jc w:val="center"/>
              <w:rPr>
                <w:rFonts w:ascii="Times New Roman" w:eastAsia="Times New Roman" w:hAnsi="Times New Roman" w:cs="Times New Roman"/>
                <w:b/>
                <w:bCs/>
                <w:sz w:val="24"/>
                <w:szCs w:val="24"/>
                <w:lang w:eastAsia="ru-RU"/>
              </w:rPr>
            </w:pPr>
            <w:r w:rsidRPr="00E83A76">
              <w:rPr>
                <w:rFonts w:ascii="Times New Roman" w:eastAsia="Times New Roman" w:hAnsi="Times New Roman" w:cs="Times New Roman"/>
                <w:b/>
                <w:bCs/>
                <w:sz w:val="24"/>
                <w:szCs w:val="24"/>
                <w:lang w:eastAsia="ru-RU"/>
              </w:rPr>
              <w:t xml:space="preserve">От </w:t>
            </w:r>
            <w:r>
              <w:rPr>
                <w:rFonts w:ascii="Times New Roman" w:eastAsia="Times New Roman" w:hAnsi="Times New Roman" w:cs="Times New Roman"/>
                <w:b/>
                <w:bCs/>
                <w:sz w:val="24"/>
                <w:szCs w:val="24"/>
                <w:lang w:eastAsia="ru-RU"/>
              </w:rPr>
              <w:t>Исполнителя</w:t>
            </w:r>
            <w:r w:rsidRPr="00E83A76">
              <w:rPr>
                <w:rFonts w:ascii="Times New Roman" w:eastAsia="Times New Roman" w:hAnsi="Times New Roman" w:cs="Times New Roman"/>
                <w:b/>
                <w:bCs/>
                <w:sz w:val="24"/>
                <w:szCs w:val="24"/>
                <w:lang w:eastAsia="ru-RU"/>
              </w:rPr>
              <w:t>:</w:t>
            </w:r>
          </w:p>
          <w:p w14:paraId="446372E4" w14:textId="77777777" w:rsidR="0037019F" w:rsidRPr="00E83A76" w:rsidRDefault="0037019F" w:rsidP="00411B0A">
            <w:pPr>
              <w:widowControl w:val="0"/>
              <w:spacing w:after="0" w:line="240" w:lineRule="auto"/>
              <w:jc w:val="center"/>
              <w:rPr>
                <w:rFonts w:ascii="Times New Roman" w:eastAsia="Times New Roman" w:hAnsi="Times New Roman" w:cs="Times New Roman"/>
                <w:snapToGrid w:val="0"/>
                <w:lang w:eastAsia="ru-RU"/>
              </w:rPr>
            </w:pPr>
            <w:r w:rsidRPr="00E83A76">
              <w:rPr>
                <w:rFonts w:ascii="Times New Roman" w:eastAsia="Times New Roman" w:hAnsi="Times New Roman" w:cs="Times New Roman"/>
                <w:snapToGrid w:val="0"/>
                <w:lang w:eastAsia="ru-RU"/>
              </w:rPr>
              <w:t>(указать должность)</w:t>
            </w:r>
          </w:p>
          <w:p w14:paraId="363B654D" w14:textId="77777777" w:rsidR="0037019F" w:rsidRPr="00E83A76" w:rsidRDefault="0037019F" w:rsidP="00411B0A">
            <w:pPr>
              <w:widowControl w:val="0"/>
              <w:spacing w:after="0" w:line="240" w:lineRule="auto"/>
              <w:jc w:val="center"/>
              <w:rPr>
                <w:rFonts w:ascii="Times New Roman" w:eastAsia="Times New Roman" w:hAnsi="Times New Roman" w:cs="Times New Roman"/>
                <w:lang w:eastAsia="ru-RU"/>
              </w:rPr>
            </w:pPr>
            <w:r w:rsidRPr="00E83A76">
              <w:rPr>
                <w:rFonts w:ascii="Times New Roman" w:eastAsia="Times New Roman" w:hAnsi="Times New Roman" w:cs="Times New Roman"/>
                <w:lang w:eastAsia="ru-RU"/>
              </w:rPr>
              <w:t xml:space="preserve">_____________________ Ф.И.О. </w:t>
            </w:r>
          </w:p>
          <w:p w14:paraId="1FAA17F6" w14:textId="77777777" w:rsidR="0037019F" w:rsidRPr="00E83A76" w:rsidRDefault="0037019F" w:rsidP="00411B0A">
            <w:pPr>
              <w:widowControl w:val="0"/>
              <w:spacing w:after="0" w:line="240" w:lineRule="auto"/>
              <w:jc w:val="center"/>
              <w:rPr>
                <w:rFonts w:ascii="Times New Roman" w:eastAsia="Times New Roman" w:hAnsi="Times New Roman" w:cs="Times New Roman"/>
                <w:lang w:eastAsia="ru-RU"/>
              </w:rPr>
            </w:pPr>
            <w:r w:rsidRPr="00E83A76">
              <w:rPr>
                <w:rFonts w:ascii="Times New Roman" w:eastAsia="Times New Roman" w:hAnsi="Times New Roman" w:cs="Times New Roman"/>
                <w:lang w:eastAsia="ru-RU"/>
              </w:rPr>
              <w:t xml:space="preserve"> «____» ______________ 20__ г.</w:t>
            </w:r>
          </w:p>
          <w:p w14:paraId="5B65FBCD" w14:textId="77777777" w:rsidR="0037019F" w:rsidRPr="00E83A76" w:rsidRDefault="0037019F" w:rsidP="00411B0A">
            <w:pPr>
              <w:widowControl w:val="0"/>
              <w:spacing w:after="0" w:line="240" w:lineRule="auto"/>
              <w:rPr>
                <w:rFonts w:ascii="Times New Roman" w:eastAsia="Times New Roman" w:hAnsi="Times New Roman" w:cs="Times New Roman"/>
                <w:lang w:eastAsia="ru-RU"/>
              </w:rPr>
            </w:pPr>
            <w:r w:rsidRPr="00E83A76">
              <w:rPr>
                <w:rFonts w:ascii="Times New Roman" w:eastAsia="Times New Roman" w:hAnsi="Times New Roman" w:cs="Times New Roman"/>
                <w:lang w:eastAsia="ru-RU"/>
              </w:rPr>
              <w:t xml:space="preserve">           М.П. </w:t>
            </w:r>
            <w:r w:rsidRPr="00E83A76">
              <w:rPr>
                <w:rFonts w:ascii="Times New Roman" w:eastAsia="Times New Roman" w:hAnsi="Times New Roman" w:cs="Times New Roman"/>
                <w:i/>
                <w:lang w:eastAsia="ru-RU"/>
              </w:rPr>
              <w:t>(при наличии печати)</w:t>
            </w:r>
          </w:p>
        </w:tc>
      </w:tr>
    </w:tbl>
    <w:p w14:paraId="46B74C2E" w14:textId="77777777" w:rsidR="000175DE" w:rsidRDefault="000175DE" w:rsidP="000175DE">
      <w:pPr>
        <w:spacing w:before="40" w:after="80" w:line="240" w:lineRule="auto"/>
        <w:ind w:left="567"/>
        <w:contextualSpacing/>
        <w:jc w:val="both"/>
        <w:rPr>
          <w:rFonts w:ascii="Times New Roman" w:eastAsia="PT Serif" w:hAnsi="Times New Roman" w:cs="Times New Roman"/>
          <w:bCs/>
          <w:sz w:val="24"/>
          <w:szCs w:val="24"/>
        </w:rPr>
      </w:pPr>
    </w:p>
    <w:p w14:paraId="3314A02B" w14:textId="77777777" w:rsidR="000175DE" w:rsidRDefault="000175DE" w:rsidP="000175DE">
      <w:pPr>
        <w:spacing w:before="40" w:after="80" w:line="240" w:lineRule="auto"/>
        <w:ind w:left="567"/>
        <w:contextualSpacing/>
        <w:jc w:val="both"/>
        <w:rPr>
          <w:rFonts w:ascii="Times New Roman" w:eastAsia="PT Serif" w:hAnsi="Times New Roman" w:cs="Times New Roman"/>
          <w:bCs/>
          <w:sz w:val="24"/>
          <w:szCs w:val="24"/>
        </w:rPr>
      </w:pPr>
    </w:p>
    <w:tbl>
      <w:tblPr>
        <w:tblpPr w:leftFromText="180" w:rightFromText="180" w:vertAnchor="text" w:horzAnchor="margin" w:tblpXSpec="right" w:tblpY="491"/>
        <w:tblW w:w="1024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862"/>
        <w:gridCol w:w="5383"/>
      </w:tblGrid>
      <w:tr w:rsidR="00582D34" w:rsidRPr="00E20347" w14:paraId="576460A1" w14:textId="77777777" w:rsidTr="00497AD7">
        <w:trPr>
          <w:trHeight w:val="1561"/>
        </w:trPr>
        <w:tc>
          <w:tcPr>
            <w:tcW w:w="4862" w:type="dxa"/>
            <w:tcBorders>
              <w:top w:val="nil"/>
              <w:left w:val="nil"/>
              <w:bottom w:val="nil"/>
              <w:right w:val="nil"/>
            </w:tcBorders>
          </w:tcPr>
          <w:p w14:paraId="1908EC43" w14:textId="77777777" w:rsidR="00582D34" w:rsidRPr="00AE05D8" w:rsidRDefault="00582D34" w:rsidP="00497AD7">
            <w:pPr>
              <w:widowControl w:val="0"/>
              <w:spacing w:after="0" w:line="240" w:lineRule="auto"/>
              <w:jc w:val="center"/>
              <w:rPr>
                <w:rFonts w:ascii="Times New Roman" w:hAnsi="Times New Roman" w:cs="Times New Roman"/>
                <w:b/>
                <w:snapToGrid w:val="0"/>
                <w:sz w:val="24"/>
                <w:szCs w:val="24"/>
                <w:u w:val="single"/>
              </w:rPr>
            </w:pPr>
            <w:r w:rsidRPr="00AE05D8">
              <w:rPr>
                <w:rFonts w:ascii="Times New Roman" w:hAnsi="Times New Roman" w:cs="Times New Roman"/>
                <w:b/>
                <w:sz w:val="24"/>
                <w:szCs w:val="24"/>
                <w:u w:val="single"/>
              </w:rPr>
              <w:t>Заказчик:</w:t>
            </w:r>
          </w:p>
          <w:p w14:paraId="065C758C" w14:textId="77777777" w:rsidR="00582D34" w:rsidRPr="00AE05D8" w:rsidRDefault="00582D34" w:rsidP="00497AD7">
            <w:pPr>
              <w:widowControl w:val="0"/>
              <w:spacing w:after="0" w:line="240" w:lineRule="auto"/>
              <w:jc w:val="center"/>
              <w:rPr>
                <w:rFonts w:ascii="Times New Roman" w:hAnsi="Times New Roman" w:cs="Times New Roman"/>
                <w:snapToGrid w:val="0"/>
                <w:sz w:val="24"/>
                <w:szCs w:val="24"/>
              </w:rPr>
            </w:pPr>
            <w:r w:rsidRPr="00AE05D8">
              <w:rPr>
                <w:rFonts w:ascii="Times New Roman" w:hAnsi="Times New Roman" w:cs="Times New Roman"/>
                <w:snapToGrid w:val="0"/>
                <w:sz w:val="24"/>
                <w:szCs w:val="24"/>
              </w:rPr>
              <w:t>(указать должность)</w:t>
            </w:r>
          </w:p>
          <w:p w14:paraId="24163FF9" w14:textId="77777777" w:rsidR="00582D34" w:rsidRPr="00AE05D8" w:rsidRDefault="00582D34" w:rsidP="00497AD7">
            <w:pPr>
              <w:widowControl w:val="0"/>
              <w:spacing w:after="0" w:line="240" w:lineRule="auto"/>
              <w:jc w:val="center"/>
              <w:rPr>
                <w:rFonts w:ascii="Times New Roman" w:hAnsi="Times New Roman" w:cs="Times New Roman"/>
                <w:snapToGrid w:val="0"/>
                <w:sz w:val="24"/>
                <w:szCs w:val="24"/>
              </w:rPr>
            </w:pPr>
          </w:p>
          <w:p w14:paraId="04A0EB35" w14:textId="77777777" w:rsidR="00582D34" w:rsidRPr="00AE05D8" w:rsidRDefault="00582D34" w:rsidP="00497AD7">
            <w:pPr>
              <w:widowControl w:val="0"/>
              <w:spacing w:after="0" w:line="240" w:lineRule="auto"/>
              <w:rPr>
                <w:rFonts w:ascii="Times New Roman" w:hAnsi="Times New Roman" w:cs="Times New Roman"/>
                <w:snapToGrid w:val="0"/>
                <w:sz w:val="24"/>
                <w:szCs w:val="24"/>
              </w:rPr>
            </w:pPr>
            <w:r w:rsidRPr="00AE05D8">
              <w:rPr>
                <w:rFonts w:ascii="Times New Roman" w:hAnsi="Times New Roman" w:cs="Times New Roman"/>
                <w:snapToGrid w:val="0"/>
                <w:sz w:val="24"/>
                <w:szCs w:val="24"/>
              </w:rPr>
              <w:t>____________________________ (ФИО)</w:t>
            </w:r>
          </w:p>
          <w:p w14:paraId="2C6C0920" w14:textId="77777777" w:rsidR="00582D34" w:rsidRPr="00AE05D8" w:rsidRDefault="00582D34" w:rsidP="00497AD7">
            <w:pPr>
              <w:widowControl w:val="0"/>
              <w:spacing w:after="0" w:line="240" w:lineRule="auto"/>
              <w:jc w:val="center"/>
              <w:rPr>
                <w:rFonts w:ascii="Times New Roman" w:hAnsi="Times New Roman" w:cs="Times New Roman"/>
                <w:snapToGrid w:val="0"/>
                <w:sz w:val="24"/>
                <w:szCs w:val="24"/>
              </w:rPr>
            </w:pPr>
            <w:r w:rsidRPr="00AE05D8">
              <w:rPr>
                <w:rFonts w:ascii="Times New Roman" w:hAnsi="Times New Roman" w:cs="Times New Roman"/>
                <w:sz w:val="24"/>
                <w:szCs w:val="24"/>
              </w:rPr>
              <w:t>(подпись)</w:t>
            </w:r>
          </w:p>
        </w:tc>
        <w:tc>
          <w:tcPr>
            <w:tcW w:w="5383" w:type="dxa"/>
            <w:tcBorders>
              <w:top w:val="nil"/>
              <w:left w:val="nil"/>
              <w:bottom w:val="nil"/>
              <w:right w:val="nil"/>
            </w:tcBorders>
          </w:tcPr>
          <w:p w14:paraId="47A6E54B" w14:textId="77777777" w:rsidR="00582D34" w:rsidRPr="00AE05D8" w:rsidRDefault="00582D34" w:rsidP="00497AD7">
            <w:pPr>
              <w:widowControl w:val="0"/>
              <w:spacing w:after="0" w:line="240" w:lineRule="auto"/>
              <w:jc w:val="center"/>
              <w:rPr>
                <w:rFonts w:ascii="Times New Roman" w:hAnsi="Times New Roman" w:cs="Times New Roman"/>
                <w:b/>
                <w:snapToGrid w:val="0"/>
                <w:sz w:val="24"/>
                <w:szCs w:val="24"/>
                <w:u w:val="single"/>
              </w:rPr>
            </w:pPr>
            <w:r>
              <w:rPr>
                <w:rFonts w:ascii="Times New Roman" w:hAnsi="Times New Roman" w:cs="Times New Roman"/>
                <w:b/>
                <w:sz w:val="24"/>
                <w:szCs w:val="24"/>
                <w:u w:val="single"/>
              </w:rPr>
              <w:t>Исполнитель</w:t>
            </w:r>
            <w:r w:rsidRPr="00AE05D8">
              <w:rPr>
                <w:rFonts w:ascii="Times New Roman" w:hAnsi="Times New Roman" w:cs="Times New Roman"/>
                <w:b/>
                <w:sz w:val="24"/>
                <w:szCs w:val="24"/>
                <w:u w:val="single"/>
              </w:rPr>
              <w:t>:</w:t>
            </w:r>
          </w:p>
          <w:p w14:paraId="68B751D3" w14:textId="77777777" w:rsidR="00582D34" w:rsidRPr="00AE05D8" w:rsidRDefault="00582D34" w:rsidP="00497AD7">
            <w:pPr>
              <w:widowControl w:val="0"/>
              <w:spacing w:after="0" w:line="240" w:lineRule="auto"/>
              <w:jc w:val="center"/>
              <w:rPr>
                <w:rFonts w:ascii="Times New Roman" w:hAnsi="Times New Roman" w:cs="Times New Roman"/>
                <w:snapToGrid w:val="0"/>
                <w:sz w:val="24"/>
                <w:szCs w:val="24"/>
              </w:rPr>
            </w:pPr>
            <w:r w:rsidRPr="00AE05D8">
              <w:rPr>
                <w:rFonts w:ascii="Times New Roman" w:hAnsi="Times New Roman" w:cs="Times New Roman"/>
                <w:snapToGrid w:val="0"/>
                <w:sz w:val="24"/>
                <w:szCs w:val="24"/>
              </w:rPr>
              <w:t>(указать должность)</w:t>
            </w:r>
          </w:p>
          <w:p w14:paraId="5BCAF4DA" w14:textId="77777777" w:rsidR="00582D34" w:rsidRPr="00AE05D8" w:rsidRDefault="00582D34" w:rsidP="00497AD7">
            <w:pPr>
              <w:widowControl w:val="0"/>
              <w:spacing w:after="0" w:line="240" w:lineRule="auto"/>
              <w:jc w:val="center"/>
              <w:rPr>
                <w:rFonts w:ascii="Times New Roman" w:hAnsi="Times New Roman" w:cs="Times New Roman"/>
                <w:b/>
                <w:snapToGrid w:val="0"/>
                <w:sz w:val="24"/>
                <w:szCs w:val="24"/>
                <w:u w:val="single"/>
              </w:rPr>
            </w:pPr>
          </w:p>
          <w:p w14:paraId="142029F0" w14:textId="77777777" w:rsidR="00582D34" w:rsidRPr="00AE05D8" w:rsidRDefault="00582D34" w:rsidP="00497AD7">
            <w:pPr>
              <w:widowControl w:val="0"/>
              <w:spacing w:after="0" w:line="240" w:lineRule="auto"/>
              <w:rPr>
                <w:rFonts w:ascii="Times New Roman" w:hAnsi="Times New Roman" w:cs="Times New Roman"/>
                <w:snapToGrid w:val="0"/>
                <w:sz w:val="24"/>
                <w:szCs w:val="24"/>
              </w:rPr>
            </w:pPr>
            <w:r w:rsidRPr="00AE05D8">
              <w:rPr>
                <w:rFonts w:ascii="Times New Roman" w:hAnsi="Times New Roman" w:cs="Times New Roman"/>
                <w:snapToGrid w:val="0"/>
                <w:sz w:val="24"/>
                <w:szCs w:val="24"/>
              </w:rPr>
              <w:t>___________________________</w:t>
            </w:r>
            <w:proofErr w:type="gramStart"/>
            <w:r w:rsidRPr="00AE05D8">
              <w:rPr>
                <w:rFonts w:ascii="Times New Roman" w:hAnsi="Times New Roman" w:cs="Times New Roman"/>
                <w:snapToGrid w:val="0"/>
                <w:sz w:val="24"/>
                <w:szCs w:val="24"/>
              </w:rPr>
              <w:t>_  (</w:t>
            </w:r>
            <w:proofErr w:type="gramEnd"/>
            <w:r w:rsidRPr="00AE05D8">
              <w:rPr>
                <w:rFonts w:ascii="Times New Roman" w:hAnsi="Times New Roman" w:cs="Times New Roman"/>
                <w:snapToGrid w:val="0"/>
                <w:sz w:val="24"/>
                <w:szCs w:val="24"/>
              </w:rPr>
              <w:t>ФИО)</w:t>
            </w:r>
          </w:p>
          <w:p w14:paraId="30F58E64" w14:textId="77777777" w:rsidR="00582D34" w:rsidRPr="00AE05D8" w:rsidRDefault="00582D34" w:rsidP="00497AD7">
            <w:pPr>
              <w:widowControl w:val="0"/>
              <w:spacing w:after="0" w:line="240" w:lineRule="auto"/>
              <w:jc w:val="both"/>
              <w:outlineLvl w:val="1"/>
              <w:rPr>
                <w:rFonts w:ascii="Times New Roman" w:hAnsi="Times New Roman" w:cs="Times New Roman"/>
                <w:bCs/>
                <w:iCs/>
                <w:sz w:val="24"/>
                <w:szCs w:val="24"/>
              </w:rPr>
            </w:pPr>
            <w:r w:rsidRPr="00AE05D8">
              <w:rPr>
                <w:rFonts w:ascii="Times New Roman" w:hAnsi="Times New Roman" w:cs="Times New Roman"/>
                <w:iCs/>
                <w:snapToGrid w:val="0"/>
                <w:sz w:val="24"/>
                <w:szCs w:val="24"/>
              </w:rPr>
              <w:t xml:space="preserve">                          (подпись)</w:t>
            </w:r>
          </w:p>
        </w:tc>
      </w:tr>
    </w:tbl>
    <w:p w14:paraId="39516AA3" w14:textId="77777777" w:rsidR="00617763" w:rsidRPr="000175DE" w:rsidRDefault="00617763" w:rsidP="000175DE">
      <w:pPr>
        <w:ind w:firstLine="284"/>
        <w:jc w:val="both"/>
      </w:pPr>
    </w:p>
    <w:sectPr w:rsidR="00617763" w:rsidRPr="000175DE" w:rsidSect="00593333">
      <w:pgSz w:w="11906" w:h="16838" w:code="9"/>
      <w:pgMar w:top="720" w:right="720" w:bottom="720" w:left="720"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95B8C79" w16cex:dateUtc="2026-03-23T12: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04A31E3" w16cid:durableId="095B8C7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1F5E37" w14:textId="77777777" w:rsidR="002F0766" w:rsidRDefault="002F0766">
      <w:pPr>
        <w:spacing w:after="0" w:line="240" w:lineRule="auto"/>
      </w:pPr>
      <w:r>
        <w:separator/>
      </w:r>
    </w:p>
  </w:endnote>
  <w:endnote w:type="continuationSeparator" w:id="0">
    <w:p w14:paraId="5AFF18B9" w14:textId="77777777" w:rsidR="002F0766" w:rsidRDefault="002F07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Calibri"/>
    <w:charset w:val="02"/>
    <w:family w:val="auto"/>
    <w:pitch w:val="default"/>
  </w:font>
  <w:font w:name="Arial Unicode MS">
    <w:panose1 w:val="020B0604020202020204"/>
    <w:charset w:val="00"/>
    <w:family w:val="roman"/>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PT Sans">
    <w:altName w:val="Arial"/>
    <w:charset w:val="CC"/>
    <w:family w:val="swiss"/>
    <w:pitch w:val="variable"/>
    <w:sig w:usb0="A00002EF" w:usb1="5000204B" w:usb2="00000000" w:usb3="00000000" w:csb0="00000097" w:csb1="00000000"/>
  </w:font>
  <w:font w:name="Tahoma">
    <w:panose1 w:val="020B0604030504040204"/>
    <w:charset w:val="CC"/>
    <w:family w:val="swiss"/>
    <w:pitch w:val="variable"/>
    <w:sig w:usb0="E1002EFF" w:usb1="C000605B" w:usb2="00000029" w:usb3="00000000" w:csb0="000101FF" w:csb1="00000000"/>
  </w:font>
  <w:font w:name="FreeSans">
    <w:altName w:val="Arial"/>
    <w:charset w:val="00"/>
    <w:family w:val="swiss"/>
    <w:pitch w:val="variable"/>
    <w:sig w:usb0="E4838EFF" w:usb1="4200FDFF" w:usb2="000030A0" w:usb3="00000000" w:csb0="000001BF" w:csb1="00000000"/>
  </w:font>
  <w:font w:name="Lucida Sans Unicode">
    <w:panose1 w:val="020B0602030504020204"/>
    <w:charset w:val="CC"/>
    <w:family w:val="swiss"/>
    <w:pitch w:val="variable"/>
    <w:sig w:usb0="80000AFF" w:usb1="0000396B" w:usb2="00000000" w:usb3="00000000" w:csb0="000000BF" w:csb1="00000000"/>
  </w:font>
  <w:font w:name="PT Serif">
    <w:altName w:val="Cambria"/>
    <w:charset w:val="CC"/>
    <w:family w:val="roman"/>
    <w:pitch w:val="variable"/>
    <w:sig w:usb0="A00002EF" w:usb1="5000204B" w:usb2="00000000" w:usb3="00000000" w:csb0="00000097" w:csb1="00000000"/>
  </w:font>
  <w:font w:name="BatangChe">
    <w:charset w:val="81"/>
    <w:family w:val="modern"/>
    <w:pitch w:val="fixed"/>
    <w:sig w:usb0="B00002AF" w:usb1="69D77CFB" w:usb2="00000030" w:usb3="00000000" w:csb0="0008009F" w:csb1="00000000"/>
  </w:font>
  <w:font w:name="MS Mincho">
    <w:altName w:val="ＭＳ 明朝"/>
    <w:panose1 w:val="02020609040205080304"/>
    <w:charset w:val="80"/>
    <w:family w:val="roman"/>
    <w:notTrueType/>
    <w:pitch w:val="fixed"/>
    <w:sig w:usb0="00000001" w:usb1="08070000" w:usb2="00000010" w:usb3="00000000" w:csb0="00020000" w:csb1="00000000"/>
  </w:font>
  <w:font w:name="Cardo">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9D755A" w14:textId="77777777" w:rsidR="00ED52E5" w:rsidRDefault="00ED52E5">
    <w:pPr>
      <w:pStyle w:val="a5"/>
      <w:jc w:val="right"/>
      <w:rPr>
        <w:sz w:val="20"/>
        <w:szCs w:val="20"/>
      </w:rPr>
    </w:pPr>
    <w:r>
      <w:rPr>
        <w:rStyle w:val="a7"/>
        <w:sz w:val="20"/>
        <w:szCs w:val="20"/>
      </w:rPr>
      <w:fldChar w:fldCharType="begin"/>
    </w:r>
    <w:r>
      <w:rPr>
        <w:rStyle w:val="a7"/>
        <w:sz w:val="20"/>
        <w:szCs w:val="20"/>
      </w:rPr>
      <w:instrText xml:space="preserve"> PAGE </w:instrText>
    </w:r>
    <w:r>
      <w:rPr>
        <w:rStyle w:val="a7"/>
        <w:sz w:val="20"/>
        <w:szCs w:val="20"/>
      </w:rPr>
      <w:fldChar w:fldCharType="separate"/>
    </w:r>
    <w:r w:rsidR="00B7564B">
      <w:rPr>
        <w:rStyle w:val="a7"/>
        <w:noProof/>
        <w:sz w:val="20"/>
        <w:szCs w:val="20"/>
      </w:rPr>
      <w:t>17</w:t>
    </w:r>
    <w:r>
      <w:rPr>
        <w:rStyle w:val="a7"/>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9C8ACD" w14:textId="77777777" w:rsidR="002F0766" w:rsidRDefault="002F0766">
      <w:pPr>
        <w:spacing w:after="0" w:line="240" w:lineRule="auto"/>
      </w:pPr>
      <w:r>
        <w:separator/>
      </w:r>
    </w:p>
  </w:footnote>
  <w:footnote w:type="continuationSeparator" w:id="0">
    <w:p w14:paraId="34E871D9" w14:textId="77777777" w:rsidR="002F0766" w:rsidRDefault="002F076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8">
    <w:nsid w:val="0000000A"/>
    <w:multiLevelType w:val="multilevel"/>
    <w:tmpl w:val="0000000A"/>
    <w:name w:val="WW8Num1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
    <w:nsid w:val="0000000B"/>
    <w:multiLevelType w:val="multilevel"/>
    <w:tmpl w:val="0000000B"/>
    <w:name w:val="WW8Num1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0">
    <w:nsid w:val="133D3440"/>
    <w:multiLevelType w:val="multilevel"/>
    <w:tmpl w:val="5480346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nsid w:val="19DE039E"/>
    <w:multiLevelType w:val="multilevel"/>
    <w:tmpl w:val="0C36C2AA"/>
    <w:lvl w:ilvl="0">
      <w:start w:val="3"/>
      <w:numFmt w:val="decimal"/>
      <w:suff w:val="space"/>
      <w:lvlText w:val="%1."/>
      <w:lvlJc w:val="left"/>
      <w:pPr>
        <w:ind w:left="1288" w:hanging="360"/>
      </w:pPr>
      <w:rPr>
        <w:rFonts w:hint="default"/>
      </w:rPr>
    </w:lvl>
    <w:lvl w:ilvl="1">
      <w:start w:val="1"/>
      <w:numFmt w:val="decimal"/>
      <w:isLgl/>
      <w:lvlText w:val="%1.%2."/>
      <w:lvlJc w:val="left"/>
      <w:pPr>
        <w:ind w:left="2098" w:hanging="1170"/>
      </w:pPr>
      <w:rPr>
        <w:rFonts w:hint="default"/>
      </w:rPr>
    </w:lvl>
    <w:lvl w:ilvl="2">
      <w:start w:val="1"/>
      <w:numFmt w:val="decimal"/>
      <w:isLgl/>
      <w:lvlText w:val="%1.%2.%3."/>
      <w:lvlJc w:val="left"/>
      <w:pPr>
        <w:ind w:left="2098" w:hanging="1170"/>
      </w:pPr>
      <w:rPr>
        <w:rFonts w:hint="default"/>
      </w:rPr>
    </w:lvl>
    <w:lvl w:ilvl="3">
      <w:start w:val="1"/>
      <w:numFmt w:val="decimal"/>
      <w:isLgl/>
      <w:lvlText w:val="%1.%2.%3.%4."/>
      <w:lvlJc w:val="left"/>
      <w:pPr>
        <w:ind w:left="2098" w:hanging="1170"/>
      </w:pPr>
      <w:rPr>
        <w:rFonts w:hint="default"/>
      </w:rPr>
    </w:lvl>
    <w:lvl w:ilvl="4">
      <w:start w:val="1"/>
      <w:numFmt w:val="decimal"/>
      <w:isLgl/>
      <w:lvlText w:val="%1.%2.%3.%4.%5."/>
      <w:lvlJc w:val="left"/>
      <w:pPr>
        <w:ind w:left="2098" w:hanging="1170"/>
      </w:pPr>
      <w:rPr>
        <w:rFonts w:hint="default"/>
      </w:rPr>
    </w:lvl>
    <w:lvl w:ilvl="5">
      <w:start w:val="1"/>
      <w:numFmt w:val="decimal"/>
      <w:isLgl/>
      <w:lvlText w:val="%1.%2.%3.%4.%5.%6."/>
      <w:lvlJc w:val="left"/>
      <w:pPr>
        <w:ind w:left="2098" w:hanging="1170"/>
      </w:pPr>
      <w:rPr>
        <w:rFonts w:hint="default"/>
      </w:rPr>
    </w:lvl>
    <w:lvl w:ilvl="6">
      <w:start w:val="1"/>
      <w:numFmt w:val="decimal"/>
      <w:isLgl/>
      <w:lvlText w:val="%1.%2.%3.%4.%5.%6.%7."/>
      <w:lvlJc w:val="left"/>
      <w:pPr>
        <w:ind w:left="2368" w:hanging="1440"/>
      </w:pPr>
      <w:rPr>
        <w:rFonts w:hint="default"/>
      </w:rPr>
    </w:lvl>
    <w:lvl w:ilvl="7">
      <w:start w:val="1"/>
      <w:numFmt w:val="decimal"/>
      <w:isLgl/>
      <w:lvlText w:val="%1.%2.%3.%4.%5.%6.%7.%8."/>
      <w:lvlJc w:val="left"/>
      <w:pPr>
        <w:ind w:left="2368" w:hanging="1440"/>
      </w:pPr>
      <w:rPr>
        <w:rFonts w:hint="default"/>
      </w:rPr>
    </w:lvl>
    <w:lvl w:ilvl="8">
      <w:start w:val="1"/>
      <w:numFmt w:val="decimal"/>
      <w:isLgl/>
      <w:lvlText w:val="%1.%2.%3.%4.%5.%6.%7.%8.%9."/>
      <w:lvlJc w:val="left"/>
      <w:pPr>
        <w:ind w:left="2728" w:hanging="1800"/>
      </w:pPr>
      <w:rPr>
        <w:rFonts w:hint="default"/>
      </w:rPr>
    </w:lvl>
  </w:abstractNum>
  <w:abstractNum w:abstractNumId="12">
    <w:nsid w:val="233B3BEC"/>
    <w:multiLevelType w:val="hybridMultilevel"/>
    <w:tmpl w:val="617083DE"/>
    <w:lvl w:ilvl="0" w:tplc="F6745D40">
      <w:start w:val="1"/>
      <w:numFmt w:val="bullet"/>
      <w:lvlText w:val="-"/>
      <w:lvlJc w:val="left"/>
      <w:pPr>
        <w:ind w:left="709" w:hanging="35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956302A">
      <w:start w:val="1"/>
      <w:numFmt w:val="bullet"/>
      <w:lvlText w:val="·"/>
      <w:lvlJc w:val="left"/>
      <w:pPr>
        <w:ind w:left="1501" w:hanging="35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A1CA796">
      <w:start w:val="1"/>
      <w:numFmt w:val="bullet"/>
      <w:lvlText w:val="▪"/>
      <w:lvlJc w:val="left"/>
      <w:pPr>
        <w:ind w:left="2149" w:hanging="35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5142D52">
      <w:start w:val="1"/>
      <w:numFmt w:val="bullet"/>
      <w:lvlText w:val="·"/>
      <w:lvlJc w:val="left"/>
      <w:pPr>
        <w:ind w:left="2869" w:hanging="35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E8E8A62">
      <w:start w:val="1"/>
      <w:numFmt w:val="bullet"/>
      <w:lvlText w:val="o"/>
      <w:lvlJc w:val="left"/>
      <w:pPr>
        <w:ind w:left="3589" w:hanging="35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4782076">
      <w:start w:val="1"/>
      <w:numFmt w:val="bullet"/>
      <w:lvlText w:val="▪"/>
      <w:lvlJc w:val="left"/>
      <w:pPr>
        <w:ind w:left="4309" w:hanging="35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1A06FD2">
      <w:start w:val="1"/>
      <w:numFmt w:val="bullet"/>
      <w:lvlText w:val="·"/>
      <w:lvlJc w:val="left"/>
      <w:pPr>
        <w:ind w:left="5029" w:hanging="35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ABA7168">
      <w:start w:val="1"/>
      <w:numFmt w:val="bullet"/>
      <w:lvlText w:val="o"/>
      <w:lvlJc w:val="left"/>
      <w:pPr>
        <w:ind w:left="5749" w:hanging="35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5B2A59C">
      <w:start w:val="1"/>
      <w:numFmt w:val="bullet"/>
      <w:lvlText w:val="▪"/>
      <w:lvlJc w:val="left"/>
      <w:pPr>
        <w:ind w:left="6469" w:hanging="35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nsid w:val="2DDC0F74"/>
    <w:multiLevelType w:val="hybridMultilevel"/>
    <w:tmpl w:val="BFEC3D5C"/>
    <w:lvl w:ilvl="0" w:tplc="74346FD6">
      <w:start w:val="1"/>
      <w:numFmt w:val="bullet"/>
      <w:pStyle w:val="ListMark1"/>
      <w:lvlText w:val=""/>
      <w:lvlJc w:val="left"/>
      <w:pPr>
        <w:ind w:left="720" w:hanging="360"/>
      </w:pPr>
      <w:rPr>
        <w:rFonts w:ascii="Symbol" w:hAnsi="Symbol" w:hint="default"/>
      </w:rPr>
    </w:lvl>
    <w:lvl w:ilvl="1" w:tplc="60061F3C">
      <w:start w:val="1"/>
      <w:numFmt w:val="bullet"/>
      <w:lvlText w:val=""/>
      <w:lvlJc w:val="left"/>
      <w:pPr>
        <w:ind w:left="1512"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1A0142D"/>
    <w:multiLevelType w:val="hybridMultilevel"/>
    <w:tmpl w:val="BA6C34A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29C524D"/>
    <w:multiLevelType w:val="multilevel"/>
    <w:tmpl w:val="06007E90"/>
    <w:lvl w:ilvl="0">
      <w:start w:val="1"/>
      <w:numFmt w:val="decimal"/>
      <w:lvlText w:val="%1"/>
      <w:lvlJc w:val="left"/>
      <w:pPr>
        <w:ind w:left="432" w:hanging="432"/>
      </w:pPr>
      <w:rPr>
        <w:rFonts w:cs="Times New Roman"/>
        <w:i w:val="0"/>
      </w:rPr>
    </w:lvl>
    <w:lvl w:ilvl="1">
      <w:start w:val="1"/>
      <w:numFmt w:val="decimal"/>
      <w:lvlText w:val="%1.%2"/>
      <w:lvlJc w:val="left"/>
      <w:pPr>
        <w:ind w:left="576" w:hanging="576"/>
      </w:pPr>
      <w:rPr>
        <w:rFonts w:cs="Times New Roman"/>
        <w:i w:val="0"/>
        <w:sz w:val="24"/>
        <w:szCs w:val="24"/>
      </w:rPr>
    </w:lvl>
    <w:lvl w:ilvl="2">
      <w:start w:val="1"/>
      <w:numFmt w:val="decimal"/>
      <w:lvlText w:val="%1.%2.%3"/>
      <w:lvlJc w:val="left"/>
      <w:pPr>
        <w:ind w:left="720" w:hanging="720"/>
      </w:pPr>
      <w:rPr>
        <w:rFonts w:cs="Times New Roman"/>
        <w:b/>
      </w:rPr>
    </w:lvl>
    <w:lvl w:ilvl="3">
      <w:start w:val="1"/>
      <w:numFmt w:val="decimal"/>
      <w:lvlText w:val="%1.%2.%3.%4"/>
      <w:lvlJc w:val="left"/>
      <w:pPr>
        <w:ind w:left="864" w:hanging="864"/>
      </w:pPr>
      <w:rPr>
        <w:rFonts w:cs="Times New Roman"/>
        <w:b/>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6">
    <w:nsid w:val="3B794D3E"/>
    <w:multiLevelType w:val="multilevel"/>
    <w:tmpl w:val="AC224608"/>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42B25645"/>
    <w:multiLevelType w:val="hybridMultilevel"/>
    <w:tmpl w:val="CB10E2DE"/>
    <w:lvl w:ilvl="0" w:tplc="F6745D40">
      <w:start w:val="1"/>
      <w:numFmt w:val="bullet"/>
      <w:lvlText w:val="-"/>
      <w:lvlJc w:val="left"/>
      <w:pPr>
        <w:ind w:left="709" w:hanging="35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8010436"/>
    <w:multiLevelType w:val="multilevel"/>
    <w:tmpl w:val="73DAD1FC"/>
    <w:lvl w:ilvl="0">
      <w:start w:val="2"/>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2"/>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9">
    <w:nsid w:val="58812160"/>
    <w:multiLevelType w:val="hybridMultilevel"/>
    <w:tmpl w:val="FE2A1E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AA94CF3"/>
    <w:multiLevelType w:val="hybridMultilevel"/>
    <w:tmpl w:val="BECACEC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EAD6EA8"/>
    <w:multiLevelType w:val="hybridMultilevel"/>
    <w:tmpl w:val="90F80312"/>
    <w:lvl w:ilvl="0" w:tplc="91CCC73A">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92AB24C">
      <w:start w:val="1"/>
      <w:numFmt w:val="bullet"/>
      <w:lvlText w:val="-"/>
      <w:lvlJc w:val="left"/>
      <w:pPr>
        <w:ind w:left="1134"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83CD43C">
      <w:start w:val="1"/>
      <w:numFmt w:val="bullet"/>
      <w:lvlText w:val="▪"/>
      <w:lvlJc w:val="left"/>
      <w:pPr>
        <w:ind w:left="1782"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F424632">
      <w:start w:val="1"/>
      <w:numFmt w:val="bullet"/>
      <w:lvlText w:val="·"/>
      <w:lvlJc w:val="left"/>
      <w:pPr>
        <w:ind w:left="2502"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85C27C6">
      <w:start w:val="1"/>
      <w:numFmt w:val="bullet"/>
      <w:lvlText w:val="o"/>
      <w:lvlJc w:val="left"/>
      <w:pPr>
        <w:ind w:left="3222"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F12CBFA">
      <w:start w:val="1"/>
      <w:numFmt w:val="bullet"/>
      <w:lvlText w:val="▪"/>
      <w:lvlJc w:val="left"/>
      <w:pPr>
        <w:ind w:left="3942"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3C0CDB2">
      <w:start w:val="1"/>
      <w:numFmt w:val="bullet"/>
      <w:lvlText w:val="·"/>
      <w:lvlJc w:val="left"/>
      <w:pPr>
        <w:ind w:left="4662"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F200F78">
      <w:start w:val="1"/>
      <w:numFmt w:val="bullet"/>
      <w:lvlText w:val="o"/>
      <w:lvlJc w:val="left"/>
      <w:pPr>
        <w:ind w:left="5382"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68A29F8">
      <w:start w:val="1"/>
      <w:numFmt w:val="bullet"/>
      <w:lvlText w:val="▪"/>
      <w:lvlJc w:val="left"/>
      <w:pPr>
        <w:ind w:left="6102"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nsid w:val="63FF6720"/>
    <w:multiLevelType w:val="hybridMultilevel"/>
    <w:tmpl w:val="09D0D4E0"/>
    <w:lvl w:ilvl="0" w:tplc="F6745D40">
      <w:start w:val="1"/>
      <w:numFmt w:val="bullet"/>
      <w:lvlText w:val="-"/>
      <w:lvlJc w:val="left"/>
      <w:pPr>
        <w:ind w:left="709" w:hanging="35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A9B799F"/>
    <w:multiLevelType w:val="multilevel"/>
    <w:tmpl w:val="55C61578"/>
    <w:lvl w:ilvl="0">
      <w:start w:val="1"/>
      <w:numFmt w:val="decimal"/>
      <w:suff w:val="space"/>
      <w:lvlText w:val="%1."/>
      <w:lvlJc w:val="left"/>
      <w:pPr>
        <w:ind w:left="227" w:hanging="227"/>
      </w:pPr>
      <w:rPr>
        <w:color w:val="auto"/>
        <w:sz w:val="24"/>
        <w:szCs w:val="24"/>
      </w:rPr>
    </w:lvl>
    <w:lvl w:ilvl="1">
      <w:start w:val="1"/>
      <w:numFmt w:val="decimal"/>
      <w:lvlText w:val="%1.%2."/>
      <w:lvlJc w:val="left"/>
      <w:pPr>
        <w:ind w:left="720" w:hanging="360"/>
      </w:pPr>
      <w:rPr>
        <w:color w:val="808080"/>
        <w:sz w:val="16"/>
        <w:szCs w:val="16"/>
      </w:rPr>
    </w:lvl>
    <w:lvl w:ilvl="2">
      <w:start w:val="1"/>
      <w:numFmt w:val="decimal"/>
      <w:lvlText w:val="%1.%2.%3."/>
      <w:lvlJc w:val="left"/>
      <w:pPr>
        <w:ind w:left="1080" w:hanging="720"/>
      </w:pPr>
      <w:rPr>
        <w:color w:val="80808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4">
    <w:nsid w:val="6C7D3940"/>
    <w:multiLevelType w:val="hybridMultilevel"/>
    <w:tmpl w:val="61A0CAC2"/>
    <w:lvl w:ilvl="0" w:tplc="F5EA9BB6">
      <w:start w:val="1"/>
      <w:numFmt w:val="bullet"/>
      <w:lvlText w:val=""/>
      <w:lvlJc w:val="left"/>
      <w:pPr>
        <w:ind w:left="720" w:hanging="360"/>
      </w:pPr>
      <w:rPr>
        <w:rFonts w:ascii="Symbol" w:hAnsi="Symbol" w:hint="default"/>
      </w:rPr>
    </w:lvl>
    <w:lvl w:ilvl="1" w:tplc="F73EA6D0">
      <w:start w:val="1"/>
      <w:numFmt w:val="bullet"/>
      <w:pStyle w:val="ListMark2"/>
      <w:lvlText w:val=""/>
      <w:lvlJc w:val="left"/>
      <w:pPr>
        <w:ind w:left="1512"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C2D2BD0"/>
    <w:multiLevelType w:val="hybridMultilevel"/>
    <w:tmpl w:val="AC720C92"/>
    <w:lvl w:ilvl="0" w:tplc="F6CCA754">
      <w:start w:val="1"/>
      <w:numFmt w:val="decimal"/>
      <w:suff w:val="space"/>
      <w:lvlText w:val="%1."/>
      <w:lvlJc w:val="left"/>
      <w:pPr>
        <w:ind w:left="3054" w:hanging="360"/>
      </w:pPr>
      <w:rPr>
        <w:rFonts w:hint="default"/>
        <w:b/>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23"/>
  </w:num>
  <w:num w:numId="3">
    <w:abstractNumId w:val="25"/>
  </w:num>
  <w:num w:numId="4">
    <w:abstractNumId w:val="16"/>
  </w:num>
  <w:num w:numId="5">
    <w:abstractNumId w:val="13"/>
  </w:num>
  <w:num w:numId="6">
    <w:abstractNumId w:val="24"/>
  </w:num>
  <w:num w:numId="7">
    <w:abstractNumId w:val="12"/>
  </w:num>
  <w:num w:numId="8">
    <w:abstractNumId w:val="21"/>
  </w:num>
  <w:num w:numId="9">
    <w:abstractNumId w:val="14"/>
  </w:num>
  <w:num w:numId="10">
    <w:abstractNumId w:val="20"/>
  </w:num>
  <w:num w:numId="11">
    <w:abstractNumId w:val="18"/>
  </w:num>
  <w:num w:numId="12">
    <w:abstractNumId w:val="15"/>
  </w:num>
  <w:num w:numId="13">
    <w:abstractNumId w:val="17"/>
  </w:num>
  <w:num w:numId="14">
    <w:abstractNumId w:val="22"/>
  </w:num>
  <w:num w:numId="15">
    <w:abstractNumId w:val="10"/>
  </w:num>
  <w:num w:numId="16">
    <w:abstractNumId w:val="0"/>
  </w:num>
  <w:num w:numId="17">
    <w:abstractNumId w:val="1"/>
  </w:num>
  <w:num w:numId="18">
    <w:abstractNumId w:val="2"/>
  </w:num>
  <w:num w:numId="19">
    <w:abstractNumId w:val="3"/>
  </w:num>
  <w:num w:numId="20">
    <w:abstractNumId w:val="4"/>
  </w:num>
  <w:num w:numId="21">
    <w:abstractNumId w:val="5"/>
  </w:num>
  <w:num w:numId="22">
    <w:abstractNumId w:val="6"/>
  </w:num>
  <w:num w:numId="23">
    <w:abstractNumId w:val="7"/>
  </w:num>
  <w:num w:numId="24">
    <w:abstractNumId w:val="8"/>
  </w:num>
  <w:num w:numId="25">
    <w:abstractNumId w:val="9"/>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A74"/>
    <w:rsid w:val="0000753C"/>
    <w:rsid w:val="000175DE"/>
    <w:rsid w:val="00017CD5"/>
    <w:rsid w:val="000367E6"/>
    <w:rsid w:val="00051529"/>
    <w:rsid w:val="00074478"/>
    <w:rsid w:val="00090DE8"/>
    <w:rsid w:val="00095C87"/>
    <w:rsid w:val="00097DF9"/>
    <w:rsid w:val="000B4E7A"/>
    <w:rsid w:val="000C059D"/>
    <w:rsid w:val="000C56E9"/>
    <w:rsid w:val="000D0699"/>
    <w:rsid w:val="000D2A74"/>
    <w:rsid w:val="000F0CBD"/>
    <w:rsid w:val="00112B9D"/>
    <w:rsid w:val="00151359"/>
    <w:rsid w:val="00152D0F"/>
    <w:rsid w:val="00170B63"/>
    <w:rsid w:val="0017442D"/>
    <w:rsid w:val="001854C8"/>
    <w:rsid w:val="001B39E3"/>
    <w:rsid w:val="001C0DA8"/>
    <w:rsid w:val="001F3A7D"/>
    <w:rsid w:val="001F7523"/>
    <w:rsid w:val="00212570"/>
    <w:rsid w:val="0023223B"/>
    <w:rsid w:val="00235B9E"/>
    <w:rsid w:val="0024350C"/>
    <w:rsid w:val="002508BF"/>
    <w:rsid w:val="00256A0B"/>
    <w:rsid w:val="00257555"/>
    <w:rsid w:val="00261F9B"/>
    <w:rsid w:val="002764FB"/>
    <w:rsid w:val="00276AFE"/>
    <w:rsid w:val="00276FD1"/>
    <w:rsid w:val="002911C1"/>
    <w:rsid w:val="002918CB"/>
    <w:rsid w:val="002A220E"/>
    <w:rsid w:val="002B23C6"/>
    <w:rsid w:val="002D0BEF"/>
    <w:rsid w:val="002F0766"/>
    <w:rsid w:val="00310095"/>
    <w:rsid w:val="00333038"/>
    <w:rsid w:val="0033426C"/>
    <w:rsid w:val="00335164"/>
    <w:rsid w:val="00342305"/>
    <w:rsid w:val="00342D27"/>
    <w:rsid w:val="0036619E"/>
    <w:rsid w:val="0037019F"/>
    <w:rsid w:val="003945A9"/>
    <w:rsid w:val="00396891"/>
    <w:rsid w:val="003A6359"/>
    <w:rsid w:val="003B43FA"/>
    <w:rsid w:val="003C4C1B"/>
    <w:rsid w:val="003D6B20"/>
    <w:rsid w:val="003E00A7"/>
    <w:rsid w:val="003E2178"/>
    <w:rsid w:val="003E39CA"/>
    <w:rsid w:val="003F5DE6"/>
    <w:rsid w:val="00411B0A"/>
    <w:rsid w:val="00414388"/>
    <w:rsid w:val="004306B2"/>
    <w:rsid w:val="0043462C"/>
    <w:rsid w:val="00440494"/>
    <w:rsid w:val="00455749"/>
    <w:rsid w:val="0046530C"/>
    <w:rsid w:val="00473AB8"/>
    <w:rsid w:val="00474EBB"/>
    <w:rsid w:val="0048441D"/>
    <w:rsid w:val="00497AD7"/>
    <w:rsid w:val="004C7FFA"/>
    <w:rsid w:val="004D21B9"/>
    <w:rsid w:val="004D71A0"/>
    <w:rsid w:val="004D7CBC"/>
    <w:rsid w:val="004E101C"/>
    <w:rsid w:val="004E3079"/>
    <w:rsid w:val="004E42DD"/>
    <w:rsid w:val="004F0A40"/>
    <w:rsid w:val="00520AE6"/>
    <w:rsid w:val="0052708C"/>
    <w:rsid w:val="0053296B"/>
    <w:rsid w:val="00536415"/>
    <w:rsid w:val="00540CFE"/>
    <w:rsid w:val="00582D34"/>
    <w:rsid w:val="005914EE"/>
    <w:rsid w:val="00593333"/>
    <w:rsid w:val="005A32B8"/>
    <w:rsid w:val="005D36CB"/>
    <w:rsid w:val="005D71AE"/>
    <w:rsid w:val="005E0293"/>
    <w:rsid w:val="005E20C2"/>
    <w:rsid w:val="00617763"/>
    <w:rsid w:val="0062013E"/>
    <w:rsid w:val="006220C3"/>
    <w:rsid w:val="00641545"/>
    <w:rsid w:val="006440FF"/>
    <w:rsid w:val="00655DBC"/>
    <w:rsid w:val="00670302"/>
    <w:rsid w:val="00681069"/>
    <w:rsid w:val="00691488"/>
    <w:rsid w:val="006B096A"/>
    <w:rsid w:val="006D6F0C"/>
    <w:rsid w:val="006E0FBD"/>
    <w:rsid w:val="006E3C3C"/>
    <w:rsid w:val="006F69E2"/>
    <w:rsid w:val="00701841"/>
    <w:rsid w:val="00717152"/>
    <w:rsid w:val="00721338"/>
    <w:rsid w:val="00727DFA"/>
    <w:rsid w:val="007401A5"/>
    <w:rsid w:val="007479BD"/>
    <w:rsid w:val="00753ABB"/>
    <w:rsid w:val="00774B61"/>
    <w:rsid w:val="00790E03"/>
    <w:rsid w:val="007C6357"/>
    <w:rsid w:val="007C68B0"/>
    <w:rsid w:val="007D1957"/>
    <w:rsid w:val="007D6BEC"/>
    <w:rsid w:val="007F486B"/>
    <w:rsid w:val="00815D94"/>
    <w:rsid w:val="0081702D"/>
    <w:rsid w:val="0084035C"/>
    <w:rsid w:val="0084788E"/>
    <w:rsid w:val="00871EB8"/>
    <w:rsid w:val="00891FD7"/>
    <w:rsid w:val="008C1EA6"/>
    <w:rsid w:val="008C2F6D"/>
    <w:rsid w:val="008D5529"/>
    <w:rsid w:val="00942801"/>
    <w:rsid w:val="00974899"/>
    <w:rsid w:val="0099012C"/>
    <w:rsid w:val="00991219"/>
    <w:rsid w:val="009B006E"/>
    <w:rsid w:val="009C33B2"/>
    <w:rsid w:val="009E31C9"/>
    <w:rsid w:val="009E7AEB"/>
    <w:rsid w:val="00A11223"/>
    <w:rsid w:val="00A33E9F"/>
    <w:rsid w:val="00A514B5"/>
    <w:rsid w:val="00A54D02"/>
    <w:rsid w:val="00A879F9"/>
    <w:rsid w:val="00AA4259"/>
    <w:rsid w:val="00B01E09"/>
    <w:rsid w:val="00B137FD"/>
    <w:rsid w:val="00B260F8"/>
    <w:rsid w:val="00B340AA"/>
    <w:rsid w:val="00B50C88"/>
    <w:rsid w:val="00B540D7"/>
    <w:rsid w:val="00B54B18"/>
    <w:rsid w:val="00B616B5"/>
    <w:rsid w:val="00B7564B"/>
    <w:rsid w:val="00BA5A83"/>
    <w:rsid w:val="00BC01E3"/>
    <w:rsid w:val="00BC6B99"/>
    <w:rsid w:val="00BD4206"/>
    <w:rsid w:val="00BF7EEE"/>
    <w:rsid w:val="00C025B9"/>
    <w:rsid w:val="00C06A2C"/>
    <w:rsid w:val="00C36CE5"/>
    <w:rsid w:val="00C53EB4"/>
    <w:rsid w:val="00CB44AC"/>
    <w:rsid w:val="00CB6075"/>
    <w:rsid w:val="00CB6EA8"/>
    <w:rsid w:val="00CC1377"/>
    <w:rsid w:val="00CD094D"/>
    <w:rsid w:val="00CD1F02"/>
    <w:rsid w:val="00CE3AB8"/>
    <w:rsid w:val="00CF6579"/>
    <w:rsid w:val="00D00629"/>
    <w:rsid w:val="00D06774"/>
    <w:rsid w:val="00D10F1E"/>
    <w:rsid w:val="00D11A6D"/>
    <w:rsid w:val="00D12ECF"/>
    <w:rsid w:val="00D225B1"/>
    <w:rsid w:val="00D86765"/>
    <w:rsid w:val="00DA0681"/>
    <w:rsid w:val="00DB5047"/>
    <w:rsid w:val="00DE6B80"/>
    <w:rsid w:val="00E01AA6"/>
    <w:rsid w:val="00E104AB"/>
    <w:rsid w:val="00E23F18"/>
    <w:rsid w:val="00E341E7"/>
    <w:rsid w:val="00E407C9"/>
    <w:rsid w:val="00E43F19"/>
    <w:rsid w:val="00E53FFA"/>
    <w:rsid w:val="00E64C31"/>
    <w:rsid w:val="00E94D10"/>
    <w:rsid w:val="00E955D8"/>
    <w:rsid w:val="00EB7DE2"/>
    <w:rsid w:val="00ED19C9"/>
    <w:rsid w:val="00ED52E5"/>
    <w:rsid w:val="00EF2BB7"/>
    <w:rsid w:val="00F27521"/>
    <w:rsid w:val="00F30C17"/>
    <w:rsid w:val="00F42572"/>
    <w:rsid w:val="00F43A53"/>
    <w:rsid w:val="00F45F33"/>
    <w:rsid w:val="00F57391"/>
    <w:rsid w:val="00FA38D2"/>
    <w:rsid w:val="00FB47A7"/>
    <w:rsid w:val="00FC47B6"/>
    <w:rsid w:val="00FC4A91"/>
    <w:rsid w:val="00FC4C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85B047"/>
  <w15:docId w15:val="{A442B0C6-F1CC-42A7-91F2-A2E702EFE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next w:val="a"/>
    <w:link w:val="30"/>
    <w:uiPriority w:val="9"/>
    <w:semiHidden/>
    <w:unhideWhenUsed/>
    <w:qFormat/>
    <w:rsid w:val="000D2A74"/>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0D2A74"/>
    <w:rPr>
      <w:rFonts w:asciiTheme="majorHAnsi" w:eastAsiaTheme="majorEastAsia" w:hAnsiTheme="majorHAnsi" w:cstheme="majorBidi"/>
      <w:b/>
      <w:bCs/>
      <w:color w:val="4F81BD" w:themeColor="accent1"/>
      <w:sz w:val="24"/>
      <w:szCs w:val="24"/>
      <w:lang w:eastAsia="ru-RU"/>
    </w:rPr>
  </w:style>
  <w:style w:type="numbering" w:customStyle="1" w:styleId="1">
    <w:name w:val="Нет списка1"/>
    <w:next w:val="a2"/>
    <w:uiPriority w:val="99"/>
    <w:semiHidden/>
    <w:unhideWhenUsed/>
    <w:rsid w:val="000D2A74"/>
  </w:style>
  <w:style w:type="paragraph" w:styleId="a3">
    <w:name w:val="Body Text"/>
    <w:basedOn w:val="a"/>
    <w:link w:val="a4"/>
    <w:rsid w:val="000D2A74"/>
    <w:pPr>
      <w:autoSpaceDE w:val="0"/>
      <w:autoSpaceDN w:val="0"/>
      <w:spacing w:after="0" w:line="360" w:lineRule="auto"/>
    </w:pPr>
    <w:rPr>
      <w:rFonts w:ascii="Arial" w:eastAsia="Times New Roman" w:hAnsi="Arial" w:cs="Arial"/>
      <w:sz w:val="24"/>
      <w:szCs w:val="24"/>
      <w:lang w:eastAsia="ru-RU"/>
    </w:rPr>
  </w:style>
  <w:style w:type="character" w:customStyle="1" w:styleId="a4">
    <w:name w:val="Основной текст Знак"/>
    <w:basedOn w:val="a0"/>
    <w:link w:val="a3"/>
    <w:rsid w:val="000D2A74"/>
    <w:rPr>
      <w:rFonts w:ascii="Arial" w:eastAsia="Times New Roman" w:hAnsi="Arial" w:cs="Arial"/>
      <w:sz w:val="24"/>
      <w:szCs w:val="24"/>
      <w:lang w:eastAsia="ru-RU"/>
    </w:rPr>
  </w:style>
  <w:style w:type="paragraph" w:styleId="a5">
    <w:name w:val="footer"/>
    <w:basedOn w:val="a"/>
    <w:link w:val="a6"/>
    <w:rsid w:val="000D2A7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0D2A74"/>
    <w:rPr>
      <w:rFonts w:ascii="Times New Roman" w:eastAsia="Times New Roman" w:hAnsi="Times New Roman" w:cs="Times New Roman"/>
      <w:sz w:val="24"/>
      <w:szCs w:val="24"/>
      <w:lang w:eastAsia="ru-RU"/>
    </w:rPr>
  </w:style>
  <w:style w:type="character" w:styleId="a7">
    <w:name w:val="page number"/>
    <w:basedOn w:val="a0"/>
    <w:rsid w:val="000D2A74"/>
  </w:style>
  <w:style w:type="paragraph" w:styleId="a8">
    <w:name w:val="List Paragraph"/>
    <w:aliases w:val="Bullet List,FooterText,numbered,Paragraphe de liste1,lp1,Use Case List Paragraph,Маркер,ТЗ список,Абзац списка литеральный,Bulletr List Paragraph,Содержание. 2 уровень,Normal"/>
    <w:basedOn w:val="a"/>
    <w:link w:val="a9"/>
    <w:qFormat/>
    <w:rsid w:val="000D2A74"/>
    <w:pPr>
      <w:ind w:left="720"/>
      <w:contextualSpacing/>
      <w:jc w:val="center"/>
    </w:pPr>
    <w:rPr>
      <w:rFonts w:ascii="Times New Roman" w:eastAsia="Calibri" w:hAnsi="Times New Roman" w:cs="Times New Roman"/>
      <w:b/>
    </w:rPr>
  </w:style>
  <w:style w:type="paragraph" w:styleId="aa">
    <w:name w:val="Body Text Indent"/>
    <w:basedOn w:val="a"/>
    <w:link w:val="ab"/>
    <w:rsid w:val="000D2A74"/>
    <w:pPr>
      <w:spacing w:after="120" w:line="240" w:lineRule="auto"/>
      <w:ind w:left="283"/>
    </w:pPr>
    <w:rPr>
      <w:rFonts w:ascii="Times New Roman" w:eastAsia="Times New Roman" w:hAnsi="Times New Roman" w:cs="Times New Roman"/>
      <w:sz w:val="24"/>
      <w:szCs w:val="24"/>
      <w:lang w:eastAsia="ru-RU"/>
    </w:rPr>
  </w:style>
  <w:style w:type="character" w:customStyle="1" w:styleId="ab">
    <w:name w:val="Основной текст с отступом Знак"/>
    <w:basedOn w:val="a0"/>
    <w:link w:val="aa"/>
    <w:rsid w:val="000D2A74"/>
    <w:rPr>
      <w:rFonts w:ascii="Times New Roman" w:eastAsia="Times New Roman" w:hAnsi="Times New Roman" w:cs="Times New Roman"/>
      <w:sz w:val="24"/>
      <w:szCs w:val="24"/>
      <w:lang w:eastAsia="ru-RU"/>
    </w:rPr>
  </w:style>
  <w:style w:type="paragraph" w:customStyle="1" w:styleId="Style5">
    <w:name w:val="Style5"/>
    <w:basedOn w:val="a"/>
    <w:rsid w:val="000D2A74"/>
    <w:pPr>
      <w:widowControl w:val="0"/>
      <w:suppressAutoHyphens/>
      <w:autoSpaceDE w:val="0"/>
      <w:spacing w:after="0" w:line="274" w:lineRule="exact"/>
      <w:ind w:firstLine="710"/>
      <w:jc w:val="both"/>
    </w:pPr>
    <w:rPr>
      <w:rFonts w:ascii="Times New Roman" w:eastAsia="Times New Roman" w:hAnsi="Times New Roman" w:cs="Times New Roman"/>
      <w:sz w:val="24"/>
      <w:szCs w:val="24"/>
      <w:lang w:eastAsia="zh-CN"/>
    </w:rPr>
  </w:style>
  <w:style w:type="paragraph" w:customStyle="1" w:styleId="Heading">
    <w:name w:val="Heading"/>
    <w:qFormat/>
    <w:rsid w:val="000D2A74"/>
    <w:pPr>
      <w:spacing w:after="0" w:line="240" w:lineRule="auto"/>
    </w:pPr>
    <w:rPr>
      <w:rFonts w:ascii="Arial" w:eastAsia="Times New Roman" w:hAnsi="Arial" w:cs="Arial"/>
      <w:b/>
      <w:bCs/>
      <w:lang w:eastAsia="ru-RU"/>
    </w:rPr>
  </w:style>
  <w:style w:type="paragraph" w:customStyle="1" w:styleId="Default">
    <w:name w:val="Default"/>
    <w:rsid w:val="000D2A7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9">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Содержание. 2 уровень Знак,Normal Знак"/>
    <w:link w:val="a8"/>
    <w:rsid w:val="000D2A74"/>
    <w:rPr>
      <w:rFonts w:ascii="Times New Roman" w:eastAsia="Calibri" w:hAnsi="Times New Roman" w:cs="Times New Roman"/>
      <w:b/>
    </w:rPr>
  </w:style>
  <w:style w:type="paragraph" w:customStyle="1" w:styleId="Body">
    <w:name w:val="Body"/>
    <w:basedOn w:val="a"/>
    <w:link w:val="Body0"/>
    <w:rsid w:val="000D2A74"/>
    <w:pPr>
      <w:spacing w:before="240" w:after="0" w:line="360" w:lineRule="auto"/>
      <w:ind w:firstLine="397"/>
      <w:jc w:val="both"/>
    </w:pPr>
    <w:rPr>
      <w:rFonts w:ascii="Times New Roman" w:eastAsia="Times New Roman" w:hAnsi="Times New Roman" w:cs="Times New Roman"/>
      <w:sz w:val="24"/>
      <w:szCs w:val="24"/>
      <w:lang w:eastAsia="ru-RU"/>
    </w:rPr>
  </w:style>
  <w:style w:type="paragraph" w:customStyle="1" w:styleId="ListMark1">
    <w:name w:val="List_Mark_1"/>
    <w:basedOn w:val="a"/>
    <w:rsid w:val="000D2A74"/>
    <w:pPr>
      <w:numPr>
        <w:numId w:val="5"/>
      </w:numPr>
      <w:spacing w:before="120" w:after="0" w:line="360" w:lineRule="auto"/>
      <w:jc w:val="both"/>
    </w:pPr>
    <w:rPr>
      <w:rFonts w:ascii="Times New Roman" w:eastAsia="Times New Roman" w:hAnsi="Times New Roman" w:cs="Times New Roman"/>
      <w:sz w:val="24"/>
      <w:szCs w:val="24"/>
      <w:lang w:eastAsia="ru-RU"/>
    </w:rPr>
  </w:style>
  <w:style w:type="paragraph" w:customStyle="1" w:styleId="ListMark2">
    <w:name w:val="List_Mark_2"/>
    <w:basedOn w:val="ListMark1"/>
    <w:rsid w:val="000D2A74"/>
    <w:pPr>
      <w:numPr>
        <w:ilvl w:val="1"/>
        <w:numId w:val="6"/>
      </w:numPr>
    </w:pPr>
  </w:style>
  <w:style w:type="character" w:customStyle="1" w:styleId="Body0">
    <w:name w:val="Body Знак"/>
    <w:link w:val="Body"/>
    <w:rsid w:val="000D2A74"/>
    <w:rPr>
      <w:rFonts w:ascii="Times New Roman" w:eastAsia="Times New Roman" w:hAnsi="Times New Roman" w:cs="Times New Roman"/>
      <w:sz w:val="24"/>
      <w:szCs w:val="24"/>
      <w:lang w:eastAsia="ru-RU"/>
    </w:rPr>
  </w:style>
  <w:style w:type="paragraph" w:customStyle="1" w:styleId="Header3">
    <w:name w:val="Header_3"/>
    <w:basedOn w:val="3"/>
    <w:next w:val="Body"/>
    <w:link w:val="Header30"/>
    <w:rsid w:val="000D2A74"/>
    <w:pPr>
      <w:keepLines w:val="0"/>
      <w:numPr>
        <w:ilvl w:val="2"/>
      </w:numPr>
      <w:spacing w:before="360" w:after="60" w:line="360" w:lineRule="auto"/>
      <w:ind w:left="720" w:firstLine="340"/>
    </w:pPr>
    <w:rPr>
      <w:rFonts w:ascii="Times New Roman" w:eastAsia="Times New Roman" w:hAnsi="Times New Roman" w:cs="Times New Roman"/>
      <w:color w:val="auto"/>
      <w:szCs w:val="26"/>
    </w:rPr>
  </w:style>
  <w:style w:type="character" w:customStyle="1" w:styleId="Header30">
    <w:name w:val="Header_3 Знак"/>
    <w:link w:val="Header3"/>
    <w:rsid w:val="000D2A74"/>
    <w:rPr>
      <w:rFonts w:ascii="Times New Roman" w:eastAsia="Times New Roman" w:hAnsi="Times New Roman" w:cs="Times New Roman"/>
      <w:b/>
      <w:bCs/>
      <w:sz w:val="24"/>
      <w:szCs w:val="26"/>
      <w:lang w:eastAsia="ru-RU"/>
    </w:rPr>
  </w:style>
  <w:style w:type="character" w:customStyle="1" w:styleId="aui-icon">
    <w:name w:val="aui-icon"/>
    <w:rsid w:val="000D2A74"/>
  </w:style>
  <w:style w:type="paragraph" w:customStyle="1" w:styleId="10">
    <w:name w:val="Без интервала1"/>
    <w:qFormat/>
    <w:rsid w:val="001C0DA8"/>
    <w:pPr>
      <w:spacing w:after="0" w:line="240" w:lineRule="auto"/>
    </w:pPr>
    <w:rPr>
      <w:rFonts w:ascii="Times New Roman" w:eastAsia="Times New Roman" w:hAnsi="Times New Roman" w:cs="Times New Roman"/>
      <w:sz w:val="24"/>
      <w:szCs w:val="24"/>
      <w:lang w:eastAsia="ru-RU"/>
    </w:rPr>
  </w:style>
  <w:style w:type="paragraph" w:customStyle="1" w:styleId="4">
    <w:name w:val="Без интервала4"/>
    <w:qFormat/>
    <w:rsid w:val="001C0DA8"/>
    <w:pPr>
      <w:spacing w:after="0" w:line="240" w:lineRule="auto"/>
    </w:pPr>
    <w:rPr>
      <w:rFonts w:ascii="Times New Roman" w:eastAsia="Times New Roman" w:hAnsi="Times New Roman" w:cs="Times New Roman"/>
      <w:sz w:val="24"/>
      <w:szCs w:val="24"/>
      <w:lang w:eastAsia="ru-RU"/>
    </w:rPr>
  </w:style>
  <w:style w:type="paragraph" w:customStyle="1" w:styleId="11">
    <w:name w:val="Обычный1"/>
    <w:link w:val="CharChar"/>
    <w:rsid w:val="00C36CE5"/>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6">
    <w:name w:val="Обычный6"/>
    <w:rsid w:val="00C36CE5"/>
    <w:pPr>
      <w:widowControl w:val="0"/>
      <w:spacing w:before="100" w:after="100" w:line="240" w:lineRule="auto"/>
    </w:pPr>
    <w:rPr>
      <w:rFonts w:ascii="Times New Roman" w:eastAsia="Times New Roman" w:hAnsi="Times New Roman" w:cs="Times New Roman"/>
      <w:snapToGrid w:val="0"/>
      <w:sz w:val="24"/>
      <w:szCs w:val="20"/>
      <w:lang w:eastAsia="ru-RU"/>
    </w:rPr>
  </w:style>
  <w:style w:type="character" w:customStyle="1" w:styleId="CharChar">
    <w:name w:val="Обычный Char Char"/>
    <w:link w:val="11"/>
    <w:rsid w:val="00C36CE5"/>
    <w:rPr>
      <w:rFonts w:ascii="Times New Roman" w:eastAsia="Times New Roman" w:hAnsi="Times New Roman" w:cs="Times New Roman"/>
      <w:snapToGrid w:val="0"/>
      <w:sz w:val="24"/>
      <w:szCs w:val="20"/>
      <w:lang w:eastAsia="ru-RU"/>
    </w:rPr>
  </w:style>
  <w:style w:type="table" w:customStyle="1" w:styleId="12">
    <w:name w:val="Сетка таблицы1"/>
    <w:basedOn w:val="a1"/>
    <w:next w:val="ac"/>
    <w:uiPriority w:val="39"/>
    <w:rsid w:val="005A32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1"/>
    <w:uiPriority w:val="59"/>
    <w:rsid w:val="005A32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Revision"/>
    <w:hidden/>
    <w:uiPriority w:val="99"/>
    <w:semiHidden/>
    <w:rsid w:val="007F486B"/>
    <w:pPr>
      <w:spacing w:after="0" w:line="240" w:lineRule="auto"/>
    </w:pPr>
  </w:style>
  <w:style w:type="paragraph" w:styleId="ae">
    <w:name w:val="Balloon Text"/>
    <w:basedOn w:val="a"/>
    <w:link w:val="af"/>
    <w:uiPriority w:val="99"/>
    <w:semiHidden/>
    <w:unhideWhenUsed/>
    <w:rsid w:val="00520AE6"/>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520AE6"/>
    <w:rPr>
      <w:rFonts w:ascii="Segoe UI" w:hAnsi="Segoe UI" w:cs="Segoe UI"/>
      <w:sz w:val="18"/>
      <w:szCs w:val="18"/>
    </w:rPr>
  </w:style>
  <w:style w:type="paragraph" w:styleId="af0">
    <w:name w:val="header"/>
    <w:basedOn w:val="a"/>
    <w:link w:val="af1"/>
    <w:uiPriority w:val="99"/>
    <w:unhideWhenUsed/>
    <w:rsid w:val="00E407C9"/>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E407C9"/>
  </w:style>
  <w:style w:type="character" w:styleId="af2">
    <w:name w:val="Emphasis"/>
    <w:basedOn w:val="a0"/>
    <w:uiPriority w:val="20"/>
    <w:qFormat/>
    <w:rsid w:val="00FC4CF6"/>
    <w:rPr>
      <w:i/>
      <w:iCs/>
    </w:rPr>
  </w:style>
  <w:style w:type="character" w:styleId="af3">
    <w:name w:val="annotation reference"/>
    <w:basedOn w:val="a0"/>
    <w:uiPriority w:val="99"/>
    <w:semiHidden/>
    <w:unhideWhenUsed/>
    <w:rsid w:val="008D5529"/>
    <w:rPr>
      <w:sz w:val="16"/>
      <w:szCs w:val="16"/>
    </w:rPr>
  </w:style>
  <w:style w:type="paragraph" w:styleId="af4">
    <w:name w:val="annotation text"/>
    <w:basedOn w:val="a"/>
    <w:link w:val="af5"/>
    <w:uiPriority w:val="99"/>
    <w:unhideWhenUsed/>
    <w:rsid w:val="008D5529"/>
    <w:pPr>
      <w:spacing w:line="240" w:lineRule="auto"/>
    </w:pPr>
    <w:rPr>
      <w:sz w:val="20"/>
      <w:szCs w:val="20"/>
    </w:rPr>
  </w:style>
  <w:style w:type="character" w:customStyle="1" w:styleId="af5">
    <w:name w:val="Текст примечания Знак"/>
    <w:basedOn w:val="a0"/>
    <w:link w:val="af4"/>
    <w:uiPriority w:val="99"/>
    <w:rsid w:val="008D5529"/>
    <w:rPr>
      <w:sz w:val="20"/>
      <w:szCs w:val="20"/>
    </w:rPr>
  </w:style>
  <w:style w:type="paragraph" w:styleId="af6">
    <w:name w:val="annotation subject"/>
    <w:basedOn w:val="af4"/>
    <w:next w:val="af4"/>
    <w:link w:val="af7"/>
    <w:uiPriority w:val="99"/>
    <w:semiHidden/>
    <w:unhideWhenUsed/>
    <w:rsid w:val="008D5529"/>
    <w:rPr>
      <w:b/>
      <w:bCs/>
    </w:rPr>
  </w:style>
  <w:style w:type="character" w:customStyle="1" w:styleId="af7">
    <w:name w:val="Тема примечания Знак"/>
    <w:basedOn w:val="af5"/>
    <w:link w:val="af6"/>
    <w:uiPriority w:val="99"/>
    <w:semiHidden/>
    <w:rsid w:val="008D5529"/>
    <w:rPr>
      <w:b/>
      <w:bCs/>
      <w:sz w:val="20"/>
      <w:szCs w:val="20"/>
    </w:rPr>
  </w:style>
  <w:style w:type="paragraph" w:customStyle="1" w:styleId="TableContents">
    <w:name w:val="Table Contents"/>
    <w:basedOn w:val="a"/>
    <w:rsid w:val="00333038"/>
    <w:pPr>
      <w:widowControl w:val="0"/>
      <w:suppressLineNumbers/>
      <w:suppressAutoHyphens/>
      <w:spacing w:after="0" w:line="240" w:lineRule="auto"/>
    </w:pPr>
    <w:rPr>
      <w:rFonts w:ascii="PT Sans" w:eastAsia="Tahoma" w:hAnsi="PT Sans" w:cs="FreeSans"/>
      <w:kern w:val="2"/>
      <w:sz w:val="24"/>
      <w:szCs w:val="24"/>
      <w:lang w:eastAsia="zh-CN" w:bidi="hi-IN"/>
    </w:rPr>
  </w:style>
  <w:style w:type="character" w:styleId="af8">
    <w:name w:val="Hyperlink"/>
    <w:uiPriority w:val="99"/>
    <w:unhideWhenUsed/>
    <w:rsid w:val="0068106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bdu.fstec.ru/vu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B2C5C4-FEF3-41D3-9808-E4C81BCF9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17</Pages>
  <Words>6879</Words>
  <Characters>39215</Characters>
  <Application>Microsoft Office Word</Application>
  <DocSecurity>0</DocSecurity>
  <Lines>326</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Рылов Игорь Александрович</dc:creator>
  <cp:lastModifiedBy>Рылов Игорь Александрович</cp:lastModifiedBy>
  <cp:revision>15</cp:revision>
  <cp:lastPrinted>2026-08-14T09:32:00Z</cp:lastPrinted>
  <dcterms:created xsi:type="dcterms:W3CDTF">2026-08-10T10:21:00Z</dcterms:created>
  <dcterms:modified xsi:type="dcterms:W3CDTF">2026-08-25T14:22:00Z</dcterms:modified>
</cp:coreProperties>
</file>