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9F821" w14:textId="77777777" w:rsidR="00656D4E" w:rsidRDefault="00656D4E" w:rsidP="00656D4E">
      <w:pPr>
        <w:jc w:val="right"/>
      </w:pPr>
    </w:p>
    <w:p w14:paraId="58FA1D87" w14:textId="392B8D2D" w:rsidR="00D70A6D" w:rsidRPr="00D70A6D" w:rsidRDefault="00772D38" w:rsidP="00656D4E">
      <w:pPr>
        <w:jc w:val="center"/>
        <w:rPr>
          <w:b/>
        </w:rPr>
      </w:pPr>
      <w:r>
        <w:rPr>
          <w:b/>
        </w:rPr>
        <w:t xml:space="preserve">Описание объекта закупки </w:t>
      </w:r>
      <w:r w:rsidR="00D70A6D">
        <w:rPr>
          <w:b/>
        </w:rPr>
        <w:t>на выполнение работ</w:t>
      </w:r>
      <w:r w:rsidR="00D70A6D" w:rsidRPr="00D70A6D">
        <w:rPr>
          <w:color w:val="000000"/>
        </w:rPr>
        <w:t xml:space="preserve"> </w:t>
      </w:r>
      <w:r w:rsidR="00D70A6D" w:rsidRPr="00D70A6D">
        <w:rPr>
          <w:b/>
          <w:color w:val="000000"/>
        </w:rPr>
        <w:t xml:space="preserve">по </w:t>
      </w:r>
      <w:r w:rsidR="00D70A6D" w:rsidRPr="00D70A6D">
        <w:rPr>
          <w:b/>
        </w:rPr>
        <w:t>изготовлению полиграфической продукции</w:t>
      </w:r>
    </w:p>
    <w:p w14:paraId="7898C69D" w14:textId="08A3B0BC" w:rsidR="00D70A6D" w:rsidRDefault="00D70A6D" w:rsidP="00656D4E">
      <w:pPr>
        <w:jc w:val="center"/>
        <w:rPr>
          <w:b/>
        </w:rPr>
      </w:pPr>
      <w:r w:rsidRPr="00D70A6D">
        <w:rPr>
          <w:b/>
        </w:rPr>
        <w:t>(печать газеты «Связист.</w:t>
      </w:r>
      <w:proofErr w:type="spellStart"/>
      <w:r w:rsidRPr="00D70A6D">
        <w:rPr>
          <w:b/>
          <w:lang w:val="en-US"/>
        </w:rPr>
        <w:t>spb</w:t>
      </w:r>
      <w:proofErr w:type="spellEnd"/>
      <w:r w:rsidRPr="00D70A6D">
        <w:rPr>
          <w:b/>
        </w:rPr>
        <w:t>»)</w:t>
      </w:r>
    </w:p>
    <w:p w14:paraId="77216D7B" w14:textId="77777777" w:rsidR="00BB7095" w:rsidRDefault="00BB7095" w:rsidP="00656D4E">
      <w:pPr>
        <w:jc w:val="center"/>
        <w:rPr>
          <w:b/>
        </w:rPr>
      </w:pPr>
    </w:p>
    <w:p w14:paraId="299421FD" w14:textId="77777777" w:rsidR="00BB7095" w:rsidRDefault="00BB7095" w:rsidP="00BB7095">
      <w:pPr>
        <w:tabs>
          <w:tab w:val="left" w:pos="284"/>
        </w:tabs>
        <w:suppressAutoHyphens/>
        <w:spacing w:line="200" w:lineRule="atLeast"/>
        <w:jc w:val="center"/>
        <w:rPr>
          <w:b/>
          <w:bCs/>
        </w:rPr>
      </w:pPr>
      <w:r w:rsidRPr="005A147E">
        <w:rPr>
          <w:b/>
          <w:bCs/>
        </w:rPr>
        <w:t>Раздел 1. Общие требования</w:t>
      </w:r>
    </w:p>
    <w:p w14:paraId="7A67904E" w14:textId="77777777" w:rsidR="00656D4E" w:rsidRDefault="00656D4E" w:rsidP="00656D4E">
      <w:pPr>
        <w:jc w:val="both"/>
        <w:rPr>
          <w:b/>
        </w:rPr>
      </w:pPr>
    </w:p>
    <w:p w14:paraId="3505D74D" w14:textId="20089B86" w:rsidR="00BF3816" w:rsidRPr="005A147E" w:rsidRDefault="00BF3816" w:rsidP="00BF3816">
      <w:pPr>
        <w:tabs>
          <w:tab w:val="left" w:pos="284"/>
        </w:tabs>
        <w:suppressAutoHyphens/>
        <w:spacing w:line="200" w:lineRule="atLeast"/>
        <w:ind w:firstLine="567"/>
        <w:jc w:val="both"/>
      </w:pPr>
      <w:r w:rsidRPr="005A147E">
        <w:t xml:space="preserve">1.1.  Целью данной закупки является </w:t>
      </w:r>
      <w:r w:rsidR="00D70A6D">
        <w:t xml:space="preserve">выполнение работ по </w:t>
      </w:r>
      <w:r w:rsidRPr="005A147E">
        <w:t>печати</w:t>
      </w:r>
      <w:r w:rsidR="00D70A6D">
        <w:t xml:space="preserve"> полиграфической продукции </w:t>
      </w:r>
      <w:r w:rsidR="006A6064">
        <w:t>–</w:t>
      </w:r>
      <w:r w:rsidRPr="00040BB0">
        <w:t xml:space="preserve"> </w:t>
      </w:r>
      <w:r w:rsidR="00AC52C3">
        <w:t>5</w:t>
      </w:r>
      <w:r w:rsidRPr="00040BB0">
        <w:t xml:space="preserve"> </w:t>
      </w:r>
      <w:r>
        <w:t>номер</w:t>
      </w:r>
      <w:r w:rsidR="009A676D">
        <w:t>ов</w:t>
      </w:r>
      <w:r w:rsidRPr="005A147E">
        <w:t xml:space="preserve"> корпор</w:t>
      </w:r>
      <w:r w:rsidR="00666D0C">
        <w:t xml:space="preserve">ативной газеты </w:t>
      </w:r>
      <w:proofErr w:type="spellStart"/>
      <w:r w:rsidR="00666D0C">
        <w:t>СПбГУТ</w:t>
      </w:r>
      <w:proofErr w:type="spellEnd"/>
      <w:r w:rsidR="00666D0C">
        <w:t xml:space="preserve"> «</w:t>
      </w:r>
      <w:proofErr w:type="spellStart"/>
      <w:r w:rsidR="00666D0C">
        <w:t>Связист.</w:t>
      </w:r>
      <w:r w:rsidRPr="005A147E">
        <w:t>spb</w:t>
      </w:r>
      <w:proofErr w:type="spellEnd"/>
      <w:r w:rsidRPr="005A147E">
        <w:t>» тиражом по 1000 экземпляров</w:t>
      </w:r>
      <w:r w:rsidR="009A676D">
        <w:t xml:space="preserve"> каждый</w:t>
      </w:r>
      <w:r w:rsidRPr="005A147E">
        <w:t xml:space="preserve">. </w:t>
      </w:r>
      <w:r w:rsidR="006A6064">
        <w:t xml:space="preserve"> </w:t>
      </w:r>
    </w:p>
    <w:p w14:paraId="3C2166C3" w14:textId="45B79206" w:rsidR="00BF3816" w:rsidRPr="005A147E" w:rsidRDefault="00BF3816" w:rsidP="00BF3816">
      <w:pPr>
        <w:tabs>
          <w:tab w:val="left" w:pos="284"/>
        </w:tabs>
        <w:suppressAutoHyphens/>
        <w:spacing w:line="200" w:lineRule="atLeast"/>
        <w:ind w:firstLine="567"/>
        <w:jc w:val="both"/>
      </w:pPr>
      <w:r w:rsidRPr="005A147E">
        <w:t xml:space="preserve">1.2.  </w:t>
      </w:r>
      <w:r w:rsidRPr="005A147E">
        <w:rPr>
          <w:b/>
        </w:rPr>
        <w:t xml:space="preserve">Место </w:t>
      </w:r>
      <w:r w:rsidR="00D70A6D">
        <w:rPr>
          <w:b/>
        </w:rPr>
        <w:t>выполнения работ</w:t>
      </w:r>
      <w:r w:rsidRPr="005A147E">
        <w:rPr>
          <w:b/>
        </w:rPr>
        <w:t>:</w:t>
      </w:r>
      <w:r w:rsidRPr="005A147E">
        <w:t xml:space="preserve"> определяется Исполнителем самостоятельно. Место передачи результата </w:t>
      </w:r>
      <w:r w:rsidR="00D70A6D">
        <w:t>выполненных работ</w:t>
      </w:r>
      <w:r w:rsidRPr="005A147E">
        <w:t>: Санкт-Петербург, пр. Большевиков, д. 22, к. 1</w:t>
      </w:r>
      <w:r w:rsidR="00EA4601">
        <w:t>, лит.</w:t>
      </w:r>
      <w:r w:rsidR="00B75300">
        <w:t xml:space="preserve"> </w:t>
      </w:r>
      <w:r w:rsidR="00EA4601">
        <w:t>А</w:t>
      </w:r>
      <w:r w:rsidRPr="005A147E">
        <w:t xml:space="preserve">, кабинет </w:t>
      </w:r>
      <w:r w:rsidR="009A676D">
        <w:t>509/1</w:t>
      </w:r>
      <w:r w:rsidRPr="005A147E">
        <w:t>.</w:t>
      </w:r>
    </w:p>
    <w:p w14:paraId="68700CBF" w14:textId="0AF9C6CD" w:rsidR="00BF3816" w:rsidRPr="005A147E" w:rsidRDefault="00BF3816" w:rsidP="00BF3816">
      <w:pPr>
        <w:tabs>
          <w:tab w:val="left" w:pos="284"/>
        </w:tabs>
        <w:suppressAutoHyphens/>
        <w:spacing w:line="200" w:lineRule="atLeast"/>
        <w:ind w:firstLine="567"/>
        <w:jc w:val="both"/>
        <w:rPr>
          <w:color w:val="000000"/>
          <w:szCs w:val="22"/>
        </w:rPr>
      </w:pPr>
      <w:r w:rsidRPr="005A147E">
        <w:t xml:space="preserve">1.3. </w:t>
      </w:r>
      <w:r w:rsidRPr="005A147E">
        <w:rPr>
          <w:b/>
          <w:bCs/>
          <w:color w:val="000000"/>
          <w:szCs w:val="22"/>
        </w:rPr>
        <w:t xml:space="preserve">Срок </w:t>
      </w:r>
      <w:r w:rsidR="00D70A6D">
        <w:rPr>
          <w:b/>
          <w:bCs/>
          <w:color w:val="000000"/>
          <w:szCs w:val="22"/>
        </w:rPr>
        <w:t>выполнения работ</w:t>
      </w:r>
      <w:r w:rsidRPr="005A147E">
        <w:rPr>
          <w:b/>
          <w:bCs/>
          <w:color w:val="000000"/>
          <w:szCs w:val="22"/>
        </w:rPr>
        <w:t>:</w:t>
      </w:r>
      <w:r w:rsidRPr="005A147E">
        <w:rPr>
          <w:bCs/>
          <w:szCs w:val="22"/>
        </w:rPr>
        <w:t xml:space="preserve"> </w:t>
      </w:r>
      <w:r w:rsidR="00DC337D">
        <w:rPr>
          <w:bCs/>
          <w:szCs w:val="22"/>
        </w:rPr>
        <w:t xml:space="preserve">с даты заключения </w:t>
      </w:r>
      <w:r w:rsidR="00772D38">
        <w:rPr>
          <w:bCs/>
          <w:szCs w:val="22"/>
        </w:rPr>
        <w:t xml:space="preserve">Контракта </w:t>
      </w:r>
      <w:r w:rsidR="00DC337D">
        <w:rPr>
          <w:bCs/>
          <w:szCs w:val="22"/>
        </w:rPr>
        <w:t>и по</w:t>
      </w:r>
      <w:r w:rsidRPr="005A147E">
        <w:rPr>
          <w:bCs/>
          <w:szCs w:val="22"/>
        </w:rPr>
        <w:t xml:space="preserve"> </w:t>
      </w:r>
      <w:r w:rsidR="00BB7095" w:rsidRPr="00040BB0">
        <w:rPr>
          <w:bCs/>
          <w:szCs w:val="22"/>
        </w:rPr>
        <w:t>31.1</w:t>
      </w:r>
      <w:r w:rsidR="00666D0C" w:rsidRPr="00040BB0">
        <w:rPr>
          <w:bCs/>
          <w:szCs w:val="22"/>
        </w:rPr>
        <w:t>2</w:t>
      </w:r>
      <w:r w:rsidR="00BB7095" w:rsidRPr="00040BB0">
        <w:rPr>
          <w:bCs/>
          <w:szCs w:val="22"/>
        </w:rPr>
        <w:t>.2026</w:t>
      </w:r>
      <w:r w:rsidRPr="00040BB0">
        <w:rPr>
          <w:bCs/>
          <w:szCs w:val="22"/>
        </w:rPr>
        <w:t>г</w:t>
      </w:r>
      <w:r w:rsidRPr="005A147E">
        <w:rPr>
          <w:bCs/>
          <w:szCs w:val="22"/>
        </w:rPr>
        <w:t xml:space="preserve">. </w:t>
      </w:r>
      <w:r w:rsidR="00D70A6D">
        <w:rPr>
          <w:color w:val="000000"/>
          <w:szCs w:val="22"/>
        </w:rPr>
        <w:t>Работы</w:t>
      </w:r>
      <w:r w:rsidRPr="005A147E">
        <w:rPr>
          <w:color w:val="000000"/>
          <w:szCs w:val="22"/>
        </w:rPr>
        <w:t xml:space="preserve"> </w:t>
      </w:r>
      <w:r w:rsidR="00D70A6D">
        <w:rPr>
          <w:color w:val="000000"/>
          <w:szCs w:val="22"/>
        </w:rPr>
        <w:t>выполняются</w:t>
      </w:r>
      <w:r w:rsidRPr="005A147E">
        <w:rPr>
          <w:color w:val="000000"/>
          <w:szCs w:val="22"/>
        </w:rPr>
        <w:t xml:space="preserve"> Исполнителем </w:t>
      </w:r>
      <w:r w:rsidR="00666D0C">
        <w:rPr>
          <w:color w:val="000000"/>
          <w:szCs w:val="22"/>
        </w:rPr>
        <w:t>по заявкам</w:t>
      </w:r>
      <w:r w:rsidRPr="005A147E">
        <w:rPr>
          <w:color w:val="000000"/>
          <w:szCs w:val="22"/>
        </w:rPr>
        <w:t xml:space="preserve"> Заказчика, на основании поданного Заказчиком </w:t>
      </w:r>
      <w:r w:rsidRPr="005A147E">
        <w:t>оригинал-макета печатного издания (номера газеты)</w:t>
      </w:r>
      <w:r w:rsidRPr="005A147E">
        <w:rPr>
          <w:color w:val="000000"/>
          <w:szCs w:val="22"/>
        </w:rPr>
        <w:t xml:space="preserve">. </w:t>
      </w:r>
      <w:r w:rsidR="00666D0C">
        <w:rPr>
          <w:color w:val="000000"/>
          <w:szCs w:val="22"/>
        </w:rPr>
        <w:t xml:space="preserve">Заявка оформляется в произвольной форме и отправляется по электронному адресу Исполнителя. </w:t>
      </w:r>
    </w:p>
    <w:p w14:paraId="2DA5E749" w14:textId="7D086200" w:rsidR="00BF3816" w:rsidRPr="005A147E" w:rsidRDefault="00BF3816" w:rsidP="00BF3816">
      <w:pPr>
        <w:tabs>
          <w:tab w:val="left" w:pos="284"/>
        </w:tabs>
        <w:suppressAutoHyphens/>
        <w:spacing w:line="200" w:lineRule="atLeast"/>
        <w:ind w:firstLine="567"/>
        <w:jc w:val="both"/>
        <w:rPr>
          <w:color w:val="000000"/>
          <w:szCs w:val="22"/>
        </w:rPr>
      </w:pPr>
      <w:r w:rsidRPr="005A147E">
        <w:rPr>
          <w:color w:val="000000"/>
          <w:szCs w:val="22"/>
        </w:rPr>
        <w:t xml:space="preserve">1.4. </w:t>
      </w:r>
      <w:r w:rsidR="00D70A6D">
        <w:rPr>
          <w:b/>
          <w:color w:val="000000"/>
          <w:szCs w:val="22"/>
        </w:rPr>
        <w:t>Условия</w:t>
      </w:r>
      <w:r w:rsidR="00BB7095">
        <w:rPr>
          <w:b/>
          <w:color w:val="000000"/>
          <w:szCs w:val="22"/>
        </w:rPr>
        <w:t xml:space="preserve"> </w:t>
      </w:r>
      <w:r w:rsidR="00EA4601">
        <w:rPr>
          <w:b/>
          <w:color w:val="000000"/>
          <w:szCs w:val="22"/>
        </w:rPr>
        <w:t>выполнения работ</w:t>
      </w:r>
      <w:r w:rsidR="00D70A6D">
        <w:rPr>
          <w:b/>
          <w:color w:val="000000"/>
          <w:szCs w:val="22"/>
        </w:rPr>
        <w:t>:</w:t>
      </w:r>
    </w:p>
    <w:p w14:paraId="50A6A493" w14:textId="2A4F84F2" w:rsidR="00BF3816" w:rsidRPr="00040BB0" w:rsidRDefault="00BF3816" w:rsidP="00BF3816">
      <w:pPr>
        <w:tabs>
          <w:tab w:val="left" w:pos="284"/>
        </w:tabs>
        <w:suppressAutoHyphens/>
        <w:spacing w:line="200" w:lineRule="atLeast"/>
        <w:ind w:firstLine="567"/>
        <w:jc w:val="both"/>
        <w:rPr>
          <w:highlight w:val="yellow"/>
        </w:rPr>
      </w:pPr>
      <w:r w:rsidRPr="005A147E">
        <w:t xml:space="preserve">Заказчик </w:t>
      </w:r>
      <w:r w:rsidR="00B75300">
        <w:t>одновременно с заявкой направляет</w:t>
      </w:r>
      <w:r w:rsidR="00B75300" w:rsidRPr="005A147E">
        <w:t xml:space="preserve"> </w:t>
      </w:r>
      <w:r w:rsidRPr="005A147E">
        <w:t xml:space="preserve">Исполнителю подготовленные оригинал-макеты изданий в электронном (формат </w:t>
      </w:r>
      <w:proofErr w:type="spellStart"/>
      <w:r w:rsidRPr="005A147E">
        <w:t>pdf</w:t>
      </w:r>
      <w:proofErr w:type="spellEnd"/>
      <w:r w:rsidRPr="005A147E">
        <w:t xml:space="preserve">) варианте. Исполнитель в </w:t>
      </w:r>
      <w:r w:rsidRPr="00382E8C">
        <w:t xml:space="preserve">течение </w:t>
      </w:r>
      <w:r w:rsidR="00382E8C" w:rsidRPr="00382E8C">
        <w:t>1</w:t>
      </w:r>
      <w:r w:rsidR="00C92DAB" w:rsidRPr="00382E8C">
        <w:t xml:space="preserve"> </w:t>
      </w:r>
      <w:r w:rsidRPr="00382E8C">
        <w:t>(</w:t>
      </w:r>
      <w:r w:rsidR="00382E8C" w:rsidRPr="00382E8C">
        <w:t>одного</w:t>
      </w:r>
      <w:r w:rsidRPr="00382E8C">
        <w:t xml:space="preserve">) </w:t>
      </w:r>
      <w:r w:rsidR="00C92DAB" w:rsidRPr="00382E8C">
        <w:t>рабоч</w:t>
      </w:r>
      <w:r w:rsidR="00382E8C" w:rsidRPr="00382E8C">
        <w:t>его</w:t>
      </w:r>
      <w:r w:rsidR="00C92DAB" w:rsidRPr="00382E8C">
        <w:t xml:space="preserve"> дн</w:t>
      </w:r>
      <w:r w:rsidR="00382E8C" w:rsidRPr="00382E8C">
        <w:t>я</w:t>
      </w:r>
      <w:r w:rsidR="00C92DAB" w:rsidRPr="00382E8C">
        <w:t xml:space="preserve"> </w:t>
      </w:r>
      <w:r w:rsidRPr="00382E8C">
        <w:t>с момента получения</w:t>
      </w:r>
      <w:r w:rsidR="00B75300" w:rsidRPr="00382E8C">
        <w:t xml:space="preserve"> заявки с</w:t>
      </w:r>
      <w:r w:rsidRPr="00382E8C">
        <w:t xml:space="preserve"> оригинал-макет</w:t>
      </w:r>
      <w:r w:rsidR="00B75300" w:rsidRPr="00382E8C">
        <w:t>ом</w:t>
      </w:r>
      <w:r w:rsidRPr="005A147E">
        <w:t xml:space="preserve"> обязуется предоставить Заказчику на согласование «сигнальный» экземпляр газеты. Издания запускаются в основной тираж только после подписания «сигнального» экземпляра уполномоченным представителем Заказчи</w:t>
      </w:r>
      <w:r w:rsidRPr="00D63385">
        <w:t xml:space="preserve">ка. Исполнитель в течение </w:t>
      </w:r>
      <w:r w:rsidR="00382E8C" w:rsidRPr="00382E8C">
        <w:t>1</w:t>
      </w:r>
      <w:r w:rsidR="00C92DAB" w:rsidRPr="00382E8C">
        <w:t xml:space="preserve"> </w:t>
      </w:r>
      <w:r w:rsidRPr="00382E8C">
        <w:t>(</w:t>
      </w:r>
      <w:r w:rsidR="00382E8C" w:rsidRPr="00382E8C">
        <w:t>одного</w:t>
      </w:r>
      <w:r w:rsidRPr="00382E8C">
        <w:t xml:space="preserve">) </w:t>
      </w:r>
      <w:r w:rsidR="00C92DAB" w:rsidRPr="00382E8C">
        <w:t>рабоч</w:t>
      </w:r>
      <w:r w:rsidR="00382E8C" w:rsidRPr="00382E8C">
        <w:t>его</w:t>
      </w:r>
      <w:r w:rsidR="00C92DAB" w:rsidRPr="00382E8C">
        <w:t xml:space="preserve"> дн</w:t>
      </w:r>
      <w:r w:rsidR="00382E8C" w:rsidRPr="00382E8C">
        <w:t>я</w:t>
      </w:r>
      <w:r w:rsidR="00C92DAB" w:rsidRPr="00382E8C">
        <w:t xml:space="preserve"> </w:t>
      </w:r>
      <w:r w:rsidRPr="00382E8C">
        <w:t>с момента подписания «сигнального» экземпляра обязуется доставить основной тираж издания по месту нахождения Заказчика. Требуется точное соответствие</w:t>
      </w:r>
      <w:bookmarkStart w:id="0" w:name="_GoBack"/>
      <w:bookmarkEnd w:id="0"/>
      <w:r w:rsidRPr="00D63385">
        <w:t xml:space="preserve"> экземпляров изданий предоставленным оригинал-макетам.</w:t>
      </w:r>
    </w:p>
    <w:p w14:paraId="5AA53699" w14:textId="77777777" w:rsidR="00BF3816" w:rsidRPr="005A147E" w:rsidRDefault="00BF3816" w:rsidP="00BF3816">
      <w:pPr>
        <w:tabs>
          <w:tab w:val="left" w:pos="709"/>
        </w:tabs>
        <w:suppressAutoHyphens/>
        <w:spacing w:line="200" w:lineRule="atLeast"/>
        <w:jc w:val="center"/>
        <w:rPr>
          <w:b/>
          <w:bCs/>
          <w:i/>
          <w:color w:val="000000"/>
        </w:rPr>
      </w:pPr>
    </w:p>
    <w:p w14:paraId="0F2C78FB" w14:textId="1D0AB356" w:rsidR="00BF3816" w:rsidRPr="005A147E" w:rsidRDefault="00BF3816" w:rsidP="00BF3816">
      <w:pPr>
        <w:tabs>
          <w:tab w:val="left" w:pos="709"/>
        </w:tabs>
        <w:suppressAutoHyphens/>
        <w:spacing w:line="200" w:lineRule="atLeast"/>
        <w:jc w:val="center"/>
        <w:rPr>
          <w:b/>
          <w:bCs/>
        </w:rPr>
      </w:pPr>
      <w:r w:rsidRPr="005A147E">
        <w:rPr>
          <w:b/>
          <w:bCs/>
        </w:rPr>
        <w:t xml:space="preserve">Раздел 2. Требования к количественным характеристикам (объему) </w:t>
      </w:r>
      <w:r w:rsidR="00D70A6D">
        <w:rPr>
          <w:b/>
          <w:bCs/>
        </w:rPr>
        <w:t>работ</w:t>
      </w:r>
      <w:r w:rsidRPr="005A147E">
        <w:rPr>
          <w:b/>
          <w:bCs/>
        </w:rPr>
        <w:t xml:space="preserve">, </w:t>
      </w:r>
    </w:p>
    <w:p w14:paraId="3829F027" w14:textId="77777777" w:rsidR="00BF3816" w:rsidRPr="005A147E" w:rsidRDefault="00BF3816" w:rsidP="00BF3816">
      <w:pPr>
        <w:tabs>
          <w:tab w:val="left" w:pos="709"/>
        </w:tabs>
        <w:suppressAutoHyphens/>
        <w:spacing w:line="200" w:lineRule="atLeast"/>
        <w:jc w:val="center"/>
        <w:rPr>
          <w:b/>
          <w:bCs/>
        </w:rPr>
      </w:pPr>
      <w:r w:rsidRPr="005A147E">
        <w:rPr>
          <w:b/>
          <w:bCs/>
        </w:rPr>
        <w:t xml:space="preserve">к их техническим, функциональным и эксплуатационным характеристикам </w:t>
      </w:r>
    </w:p>
    <w:p w14:paraId="3BEEE022" w14:textId="77777777" w:rsidR="00BF3816" w:rsidRPr="005A147E" w:rsidRDefault="00BF3816" w:rsidP="00BF3816">
      <w:pPr>
        <w:tabs>
          <w:tab w:val="left" w:pos="690"/>
          <w:tab w:val="right" w:pos="9355"/>
        </w:tabs>
        <w:suppressAutoHyphens/>
        <w:spacing w:line="200" w:lineRule="atLeast"/>
        <w:ind w:firstLine="692"/>
        <w:rPr>
          <w:b/>
          <w:bCs/>
        </w:rPr>
      </w:pPr>
    </w:p>
    <w:p w14:paraId="56195BA1" w14:textId="349EF1AA" w:rsidR="00BF3816" w:rsidRDefault="00BF3816" w:rsidP="00D70A6D">
      <w:pPr>
        <w:tabs>
          <w:tab w:val="left" w:pos="690"/>
          <w:tab w:val="right" w:pos="9355"/>
        </w:tabs>
        <w:suppressAutoHyphens/>
        <w:ind w:firstLine="692"/>
        <w:jc w:val="both"/>
      </w:pPr>
      <w:r w:rsidRPr="005A147E">
        <w:t xml:space="preserve">2.1.  Требования к количественным и техническим характеристикам </w:t>
      </w:r>
      <w:r w:rsidR="00D70A6D">
        <w:t>выполненных работ</w:t>
      </w:r>
      <w:r w:rsidRPr="005A147E">
        <w:t xml:space="preserve"> приведены в таблице 1. </w:t>
      </w:r>
    </w:p>
    <w:p w14:paraId="0BBCA28E" w14:textId="77777777" w:rsidR="009401FF" w:rsidRPr="005A147E" w:rsidRDefault="009401FF" w:rsidP="00D70A6D">
      <w:pPr>
        <w:tabs>
          <w:tab w:val="left" w:pos="690"/>
          <w:tab w:val="right" w:pos="9355"/>
        </w:tabs>
        <w:suppressAutoHyphens/>
        <w:ind w:firstLine="692"/>
        <w:jc w:val="both"/>
      </w:pPr>
    </w:p>
    <w:p w14:paraId="25DD232E" w14:textId="1228F15E" w:rsidR="00BF3816" w:rsidRPr="005A147E" w:rsidRDefault="00BF3816" w:rsidP="00D70A6D">
      <w:pPr>
        <w:tabs>
          <w:tab w:val="left" w:pos="690"/>
          <w:tab w:val="right" w:pos="9355"/>
        </w:tabs>
        <w:suppressAutoHyphens/>
        <w:ind w:firstLine="692"/>
        <w:jc w:val="both"/>
      </w:pPr>
      <w:r w:rsidRPr="005A147E">
        <w:t xml:space="preserve">Таблица 1. Требования к количественным и техническим характеристикам </w:t>
      </w:r>
      <w:r w:rsidR="00D70A6D">
        <w:t>выполненных работ</w:t>
      </w:r>
      <w:r w:rsidRPr="005A147E">
        <w:t>:</w:t>
      </w:r>
    </w:p>
    <w:tbl>
      <w:tblPr>
        <w:tblW w:w="9786" w:type="dxa"/>
        <w:jc w:val="center"/>
        <w:tblLayout w:type="fixed"/>
        <w:tblLook w:val="0000" w:firstRow="0" w:lastRow="0" w:firstColumn="0" w:lastColumn="0" w:noHBand="0" w:noVBand="0"/>
      </w:tblPr>
      <w:tblGrid>
        <w:gridCol w:w="613"/>
        <w:gridCol w:w="3244"/>
        <w:gridCol w:w="5929"/>
      </w:tblGrid>
      <w:tr w:rsidR="00BF3816" w:rsidRPr="00D70A6D" w14:paraId="1BCBF6A8"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2F9B6092" w14:textId="77777777" w:rsidR="00BF3816" w:rsidRPr="00D70A6D" w:rsidRDefault="00BF3816" w:rsidP="00D70A6D">
            <w:pPr>
              <w:widowControl w:val="0"/>
              <w:tabs>
                <w:tab w:val="left" w:pos="284"/>
              </w:tabs>
              <w:suppressAutoHyphens/>
              <w:snapToGrid w:val="0"/>
              <w:jc w:val="center"/>
              <w:rPr>
                <w:sz w:val="20"/>
                <w:szCs w:val="22"/>
              </w:rPr>
            </w:pPr>
            <w:r w:rsidRPr="00D70A6D">
              <w:rPr>
                <w:sz w:val="20"/>
                <w:szCs w:val="22"/>
              </w:rPr>
              <w:t>№ п/п</w:t>
            </w:r>
          </w:p>
        </w:tc>
        <w:tc>
          <w:tcPr>
            <w:tcW w:w="3244" w:type="dxa"/>
            <w:tcBorders>
              <w:top w:val="single" w:sz="4" w:space="0" w:color="000000"/>
              <w:left w:val="single" w:sz="4" w:space="0" w:color="000000"/>
              <w:bottom w:val="single" w:sz="4" w:space="0" w:color="000000"/>
            </w:tcBorders>
            <w:vAlign w:val="center"/>
          </w:tcPr>
          <w:p w14:paraId="76D4981A" w14:textId="7CC12854" w:rsidR="00BF3816" w:rsidRPr="00D70A6D" w:rsidRDefault="00BF3816" w:rsidP="00D70A6D">
            <w:pPr>
              <w:widowControl w:val="0"/>
              <w:tabs>
                <w:tab w:val="left" w:pos="284"/>
              </w:tabs>
              <w:suppressAutoHyphens/>
              <w:snapToGrid w:val="0"/>
              <w:jc w:val="center"/>
              <w:rPr>
                <w:sz w:val="20"/>
                <w:szCs w:val="22"/>
              </w:rPr>
            </w:pPr>
            <w:r w:rsidRPr="00D70A6D">
              <w:rPr>
                <w:sz w:val="20"/>
                <w:szCs w:val="22"/>
              </w:rPr>
              <w:t xml:space="preserve">Наименование </w:t>
            </w:r>
            <w:r w:rsidR="00D70A6D" w:rsidRPr="00D70A6D">
              <w:rPr>
                <w:sz w:val="20"/>
                <w:szCs w:val="22"/>
              </w:rPr>
              <w:t>выполняемых работ</w:t>
            </w:r>
          </w:p>
        </w:tc>
        <w:tc>
          <w:tcPr>
            <w:tcW w:w="5929" w:type="dxa"/>
            <w:tcBorders>
              <w:top w:val="single" w:sz="4" w:space="0" w:color="000000"/>
              <w:left w:val="single" w:sz="4" w:space="0" w:color="000000"/>
              <w:bottom w:val="single" w:sz="4" w:space="0" w:color="000000"/>
              <w:right w:val="single" w:sz="4" w:space="0" w:color="000000"/>
            </w:tcBorders>
            <w:vAlign w:val="center"/>
          </w:tcPr>
          <w:p w14:paraId="54DC2032" w14:textId="69184B56" w:rsidR="00BF3816" w:rsidRPr="00D70A6D" w:rsidRDefault="009A676D" w:rsidP="009A676D">
            <w:pPr>
              <w:widowControl w:val="0"/>
              <w:tabs>
                <w:tab w:val="left" w:pos="709"/>
              </w:tabs>
              <w:suppressAutoHyphens/>
              <w:snapToGrid w:val="0"/>
              <w:jc w:val="center"/>
              <w:rPr>
                <w:sz w:val="20"/>
                <w:szCs w:val="22"/>
              </w:rPr>
            </w:pPr>
            <w:r>
              <w:rPr>
                <w:sz w:val="20"/>
                <w:szCs w:val="22"/>
              </w:rPr>
              <w:t>Количество/</w:t>
            </w:r>
            <w:r w:rsidR="00BF3816" w:rsidRPr="00D70A6D">
              <w:rPr>
                <w:sz w:val="20"/>
                <w:szCs w:val="22"/>
              </w:rPr>
              <w:t>параметр</w:t>
            </w:r>
          </w:p>
        </w:tc>
      </w:tr>
      <w:tr w:rsidR="00BF3816" w:rsidRPr="00D70A6D" w14:paraId="03F5E9BF"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7AC2525C" w14:textId="77777777" w:rsidR="00BF3816" w:rsidRPr="00D70A6D" w:rsidRDefault="00BF3816" w:rsidP="00D70A6D">
            <w:pPr>
              <w:widowControl w:val="0"/>
              <w:tabs>
                <w:tab w:val="left" w:pos="284"/>
              </w:tabs>
              <w:suppressAutoHyphens/>
              <w:snapToGrid w:val="0"/>
              <w:jc w:val="center"/>
              <w:rPr>
                <w:sz w:val="20"/>
                <w:szCs w:val="22"/>
              </w:rPr>
            </w:pPr>
            <w:r w:rsidRPr="00D70A6D">
              <w:rPr>
                <w:sz w:val="20"/>
                <w:szCs w:val="22"/>
              </w:rPr>
              <w:t>1</w:t>
            </w:r>
          </w:p>
        </w:tc>
        <w:tc>
          <w:tcPr>
            <w:tcW w:w="3244" w:type="dxa"/>
            <w:tcBorders>
              <w:top w:val="single" w:sz="4" w:space="0" w:color="000000"/>
              <w:left w:val="single" w:sz="4" w:space="0" w:color="000000"/>
              <w:bottom w:val="single" w:sz="4" w:space="0" w:color="000000"/>
            </w:tcBorders>
            <w:vAlign w:val="center"/>
          </w:tcPr>
          <w:p w14:paraId="0BDE90A1" w14:textId="77777777" w:rsidR="00BF3816" w:rsidRPr="00D70A6D" w:rsidRDefault="00BF3816" w:rsidP="00D70A6D">
            <w:pPr>
              <w:widowControl w:val="0"/>
              <w:tabs>
                <w:tab w:val="left" w:pos="284"/>
              </w:tabs>
              <w:suppressAutoHyphens/>
              <w:snapToGrid w:val="0"/>
              <w:jc w:val="center"/>
              <w:rPr>
                <w:sz w:val="20"/>
                <w:szCs w:val="22"/>
              </w:rPr>
            </w:pPr>
            <w:r w:rsidRPr="00D70A6D">
              <w:rPr>
                <w:sz w:val="20"/>
                <w:szCs w:val="22"/>
              </w:rPr>
              <w:t xml:space="preserve">Количество номеров </w:t>
            </w:r>
          </w:p>
        </w:tc>
        <w:tc>
          <w:tcPr>
            <w:tcW w:w="5929" w:type="dxa"/>
            <w:tcBorders>
              <w:top w:val="single" w:sz="4" w:space="0" w:color="000000"/>
              <w:left w:val="single" w:sz="4" w:space="0" w:color="000000"/>
              <w:bottom w:val="single" w:sz="4" w:space="0" w:color="000000"/>
              <w:right w:val="single" w:sz="4" w:space="0" w:color="000000"/>
            </w:tcBorders>
            <w:vAlign w:val="center"/>
          </w:tcPr>
          <w:p w14:paraId="745F380B" w14:textId="79C52C3C" w:rsidR="00BF3816" w:rsidRPr="00040BB0" w:rsidRDefault="00AC52C3" w:rsidP="00D70A6D">
            <w:pPr>
              <w:widowControl w:val="0"/>
              <w:tabs>
                <w:tab w:val="left" w:pos="709"/>
              </w:tabs>
              <w:suppressAutoHyphens/>
              <w:snapToGrid w:val="0"/>
              <w:jc w:val="center"/>
              <w:rPr>
                <w:sz w:val="20"/>
                <w:szCs w:val="22"/>
              </w:rPr>
            </w:pPr>
            <w:r>
              <w:rPr>
                <w:sz w:val="20"/>
                <w:szCs w:val="22"/>
              </w:rPr>
              <w:t>5</w:t>
            </w:r>
          </w:p>
        </w:tc>
      </w:tr>
      <w:tr w:rsidR="00D70A6D" w:rsidRPr="00D70A6D" w14:paraId="72625000"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0C14FFA9" w14:textId="022B47CF" w:rsidR="00D70A6D" w:rsidRPr="00D70A6D" w:rsidRDefault="00D70A6D" w:rsidP="00D70A6D">
            <w:pPr>
              <w:widowControl w:val="0"/>
              <w:tabs>
                <w:tab w:val="left" w:pos="284"/>
              </w:tabs>
              <w:suppressAutoHyphens/>
              <w:snapToGrid w:val="0"/>
              <w:jc w:val="center"/>
              <w:rPr>
                <w:sz w:val="20"/>
                <w:szCs w:val="22"/>
              </w:rPr>
            </w:pPr>
            <w:r w:rsidRPr="00D70A6D">
              <w:rPr>
                <w:sz w:val="20"/>
                <w:szCs w:val="22"/>
              </w:rPr>
              <w:t>2</w:t>
            </w:r>
          </w:p>
        </w:tc>
        <w:tc>
          <w:tcPr>
            <w:tcW w:w="3244" w:type="dxa"/>
            <w:tcBorders>
              <w:top w:val="single" w:sz="4" w:space="0" w:color="000000"/>
              <w:left w:val="single" w:sz="4" w:space="0" w:color="000000"/>
              <w:bottom w:val="single" w:sz="4" w:space="0" w:color="000000"/>
            </w:tcBorders>
            <w:vAlign w:val="center"/>
          </w:tcPr>
          <w:p w14:paraId="1CA09D82"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Общее количество экземпляров</w:t>
            </w:r>
          </w:p>
        </w:tc>
        <w:tc>
          <w:tcPr>
            <w:tcW w:w="5929" w:type="dxa"/>
            <w:tcBorders>
              <w:top w:val="single" w:sz="4" w:space="0" w:color="000000"/>
              <w:left w:val="single" w:sz="4" w:space="0" w:color="000000"/>
              <w:bottom w:val="single" w:sz="4" w:space="0" w:color="000000"/>
              <w:right w:val="single" w:sz="4" w:space="0" w:color="000000"/>
            </w:tcBorders>
            <w:vAlign w:val="center"/>
          </w:tcPr>
          <w:p w14:paraId="58C75705" w14:textId="36296DD6" w:rsidR="00D70A6D" w:rsidRPr="00040BB0" w:rsidRDefault="00AC52C3" w:rsidP="00D70A6D">
            <w:pPr>
              <w:widowControl w:val="0"/>
              <w:tabs>
                <w:tab w:val="left" w:pos="709"/>
              </w:tabs>
              <w:suppressAutoHyphens/>
              <w:snapToGrid w:val="0"/>
              <w:jc w:val="center"/>
              <w:rPr>
                <w:sz w:val="20"/>
                <w:szCs w:val="22"/>
              </w:rPr>
            </w:pPr>
            <w:r>
              <w:rPr>
                <w:sz w:val="20"/>
                <w:szCs w:val="22"/>
              </w:rPr>
              <w:t>5</w:t>
            </w:r>
            <w:r w:rsidR="00BB7095" w:rsidRPr="00040BB0">
              <w:rPr>
                <w:sz w:val="20"/>
                <w:szCs w:val="22"/>
              </w:rPr>
              <w:t xml:space="preserve"> 000</w:t>
            </w:r>
          </w:p>
        </w:tc>
      </w:tr>
      <w:tr w:rsidR="00D70A6D" w:rsidRPr="00D70A6D" w14:paraId="104A5F95"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40A41380" w14:textId="516E7E48" w:rsidR="00D70A6D" w:rsidRPr="00D70A6D" w:rsidRDefault="00D70A6D" w:rsidP="00D70A6D">
            <w:pPr>
              <w:widowControl w:val="0"/>
              <w:tabs>
                <w:tab w:val="left" w:pos="284"/>
              </w:tabs>
              <w:suppressAutoHyphens/>
              <w:snapToGrid w:val="0"/>
              <w:jc w:val="center"/>
              <w:rPr>
                <w:sz w:val="20"/>
                <w:szCs w:val="22"/>
              </w:rPr>
            </w:pPr>
            <w:r w:rsidRPr="00D70A6D">
              <w:rPr>
                <w:sz w:val="20"/>
                <w:szCs w:val="22"/>
              </w:rPr>
              <w:t>3</w:t>
            </w:r>
          </w:p>
        </w:tc>
        <w:tc>
          <w:tcPr>
            <w:tcW w:w="3244" w:type="dxa"/>
            <w:tcBorders>
              <w:top w:val="single" w:sz="4" w:space="0" w:color="000000"/>
              <w:left w:val="single" w:sz="4" w:space="0" w:color="000000"/>
              <w:bottom w:val="single" w:sz="4" w:space="0" w:color="000000"/>
            </w:tcBorders>
            <w:vAlign w:val="center"/>
          </w:tcPr>
          <w:p w14:paraId="718CE6F2"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Периодичность выпуска</w:t>
            </w:r>
          </w:p>
        </w:tc>
        <w:tc>
          <w:tcPr>
            <w:tcW w:w="5929" w:type="dxa"/>
            <w:tcBorders>
              <w:top w:val="single" w:sz="4" w:space="0" w:color="000000"/>
              <w:left w:val="single" w:sz="4" w:space="0" w:color="000000"/>
              <w:bottom w:val="single" w:sz="4" w:space="0" w:color="000000"/>
              <w:right w:val="single" w:sz="4" w:space="0" w:color="000000"/>
            </w:tcBorders>
            <w:vAlign w:val="center"/>
          </w:tcPr>
          <w:p w14:paraId="4584BCC3" w14:textId="77777777" w:rsidR="00D70A6D" w:rsidRPr="00D70A6D" w:rsidRDefault="00D70A6D" w:rsidP="00D70A6D">
            <w:pPr>
              <w:widowControl w:val="0"/>
              <w:tabs>
                <w:tab w:val="left" w:pos="709"/>
              </w:tabs>
              <w:suppressAutoHyphens/>
              <w:snapToGrid w:val="0"/>
              <w:jc w:val="center"/>
              <w:rPr>
                <w:sz w:val="20"/>
                <w:szCs w:val="22"/>
              </w:rPr>
            </w:pPr>
            <w:r w:rsidRPr="00D70A6D">
              <w:rPr>
                <w:sz w:val="20"/>
                <w:szCs w:val="22"/>
              </w:rPr>
              <w:t xml:space="preserve">С момента подачи заявки Заказчика </w:t>
            </w:r>
          </w:p>
        </w:tc>
      </w:tr>
      <w:tr w:rsidR="00D70A6D" w:rsidRPr="00D70A6D" w14:paraId="256DB52F"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10418956" w14:textId="16EF5ED6" w:rsidR="00D70A6D" w:rsidRPr="00D70A6D" w:rsidRDefault="00D70A6D" w:rsidP="00D70A6D">
            <w:pPr>
              <w:widowControl w:val="0"/>
              <w:tabs>
                <w:tab w:val="left" w:pos="284"/>
              </w:tabs>
              <w:suppressAutoHyphens/>
              <w:snapToGrid w:val="0"/>
              <w:jc w:val="center"/>
              <w:rPr>
                <w:sz w:val="20"/>
                <w:szCs w:val="22"/>
              </w:rPr>
            </w:pPr>
            <w:r w:rsidRPr="00D70A6D">
              <w:rPr>
                <w:sz w:val="20"/>
                <w:szCs w:val="22"/>
              </w:rPr>
              <w:t>4</w:t>
            </w:r>
          </w:p>
        </w:tc>
        <w:tc>
          <w:tcPr>
            <w:tcW w:w="3244" w:type="dxa"/>
            <w:tcBorders>
              <w:top w:val="single" w:sz="4" w:space="0" w:color="000000"/>
              <w:left w:val="single" w:sz="4" w:space="0" w:color="000000"/>
              <w:bottom w:val="single" w:sz="4" w:space="0" w:color="000000"/>
            </w:tcBorders>
            <w:vAlign w:val="center"/>
          </w:tcPr>
          <w:p w14:paraId="3D3E502E"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Тираж (шт.) одного номера</w:t>
            </w:r>
          </w:p>
        </w:tc>
        <w:tc>
          <w:tcPr>
            <w:tcW w:w="5929" w:type="dxa"/>
            <w:tcBorders>
              <w:top w:val="single" w:sz="4" w:space="0" w:color="000000"/>
              <w:left w:val="single" w:sz="4" w:space="0" w:color="000000"/>
              <w:bottom w:val="single" w:sz="4" w:space="0" w:color="000000"/>
              <w:right w:val="single" w:sz="4" w:space="0" w:color="000000"/>
            </w:tcBorders>
            <w:vAlign w:val="center"/>
          </w:tcPr>
          <w:p w14:paraId="1A96C76F" w14:textId="76E24A88" w:rsidR="00D70A6D" w:rsidRPr="00D70A6D" w:rsidRDefault="00D70A6D" w:rsidP="00D70A6D">
            <w:pPr>
              <w:widowControl w:val="0"/>
              <w:tabs>
                <w:tab w:val="left" w:pos="709"/>
              </w:tabs>
              <w:suppressAutoHyphens/>
              <w:snapToGrid w:val="0"/>
              <w:jc w:val="center"/>
              <w:rPr>
                <w:sz w:val="20"/>
                <w:szCs w:val="22"/>
              </w:rPr>
            </w:pPr>
            <w:r w:rsidRPr="00D70A6D">
              <w:rPr>
                <w:sz w:val="20"/>
                <w:szCs w:val="22"/>
              </w:rPr>
              <w:t>1000 штук</w:t>
            </w:r>
          </w:p>
        </w:tc>
      </w:tr>
      <w:tr w:rsidR="00D70A6D" w:rsidRPr="00D70A6D" w14:paraId="3933DF3C"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7CCC86F7" w14:textId="7815F794" w:rsidR="00D70A6D" w:rsidRPr="00D70A6D" w:rsidRDefault="00D70A6D" w:rsidP="00D70A6D">
            <w:pPr>
              <w:widowControl w:val="0"/>
              <w:tabs>
                <w:tab w:val="left" w:pos="284"/>
              </w:tabs>
              <w:suppressAutoHyphens/>
              <w:snapToGrid w:val="0"/>
              <w:jc w:val="center"/>
              <w:rPr>
                <w:sz w:val="20"/>
                <w:szCs w:val="22"/>
              </w:rPr>
            </w:pPr>
            <w:r w:rsidRPr="00D70A6D">
              <w:rPr>
                <w:sz w:val="20"/>
                <w:szCs w:val="22"/>
              </w:rPr>
              <w:t>5</w:t>
            </w:r>
          </w:p>
        </w:tc>
        <w:tc>
          <w:tcPr>
            <w:tcW w:w="3244" w:type="dxa"/>
            <w:tcBorders>
              <w:top w:val="single" w:sz="4" w:space="0" w:color="000000"/>
              <w:left w:val="single" w:sz="4" w:space="0" w:color="000000"/>
              <w:bottom w:val="single" w:sz="4" w:space="0" w:color="000000"/>
            </w:tcBorders>
            <w:vAlign w:val="center"/>
          </w:tcPr>
          <w:p w14:paraId="4D62A917"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Формат готового экземпляра</w:t>
            </w:r>
          </w:p>
        </w:tc>
        <w:tc>
          <w:tcPr>
            <w:tcW w:w="5929" w:type="dxa"/>
            <w:tcBorders>
              <w:top w:val="single" w:sz="4" w:space="0" w:color="000000"/>
              <w:left w:val="single" w:sz="4" w:space="0" w:color="000000"/>
              <w:bottom w:val="single" w:sz="4" w:space="0" w:color="000000"/>
              <w:right w:val="single" w:sz="4" w:space="0" w:color="000000"/>
            </w:tcBorders>
            <w:vAlign w:val="center"/>
          </w:tcPr>
          <w:p w14:paraId="0D8EC54D" w14:textId="62523D03" w:rsidR="00D70A6D" w:rsidRPr="00D70A6D" w:rsidRDefault="00D70A6D" w:rsidP="00D70A6D">
            <w:pPr>
              <w:widowControl w:val="0"/>
              <w:tabs>
                <w:tab w:val="left" w:pos="709"/>
              </w:tabs>
              <w:suppressAutoHyphens/>
              <w:snapToGrid w:val="0"/>
              <w:jc w:val="center"/>
              <w:rPr>
                <w:sz w:val="20"/>
                <w:szCs w:val="22"/>
              </w:rPr>
            </w:pPr>
            <w:r w:rsidRPr="00D70A6D">
              <w:rPr>
                <w:sz w:val="20"/>
                <w:szCs w:val="22"/>
              </w:rPr>
              <w:t>А3</w:t>
            </w:r>
          </w:p>
        </w:tc>
      </w:tr>
      <w:tr w:rsidR="00D70A6D" w:rsidRPr="00D70A6D" w14:paraId="3C931483"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1607C67C" w14:textId="7DC7DFAC" w:rsidR="00D70A6D" w:rsidRPr="00D70A6D" w:rsidRDefault="00D70A6D" w:rsidP="00D70A6D">
            <w:pPr>
              <w:widowControl w:val="0"/>
              <w:tabs>
                <w:tab w:val="left" w:pos="284"/>
              </w:tabs>
              <w:suppressAutoHyphens/>
              <w:snapToGrid w:val="0"/>
              <w:jc w:val="center"/>
              <w:rPr>
                <w:sz w:val="20"/>
                <w:szCs w:val="22"/>
              </w:rPr>
            </w:pPr>
            <w:r w:rsidRPr="00D70A6D">
              <w:rPr>
                <w:sz w:val="20"/>
                <w:szCs w:val="22"/>
              </w:rPr>
              <w:t>6</w:t>
            </w:r>
          </w:p>
        </w:tc>
        <w:tc>
          <w:tcPr>
            <w:tcW w:w="3244" w:type="dxa"/>
            <w:tcBorders>
              <w:top w:val="single" w:sz="4" w:space="0" w:color="000000"/>
              <w:left w:val="single" w:sz="4" w:space="0" w:color="000000"/>
              <w:bottom w:val="single" w:sz="4" w:space="0" w:color="000000"/>
            </w:tcBorders>
            <w:vAlign w:val="center"/>
          </w:tcPr>
          <w:p w14:paraId="435633AD"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 xml:space="preserve">Количество цветных полос </w:t>
            </w:r>
          </w:p>
        </w:tc>
        <w:tc>
          <w:tcPr>
            <w:tcW w:w="5929" w:type="dxa"/>
            <w:tcBorders>
              <w:top w:val="single" w:sz="4" w:space="0" w:color="000000"/>
              <w:left w:val="single" w:sz="4" w:space="0" w:color="000000"/>
              <w:bottom w:val="single" w:sz="4" w:space="0" w:color="000000"/>
              <w:right w:val="single" w:sz="4" w:space="0" w:color="000000"/>
            </w:tcBorders>
            <w:vAlign w:val="center"/>
          </w:tcPr>
          <w:p w14:paraId="484C923D" w14:textId="37FE4884" w:rsidR="00D70A6D" w:rsidRPr="00D70A6D" w:rsidRDefault="00040BB0" w:rsidP="00D70A6D">
            <w:pPr>
              <w:widowControl w:val="0"/>
              <w:tabs>
                <w:tab w:val="left" w:pos="709"/>
              </w:tabs>
              <w:suppressAutoHyphens/>
              <w:snapToGrid w:val="0"/>
              <w:jc w:val="center"/>
              <w:rPr>
                <w:sz w:val="20"/>
                <w:szCs w:val="22"/>
              </w:rPr>
            </w:pPr>
            <w:r>
              <w:rPr>
                <w:sz w:val="20"/>
                <w:szCs w:val="22"/>
              </w:rPr>
              <w:t>12</w:t>
            </w:r>
          </w:p>
        </w:tc>
      </w:tr>
      <w:tr w:rsidR="00D70A6D" w:rsidRPr="00D70A6D" w14:paraId="0F825553"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7186C412" w14:textId="77DCD3E0" w:rsidR="00D70A6D" w:rsidRPr="00D70A6D" w:rsidRDefault="00D70A6D" w:rsidP="00D70A6D">
            <w:pPr>
              <w:widowControl w:val="0"/>
              <w:tabs>
                <w:tab w:val="left" w:pos="284"/>
              </w:tabs>
              <w:suppressAutoHyphens/>
              <w:snapToGrid w:val="0"/>
              <w:jc w:val="center"/>
              <w:rPr>
                <w:sz w:val="20"/>
                <w:szCs w:val="22"/>
              </w:rPr>
            </w:pPr>
            <w:r w:rsidRPr="00D70A6D">
              <w:rPr>
                <w:sz w:val="20"/>
                <w:szCs w:val="22"/>
              </w:rPr>
              <w:t>7</w:t>
            </w:r>
          </w:p>
        </w:tc>
        <w:tc>
          <w:tcPr>
            <w:tcW w:w="3244" w:type="dxa"/>
            <w:tcBorders>
              <w:top w:val="single" w:sz="4" w:space="0" w:color="000000"/>
              <w:left w:val="single" w:sz="4" w:space="0" w:color="000000"/>
              <w:bottom w:val="single" w:sz="4" w:space="0" w:color="000000"/>
            </w:tcBorders>
            <w:vAlign w:val="center"/>
          </w:tcPr>
          <w:p w14:paraId="5A1CE89D"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Тип печати</w:t>
            </w:r>
          </w:p>
        </w:tc>
        <w:tc>
          <w:tcPr>
            <w:tcW w:w="5929" w:type="dxa"/>
            <w:tcBorders>
              <w:top w:val="single" w:sz="4" w:space="0" w:color="000000"/>
              <w:left w:val="single" w:sz="4" w:space="0" w:color="000000"/>
              <w:bottom w:val="single" w:sz="4" w:space="0" w:color="000000"/>
              <w:right w:val="single" w:sz="4" w:space="0" w:color="000000"/>
            </w:tcBorders>
            <w:vAlign w:val="center"/>
          </w:tcPr>
          <w:p w14:paraId="2214B577" w14:textId="1C338CCA" w:rsidR="00D70A6D" w:rsidRPr="00D70A6D" w:rsidRDefault="009A676D" w:rsidP="00D70A6D">
            <w:pPr>
              <w:widowControl w:val="0"/>
              <w:tabs>
                <w:tab w:val="left" w:pos="284"/>
              </w:tabs>
              <w:suppressAutoHyphens/>
              <w:snapToGrid w:val="0"/>
              <w:jc w:val="center"/>
              <w:rPr>
                <w:sz w:val="20"/>
                <w:szCs w:val="22"/>
              </w:rPr>
            </w:pPr>
            <w:proofErr w:type="spellStart"/>
            <w:r>
              <w:rPr>
                <w:sz w:val="20"/>
                <w:szCs w:val="22"/>
              </w:rPr>
              <w:t>Полноцвет</w:t>
            </w:r>
            <w:proofErr w:type="spellEnd"/>
            <w:r w:rsidR="00D70A6D" w:rsidRPr="00D70A6D">
              <w:rPr>
                <w:sz w:val="20"/>
                <w:szCs w:val="22"/>
              </w:rPr>
              <w:t xml:space="preserve"> 4+4</w:t>
            </w:r>
          </w:p>
        </w:tc>
      </w:tr>
      <w:tr w:rsidR="00D70A6D" w:rsidRPr="00D70A6D" w14:paraId="4B0E7FF1"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16100262" w14:textId="6DB92518" w:rsidR="00D70A6D" w:rsidRPr="00D70A6D" w:rsidRDefault="00D70A6D" w:rsidP="00D70A6D">
            <w:pPr>
              <w:widowControl w:val="0"/>
              <w:tabs>
                <w:tab w:val="left" w:pos="284"/>
              </w:tabs>
              <w:suppressAutoHyphens/>
              <w:snapToGrid w:val="0"/>
              <w:jc w:val="center"/>
              <w:rPr>
                <w:sz w:val="20"/>
                <w:szCs w:val="22"/>
              </w:rPr>
            </w:pPr>
            <w:r w:rsidRPr="00D70A6D">
              <w:rPr>
                <w:sz w:val="20"/>
                <w:szCs w:val="22"/>
              </w:rPr>
              <w:t>8</w:t>
            </w:r>
          </w:p>
        </w:tc>
        <w:tc>
          <w:tcPr>
            <w:tcW w:w="3244" w:type="dxa"/>
            <w:tcBorders>
              <w:top w:val="single" w:sz="4" w:space="0" w:color="000000"/>
              <w:left w:val="single" w:sz="4" w:space="0" w:color="000000"/>
              <w:bottom w:val="single" w:sz="4" w:space="0" w:color="000000"/>
            </w:tcBorders>
            <w:vAlign w:val="center"/>
          </w:tcPr>
          <w:p w14:paraId="7F382A09"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Количество печатных листов</w:t>
            </w:r>
          </w:p>
        </w:tc>
        <w:tc>
          <w:tcPr>
            <w:tcW w:w="5929" w:type="dxa"/>
            <w:tcBorders>
              <w:top w:val="single" w:sz="4" w:space="0" w:color="000000"/>
              <w:left w:val="single" w:sz="4" w:space="0" w:color="000000"/>
              <w:bottom w:val="single" w:sz="4" w:space="0" w:color="000000"/>
              <w:right w:val="single" w:sz="4" w:space="0" w:color="000000"/>
            </w:tcBorders>
            <w:vAlign w:val="center"/>
          </w:tcPr>
          <w:p w14:paraId="41DCB4BD" w14:textId="4ECB371A" w:rsidR="00D70A6D" w:rsidRPr="00D70A6D" w:rsidRDefault="006A6064" w:rsidP="009401FF">
            <w:pPr>
              <w:widowControl w:val="0"/>
              <w:tabs>
                <w:tab w:val="left" w:pos="284"/>
              </w:tabs>
              <w:suppressAutoHyphens/>
              <w:snapToGrid w:val="0"/>
              <w:jc w:val="center"/>
              <w:rPr>
                <w:sz w:val="20"/>
                <w:szCs w:val="22"/>
              </w:rPr>
            </w:pPr>
            <w:r>
              <w:rPr>
                <w:sz w:val="20"/>
                <w:szCs w:val="22"/>
              </w:rPr>
              <w:t>4</w:t>
            </w:r>
            <w:r w:rsidR="009401FF">
              <w:rPr>
                <w:sz w:val="20"/>
                <w:szCs w:val="22"/>
              </w:rPr>
              <w:t xml:space="preserve"> листа формата А2</w:t>
            </w:r>
          </w:p>
        </w:tc>
      </w:tr>
      <w:tr w:rsidR="00D70A6D" w:rsidRPr="00D70A6D" w14:paraId="42ADF955" w14:textId="77777777" w:rsidTr="00D70A6D">
        <w:trPr>
          <w:trHeight w:val="346"/>
          <w:jc w:val="center"/>
        </w:trPr>
        <w:tc>
          <w:tcPr>
            <w:tcW w:w="613" w:type="dxa"/>
            <w:tcBorders>
              <w:top w:val="single" w:sz="4" w:space="0" w:color="000000"/>
              <w:left w:val="single" w:sz="4" w:space="0" w:color="000000"/>
              <w:bottom w:val="single" w:sz="4" w:space="0" w:color="000000"/>
            </w:tcBorders>
            <w:vAlign w:val="center"/>
          </w:tcPr>
          <w:p w14:paraId="064F0CC2" w14:textId="72D0F922" w:rsidR="00D70A6D" w:rsidRPr="00D70A6D" w:rsidRDefault="00D70A6D" w:rsidP="00D70A6D">
            <w:pPr>
              <w:widowControl w:val="0"/>
              <w:tabs>
                <w:tab w:val="left" w:pos="284"/>
              </w:tabs>
              <w:suppressAutoHyphens/>
              <w:snapToGrid w:val="0"/>
              <w:jc w:val="center"/>
              <w:rPr>
                <w:sz w:val="20"/>
                <w:szCs w:val="22"/>
              </w:rPr>
            </w:pPr>
            <w:r>
              <w:rPr>
                <w:sz w:val="20"/>
                <w:szCs w:val="22"/>
              </w:rPr>
              <w:t>9</w:t>
            </w:r>
          </w:p>
        </w:tc>
        <w:tc>
          <w:tcPr>
            <w:tcW w:w="3244" w:type="dxa"/>
            <w:tcBorders>
              <w:top w:val="single" w:sz="4" w:space="0" w:color="000000"/>
              <w:left w:val="single" w:sz="4" w:space="0" w:color="000000"/>
              <w:bottom w:val="single" w:sz="4" w:space="0" w:color="000000"/>
            </w:tcBorders>
            <w:vAlign w:val="center"/>
          </w:tcPr>
          <w:p w14:paraId="21A9178A" w14:textId="77777777" w:rsidR="00D70A6D" w:rsidRPr="00D70A6D" w:rsidRDefault="00D70A6D" w:rsidP="00D70A6D">
            <w:pPr>
              <w:widowControl w:val="0"/>
              <w:tabs>
                <w:tab w:val="left" w:pos="284"/>
              </w:tabs>
              <w:suppressAutoHyphens/>
              <w:snapToGrid w:val="0"/>
              <w:jc w:val="center"/>
              <w:rPr>
                <w:sz w:val="20"/>
                <w:szCs w:val="22"/>
              </w:rPr>
            </w:pPr>
            <w:r w:rsidRPr="00D70A6D">
              <w:rPr>
                <w:sz w:val="20"/>
                <w:szCs w:val="22"/>
              </w:rPr>
              <w:t>Тип сборки</w:t>
            </w:r>
          </w:p>
        </w:tc>
        <w:tc>
          <w:tcPr>
            <w:tcW w:w="5929" w:type="dxa"/>
            <w:tcBorders>
              <w:top w:val="single" w:sz="4" w:space="0" w:color="000000"/>
              <w:left w:val="single" w:sz="4" w:space="0" w:color="000000"/>
              <w:bottom w:val="single" w:sz="4" w:space="0" w:color="000000"/>
              <w:right w:val="single" w:sz="4" w:space="0" w:color="000000"/>
            </w:tcBorders>
            <w:vAlign w:val="center"/>
          </w:tcPr>
          <w:p w14:paraId="5A81DAA6" w14:textId="350316DA" w:rsidR="00D70A6D" w:rsidRPr="00D70A6D" w:rsidRDefault="00D70A6D" w:rsidP="00D70A6D">
            <w:pPr>
              <w:widowControl w:val="0"/>
              <w:tabs>
                <w:tab w:val="left" w:pos="284"/>
              </w:tabs>
              <w:suppressAutoHyphens/>
              <w:snapToGrid w:val="0"/>
              <w:jc w:val="center"/>
              <w:rPr>
                <w:sz w:val="20"/>
                <w:szCs w:val="22"/>
              </w:rPr>
            </w:pPr>
            <w:r w:rsidRPr="00D70A6D">
              <w:rPr>
                <w:sz w:val="20"/>
                <w:szCs w:val="22"/>
              </w:rPr>
              <w:t>Вложение одного листа в другой; фальцовка</w:t>
            </w:r>
          </w:p>
        </w:tc>
      </w:tr>
    </w:tbl>
    <w:p w14:paraId="50BE13AE" w14:textId="5494A778" w:rsidR="00BF3816" w:rsidRDefault="00BF3816" w:rsidP="009401FF">
      <w:pPr>
        <w:tabs>
          <w:tab w:val="left" w:pos="690"/>
          <w:tab w:val="right" w:pos="9355"/>
        </w:tabs>
        <w:suppressAutoHyphens/>
        <w:ind w:firstLine="692"/>
        <w:jc w:val="both"/>
      </w:pPr>
      <w:r w:rsidRPr="005A147E">
        <w:t xml:space="preserve">2.2. Используемые при </w:t>
      </w:r>
      <w:r w:rsidR="00EA4601">
        <w:t xml:space="preserve">выполнении работ </w:t>
      </w:r>
      <w:r w:rsidRPr="005A147E">
        <w:t xml:space="preserve">товары должны иметь характеристики, перечисленные в таблице 2. </w:t>
      </w:r>
    </w:p>
    <w:p w14:paraId="4FD7253E" w14:textId="77777777" w:rsidR="009401FF" w:rsidRPr="005A147E" w:rsidRDefault="009401FF" w:rsidP="009401FF">
      <w:pPr>
        <w:tabs>
          <w:tab w:val="left" w:pos="690"/>
          <w:tab w:val="right" w:pos="9355"/>
        </w:tabs>
        <w:suppressAutoHyphens/>
        <w:ind w:firstLine="692"/>
        <w:jc w:val="both"/>
      </w:pPr>
    </w:p>
    <w:p w14:paraId="28090CDA" w14:textId="65E97890" w:rsidR="00BF3816" w:rsidRDefault="00BF3816" w:rsidP="009401FF">
      <w:pPr>
        <w:tabs>
          <w:tab w:val="left" w:pos="709"/>
        </w:tabs>
        <w:suppressAutoHyphens/>
      </w:pPr>
      <w:r w:rsidRPr="005A147E">
        <w:rPr>
          <w:szCs w:val="22"/>
        </w:rPr>
        <w:t xml:space="preserve">                Таблица 2. </w:t>
      </w:r>
      <w:r w:rsidRPr="005A147E">
        <w:t xml:space="preserve">Перечень товаров, используемых при </w:t>
      </w:r>
      <w:r w:rsidR="00EA4601">
        <w:t>выполнении работ</w:t>
      </w:r>
    </w:p>
    <w:p w14:paraId="50F092A4" w14:textId="77777777" w:rsidR="00BB7095" w:rsidRPr="005A147E" w:rsidRDefault="00BB7095" w:rsidP="009401FF">
      <w:pPr>
        <w:tabs>
          <w:tab w:val="left" w:pos="709"/>
        </w:tabs>
        <w:suppressAutoHyphens/>
        <w:rPr>
          <w:b/>
          <w:szCs w:val="22"/>
        </w:rPr>
      </w:pPr>
    </w:p>
    <w:tbl>
      <w:tblPr>
        <w:tblW w:w="9909" w:type="dxa"/>
        <w:jc w:val="center"/>
        <w:tblLayout w:type="fixed"/>
        <w:tblLook w:val="0000" w:firstRow="0" w:lastRow="0" w:firstColumn="0" w:lastColumn="0" w:noHBand="0" w:noVBand="0"/>
      </w:tblPr>
      <w:tblGrid>
        <w:gridCol w:w="669"/>
        <w:gridCol w:w="2133"/>
        <w:gridCol w:w="3747"/>
        <w:gridCol w:w="3360"/>
      </w:tblGrid>
      <w:tr w:rsidR="00BF3816" w:rsidRPr="00D70A6D" w14:paraId="6CB1C65E" w14:textId="77777777" w:rsidTr="00D70A6D">
        <w:trPr>
          <w:trHeight w:val="597"/>
          <w:jc w:val="center"/>
        </w:trPr>
        <w:tc>
          <w:tcPr>
            <w:tcW w:w="669" w:type="dxa"/>
            <w:tcBorders>
              <w:top w:val="single" w:sz="4" w:space="0" w:color="000000"/>
              <w:left w:val="single" w:sz="4" w:space="0" w:color="000000"/>
              <w:bottom w:val="single" w:sz="4" w:space="0" w:color="000000"/>
              <w:right w:val="single" w:sz="4" w:space="0" w:color="000000"/>
            </w:tcBorders>
          </w:tcPr>
          <w:p w14:paraId="7E3EBECA"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 п/п</w:t>
            </w:r>
          </w:p>
          <w:p w14:paraId="482A430B" w14:textId="77777777" w:rsidR="00BF3816" w:rsidRPr="00D70A6D" w:rsidRDefault="00BF3816" w:rsidP="00D70A6D">
            <w:pPr>
              <w:widowControl w:val="0"/>
              <w:tabs>
                <w:tab w:val="left" w:pos="709"/>
              </w:tabs>
              <w:suppressAutoHyphens/>
              <w:jc w:val="center"/>
              <w:rPr>
                <w:sz w:val="20"/>
                <w:szCs w:val="22"/>
              </w:rPr>
            </w:pPr>
          </w:p>
        </w:tc>
        <w:tc>
          <w:tcPr>
            <w:tcW w:w="2133" w:type="dxa"/>
            <w:tcBorders>
              <w:top w:val="single" w:sz="4" w:space="0" w:color="000000"/>
              <w:left w:val="single" w:sz="4" w:space="0" w:color="000000"/>
              <w:bottom w:val="single" w:sz="4" w:space="0" w:color="000000"/>
              <w:right w:val="single" w:sz="4" w:space="0" w:color="000000"/>
            </w:tcBorders>
          </w:tcPr>
          <w:p w14:paraId="185AD9FC"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Наименование используемого товара</w:t>
            </w:r>
          </w:p>
        </w:tc>
        <w:tc>
          <w:tcPr>
            <w:tcW w:w="3747" w:type="dxa"/>
            <w:tcBorders>
              <w:top w:val="single" w:sz="4" w:space="0" w:color="000000"/>
              <w:left w:val="single" w:sz="4" w:space="0" w:color="000000"/>
              <w:bottom w:val="single" w:sz="4" w:space="0" w:color="000000"/>
              <w:right w:val="single" w:sz="4" w:space="0" w:color="000000"/>
            </w:tcBorders>
          </w:tcPr>
          <w:p w14:paraId="70695BFB"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Наименование значения, технического, функционального параметра</w:t>
            </w:r>
          </w:p>
        </w:tc>
        <w:tc>
          <w:tcPr>
            <w:tcW w:w="3360" w:type="dxa"/>
            <w:tcBorders>
              <w:top w:val="single" w:sz="4" w:space="0" w:color="000000"/>
              <w:left w:val="single" w:sz="4" w:space="0" w:color="000000"/>
              <w:bottom w:val="single" w:sz="4" w:space="0" w:color="000000"/>
              <w:right w:val="single" w:sz="4" w:space="0" w:color="000000"/>
            </w:tcBorders>
          </w:tcPr>
          <w:p w14:paraId="14FA984F"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Значение показателя, параметра</w:t>
            </w:r>
          </w:p>
        </w:tc>
      </w:tr>
      <w:tr w:rsidR="00BF3816" w:rsidRPr="00D70A6D" w14:paraId="3B5971B9" w14:textId="77777777" w:rsidTr="00D70A6D">
        <w:trPr>
          <w:trHeight w:val="181"/>
          <w:jc w:val="center"/>
        </w:trPr>
        <w:tc>
          <w:tcPr>
            <w:tcW w:w="669" w:type="dxa"/>
            <w:tcBorders>
              <w:top w:val="single" w:sz="4" w:space="0" w:color="000000"/>
              <w:left w:val="single" w:sz="4" w:space="0" w:color="000000"/>
              <w:bottom w:val="single" w:sz="4" w:space="0" w:color="000000"/>
              <w:right w:val="single" w:sz="4" w:space="0" w:color="000000"/>
            </w:tcBorders>
          </w:tcPr>
          <w:p w14:paraId="7B1402C6"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1</w:t>
            </w:r>
          </w:p>
        </w:tc>
        <w:tc>
          <w:tcPr>
            <w:tcW w:w="2133" w:type="dxa"/>
            <w:tcBorders>
              <w:top w:val="single" w:sz="4" w:space="0" w:color="000000"/>
              <w:left w:val="single" w:sz="4" w:space="0" w:color="000000"/>
              <w:bottom w:val="single" w:sz="4" w:space="0" w:color="000000"/>
              <w:right w:val="single" w:sz="4" w:space="0" w:color="000000"/>
            </w:tcBorders>
          </w:tcPr>
          <w:p w14:paraId="49BB653C"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2</w:t>
            </w:r>
          </w:p>
        </w:tc>
        <w:tc>
          <w:tcPr>
            <w:tcW w:w="3747" w:type="dxa"/>
            <w:tcBorders>
              <w:top w:val="single" w:sz="4" w:space="0" w:color="000000"/>
              <w:left w:val="single" w:sz="4" w:space="0" w:color="000000"/>
              <w:bottom w:val="single" w:sz="4" w:space="0" w:color="000000"/>
              <w:right w:val="single" w:sz="4" w:space="0" w:color="000000"/>
            </w:tcBorders>
          </w:tcPr>
          <w:p w14:paraId="352779A7"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3</w:t>
            </w:r>
          </w:p>
        </w:tc>
        <w:tc>
          <w:tcPr>
            <w:tcW w:w="3360" w:type="dxa"/>
            <w:tcBorders>
              <w:top w:val="single" w:sz="4" w:space="0" w:color="000000"/>
              <w:left w:val="single" w:sz="4" w:space="0" w:color="000000"/>
              <w:bottom w:val="single" w:sz="4" w:space="0" w:color="000000"/>
              <w:right w:val="single" w:sz="4" w:space="0" w:color="000000"/>
            </w:tcBorders>
          </w:tcPr>
          <w:p w14:paraId="4672C0C0" w14:textId="77777777" w:rsidR="00BF3816" w:rsidRPr="00D70A6D" w:rsidRDefault="00BF3816" w:rsidP="00D70A6D">
            <w:pPr>
              <w:widowControl w:val="0"/>
              <w:tabs>
                <w:tab w:val="left" w:pos="709"/>
              </w:tabs>
              <w:suppressAutoHyphens/>
              <w:snapToGrid w:val="0"/>
              <w:jc w:val="center"/>
              <w:rPr>
                <w:sz w:val="20"/>
                <w:szCs w:val="22"/>
              </w:rPr>
            </w:pPr>
            <w:r w:rsidRPr="00D70A6D">
              <w:rPr>
                <w:sz w:val="20"/>
                <w:szCs w:val="22"/>
              </w:rPr>
              <w:t>4</w:t>
            </w:r>
          </w:p>
        </w:tc>
      </w:tr>
      <w:tr w:rsidR="00BF3816" w:rsidRPr="00D70A6D" w14:paraId="5DDB6D76" w14:textId="77777777" w:rsidTr="00D70A6D">
        <w:trPr>
          <w:trHeight w:val="370"/>
          <w:jc w:val="center"/>
        </w:trPr>
        <w:tc>
          <w:tcPr>
            <w:tcW w:w="669" w:type="dxa"/>
            <w:vMerge w:val="restart"/>
            <w:tcBorders>
              <w:top w:val="single" w:sz="4" w:space="0" w:color="000000"/>
              <w:left w:val="single" w:sz="4" w:space="0" w:color="000000"/>
              <w:bottom w:val="single" w:sz="4" w:space="0" w:color="000000"/>
              <w:right w:val="single" w:sz="4" w:space="0" w:color="000000"/>
            </w:tcBorders>
            <w:vAlign w:val="center"/>
          </w:tcPr>
          <w:p w14:paraId="716C963A" w14:textId="77777777" w:rsidR="00BF3816" w:rsidRPr="00D70A6D" w:rsidRDefault="00BF3816" w:rsidP="00D70A6D">
            <w:pPr>
              <w:widowControl w:val="0"/>
              <w:tabs>
                <w:tab w:val="left" w:pos="709"/>
              </w:tabs>
              <w:suppressAutoHyphens/>
              <w:snapToGrid w:val="0"/>
              <w:jc w:val="center"/>
              <w:rPr>
                <w:sz w:val="20"/>
                <w:szCs w:val="22"/>
              </w:rPr>
            </w:pPr>
          </w:p>
        </w:tc>
        <w:tc>
          <w:tcPr>
            <w:tcW w:w="2133" w:type="dxa"/>
            <w:vMerge w:val="restart"/>
            <w:tcBorders>
              <w:top w:val="single" w:sz="4" w:space="0" w:color="000000"/>
              <w:left w:val="single" w:sz="4" w:space="0" w:color="000000"/>
              <w:bottom w:val="single" w:sz="4" w:space="0" w:color="000000"/>
              <w:right w:val="single" w:sz="4" w:space="0" w:color="000000"/>
            </w:tcBorders>
            <w:vAlign w:val="center"/>
          </w:tcPr>
          <w:p w14:paraId="6DCC2EF8" w14:textId="77777777" w:rsidR="00BF3816" w:rsidRPr="00D70A6D" w:rsidRDefault="00BF3816" w:rsidP="00D70A6D">
            <w:pPr>
              <w:widowControl w:val="0"/>
              <w:tabs>
                <w:tab w:val="left" w:pos="709"/>
              </w:tabs>
              <w:suppressAutoHyphens/>
              <w:snapToGrid w:val="0"/>
              <w:rPr>
                <w:sz w:val="20"/>
                <w:szCs w:val="22"/>
              </w:rPr>
            </w:pPr>
            <w:r w:rsidRPr="00D70A6D">
              <w:rPr>
                <w:sz w:val="20"/>
                <w:szCs w:val="22"/>
              </w:rPr>
              <w:t>Бумага</w:t>
            </w:r>
          </w:p>
        </w:tc>
        <w:tc>
          <w:tcPr>
            <w:tcW w:w="3747" w:type="dxa"/>
            <w:tcBorders>
              <w:top w:val="single" w:sz="4" w:space="0" w:color="000000"/>
              <w:left w:val="single" w:sz="4" w:space="0" w:color="000000"/>
              <w:bottom w:val="single" w:sz="4" w:space="0" w:color="000000"/>
              <w:right w:val="single" w:sz="4" w:space="0" w:color="000000"/>
            </w:tcBorders>
            <w:vAlign w:val="center"/>
          </w:tcPr>
          <w:p w14:paraId="342F9138" w14:textId="1840CAC5" w:rsidR="00BF3816" w:rsidRPr="00D70A6D" w:rsidRDefault="00BF3816" w:rsidP="00D70A6D">
            <w:pPr>
              <w:widowControl w:val="0"/>
              <w:tabs>
                <w:tab w:val="left" w:pos="709"/>
              </w:tabs>
              <w:suppressAutoHyphens/>
              <w:snapToGrid w:val="0"/>
              <w:jc w:val="center"/>
              <w:rPr>
                <w:sz w:val="20"/>
                <w:szCs w:val="22"/>
              </w:rPr>
            </w:pPr>
            <w:r w:rsidRPr="00D70A6D">
              <w:rPr>
                <w:sz w:val="20"/>
                <w:szCs w:val="22"/>
              </w:rPr>
              <w:t>Тип бумаги</w:t>
            </w:r>
          </w:p>
        </w:tc>
        <w:tc>
          <w:tcPr>
            <w:tcW w:w="3360" w:type="dxa"/>
            <w:tcBorders>
              <w:top w:val="single" w:sz="4" w:space="0" w:color="000000"/>
              <w:left w:val="single" w:sz="4" w:space="0" w:color="000000"/>
              <w:bottom w:val="single" w:sz="4" w:space="0" w:color="000000"/>
              <w:right w:val="single" w:sz="4" w:space="0" w:color="000000"/>
            </w:tcBorders>
            <w:vAlign w:val="center"/>
          </w:tcPr>
          <w:p w14:paraId="1FE2E0EB" w14:textId="478EBC3F" w:rsidR="00BF3816" w:rsidRPr="006A6064" w:rsidRDefault="006A6064" w:rsidP="00D70A6D">
            <w:pPr>
              <w:widowControl w:val="0"/>
              <w:tabs>
                <w:tab w:val="left" w:pos="709"/>
              </w:tabs>
              <w:suppressAutoHyphens/>
              <w:snapToGrid w:val="0"/>
              <w:jc w:val="center"/>
              <w:rPr>
                <w:sz w:val="20"/>
                <w:szCs w:val="22"/>
              </w:rPr>
            </w:pPr>
            <w:r>
              <w:rPr>
                <w:sz w:val="20"/>
                <w:szCs w:val="22"/>
              </w:rPr>
              <w:t>Газетная</w:t>
            </w:r>
          </w:p>
        </w:tc>
      </w:tr>
      <w:tr w:rsidR="00BF3816" w:rsidRPr="00D70A6D" w14:paraId="713D6ECB" w14:textId="77777777" w:rsidTr="00D70A6D">
        <w:trPr>
          <w:trHeight w:val="177"/>
          <w:jc w:val="center"/>
        </w:trPr>
        <w:tc>
          <w:tcPr>
            <w:tcW w:w="669" w:type="dxa"/>
            <w:vMerge/>
            <w:tcBorders>
              <w:top w:val="single" w:sz="4" w:space="0" w:color="000000"/>
              <w:left w:val="single" w:sz="4" w:space="0" w:color="000000"/>
              <w:bottom w:val="single" w:sz="4" w:space="0" w:color="000000"/>
              <w:right w:val="single" w:sz="4" w:space="0" w:color="000000"/>
            </w:tcBorders>
            <w:vAlign w:val="center"/>
          </w:tcPr>
          <w:p w14:paraId="46033CC1" w14:textId="77777777" w:rsidR="00BF3816" w:rsidRPr="00D70A6D" w:rsidRDefault="00BF3816" w:rsidP="00D70A6D">
            <w:pPr>
              <w:widowControl w:val="0"/>
              <w:tabs>
                <w:tab w:val="left" w:pos="709"/>
              </w:tabs>
              <w:suppressAutoHyphens/>
              <w:snapToGrid w:val="0"/>
              <w:jc w:val="center"/>
              <w:rPr>
                <w:sz w:val="20"/>
                <w:szCs w:val="22"/>
              </w:rPr>
            </w:pPr>
          </w:p>
        </w:tc>
        <w:tc>
          <w:tcPr>
            <w:tcW w:w="2133" w:type="dxa"/>
            <w:vMerge/>
            <w:tcBorders>
              <w:top w:val="single" w:sz="4" w:space="0" w:color="000000"/>
              <w:left w:val="single" w:sz="4" w:space="0" w:color="000000"/>
              <w:bottom w:val="single" w:sz="4" w:space="0" w:color="000000"/>
              <w:right w:val="single" w:sz="4" w:space="0" w:color="000000"/>
            </w:tcBorders>
            <w:vAlign w:val="center"/>
          </w:tcPr>
          <w:p w14:paraId="053E9FBE" w14:textId="77777777" w:rsidR="00BF3816" w:rsidRPr="00D70A6D" w:rsidRDefault="00BF3816" w:rsidP="00D70A6D">
            <w:pPr>
              <w:widowControl w:val="0"/>
              <w:tabs>
                <w:tab w:val="left" w:pos="709"/>
              </w:tabs>
              <w:suppressAutoHyphens/>
              <w:snapToGrid w:val="0"/>
              <w:rPr>
                <w:sz w:val="20"/>
                <w:szCs w:val="22"/>
              </w:rPr>
            </w:pPr>
          </w:p>
        </w:tc>
        <w:tc>
          <w:tcPr>
            <w:tcW w:w="3747" w:type="dxa"/>
            <w:tcBorders>
              <w:top w:val="single" w:sz="4" w:space="0" w:color="000000"/>
              <w:left w:val="single" w:sz="4" w:space="0" w:color="000000"/>
              <w:bottom w:val="single" w:sz="4" w:space="0" w:color="000000"/>
              <w:right w:val="single" w:sz="4" w:space="0" w:color="000000"/>
            </w:tcBorders>
            <w:vAlign w:val="center"/>
          </w:tcPr>
          <w:p w14:paraId="115E6556" w14:textId="08AFB199" w:rsidR="00BF3816" w:rsidRPr="00F81043" w:rsidRDefault="00BF3816" w:rsidP="00D70A6D">
            <w:pPr>
              <w:widowControl w:val="0"/>
              <w:tabs>
                <w:tab w:val="left" w:pos="709"/>
              </w:tabs>
              <w:suppressAutoHyphens/>
              <w:ind w:left="238"/>
              <w:jc w:val="center"/>
              <w:rPr>
                <w:sz w:val="20"/>
                <w:vertAlign w:val="superscript"/>
              </w:rPr>
            </w:pPr>
            <w:r w:rsidRPr="00F81043">
              <w:rPr>
                <w:sz w:val="20"/>
                <w:szCs w:val="22"/>
              </w:rPr>
              <w:t xml:space="preserve">Плотность, </w:t>
            </w:r>
            <w:r w:rsidRPr="00F81043">
              <w:rPr>
                <w:sz w:val="20"/>
              </w:rPr>
              <w:t>г/м</w:t>
            </w:r>
            <w:r w:rsidRPr="00F81043">
              <w:rPr>
                <w:sz w:val="20"/>
                <w:vertAlign w:val="superscript"/>
              </w:rPr>
              <w:t>2</w:t>
            </w:r>
          </w:p>
        </w:tc>
        <w:tc>
          <w:tcPr>
            <w:tcW w:w="3360" w:type="dxa"/>
            <w:tcBorders>
              <w:top w:val="single" w:sz="4" w:space="0" w:color="000000"/>
              <w:left w:val="single" w:sz="4" w:space="0" w:color="000000"/>
              <w:bottom w:val="single" w:sz="4" w:space="0" w:color="000000"/>
              <w:right w:val="single" w:sz="4" w:space="0" w:color="000000"/>
            </w:tcBorders>
            <w:vAlign w:val="center"/>
          </w:tcPr>
          <w:p w14:paraId="6D625AAC" w14:textId="14633786" w:rsidR="00BF3816" w:rsidRPr="00F81043" w:rsidRDefault="009A676D" w:rsidP="00F81043">
            <w:pPr>
              <w:widowControl w:val="0"/>
              <w:tabs>
                <w:tab w:val="left" w:pos="709"/>
              </w:tabs>
              <w:suppressAutoHyphens/>
              <w:snapToGrid w:val="0"/>
              <w:jc w:val="center"/>
              <w:rPr>
                <w:sz w:val="20"/>
                <w:szCs w:val="22"/>
              </w:rPr>
            </w:pPr>
            <w:r w:rsidRPr="00F81043">
              <w:rPr>
                <w:sz w:val="20"/>
                <w:szCs w:val="22"/>
              </w:rPr>
              <w:t xml:space="preserve">не менее </w:t>
            </w:r>
            <w:r w:rsidR="006A6064">
              <w:rPr>
                <w:sz w:val="20"/>
                <w:szCs w:val="22"/>
              </w:rPr>
              <w:t>42</w:t>
            </w:r>
          </w:p>
        </w:tc>
      </w:tr>
    </w:tbl>
    <w:p w14:paraId="78A6D751" w14:textId="77777777" w:rsidR="00BF3816" w:rsidRPr="005A147E" w:rsidRDefault="00BF3816" w:rsidP="00BF3816">
      <w:pPr>
        <w:tabs>
          <w:tab w:val="left" w:pos="284"/>
        </w:tabs>
        <w:suppressAutoHyphens/>
        <w:spacing w:line="200" w:lineRule="atLeast"/>
        <w:ind w:firstLine="567"/>
      </w:pPr>
    </w:p>
    <w:p w14:paraId="339F3D0E" w14:textId="19EDB621" w:rsidR="00BF3816" w:rsidRPr="00D70A6D" w:rsidRDefault="00BF3816" w:rsidP="00BF3816">
      <w:pPr>
        <w:tabs>
          <w:tab w:val="left" w:pos="709"/>
        </w:tabs>
        <w:suppressAutoHyphens/>
        <w:spacing w:before="120" w:after="120" w:line="200" w:lineRule="atLeast"/>
        <w:jc w:val="center"/>
        <w:rPr>
          <w:b/>
          <w:bCs/>
          <w:color w:val="000000"/>
        </w:rPr>
      </w:pPr>
      <w:r w:rsidRPr="00D70A6D">
        <w:rPr>
          <w:b/>
          <w:bCs/>
          <w:color w:val="000000"/>
        </w:rPr>
        <w:t xml:space="preserve">Раздел 3. Требования к качеству и безопасности </w:t>
      </w:r>
      <w:r w:rsidR="00D70A6D">
        <w:rPr>
          <w:b/>
          <w:bCs/>
          <w:color w:val="000000"/>
        </w:rPr>
        <w:t>выполняемых работ</w:t>
      </w:r>
    </w:p>
    <w:p w14:paraId="7EF61B06" w14:textId="53858CAA" w:rsidR="00BF3816" w:rsidRPr="00BF3816" w:rsidRDefault="00BF3816" w:rsidP="009401FF">
      <w:pPr>
        <w:keepNext/>
        <w:tabs>
          <w:tab w:val="left" w:pos="284"/>
        </w:tabs>
        <w:suppressAutoHyphens/>
        <w:ind w:firstLine="567"/>
        <w:jc w:val="both"/>
        <w:rPr>
          <w:szCs w:val="23"/>
        </w:rPr>
      </w:pPr>
      <w:r w:rsidRPr="00BF3816">
        <w:rPr>
          <w:szCs w:val="22"/>
        </w:rPr>
        <w:t xml:space="preserve">3.1. Исполнитель должен произвести </w:t>
      </w:r>
      <w:proofErr w:type="spellStart"/>
      <w:r w:rsidRPr="00BF3816">
        <w:rPr>
          <w:szCs w:val="23"/>
        </w:rPr>
        <w:t>цветопробу</w:t>
      </w:r>
      <w:proofErr w:type="spellEnd"/>
      <w:r w:rsidRPr="00BF3816">
        <w:rPr>
          <w:szCs w:val="23"/>
        </w:rPr>
        <w:t xml:space="preserve"> на все полосы </w:t>
      </w:r>
      <w:r w:rsidR="00D70A6D">
        <w:rPr>
          <w:szCs w:val="23"/>
        </w:rPr>
        <w:t xml:space="preserve">газеты </w:t>
      </w:r>
      <w:r w:rsidRPr="00BF3816">
        <w:rPr>
          <w:szCs w:val="23"/>
        </w:rPr>
        <w:t xml:space="preserve">и </w:t>
      </w:r>
      <w:r w:rsidR="00D70A6D">
        <w:rPr>
          <w:szCs w:val="23"/>
        </w:rPr>
        <w:t>предоставить её на утверждение З</w:t>
      </w:r>
      <w:r w:rsidRPr="00BF3816">
        <w:rPr>
          <w:szCs w:val="23"/>
        </w:rPr>
        <w:t>аказчику по адресу Санкт-Петербург, пр. Б</w:t>
      </w:r>
      <w:r w:rsidR="009A676D">
        <w:rPr>
          <w:szCs w:val="23"/>
        </w:rPr>
        <w:t>ольшевиков, д.22, к.1</w:t>
      </w:r>
      <w:r w:rsidR="00772D38">
        <w:rPr>
          <w:szCs w:val="23"/>
        </w:rPr>
        <w:t>, лит.</w:t>
      </w:r>
      <w:r w:rsidR="00B75300">
        <w:rPr>
          <w:szCs w:val="23"/>
        </w:rPr>
        <w:t xml:space="preserve"> </w:t>
      </w:r>
      <w:r w:rsidR="00772D38">
        <w:rPr>
          <w:szCs w:val="23"/>
        </w:rPr>
        <w:t>А</w:t>
      </w:r>
      <w:r w:rsidR="009A676D">
        <w:rPr>
          <w:szCs w:val="23"/>
        </w:rPr>
        <w:t xml:space="preserve">, </w:t>
      </w:r>
      <w:proofErr w:type="spellStart"/>
      <w:r w:rsidR="009A676D">
        <w:rPr>
          <w:szCs w:val="23"/>
        </w:rPr>
        <w:t>каб</w:t>
      </w:r>
      <w:proofErr w:type="spellEnd"/>
      <w:r w:rsidR="009A676D">
        <w:rPr>
          <w:szCs w:val="23"/>
        </w:rPr>
        <w:t>. 509</w:t>
      </w:r>
      <w:r w:rsidRPr="00BF3816">
        <w:rPr>
          <w:szCs w:val="23"/>
        </w:rPr>
        <w:t>/</w:t>
      </w:r>
      <w:r w:rsidR="009A676D">
        <w:rPr>
          <w:szCs w:val="23"/>
        </w:rPr>
        <w:t>1</w:t>
      </w:r>
      <w:r>
        <w:rPr>
          <w:szCs w:val="23"/>
        </w:rPr>
        <w:t>.</w:t>
      </w:r>
      <w:r w:rsidR="00744BBF">
        <w:rPr>
          <w:szCs w:val="23"/>
        </w:rPr>
        <w:t xml:space="preserve"> </w:t>
      </w:r>
    </w:p>
    <w:p w14:paraId="4277A652" w14:textId="4FD31ADD" w:rsidR="00BF3816" w:rsidRPr="005A147E" w:rsidRDefault="00BF3816" w:rsidP="009401FF">
      <w:pPr>
        <w:tabs>
          <w:tab w:val="left" w:pos="284"/>
        </w:tabs>
        <w:suppressAutoHyphens/>
        <w:ind w:firstLine="567"/>
        <w:jc w:val="both"/>
        <w:rPr>
          <w:i/>
        </w:rPr>
      </w:pPr>
      <w:r w:rsidRPr="005A147E">
        <w:rPr>
          <w:szCs w:val="22"/>
        </w:rPr>
        <w:t xml:space="preserve">3.2.  </w:t>
      </w:r>
      <w:r w:rsidRPr="005A147E">
        <w:rPr>
          <w:i/>
          <w:szCs w:val="22"/>
        </w:rPr>
        <w:t>Требования</w:t>
      </w:r>
      <w:r w:rsidRPr="005A147E">
        <w:rPr>
          <w:i/>
        </w:rPr>
        <w:t xml:space="preserve"> к качеству </w:t>
      </w:r>
      <w:r w:rsidR="00D70A6D">
        <w:rPr>
          <w:i/>
        </w:rPr>
        <w:t>выполняемых работ</w:t>
      </w:r>
    </w:p>
    <w:p w14:paraId="03347C6C" w14:textId="6BFCFF60" w:rsidR="00BF3816" w:rsidRPr="005A147E" w:rsidRDefault="00BF3816" w:rsidP="009401FF">
      <w:pPr>
        <w:tabs>
          <w:tab w:val="left" w:pos="284"/>
        </w:tabs>
        <w:suppressAutoHyphens/>
        <w:ind w:firstLine="567"/>
        <w:jc w:val="both"/>
      </w:pPr>
      <w:r w:rsidRPr="005A147E">
        <w:t xml:space="preserve">Качество поставляемой продукции должно соответствовать требованиям отраслевых стандартов </w:t>
      </w:r>
      <w:proofErr w:type="spellStart"/>
      <w:r w:rsidRPr="005A147E">
        <w:t>СанПин</w:t>
      </w:r>
      <w:proofErr w:type="spellEnd"/>
      <w:r w:rsidRPr="005A147E">
        <w:t xml:space="preserve"> 1.2.1253-03.</w:t>
      </w:r>
      <w:r w:rsidR="00744BBF">
        <w:t xml:space="preserve"> </w:t>
      </w:r>
    </w:p>
    <w:p w14:paraId="0F95EC8A" w14:textId="63DDEBB3" w:rsidR="00BF3816" w:rsidRPr="005A147E" w:rsidRDefault="00BF3816" w:rsidP="009401FF">
      <w:pPr>
        <w:tabs>
          <w:tab w:val="left" w:pos="284"/>
        </w:tabs>
        <w:suppressAutoHyphens/>
        <w:ind w:firstLine="567"/>
        <w:jc w:val="both"/>
        <w:rPr>
          <w:i/>
        </w:rPr>
      </w:pPr>
      <w:r w:rsidRPr="005A147E">
        <w:rPr>
          <w:i/>
        </w:rPr>
        <w:t>3.3. В экземпляре не допускаются дефекты:</w:t>
      </w:r>
      <w:r w:rsidR="00744BBF">
        <w:rPr>
          <w:i/>
        </w:rPr>
        <w:t xml:space="preserve"> </w:t>
      </w:r>
    </w:p>
    <w:p w14:paraId="05A0318C" w14:textId="53A82C89" w:rsidR="00BF3816" w:rsidRPr="005A147E" w:rsidRDefault="00BF3816" w:rsidP="009401FF">
      <w:pPr>
        <w:tabs>
          <w:tab w:val="left" w:pos="284"/>
        </w:tabs>
        <w:suppressAutoHyphens/>
        <w:ind w:firstLine="567"/>
        <w:jc w:val="both"/>
      </w:pPr>
      <w:r w:rsidRPr="005A147E">
        <w:rPr>
          <w:i/>
        </w:rPr>
        <w:t xml:space="preserve"> приводящие к искажению или потере информации</w:t>
      </w:r>
      <w:r w:rsidRPr="005A147E">
        <w:t>:</w:t>
      </w:r>
      <w:r w:rsidR="00744BBF">
        <w:t xml:space="preserve"> </w:t>
      </w:r>
    </w:p>
    <w:p w14:paraId="6D996FF2" w14:textId="75C15CEE" w:rsidR="00BF3816" w:rsidRPr="005A147E" w:rsidRDefault="00BF3816" w:rsidP="009401FF">
      <w:pPr>
        <w:tabs>
          <w:tab w:val="left" w:pos="284"/>
        </w:tabs>
        <w:suppressAutoHyphens/>
        <w:ind w:firstLine="567"/>
        <w:jc w:val="both"/>
      </w:pPr>
      <w:r w:rsidRPr="005A147E">
        <w:t>- перевернутые, пропущенные, перепутанные полосы, зеркальное расположение текста или иллюстраций, неправильная последовательность страниц; некомплектность и непоследовательность элементов блока:</w:t>
      </w:r>
      <w:r w:rsidR="00744BBF">
        <w:t xml:space="preserve"> </w:t>
      </w:r>
    </w:p>
    <w:p w14:paraId="32687793" w14:textId="16171C83" w:rsidR="00BF3816" w:rsidRPr="005A147E" w:rsidRDefault="00BF3816" w:rsidP="009401FF">
      <w:pPr>
        <w:tabs>
          <w:tab w:val="left" w:pos="284"/>
        </w:tabs>
        <w:suppressAutoHyphens/>
        <w:ind w:firstLine="567"/>
        <w:jc w:val="both"/>
      </w:pPr>
      <w:r w:rsidRPr="005A147E">
        <w:t>- чужие, перевернутые, перепутанные, лишние страницы, вкладки, вклейки, приклейки; незапечатанные полосы;</w:t>
      </w:r>
      <w:r w:rsidR="00744BBF">
        <w:t xml:space="preserve"> </w:t>
      </w:r>
    </w:p>
    <w:p w14:paraId="6CC0022A" w14:textId="0FAD7F6C" w:rsidR="00BF3816" w:rsidRPr="005A147E" w:rsidRDefault="00BF3816" w:rsidP="009401FF">
      <w:pPr>
        <w:tabs>
          <w:tab w:val="left" w:pos="284"/>
        </w:tabs>
        <w:suppressAutoHyphens/>
        <w:ind w:firstLine="567"/>
        <w:jc w:val="both"/>
      </w:pPr>
      <w:r w:rsidRPr="005A147E">
        <w:rPr>
          <w:i/>
        </w:rPr>
        <w:t>грубые дефекты воспроизведения текста и иллюстраций</w:t>
      </w:r>
      <w:r w:rsidRPr="005A147E">
        <w:t xml:space="preserve">: </w:t>
      </w:r>
      <w:proofErr w:type="spellStart"/>
      <w:r w:rsidRPr="005A147E">
        <w:t>непропечатка</w:t>
      </w:r>
      <w:proofErr w:type="spellEnd"/>
      <w:r w:rsidRPr="005A147E">
        <w:t xml:space="preserve"> (потеря элементов изображения), «бледная печать», смазывание, </w:t>
      </w:r>
      <w:proofErr w:type="spellStart"/>
      <w:r w:rsidRPr="005A147E">
        <w:t>полошение</w:t>
      </w:r>
      <w:proofErr w:type="spellEnd"/>
      <w:r w:rsidRPr="005A147E">
        <w:t xml:space="preserve">, многочисленные забитые краской участки, пятна, царапины, сдвоенная печать, </w:t>
      </w:r>
      <w:proofErr w:type="spellStart"/>
      <w:r w:rsidRPr="005A147E">
        <w:t>приладочные</w:t>
      </w:r>
      <w:proofErr w:type="spellEnd"/>
      <w:r w:rsidRPr="005A147E">
        <w:t xml:space="preserve"> листы, дыры (грязь), привнесенные формным процессом; срезанный край текста или иллюстраций на полосе («зарезанные» текст или иллюстрации); текст или иллюстрации «ушли» в корешок;</w:t>
      </w:r>
      <w:r w:rsidR="00744BBF">
        <w:t xml:space="preserve"> </w:t>
      </w:r>
    </w:p>
    <w:p w14:paraId="1D1FF534" w14:textId="0DFDFDB2" w:rsidR="00BF3816" w:rsidRPr="005A147E" w:rsidRDefault="00BF3816" w:rsidP="009401FF">
      <w:pPr>
        <w:tabs>
          <w:tab w:val="left" w:pos="284"/>
        </w:tabs>
        <w:suppressAutoHyphens/>
        <w:ind w:firstLine="567"/>
        <w:jc w:val="both"/>
      </w:pPr>
      <w:r w:rsidRPr="005A147E">
        <w:rPr>
          <w:i/>
        </w:rPr>
        <w:t>неправильная вставка полос в блок:</w:t>
      </w:r>
      <w:r w:rsidRPr="005A147E">
        <w:t xml:space="preserve"> блок перевернут, «чужой» блок.</w:t>
      </w:r>
      <w:r w:rsidR="00744BBF">
        <w:t xml:space="preserve"> </w:t>
      </w:r>
    </w:p>
    <w:p w14:paraId="6E0E8DC0" w14:textId="63FA56A0" w:rsidR="00BF3816" w:rsidRPr="005A147E" w:rsidRDefault="00BF3816" w:rsidP="009401FF">
      <w:pPr>
        <w:tabs>
          <w:tab w:val="left" w:pos="284"/>
        </w:tabs>
        <w:suppressAutoHyphens/>
        <w:ind w:firstLine="567"/>
        <w:jc w:val="both"/>
      </w:pPr>
      <w:r w:rsidRPr="005A147E">
        <w:t>В экземпляре издания не допускаются дефекты, приводящие к полной потере товарного вида или затрудняющие использование издания по назначению: механические повреждения: рваные и/или грязные страницы, грубая деформация.</w:t>
      </w:r>
      <w:r w:rsidR="00744BBF">
        <w:t xml:space="preserve"> </w:t>
      </w:r>
    </w:p>
    <w:p w14:paraId="3F60F1FD" w14:textId="77777777" w:rsidR="00BF3816" w:rsidRPr="00D70A6D" w:rsidRDefault="00BF3816" w:rsidP="00BF3816">
      <w:pPr>
        <w:tabs>
          <w:tab w:val="left" w:pos="709"/>
        </w:tabs>
        <w:suppressAutoHyphens/>
        <w:spacing w:before="120" w:after="120" w:line="200" w:lineRule="atLeast"/>
        <w:jc w:val="center"/>
        <w:rPr>
          <w:b/>
          <w:bCs/>
          <w:color w:val="000000"/>
        </w:rPr>
      </w:pPr>
      <w:r w:rsidRPr="00D70A6D">
        <w:rPr>
          <w:b/>
          <w:bCs/>
          <w:color w:val="000000"/>
        </w:rPr>
        <w:t>Раздел 4. Требования к упаковке и доставке экземпляров газеты</w:t>
      </w:r>
    </w:p>
    <w:p w14:paraId="05305ED7" w14:textId="4A98EE3D" w:rsidR="00BF3816" w:rsidRPr="00BF3816" w:rsidRDefault="00BF3816" w:rsidP="009401FF">
      <w:pPr>
        <w:tabs>
          <w:tab w:val="left" w:pos="284"/>
        </w:tabs>
        <w:suppressAutoHyphens/>
        <w:ind w:firstLine="567"/>
        <w:jc w:val="both"/>
      </w:pPr>
      <w:r w:rsidRPr="00BF3816">
        <w:t xml:space="preserve">4.1. </w:t>
      </w:r>
      <w:r w:rsidRPr="00BF3816">
        <w:rPr>
          <w:szCs w:val="22"/>
        </w:rPr>
        <w:t>Доставка тиража осуществляется с 11:00 до 17:00 по адресу: Санкт-Петербург, пр. Большевиков, д. 22, к. 1</w:t>
      </w:r>
      <w:r w:rsidR="00D70A6D">
        <w:rPr>
          <w:szCs w:val="22"/>
        </w:rPr>
        <w:t>,</w:t>
      </w:r>
      <w:r w:rsidR="00EA4601">
        <w:rPr>
          <w:szCs w:val="22"/>
        </w:rPr>
        <w:t xml:space="preserve"> лит. А,</w:t>
      </w:r>
      <w:r w:rsidR="00D70A6D">
        <w:rPr>
          <w:szCs w:val="22"/>
        </w:rPr>
        <w:t xml:space="preserve"> кабинет </w:t>
      </w:r>
      <w:r w:rsidR="009A676D">
        <w:rPr>
          <w:szCs w:val="22"/>
        </w:rPr>
        <w:t>509/1</w:t>
      </w:r>
      <w:r w:rsidRPr="00BF3816">
        <w:rPr>
          <w:szCs w:val="22"/>
        </w:rPr>
        <w:t>.</w:t>
      </w:r>
    </w:p>
    <w:p w14:paraId="7FED41A0" w14:textId="219BE01A" w:rsidR="00E714BE" w:rsidRDefault="00BF3816" w:rsidP="009A676D">
      <w:pPr>
        <w:tabs>
          <w:tab w:val="left" w:pos="284"/>
        </w:tabs>
        <w:suppressAutoHyphens/>
        <w:ind w:firstLine="567"/>
        <w:jc w:val="both"/>
      </w:pPr>
      <w:r w:rsidRPr="005A147E">
        <w:t>4.2. Доставка каждого тиража осуществляется Исполнителем собственными силами и транспортом.</w:t>
      </w:r>
    </w:p>
    <w:p w14:paraId="7195E9C5" w14:textId="77777777" w:rsidR="00744415" w:rsidRDefault="00744415" w:rsidP="009A676D">
      <w:pPr>
        <w:tabs>
          <w:tab w:val="left" w:pos="284"/>
        </w:tabs>
        <w:suppressAutoHyphens/>
        <w:ind w:firstLine="567"/>
        <w:jc w:val="both"/>
      </w:pPr>
    </w:p>
    <w:p w14:paraId="0D6AFE1B" w14:textId="77777777" w:rsidR="00744415" w:rsidRDefault="00744415" w:rsidP="009A676D">
      <w:pPr>
        <w:tabs>
          <w:tab w:val="left" w:pos="284"/>
        </w:tabs>
        <w:suppressAutoHyphens/>
        <w:ind w:firstLine="567"/>
        <w:jc w:val="both"/>
      </w:pPr>
    </w:p>
    <w:tbl>
      <w:tblPr>
        <w:tblpPr w:leftFromText="180" w:rightFromText="180" w:vertAnchor="text" w:horzAnchor="margin" w:tblpY="26"/>
        <w:tblW w:w="0" w:type="auto"/>
        <w:tblLook w:val="04A0" w:firstRow="1" w:lastRow="0" w:firstColumn="1" w:lastColumn="0" w:noHBand="0" w:noVBand="1"/>
      </w:tblPr>
      <w:tblGrid>
        <w:gridCol w:w="4782"/>
        <w:gridCol w:w="4783"/>
      </w:tblGrid>
      <w:tr w:rsidR="00744415" w:rsidRPr="00744415" w14:paraId="2E85A90D" w14:textId="77777777" w:rsidTr="00280A05">
        <w:tc>
          <w:tcPr>
            <w:tcW w:w="4782" w:type="dxa"/>
          </w:tcPr>
          <w:p w14:paraId="339E0D12" w14:textId="77777777" w:rsidR="00744415" w:rsidRPr="00744415" w:rsidRDefault="00744415" w:rsidP="00744415">
            <w:pPr>
              <w:widowControl w:val="0"/>
              <w:autoSpaceDE w:val="0"/>
              <w:autoSpaceDN w:val="0"/>
              <w:adjustRightInd w:val="0"/>
              <w:rPr>
                <w:caps/>
              </w:rPr>
            </w:pPr>
          </w:p>
          <w:p w14:paraId="5168332B" w14:textId="77777777" w:rsidR="00744415" w:rsidRPr="00744415" w:rsidRDefault="00744415" w:rsidP="00744415">
            <w:pPr>
              <w:widowControl w:val="0"/>
              <w:autoSpaceDE w:val="0"/>
              <w:autoSpaceDN w:val="0"/>
              <w:adjustRightInd w:val="0"/>
              <w:rPr>
                <w:caps/>
              </w:rPr>
            </w:pPr>
            <w:r w:rsidRPr="00744415">
              <w:rPr>
                <w:caps/>
              </w:rPr>
              <w:t>Заказчик</w:t>
            </w:r>
          </w:p>
          <w:p w14:paraId="257FEB57" w14:textId="77777777" w:rsidR="00744415" w:rsidRPr="00744415" w:rsidRDefault="00744415" w:rsidP="00744415">
            <w:pPr>
              <w:widowControl w:val="0"/>
              <w:autoSpaceDE w:val="0"/>
              <w:autoSpaceDN w:val="0"/>
              <w:adjustRightInd w:val="0"/>
              <w:rPr>
                <w:caps/>
              </w:rPr>
            </w:pPr>
            <w:r w:rsidRPr="00744415">
              <w:rPr>
                <w:caps/>
              </w:rPr>
              <w:t xml:space="preserve">_________________________ </w:t>
            </w:r>
          </w:p>
          <w:p w14:paraId="37741F9B" w14:textId="77777777" w:rsidR="00744415" w:rsidRPr="00744415" w:rsidRDefault="00744415" w:rsidP="00744415">
            <w:pPr>
              <w:widowControl w:val="0"/>
              <w:autoSpaceDE w:val="0"/>
              <w:autoSpaceDN w:val="0"/>
              <w:adjustRightInd w:val="0"/>
              <w:rPr>
                <w:caps/>
              </w:rPr>
            </w:pPr>
            <w:r w:rsidRPr="00744415">
              <w:rPr>
                <w:caps/>
              </w:rPr>
              <w:t xml:space="preserve">(подписано ЭП) </w:t>
            </w:r>
          </w:p>
        </w:tc>
        <w:tc>
          <w:tcPr>
            <w:tcW w:w="4783" w:type="dxa"/>
          </w:tcPr>
          <w:p w14:paraId="7CED3D38" w14:textId="77777777" w:rsidR="00744415" w:rsidRPr="00744415" w:rsidRDefault="00744415" w:rsidP="00744415">
            <w:pPr>
              <w:widowControl w:val="0"/>
              <w:autoSpaceDE w:val="0"/>
              <w:autoSpaceDN w:val="0"/>
              <w:adjustRightInd w:val="0"/>
              <w:rPr>
                <w:caps/>
              </w:rPr>
            </w:pPr>
          </w:p>
          <w:p w14:paraId="34528B39" w14:textId="77777777" w:rsidR="00744415" w:rsidRPr="00744415" w:rsidRDefault="00744415" w:rsidP="00744415">
            <w:pPr>
              <w:widowControl w:val="0"/>
              <w:autoSpaceDE w:val="0"/>
              <w:autoSpaceDN w:val="0"/>
              <w:adjustRightInd w:val="0"/>
              <w:rPr>
                <w:caps/>
              </w:rPr>
            </w:pPr>
            <w:r w:rsidRPr="00744415">
              <w:rPr>
                <w:caps/>
              </w:rPr>
              <w:t>ИСПОЛНИТЕЛЬ:</w:t>
            </w:r>
          </w:p>
          <w:p w14:paraId="5DB3E98A" w14:textId="77777777" w:rsidR="00744415" w:rsidRPr="00744415" w:rsidRDefault="00744415" w:rsidP="00744415">
            <w:pPr>
              <w:widowControl w:val="0"/>
              <w:autoSpaceDE w:val="0"/>
              <w:autoSpaceDN w:val="0"/>
              <w:adjustRightInd w:val="0"/>
              <w:rPr>
                <w:caps/>
              </w:rPr>
            </w:pPr>
            <w:r w:rsidRPr="00744415">
              <w:rPr>
                <w:caps/>
              </w:rPr>
              <w:t xml:space="preserve">_________________________ </w:t>
            </w:r>
          </w:p>
          <w:p w14:paraId="5A13392F" w14:textId="77777777" w:rsidR="00744415" w:rsidRPr="00744415" w:rsidRDefault="00744415" w:rsidP="00744415">
            <w:pPr>
              <w:widowControl w:val="0"/>
              <w:autoSpaceDE w:val="0"/>
              <w:autoSpaceDN w:val="0"/>
              <w:adjustRightInd w:val="0"/>
              <w:rPr>
                <w:caps/>
              </w:rPr>
            </w:pPr>
            <w:r w:rsidRPr="00744415">
              <w:rPr>
                <w:caps/>
              </w:rPr>
              <w:t xml:space="preserve">(подписано ЭП) </w:t>
            </w:r>
          </w:p>
        </w:tc>
      </w:tr>
    </w:tbl>
    <w:p w14:paraId="5CA2FEFD" w14:textId="77777777" w:rsidR="00744415" w:rsidRPr="009A676D" w:rsidRDefault="00744415" w:rsidP="009A676D">
      <w:pPr>
        <w:tabs>
          <w:tab w:val="left" w:pos="284"/>
        </w:tabs>
        <w:suppressAutoHyphens/>
        <w:ind w:firstLine="567"/>
        <w:jc w:val="both"/>
      </w:pPr>
    </w:p>
    <w:sectPr w:rsidR="00744415" w:rsidRPr="009A676D" w:rsidSect="006E1E8A">
      <w:headerReference w:type="even" r:id="rId8"/>
      <w:footerReference w:type="even" r:id="rId9"/>
      <w:footerReference w:type="default" r:id="rId10"/>
      <w:pgSz w:w="11906" w:h="16838"/>
      <w:pgMar w:top="1134" w:right="567"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D95557" w16cex:dateUtc="2025-03-20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75D247" w16cid:durableId="06D9555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C5156" w14:textId="77777777" w:rsidR="0090596C" w:rsidRDefault="0090596C" w:rsidP="00E60AB9">
      <w:r>
        <w:separator/>
      </w:r>
    </w:p>
  </w:endnote>
  <w:endnote w:type="continuationSeparator" w:id="0">
    <w:p w14:paraId="4ED6D068" w14:textId="77777777" w:rsidR="0090596C" w:rsidRDefault="0090596C" w:rsidP="00E6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ragmatica">
    <w:altName w:val="Courier New"/>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Peterburg">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0FB8A" w14:textId="77777777" w:rsidR="00B64EAA" w:rsidRDefault="00B64EAA">
    <w:pPr>
      <w:framePr w:wrap="auto" w:vAnchor="text" w:hAnchor="margin" w:xAlign="right" w:y="1"/>
      <w:widowControl w:val="0"/>
      <w:tabs>
        <w:tab w:val="right" w:pos="8306"/>
      </w:tabs>
      <w:autoSpaceDE w:val="0"/>
      <w:autoSpaceDN w:val="0"/>
      <w:adjustRightInd w:val="0"/>
      <w:jc w:val="right"/>
      <w:rPr>
        <w:rFonts w:ascii="Arial" w:hAnsi="Arial" w:cs="Arial"/>
      </w:rPr>
    </w:pPr>
    <w:r>
      <w:rPr>
        <w:rFonts w:ascii="Arial" w:hAnsi="Arial" w:cs="Arial"/>
      </w:rPr>
      <w:fldChar w:fldCharType="begin"/>
    </w:r>
    <w:r>
      <w:rPr>
        <w:rFonts w:ascii="Arial" w:hAnsi="Arial" w:cs="Arial"/>
      </w:rPr>
      <w:instrText xml:space="preserve">PAGE </w:instrText>
    </w:r>
    <w:r>
      <w:rPr>
        <w:rFonts w:ascii="Arial" w:hAnsi="Arial" w:cs="Arial"/>
      </w:rPr>
      <w:fldChar w:fldCharType="separate"/>
    </w:r>
    <w:r>
      <w:rPr>
        <w:rFonts w:ascii="Arial" w:hAnsi="Arial" w:cs="Arial"/>
        <w:noProof/>
      </w:rPr>
      <w:t>22</w:t>
    </w:r>
    <w:r>
      <w:rPr>
        <w:rFonts w:ascii="Arial" w:hAnsi="Arial" w:cs="Arial"/>
      </w:rPr>
      <w:fldChar w:fldCharType="end"/>
    </w:r>
    <w:r>
      <w:rPr>
        <w:rFonts w:ascii="Arial" w:hAnsi="Arial" w:cs="Arial"/>
      </w:rPr>
      <w:t xml:space="preserve"> </w:t>
    </w:r>
    <w:r>
      <w:rPr>
        <w:rFonts w:ascii="Arial" w:hAnsi="Arial" w:cs="Arial"/>
      </w:rPr>
      <w:tab/>
    </w:r>
  </w:p>
  <w:p w14:paraId="011ED8FE" w14:textId="77777777" w:rsidR="00B64EAA" w:rsidRDefault="00B64EAA">
    <w:r>
      <w:rPr>
        <w:rFonts w:ascii="Arial" w:hAnsi="Arial" w:cs="Arial"/>
      </w:rPr>
      <w:t xml:space="preserve"> </w:t>
    </w:r>
  </w:p>
  <w:p w14:paraId="1777457E" w14:textId="77777777" w:rsidR="00B64EAA" w:rsidRDefault="00B64EAA"/>
  <w:p w14:paraId="55B1B59C" w14:textId="77777777" w:rsidR="00B64EAA" w:rsidRDefault="00B64E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5CE5" w14:textId="77777777" w:rsidR="00B64EAA" w:rsidRDefault="00B64EAA">
    <w:pPr>
      <w:framePr w:wrap="auto" w:vAnchor="text" w:hAnchor="margin" w:xAlign="right" w:y="1"/>
      <w:widowControl w:val="0"/>
      <w:tabs>
        <w:tab w:val="right" w:pos="8306"/>
      </w:tabs>
      <w:autoSpaceDE w:val="0"/>
      <w:autoSpaceDN w:val="0"/>
      <w:adjustRightInd w:val="0"/>
      <w:jc w:val="right"/>
      <w:rPr>
        <w:rFonts w:ascii="Arial" w:hAnsi="Arial" w:cs="Arial"/>
      </w:rPr>
    </w:pPr>
    <w:r>
      <w:rPr>
        <w:rFonts w:ascii="Arial" w:hAnsi="Arial" w:cs="Arial"/>
      </w:rPr>
      <w:fldChar w:fldCharType="begin"/>
    </w:r>
    <w:r>
      <w:rPr>
        <w:rFonts w:ascii="Arial" w:hAnsi="Arial" w:cs="Arial"/>
      </w:rPr>
      <w:instrText xml:space="preserve">PAGE </w:instrText>
    </w:r>
    <w:r>
      <w:rPr>
        <w:rFonts w:ascii="Arial" w:hAnsi="Arial" w:cs="Arial"/>
      </w:rPr>
      <w:fldChar w:fldCharType="separate"/>
    </w:r>
    <w:r w:rsidR="00382E8C">
      <w:rPr>
        <w:rFonts w:ascii="Arial" w:hAnsi="Arial" w:cs="Arial"/>
        <w:noProof/>
      </w:rPr>
      <w:t>2</w:t>
    </w:r>
    <w:r>
      <w:rPr>
        <w:rFonts w:ascii="Arial" w:hAnsi="Arial" w:cs="Arial"/>
      </w:rPr>
      <w:fldChar w:fldCharType="end"/>
    </w:r>
    <w:r>
      <w:rPr>
        <w:rFonts w:ascii="Arial" w:hAnsi="Arial" w:cs="Arial"/>
      </w:rPr>
      <w:t xml:space="preserve"> </w:t>
    </w:r>
    <w:r>
      <w:rPr>
        <w:rFonts w:ascii="Arial" w:hAnsi="Arial" w:cs="Arial"/>
      </w:rPr>
      <w:tab/>
    </w:r>
  </w:p>
  <w:p w14:paraId="169DA292" w14:textId="77777777" w:rsidR="00B64EAA" w:rsidRDefault="00B64EAA">
    <w:r>
      <w:rPr>
        <w:rFonts w:ascii="Arial" w:hAnsi="Arial" w:cs="Arial"/>
      </w:rPr>
      <w:t xml:space="preserve"> </w:t>
    </w:r>
  </w:p>
  <w:p w14:paraId="38728BAA" w14:textId="77777777" w:rsidR="00B64EAA" w:rsidRDefault="00B64EAA"/>
  <w:p w14:paraId="1D64BD52" w14:textId="77777777" w:rsidR="00B64EAA" w:rsidRDefault="00B64E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71BB3" w14:textId="77777777" w:rsidR="0090596C" w:rsidRDefault="0090596C" w:rsidP="00E60AB9">
      <w:r>
        <w:separator/>
      </w:r>
    </w:p>
  </w:footnote>
  <w:footnote w:type="continuationSeparator" w:id="0">
    <w:p w14:paraId="6B8248F0" w14:textId="77777777" w:rsidR="0090596C" w:rsidRDefault="0090596C" w:rsidP="00E60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6F230" w14:textId="77777777" w:rsidR="00B64EAA" w:rsidRDefault="00B64EAA">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p w14:paraId="1875EED6" w14:textId="77777777" w:rsidR="00B64EAA" w:rsidRDefault="00B64EAA"/>
  <w:p w14:paraId="7F584195" w14:textId="77777777" w:rsidR="00B64EAA" w:rsidRDefault="00B64E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824D223"/>
    <w:multiLevelType w:val="hybridMultilevel"/>
    <w:tmpl w:val="7D66C0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4"/>
    <w:multiLevelType w:val="multilevel"/>
    <w:tmpl w:val="77DA4E88"/>
    <w:name w:val="WW8Num4"/>
    <w:lvl w:ilvl="0">
      <w:start w:val="1"/>
      <w:numFmt w:val="bullet"/>
      <w:lvlText w:val=""/>
      <w:lvlJc w:val="left"/>
      <w:pPr>
        <w:tabs>
          <w:tab w:val="num" w:pos="0"/>
        </w:tabs>
        <w:ind w:left="1080" w:hanging="360"/>
      </w:pPr>
      <w:rPr>
        <w:rFonts w:ascii="Symbol" w:hAnsi="Symbol" w:cs="Symbol"/>
        <w:color w:val="000000"/>
        <w:lang w:val="en-US"/>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color w:val="FF6600"/>
        <w:lang w:val="en-US"/>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color w:val="FF6600"/>
        <w:lang w:val="en-US"/>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3" w15:restartNumberingAfterBreak="0">
    <w:nsid w:val="00000005"/>
    <w:multiLevelType w:val="multilevel"/>
    <w:tmpl w:val="2EAA9446"/>
    <w:name w:val="WW8Num5"/>
    <w:lvl w:ilvl="0">
      <w:start w:val="1"/>
      <w:numFmt w:val="bullet"/>
      <w:lvlText w:val=""/>
      <w:lvlJc w:val="left"/>
      <w:pPr>
        <w:tabs>
          <w:tab w:val="num" w:pos="0"/>
        </w:tabs>
        <w:ind w:left="1080" w:hanging="360"/>
      </w:pPr>
      <w:rPr>
        <w:rFonts w:ascii="Symbol" w:hAnsi="Symbol" w:cs="Symbol"/>
        <w:color w:val="000000"/>
        <w:sz w:val="20"/>
        <w:szCs w:val="20"/>
        <w:lang w:val="en-US"/>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color w:val="0000FF"/>
        <w:sz w:val="20"/>
        <w:szCs w:val="20"/>
        <w:lang w:val="en-US"/>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color w:val="0000FF"/>
        <w:sz w:val="20"/>
        <w:szCs w:val="20"/>
        <w:lang w:val="en-US"/>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4" w15:restartNumberingAfterBreak="0">
    <w:nsid w:val="00000006"/>
    <w:multiLevelType w:val="multilevel"/>
    <w:tmpl w:val="2FE0F4F0"/>
    <w:name w:val="WW8Num6"/>
    <w:lvl w:ilvl="0">
      <w:start w:val="1"/>
      <w:numFmt w:val="bullet"/>
      <w:lvlText w:val="-"/>
      <w:lvlJc w:val="left"/>
      <w:pPr>
        <w:tabs>
          <w:tab w:val="num" w:pos="0"/>
        </w:tabs>
        <w:ind w:left="1440" w:hanging="360"/>
      </w:pPr>
      <w:rPr>
        <w:rFonts w:ascii="Calibri" w:hAnsi="Calibri" w:cs="Times New Roman"/>
        <w:color w:val="000000"/>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40" w:hanging="360"/>
      </w:pPr>
      <w:rPr>
        <w:rFonts w:ascii="Calibri" w:hAnsi="Calibri" w:cs="Times New Roman"/>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1440" w:hanging="360"/>
      </w:pPr>
      <w:rPr>
        <w:rFonts w:ascii="Calibri" w:hAnsi="Calibri" w:cs="Times New Roman"/>
        <w:lang w:val="en-U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1440" w:hanging="360"/>
      </w:pPr>
      <w:rPr>
        <w:rFonts w:ascii="Calibri" w:hAnsi="Calibri" w:cs="Times New Roman"/>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360" w:hanging="360"/>
      </w:pPr>
      <w:rPr>
        <w:rFonts w:ascii="Cambria" w:hAnsi="Cambria" w:cs="Cambria"/>
      </w:rPr>
    </w:lvl>
    <w:lvl w:ilvl="1">
      <w:start w:val="1"/>
      <w:numFmt w:val="decimal"/>
      <w:lvlText w:val="%2."/>
      <w:lvlJc w:val="left"/>
      <w:pPr>
        <w:tabs>
          <w:tab w:val="num" w:pos="0"/>
        </w:tabs>
        <w:ind w:left="1080" w:hanging="360"/>
      </w:pPr>
      <w:rPr>
        <w:sz w:val="24"/>
      </w:r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0" w15:restartNumberingAfterBreak="0">
    <w:nsid w:val="0000000C"/>
    <w:multiLevelType w:val="multilevel"/>
    <w:tmpl w:val="849264E2"/>
    <w:name w:val="WW8Num12"/>
    <w:lvl w:ilvl="0">
      <w:start w:val="1"/>
      <w:numFmt w:val="decimal"/>
      <w:lvlText w:val="%1."/>
      <w:lvlJc w:val="left"/>
      <w:pPr>
        <w:tabs>
          <w:tab w:val="num" w:pos="0"/>
        </w:tabs>
        <w:ind w:left="360" w:hanging="360"/>
      </w:pPr>
      <w:rPr>
        <w:lang w:val="en-US"/>
      </w:rPr>
    </w:lvl>
    <w:lvl w:ilvl="1">
      <w:start w:val="1"/>
      <w:numFmt w:val="decimal"/>
      <w:lvlText w:val="%1.%2."/>
      <w:lvlJc w:val="left"/>
      <w:pPr>
        <w:tabs>
          <w:tab w:val="num" w:pos="0"/>
        </w:tabs>
        <w:ind w:left="792" w:hanging="432"/>
      </w:pPr>
      <w:rPr>
        <w:rFonts w:ascii="Cambria" w:hAnsi="Cambria" w:cs="Cambria"/>
      </w:rPr>
    </w:lvl>
    <w:lvl w:ilvl="2">
      <w:start w:val="1"/>
      <w:numFmt w:val="decimal"/>
      <w:lvlText w:val="3.%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360" w:hanging="360"/>
      </w:pPr>
      <w:rPr>
        <w:rFonts w:ascii="Cambria" w:hAnsi="Cambria" w:cs="Cambria"/>
        <w:lang w:val="en-US"/>
      </w:rPr>
    </w:lvl>
    <w:lvl w:ilvl="1">
      <w:start w:val="1"/>
      <w:numFmt w:val="decimal"/>
      <w:lvlText w:val="%1.%2."/>
      <w:lvlJc w:val="left"/>
      <w:pPr>
        <w:tabs>
          <w:tab w:val="num" w:pos="0"/>
        </w:tabs>
        <w:ind w:left="792" w:hanging="432"/>
      </w:pPr>
      <w:rPr>
        <w:rFonts w:ascii="Cambria" w:hAnsi="Cambria" w:cs="Cambria"/>
        <w:sz w:val="24"/>
        <w:lang w:val="en-U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360" w:hanging="360"/>
      </w:pPr>
      <w:rPr>
        <w:rFonts w:ascii="Cambria" w:hAnsi="Cambria" w:cs="Cambria"/>
        <w:lang w:val="en-US"/>
      </w:rPr>
    </w:lvl>
    <w:lvl w:ilvl="1">
      <w:start w:val="1"/>
      <w:numFmt w:val="bullet"/>
      <w:lvlText w:val=""/>
      <w:lvlJc w:val="left"/>
      <w:pPr>
        <w:tabs>
          <w:tab w:val="num" w:pos="0"/>
        </w:tabs>
        <w:ind w:left="1080" w:hanging="360"/>
      </w:pPr>
      <w:rPr>
        <w:rFonts w:ascii="Symbol" w:hAnsi="Symbol" w:cs="Symbol"/>
        <w:sz w:val="24"/>
        <w:lang w:val="en-US"/>
      </w:r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4" w15:restartNumberingAfterBreak="0">
    <w:nsid w:val="00000010"/>
    <w:multiLevelType w:val="multilevel"/>
    <w:tmpl w:val="2C60CDF2"/>
    <w:name w:val="WW8Num16"/>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Symbol" w:hAnsi="Symbol" w:cs="OpenSymbol"/>
        <w:color w:val="FF6600"/>
      </w:rPr>
    </w:lvl>
    <w:lvl w:ilvl="2">
      <w:start w:val="1"/>
      <w:numFmt w:val="bullet"/>
      <w:lvlText w:val=""/>
      <w:lvlJc w:val="left"/>
      <w:pPr>
        <w:tabs>
          <w:tab w:val="num" w:pos="1440"/>
        </w:tabs>
        <w:ind w:left="1440" w:hanging="360"/>
      </w:pPr>
      <w:rPr>
        <w:rFonts w:ascii="Symbol" w:hAnsi="Symbol" w:cs="OpenSymbol"/>
        <w:color w:val="FF6600"/>
      </w:rPr>
    </w:lvl>
    <w:lvl w:ilvl="3">
      <w:start w:val="1"/>
      <w:numFmt w:val="bullet"/>
      <w:lvlText w:val=""/>
      <w:lvlJc w:val="left"/>
      <w:pPr>
        <w:tabs>
          <w:tab w:val="num" w:pos="1800"/>
        </w:tabs>
        <w:ind w:left="1800" w:hanging="360"/>
      </w:pPr>
      <w:rPr>
        <w:rFonts w:ascii="Symbol" w:hAnsi="Symbol" w:cs="OpenSymbol"/>
        <w:color w:val="FF6600"/>
      </w:rPr>
    </w:lvl>
    <w:lvl w:ilvl="4">
      <w:start w:val="1"/>
      <w:numFmt w:val="bullet"/>
      <w:lvlText w:val=""/>
      <w:lvlJc w:val="left"/>
      <w:pPr>
        <w:tabs>
          <w:tab w:val="num" w:pos="2160"/>
        </w:tabs>
        <w:ind w:left="2160" w:hanging="360"/>
      </w:pPr>
      <w:rPr>
        <w:rFonts w:ascii="Symbol" w:hAnsi="Symbol" w:cs="OpenSymbol"/>
        <w:color w:val="FF6600"/>
      </w:rPr>
    </w:lvl>
    <w:lvl w:ilvl="5">
      <w:start w:val="1"/>
      <w:numFmt w:val="bullet"/>
      <w:lvlText w:val=""/>
      <w:lvlJc w:val="left"/>
      <w:pPr>
        <w:tabs>
          <w:tab w:val="num" w:pos="2520"/>
        </w:tabs>
        <w:ind w:left="2520" w:hanging="360"/>
      </w:pPr>
      <w:rPr>
        <w:rFonts w:ascii="Symbol" w:hAnsi="Symbol" w:cs="OpenSymbol"/>
        <w:color w:val="FF6600"/>
      </w:rPr>
    </w:lvl>
    <w:lvl w:ilvl="6">
      <w:start w:val="1"/>
      <w:numFmt w:val="bullet"/>
      <w:lvlText w:val=""/>
      <w:lvlJc w:val="left"/>
      <w:pPr>
        <w:tabs>
          <w:tab w:val="num" w:pos="2880"/>
        </w:tabs>
        <w:ind w:left="2880" w:hanging="360"/>
      </w:pPr>
      <w:rPr>
        <w:rFonts w:ascii="Symbol" w:hAnsi="Symbol" w:cs="OpenSymbol"/>
        <w:color w:val="FF6600"/>
      </w:rPr>
    </w:lvl>
    <w:lvl w:ilvl="7">
      <w:start w:val="1"/>
      <w:numFmt w:val="bullet"/>
      <w:lvlText w:val=""/>
      <w:lvlJc w:val="left"/>
      <w:pPr>
        <w:tabs>
          <w:tab w:val="num" w:pos="3240"/>
        </w:tabs>
        <w:ind w:left="3240" w:hanging="360"/>
      </w:pPr>
      <w:rPr>
        <w:rFonts w:ascii="Symbol" w:hAnsi="Symbol" w:cs="OpenSymbol"/>
        <w:color w:val="FF6600"/>
      </w:rPr>
    </w:lvl>
    <w:lvl w:ilvl="8">
      <w:start w:val="1"/>
      <w:numFmt w:val="bullet"/>
      <w:lvlText w:val=""/>
      <w:lvlJc w:val="left"/>
      <w:pPr>
        <w:tabs>
          <w:tab w:val="num" w:pos="3600"/>
        </w:tabs>
        <w:ind w:left="3600" w:hanging="360"/>
      </w:pPr>
      <w:rPr>
        <w:rFonts w:ascii="Symbol" w:hAnsi="Symbol" w:cs="OpenSymbol"/>
        <w:color w:val="FF6600"/>
      </w:rPr>
    </w:lvl>
  </w:abstractNum>
  <w:abstractNum w:abstractNumId="15" w15:restartNumberingAfterBreak="0">
    <w:nsid w:val="01234547"/>
    <w:multiLevelType w:val="hybridMultilevel"/>
    <w:tmpl w:val="8E5A7F50"/>
    <w:lvl w:ilvl="0" w:tplc="7A7EA14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2D718CE"/>
    <w:multiLevelType w:val="multilevel"/>
    <w:tmpl w:val="B3C4F42A"/>
    <w:styleLink w:val="91"/>
    <w:lvl w:ilvl="0">
      <w:numFmt w:val="bullet"/>
      <w:lvlText w:val=""/>
      <w:lvlJc w:val="left"/>
      <w:pPr>
        <w:ind w:left="1320" w:hanging="360"/>
      </w:pPr>
    </w:lvl>
    <w:lvl w:ilvl="1">
      <w:numFmt w:val="bullet"/>
      <w:lvlText w:val="o"/>
      <w:lvlJc w:val="left"/>
      <w:pPr>
        <w:ind w:left="2040" w:hanging="360"/>
      </w:pPr>
      <w:rPr>
        <w:rFonts w:cs="Courier New"/>
      </w:rPr>
    </w:lvl>
    <w:lvl w:ilvl="2">
      <w:numFmt w:val="bullet"/>
      <w:lvlText w:val=""/>
      <w:lvlJc w:val="left"/>
      <w:pPr>
        <w:ind w:left="2760" w:hanging="360"/>
      </w:pPr>
    </w:lvl>
    <w:lvl w:ilvl="3">
      <w:numFmt w:val="bullet"/>
      <w:lvlText w:val=""/>
      <w:lvlJc w:val="left"/>
      <w:pPr>
        <w:ind w:left="3480" w:hanging="360"/>
      </w:pPr>
    </w:lvl>
    <w:lvl w:ilvl="4">
      <w:numFmt w:val="bullet"/>
      <w:lvlText w:val="o"/>
      <w:lvlJc w:val="left"/>
      <w:pPr>
        <w:ind w:left="4200" w:hanging="360"/>
      </w:pPr>
      <w:rPr>
        <w:rFonts w:cs="Courier New"/>
      </w:rPr>
    </w:lvl>
    <w:lvl w:ilvl="5">
      <w:numFmt w:val="bullet"/>
      <w:lvlText w:val=""/>
      <w:lvlJc w:val="left"/>
      <w:pPr>
        <w:ind w:left="4920" w:hanging="360"/>
      </w:pPr>
    </w:lvl>
    <w:lvl w:ilvl="6">
      <w:numFmt w:val="bullet"/>
      <w:lvlText w:val=""/>
      <w:lvlJc w:val="left"/>
      <w:pPr>
        <w:ind w:left="5640" w:hanging="360"/>
      </w:pPr>
    </w:lvl>
    <w:lvl w:ilvl="7">
      <w:numFmt w:val="bullet"/>
      <w:lvlText w:val="o"/>
      <w:lvlJc w:val="left"/>
      <w:pPr>
        <w:ind w:left="6360" w:hanging="360"/>
      </w:pPr>
      <w:rPr>
        <w:rFonts w:cs="Courier New"/>
      </w:rPr>
    </w:lvl>
    <w:lvl w:ilvl="8">
      <w:numFmt w:val="bullet"/>
      <w:lvlText w:val=""/>
      <w:lvlJc w:val="left"/>
      <w:pPr>
        <w:ind w:left="7080" w:hanging="360"/>
      </w:pPr>
    </w:lvl>
  </w:abstractNum>
  <w:abstractNum w:abstractNumId="17" w15:restartNumberingAfterBreak="0">
    <w:nsid w:val="047D6B15"/>
    <w:multiLevelType w:val="multilevel"/>
    <w:tmpl w:val="9BDAA300"/>
    <w:styleLink w:val="121"/>
    <w:lvl w:ilvl="0">
      <w:start w:val="1"/>
      <w:numFmt w:val="decimal"/>
      <w:lvlText w:val="%1)"/>
      <w:lvlJc w:val="left"/>
      <w:pPr>
        <w:ind w:left="502" w:hanging="360"/>
      </w:pPr>
      <w:rPr>
        <w:color w:val="000000"/>
      </w:rPr>
    </w:lvl>
    <w:lvl w:ilvl="1">
      <w:numFmt w:val="bullet"/>
      <w:lvlText w:val="o"/>
      <w:lvlJc w:val="left"/>
      <w:pPr>
        <w:ind w:left="2160" w:hanging="360"/>
      </w:pPr>
      <w:rPr>
        <w:rFonts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cs="Courier New"/>
      </w:rPr>
    </w:lvl>
    <w:lvl w:ilvl="8">
      <w:numFmt w:val="bullet"/>
      <w:lvlText w:val=""/>
      <w:lvlJc w:val="left"/>
      <w:pPr>
        <w:ind w:left="7200" w:hanging="360"/>
      </w:pPr>
    </w:lvl>
  </w:abstractNum>
  <w:abstractNum w:abstractNumId="18" w15:restartNumberingAfterBreak="0">
    <w:nsid w:val="08554FE9"/>
    <w:multiLevelType w:val="multilevel"/>
    <w:tmpl w:val="0419001F"/>
    <w:styleLink w:val="15"/>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8611B43"/>
    <w:multiLevelType w:val="multilevel"/>
    <w:tmpl w:val="0419001D"/>
    <w:styleLink w:val="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E11673D"/>
    <w:multiLevelType w:val="multilevel"/>
    <w:tmpl w:val="0419001F"/>
    <w:styleLink w:val="19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E7F4EA4"/>
    <w:multiLevelType w:val="multilevel"/>
    <w:tmpl w:val="8F90F3A2"/>
    <w:lvl w:ilvl="0">
      <w:start w:val="1"/>
      <w:numFmt w:val="decimal"/>
      <w:pStyle w:val="a"/>
      <w:lvlText w:val="%1."/>
      <w:lvlJc w:val="left"/>
      <w:pPr>
        <w:ind w:left="-133" w:hanging="360"/>
      </w:pPr>
      <w:rPr>
        <w:rFonts w:hint="default"/>
        <w:u w:val="none"/>
      </w:rPr>
    </w:lvl>
    <w:lvl w:ilvl="1">
      <w:start w:val="1"/>
      <w:numFmt w:val="lowerLetter"/>
      <w:lvlText w:val="%2."/>
      <w:lvlJc w:val="left"/>
      <w:pPr>
        <w:ind w:left="587" w:hanging="360"/>
      </w:pPr>
      <w:rPr>
        <w:rFonts w:hint="default"/>
        <w:u w:val="none"/>
      </w:rPr>
    </w:lvl>
    <w:lvl w:ilvl="2">
      <w:start w:val="1"/>
      <w:numFmt w:val="lowerRoman"/>
      <w:lvlText w:val="%3."/>
      <w:lvlJc w:val="right"/>
      <w:pPr>
        <w:ind w:left="1307" w:hanging="360"/>
      </w:pPr>
      <w:rPr>
        <w:rFonts w:hint="default"/>
        <w:u w:val="none"/>
      </w:rPr>
    </w:lvl>
    <w:lvl w:ilvl="3">
      <w:start w:val="1"/>
      <w:numFmt w:val="decimal"/>
      <w:pStyle w:val="11"/>
      <w:lvlText w:val="%4."/>
      <w:lvlJc w:val="left"/>
      <w:pPr>
        <w:ind w:left="2027" w:hanging="360"/>
      </w:pPr>
      <w:rPr>
        <w:rFonts w:hint="default"/>
        <w:u w:val="none"/>
      </w:rPr>
    </w:lvl>
    <w:lvl w:ilvl="4">
      <w:start w:val="1"/>
      <w:numFmt w:val="lowerLetter"/>
      <w:lvlText w:val="%5."/>
      <w:lvlJc w:val="left"/>
      <w:pPr>
        <w:ind w:left="2747" w:hanging="360"/>
      </w:pPr>
      <w:rPr>
        <w:rFonts w:hint="default"/>
        <w:u w:val="none"/>
      </w:rPr>
    </w:lvl>
    <w:lvl w:ilvl="5">
      <w:start w:val="1"/>
      <w:numFmt w:val="lowerRoman"/>
      <w:lvlText w:val="%6."/>
      <w:lvlJc w:val="right"/>
      <w:pPr>
        <w:ind w:left="3467" w:hanging="360"/>
      </w:pPr>
      <w:rPr>
        <w:rFonts w:hint="default"/>
        <w:u w:val="none"/>
      </w:rPr>
    </w:lvl>
    <w:lvl w:ilvl="6">
      <w:start w:val="1"/>
      <w:numFmt w:val="decimal"/>
      <w:lvlText w:val="%7."/>
      <w:lvlJc w:val="left"/>
      <w:pPr>
        <w:ind w:left="4187" w:hanging="360"/>
      </w:pPr>
      <w:rPr>
        <w:rFonts w:hint="default"/>
        <w:u w:val="none"/>
      </w:rPr>
    </w:lvl>
    <w:lvl w:ilvl="7">
      <w:start w:val="1"/>
      <w:numFmt w:val="lowerLetter"/>
      <w:lvlText w:val="%8."/>
      <w:lvlJc w:val="left"/>
      <w:pPr>
        <w:ind w:left="4907" w:hanging="360"/>
      </w:pPr>
      <w:rPr>
        <w:rFonts w:hint="default"/>
        <w:u w:val="none"/>
      </w:rPr>
    </w:lvl>
    <w:lvl w:ilvl="8">
      <w:start w:val="1"/>
      <w:numFmt w:val="lowerRoman"/>
      <w:lvlText w:val="%9."/>
      <w:lvlJc w:val="right"/>
      <w:pPr>
        <w:ind w:left="5627" w:hanging="360"/>
      </w:pPr>
      <w:rPr>
        <w:rFonts w:hint="default"/>
        <w:u w:val="none"/>
      </w:rPr>
    </w:lvl>
  </w:abstractNum>
  <w:abstractNum w:abstractNumId="22" w15:restartNumberingAfterBreak="0">
    <w:nsid w:val="0F055B97"/>
    <w:multiLevelType w:val="multilevel"/>
    <w:tmpl w:val="8D9E8E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22"/>
        </w:tabs>
        <w:ind w:left="622"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3" w15:restartNumberingAfterBreak="0">
    <w:nsid w:val="0F35180B"/>
    <w:multiLevelType w:val="multilevel"/>
    <w:tmpl w:val="0419001F"/>
    <w:styleLink w:val="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912C51"/>
    <w:multiLevelType w:val="multilevel"/>
    <w:tmpl w:val="0419001F"/>
    <w:styleLink w:val="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261408C"/>
    <w:multiLevelType w:val="multilevel"/>
    <w:tmpl w:val="0419001F"/>
    <w:styleLink w:val="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4D02AB2"/>
    <w:multiLevelType w:val="multilevel"/>
    <w:tmpl w:val="2DAEB928"/>
    <w:styleLink w:val="6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8577A4E"/>
    <w:multiLevelType w:val="multilevel"/>
    <w:tmpl w:val="0419001F"/>
    <w:styleLink w:val="1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A4E6424"/>
    <w:multiLevelType w:val="multilevel"/>
    <w:tmpl w:val="2856EE98"/>
    <w:styleLink w:v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1DBE37E6"/>
    <w:multiLevelType w:val="multilevel"/>
    <w:tmpl w:val="0419001F"/>
    <w:styleLink w:val="1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0842041"/>
    <w:multiLevelType w:val="multilevel"/>
    <w:tmpl w:val="0ED0C048"/>
    <w:styleLink w:val="111"/>
    <w:lvl w:ilvl="0">
      <w:start w:val="3"/>
      <w:numFmt w:val="decimal"/>
      <w:lvlText w:val="%1."/>
      <w:lvlJc w:val="left"/>
      <w:pPr>
        <w:ind w:left="405" w:hanging="405"/>
      </w:pPr>
    </w:lvl>
    <w:lvl w:ilvl="1">
      <w:start w:val="1"/>
      <w:numFmt w:val="decimal"/>
      <w:lvlText w:val="%1.%2."/>
      <w:lvlJc w:val="left"/>
      <w:pPr>
        <w:ind w:left="1197" w:hanging="405"/>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5832" w:hanging="108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31" w15:restartNumberingAfterBreak="0">
    <w:nsid w:val="2161394C"/>
    <w:multiLevelType w:val="multilevel"/>
    <w:tmpl w:val="0419001D"/>
    <w:styleLink w:val="1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061D92"/>
    <w:multiLevelType w:val="multilevel"/>
    <w:tmpl w:val="33FC96E0"/>
    <w:styleLink w:val="WWNum3"/>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3" w15:restartNumberingAfterBreak="0">
    <w:nsid w:val="299212E0"/>
    <w:multiLevelType w:val="multilevel"/>
    <w:tmpl w:val="8BA47778"/>
    <w:styleLink w:val="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21346CC"/>
    <w:multiLevelType w:val="multilevel"/>
    <w:tmpl w:val="0419001D"/>
    <w:styleLink w:val="110"/>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26209E7"/>
    <w:multiLevelType w:val="multilevel"/>
    <w:tmpl w:val="D26275B2"/>
    <w:styleLink w:val="151"/>
    <w:lvl w:ilvl="0">
      <w:start w:val="8"/>
      <w:numFmt w:val="decimal"/>
      <w:lvlText w:val="%1."/>
      <w:lvlJc w:val="left"/>
      <w:pPr>
        <w:ind w:left="360" w:hanging="360"/>
      </w:pPr>
      <w:rPr>
        <w:rFonts w:hint="default"/>
      </w:rPr>
    </w:lvl>
    <w:lvl w:ilvl="1">
      <w:start w:val="1"/>
      <w:numFmt w:val="decimal"/>
      <w:suff w:val="space"/>
      <w:lvlText w:val="%1.%2."/>
      <w:lvlJc w:val="left"/>
      <w:pPr>
        <w:ind w:left="720" w:hanging="720"/>
      </w:pPr>
      <w:rPr>
        <w:rFonts w:ascii="Times New Roman" w:hAnsi="Times New Roman" w:cs="Times New Roman"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2B03865"/>
    <w:multiLevelType w:val="hybridMultilevel"/>
    <w:tmpl w:val="5A0E5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54F42EF"/>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8E268D6"/>
    <w:multiLevelType w:val="multilevel"/>
    <w:tmpl w:val="07C431DE"/>
    <w:styleLink w:val="a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97C7F1D"/>
    <w:multiLevelType w:val="multilevel"/>
    <w:tmpl w:val="C34002F0"/>
    <w:styleLink w:val="WWNum6"/>
    <w:lvl w:ilvl="0">
      <w:start w:val="1"/>
      <w:numFmt w:val="decimal"/>
      <w:lvlText w:val="%1)"/>
      <w:lvlJc w:val="left"/>
      <w:pPr>
        <w:ind w:left="502" w:hanging="360"/>
      </w:pPr>
      <w:rPr>
        <w:color w:val="00000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0" w15:restartNumberingAfterBreak="0">
    <w:nsid w:val="3A742829"/>
    <w:multiLevelType w:val="multilevel"/>
    <w:tmpl w:val="3DE4E830"/>
    <w:lvl w:ilvl="0">
      <w:start w:val="5"/>
      <w:numFmt w:val="decimal"/>
      <w:lvlText w:val="%1."/>
      <w:lvlJc w:val="left"/>
      <w:pPr>
        <w:ind w:left="1069" w:hanging="360"/>
      </w:pPr>
      <w:rPr>
        <w:rFonts w:cs="Times New Roman" w:hint="default"/>
        <w:color w:val="000000"/>
      </w:rPr>
    </w:lvl>
    <w:lvl w:ilvl="1">
      <w:start w:val="1"/>
      <w:numFmt w:val="decimal"/>
      <w:isLgl/>
      <w:lvlText w:val="%1.%2."/>
      <w:lvlJc w:val="left"/>
      <w:pPr>
        <w:ind w:left="1069" w:hanging="360"/>
      </w:pPr>
      <w:rPr>
        <w:rFonts w:cs="Times New Roman" w:hint="default"/>
        <w:color w:val="000000"/>
      </w:rPr>
    </w:lvl>
    <w:lvl w:ilvl="2">
      <w:start w:val="1"/>
      <w:numFmt w:val="decimal"/>
      <w:isLgl/>
      <w:lvlText w:val="%1.%2.%3."/>
      <w:lvlJc w:val="left"/>
      <w:pPr>
        <w:ind w:left="1429" w:hanging="720"/>
      </w:pPr>
      <w:rPr>
        <w:rFonts w:cs="Times New Roman" w:hint="default"/>
        <w:color w:val="000000"/>
      </w:rPr>
    </w:lvl>
    <w:lvl w:ilvl="3">
      <w:start w:val="1"/>
      <w:numFmt w:val="decimal"/>
      <w:isLgl/>
      <w:lvlText w:val="%1.%2.%3.%4."/>
      <w:lvlJc w:val="left"/>
      <w:pPr>
        <w:ind w:left="1429" w:hanging="720"/>
      </w:pPr>
      <w:rPr>
        <w:rFonts w:cs="Times New Roman" w:hint="default"/>
        <w:color w:val="000000"/>
      </w:rPr>
    </w:lvl>
    <w:lvl w:ilvl="4">
      <w:start w:val="1"/>
      <w:numFmt w:val="decimal"/>
      <w:isLgl/>
      <w:lvlText w:val="%1.%2.%3.%4.%5."/>
      <w:lvlJc w:val="left"/>
      <w:pPr>
        <w:ind w:left="1789" w:hanging="1080"/>
      </w:pPr>
      <w:rPr>
        <w:rFonts w:cs="Times New Roman" w:hint="default"/>
        <w:color w:val="000000"/>
      </w:rPr>
    </w:lvl>
    <w:lvl w:ilvl="5">
      <w:start w:val="1"/>
      <w:numFmt w:val="decimal"/>
      <w:isLgl/>
      <w:lvlText w:val="%1.%2.%3.%4.%5.%6."/>
      <w:lvlJc w:val="left"/>
      <w:pPr>
        <w:ind w:left="1789" w:hanging="1080"/>
      </w:pPr>
      <w:rPr>
        <w:rFonts w:cs="Times New Roman" w:hint="default"/>
        <w:color w:val="000000"/>
      </w:rPr>
    </w:lvl>
    <w:lvl w:ilvl="6">
      <w:start w:val="1"/>
      <w:numFmt w:val="decimal"/>
      <w:isLgl/>
      <w:lvlText w:val="%1.%2.%3.%4.%5.%6.%7."/>
      <w:lvlJc w:val="left"/>
      <w:pPr>
        <w:ind w:left="2149" w:hanging="1440"/>
      </w:pPr>
      <w:rPr>
        <w:rFonts w:cs="Times New Roman" w:hint="default"/>
        <w:color w:val="000000"/>
      </w:rPr>
    </w:lvl>
    <w:lvl w:ilvl="7">
      <w:start w:val="1"/>
      <w:numFmt w:val="decimal"/>
      <w:isLgl/>
      <w:lvlText w:val="%1.%2.%3.%4.%5.%6.%7.%8."/>
      <w:lvlJc w:val="left"/>
      <w:pPr>
        <w:ind w:left="2149" w:hanging="1440"/>
      </w:pPr>
      <w:rPr>
        <w:rFonts w:cs="Times New Roman" w:hint="default"/>
        <w:color w:val="000000"/>
      </w:rPr>
    </w:lvl>
    <w:lvl w:ilvl="8">
      <w:start w:val="1"/>
      <w:numFmt w:val="decimal"/>
      <w:isLgl/>
      <w:lvlText w:val="%1.%2.%3.%4.%5.%6.%7.%8.%9."/>
      <w:lvlJc w:val="left"/>
      <w:pPr>
        <w:ind w:left="2509" w:hanging="1800"/>
      </w:pPr>
      <w:rPr>
        <w:rFonts w:cs="Times New Roman" w:hint="default"/>
        <w:color w:val="000000"/>
      </w:rPr>
    </w:lvl>
  </w:abstractNum>
  <w:abstractNum w:abstractNumId="41" w15:restartNumberingAfterBreak="0">
    <w:nsid w:val="3DE3615B"/>
    <w:multiLevelType w:val="hybridMultilevel"/>
    <w:tmpl w:val="1AD81B48"/>
    <w:lvl w:ilvl="0" w:tplc="0EE009B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E3947F7"/>
    <w:multiLevelType w:val="multilevel"/>
    <w:tmpl w:val="40D23A8E"/>
    <w:styleLink w:val="10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43" w15:restartNumberingAfterBreak="0">
    <w:nsid w:val="3E7F3E2B"/>
    <w:multiLevelType w:val="multilevel"/>
    <w:tmpl w:val="E7926678"/>
    <w:lvl w:ilvl="0">
      <w:start w:val="3"/>
      <w:numFmt w:val="decimal"/>
      <w:lvlText w:val="%1."/>
      <w:lvlJc w:val="left"/>
      <w:pPr>
        <w:ind w:left="360" w:hanging="360"/>
      </w:pPr>
      <w:rPr>
        <w:rFonts w:hint="default"/>
      </w:rPr>
    </w:lvl>
    <w:lvl w:ilvl="1">
      <w:start w:val="1"/>
      <w:numFmt w:val="decimal"/>
      <w:suff w:val="space"/>
      <w:lvlText w:val="%2."/>
      <w:lvlJc w:val="left"/>
      <w:pPr>
        <w:ind w:left="0" w:firstLine="0"/>
      </w:pPr>
      <w:rPr>
        <w:rFonts w:ascii="Times New Roman" w:eastAsia="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409C5247"/>
    <w:multiLevelType w:val="hybridMultilevel"/>
    <w:tmpl w:val="A626940A"/>
    <w:lvl w:ilvl="0" w:tplc="AE4C3C18">
      <w:start w:val="1"/>
      <w:numFmt w:val="decimal"/>
      <w:suff w:val="space"/>
      <w:lvlText w:val="%1."/>
      <w:lvlJc w:val="left"/>
      <w:pPr>
        <w:ind w:left="0" w:firstLine="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050C62"/>
    <w:multiLevelType w:val="hybridMultilevel"/>
    <w:tmpl w:val="BD724952"/>
    <w:lvl w:ilvl="0" w:tplc="FAB24124">
      <w:start w:val="1"/>
      <w:numFmt w:val="decimal"/>
      <w:suff w:val="space"/>
      <w:lvlText w:val="1.%1."/>
      <w:lvlJc w:val="left"/>
      <w:pPr>
        <w:ind w:left="0" w:firstLine="709"/>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41594447"/>
    <w:multiLevelType w:val="multilevel"/>
    <w:tmpl w:val="0419001F"/>
    <w:styleLink w:va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6B008F8"/>
    <w:multiLevelType w:val="hybridMultilevel"/>
    <w:tmpl w:val="73F26A00"/>
    <w:lvl w:ilvl="0" w:tplc="190C597A">
      <w:start w:val="1"/>
      <w:numFmt w:val="decimal"/>
      <w:lvlText w:val="%1."/>
      <w:lvlJc w:val="left"/>
      <w:pPr>
        <w:tabs>
          <w:tab w:val="num" w:pos="785"/>
        </w:tabs>
        <w:ind w:left="785"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47B11214"/>
    <w:multiLevelType w:val="hybridMultilevel"/>
    <w:tmpl w:val="D706834E"/>
    <w:styleLink w:val="161"/>
    <w:lvl w:ilvl="0" w:tplc="BB0A268E">
      <w:start w:val="1"/>
      <w:numFmt w:val="decimal"/>
      <w:lvlText w:val="%1."/>
      <w:lvlJc w:val="left"/>
      <w:pPr>
        <w:ind w:left="1140" w:hanging="360"/>
      </w:pPr>
      <w:rPr>
        <w:rFonts w:ascii="Times New Roman" w:hAnsi="Times New Roman" w:cs="Times New Roman"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9" w15:restartNumberingAfterBreak="0">
    <w:nsid w:val="4AF971E7"/>
    <w:multiLevelType w:val="multilevel"/>
    <w:tmpl w:val="064E4EE0"/>
    <w:styleLink w:val="WWNum2"/>
    <w:lvl w:ilvl="0">
      <w:numFmt w:val="bullet"/>
      <w:lvlText w:val=""/>
      <w:lvlJc w:val="left"/>
      <w:pPr>
        <w:ind w:left="1320" w:hanging="360"/>
      </w:pPr>
      <w:rPr>
        <w:rFonts w:ascii="Wingdings" w:hAnsi="Wingdings"/>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50" w15:restartNumberingAfterBreak="0">
    <w:nsid w:val="4D0151A6"/>
    <w:multiLevelType w:val="multilevel"/>
    <w:tmpl w:val="59DE1370"/>
    <w:styleLink w:val="51"/>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4D7D711F"/>
    <w:multiLevelType w:val="hybridMultilevel"/>
    <w:tmpl w:val="AA70F5AC"/>
    <w:lvl w:ilvl="0" w:tplc="466623B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E2F36D7"/>
    <w:multiLevelType w:val="hybridMultilevel"/>
    <w:tmpl w:val="4934E2FC"/>
    <w:lvl w:ilvl="0" w:tplc="CC94C7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515B546F"/>
    <w:multiLevelType w:val="hybridMultilevel"/>
    <w:tmpl w:val="5D4802B8"/>
    <w:lvl w:ilvl="0" w:tplc="C720B07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4587391"/>
    <w:multiLevelType w:val="multilevel"/>
    <w:tmpl w:val="53A66C80"/>
    <w:lvl w:ilvl="0">
      <w:start w:val="1"/>
      <w:numFmt w:val="decimal"/>
      <w:lvlText w:val="%1."/>
      <w:lvlJc w:val="left"/>
      <w:pPr>
        <w:ind w:left="525" w:hanging="525"/>
      </w:pPr>
      <w:rPr>
        <w:rFonts w:hint="default"/>
      </w:rPr>
    </w:lvl>
    <w:lvl w:ilvl="1">
      <w:start w:val="1"/>
      <w:numFmt w:val="decimal"/>
      <w:lvlText w:val="%1.%2."/>
      <w:lvlJc w:val="left"/>
      <w:pPr>
        <w:ind w:left="1092" w:hanging="525"/>
      </w:pPr>
      <w:rPr>
        <w:rFonts w:ascii="Times New Roman" w:hAnsi="Times New Roman" w:cs="Times New Roman" w:hint="default"/>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50E4F56"/>
    <w:multiLevelType w:val="multilevel"/>
    <w:tmpl w:val="0EB825DC"/>
    <w:styleLink w:val="13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79438C"/>
    <w:multiLevelType w:val="multilevel"/>
    <w:tmpl w:val="FCCA72C6"/>
    <w:lvl w:ilvl="0">
      <w:start w:val="2"/>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ascii="Times New Roman" w:hAnsi="Times New Roman" w:cs="Times New Roman" w:hint="default"/>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7" w15:restartNumberingAfterBreak="0">
    <w:nsid w:val="55B2601D"/>
    <w:multiLevelType w:val="multilevel"/>
    <w:tmpl w:val="7B4A2D1C"/>
    <w:styleLink w:val="171"/>
    <w:lvl w:ilvl="0">
      <w:start w:val="3"/>
      <w:numFmt w:val="decimal"/>
      <w:lvlText w:val="%1."/>
      <w:lvlJc w:val="left"/>
      <w:pPr>
        <w:ind w:left="405" w:hanging="405"/>
      </w:pPr>
    </w:lvl>
    <w:lvl w:ilvl="1">
      <w:start w:val="1"/>
      <w:numFmt w:val="decimal"/>
      <w:lvlText w:val="5.%2."/>
      <w:lvlJc w:val="left"/>
      <w:pPr>
        <w:ind w:left="1197" w:hanging="405"/>
      </w:pPr>
      <w:rPr>
        <w:rFonts w:hint="default"/>
      </w:r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5832" w:hanging="108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58" w15:restartNumberingAfterBreak="0">
    <w:nsid w:val="56287BF6"/>
    <w:multiLevelType w:val="hybridMultilevel"/>
    <w:tmpl w:val="E600127E"/>
    <w:lvl w:ilvl="0" w:tplc="08C01B5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71170BB"/>
    <w:multiLevelType w:val="hybridMultilevel"/>
    <w:tmpl w:val="8DC05F96"/>
    <w:lvl w:ilvl="0" w:tplc="60D8D6A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9513D74"/>
    <w:multiLevelType w:val="multilevel"/>
    <w:tmpl w:val="8D9E8E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22"/>
        </w:tabs>
        <w:ind w:left="622"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1" w15:restartNumberingAfterBreak="0">
    <w:nsid w:val="5A390EE3"/>
    <w:multiLevelType w:val="multilevel"/>
    <w:tmpl w:val="7B7A71BE"/>
    <w:lvl w:ilvl="0">
      <w:start w:val="1"/>
      <w:numFmt w:val="decimal"/>
      <w:lvlText w:val="%1."/>
      <w:lvlJc w:val="left"/>
      <w:pPr>
        <w:ind w:left="927" w:hanging="360"/>
      </w:pPr>
      <w:rPr>
        <w:rFonts w:hint="default"/>
      </w:rPr>
    </w:lvl>
    <w:lvl w:ilvl="1">
      <w:start w:val="1"/>
      <w:numFmt w:val="decimal"/>
      <w:isLgl/>
      <w:lvlText w:val="%1.%2."/>
      <w:lvlJc w:val="left"/>
      <w:pPr>
        <w:ind w:left="1088" w:hanging="45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073" w:hanging="108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575" w:hanging="1440"/>
      </w:pPr>
      <w:rPr>
        <w:rFonts w:hint="default"/>
      </w:rPr>
    </w:lvl>
  </w:abstractNum>
  <w:abstractNum w:abstractNumId="62" w15:restartNumberingAfterBreak="0">
    <w:nsid w:val="5ABF2DFB"/>
    <w:multiLevelType w:val="hybridMultilevel"/>
    <w:tmpl w:val="429249AA"/>
    <w:lvl w:ilvl="0" w:tplc="3C0ADF4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D54349D"/>
    <w:multiLevelType w:val="hybridMultilevel"/>
    <w:tmpl w:val="63BCA700"/>
    <w:lvl w:ilvl="0" w:tplc="52A602B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E292628"/>
    <w:multiLevelType w:val="hybridMultilevel"/>
    <w:tmpl w:val="C804B64E"/>
    <w:lvl w:ilvl="0" w:tplc="86060414">
      <w:start w:val="1"/>
      <w:numFmt w:val="decimal"/>
      <w:pStyle w:val="a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F77259B"/>
    <w:multiLevelType w:val="multilevel"/>
    <w:tmpl w:val="8D9E8E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64"/>
        </w:tabs>
        <w:ind w:left="764"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6" w15:restartNumberingAfterBreak="0">
    <w:nsid w:val="62937046"/>
    <w:multiLevelType w:val="multilevel"/>
    <w:tmpl w:val="9F3EBB9C"/>
    <w:styleLink w:val="112"/>
    <w:lvl w:ilvl="0">
      <w:start w:val="1"/>
      <w:numFmt w:val="decimal"/>
      <w:lvlText w:val="%1."/>
      <w:lvlJc w:val="left"/>
      <w:pPr>
        <w:ind w:left="0" w:firstLine="0"/>
      </w:pPr>
      <w:rPr>
        <w:rFonts w:hint="default"/>
        <w:b w:val="0"/>
        <w:color w:val="auto"/>
      </w:rPr>
    </w:lvl>
    <w:lvl w:ilvl="1">
      <w:start w:val="1"/>
      <w:numFmt w:val="decimal"/>
      <w:lvlText w:val="%1.%2."/>
      <w:lvlJc w:val="left"/>
      <w:pPr>
        <w:ind w:left="284" w:firstLine="284"/>
      </w:pPr>
      <w:rPr>
        <w:rFonts w:hint="default"/>
        <w:color w:val="auto"/>
      </w:rPr>
    </w:lvl>
    <w:lvl w:ilvl="2">
      <w:start w:val="1"/>
      <w:numFmt w:val="decimal"/>
      <w:lvlText w:val="%1.%2.%3."/>
      <w:lvlJc w:val="left"/>
      <w:pPr>
        <w:ind w:left="-142" w:firstLine="568"/>
      </w:pPr>
      <w:rPr>
        <w:rFonts w:hint="default"/>
      </w:rPr>
    </w:lvl>
    <w:lvl w:ilvl="3">
      <w:start w:val="1"/>
      <w:numFmt w:val="decimal"/>
      <w:lvlText w:val="%1.%2.%3.%4."/>
      <w:lvlJc w:val="left"/>
      <w:pPr>
        <w:ind w:left="1136" w:firstLine="0"/>
      </w:pPr>
      <w:rPr>
        <w:rFonts w:hint="default"/>
      </w:rPr>
    </w:lvl>
    <w:lvl w:ilvl="4">
      <w:start w:val="1"/>
      <w:numFmt w:val="decimal"/>
      <w:lvlText w:val="%1.%2.%3.%4.%5."/>
      <w:lvlJc w:val="left"/>
      <w:pPr>
        <w:ind w:left="1420" w:firstLine="0"/>
      </w:pPr>
      <w:rPr>
        <w:rFonts w:hint="default"/>
      </w:rPr>
    </w:lvl>
    <w:lvl w:ilvl="5">
      <w:start w:val="1"/>
      <w:numFmt w:val="decimal"/>
      <w:lvlText w:val="%1.%2.%3.%4.%5.%6."/>
      <w:lvlJc w:val="left"/>
      <w:pPr>
        <w:ind w:left="1704" w:firstLine="0"/>
      </w:pPr>
      <w:rPr>
        <w:rFonts w:hint="default"/>
      </w:rPr>
    </w:lvl>
    <w:lvl w:ilvl="6">
      <w:start w:val="1"/>
      <w:numFmt w:val="decimal"/>
      <w:lvlText w:val="%1.%2.%3.%4.%5.%6.%7."/>
      <w:lvlJc w:val="left"/>
      <w:pPr>
        <w:ind w:left="1988" w:firstLine="0"/>
      </w:pPr>
      <w:rPr>
        <w:rFonts w:hint="default"/>
      </w:rPr>
    </w:lvl>
    <w:lvl w:ilvl="7">
      <w:start w:val="1"/>
      <w:numFmt w:val="decimal"/>
      <w:lvlText w:val="%1.%2.%3.%4.%5.%6.%7.%8."/>
      <w:lvlJc w:val="left"/>
      <w:pPr>
        <w:ind w:left="2272" w:firstLine="0"/>
      </w:pPr>
      <w:rPr>
        <w:rFonts w:hint="default"/>
      </w:rPr>
    </w:lvl>
    <w:lvl w:ilvl="8">
      <w:start w:val="1"/>
      <w:numFmt w:val="decimal"/>
      <w:lvlText w:val="%1.%2.%3.%4.%5.%6.%7.%8.%9."/>
      <w:lvlJc w:val="left"/>
      <w:pPr>
        <w:ind w:left="2556" w:firstLine="0"/>
      </w:pPr>
      <w:rPr>
        <w:rFonts w:hint="default"/>
      </w:rPr>
    </w:lvl>
  </w:abstractNum>
  <w:abstractNum w:abstractNumId="67" w15:restartNumberingAfterBreak="0">
    <w:nsid w:val="62A94332"/>
    <w:multiLevelType w:val="multilevel"/>
    <w:tmpl w:val="4EBE417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15:restartNumberingAfterBreak="0">
    <w:nsid w:val="63D7087C"/>
    <w:multiLevelType w:val="multilevel"/>
    <w:tmpl w:val="88BC26EC"/>
    <w:styleLink w:val="14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455584F"/>
    <w:multiLevelType w:val="hybridMultilevel"/>
    <w:tmpl w:val="25160F76"/>
    <w:lvl w:ilvl="0" w:tplc="01E27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49914C8"/>
    <w:multiLevelType w:val="hybridMultilevel"/>
    <w:tmpl w:val="FDB4833E"/>
    <w:lvl w:ilvl="0" w:tplc="86584D6E">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630084C"/>
    <w:multiLevelType w:val="multilevel"/>
    <w:tmpl w:val="2FB4525A"/>
    <w:styleLink w:val="181"/>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298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6B33952"/>
    <w:multiLevelType w:val="hybridMultilevel"/>
    <w:tmpl w:val="8490F2E2"/>
    <w:lvl w:ilvl="0" w:tplc="2D78A9E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BCF43F5"/>
    <w:multiLevelType w:val="hybridMultilevel"/>
    <w:tmpl w:val="C590B1F8"/>
    <w:lvl w:ilvl="0" w:tplc="823EF97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0373E13"/>
    <w:multiLevelType w:val="hybridMultilevel"/>
    <w:tmpl w:val="75DAB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842424"/>
    <w:multiLevelType w:val="multilevel"/>
    <w:tmpl w:val="7728A6F4"/>
    <w:lvl w:ilvl="0">
      <w:start w:val="1"/>
      <w:numFmt w:val="decimal"/>
      <w:lvlText w:val="%1."/>
      <w:lvlJc w:val="left"/>
      <w:pPr>
        <w:ind w:left="540" w:hanging="540"/>
      </w:pPr>
      <w:rPr>
        <w:rFonts w:hint="default"/>
      </w:rPr>
    </w:lvl>
    <w:lvl w:ilvl="1">
      <w:start w:val="6"/>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6" w15:restartNumberingAfterBreak="0">
    <w:nsid w:val="7B437EC3"/>
    <w:multiLevelType w:val="multilevel"/>
    <w:tmpl w:val="0419001F"/>
    <w:styleLink w:val="4"/>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BC346C0"/>
    <w:multiLevelType w:val="hybridMultilevel"/>
    <w:tmpl w:val="CB80AB34"/>
    <w:lvl w:ilvl="0" w:tplc="98AC97FE">
      <w:start w:val="1"/>
      <w:numFmt w:val="decimal"/>
      <w:pStyle w:val="1"/>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78" w15:restartNumberingAfterBreak="0">
    <w:nsid w:val="7CE10B32"/>
    <w:multiLevelType w:val="hybridMultilevel"/>
    <w:tmpl w:val="14EC181A"/>
    <w:lvl w:ilvl="0" w:tplc="0BC84590">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CFD53FA"/>
    <w:multiLevelType w:val="multilevel"/>
    <w:tmpl w:val="0419001F"/>
    <w:styleLink w:val="19"/>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FA36F09"/>
    <w:multiLevelType w:val="multilevel"/>
    <w:tmpl w:val="0419001F"/>
    <w:styleLink w:val="1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FF40525"/>
    <w:multiLevelType w:val="multilevel"/>
    <w:tmpl w:val="0419001F"/>
    <w:styleLink w:val="1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7"/>
  </w:num>
  <w:num w:numId="3">
    <w:abstractNumId w:val="66"/>
  </w:num>
  <w:num w:numId="4">
    <w:abstractNumId w:val="36"/>
  </w:num>
  <w:num w:numId="5">
    <w:abstractNumId w:val="71"/>
  </w:num>
  <w:num w:numId="6">
    <w:abstractNumId w:val="77"/>
  </w:num>
  <w:num w:numId="7">
    <w:abstractNumId w:val="75"/>
  </w:num>
  <w:num w:numId="8">
    <w:abstractNumId w:val="56"/>
  </w:num>
  <w:num w:numId="9">
    <w:abstractNumId w:val="50"/>
  </w:num>
  <w:num w:numId="10">
    <w:abstractNumId w:val="26"/>
  </w:num>
  <w:num w:numId="11">
    <w:abstractNumId w:val="33"/>
  </w:num>
  <w:num w:numId="12">
    <w:abstractNumId w:val="49"/>
  </w:num>
  <w:num w:numId="13">
    <w:abstractNumId w:val="32"/>
  </w:num>
  <w:num w:numId="14">
    <w:abstractNumId w:val="39"/>
  </w:num>
  <w:num w:numId="15">
    <w:abstractNumId w:val="28"/>
  </w:num>
  <w:num w:numId="16">
    <w:abstractNumId w:val="16"/>
  </w:num>
  <w:num w:numId="17">
    <w:abstractNumId w:val="42"/>
  </w:num>
  <w:num w:numId="18">
    <w:abstractNumId w:val="30"/>
  </w:num>
  <w:num w:numId="19">
    <w:abstractNumId w:val="17"/>
  </w:num>
  <w:num w:numId="20">
    <w:abstractNumId w:val="55"/>
  </w:num>
  <w:num w:numId="21">
    <w:abstractNumId w:val="68"/>
  </w:num>
  <w:num w:numId="22">
    <w:abstractNumId w:val="35"/>
  </w:num>
  <w:num w:numId="23">
    <w:abstractNumId w:val="48"/>
  </w:num>
  <w:num w:numId="24">
    <w:abstractNumId w:val="57"/>
  </w:num>
  <w:num w:numId="25">
    <w:abstractNumId w:val="7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4"/>
  </w:num>
  <w:num w:numId="28">
    <w:abstractNumId w:val="46"/>
  </w:num>
  <w:num w:numId="29">
    <w:abstractNumId w:val="76"/>
  </w:num>
  <w:num w:numId="30">
    <w:abstractNumId w:val="23"/>
  </w:num>
  <w:num w:numId="31">
    <w:abstractNumId w:val="25"/>
  </w:num>
  <w:num w:numId="32">
    <w:abstractNumId w:val="34"/>
  </w:num>
  <w:num w:numId="33">
    <w:abstractNumId w:val="27"/>
  </w:num>
  <w:num w:numId="34">
    <w:abstractNumId w:val="29"/>
  </w:num>
  <w:num w:numId="35">
    <w:abstractNumId w:val="19"/>
  </w:num>
  <w:num w:numId="36">
    <w:abstractNumId w:val="18"/>
  </w:num>
  <w:num w:numId="37">
    <w:abstractNumId w:val="31"/>
  </w:num>
  <w:num w:numId="38">
    <w:abstractNumId w:val="80"/>
  </w:num>
  <w:num w:numId="39">
    <w:abstractNumId w:val="81"/>
  </w:num>
  <w:num w:numId="40">
    <w:abstractNumId w:val="79"/>
  </w:num>
  <w:num w:numId="41">
    <w:abstractNumId w:val="21"/>
  </w:num>
  <w:num w:numId="42">
    <w:abstractNumId w:val="38"/>
  </w:num>
  <w:num w:numId="43">
    <w:abstractNumId w:val="78"/>
  </w:num>
  <w:num w:numId="44">
    <w:abstractNumId w:val="37"/>
  </w:num>
  <w:num w:numId="45">
    <w:abstractNumId w:val="64"/>
  </w:num>
  <w:num w:numId="46">
    <w:abstractNumId w:val="61"/>
  </w:num>
  <w:num w:numId="47">
    <w:abstractNumId w:val="45"/>
  </w:num>
  <w:num w:numId="48">
    <w:abstractNumId w:val="74"/>
  </w:num>
  <w:num w:numId="49">
    <w:abstractNumId w:val="67"/>
  </w:num>
  <w:num w:numId="50">
    <w:abstractNumId w:val="53"/>
  </w:num>
  <w:num w:numId="51">
    <w:abstractNumId w:val="44"/>
  </w:num>
  <w:num w:numId="52">
    <w:abstractNumId w:val="62"/>
  </w:num>
  <w:num w:numId="53">
    <w:abstractNumId w:val="15"/>
  </w:num>
  <w:num w:numId="54">
    <w:abstractNumId w:val="43"/>
  </w:num>
  <w:num w:numId="55">
    <w:abstractNumId w:val="72"/>
  </w:num>
  <w:num w:numId="56">
    <w:abstractNumId w:val="41"/>
  </w:num>
  <w:num w:numId="57">
    <w:abstractNumId w:val="59"/>
  </w:num>
  <w:num w:numId="58">
    <w:abstractNumId w:val="73"/>
  </w:num>
  <w:num w:numId="59">
    <w:abstractNumId w:val="63"/>
  </w:num>
  <w:num w:numId="60">
    <w:abstractNumId w:val="58"/>
  </w:num>
  <w:num w:numId="61">
    <w:abstractNumId w:val="51"/>
  </w:num>
  <w:num w:numId="62">
    <w:abstractNumId w:val="52"/>
  </w:num>
  <w:num w:numId="63">
    <w:abstractNumId w:val="70"/>
  </w:num>
  <w:num w:numId="6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num>
  <w:num w:numId="66">
    <w:abstractNumId w:val="65"/>
  </w:num>
  <w:num w:numId="67">
    <w:abstractNumId w:val="40"/>
  </w:num>
  <w:num w:numId="68">
    <w:abstractNumId w:val="69"/>
  </w:num>
  <w:num w:numId="69">
    <w:abstractNumId w:val="22"/>
  </w:num>
  <w:num w:numId="70">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F6"/>
    <w:rsid w:val="0000167C"/>
    <w:rsid w:val="00001E4F"/>
    <w:rsid w:val="000033BE"/>
    <w:rsid w:val="00003588"/>
    <w:rsid w:val="00004C22"/>
    <w:rsid w:val="0000589A"/>
    <w:rsid w:val="00006098"/>
    <w:rsid w:val="000067F4"/>
    <w:rsid w:val="00006909"/>
    <w:rsid w:val="00006AEC"/>
    <w:rsid w:val="0000719D"/>
    <w:rsid w:val="0001013F"/>
    <w:rsid w:val="00011CCA"/>
    <w:rsid w:val="00011EF7"/>
    <w:rsid w:val="000122D9"/>
    <w:rsid w:val="000124A7"/>
    <w:rsid w:val="0001275C"/>
    <w:rsid w:val="00012B0A"/>
    <w:rsid w:val="00012BFB"/>
    <w:rsid w:val="00012FB5"/>
    <w:rsid w:val="00013442"/>
    <w:rsid w:val="00013ED4"/>
    <w:rsid w:val="00014F21"/>
    <w:rsid w:val="00015A4E"/>
    <w:rsid w:val="00016EC8"/>
    <w:rsid w:val="00017F6B"/>
    <w:rsid w:val="00020093"/>
    <w:rsid w:val="00020C51"/>
    <w:rsid w:val="00020EE7"/>
    <w:rsid w:val="000224FD"/>
    <w:rsid w:val="000225AF"/>
    <w:rsid w:val="000231F9"/>
    <w:rsid w:val="00023631"/>
    <w:rsid w:val="0002367F"/>
    <w:rsid w:val="000244A9"/>
    <w:rsid w:val="00025035"/>
    <w:rsid w:val="000252A2"/>
    <w:rsid w:val="00025965"/>
    <w:rsid w:val="00027BFD"/>
    <w:rsid w:val="0003051D"/>
    <w:rsid w:val="000307AC"/>
    <w:rsid w:val="00030A5C"/>
    <w:rsid w:val="0003160E"/>
    <w:rsid w:val="00031C5D"/>
    <w:rsid w:val="000329F4"/>
    <w:rsid w:val="00032C17"/>
    <w:rsid w:val="00032FF5"/>
    <w:rsid w:val="00034DC8"/>
    <w:rsid w:val="00035C62"/>
    <w:rsid w:val="00035D50"/>
    <w:rsid w:val="00036BF7"/>
    <w:rsid w:val="000378F0"/>
    <w:rsid w:val="00037CB9"/>
    <w:rsid w:val="00040615"/>
    <w:rsid w:val="000406D5"/>
    <w:rsid w:val="00040BB0"/>
    <w:rsid w:val="00040E4B"/>
    <w:rsid w:val="00042F96"/>
    <w:rsid w:val="000451C3"/>
    <w:rsid w:val="000454E5"/>
    <w:rsid w:val="000463D7"/>
    <w:rsid w:val="000465FE"/>
    <w:rsid w:val="0004679C"/>
    <w:rsid w:val="00047C9A"/>
    <w:rsid w:val="0005012D"/>
    <w:rsid w:val="000504C5"/>
    <w:rsid w:val="000518E9"/>
    <w:rsid w:val="000522A1"/>
    <w:rsid w:val="00052700"/>
    <w:rsid w:val="000527ED"/>
    <w:rsid w:val="00052B43"/>
    <w:rsid w:val="00053617"/>
    <w:rsid w:val="0005420E"/>
    <w:rsid w:val="000547B5"/>
    <w:rsid w:val="00054896"/>
    <w:rsid w:val="00054D64"/>
    <w:rsid w:val="00054F80"/>
    <w:rsid w:val="000551F5"/>
    <w:rsid w:val="000562F4"/>
    <w:rsid w:val="000564E8"/>
    <w:rsid w:val="00056900"/>
    <w:rsid w:val="00060272"/>
    <w:rsid w:val="00060F88"/>
    <w:rsid w:val="00061174"/>
    <w:rsid w:val="00062339"/>
    <w:rsid w:val="000637F4"/>
    <w:rsid w:val="00063CCA"/>
    <w:rsid w:val="000641EE"/>
    <w:rsid w:val="00064FC1"/>
    <w:rsid w:val="000651C9"/>
    <w:rsid w:val="00065F70"/>
    <w:rsid w:val="00066C1F"/>
    <w:rsid w:val="0006717A"/>
    <w:rsid w:val="0006742F"/>
    <w:rsid w:val="00067E9B"/>
    <w:rsid w:val="00070BC8"/>
    <w:rsid w:val="0007117D"/>
    <w:rsid w:val="00071DA9"/>
    <w:rsid w:val="000727A9"/>
    <w:rsid w:val="00072FCF"/>
    <w:rsid w:val="000736B4"/>
    <w:rsid w:val="00073A9B"/>
    <w:rsid w:val="00076398"/>
    <w:rsid w:val="00077837"/>
    <w:rsid w:val="00077E16"/>
    <w:rsid w:val="00080BEE"/>
    <w:rsid w:val="00080CBE"/>
    <w:rsid w:val="00081189"/>
    <w:rsid w:val="000816D5"/>
    <w:rsid w:val="00081943"/>
    <w:rsid w:val="00082241"/>
    <w:rsid w:val="000823CC"/>
    <w:rsid w:val="000829FB"/>
    <w:rsid w:val="00082E91"/>
    <w:rsid w:val="000841B9"/>
    <w:rsid w:val="00084FF8"/>
    <w:rsid w:val="00085CEE"/>
    <w:rsid w:val="00085E97"/>
    <w:rsid w:val="000872FC"/>
    <w:rsid w:val="0008755E"/>
    <w:rsid w:val="00087651"/>
    <w:rsid w:val="0008788E"/>
    <w:rsid w:val="00087A14"/>
    <w:rsid w:val="00087B9B"/>
    <w:rsid w:val="00090791"/>
    <w:rsid w:val="0009088F"/>
    <w:rsid w:val="0009099A"/>
    <w:rsid w:val="00090B92"/>
    <w:rsid w:val="00092431"/>
    <w:rsid w:val="00093BF5"/>
    <w:rsid w:val="000941EA"/>
    <w:rsid w:val="000943C6"/>
    <w:rsid w:val="00094AE1"/>
    <w:rsid w:val="00095818"/>
    <w:rsid w:val="00095A7F"/>
    <w:rsid w:val="00096528"/>
    <w:rsid w:val="00096D20"/>
    <w:rsid w:val="000972EA"/>
    <w:rsid w:val="00097589"/>
    <w:rsid w:val="00097C97"/>
    <w:rsid w:val="000A12BC"/>
    <w:rsid w:val="000A12E9"/>
    <w:rsid w:val="000A1891"/>
    <w:rsid w:val="000A2289"/>
    <w:rsid w:val="000A25B1"/>
    <w:rsid w:val="000A3626"/>
    <w:rsid w:val="000A37DE"/>
    <w:rsid w:val="000A3FB1"/>
    <w:rsid w:val="000A43ED"/>
    <w:rsid w:val="000A4B81"/>
    <w:rsid w:val="000A4ECD"/>
    <w:rsid w:val="000A58D9"/>
    <w:rsid w:val="000A6604"/>
    <w:rsid w:val="000A7516"/>
    <w:rsid w:val="000A7D15"/>
    <w:rsid w:val="000A7E09"/>
    <w:rsid w:val="000B0002"/>
    <w:rsid w:val="000B0341"/>
    <w:rsid w:val="000B088A"/>
    <w:rsid w:val="000B121D"/>
    <w:rsid w:val="000B1394"/>
    <w:rsid w:val="000B1B96"/>
    <w:rsid w:val="000B2905"/>
    <w:rsid w:val="000B2EB1"/>
    <w:rsid w:val="000B405F"/>
    <w:rsid w:val="000B4896"/>
    <w:rsid w:val="000B602D"/>
    <w:rsid w:val="000B67B0"/>
    <w:rsid w:val="000B7008"/>
    <w:rsid w:val="000B77BA"/>
    <w:rsid w:val="000B7909"/>
    <w:rsid w:val="000C1532"/>
    <w:rsid w:val="000C1D45"/>
    <w:rsid w:val="000C26BE"/>
    <w:rsid w:val="000C34A2"/>
    <w:rsid w:val="000C44D4"/>
    <w:rsid w:val="000C494F"/>
    <w:rsid w:val="000C55AD"/>
    <w:rsid w:val="000C5672"/>
    <w:rsid w:val="000C5978"/>
    <w:rsid w:val="000C5DEB"/>
    <w:rsid w:val="000C6E17"/>
    <w:rsid w:val="000C6FA5"/>
    <w:rsid w:val="000D00E7"/>
    <w:rsid w:val="000D083D"/>
    <w:rsid w:val="000D1022"/>
    <w:rsid w:val="000D3702"/>
    <w:rsid w:val="000D37A0"/>
    <w:rsid w:val="000D3BB2"/>
    <w:rsid w:val="000D428A"/>
    <w:rsid w:val="000D433A"/>
    <w:rsid w:val="000D4713"/>
    <w:rsid w:val="000D5363"/>
    <w:rsid w:val="000D58AC"/>
    <w:rsid w:val="000D75F1"/>
    <w:rsid w:val="000E02E3"/>
    <w:rsid w:val="000E0FD8"/>
    <w:rsid w:val="000E34F4"/>
    <w:rsid w:val="000E43B8"/>
    <w:rsid w:val="000E46E6"/>
    <w:rsid w:val="000E4A22"/>
    <w:rsid w:val="000E4F95"/>
    <w:rsid w:val="000E5BB0"/>
    <w:rsid w:val="000E6309"/>
    <w:rsid w:val="000E675C"/>
    <w:rsid w:val="000E6B97"/>
    <w:rsid w:val="000E705E"/>
    <w:rsid w:val="000E7751"/>
    <w:rsid w:val="000F034A"/>
    <w:rsid w:val="000F05CA"/>
    <w:rsid w:val="000F0658"/>
    <w:rsid w:val="000F0E4D"/>
    <w:rsid w:val="000F1952"/>
    <w:rsid w:val="000F34A1"/>
    <w:rsid w:val="000F353B"/>
    <w:rsid w:val="000F3F4C"/>
    <w:rsid w:val="000F47EA"/>
    <w:rsid w:val="000F4A52"/>
    <w:rsid w:val="000F502F"/>
    <w:rsid w:val="000F5381"/>
    <w:rsid w:val="000F5398"/>
    <w:rsid w:val="000F556D"/>
    <w:rsid w:val="000F5854"/>
    <w:rsid w:val="000F6328"/>
    <w:rsid w:val="000F66D7"/>
    <w:rsid w:val="000F76CC"/>
    <w:rsid w:val="000F7E59"/>
    <w:rsid w:val="000F7EE3"/>
    <w:rsid w:val="001003CF"/>
    <w:rsid w:val="00100868"/>
    <w:rsid w:val="00100C5C"/>
    <w:rsid w:val="0010143B"/>
    <w:rsid w:val="00101C8C"/>
    <w:rsid w:val="00102CE5"/>
    <w:rsid w:val="001031DF"/>
    <w:rsid w:val="00103835"/>
    <w:rsid w:val="00103D1A"/>
    <w:rsid w:val="001052C0"/>
    <w:rsid w:val="00105D44"/>
    <w:rsid w:val="00106300"/>
    <w:rsid w:val="00106755"/>
    <w:rsid w:val="00106AD1"/>
    <w:rsid w:val="001077CF"/>
    <w:rsid w:val="0011133C"/>
    <w:rsid w:val="00111620"/>
    <w:rsid w:val="0011181F"/>
    <w:rsid w:val="00112782"/>
    <w:rsid w:val="00112C18"/>
    <w:rsid w:val="001139FE"/>
    <w:rsid w:val="0011403F"/>
    <w:rsid w:val="00114947"/>
    <w:rsid w:val="0011499E"/>
    <w:rsid w:val="00114AC7"/>
    <w:rsid w:val="001153F6"/>
    <w:rsid w:val="001158F5"/>
    <w:rsid w:val="00115BB8"/>
    <w:rsid w:val="001165A5"/>
    <w:rsid w:val="00116843"/>
    <w:rsid w:val="00122491"/>
    <w:rsid w:val="00122884"/>
    <w:rsid w:val="00122DFC"/>
    <w:rsid w:val="00123559"/>
    <w:rsid w:val="001246A1"/>
    <w:rsid w:val="00125137"/>
    <w:rsid w:val="00125B60"/>
    <w:rsid w:val="00125C09"/>
    <w:rsid w:val="00126D27"/>
    <w:rsid w:val="00127368"/>
    <w:rsid w:val="00127A73"/>
    <w:rsid w:val="001300CE"/>
    <w:rsid w:val="00130E32"/>
    <w:rsid w:val="00132231"/>
    <w:rsid w:val="00132ABE"/>
    <w:rsid w:val="00133DAC"/>
    <w:rsid w:val="00133E2A"/>
    <w:rsid w:val="001350B8"/>
    <w:rsid w:val="00135301"/>
    <w:rsid w:val="00136F51"/>
    <w:rsid w:val="001413A7"/>
    <w:rsid w:val="001415EC"/>
    <w:rsid w:val="0014162D"/>
    <w:rsid w:val="001419E0"/>
    <w:rsid w:val="00141DEA"/>
    <w:rsid w:val="00142243"/>
    <w:rsid w:val="00142579"/>
    <w:rsid w:val="00142815"/>
    <w:rsid w:val="00143FDA"/>
    <w:rsid w:val="001443A0"/>
    <w:rsid w:val="00144560"/>
    <w:rsid w:val="00144E9A"/>
    <w:rsid w:val="00144FFB"/>
    <w:rsid w:val="00145B44"/>
    <w:rsid w:val="001462C7"/>
    <w:rsid w:val="0015026F"/>
    <w:rsid w:val="00151041"/>
    <w:rsid w:val="001510C0"/>
    <w:rsid w:val="00151BE0"/>
    <w:rsid w:val="00151F7B"/>
    <w:rsid w:val="00152DCF"/>
    <w:rsid w:val="00153032"/>
    <w:rsid w:val="00154125"/>
    <w:rsid w:val="001541BD"/>
    <w:rsid w:val="0015495F"/>
    <w:rsid w:val="00154E2E"/>
    <w:rsid w:val="00155034"/>
    <w:rsid w:val="001550A8"/>
    <w:rsid w:val="001607D6"/>
    <w:rsid w:val="0016102F"/>
    <w:rsid w:val="00161678"/>
    <w:rsid w:val="0016325F"/>
    <w:rsid w:val="001633C5"/>
    <w:rsid w:val="001639D0"/>
    <w:rsid w:val="001677AA"/>
    <w:rsid w:val="001679E4"/>
    <w:rsid w:val="001704C6"/>
    <w:rsid w:val="00170618"/>
    <w:rsid w:val="00171189"/>
    <w:rsid w:val="00171270"/>
    <w:rsid w:val="00171480"/>
    <w:rsid w:val="001716E9"/>
    <w:rsid w:val="00171F5E"/>
    <w:rsid w:val="00171F73"/>
    <w:rsid w:val="00172133"/>
    <w:rsid w:val="0017253C"/>
    <w:rsid w:val="00173DB9"/>
    <w:rsid w:val="00174068"/>
    <w:rsid w:val="00174CF7"/>
    <w:rsid w:val="00175FE7"/>
    <w:rsid w:val="0017647B"/>
    <w:rsid w:val="001777EF"/>
    <w:rsid w:val="00177A1C"/>
    <w:rsid w:val="00177B82"/>
    <w:rsid w:val="00177DFD"/>
    <w:rsid w:val="00177E29"/>
    <w:rsid w:val="0018177E"/>
    <w:rsid w:val="00181DB6"/>
    <w:rsid w:val="0018298F"/>
    <w:rsid w:val="001831C5"/>
    <w:rsid w:val="00184601"/>
    <w:rsid w:val="0018580C"/>
    <w:rsid w:val="001877F0"/>
    <w:rsid w:val="00187B48"/>
    <w:rsid w:val="00190C58"/>
    <w:rsid w:val="00193539"/>
    <w:rsid w:val="00193A0D"/>
    <w:rsid w:val="00193CAD"/>
    <w:rsid w:val="00194335"/>
    <w:rsid w:val="00194818"/>
    <w:rsid w:val="001948EF"/>
    <w:rsid w:val="00194FA0"/>
    <w:rsid w:val="001965DB"/>
    <w:rsid w:val="00197F04"/>
    <w:rsid w:val="001A006D"/>
    <w:rsid w:val="001A0182"/>
    <w:rsid w:val="001A03C6"/>
    <w:rsid w:val="001A0A42"/>
    <w:rsid w:val="001A14ED"/>
    <w:rsid w:val="001A171A"/>
    <w:rsid w:val="001A28D1"/>
    <w:rsid w:val="001A3297"/>
    <w:rsid w:val="001A3450"/>
    <w:rsid w:val="001A3CB9"/>
    <w:rsid w:val="001A445C"/>
    <w:rsid w:val="001A628D"/>
    <w:rsid w:val="001A66C4"/>
    <w:rsid w:val="001A6CD3"/>
    <w:rsid w:val="001A75FB"/>
    <w:rsid w:val="001A7CA7"/>
    <w:rsid w:val="001B010F"/>
    <w:rsid w:val="001B2740"/>
    <w:rsid w:val="001B27B7"/>
    <w:rsid w:val="001B3C31"/>
    <w:rsid w:val="001B436F"/>
    <w:rsid w:val="001B45D9"/>
    <w:rsid w:val="001B4A0E"/>
    <w:rsid w:val="001B4A67"/>
    <w:rsid w:val="001B4CDC"/>
    <w:rsid w:val="001B531C"/>
    <w:rsid w:val="001B55D7"/>
    <w:rsid w:val="001B5EE4"/>
    <w:rsid w:val="001B6360"/>
    <w:rsid w:val="001B6C05"/>
    <w:rsid w:val="001B7BEB"/>
    <w:rsid w:val="001C1C2B"/>
    <w:rsid w:val="001C3067"/>
    <w:rsid w:val="001C318F"/>
    <w:rsid w:val="001C3280"/>
    <w:rsid w:val="001C3756"/>
    <w:rsid w:val="001C3DCE"/>
    <w:rsid w:val="001C4741"/>
    <w:rsid w:val="001C4A25"/>
    <w:rsid w:val="001C4B53"/>
    <w:rsid w:val="001C5D53"/>
    <w:rsid w:val="001C6443"/>
    <w:rsid w:val="001C6F05"/>
    <w:rsid w:val="001D028C"/>
    <w:rsid w:val="001D0418"/>
    <w:rsid w:val="001D0F19"/>
    <w:rsid w:val="001D0F42"/>
    <w:rsid w:val="001D1F3C"/>
    <w:rsid w:val="001D27C4"/>
    <w:rsid w:val="001D2F1D"/>
    <w:rsid w:val="001D3024"/>
    <w:rsid w:val="001D465F"/>
    <w:rsid w:val="001D4DCB"/>
    <w:rsid w:val="001D53D3"/>
    <w:rsid w:val="001D5A2D"/>
    <w:rsid w:val="001D702B"/>
    <w:rsid w:val="001D737A"/>
    <w:rsid w:val="001D73A9"/>
    <w:rsid w:val="001D748C"/>
    <w:rsid w:val="001D755F"/>
    <w:rsid w:val="001E0AAA"/>
    <w:rsid w:val="001E1EAB"/>
    <w:rsid w:val="001E24F7"/>
    <w:rsid w:val="001E26F4"/>
    <w:rsid w:val="001E3EB8"/>
    <w:rsid w:val="001E4152"/>
    <w:rsid w:val="001E4B4F"/>
    <w:rsid w:val="001E4C58"/>
    <w:rsid w:val="001E4DEC"/>
    <w:rsid w:val="001E5385"/>
    <w:rsid w:val="001E5F4F"/>
    <w:rsid w:val="001E6933"/>
    <w:rsid w:val="001E6BAD"/>
    <w:rsid w:val="001E6C20"/>
    <w:rsid w:val="001E7387"/>
    <w:rsid w:val="001F03CC"/>
    <w:rsid w:val="001F0483"/>
    <w:rsid w:val="001F05C8"/>
    <w:rsid w:val="001F153B"/>
    <w:rsid w:val="001F1ECB"/>
    <w:rsid w:val="001F2BE6"/>
    <w:rsid w:val="001F3068"/>
    <w:rsid w:val="001F30AE"/>
    <w:rsid w:val="001F39D5"/>
    <w:rsid w:val="001F4D71"/>
    <w:rsid w:val="001F53A7"/>
    <w:rsid w:val="001F6AC5"/>
    <w:rsid w:val="001F6CD6"/>
    <w:rsid w:val="001F764B"/>
    <w:rsid w:val="001F796A"/>
    <w:rsid w:val="002000C2"/>
    <w:rsid w:val="002002C9"/>
    <w:rsid w:val="002015FA"/>
    <w:rsid w:val="0020229B"/>
    <w:rsid w:val="00202BE6"/>
    <w:rsid w:val="00202D42"/>
    <w:rsid w:val="00203211"/>
    <w:rsid w:val="0020363B"/>
    <w:rsid w:val="00203A0B"/>
    <w:rsid w:val="00203D44"/>
    <w:rsid w:val="002043B3"/>
    <w:rsid w:val="0020447D"/>
    <w:rsid w:val="00205B4B"/>
    <w:rsid w:val="00206120"/>
    <w:rsid w:val="00206EE7"/>
    <w:rsid w:val="00207558"/>
    <w:rsid w:val="00207A60"/>
    <w:rsid w:val="00207B7B"/>
    <w:rsid w:val="00207FCE"/>
    <w:rsid w:val="0021128E"/>
    <w:rsid w:val="0021414B"/>
    <w:rsid w:val="002141B4"/>
    <w:rsid w:val="002145B5"/>
    <w:rsid w:val="00214F2F"/>
    <w:rsid w:val="002174B0"/>
    <w:rsid w:val="0022109E"/>
    <w:rsid w:val="002212E3"/>
    <w:rsid w:val="002214D6"/>
    <w:rsid w:val="002239BD"/>
    <w:rsid w:val="00223F6E"/>
    <w:rsid w:val="002245B0"/>
    <w:rsid w:val="00224A43"/>
    <w:rsid w:val="00225B51"/>
    <w:rsid w:val="00226135"/>
    <w:rsid w:val="002274E9"/>
    <w:rsid w:val="00227C18"/>
    <w:rsid w:val="00231998"/>
    <w:rsid w:val="0023217D"/>
    <w:rsid w:val="00233BBC"/>
    <w:rsid w:val="00233F47"/>
    <w:rsid w:val="0023419E"/>
    <w:rsid w:val="002345B9"/>
    <w:rsid w:val="00234A83"/>
    <w:rsid w:val="00234AB8"/>
    <w:rsid w:val="00235AF4"/>
    <w:rsid w:val="002361CF"/>
    <w:rsid w:val="00237506"/>
    <w:rsid w:val="00240E44"/>
    <w:rsid w:val="0024224A"/>
    <w:rsid w:val="00242472"/>
    <w:rsid w:val="002426EC"/>
    <w:rsid w:val="00242EBE"/>
    <w:rsid w:val="002443D1"/>
    <w:rsid w:val="00244CB4"/>
    <w:rsid w:val="00245576"/>
    <w:rsid w:val="00246731"/>
    <w:rsid w:val="00246919"/>
    <w:rsid w:val="002473E1"/>
    <w:rsid w:val="00247521"/>
    <w:rsid w:val="00250872"/>
    <w:rsid w:val="00250BAA"/>
    <w:rsid w:val="0025172B"/>
    <w:rsid w:val="00251D33"/>
    <w:rsid w:val="00252709"/>
    <w:rsid w:val="002537DC"/>
    <w:rsid w:val="00253D84"/>
    <w:rsid w:val="00254550"/>
    <w:rsid w:val="00254D45"/>
    <w:rsid w:val="00257A82"/>
    <w:rsid w:val="002605EF"/>
    <w:rsid w:val="00260BDD"/>
    <w:rsid w:val="00260C2A"/>
    <w:rsid w:val="00260D7C"/>
    <w:rsid w:val="00261212"/>
    <w:rsid w:val="00261D9C"/>
    <w:rsid w:val="0026250C"/>
    <w:rsid w:val="00263237"/>
    <w:rsid w:val="00263E8F"/>
    <w:rsid w:val="002645F0"/>
    <w:rsid w:val="002651EA"/>
    <w:rsid w:val="0026556D"/>
    <w:rsid w:val="0026631E"/>
    <w:rsid w:val="00270602"/>
    <w:rsid w:val="00270F7B"/>
    <w:rsid w:val="002711C5"/>
    <w:rsid w:val="002714B9"/>
    <w:rsid w:val="00271B15"/>
    <w:rsid w:val="00271D5F"/>
    <w:rsid w:val="002737A2"/>
    <w:rsid w:val="00274332"/>
    <w:rsid w:val="00274960"/>
    <w:rsid w:val="00274F0C"/>
    <w:rsid w:val="00275AA9"/>
    <w:rsid w:val="0027672F"/>
    <w:rsid w:val="00276A55"/>
    <w:rsid w:val="00277020"/>
    <w:rsid w:val="00277791"/>
    <w:rsid w:val="002813FC"/>
    <w:rsid w:val="0028182D"/>
    <w:rsid w:val="00281F98"/>
    <w:rsid w:val="00281FB7"/>
    <w:rsid w:val="002821C9"/>
    <w:rsid w:val="00282C70"/>
    <w:rsid w:val="00283DC1"/>
    <w:rsid w:val="002846FE"/>
    <w:rsid w:val="00285AEE"/>
    <w:rsid w:val="00286528"/>
    <w:rsid w:val="002868DE"/>
    <w:rsid w:val="00286EF0"/>
    <w:rsid w:val="00287651"/>
    <w:rsid w:val="002903FC"/>
    <w:rsid w:val="002904F4"/>
    <w:rsid w:val="002906A0"/>
    <w:rsid w:val="00290AC5"/>
    <w:rsid w:val="002915AE"/>
    <w:rsid w:val="00291C8F"/>
    <w:rsid w:val="00293A64"/>
    <w:rsid w:val="00293F15"/>
    <w:rsid w:val="0029628E"/>
    <w:rsid w:val="00296A6B"/>
    <w:rsid w:val="002976B7"/>
    <w:rsid w:val="00297A4B"/>
    <w:rsid w:val="002A080D"/>
    <w:rsid w:val="002A0E54"/>
    <w:rsid w:val="002A0FAD"/>
    <w:rsid w:val="002A1062"/>
    <w:rsid w:val="002A1FB6"/>
    <w:rsid w:val="002A728A"/>
    <w:rsid w:val="002A74F2"/>
    <w:rsid w:val="002B1583"/>
    <w:rsid w:val="002B1D35"/>
    <w:rsid w:val="002B2449"/>
    <w:rsid w:val="002B2EAE"/>
    <w:rsid w:val="002B329C"/>
    <w:rsid w:val="002B4B48"/>
    <w:rsid w:val="002B4D5F"/>
    <w:rsid w:val="002B5002"/>
    <w:rsid w:val="002B71DF"/>
    <w:rsid w:val="002B72E8"/>
    <w:rsid w:val="002B7B95"/>
    <w:rsid w:val="002C0568"/>
    <w:rsid w:val="002C0816"/>
    <w:rsid w:val="002C1269"/>
    <w:rsid w:val="002C151E"/>
    <w:rsid w:val="002C2798"/>
    <w:rsid w:val="002C27A0"/>
    <w:rsid w:val="002C3079"/>
    <w:rsid w:val="002C35A3"/>
    <w:rsid w:val="002C4611"/>
    <w:rsid w:val="002C4DC4"/>
    <w:rsid w:val="002C53B7"/>
    <w:rsid w:val="002D09E4"/>
    <w:rsid w:val="002D0D75"/>
    <w:rsid w:val="002D38A7"/>
    <w:rsid w:val="002D3C96"/>
    <w:rsid w:val="002D4481"/>
    <w:rsid w:val="002D46E9"/>
    <w:rsid w:val="002D545F"/>
    <w:rsid w:val="002D5C75"/>
    <w:rsid w:val="002D5FBA"/>
    <w:rsid w:val="002D65AF"/>
    <w:rsid w:val="002D6BDD"/>
    <w:rsid w:val="002D7271"/>
    <w:rsid w:val="002D7555"/>
    <w:rsid w:val="002D78AD"/>
    <w:rsid w:val="002D7EAE"/>
    <w:rsid w:val="002E01C1"/>
    <w:rsid w:val="002E0F87"/>
    <w:rsid w:val="002E26C9"/>
    <w:rsid w:val="002E3D65"/>
    <w:rsid w:val="002E3DF8"/>
    <w:rsid w:val="002E3FF0"/>
    <w:rsid w:val="002E4BE7"/>
    <w:rsid w:val="002E4F71"/>
    <w:rsid w:val="002E5E2D"/>
    <w:rsid w:val="002E5FC2"/>
    <w:rsid w:val="002E60CB"/>
    <w:rsid w:val="002E65F6"/>
    <w:rsid w:val="002E68E2"/>
    <w:rsid w:val="002E6DD5"/>
    <w:rsid w:val="002F06E7"/>
    <w:rsid w:val="002F0B50"/>
    <w:rsid w:val="002F1042"/>
    <w:rsid w:val="002F122E"/>
    <w:rsid w:val="002F179A"/>
    <w:rsid w:val="002F17E5"/>
    <w:rsid w:val="002F19B7"/>
    <w:rsid w:val="002F2198"/>
    <w:rsid w:val="002F21A9"/>
    <w:rsid w:val="002F2674"/>
    <w:rsid w:val="002F2BC0"/>
    <w:rsid w:val="002F3095"/>
    <w:rsid w:val="002F337A"/>
    <w:rsid w:val="002F3BC8"/>
    <w:rsid w:val="002F3E6A"/>
    <w:rsid w:val="002F41D7"/>
    <w:rsid w:val="002F58D6"/>
    <w:rsid w:val="002F62F2"/>
    <w:rsid w:val="002F77E4"/>
    <w:rsid w:val="00300003"/>
    <w:rsid w:val="0030073F"/>
    <w:rsid w:val="00300F3D"/>
    <w:rsid w:val="0030185E"/>
    <w:rsid w:val="00302101"/>
    <w:rsid w:val="003026F1"/>
    <w:rsid w:val="00302EAD"/>
    <w:rsid w:val="00303742"/>
    <w:rsid w:val="0030579D"/>
    <w:rsid w:val="00306179"/>
    <w:rsid w:val="00307705"/>
    <w:rsid w:val="0030785A"/>
    <w:rsid w:val="00307867"/>
    <w:rsid w:val="003106ED"/>
    <w:rsid w:val="00310EFC"/>
    <w:rsid w:val="003123F8"/>
    <w:rsid w:val="00312473"/>
    <w:rsid w:val="003133FA"/>
    <w:rsid w:val="00313A61"/>
    <w:rsid w:val="00313F36"/>
    <w:rsid w:val="00315930"/>
    <w:rsid w:val="00315AFF"/>
    <w:rsid w:val="00316AF3"/>
    <w:rsid w:val="00316B98"/>
    <w:rsid w:val="003177C0"/>
    <w:rsid w:val="00317BD9"/>
    <w:rsid w:val="003206E7"/>
    <w:rsid w:val="0032446E"/>
    <w:rsid w:val="00325344"/>
    <w:rsid w:val="003263C2"/>
    <w:rsid w:val="00326FF0"/>
    <w:rsid w:val="00327668"/>
    <w:rsid w:val="00327FD8"/>
    <w:rsid w:val="00331787"/>
    <w:rsid w:val="00331977"/>
    <w:rsid w:val="00332C5B"/>
    <w:rsid w:val="00333001"/>
    <w:rsid w:val="0033448D"/>
    <w:rsid w:val="00335A0B"/>
    <w:rsid w:val="00335FC8"/>
    <w:rsid w:val="00336096"/>
    <w:rsid w:val="003360E4"/>
    <w:rsid w:val="0033619D"/>
    <w:rsid w:val="003362B8"/>
    <w:rsid w:val="003367D1"/>
    <w:rsid w:val="00336C2C"/>
    <w:rsid w:val="00336DB1"/>
    <w:rsid w:val="0033732C"/>
    <w:rsid w:val="00340C3C"/>
    <w:rsid w:val="00341510"/>
    <w:rsid w:val="00341F60"/>
    <w:rsid w:val="00342C4B"/>
    <w:rsid w:val="0034327E"/>
    <w:rsid w:val="003448AA"/>
    <w:rsid w:val="00344A0A"/>
    <w:rsid w:val="00344BA2"/>
    <w:rsid w:val="003457F0"/>
    <w:rsid w:val="00345C2B"/>
    <w:rsid w:val="00346907"/>
    <w:rsid w:val="00346B77"/>
    <w:rsid w:val="003470B9"/>
    <w:rsid w:val="0035015B"/>
    <w:rsid w:val="003506C6"/>
    <w:rsid w:val="00350C5C"/>
    <w:rsid w:val="00351E4C"/>
    <w:rsid w:val="0035249F"/>
    <w:rsid w:val="0035377E"/>
    <w:rsid w:val="003549B9"/>
    <w:rsid w:val="00354E15"/>
    <w:rsid w:val="00355B6A"/>
    <w:rsid w:val="0036016D"/>
    <w:rsid w:val="003604D3"/>
    <w:rsid w:val="00361354"/>
    <w:rsid w:val="0036251D"/>
    <w:rsid w:val="0036303E"/>
    <w:rsid w:val="00363062"/>
    <w:rsid w:val="003631F5"/>
    <w:rsid w:val="003632F0"/>
    <w:rsid w:val="00363820"/>
    <w:rsid w:val="00366240"/>
    <w:rsid w:val="00366B3F"/>
    <w:rsid w:val="00367701"/>
    <w:rsid w:val="00367A67"/>
    <w:rsid w:val="00370A16"/>
    <w:rsid w:val="00370C23"/>
    <w:rsid w:val="0037127B"/>
    <w:rsid w:val="0037132A"/>
    <w:rsid w:val="0037186A"/>
    <w:rsid w:val="0037203A"/>
    <w:rsid w:val="0037275D"/>
    <w:rsid w:val="00372E35"/>
    <w:rsid w:val="00374588"/>
    <w:rsid w:val="00375DD9"/>
    <w:rsid w:val="00376D58"/>
    <w:rsid w:val="00376E89"/>
    <w:rsid w:val="00377015"/>
    <w:rsid w:val="00380140"/>
    <w:rsid w:val="00380F3B"/>
    <w:rsid w:val="003812FD"/>
    <w:rsid w:val="00381D50"/>
    <w:rsid w:val="00381FD2"/>
    <w:rsid w:val="00382B76"/>
    <w:rsid w:val="00382D37"/>
    <w:rsid w:val="00382E8C"/>
    <w:rsid w:val="00384062"/>
    <w:rsid w:val="00384F21"/>
    <w:rsid w:val="003854B1"/>
    <w:rsid w:val="00386C91"/>
    <w:rsid w:val="00386D4E"/>
    <w:rsid w:val="00387020"/>
    <w:rsid w:val="003901DC"/>
    <w:rsid w:val="003909B1"/>
    <w:rsid w:val="00390E0C"/>
    <w:rsid w:val="00390F67"/>
    <w:rsid w:val="00391AC1"/>
    <w:rsid w:val="00391E58"/>
    <w:rsid w:val="00393066"/>
    <w:rsid w:val="0039341D"/>
    <w:rsid w:val="0039377D"/>
    <w:rsid w:val="00393810"/>
    <w:rsid w:val="00393A71"/>
    <w:rsid w:val="00393F69"/>
    <w:rsid w:val="003940B6"/>
    <w:rsid w:val="003941D2"/>
    <w:rsid w:val="0039483F"/>
    <w:rsid w:val="003949E0"/>
    <w:rsid w:val="00395877"/>
    <w:rsid w:val="00395FFE"/>
    <w:rsid w:val="0039610B"/>
    <w:rsid w:val="00396743"/>
    <w:rsid w:val="003A05EE"/>
    <w:rsid w:val="003A09A6"/>
    <w:rsid w:val="003A0AB9"/>
    <w:rsid w:val="003A0DBA"/>
    <w:rsid w:val="003A2AD9"/>
    <w:rsid w:val="003A2C64"/>
    <w:rsid w:val="003A2D41"/>
    <w:rsid w:val="003A50D9"/>
    <w:rsid w:val="003A55B5"/>
    <w:rsid w:val="003A5718"/>
    <w:rsid w:val="003A63EB"/>
    <w:rsid w:val="003A7475"/>
    <w:rsid w:val="003B120C"/>
    <w:rsid w:val="003B20AD"/>
    <w:rsid w:val="003B2C3C"/>
    <w:rsid w:val="003B3070"/>
    <w:rsid w:val="003B327F"/>
    <w:rsid w:val="003B4F34"/>
    <w:rsid w:val="003B6072"/>
    <w:rsid w:val="003B6365"/>
    <w:rsid w:val="003B6518"/>
    <w:rsid w:val="003B68CB"/>
    <w:rsid w:val="003C1320"/>
    <w:rsid w:val="003C1DDB"/>
    <w:rsid w:val="003C2CF4"/>
    <w:rsid w:val="003C2D6C"/>
    <w:rsid w:val="003C3121"/>
    <w:rsid w:val="003C5457"/>
    <w:rsid w:val="003C5508"/>
    <w:rsid w:val="003C565B"/>
    <w:rsid w:val="003C6279"/>
    <w:rsid w:val="003C78BD"/>
    <w:rsid w:val="003C7F2E"/>
    <w:rsid w:val="003D0D83"/>
    <w:rsid w:val="003D121B"/>
    <w:rsid w:val="003D15D3"/>
    <w:rsid w:val="003D1FE3"/>
    <w:rsid w:val="003D35B9"/>
    <w:rsid w:val="003D47CF"/>
    <w:rsid w:val="003D4B1E"/>
    <w:rsid w:val="003D4BC4"/>
    <w:rsid w:val="003D5328"/>
    <w:rsid w:val="003E0414"/>
    <w:rsid w:val="003E0459"/>
    <w:rsid w:val="003E1BA3"/>
    <w:rsid w:val="003E31B6"/>
    <w:rsid w:val="003E5185"/>
    <w:rsid w:val="003E627C"/>
    <w:rsid w:val="003E6B0B"/>
    <w:rsid w:val="003E7AB7"/>
    <w:rsid w:val="003E7B98"/>
    <w:rsid w:val="003E7C83"/>
    <w:rsid w:val="003F00F4"/>
    <w:rsid w:val="003F0B93"/>
    <w:rsid w:val="003F0FF3"/>
    <w:rsid w:val="003F1FCE"/>
    <w:rsid w:val="003F1FFC"/>
    <w:rsid w:val="003F238C"/>
    <w:rsid w:val="003F2CC4"/>
    <w:rsid w:val="003F3728"/>
    <w:rsid w:val="003F37DE"/>
    <w:rsid w:val="003F4432"/>
    <w:rsid w:val="003F45BC"/>
    <w:rsid w:val="003F4BA3"/>
    <w:rsid w:val="003F5CD2"/>
    <w:rsid w:val="003F5F6E"/>
    <w:rsid w:val="003F7367"/>
    <w:rsid w:val="003F743E"/>
    <w:rsid w:val="003F7571"/>
    <w:rsid w:val="003F7588"/>
    <w:rsid w:val="003F75F3"/>
    <w:rsid w:val="003F7E23"/>
    <w:rsid w:val="004001B4"/>
    <w:rsid w:val="00400A0C"/>
    <w:rsid w:val="00401415"/>
    <w:rsid w:val="00404620"/>
    <w:rsid w:val="004047B3"/>
    <w:rsid w:val="00404CEB"/>
    <w:rsid w:val="00405AED"/>
    <w:rsid w:val="004064BE"/>
    <w:rsid w:val="0040651A"/>
    <w:rsid w:val="00406656"/>
    <w:rsid w:val="0040689C"/>
    <w:rsid w:val="004070B3"/>
    <w:rsid w:val="0040788D"/>
    <w:rsid w:val="004100A2"/>
    <w:rsid w:val="0041193F"/>
    <w:rsid w:val="00411E5E"/>
    <w:rsid w:val="004124BE"/>
    <w:rsid w:val="004128B7"/>
    <w:rsid w:val="00412CCC"/>
    <w:rsid w:val="004145AC"/>
    <w:rsid w:val="00414828"/>
    <w:rsid w:val="00414C2C"/>
    <w:rsid w:val="004153C5"/>
    <w:rsid w:val="004159E4"/>
    <w:rsid w:val="00415E53"/>
    <w:rsid w:val="0041708F"/>
    <w:rsid w:val="004170E9"/>
    <w:rsid w:val="00417350"/>
    <w:rsid w:val="00417A98"/>
    <w:rsid w:val="00420141"/>
    <w:rsid w:val="00420AD0"/>
    <w:rsid w:val="004214B9"/>
    <w:rsid w:val="00421D48"/>
    <w:rsid w:val="004230FC"/>
    <w:rsid w:val="0042469E"/>
    <w:rsid w:val="00425251"/>
    <w:rsid w:val="004261F9"/>
    <w:rsid w:val="00432C9D"/>
    <w:rsid w:val="00433698"/>
    <w:rsid w:val="00435C75"/>
    <w:rsid w:val="0043684D"/>
    <w:rsid w:val="0043762D"/>
    <w:rsid w:val="00437981"/>
    <w:rsid w:val="00437DEF"/>
    <w:rsid w:val="00441693"/>
    <w:rsid w:val="00441A57"/>
    <w:rsid w:val="00442BAB"/>
    <w:rsid w:val="00443A56"/>
    <w:rsid w:val="0044477B"/>
    <w:rsid w:val="00444B83"/>
    <w:rsid w:val="004454F6"/>
    <w:rsid w:val="00445520"/>
    <w:rsid w:val="00445F13"/>
    <w:rsid w:val="00450165"/>
    <w:rsid w:val="00450AB5"/>
    <w:rsid w:val="00450FA7"/>
    <w:rsid w:val="00450FC8"/>
    <w:rsid w:val="00451C83"/>
    <w:rsid w:val="00452376"/>
    <w:rsid w:val="00452709"/>
    <w:rsid w:val="00452EAE"/>
    <w:rsid w:val="00452EBE"/>
    <w:rsid w:val="00453E2D"/>
    <w:rsid w:val="004550F9"/>
    <w:rsid w:val="0045562A"/>
    <w:rsid w:val="004558E4"/>
    <w:rsid w:val="00462A30"/>
    <w:rsid w:val="00462ECF"/>
    <w:rsid w:val="00464135"/>
    <w:rsid w:val="00464794"/>
    <w:rsid w:val="0046682F"/>
    <w:rsid w:val="004668A2"/>
    <w:rsid w:val="00466DB4"/>
    <w:rsid w:val="00466E86"/>
    <w:rsid w:val="00467A8C"/>
    <w:rsid w:val="00467ABE"/>
    <w:rsid w:val="00467D7F"/>
    <w:rsid w:val="0047025B"/>
    <w:rsid w:val="00472FFD"/>
    <w:rsid w:val="00473008"/>
    <w:rsid w:val="00474360"/>
    <w:rsid w:val="00474DEF"/>
    <w:rsid w:val="0047557C"/>
    <w:rsid w:val="00475FD5"/>
    <w:rsid w:val="0047675B"/>
    <w:rsid w:val="004777D5"/>
    <w:rsid w:val="00477AE5"/>
    <w:rsid w:val="004811DF"/>
    <w:rsid w:val="004817D7"/>
    <w:rsid w:val="00481D63"/>
    <w:rsid w:val="00483368"/>
    <w:rsid w:val="00483427"/>
    <w:rsid w:val="0048451F"/>
    <w:rsid w:val="00484557"/>
    <w:rsid w:val="00484598"/>
    <w:rsid w:val="004848A7"/>
    <w:rsid w:val="00485745"/>
    <w:rsid w:val="00491584"/>
    <w:rsid w:val="00491965"/>
    <w:rsid w:val="004924D1"/>
    <w:rsid w:val="00492612"/>
    <w:rsid w:val="00492AFE"/>
    <w:rsid w:val="00493302"/>
    <w:rsid w:val="0049369F"/>
    <w:rsid w:val="0049432B"/>
    <w:rsid w:val="00494BB7"/>
    <w:rsid w:val="00496139"/>
    <w:rsid w:val="004963FB"/>
    <w:rsid w:val="00497B0D"/>
    <w:rsid w:val="00497CD2"/>
    <w:rsid w:val="004A0791"/>
    <w:rsid w:val="004A1F40"/>
    <w:rsid w:val="004A320D"/>
    <w:rsid w:val="004A450B"/>
    <w:rsid w:val="004A4DA8"/>
    <w:rsid w:val="004A4E81"/>
    <w:rsid w:val="004A547E"/>
    <w:rsid w:val="004A5D4B"/>
    <w:rsid w:val="004A6114"/>
    <w:rsid w:val="004A635D"/>
    <w:rsid w:val="004A6A74"/>
    <w:rsid w:val="004A7224"/>
    <w:rsid w:val="004A7344"/>
    <w:rsid w:val="004A7D1E"/>
    <w:rsid w:val="004B0879"/>
    <w:rsid w:val="004B09F2"/>
    <w:rsid w:val="004B109C"/>
    <w:rsid w:val="004B18CD"/>
    <w:rsid w:val="004B287E"/>
    <w:rsid w:val="004B3C40"/>
    <w:rsid w:val="004B433B"/>
    <w:rsid w:val="004B44CF"/>
    <w:rsid w:val="004B45E1"/>
    <w:rsid w:val="004B498C"/>
    <w:rsid w:val="004B5E29"/>
    <w:rsid w:val="004B6390"/>
    <w:rsid w:val="004B7484"/>
    <w:rsid w:val="004C08D8"/>
    <w:rsid w:val="004C17A2"/>
    <w:rsid w:val="004C2408"/>
    <w:rsid w:val="004C2FF6"/>
    <w:rsid w:val="004C32C0"/>
    <w:rsid w:val="004C39F6"/>
    <w:rsid w:val="004C3BB4"/>
    <w:rsid w:val="004C4470"/>
    <w:rsid w:val="004C45FF"/>
    <w:rsid w:val="004C59F3"/>
    <w:rsid w:val="004C5EB0"/>
    <w:rsid w:val="004C6A1E"/>
    <w:rsid w:val="004C6BA4"/>
    <w:rsid w:val="004C6D38"/>
    <w:rsid w:val="004C7D94"/>
    <w:rsid w:val="004D091C"/>
    <w:rsid w:val="004D0DD4"/>
    <w:rsid w:val="004D1E8C"/>
    <w:rsid w:val="004D31F4"/>
    <w:rsid w:val="004D3474"/>
    <w:rsid w:val="004D4142"/>
    <w:rsid w:val="004D48F9"/>
    <w:rsid w:val="004D6E77"/>
    <w:rsid w:val="004D6F5E"/>
    <w:rsid w:val="004D7457"/>
    <w:rsid w:val="004D771F"/>
    <w:rsid w:val="004E00DB"/>
    <w:rsid w:val="004E0525"/>
    <w:rsid w:val="004E072B"/>
    <w:rsid w:val="004E1421"/>
    <w:rsid w:val="004E15E8"/>
    <w:rsid w:val="004E1AD7"/>
    <w:rsid w:val="004E3EC0"/>
    <w:rsid w:val="004E43CF"/>
    <w:rsid w:val="004E5BD6"/>
    <w:rsid w:val="004E63D6"/>
    <w:rsid w:val="004E6CD2"/>
    <w:rsid w:val="004E6DC9"/>
    <w:rsid w:val="004E773C"/>
    <w:rsid w:val="004F040C"/>
    <w:rsid w:val="004F089B"/>
    <w:rsid w:val="004F09A5"/>
    <w:rsid w:val="004F1FDE"/>
    <w:rsid w:val="004F2543"/>
    <w:rsid w:val="004F2A15"/>
    <w:rsid w:val="004F34B7"/>
    <w:rsid w:val="004F36BE"/>
    <w:rsid w:val="004F40A2"/>
    <w:rsid w:val="004F525C"/>
    <w:rsid w:val="004F56BC"/>
    <w:rsid w:val="004F59AA"/>
    <w:rsid w:val="004F5F3E"/>
    <w:rsid w:val="004F608E"/>
    <w:rsid w:val="004F630A"/>
    <w:rsid w:val="004F6873"/>
    <w:rsid w:val="005003E0"/>
    <w:rsid w:val="00500C5E"/>
    <w:rsid w:val="005013FF"/>
    <w:rsid w:val="00501FE1"/>
    <w:rsid w:val="005024EB"/>
    <w:rsid w:val="00502D50"/>
    <w:rsid w:val="0050444A"/>
    <w:rsid w:val="0050503D"/>
    <w:rsid w:val="00505084"/>
    <w:rsid w:val="00505E95"/>
    <w:rsid w:val="0050602E"/>
    <w:rsid w:val="00506422"/>
    <w:rsid w:val="00507390"/>
    <w:rsid w:val="00507750"/>
    <w:rsid w:val="00507D64"/>
    <w:rsid w:val="0051048C"/>
    <w:rsid w:val="0051217E"/>
    <w:rsid w:val="0051311E"/>
    <w:rsid w:val="005134ED"/>
    <w:rsid w:val="00513B90"/>
    <w:rsid w:val="005149AD"/>
    <w:rsid w:val="00514AB9"/>
    <w:rsid w:val="00514F9E"/>
    <w:rsid w:val="00515986"/>
    <w:rsid w:val="005168D0"/>
    <w:rsid w:val="00517059"/>
    <w:rsid w:val="00517CFE"/>
    <w:rsid w:val="00520B05"/>
    <w:rsid w:val="00521450"/>
    <w:rsid w:val="00521CE4"/>
    <w:rsid w:val="005224C7"/>
    <w:rsid w:val="0052394A"/>
    <w:rsid w:val="00523EF4"/>
    <w:rsid w:val="00524888"/>
    <w:rsid w:val="00525CCF"/>
    <w:rsid w:val="005260C1"/>
    <w:rsid w:val="0052630A"/>
    <w:rsid w:val="00526A1E"/>
    <w:rsid w:val="005273B6"/>
    <w:rsid w:val="00527BC8"/>
    <w:rsid w:val="00527D62"/>
    <w:rsid w:val="00527F75"/>
    <w:rsid w:val="005322EF"/>
    <w:rsid w:val="00532320"/>
    <w:rsid w:val="00532614"/>
    <w:rsid w:val="00532883"/>
    <w:rsid w:val="00532E40"/>
    <w:rsid w:val="00533089"/>
    <w:rsid w:val="00533231"/>
    <w:rsid w:val="005346FB"/>
    <w:rsid w:val="00534807"/>
    <w:rsid w:val="00534D71"/>
    <w:rsid w:val="00535229"/>
    <w:rsid w:val="00535B94"/>
    <w:rsid w:val="00536AC8"/>
    <w:rsid w:val="00540752"/>
    <w:rsid w:val="00541D17"/>
    <w:rsid w:val="00542D63"/>
    <w:rsid w:val="00543C4F"/>
    <w:rsid w:val="00545E0B"/>
    <w:rsid w:val="00547B0E"/>
    <w:rsid w:val="005501CF"/>
    <w:rsid w:val="005501FA"/>
    <w:rsid w:val="00551551"/>
    <w:rsid w:val="00551D4C"/>
    <w:rsid w:val="00552871"/>
    <w:rsid w:val="00553766"/>
    <w:rsid w:val="00553908"/>
    <w:rsid w:val="00554401"/>
    <w:rsid w:val="00554590"/>
    <w:rsid w:val="00554741"/>
    <w:rsid w:val="00554CA9"/>
    <w:rsid w:val="00554FAF"/>
    <w:rsid w:val="0055619B"/>
    <w:rsid w:val="00557937"/>
    <w:rsid w:val="00557AF3"/>
    <w:rsid w:val="0056062C"/>
    <w:rsid w:val="00561E27"/>
    <w:rsid w:val="005625B2"/>
    <w:rsid w:val="00564D6A"/>
    <w:rsid w:val="00564E25"/>
    <w:rsid w:val="00564F5A"/>
    <w:rsid w:val="00564F6B"/>
    <w:rsid w:val="00565CAF"/>
    <w:rsid w:val="00565CB5"/>
    <w:rsid w:val="005663F3"/>
    <w:rsid w:val="00567386"/>
    <w:rsid w:val="00567CB8"/>
    <w:rsid w:val="005703EA"/>
    <w:rsid w:val="00571527"/>
    <w:rsid w:val="00572B40"/>
    <w:rsid w:val="00573262"/>
    <w:rsid w:val="00574330"/>
    <w:rsid w:val="00574713"/>
    <w:rsid w:val="00574D8D"/>
    <w:rsid w:val="00575065"/>
    <w:rsid w:val="005755A1"/>
    <w:rsid w:val="005755BA"/>
    <w:rsid w:val="00576E51"/>
    <w:rsid w:val="00577071"/>
    <w:rsid w:val="00581C45"/>
    <w:rsid w:val="00581D52"/>
    <w:rsid w:val="00582327"/>
    <w:rsid w:val="00585FD8"/>
    <w:rsid w:val="0058692E"/>
    <w:rsid w:val="005876A9"/>
    <w:rsid w:val="00587E26"/>
    <w:rsid w:val="00591A8D"/>
    <w:rsid w:val="00592276"/>
    <w:rsid w:val="00592DB3"/>
    <w:rsid w:val="00594AE1"/>
    <w:rsid w:val="00595CEB"/>
    <w:rsid w:val="005969E2"/>
    <w:rsid w:val="00596B73"/>
    <w:rsid w:val="00596FAE"/>
    <w:rsid w:val="00596FBF"/>
    <w:rsid w:val="005A0004"/>
    <w:rsid w:val="005A0073"/>
    <w:rsid w:val="005A037F"/>
    <w:rsid w:val="005A066E"/>
    <w:rsid w:val="005A11D4"/>
    <w:rsid w:val="005A33D0"/>
    <w:rsid w:val="005A3642"/>
    <w:rsid w:val="005A36CC"/>
    <w:rsid w:val="005A3B1C"/>
    <w:rsid w:val="005A4061"/>
    <w:rsid w:val="005A4B49"/>
    <w:rsid w:val="005A5251"/>
    <w:rsid w:val="005A56A8"/>
    <w:rsid w:val="005A6762"/>
    <w:rsid w:val="005A6766"/>
    <w:rsid w:val="005A6EC9"/>
    <w:rsid w:val="005A709D"/>
    <w:rsid w:val="005B0BD8"/>
    <w:rsid w:val="005B100B"/>
    <w:rsid w:val="005B1BA9"/>
    <w:rsid w:val="005B236A"/>
    <w:rsid w:val="005B23B0"/>
    <w:rsid w:val="005B2FAA"/>
    <w:rsid w:val="005B325C"/>
    <w:rsid w:val="005B3DE7"/>
    <w:rsid w:val="005B3F58"/>
    <w:rsid w:val="005B43AE"/>
    <w:rsid w:val="005B518E"/>
    <w:rsid w:val="005B5731"/>
    <w:rsid w:val="005B5C64"/>
    <w:rsid w:val="005B76D1"/>
    <w:rsid w:val="005B7D40"/>
    <w:rsid w:val="005C060A"/>
    <w:rsid w:val="005C092D"/>
    <w:rsid w:val="005C0D08"/>
    <w:rsid w:val="005C124A"/>
    <w:rsid w:val="005C1ABC"/>
    <w:rsid w:val="005C1D1D"/>
    <w:rsid w:val="005C1D70"/>
    <w:rsid w:val="005C2444"/>
    <w:rsid w:val="005C2447"/>
    <w:rsid w:val="005C25E6"/>
    <w:rsid w:val="005C366F"/>
    <w:rsid w:val="005C3B75"/>
    <w:rsid w:val="005C435D"/>
    <w:rsid w:val="005C4411"/>
    <w:rsid w:val="005C4AC9"/>
    <w:rsid w:val="005C4FAD"/>
    <w:rsid w:val="005C54DB"/>
    <w:rsid w:val="005C56E2"/>
    <w:rsid w:val="005C76EF"/>
    <w:rsid w:val="005C7DB7"/>
    <w:rsid w:val="005D01A2"/>
    <w:rsid w:val="005D25D1"/>
    <w:rsid w:val="005D2B1C"/>
    <w:rsid w:val="005D2FF1"/>
    <w:rsid w:val="005D38AB"/>
    <w:rsid w:val="005D4403"/>
    <w:rsid w:val="005D45AB"/>
    <w:rsid w:val="005D529E"/>
    <w:rsid w:val="005D5B4A"/>
    <w:rsid w:val="005D618A"/>
    <w:rsid w:val="005D6551"/>
    <w:rsid w:val="005D660C"/>
    <w:rsid w:val="005E0141"/>
    <w:rsid w:val="005E14FF"/>
    <w:rsid w:val="005E1E43"/>
    <w:rsid w:val="005E2120"/>
    <w:rsid w:val="005E30B4"/>
    <w:rsid w:val="005E415C"/>
    <w:rsid w:val="005E486F"/>
    <w:rsid w:val="005E5523"/>
    <w:rsid w:val="005E6175"/>
    <w:rsid w:val="005E6F45"/>
    <w:rsid w:val="005E75CA"/>
    <w:rsid w:val="005E7ED6"/>
    <w:rsid w:val="005F1B04"/>
    <w:rsid w:val="005F2BE8"/>
    <w:rsid w:val="005F386D"/>
    <w:rsid w:val="005F47CD"/>
    <w:rsid w:val="005F6209"/>
    <w:rsid w:val="005F64B5"/>
    <w:rsid w:val="005F70FA"/>
    <w:rsid w:val="006006A9"/>
    <w:rsid w:val="006010A5"/>
    <w:rsid w:val="00601F13"/>
    <w:rsid w:val="006024B5"/>
    <w:rsid w:val="006025D3"/>
    <w:rsid w:val="00602A81"/>
    <w:rsid w:val="00603A05"/>
    <w:rsid w:val="00603A4A"/>
    <w:rsid w:val="00604583"/>
    <w:rsid w:val="00604839"/>
    <w:rsid w:val="006048E6"/>
    <w:rsid w:val="00607FD8"/>
    <w:rsid w:val="006107E8"/>
    <w:rsid w:val="006108F6"/>
    <w:rsid w:val="00613CF6"/>
    <w:rsid w:val="0061446F"/>
    <w:rsid w:val="006148BE"/>
    <w:rsid w:val="00615C01"/>
    <w:rsid w:val="00617FB6"/>
    <w:rsid w:val="00620542"/>
    <w:rsid w:val="00620AD4"/>
    <w:rsid w:val="006212C8"/>
    <w:rsid w:val="006220B2"/>
    <w:rsid w:val="00622590"/>
    <w:rsid w:val="00624344"/>
    <w:rsid w:val="00624F8E"/>
    <w:rsid w:val="0062528C"/>
    <w:rsid w:val="0062593C"/>
    <w:rsid w:val="00625E10"/>
    <w:rsid w:val="00625F18"/>
    <w:rsid w:val="00626185"/>
    <w:rsid w:val="00627048"/>
    <w:rsid w:val="00627474"/>
    <w:rsid w:val="00627DDF"/>
    <w:rsid w:val="00630369"/>
    <w:rsid w:val="00630E83"/>
    <w:rsid w:val="006311AF"/>
    <w:rsid w:val="00632533"/>
    <w:rsid w:val="00632C15"/>
    <w:rsid w:val="006331F3"/>
    <w:rsid w:val="00633250"/>
    <w:rsid w:val="006342C0"/>
    <w:rsid w:val="006348BE"/>
    <w:rsid w:val="00635A00"/>
    <w:rsid w:val="00635F5C"/>
    <w:rsid w:val="006369D6"/>
    <w:rsid w:val="00636A8B"/>
    <w:rsid w:val="00637C3E"/>
    <w:rsid w:val="00640314"/>
    <w:rsid w:val="00641529"/>
    <w:rsid w:val="00641791"/>
    <w:rsid w:val="00641FF0"/>
    <w:rsid w:val="0064274A"/>
    <w:rsid w:val="00644379"/>
    <w:rsid w:val="00645A7E"/>
    <w:rsid w:val="006472BB"/>
    <w:rsid w:val="00650113"/>
    <w:rsid w:val="00651B70"/>
    <w:rsid w:val="00651EE2"/>
    <w:rsid w:val="006528B4"/>
    <w:rsid w:val="00652E92"/>
    <w:rsid w:val="00653A20"/>
    <w:rsid w:val="0065483D"/>
    <w:rsid w:val="0065487B"/>
    <w:rsid w:val="00654F73"/>
    <w:rsid w:val="00655607"/>
    <w:rsid w:val="00656D4E"/>
    <w:rsid w:val="006577D7"/>
    <w:rsid w:val="00657B11"/>
    <w:rsid w:val="0066048C"/>
    <w:rsid w:val="006608F9"/>
    <w:rsid w:val="006609A1"/>
    <w:rsid w:val="00660CA6"/>
    <w:rsid w:val="006623AA"/>
    <w:rsid w:val="00662A42"/>
    <w:rsid w:val="00663FA6"/>
    <w:rsid w:val="00665A8F"/>
    <w:rsid w:val="00665B9F"/>
    <w:rsid w:val="006663AA"/>
    <w:rsid w:val="00666C5C"/>
    <w:rsid w:val="00666D0C"/>
    <w:rsid w:val="00667DFF"/>
    <w:rsid w:val="006706DB"/>
    <w:rsid w:val="00670923"/>
    <w:rsid w:val="0067135B"/>
    <w:rsid w:val="00671BBF"/>
    <w:rsid w:val="00671BDC"/>
    <w:rsid w:val="00671F59"/>
    <w:rsid w:val="00672CBF"/>
    <w:rsid w:val="006738B3"/>
    <w:rsid w:val="00674437"/>
    <w:rsid w:val="00675BC7"/>
    <w:rsid w:val="00675BEF"/>
    <w:rsid w:val="006771E3"/>
    <w:rsid w:val="006779F0"/>
    <w:rsid w:val="00677C2B"/>
    <w:rsid w:val="00677CBF"/>
    <w:rsid w:val="00680736"/>
    <w:rsid w:val="00680A15"/>
    <w:rsid w:val="00680CD3"/>
    <w:rsid w:val="00681A29"/>
    <w:rsid w:val="00681A91"/>
    <w:rsid w:val="00681E46"/>
    <w:rsid w:val="006821BE"/>
    <w:rsid w:val="00682687"/>
    <w:rsid w:val="00682D10"/>
    <w:rsid w:val="0068332F"/>
    <w:rsid w:val="00683E1A"/>
    <w:rsid w:val="00683E7E"/>
    <w:rsid w:val="006840AF"/>
    <w:rsid w:val="00685B48"/>
    <w:rsid w:val="00685FE1"/>
    <w:rsid w:val="00686B92"/>
    <w:rsid w:val="006871EB"/>
    <w:rsid w:val="0068781E"/>
    <w:rsid w:val="00687857"/>
    <w:rsid w:val="006878F2"/>
    <w:rsid w:val="00691837"/>
    <w:rsid w:val="00691B20"/>
    <w:rsid w:val="00691FAA"/>
    <w:rsid w:val="00692080"/>
    <w:rsid w:val="00694013"/>
    <w:rsid w:val="0069629D"/>
    <w:rsid w:val="006973DE"/>
    <w:rsid w:val="006A0141"/>
    <w:rsid w:val="006A06B2"/>
    <w:rsid w:val="006A082D"/>
    <w:rsid w:val="006A206D"/>
    <w:rsid w:val="006A254F"/>
    <w:rsid w:val="006A3958"/>
    <w:rsid w:val="006A3A1B"/>
    <w:rsid w:val="006A3C8A"/>
    <w:rsid w:val="006A3F1B"/>
    <w:rsid w:val="006A5B07"/>
    <w:rsid w:val="006A6064"/>
    <w:rsid w:val="006A654E"/>
    <w:rsid w:val="006B0491"/>
    <w:rsid w:val="006B1F07"/>
    <w:rsid w:val="006B2D4C"/>
    <w:rsid w:val="006B31B9"/>
    <w:rsid w:val="006B354C"/>
    <w:rsid w:val="006B46E7"/>
    <w:rsid w:val="006B5C8D"/>
    <w:rsid w:val="006B76D9"/>
    <w:rsid w:val="006C0359"/>
    <w:rsid w:val="006C044F"/>
    <w:rsid w:val="006C0B80"/>
    <w:rsid w:val="006C20EF"/>
    <w:rsid w:val="006C21D2"/>
    <w:rsid w:val="006C343D"/>
    <w:rsid w:val="006C3627"/>
    <w:rsid w:val="006C3691"/>
    <w:rsid w:val="006C3FBF"/>
    <w:rsid w:val="006C3FFF"/>
    <w:rsid w:val="006C409E"/>
    <w:rsid w:val="006C7590"/>
    <w:rsid w:val="006D0E61"/>
    <w:rsid w:val="006D1ACB"/>
    <w:rsid w:val="006D1E33"/>
    <w:rsid w:val="006D37B3"/>
    <w:rsid w:val="006D38C6"/>
    <w:rsid w:val="006D3A04"/>
    <w:rsid w:val="006D5626"/>
    <w:rsid w:val="006D59B4"/>
    <w:rsid w:val="006D6AA9"/>
    <w:rsid w:val="006D7264"/>
    <w:rsid w:val="006D7385"/>
    <w:rsid w:val="006D741E"/>
    <w:rsid w:val="006E0330"/>
    <w:rsid w:val="006E0EE8"/>
    <w:rsid w:val="006E1E8A"/>
    <w:rsid w:val="006E1E94"/>
    <w:rsid w:val="006E2175"/>
    <w:rsid w:val="006E25CC"/>
    <w:rsid w:val="006E26EA"/>
    <w:rsid w:val="006E2BD2"/>
    <w:rsid w:val="006E3B39"/>
    <w:rsid w:val="006E3D87"/>
    <w:rsid w:val="006E4DCE"/>
    <w:rsid w:val="006E5075"/>
    <w:rsid w:val="006E73B4"/>
    <w:rsid w:val="006E7AD0"/>
    <w:rsid w:val="006E7DCB"/>
    <w:rsid w:val="006F0E0F"/>
    <w:rsid w:val="006F1946"/>
    <w:rsid w:val="006F1B88"/>
    <w:rsid w:val="006F2629"/>
    <w:rsid w:val="006F3079"/>
    <w:rsid w:val="006F30DB"/>
    <w:rsid w:val="006F3654"/>
    <w:rsid w:val="006F39B8"/>
    <w:rsid w:val="006F4763"/>
    <w:rsid w:val="006F55F9"/>
    <w:rsid w:val="006F585A"/>
    <w:rsid w:val="006F5C0B"/>
    <w:rsid w:val="006F6DED"/>
    <w:rsid w:val="006F7426"/>
    <w:rsid w:val="006F78C5"/>
    <w:rsid w:val="007002C0"/>
    <w:rsid w:val="00701C2E"/>
    <w:rsid w:val="00701C6B"/>
    <w:rsid w:val="007020AB"/>
    <w:rsid w:val="00703D70"/>
    <w:rsid w:val="0070662E"/>
    <w:rsid w:val="00706B6E"/>
    <w:rsid w:val="007078C1"/>
    <w:rsid w:val="0071015F"/>
    <w:rsid w:val="00710F64"/>
    <w:rsid w:val="00710F66"/>
    <w:rsid w:val="0071136E"/>
    <w:rsid w:val="0071168B"/>
    <w:rsid w:val="007139DD"/>
    <w:rsid w:val="00713B81"/>
    <w:rsid w:val="0071421D"/>
    <w:rsid w:val="00714879"/>
    <w:rsid w:val="00715C90"/>
    <w:rsid w:val="00715D53"/>
    <w:rsid w:val="00715F20"/>
    <w:rsid w:val="00716CF9"/>
    <w:rsid w:val="0071713F"/>
    <w:rsid w:val="007207E0"/>
    <w:rsid w:val="0072170D"/>
    <w:rsid w:val="00722B94"/>
    <w:rsid w:val="00723269"/>
    <w:rsid w:val="00723E96"/>
    <w:rsid w:val="00724B5B"/>
    <w:rsid w:val="00726C32"/>
    <w:rsid w:val="007275A9"/>
    <w:rsid w:val="007279F1"/>
    <w:rsid w:val="00727DB3"/>
    <w:rsid w:val="00731B01"/>
    <w:rsid w:val="00732661"/>
    <w:rsid w:val="007339DA"/>
    <w:rsid w:val="00734241"/>
    <w:rsid w:val="007343E5"/>
    <w:rsid w:val="00734C87"/>
    <w:rsid w:val="00735B60"/>
    <w:rsid w:val="00737BF3"/>
    <w:rsid w:val="007411CB"/>
    <w:rsid w:val="0074195B"/>
    <w:rsid w:val="00742777"/>
    <w:rsid w:val="0074289B"/>
    <w:rsid w:val="007429CA"/>
    <w:rsid w:val="00742EBA"/>
    <w:rsid w:val="00743309"/>
    <w:rsid w:val="00743C65"/>
    <w:rsid w:val="00744415"/>
    <w:rsid w:val="00744763"/>
    <w:rsid w:val="00744BBF"/>
    <w:rsid w:val="00745354"/>
    <w:rsid w:val="00745980"/>
    <w:rsid w:val="00745FCF"/>
    <w:rsid w:val="00746038"/>
    <w:rsid w:val="007461B4"/>
    <w:rsid w:val="00746CC3"/>
    <w:rsid w:val="0074796D"/>
    <w:rsid w:val="007512C6"/>
    <w:rsid w:val="00751544"/>
    <w:rsid w:val="00752D97"/>
    <w:rsid w:val="00752DC5"/>
    <w:rsid w:val="00753111"/>
    <w:rsid w:val="00753E34"/>
    <w:rsid w:val="007540A0"/>
    <w:rsid w:val="0075463A"/>
    <w:rsid w:val="00754A52"/>
    <w:rsid w:val="0075616F"/>
    <w:rsid w:val="00756AE1"/>
    <w:rsid w:val="00756AE2"/>
    <w:rsid w:val="00757C8A"/>
    <w:rsid w:val="00761409"/>
    <w:rsid w:val="0076142D"/>
    <w:rsid w:val="00761884"/>
    <w:rsid w:val="0076224F"/>
    <w:rsid w:val="007622B2"/>
    <w:rsid w:val="00762A13"/>
    <w:rsid w:val="00764F15"/>
    <w:rsid w:val="0076545C"/>
    <w:rsid w:val="00766036"/>
    <w:rsid w:val="0076653C"/>
    <w:rsid w:val="00770013"/>
    <w:rsid w:val="00770747"/>
    <w:rsid w:val="007707DD"/>
    <w:rsid w:val="00772D38"/>
    <w:rsid w:val="00772DC8"/>
    <w:rsid w:val="0077377C"/>
    <w:rsid w:val="00774145"/>
    <w:rsid w:val="0077603B"/>
    <w:rsid w:val="00776771"/>
    <w:rsid w:val="0077686D"/>
    <w:rsid w:val="00776A7F"/>
    <w:rsid w:val="007803F7"/>
    <w:rsid w:val="0078043A"/>
    <w:rsid w:val="00780560"/>
    <w:rsid w:val="00780917"/>
    <w:rsid w:val="00781A6F"/>
    <w:rsid w:val="0078262C"/>
    <w:rsid w:val="007834DA"/>
    <w:rsid w:val="007838F3"/>
    <w:rsid w:val="00783B46"/>
    <w:rsid w:val="00784F0A"/>
    <w:rsid w:val="00787112"/>
    <w:rsid w:val="00787572"/>
    <w:rsid w:val="00787B16"/>
    <w:rsid w:val="00787B8A"/>
    <w:rsid w:val="00790865"/>
    <w:rsid w:val="00790D6C"/>
    <w:rsid w:val="00792247"/>
    <w:rsid w:val="0079326C"/>
    <w:rsid w:val="00793DF2"/>
    <w:rsid w:val="007956A9"/>
    <w:rsid w:val="00795F8B"/>
    <w:rsid w:val="007A001A"/>
    <w:rsid w:val="007A159B"/>
    <w:rsid w:val="007A2925"/>
    <w:rsid w:val="007A2B34"/>
    <w:rsid w:val="007A5066"/>
    <w:rsid w:val="007A639B"/>
    <w:rsid w:val="007A69EC"/>
    <w:rsid w:val="007A6AD1"/>
    <w:rsid w:val="007A6EC5"/>
    <w:rsid w:val="007A74E1"/>
    <w:rsid w:val="007A798F"/>
    <w:rsid w:val="007B0027"/>
    <w:rsid w:val="007B0865"/>
    <w:rsid w:val="007B2D9E"/>
    <w:rsid w:val="007B3BF4"/>
    <w:rsid w:val="007B4ABB"/>
    <w:rsid w:val="007B720A"/>
    <w:rsid w:val="007C07F2"/>
    <w:rsid w:val="007C108B"/>
    <w:rsid w:val="007C2698"/>
    <w:rsid w:val="007C2892"/>
    <w:rsid w:val="007C39CC"/>
    <w:rsid w:val="007C3A2D"/>
    <w:rsid w:val="007C3F0D"/>
    <w:rsid w:val="007C45C8"/>
    <w:rsid w:val="007C4FDA"/>
    <w:rsid w:val="007C5DC8"/>
    <w:rsid w:val="007C691C"/>
    <w:rsid w:val="007C704C"/>
    <w:rsid w:val="007D06F3"/>
    <w:rsid w:val="007D0923"/>
    <w:rsid w:val="007D1197"/>
    <w:rsid w:val="007D13EC"/>
    <w:rsid w:val="007D18DA"/>
    <w:rsid w:val="007D1F08"/>
    <w:rsid w:val="007D2B9C"/>
    <w:rsid w:val="007D4A5E"/>
    <w:rsid w:val="007D57AF"/>
    <w:rsid w:val="007D595E"/>
    <w:rsid w:val="007D77AB"/>
    <w:rsid w:val="007D7DDC"/>
    <w:rsid w:val="007E082E"/>
    <w:rsid w:val="007E0850"/>
    <w:rsid w:val="007E1986"/>
    <w:rsid w:val="007E23DC"/>
    <w:rsid w:val="007E25FE"/>
    <w:rsid w:val="007E3616"/>
    <w:rsid w:val="007E3FC5"/>
    <w:rsid w:val="007E4316"/>
    <w:rsid w:val="007E47A5"/>
    <w:rsid w:val="007E4CBA"/>
    <w:rsid w:val="007E4E29"/>
    <w:rsid w:val="007E6FB4"/>
    <w:rsid w:val="007E7319"/>
    <w:rsid w:val="007E7768"/>
    <w:rsid w:val="007E785C"/>
    <w:rsid w:val="007E7D42"/>
    <w:rsid w:val="007F0C66"/>
    <w:rsid w:val="007F2429"/>
    <w:rsid w:val="007F487D"/>
    <w:rsid w:val="007F496D"/>
    <w:rsid w:val="007F4E04"/>
    <w:rsid w:val="007F514F"/>
    <w:rsid w:val="007F58E0"/>
    <w:rsid w:val="007F5B78"/>
    <w:rsid w:val="007F6300"/>
    <w:rsid w:val="007F7038"/>
    <w:rsid w:val="007F70BF"/>
    <w:rsid w:val="007F732D"/>
    <w:rsid w:val="007F7690"/>
    <w:rsid w:val="007F7973"/>
    <w:rsid w:val="0080142E"/>
    <w:rsid w:val="00801B84"/>
    <w:rsid w:val="00803B57"/>
    <w:rsid w:val="008042EF"/>
    <w:rsid w:val="00805B32"/>
    <w:rsid w:val="00807284"/>
    <w:rsid w:val="008074FC"/>
    <w:rsid w:val="008106F3"/>
    <w:rsid w:val="008107E8"/>
    <w:rsid w:val="00811070"/>
    <w:rsid w:val="00811586"/>
    <w:rsid w:val="00811EE3"/>
    <w:rsid w:val="00811FF5"/>
    <w:rsid w:val="008124EC"/>
    <w:rsid w:val="00812542"/>
    <w:rsid w:val="0081275B"/>
    <w:rsid w:val="008132C5"/>
    <w:rsid w:val="00813B7B"/>
    <w:rsid w:val="00813EED"/>
    <w:rsid w:val="008143AC"/>
    <w:rsid w:val="008160CF"/>
    <w:rsid w:val="008167D4"/>
    <w:rsid w:val="008207E3"/>
    <w:rsid w:val="00821922"/>
    <w:rsid w:val="00821A16"/>
    <w:rsid w:val="00821E04"/>
    <w:rsid w:val="00822FF0"/>
    <w:rsid w:val="00823D4D"/>
    <w:rsid w:val="00824057"/>
    <w:rsid w:val="00824BB0"/>
    <w:rsid w:val="00824BD8"/>
    <w:rsid w:val="00824FEB"/>
    <w:rsid w:val="008262A7"/>
    <w:rsid w:val="008262B1"/>
    <w:rsid w:val="008264FB"/>
    <w:rsid w:val="008273D1"/>
    <w:rsid w:val="0082774B"/>
    <w:rsid w:val="00827763"/>
    <w:rsid w:val="00827C88"/>
    <w:rsid w:val="00827FCC"/>
    <w:rsid w:val="008300DE"/>
    <w:rsid w:val="00831690"/>
    <w:rsid w:val="00831B60"/>
    <w:rsid w:val="008322DC"/>
    <w:rsid w:val="008325B3"/>
    <w:rsid w:val="0083283F"/>
    <w:rsid w:val="00832BAE"/>
    <w:rsid w:val="00832FE2"/>
    <w:rsid w:val="00833D5C"/>
    <w:rsid w:val="00835E06"/>
    <w:rsid w:val="00836C52"/>
    <w:rsid w:val="0083700B"/>
    <w:rsid w:val="00837191"/>
    <w:rsid w:val="00837545"/>
    <w:rsid w:val="00843594"/>
    <w:rsid w:val="00844012"/>
    <w:rsid w:val="0084442B"/>
    <w:rsid w:val="00846A7B"/>
    <w:rsid w:val="00846B9B"/>
    <w:rsid w:val="008471E4"/>
    <w:rsid w:val="00847B90"/>
    <w:rsid w:val="0085011D"/>
    <w:rsid w:val="008502E5"/>
    <w:rsid w:val="008505E2"/>
    <w:rsid w:val="00850D19"/>
    <w:rsid w:val="00850D27"/>
    <w:rsid w:val="00850FB5"/>
    <w:rsid w:val="00851842"/>
    <w:rsid w:val="008522E8"/>
    <w:rsid w:val="0085269F"/>
    <w:rsid w:val="0085331A"/>
    <w:rsid w:val="00853DE4"/>
    <w:rsid w:val="00853ED7"/>
    <w:rsid w:val="008547B0"/>
    <w:rsid w:val="00855A93"/>
    <w:rsid w:val="00856246"/>
    <w:rsid w:val="00856520"/>
    <w:rsid w:val="0085667F"/>
    <w:rsid w:val="00856E2E"/>
    <w:rsid w:val="00857A88"/>
    <w:rsid w:val="008608BA"/>
    <w:rsid w:val="00860FEC"/>
    <w:rsid w:val="0086147F"/>
    <w:rsid w:val="00863378"/>
    <w:rsid w:val="0086410C"/>
    <w:rsid w:val="008643B6"/>
    <w:rsid w:val="00864683"/>
    <w:rsid w:val="008646A9"/>
    <w:rsid w:val="00864993"/>
    <w:rsid w:val="008657A0"/>
    <w:rsid w:val="00866A7A"/>
    <w:rsid w:val="008674BA"/>
    <w:rsid w:val="00867595"/>
    <w:rsid w:val="008675B6"/>
    <w:rsid w:val="008679EC"/>
    <w:rsid w:val="00867FC1"/>
    <w:rsid w:val="00870906"/>
    <w:rsid w:val="00874491"/>
    <w:rsid w:val="008749E5"/>
    <w:rsid w:val="00874B46"/>
    <w:rsid w:val="00874F91"/>
    <w:rsid w:val="00875385"/>
    <w:rsid w:val="00875F84"/>
    <w:rsid w:val="008762B8"/>
    <w:rsid w:val="00876588"/>
    <w:rsid w:val="00877F32"/>
    <w:rsid w:val="00880015"/>
    <w:rsid w:val="00880EA3"/>
    <w:rsid w:val="00882975"/>
    <w:rsid w:val="00882ADA"/>
    <w:rsid w:val="00883A3D"/>
    <w:rsid w:val="00883CDC"/>
    <w:rsid w:val="00884C36"/>
    <w:rsid w:val="00884DAE"/>
    <w:rsid w:val="008856C6"/>
    <w:rsid w:val="00886EF8"/>
    <w:rsid w:val="00886FA0"/>
    <w:rsid w:val="00887D6A"/>
    <w:rsid w:val="008902E5"/>
    <w:rsid w:val="008909C0"/>
    <w:rsid w:val="00890F33"/>
    <w:rsid w:val="00891112"/>
    <w:rsid w:val="00891131"/>
    <w:rsid w:val="00891DDD"/>
    <w:rsid w:val="008926A4"/>
    <w:rsid w:val="008935FC"/>
    <w:rsid w:val="00893EF9"/>
    <w:rsid w:val="00894424"/>
    <w:rsid w:val="008944E6"/>
    <w:rsid w:val="00895702"/>
    <w:rsid w:val="00895779"/>
    <w:rsid w:val="00895FB7"/>
    <w:rsid w:val="008972C1"/>
    <w:rsid w:val="008A0E34"/>
    <w:rsid w:val="008A5D13"/>
    <w:rsid w:val="008A6C00"/>
    <w:rsid w:val="008A7C85"/>
    <w:rsid w:val="008A7DBA"/>
    <w:rsid w:val="008B0557"/>
    <w:rsid w:val="008B0C85"/>
    <w:rsid w:val="008B1ABC"/>
    <w:rsid w:val="008B3A07"/>
    <w:rsid w:val="008B3EE1"/>
    <w:rsid w:val="008B4704"/>
    <w:rsid w:val="008B47C8"/>
    <w:rsid w:val="008B549D"/>
    <w:rsid w:val="008B57EA"/>
    <w:rsid w:val="008B5A5B"/>
    <w:rsid w:val="008B5E6E"/>
    <w:rsid w:val="008B6177"/>
    <w:rsid w:val="008C0581"/>
    <w:rsid w:val="008C0E7E"/>
    <w:rsid w:val="008C1F59"/>
    <w:rsid w:val="008C2B23"/>
    <w:rsid w:val="008C3255"/>
    <w:rsid w:val="008C419A"/>
    <w:rsid w:val="008C4951"/>
    <w:rsid w:val="008C574A"/>
    <w:rsid w:val="008C6002"/>
    <w:rsid w:val="008C683A"/>
    <w:rsid w:val="008C73BC"/>
    <w:rsid w:val="008D06DF"/>
    <w:rsid w:val="008D0A22"/>
    <w:rsid w:val="008D17AC"/>
    <w:rsid w:val="008D1AD1"/>
    <w:rsid w:val="008D2030"/>
    <w:rsid w:val="008D2C7B"/>
    <w:rsid w:val="008D4259"/>
    <w:rsid w:val="008D502A"/>
    <w:rsid w:val="008D50C3"/>
    <w:rsid w:val="008D585B"/>
    <w:rsid w:val="008D6D26"/>
    <w:rsid w:val="008D7BB7"/>
    <w:rsid w:val="008D7BC1"/>
    <w:rsid w:val="008E0425"/>
    <w:rsid w:val="008E0FA6"/>
    <w:rsid w:val="008E101D"/>
    <w:rsid w:val="008E18F3"/>
    <w:rsid w:val="008E3460"/>
    <w:rsid w:val="008E4652"/>
    <w:rsid w:val="008E4E68"/>
    <w:rsid w:val="008E4EEC"/>
    <w:rsid w:val="008E6367"/>
    <w:rsid w:val="008E70CC"/>
    <w:rsid w:val="008E7A87"/>
    <w:rsid w:val="008F1094"/>
    <w:rsid w:val="008F136D"/>
    <w:rsid w:val="008F1C62"/>
    <w:rsid w:val="008F1E57"/>
    <w:rsid w:val="008F2F96"/>
    <w:rsid w:val="008F45F4"/>
    <w:rsid w:val="008F62CB"/>
    <w:rsid w:val="008F693D"/>
    <w:rsid w:val="008F727F"/>
    <w:rsid w:val="008F7999"/>
    <w:rsid w:val="00901173"/>
    <w:rsid w:val="009013AC"/>
    <w:rsid w:val="00901439"/>
    <w:rsid w:val="00903765"/>
    <w:rsid w:val="009042A8"/>
    <w:rsid w:val="00904CBB"/>
    <w:rsid w:val="00904E3B"/>
    <w:rsid w:val="0090596C"/>
    <w:rsid w:val="00905A99"/>
    <w:rsid w:val="00907E6B"/>
    <w:rsid w:val="009102C2"/>
    <w:rsid w:val="009104B8"/>
    <w:rsid w:val="009106D4"/>
    <w:rsid w:val="009121EF"/>
    <w:rsid w:val="00913B18"/>
    <w:rsid w:val="00913FFB"/>
    <w:rsid w:val="0091537B"/>
    <w:rsid w:val="00915DF4"/>
    <w:rsid w:val="0091613B"/>
    <w:rsid w:val="00916CEF"/>
    <w:rsid w:val="00917502"/>
    <w:rsid w:val="009209E0"/>
    <w:rsid w:val="00921409"/>
    <w:rsid w:val="009215E2"/>
    <w:rsid w:val="0092165A"/>
    <w:rsid w:val="00922A8C"/>
    <w:rsid w:val="009236A3"/>
    <w:rsid w:val="00923B59"/>
    <w:rsid w:val="00925990"/>
    <w:rsid w:val="009259AE"/>
    <w:rsid w:val="009264A3"/>
    <w:rsid w:val="00926B00"/>
    <w:rsid w:val="00927383"/>
    <w:rsid w:val="0092771A"/>
    <w:rsid w:val="0092771E"/>
    <w:rsid w:val="00927E07"/>
    <w:rsid w:val="009302CF"/>
    <w:rsid w:val="00930345"/>
    <w:rsid w:val="0093090E"/>
    <w:rsid w:val="00930A1F"/>
    <w:rsid w:val="00930FF0"/>
    <w:rsid w:val="00931D3F"/>
    <w:rsid w:val="00931F64"/>
    <w:rsid w:val="009324F9"/>
    <w:rsid w:val="009328F0"/>
    <w:rsid w:val="009336D4"/>
    <w:rsid w:val="00934ADF"/>
    <w:rsid w:val="00934F16"/>
    <w:rsid w:val="009359AC"/>
    <w:rsid w:val="00935A65"/>
    <w:rsid w:val="00937F21"/>
    <w:rsid w:val="009401FF"/>
    <w:rsid w:val="009403D5"/>
    <w:rsid w:val="0094084F"/>
    <w:rsid w:val="00941B86"/>
    <w:rsid w:val="00941BDC"/>
    <w:rsid w:val="00942BC3"/>
    <w:rsid w:val="00944BAB"/>
    <w:rsid w:val="00945DF7"/>
    <w:rsid w:val="009463C3"/>
    <w:rsid w:val="009468BD"/>
    <w:rsid w:val="00947D49"/>
    <w:rsid w:val="0095088D"/>
    <w:rsid w:val="00951118"/>
    <w:rsid w:val="00951634"/>
    <w:rsid w:val="0095268D"/>
    <w:rsid w:val="00952889"/>
    <w:rsid w:val="0095424F"/>
    <w:rsid w:val="00955907"/>
    <w:rsid w:val="009565B9"/>
    <w:rsid w:val="00956D20"/>
    <w:rsid w:val="009576D3"/>
    <w:rsid w:val="00957F4C"/>
    <w:rsid w:val="0096004C"/>
    <w:rsid w:val="00961C0D"/>
    <w:rsid w:val="00961C8F"/>
    <w:rsid w:val="00961DC5"/>
    <w:rsid w:val="00961DFA"/>
    <w:rsid w:val="00962556"/>
    <w:rsid w:val="00963159"/>
    <w:rsid w:val="009637DC"/>
    <w:rsid w:val="009638D7"/>
    <w:rsid w:val="00964B1B"/>
    <w:rsid w:val="00965766"/>
    <w:rsid w:val="00965D63"/>
    <w:rsid w:val="0097266B"/>
    <w:rsid w:val="0097429F"/>
    <w:rsid w:val="00974BA8"/>
    <w:rsid w:val="009757AC"/>
    <w:rsid w:val="00975DAB"/>
    <w:rsid w:val="00976815"/>
    <w:rsid w:val="00977663"/>
    <w:rsid w:val="00977810"/>
    <w:rsid w:val="00977900"/>
    <w:rsid w:val="00977F1F"/>
    <w:rsid w:val="00981129"/>
    <w:rsid w:val="009822FF"/>
    <w:rsid w:val="00983B50"/>
    <w:rsid w:val="00983DFE"/>
    <w:rsid w:val="009859DA"/>
    <w:rsid w:val="00985D73"/>
    <w:rsid w:val="00985FFB"/>
    <w:rsid w:val="00986792"/>
    <w:rsid w:val="009867C0"/>
    <w:rsid w:val="00987B93"/>
    <w:rsid w:val="009900B7"/>
    <w:rsid w:val="009902F9"/>
    <w:rsid w:val="0099085B"/>
    <w:rsid w:val="00990E94"/>
    <w:rsid w:val="00991606"/>
    <w:rsid w:val="00991692"/>
    <w:rsid w:val="00991794"/>
    <w:rsid w:val="00992171"/>
    <w:rsid w:val="00992BA6"/>
    <w:rsid w:val="00992C23"/>
    <w:rsid w:val="009940E1"/>
    <w:rsid w:val="009946CF"/>
    <w:rsid w:val="00994E2F"/>
    <w:rsid w:val="009951EA"/>
    <w:rsid w:val="00995818"/>
    <w:rsid w:val="009962F6"/>
    <w:rsid w:val="00996BB4"/>
    <w:rsid w:val="00997058"/>
    <w:rsid w:val="00997219"/>
    <w:rsid w:val="00997940"/>
    <w:rsid w:val="00997D9E"/>
    <w:rsid w:val="009A077C"/>
    <w:rsid w:val="009A0CFE"/>
    <w:rsid w:val="009A0F2B"/>
    <w:rsid w:val="009A2631"/>
    <w:rsid w:val="009A465A"/>
    <w:rsid w:val="009A5600"/>
    <w:rsid w:val="009A650B"/>
    <w:rsid w:val="009A676D"/>
    <w:rsid w:val="009A777C"/>
    <w:rsid w:val="009B05E5"/>
    <w:rsid w:val="009B0751"/>
    <w:rsid w:val="009B0792"/>
    <w:rsid w:val="009B0A9F"/>
    <w:rsid w:val="009B1B45"/>
    <w:rsid w:val="009B427A"/>
    <w:rsid w:val="009B4B1A"/>
    <w:rsid w:val="009B4F7F"/>
    <w:rsid w:val="009B544A"/>
    <w:rsid w:val="009B63EA"/>
    <w:rsid w:val="009B6B2A"/>
    <w:rsid w:val="009B6F2A"/>
    <w:rsid w:val="009B6FB9"/>
    <w:rsid w:val="009B7DF3"/>
    <w:rsid w:val="009C0ADC"/>
    <w:rsid w:val="009C0E10"/>
    <w:rsid w:val="009C17FE"/>
    <w:rsid w:val="009C1BAC"/>
    <w:rsid w:val="009C24C8"/>
    <w:rsid w:val="009C2A37"/>
    <w:rsid w:val="009C34E3"/>
    <w:rsid w:val="009C4FB3"/>
    <w:rsid w:val="009C5F66"/>
    <w:rsid w:val="009C6BE2"/>
    <w:rsid w:val="009C7AC4"/>
    <w:rsid w:val="009D0B3E"/>
    <w:rsid w:val="009D0DE3"/>
    <w:rsid w:val="009D13E6"/>
    <w:rsid w:val="009D16CE"/>
    <w:rsid w:val="009D1ACD"/>
    <w:rsid w:val="009D30C0"/>
    <w:rsid w:val="009D314A"/>
    <w:rsid w:val="009D3C02"/>
    <w:rsid w:val="009D5322"/>
    <w:rsid w:val="009D59E5"/>
    <w:rsid w:val="009D654C"/>
    <w:rsid w:val="009D680C"/>
    <w:rsid w:val="009D6F8A"/>
    <w:rsid w:val="009E017F"/>
    <w:rsid w:val="009E0469"/>
    <w:rsid w:val="009E0472"/>
    <w:rsid w:val="009E0CB5"/>
    <w:rsid w:val="009E19C3"/>
    <w:rsid w:val="009E1C4E"/>
    <w:rsid w:val="009E255D"/>
    <w:rsid w:val="009E2EDB"/>
    <w:rsid w:val="009E3897"/>
    <w:rsid w:val="009E3AE5"/>
    <w:rsid w:val="009E3E69"/>
    <w:rsid w:val="009E4BF3"/>
    <w:rsid w:val="009E5486"/>
    <w:rsid w:val="009E5F9E"/>
    <w:rsid w:val="009E60EC"/>
    <w:rsid w:val="009E6B9A"/>
    <w:rsid w:val="009E70B7"/>
    <w:rsid w:val="009E7296"/>
    <w:rsid w:val="009F05E1"/>
    <w:rsid w:val="009F0C49"/>
    <w:rsid w:val="009F0F09"/>
    <w:rsid w:val="009F14A1"/>
    <w:rsid w:val="009F168D"/>
    <w:rsid w:val="009F309D"/>
    <w:rsid w:val="009F33DC"/>
    <w:rsid w:val="009F4F4D"/>
    <w:rsid w:val="009F4FA7"/>
    <w:rsid w:val="009F5B9C"/>
    <w:rsid w:val="009F5E97"/>
    <w:rsid w:val="009F6A53"/>
    <w:rsid w:val="009F761D"/>
    <w:rsid w:val="009F76C0"/>
    <w:rsid w:val="009F7948"/>
    <w:rsid w:val="009F7A03"/>
    <w:rsid w:val="00A0017C"/>
    <w:rsid w:val="00A00A59"/>
    <w:rsid w:val="00A01543"/>
    <w:rsid w:val="00A0161E"/>
    <w:rsid w:val="00A019F7"/>
    <w:rsid w:val="00A01E90"/>
    <w:rsid w:val="00A0479E"/>
    <w:rsid w:val="00A058D5"/>
    <w:rsid w:val="00A05E5A"/>
    <w:rsid w:val="00A06473"/>
    <w:rsid w:val="00A068F2"/>
    <w:rsid w:val="00A06CE1"/>
    <w:rsid w:val="00A10E76"/>
    <w:rsid w:val="00A11F34"/>
    <w:rsid w:val="00A11F41"/>
    <w:rsid w:val="00A12224"/>
    <w:rsid w:val="00A128E9"/>
    <w:rsid w:val="00A12DB7"/>
    <w:rsid w:val="00A13DE0"/>
    <w:rsid w:val="00A16B15"/>
    <w:rsid w:val="00A171D8"/>
    <w:rsid w:val="00A17388"/>
    <w:rsid w:val="00A17AFC"/>
    <w:rsid w:val="00A17DC4"/>
    <w:rsid w:val="00A17DDF"/>
    <w:rsid w:val="00A17F7D"/>
    <w:rsid w:val="00A17F8E"/>
    <w:rsid w:val="00A2013B"/>
    <w:rsid w:val="00A20DB1"/>
    <w:rsid w:val="00A22C51"/>
    <w:rsid w:val="00A2457F"/>
    <w:rsid w:val="00A245BC"/>
    <w:rsid w:val="00A258B7"/>
    <w:rsid w:val="00A25BB4"/>
    <w:rsid w:val="00A267A3"/>
    <w:rsid w:val="00A30113"/>
    <w:rsid w:val="00A3133A"/>
    <w:rsid w:val="00A31705"/>
    <w:rsid w:val="00A3173D"/>
    <w:rsid w:val="00A3282F"/>
    <w:rsid w:val="00A339A7"/>
    <w:rsid w:val="00A34355"/>
    <w:rsid w:val="00A3442B"/>
    <w:rsid w:val="00A3515B"/>
    <w:rsid w:val="00A3523C"/>
    <w:rsid w:val="00A3609E"/>
    <w:rsid w:val="00A36B10"/>
    <w:rsid w:val="00A373A7"/>
    <w:rsid w:val="00A409D2"/>
    <w:rsid w:val="00A4243F"/>
    <w:rsid w:val="00A42E3C"/>
    <w:rsid w:val="00A43378"/>
    <w:rsid w:val="00A43384"/>
    <w:rsid w:val="00A44A90"/>
    <w:rsid w:val="00A46410"/>
    <w:rsid w:val="00A4693E"/>
    <w:rsid w:val="00A46A7B"/>
    <w:rsid w:val="00A47097"/>
    <w:rsid w:val="00A47BCA"/>
    <w:rsid w:val="00A50992"/>
    <w:rsid w:val="00A50A79"/>
    <w:rsid w:val="00A50BFF"/>
    <w:rsid w:val="00A51369"/>
    <w:rsid w:val="00A5138D"/>
    <w:rsid w:val="00A517DA"/>
    <w:rsid w:val="00A51978"/>
    <w:rsid w:val="00A51E68"/>
    <w:rsid w:val="00A52CE9"/>
    <w:rsid w:val="00A53A21"/>
    <w:rsid w:val="00A54C76"/>
    <w:rsid w:val="00A55198"/>
    <w:rsid w:val="00A565A8"/>
    <w:rsid w:val="00A5680F"/>
    <w:rsid w:val="00A57620"/>
    <w:rsid w:val="00A60D1F"/>
    <w:rsid w:val="00A61585"/>
    <w:rsid w:val="00A615E2"/>
    <w:rsid w:val="00A6177B"/>
    <w:rsid w:val="00A62DE0"/>
    <w:rsid w:val="00A64DAF"/>
    <w:rsid w:val="00A64DF0"/>
    <w:rsid w:val="00A65CFC"/>
    <w:rsid w:val="00A65FA0"/>
    <w:rsid w:val="00A66314"/>
    <w:rsid w:val="00A6637D"/>
    <w:rsid w:val="00A67125"/>
    <w:rsid w:val="00A72114"/>
    <w:rsid w:val="00A73654"/>
    <w:rsid w:val="00A73C18"/>
    <w:rsid w:val="00A774BF"/>
    <w:rsid w:val="00A80179"/>
    <w:rsid w:val="00A8039E"/>
    <w:rsid w:val="00A80612"/>
    <w:rsid w:val="00A80E60"/>
    <w:rsid w:val="00A813FA"/>
    <w:rsid w:val="00A81852"/>
    <w:rsid w:val="00A81DC3"/>
    <w:rsid w:val="00A826F8"/>
    <w:rsid w:val="00A8302F"/>
    <w:rsid w:val="00A834F5"/>
    <w:rsid w:val="00A839C0"/>
    <w:rsid w:val="00A83D2F"/>
    <w:rsid w:val="00A858C7"/>
    <w:rsid w:val="00A86EC7"/>
    <w:rsid w:val="00A8738D"/>
    <w:rsid w:val="00A8749A"/>
    <w:rsid w:val="00A87BAD"/>
    <w:rsid w:val="00A9027E"/>
    <w:rsid w:val="00A90766"/>
    <w:rsid w:val="00A9086B"/>
    <w:rsid w:val="00A90BDE"/>
    <w:rsid w:val="00A912F4"/>
    <w:rsid w:val="00A918AA"/>
    <w:rsid w:val="00A9200F"/>
    <w:rsid w:val="00A9273E"/>
    <w:rsid w:val="00A93AA7"/>
    <w:rsid w:val="00A942F1"/>
    <w:rsid w:val="00A94973"/>
    <w:rsid w:val="00A964C1"/>
    <w:rsid w:val="00A96BA9"/>
    <w:rsid w:val="00A96BDC"/>
    <w:rsid w:val="00A96F72"/>
    <w:rsid w:val="00AA136F"/>
    <w:rsid w:val="00AA260E"/>
    <w:rsid w:val="00AA2B4F"/>
    <w:rsid w:val="00AA2C09"/>
    <w:rsid w:val="00AA2DE4"/>
    <w:rsid w:val="00AA3064"/>
    <w:rsid w:val="00AA317B"/>
    <w:rsid w:val="00AA31AE"/>
    <w:rsid w:val="00AA354F"/>
    <w:rsid w:val="00AA3A07"/>
    <w:rsid w:val="00AA4127"/>
    <w:rsid w:val="00AA5354"/>
    <w:rsid w:val="00AA6FCD"/>
    <w:rsid w:val="00AA7201"/>
    <w:rsid w:val="00AA7B07"/>
    <w:rsid w:val="00AB1C1C"/>
    <w:rsid w:val="00AB21E4"/>
    <w:rsid w:val="00AB3087"/>
    <w:rsid w:val="00AB3BC5"/>
    <w:rsid w:val="00AB3F0A"/>
    <w:rsid w:val="00AB44A2"/>
    <w:rsid w:val="00AB4C59"/>
    <w:rsid w:val="00AB5398"/>
    <w:rsid w:val="00AB7487"/>
    <w:rsid w:val="00AB74EE"/>
    <w:rsid w:val="00AB77F3"/>
    <w:rsid w:val="00AC064E"/>
    <w:rsid w:val="00AC0E7C"/>
    <w:rsid w:val="00AC0FC4"/>
    <w:rsid w:val="00AC171D"/>
    <w:rsid w:val="00AC4A7F"/>
    <w:rsid w:val="00AC4ACA"/>
    <w:rsid w:val="00AC52C3"/>
    <w:rsid w:val="00AC55FA"/>
    <w:rsid w:val="00AC67A1"/>
    <w:rsid w:val="00AC681E"/>
    <w:rsid w:val="00AC6D41"/>
    <w:rsid w:val="00AC7158"/>
    <w:rsid w:val="00AC76E4"/>
    <w:rsid w:val="00AD042D"/>
    <w:rsid w:val="00AD05A6"/>
    <w:rsid w:val="00AD0783"/>
    <w:rsid w:val="00AD0C52"/>
    <w:rsid w:val="00AD1E92"/>
    <w:rsid w:val="00AD2903"/>
    <w:rsid w:val="00AD2F11"/>
    <w:rsid w:val="00AD2F8F"/>
    <w:rsid w:val="00AD3244"/>
    <w:rsid w:val="00AD4D73"/>
    <w:rsid w:val="00AD593F"/>
    <w:rsid w:val="00AD6B22"/>
    <w:rsid w:val="00AE18D0"/>
    <w:rsid w:val="00AE20D6"/>
    <w:rsid w:val="00AE3459"/>
    <w:rsid w:val="00AE532D"/>
    <w:rsid w:val="00AE5C98"/>
    <w:rsid w:val="00AE5E66"/>
    <w:rsid w:val="00AE5F90"/>
    <w:rsid w:val="00AE692B"/>
    <w:rsid w:val="00AE69CA"/>
    <w:rsid w:val="00AE7707"/>
    <w:rsid w:val="00AE7974"/>
    <w:rsid w:val="00AF08CC"/>
    <w:rsid w:val="00AF0B40"/>
    <w:rsid w:val="00AF12ED"/>
    <w:rsid w:val="00AF13CB"/>
    <w:rsid w:val="00AF1FBD"/>
    <w:rsid w:val="00AF26E6"/>
    <w:rsid w:val="00AF351A"/>
    <w:rsid w:val="00AF3685"/>
    <w:rsid w:val="00AF37B6"/>
    <w:rsid w:val="00AF3970"/>
    <w:rsid w:val="00AF50E6"/>
    <w:rsid w:val="00AF527D"/>
    <w:rsid w:val="00AF6B06"/>
    <w:rsid w:val="00AF6EA8"/>
    <w:rsid w:val="00AF7B20"/>
    <w:rsid w:val="00AF7E2D"/>
    <w:rsid w:val="00B003D6"/>
    <w:rsid w:val="00B00B41"/>
    <w:rsid w:val="00B01471"/>
    <w:rsid w:val="00B01954"/>
    <w:rsid w:val="00B01AEB"/>
    <w:rsid w:val="00B03787"/>
    <w:rsid w:val="00B03BBF"/>
    <w:rsid w:val="00B03EF0"/>
    <w:rsid w:val="00B04AA6"/>
    <w:rsid w:val="00B04AC8"/>
    <w:rsid w:val="00B05C3E"/>
    <w:rsid w:val="00B06792"/>
    <w:rsid w:val="00B06A28"/>
    <w:rsid w:val="00B07D05"/>
    <w:rsid w:val="00B07EF8"/>
    <w:rsid w:val="00B113D6"/>
    <w:rsid w:val="00B11FAE"/>
    <w:rsid w:val="00B135B5"/>
    <w:rsid w:val="00B14D0B"/>
    <w:rsid w:val="00B151C4"/>
    <w:rsid w:val="00B157ED"/>
    <w:rsid w:val="00B15D50"/>
    <w:rsid w:val="00B1641C"/>
    <w:rsid w:val="00B16B11"/>
    <w:rsid w:val="00B16F70"/>
    <w:rsid w:val="00B17B26"/>
    <w:rsid w:val="00B21288"/>
    <w:rsid w:val="00B21AE5"/>
    <w:rsid w:val="00B2217E"/>
    <w:rsid w:val="00B22314"/>
    <w:rsid w:val="00B230F0"/>
    <w:rsid w:val="00B247B8"/>
    <w:rsid w:val="00B24E6B"/>
    <w:rsid w:val="00B25043"/>
    <w:rsid w:val="00B25424"/>
    <w:rsid w:val="00B26580"/>
    <w:rsid w:val="00B26E01"/>
    <w:rsid w:val="00B2733A"/>
    <w:rsid w:val="00B27769"/>
    <w:rsid w:val="00B30499"/>
    <w:rsid w:val="00B31593"/>
    <w:rsid w:val="00B3263E"/>
    <w:rsid w:val="00B3310C"/>
    <w:rsid w:val="00B332AE"/>
    <w:rsid w:val="00B34A28"/>
    <w:rsid w:val="00B35B55"/>
    <w:rsid w:val="00B364DA"/>
    <w:rsid w:val="00B367C0"/>
    <w:rsid w:val="00B368E6"/>
    <w:rsid w:val="00B37CFA"/>
    <w:rsid w:val="00B40620"/>
    <w:rsid w:val="00B40E3C"/>
    <w:rsid w:val="00B41DA1"/>
    <w:rsid w:val="00B438C7"/>
    <w:rsid w:val="00B44053"/>
    <w:rsid w:val="00B4463E"/>
    <w:rsid w:val="00B45138"/>
    <w:rsid w:val="00B45313"/>
    <w:rsid w:val="00B458C8"/>
    <w:rsid w:val="00B478DD"/>
    <w:rsid w:val="00B50403"/>
    <w:rsid w:val="00B50D9B"/>
    <w:rsid w:val="00B50E6C"/>
    <w:rsid w:val="00B51D7C"/>
    <w:rsid w:val="00B522C7"/>
    <w:rsid w:val="00B522EB"/>
    <w:rsid w:val="00B52902"/>
    <w:rsid w:val="00B5296E"/>
    <w:rsid w:val="00B52C4A"/>
    <w:rsid w:val="00B53524"/>
    <w:rsid w:val="00B53D26"/>
    <w:rsid w:val="00B54DAD"/>
    <w:rsid w:val="00B55B0B"/>
    <w:rsid w:val="00B56469"/>
    <w:rsid w:val="00B56C4A"/>
    <w:rsid w:val="00B56D4E"/>
    <w:rsid w:val="00B6080B"/>
    <w:rsid w:val="00B60B0A"/>
    <w:rsid w:val="00B6149D"/>
    <w:rsid w:val="00B614AE"/>
    <w:rsid w:val="00B6154C"/>
    <w:rsid w:val="00B61C5F"/>
    <w:rsid w:val="00B61EDB"/>
    <w:rsid w:val="00B63611"/>
    <w:rsid w:val="00B64EAA"/>
    <w:rsid w:val="00B6505C"/>
    <w:rsid w:val="00B65747"/>
    <w:rsid w:val="00B658A3"/>
    <w:rsid w:val="00B65D6C"/>
    <w:rsid w:val="00B65E23"/>
    <w:rsid w:val="00B66EE7"/>
    <w:rsid w:val="00B6745A"/>
    <w:rsid w:val="00B67A84"/>
    <w:rsid w:val="00B7117C"/>
    <w:rsid w:val="00B7160A"/>
    <w:rsid w:val="00B71FF2"/>
    <w:rsid w:val="00B72A6F"/>
    <w:rsid w:val="00B73935"/>
    <w:rsid w:val="00B73B2F"/>
    <w:rsid w:val="00B7525B"/>
    <w:rsid w:val="00B75300"/>
    <w:rsid w:val="00B768DA"/>
    <w:rsid w:val="00B76CB9"/>
    <w:rsid w:val="00B77821"/>
    <w:rsid w:val="00B8002E"/>
    <w:rsid w:val="00B806C8"/>
    <w:rsid w:val="00B807B7"/>
    <w:rsid w:val="00B80C67"/>
    <w:rsid w:val="00B815F0"/>
    <w:rsid w:val="00B82826"/>
    <w:rsid w:val="00B837FF"/>
    <w:rsid w:val="00B838F0"/>
    <w:rsid w:val="00B83C3E"/>
    <w:rsid w:val="00B8424E"/>
    <w:rsid w:val="00B84604"/>
    <w:rsid w:val="00B84BDB"/>
    <w:rsid w:val="00B8549A"/>
    <w:rsid w:val="00B85500"/>
    <w:rsid w:val="00B858CC"/>
    <w:rsid w:val="00B866F4"/>
    <w:rsid w:val="00B875E8"/>
    <w:rsid w:val="00B87775"/>
    <w:rsid w:val="00B92042"/>
    <w:rsid w:val="00B921B5"/>
    <w:rsid w:val="00B927C4"/>
    <w:rsid w:val="00B93132"/>
    <w:rsid w:val="00B931FC"/>
    <w:rsid w:val="00B9353D"/>
    <w:rsid w:val="00B93ECB"/>
    <w:rsid w:val="00B942A4"/>
    <w:rsid w:val="00B9454B"/>
    <w:rsid w:val="00B94B87"/>
    <w:rsid w:val="00B95A95"/>
    <w:rsid w:val="00B95B3D"/>
    <w:rsid w:val="00B963B1"/>
    <w:rsid w:val="00B9704D"/>
    <w:rsid w:val="00B973FC"/>
    <w:rsid w:val="00B97403"/>
    <w:rsid w:val="00BA0392"/>
    <w:rsid w:val="00BA0803"/>
    <w:rsid w:val="00BA1807"/>
    <w:rsid w:val="00BA1C0C"/>
    <w:rsid w:val="00BA1EC6"/>
    <w:rsid w:val="00BA34E7"/>
    <w:rsid w:val="00BA41BD"/>
    <w:rsid w:val="00BA4FE5"/>
    <w:rsid w:val="00BA548C"/>
    <w:rsid w:val="00BA5DC6"/>
    <w:rsid w:val="00BA605A"/>
    <w:rsid w:val="00BA6473"/>
    <w:rsid w:val="00BA68BE"/>
    <w:rsid w:val="00BB13BD"/>
    <w:rsid w:val="00BB1D06"/>
    <w:rsid w:val="00BB251C"/>
    <w:rsid w:val="00BB2958"/>
    <w:rsid w:val="00BB29D3"/>
    <w:rsid w:val="00BB29F0"/>
    <w:rsid w:val="00BB2D07"/>
    <w:rsid w:val="00BB4E05"/>
    <w:rsid w:val="00BB518A"/>
    <w:rsid w:val="00BB532C"/>
    <w:rsid w:val="00BB53FE"/>
    <w:rsid w:val="00BB59C8"/>
    <w:rsid w:val="00BB6560"/>
    <w:rsid w:val="00BB7095"/>
    <w:rsid w:val="00BC1FF3"/>
    <w:rsid w:val="00BC2725"/>
    <w:rsid w:val="00BC2743"/>
    <w:rsid w:val="00BC3468"/>
    <w:rsid w:val="00BC34C3"/>
    <w:rsid w:val="00BC4E50"/>
    <w:rsid w:val="00BC5025"/>
    <w:rsid w:val="00BC58F2"/>
    <w:rsid w:val="00BC72D8"/>
    <w:rsid w:val="00BD06CB"/>
    <w:rsid w:val="00BD091A"/>
    <w:rsid w:val="00BD0C6F"/>
    <w:rsid w:val="00BD256E"/>
    <w:rsid w:val="00BD25F1"/>
    <w:rsid w:val="00BD2D89"/>
    <w:rsid w:val="00BD3140"/>
    <w:rsid w:val="00BD4437"/>
    <w:rsid w:val="00BD47AA"/>
    <w:rsid w:val="00BD4BE1"/>
    <w:rsid w:val="00BD722C"/>
    <w:rsid w:val="00BE09B7"/>
    <w:rsid w:val="00BE1C65"/>
    <w:rsid w:val="00BE1EB0"/>
    <w:rsid w:val="00BE2087"/>
    <w:rsid w:val="00BE2AEA"/>
    <w:rsid w:val="00BE2B5E"/>
    <w:rsid w:val="00BE3027"/>
    <w:rsid w:val="00BE3F1A"/>
    <w:rsid w:val="00BE6266"/>
    <w:rsid w:val="00BE688D"/>
    <w:rsid w:val="00BE694D"/>
    <w:rsid w:val="00BE6B69"/>
    <w:rsid w:val="00BE708C"/>
    <w:rsid w:val="00BE7157"/>
    <w:rsid w:val="00BE71EC"/>
    <w:rsid w:val="00BE7D72"/>
    <w:rsid w:val="00BF0480"/>
    <w:rsid w:val="00BF0F4E"/>
    <w:rsid w:val="00BF1705"/>
    <w:rsid w:val="00BF2863"/>
    <w:rsid w:val="00BF3816"/>
    <w:rsid w:val="00BF3EAD"/>
    <w:rsid w:val="00BF4960"/>
    <w:rsid w:val="00BF4A44"/>
    <w:rsid w:val="00BF5A3E"/>
    <w:rsid w:val="00BF6002"/>
    <w:rsid w:val="00BF62FC"/>
    <w:rsid w:val="00BF7488"/>
    <w:rsid w:val="00C0076A"/>
    <w:rsid w:val="00C00F9F"/>
    <w:rsid w:val="00C01911"/>
    <w:rsid w:val="00C023DB"/>
    <w:rsid w:val="00C03398"/>
    <w:rsid w:val="00C04417"/>
    <w:rsid w:val="00C0517C"/>
    <w:rsid w:val="00C0576B"/>
    <w:rsid w:val="00C07090"/>
    <w:rsid w:val="00C10A1B"/>
    <w:rsid w:val="00C11275"/>
    <w:rsid w:val="00C114C8"/>
    <w:rsid w:val="00C11D95"/>
    <w:rsid w:val="00C15173"/>
    <w:rsid w:val="00C1533A"/>
    <w:rsid w:val="00C153A6"/>
    <w:rsid w:val="00C15680"/>
    <w:rsid w:val="00C15DB9"/>
    <w:rsid w:val="00C165A5"/>
    <w:rsid w:val="00C16C75"/>
    <w:rsid w:val="00C16D73"/>
    <w:rsid w:val="00C16E1B"/>
    <w:rsid w:val="00C17CD0"/>
    <w:rsid w:val="00C20AD5"/>
    <w:rsid w:val="00C216AF"/>
    <w:rsid w:val="00C22B2F"/>
    <w:rsid w:val="00C2407E"/>
    <w:rsid w:val="00C24F84"/>
    <w:rsid w:val="00C253F0"/>
    <w:rsid w:val="00C2555D"/>
    <w:rsid w:val="00C261FA"/>
    <w:rsid w:val="00C2637C"/>
    <w:rsid w:val="00C2783C"/>
    <w:rsid w:val="00C27E8C"/>
    <w:rsid w:val="00C30077"/>
    <w:rsid w:val="00C30397"/>
    <w:rsid w:val="00C303B8"/>
    <w:rsid w:val="00C307C3"/>
    <w:rsid w:val="00C30B44"/>
    <w:rsid w:val="00C3217D"/>
    <w:rsid w:val="00C32F15"/>
    <w:rsid w:val="00C330F7"/>
    <w:rsid w:val="00C3319E"/>
    <w:rsid w:val="00C33451"/>
    <w:rsid w:val="00C33F6C"/>
    <w:rsid w:val="00C34340"/>
    <w:rsid w:val="00C34BDD"/>
    <w:rsid w:val="00C3571A"/>
    <w:rsid w:val="00C402CE"/>
    <w:rsid w:val="00C4032B"/>
    <w:rsid w:val="00C40FC3"/>
    <w:rsid w:val="00C41C66"/>
    <w:rsid w:val="00C42F11"/>
    <w:rsid w:val="00C4350D"/>
    <w:rsid w:val="00C445F9"/>
    <w:rsid w:val="00C4464D"/>
    <w:rsid w:val="00C44E53"/>
    <w:rsid w:val="00C45275"/>
    <w:rsid w:val="00C452F7"/>
    <w:rsid w:val="00C46FE5"/>
    <w:rsid w:val="00C47791"/>
    <w:rsid w:val="00C50E78"/>
    <w:rsid w:val="00C5165B"/>
    <w:rsid w:val="00C51A84"/>
    <w:rsid w:val="00C51D22"/>
    <w:rsid w:val="00C52327"/>
    <w:rsid w:val="00C52402"/>
    <w:rsid w:val="00C536D6"/>
    <w:rsid w:val="00C53993"/>
    <w:rsid w:val="00C54D04"/>
    <w:rsid w:val="00C5581C"/>
    <w:rsid w:val="00C55F11"/>
    <w:rsid w:val="00C56B96"/>
    <w:rsid w:val="00C5755D"/>
    <w:rsid w:val="00C576D6"/>
    <w:rsid w:val="00C578F9"/>
    <w:rsid w:val="00C601BF"/>
    <w:rsid w:val="00C603E3"/>
    <w:rsid w:val="00C6072B"/>
    <w:rsid w:val="00C618BF"/>
    <w:rsid w:val="00C61A91"/>
    <w:rsid w:val="00C61ADC"/>
    <w:rsid w:val="00C61EAF"/>
    <w:rsid w:val="00C63F61"/>
    <w:rsid w:val="00C64516"/>
    <w:rsid w:val="00C646D2"/>
    <w:rsid w:val="00C64835"/>
    <w:rsid w:val="00C65E43"/>
    <w:rsid w:val="00C66C78"/>
    <w:rsid w:val="00C66C95"/>
    <w:rsid w:val="00C67362"/>
    <w:rsid w:val="00C67449"/>
    <w:rsid w:val="00C676BF"/>
    <w:rsid w:val="00C67D14"/>
    <w:rsid w:val="00C67FAD"/>
    <w:rsid w:val="00C70835"/>
    <w:rsid w:val="00C70882"/>
    <w:rsid w:val="00C71944"/>
    <w:rsid w:val="00C72437"/>
    <w:rsid w:val="00C725DB"/>
    <w:rsid w:val="00C733C4"/>
    <w:rsid w:val="00C7365A"/>
    <w:rsid w:val="00C741AC"/>
    <w:rsid w:val="00C76A1B"/>
    <w:rsid w:val="00C773BF"/>
    <w:rsid w:val="00C774B6"/>
    <w:rsid w:val="00C8150D"/>
    <w:rsid w:val="00C8171F"/>
    <w:rsid w:val="00C81787"/>
    <w:rsid w:val="00C8182A"/>
    <w:rsid w:val="00C82279"/>
    <w:rsid w:val="00C826D6"/>
    <w:rsid w:val="00C84144"/>
    <w:rsid w:val="00C842D1"/>
    <w:rsid w:val="00C85373"/>
    <w:rsid w:val="00C8541C"/>
    <w:rsid w:val="00C8594C"/>
    <w:rsid w:val="00C86503"/>
    <w:rsid w:val="00C86695"/>
    <w:rsid w:val="00C86A1C"/>
    <w:rsid w:val="00C86A42"/>
    <w:rsid w:val="00C87C92"/>
    <w:rsid w:val="00C90BD5"/>
    <w:rsid w:val="00C90D08"/>
    <w:rsid w:val="00C91467"/>
    <w:rsid w:val="00C92352"/>
    <w:rsid w:val="00C928EE"/>
    <w:rsid w:val="00C92DAB"/>
    <w:rsid w:val="00C93286"/>
    <w:rsid w:val="00C94147"/>
    <w:rsid w:val="00C94D54"/>
    <w:rsid w:val="00C95344"/>
    <w:rsid w:val="00C95675"/>
    <w:rsid w:val="00C95678"/>
    <w:rsid w:val="00C9615E"/>
    <w:rsid w:val="00C96F40"/>
    <w:rsid w:val="00C971FE"/>
    <w:rsid w:val="00C975F9"/>
    <w:rsid w:val="00C97B36"/>
    <w:rsid w:val="00CA1512"/>
    <w:rsid w:val="00CA26C0"/>
    <w:rsid w:val="00CA26C9"/>
    <w:rsid w:val="00CA30A7"/>
    <w:rsid w:val="00CA3AAA"/>
    <w:rsid w:val="00CA4945"/>
    <w:rsid w:val="00CA4B16"/>
    <w:rsid w:val="00CA614A"/>
    <w:rsid w:val="00CA669B"/>
    <w:rsid w:val="00CA6E31"/>
    <w:rsid w:val="00CA74D0"/>
    <w:rsid w:val="00CA777B"/>
    <w:rsid w:val="00CB157F"/>
    <w:rsid w:val="00CB2417"/>
    <w:rsid w:val="00CB27A6"/>
    <w:rsid w:val="00CB36AA"/>
    <w:rsid w:val="00CB37FE"/>
    <w:rsid w:val="00CB41FF"/>
    <w:rsid w:val="00CB4D0D"/>
    <w:rsid w:val="00CB5194"/>
    <w:rsid w:val="00CB528F"/>
    <w:rsid w:val="00CB576B"/>
    <w:rsid w:val="00CB5990"/>
    <w:rsid w:val="00CB5BAF"/>
    <w:rsid w:val="00CB61E4"/>
    <w:rsid w:val="00CB65B4"/>
    <w:rsid w:val="00CB7376"/>
    <w:rsid w:val="00CB74C1"/>
    <w:rsid w:val="00CB7AAF"/>
    <w:rsid w:val="00CC041A"/>
    <w:rsid w:val="00CC0460"/>
    <w:rsid w:val="00CC281B"/>
    <w:rsid w:val="00CC2AAB"/>
    <w:rsid w:val="00CC39F9"/>
    <w:rsid w:val="00CC3AB1"/>
    <w:rsid w:val="00CC484E"/>
    <w:rsid w:val="00CC4B78"/>
    <w:rsid w:val="00CC4D6A"/>
    <w:rsid w:val="00CC520E"/>
    <w:rsid w:val="00CC6C05"/>
    <w:rsid w:val="00CC73ED"/>
    <w:rsid w:val="00CC7A89"/>
    <w:rsid w:val="00CD0962"/>
    <w:rsid w:val="00CD0DA9"/>
    <w:rsid w:val="00CD0DF2"/>
    <w:rsid w:val="00CD10B4"/>
    <w:rsid w:val="00CD18D5"/>
    <w:rsid w:val="00CD1D2D"/>
    <w:rsid w:val="00CD23F6"/>
    <w:rsid w:val="00CD352C"/>
    <w:rsid w:val="00CD3D86"/>
    <w:rsid w:val="00CD3F1D"/>
    <w:rsid w:val="00CD5319"/>
    <w:rsid w:val="00CD5721"/>
    <w:rsid w:val="00CD7DBD"/>
    <w:rsid w:val="00CE002D"/>
    <w:rsid w:val="00CE09DE"/>
    <w:rsid w:val="00CE1023"/>
    <w:rsid w:val="00CE1E69"/>
    <w:rsid w:val="00CE20E9"/>
    <w:rsid w:val="00CE39F4"/>
    <w:rsid w:val="00CE4405"/>
    <w:rsid w:val="00CE5362"/>
    <w:rsid w:val="00CE5587"/>
    <w:rsid w:val="00CE57ED"/>
    <w:rsid w:val="00CE5A46"/>
    <w:rsid w:val="00CE6020"/>
    <w:rsid w:val="00CE67BB"/>
    <w:rsid w:val="00CE69B3"/>
    <w:rsid w:val="00CE7643"/>
    <w:rsid w:val="00CE798C"/>
    <w:rsid w:val="00CE7D0C"/>
    <w:rsid w:val="00CF046C"/>
    <w:rsid w:val="00CF09FB"/>
    <w:rsid w:val="00CF1A1D"/>
    <w:rsid w:val="00CF25BA"/>
    <w:rsid w:val="00CF27A2"/>
    <w:rsid w:val="00CF2C14"/>
    <w:rsid w:val="00CF47E6"/>
    <w:rsid w:val="00CF4976"/>
    <w:rsid w:val="00CF6418"/>
    <w:rsid w:val="00CF65BE"/>
    <w:rsid w:val="00CF6609"/>
    <w:rsid w:val="00CF664B"/>
    <w:rsid w:val="00CF68D6"/>
    <w:rsid w:val="00CF7280"/>
    <w:rsid w:val="00CF737F"/>
    <w:rsid w:val="00CF738C"/>
    <w:rsid w:val="00CF7BED"/>
    <w:rsid w:val="00D007A2"/>
    <w:rsid w:val="00D0098A"/>
    <w:rsid w:val="00D01474"/>
    <w:rsid w:val="00D046E6"/>
    <w:rsid w:val="00D0490A"/>
    <w:rsid w:val="00D04D48"/>
    <w:rsid w:val="00D06852"/>
    <w:rsid w:val="00D06F90"/>
    <w:rsid w:val="00D07F31"/>
    <w:rsid w:val="00D10B6E"/>
    <w:rsid w:val="00D10E80"/>
    <w:rsid w:val="00D118F3"/>
    <w:rsid w:val="00D11AB4"/>
    <w:rsid w:val="00D11AB7"/>
    <w:rsid w:val="00D11C58"/>
    <w:rsid w:val="00D11C77"/>
    <w:rsid w:val="00D123AC"/>
    <w:rsid w:val="00D125DA"/>
    <w:rsid w:val="00D1384F"/>
    <w:rsid w:val="00D138F2"/>
    <w:rsid w:val="00D13E35"/>
    <w:rsid w:val="00D1405C"/>
    <w:rsid w:val="00D14F72"/>
    <w:rsid w:val="00D1582E"/>
    <w:rsid w:val="00D16722"/>
    <w:rsid w:val="00D177F1"/>
    <w:rsid w:val="00D21607"/>
    <w:rsid w:val="00D22E12"/>
    <w:rsid w:val="00D23B7A"/>
    <w:rsid w:val="00D240B0"/>
    <w:rsid w:val="00D2420F"/>
    <w:rsid w:val="00D24E70"/>
    <w:rsid w:val="00D252B3"/>
    <w:rsid w:val="00D25963"/>
    <w:rsid w:val="00D262E7"/>
    <w:rsid w:val="00D26475"/>
    <w:rsid w:val="00D26A9C"/>
    <w:rsid w:val="00D26BD6"/>
    <w:rsid w:val="00D26BDD"/>
    <w:rsid w:val="00D2734A"/>
    <w:rsid w:val="00D30389"/>
    <w:rsid w:val="00D303A9"/>
    <w:rsid w:val="00D3196A"/>
    <w:rsid w:val="00D327C8"/>
    <w:rsid w:val="00D3292D"/>
    <w:rsid w:val="00D32B49"/>
    <w:rsid w:val="00D345EF"/>
    <w:rsid w:val="00D348FB"/>
    <w:rsid w:val="00D3492A"/>
    <w:rsid w:val="00D34B1B"/>
    <w:rsid w:val="00D359D6"/>
    <w:rsid w:val="00D35C4E"/>
    <w:rsid w:val="00D36410"/>
    <w:rsid w:val="00D37FF0"/>
    <w:rsid w:val="00D40545"/>
    <w:rsid w:val="00D40A2E"/>
    <w:rsid w:val="00D414DF"/>
    <w:rsid w:val="00D42585"/>
    <w:rsid w:val="00D4287D"/>
    <w:rsid w:val="00D42DCB"/>
    <w:rsid w:val="00D42E17"/>
    <w:rsid w:val="00D43A4F"/>
    <w:rsid w:val="00D43D1E"/>
    <w:rsid w:val="00D4403A"/>
    <w:rsid w:val="00D442C0"/>
    <w:rsid w:val="00D44354"/>
    <w:rsid w:val="00D44710"/>
    <w:rsid w:val="00D4551D"/>
    <w:rsid w:val="00D4560C"/>
    <w:rsid w:val="00D458DE"/>
    <w:rsid w:val="00D46B87"/>
    <w:rsid w:val="00D47084"/>
    <w:rsid w:val="00D477ED"/>
    <w:rsid w:val="00D52B75"/>
    <w:rsid w:val="00D52FE7"/>
    <w:rsid w:val="00D530AA"/>
    <w:rsid w:val="00D55415"/>
    <w:rsid w:val="00D5626C"/>
    <w:rsid w:val="00D60104"/>
    <w:rsid w:val="00D611D1"/>
    <w:rsid w:val="00D612E5"/>
    <w:rsid w:val="00D63385"/>
    <w:rsid w:val="00D63613"/>
    <w:rsid w:val="00D63619"/>
    <w:rsid w:val="00D6509D"/>
    <w:rsid w:val="00D66D2F"/>
    <w:rsid w:val="00D6790C"/>
    <w:rsid w:val="00D707BD"/>
    <w:rsid w:val="00D70A6D"/>
    <w:rsid w:val="00D71983"/>
    <w:rsid w:val="00D71A39"/>
    <w:rsid w:val="00D72771"/>
    <w:rsid w:val="00D727B3"/>
    <w:rsid w:val="00D73531"/>
    <w:rsid w:val="00D742BF"/>
    <w:rsid w:val="00D749F9"/>
    <w:rsid w:val="00D74A6F"/>
    <w:rsid w:val="00D7500E"/>
    <w:rsid w:val="00D76996"/>
    <w:rsid w:val="00D77AD4"/>
    <w:rsid w:val="00D800FD"/>
    <w:rsid w:val="00D80587"/>
    <w:rsid w:val="00D80AC2"/>
    <w:rsid w:val="00D82907"/>
    <w:rsid w:val="00D82A4C"/>
    <w:rsid w:val="00D82A72"/>
    <w:rsid w:val="00D834A6"/>
    <w:rsid w:val="00D83B6B"/>
    <w:rsid w:val="00D83C5C"/>
    <w:rsid w:val="00D842C3"/>
    <w:rsid w:val="00D84630"/>
    <w:rsid w:val="00D85E19"/>
    <w:rsid w:val="00D87180"/>
    <w:rsid w:val="00D87606"/>
    <w:rsid w:val="00D8776A"/>
    <w:rsid w:val="00D907A6"/>
    <w:rsid w:val="00D908AB"/>
    <w:rsid w:val="00D91AFC"/>
    <w:rsid w:val="00D920EA"/>
    <w:rsid w:val="00D92AE9"/>
    <w:rsid w:val="00D93DFC"/>
    <w:rsid w:val="00D93F5A"/>
    <w:rsid w:val="00D94E97"/>
    <w:rsid w:val="00D951AA"/>
    <w:rsid w:val="00D952C7"/>
    <w:rsid w:val="00D95420"/>
    <w:rsid w:val="00D954F6"/>
    <w:rsid w:val="00D968C6"/>
    <w:rsid w:val="00D9709E"/>
    <w:rsid w:val="00D97DE0"/>
    <w:rsid w:val="00DA03A7"/>
    <w:rsid w:val="00DA0470"/>
    <w:rsid w:val="00DA2AC2"/>
    <w:rsid w:val="00DA3B96"/>
    <w:rsid w:val="00DA48B5"/>
    <w:rsid w:val="00DA52E5"/>
    <w:rsid w:val="00DA54B4"/>
    <w:rsid w:val="00DA551D"/>
    <w:rsid w:val="00DB195C"/>
    <w:rsid w:val="00DB19E8"/>
    <w:rsid w:val="00DB23F3"/>
    <w:rsid w:val="00DB26DA"/>
    <w:rsid w:val="00DB2B18"/>
    <w:rsid w:val="00DB2E13"/>
    <w:rsid w:val="00DB36EB"/>
    <w:rsid w:val="00DB5C0D"/>
    <w:rsid w:val="00DB6319"/>
    <w:rsid w:val="00DB6CB7"/>
    <w:rsid w:val="00DB6F80"/>
    <w:rsid w:val="00DC00F6"/>
    <w:rsid w:val="00DC0ADA"/>
    <w:rsid w:val="00DC1339"/>
    <w:rsid w:val="00DC189C"/>
    <w:rsid w:val="00DC337D"/>
    <w:rsid w:val="00DC456E"/>
    <w:rsid w:val="00DC58A7"/>
    <w:rsid w:val="00DC62CA"/>
    <w:rsid w:val="00DC6E75"/>
    <w:rsid w:val="00DC74C3"/>
    <w:rsid w:val="00DC7CA5"/>
    <w:rsid w:val="00DD1156"/>
    <w:rsid w:val="00DD1CB3"/>
    <w:rsid w:val="00DD1E4D"/>
    <w:rsid w:val="00DD2B4B"/>
    <w:rsid w:val="00DD2D4B"/>
    <w:rsid w:val="00DD3414"/>
    <w:rsid w:val="00DD3EDC"/>
    <w:rsid w:val="00DD4ED4"/>
    <w:rsid w:val="00DD589C"/>
    <w:rsid w:val="00DD6471"/>
    <w:rsid w:val="00DD7A78"/>
    <w:rsid w:val="00DD7DAC"/>
    <w:rsid w:val="00DD7E8E"/>
    <w:rsid w:val="00DE0820"/>
    <w:rsid w:val="00DE195B"/>
    <w:rsid w:val="00DE2A87"/>
    <w:rsid w:val="00DE30D6"/>
    <w:rsid w:val="00DE32D0"/>
    <w:rsid w:val="00DE3AF4"/>
    <w:rsid w:val="00DE4F8C"/>
    <w:rsid w:val="00DE6171"/>
    <w:rsid w:val="00DE688B"/>
    <w:rsid w:val="00DE6CA7"/>
    <w:rsid w:val="00DE7079"/>
    <w:rsid w:val="00DF0218"/>
    <w:rsid w:val="00DF05A3"/>
    <w:rsid w:val="00DF1180"/>
    <w:rsid w:val="00DF17C4"/>
    <w:rsid w:val="00DF1FF5"/>
    <w:rsid w:val="00DF29EA"/>
    <w:rsid w:val="00DF2B19"/>
    <w:rsid w:val="00DF2FC5"/>
    <w:rsid w:val="00DF3174"/>
    <w:rsid w:val="00DF3CE5"/>
    <w:rsid w:val="00DF4055"/>
    <w:rsid w:val="00DF520D"/>
    <w:rsid w:val="00DF52C6"/>
    <w:rsid w:val="00DF5552"/>
    <w:rsid w:val="00DF55B8"/>
    <w:rsid w:val="00DF5695"/>
    <w:rsid w:val="00DF60BF"/>
    <w:rsid w:val="00DF6C7E"/>
    <w:rsid w:val="00DF6DC1"/>
    <w:rsid w:val="00DF73F0"/>
    <w:rsid w:val="00DF76F2"/>
    <w:rsid w:val="00E01326"/>
    <w:rsid w:val="00E01725"/>
    <w:rsid w:val="00E01789"/>
    <w:rsid w:val="00E04248"/>
    <w:rsid w:val="00E0497D"/>
    <w:rsid w:val="00E057F0"/>
    <w:rsid w:val="00E061CF"/>
    <w:rsid w:val="00E06691"/>
    <w:rsid w:val="00E0771E"/>
    <w:rsid w:val="00E077E7"/>
    <w:rsid w:val="00E07EA7"/>
    <w:rsid w:val="00E11730"/>
    <w:rsid w:val="00E11A37"/>
    <w:rsid w:val="00E11BB5"/>
    <w:rsid w:val="00E12729"/>
    <w:rsid w:val="00E13D5A"/>
    <w:rsid w:val="00E14335"/>
    <w:rsid w:val="00E15547"/>
    <w:rsid w:val="00E1595C"/>
    <w:rsid w:val="00E15EAB"/>
    <w:rsid w:val="00E1642E"/>
    <w:rsid w:val="00E1649F"/>
    <w:rsid w:val="00E16B74"/>
    <w:rsid w:val="00E2040B"/>
    <w:rsid w:val="00E217FA"/>
    <w:rsid w:val="00E220CC"/>
    <w:rsid w:val="00E221D1"/>
    <w:rsid w:val="00E2224C"/>
    <w:rsid w:val="00E223C8"/>
    <w:rsid w:val="00E22F62"/>
    <w:rsid w:val="00E2386B"/>
    <w:rsid w:val="00E23F1A"/>
    <w:rsid w:val="00E24AF5"/>
    <w:rsid w:val="00E24C34"/>
    <w:rsid w:val="00E25E61"/>
    <w:rsid w:val="00E26243"/>
    <w:rsid w:val="00E26FE4"/>
    <w:rsid w:val="00E307B5"/>
    <w:rsid w:val="00E312B8"/>
    <w:rsid w:val="00E31D01"/>
    <w:rsid w:val="00E32427"/>
    <w:rsid w:val="00E33592"/>
    <w:rsid w:val="00E33743"/>
    <w:rsid w:val="00E339E2"/>
    <w:rsid w:val="00E33F92"/>
    <w:rsid w:val="00E350A6"/>
    <w:rsid w:val="00E354F9"/>
    <w:rsid w:val="00E3663B"/>
    <w:rsid w:val="00E36FEC"/>
    <w:rsid w:val="00E37D7E"/>
    <w:rsid w:val="00E40355"/>
    <w:rsid w:val="00E405EB"/>
    <w:rsid w:val="00E40961"/>
    <w:rsid w:val="00E41245"/>
    <w:rsid w:val="00E4158D"/>
    <w:rsid w:val="00E42D2D"/>
    <w:rsid w:val="00E439E9"/>
    <w:rsid w:val="00E44025"/>
    <w:rsid w:val="00E445E0"/>
    <w:rsid w:val="00E44AAC"/>
    <w:rsid w:val="00E44E87"/>
    <w:rsid w:val="00E457BA"/>
    <w:rsid w:val="00E45BB7"/>
    <w:rsid w:val="00E45E37"/>
    <w:rsid w:val="00E46D1B"/>
    <w:rsid w:val="00E47284"/>
    <w:rsid w:val="00E476B4"/>
    <w:rsid w:val="00E4785E"/>
    <w:rsid w:val="00E47913"/>
    <w:rsid w:val="00E47A36"/>
    <w:rsid w:val="00E47B41"/>
    <w:rsid w:val="00E5034B"/>
    <w:rsid w:val="00E512D3"/>
    <w:rsid w:val="00E5139E"/>
    <w:rsid w:val="00E52033"/>
    <w:rsid w:val="00E527C2"/>
    <w:rsid w:val="00E52958"/>
    <w:rsid w:val="00E52BD3"/>
    <w:rsid w:val="00E531C2"/>
    <w:rsid w:val="00E5325F"/>
    <w:rsid w:val="00E5343B"/>
    <w:rsid w:val="00E54480"/>
    <w:rsid w:val="00E54543"/>
    <w:rsid w:val="00E54F82"/>
    <w:rsid w:val="00E5515C"/>
    <w:rsid w:val="00E55B74"/>
    <w:rsid w:val="00E55D95"/>
    <w:rsid w:val="00E566DC"/>
    <w:rsid w:val="00E5674E"/>
    <w:rsid w:val="00E571E0"/>
    <w:rsid w:val="00E5723E"/>
    <w:rsid w:val="00E60889"/>
    <w:rsid w:val="00E60AB9"/>
    <w:rsid w:val="00E61B5C"/>
    <w:rsid w:val="00E61D0E"/>
    <w:rsid w:val="00E61D7E"/>
    <w:rsid w:val="00E62632"/>
    <w:rsid w:val="00E63A0B"/>
    <w:rsid w:val="00E64CF8"/>
    <w:rsid w:val="00E654FE"/>
    <w:rsid w:val="00E66FD6"/>
    <w:rsid w:val="00E70D82"/>
    <w:rsid w:val="00E714BE"/>
    <w:rsid w:val="00E7235E"/>
    <w:rsid w:val="00E7270B"/>
    <w:rsid w:val="00E73256"/>
    <w:rsid w:val="00E738F1"/>
    <w:rsid w:val="00E7396B"/>
    <w:rsid w:val="00E742CF"/>
    <w:rsid w:val="00E74499"/>
    <w:rsid w:val="00E757EA"/>
    <w:rsid w:val="00E7652C"/>
    <w:rsid w:val="00E7688D"/>
    <w:rsid w:val="00E77964"/>
    <w:rsid w:val="00E77C15"/>
    <w:rsid w:val="00E83099"/>
    <w:rsid w:val="00E83508"/>
    <w:rsid w:val="00E84339"/>
    <w:rsid w:val="00E84838"/>
    <w:rsid w:val="00E84942"/>
    <w:rsid w:val="00E85824"/>
    <w:rsid w:val="00E87010"/>
    <w:rsid w:val="00E876FE"/>
    <w:rsid w:val="00E8791C"/>
    <w:rsid w:val="00E90215"/>
    <w:rsid w:val="00E9039B"/>
    <w:rsid w:val="00E90749"/>
    <w:rsid w:val="00E91BD9"/>
    <w:rsid w:val="00E92298"/>
    <w:rsid w:val="00E94360"/>
    <w:rsid w:val="00E943AB"/>
    <w:rsid w:val="00E94AC5"/>
    <w:rsid w:val="00E94CEA"/>
    <w:rsid w:val="00E9532C"/>
    <w:rsid w:val="00E95C2B"/>
    <w:rsid w:val="00E969F9"/>
    <w:rsid w:val="00E97475"/>
    <w:rsid w:val="00E974DF"/>
    <w:rsid w:val="00E97743"/>
    <w:rsid w:val="00E9792C"/>
    <w:rsid w:val="00E97C0D"/>
    <w:rsid w:val="00EA06E7"/>
    <w:rsid w:val="00EA0763"/>
    <w:rsid w:val="00EA0BE8"/>
    <w:rsid w:val="00EA1DCE"/>
    <w:rsid w:val="00EA274D"/>
    <w:rsid w:val="00EA35D5"/>
    <w:rsid w:val="00EA37F3"/>
    <w:rsid w:val="00EA3B7C"/>
    <w:rsid w:val="00EA3C3D"/>
    <w:rsid w:val="00EA3D7D"/>
    <w:rsid w:val="00EA4601"/>
    <w:rsid w:val="00EA57EE"/>
    <w:rsid w:val="00EA5900"/>
    <w:rsid w:val="00EA5BA2"/>
    <w:rsid w:val="00EA6809"/>
    <w:rsid w:val="00EA74F4"/>
    <w:rsid w:val="00EA7A98"/>
    <w:rsid w:val="00EB17AE"/>
    <w:rsid w:val="00EB1ACC"/>
    <w:rsid w:val="00EB1E4F"/>
    <w:rsid w:val="00EB2067"/>
    <w:rsid w:val="00EB341E"/>
    <w:rsid w:val="00EB35E3"/>
    <w:rsid w:val="00EB45FC"/>
    <w:rsid w:val="00EB479A"/>
    <w:rsid w:val="00EB5796"/>
    <w:rsid w:val="00EB62BC"/>
    <w:rsid w:val="00EB66C9"/>
    <w:rsid w:val="00EB66D9"/>
    <w:rsid w:val="00EB6BB1"/>
    <w:rsid w:val="00EC0FB1"/>
    <w:rsid w:val="00EC154F"/>
    <w:rsid w:val="00EC1670"/>
    <w:rsid w:val="00EC17FC"/>
    <w:rsid w:val="00EC1C1C"/>
    <w:rsid w:val="00EC2555"/>
    <w:rsid w:val="00EC2A70"/>
    <w:rsid w:val="00EC2B91"/>
    <w:rsid w:val="00EC4369"/>
    <w:rsid w:val="00EC4BBE"/>
    <w:rsid w:val="00EC5623"/>
    <w:rsid w:val="00EC5A87"/>
    <w:rsid w:val="00EC6C50"/>
    <w:rsid w:val="00EC70EE"/>
    <w:rsid w:val="00ED10D6"/>
    <w:rsid w:val="00ED199B"/>
    <w:rsid w:val="00ED1E91"/>
    <w:rsid w:val="00ED3462"/>
    <w:rsid w:val="00ED4367"/>
    <w:rsid w:val="00ED4C2B"/>
    <w:rsid w:val="00ED52C6"/>
    <w:rsid w:val="00ED5FAE"/>
    <w:rsid w:val="00ED67BA"/>
    <w:rsid w:val="00ED6937"/>
    <w:rsid w:val="00ED7043"/>
    <w:rsid w:val="00ED71B3"/>
    <w:rsid w:val="00ED728D"/>
    <w:rsid w:val="00ED750D"/>
    <w:rsid w:val="00ED7E90"/>
    <w:rsid w:val="00EE0211"/>
    <w:rsid w:val="00EE0B6D"/>
    <w:rsid w:val="00EE1902"/>
    <w:rsid w:val="00EE1CE8"/>
    <w:rsid w:val="00EE2658"/>
    <w:rsid w:val="00EE28BE"/>
    <w:rsid w:val="00EE2D3D"/>
    <w:rsid w:val="00EE5E71"/>
    <w:rsid w:val="00EE5FC8"/>
    <w:rsid w:val="00EE6284"/>
    <w:rsid w:val="00EF07A4"/>
    <w:rsid w:val="00EF0916"/>
    <w:rsid w:val="00EF0BCB"/>
    <w:rsid w:val="00EF3A1B"/>
    <w:rsid w:val="00EF3BCE"/>
    <w:rsid w:val="00EF3F2A"/>
    <w:rsid w:val="00EF43B6"/>
    <w:rsid w:val="00EF460B"/>
    <w:rsid w:val="00EF4F68"/>
    <w:rsid w:val="00EF53F4"/>
    <w:rsid w:val="00EF58E6"/>
    <w:rsid w:val="00EF5ED9"/>
    <w:rsid w:val="00EF61B9"/>
    <w:rsid w:val="00EF6A38"/>
    <w:rsid w:val="00EF6C10"/>
    <w:rsid w:val="00EF79B1"/>
    <w:rsid w:val="00EF7C1F"/>
    <w:rsid w:val="00EF7FAB"/>
    <w:rsid w:val="00F004B5"/>
    <w:rsid w:val="00F00DFE"/>
    <w:rsid w:val="00F0478E"/>
    <w:rsid w:val="00F0647A"/>
    <w:rsid w:val="00F06C0B"/>
    <w:rsid w:val="00F06FE0"/>
    <w:rsid w:val="00F07636"/>
    <w:rsid w:val="00F07BA5"/>
    <w:rsid w:val="00F106B8"/>
    <w:rsid w:val="00F106FE"/>
    <w:rsid w:val="00F10945"/>
    <w:rsid w:val="00F10B63"/>
    <w:rsid w:val="00F115F1"/>
    <w:rsid w:val="00F1228F"/>
    <w:rsid w:val="00F12793"/>
    <w:rsid w:val="00F12939"/>
    <w:rsid w:val="00F1314E"/>
    <w:rsid w:val="00F13F23"/>
    <w:rsid w:val="00F140A0"/>
    <w:rsid w:val="00F14105"/>
    <w:rsid w:val="00F14749"/>
    <w:rsid w:val="00F14A33"/>
    <w:rsid w:val="00F15A96"/>
    <w:rsid w:val="00F167F8"/>
    <w:rsid w:val="00F16A7C"/>
    <w:rsid w:val="00F204D1"/>
    <w:rsid w:val="00F2056D"/>
    <w:rsid w:val="00F2181B"/>
    <w:rsid w:val="00F2190B"/>
    <w:rsid w:val="00F21F44"/>
    <w:rsid w:val="00F22762"/>
    <w:rsid w:val="00F22C46"/>
    <w:rsid w:val="00F245D5"/>
    <w:rsid w:val="00F24645"/>
    <w:rsid w:val="00F25499"/>
    <w:rsid w:val="00F260D7"/>
    <w:rsid w:val="00F2657D"/>
    <w:rsid w:val="00F27098"/>
    <w:rsid w:val="00F2718A"/>
    <w:rsid w:val="00F271B1"/>
    <w:rsid w:val="00F279E2"/>
    <w:rsid w:val="00F27D22"/>
    <w:rsid w:val="00F27F96"/>
    <w:rsid w:val="00F30109"/>
    <w:rsid w:val="00F30480"/>
    <w:rsid w:val="00F304F3"/>
    <w:rsid w:val="00F316F2"/>
    <w:rsid w:val="00F31A58"/>
    <w:rsid w:val="00F32468"/>
    <w:rsid w:val="00F329DB"/>
    <w:rsid w:val="00F32AC4"/>
    <w:rsid w:val="00F32CA1"/>
    <w:rsid w:val="00F33448"/>
    <w:rsid w:val="00F339BF"/>
    <w:rsid w:val="00F33DC0"/>
    <w:rsid w:val="00F3484B"/>
    <w:rsid w:val="00F34BAE"/>
    <w:rsid w:val="00F35407"/>
    <w:rsid w:val="00F3711E"/>
    <w:rsid w:val="00F37E0A"/>
    <w:rsid w:val="00F40974"/>
    <w:rsid w:val="00F40DB9"/>
    <w:rsid w:val="00F40F16"/>
    <w:rsid w:val="00F41290"/>
    <w:rsid w:val="00F42AB0"/>
    <w:rsid w:val="00F42CCE"/>
    <w:rsid w:val="00F42FD9"/>
    <w:rsid w:val="00F439DE"/>
    <w:rsid w:val="00F44062"/>
    <w:rsid w:val="00F440C1"/>
    <w:rsid w:val="00F451CE"/>
    <w:rsid w:val="00F45B2C"/>
    <w:rsid w:val="00F45BE3"/>
    <w:rsid w:val="00F4609E"/>
    <w:rsid w:val="00F461F5"/>
    <w:rsid w:val="00F4664A"/>
    <w:rsid w:val="00F504AC"/>
    <w:rsid w:val="00F505C8"/>
    <w:rsid w:val="00F5155A"/>
    <w:rsid w:val="00F51D75"/>
    <w:rsid w:val="00F5207B"/>
    <w:rsid w:val="00F5327F"/>
    <w:rsid w:val="00F5413C"/>
    <w:rsid w:val="00F54916"/>
    <w:rsid w:val="00F55309"/>
    <w:rsid w:val="00F55312"/>
    <w:rsid w:val="00F553F4"/>
    <w:rsid w:val="00F554A3"/>
    <w:rsid w:val="00F55A90"/>
    <w:rsid w:val="00F5774A"/>
    <w:rsid w:val="00F604C7"/>
    <w:rsid w:val="00F60653"/>
    <w:rsid w:val="00F61400"/>
    <w:rsid w:val="00F61D59"/>
    <w:rsid w:val="00F620D0"/>
    <w:rsid w:val="00F6264C"/>
    <w:rsid w:val="00F62E3F"/>
    <w:rsid w:val="00F633FA"/>
    <w:rsid w:val="00F642BF"/>
    <w:rsid w:val="00F64E1E"/>
    <w:rsid w:val="00F6627E"/>
    <w:rsid w:val="00F671CE"/>
    <w:rsid w:val="00F673CD"/>
    <w:rsid w:val="00F71174"/>
    <w:rsid w:val="00F7137E"/>
    <w:rsid w:val="00F71ACD"/>
    <w:rsid w:val="00F71C7D"/>
    <w:rsid w:val="00F739AF"/>
    <w:rsid w:val="00F739DD"/>
    <w:rsid w:val="00F75897"/>
    <w:rsid w:val="00F7596C"/>
    <w:rsid w:val="00F75D12"/>
    <w:rsid w:val="00F761E0"/>
    <w:rsid w:val="00F76C20"/>
    <w:rsid w:val="00F77A52"/>
    <w:rsid w:val="00F77D79"/>
    <w:rsid w:val="00F80C37"/>
    <w:rsid w:val="00F81043"/>
    <w:rsid w:val="00F81608"/>
    <w:rsid w:val="00F82621"/>
    <w:rsid w:val="00F82A49"/>
    <w:rsid w:val="00F82CA0"/>
    <w:rsid w:val="00F83C91"/>
    <w:rsid w:val="00F85B9C"/>
    <w:rsid w:val="00F85ECE"/>
    <w:rsid w:val="00F862E8"/>
    <w:rsid w:val="00F86A24"/>
    <w:rsid w:val="00F86E80"/>
    <w:rsid w:val="00F87036"/>
    <w:rsid w:val="00F874D5"/>
    <w:rsid w:val="00F87DA7"/>
    <w:rsid w:val="00F87F82"/>
    <w:rsid w:val="00F9080C"/>
    <w:rsid w:val="00F9168C"/>
    <w:rsid w:val="00F91742"/>
    <w:rsid w:val="00F92BC2"/>
    <w:rsid w:val="00F94264"/>
    <w:rsid w:val="00F9595B"/>
    <w:rsid w:val="00F95D2E"/>
    <w:rsid w:val="00F968DA"/>
    <w:rsid w:val="00FA0043"/>
    <w:rsid w:val="00FA008F"/>
    <w:rsid w:val="00FA0DD4"/>
    <w:rsid w:val="00FA1808"/>
    <w:rsid w:val="00FA31C5"/>
    <w:rsid w:val="00FA326A"/>
    <w:rsid w:val="00FA3316"/>
    <w:rsid w:val="00FA387A"/>
    <w:rsid w:val="00FA4222"/>
    <w:rsid w:val="00FA4446"/>
    <w:rsid w:val="00FA4BE9"/>
    <w:rsid w:val="00FA5B4F"/>
    <w:rsid w:val="00FA615F"/>
    <w:rsid w:val="00FA6330"/>
    <w:rsid w:val="00FA69BD"/>
    <w:rsid w:val="00FA6DD2"/>
    <w:rsid w:val="00FA7249"/>
    <w:rsid w:val="00FA7E08"/>
    <w:rsid w:val="00FA7F6B"/>
    <w:rsid w:val="00FB097C"/>
    <w:rsid w:val="00FB2D1F"/>
    <w:rsid w:val="00FB3BB3"/>
    <w:rsid w:val="00FB4156"/>
    <w:rsid w:val="00FB4319"/>
    <w:rsid w:val="00FB432D"/>
    <w:rsid w:val="00FB4651"/>
    <w:rsid w:val="00FB475A"/>
    <w:rsid w:val="00FB4A6F"/>
    <w:rsid w:val="00FB5766"/>
    <w:rsid w:val="00FB62AB"/>
    <w:rsid w:val="00FB6E74"/>
    <w:rsid w:val="00FB7851"/>
    <w:rsid w:val="00FC0DCB"/>
    <w:rsid w:val="00FC1DB0"/>
    <w:rsid w:val="00FC3423"/>
    <w:rsid w:val="00FC3A41"/>
    <w:rsid w:val="00FC3ADE"/>
    <w:rsid w:val="00FC4143"/>
    <w:rsid w:val="00FC46D6"/>
    <w:rsid w:val="00FC474A"/>
    <w:rsid w:val="00FC4F9B"/>
    <w:rsid w:val="00FC57F6"/>
    <w:rsid w:val="00FC59E1"/>
    <w:rsid w:val="00FC5E6D"/>
    <w:rsid w:val="00FC60B2"/>
    <w:rsid w:val="00FC61C7"/>
    <w:rsid w:val="00FC6F03"/>
    <w:rsid w:val="00FC73BB"/>
    <w:rsid w:val="00FC783B"/>
    <w:rsid w:val="00FC7ABB"/>
    <w:rsid w:val="00FC7C36"/>
    <w:rsid w:val="00FD00EA"/>
    <w:rsid w:val="00FD089D"/>
    <w:rsid w:val="00FD1357"/>
    <w:rsid w:val="00FD1A9D"/>
    <w:rsid w:val="00FD1F5D"/>
    <w:rsid w:val="00FD3A51"/>
    <w:rsid w:val="00FD4F22"/>
    <w:rsid w:val="00FD60C0"/>
    <w:rsid w:val="00FD63C5"/>
    <w:rsid w:val="00FD6786"/>
    <w:rsid w:val="00FD7371"/>
    <w:rsid w:val="00FD7F6C"/>
    <w:rsid w:val="00FE0092"/>
    <w:rsid w:val="00FE020D"/>
    <w:rsid w:val="00FE098C"/>
    <w:rsid w:val="00FE0CF0"/>
    <w:rsid w:val="00FE0DA7"/>
    <w:rsid w:val="00FE37D8"/>
    <w:rsid w:val="00FE3A88"/>
    <w:rsid w:val="00FE3D72"/>
    <w:rsid w:val="00FE4F0D"/>
    <w:rsid w:val="00FE501F"/>
    <w:rsid w:val="00FE51A4"/>
    <w:rsid w:val="00FE5A5A"/>
    <w:rsid w:val="00FE5F3A"/>
    <w:rsid w:val="00FE7F6E"/>
    <w:rsid w:val="00FF167C"/>
    <w:rsid w:val="00FF16B1"/>
    <w:rsid w:val="00FF2040"/>
    <w:rsid w:val="00FF292D"/>
    <w:rsid w:val="00FF2947"/>
    <w:rsid w:val="00FF2AAF"/>
    <w:rsid w:val="00FF2CE4"/>
    <w:rsid w:val="00FF5B95"/>
    <w:rsid w:val="00FF69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C19D85C"/>
  <w15:docId w15:val="{BBAF69DA-0085-44DF-B7FC-1D8F708F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iPriority="0" w:unhideWhenUsed="1"/>
    <w:lsdException w:name="envelope return" w:locked="1" w:semiHidden="1" w:uiPriority="0"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iPriority="0"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nhideWhenUsed="1"/>
    <w:lsdException w:name="List Number 4" w:locked="1" w:semiHidden="1" w:uiPriority="0" w:unhideWhenUsed="1"/>
    <w:lsdException w:name="List Number 5" w:locked="1" w:semiHidden="1" w:uiPriority="0"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qFormat="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D31F4"/>
    <w:rPr>
      <w:sz w:val="24"/>
      <w:szCs w:val="24"/>
    </w:rPr>
  </w:style>
  <w:style w:type="paragraph" w:styleId="14">
    <w:name w:val="heading 1"/>
    <w:aliases w:val="Знак10 Знак,перед заголовком 2,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новая страница"/>
    <w:basedOn w:val="a2"/>
    <w:next w:val="a2"/>
    <w:link w:val="1a"/>
    <w:qFormat/>
    <w:rsid w:val="00DC456E"/>
    <w:pPr>
      <w:keepNext/>
      <w:spacing w:before="240" w:after="60"/>
      <w:outlineLvl w:val="0"/>
    </w:pPr>
    <w:rPr>
      <w:rFonts w:ascii="Arial" w:hAnsi="Arial" w:cs="Arial"/>
      <w:b/>
      <w:bCs/>
      <w:kern w:val="32"/>
      <w:sz w:val="32"/>
      <w:szCs w:val="32"/>
    </w:rPr>
  </w:style>
  <w:style w:type="paragraph" w:styleId="2">
    <w:name w:val="heading 2"/>
    <w:aliases w:val="Знак9 Знак,Заголовок 2 - после заг.1 и перед заг.3,H2"/>
    <w:basedOn w:val="a2"/>
    <w:next w:val="a2"/>
    <w:link w:val="21"/>
    <w:uiPriority w:val="9"/>
    <w:qFormat/>
    <w:rsid w:val="00DC456E"/>
    <w:pPr>
      <w:keepNext/>
      <w:suppressAutoHyphens/>
      <w:spacing w:before="240" w:after="60"/>
      <w:outlineLvl w:val="1"/>
    </w:pPr>
    <w:rPr>
      <w:rFonts w:ascii="Arial" w:hAnsi="Arial" w:cs="Arial"/>
      <w:b/>
      <w:bCs/>
      <w:i/>
      <w:iCs/>
      <w:sz w:val="28"/>
      <w:szCs w:val="28"/>
      <w:lang w:eastAsia="ar-SA"/>
    </w:rPr>
  </w:style>
  <w:style w:type="paragraph" w:styleId="3">
    <w:name w:val="heading 3"/>
    <w:basedOn w:val="a2"/>
    <w:next w:val="a2"/>
    <w:link w:val="31"/>
    <w:uiPriority w:val="9"/>
    <w:qFormat/>
    <w:rsid w:val="00DC456E"/>
    <w:pPr>
      <w:keepNext/>
      <w:suppressAutoHyphens/>
      <w:spacing w:before="240" w:after="60"/>
      <w:outlineLvl w:val="2"/>
    </w:pPr>
    <w:rPr>
      <w:rFonts w:ascii="Arial" w:hAnsi="Arial" w:cs="Arial"/>
      <w:b/>
      <w:bCs/>
      <w:sz w:val="26"/>
      <w:szCs w:val="26"/>
      <w:lang w:eastAsia="ar-SA"/>
    </w:rPr>
  </w:style>
  <w:style w:type="paragraph" w:styleId="40">
    <w:name w:val="heading 4"/>
    <w:basedOn w:val="a2"/>
    <w:next w:val="a2"/>
    <w:link w:val="41"/>
    <w:uiPriority w:val="9"/>
    <w:qFormat/>
    <w:rsid w:val="00DC456E"/>
    <w:pPr>
      <w:keepNext/>
      <w:spacing w:before="240" w:after="60"/>
      <w:outlineLvl w:val="3"/>
    </w:pPr>
    <w:rPr>
      <w:b/>
      <w:bCs/>
      <w:sz w:val="28"/>
      <w:szCs w:val="28"/>
    </w:rPr>
  </w:style>
  <w:style w:type="paragraph" w:styleId="5">
    <w:name w:val="heading 5"/>
    <w:aliases w:val="Знак7"/>
    <w:basedOn w:val="a2"/>
    <w:next w:val="a2"/>
    <w:link w:val="50"/>
    <w:uiPriority w:val="9"/>
    <w:qFormat/>
    <w:rsid w:val="00DC456E"/>
    <w:pPr>
      <w:spacing w:before="240" w:after="60"/>
      <w:outlineLvl w:val="4"/>
    </w:pPr>
    <w:rPr>
      <w:rFonts w:ascii="Calibri" w:hAnsi="Calibri" w:cs="Calibri"/>
      <w:b/>
      <w:bCs/>
      <w:i/>
      <w:iCs/>
      <w:sz w:val="26"/>
      <w:szCs w:val="26"/>
    </w:rPr>
  </w:style>
  <w:style w:type="paragraph" w:styleId="60">
    <w:name w:val="heading 6"/>
    <w:aliases w:val="Знак6"/>
    <w:basedOn w:val="a2"/>
    <w:next w:val="a2"/>
    <w:link w:val="62"/>
    <w:uiPriority w:val="9"/>
    <w:qFormat/>
    <w:rsid w:val="00DC456E"/>
    <w:pPr>
      <w:spacing w:before="240" w:after="60"/>
      <w:outlineLvl w:val="5"/>
    </w:pPr>
    <w:rPr>
      <w:rFonts w:ascii="Calibri" w:hAnsi="Calibri" w:cs="Calibri"/>
      <w:b/>
      <w:bCs/>
      <w:sz w:val="22"/>
      <w:szCs w:val="22"/>
    </w:rPr>
  </w:style>
  <w:style w:type="paragraph" w:styleId="70">
    <w:name w:val="heading 7"/>
    <w:basedOn w:val="a2"/>
    <w:next w:val="a2"/>
    <w:link w:val="72"/>
    <w:uiPriority w:val="9"/>
    <w:qFormat/>
    <w:rsid w:val="00D22E12"/>
    <w:pPr>
      <w:spacing w:before="240" w:after="60"/>
      <w:outlineLvl w:val="6"/>
    </w:pPr>
  </w:style>
  <w:style w:type="paragraph" w:styleId="8">
    <w:name w:val="heading 8"/>
    <w:basedOn w:val="a2"/>
    <w:next w:val="a2"/>
    <w:link w:val="80"/>
    <w:uiPriority w:val="9"/>
    <w:unhideWhenUsed/>
    <w:qFormat/>
    <w:rsid w:val="00B135B5"/>
    <w:pPr>
      <w:spacing w:before="240" w:after="60"/>
      <w:outlineLvl w:val="7"/>
    </w:pPr>
    <w:rPr>
      <w:rFonts w:ascii="Calibri" w:hAnsi="Calibri"/>
      <w:i/>
      <w:iCs/>
    </w:rPr>
  </w:style>
  <w:style w:type="paragraph" w:styleId="90">
    <w:name w:val="heading 9"/>
    <w:basedOn w:val="a2"/>
    <w:next w:val="a2"/>
    <w:link w:val="92"/>
    <w:uiPriority w:val="9"/>
    <w:qFormat/>
    <w:rsid w:val="00D22E12"/>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a">
    <w:name w:val="Заголовок 1 Знак"/>
    <w:aliases w:val="Знак10 Знак Знак,перед заголовком 2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4"/>
    <w:locked/>
    <w:rsid w:val="00DC456E"/>
    <w:rPr>
      <w:rFonts w:ascii="Arial" w:hAnsi="Arial" w:cs="Arial"/>
      <w:b/>
      <w:bCs/>
      <w:kern w:val="32"/>
      <w:sz w:val="32"/>
      <w:szCs w:val="32"/>
    </w:rPr>
  </w:style>
  <w:style w:type="character" w:customStyle="1" w:styleId="21">
    <w:name w:val="Заголовок 2 Знак1"/>
    <w:aliases w:val="Знак9 Знак Знак,Заголовок 2 - после заг.1 и перед заг.3 Знак1,H2 Знак"/>
    <w:link w:val="2"/>
    <w:uiPriority w:val="99"/>
    <w:locked/>
    <w:rsid w:val="00DC456E"/>
    <w:rPr>
      <w:rFonts w:ascii="Arial" w:hAnsi="Arial" w:cs="Arial"/>
      <w:b/>
      <w:bCs/>
      <w:i/>
      <w:iCs/>
      <w:sz w:val="28"/>
      <w:szCs w:val="28"/>
      <w:lang w:eastAsia="ar-SA" w:bidi="ar-SA"/>
    </w:rPr>
  </w:style>
  <w:style w:type="character" w:customStyle="1" w:styleId="31">
    <w:name w:val="Заголовок 3 Знак1"/>
    <w:link w:val="3"/>
    <w:uiPriority w:val="9"/>
    <w:locked/>
    <w:rsid w:val="00DC456E"/>
    <w:rPr>
      <w:rFonts w:ascii="Arial" w:hAnsi="Arial" w:cs="Arial"/>
      <w:b/>
      <w:bCs/>
      <w:sz w:val="26"/>
      <w:szCs w:val="26"/>
      <w:lang w:eastAsia="ar-SA" w:bidi="ar-SA"/>
    </w:rPr>
  </w:style>
  <w:style w:type="character" w:customStyle="1" w:styleId="41">
    <w:name w:val="Заголовок 4 Знак"/>
    <w:link w:val="40"/>
    <w:uiPriority w:val="9"/>
    <w:locked/>
    <w:rsid w:val="00DC456E"/>
    <w:rPr>
      <w:b/>
      <w:bCs/>
      <w:sz w:val="28"/>
      <w:szCs w:val="28"/>
    </w:rPr>
  </w:style>
  <w:style w:type="character" w:customStyle="1" w:styleId="50">
    <w:name w:val="Заголовок 5 Знак"/>
    <w:aliases w:val="Знак7 Знак"/>
    <w:link w:val="5"/>
    <w:uiPriority w:val="9"/>
    <w:locked/>
    <w:rsid w:val="00DC456E"/>
    <w:rPr>
      <w:rFonts w:ascii="Calibri" w:hAnsi="Calibri" w:cs="Calibri"/>
      <w:b/>
      <w:bCs/>
      <w:i/>
      <w:iCs/>
      <w:sz w:val="26"/>
      <w:szCs w:val="26"/>
    </w:rPr>
  </w:style>
  <w:style w:type="character" w:customStyle="1" w:styleId="62">
    <w:name w:val="Заголовок 6 Знак"/>
    <w:aliases w:val="Знак6 Знак"/>
    <w:link w:val="60"/>
    <w:uiPriority w:val="9"/>
    <w:locked/>
    <w:rsid w:val="00DC456E"/>
    <w:rPr>
      <w:rFonts w:ascii="Calibri" w:hAnsi="Calibri" w:cs="Calibri"/>
      <w:b/>
      <w:bCs/>
      <w:sz w:val="22"/>
      <w:szCs w:val="22"/>
    </w:rPr>
  </w:style>
  <w:style w:type="character" w:customStyle="1" w:styleId="72">
    <w:name w:val="Заголовок 7 Знак"/>
    <w:link w:val="70"/>
    <w:uiPriority w:val="9"/>
    <w:locked/>
    <w:rsid w:val="00D22E12"/>
    <w:rPr>
      <w:sz w:val="24"/>
      <w:szCs w:val="24"/>
    </w:rPr>
  </w:style>
  <w:style w:type="character" w:customStyle="1" w:styleId="80">
    <w:name w:val="Заголовок 8 Знак"/>
    <w:link w:val="8"/>
    <w:uiPriority w:val="9"/>
    <w:rsid w:val="00B135B5"/>
    <w:rPr>
      <w:rFonts w:ascii="Calibri" w:eastAsia="Times New Roman" w:hAnsi="Calibri" w:cs="Times New Roman"/>
      <w:i/>
      <w:iCs/>
      <w:sz w:val="24"/>
      <w:szCs w:val="24"/>
    </w:rPr>
  </w:style>
  <w:style w:type="character" w:customStyle="1" w:styleId="92">
    <w:name w:val="Заголовок 9 Знак"/>
    <w:link w:val="90"/>
    <w:uiPriority w:val="9"/>
    <w:locked/>
    <w:rsid w:val="00D22E12"/>
    <w:rPr>
      <w:rFonts w:ascii="Arial" w:hAnsi="Arial" w:cs="Arial"/>
      <w:sz w:val="22"/>
      <w:szCs w:val="22"/>
    </w:rPr>
  </w:style>
  <w:style w:type="character" w:customStyle="1" w:styleId="22">
    <w:name w:val="Заголовок 2 Знак"/>
    <w:aliases w:val="Заголовок 2 - после заг.1 и перед заг.3 Знак,H2 Знак1,Знак9 Знак Знак1"/>
    <w:uiPriority w:val="9"/>
    <w:rsid w:val="00DC456E"/>
    <w:rPr>
      <w:rFonts w:ascii="Cambria" w:hAnsi="Cambria" w:cs="Cambria"/>
      <w:b/>
      <w:bCs/>
      <w:i/>
      <w:iCs/>
      <w:sz w:val="28"/>
      <w:szCs w:val="28"/>
    </w:rPr>
  </w:style>
  <w:style w:type="character" w:customStyle="1" w:styleId="30">
    <w:name w:val="Заголовок 3 Знак"/>
    <w:uiPriority w:val="9"/>
    <w:rsid w:val="00DC456E"/>
    <w:rPr>
      <w:rFonts w:ascii="Cambria" w:hAnsi="Cambria" w:cs="Cambria"/>
      <w:b/>
      <w:bCs/>
      <w:sz w:val="26"/>
      <w:szCs w:val="26"/>
    </w:rPr>
  </w:style>
  <w:style w:type="character" w:styleId="a6">
    <w:name w:val="Hyperlink"/>
    <w:uiPriority w:val="99"/>
    <w:rsid w:val="00DC456E"/>
    <w:rPr>
      <w:color w:val="0000FF"/>
      <w:u w:val="single"/>
    </w:rPr>
  </w:style>
  <w:style w:type="paragraph" w:customStyle="1" w:styleId="1b">
    <w:name w:val="Абзац списка1"/>
    <w:basedOn w:val="a2"/>
    <w:link w:val="ListParagraphChar"/>
    <w:qFormat/>
    <w:rsid w:val="00DC456E"/>
    <w:pPr>
      <w:ind w:left="720"/>
      <w:jc w:val="both"/>
    </w:pPr>
  </w:style>
  <w:style w:type="paragraph" w:customStyle="1" w:styleId="42">
    <w:name w:val="Знак Знак4 Знак"/>
    <w:basedOn w:val="a2"/>
    <w:uiPriority w:val="99"/>
    <w:rsid w:val="00D22E12"/>
    <w:pPr>
      <w:widowControl w:val="0"/>
      <w:adjustRightInd w:val="0"/>
      <w:spacing w:after="160" w:line="240" w:lineRule="exact"/>
      <w:jc w:val="right"/>
    </w:pPr>
    <w:rPr>
      <w:sz w:val="20"/>
      <w:szCs w:val="20"/>
      <w:lang w:val="en-GB" w:eastAsia="en-US"/>
    </w:rPr>
  </w:style>
  <w:style w:type="paragraph" w:customStyle="1" w:styleId="43">
    <w:name w:val="Знак Знак4"/>
    <w:basedOn w:val="a2"/>
    <w:uiPriority w:val="99"/>
    <w:rsid w:val="00D22E12"/>
    <w:pPr>
      <w:widowControl w:val="0"/>
      <w:adjustRightInd w:val="0"/>
      <w:spacing w:after="160" w:line="240" w:lineRule="exact"/>
      <w:jc w:val="right"/>
    </w:pPr>
    <w:rPr>
      <w:sz w:val="20"/>
      <w:szCs w:val="20"/>
      <w:lang w:val="en-GB" w:eastAsia="en-US"/>
    </w:rPr>
  </w:style>
  <w:style w:type="paragraph" w:customStyle="1" w:styleId="44">
    <w:name w:val="Знак4 Знак Знак"/>
    <w:basedOn w:val="a2"/>
    <w:uiPriority w:val="99"/>
    <w:rsid w:val="00D22E12"/>
    <w:pPr>
      <w:spacing w:before="100" w:beforeAutospacing="1" w:after="100" w:afterAutospacing="1"/>
    </w:pPr>
    <w:rPr>
      <w:rFonts w:ascii="Tahoma" w:hAnsi="Tahoma" w:cs="Tahoma"/>
      <w:sz w:val="20"/>
      <w:szCs w:val="20"/>
      <w:lang w:val="en-US" w:eastAsia="en-US"/>
    </w:rPr>
  </w:style>
  <w:style w:type="paragraph" w:customStyle="1" w:styleId="32">
    <w:name w:val="Стиль3"/>
    <w:basedOn w:val="23"/>
    <w:uiPriority w:val="99"/>
    <w:rsid w:val="00D22E12"/>
    <w:pPr>
      <w:widowControl w:val="0"/>
      <w:tabs>
        <w:tab w:val="num" w:pos="360"/>
      </w:tabs>
      <w:adjustRightInd w:val="0"/>
      <w:spacing w:after="0" w:line="240" w:lineRule="auto"/>
      <w:jc w:val="both"/>
    </w:pPr>
  </w:style>
  <w:style w:type="paragraph" w:styleId="23">
    <w:name w:val="Body Text Indent 2"/>
    <w:aliases w:val=" Знак"/>
    <w:basedOn w:val="a2"/>
    <w:link w:val="24"/>
    <w:rsid w:val="00D22E12"/>
    <w:pPr>
      <w:spacing w:after="120" w:line="480" w:lineRule="auto"/>
      <w:ind w:left="283"/>
    </w:pPr>
  </w:style>
  <w:style w:type="character" w:customStyle="1" w:styleId="24">
    <w:name w:val="Основной текст с отступом 2 Знак"/>
    <w:aliases w:val=" Знак Знак"/>
    <w:link w:val="23"/>
    <w:locked/>
    <w:rsid w:val="00D22E12"/>
    <w:rPr>
      <w:sz w:val="24"/>
      <w:szCs w:val="24"/>
    </w:rPr>
  </w:style>
  <w:style w:type="paragraph" w:customStyle="1" w:styleId="210">
    <w:name w:val="Основной текст 21"/>
    <w:basedOn w:val="a2"/>
    <w:rsid w:val="00D22E12"/>
    <w:pPr>
      <w:ind w:firstLine="567"/>
      <w:jc w:val="both"/>
    </w:pPr>
    <w:rPr>
      <w:sz w:val="28"/>
      <w:szCs w:val="28"/>
    </w:rPr>
  </w:style>
  <w:style w:type="paragraph" w:styleId="33">
    <w:name w:val="Body Text Indent 3"/>
    <w:basedOn w:val="a2"/>
    <w:link w:val="34"/>
    <w:uiPriority w:val="99"/>
    <w:rsid w:val="00D22E12"/>
    <w:pPr>
      <w:spacing w:after="120"/>
      <w:ind w:left="283"/>
    </w:pPr>
    <w:rPr>
      <w:sz w:val="16"/>
      <w:szCs w:val="16"/>
    </w:rPr>
  </w:style>
  <w:style w:type="character" w:customStyle="1" w:styleId="34">
    <w:name w:val="Основной текст с отступом 3 Знак"/>
    <w:link w:val="33"/>
    <w:uiPriority w:val="99"/>
    <w:locked/>
    <w:rsid w:val="00D22E12"/>
    <w:rPr>
      <w:sz w:val="16"/>
      <w:szCs w:val="16"/>
    </w:rPr>
  </w:style>
  <w:style w:type="character" w:customStyle="1" w:styleId="BodyTextIndentChar">
    <w:name w:val="Body Text Indent Char"/>
    <w:link w:val="1c"/>
    <w:uiPriority w:val="99"/>
    <w:locked/>
    <w:rsid w:val="00D22E12"/>
    <w:rPr>
      <w:sz w:val="24"/>
      <w:szCs w:val="24"/>
    </w:rPr>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нумерацией"/>
    <w:basedOn w:val="a2"/>
    <w:link w:val="a8"/>
    <w:rsid w:val="00D22E12"/>
    <w:pPr>
      <w:spacing w:after="120"/>
      <w:ind w:left="283"/>
    </w:pPr>
  </w:style>
  <w:style w:type="character" w:customStyle="1" w:styleId="a8">
    <w:name w:val="Основной текст с отступом Знак"/>
    <w:aliases w:val="текст Знак3,Основной текст с отступом Знак1 Знак Знак3,Основной текст с отступом Знак1 Знак Знак Знак Знак3,Основной текст с отступом Знак Знак Знак Знак Знак Знак Знак2,Основной текст с нумерацией Знак"/>
    <w:link w:val="a7"/>
    <w:locked/>
    <w:rsid w:val="00D8776A"/>
    <w:rPr>
      <w:sz w:val="24"/>
      <w:szCs w:val="24"/>
    </w:rPr>
  </w:style>
  <w:style w:type="character" w:customStyle="1" w:styleId="52">
    <w:name w:val="Знак Знак5"/>
    <w:uiPriority w:val="99"/>
    <w:rsid w:val="00D22E12"/>
    <w:rPr>
      <w:sz w:val="24"/>
      <w:szCs w:val="24"/>
      <w:lang w:val="ru-RU" w:eastAsia="ru-RU"/>
    </w:rPr>
  </w:style>
  <w:style w:type="paragraph" w:customStyle="1" w:styleId="220">
    <w:name w:val="Основной текст 22"/>
    <w:basedOn w:val="a2"/>
    <w:uiPriority w:val="99"/>
    <w:rsid w:val="00D22E12"/>
    <w:pPr>
      <w:ind w:firstLine="567"/>
      <w:jc w:val="both"/>
    </w:pPr>
    <w:rPr>
      <w:sz w:val="28"/>
      <w:szCs w:val="28"/>
    </w:rPr>
  </w:style>
  <w:style w:type="paragraph" w:styleId="25">
    <w:name w:val="Body Text 2"/>
    <w:aliases w:val="Знак15, Знак15"/>
    <w:basedOn w:val="a2"/>
    <w:link w:val="26"/>
    <w:rsid w:val="00D22E12"/>
    <w:pPr>
      <w:spacing w:after="120" w:line="480" w:lineRule="auto"/>
    </w:pPr>
  </w:style>
  <w:style w:type="character" w:customStyle="1" w:styleId="26">
    <w:name w:val="Основной текст 2 Знак"/>
    <w:aliases w:val="Знак15 Знак, Знак15 Знак"/>
    <w:link w:val="25"/>
    <w:locked/>
    <w:rsid w:val="00D22E12"/>
    <w:rPr>
      <w:sz w:val="24"/>
      <w:szCs w:val="24"/>
    </w:rPr>
  </w:style>
  <w:style w:type="paragraph" w:styleId="a9">
    <w:name w:val="Subtitle"/>
    <w:basedOn w:val="a2"/>
    <w:link w:val="aa"/>
    <w:qFormat/>
    <w:rsid w:val="00D22E12"/>
    <w:pPr>
      <w:spacing w:after="60"/>
      <w:jc w:val="center"/>
      <w:outlineLvl w:val="1"/>
    </w:pPr>
    <w:rPr>
      <w:rFonts w:ascii="Arial" w:hAnsi="Arial" w:cs="Arial"/>
    </w:rPr>
  </w:style>
  <w:style w:type="character" w:customStyle="1" w:styleId="aa">
    <w:name w:val="Подзаголовок Знак"/>
    <w:link w:val="a9"/>
    <w:locked/>
    <w:rsid w:val="00D22E12"/>
    <w:rPr>
      <w:rFonts w:ascii="Arial" w:hAnsi="Arial" w:cs="Arial"/>
      <w:sz w:val="24"/>
      <w:szCs w:val="24"/>
    </w:rPr>
  </w:style>
  <w:style w:type="paragraph" w:styleId="35">
    <w:name w:val="Body Text 3"/>
    <w:basedOn w:val="a2"/>
    <w:link w:val="36"/>
    <w:rsid w:val="00D22E12"/>
    <w:pPr>
      <w:spacing w:after="120"/>
    </w:pPr>
    <w:rPr>
      <w:sz w:val="16"/>
      <w:szCs w:val="16"/>
    </w:rPr>
  </w:style>
  <w:style w:type="character" w:customStyle="1" w:styleId="36">
    <w:name w:val="Основной текст 3 Знак"/>
    <w:link w:val="35"/>
    <w:locked/>
    <w:rsid w:val="00D22E12"/>
    <w:rPr>
      <w:sz w:val="16"/>
      <w:szCs w:val="16"/>
    </w:rPr>
  </w:style>
  <w:style w:type="character" w:styleId="ab">
    <w:name w:val="Strong"/>
    <w:uiPriority w:val="22"/>
    <w:qFormat/>
    <w:rsid w:val="00D22E12"/>
    <w:rPr>
      <w:b/>
      <w:bCs/>
    </w:rPr>
  </w:style>
  <w:style w:type="paragraph" w:styleId="ac">
    <w:name w:val="Block Text"/>
    <w:basedOn w:val="a2"/>
    <w:uiPriority w:val="99"/>
    <w:rsid w:val="00D22E12"/>
    <w:pPr>
      <w:tabs>
        <w:tab w:val="num" w:pos="1134"/>
      </w:tabs>
      <w:spacing w:before="120"/>
      <w:ind w:left="1134" w:right="57" w:hanging="283"/>
      <w:jc w:val="both"/>
    </w:pPr>
    <w:rPr>
      <w:color w:val="000000"/>
    </w:rPr>
  </w:style>
  <w:style w:type="paragraph" w:styleId="ad">
    <w:name w:val="Normal (Web)"/>
    <w:aliases w:val="Обычный (веб)1,Обычный (Web)1,Обычный (веб) Знак,Обычный (Web) Знак,Знак Знак1 Знак Знак,Знак Знак1 Знак"/>
    <w:basedOn w:val="a2"/>
    <w:uiPriority w:val="99"/>
    <w:rsid w:val="00D22E12"/>
    <w:pPr>
      <w:spacing w:before="100" w:beforeAutospacing="1" w:after="100" w:afterAutospacing="1"/>
    </w:pPr>
  </w:style>
  <w:style w:type="paragraph" w:customStyle="1" w:styleId="ConsCell">
    <w:name w:val="ConsCell"/>
    <w:uiPriority w:val="99"/>
    <w:rsid w:val="00D22E12"/>
    <w:pPr>
      <w:widowControl w:val="0"/>
      <w:autoSpaceDE w:val="0"/>
      <w:autoSpaceDN w:val="0"/>
    </w:pPr>
    <w:rPr>
      <w:rFonts w:ascii="Arial" w:hAnsi="Arial" w:cs="Arial"/>
    </w:rPr>
  </w:style>
  <w:style w:type="paragraph" w:styleId="ae">
    <w:name w:val="Date"/>
    <w:basedOn w:val="a2"/>
    <w:next w:val="a2"/>
    <w:link w:val="af"/>
    <w:uiPriority w:val="99"/>
    <w:rsid w:val="00D22E12"/>
    <w:pPr>
      <w:spacing w:after="60"/>
      <w:jc w:val="both"/>
    </w:pPr>
  </w:style>
  <w:style w:type="character" w:customStyle="1" w:styleId="af">
    <w:name w:val="Дата Знак"/>
    <w:link w:val="ae"/>
    <w:uiPriority w:val="99"/>
    <w:locked/>
    <w:rsid w:val="00D22E12"/>
    <w:rPr>
      <w:sz w:val="24"/>
      <w:szCs w:val="24"/>
    </w:rPr>
  </w:style>
  <w:style w:type="paragraph" w:customStyle="1" w:styleId="af0">
    <w:name w:val="Знак"/>
    <w:basedOn w:val="a2"/>
    <w:uiPriority w:val="99"/>
    <w:rsid w:val="00D22E12"/>
    <w:pPr>
      <w:widowControl w:val="0"/>
      <w:suppressAutoHyphens/>
      <w:autoSpaceDE w:val="0"/>
      <w:spacing w:before="100" w:beforeAutospacing="1" w:after="100" w:afterAutospacing="1"/>
      <w:jc w:val="both"/>
    </w:pPr>
    <w:rPr>
      <w:rFonts w:ascii="Tahoma" w:hAnsi="Tahoma" w:cs="Tahoma"/>
      <w:sz w:val="20"/>
      <w:szCs w:val="20"/>
      <w:lang w:val="en-US" w:eastAsia="en-US"/>
    </w:rPr>
  </w:style>
  <w:style w:type="paragraph" w:customStyle="1" w:styleId="45">
    <w:name w:val="Знак Знак4 Знак Знак Знак Знак"/>
    <w:basedOn w:val="a2"/>
    <w:uiPriority w:val="99"/>
    <w:rsid w:val="00D22E12"/>
    <w:pPr>
      <w:widowControl w:val="0"/>
      <w:adjustRightInd w:val="0"/>
      <w:spacing w:after="160" w:line="240" w:lineRule="exact"/>
      <w:jc w:val="right"/>
    </w:pPr>
    <w:rPr>
      <w:sz w:val="20"/>
      <w:szCs w:val="20"/>
      <w:lang w:val="en-GB" w:eastAsia="en-US"/>
    </w:rPr>
  </w:style>
  <w:style w:type="paragraph" w:styleId="af1">
    <w:name w:val="Body Text"/>
    <w:aliases w:val="Список 1,Основной текст Знак Знак,Знак Знак Знак1,Знак1 Знак1,body text,Body Text Char"/>
    <w:basedOn w:val="a2"/>
    <w:link w:val="af2"/>
    <w:rsid w:val="00D22E12"/>
    <w:pPr>
      <w:spacing w:after="120"/>
    </w:pPr>
  </w:style>
  <w:style w:type="character" w:customStyle="1" w:styleId="af2">
    <w:name w:val="Основной текст Знак"/>
    <w:aliases w:val="Список 1 Знак,Основной текст Знак Знак Знак,Знак Знак Знак1 Знак,Знак1 Знак1 Знак,body text Знак,Body Text Char Знак"/>
    <w:link w:val="af1"/>
    <w:locked/>
    <w:rsid w:val="00D22E12"/>
    <w:rPr>
      <w:sz w:val="24"/>
      <w:szCs w:val="24"/>
    </w:rPr>
  </w:style>
  <w:style w:type="paragraph" w:customStyle="1" w:styleId="Default">
    <w:name w:val="Default"/>
    <w:rsid w:val="00D22E12"/>
    <w:pPr>
      <w:autoSpaceDE w:val="0"/>
      <w:autoSpaceDN w:val="0"/>
      <w:adjustRightInd w:val="0"/>
    </w:pPr>
    <w:rPr>
      <w:color w:val="000000"/>
      <w:sz w:val="24"/>
      <w:szCs w:val="24"/>
    </w:rPr>
  </w:style>
  <w:style w:type="paragraph" w:styleId="af3">
    <w:name w:val="List Paragraph"/>
    <w:aliases w:val="Подпись рисунка,Заголовок_3,ПКФ Список,Алроса_маркер (Уровень 4),Маркер,ПАРАГРАФ,Lists,FooterText,numbered,Paragraphe de liste1,Bulletr List Paragraph,列出段落,列出段落1,Parágrafo da Lista1,リスト段落1,List Paragraph11,????,????1,?????1,ТЗ список,Булет1"/>
    <w:basedOn w:val="a2"/>
    <w:link w:val="af4"/>
    <w:uiPriority w:val="34"/>
    <w:qFormat/>
    <w:rsid w:val="00D22E12"/>
    <w:pPr>
      <w:spacing w:after="200" w:line="276" w:lineRule="auto"/>
      <w:ind w:left="720"/>
    </w:pPr>
    <w:rPr>
      <w:rFonts w:ascii="Calibri" w:hAnsi="Calibri" w:cs="Calibri"/>
      <w:sz w:val="22"/>
      <w:szCs w:val="22"/>
    </w:rPr>
  </w:style>
  <w:style w:type="character" w:customStyle="1" w:styleId="af4">
    <w:name w:val="Абзац списка Знак"/>
    <w:aliases w:val="Подпись рисунка Знак,Заголовок_3 Знак,ПКФ Список Знак,Алроса_маркер (Уровень 4) Знак,Маркер Знак,ПАРАГРАФ Знак,Lists Знак,FooterText Знак,numbered Знак,Paragraphe de liste1 Знак,Bulletr List Paragraph Знак,列出段落 Знак,列出段落1 Знак"/>
    <w:link w:val="af3"/>
    <w:uiPriority w:val="34"/>
    <w:qFormat/>
    <w:locked/>
    <w:rsid w:val="004924D1"/>
    <w:rPr>
      <w:rFonts w:ascii="Calibri" w:hAnsi="Calibri" w:cs="Calibri"/>
      <w:sz w:val="22"/>
      <w:szCs w:val="22"/>
    </w:rPr>
  </w:style>
  <w:style w:type="paragraph" w:styleId="af5">
    <w:name w:val="footer"/>
    <w:aliases w:val="Знак3, Знак3"/>
    <w:basedOn w:val="a2"/>
    <w:link w:val="af6"/>
    <w:rsid w:val="00D22E12"/>
    <w:pPr>
      <w:tabs>
        <w:tab w:val="center" w:pos="4677"/>
        <w:tab w:val="right" w:pos="9355"/>
      </w:tabs>
    </w:pPr>
  </w:style>
  <w:style w:type="character" w:customStyle="1" w:styleId="af6">
    <w:name w:val="Нижний колонтитул Знак"/>
    <w:aliases w:val="Знак3 Знак, Знак3 Знак"/>
    <w:link w:val="af5"/>
    <w:locked/>
    <w:rsid w:val="00D22E12"/>
    <w:rPr>
      <w:sz w:val="24"/>
      <w:szCs w:val="24"/>
    </w:rPr>
  </w:style>
  <w:style w:type="character" w:styleId="af7">
    <w:name w:val="page number"/>
    <w:basedOn w:val="a3"/>
    <w:rsid w:val="00D22E12"/>
  </w:style>
  <w:style w:type="paragraph" w:customStyle="1" w:styleId="ConsPlusNonformat">
    <w:name w:val="ConsPlusNonformat"/>
    <w:link w:val="ConsPlusNonformat0"/>
    <w:uiPriority w:val="99"/>
    <w:rsid w:val="00D22E1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22E12"/>
    <w:pPr>
      <w:widowControl w:val="0"/>
      <w:autoSpaceDE w:val="0"/>
      <w:autoSpaceDN w:val="0"/>
      <w:adjustRightInd w:val="0"/>
    </w:pPr>
    <w:rPr>
      <w:b/>
      <w:bCs/>
      <w:sz w:val="24"/>
      <w:szCs w:val="24"/>
    </w:rPr>
  </w:style>
  <w:style w:type="paragraph" w:customStyle="1" w:styleId="af8">
    <w:name w:val="Пункт"/>
    <w:basedOn w:val="a2"/>
    <w:uiPriority w:val="99"/>
    <w:rsid w:val="00D22E12"/>
    <w:pPr>
      <w:tabs>
        <w:tab w:val="num" w:pos="1980"/>
      </w:tabs>
      <w:ind w:left="1404" w:hanging="504"/>
      <w:jc w:val="both"/>
    </w:pPr>
  </w:style>
  <w:style w:type="paragraph" w:styleId="af9">
    <w:name w:val="header"/>
    <w:basedOn w:val="a2"/>
    <w:link w:val="afa"/>
    <w:rsid w:val="00D22E12"/>
    <w:pPr>
      <w:tabs>
        <w:tab w:val="center" w:pos="4677"/>
        <w:tab w:val="right" w:pos="9355"/>
      </w:tabs>
    </w:pPr>
  </w:style>
  <w:style w:type="character" w:customStyle="1" w:styleId="afa">
    <w:name w:val="Верхний колонтитул Знак"/>
    <w:link w:val="af9"/>
    <w:locked/>
    <w:rsid w:val="00D22E12"/>
    <w:rPr>
      <w:sz w:val="24"/>
      <w:szCs w:val="24"/>
    </w:rPr>
  </w:style>
  <w:style w:type="paragraph" w:customStyle="1" w:styleId="ConsPlusNormal">
    <w:name w:val="ConsPlusNormal"/>
    <w:link w:val="ConsPlusNormal0"/>
    <w:qFormat/>
    <w:rsid w:val="00D22E1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EB479A"/>
    <w:rPr>
      <w:rFonts w:ascii="Arial" w:hAnsi="Arial" w:cs="Arial"/>
      <w:sz w:val="20"/>
      <w:szCs w:val="20"/>
    </w:rPr>
  </w:style>
  <w:style w:type="paragraph" w:styleId="afb">
    <w:name w:val="Balloon Text"/>
    <w:basedOn w:val="a2"/>
    <w:link w:val="afc"/>
    <w:uiPriority w:val="99"/>
    <w:rsid w:val="00D22E12"/>
    <w:rPr>
      <w:rFonts w:ascii="Tahoma" w:hAnsi="Tahoma" w:cs="Tahoma"/>
      <w:sz w:val="16"/>
      <w:szCs w:val="16"/>
    </w:rPr>
  </w:style>
  <w:style w:type="character" w:customStyle="1" w:styleId="afc">
    <w:name w:val="Текст выноски Знак"/>
    <w:link w:val="afb"/>
    <w:uiPriority w:val="99"/>
    <w:locked/>
    <w:rsid w:val="00D22E12"/>
    <w:rPr>
      <w:rFonts w:ascii="Tahoma" w:hAnsi="Tahoma" w:cs="Tahoma"/>
      <w:sz w:val="16"/>
      <w:szCs w:val="16"/>
    </w:rPr>
  </w:style>
  <w:style w:type="paragraph" w:customStyle="1" w:styleId="FR3">
    <w:name w:val="FR3"/>
    <w:uiPriority w:val="99"/>
    <w:rsid w:val="00D22E12"/>
    <w:pPr>
      <w:widowControl w:val="0"/>
      <w:spacing w:before="1620" w:line="320" w:lineRule="auto"/>
      <w:ind w:firstLine="760"/>
      <w:jc w:val="both"/>
    </w:pPr>
    <w:rPr>
      <w:rFonts w:ascii="Courier New" w:hAnsi="Courier New" w:cs="Courier New"/>
      <w:sz w:val="18"/>
      <w:szCs w:val="18"/>
    </w:rPr>
  </w:style>
  <w:style w:type="paragraph" w:customStyle="1" w:styleId="afd">
    <w:name w:val="Раздел Договора"/>
    <w:basedOn w:val="a2"/>
    <w:uiPriority w:val="99"/>
    <w:rsid w:val="00D22E12"/>
    <w:pPr>
      <w:spacing w:before="120" w:after="120"/>
      <w:ind w:firstLine="567"/>
      <w:jc w:val="center"/>
    </w:pPr>
    <w:rPr>
      <w:b/>
      <w:bCs/>
    </w:rPr>
  </w:style>
  <w:style w:type="paragraph" w:customStyle="1" w:styleId="afe">
    <w:name w:val="Заголовок договора"/>
    <w:basedOn w:val="a2"/>
    <w:autoRedefine/>
    <w:uiPriority w:val="99"/>
    <w:rsid w:val="00D22E12"/>
    <w:pPr>
      <w:tabs>
        <w:tab w:val="left" w:pos="993"/>
      </w:tabs>
      <w:spacing w:before="120" w:after="120"/>
      <w:jc w:val="center"/>
    </w:pPr>
    <w:rPr>
      <w:b/>
      <w:bCs/>
      <w:caps/>
    </w:rPr>
  </w:style>
  <w:style w:type="paragraph" w:customStyle="1" w:styleId="-">
    <w:name w:val="Дог-р"/>
    <w:basedOn w:val="a2"/>
    <w:uiPriority w:val="99"/>
    <w:rsid w:val="00D22E12"/>
    <w:pPr>
      <w:tabs>
        <w:tab w:val="num" w:pos="792"/>
      </w:tabs>
      <w:ind w:firstLine="567"/>
      <w:jc w:val="both"/>
    </w:pPr>
  </w:style>
  <w:style w:type="paragraph" w:styleId="aff">
    <w:name w:val="Title"/>
    <w:basedOn w:val="a2"/>
    <w:link w:val="aff0"/>
    <w:qFormat/>
    <w:rsid w:val="00D22E12"/>
    <w:pPr>
      <w:jc w:val="center"/>
    </w:pPr>
    <w:rPr>
      <w:b/>
      <w:bCs/>
      <w:sz w:val="28"/>
      <w:szCs w:val="28"/>
    </w:rPr>
  </w:style>
  <w:style w:type="character" w:customStyle="1" w:styleId="aff0">
    <w:name w:val="Название Знак"/>
    <w:link w:val="aff"/>
    <w:locked/>
    <w:rsid w:val="00D22E12"/>
    <w:rPr>
      <w:b/>
      <w:bCs/>
      <w:sz w:val="28"/>
      <w:szCs w:val="28"/>
    </w:rPr>
  </w:style>
  <w:style w:type="paragraph" w:customStyle="1" w:styleId="bodytext2">
    <w:name w:val="bodytext2"/>
    <w:basedOn w:val="a2"/>
    <w:uiPriority w:val="99"/>
    <w:rsid w:val="00D22E12"/>
    <w:pPr>
      <w:ind w:firstLine="708"/>
      <w:jc w:val="both"/>
    </w:pPr>
    <w:rPr>
      <w:sz w:val="22"/>
      <w:szCs w:val="22"/>
    </w:rPr>
  </w:style>
  <w:style w:type="paragraph" w:customStyle="1" w:styleId="Fuzeile">
    <w:name w:val="Fu?zeile"/>
    <w:basedOn w:val="a2"/>
    <w:uiPriority w:val="99"/>
    <w:rsid w:val="00D22E12"/>
    <w:pPr>
      <w:tabs>
        <w:tab w:val="center" w:pos="4153"/>
        <w:tab w:val="right" w:pos="8306"/>
      </w:tabs>
    </w:pPr>
    <w:rPr>
      <w:sz w:val="20"/>
      <w:szCs w:val="20"/>
    </w:rPr>
  </w:style>
  <w:style w:type="paragraph" w:customStyle="1" w:styleId="Iniiaiieoaeno2">
    <w:name w:val="Iniiaiie oaeno 2"/>
    <w:basedOn w:val="a2"/>
    <w:uiPriority w:val="99"/>
    <w:rsid w:val="00D22E12"/>
    <w:pPr>
      <w:jc w:val="both"/>
    </w:pPr>
    <w:rPr>
      <w:rFonts w:ascii="Arial" w:hAnsi="Arial" w:cs="Arial"/>
      <w:sz w:val="20"/>
      <w:szCs w:val="20"/>
    </w:rPr>
  </w:style>
  <w:style w:type="character" w:customStyle="1" w:styleId="A10">
    <w:name w:val="A10"/>
    <w:uiPriority w:val="99"/>
    <w:rsid w:val="00D22E12"/>
    <w:rPr>
      <w:b/>
      <w:bCs/>
      <w:color w:val="000000"/>
      <w:sz w:val="20"/>
      <w:szCs w:val="20"/>
    </w:rPr>
  </w:style>
  <w:style w:type="character" w:customStyle="1" w:styleId="EndnoteTextChar">
    <w:name w:val="Endnote Text Char"/>
    <w:uiPriority w:val="99"/>
    <w:locked/>
    <w:rsid w:val="00D22E12"/>
  </w:style>
  <w:style w:type="paragraph" w:styleId="aff1">
    <w:name w:val="endnote text"/>
    <w:basedOn w:val="a2"/>
    <w:link w:val="aff2"/>
    <w:uiPriority w:val="99"/>
    <w:semiHidden/>
    <w:rsid w:val="00D22E12"/>
    <w:rPr>
      <w:sz w:val="20"/>
      <w:szCs w:val="20"/>
    </w:rPr>
  </w:style>
  <w:style w:type="character" w:customStyle="1" w:styleId="aff2">
    <w:name w:val="Текст концевой сноски Знак"/>
    <w:link w:val="aff1"/>
    <w:uiPriority w:val="99"/>
    <w:semiHidden/>
    <w:locked/>
    <w:rsid w:val="00D8776A"/>
    <w:rPr>
      <w:sz w:val="20"/>
      <w:szCs w:val="20"/>
    </w:rPr>
  </w:style>
  <w:style w:type="character" w:customStyle="1" w:styleId="1d">
    <w:name w:val="Текст концевой сноски Знак1"/>
    <w:basedOn w:val="a3"/>
    <w:uiPriority w:val="99"/>
    <w:rsid w:val="00D22E12"/>
  </w:style>
  <w:style w:type="character" w:styleId="aff3">
    <w:name w:val="endnote reference"/>
    <w:uiPriority w:val="99"/>
    <w:semiHidden/>
    <w:rsid w:val="00D22E12"/>
    <w:rPr>
      <w:vertAlign w:val="superscript"/>
    </w:rPr>
  </w:style>
  <w:style w:type="paragraph" w:customStyle="1" w:styleId="FR1">
    <w:name w:val="FR1"/>
    <w:uiPriority w:val="99"/>
    <w:rsid w:val="00D22E12"/>
    <w:pPr>
      <w:widowControl w:val="0"/>
      <w:suppressAutoHyphens/>
      <w:autoSpaceDE w:val="0"/>
      <w:jc w:val="center"/>
    </w:pPr>
    <w:rPr>
      <w:b/>
      <w:bCs/>
      <w:sz w:val="28"/>
      <w:szCs w:val="28"/>
      <w:lang w:eastAsia="ar-SA"/>
    </w:rPr>
  </w:style>
  <w:style w:type="paragraph" w:customStyle="1" w:styleId="CharChar">
    <w:name w:val="Char Char"/>
    <w:basedOn w:val="a2"/>
    <w:uiPriority w:val="99"/>
    <w:rsid w:val="00D22E12"/>
    <w:pPr>
      <w:spacing w:before="100" w:beforeAutospacing="1" w:after="100" w:afterAutospacing="1"/>
    </w:pPr>
    <w:rPr>
      <w:rFonts w:ascii="Tahoma" w:hAnsi="Tahoma" w:cs="Tahoma"/>
      <w:sz w:val="20"/>
      <w:szCs w:val="20"/>
      <w:lang w:val="en-US" w:eastAsia="en-US"/>
    </w:rPr>
  </w:style>
  <w:style w:type="paragraph" w:styleId="aff4">
    <w:name w:val="Document Map"/>
    <w:basedOn w:val="a2"/>
    <w:link w:val="aff5"/>
    <w:uiPriority w:val="99"/>
    <w:rsid w:val="00D22E12"/>
    <w:pPr>
      <w:shd w:val="clear" w:color="auto" w:fill="000080"/>
    </w:pPr>
    <w:rPr>
      <w:rFonts w:ascii="Tahoma" w:hAnsi="Tahoma" w:cs="Tahoma"/>
      <w:sz w:val="20"/>
      <w:szCs w:val="20"/>
    </w:rPr>
  </w:style>
  <w:style w:type="character" w:customStyle="1" w:styleId="aff5">
    <w:name w:val="Схема документа Знак"/>
    <w:link w:val="aff4"/>
    <w:uiPriority w:val="99"/>
    <w:locked/>
    <w:rsid w:val="00D22E12"/>
    <w:rPr>
      <w:rFonts w:ascii="Tahoma" w:hAnsi="Tahoma" w:cs="Tahoma"/>
      <w:shd w:val="clear" w:color="auto" w:fill="000080"/>
    </w:rPr>
  </w:style>
  <w:style w:type="paragraph" w:customStyle="1" w:styleId="CharCharCharChar">
    <w:name w:val="Char Char Знак Знак Char Char"/>
    <w:basedOn w:val="a2"/>
    <w:uiPriority w:val="99"/>
    <w:rsid w:val="00D22E12"/>
    <w:pPr>
      <w:spacing w:after="160"/>
    </w:pPr>
    <w:rPr>
      <w:rFonts w:ascii="Arial" w:hAnsi="Arial" w:cs="Arial"/>
      <w:b/>
      <w:bCs/>
      <w:color w:val="FFFFFF"/>
      <w:sz w:val="32"/>
      <w:szCs w:val="32"/>
      <w:lang w:val="en-US" w:eastAsia="en-US"/>
    </w:rPr>
  </w:style>
  <w:style w:type="paragraph" w:customStyle="1" w:styleId="1e">
    <w:name w:val="Обычный1"/>
    <w:qFormat/>
    <w:rsid w:val="00D22E12"/>
    <w:pPr>
      <w:widowControl w:val="0"/>
    </w:pPr>
    <w:rPr>
      <w:rFonts w:ascii="Arial" w:hAnsi="Arial" w:cs="Arial"/>
      <w:sz w:val="22"/>
      <w:szCs w:val="22"/>
    </w:rPr>
  </w:style>
  <w:style w:type="character" w:customStyle="1" w:styleId="apple-style-span">
    <w:name w:val="apple-style-span"/>
    <w:basedOn w:val="a3"/>
    <w:uiPriority w:val="99"/>
    <w:rsid w:val="00D22E12"/>
  </w:style>
  <w:style w:type="character" w:customStyle="1" w:styleId="apple-converted-space">
    <w:name w:val="apple-converted-space"/>
    <w:basedOn w:val="a3"/>
    <w:rsid w:val="00D22E12"/>
  </w:style>
  <w:style w:type="paragraph" w:customStyle="1" w:styleId="1f">
    <w:name w:val="Заголовок оглавления1"/>
    <w:basedOn w:val="14"/>
    <w:next w:val="a2"/>
    <w:uiPriority w:val="99"/>
    <w:rsid w:val="00D22E12"/>
    <w:pPr>
      <w:keepLines/>
      <w:spacing w:before="480" w:after="0" w:line="276" w:lineRule="auto"/>
      <w:outlineLvl w:val="9"/>
    </w:pPr>
    <w:rPr>
      <w:rFonts w:ascii="Cambria" w:hAnsi="Cambria" w:cs="Cambria"/>
      <w:color w:val="365F91"/>
      <w:kern w:val="0"/>
      <w:sz w:val="28"/>
      <w:szCs w:val="28"/>
      <w:lang w:eastAsia="en-US"/>
    </w:rPr>
  </w:style>
  <w:style w:type="paragraph" w:customStyle="1" w:styleId="27">
    <w:name w:val="Абзац списка2"/>
    <w:basedOn w:val="a2"/>
    <w:rsid w:val="00D22E12"/>
    <w:pPr>
      <w:ind w:left="720"/>
      <w:jc w:val="both"/>
    </w:pPr>
  </w:style>
  <w:style w:type="paragraph" w:customStyle="1" w:styleId="aff6">
    <w:name w:val="Таблицы (моноширинный)"/>
    <w:basedOn w:val="a2"/>
    <w:next w:val="a2"/>
    <w:uiPriority w:val="99"/>
    <w:rsid w:val="00D22E12"/>
    <w:pPr>
      <w:widowControl w:val="0"/>
      <w:autoSpaceDE w:val="0"/>
      <w:autoSpaceDN w:val="0"/>
      <w:adjustRightInd w:val="0"/>
      <w:jc w:val="both"/>
    </w:pPr>
    <w:rPr>
      <w:rFonts w:ascii="Courier New" w:hAnsi="Courier New" w:cs="Courier New"/>
      <w:sz w:val="20"/>
      <w:szCs w:val="20"/>
    </w:rPr>
  </w:style>
  <w:style w:type="paragraph" w:customStyle="1" w:styleId="style1">
    <w:name w:val="style1"/>
    <w:basedOn w:val="a2"/>
    <w:uiPriority w:val="99"/>
    <w:rsid w:val="00557AF3"/>
    <w:pPr>
      <w:spacing w:before="100" w:beforeAutospacing="1" w:after="100" w:afterAutospacing="1"/>
    </w:pPr>
  </w:style>
  <w:style w:type="paragraph" w:styleId="aff7">
    <w:name w:val="Plain Text"/>
    <w:basedOn w:val="a2"/>
    <w:link w:val="aff8"/>
    <w:uiPriority w:val="99"/>
    <w:locked/>
    <w:rsid w:val="000F353B"/>
    <w:rPr>
      <w:rFonts w:ascii="Courier New" w:hAnsi="Courier New" w:cs="Courier New"/>
      <w:sz w:val="20"/>
      <w:szCs w:val="20"/>
    </w:rPr>
  </w:style>
  <w:style w:type="character" w:customStyle="1" w:styleId="aff8">
    <w:name w:val="Текст Знак"/>
    <w:link w:val="aff7"/>
    <w:uiPriority w:val="99"/>
    <w:locked/>
    <w:rsid w:val="000F353B"/>
    <w:rPr>
      <w:rFonts w:ascii="Courier New" w:hAnsi="Courier New" w:cs="Courier New"/>
      <w:sz w:val="20"/>
      <w:szCs w:val="20"/>
    </w:rPr>
  </w:style>
  <w:style w:type="character" w:customStyle="1" w:styleId="1f0">
    <w:name w:val="Заголовок №1_"/>
    <w:link w:val="1f1"/>
    <w:uiPriority w:val="99"/>
    <w:locked/>
    <w:rsid w:val="00D16722"/>
    <w:rPr>
      <w:b/>
      <w:bCs/>
      <w:sz w:val="26"/>
      <w:szCs w:val="26"/>
      <w:shd w:val="clear" w:color="auto" w:fill="FFFFFF"/>
    </w:rPr>
  </w:style>
  <w:style w:type="paragraph" w:customStyle="1" w:styleId="1f1">
    <w:name w:val="Заголовок №1"/>
    <w:basedOn w:val="a2"/>
    <w:link w:val="1f0"/>
    <w:uiPriority w:val="99"/>
    <w:rsid w:val="00D16722"/>
    <w:pPr>
      <w:widowControl w:val="0"/>
      <w:shd w:val="clear" w:color="auto" w:fill="FFFFFF"/>
      <w:spacing w:line="326" w:lineRule="exact"/>
      <w:jc w:val="center"/>
      <w:outlineLvl w:val="0"/>
    </w:pPr>
    <w:rPr>
      <w:b/>
      <w:bCs/>
      <w:sz w:val="26"/>
      <w:szCs w:val="26"/>
    </w:rPr>
  </w:style>
  <w:style w:type="paragraph" w:customStyle="1" w:styleId="Times12">
    <w:name w:val="Times 12"/>
    <w:basedOn w:val="a2"/>
    <w:uiPriority w:val="99"/>
    <w:rsid w:val="00DF6C7E"/>
    <w:pPr>
      <w:overflowPunct w:val="0"/>
      <w:autoSpaceDE w:val="0"/>
      <w:autoSpaceDN w:val="0"/>
      <w:adjustRightInd w:val="0"/>
      <w:ind w:firstLine="567"/>
      <w:jc w:val="both"/>
    </w:pPr>
  </w:style>
  <w:style w:type="paragraph" w:styleId="aff9">
    <w:name w:val="List Continue"/>
    <w:basedOn w:val="a2"/>
    <w:uiPriority w:val="99"/>
    <w:locked/>
    <w:rsid w:val="00E66FD6"/>
    <w:pPr>
      <w:widowControl w:val="0"/>
      <w:autoSpaceDE w:val="0"/>
      <w:autoSpaceDN w:val="0"/>
      <w:adjustRightInd w:val="0"/>
      <w:spacing w:after="120"/>
      <w:ind w:left="283"/>
    </w:pPr>
    <w:rPr>
      <w:rFonts w:ascii="Arial" w:hAnsi="Arial" w:cs="Arial"/>
      <w:sz w:val="18"/>
      <w:szCs w:val="18"/>
    </w:rPr>
  </w:style>
  <w:style w:type="paragraph" w:customStyle="1" w:styleId="ConsNormal">
    <w:name w:val="ConsNormal"/>
    <w:link w:val="ConsNormal0"/>
    <w:rsid w:val="009E3E69"/>
    <w:pPr>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uiPriority w:val="99"/>
    <w:locked/>
    <w:rsid w:val="009E3E69"/>
    <w:rPr>
      <w:rFonts w:ascii="Arial" w:hAnsi="Arial" w:cs="Arial"/>
      <w:sz w:val="22"/>
      <w:szCs w:val="22"/>
      <w:lang w:val="ru-RU" w:eastAsia="ru-RU"/>
    </w:rPr>
  </w:style>
  <w:style w:type="paragraph" w:customStyle="1" w:styleId="37">
    <w:name w:val="Абзац списка3"/>
    <w:rsid w:val="002F58D6"/>
    <w:pPr>
      <w:widowControl w:val="0"/>
      <w:suppressAutoHyphens/>
      <w:ind w:left="720"/>
    </w:pPr>
    <w:rPr>
      <w:rFonts w:ascii="Calibri" w:hAnsi="Calibri" w:cs="Calibri"/>
      <w:kern w:val="1"/>
      <w:lang w:eastAsia="ar-SA"/>
    </w:rPr>
  </w:style>
  <w:style w:type="paragraph" w:customStyle="1" w:styleId="02statia2">
    <w:name w:val="02statia2"/>
    <w:basedOn w:val="a2"/>
    <w:uiPriority w:val="99"/>
    <w:rsid w:val="00F3484B"/>
    <w:pPr>
      <w:spacing w:before="120" w:line="320" w:lineRule="atLeast"/>
      <w:ind w:left="2020" w:hanging="880"/>
      <w:jc w:val="both"/>
    </w:pPr>
    <w:rPr>
      <w:rFonts w:ascii="GaramondNarrowC" w:hAnsi="GaramondNarrowC" w:cs="GaramondNarrowC"/>
      <w:color w:val="000000"/>
      <w:sz w:val="21"/>
      <w:szCs w:val="21"/>
    </w:rPr>
  </w:style>
  <w:style w:type="paragraph" w:styleId="38">
    <w:name w:val="List Number 3"/>
    <w:basedOn w:val="a2"/>
    <w:uiPriority w:val="99"/>
    <w:locked/>
    <w:rsid w:val="00FF167C"/>
    <w:pPr>
      <w:tabs>
        <w:tab w:val="num" w:pos="926"/>
      </w:tabs>
      <w:ind w:left="926" w:hanging="360"/>
    </w:pPr>
  </w:style>
  <w:style w:type="paragraph" w:customStyle="1" w:styleId="affa">
    <w:name w:val="Таблица шапка"/>
    <w:basedOn w:val="a2"/>
    <w:uiPriority w:val="99"/>
    <w:rsid w:val="00FF167C"/>
    <w:pPr>
      <w:keepNext/>
      <w:snapToGrid w:val="0"/>
      <w:spacing w:before="40" w:after="40"/>
      <w:ind w:left="57" w:right="57"/>
    </w:pPr>
    <w:rPr>
      <w:sz w:val="22"/>
      <w:szCs w:val="22"/>
    </w:rPr>
  </w:style>
  <w:style w:type="paragraph" w:customStyle="1" w:styleId="affb">
    <w:name w:val="Таблица текст"/>
    <w:basedOn w:val="a2"/>
    <w:uiPriority w:val="99"/>
    <w:rsid w:val="00FF167C"/>
    <w:pPr>
      <w:snapToGrid w:val="0"/>
      <w:spacing w:before="40" w:after="40"/>
      <w:ind w:left="57" w:right="57"/>
    </w:pPr>
  </w:style>
  <w:style w:type="character" w:customStyle="1" w:styleId="1f2">
    <w:name w:val="Ариал Знак1"/>
    <w:link w:val="affc"/>
    <w:uiPriority w:val="99"/>
    <w:locked/>
    <w:rsid w:val="00FF167C"/>
    <w:rPr>
      <w:rFonts w:ascii="Arial" w:hAnsi="Arial" w:cs="Arial"/>
      <w:sz w:val="24"/>
      <w:szCs w:val="24"/>
    </w:rPr>
  </w:style>
  <w:style w:type="paragraph" w:customStyle="1" w:styleId="affc">
    <w:name w:val="Ариал"/>
    <w:basedOn w:val="a2"/>
    <w:link w:val="1f2"/>
    <w:uiPriority w:val="99"/>
    <w:rsid w:val="00FF167C"/>
    <w:pPr>
      <w:spacing w:before="120" w:after="120" w:line="360" w:lineRule="auto"/>
      <w:ind w:firstLine="851"/>
      <w:jc w:val="both"/>
    </w:pPr>
    <w:rPr>
      <w:rFonts w:ascii="Arial" w:hAnsi="Arial" w:cs="Arial"/>
    </w:rPr>
  </w:style>
  <w:style w:type="paragraph" w:customStyle="1" w:styleId="affd">
    <w:name w:val="Пункт б/н"/>
    <w:basedOn w:val="a2"/>
    <w:uiPriority w:val="99"/>
    <w:rsid w:val="00FF167C"/>
    <w:pPr>
      <w:tabs>
        <w:tab w:val="left" w:pos="1134"/>
      </w:tabs>
      <w:snapToGrid w:val="0"/>
      <w:spacing w:line="360" w:lineRule="auto"/>
      <w:ind w:firstLine="567"/>
      <w:jc w:val="both"/>
    </w:pPr>
    <w:rPr>
      <w:sz w:val="22"/>
      <w:szCs w:val="22"/>
    </w:rPr>
  </w:style>
  <w:style w:type="character" w:customStyle="1" w:styleId="affe">
    <w:name w:val="Ариал Таблица Знак"/>
    <w:link w:val="afff"/>
    <w:uiPriority w:val="99"/>
    <w:locked/>
    <w:rsid w:val="00FF167C"/>
    <w:rPr>
      <w:rFonts w:ascii="Arial" w:hAnsi="Arial" w:cs="Arial"/>
      <w:sz w:val="24"/>
      <w:szCs w:val="24"/>
    </w:rPr>
  </w:style>
  <w:style w:type="paragraph" w:customStyle="1" w:styleId="afff">
    <w:name w:val="Ариал Таблица"/>
    <w:basedOn w:val="affc"/>
    <w:link w:val="affe"/>
    <w:uiPriority w:val="99"/>
    <w:rsid w:val="00FF167C"/>
    <w:pPr>
      <w:widowControl w:val="0"/>
      <w:adjustRightInd w:val="0"/>
      <w:spacing w:before="0" w:after="0" w:line="240" w:lineRule="auto"/>
      <w:ind w:firstLine="0"/>
    </w:pPr>
  </w:style>
  <w:style w:type="paragraph" w:customStyle="1" w:styleId="46">
    <w:name w:val="Абзац списка4"/>
    <w:uiPriority w:val="99"/>
    <w:rsid w:val="00CE5A46"/>
    <w:pPr>
      <w:widowControl w:val="0"/>
      <w:suppressAutoHyphens/>
      <w:ind w:left="720"/>
    </w:pPr>
    <w:rPr>
      <w:rFonts w:ascii="Calibri" w:hAnsi="Calibri" w:cs="Calibri"/>
      <w:kern w:val="1"/>
      <w:lang w:eastAsia="ar-SA"/>
    </w:rPr>
  </w:style>
  <w:style w:type="paragraph" w:customStyle="1" w:styleId="130">
    <w:name w:val="Знак13 Знак Знак Знак Знак Знак Знак Знак"/>
    <w:basedOn w:val="a2"/>
    <w:uiPriority w:val="99"/>
    <w:rsid w:val="00444B83"/>
    <w:pPr>
      <w:widowControl w:val="0"/>
      <w:adjustRightInd w:val="0"/>
      <w:spacing w:after="160" w:line="240" w:lineRule="exact"/>
      <w:jc w:val="right"/>
    </w:pPr>
    <w:rPr>
      <w:sz w:val="20"/>
      <w:szCs w:val="20"/>
      <w:lang w:val="en-GB" w:eastAsia="en-US"/>
    </w:rPr>
  </w:style>
  <w:style w:type="paragraph" w:customStyle="1" w:styleId="53">
    <w:name w:val="Абзац списка5"/>
    <w:uiPriority w:val="99"/>
    <w:rsid w:val="00A06CE1"/>
    <w:pPr>
      <w:widowControl w:val="0"/>
      <w:suppressAutoHyphens/>
      <w:ind w:left="720"/>
    </w:pPr>
    <w:rPr>
      <w:rFonts w:ascii="Calibri" w:hAnsi="Calibri" w:cs="Calibri"/>
      <w:kern w:val="1"/>
      <w:lang w:eastAsia="ar-SA"/>
    </w:rPr>
  </w:style>
  <w:style w:type="paragraph" w:customStyle="1" w:styleId="132">
    <w:name w:val="Знак13 Знак Знак Знак Знак Знак Знак Знак Знак Знак Знак Знак Знак Знак"/>
    <w:basedOn w:val="a2"/>
    <w:uiPriority w:val="99"/>
    <w:rsid w:val="0071421D"/>
    <w:pPr>
      <w:widowControl w:val="0"/>
      <w:adjustRightInd w:val="0"/>
      <w:spacing w:after="160" w:line="240" w:lineRule="exact"/>
      <w:jc w:val="right"/>
    </w:pPr>
    <w:rPr>
      <w:sz w:val="20"/>
      <w:szCs w:val="20"/>
      <w:lang w:val="en-GB" w:eastAsia="en-US"/>
    </w:rPr>
  </w:style>
  <w:style w:type="paragraph" w:customStyle="1" w:styleId="1310">
    <w:name w:val="Знак13 Знак Знак Знак Знак Знак Знак Знак Знак Знак Знак Знак Знак Знак1"/>
    <w:basedOn w:val="a2"/>
    <w:uiPriority w:val="99"/>
    <w:rsid w:val="00582327"/>
    <w:pPr>
      <w:widowControl w:val="0"/>
      <w:adjustRightInd w:val="0"/>
      <w:spacing w:after="160" w:line="240" w:lineRule="exact"/>
      <w:jc w:val="right"/>
    </w:pPr>
    <w:rPr>
      <w:sz w:val="20"/>
      <w:szCs w:val="20"/>
      <w:lang w:val="en-GB" w:eastAsia="en-US"/>
    </w:rPr>
  </w:style>
  <w:style w:type="paragraph" w:customStyle="1" w:styleId="133">
    <w:name w:val="Знак13 Знак Знак Знак Знак Знак Знак Знак Знак Знак Знак Знак Знак Знак Знак Знак"/>
    <w:basedOn w:val="a2"/>
    <w:uiPriority w:val="99"/>
    <w:rsid w:val="00142243"/>
    <w:pPr>
      <w:widowControl w:val="0"/>
      <w:adjustRightInd w:val="0"/>
      <w:spacing w:after="160" w:line="240" w:lineRule="exact"/>
      <w:jc w:val="right"/>
    </w:pPr>
    <w:rPr>
      <w:sz w:val="20"/>
      <w:szCs w:val="20"/>
      <w:lang w:val="en-GB" w:eastAsia="en-US"/>
    </w:rPr>
  </w:style>
  <w:style w:type="paragraph" w:styleId="afff0">
    <w:name w:val="No Spacing"/>
    <w:aliases w:val="Title,No Spacing,для таблиц"/>
    <w:link w:val="afff1"/>
    <w:uiPriority w:val="99"/>
    <w:qFormat/>
    <w:rsid w:val="00907E6B"/>
    <w:rPr>
      <w:rFonts w:ascii="Calibri" w:hAnsi="Calibri"/>
      <w:sz w:val="22"/>
      <w:szCs w:val="22"/>
    </w:rPr>
  </w:style>
  <w:style w:type="character" w:customStyle="1" w:styleId="afff1">
    <w:name w:val="Без интервала Знак"/>
    <w:aliases w:val="Title Знак,No Spacing Знак,для таблиц Знак"/>
    <w:link w:val="afff0"/>
    <w:uiPriority w:val="1"/>
    <w:locked/>
    <w:rsid w:val="0085667F"/>
    <w:rPr>
      <w:rFonts w:ascii="Calibri" w:hAnsi="Calibri"/>
      <w:sz w:val="22"/>
      <w:szCs w:val="22"/>
    </w:rPr>
  </w:style>
  <w:style w:type="character" w:customStyle="1" w:styleId="iceouttxt5">
    <w:name w:val="iceouttxt5"/>
    <w:rsid w:val="00907E6B"/>
    <w:rPr>
      <w:rFonts w:ascii="Arial" w:hAnsi="Arial" w:cs="Arial" w:hint="default"/>
      <w:color w:val="666666"/>
      <w:sz w:val="17"/>
      <w:szCs w:val="17"/>
    </w:rPr>
  </w:style>
  <w:style w:type="character" w:styleId="afff2">
    <w:name w:val="Book Title"/>
    <w:uiPriority w:val="33"/>
    <w:qFormat/>
    <w:rsid w:val="00B135B5"/>
    <w:rPr>
      <w:b/>
      <w:bCs/>
      <w:smallCaps/>
      <w:spacing w:val="5"/>
    </w:rPr>
  </w:style>
  <w:style w:type="character" w:customStyle="1" w:styleId="afff3">
    <w:name w:val="Основной шрифт"/>
    <w:rsid w:val="00EB479A"/>
  </w:style>
  <w:style w:type="paragraph" w:customStyle="1" w:styleId="afff4">
    <w:name w:val="Буквенный список"/>
    <w:basedOn w:val="a7"/>
    <w:rsid w:val="00EB479A"/>
    <w:pPr>
      <w:tabs>
        <w:tab w:val="left" w:pos="360"/>
      </w:tabs>
      <w:spacing w:after="0"/>
      <w:ind w:left="360" w:hanging="360"/>
      <w:jc w:val="both"/>
    </w:pPr>
    <w:rPr>
      <w:lang w:eastAsia="en-US"/>
    </w:rPr>
  </w:style>
  <w:style w:type="paragraph" w:styleId="afff5">
    <w:name w:val="TOC Heading"/>
    <w:basedOn w:val="14"/>
    <w:next w:val="a2"/>
    <w:uiPriority w:val="39"/>
    <w:unhideWhenUsed/>
    <w:qFormat/>
    <w:rsid w:val="00CA6E31"/>
    <w:pPr>
      <w:keepLines/>
      <w:spacing w:before="480" w:after="0" w:line="276" w:lineRule="auto"/>
      <w:outlineLvl w:val="9"/>
    </w:pPr>
    <w:rPr>
      <w:rFonts w:ascii="Cambria" w:hAnsi="Cambria" w:cs="Times New Roman"/>
      <w:color w:val="365F91"/>
      <w:kern w:val="0"/>
      <w:sz w:val="28"/>
      <w:szCs w:val="28"/>
    </w:rPr>
  </w:style>
  <w:style w:type="paragraph" w:styleId="39">
    <w:name w:val="toc 3"/>
    <w:basedOn w:val="a2"/>
    <w:next w:val="a2"/>
    <w:autoRedefine/>
    <w:uiPriority w:val="39"/>
    <w:qFormat/>
    <w:rsid w:val="00CA6E31"/>
    <w:pPr>
      <w:ind w:left="480"/>
    </w:pPr>
  </w:style>
  <w:style w:type="paragraph" w:styleId="1f3">
    <w:name w:val="toc 1"/>
    <w:basedOn w:val="a2"/>
    <w:next w:val="a2"/>
    <w:autoRedefine/>
    <w:uiPriority w:val="39"/>
    <w:qFormat/>
    <w:rsid w:val="005C56E2"/>
    <w:pPr>
      <w:tabs>
        <w:tab w:val="right" w:leader="dot" w:pos="9679"/>
      </w:tabs>
    </w:pPr>
    <w:rPr>
      <w:b/>
      <w:noProof/>
    </w:rPr>
  </w:style>
  <w:style w:type="paragraph" w:styleId="28">
    <w:name w:val="toc 2"/>
    <w:basedOn w:val="a2"/>
    <w:next w:val="a2"/>
    <w:autoRedefine/>
    <w:uiPriority w:val="39"/>
    <w:qFormat/>
    <w:rsid w:val="006A06B2"/>
    <w:pPr>
      <w:ind w:left="240"/>
    </w:pPr>
  </w:style>
  <w:style w:type="paragraph" w:customStyle="1" w:styleId="Style10">
    <w:name w:val="Style1"/>
    <w:basedOn w:val="a2"/>
    <w:uiPriority w:val="99"/>
    <w:rsid w:val="00FA6330"/>
    <w:pPr>
      <w:keepNext/>
      <w:suppressAutoHyphens/>
    </w:pPr>
    <w:rPr>
      <w:kern w:val="1"/>
      <w:lang w:eastAsia="ar-SA"/>
    </w:rPr>
  </w:style>
  <w:style w:type="character" w:customStyle="1" w:styleId="0pt4">
    <w:name w:val="Основной текст + Интервал 0 pt4"/>
    <w:basedOn w:val="a3"/>
    <w:uiPriority w:val="99"/>
    <w:rsid w:val="009B6B2A"/>
    <w:rPr>
      <w:rFonts w:ascii="Times New Roman" w:hAnsi="Times New Roman" w:cs="Times New Roman"/>
      <w:spacing w:val="4"/>
      <w:sz w:val="21"/>
      <w:szCs w:val="21"/>
      <w:u w:val="none"/>
    </w:rPr>
  </w:style>
  <w:style w:type="paragraph" w:customStyle="1" w:styleId="1f4">
    <w:name w:val="Знак1"/>
    <w:basedOn w:val="a2"/>
    <w:uiPriority w:val="99"/>
    <w:rsid w:val="009B6B2A"/>
    <w:pPr>
      <w:spacing w:before="100" w:beforeAutospacing="1" w:after="100" w:afterAutospacing="1"/>
    </w:pPr>
    <w:rPr>
      <w:rFonts w:ascii="Tahoma" w:hAnsi="Tahoma"/>
      <w:sz w:val="20"/>
      <w:szCs w:val="20"/>
      <w:lang w:val="en-US" w:eastAsia="en-US"/>
    </w:rPr>
  </w:style>
  <w:style w:type="character" w:customStyle="1" w:styleId="29">
    <w:name w:val="Основной текст (2)_"/>
    <w:basedOn w:val="a3"/>
    <w:link w:val="2a"/>
    <w:uiPriority w:val="99"/>
    <w:locked/>
    <w:rsid w:val="00B931FC"/>
    <w:rPr>
      <w:b/>
      <w:bCs/>
      <w:spacing w:val="4"/>
      <w:sz w:val="21"/>
      <w:szCs w:val="21"/>
      <w:shd w:val="clear" w:color="auto" w:fill="FFFFFF"/>
    </w:rPr>
  </w:style>
  <w:style w:type="paragraph" w:customStyle="1" w:styleId="2a">
    <w:name w:val="Основной текст (2)"/>
    <w:basedOn w:val="a2"/>
    <w:link w:val="29"/>
    <w:uiPriority w:val="99"/>
    <w:rsid w:val="00B931FC"/>
    <w:pPr>
      <w:widowControl w:val="0"/>
      <w:shd w:val="clear" w:color="auto" w:fill="FFFFFF"/>
      <w:spacing w:before="300" w:line="278" w:lineRule="exact"/>
      <w:jc w:val="both"/>
    </w:pPr>
    <w:rPr>
      <w:b/>
      <w:bCs/>
      <w:spacing w:val="4"/>
      <w:sz w:val="21"/>
      <w:szCs w:val="21"/>
    </w:rPr>
  </w:style>
  <w:style w:type="character" w:customStyle="1" w:styleId="10pt">
    <w:name w:val="Заголовок №1 + Интервал 0 pt"/>
    <w:basedOn w:val="1f0"/>
    <w:uiPriority w:val="99"/>
    <w:rsid w:val="00B931FC"/>
    <w:rPr>
      <w:b/>
      <w:bCs/>
      <w:spacing w:val="4"/>
      <w:sz w:val="21"/>
      <w:szCs w:val="21"/>
      <w:shd w:val="clear" w:color="auto" w:fill="FFFFFF"/>
    </w:rPr>
  </w:style>
  <w:style w:type="character" w:customStyle="1" w:styleId="0pt3">
    <w:name w:val="Основной текст + Интервал 0 pt3"/>
    <w:basedOn w:val="a3"/>
    <w:uiPriority w:val="99"/>
    <w:rsid w:val="00B931FC"/>
    <w:rPr>
      <w:rFonts w:ascii="Times New Roman" w:hAnsi="Times New Roman" w:cs="Times New Roman"/>
      <w:spacing w:val="4"/>
      <w:sz w:val="21"/>
      <w:szCs w:val="21"/>
      <w:u w:val="none"/>
    </w:rPr>
  </w:style>
  <w:style w:type="character" w:customStyle="1" w:styleId="0pt2">
    <w:name w:val="Основной текст + Интервал 0 pt2"/>
    <w:basedOn w:val="a3"/>
    <w:uiPriority w:val="99"/>
    <w:rsid w:val="00B931FC"/>
    <w:rPr>
      <w:rFonts w:ascii="Times New Roman" w:hAnsi="Times New Roman" w:cs="Times New Roman"/>
      <w:noProof/>
      <w:spacing w:val="4"/>
      <w:sz w:val="21"/>
      <w:szCs w:val="21"/>
      <w:u w:val="none"/>
    </w:rPr>
  </w:style>
  <w:style w:type="character" w:customStyle="1" w:styleId="2b">
    <w:name w:val="Основной текст + Полужирный2"/>
    <w:aliases w:val="Интервал 0 pt5,Основной текст + 8 pt,Курсив2,Основной текст (2) + Georgia1,5,5 pt2"/>
    <w:basedOn w:val="a3"/>
    <w:uiPriority w:val="99"/>
    <w:rsid w:val="00B931FC"/>
    <w:rPr>
      <w:rFonts w:ascii="Times New Roman" w:hAnsi="Times New Roman" w:cs="Times New Roman"/>
      <w:b/>
      <w:bCs/>
      <w:spacing w:val="4"/>
      <w:sz w:val="21"/>
      <w:szCs w:val="21"/>
      <w:u w:val="none"/>
    </w:rPr>
  </w:style>
  <w:style w:type="character" w:customStyle="1" w:styleId="1f5">
    <w:name w:val="Основной текст + Полужирный1"/>
    <w:aliases w:val="Курсив1,Интервал 0 pt1,Основной текст + 7 pt,Колонтитул + Курсив,Колонтитул (2) + Courier New,Полужирный1"/>
    <w:basedOn w:val="a3"/>
    <w:uiPriority w:val="99"/>
    <w:rsid w:val="00B931FC"/>
    <w:rPr>
      <w:rFonts w:ascii="Times New Roman" w:hAnsi="Times New Roman" w:cs="Times New Roman"/>
      <w:b/>
      <w:bCs/>
      <w:spacing w:val="3"/>
      <w:sz w:val="21"/>
      <w:szCs w:val="21"/>
      <w:u w:val="none"/>
    </w:rPr>
  </w:style>
  <w:style w:type="character" w:customStyle="1" w:styleId="63">
    <w:name w:val="Основной текст (6)_"/>
    <w:basedOn w:val="a3"/>
    <w:link w:val="64"/>
    <w:uiPriority w:val="99"/>
    <w:locked/>
    <w:rsid w:val="00B931FC"/>
    <w:rPr>
      <w:i/>
      <w:iCs/>
      <w:sz w:val="22"/>
      <w:szCs w:val="22"/>
      <w:shd w:val="clear" w:color="auto" w:fill="FFFFFF"/>
    </w:rPr>
  </w:style>
  <w:style w:type="paragraph" w:customStyle="1" w:styleId="64">
    <w:name w:val="Основной текст (6)"/>
    <w:basedOn w:val="a2"/>
    <w:link w:val="63"/>
    <w:uiPriority w:val="99"/>
    <w:rsid w:val="00B931FC"/>
    <w:pPr>
      <w:widowControl w:val="0"/>
      <w:shd w:val="clear" w:color="auto" w:fill="FFFFFF"/>
      <w:spacing w:line="283" w:lineRule="exact"/>
      <w:jc w:val="both"/>
    </w:pPr>
    <w:rPr>
      <w:i/>
      <w:iCs/>
      <w:sz w:val="22"/>
      <w:szCs w:val="22"/>
    </w:rPr>
  </w:style>
  <w:style w:type="paragraph" w:customStyle="1" w:styleId="afff6">
    <w:name w:val="Стиль"/>
    <w:uiPriority w:val="99"/>
    <w:rsid w:val="00727DB3"/>
    <w:rPr>
      <w:rFonts w:ascii="NTTimes/Cyrillic" w:hAnsi="NTTimes/Cyrillic"/>
      <w:sz w:val="24"/>
    </w:rPr>
  </w:style>
  <w:style w:type="character" w:styleId="afff7">
    <w:name w:val="Emphasis"/>
    <w:uiPriority w:val="20"/>
    <w:qFormat/>
    <w:rsid w:val="0083283F"/>
    <w:rPr>
      <w:b/>
      <w:bCs/>
      <w:i/>
      <w:iCs/>
      <w:spacing w:val="10"/>
      <w:bdr w:val="none" w:sz="0" w:space="0" w:color="auto"/>
      <w:shd w:val="clear" w:color="auto" w:fill="auto"/>
    </w:rPr>
  </w:style>
  <w:style w:type="paragraph" w:styleId="2c">
    <w:name w:val="Quote"/>
    <w:basedOn w:val="a2"/>
    <w:next w:val="a2"/>
    <w:link w:val="2d"/>
    <w:uiPriority w:val="29"/>
    <w:qFormat/>
    <w:rsid w:val="0083283F"/>
    <w:pPr>
      <w:keepNext/>
      <w:keepLines/>
      <w:spacing w:before="200"/>
      <w:ind w:left="360" w:right="360"/>
    </w:pPr>
    <w:rPr>
      <w:i/>
      <w:iCs/>
      <w:szCs w:val="20"/>
    </w:rPr>
  </w:style>
  <w:style w:type="character" w:customStyle="1" w:styleId="2d">
    <w:name w:val="Цитата 2 Знак"/>
    <w:basedOn w:val="a3"/>
    <w:link w:val="2c"/>
    <w:uiPriority w:val="29"/>
    <w:rsid w:val="0083283F"/>
    <w:rPr>
      <w:i/>
      <w:iCs/>
      <w:sz w:val="24"/>
    </w:rPr>
  </w:style>
  <w:style w:type="paragraph" w:styleId="afff8">
    <w:name w:val="Intense Quote"/>
    <w:basedOn w:val="a2"/>
    <w:next w:val="a2"/>
    <w:link w:val="afff9"/>
    <w:uiPriority w:val="30"/>
    <w:qFormat/>
    <w:rsid w:val="0083283F"/>
    <w:pPr>
      <w:keepNext/>
      <w:keepLines/>
      <w:pBdr>
        <w:bottom w:val="single" w:sz="4" w:space="1" w:color="auto"/>
      </w:pBdr>
      <w:spacing w:before="200" w:after="280"/>
      <w:ind w:left="1008" w:right="1152"/>
    </w:pPr>
    <w:rPr>
      <w:b/>
      <w:bCs/>
      <w:i/>
      <w:iCs/>
      <w:szCs w:val="20"/>
    </w:rPr>
  </w:style>
  <w:style w:type="character" w:customStyle="1" w:styleId="afff9">
    <w:name w:val="Выделенная цитата Знак"/>
    <w:basedOn w:val="a3"/>
    <w:link w:val="afff8"/>
    <w:uiPriority w:val="30"/>
    <w:rsid w:val="0083283F"/>
    <w:rPr>
      <w:b/>
      <w:bCs/>
      <w:i/>
      <w:iCs/>
      <w:sz w:val="24"/>
    </w:rPr>
  </w:style>
  <w:style w:type="character" w:styleId="afffa">
    <w:name w:val="Subtle Emphasis"/>
    <w:uiPriority w:val="19"/>
    <w:qFormat/>
    <w:rsid w:val="0083283F"/>
    <w:rPr>
      <w:i/>
      <w:iCs/>
    </w:rPr>
  </w:style>
  <w:style w:type="character" w:styleId="afffb">
    <w:name w:val="Intense Emphasis"/>
    <w:uiPriority w:val="21"/>
    <w:qFormat/>
    <w:rsid w:val="0083283F"/>
    <w:rPr>
      <w:b/>
      <w:bCs/>
    </w:rPr>
  </w:style>
  <w:style w:type="character" w:styleId="afffc">
    <w:name w:val="Subtle Reference"/>
    <w:uiPriority w:val="31"/>
    <w:qFormat/>
    <w:rsid w:val="0083283F"/>
    <w:rPr>
      <w:smallCaps/>
    </w:rPr>
  </w:style>
  <w:style w:type="character" w:styleId="afffd">
    <w:name w:val="Intense Reference"/>
    <w:uiPriority w:val="32"/>
    <w:qFormat/>
    <w:rsid w:val="0083283F"/>
    <w:rPr>
      <w:smallCaps/>
      <w:spacing w:val="5"/>
      <w:u w:val="single"/>
    </w:rPr>
  </w:style>
  <w:style w:type="character" w:customStyle="1" w:styleId="FontStyle19">
    <w:name w:val="Font Style19"/>
    <w:uiPriority w:val="99"/>
    <w:rsid w:val="0083283F"/>
    <w:rPr>
      <w:rFonts w:ascii="Times New Roman" w:hAnsi="Times New Roman" w:cs="Times New Roman"/>
      <w:b/>
      <w:bCs/>
      <w:sz w:val="24"/>
      <w:szCs w:val="24"/>
    </w:rPr>
  </w:style>
  <w:style w:type="character" w:customStyle="1" w:styleId="FontStyle11">
    <w:name w:val="Font Style11"/>
    <w:rsid w:val="0083283F"/>
    <w:rPr>
      <w:rFonts w:ascii="Times New Roman" w:hAnsi="Times New Roman" w:cs="Times New Roman"/>
      <w:sz w:val="24"/>
      <w:szCs w:val="24"/>
    </w:rPr>
  </w:style>
  <w:style w:type="paragraph" w:customStyle="1" w:styleId="afffe">
    <w:name w:val="Знак Знак Знак Знак"/>
    <w:basedOn w:val="a2"/>
    <w:uiPriority w:val="99"/>
    <w:rsid w:val="0083283F"/>
    <w:pPr>
      <w:widowControl w:val="0"/>
      <w:adjustRightInd w:val="0"/>
      <w:spacing w:after="160" w:line="240" w:lineRule="exact"/>
      <w:jc w:val="right"/>
    </w:pPr>
    <w:rPr>
      <w:rFonts w:ascii="Arial" w:hAnsi="Arial" w:cs="Arial"/>
      <w:sz w:val="20"/>
      <w:szCs w:val="20"/>
      <w:lang w:val="en-GB" w:eastAsia="en-US"/>
    </w:rPr>
  </w:style>
  <w:style w:type="paragraph" w:customStyle="1" w:styleId="Char">
    <w:name w:val="Знак Знак Знак Char"/>
    <w:basedOn w:val="a2"/>
    <w:uiPriority w:val="99"/>
    <w:rsid w:val="0083283F"/>
    <w:pPr>
      <w:spacing w:after="160" w:line="240" w:lineRule="exact"/>
    </w:pPr>
    <w:rPr>
      <w:rFonts w:ascii="Verdana" w:hAnsi="Verdana" w:cs="Verdana"/>
      <w:sz w:val="20"/>
      <w:szCs w:val="20"/>
      <w:lang w:val="en-US" w:eastAsia="en-US"/>
    </w:rPr>
  </w:style>
  <w:style w:type="paragraph" w:customStyle="1" w:styleId="113">
    <w:name w:val="Знак11"/>
    <w:basedOn w:val="a2"/>
    <w:uiPriority w:val="99"/>
    <w:rsid w:val="0083283F"/>
    <w:pPr>
      <w:spacing w:before="100" w:beforeAutospacing="1" w:after="100" w:afterAutospacing="1"/>
    </w:pPr>
    <w:rPr>
      <w:rFonts w:ascii="Tahoma" w:hAnsi="Tahoma"/>
      <w:sz w:val="20"/>
      <w:szCs w:val="20"/>
      <w:lang w:val="en-US" w:eastAsia="en-US"/>
    </w:rPr>
  </w:style>
  <w:style w:type="paragraph" w:customStyle="1" w:styleId="3a">
    <w:name w:val="ЗАГ3"/>
    <w:basedOn w:val="3"/>
    <w:next w:val="a2"/>
    <w:autoRedefine/>
    <w:uiPriority w:val="99"/>
    <w:qFormat/>
    <w:rsid w:val="0076653C"/>
    <w:pPr>
      <w:tabs>
        <w:tab w:val="left" w:pos="567"/>
        <w:tab w:val="left" w:pos="2694"/>
      </w:tabs>
      <w:suppressAutoHyphens w:val="0"/>
      <w:spacing w:before="0" w:after="0" w:line="276" w:lineRule="auto"/>
      <w:ind w:left="2989" w:right="284" w:hanging="720"/>
      <w:jc w:val="both"/>
    </w:pPr>
    <w:rPr>
      <w:rFonts w:ascii="Times New Roman" w:hAnsi="Times New Roman" w:cs="Times New Roman"/>
      <w:b w:val="0"/>
      <w:bCs w:val="0"/>
      <w:szCs w:val="24"/>
      <w:lang w:eastAsia="zh-CN"/>
    </w:rPr>
  </w:style>
  <w:style w:type="paragraph" w:customStyle="1" w:styleId="1f6">
    <w:name w:val="ЗАГ1"/>
    <w:basedOn w:val="14"/>
    <w:next w:val="a2"/>
    <w:autoRedefine/>
    <w:uiPriority w:val="99"/>
    <w:qFormat/>
    <w:rsid w:val="0076653C"/>
    <w:pPr>
      <w:tabs>
        <w:tab w:val="left" w:pos="1418"/>
      </w:tabs>
      <w:suppressAutoHyphens/>
      <w:spacing w:after="240"/>
      <w:ind w:left="426" w:right="567"/>
    </w:pPr>
    <w:rPr>
      <w:rFonts w:ascii="Times New Roman" w:eastAsia="Calibri" w:hAnsi="Times New Roman" w:cs="Times New Roman"/>
      <w:b w:val="0"/>
      <w:bCs w:val="0"/>
      <w:color w:val="000000"/>
      <w:kern w:val="0"/>
      <w:sz w:val="26"/>
      <w:szCs w:val="24"/>
    </w:rPr>
  </w:style>
  <w:style w:type="paragraph" w:customStyle="1" w:styleId="2e">
    <w:name w:val="ЗАГ2"/>
    <w:basedOn w:val="2"/>
    <w:next w:val="a2"/>
    <w:autoRedefine/>
    <w:uiPriority w:val="99"/>
    <w:qFormat/>
    <w:rsid w:val="0076653C"/>
    <w:pPr>
      <w:tabs>
        <w:tab w:val="left" w:pos="567"/>
      </w:tabs>
      <w:suppressAutoHyphens w:val="0"/>
      <w:spacing w:after="240"/>
      <w:ind w:left="1778" w:right="284" w:hanging="360"/>
    </w:pPr>
    <w:rPr>
      <w:rFonts w:ascii="Times New Roman" w:hAnsi="Times New Roman" w:cs="Times New Roman"/>
      <w:b w:val="0"/>
      <w:i w:val="0"/>
      <w:iCs w:val="0"/>
      <w:sz w:val="24"/>
      <w:szCs w:val="24"/>
      <w:lang w:eastAsia="ru-RU"/>
    </w:rPr>
  </w:style>
  <w:style w:type="table" w:styleId="affff">
    <w:name w:val="Table Grid"/>
    <w:basedOn w:val="a4"/>
    <w:qFormat/>
    <w:rsid w:val="0076653C"/>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76653C"/>
    <w:pPr>
      <w:widowControl w:val="0"/>
      <w:snapToGrid w:val="0"/>
    </w:pPr>
    <w:rPr>
      <w:rFonts w:ascii="Courier New" w:eastAsia="Calibri" w:hAnsi="Courier New"/>
    </w:rPr>
  </w:style>
  <w:style w:type="paragraph" w:customStyle="1" w:styleId="affff0">
    <w:name w:val="Название раздела"/>
    <w:basedOn w:val="af1"/>
    <w:next w:val="af1"/>
    <w:autoRedefine/>
    <w:uiPriority w:val="99"/>
    <w:rsid w:val="001B010F"/>
    <w:pPr>
      <w:keepLines/>
      <w:suppressAutoHyphens/>
      <w:autoSpaceDE w:val="0"/>
      <w:autoSpaceDN w:val="0"/>
      <w:adjustRightInd w:val="0"/>
      <w:spacing w:after="0"/>
      <w:ind w:left="37" w:right="283"/>
      <w:jc w:val="center"/>
    </w:pPr>
    <w:rPr>
      <w:b/>
      <w:bCs/>
    </w:rPr>
  </w:style>
  <w:style w:type="paragraph" w:customStyle="1" w:styleId="affff1">
    <w:name w:val="Договор"/>
    <w:basedOn w:val="affff2"/>
    <w:uiPriority w:val="99"/>
    <w:rsid w:val="00C87C92"/>
    <w:pPr>
      <w:tabs>
        <w:tab w:val="clear" w:pos="360"/>
        <w:tab w:val="num" w:pos="2140"/>
      </w:tabs>
      <w:ind w:left="2140"/>
      <w:contextualSpacing w:val="0"/>
      <w:jc w:val="both"/>
    </w:pPr>
  </w:style>
  <w:style w:type="paragraph" w:styleId="affff2">
    <w:name w:val="List Number"/>
    <w:basedOn w:val="a2"/>
    <w:unhideWhenUsed/>
    <w:locked/>
    <w:rsid w:val="00C87C92"/>
    <w:pPr>
      <w:tabs>
        <w:tab w:val="num" w:pos="360"/>
      </w:tabs>
      <w:ind w:left="360" w:hanging="360"/>
      <w:contextualSpacing/>
    </w:pPr>
  </w:style>
  <w:style w:type="paragraph" w:customStyle="1" w:styleId="affff3">
    <w:name w:val="Стиль Договор + полужирный по центру"/>
    <w:basedOn w:val="affff1"/>
    <w:uiPriority w:val="99"/>
    <w:rsid w:val="00C87C92"/>
    <w:pPr>
      <w:spacing w:before="120" w:after="120"/>
      <w:jc w:val="center"/>
    </w:pPr>
    <w:rPr>
      <w:b/>
      <w:bCs/>
      <w:szCs w:val="20"/>
    </w:rPr>
  </w:style>
  <w:style w:type="paragraph" w:customStyle="1" w:styleId="1f7">
    <w:name w:val="Без интервала1"/>
    <w:qFormat/>
    <w:rsid w:val="00C87C92"/>
    <w:rPr>
      <w:rFonts w:eastAsia="Calibri"/>
      <w:sz w:val="24"/>
      <w:szCs w:val="24"/>
    </w:rPr>
  </w:style>
  <w:style w:type="table" w:customStyle="1" w:styleId="1f8">
    <w:name w:val="Сетка таблицы1"/>
    <w:basedOn w:val="a4"/>
    <w:next w:val="affff"/>
    <w:uiPriority w:val="59"/>
    <w:rsid w:val="00A62DE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4"/>
    <w:next w:val="affff"/>
    <w:uiPriority w:val="59"/>
    <w:rsid w:val="00344BA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2"/>
    <w:uiPriority w:val="99"/>
    <w:rsid w:val="00BB6560"/>
    <w:pPr>
      <w:spacing w:before="100" w:beforeAutospacing="1" w:after="100" w:afterAutospacing="1"/>
    </w:pPr>
  </w:style>
  <w:style w:type="paragraph" w:customStyle="1" w:styleId="formattext">
    <w:name w:val="formattext"/>
    <w:basedOn w:val="a2"/>
    <w:rsid w:val="00BB6560"/>
    <w:pPr>
      <w:spacing w:before="100" w:beforeAutospacing="1" w:after="100" w:afterAutospacing="1"/>
    </w:pPr>
  </w:style>
  <w:style w:type="paragraph" w:customStyle="1" w:styleId="affff4">
    <w:name w:val="заг. указ. литературы"/>
    <w:basedOn w:val="a2"/>
    <w:uiPriority w:val="99"/>
    <w:rsid w:val="00A73654"/>
    <w:pPr>
      <w:tabs>
        <w:tab w:val="left" w:pos="9000"/>
        <w:tab w:val="right" w:pos="9360"/>
      </w:tabs>
      <w:suppressAutoHyphens/>
    </w:pPr>
    <w:rPr>
      <w:rFonts w:ascii="Courier New" w:hAnsi="Courier New"/>
      <w:szCs w:val="20"/>
      <w:lang w:val="en-US"/>
    </w:rPr>
  </w:style>
  <w:style w:type="character" w:customStyle="1" w:styleId="FontStyle13">
    <w:name w:val="Font Style13"/>
    <w:rsid w:val="00A73654"/>
    <w:rPr>
      <w:rFonts w:ascii="Times New Roman" w:hAnsi="Times New Roman" w:cs="Times New Roman"/>
      <w:i/>
      <w:iCs/>
      <w:spacing w:val="-10"/>
      <w:sz w:val="22"/>
      <w:szCs w:val="22"/>
    </w:rPr>
  </w:style>
  <w:style w:type="character" w:styleId="affff5">
    <w:name w:val="FollowedHyperlink"/>
    <w:basedOn w:val="a3"/>
    <w:uiPriority w:val="99"/>
    <w:unhideWhenUsed/>
    <w:locked/>
    <w:rsid w:val="0085667F"/>
    <w:rPr>
      <w:color w:val="800080" w:themeColor="followedHyperlink"/>
      <w:u w:val="single"/>
    </w:rPr>
  </w:style>
  <w:style w:type="paragraph" w:styleId="affff6">
    <w:name w:val="caption"/>
    <w:basedOn w:val="a2"/>
    <w:uiPriority w:val="35"/>
    <w:unhideWhenUsed/>
    <w:qFormat/>
    <w:rsid w:val="0085667F"/>
    <w:pPr>
      <w:jc w:val="center"/>
    </w:pPr>
    <w:rPr>
      <w:szCs w:val="20"/>
    </w:rPr>
  </w:style>
  <w:style w:type="paragraph" w:styleId="affff7">
    <w:name w:val="macro"/>
    <w:link w:val="affff8"/>
    <w:uiPriority w:val="99"/>
    <w:semiHidden/>
    <w:unhideWhenUsed/>
    <w:locked/>
    <w:rsid w:val="0085667F"/>
    <w:pPr>
      <w:tabs>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Pragmatica" w:hAnsi="Pragmatica"/>
      <w:lang w:val="en-GB" w:eastAsia="en-US"/>
    </w:rPr>
  </w:style>
  <w:style w:type="character" w:customStyle="1" w:styleId="affff8">
    <w:name w:val="Текст макроса Знак"/>
    <w:basedOn w:val="a3"/>
    <w:link w:val="affff7"/>
    <w:uiPriority w:val="99"/>
    <w:semiHidden/>
    <w:rsid w:val="0085667F"/>
    <w:rPr>
      <w:rFonts w:ascii="Pragmatica" w:hAnsi="Pragmatica"/>
      <w:lang w:val="en-GB" w:eastAsia="en-US"/>
    </w:rPr>
  </w:style>
  <w:style w:type="paragraph" w:styleId="affff9">
    <w:name w:val="List Bullet"/>
    <w:basedOn w:val="a2"/>
    <w:uiPriority w:val="99"/>
    <w:unhideWhenUsed/>
    <w:locked/>
    <w:rsid w:val="0085667F"/>
    <w:pPr>
      <w:tabs>
        <w:tab w:val="num" w:pos="360"/>
      </w:tabs>
      <w:spacing w:before="100" w:after="100"/>
      <w:ind w:left="360" w:hanging="360"/>
    </w:pPr>
  </w:style>
  <w:style w:type="paragraph" w:customStyle="1" w:styleId="Style57">
    <w:name w:val="Style57"/>
    <w:basedOn w:val="a2"/>
    <w:uiPriority w:val="99"/>
    <w:rsid w:val="0085667F"/>
    <w:pPr>
      <w:widowControl w:val="0"/>
      <w:autoSpaceDE w:val="0"/>
      <w:autoSpaceDN w:val="0"/>
      <w:adjustRightInd w:val="0"/>
      <w:spacing w:line="230" w:lineRule="exact"/>
      <w:jc w:val="both"/>
    </w:pPr>
    <w:rPr>
      <w:rFonts w:eastAsiaTheme="minorEastAsia"/>
    </w:rPr>
  </w:style>
  <w:style w:type="character" w:customStyle="1" w:styleId="2f0">
    <w:name w:val="Знак Знак2"/>
    <w:basedOn w:val="a3"/>
    <w:uiPriority w:val="99"/>
    <w:rsid w:val="0085667F"/>
    <w:rPr>
      <w:rFonts w:ascii="Times New Roman" w:hAnsi="Times New Roman" w:cs="Times New Roman" w:hint="default"/>
      <w:lang w:val="ru-RU" w:eastAsia="ru-RU" w:bidi="ar-SA"/>
    </w:rPr>
  </w:style>
  <w:style w:type="character" w:customStyle="1" w:styleId="1f9">
    <w:name w:val="Знак Знак1"/>
    <w:basedOn w:val="a3"/>
    <w:rsid w:val="0085667F"/>
    <w:rPr>
      <w:rFonts w:ascii="Pragmatica" w:hAnsi="Pragmatica" w:cs="Times New Roman" w:hint="default"/>
      <w:lang w:val="en-GB" w:eastAsia="en-US" w:bidi="ar-SA"/>
    </w:rPr>
  </w:style>
  <w:style w:type="character" w:customStyle="1" w:styleId="affffa">
    <w:name w:val="Знак Знак"/>
    <w:basedOn w:val="a3"/>
    <w:uiPriority w:val="99"/>
    <w:rsid w:val="0085667F"/>
    <w:rPr>
      <w:rFonts w:ascii="Times New Roman" w:hAnsi="Times New Roman" w:cs="Times New Roman" w:hint="default"/>
      <w:sz w:val="24"/>
      <w:szCs w:val="24"/>
    </w:rPr>
  </w:style>
  <w:style w:type="character" w:customStyle="1" w:styleId="1fa">
    <w:name w:val="Текст выноски Знак1"/>
    <w:basedOn w:val="a3"/>
    <w:uiPriority w:val="99"/>
    <w:semiHidden/>
    <w:rsid w:val="0085667F"/>
    <w:rPr>
      <w:rFonts w:ascii="Tahoma" w:hAnsi="Tahoma" w:cs="Tahoma" w:hint="default"/>
      <w:sz w:val="16"/>
      <w:szCs w:val="16"/>
      <w:lang w:eastAsia="ru-RU"/>
    </w:rPr>
  </w:style>
  <w:style w:type="character" w:customStyle="1" w:styleId="3b">
    <w:name w:val="Знак Знак3"/>
    <w:aliases w:val="Основной текст с отступом 2 Знак1"/>
    <w:basedOn w:val="a3"/>
    <w:uiPriority w:val="99"/>
    <w:rsid w:val="0085667F"/>
    <w:rPr>
      <w:rFonts w:ascii="Times New Roman" w:hAnsi="Times New Roman" w:cs="Times New Roman" w:hint="default"/>
      <w:lang w:val="ru-RU" w:eastAsia="ru-RU" w:bidi="ar-SA"/>
    </w:rPr>
  </w:style>
  <w:style w:type="character" w:customStyle="1" w:styleId="114">
    <w:name w:val="Знак Знак11"/>
    <w:basedOn w:val="a3"/>
    <w:uiPriority w:val="99"/>
    <w:rsid w:val="0085667F"/>
    <w:rPr>
      <w:rFonts w:ascii="Arial" w:hAnsi="Arial" w:cs="Arial" w:hint="default"/>
      <w:b/>
      <w:bCs/>
      <w:sz w:val="26"/>
      <w:szCs w:val="26"/>
    </w:rPr>
  </w:style>
  <w:style w:type="character" w:customStyle="1" w:styleId="1fb">
    <w:name w:val="Подзаголовок Знак1"/>
    <w:basedOn w:val="a3"/>
    <w:uiPriority w:val="11"/>
    <w:rsid w:val="0085667F"/>
    <w:rPr>
      <w:rFonts w:asciiTheme="majorHAnsi" w:eastAsiaTheme="majorEastAsia" w:hAnsiTheme="majorHAnsi" w:cstheme="majorBidi" w:hint="default"/>
      <w:i/>
      <w:iCs/>
      <w:color w:val="4F81BD" w:themeColor="accent1"/>
      <w:spacing w:val="15"/>
      <w:lang w:eastAsia="ru-RU"/>
    </w:rPr>
  </w:style>
  <w:style w:type="character" w:customStyle="1" w:styleId="FontStyle75">
    <w:name w:val="Font Style75"/>
    <w:basedOn w:val="a3"/>
    <w:uiPriority w:val="99"/>
    <w:rsid w:val="0085667F"/>
    <w:rPr>
      <w:rFonts w:ascii="Times New Roman" w:hAnsi="Times New Roman" w:cs="Times New Roman" w:hint="default"/>
      <w:sz w:val="20"/>
      <w:szCs w:val="20"/>
    </w:rPr>
  </w:style>
  <w:style w:type="paragraph" w:customStyle="1" w:styleId="affffb">
    <w:name w:val="Îáû÷íûé"/>
    <w:uiPriority w:val="99"/>
    <w:rsid w:val="0082774B"/>
  </w:style>
  <w:style w:type="paragraph" w:customStyle="1" w:styleId="text">
    <w:name w:val="text"/>
    <w:basedOn w:val="a2"/>
    <w:uiPriority w:val="99"/>
    <w:rsid w:val="00BC1FF3"/>
    <w:pPr>
      <w:jc w:val="both"/>
    </w:pPr>
    <w:rPr>
      <w:rFonts w:ascii="Arial" w:hAnsi="Arial" w:cs="Arial"/>
      <w:color w:val="000000"/>
      <w:sz w:val="20"/>
      <w:szCs w:val="20"/>
    </w:rPr>
  </w:style>
  <w:style w:type="character" w:customStyle="1" w:styleId="text1">
    <w:name w:val="text1"/>
    <w:rsid w:val="00BC1FF3"/>
    <w:rPr>
      <w:rFonts w:ascii="Tahoma" w:hAnsi="Tahoma" w:cs="Tahoma" w:hint="default"/>
      <w:color w:val="000000"/>
      <w:sz w:val="18"/>
      <w:szCs w:val="18"/>
    </w:rPr>
  </w:style>
  <w:style w:type="character" w:customStyle="1" w:styleId="115">
    <w:name w:val="Заголовок 1 Знак1"/>
    <w:aliases w:val="перед заголовком 2 Знак1,Заголовок 1 Знак Знак2 Знак Знак,Знак10 Знак Знак1"/>
    <w:basedOn w:val="a3"/>
    <w:rsid w:val="00B003D6"/>
    <w:rPr>
      <w:rFonts w:asciiTheme="majorHAnsi" w:eastAsiaTheme="majorEastAsia" w:hAnsiTheme="majorHAnsi" w:cstheme="majorBidi"/>
      <w:b/>
      <w:bCs/>
      <w:color w:val="365F91" w:themeColor="accent1" w:themeShade="BF"/>
      <w:sz w:val="28"/>
      <w:szCs w:val="28"/>
      <w:lang w:eastAsia="ru-RU"/>
    </w:rPr>
  </w:style>
  <w:style w:type="character" w:customStyle="1" w:styleId="textspanview">
    <w:name w:val="textspanview"/>
    <w:rsid w:val="004924D1"/>
  </w:style>
  <w:style w:type="paragraph" w:customStyle="1" w:styleId="211">
    <w:name w:val="Основной текст (2)1"/>
    <w:basedOn w:val="a2"/>
    <w:uiPriority w:val="99"/>
    <w:rsid w:val="004924D1"/>
    <w:pPr>
      <w:widowControl w:val="0"/>
      <w:shd w:val="clear" w:color="auto" w:fill="FFFFFF"/>
      <w:spacing w:after="480" w:line="278" w:lineRule="exact"/>
      <w:jc w:val="right"/>
    </w:pPr>
    <w:rPr>
      <w:rFonts w:asciiTheme="minorHAnsi" w:eastAsiaTheme="minorHAnsi" w:hAnsiTheme="minorHAnsi" w:cstheme="minorBidi"/>
      <w:sz w:val="22"/>
      <w:szCs w:val="22"/>
      <w:lang w:eastAsia="en-US"/>
    </w:rPr>
  </w:style>
  <w:style w:type="table" w:customStyle="1" w:styleId="3c">
    <w:name w:val="Сетка таблицы3"/>
    <w:basedOn w:val="a4"/>
    <w:next w:val="affff"/>
    <w:uiPriority w:val="59"/>
    <w:rsid w:val="00BA5DC6"/>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c">
    <w:name w:val="annotation text"/>
    <w:basedOn w:val="a2"/>
    <w:link w:val="affffd"/>
    <w:uiPriority w:val="99"/>
    <w:unhideWhenUsed/>
    <w:locked/>
    <w:rsid w:val="00406656"/>
    <w:rPr>
      <w:sz w:val="20"/>
      <w:szCs w:val="20"/>
    </w:rPr>
  </w:style>
  <w:style w:type="character" w:customStyle="1" w:styleId="affffd">
    <w:name w:val="Текст примечания Знак"/>
    <w:basedOn w:val="a3"/>
    <w:link w:val="affffc"/>
    <w:uiPriority w:val="99"/>
    <w:rsid w:val="00406656"/>
  </w:style>
  <w:style w:type="character" w:customStyle="1" w:styleId="affffe">
    <w:name w:val="Тема примечания Знак"/>
    <w:basedOn w:val="affffd"/>
    <w:link w:val="afffff"/>
    <w:uiPriority w:val="99"/>
    <w:rsid w:val="00B45138"/>
    <w:rPr>
      <w:b/>
      <w:bCs/>
    </w:rPr>
  </w:style>
  <w:style w:type="paragraph" w:styleId="afffff">
    <w:name w:val="annotation subject"/>
    <w:basedOn w:val="affffc"/>
    <w:next w:val="affffc"/>
    <w:link w:val="affffe"/>
    <w:uiPriority w:val="99"/>
    <w:unhideWhenUsed/>
    <w:locked/>
    <w:rsid w:val="00B45138"/>
    <w:rPr>
      <w:b/>
      <w:bCs/>
    </w:rPr>
  </w:style>
  <w:style w:type="character" w:customStyle="1" w:styleId="FontStyle26">
    <w:name w:val="Font Style26"/>
    <w:uiPriority w:val="99"/>
    <w:rsid w:val="004C4470"/>
    <w:rPr>
      <w:rFonts w:ascii="Times New Roman" w:hAnsi="Times New Roman" w:cs="Times New Roman" w:hint="default"/>
      <w:sz w:val="20"/>
      <w:szCs w:val="20"/>
    </w:rPr>
  </w:style>
  <w:style w:type="character" w:customStyle="1" w:styleId="0pt">
    <w:name w:val="Основной текст + Интервал 0 pt"/>
    <w:basedOn w:val="a3"/>
    <w:rsid w:val="00E01789"/>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paragraph" w:customStyle="1" w:styleId="1">
    <w:name w:val="Стиль1"/>
    <w:basedOn w:val="14"/>
    <w:link w:val="1fc"/>
    <w:rsid w:val="00E01789"/>
    <w:pPr>
      <w:numPr>
        <w:numId w:val="6"/>
      </w:numPr>
      <w:spacing w:before="120" w:after="120"/>
    </w:pPr>
    <w:rPr>
      <w:color w:val="000000"/>
      <w:kern w:val="0"/>
      <w:lang w:eastAsia="en-US"/>
    </w:rPr>
  </w:style>
  <w:style w:type="character" w:customStyle="1" w:styleId="1fc">
    <w:name w:val="Стиль1 Знак"/>
    <w:link w:val="1"/>
    <w:rsid w:val="00E01789"/>
    <w:rPr>
      <w:rFonts w:ascii="Arial" w:hAnsi="Arial" w:cs="Arial"/>
      <w:b/>
      <w:bCs/>
      <w:color w:val="000000"/>
      <w:sz w:val="32"/>
      <w:szCs w:val="32"/>
      <w:lang w:eastAsia="en-US"/>
    </w:rPr>
  </w:style>
  <w:style w:type="numbering" w:customStyle="1" w:styleId="1fd">
    <w:name w:val="Нет списка1"/>
    <w:next w:val="a5"/>
    <w:uiPriority w:val="99"/>
    <w:semiHidden/>
    <w:unhideWhenUsed/>
    <w:rsid w:val="00E01789"/>
  </w:style>
  <w:style w:type="character" w:customStyle="1" w:styleId="afffff0">
    <w:name w:val="Подпись к таблице_"/>
    <w:basedOn w:val="a3"/>
    <w:link w:val="afffff1"/>
    <w:rsid w:val="00E01789"/>
    <w:rPr>
      <w:sz w:val="19"/>
      <w:szCs w:val="19"/>
      <w:shd w:val="clear" w:color="auto" w:fill="FFFFFF"/>
    </w:rPr>
  </w:style>
  <w:style w:type="paragraph" w:customStyle="1" w:styleId="afffff1">
    <w:name w:val="Подпись к таблице"/>
    <w:basedOn w:val="a2"/>
    <w:link w:val="afffff0"/>
    <w:rsid w:val="00E01789"/>
    <w:pPr>
      <w:widowControl w:val="0"/>
      <w:shd w:val="clear" w:color="auto" w:fill="FFFFFF"/>
      <w:spacing w:line="274" w:lineRule="exact"/>
      <w:jc w:val="both"/>
    </w:pPr>
    <w:rPr>
      <w:sz w:val="19"/>
      <w:szCs w:val="19"/>
    </w:rPr>
  </w:style>
  <w:style w:type="character" w:customStyle="1" w:styleId="2CourierNew85pt">
    <w:name w:val="Основной текст (2) + Courier New;8;5 pt"/>
    <w:basedOn w:val="29"/>
    <w:rsid w:val="00E01789"/>
    <w:rPr>
      <w:rFonts w:ascii="Courier New" w:eastAsia="Courier New" w:hAnsi="Courier New" w:cs="Courier New"/>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0pt">
    <w:name w:val="Основной текст (2) + Интервал 0 pt"/>
    <w:basedOn w:val="29"/>
    <w:rsid w:val="00E01789"/>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afffff2">
    <w:name w:val="Колонтитул_"/>
    <w:basedOn w:val="a3"/>
    <w:link w:val="afffff3"/>
    <w:rsid w:val="00E01789"/>
    <w:rPr>
      <w:spacing w:val="10"/>
      <w:sz w:val="19"/>
      <w:szCs w:val="19"/>
      <w:shd w:val="clear" w:color="auto" w:fill="FFFFFF"/>
    </w:rPr>
  </w:style>
  <w:style w:type="paragraph" w:customStyle="1" w:styleId="afffff3">
    <w:name w:val="Колонтитул"/>
    <w:basedOn w:val="a2"/>
    <w:link w:val="afffff2"/>
    <w:rsid w:val="00E01789"/>
    <w:pPr>
      <w:widowControl w:val="0"/>
      <w:shd w:val="clear" w:color="auto" w:fill="FFFFFF"/>
      <w:spacing w:line="0" w:lineRule="atLeast"/>
      <w:jc w:val="both"/>
    </w:pPr>
    <w:rPr>
      <w:spacing w:val="10"/>
      <w:sz w:val="19"/>
      <w:szCs w:val="19"/>
    </w:rPr>
  </w:style>
  <w:style w:type="character" w:customStyle="1" w:styleId="3d">
    <w:name w:val="Основной текст (3)_"/>
    <w:basedOn w:val="a3"/>
    <w:link w:val="3e"/>
    <w:rsid w:val="00E01789"/>
    <w:rPr>
      <w:spacing w:val="10"/>
      <w:sz w:val="19"/>
      <w:szCs w:val="19"/>
      <w:shd w:val="clear" w:color="auto" w:fill="FFFFFF"/>
    </w:rPr>
  </w:style>
  <w:style w:type="character" w:customStyle="1" w:styleId="30pt">
    <w:name w:val="Основной текст (3) + Интервал 0 pt"/>
    <w:basedOn w:val="3d"/>
    <w:rsid w:val="00E01789"/>
    <w:rPr>
      <w:color w:val="000000"/>
      <w:spacing w:val="0"/>
      <w:w w:val="100"/>
      <w:position w:val="0"/>
      <w:sz w:val="19"/>
      <w:szCs w:val="19"/>
      <w:shd w:val="clear" w:color="auto" w:fill="FFFFFF"/>
      <w:lang w:val="ru-RU" w:eastAsia="ru-RU" w:bidi="ru-RU"/>
    </w:rPr>
  </w:style>
  <w:style w:type="character" w:customStyle="1" w:styleId="285pt">
    <w:name w:val="Основной текст (2) + 8;5 pt;Курсив"/>
    <w:basedOn w:val="29"/>
    <w:rsid w:val="00E01789"/>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f1">
    <w:name w:val="Заголовок №2_"/>
    <w:basedOn w:val="a3"/>
    <w:link w:val="2f2"/>
    <w:rsid w:val="00E01789"/>
    <w:rPr>
      <w:sz w:val="16"/>
      <w:szCs w:val="16"/>
      <w:shd w:val="clear" w:color="auto" w:fill="FFFFFF"/>
    </w:rPr>
  </w:style>
  <w:style w:type="character" w:customStyle="1" w:styleId="210pt">
    <w:name w:val="Заголовок №2 + 10 pt"/>
    <w:basedOn w:val="2f1"/>
    <w:rsid w:val="00E01789"/>
    <w:rPr>
      <w:color w:val="000000"/>
      <w:spacing w:val="0"/>
      <w:w w:val="100"/>
      <w:position w:val="0"/>
      <w:sz w:val="20"/>
      <w:szCs w:val="20"/>
      <w:shd w:val="clear" w:color="auto" w:fill="FFFFFF"/>
      <w:lang w:val="ru-RU" w:eastAsia="ru-RU" w:bidi="ru-RU"/>
    </w:rPr>
  </w:style>
  <w:style w:type="character" w:customStyle="1" w:styleId="47">
    <w:name w:val="Основной текст (4)_"/>
    <w:basedOn w:val="a3"/>
    <w:link w:val="48"/>
    <w:rsid w:val="00E01789"/>
    <w:rPr>
      <w:sz w:val="19"/>
      <w:szCs w:val="19"/>
      <w:shd w:val="clear" w:color="auto" w:fill="FFFFFF"/>
    </w:rPr>
  </w:style>
  <w:style w:type="character" w:customStyle="1" w:styleId="afffff4">
    <w:name w:val="Другое_"/>
    <w:basedOn w:val="a3"/>
    <w:link w:val="afffff5"/>
    <w:rsid w:val="00E01789"/>
    <w:rPr>
      <w:shd w:val="clear" w:color="auto" w:fill="FFFFFF"/>
    </w:rPr>
  </w:style>
  <w:style w:type="character" w:customStyle="1" w:styleId="95pt">
    <w:name w:val="Другое + 9;5 pt"/>
    <w:basedOn w:val="afffff4"/>
    <w:rsid w:val="00E01789"/>
    <w:rPr>
      <w:color w:val="000000"/>
      <w:spacing w:val="0"/>
      <w:w w:val="100"/>
      <w:position w:val="0"/>
      <w:sz w:val="19"/>
      <w:szCs w:val="19"/>
      <w:shd w:val="clear" w:color="auto" w:fill="FFFFFF"/>
      <w:lang w:val="ru-RU" w:eastAsia="ru-RU" w:bidi="ru-RU"/>
    </w:rPr>
  </w:style>
  <w:style w:type="character" w:customStyle="1" w:styleId="4Tahoma85pt">
    <w:name w:val="Основной текст (4) + Tahoma;8;5 pt;Курсив"/>
    <w:basedOn w:val="47"/>
    <w:rsid w:val="00E01789"/>
    <w:rPr>
      <w:rFonts w:ascii="Tahoma" w:eastAsia="Tahoma" w:hAnsi="Tahoma" w:cs="Tahoma"/>
      <w:i/>
      <w:iCs/>
      <w:color w:val="000000"/>
      <w:spacing w:val="0"/>
      <w:w w:val="100"/>
      <w:position w:val="0"/>
      <w:sz w:val="17"/>
      <w:szCs w:val="17"/>
      <w:shd w:val="clear" w:color="auto" w:fill="FFFFFF"/>
      <w:lang w:val="ru-RU" w:eastAsia="ru-RU" w:bidi="ru-RU"/>
    </w:rPr>
  </w:style>
  <w:style w:type="character" w:customStyle="1" w:styleId="285pt0">
    <w:name w:val="Основной текст (2) + 8;5 pt;Курсив;Малые прописные"/>
    <w:basedOn w:val="29"/>
    <w:rsid w:val="00E01789"/>
    <w:rPr>
      <w:rFonts w:ascii="Times New Roman" w:eastAsia="Times New Roman" w:hAnsi="Times New Roman" w:cs="Times New Roman"/>
      <w:b w:val="0"/>
      <w:bCs w:val="0"/>
      <w:i/>
      <w:iCs/>
      <w:smallCaps/>
      <w:strike w:val="0"/>
      <w:color w:val="000000"/>
      <w:spacing w:val="0"/>
      <w:w w:val="100"/>
      <w:position w:val="0"/>
      <w:sz w:val="17"/>
      <w:szCs w:val="17"/>
      <w:u w:val="none"/>
      <w:shd w:val="clear" w:color="auto" w:fill="FFFFFF"/>
      <w:lang w:val="ru-RU" w:eastAsia="ru-RU" w:bidi="ru-RU"/>
    </w:rPr>
  </w:style>
  <w:style w:type="character" w:customStyle="1" w:styleId="2f3">
    <w:name w:val="Подпись к таблице (2)_"/>
    <w:basedOn w:val="a3"/>
    <w:link w:val="2f4"/>
    <w:rsid w:val="00E01789"/>
    <w:rPr>
      <w:sz w:val="19"/>
      <w:szCs w:val="19"/>
      <w:shd w:val="clear" w:color="auto" w:fill="FFFFFF"/>
    </w:rPr>
  </w:style>
  <w:style w:type="character" w:customStyle="1" w:styleId="2Georgia45pt">
    <w:name w:val="Основной текст (2) + Georgia;4;5 pt;Полужирный"/>
    <w:basedOn w:val="29"/>
    <w:rsid w:val="00E01789"/>
    <w:rPr>
      <w:rFonts w:ascii="Georgia" w:eastAsia="Georgia" w:hAnsi="Georgia" w:cs="Georgia"/>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Georgia55pt">
    <w:name w:val="Основной текст (2) + Georgia;5;5 pt;Курсив"/>
    <w:basedOn w:val="29"/>
    <w:rsid w:val="00E01789"/>
    <w:rPr>
      <w:rFonts w:ascii="Georgia" w:eastAsia="Georgia" w:hAnsi="Georgia" w:cs="Georgia"/>
      <w:b w:val="0"/>
      <w:bCs w:val="0"/>
      <w:i/>
      <w:iCs/>
      <w:smallCaps w:val="0"/>
      <w:strike w:val="0"/>
      <w:color w:val="000000"/>
      <w:spacing w:val="0"/>
      <w:w w:val="100"/>
      <w:position w:val="0"/>
      <w:sz w:val="11"/>
      <w:szCs w:val="11"/>
      <w:u w:val="none"/>
      <w:shd w:val="clear" w:color="auto" w:fill="FFFFFF"/>
      <w:lang w:val="ru-RU" w:eastAsia="ru-RU" w:bidi="ru-RU"/>
    </w:rPr>
  </w:style>
  <w:style w:type="character" w:customStyle="1" w:styleId="2f5">
    <w:name w:val="Колонтитул (2)_"/>
    <w:basedOn w:val="a3"/>
    <w:link w:val="2f6"/>
    <w:rsid w:val="00E01789"/>
    <w:rPr>
      <w:rFonts w:ascii="Bookman Old Style" w:eastAsia="Bookman Old Style" w:hAnsi="Bookman Old Style" w:cs="Bookman Old Style"/>
      <w:sz w:val="9"/>
      <w:szCs w:val="9"/>
      <w:shd w:val="clear" w:color="auto" w:fill="FFFFFF"/>
    </w:rPr>
  </w:style>
  <w:style w:type="character" w:customStyle="1" w:styleId="CourierNew105pt0pt">
    <w:name w:val="Колонтитул + Courier New;10;5 pt;Интервал 0 pt"/>
    <w:basedOn w:val="afffff2"/>
    <w:rsid w:val="00E01789"/>
    <w:rPr>
      <w:rFonts w:ascii="Courier New" w:eastAsia="Courier New" w:hAnsi="Courier New" w:cs="Courier New"/>
      <w:b w:val="0"/>
      <w:bCs w:val="0"/>
      <w:i w:val="0"/>
      <w:iCs w:val="0"/>
      <w:smallCaps w:val="0"/>
      <w:strike w:val="0"/>
      <w:color w:val="000000"/>
      <w:spacing w:val="0"/>
      <w:w w:val="100"/>
      <w:position w:val="0"/>
      <w:sz w:val="21"/>
      <w:szCs w:val="21"/>
      <w:u w:val="single"/>
      <w:shd w:val="clear" w:color="auto" w:fill="FFFFFF"/>
      <w:lang w:val="en-US" w:eastAsia="en-US" w:bidi="en-US"/>
    </w:rPr>
  </w:style>
  <w:style w:type="character" w:customStyle="1" w:styleId="3f">
    <w:name w:val="Колонтитул (3)_"/>
    <w:basedOn w:val="a3"/>
    <w:link w:val="3f0"/>
    <w:rsid w:val="00E01789"/>
    <w:rPr>
      <w:shd w:val="clear" w:color="auto" w:fill="FFFFFF"/>
    </w:rPr>
  </w:style>
  <w:style w:type="character" w:customStyle="1" w:styleId="2f7">
    <w:name w:val="Основной текст (2) + Малые прописные"/>
    <w:basedOn w:val="29"/>
    <w:rsid w:val="00E01789"/>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5pt">
    <w:name w:val="Основной текст (2) + 5 pt"/>
    <w:basedOn w:val="29"/>
    <w:rsid w:val="00E01789"/>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54">
    <w:name w:val="Основной текст (5)_"/>
    <w:basedOn w:val="a3"/>
    <w:link w:val="55"/>
    <w:rsid w:val="00E01789"/>
    <w:rPr>
      <w:sz w:val="19"/>
      <w:szCs w:val="19"/>
      <w:shd w:val="clear" w:color="auto" w:fill="FFFFFF"/>
    </w:rPr>
  </w:style>
  <w:style w:type="character" w:customStyle="1" w:styleId="65">
    <w:name w:val="Основной текст (6) + Не курсив"/>
    <w:basedOn w:val="63"/>
    <w:rsid w:val="00E01789"/>
    <w:rPr>
      <w:rFonts w:ascii="Times New Roman" w:eastAsia="Times New Roman" w:hAnsi="Times New Roman" w:cs="Times New Roman"/>
      <w:i/>
      <w:iCs/>
      <w:color w:val="000000"/>
      <w:spacing w:val="0"/>
      <w:w w:val="100"/>
      <w:position w:val="0"/>
      <w:sz w:val="8"/>
      <w:szCs w:val="8"/>
      <w:shd w:val="clear" w:color="auto" w:fill="FFFFFF"/>
      <w:lang w:val="ru-RU" w:eastAsia="ru-RU" w:bidi="ru-RU"/>
    </w:rPr>
  </w:style>
  <w:style w:type="character" w:customStyle="1" w:styleId="0pt0">
    <w:name w:val="Колонтитул + Курсив;Интервал 0 pt"/>
    <w:basedOn w:val="afffff2"/>
    <w:rsid w:val="00E01789"/>
    <w:rPr>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3f1">
    <w:name w:val="Подпись к таблице (3)_"/>
    <w:basedOn w:val="a3"/>
    <w:link w:val="3f2"/>
    <w:rsid w:val="00E01789"/>
    <w:rPr>
      <w:sz w:val="18"/>
      <w:szCs w:val="18"/>
      <w:shd w:val="clear" w:color="auto" w:fill="FFFFFF"/>
    </w:rPr>
  </w:style>
  <w:style w:type="character" w:customStyle="1" w:styleId="49">
    <w:name w:val="Колонтитул (4)_"/>
    <w:basedOn w:val="a3"/>
    <w:link w:val="4a"/>
    <w:rsid w:val="00E01789"/>
    <w:rPr>
      <w:rFonts w:ascii="Courier New" w:eastAsia="Courier New" w:hAnsi="Courier New" w:cs="Courier New"/>
      <w:sz w:val="21"/>
      <w:szCs w:val="21"/>
      <w:shd w:val="clear" w:color="auto" w:fill="FFFFFF"/>
    </w:rPr>
  </w:style>
  <w:style w:type="character" w:customStyle="1" w:styleId="4b">
    <w:name w:val="Подпись к таблице (4)_"/>
    <w:basedOn w:val="a3"/>
    <w:link w:val="4c"/>
    <w:rsid w:val="00E01789"/>
    <w:rPr>
      <w:spacing w:val="10"/>
      <w:sz w:val="19"/>
      <w:szCs w:val="19"/>
      <w:shd w:val="clear" w:color="auto" w:fill="FFFFFF"/>
    </w:rPr>
  </w:style>
  <w:style w:type="character" w:customStyle="1" w:styleId="56">
    <w:name w:val="Подпись к таблице (5)_"/>
    <w:basedOn w:val="a3"/>
    <w:link w:val="57"/>
    <w:rsid w:val="00E01789"/>
    <w:rPr>
      <w:sz w:val="19"/>
      <w:szCs w:val="19"/>
      <w:shd w:val="clear" w:color="auto" w:fill="FFFFFF"/>
    </w:rPr>
  </w:style>
  <w:style w:type="character" w:customStyle="1" w:styleId="73">
    <w:name w:val="Основной текст (7)_"/>
    <w:basedOn w:val="a3"/>
    <w:link w:val="74"/>
    <w:rsid w:val="00E01789"/>
    <w:rPr>
      <w:sz w:val="8"/>
      <w:szCs w:val="8"/>
      <w:shd w:val="clear" w:color="auto" w:fill="FFFFFF"/>
    </w:rPr>
  </w:style>
  <w:style w:type="character" w:customStyle="1" w:styleId="58">
    <w:name w:val="Колонтитул (5)_"/>
    <w:basedOn w:val="a3"/>
    <w:link w:val="59"/>
    <w:rsid w:val="00E01789"/>
    <w:rPr>
      <w:rFonts w:ascii="Tahoma" w:eastAsia="Tahoma" w:hAnsi="Tahoma" w:cs="Tahoma"/>
      <w:sz w:val="17"/>
      <w:szCs w:val="17"/>
      <w:shd w:val="clear" w:color="auto" w:fill="FFFFFF"/>
    </w:rPr>
  </w:style>
  <w:style w:type="character" w:customStyle="1" w:styleId="afffff6">
    <w:name w:val="Оглавление_"/>
    <w:basedOn w:val="a3"/>
    <w:link w:val="afffff7"/>
    <w:rsid w:val="00E01789"/>
    <w:rPr>
      <w:sz w:val="19"/>
      <w:szCs w:val="19"/>
      <w:shd w:val="clear" w:color="auto" w:fill="FFFFFF"/>
    </w:rPr>
  </w:style>
  <w:style w:type="character" w:customStyle="1" w:styleId="2-1pt">
    <w:name w:val="Колонтитул (2) + Интервал -1 pt"/>
    <w:basedOn w:val="2f5"/>
    <w:rsid w:val="00E01789"/>
    <w:rPr>
      <w:rFonts w:ascii="Bookman Old Style" w:eastAsia="Bookman Old Style" w:hAnsi="Bookman Old Style" w:cs="Bookman Old Style"/>
      <w:color w:val="000000"/>
      <w:spacing w:val="-20"/>
      <w:w w:val="100"/>
      <w:position w:val="0"/>
      <w:sz w:val="9"/>
      <w:szCs w:val="9"/>
      <w:shd w:val="clear" w:color="auto" w:fill="FFFFFF"/>
      <w:lang w:val="ru-RU" w:eastAsia="ru-RU" w:bidi="ru-RU"/>
    </w:rPr>
  </w:style>
  <w:style w:type="character" w:customStyle="1" w:styleId="2CourierNew">
    <w:name w:val="Колонтитул (2) + Courier New;Полужирный;Курсив"/>
    <w:basedOn w:val="2f5"/>
    <w:rsid w:val="00E01789"/>
    <w:rPr>
      <w:rFonts w:ascii="Courier New" w:eastAsia="Courier New" w:hAnsi="Courier New" w:cs="Courier New"/>
      <w:b/>
      <w:bCs/>
      <w:i/>
      <w:iCs/>
      <w:color w:val="000000"/>
      <w:spacing w:val="0"/>
      <w:w w:val="100"/>
      <w:position w:val="0"/>
      <w:sz w:val="9"/>
      <w:szCs w:val="9"/>
      <w:shd w:val="clear" w:color="auto" w:fill="FFFFFF"/>
      <w:lang w:val="en-US" w:eastAsia="en-US" w:bidi="en-US"/>
    </w:rPr>
  </w:style>
  <w:style w:type="paragraph" w:customStyle="1" w:styleId="3e">
    <w:name w:val="Основной текст (3)"/>
    <w:basedOn w:val="a2"/>
    <w:link w:val="3d"/>
    <w:rsid w:val="00E01789"/>
    <w:pPr>
      <w:widowControl w:val="0"/>
      <w:shd w:val="clear" w:color="auto" w:fill="FFFFFF"/>
      <w:spacing w:line="245" w:lineRule="exact"/>
      <w:jc w:val="both"/>
    </w:pPr>
    <w:rPr>
      <w:spacing w:val="10"/>
      <w:sz w:val="19"/>
      <w:szCs w:val="19"/>
    </w:rPr>
  </w:style>
  <w:style w:type="paragraph" w:customStyle="1" w:styleId="2f2">
    <w:name w:val="Заголовок №2"/>
    <w:basedOn w:val="a2"/>
    <w:link w:val="2f1"/>
    <w:rsid w:val="00E01789"/>
    <w:pPr>
      <w:widowControl w:val="0"/>
      <w:shd w:val="clear" w:color="auto" w:fill="FFFFFF"/>
      <w:spacing w:line="0" w:lineRule="atLeast"/>
      <w:jc w:val="both"/>
      <w:outlineLvl w:val="1"/>
    </w:pPr>
    <w:rPr>
      <w:sz w:val="16"/>
      <w:szCs w:val="16"/>
    </w:rPr>
  </w:style>
  <w:style w:type="paragraph" w:customStyle="1" w:styleId="48">
    <w:name w:val="Основной текст (4)"/>
    <w:basedOn w:val="a2"/>
    <w:link w:val="47"/>
    <w:rsid w:val="00E01789"/>
    <w:pPr>
      <w:widowControl w:val="0"/>
      <w:shd w:val="clear" w:color="auto" w:fill="FFFFFF"/>
      <w:spacing w:before="1800" w:line="0" w:lineRule="atLeast"/>
      <w:jc w:val="both"/>
    </w:pPr>
    <w:rPr>
      <w:sz w:val="19"/>
      <w:szCs w:val="19"/>
    </w:rPr>
  </w:style>
  <w:style w:type="paragraph" w:customStyle="1" w:styleId="afffff5">
    <w:name w:val="Другое"/>
    <w:basedOn w:val="a2"/>
    <w:link w:val="afffff4"/>
    <w:rsid w:val="00E01789"/>
    <w:pPr>
      <w:widowControl w:val="0"/>
      <w:shd w:val="clear" w:color="auto" w:fill="FFFFFF"/>
      <w:jc w:val="both"/>
    </w:pPr>
    <w:rPr>
      <w:sz w:val="20"/>
      <w:szCs w:val="20"/>
    </w:rPr>
  </w:style>
  <w:style w:type="paragraph" w:customStyle="1" w:styleId="2f4">
    <w:name w:val="Подпись к таблице (2)"/>
    <w:basedOn w:val="a2"/>
    <w:link w:val="2f3"/>
    <w:rsid w:val="00E01789"/>
    <w:pPr>
      <w:widowControl w:val="0"/>
      <w:shd w:val="clear" w:color="auto" w:fill="FFFFFF"/>
      <w:spacing w:line="0" w:lineRule="atLeast"/>
      <w:jc w:val="both"/>
    </w:pPr>
    <w:rPr>
      <w:sz w:val="19"/>
      <w:szCs w:val="19"/>
    </w:rPr>
  </w:style>
  <w:style w:type="paragraph" w:customStyle="1" w:styleId="2f6">
    <w:name w:val="Колонтитул (2)"/>
    <w:basedOn w:val="a2"/>
    <w:link w:val="2f5"/>
    <w:rsid w:val="00E01789"/>
    <w:pPr>
      <w:widowControl w:val="0"/>
      <w:shd w:val="clear" w:color="auto" w:fill="FFFFFF"/>
      <w:spacing w:line="0" w:lineRule="atLeast"/>
      <w:jc w:val="both"/>
    </w:pPr>
    <w:rPr>
      <w:rFonts w:ascii="Bookman Old Style" w:eastAsia="Bookman Old Style" w:hAnsi="Bookman Old Style" w:cs="Bookman Old Style"/>
      <w:sz w:val="9"/>
      <w:szCs w:val="9"/>
    </w:rPr>
  </w:style>
  <w:style w:type="paragraph" w:customStyle="1" w:styleId="3f0">
    <w:name w:val="Колонтитул (3)"/>
    <w:basedOn w:val="a2"/>
    <w:link w:val="3f"/>
    <w:rsid w:val="00E01789"/>
    <w:pPr>
      <w:widowControl w:val="0"/>
      <w:shd w:val="clear" w:color="auto" w:fill="FFFFFF"/>
      <w:spacing w:line="0" w:lineRule="atLeast"/>
      <w:jc w:val="both"/>
    </w:pPr>
    <w:rPr>
      <w:sz w:val="20"/>
      <w:szCs w:val="20"/>
    </w:rPr>
  </w:style>
  <w:style w:type="paragraph" w:customStyle="1" w:styleId="55">
    <w:name w:val="Основной текст (5)"/>
    <w:basedOn w:val="a2"/>
    <w:link w:val="54"/>
    <w:rsid w:val="00E01789"/>
    <w:pPr>
      <w:widowControl w:val="0"/>
      <w:shd w:val="clear" w:color="auto" w:fill="FFFFFF"/>
      <w:spacing w:before="1140" w:line="0" w:lineRule="atLeast"/>
      <w:jc w:val="right"/>
    </w:pPr>
    <w:rPr>
      <w:sz w:val="19"/>
      <w:szCs w:val="19"/>
    </w:rPr>
  </w:style>
  <w:style w:type="paragraph" w:customStyle="1" w:styleId="3f2">
    <w:name w:val="Подпись к таблице (3)"/>
    <w:basedOn w:val="a2"/>
    <w:link w:val="3f1"/>
    <w:rsid w:val="00E01789"/>
    <w:pPr>
      <w:widowControl w:val="0"/>
      <w:shd w:val="clear" w:color="auto" w:fill="FFFFFF"/>
      <w:spacing w:line="0" w:lineRule="atLeast"/>
      <w:jc w:val="both"/>
    </w:pPr>
    <w:rPr>
      <w:sz w:val="18"/>
      <w:szCs w:val="18"/>
    </w:rPr>
  </w:style>
  <w:style w:type="paragraph" w:customStyle="1" w:styleId="4a">
    <w:name w:val="Колонтитул (4)"/>
    <w:basedOn w:val="a2"/>
    <w:link w:val="49"/>
    <w:rsid w:val="00E01789"/>
    <w:pPr>
      <w:widowControl w:val="0"/>
      <w:shd w:val="clear" w:color="auto" w:fill="FFFFFF"/>
      <w:spacing w:line="0" w:lineRule="atLeast"/>
      <w:jc w:val="both"/>
    </w:pPr>
    <w:rPr>
      <w:rFonts w:ascii="Courier New" w:eastAsia="Courier New" w:hAnsi="Courier New" w:cs="Courier New"/>
      <w:sz w:val="21"/>
      <w:szCs w:val="21"/>
    </w:rPr>
  </w:style>
  <w:style w:type="paragraph" w:customStyle="1" w:styleId="4c">
    <w:name w:val="Подпись к таблице (4)"/>
    <w:basedOn w:val="a2"/>
    <w:link w:val="4b"/>
    <w:rsid w:val="00E01789"/>
    <w:pPr>
      <w:widowControl w:val="0"/>
      <w:shd w:val="clear" w:color="auto" w:fill="FFFFFF"/>
      <w:spacing w:line="0" w:lineRule="atLeast"/>
      <w:jc w:val="both"/>
    </w:pPr>
    <w:rPr>
      <w:spacing w:val="10"/>
      <w:sz w:val="19"/>
      <w:szCs w:val="19"/>
    </w:rPr>
  </w:style>
  <w:style w:type="paragraph" w:customStyle="1" w:styleId="57">
    <w:name w:val="Подпись к таблице (5)"/>
    <w:basedOn w:val="a2"/>
    <w:link w:val="56"/>
    <w:rsid w:val="00E01789"/>
    <w:pPr>
      <w:widowControl w:val="0"/>
      <w:shd w:val="clear" w:color="auto" w:fill="FFFFFF"/>
      <w:spacing w:line="0" w:lineRule="atLeast"/>
      <w:jc w:val="both"/>
    </w:pPr>
    <w:rPr>
      <w:sz w:val="19"/>
      <w:szCs w:val="19"/>
    </w:rPr>
  </w:style>
  <w:style w:type="paragraph" w:customStyle="1" w:styleId="74">
    <w:name w:val="Основной текст (7)"/>
    <w:basedOn w:val="a2"/>
    <w:link w:val="73"/>
    <w:rsid w:val="00E01789"/>
    <w:pPr>
      <w:widowControl w:val="0"/>
      <w:shd w:val="clear" w:color="auto" w:fill="FFFFFF"/>
      <w:spacing w:line="0" w:lineRule="atLeast"/>
      <w:jc w:val="both"/>
    </w:pPr>
    <w:rPr>
      <w:sz w:val="8"/>
      <w:szCs w:val="8"/>
    </w:rPr>
  </w:style>
  <w:style w:type="paragraph" w:customStyle="1" w:styleId="59">
    <w:name w:val="Колонтитул (5)"/>
    <w:basedOn w:val="a2"/>
    <w:link w:val="58"/>
    <w:rsid w:val="00E01789"/>
    <w:pPr>
      <w:widowControl w:val="0"/>
      <w:shd w:val="clear" w:color="auto" w:fill="FFFFFF"/>
      <w:spacing w:line="0" w:lineRule="atLeast"/>
      <w:jc w:val="both"/>
    </w:pPr>
    <w:rPr>
      <w:rFonts w:ascii="Tahoma" w:eastAsia="Tahoma" w:hAnsi="Tahoma" w:cs="Tahoma"/>
      <w:sz w:val="17"/>
      <w:szCs w:val="17"/>
    </w:rPr>
  </w:style>
  <w:style w:type="paragraph" w:customStyle="1" w:styleId="afffff7">
    <w:name w:val="Оглавление"/>
    <w:basedOn w:val="a2"/>
    <w:link w:val="afffff6"/>
    <w:rsid w:val="00E01789"/>
    <w:pPr>
      <w:widowControl w:val="0"/>
      <w:shd w:val="clear" w:color="auto" w:fill="FFFFFF"/>
      <w:spacing w:line="277" w:lineRule="exact"/>
      <w:jc w:val="both"/>
    </w:pPr>
    <w:rPr>
      <w:sz w:val="19"/>
      <w:szCs w:val="19"/>
    </w:rPr>
  </w:style>
  <w:style w:type="numbering" w:customStyle="1" w:styleId="116">
    <w:name w:val="Нет списка11"/>
    <w:next w:val="a5"/>
    <w:uiPriority w:val="99"/>
    <w:semiHidden/>
    <w:unhideWhenUsed/>
    <w:rsid w:val="00E01789"/>
  </w:style>
  <w:style w:type="paragraph" w:customStyle="1" w:styleId="consplusnormal1">
    <w:name w:val="consplusnormal"/>
    <w:basedOn w:val="a2"/>
    <w:link w:val="consplusnormal2"/>
    <w:uiPriority w:val="99"/>
    <w:rsid w:val="00E01789"/>
    <w:pPr>
      <w:spacing w:before="100" w:beforeAutospacing="1" w:after="100" w:afterAutospacing="1"/>
    </w:pPr>
  </w:style>
  <w:style w:type="paragraph" w:customStyle="1" w:styleId="2f8">
    <w:name w:val="Стиль2"/>
    <w:basedOn w:val="2f9"/>
    <w:link w:val="2fa"/>
    <w:rsid w:val="00E01789"/>
    <w:pPr>
      <w:keepNext/>
      <w:keepLines/>
      <w:widowControl w:val="0"/>
      <w:suppressLineNumbers/>
      <w:tabs>
        <w:tab w:val="clear" w:pos="720"/>
        <w:tab w:val="num" w:pos="1440"/>
      </w:tabs>
      <w:suppressAutoHyphens/>
      <w:spacing w:after="60"/>
      <w:ind w:left="1440"/>
      <w:jc w:val="both"/>
    </w:pPr>
    <w:rPr>
      <w:b/>
      <w:sz w:val="24"/>
    </w:rPr>
  </w:style>
  <w:style w:type="paragraph" w:customStyle="1" w:styleId="3f3">
    <w:name w:val="3"/>
    <w:basedOn w:val="a2"/>
    <w:rsid w:val="00E01789"/>
    <w:pPr>
      <w:jc w:val="both"/>
    </w:pPr>
  </w:style>
  <w:style w:type="paragraph" w:customStyle="1" w:styleId="BodyTextIndent31">
    <w:name w:val="Body Text Indent 31"/>
    <w:basedOn w:val="a2"/>
    <w:rsid w:val="00E01789"/>
    <w:pPr>
      <w:widowControl w:val="0"/>
      <w:spacing w:after="60"/>
      <w:ind w:left="1276" w:hanging="567"/>
      <w:jc w:val="both"/>
    </w:pPr>
    <w:rPr>
      <w:sz w:val="27"/>
      <w:szCs w:val="20"/>
    </w:rPr>
  </w:style>
  <w:style w:type="paragraph" w:customStyle="1" w:styleId="afffff8">
    <w:name w:val="Закон"/>
    <w:basedOn w:val="a2"/>
    <w:rsid w:val="00E01789"/>
    <w:pPr>
      <w:suppressAutoHyphens/>
      <w:ind w:firstLine="567"/>
      <w:jc w:val="both"/>
    </w:pPr>
    <w:rPr>
      <w:sz w:val="18"/>
      <w:szCs w:val="18"/>
      <w:lang w:eastAsia="ar-SA"/>
    </w:rPr>
  </w:style>
  <w:style w:type="character" w:customStyle="1" w:styleId="ListParagraphChar">
    <w:name w:val="List Paragraph Char"/>
    <w:link w:val="1b"/>
    <w:locked/>
    <w:rsid w:val="00E01789"/>
    <w:rPr>
      <w:sz w:val="24"/>
      <w:szCs w:val="24"/>
    </w:rPr>
  </w:style>
  <w:style w:type="character" w:customStyle="1" w:styleId="2fa">
    <w:name w:val="Стиль2 Знак"/>
    <w:link w:val="2f8"/>
    <w:locked/>
    <w:rsid w:val="00E01789"/>
    <w:rPr>
      <w:b/>
      <w:sz w:val="24"/>
    </w:rPr>
  </w:style>
  <w:style w:type="paragraph" w:styleId="2f9">
    <w:name w:val="List Number 2"/>
    <w:basedOn w:val="a2"/>
    <w:locked/>
    <w:rsid w:val="00E01789"/>
    <w:pPr>
      <w:tabs>
        <w:tab w:val="num" w:pos="720"/>
      </w:tabs>
      <w:ind w:left="720" w:hanging="360"/>
    </w:pPr>
    <w:rPr>
      <w:sz w:val="20"/>
      <w:szCs w:val="20"/>
    </w:rPr>
  </w:style>
  <w:style w:type="paragraph" w:customStyle="1" w:styleId="FR2">
    <w:name w:val="FR2"/>
    <w:rsid w:val="00E01789"/>
    <w:pPr>
      <w:widowControl w:val="0"/>
      <w:autoSpaceDE w:val="0"/>
      <w:autoSpaceDN w:val="0"/>
      <w:adjustRightInd w:val="0"/>
      <w:jc w:val="center"/>
    </w:pPr>
    <w:rPr>
      <w:rFonts w:ascii="Arial" w:eastAsia="Calibri" w:hAnsi="Arial" w:cs="Arial"/>
      <w:b/>
      <w:bCs/>
      <w:sz w:val="18"/>
      <w:szCs w:val="18"/>
    </w:rPr>
  </w:style>
  <w:style w:type="paragraph" w:customStyle="1" w:styleId="1fe">
    <w:name w:val="заголовок 1"/>
    <w:basedOn w:val="a2"/>
    <w:next w:val="a2"/>
    <w:rsid w:val="00E01789"/>
    <w:pPr>
      <w:keepNext/>
      <w:widowControl w:val="0"/>
      <w:autoSpaceDE w:val="0"/>
      <w:autoSpaceDN w:val="0"/>
      <w:ind w:firstLine="720"/>
      <w:outlineLvl w:val="0"/>
    </w:pPr>
    <w:rPr>
      <w:sz w:val="26"/>
      <w:szCs w:val="26"/>
    </w:rPr>
  </w:style>
  <w:style w:type="paragraph" w:customStyle="1" w:styleId="2fb">
    <w:name w:val="заголовок 2"/>
    <w:basedOn w:val="a2"/>
    <w:next w:val="a2"/>
    <w:rsid w:val="00E01789"/>
    <w:pPr>
      <w:keepNext/>
      <w:widowControl w:val="0"/>
      <w:autoSpaceDE w:val="0"/>
      <w:autoSpaceDN w:val="0"/>
      <w:ind w:firstLine="720"/>
      <w:jc w:val="both"/>
      <w:outlineLvl w:val="1"/>
    </w:pPr>
    <w:rPr>
      <w:sz w:val="28"/>
      <w:szCs w:val="28"/>
    </w:rPr>
  </w:style>
  <w:style w:type="paragraph" w:customStyle="1" w:styleId="3f4">
    <w:name w:val="заголовок 3"/>
    <w:basedOn w:val="a2"/>
    <w:next w:val="a2"/>
    <w:rsid w:val="00E01789"/>
    <w:pPr>
      <w:keepNext/>
      <w:widowControl w:val="0"/>
      <w:autoSpaceDE w:val="0"/>
      <w:autoSpaceDN w:val="0"/>
      <w:ind w:firstLine="720"/>
      <w:jc w:val="both"/>
      <w:outlineLvl w:val="2"/>
    </w:pPr>
    <w:rPr>
      <w:sz w:val="26"/>
      <w:szCs w:val="26"/>
      <w:u w:val="single"/>
    </w:rPr>
  </w:style>
  <w:style w:type="character" w:customStyle="1" w:styleId="ConsPlusNonformat0">
    <w:name w:val="ConsPlusNonformat Знак"/>
    <w:link w:val="ConsPlusNonformat"/>
    <w:locked/>
    <w:rsid w:val="00E01789"/>
    <w:rPr>
      <w:rFonts w:ascii="Courier New" w:hAnsi="Courier New" w:cs="Courier New"/>
    </w:rPr>
  </w:style>
  <w:style w:type="paragraph" w:customStyle="1" w:styleId="2fc">
    <w:name w:val="Обычный2"/>
    <w:rsid w:val="00E01789"/>
    <w:pPr>
      <w:widowControl w:val="0"/>
      <w:spacing w:before="100" w:after="100"/>
    </w:pPr>
    <w:rPr>
      <w:snapToGrid w:val="0"/>
      <w:sz w:val="24"/>
    </w:rPr>
  </w:style>
  <w:style w:type="paragraph" w:customStyle="1" w:styleId="310">
    <w:name w:val="Основной текст (3)1"/>
    <w:basedOn w:val="a2"/>
    <w:rsid w:val="00E01789"/>
    <w:pPr>
      <w:widowControl w:val="0"/>
      <w:shd w:val="clear" w:color="auto" w:fill="FFFFFF"/>
      <w:spacing w:before="660" w:line="315" w:lineRule="exact"/>
      <w:ind w:hanging="340"/>
      <w:jc w:val="center"/>
    </w:pPr>
    <w:rPr>
      <w:rFonts w:asciiTheme="minorHAnsi" w:eastAsiaTheme="minorHAnsi" w:hAnsiTheme="minorHAnsi" w:cstheme="minorBidi"/>
      <w:b/>
      <w:bCs/>
      <w:sz w:val="25"/>
      <w:szCs w:val="25"/>
      <w:lang w:eastAsia="en-US"/>
    </w:rPr>
  </w:style>
  <w:style w:type="character" w:customStyle="1" w:styleId="afffff9">
    <w:name w:val="Основной текст_"/>
    <w:link w:val="66"/>
    <w:rsid w:val="00E01789"/>
    <w:rPr>
      <w:spacing w:val="5"/>
      <w:sz w:val="19"/>
      <w:szCs w:val="19"/>
      <w:shd w:val="clear" w:color="auto" w:fill="FFFFFF"/>
    </w:rPr>
  </w:style>
  <w:style w:type="character" w:customStyle="1" w:styleId="1ff">
    <w:name w:val="Основной текст1"/>
    <w:rsid w:val="00E01789"/>
    <w:rPr>
      <w:color w:val="000000"/>
      <w:spacing w:val="5"/>
      <w:w w:val="100"/>
      <w:position w:val="0"/>
      <w:sz w:val="19"/>
      <w:szCs w:val="19"/>
      <w:shd w:val="clear" w:color="auto" w:fill="FFFFFF"/>
      <w:lang w:val="ru-RU"/>
    </w:rPr>
  </w:style>
  <w:style w:type="paragraph" w:customStyle="1" w:styleId="66">
    <w:name w:val="Основной текст6"/>
    <w:basedOn w:val="a2"/>
    <w:link w:val="afffff9"/>
    <w:rsid w:val="00E01789"/>
    <w:pPr>
      <w:widowControl w:val="0"/>
      <w:shd w:val="clear" w:color="auto" w:fill="FFFFFF"/>
      <w:spacing w:line="274" w:lineRule="exact"/>
    </w:pPr>
    <w:rPr>
      <w:spacing w:val="5"/>
      <w:sz w:val="19"/>
      <w:szCs w:val="19"/>
    </w:rPr>
  </w:style>
  <w:style w:type="character" w:customStyle="1" w:styleId="2fd">
    <w:name w:val="Основной текст2"/>
    <w:uiPriority w:val="99"/>
    <w:rsid w:val="00E0178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f5">
    <w:name w:val="Основной текст3"/>
    <w:rsid w:val="00E01789"/>
    <w:rPr>
      <w:rFonts w:ascii="Times New Roman" w:eastAsia="Times New Roman" w:hAnsi="Times New Roman" w:cs="Times New Roman"/>
      <w:b w:val="0"/>
      <w:bCs w:val="0"/>
      <w:i w:val="0"/>
      <w:iCs w:val="0"/>
      <w:smallCaps w:val="0"/>
      <w:strike w:val="0"/>
      <w:color w:val="000000"/>
      <w:spacing w:val="5"/>
      <w:w w:val="100"/>
      <w:position w:val="0"/>
      <w:sz w:val="19"/>
      <w:szCs w:val="19"/>
      <w:u w:val="single"/>
      <w:shd w:val="clear" w:color="auto" w:fill="FFFFFF"/>
      <w:lang w:val="ru-RU"/>
    </w:rPr>
  </w:style>
  <w:style w:type="character" w:customStyle="1" w:styleId="4d">
    <w:name w:val="Основной текст4"/>
    <w:rsid w:val="00E0178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0pt1">
    <w:name w:val="Основной текст + Полужирный;Курсив;Интервал 0 pt"/>
    <w:rsid w:val="00E0178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rPr>
  </w:style>
  <w:style w:type="character" w:customStyle="1" w:styleId="Arial10pt0pt">
    <w:name w:val="Основной текст + Arial;10 pt;Интервал 0 pt"/>
    <w:rsid w:val="00E01789"/>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character" w:customStyle="1" w:styleId="5a">
    <w:name w:val="Основной текст5"/>
    <w:rsid w:val="00E01789"/>
    <w:rPr>
      <w:rFonts w:ascii="Times New Roman" w:eastAsia="Times New Roman" w:hAnsi="Times New Roman" w:cs="Times New Roman"/>
      <w:b w:val="0"/>
      <w:bCs w:val="0"/>
      <w:i w:val="0"/>
      <w:iCs w:val="0"/>
      <w:smallCaps w:val="0"/>
      <w:strike w:val="0"/>
      <w:color w:val="000000"/>
      <w:spacing w:val="5"/>
      <w:w w:val="100"/>
      <w:position w:val="0"/>
      <w:sz w:val="19"/>
      <w:szCs w:val="19"/>
      <w:u w:val="single"/>
      <w:shd w:val="clear" w:color="auto" w:fill="FFFFFF"/>
      <w:lang w:val="ru-RU"/>
    </w:rPr>
  </w:style>
  <w:style w:type="character" w:customStyle="1" w:styleId="Garamond55pt0pt">
    <w:name w:val="Основной текст + Garamond;5;5 pt;Интервал 0 pt"/>
    <w:rsid w:val="00E01789"/>
    <w:rPr>
      <w:rFonts w:ascii="Garamond" w:eastAsia="Garamond" w:hAnsi="Garamond" w:cs="Garamond"/>
      <w:b w:val="0"/>
      <w:bCs w:val="0"/>
      <w:i w:val="0"/>
      <w:iCs w:val="0"/>
      <w:smallCaps w:val="0"/>
      <w:strike w:val="0"/>
      <w:color w:val="000000"/>
      <w:spacing w:val="-9"/>
      <w:w w:val="100"/>
      <w:position w:val="0"/>
      <w:sz w:val="11"/>
      <w:szCs w:val="11"/>
      <w:u w:val="none"/>
      <w:shd w:val="clear" w:color="auto" w:fill="FFFFFF"/>
      <w:lang w:val="ru-RU"/>
    </w:rPr>
  </w:style>
  <w:style w:type="character" w:customStyle="1" w:styleId="afffffa">
    <w:name w:val="Основной текст + Малые прописные"/>
    <w:rsid w:val="00E01789"/>
    <w:rPr>
      <w:rFonts w:ascii="Times New Roman" w:eastAsia="Times New Roman" w:hAnsi="Times New Roman" w:cs="Times New Roman"/>
      <w:b w:val="0"/>
      <w:bCs w:val="0"/>
      <w:i w:val="0"/>
      <w:iCs w:val="0"/>
      <w:smallCaps/>
      <w:strike w:val="0"/>
      <w:color w:val="000000"/>
      <w:spacing w:val="5"/>
      <w:w w:val="100"/>
      <w:position w:val="0"/>
      <w:sz w:val="19"/>
      <w:szCs w:val="19"/>
      <w:u w:val="none"/>
      <w:shd w:val="clear" w:color="auto" w:fill="FFFFFF"/>
      <w:lang w:val="en-US"/>
    </w:rPr>
  </w:style>
  <w:style w:type="character" w:customStyle="1" w:styleId="102">
    <w:name w:val="Основной текст (10)_"/>
    <w:link w:val="103"/>
    <w:rsid w:val="00E01789"/>
    <w:rPr>
      <w:b/>
      <w:bCs/>
      <w:spacing w:val="-5"/>
      <w:sz w:val="13"/>
      <w:szCs w:val="13"/>
      <w:shd w:val="clear" w:color="auto" w:fill="FFFFFF"/>
    </w:rPr>
  </w:style>
  <w:style w:type="character" w:customStyle="1" w:styleId="104">
    <w:name w:val="Основной текст (10) + Малые прописные"/>
    <w:rsid w:val="00E01789"/>
    <w:rPr>
      <w:b/>
      <w:bCs/>
      <w:smallCaps/>
      <w:color w:val="000000"/>
      <w:spacing w:val="-5"/>
      <w:w w:val="100"/>
      <w:position w:val="0"/>
      <w:sz w:val="13"/>
      <w:szCs w:val="13"/>
      <w:shd w:val="clear" w:color="auto" w:fill="FFFFFF"/>
    </w:rPr>
  </w:style>
  <w:style w:type="character" w:customStyle="1" w:styleId="93">
    <w:name w:val="Основной текст (9)_"/>
    <w:link w:val="94"/>
    <w:rsid w:val="00E01789"/>
    <w:rPr>
      <w:rFonts w:ascii="Arial" w:eastAsia="Arial" w:hAnsi="Arial" w:cs="Arial"/>
      <w:b/>
      <w:bCs/>
      <w:spacing w:val="-9"/>
      <w:sz w:val="14"/>
      <w:szCs w:val="14"/>
      <w:shd w:val="clear" w:color="auto" w:fill="FFFFFF"/>
    </w:rPr>
  </w:style>
  <w:style w:type="character" w:customStyle="1" w:styleId="82">
    <w:name w:val="Основной текст (8)_"/>
    <w:link w:val="83"/>
    <w:rsid w:val="00E01789"/>
    <w:rPr>
      <w:b/>
      <w:bCs/>
      <w:i/>
      <w:iCs/>
      <w:spacing w:val="-11"/>
      <w:sz w:val="15"/>
      <w:szCs w:val="15"/>
      <w:shd w:val="clear" w:color="auto" w:fill="FFFFFF"/>
      <w:lang w:val="en-US"/>
    </w:rPr>
  </w:style>
  <w:style w:type="character" w:customStyle="1" w:styleId="Arial7pt0pt">
    <w:name w:val="Основной текст + Arial;7 pt;Полужирный;Интервал 0 pt"/>
    <w:rsid w:val="00E01789"/>
    <w:rPr>
      <w:rFonts w:ascii="Arial" w:eastAsia="Arial" w:hAnsi="Arial" w:cs="Arial"/>
      <w:b/>
      <w:bCs/>
      <w:i w:val="0"/>
      <w:iCs w:val="0"/>
      <w:smallCaps w:val="0"/>
      <w:strike w:val="0"/>
      <w:color w:val="000000"/>
      <w:spacing w:val="-9"/>
      <w:w w:val="100"/>
      <w:position w:val="0"/>
      <w:sz w:val="14"/>
      <w:szCs w:val="14"/>
      <w:u w:val="none"/>
      <w:shd w:val="clear" w:color="auto" w:fill="FFFFFF"/>
      <w:lang w:val="ru-RU"/>
    </w:rPr>
  </w:style>
  <w:style w:type="character" w:customStyle="1" w:styleId="5pt0pt">
    <w:name w:val="Основной текст + 5 pt;Курсив;Интервал 0 pt"/>
    <w:rsid w:val="00E01789"/>
    <w:rPr>
      <w:rFonts w:ascii="Times New Roman" w:eastAsia="Times New Roman" w:hAnsi="Times New Roman" w:cs="Times New Roman"/>
      <w:b w:val="0"/>
      <w:bCs w:val="0"/>
      <w:i/>
      <w:iCs/>
      <w:smallCaps w:val="0"/>
      <w:strike w:val="0"/>
      <w:color w:val="000000"/>
      <w:spacing w:val="-4"/>
      <w:w w:val="100"/>
      <w:position w:val="0"/>
      <w:sz w:val="10"/>
      <w:szCs w:val="10"/>
      <w:u w:val="none"/>
      <w:shd w:val="clear" w:color="auto" w:fill="FFFFFF"/>
      <w:lang w:val="ru-RU"/>
    </w:rPr>
  </w:style>
  <w:style w:type="character" w:customStyle="1" w:styleId="75pt0pt">
    <w:name w:val="Основной текст + 7;5 pt;Полужирный;Курсив;Интервал 0 pt"/>
    <w:rsid w:val="00E01789"/>
    <w:rPr>
      <w:rFonts w:ascii="Times New Roman" w:eastAsia="Times New Roman" w:hAnsi="Times New Roman" w:cs="Times New Roman"/>
      <w:b/>
      <w:bCs/>
      <w:i/>
      <w:iCs/>
      <w:smallCaps w:val="0"/>
      <w:strike w:val="0"/>
      <w:color w:val="000000"/>
      <w:spacing w:val="-11"/>
      <w:w w:val="100"/>
      <w:position w:val="0"/>
      <w:sz w:val="15"/>
      <w:szCs w:val="15"/>
      <w:u w:val="none"/>
      <w:shd w:val="clear" w:color="auto" w:fill="FFFFFF"/>
      <w:lang w:val="ru-RU"/>
    </w:rPr>
  </w:style>
  <w:style w:type="character" w:customStyle="1" w:styleId="65pt0pt">
    <w:name w:val="Основной текст + 6;5 pt;Полужирный;Малые прописные;Интервал 0 pt"/>
    <w:rsid w:val="00E01789"/>
    <w:rPr>
      <w:rFonts w:ascii="Times New Roman" w:eastAsia="Times New Roman" w:hAnsi="Times New Roman" w:cs="Times New Roman"/>
      <w:b/>
      <w:bCs/>
      <w:i w:val="0"/>
      <w:iCs w:val="0"/>
      <w:smallCaps/>
      <w:strike w:val="0"/>
      <w:color w:val="000000"/>
      <w:spacing w:val="-5"/>
      <w:w w:val="100"/>
      <w:position w:val="0"/>
      <w:sz w:val="13"/>
      <w:szCs w:val="13"/>
      <w:u w:val="none"/>
      <w:shd w:val="clear" w:color="auto" w:fill="FFFFFF"/>
      <w:lang w:val="ru-RU"/>
    </w:rPr>
  </w:style>
  <w:style w:type="character" w:customStyle="1" w:styleId="0pt5">
    <w:name w:val="Основной текст + Полужирный;Интервал 0 pt"/>
    <w:rsid w:val="00E01789"/>
    <w:rPr>
      <w:rFonts w:ascii="Times New Roman" w:eastAsia="Times New Roman" w:hAnsi="Times New Roman" w:cs="Times New Roman"/>
      <w:b/>
      <w:bCs/>
      <w:i w:val="0"/>
      <w:iCs w:val="0"/>
      <w:smallCaps w:val="0"/>
      <w:strike w:val="0"/>
      <w:color w:val="000000"/>
      <w:spacing w:val="-8"/>
      <w:w w:val="100"/>
      <w:position w:val="0"/>
      <w:sz w:val="19"/>
      <w:szCs w:val="19"/>
      <w:u w:val="none"/>
      <w:shd w:val="clear" w:color="auto" w:fill="FFFFFF"/>
      <w:lang w:val="ru-RU"/>
    </w:rPr>
  </w:style>
  <w:style w:type="character" w:customStyle="1" w:styleId="9TimesNewRoman95pt0pt">
    <w:name w:val="Основной текст (9) + Times New Roman;9;5 pt;Не полужирный;Интервал 0 pt"/>
    <w:rsid w:val="00E01789"/>
    <w:rPr>
      <w:rFonts w:ascii="Times New Roman" w:eastAsia="Times New Roman" w:hAnsi="Times New Roman" w:cs="Times New Roman"/>
      <w:b w:val="0"/>
      <w:bCs w:val="0"/>
      <w:color w:val="000000"/>
      <w:spacing w:val="5"/>
      <w:w w:val="100"/>
      <w:position w:val="0"/>
      <w:sz w:val="19"/>
      <w:szCs w:val="19"/>
      <w:shd w:val="clear" w:color="auto" w:fill="FFFFFF"/>
      <w:lang w:val="ru-RU"/>
    </w:rPr>
  </w:style>
  <w:style w:type="character" w:customStyle="1" w:styleId="65pt0pt0">
    <w:name w:val="Основной текст + 6;5 pt;Полужирный;Интервал 0 pt"/>
    <w:rsid w:val="00E01789"/>
    <w:rPr>
      <w:rFonts w:ascii="Times New Roman" w:eastAsia="Times New Roman" w:hAnsi="Times New Roman" w:cs="Times New Roman"/>
      <w:b/>
      <w:bCs/>
      <w:i w:val="0"/>
      <w:iCs w:val="0"/>
      <w:smallCaps w:val="0"/>
      <w:strike w:val="0"/>
      <w:color w:val="000000"/>
      <w:spacing w:val="-5"/>
      <w:w w:val="100"/>
      <w:position w:val="0"/>
      <w:sz w:val="13"/>
      <w:szCs w:val="13"/>
      <w:u w:val="none"/>
      <w:shd w:val="clear" w:color="auto" w:fill="FFFFFF"/>
      <w:lang w:val="ru-RU"/>
    </w:rPr>
  </w:style>
  <w:style w:type="character" w:customStyle="1" w:styleId="134">
    <w:name w:val="Основной текст (13)_"/>
    <w:link w:val="135"/>
    <w:rsid w:val="00E01789"/>
    <w:rPr>
      <w:rFonts w:ascii="Arial" w:eastAsia="Arial" w:hAnsi="Arial" w:cs="Arial"/>
      <w:shd w:val="clear" w:color="auto" w:fill="FFFFFF"/>
    </w:rPr>
  </w:style>
  <w:style w:type="character" w:customStyle="1" w:styleId="67">
    <w:name w:val="Подпись к таблице (6)_"/>
    <w:rsid w:val="00E01789"/>
    <w:rPr>
      <w:rFonts w:ascii="Times New Roman" w:eastAsia="Times New Roman" w:hAnsi="Times New Roman" w:cs="Times New Roman"/>
      <w:b/>
      <w:bCs/>
      <w:i w:val="0"/>
      <w:iCs w:val="0"/>
      <w:smallCaps w:val="0"/>
      <w:strike w:val="0"/>
      <w:spacing w:val="-5"/>
      <w:sz w:val="13"/>
      <w:szCs w:val="13"/>
      <w:u w:val="none"/>
    </w:rPr>
  </w:style>
  <w:style w:type="character" w:customStyle="1" w:styleId="68">
    <w:name w:val="Подпись к таблице (6)"/>
    <w:rsid w:val="00E01789"/>
    <w:rPr>
      <w:rFonts w:ascii="Times New Roman" w:eastAsia="Times New Roman" w:hAnsi="Times New Roman" w:cs="Times New Roman"/>
      <w:b/>
      <w:bCs/>
      <w:i w:val="0"/>
      <w:iCs w:val="0"/>
      <w:smallCaps w:val="0"/>
      <w:strike w:val="0"/>
      <w:color w:val="000000"/>
      <w:spacing w:val="-5"/>
      <w:w w:val="100"/>
      <w:position w:val="0"/>
      <w:sz w:val="13"/>
      <w:szCs w:val="13"/>
      <w:u w:val="none"/>
    </w:rPr>
  </w:style>
  <w:style w:type="character" w:customStyle="1" w:styleId="30pt0">
    <w:name w:val="Основной текст (3) + Курсив;Интервал 0 pt"/>
    <w:rsid w:val="00E0178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Garamond65pt0pt">
    <w:name w:val="Основной текст + Garamond;6;5 pt;Интервал 0 pt"/>
    <w:rsid w:val="00E01789"/>
    <w:rPr>
      <w:rFonts w:ascii="Garamond" w:eastAsia="Garamond" w:hAnsi="Garamond" w:cs="Garamond"/>
      <w:b w:val="0"/>
      <w:bCs w:val="0"/>
      <w:i w:val="0"/>
      <w:iCs w:val="0"/>
      <w:smallCaps w:val="0"/>
      <w:strike w:val="0"/>
      <w:color w:val="000000"/>
      <w:spacing w:val="-8"/>
      <w:w w:val="100"/>
      <w:position w:val="0"/>
      <w:sz w:val="13"/>
      <w:szCs w:val="13"/>
      <w:u w:val="none"/>
      <w:shd w:val="clear" w:color="auto" w:fill="FFFFFF"/>
      <w:lang w:val="ru-RU"/>
    </w:rPr>
  </w:style>
  <w:style w:type="character" w:customStyle="1" w:styleId="30pt1">
    <w:name w:val="Основной текст (3) + Не полужирный;Интервал 0 pt"/>
    <w:rsid w:val="00E0178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Arial7pt0pt">
    <w:name w:val="Основной текст (3) + Arial;7 pt;Интервал 0 pt"/>
    <w:rsid w:val="00E01789"/>
    <w:rPr>
      <w:rFonts w:ascii="Arial" w:eastAsia="Arial" w:hAnsi="Arial" w:cs="Arial"/>
      <w:b/>
      <w:bCs/>
      <w:i w:val="0"/>
      <w:iCs w:val="0"/>
      <w:smallCaps w:val="0"/>
      <w:strike w:val="0"/>
      <w:color w:val="000000"/>
      <w:spacing w:val="-9"/>
      <w:w w:val="100"/>
      <w:position w:val="0"/>
      <w:sz w:val="14"/>
      <w:szCs w:val="14"/>
      <w:u w:val="none"/>
      <w:shd w:val="clear" w:color="auto" w:fill="FFFFFF"/>
      <w:lang w:val="ru-RU"/>
    </w:rPr>
  </w:style>
  <w:style w:type="character" w:customStyle="1" w:styleId="117">
    <w:name w:val="Основной текст (11)_"/>
    <w:link w:val="118"/>
    <w:rsid w:val="00E01789"/>
    <w:rPr>
      <w:spacing w:val="-3"/>
      <w:sz w:val="14"/>
      <w:szCs w:val="14"/>
      <w:shd w:val="clear" w:color="auto" w:fill="FFFFFF"/>
    </w:rPr>
  </w:style>
  <w:style w:type="character" w:customStyle="1" w:styleId="1195pt0pt">
    <w:name w:val="Основной текст (11) + 9;5 pt;Полужирный;Интервал 0 pt"/>
    <w:rsid w:val="00E01789"/>
    <w:rPr>
      <w:b/>
      <w:bCs/>
      <w:color w:val="000000"/>
      <w:spacing w:val="-8"/>
      <w:w w:val="100"/>
      <w:position w:val="0"/>
      <w:sz w:val="19"/>
      <w:szCs w:val="19"/>
      <w:shd w:val="clear" w:color="auto" w:fill="FFFFFF"/>
      <w:lang w:val="ru-RU"/>
    </w:rPr>
  </w:style>
  <w:style w:type="character" w:customStyle="1" w:styleId="1195pt0pt0">
    <w:name w:val="Основной текст (11) + 9;5 pt;Интервал 0 pt"/>
    <w:rsid w:val="00E01789"/>
    <w:rPr>
      <w:color w:val="000000"/>
      <w:spacing w:val="5"/>
      <w:w w:val="100"/>
      <w:position w:val="0"/>
      <w:sz w:val="19"/>
      <w:szCs w:val="19"/>
      <w:shd w:val="clear" w:color="auto" w:fill="FFFFFF"/>
      <w:lang w:val="en-US"/>
    </w:rPr>
  </w:style>
  <w:style w:type="character" w:customStyle="1" w:styleId="1195pt0pt1">
    <w:name w:val="Основной текст (11) + 9;5 pt;Полужирный;Курсив;Интервал 0 pt"/>
    <w:rsid w:val="00E01789"/>
    <w:rPr>
      <w:b/>
      <w:bCs/>
      <w:i/>
      <w:iCs/>
      <w:color w:val="000000"/>
      <w:spacing w:val="0"/>
      <w:w w:val="100"/>
      <w:position w:val="0"/>
      <w:sz w:val="19"/>
      <w:szCs w:val="19"/>
      <w:shd w:val="clear" w:color="auto" w:fill="FFFFFF"/>
      <w:lang w:val="en-US"/>
    </w:rPr>
  </w:style>
  <w:style w:type="character" w:customStyle="1" w:styleId="40pt">
    <w:name w:val="Подпись к таблице (4) + Не полужирный;Интервал 0 pt"/>
    <w:rsid w:val="00E0178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0pt2">
    <w:name w:val="Подпись к таблице (3) + Полужирный;Интервал 0 pt"/>
    <w:rsid w:val="00E01789"/>
    <w:rPr>
      <w:rFonts w:ascii="Times New Roman" w:eastAsia="Times New Roman" w:hAnsi="Times New Roman" w:cs="Times New Roman"/>
      <w:b/>
      <w:bCs/>
      <w:i w:val="0"/>
      <w:iCs w:val="0"/>
      <w:smallCaps w:val="0"/>
      <w:strike w:val="0"/>
      <w:color w:val="000000"/>
      <w:spacing w:val="-8"/>
      <w:w w:val="100"/>
      <w:position w:val="0"/>
      <w:sz w:val="19"/>
      <w:szCs w:val="19"/>
      <w:u w:val="none"/>
      <w:lang w:val="ru-RU"/>
    </w:rPr>
  </w:style>
  <w:style w:type="character" w:customStyle="1" w:styleId="120">
    <w:name w:val="Основной текст (12)_"/>
    <w:link w:val="122"/>
    <w:rsid w:val="00E01789"/>
    <w:rPr>
      <w:rFonts w:ascii="Arial" w:eastAsia="Arial" w:hAnsi="Arial" w:cs="Arial"/>
      <w:spacing w:val="-19"/>
      <w:sz w:val="17"/>
      <w:szCs w:val="17"/>
      <w:shd w:val="clear" w:color="auto" w:fill="FFFFFF"/>
    </w:rPr>
  </w:style>
  <w:style w:type="character" w:customStyle="1" w:styleId="2fe">
    <w:name w:val="Оглавление (2)_"/>
    <w:link w:val="2ff"/>
    <w:rsid w:val="00E01789"/>
    <w:rPr>
      <w:b/>
      <w:bCs/>
      <w:spacing w:val="-5"/>
      <w:sz w:val="13"/>
      <w:szCs w:val="13"/>
      <w:shd w:val="clear" w:color="auto" w:fill="FFFFFF"/>
    </w:rPr>
  </w:style>
  <w:style w:type="character" w:customStyle="1" w:styleId="295pt0pt">
    <w:name w:val="Оглавление (2) + 9;5 pt;Интервал 0 pt"/>
    <w:rsid w:val="00E01789"/>
    <w:rPr>
      <w:b/>
      <w:bCs/>
      <w:color w:val="000000"/>
      <w:spacing w:val="-8"/>
      <w:w w:val="100"/>
      <w:position w:val="0"/>
      <w:sz w:val="19"/>
      <w:szCs w:val="19"/>
      <w:shd w:val="clear" w:color="auto" w:fill="FFFFFF"/>
    </w:rPr>
  </w:style>
  <w:style w:type="character" w:customStyle="1" w:styleId="3f6">
    <w:name w:val="Оглавление (3)_"/>
    <w:link w:val="3f7"/>
    <w:rsid w:val="00E01789"/>
    <w:rPr>
      <w:b/>
      <w:bCs/>
      <w:spacing w:val="-8"/>
      <w:sz w:val="19"/>
      <w:szCs w:val="19"/>
      <w:shd w:val="clear" w:color="auto" w:fill="FFFFFF"/>
    </w:rPr>
  </w:style>
  <w:style w:type="character" w:customStyle="1" w:styleId="4e">
    <w:name w:val="Оглавление (4)_"/>
    <w:link w:val="4f"/>
    <w:rsid w:val="00E01789"/>
    <w:rPr>
      <w:rFonts w:ascii="Arial" w:eastAsia="Arial" w:hAnsi="Arial" w:cs="Arial"/>
      <w:spacing w:val="-5"/>
      <w:sz w:val="12"/>
      <w:szCs w:val="12"/>
      <w:shd w:val="clear" w:color="auto" w:fill="FFFFFF"/>
    </w:rPr>
  </w:style>
  <w:style w:type="character" w:customStyle="1" w:styleId="5b">
    <w:name w:val="Оглавление (5)_"/>
    <w:link w:val="5c"/>
    <w:rsid w:val="00E01789"/>
    <w:rPr>
      <w:spacing w:val="-5"/>
      <w:sz w:val="14"/>
      <w:szCs w:val="14"/>
      <w:shd w:val="clear" w:color="auto" w:fill="FFFFFF"/>
    </w:rPr>
  </w:style>
  <w:style w:type="character" w:customStyle="1" w:styleId="575pt0pt">
    <w:name w:val="Оглавление (5) + 7;5 pt;Полужирный;Курсив;Интервал 0 pt"/>
    <w:rsid w:val="00E01789"/>
    <w:rPr>
      <w:b/>
      <w:bCs/>
      <w:i/>
      <w:iCs/>
      <w:color w:val="000000"/>
      <w:spacing w:val="0"/>
      <w:w w:val="100"/>
      <w:position w:val="0"/>
      <w:sz w:val="15"/>
      <w:szCs w:val="15"/>
      <w:shd w:val="clear" w:color="auto" w:fill="FFFFFF"/>
      <w:lang w:val="ru-RU"/>
    </w:rPr>
  </w:style>
  <w:style w:type="character" w:customStyle="1" w:styleId="69">
    <w:name w:val="Оглавление (6)_"/>
    <w:link w:val="6a"/>
    <w:rsid w:val="00E01789"/>
    <w:rPr>
      <w:rFonts w:ascii="Arial" w:eastAsia="Arial" w:hAnsi="Arial" w:cs="Arial"/>
      <w:spacing w:val="-19"/>
      <w:sz w:val="17"/>
      <w:szCs w:val="17"/>
      <w:shd w:val="clear" w:color="auto" w:fill="FFFFFF"/>
      <w:lang w:val="en-US"/>
    </w:rPr>
  </w:style>
  <w:style w:type="character" w:customStyle="1" w:styleId="75">
    <w:name w:val="Подпись к таблице (7)_"/>
    <w:link w:val="76"/>
    <w:rsid w:val="00E01789"/>
    <w:rPr>
      <w:b/>
      <w:bCs/>
      <w:i/>
      <w:iCs/>
      <w:sz w:val="19"/>
      <w:szCs w:val="19"/>
      <w:shd w:val="clear" w:color="auto" w:fill="FFFFFF"/>
    </w:rPr>
  </w:style>
  <w:style w:type="character" w:customStyle="1" w:styleId="Arial85pt0pt">
    <w:name w:val="Основной текст + Arial;8;5 pt;Интервал 0 pt"/>
    <w:rsid w:val="00E01789"/>
    <w:rPr>
      <w:rFonts w:ascii="Arial" w:eastAsia="Arial" w:hAnsi="Arial" w:cs="Arial"/>
      <w:b w:val="0"/>
      <w:bCs w:val="0"/>
      <w:i w:val="0"/>
      <w:iCs w:val="0"/>
      <w:smallCaps w:val="0"/>
      <w:strike w:val="0"/>
      <w:color w:val="000000"/>
      <w:spacing w:val="-19"/>
      <w:w w:val="100"/>
      <w:position w:val="0"/>
      <w:sz w:val="17"/>
      <w:szCs w:val="17"/>
      <w:u w:val="none"/>
      <w:shd w:val="clear" w:color="auto" w:fill="FFFFFF"/>
    </w:rPr>
  </w:style>
  <w:style w:type="character" w:customStyle="1" w:styleId="3Calibri5pt0pt">
    <w:name w:val="Основной текст (3) + Calibri;5 pt;Не полужирный;Интервал 0 pt"/>
    <w:rsid w:val="00E01789"/>
    <w:rPr>
      <w:rFonts w:ascii="Calibri" w:eastAsia="Calibri" w:hAnsi="Calibri" w:cs="Calibri"/>
      <w:b w:val="0"/>
      <w:bCs w:val="0"/>
      <w:i w:val="0"/>
      <w:iCs w:val="0"/>
      <w:smallCaps w:val="0"/>
      <w:strike w:val="0"/>
      <w:color w:val="000000"/>
      <w:spacing w:val="-10"/>
      <w:w w:val="100"/>
      <w:position w:val="0"/>
      <w:sz w:val="10"/>
      <w:szCs w:val="10"/>
      <w:u w:val="none"/>
      <w:shd w:val="clear" w:color="auto" w:fill="FFFFFF"/>
      <w:lang w:val="ru-RU"/>
    </w:rPr>
  </w:style>
  <w:style w:type="character" w:customStyle="1" w:styleId="3Arial45pt0pt">
    <w:name w:val="Основной текст (3) + Arial;4;5 pt;Интервал 0 pt"/>
    <w:rsid w:val="00E01789"/>
    <w:rPr>
      <w:rFonts w:ascii="Arial" w:eastAsia="Arial" w:hAnsi="Arial" w:cs="Arial"/>
      <w:b/>
      <w:bCs/>
      <w:i w:val="0"/>
      <w:iCs w:val="0"/>
      <w:smallCaps w:val="0"/>
      <w:strike w:val="0"/>
      <w:color w:val="000000"/>
      <w:spacing w:val="0"/>
      <w:w w:val="100"/>
      <w:position w:val="0"/>
      <w:sz w:val="9"/>
      <w:szCs w:val="9"/>
      <w:u w:val="none"/>
      <w:shd w:val="clear" w:color="auto" w:fill="FFFFFF"/>
      <w:lang w:val="ru-RU"/>
    </w:rPr>
  </w:style>
  <w:style w:type="character" w:customStyle="1" w:styleId="0pt6">
    <w:name w:val="Основной текст + Полужирный;Малые прописные;Интервал 0 pt"/>
    <w:rsid w:val="00E01789"/>
    <w:rPr>
      <w:rFonts w:ascii="Times New Roman" w:eastAsia="Times New Roman" w:hAnsi="Times New Roman" w:cs="Times New Roman"/>
      <w:b/>
      <w:bCs/>
      <w:i w:val="0"/>
      <w:iCs w:val="0"/>
      <w:smallCaps/>
      <w:strike w:val="0"/>
      <w:color w:val="000000"/>
      <w:spacing w:val="-8"/>
      <w:w w:val="100"/>
      <w:position w:val="0"/>
      <w:sz w:val="19"/>
      <w:szCs w:val="19"/>
      <w:u w:val="none"/>
      <w:shd w:val="clear" w:color="auto" w:fill="FFFFFF"/>
      <w:lang w:val="en-US"/>
    </w:rPr>
  </w:style>
  <w:style w:type="character" w:customStyle="1" w:styleId="9TimesNewRoman75pt0pt">
    <w:name w:val="Основной текст (9) + Times New Roman;7;5 pt;Курсив;Интервал 0 pt"/>
    <w:rsid w:val="00E01789"/>
    <w:rPr>
      <w:rFonts w:ascii="Times New Roman" w:eastAsia="Times New Roman" w:hAnsi="Times New Roman" w:cs="Times New Roman"/>
      <w:b/>
      <w:bCs/>
      <w:i/>
      <w:iCs/>
      <w:color w:val="000000"/>
      <w:spacing w:val="-11"/>
      <w:w w:val="100"/>
      <w:position w:val="0"/>
      <w:sz w:val="15"/>
      <w:szCs w:val="15"/>
      <w:shd w:val="clear" w:color="auto" w:fill="FFFFFF"/>
      <w:lang w:val="ru-RU"/>
    </w:rPr>
  </w:style>
  <w:style w:type="character" w:customStyle="1" w:styleId="9TimesNewRoman95pt0pt0">
    <w:name w:val="Основной текст (9) + Times New Roman;9;5 pt;Курсив;Интервал 0 pt"/>
    <w:rsid w:val="00E01789"/>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9TimesNewRoman95pt0pt1">
    <w:name w:val="Основной текст (9) + Times New Roman;9;5 pt;Интервал 0 pt"/>
    <w:rsid w:val="00E01789"/>
    <w:rPr>
      <w:rFonts w:ascii="Times New Roman" w:eastAsia="Times New Roman" w:hAnsi="Times New Roman" w:cs="Times New Roman"/>
      <w:b/>
      <w:bCs/>
      <w:color w:val="000000"/>
      <w:spacing w:val="-8"/>
      <w:w w:val="100"/>
      <w:position w:val="0"/>
      <w:sz w:val="19"/>
      <w:szCs w:val="19"/>
      <w:shd w:val="clear" w:color="auto" w:fill="FFFFFF"/>
      <w:lang w:val="en-US"/>
    </w:rPr>
  </w:style>
  <w:style w:type="character" w:customStyle="1" w:styleId="123">
    <w:name w:val="Заголовок №1 (2)_"/>
    <w:rsid w:val="00E01789"/>
    <w:rPr>
      <w:rFonts w:ascii="Times New Roman" w:eastAsia="Times New Roman" w:hAnsi="Times New Roman" w:cs="Times New Roman"/>
      <w:b/>
      <w:bCs/>
      <w:i w:val="0"/>
      <w:iCs w:val="0"/>
      <w:smallCaps w:val="0"/>
      <w:strike w:val="0"/>
      <w:spacing w:val="7"/>
      <w:sz w:val="20"/>
      <w:szCs w:val="20"/>
      <w:u w:val="none"/>
    </w:rPr>
  </w:style>
  <w:style w:type="character" w:customStyle="1" w:styleId="124">
    <w:name w:val="Заголовок №1 (2)"/>
    <w:rsid w:val="00E01789"/>
    <w:rPr>
      <w:rFonts w:ascii="Times New Roman" w:eastAsia="Times New Roman" w:hAnsi="Times New Roman" w:cs="Times New Roman"/>
      <w:b/>
      <w:bCs/>
      <w:i w:val="0"/>
      <w:iCs w:val="0"/>
      <w:smallCaps w:val="0"/>
      <w:strike w:val="0"/>
      <w:color w:val="000000"/>
      <w:spacing w:val="7"/>
      <w:w w:val="100"/>
      <w:position w:val="0"/>
      <w:sz w:val="20"/>
      <w:szCs w:val="20"/>
      <w:u w:val="none"/>
      <w:lang w:val="ru-RU"/>
    </w:rPr>
  </w:style>
  <w:style w:type="paragraph" w:customStyle="1" w:styleId="103">
    <w:name w:val="Основной текст (10)"/>
    <w:basedOn w:val="a2"/>
    <w:link w:val="102"/>
    <w:rsid w:val="00E01789"/>
    <w:pPr>
      <w:widowControl w:val="0"/>
      <w:shd w:val="clear" w:color="auto" w:fill="FFFFFF"/>
      <w:spacing w:before="180" w:line="0" w:lineRule="atLeast"/>
      <w:jc w:val="both"/>
    </w:pPr>
    <w:rPr>
      <w:b/>
      <w:bCs/>
      <w:spacing w:val="-5"/>
      <w:sz w:val="13"/>
      <w:szCs w:val="13"/>
    </w:rPr>
  </w:style>
  <w:style w:type="paragraph" w:customStyle="1" w:styleId="94">
    <w:name w:val="Основной текст (9)"/>
    <w:basedOn w:val="a2"/>
    <w:link w:val="93"/>
    <w:rsid w:val="00E01789"/>
    <w:pPr>
      <w:widowControl w:val="0"/>
      <w:shd w:val="clear" w:color="auto" w:fill="FFFFFF"/>
      <w:spacing w:line="0" w:lineRule="atLeast"/>
      <w:ind w:hanging="280"/>
      <w:jc w:val="right"/>
    </w:pPr>
    <w:rPr>
      <w:rFonts w:ascii="Arial" w:eastAsia="Arial" w:hAnsi="Arial" w:cs="Arial"/>
      <w:b/>
      <w:bCs/>
      <w:spacing w:val="-9"/>
      <w:sz w:val="14"/>
      <w:szCs w:val="14"/>
    </w:rPr>
  </w:style>
  <w:style w:type="paragraph" w:customStyle="1" w:styleId="83">
    <w:name w:val="Основной текст (8)"/>
    <w:basedOn w:val="a2"/>
    <w:link w:val="82"/>
    <w:rsid w:val="00E01789"/>
    <w:pPr>
      <w:widowControl w:val="0"/>
      <w:shd w:val="clear" w:color="auto" w:fill="FFFFFF"/>
      <w:spacing w:line="115" w:lineRule="exact"/>
      <w:jc w:val="both"/>
    </w:pPr>
    <w:rPr>
      <w:b/>
      <w:bCs/>
      <w:i/>
      <w:iCs/>
      <w:spacing w:val="-11"/>
      <w:sz w:val="15"/>
      <w:szCs w:val="15"/>
      <w:lang w:val="en-US"/>
    </w:rPr>
  </w:style>
  <w:style w:type="paragraph" w:customStyle="1" w:styleId="135">
    <w:name w:val="Основной текст (13)"/>
    <w:basedOn w:val="a2"/>
    <w:link w:val="134"/>
    <w:rsid w:val="00E01789"/>
    <w:pPr>
      <w:widowControl w:val="0"/>
      <w:shd w:val="clear" w:color="auto" w:fill="FFFFFF"/>
      <w:spacing w:line="106" w:lineRule="exact"/>
    </w:pPr>
    <w:rPr>
      <w:rFonts w:ascii="Arial" w:eastAsia="Arial" w:hAnsi="Arial" w:cs="Arial"/>
      <w:sz w:val="20"/>
      <w:szCs w:val="20"/>
    </w:rPr>
  </w:style>
  <w:style w:type="paragraph" w:customStyle="1" w:styleId="118">
    <w:name w:val="Основной текст (11)"/>
    <w:basedOn w:val="a2"/>
    <w:link w:val="117"/>
    <w:rsid w:val="00E01789"/>
    <w:pPr>
      <w:widowControl w:val="0"/>
      <w:shd w:val="clear" w:color="auto" w:fill="FFFFFF"/>
      <w:spacing w:line="115" w:lineRule="exact"/>
      <w:jc w:val="both"/>
    </w:pPr>
    <w:rPr>
      <w:spacing w:val="-3"/>
      <w:sz w:val="14"/>
      <w:szCs w:val="14"/>
    </w:rPr>
  </w:style>
  <w:style w:type="paragraph" w:customStyle="1" w:styleId="122">
    <w:name w:val="Основной текст (12)"/>
    <w:basedOn w:val="a2"/>
    <w:link w:val="120"/>
    <w:rsid w:val="00E01789"/>
    <w:pPr>
      <w:widowControl w:val="0"/>
      <w:shd w:val="clear" w:color="auto" w:fill="FFFFFF"/>
      <w:spacing w:before="300" w:line="0" w:lineRule="atLeast"/>
    </w:pPr>
    <w:rPr>
      <w:rFonts w:ascii="Arial" w:eastAsia="Arial" w:hAnsi="Arial" w:cs="Arial"/>
      <w:spacing w:val="-19"/>
      <w:sz w:val="17"/>
      <w:szCs w:val="17"/>
    </w:rPr>
  </w:style>
  <w:style w:type="paragraph" w:customStyle="1" w:styleId="2ff">
    <w:name w:val="Оглавление (2)"/>
    <w:basedOn w:val="a2"/>
    <w:link w:val="2fe"/>
    <w:rsid w:val="00E01789"/>
    <w:pPr>
      <w:widowControl w:val="0"/>
      <w:shd w:val="clear" w:color="auto" w:fill="FFFFFF"/>
      <w:spacing w:line="110" w:lineRule="exact"/>
      <w:jc w:val="both"/>
    </w:pPr>
    <w:rPr>
      <w:b/>
      <w:bCs/>
      <w:spacing w:val="-5"/>
      <w:sz w:val="13"/>
      <w:szCs w:val="13"/>
    </w:rPr>
  </w:style>
  <w:style w:type="paragraph" w:customStyle="1" w:styleId="3f7">
    <w:name w:val="Оглавление (3)"/>
    <w:basedOn w:val="a2"/>
    <w:link w:val="3f6"/>
    <w:rsid w:val="00E01789"/>
    <w:pPr>
      <w:widowControl w:val="0"/>
      <w:shd w:val="clear" w:color="auto" w:fill="FFFFFF"/>
      <w:spacing w:line="110" w:lineRule="exact"/>
      <w:jc w:val="both"/>
    </w:pPr>
    <w:rPr>
      <w:b/>
      <w:bCs/>
      <w:spacing w:val="-8"/>
      <w:sz w:val="19"/>
      <w:szCs w:val="19"/>
    </w:rPr>
  </w:style>
  <w:style w:type="paragraph" w:customStyle="1" w:styleId="4f">
    <w:name w:val="Оглавление (4)"/>
    <w:basedOn w:val="a2"/>
    <w:link w:val="4e"/>
    <w:rsid w:val="00E01789"/>
    <w:pPr>
      <w:widowControl w:val="0"/>
      <w:shd w:val="clear" w:color="auto" w:fill="FFFFFF"/>
      <w:spacing w:line="110" w:lineRule="exact"/>
      <w:jc w:val="both"/>
    </w:pPr>
    <w:rPr>
      <w:rFonts w:ascii="Arial" w:eastAsia="Arial" w:hAnsi="Arial" w:cs="Arial"/>
      <w:spacing w:val="-5"/>
      <w:sz w:val="12"/>
      <w:szCs w:val="12"/>
    </w:rPr>
  </w:style>
  <w:style w:type="paragraph" w:customStyle="1" w:styleId="5c">
    <w:name w:val="Оглавление (5)"/>
    <w:basedOn w:val="a2"/>
    <w:link w:val="5b"/>
    <w:rsid w:val="00E01789"/>
    <w:pPr>
      <w:widowControl w:val="0"/>
      <w:shd w:val="clear" w:color="auto" w:fill="FFFFFF"/>
      <w:spacing w:line="110" w:lineRule="exact"/>
      <w:jc w:val="both"/>
    </w:pPr>
    <w:rPr>
      <w:spacing w:val="-5"/>
      <w:sz w:val="14"/>
      <w:szCs w:val="14"/>
    </w:rPr>
  </w:style>
  <w:style w:type="paragraph" w:customStyle="1" w:styleId="6a">
    <w:name w:val="Оглавление (6)"/>
    <w:basedOn w:val="a2"/>
    <w:link w:val="69"/>
    <w:rsid w:val="00E01789"/>
    <w:pPr>
      <w:widowControl w:val="0"/>
      <w:shd w:val="clear" w:color="auto" w:fill="FFFFFF"/>
      <w:spacing w:line="86" w:lineRule="exact"/>
      <w:jc w:val="both"/>
    </w:pPr>
    <w:rPr>
      <w:rFonts w:ascii="Arial" w:eastAsia="Arial" w:hAnsi="Arial" w:cs="Arial"/>
      <w:spacing w:val="-19"/>
      <w:sz w:val="17"/>
      <w:szCs w:val="17"/>
      <w:lang w:val="en-US"/>
    </w:rPr>
  </w:style>
  <w:style w:type="paragraph" w:customStyle="1" w:styleId="76">
    <w:name w:val="Подпись к таблице (7)"/>
    <w:basedOn w:val="a2"/>
    <w:link w:val="75"/>
    <w:rsid w:val="00E01789"/>
    <w:pPr>
      <w:widowControl w:val="0"/>
      <w:shd w:val="clear" w:color="auto" w:fill="FFFFFF"/>
      <w:spacing w:line="110" w:lineRule="exact"/>
    </w:pPr>
    <w:rPr>
      <w:b/>
      <w:bCs/>
      <w:i/>
      <w:iCs/>
      <w:sz w:val="19"/>
      <w:szCs w:val="19"/>
    </w:rPr>
  </w:style>
  <w:style w:type="numbering" w:customStyle="1" w:styleId="1110">
    <w:name w:val="Нет списка111"/>
    <w:next w:val="a5"/>
    <w:semiHidden/>
    <w:unhideWhenUsed/>
    <w:rsid w:val="00E01789"/>
  </w:style>
  <w:style w:type="character" w:customStyle="1" w:styleId="1ff0">
    <w:name w:val="Основной текст с отступом Знак1"/>
    <w:aliases w:val="Основной текст с отступом Знак Знак,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locked/>
    <w:rsid w:val="00E01789"/>
    <w:rPr>
      <w:sz w:val="24"/>
    </w:rPr>
  </w:style>
  <w:style w:type="character" w:customStyle="1" w:styleId="afffffb">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rsid w:val="00E01789"/>
    <w:rPr>
      <w:sz w:val="24"/>
      <w:lang w:val="ru-RU" w:eastAsia="ru-RU" w:bidi="ar-SA"/>
    </w:rPr>
  </w:style>
  <w:style w:type="paragraph" w:styleId="2ff0">
    <w:name w:val="List Bullet 2"/>
    <w:basedOn w:val="a2"/>
    <w:autoRedefine/>
    <w:locked/>
    <w:rsid w:val="00E01789"/>
    <w:pPr>
      <w:tabs>
        <w:tab w:val="num" w:pos="643"/>
      </w:tabs>
      <w:spacing w:after="60"/>
      <w:ind w:left="643" w:hanging="360"/>
      <w:jc w:val="both"/>
    </w:pPr>
    <w:rPr>
      <w:szCs w:val="20"/>
    </w:rPr>
  </w:style>
  <w:style w:type="paragraph" w:styleId="3f8">
    <w:name w:val="List Bullet 3"/>
    <w:basedOn w:val="a2"/>
    <w:autoRedefine/>
    <w:locked/>
    <w:rsid w:val="00E01789"/>
    <w:pPr>
      <w:tabs>
        <w:tab w:val="num" w:pos="926"/>
      </w:tabs>
      <w:spacing w:after="60"/>
      <w:ind w:left="926" w:hanging="360"/>
      <w:jc w:val="both"/>
    </w:pPr>
    <w:rPr>
      <w:szCs w:val="20"/>
    </w:rPr>
  </w:style>
  <w:style w:type="paragraph" w:styleId="4f0">
    <w:name w:val="List Bullet 4"/>
    <w:basedOn w:val="a2"/>
    <w:autoRedefine/>
    <w:locked/>
    <w:rsid w:val="00E01789"/>
    <w:pPr>
      <w:tabs>
        <w:tab w:val="num" w:pos="1209"/>
      </w:tabs>
      <w:spacing w:after="60"/>
      <w:ind w:left="1209" w:hanging="360"/>
      <w:jc w:val="both"/>
    </w:pPr>
    <w:rPr>
      <w:szCs w:val="20"/>
    </w:rPr>
  </w:style>
  <w:style w:type="paragraph" w:styleId="5d">
    <w:name w:val="List Bullet 5"/>
    <w:basedOn w:val="a2"/>
    <w:autoRedefine/>
    <w:locked/>
    <w:rsid w:val="00E01789"/>
    <w:pPr>
      <w:tabs>
        <w:tab w:val="num" w:pos="1492"/>
      </w:tabs>
      <w:spacing w:after="60"/>
      <w:ind w:left="1492" w:hanging="360"/>
      <w:jc w:val="both"/>
    </w:pPr>
    <w:rPr>
      <w:szCs w:val="20"/>
    </w:rPr>
  </w:style>
  <w:style w:type="paragraph" w:styleId="4f1">
    <w:name w:val="List Number 4"/>
    <w:basedOn w:val="a2"/>
    <w:locked/>
    <w:rsid w:val="00E01789"/>
    <w:pPr>
      <w:tabs>
        <w:tab w:val="num" w:pos="1209"/>
      </w:tabs>
      <w:spacing w:after="60"/>
      <w:ind w:left="1209" w:hanging="360"/>
      <w:jc w:val="both"/>
    </w:pPr>
    <w:rPr>
      <w:szCs w:val="20"/>
    </w:rPr>
  </w:style>
  <w:style w:type="paragraph" w:styleId="5e">
    <w:name w:val="List Number 5"/>
    <w:basedOn w:val="a2"/>
    <w:locked/>
    <w:rsid w:val="00E01789"/>
    <w:pPr>
      <w:tabs>
        <w:tab w:val="num" w:pos="1492"/>
      </w:tabs>
      <w:spacing w:after="60"/>
      <w:ind w:left="1492" w:hanging="360"/>
      <w:jc w:val="both"/>
    </w:pPr>
    <w:rPr>
      <w:szCs w:val="20"/>
    </w:rPr>
  </w:style>
  <w:style w:type="character" w:customStyle="1" w:styleId="1ff1">
    <w:name w:val="Основной текст Знак1"/>
    <w:aliases w:val="Основной текст Знак Знак Знак2,Основной текст Знак Знак2,body text Знак2,Body Text Char Знак1,Список 1 Знак1,Основной текст Знак Знак Знак1"/>
    <w:rsid w:val="00E01789"/>
    <w:rPr>
      <w:sz w:val="24"/>
    </w:rPr>
  </w:style>
  <w:style w:type="character" w:customStyle="1" w:styleId="afffffc">
    <w:name w:val="Знак Знак Знак"/>
    <w:rsid w:val="00E01789"/>
    <w:rPr>
      <w:sz w:val="24"/>
      <w:lang w:val="ru-RU" w:eastAsia="ru-RU" w:bidi="ar-SA"/>
    </w:rPr>
  </w:style>
  <w:style w:type="paragraph" w:styleId="afffffd">
    <w:name w:val="envelope address"/>
    <w:basedOn w:val="a2"/>
    <w:locked/>
    <w:rsid w:val="00E01789"/>
    <w:pPr>
      <w:framePr w:w="7920" w:h="1980" w:hRule="exact" w:hSpace="180" w:wrap="auto" w:hAnchor="page" w:xAlign="center" w:yAlign="bottom"/>
      <w:spacing w:after="60"/>
      <w:ind w:left="2880"/>
      <w:jc w:val="both"/>
    </w:pPr>
    <w:rPr>
      <w:rFonts w:ascii="Arial" w:hAnsi="Arial" w:cs="Arial"/>
    </w:rPr>
  </w:style>
  <w:style w:type="paragraph" w:styleId="2ff1">
    <w:name w:val="envelope return"/>
    <w:basedOn w:val="a2"/>
    <w:locked/>
    <w:rsid w:val="00E01789"/>
    <w:pPr>
      <w:spacing w:after="60"/>
      <w:jc w:val="both"/>
    </w:pPr>
    <w:rPr>
      <w:rFonts w:ascii="Arial" w:hAnsi="Arial" w:cs="Arial"/>
      <w:sz w:val="20"/>
      <w:szCs w:val="20"/>
    </w:rPr>
  </w:style>
  <w:style w:type="paragraph" w:styleId="HTML">
    <w:name w:val="HTML Preformatted"/>
    <w:basedOn w:val="a2"/>
    <w:link w:val="HTML0"/>
    <w:locked/>
    <w:rsid w:val="00E01789"/>
    <w:pPr>
      <w:spacing w:after="60"/>
      <w:jc w:val="both"/>
    </w:pPr>
    <w:rPr>
      <w:rFonts w:ascii="Courier New" w:hAnsi="Courier New" w:cs="Courier New"/>
      <w:sz w:val="20"/>
      <w:szCs w:val="20"/>
    </w:rPr>
  </w:style>
  <w:style w:type="character" w:customStyle="1" w:styleId="HTML0">
    <w:name w:val="Стандартный HTML Знак"/>
    <w:basedOn w:val="a3"/>
    <w:link w:val="HTML"/>
    <w:rsid w:val="00E01789"/>
    <w:rPr>
      <w:rFonts w:ascii="Courier New" w:hAnsi="Courier New" w:cs="Courier New"/>
    </w:rPr>
  </w:style>
  <w:style w:type="paragraph" w:customStyle="1" w:styleId="3f9">
    <w:name w:val="Стиль3 Знак Знак Знак"/>
    <w:basedOn w:val="23"/>
    <w:link w:val="3fa"/>
    <w:rsid w:val="00E01789"/>
    <w:pPr>
      <w:widowControl w:val="0"/>
      <w:tabs>
        <w:tab w:val="num" w:pos="227"/>
      </w:tabs>
      <w:adjustRightInd w:val="0"/>
      <w:spacing w:after="0" w:line="240" w:lineRule="auto"/>
      <w:ind w:left="0"/>
      <w:jc w:val="both"/>
      <w:textAlignment w:val="baseline"/>
    </w:pPr>
    <w:rPr>
      <w:szCs w:val="20"/>
    </w:rPr>
  </w:style>
  <w:style w:type="character" w:customStyle="1" w:styleId="3fa">
    <w:name w:val="Стиль3 Знак Знак Знак Знак"/>
    <w:link w:val="3f9"/>
    <w:locked/>
    <w:rsid w:val="00E01789"/>
    <w:rPr>
      <w:sz w:val="24"/>
    </w:rPr>
  </w:style>
  <w:style w:type="character" w:customStyle="1" w:styleId="311">
    <w:name w:val="Стиль3 Знак Знак1"/>
    <w:rsid w:val="00E01789"/>
    <w:rPr>
      <w:sz w:val="24"/>
      <w:lang w:val="ru-RU" w:eastAsia="ru-RU" w:bidi="ar-SA"/>
    </w:rPr>
  </w:style>
  <w:style w:type="paragraph" w:customStyle="1" w:styleId="2-11">
    <w:name w:val="содержание2-11"/>
    <w:basedOn w:val="a2"/>
    <w:rsid w:val="00E01789"/>
    <w:pPr>
      <w:spacing w:after="60"/>
      <w:jc w:val="both"/>
    </w:pPr>
  </w:style>
  <w:style w:type="paragraph" w:customStyle="1" w:styleId="afffffe">
    <w:name w:val="Словарная статья"/>
    <w:basedOn w:val="a2"/>
    <w:next w:val="a2"/>
    <w:rsid w:val="00E01789"/>
    <w:pPr>
      <w:autoSpaceDE w:val="0"/>
      <w:autoSpaceDN w:val="0"/>
      <w:adjustRightInd w:val="0"/>
      <w:ind w:right="118"/>
      <w:jc w:val="both"/>
    </w:pPr>
    <w:rPr>
      <w:rFonts w:ascii="Arial" w:hAnsi="Arial"/>
      <w:sz w:val="20"/>
      <w:szCs w:val="20"/>
    </w:rPr>
  </w:style>
  <w:style w:type="paragraph" w:customStyle="1" w:styleId="affffff">
    <w:name w:val="текст таблицы"/>
    <w:basedOn w:val="a2"/>
    <w:rsid w:val="00E01789"/>
    <w:pPr>
      <w:spacing w:before="120"/>
      <w:ind w:right="-102"/>
    </w:pPr>
  </w:style>
  <w:style w:type="paragraph" w:customStyle="1" w:styleId="Web">
    <w:name w:val="Обычный (Web)"/>
    <w:basedOn w:val="a2"/>
    <w:rsid w:val="00E01789"/>
    <w:pPr>
      <w:spacing w:before="100" w:beforeAutospacing="1" w:after="100" w:afterAutospacing="1"/>
    </w:pPr>
  </w:style>
  <w:style w:type="paragraph" w:customStyle="1" w:styleId="affffff0">
    <w:name w:val="Пункт Знак"/>
    <w:basedOn w:val="a2"/>
    <w:rsid w:val="00E01789"/>
    <w:pPr>
      <w:tabs>
        <w:tab w:val="num" w:pos="1134"/>
        <w:tab w:val="left" w:pos="1701"/>
      </w:tabs>
      <w:snapToGrid w:val="0"/>
      <w:spacing w:line="360" w:lineRule="auto"/>
      <w:ind w:left="1134" w:hanging="567"/>
      <w:jc w:val="both"/>
    </w:pPr>
    <w:rPr>
      <w:sz w:val="28"/>
      <w:szCs w:val="20"/>
    </w:rPr>
  </w:style>
  <w:style w:type="character" w:customStyle="1" w:styleId="affffff1">
    <w:name w:val="Пункт Знак Знак"/>
    <w:rsid w:val="00E01789"/>
    <w:rPr>
      <w:sz w:val="28"/>
      <w:lang w:val="ru-RU" w:eastAsia="ru-RU" w:bidi="ar-SA"/>
    </w:rPr>
  </w:style>
  <w:style w:type="paragraph" w:customStyle="1" w:styleId="-0">
    <w:name w:val="Контракт-раздел"/>
    <w:basedOn w:val="a2"/>
    <w:next w:val="-1"/>
    <w:rsid w:val="00E01789"/>
    <w:pPr>
      <w:keepNext/>
      <w:tabs>
        <w:tab w:val="num" w:pos="0"/>
        <w:tab w:val="left" w:pos="540"/>
      </w:tabs>
      <w:suppressAutoHyphens/>
      <w:spacing w:before="360" w:after="120"/>
      <w:jc w:val="center"/>
      <w:outlineLvl w:val="3"/>
    </w:pPr>
    <w:rPr>
      <w:b/>
      <w:bCs/>
      <w:caps/>
      <w:smallCaps/>
    </w:rPr>
  </w:style>
  <w:style w:type="paragraph" w:customStyle="1" w:styleId="-1">
    <w:name w:val="Контракт-пункт"/>
    <w:basedOn w:val="a2"/>
    <w:rsid w:val="00E01789"/>
    <w:pPr>
      <w:tabs>
        <w:tab w:val="num" w:pos="851"/>
      </w:tabs>
      <w:ind w:left="851" w:hanging="851"/>
      <w:jc w:val="both"/>
    </w:pPr>
  </w:style>
  <w:style w:type="paragraph" w:customStyle="1" w:styleId="-2">
    <w:name w:val="Контракт-подпункт"/>
    <w:basedOn w:val="a2"/>
    <w:rsid w:val="00E01789"/>
    <w:pPr>
      <w:tabs>
        <w:tab w:val="num" w:pos="851"/>
      </w:tabs>
      <w:ind w:left="851" w:hanging="851"/>
      <w:jc w:val="both"/>
    </w:pPr>
  </w:style>
  <w:style w:type="paragraph" w:customStyle="1" w:styleId="-3">
    <w:name w:val="Контракт-подподпункт"/>
    <w:basedOn w:val="a2"/>
    <w:rsid w:val="00E01789"/>
    <w:pPr>
      <w:tabs>
        <w:tab w:val="num" w:pos="1418"/>
      </w:tabs>
      <w:ind w:left="1418" w:hanging="567"/>
      <w:jc w:val="both"/>
    </w:pPr>
  </w:style>
  <w:style w:type="paragraph" w:customStyle="1" w:styleId="affffff2">
    <w:name w:val="Подпункт"/>
    <w:basedOn w:val="af8"/>
    <w:rsid w:val="00E01789"/>
    <w:pPr>
      <w:tabs>
        <w:tab w:val="clear" w:pos="1980"/>
        <w:tab w:val="num" w:pos="2700"/>
      </w:tabs>
      <w:ind w:left="1908" w:hanging="648"/>
    </w:pPr>
    <w:rPr>
      <w:szCs w:val="28"/>
    </w:rPr>
  </w:style>
  <w:style w:type="character" w:customStyle="1" w:styleId="1ff2">
    <w:name w:val="Заголовок 1 Знак Знак Знак Знак Знак Знак Знак Знак Знак Знак Знак Знак Знак"/>
    <w:rsid w:val="00E01789"/>
    <w:rPr>
      <w:b/>
      <w:kern w:val="28"/>
      <w:sz w:val="36"/>
      <w:lang w:val="ru-RU" w:eastAsia="ru-RU" w:bidi="ar-SA"/>
    </w:rPr>
  </w:style>
  <w:style w:type="character" w:customStyle="1" w:styleId="affffff3">
    <w:name w:val="Основной текст Знак Знак Знак Знак"/>
    <w:rsid w:val="00E01789"/>
    <w:rPr>
      <w:sz w:val="24"/>
      <w:lang w:val="ru-RU" w:eastAsia="ru-RU" w:bidi="ar-SA"/>
    </w:rPr>
  </w:style>
  <w:style w:type="paragraph" w:customStyle="1" w:styleId="03zagolovok2">
    <w:name w:val="03zagolovok2"/>
    <w:basedOn w:val="a2"/>
    <w:rsid w:val="00E01789"/>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2"/>
    <w:rsid w:val="00E01789"/>
    <w:pPr>
      <w:keepNext/>
      <w:pageBreakBefore/>
      <w:spacing w:before="360" w:after="120"/>
      <w:outlineLvl w:val="0"/>
    </w:pPr>
    <w:rPr>
      <w:rFonts w:ascii="GaramondC" w:hAnsi="GaramondC"/>
      <w:b/>
      <w:color w:val="000000"/>
      <w:sz w:val="40"/>
      <w:szCs w:val="62"/>
    </w:rPr>
  </w:style>
  <w:style w:type="paragraph" w:customStyle="1" w:styleId="02statia1">
    <w:name w:val="02statia1"/>
    <w:basedOn w:val="a2"/>
    <w:rsid w:val="00E01789"/>
    <w:pPr>
      <w:keepNext/>
      <w:spacing w:before="280" w:line="320" w:lineRule="atLeast"/>
      <w:ind w:left="1134" w:right="851" w:hanging="578"/>
      <w:outlineLvl w:val="2"/>
    </w:pPr>
    <w:rPr>
      <w:rFonts w:ascii="GaramondNarrowC" w:hAnsi="GaramondNarrowC"/>
      <w:b/>
    </w:rPr>
  </w:style>
  <w:style w:type="paragraph" w:customStyle="1" w:styleId="02statia3">
    <w:name w:val="02statia3"/>
    <w:basedOn w:val="a2"/>
    <w:rsid w:val="00E01789"/>
    <w:pPr>
      <w:spacing w:before="120" w:line="320" w:lineRule="atLeast"/>
      <w:ind w:left="2900" w:hanging="880"/>
      <w:jc w:val="both"/>
    </w:pPr>
    <w:rPr>
      <w:rFonts w:ascii="GaramondNarrowC" w:hAnsi="GaramondNarrowC"/>
      <w:color w:val="000000"/>
      <w:sz w:val="21"/>
      <w:szCs w:val="21"/>
    </w:rPr>
  </w:style>
  <w:style w:type="paragraph" w:customStyle="1" w:styleId="3fb">
    <w:name w:val="Стиль3 Знак Знак"/>
    <w:basedOn w:val="23"/>
    <w:rsid w:val="00E01789"/>
    <w:pPr>
      <w:widowControl w:val="0"/>
      <w:tabs>
        <w:tab w:val="num" w:pos="227"/>
      </w:tabs>
      <w:adjustRightInd w:val="0"/>
      <w:spacing w:after="0" w:line="240" w:lineRule="auto"/>
      <w:ind w:left="0"/>
      <w:jc w:val="both"/>
    </w:pPr>
    <w:rPr>
      <w:szCs w:val="20"/>
    </w:rPr>
  </w:style>
  <w:style w:type="paragraph" w:customStyle="1" w:styleId="03osnovnoytext">
    <w:name w:val="03osnovnoytext"/>
    <w:basedOn w:val="a2"/>
    <w:rsid w:val="00E01789"/>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2"/>
    <w:rsid w:val="00E01789"/>
    <w:pPr>
      <w:spacing w:before="120" w:line="320" w:lineRule="atLeast"/>
    </w:pPr>
    <w:rPr>
      <w:rFonts w:ascii="GaramondC" w:hAnsi="GaramondC"/>
      <w:color w:val="000000"/>
      <w:sz w:val="20"/>
      <w:szCs w:val="20"/>
    </w:rPr>
  </w:style>
  <w:style w:type="paragraph" w:customStyle="1" w:styleId="3fc">
    <w:name w:val="Стиль3 Знак"/>
    <w:basedOn w:val="23"/>
    <w:rsid w:val="00E01789"/>
    <w:pPr>
      <w:widowControl w:val="0"/>
      <w:tabs>
        <w:tab w:val="num" w:pos="227"/>
      </w:tabs>
      <w:adjustRightInd w:val="0"/>
      <w:spacing w:after="0" w:line="240" w:lineRule="auto"/>
      <w:ind w:left="0"/>
      <w:jc w:val="both"/>
    </w:pPr>
    <w:rPr>
      <w:szCs w:val="20"/>
    </w:rPr>
  </w:style>
  <w:style w:type="paragraph" w:customStyle="1" w:styleId="affffff4">
    <w:name w:val="Бюллет"/>
    <w:basedOn w:val="af1"/>
    <w:rsid w:val="00E01789"/>
    <w:pPr>
      <w:tabs>
        <w:tab w:val="num" w:pos="720"/>
      </w:tabs>
      <w:spacing w:after="0"/>
      <w:ind w:left="283" w:hanging="283"/>
    </w:pPr>
    <w:rPr>
      <w:szCs w:val="20"/>
    </w:rPr>
  </w:style>
  <w:style w:type="paragraph" w:customStyle="1" w:styleId="2ff2">
    <w:name w:val="Знак Знак Знак2 Знак"/>
    <w:basedOn w:val="a2"/>
    <w:rsid w:val="00E01789"/>
    <w:pPr>
      <w:widowControl w:val="0"/>
      <w:adjustRightInd w:val="0"/>
      <w:spacing w:after="160" w:line="240" w:lineRule="exact"/>
      <w:jc w:val="right"/>
    </w:pPr>
    <w:rPr>
      <w:sz w:val="20"/>
      <w:szCs w:val="20"/>
      <w:lang w:val="en-GB" w:eastAsia="en-US"/>
    </w:rPr>
  </w:style>
  <w:style w:type="paragraph" w:customStyle="1" w:styleId="affffff5">
    <w:name w:val="Подраздел"/>
    <w:basedOn w:val="a2"/>
    <w:rsid w:val="00E01789"/>
    <w:pPr>
      <w:suppressAutoHyphens/>
      <w:spacing w:before="240" w:after="120"/>
      <w:jc w:val="center"/>
    </w:pPr>
    <w:rPr>
      <w:rFonts w:ascii="TimesDL" w:hAnsi="TimesDL" w:cs="TimesDL"/>
      <w:b/>
      <w:bCs/>
      <w:smallCaps/>
      <w:spacing w:val="-2"/>
    </w:rPr>
  </w:style>
  <w:style w:type="paragraph" w:customStyle="1" w:styleId="affffff6">
    <w:name w:val="А_обычный"/>
    <w:basedOn w:val="a2"/>
    <w:rsid w:val="00E01789"/>
    <w:pPr>
      <w:ind w:firstLine="709"/>
      <w:jc w:val="both"/>
    </w:pPr>
  </w:style>
  <w:style w:type="paragraph" w:customStyle="1" w:styleId="affffff7">
    <w:name w:val="Подподпункт"/>
    <w:basedOn w:val="a2"/>
    <w:rsid w:val="00E01789"/>
    <w:pPr>
      <w:tabs>
        <w:tab w:val="num" w:pos="5585"/>
      </w:tabs>
      <w:jc w:val="both"/>
    </w:pPr>
    <w:rPr>
      <w:szCs w:val="28"/>
    </w:rPr>
  </w:style>
  <w:style w:type="paragraph" w:styleId="affffff8">
    <w:name w:val="List"/>
    <w:basedOn w:val="a2"/>
    <w:locked/>
    <w:rsid w:val="00E01789"/>
    <w:pPr>
      <w:spacing w:after="60"/>
      <w:ind w:left="283" w:hanging="283"/>
      <w:jc w:val="both"/>
    </w:pPr>
  </w:style>
  <w:style w:type="paragraph" w:styleId="2ff3">
    <w:name w:val="List 2"/>
    <w:basedOn w:val="a2"/>
    <w:locked/>
    <w:rsid w:val="00E01789"/>
    <w:pPr>
      <w:spacing w:after="60"/>
      <w:ind w:left="566" w:hanging="283"/>
      <w:jc w:val="both"/>
    </w:pPr>
  </w:style>
  <w:style w:type="paragraph" w:styleId="3fd">
    <w:name w:val="List 3"/>
    <w:basedOn w:val="a2"/>
    <w:locked/>
    <w:rsid w:val="00E01789"/>
    <w:pPr>
      <w:spacing w:after="60"/>
      <w:ind w:left="849" w:hanging="283"/>
      <w:jc w:val="both"/>
    </w:pPr>
  </w:style>
  <w:style w:type="paragraph" w:styleId="4f2">
    <w:name w:val="List 4"/>
    <w:basedOn w:val="a2"/>
    <w:locked/>
    <w:rsid w:val="00E01789"/>
    <w:pPr>
      <w:spacing w:after="60"/>
      <w:ind w:left="1132" w:hanging="283"/>
      <w:jc w:val="both"/>
    </w:pPr>
  </w:style>
  <w:style w:type="paragraph" w:styleId="2ff4">
    <w:name w:val="List Continue 2"/>
    <w:basedOn w:val="a2"/>
    <w:locked/>
    <w:rsid w:val="00E01789"/>
    <w:pPr>
      <w:spacing w:after="120"/>
      <w:ind w:left="566"/>
      <w:jc w:val="both"/>
    </w:pPr>
  </w:style>
  <w:style w:type="paragraph" w:styleId="3fe">
    <w:name w:val="List Continue 3"/>
    <w:basedOn w:val="a2"/>
    <w:locked/>
    <w:rsid w:val="00E01789"/>
    <w:pPr>
      <w:spacing w:after="120"/>
      <w:ind w:left="849"/>
      <w:jc w:val="both"/>
    </w:pPr>
  </w:style>
  <w:style w:type="paragraph" w:styleId="affffff9">
    <w:name w:val="Body Text First Indent"/>
    <w:basedOn w:val="af1"/>
    <w:link w:val="affffffa"/>
    <w:locked/>
    <w:rsid w:val="00E01789"/>
    <w:pPr>
      <w:ind w:firstLine="210"/>
      <w:jc w:val="both"/>
    </w:pPr>
  </w:style>
  <w:style w:type="character" w:customStyle="1" w:styleId="affffffa">
    <w:name w:val="Красная строка Знак"/>
    <w:basedOn w:val="af2"/>
    <w:link w:val="affffff9"/>
    <w:rsid w:val="00E01789"/>
    <w:rPr>
      <w:sz w:val="24"/>
      <w:szCs w:val="24"/>
    </w:rPr>
  </w:style>
  <w:style w:type="paragraph" w:styleId="2ff5">
    <w:name w:val="Body Text First Indent 2"/>
    <w:basedOn w:val="a7"/>
    <w:link w:val="2ff6"/>
    <w:locked/>
    <w:rsid w:val="00E01789"/>
    <w:pPr>
      <w:ind w:firstLine="210"/>
      <w:jc w:val="both"/>
    </w:pPr>
  </w:style>
  <w:style w:type="character" w:customStyle="1" w:styleId="2ff6">
    <w:name w:val="Красная строка 2 Знак"/>
    <w:basedOn w:val="a8"/>
    <w:link w:val="2ff5"/>
    <w:rsid w:val="00E01789"/>
    <w:rPr>
      <w:sz w:val="24"/>
      <w:szCs w:val="24"/>
    </w:rPr>
  </w:style>
  <w:style w:type="character" w:customStyle="1" w:styleId="2ff7">
    <w:name w:val="Основной текст с отступом Знак2"/>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1"/>
    <w:rsid w:val="00E01789"/>
    <w:rPr>
      <w:rFonts w:ascii="Times New Roman" w:eastAsia="Times New Roman" w:hAnsi="Times New Roman" w:cs="Times New Roman"/>
      <w:sz w:val="20"/>
      <w:szCs w:val="20"/>
      <w:lang w:eastAsia="ru-RU"/>
    </w:rPr>
  </w:style>
  <w:style w:type="paragraph" w:customStyle="1" w:styleId="affffffb">
    <w:name w:val="Знак Знак Знак Знак Знак Знак Знак"/>
    <w:basedOn w:val="a2"/>
    <w:rsid w:val="00E01789"/>
    <w:pPr>
      <w:spacing w:before="100" w:beforeAutospacing="1" w:after="100" w:afterAutospacing="1"/>
      <w:jc w:val="both"/>
    </w:pPr>
    <w:rPr>
      <w:rFonts w:ascii="Tahoma" w:hAnsi="Tahoma"/>
      <w:sz w:val="20"/>
      <w:szCs w:val="20"/>
      <w:lang w:val="en-US" w:eastAsia="en-US"/>
    </w:rPr>
  </w:style>
  <w:style w:type="paragraph" w:customStyle="1" w:styleId="Char0">
    <w:name w:val="Char Знак Знак Знак Знак Знак Знак Знак Знак Знак Знак Знак Знак"/>
    <w:basedOn w:val="a2"/>
    <w:rsid w:val="00E01789"/>
    <w:pPr>
      <w:widowControl w:val="0"/>
      <w:adjustRightInd w:val="0"/>
      <w:spacing w:after="160" w:line="240" w:lineRule="exact"/>
      <w:jc w:val="right"/>
    </w:pPr>
    <w:rPr>
      <w:sz w:val="20"/>
      <w:szCs w:val="20"/>
      <w:lang w:val="en-GB" w:eastAsia="en-US"/>
    </w:rPr>
  </w:style>
  <w:style w:type="paragraph" w:customStyle="1" w:styleId="212">
    <w:name w:val="Основной текст с отступом 21"/>
    <w:basedOn w:val="a2"/>
    <w:rsid w:val="00E0178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character" w:customStyle="1" w:styleId="1ff3">
    <w:name w:val="Стиль 1 Знак"/>
    <w:link w:val="1ff4"/>
    <w:locked/>
    <w:rsid w:val="00E01789"/>
    <w:rPr>
      <w:color w:val="000000"/>
      <w:sz w:val="28"/>
      <w:szCs w:val="28"/>
      <w:shd w:val="clear" w:color="auto" w:fill="FFFFFF"/>
    </w:rPr>
  </w:style>
  <w:style w:type="paragraph" w:customStyle="1" w:styleId="1ff4">
    <w:name w:val="Стиль 1"/>
    <w:basedOn w:val="a2"/>
    <w:link w:val="1ff3"/>
    <w:rsid w:val="00E01789"/>
    <w:pPr>
      <w:shd w:val="clear" w:color="auto" w:fill="FFFFFF"/>
      <w:autoSpaceDE w:val="0"/>
      <w:autoSpaceDN w:val="0"/>
      <w:adjustRightInd w:val="0"/>
    </w:pPr>
    <w:rPr>
      <w:color w:val="000000"/>
      <w:sz w:val="28"/>
      <w:szCs w:val="28"/>
    </w:rPr>
  </w:style>
  <w:style w:type="paragraph" w:customStyle="1" w:styleId="Style3">
    <w:name w:val="Style3"/>
    <w:basedOn w:val="a2"/>
    <w:uiPriority w:val="99"/>
    <w:rsid w:val="00E01789"/>
    <w:pPr>
      <w:widowControl w:val="0"/>
      <w:autoSpaceDE w:val="0"/>
      <w:autoSpaceDN w:val="0"/>
      <w:adjustRightInd w:val="0"/>
      <w:spacing w:line="271" w:lineRule="exact"/>
      <w:ind w:firstLine="691"/>
      <w:jc w:val="both"/>
    </w:pPr>
  </w:style>
  <w:style w:type="paragraph" w:customStyle="1" w:styleId="Style5">
    <w:name w:val="Style5"/>
    <w:basedOn w:val="a2"/>
    <w:rsid w:val="00E01789"/>
    <w:pPr>
      <w:widowControl w:val="0"/>
      <w:autoSpaceDE w:val="0"/>
      <w:autoSpaceDN w:val="0"/>
      <w:adjustRightInd w:val="0"/>
      <w:spacing w:line="279" w:lineRule="exact"/>
      <w:ind w:firstLine="710"/>
      <w:jc w:val="both"/>
    </w:pPr>
  </w:style>
  <w:style w:type="character" w:customStyle="1" w:styleId="FontStyle15">
    <w:name w:val="Font Style15"/>
    <w:rsid w:val="00E01789"/>
    <w:rPr>
      <w:rFonts w:ascii="Times New Roman" w:hAnsi="Times New Roman" w:cs="Times New Roman"/>
      <w:sz w:val="24"/>
      <w:szCs w:val="24"/>
    </w:rPr>
  </w:style>
  <w:style w:type="paragraph" w:customStyle="1" w:styleId="Style2">
    <w:name w:val="Style2"/>
    <w:basedOn w:val="a2"/>
    <w:rsid w:val="00E01789"/>
    <w:pPr>
      <w:widowControl w:val="0"/>
      <w:autoSpaceDE w:val="0"/>
      <w:autoSpaceDN w:val="0"/>
      <w:adjustRightInd w:val="0"/>
    </w:pPr>
  </w:style>
  <w:style w:type="numbering" w:customStyle="1" w:styleId="2ff8">
    <w:name w:val="Нет списка2"/>
    <w:next w:val="a5"/>
    <w:uiPriority w:val="99"/>
    <w:semiHidden/>
    <w:unhideWhenUsed/>
    <w:rsid w:val="00E01789"/>
  </w:style>
  <w:style w:type="character" w:customStyle="1" w:styleId="2ff9">
    <w:name w:val="Сноска (2)_"/>
    <w:basedOn w:val="a3"/>
    <w:link w:val="2ffa"/>
    <w:rsid w:val="00E01789"/>
    <w:rPr>
      <w:sz w:val="15"/>
      <w:szCs w:val="15"/>
      <w:shd w:val="clear" w:color="auto" w:fill="FFFFFF"/>
    </w:rPr>
  </w:style>
  <w:style w:type="paragraph" w:customStyle="1" w:styleId="2ffa">
    <w:name w:val="Сноска (2)"/>
    <w:basedOn w:val="a2"/>
    <w:link w:val="2ff9"/>
    <w:rsid w:val="00E01789"/>
    <w:pPr>
      <w:widowControl w:val="0"/>
      <w:shd w:val="clear" w:color="auto" w:fill="FFFFFF"/>
      <w:spacing w:line="0" w:lineRule="atLeast"/>
    </w:pPr>
    <w:rPr>
      <w:sz w:val="15"/>
      <w:szCs w:val="15"/>
    </w:rPr>
  </w:style>
  <w:style w:type="character" w:customStyle="1" w:styleId="affffffc">
    <w:name w:val="Сноска_"/>
    <w:basedOn w:val="a3"/>
    <w:link w:val="affffffd"/>
    <w:rsid w:val="00E01789"/>
    <w:rPr>
      <w:i/>
      <w:iCs/>
      <w:sz w:val="19"/>
      <w:szCs w:val="19"/>
      <w:shd w:val="clear" w:color="auto" w:fill="FFFFFF"/>
    </w:rPr>
  </w:style>
  <w:style w:type="paragraph" w:customStyle="1" w:styleId="affffffd">
    <w:name w:val="Сноска"/>
    <w:basedOn w:val="a2"/>
    <w:link w:val="affffffc"/>
    <w:rsid w:val="00E01789"/>
    <w:pPr>
      <w:widowControl w:val="0"/>
      <w:shd w:val="clear" w:color="auto" w:fill="FFFFFF"/>
      <w:spacing w:line="233" w:lineRule="exact"/>
    </w:pPr>
    <w:rPr>
      <w:i/>
      <w:iCs/>
      <w:sz w:val="19"/>
      <w:szCs w:val="19"/>
    </w:rPr>
  </w:style>
  <w:style w:type="character" w:customStyle="1" w:styleId="9pt">
    <w:name w:val="Сноска + 9 pt;Не курсив"/>
    <w:basedOn w:val="affffffc"/>
    <w:rsid w:val="00E01789"/>
    <w:rPr>
      <w:i/>
      <w:iCs/>
      <w:color w:val="000000"/>
      <w:spacing w:val="0"/>
      <w:w w:val="100"/>
      <w:position w:val="0"/>
      <w:sz w:val="18"/>
      <w:szCs w:val="18"/>
      <w:shd w:val="clear" w:color="auto" w:fill="FFFFFF"/>
      <w:lang w:val="ru-RU"/>
    </w:rPr>
  </w:style>
  <w:style w:type="character" w:customStyle="1" w:styleId="3ff">
    <w:name w:val="Сноска (3)_"/>
    <w:basedOn w:val="a3"/>
    <w:link w:val="312"/>
    <w:rsid w:val="00E01789"/>
    <w:rPr>
      <w:sz w:val="18"/>
      <w:szCs w:val="18"/>
      <w:shd w:val="clear" w:color="auto" w:fill="FFFFFF"/>
    </w:rPr>
  </w:style>
  <w:style w:type="paragraph" w:customStyle="1" w:styleId="312">
    <w:name w:val="Сноска (3)1"/>
    <w:basedOn w:val="a2"/>
    <w:link w:val="3ff"/>
    <w:rsid w:val="00E01789"/>
    <w:pPr>
      <w:widowControl w:val="0"/>
      <w:shd w:val="clear" w:color="auto" w:fill="FFFFFF"/>
      <w:spacing w:line="225" w:lineRule="exact"/>
      <w:jc w:val="center"/>
    </w:pPr>
    <w:rPr>
      <w:sz w:val="18"/>
      <w:szCs w:val="18"/>
    </w:rPr>
  </w:style>
  <w:style w:type="character" w:customStyle="1" w:styleId="3ff0">
    <w:name w:val="Сноска (3)"/>
    <w:basedOn w:val="3ff"/>
    <w:rsid w:val="00E01789"/>
    <w:rPr>
      <w:color w:val="000000"/>
      <w:spacing w:val="0"/>
      <w:w w:val="100"/>
      <w:position w:val="0"/>
      <w:sz w:val="18"/>
      <w:szCs w:val="18"/>
      <w:shd w:val="clear" w:color="auto" w:fill="FFFFFF"/>
      <w:lang w:val="ru-RU"/>
    </w:rPr>
  </w:style>
  <w:style w:type="character" w:customStyle="1" w:styleId="3Candara95pt">
    <w:name w:val="Сноска (3) + Candara;9;5 pt"/>
    <w:basedOn w:val="3ff"/>
    <w:rsid w:val="00E01789"/>
    <w:rPr>
      <w:rFonts w:ascii="Candara" w:eastAsia="Candara" w:hAnsi="Candara" w:cs="Candara"/>
      <w:color w:val="000000"/>
      <w:spacing w:val="0"/>
      <w:w w:val="100"/>
      <w:position w:val="0"/>
      <w:sz w:val="19"/>
      <w:szCs w:val="19"/>
      <w:shd w:val="clear" w:color="auto" w:fill="FFFFFF"/>
    </w:rPr>
  </w:style>
  <w:style w:type="paragraph" w:customStyle="1" w:styleId="1ff5">
    <w:name w:val="Колонтитул1"/>
    <w:basedOn w:val="a2"/>
    <w:rsid w:val="00E01789"/>
    <w:pPr>
      <w:widowControl w:val="0"/>
      <w:shd w:val="clear" w:color="auto" w:fill="FFFFFF"/>
      <w:spacing w:line="225" w:lineRule="exact"/>
      <w:jc w:val="center"/>
    </w:pPr>
    <w:rPr>
      <w:color w:val="000000"/>
      <w:sz w:val="17"/>
      <w:szCs w:val="17"/>
    </w:rPr>
  </w:style>
  <w:style w:type="character" w:customStyle="1" w:styleId="affffffe">
    <w:name w:val="Основной текст + Полужирный"/>
    <w:aliases w:val="Курсив,Интервал 0 pt,Основной текст (8) + 8 pt,Основной текст (2) + 8,5 pt7"/>
    <w:basedOn w:val="afffff9"/>
    <w:rsid w:val="00E01789"/>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customStyle="1" w:styleId="410">
    <w:name w:val="Основной текст (4)1"/>
    <w:basedOn w:val="a2"/>
    <w:rsid w:val="00E01789"/>
    <w:pPr>
      <w:widowControl w:val="0"/>
      <w:shd w:val="clear" w:color="auto" w:fill="FFFFFF"/>
      <w:spacing w:before="900" w:line="240" w:lineRule="exact"/>
      <w:jc w:val="both"/>
    </w:pPr>
    <w:rPr>
      <w:rFonts w:ascii="Arial" w:eastAsia="Arial" w:hAnsi="Arial" w:cs="Arial"/>
      <w:sz w:val="20"/>
      <w:szCs w:val="20"/>
      <w:lang w:eastAsia="en-US"/>
    </w:rPr>
  </w:style>
  <w:style w:type="character" w:customStyle="1" w:styleId="41pt">
    <w:name w:val="Основной текст (4) + Интервал 1 pt"/>
    <w:basedOn w:val="47"/>
    <w:rsid w:val="00E01789"/>
    <w:rPr>
      <w:rFonts w:ascii="Times New Roman" w:eastAsia="Times New Roman" w:hAnsi="Times New Roman" w:cs="Times New Roman"/>
      <w:i/>
      <w:iCs/>
      <w:color w:val="000000"/>
      <w:spacing w:val="20"/>
      <w:w w:val="100"/>
      <w:position w:val="0"/>
      <w:sz w:val="19"/>
      <w:szCs w:val="19"/>
      <w:shd w:val="clear" w:color="auto" w:fill="FFFFFF"/>
      <w:lang w:val="ru-RU"/>
    </w:rPr>
  </w:style>
  <w:style w:type="character" w:customStyle="1" w:styleId="49pt">
    <w:name w:val="Основной текст (4) + 9 pt;Не курсив"/>
    <w:basedOn w:val="47"/>
    <w:rsid w:val="00E01789"/>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Candara12pt1pt">
    <w:name w:val="Основной текст + Candara;12 pt;Интервал 1 pt"/>
    <w:basedOn w:val="afffff9"/>
    <w:rsid w:val="00E01789"/>
    <w:rPr>
      <w:rFonts w:ascii="Candara" w:eastAsia="Candara" w:hAnsi="Candara" w:cs="Candara"/>
      <w:b w:val="0"/>
      <w:bCs w:val="0"/>
      <w:i w:val="0"/>
      <w:iCs w:val="0"/>
      <w:smallCaps w:val="0"/>
      <w:strike w:val="0"/>
      <w:color w:val="000000"/>
      <w:spacing w:val="20"/>
      <w:w w:val="100"/>
      <w:position w:val="0"/>
      <w:sz w:val="24"/>
      <w:szCs w:val="24"/>
      <w:u w:val="none"/>
      <w:shd w:val="clear" w:color="auto" w:fill="FFFFFF"/>
      <w:lang w:val="ru-RU"/>
    </w:rPr>
  </w:style>
  <w:style w:type="character" w:customStyle="1" w:styleId="3ff1">
    <w:name w:val="Основной текст (3) + Не полужирный"/>
    <w:basedOn w:val="3d"/>
    <w:rsid w:val="00E01789"/>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85pt1pt">
    <w:name w:val="Основной текст + 8;5 pt;Интервал 1 pt"/>
    <w:basedOn w:val="afffff9"/>
    <w:rsid w:val="00E01789"/>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4pt">
    <w:name w:val="Основной текст + Интервал 4 pt"/>
    <w:basedOn w:val="afffff9"/>
    <w:rsid w:val="00E01789"/>
    <w:rPr>
      <w:rFonts w:ascii="Times New Roman" w:eastAsia="Times New Roman" w:hAnsi="Times New Roman" w:cs="Times New Roman"/>
      <w:b w:val="0"/>
      <w:bCs w:val="0"/>
      <w:i w:val="0"/>
      <w:iCs w:val="0"/>
      <w:smallCaps w:val="0"/>
      <w:strike w:val="0"/>
      <w:color w:val="000000"/>
      <w:spacing w:val="80"/>
      <w:w w:val="100"/>
      <w:position w:val="0"/>
      <w:sz w:val="25"/>
      <w:szCs w:val="25"/>
      <w:u w:val="none"/>
      <w:shd w:val="clear" w:color="auto" w:fill="FFFFFF"/>
      <w:lang w:val="ru-RU"/>
    </w:rPr>
  </w:style>
  <w:style w:type="character" w:customStyle="1" w:styleId="afffffff">
    <w:name w:val="Основной текст + Курсив"/>
    <w:basedOn w:val="afffff9"/>
    <w:rsid w:val="00E01789"/>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character" w:customStyle="1" w:styleId="3ff2">
    <w:name w:val="Основной текст + Полужирный3"/>
    <w:basedOn w:val="afffff9"/>
    <w:rsid w:val="00E01789"/>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135pt">
    <w:name w:val="Основной текст + 13;5 pt;Курсив"/>
    <w:basedOn w:val="afffff9"/>
    <w:rsid w:val="00E01789"/>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rPr>
  </w:style>
  <w:style w:type="character" w:customStyle="1" w:styleId="105pt">
    <w:name w:val="Основной текст + 10;5 pt;Малые прописные"/>
    <w:basedOn w:val="afffff9"/>
    <w:rsid w:val="00E01789"/>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ru-RU"/>
    </w:rPr>
  </w:style>
  <w:style w:type="character" w:customStyle="1" w:styleId="2ffb">
    <w:name w:val="Основной текст + Курсив2"/>
    <w:basedOn w:val="afffff9"/>
    <w:rsid w:val="00E01789"/>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character" w:customStyle="1" w:styleId="Candara12pt1pt1">
    <w:name w:val="Основной текст + Candara;12 pt;Интервал 1 pt1"/>
    <w:basedOn w:val="afffff9"/>
    <w:rsid w:val="00E01789"/>
    <w:rPr>
      <w:rFonts w:ascii="Candara" w:eastAsia="Candara" w:hAnsi="Candara" w:cs="Candara"/>
      <w:b w:val="0"/>
      <w:bCs w:val="0"/>
      <w:i w:val="0"/>
      <w:iCs w:val="0"/>
      <w:smallCaps w:val="0"/>
      <w:strike w:val="0"/>
      <w:color w:val="000000"/>
      <w:spacing w:val="20"/>
      <w:w w:val="100"/>
      <w:position w:val="0"/>
      <w:sz w:val="24"/>
      <w:szCs w:val="24"/>
      <w:u w:val="none"/>
      <w:shd w:val="clear" w:color="auto" w:fill="FFFFFF"/>
      <w:lang w:val="ru-RU"/>
    </w:rPr>
  </w:style>
  <w:style w:type="character" w:customStyle="1" w:styleId="95pt0">
    <w:name w:val="Подпись к таблице + 9;5 pt;Курсив"/>
    <w:basedOn w:val="afffff0"/>
    <w:rsid w:val="00E0178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rPr>
  </w:style>
  <w:style w:type="paragraph" w:customStyle="1" w:styleId="213">
    <w:name w:val="Заголовок №21"/>
    <w:basedOn w:val="a2"/>
    <w:rsid w:val="00E01789"/>
    <w:pPr>
      <w:widowControl w:val="0"/>
      <w:shd w:val="clear" w:color="auto" w:fill="FFFFFF"/>
      <w:spacing w:before="240" w:after="480" w:line="0" w:lineRule="atLeast"/>
      <w:jc w:val="both"/>
      <w:outlineLvl w:val="1"/>
    </w:pPr>
    <w:rPr>
      <w:b/>
      <w:bCs/>
      <w:sz w:val="25"/>
      <w:szCs w:val="25"/>
      <w:lang w:eastAsia="en-US"/>
    </w:rPr>
  </w:style>
  <w:style w:type="character" w:customStyle="1" w:styleId="9pt0">
    <w:name w:val="Основной текст + 9 pt;Малые прописные"/>
    <w:basedOn w:val="afffff9"/>
    <w:rsid w:val="00E01789"/>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rPr>
  </w:style>
  <w:style w:type="character" w:customStyle="1" w:styleId="1pt">
    <w:name w:val="Основной текст + Интервал 1 pt"/>
    <w:basedOn w:val="afffff9"/>
    <w:rsid w:val="00E01789"/>
    <w:rPr>
      <w:rFonts w:ascii="Times New Roman" w:eastAsia="Times New Roman" w:hAnsi="Times New Roman" w:cs="Times New Roman"/>
      <w:b w:val="0"/>
      <w:bCs w:val="0"/>
      <w:i w:val="0"/>
      <w:iCs w:val="0"/>
      <w:smallCaps w:val="0"/>
      <w:strike w:val="0"/>
      <w:color w:val="000000"/>
      <w:spacing w:val="30"/>
      <w:w w:val="100"/>
      <w:position w:val="0"/>
      <w:sz w:val="25"/>
      <w:szCs w:val="25"/>
      <w:u w:val="none"/>
      <w:shd w:val="clear" w:color="auto" w:fill="FFFFFF"/>
      <w:lang w:val="ru-RU"/>
    </w:rPr>
  </w:style>
  <w:style w:type="character" w:customStyle="1" w:styleId="5Candara14pt0pt">
    <w:name w:val="Основной текст (5) + Candara;14 pt;Интервал 0 pt"/>
    <w:basedOn w:val="54"/>
    <w:rsid w:val="00E01789"/>
    <w:rPr>
      <w:rFonts w:ascii="Candara" w:eastAsia="Candara" w:hAnsi="Candara" w:cs="Candara"/>
      <w:b w:val="0"/>
      <w:bCs w:val="0"/>
      <w:i w:val="0"/>
      <w:iCs w:val="0"/>
      <w:smallCaps w:val="0"/>
      <w:strike w:val="0"/>
      <w:color w:val="000000"/>
      <w:spacing w:val="0"/>
      <w:w w:val="100"/>
      <w:position w:val="0"/>
      <w:sz w:val="28"/>
      <w:szCs w:val="28"/>
      <w:u w:val="none"/>
      <w:shd w:val="clear" w:color="auto" w:fill="FFFFFF"/>
    </w:rPr>
  </w:style>
  <w:style w:type="character" w:customStyle="1" w:styleId="9pt1pt">
    <w:name w:val="Основной текст + 9 pt;Малые прописные;Интервал 1 pt"/>
    <w:basedOn w:val="afffff9"/>
    <w:rsid w:val="00E01789"/>
    <w:rPr>
      <w:rFonts w:ascii="Times New Roman" w:eastAsia="Times New Roman" w:hAnsi="Times New Roman" w:cs="Times New Roman"/>
      <w:b w:val="0"/>
      <w:bCs w:val="0"/>
      <w:i w:val="0"/>
      <w:iCs w:val="0"/>
      <w:smallCaps/>
      <w:strike w:val="0"/>
      <w:color w:val="000000"/>
      <w:spacing w:val="30"/>
      <w:w w:val="100"/>
      <w:position w:val="0"/>
      <w:sz w:val="18"/>
      <w:szCs w:val="18"/>
      <w:u w:val="none"/>
      <w:shd w:val="clear" w:color="auto" w:fill="FFFFFF"/>
      <w:lang w:val="ru-RU"/>
    </w:rPr>
  </w:style>
  <w:style w:type="character" w:customStyle="1" w:styleId="9pt1pt0">
    <w:name w:val="Основной текст + 9 pt;Интервал 1 pt"/>
    <w:basedOn w:val="afffff9"/>
    <w:rsid w:val="00E0178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Candara12pt">
    <w:name w:val="Основной текст + Candara;12 pt"/>
    <w:basedOn w:val="afffff9"/>
    <w:rsid w:val="00E01789"/>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rPr>
  </w:style>
  <w:style w:type="character" w:customStyle="1" w:styleId="3135pt">
    <w:name w:val="Основной текст (3) + 13;5 pt;Не полужирный;Курсив"/>
    <w:basedOn w:val="3d"/>
    <w:rsid w:val="00E01789"/>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rPr>
  </w:style>
  <w:style w:type="character" w:customStyle="1" w:styleId="1ff6">
    <w:name w:val="Основной текст + Курсив1"/>
    <w:basedOn w:val="afffff9"/>
    <w:rsid w:val="00E01789"/>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paragraph" w:customStyle="1" w:styleId="810">
    <w:name w:val="Основной текст (8)1"/>
    <w:basedOn w:val="a2"/>
    <w:rsid w:val="00E01789"/>
    <w:pPr>
      <w:widowControl w:val="0"/>
      <w:shd w:val="clear" w:color="auto" w:fill="FFFFFF"/>
      <w:spacing w:after="480" w:line="278" w:lineRule="exact"/>
      <w:jc w:val="right"/>
    </w:pPr>
    <w:rPr>
      <w:color w:val="000000"/>
      <w:sz w:val="20"/>
      <w:szCs w:val="20"/>
    </w:rPr>
  </w:style>
  <w:style w:type="character" w:customStyle="1" w:styleId="8Exact">
    <w:name w:val="Основной текст (8) Exact"/>
    <w:basedOn w:val="a3"/>
    <w:rsid w:val="00E01789"/>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Exact">
    <w:name w:val="Основной текст Exact"/>
    <w:basedOn w:val="a3"/>
    <w:rsid w:val="00E01789"/>
    <w:rPr>
      <w:rFonts w:ascii="Times New Roman" w:eastAsia="Times New Roman" w:hAnsi="Times New Roman" w:cs="Times New Roman"/>
      <w:b w:val="0"/>
      <w:bCs w:val="0"/>
      <w:i w:val="0"/>
      <w:iCs w:val="0"/>
      <w:smallCaps w:val="0"/>
      <w:strike w:val="0"/>
      <w:spacing w:val="8"/>
      <w:u w:val="none"/>
    </w:rPr>
  </w:style>
  <w:style w:type="character" w:customStyle="1" w:styleId="2Exact">
    <w:name w:val="Подпись к таблице (2) Exact"/>
    <w:basedOn w:val="a3"/>
    <w:rsid w:val="00E01789"/>
    <w:rPr>
      <w:rFonts w:ascii="Times New Roman" w:eastAsia="Times New Roman" w:hAnsi="Times New Roman" w:cs="Times New Roman"/>
      <w:b w:val="0"/>
      <w:bCs w:val="0"/>
      <w:i w:val="0"/>
      <w:iCs w:val="0"/>
      <w:smallCaps w:val="0"/>
      <w:strike w:val="0"/>
      <w:spacing w:val="8"/>
      <w:u w:val="none"/>
    </w:rPr>
  </w:style>
  <w:style w:type="character" w:customStyle="1" w:styleId="7pt0pt">
    <w:name w:val="Основной текст + 7 pt;Интервал 0 pt"/>
    <w:basedOn w:val="afffff9"/>
    <w:rsid w:val="00E01789"/>
    <w:rPr>
      <w:rFonts w:ascii="Times New Roman" w:eastAsia="Times New Roman" w:hAnsi="Times New Roman" w:cs="Times New Roman"/>
      <w:b w:val="0"/>
      <w:bCs w:val="0"/>
      <w:i w:val="0"/>
      <w:iCs w:val="0"/>
      <w:smallCaps w:val="0"/>
      <w:strike w:val="0"/>
      <w:color w:val="000000"/>
      <w:spacing w:val="-6"/>
      <w:w w:val="100"/>
      <w:position w:val="0"/>
      <w:sz w:val="14"/>
      <w:szCs w:val="14"/>
      <w:u w:val="none"/>
      <w:shd w:val="clear" w:color="auto" w:fill="FFFFFF"/>
      <w:lang w:val="ru-RU"/>
    </w:rPr>
  </w:style>
  <w:style w:type="character" w:customStyle="1" w:styleId="10pt0pt">
    <w:name w:val="Основной текст + 10 pt;Интервал 0 pt"/>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CenturyGothic75pt0pt">
    <w:name w:val="Основной текст + Century Gothic;7;5 pt;Интервал 0 pt"/>
    <w:basedOn w:val="afffff9"/>
    <w:rsid w:val="00E01789"/>
    <w:rPr>
      <w:rFonts w:ascii="Century Gothic" w:eastAsia="Century Gothic" w:hAnsi="Century Gothic" w:cs="Century Gothic"/>
      <w:b w:val="0"/>
      <w:bCs w:val="0"/>
      <w:i w:val="0"/>
      <w:iCs w:val="0"/>
      <w:smallCaps w:val="0"/>
      <w:strike w:val="0"/>
      <w:color w:val="000000"/>
      <w:spacing w:val="-17"/>
      <w:w w:val="100"/>
      <w:position w:val="0"/>
      <w:sz w:val="15"/>
      <w:szCs w:val="15"/>
      <w:u w:val="none"/>
      <w:shd w:val="clear" w:color="auto" w:fill="FFFFFF"/>
      <w:lang w:val="ru-RU"/>
    </w:rPr>
  </w:style>
  <w:style w:type="character" w:customStyle="1" w:styleId="Candara115pt0pt">
    <w:name w:val="Основной текст + Candara;11;5 pt;Курсив;Интервал 0 pt"/>
    <w:basedOn w:val="afffff9"/>
    <w:rsid w:val="00E01789"/>
    <w:rPr>
      <w:rFonts w:ascii="Candara" w:eastAsia="Candara" w:hAnsi="Candara" w:cs="Candara"/>
      <w:b w:val="0"/>
      <w:bCs w:val="0"/>
      <w:i/>
      <w:iCs/>
      <w:smallCaps w:val="0"/>
      <w:strike w:val="0"/>
      <w:color w:val="000000"/>
      <w:spacing w:val="0"/>
      <w:w w:val="100"/>
      <w:position w:val="0"/>
      <w:sz w:val="23"/>
      <w:szCs w:val="23"/>
      <w:u w:val="none"/>
      <w:shd w:val="clear" w:color="auto" w:fill="FFFFFF"/>
    </w:rPr>
  </w:style>
  <w:style w:type="character" w:customStyle="1" w:styleId="7pt0pt0">
    <w:name w:val="Основной текст + 7 pt;Курсив;Интервал 0 pt"/>
    <w:basedOn w:val="afffff9"/>
    <w:rsid w:val="00E01789"/>
    <w:rPr>
      <w:rFonts w:ascii="Times New Roman" w:eastAsia="Times New Roman" w:hAnsi="Times New Roman" w:cs="Times New Roman"/>
      <w:b w:val="0"/>
      <w:bCs w:val="0"/>
      <w:i/>
      <w:iCs/>
      <w:smallCaps w:val="0"/>
      <w:strike w:val="0"/>
      <w:color w:val="000000"/>
      <w:spacing w:val="-14"/>
      <w:w w:val="100"/>
      <w:position w:val="0"/>
      <w:sz w:val="14"/>
      <w:szCs w:val="14"/>
      <w:u w:val="none"/>
      <w:shd w:val="clear" w:color="auto" w:fill="FFFFFF"/>
      <w:lang w:val="ru-RU"/>
    </w:rPr>
  </w:style>
  <w:style w:type="character" w:customStyle="1" w:styleId="85pt0pt">
    <w:name w:val="Основной текст + 8;5 pt;Интервал 0 pt"/>
    <w:basedOn w:val="afffff9"/>
    <w:rsid w:val="00E01789"/>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character" w:customStyle="1" w:styleId="CenturyGothic75pt0pt0">
    <w:name w:val="Основной текст + Century Gothic;7;5 pt;Малые прописные;Интервал 0 pt"/>
    <w:basedOn w:val="afffff9"/>
    <w:rsid w:val="00E01789"/>
    <w:rPr>
      <w:rFonts w:ascii="Century Gothic" w:eastAsia="Century Gothic" w:hAnsi="Century Gothic" w:cs="Century Gothic"/>
      <w:b w:val="0"/>
      <w:bCs w:val="0"/>
      <w:i w:val="0"/>
      <w:iCs w:val="0"/>
      <w:smallCaps/>
      <w:strike w:val="0"/>
      <w:color w:val="000000"/>
      <w:spacing w:val="-17"/>
      <w:w w:val="100"/>
      <w:position w:val="0"/>
      <w:sz w:val="15"/>
      <w:szCs w:val="15"/>
      <w:u w:val="none"/>
      <w:shd w:val="clear" w:color="auto" w:fill="FFFFFF"/>
      <w:lang w:val="en-US"/>
    </w:rPr>
  </w:style>
  <w:style w:type="character" w:customStyle="1" w:styleId="9Exact">
    <w:name w:val="Основной текст (9) Exact"/>
    <w:basedOn w:val="a3"/>
    <w:rsid w:val="00E01789"/>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10Exact">
    <w:name w:val="Основной текст (10) Exact"/>
    <w:basedOn w:val="a3"/>
    <w:rsid w:val="00E01789"/>
    <w:rPr>
      <w:rFonts w:ascii="Times New Roman" w:eastAsia="Times New Roman" w:hAnsi="Times New Roman" w:cs="Times New Roman"/>
      <w:b w:val="0"/>
      <w:bCs w:val="0"/>
      <w:i w:val="0"/>
      <w:iCs w:val="0"/>
      <w:smallCaps w:val="0"/>
      <w:strike w:val="0"/>
      <w:sz w:val="20"/>
      <w:szCs w:val="20"/>
      <w:u w:val="none"/>
    </w:rPr>
  </w:style>
  <w:style w:type="character" w:customStyle="1" w:styleId="11Exact">
    <w:name w:val="Основной текст (11) Exact"/>
    <w:basedOn w:val="a3"/>
    <w:rsid w:val="00E01789"/>
    <w:rPr>
      <w:rFonts w:ascii="Times New Roman" w:eastAsia="Times New Roman" w:hAnsi="Times New Roman" w:cs="Times New Roman"/>
      <w:b w:val="0"/>
      <w:bCs w:val="0"/>
      <w:i/>
      <w:iCs/>
      <w:smallCaps w:val="0"/>
      <w:strike w:val="0"/>
      <w:spacing w:val="-2"/>
      <w:sz w:val="16"/>
      <w:szCs w:val="16"/>
      <w:u w:val="none"/>
    </w:rPr>
  </w:style>
  <w:style w:type="character" w:customStyle="1" w:styleId="12Exact">
    <w:name w:val="Основной текст (12) Exact"/>
    <w:basedOn w:val="a3"/>
    <w:rsid w:val="00E01789"/>
    <w:rPr>
      <w:rFonts w:ascii="Times New Roman" w:eastAsia="Times New Roman" w:hAnsi="Times New Roman" w:cs="Times New Roman"/>
      <w:b w:val="0"/>
      <w:bCs w:val="0"/>
      <w:i/>
      <w:iCs/>
      <w:smallCaps w:val="0"/>
      <w:strike w:val="0"/>
      <w:spacing w:val="-14"/>
      <w:sz w:val="14"/>
      <w:szCs w:val="14"/>
      <w:u w:val="none"/>
    </w:rPr>
  </w:style>
  <w:style w:type="character" w:customStyle="1" w:styleId="10pt0">
    <w:name w:val="Основной текст + 10 pt"/>
    <w:aliases w:val="Интервал 0 pt6,Интервал -1 pt"/>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85pt">
    <w:name w:val="Основной текст + 8;5 pt;Курсив"/>
    <w:basedOn w:val="afffff9"/>
    <w:rsid w:val="00E01789"/>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character" w:customStyle="1" w:styleId="10pt0ptExact">
    <w:name w:val="Основной текст + 10 pt;Интервал 0 pt Exact"/>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13Exact">
    <w:name w:val="Основной текст (13) Exact"/>
    <w:basedOn w:val="a3"/>
    <w:rsid w:val="00E01789"/>
    <w:rPr>
      <w:rFonts w:ascii="Century Gothic" w:eastAsia="Century Gothic" w:hAnsi="Century Gothic" w:cs="Century Gothic"/>
      <w:b w:val="0"/>
      <w:bCs w:val="0"/>
      <w:i w:val="0"/>
      <w:iCs w:val="0"/>
      <w:smallCaps w:val="0"/>
      <w:strike w:val="0"/>
      <w:spacing w:val="-17"/>
      <w:sz w:val="15"/>
      <w:szCs w:val="15"/>
      <w:u w:val="none"/>
    </w:rPr>
  </w:style>
  <w:style w:type="character" w:customStyle="1" w:styleId="14Exact">
    <w:name w:val="Основной текст (14) Exact"/>
    <w:basedOn w:val="a3"/>
    <w:link w:val="140"/>
    <w:rsid w:val="00E01789"/>
    <w:rPr>
      <w:spacing w:val="25"/>
      <w:shd w:val="clear" w:color="auto" w:fill="FFFFFF"/>
    </w:rPr>
  </w:style>
  <w:style w:type="paragraph" w:customStyle="1" w:styleId="140">
    <w:name w:val="Основной текст (14)"/>
    <w:basedOn w:val="a2"/>
    <w:link w:val="14Exact"/>
    <w:rsid w:val="00E01789"/>
    <w:pPr>
      <w:widowControl w:val="0"/>
      <w:shd w:val="clear" w:color="auto" w:fill="FFFFFF"/>
      <w:spacing w:line="0" w:lineRule="atLeast"/>
      <w:jc w:val="right"/>
    </w:pPr>
    <w:rPr>
      <w:spacing w:val="25"/>
      <w:sz w:val="20"/>
      <w:szCs w:val="20"/>
    </w:rPr>
  </w:style>
  <w:style w:type="character" w:customStyle="1" w:styleId="140ptExact">
    <w:name w:val="Основной текст (14) + Интервал 0 pt Exact"/>
    <w:basedOn w:val="14Exact"/>
    <w:rsid w:val="00E01789"/>
    <w:rPr>
      <w:color w:val="000000"/>
      <w:spacing w:val="0"/>
      <w:w w:val="100"/>
      <w:position w:val="0"/>
      <w:shd w:val="clear" w:color="auto" w:fill="FFFFFF"/>
      <w:lang w:val="ru-RU"/>
    </w:rPr>
  </w:style>
  <w:style w:type="character" w:customStyle="1" w:styleId="125pt0ptExact">
    <w:name w:val="Основной текст + 12;5 pt;Курсив;Интервал 0 pt Exact"/>
    <w:basedOn w:val="afffff9"/>
    <w:rsid w:val="00E01789"/>
    <w:rPr>
      <w:rFonts w:ascii="Times New Roman" w:eastAsia="Times New Roman" w:hAnsi="Times New Roman" w:cs="Times New Roman"/>
      <w:b w:val="0"/>
      <w:bCs w:val="0"/>
      <w:i/>
      <w:iCs/>
      <w:smallCaps w:val="0"/>
      <w:strike w:val="0"/>
      <w:color w:val="000000"/>
      <w:spacing w:val="-7"/>
      <w:w w:val="100"/>
      <w:position w:val="0"/>
      <w:sz w:val="25"/>
      <w:szCs w:val="25"/>
      <w:u w:val="none"/>
      <w:shd w:val="clear" w:color="auto" w:fill="FFFFFF"/>
    </w:rPr>
  </w:style>
  <w:style w:type="character" w:customStyle="1" w:styleId="95pt0ptExact">
    <w:name w:val="Основной текст + 9;5 pt;Интервал 0 pt Exact"/>
    <w:basedOn w:val="afffff9"/>
    <w:rsid w:val="00E01789"/>
    <w:rPr>
      <w:rFonts w:ascii="Times New Roman" w:eastAsia="Times New Roman" w:hAnsi="Times New Roman" w:cs="Times New Roman"/>
      <w:b w:val="0"/>
      <w:bCs w:val="0"/>
      <w:i w:val="0"/>
      <w:iCs w:val="0"/>
      <w:smallCaps w:val="0"/>
      <w:strike w:val="0"/>
      <w:color w:val="000000"/>
      <w:spacing w:val="7"/>
      <w:w w:val="100"/>
      <w:position w:val="0"/>
      <w:sz w:val="19"/>
      <w:szCs w:val="19"/>
      <w:u w:val="none"/>
      <w:shd w:val="clear" w:color="auto" w:fill="FFFFFF"/>
    </w:rPr>
  </w:style>
  <w:style w:type="character" w:customStyle="1" w:styleId="15Exact">
    <w:name w:val="Основной текст (15) Exact"/>
    <w:basedOn w:val="a3"/>
    <w:link w:val="150"/>
    <w:rsid w:val="00E01789"/>
    <w:rPr>
      <w:shd w:val="clear" w:color="auto" w:fill="FFFFFF"/>
    </w:rPr>
  </w:style>
  <w:style w:type="paragraph" w:customStyle="1" w:styleId="150">
    <w:name w:val="Основной текст (15)"/>
    <w:basedOn w:val="a2"/>
    <w:link w:val="15Exact"/>
    <w:rsid w:val="00E01789"/>
    <w:pPr>
      <w:widowControl w:val="0"/>
      <w:shd w:val="clear" w:color="auto" w:fill="FFFFFF"/>
      <w:spacing w:line="0" w:lineRule="atLeast"/>
    </w:pPr>
    <w:rPr>
      <w:sz w:val="20"/>
      <w:szCs w:val="20"/>
    </w:rPr>
  </w:style>
  <w:style w:type="character" w:customStyle="1" w:styleId="16Exact">
    <w:name w:val="Основной текст (16) Exact"/>
    <w:basedOn w:val="a3"/>
    <w:link w:val="160"/>
    <w:rsid w:val="00E01789"/>
    <w:rPr>
      <w:w w:val="120"/>
      <w:shd w:val="clear" w:color="auto" w:fill="FFFFFF"/>
    </w:rPr>
  </w:style>
  <w:style w:type="paragraph" w:customStyle="1" w:styleId="160">
    <w:name w:val="Основной текст (16)"/>
    <w:basedOn w:val="a2"/>
    <w:link w:val="16Exact"/>
    <w:rsid w:val="00E01789"/>
    <w:pPr>
      <w:widowControl w:val="0"/>
      <w:shd w:val="clear" w:color="auto" w:fill="FFFFFF"/>
      <w:spacing w:line="0" w:lineRule="atLeast"/>
    </w:pPr>
    <w:rPr>
      <w:w w:val="120"/>
      <w:sz w:val="20"/>
      <w:szCs w:val="20"/>
    </w:rPr>
  </w:style>
  <w:style w:type="character" w:customStyle="1" w:styleId="Candara115pt0ptExact">
    <w:name w:val="Основной текст + Candara;11;5 pt;Интервал 0 pt Exact"/>
    <w:basedOn w:val="afffff9"/>
    <w:rsid w:val="00E01789"/>
    <w:rPr>
      <w:rFonts w:ascii="Candara" w:eastAsia="Candara" w:hAnsi="Candara" w:cs="Candara"/>
      <w:b w:val="0"/>
      <w:bCs w:val="0"/>
      <w:i w:val="0"/>
      <w:iCs w:val="0"/>
      <w:smallCaps w:val="0"/>
      <w:strike w:val="0"/>
      <w:color w:val="000000"/>
      <w:spacing w:val="0"/>
      <w:w w:val="100"/>
      <w:position w:val="0"/>
      <w:sz w:val="23"/>
      <w:szCs w:val="23"/>
      <w:u w:val="none"/>
      <w:shd w:val="clear" w:color="auto" w:fill="FFFFFF"/>
    </w:rPr>
  </w:style>
  <w:style w:type="character" w:customStyle="1" w:styleId="17Exact">
    <w:name w:val="Основной текст (17) Exact"/>
    <w:basedOn w:val="a3"/>
    <w:link w:val="170"/>
    <w:rsid w:val="00E01789"/>
    <w:rPr>
      <w:shd w:val="clear" w:color="auto" w:fill="FFFFFF"/>
    </w:rPr>
  </w:style>
  <w:style w:type="paragraph" w:customStyle="1" w:styleId="170">
    <w:name w:val="Основной текст (17)"/>
    <w:basedOn w:val="a2"/>
    <w:link w:val="17Exact"/>
    <w:rsid w:val="00E01789"/>
    <w:pPr>
      <w:widowControl w:val="0"/>
      <w:shd w:val="clear" w:color="auto" w:fill="FFFFFF"/>
      <w:spacing w:line="113" w:lineRule="exact"/>
    </w:pPr>
    <w:rPr>
      <w:sz w:val="20"/>
      <w:szCs w:val="20"/>
    </w:rPr>
  </w:style>
  <w:style w:type="character" w:customStyle="1" w:styleId="2Exact0">
    <w:name w:val="Основной текст (2) Exact"/>
    <w:basedOn w:val="a3"/>
    <w:rsid w:val="00E01789"/>
    <w:rPr>
      <w:rFonts w:ascii="Times New Roman" w:eastAsia="Times New Roman" w:hAnsi="Times New Roman" w:cs="Times New Roman"/>
      <w:b w:val="0"/>
      <w:bCs w:val="0"/>
      <w:i/>
      <w:iCs/>
      <w:smallCaps w:val="0"/>
      <w:strike w:val="0"/>
      <w:spacing w:val="-5"/>
      <w:sz w:val="25"/>
      <w:szCs w:val="25"/>
      <w:u w:val="none"/>
      <w:lang w:val="en-US"/>
    </w:rPr>
  </w:style>
  <w:style w:type="character" w:customStyle="1" w:styleId="20ptExact">
    <w:name w:val="Основной текст (2) + Интервал 0 pt Exact"/>
    <w:basedOn w:val="29"/>
    <w:rsid w:val="00E01789"/>
    <w:rPr>
      <w:rFonts w:ascii="Times New Roman" w:eastAsia="Times New Roman" w:hAnsi="Times New Roman" w:cs="Times New Roman"/>
      <w:b w:val="0"/>
      <w:bCs w:val="0"/>
      <w:i/>
      <w:iCs/>
      <w:smallCaps w:val="0"/>
      <w:strike w:val="0"/>
      <w:color w:val="000000"/>
      <w:spacing w:val="-7"/>
      <w:w w:val="100"/>
      <w:position w:val="0"/>
      <w:sz w:val="25"/>
      <w:szCs w:val="25"/>
      <w:u w:val="none"/>
      <w:shd w:val="clear" w:color="auto" w:fill="FFFFFF"/>
      <w:lang w:val="en-US"/>
    </w:rPr>
  </w:style>
  <w:style w:type="character" w:customStyle="1" w:styleId="885pt">
    <w:name w:val="Основной текст (8) + 8;5 pt;Курсив"/>
    <w:basedOn w:val="82"/>
    <w:rsid w:val="00E01789"/>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character" w:customStyle="1" w:styleId="CenturyGothic26pt">
    <w:name w:val="Основной текст + Century Gothic;26 pt"/>
    <w:basedOn w:val="afffff9"/>
    <w:rsid w:val="00E01789"/>
    <w:rPr>
      <w:rFonts w:ascii="Century Gothic" w:eastAsia="Century Gothic" w:hAnsi="Century Gothic" w:cs="Century Gothic"/>
      <w:b w:val="0"/>
      <w:bCs w:val="0"/>
      <w:i w:val="0"/>
      <w:iCs w:val="0"/>
      <w:smallCaps w:val="0"/>
      <w:strike w:val="0"/>
      <w:color w:val="000000"/>
      <w:spacing w:val="0"/>
      <w:w w:val="100"/>
      <w:position w:val="0"/>
      <w:sz w:val="52"/>
      <w:szCs w:val="52"/>
      <w:u w:val="none"/>
      <w:shd w:val="clear" w:color="auto" w:fill="FFFFFF"/>
    </w:rPr>
  </w:style>
  <w:style w:type="character" w:customStyle="1" w:styleId="18Exact">
    <w:name w:val="Основной текст (18) Exact"/>
    <w:basedOn w:val="a3"/>
    <w:link w:val="180"/>
    <w:rsid w:val="00E01789"/>
    <w:rPr>
      <w:rFonts w:ascii="Palatino Linotype" w:eastAsia="Palatino Linotype" w:hAnsi="Palatino Linotype" w:cs="Palatino Linotype"/>
      <w:spacing w:val="1"/>
      <w:sz w:val="13"/>
      <w:szCs w:val="13"/>
      <w:shd w:val="clear" w:color="auto" w:fill="FFFFFF"/>
      <w:lang w:val="en-US"/>
    </w:rPr>
  </w:style>
  <w:style w:type="paragraph" w:customStyle="1" w:styleId="180">
    <w:name w:val="Основной текст (18)"/>
    <w:basedOn w:val="a2"/>
    <w:link w:val="18Exact"/>
    <w:rsid w:val="00E01789"/>
    <w:pPr>
      <w:widowControl w:val="0"/>
      <w:shd w:val="clear" w:color="auto" w:fill="FFFFFF"/>
      <w:spacing w:after="120" w:line="0" w:lineRule="atLeast"/>
    </w:pPr>
    <w:rPr>
      <w:rFonts w:ascii="Palatino Linotype" w:eastAsia="Palatino Linotype" w:hAnsi="Palatino Linotype" w:cs="Palatino Linotype"/>
      <w:spacing w:val="1"/>
      <w:sz w:val="13"/>
      <w:szCs w:val="13"/>
      <w:lang w:val="en-US"/>
    </w:rPr>
  </w:style>
  <w:style w:type="character" w:customStyle="1" w:styleId="19Exact">
    <w:name w:val="Основной текст (19) Exact"/>
    <w:basedOn w:val="a3"/>
    <w:link w:val="190"/>
    <w:rsid w:val="00E01789"/>
    <w:rPr>
      <w:spacing w:val="-6"/>
      <w:sz w:val="14"/>
      <w:szCs w:val="14"/>
      <w:shd w:val="clear" w:color="auto" w:fill="FFFFFF"/>
    </w:rPr>
  </w:style>
  <w:style w:type="paragraph" w:customStyle="1" w:styleId="190">
    <w:name w:val="Основной текст (19)"/>
    <w:basedOn w:val="a2"/>
    <w:link w:val="19Exact"/>
    <w:rsid w:val="00E01789"/>
    <w:pPr>
      <w:widowControl w:val="0"/>
      <w:shd w:val="clear" w:color="auto" w:fill="FFFFFF"/>
      <w:spacing w:after="60" w:line="113" w:lineRule="exact"/>
    </w:pPr>
    <w:rPr>
      <w:spacing w:val="-6"/>
      <w:sz w:val="14"/>
      <w:szCs w:val="14"/>
    </w:rPr>
  </w:style>
  <w:style w:type="character" w:customStyle="1" w:styleId="20Exact">
    <w:name w:val="Основной текст (20) Exact"/>
    <w:basedOn w:val="a3"/>
    <w:link w:val="200"/>
    <w:rsid w:val="00E01789"/>
    <w:rPr>
      <w:shd w:val="clear" w:color="auto" w:fill="FFFFFF"/>
    </w:rPr>
  </w:style>
  <w:style w:type="paragraph" w:customStyle="1" w:styleId="200">
    <w:name w:val="Основной текст (20)"/>
    <w:basedOn w:val="a2"/>
    <w:link w:val="20Exact"/>
    <w:rsid w:val="00E01789"/>
    <w:pPr>
      <w:widowControl w:val="0"/>
      <w:shd w:val="clear" w:color="auto" w:fill="FFFFFF"/>
      <w:spacing w:line="0" w:lineRule="atLeast"/>
    </w:pPr>
    <w:rPr>
      <w:sz w:val="20"/>
      <w:szCs w:val="20"/>
    </w:rPr>
  </w:style>
  <w:style w:type="character" w:customStyle="1" w:styleId="8Exact1">
    <w:name w:val="Основной текст (8) Exact1"/>
    <w:basedOn w:val="82"/>
    <w:rsid w:val="00E01789"/>
    <w:rPr>
      <w:rFonts w:ascii="Times New Roman" w:eastAsia="Times New Roman" w:hAnsi="Times New Roman" w:cs="Times New Roman"/>
      <w:b w:val="0"/>
      <w:bCs w:val="0"/>
      <w:i w:val="0"/>
      <w:iCs w:val="0"/>
      <w:smallCaps w:val="0"/>
      <w:strike w:val="0"/>
      <w:color w:val="000000"/>
      <w:spacing w:val="7"/>
      <w:w w:val="100"/>
      <w:position w:val="0"/>
      <w:sz w:val="19"/>
      <w:szCs w:val="19"/>
      <w:u w:val="single"/>
      <w:shd w:val="clear" w:color="auto" w:fill="FFFFFF"/>
      <w:lang w:val="ru-RU"/>
    </w:rPr>
  </w:style>
  <w:style w:type="character" w:customStyle="1" w:styleId="21Exact">
    <w:name w:val="Основной текст (21) Exact"/>
    <w:basedOn w:val="a3"/>
    <w:link w:val="214"/>
    <w:rsid w:val="00E01789"/>
    <w:rPr>
      <w:shd w:val="clear" w:color="auto" w:fill="FFFFFF"/>
    </w:rPr>
  </w:style>
  <w:style w:type="paragraph" w:customStyle="1" w:styleId="214">
    <w:name w:val="Основной текст (21)"/>
    <w:basedOn w:val="a2"/>
    <w:link w:val="21Exact"/>
    <w:rsid w:val="00E01789"/>
    <w:pPr>
      <w:widowControl w:val="0"/>
      <w:shd w:val="clear" w:color="auto" w:fill="FFFFFF"/>
      <w:spacing w:before="240" w:line="0" w:lineRule="atLeast"/>
    </w:pPr>
    <w:rPr>
      <w:sz w:val="20"/>
      <w:szCs w:val="20"/>
    </w:rPr>
  </w:style>
  <w:style w:type="character" w:customStyle="1" w:styleId="22Exact">
    <w:name w:val="Основной текст (22) Exact"/>
    <w:basedOn w:val="a3"/>
    <w:link w:val="221"/>
    <w:rsid w:val="00E01789"/>
    <w:rPr>
      <w:spacing w:val="-8"/>
      <w:sz w:val="12"/>
      <w:szCs w:val="12"/>
      <w:shd w:val="clear" w:color="auto" w:fill="FFFFFF"/>
      <w:lang w:val="en-US"/>
    </w:rPr>
  </w:style>
  <w:style w:type="paragraph" w:customStyle="1" w:styleId="221">
    <w:name w:val="Основной текст (22)"/>
    <w:basedOn w:val="a2"/>
    <w:link w:val="22Exact"/>
    <w:rsid w:val="00E01789"/>
    <w:pPr>
      <w:widowControl w:val="0"/>
      <w:shd w:val="clear" w:color="auto" w:fill="FFFFFF"/>
      <w:spacing w:line="113" w:lineRule="exact"/>
    </w:pPr>
    <w:rPr>
      <w:spacing w:val="-8"/>
      <w:sz w:val="12"/>
      <w:szCs w:val="12"/>
      <w:lang w:val="en-US"/>
    </w:rPr>
  </w:style>
  <w:style w:type="character" w:customStyle="1" w:styleId="23Exact">
    <w:name w:val="Основной текст (23) Exact"/>
    <w:basedOn w:val="a3"/>
    <w:link w:val="230"/>
    <w:rsid w:val="00E01789"/>
    <w:rPr>
      <w:rFonts w:ascii="Palatino Linotype" w:eastAsia="Palatino Linotype" w:hAnsi="Palatino Linotype" w:cs="Palatino Linotype"/>
      <w:sz w:val="60"/>
      <w:szCs w:val="60"/>
      <w:shd w:val="clear" w:color="auto" w:fill="FFFFFF"/>
    </w:rPr>
  </w:style>
  <w:style w:type="paragraph" w:customStyle="1" w:styleId="230">
    <w:name w:val="Основной текст (23)"/>
    <w:basedOn w:val="a2"/>
    <w:link w:val="23Exact"/>
    <w:rsid w:val="00E01789"/>
    <w:pPr>
      <w:widowControl w:val="0"/>
      <w:shd w:val="clear" w:color="auto" w:fill="FFFFFF"/>
      <w:spacing w:before="240" w:after="240" w:line="0" w:lineRule="atLeast"/>
    </w:pPr>
    <w:rPr>
      <w:rFonts w:ascii="Palatino Linotype" w:eastAsia="Palatino Linotype" w:hAnsi="Palatino Linotype" w:cs="Palatino Linotype"/>
      <w:sz w:val="60"/>
      <w:szCs w:val="60"/>
    </w:rPr>
  </w:style>
  <w:style w:type="character" w:customStyle="1" w:styleId="24Exact">
    <w:name w:val="Основной текст (24) Exact"/>
    <w:basedOn w:val="a3"/>
    <w:link w:val="240"/>
    <w:rsid w:val="00E01789"/>
    <w:rPr>
      <w:rFonts w:ascii="Palatino Linotype" w:eastAsia="Palatino Linotype" w:hAnsi="Palatino Linotype" w:cs="Palatino Linotype"/>
      <w:spacing w:val="1"/>
      <w:sz w:val="13"/>
      <w:szCs w:val="13"/>
      <w:shd w:val="clear" w:color="auto" w:fill="FFFFFF"/>
      <w:lang w:val="en-US"/>
    </w:rPr>
  </w:style>
  <w:style w:type="paragraph" w:customStyle="1" w:styleId="240">
    <w:name w:val="Основной текст (24)"/>
    <w:basedOn w:val="a2"/>
    <w:link w:val="24Exact"/>
    <w:rsid w:val="00E01789"/>
    <w:pPr>
      <w:widowControl w:val="0"/>
      <w:shd w:val="clear" w:color="auto" w:fill="FFFFFF"/>
      <w:spacing w:after="120" w:line="0" w:lineRule="atLeast"/>
    </w:pPr>
    <w:rPr>
      <w:rFonts w:ascii="Palatino Linotype" w:eastAsia="Palatino Linotype" w:hAnsi="Palatino Linotype" w:cs="Palatino Linotype"/>
      <w:spacing w:val="1"/>
      <w:sz w:val="13"/>
      <w:szCs w:val="13"/>
      <w:lang w:val="en-US"/>
    </w:rPr>
  </w:style>
  <w:style w:type="character" w:customStyle="1" w:styleId="3Exact">
    <w:name w:val="Основной текст (3) Exact"/>
    <w:basedOn w:val="a3"/>
    <w:rsid w:val="00E01789"/>
    <w:rPr>
      <w:rFonts w:ascii="Times New Roman" w:eastAsia="Times New Roman" w:hAnsi="Times New Roman" w:cs="Times New Roman"/>
      <w:b/>
      <w:bCs/>
      <w:i w:val="0"/>
      <w:iCs w:val="0"/>
      <w:smallCaps w:val="0"/>
      <w:strike w:val="0"/>
      <w:spacing w:val="6"/>
      <w:u w:val="none"/>
    </w:rPr>
  </w:style>
  <w:style w:type="character" w:customStyle="1" w:styleId="30ptExact">
    <w:name w:val="Основной текст (3) + Интервал 0 pt Exact"/>
    <w:basedOn w:val="3d"/>
    <w:rsid w:val="00E01789"/>
    <w:rPr>
      <w:rFonts w:ascii="Times New Roman" w:eastAsia="Times New Roman" w:hAnsi="Times New Roman" w:cs="Times New Roman"/>
      <w:b/>
      <w:bCs/>
      <w:i w:val="0"/>
      <w:iCs w:val="0"/>
      <w:smallCaps w:val="0"/>
      <w:strike w:val="0"/>
      <w:color w:val="000000"/>
      <w:spacing w:val="7"/>
      <w:w w:val="100"/>
      <w:position w:val="0"/>
      <w:sz w:val="24"/>
      <w:szCs w:val="24"/>
      <w:u w:val="none"/>
      <w:shd w:val="clear" w:color="auto" w:fill="FFFFFF"/>
      <w:lang w:val="ru-RU"/>
    </w:rPr>
  </w:style>
  <w:style w:type="character" w:customStyle="1" w:styleId="310pt0ptExact">
    <w:name w:val="Основной текст (3) + 10 pt;Не полужирный;Интервал 0 pt Exact"/>
    <w:basedOn w:val="3d"/>
    <w:rsid w:val="00E0178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40ptExact1">
    <w:name w:val="Основной текст (14) + Интервал 0 pt Exact1"/>
    <w:basedOn w:val="14Exact"/>
    <w:rsid w:val="00E01789"/>
    <w:rPr>
      <w:color w:val="000000"/>
      <w:spacing w:val="0"/>
      <w:w w:val="100"/>
      <w:position w:val="0"/>
      <w:shd w:val="clear" w:color="auto" w:fill="FFFFFF"/>
      <w:lang w:val="ru-RU"/>
    </w:rPr>
  </w:style>
  <w:style w:type="character" w:customStyle="1" w:styleId="25Exact">
    <w:name w:val="Основной текст (25) Exact"/>
    <w:basedOn w:val="a3"/>
    <w:link w:val="250"/>
    <w:rsid w:val="00E01789"/>
    <w:rPr>
      <w:shd w:val="clear" w:color="auto" w:fill="FFFFFF"/>
    </w:rPr>
  </w:style>
  <w:style w:type="paragraph" w:customStyle="1" w:styleId="250">
    <w:name w:val="Основной текст (25)"/>
    <w:basedOn w:val="a2"/>
    <w:link w:val="25Exact"/>
    <w:rsid w:val="00E01789"/>
    <w:pPr>
      <w:widowControl w:val="0"/>
      <w:shd w:val="clear" w:color="auto" w:fill="FFFFFF"/>
      <w:spacing w:line="0" w:lineRule="atLeast"/>
    </w:pPr>
    <w:rPr>
      <w:sz w:val="20"/>
      <w:szCs w:val="20"/>
    </w:rPr>
  </w:style>
  <w:style w:type="character" w:customStyle="1" w:styleId="26Exact">
    <w:name w:val="Основной текст (26) Exact"/>
    <w:basedOn w:val="a3"/>
    <w:link w:val="260"/>
    <w:rsid w:val="00E01789"/>
    <w:rPr>
      <w:shd w:val="clear" w:color="auto" w:fill="FFFFFF"/>
    </w:rPr>
  </w:style>
  <w:style w:type="paragraph" w:customStyle="1" w:styleId="260">
    <w:name w:val="Основной текст (26)"/>
    <w:basedOn w:val="a2"/>
    <w:link w:val="26Exact"/>
    <w:rsid w:val="00E01789"/>
    <w:pPr>
      <w:widowControl w:val="0"/>
      <w:shd w:val="clear" w:color="auto" w:fill="FFFFFF"/>
      <w:spacing w:before="240" w:line="0" w:lineRule="atLeast"/>
    </w:pPr>
    <w:rPr>
      <w:sz w:val="20"/>
      <w:szCs w:val="20"/>
    </w:rPr>
  </w:style>
  <w:style w:type="character" w:customStyle="1" w:styleId="27Exact">
    <w:name w:val="Основной текст (27) Exact"/>
    <w:basedOn w:val="a3"/>
    <w:link w:val="270"/>
    <w:rsid w:val="00E01789"/>
    <w:rPr>
      <w:rFonts w:ascii="Palatino Linotype" w:eastAsia="Palatino Linotype" w:hAnsi="Palatino Linotype" w:cs="Palatino Linotype"/>
      <w:sz w:val="60"/>
      <w:szCs w:val="60"/>
      <w:shd w:val="clear" w:color="auto" w:fill="FFFFFF"/>
    </w:rPr>
  </w:style>
  <w:style w:type="paragraph" w:customStyle="1" w:styleId="270">
    <w:name w:val="Основной текст (27)"/>
    <w:basedOn w:val="a2"/>
    <w:link w:val="27Exact"/>
    <w:rsid w:val="00E01789"/>
    <w:pPr>
      <w:widowControl w:val="0"/>
      <w:shd w:val="clear" w:color="auto" w:fill="FFFFFF"/>
      <w:spacing w:before="240" w:after="240" w:line="0" w:lineRule="atLeast"/>
    </w:pPr>
    <w:rPr>
      <w:rFonts w:ascii="Palatino Linotype" w:eastAsia="Palatino Linotype" w:hAnsi="Palatino Linotype" w:cs="Palatino Linotype"/>
      <w:sz w:val="60"/>
      <w:szCs w:val="60"/>
    </w:rPr>
  </w:style>
  <w:style w:type="character" w:customStyle="1" w:styleId="9pt1">
    <w:name w:val="Основной текст + 9 pt"/>
    <w:aliases w:val="Малые прописные,Основной текст (2) + 81,5 pt4,Курсив3"/>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115pt">
    <w:name w:val="Основной текст + 11;5 pt;Курсив"/>
    <w:basedOn w:val="afffff9"/>
    <w:rsid w:val="00E0178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10pt2">
    <w:name w:val="Основной текст + 10 pt2"/>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rPr>
  </w:style>
  <w:style w:type="character" w:customStyle="1" w:styleId="145pt">
    <w:name w:val="Основной текст + 14;5 pt"/>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29"/>
      <w:szCs w:val="29"/>
      <w:u w:val="none"/>
      <w:shd w:val="clear" w:color="auto" w:fill="FFFFFF"/>
    </w:rPr>
  </w:style>
  <w:style w:type="character" w:customStyle="1" w:styleId="88pt0ptExact">
    <w:name w:val="Основной текст (8) + 8 pt;Курсив;Интервал 0 pt Exact"/>
    <w:basedOn w:val="82"/>
    <w:rsid w:val="00E01789"/>
    <w:rPr>
      <w:rFonts w:ascii="Times New Roman" w:eastAsia="Times New Roman" w:hAnsi="Times New Roman" w:cs="Times New Roman"/>
      <w:b w:val="0"/>
      <w:bCs w:val="0"/>
      <w:i/>
      <w:iCs/>
      <w:smallCaps w:val="0"/>
      <w:strike w:val="0"/>
      <w:color w:val="000000"/>
      <w:spacing w:val="-2"/>
      <w:w w:val="100"/>
      <w:position w:val="0"/>
      <w:sz w:val="16"/>
      <w:szCs w:val="16"/>
      <w:u w:val="none"/>
      <w:shd w:val="clear" w:color="auto" w:fill="FFFFFF"/>
      <w:lang w:val="en-US"/>
    </w:rPr>
  </w:style>
  <w:style w:type="character" w:customStyle="1" w:styleId="28Exact">
    <w:name w:val="Основной текст (28) Exact"/>
    <w:basedOn w:val="a3"/>
    <w:link w:val="280"/>
    <w:rsid w:val="00E01789"/>
    <w:rPr>
      <w:shd w:val="clear" w:color="auto" w:fill="FFFFFF"/>
    </w:rPr>
  </w:style>
  <w:style w:type="paragraph" w:customStyle="1" w:styleId="280">
    <w:name w:val="Основной текст (28)"/>
    <w:basedOn w:val="a2"/>
    <w:link w:val="28Exact"/>
    <w:rsid w:val="00E01789"/>
    <w:pPr>
      <w:widowControl w:val="0"/>
      <w:shd w:val="clear" w:color="auto" w:fill="FFFFFF"/>
      <w:spacing w:line="0" w:lineRule="atLeast"/>
    </w:pPr>
    <w:rPr>
      <w:sz w:val="20"/>
      <w:szCs w:val="20"/>
    </w:rPr>
  </w:style>
  <w:style w:type="character" w:customStyle="1" w:styleId="29Exact">
    <w:name w:val="Основной текст (29) Exact"/>
    <w:basedOn w:val="a3"/>
    <w:link w:val="290"/>
    <w:rsid w:val="00E01789"/>
    <w:rPr>
      <w:sz w:val="23"/>
      <w:szCs w:val="23"/>
      <w:shd w:val="clear" w:color="auto" w:fill="FFFFFF"/>
    </w:rPr>
  </w:style>
  <w:style w:type="paragraph" w:customStyle="1" w:styleId="290">
    <w:name w:val="Основной текст (29)"/>
    <w:basedOn w:val="a2"/>
    <w:link w:val="29Exact"/>
    <w:rsid w:val="00E01789"/>
    <w:pPr>
      <w:widowControl w:val="0"/>
      <w:shd w:val="clear" w:color="auto" w:fill="FFFFFF"/>
      <w:spacing w:line="0" w:lineRule="atLeast"/>
      <w:jc w:val="both"/>
    </w:pPr>
    <w:rPr>
      <w:sz w:val="23"/>
      <w:szCs w:val="23"/>
    </w:rPr>
  </w:style>
  <w:style w:type="character" w:customStyle="1" w:styleId="30Exact">
    <w:name w:val="Основной текст (30) Exact"/>
    <w:basedOn w:val="a3"/>
    <w:link w:val="300"/>
    <w:rsid w:val="00E01789"/>
    <w:rPr>
      <w:spacing w:val="-20"/>
      <w:sz w:val="17"/>
      <w:szCs w:val="17"/>
      <w:shd w:val="clear" w:color="auto" w:fill="FFFFFF"/>
    </w:rPr>
  </w:style>
  <w:style w:type="paragraph" w:customStyle="1" w:styleId="300">
    <w:name w:val="Основной текст (30)"/>
    <w:basedOn w:val="a2"/>
    <w:link w:val="30Exact"/>
    <w:rsid w:val="00E01789"/>
    <w:pPr>
      <w:widowControl w:val="0"/>
      <w:shd w:val="clear" w:color="auto" w:fill="FFFFFF"/>
      <w:spacing w:after="180" w:line="120" w:lineRule="exact"/>
      <w:jc w:val="both"/>
    </w:pPr>
    <w:rPr>
      <w:spacing w:val="-20"/>
      <w:sz w:val="17"/>
      <w:szCs w:val="17"/>
    </w:rPr>
  </w:style>
  <w:style w:type="character" w:customStyle="1" w:styleId="3095pt0ptExact">
    <w:name w:val="Основной текст (30) + 9;5 pt;Интервал 0 pt Exact"/>
    <w:basedOn w:val="30Exact"/>
    <w:rsid w:val="00E01789"/>
    <w:rPr>
      <w:color w:val="000000"/>
      <w:spacing w:val="7"/>
      <w:w w:val="100"/>
      <w:position w:val="0"/>
      <w:sz w:val="19"/>
      <w:szCs w:val="19"/>
      <w:shd w:val="clear" w:color="auto" w:fill="FFFFFF"/>
      <w:lang w:val="ru-RU"/>
    </w:rPr>
  </w:style>
  <w:style w:type="character" w:customStyle="1" w:styleId="307pt0ptExact">
    <w:name w:val="Основной текст (30) + 7 pt;Интервал 0 pt Exact"/>
    <w:basedOn w:val="30Exact"/>
    <w:rsid w:val="00E01789"/>
    <w:rPr>
      <w:color w:val="000000"/>
      <w:spacing w:val="-6"/>
      <w:w w:val="100"/>
      <w:position w:val="0"/>
      <w:sz w:val="14"/>
      <w:szCs w:val="14"/>
      <w:shd w:val="clear" w:color="auto" w:fill="FFFFFF"/>
      <w:lang w:val="en-US"/>
    </w:rPr>
  </w:style>
  <w:style w:type="character" w:customStyle="1" w:styleId="Exact0">
    <w:name w:val="Основной текст + Малые прописные Exact"/>
    <w:basedOn w:val="afffff9"/>
    <w:rsid w:val="00E01789"/>
    <w:rPr>
      <w:rFonts w:ascii="Times New Roman" w:eastAsia="Times New Roman" w:hAnsi="Times New Roman" w:cs="Times New Roman"/>
      <w:b w:val="0"/>
      <w:bCs w:val="0"/>
      <w:i w:val="0"/>
      <w:iCs w:val="0"/>
      <w:smallCaps/>
      <w:strike w:val="0"/>
      <w:color w:val="000000"/>
      <w:spacing w:val="8"/>
      <w:w w:val="100"/>
      <w:position w:val="0"/>
      <w:sz w:val="24"/>
      <w:szCs w:val="24"/>
      <w:u w:val="none"/>
      <w:shd w:val="clear" w:color="auto" w:fill="FFFFFF"/>
      <w:lang w:val="en-US"/>
    </w:rPr>
  </w:style>
  <w:style w:type="character" w:customStyle="1" w:styleId="31Exact">
    <w:name w:val="Основной текст (31) Exact"/>
    <w:basedOn w:val="a3"/>
    <w:link w:val="313"/>
    <w:rsid w:val="00E01789"/>
    <w:rPr>
      <w:spacing w:val="-7"/>
      <w:sz w:val="21"/>
      <w:szCs w:val="21"/>
      <w:shd w:val="clear" w:color="auto" w:fill="FFFFFF"/>
    </w:rPr>
  </w:style>
  <w:style w:type="paragraph" w:customStyle="1" w:styleId="313">
    <w:name w:val="Основной текст (31)"/>
    <w:basedOn w:val="a2"/>
    <w:link w:val="31Exact"/>
    <w:rsid w:val="00E01789"/>
    <w:pPr>
      <w:widowControl w:val="0"/>
      <w:shd w:val="clear" w:color="auto" w:fill="FFFFFF"/>
      <w:spacing w:before="60" w:line="0" w:lineRule="atLeast"/>
    </w:pPr>
    <w:rPr>
      <w:spacing w:val="-7"/>
      <w:sz w:val="21"/>
      <w:szCs w:val="21"/>
    </w:rPr>
  </w:style>
  <w:style w:type="character" w:customStyle="1" w:styleId="32Exact">
    <w:name w:val="Основной текст (32) Exact"/>
    <w:basedOn w:val="a3"/>
    <w:link w:val="320"/>
    <w:rsid w:val="00E01789"/>
    <w:rPr>
      <w:shd w:val="clear" w:color="auto" w:fill="FFFFFF"/>
    </w:rPr>
  </w:style>
  <w:style w:type="paragraph" w:customStyle="1" w:styleId="320">
    <w:name w:val="Основной текст (32)"/>
    <w:basedOn w:val="a2"/>
    <w:link w:val="32Exact"/>
    <w:rsid w:val="00E01789"/>
    <w:pPr>
      <w:widowControl w:val="0"/>
      <w:shd w:val="clear" w:color="auto" w:fill="FFFFFF"/>
      <w:spacing w:line="0" w:lineRule="atLeast"/>
    </w:pPr>
    <w:rPr>
      <w:sz w:val="20"/>
      <w:szCs w:val="20"/>
    </w:rPr>
  </w:style>
  <w:style w:type="character" w:customStyle="1" w:styleId="7pt0pt1">
    <w:name w:val="Основной текст + 7 pt;Интервал 0 pt1"/>
    <w:basedOn w:val="afffff9"/>
    <w:rsid w:val="00E01789"/>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en-US"/>
    </w:rPr>
  </w:style>
  <w:style w:type="character" w:customStyle="1" w:styleId="CourierNew7pt0pt">
    <w:name w:val="Основной текст + Courier New;7 pt;Курсив;Интервал 0 pt"/>
    <w:basedOn w:val="afffff9"/>
    <w:rsid w:val="00E01789"/>
    <w:rPr>
      <w:rFonts w:ascii="Courier New" w:eastAsia="Courier New" w:hAnsi="Courier New" w:cs="Courier New"/>
      <w:b w:val="0"/>
      <w:bCs w:val="0"/>
      <w:i/>
      <w:iCs/>
      <w:smallCaps w:val="0"/>
      <w:strike w:val="0"/>
      <w:color w:val="000000"/>
      <w:spacing w:val="-10"/>
      <w:w w:val="100"/>
      <w:position w:val="0"/>
      <w:sz w:val="14"/>
      <w:szCs w:val="14"/>
      <w:u w:val="none"/>
      <w:shd w:val="clear" w:color="auto" w:fill="FFFFFF"/>
      <w:lang w:val="ru-RU"/>
    </w:rPr>
  </w:style>
  <w:style w:type="character" w:customStyle="1" w:styleId="CenturyGothic95pt-1pt">
    <w:name w:val="Основной текст + Century Gothic;9;5 pt;Интервал -1 pt"/>
    <w:basedOn w:val="afffff9"/>
    <w:rsid w:val="00E01789"/>
    <w:rPr>
      <w:rFonts w:ascii="Century Gothic" w:eastAsia="Century Gothic" w:hAnsi="Century Gothic" w:cs="Century Gothic"/>
      <w:b w:val="0"/>
      <w:bCs w:val="0"/>
      <w:i w:val="0"/>
      <w:iCs w:val="0"/>
      <w:smallCaps w:val="0"/>
      <w:strike w:val="0"/>
      <w:color w:val="000000"/>
      <w:spacing w:val="-20"/>
      <w:w w:val="100"/>
      <w:position w:val="0"/>
      <w:sz w:val="19"/>
      <w:szCs w:val="19"/>
      <w:u w:val="none"/>
      <w:shd w:val="clear" w:color="auto" w:fill="FFFFFF"/>
      <w:lang w:val="en-US"/>
    </w:rPr>
  </w:style>
  <w:style w:type="character" w:customStyle="1" w:styleId="Candara16pt">
    <w:name w:val="Основной текст + Candara;16 pt;Курсив"/>
    <w:basedOn w:val="afffff9"/>
    <w:rsid w:val="00E01789"/>
    <w:rPr>
      <w:rFonts w:ascii="Candara" w:eastAsia="Candara" w:hAnsi="Candara" w:cs="Candara"/>
      <w:b w:val="0"/>
      <w:bCs w:val="0"/>
      <w:i/>
      <w:iCs/>
      <w:smallCaps w:val="0"/>
      <w:strike w:val="0"/>
      <w:color w:val="000000"/>
      <w:spacing w:val="0"/>
      <w:w w:val="100"/>
      <w:position w:val="0"/>
      <w:sz w:val="32"/>
      <w:szCs w:val="32"/>
      <w:u w:val="none"/>
      <w:shd w:val="clear" w:color="auto" w:fill="FFFFFF"/>
    </w:rPr>
  </w:style>
  <w:style w:type="character" w:customStyle="1" w:styleId="6pt0pt">
    <w:name w:val="Основной текст + 6 pt;Интервал 0 pt"/>
    <w:basedOn w:val="afffff9"/>
    <w:rsid w:val="00E01789"/>
    <w:rPr>
      <w:rFonts w:ascii="Times New Roman" w:eastAsia="Times New Roman" w:hAnsi="Times New Roman" w:cs="Times New Roman"/>
      <w:b w:val="0"/>
      <w:bCs w:val="0"/>
      <w:i w:val="0"/>
      <w:iCs w:val="0"/>
      <w:smallCaps w:val="0"/>
      <w:strike w:val="0"/>
      <w:color w:val="000000"/>
      <w:spacing w:val="-10"/>
      <w:w w:val="100"/>
      <w:position w:val="0"/>
      <w:sz w:val="12"/>
      <w:szCs w:val="12"/>
      <w:u w:val="none"/>
      <w:shd w:val="clear" w:color="auto" w:fill="FFFFFF"/>
      <w:lang w:val="en-US"/>
    </w:rPr>
  </w:style>
  <w:style w:type="character" w:customStyle="1" w:styleId="10pt1">
    <w:name w:val="Основной текст + 10 pt1"/>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4pt150">
    <w:name w:val="Основной текст + 4 pt;Масштаб 150%"/>
    <w:basedOn w:val="afffff9"/>
    <w:rsid w:val="00E01789"/>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lang w:val="en-US"/>
    </w:rPr>
  </w:style>
  <w:style w:type="character" w:customStyle="1" w:styleId="10pt-1pt">
    <w:name w:val="Основной текст + 10 pt;Интервал -1 pt"/>
    <w:basedOn w:val="afffff9"/>
    <w:rsid w:val="00E01789"/>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ru-RU"/>
    </w:rPr>
  </w:style>
  <w:style w:type="character" w:customStyle="1" w:styleId="3ff3">
    <w:name w:val="Заголовок №3_"/>
    <w:basedOn w:val="a3"/>
    <w:link w:val="314"/>
    <w:rsid w:val="00E01789"/>
    <w:rPr>
      <w:sz w:val="25"/>
      <w:szCs w:val="25"/>
      <w:shd w:val="clear" w:color="auto" w:fill="FFFFFF"/>
    </w:rPr>
  </w:style>
  <w:style w:type="paragraph" w:customStyle="1" w:styleId="314">
    <w:name w:val="Заголовок №31"/>
    <w:basedOn w:val="a2"/>
    <w:link w:val="3ff3"/>
    <w:rsid w:val="00E01789"/>
    <w:pPr>
      <w:widowControl w:val="0"/>
      <w:shd w:val="clear" w:color="auto" w:fill="FFFFFF"/>
      <w:spacing w:before="360" w:after="360" w:line="315" w:lineRule="exact"/>
      <w:jc w:val="both"/>
      <w:outlineLvl w:val="2"/>
    </w:pPr>
    <w:rPr>
      <w:sz w:val="25"/>
      <w:szCs w:val="25"/>
    </w:rPr>
  </w:style>
  <w:style w:type="character" w:customStyle="1" w:styleId="3ff4">
    <w:name w:val="Заголовок №3 + Полужирный"/>
    <w:basedOn w:val="3ff3"/>
    <w:rsid w:val="00E01789"/>
    <w:rPr>
      <w:b/>
      <w:bCs/>
      <w:color w:val="000000"/>
      <w:spacing w:val="0"/>
      <w:w w:val="100"/>
      <w:position w:val="0"/>
      <w:sz w:val="25"/>
      <w:szCs w:val="25"/>
      <w:shd w:val="clear" w:color="auto" w:fill="FFFFFF"/>
      <w:lang w:val="ru-RU"/>
    </w:rPr>
  </w:style>
  <w:style w:type="paragraph" w:customStyle="1" w:styleId="315">
    <w:name w:val="Подпись к таблице (3)1"/>
    <w:basedOn w:val="a2"/>
    <w:rsid w:val="00E01789"/>
    <w:pPr>
      <w:widowControl w:val="0"/>
      <w:shd w:val="clear" w:color="auto" w:fill="FFFFFF"/>
      <w:spacing w:line="0" w:lineRule="atLeast"/>
    </w:pPr>
    <w:rPr>
      <w:spacing w:val="5"/>
      <w:sz w:val="19"/>
      <w:szCs w:val="19"/>
      <w:lang w:eastAsia="en-US"/>
    </w:rPr>
  </w:style>
  <w:style w:type="character" w:customStyle="1" w:styleId="PalatinoLinotype135pt0pt">
    <w:name w:val="Основной текст + Palatino Linotype;13;5 pt;Интервал 0 pt"/>
    <w:basedOn w:val="afffff9"/>
    <w:rsid w:val="00E01789"/>
    <w:rPr>
      <w:rFonts w:ascii="Palatino Linotype" w:eastAsia="Palatino Linotype" w:hAnsi="Palatino Linotype" w:cs="Palatino Linotype"/>
      <w:b w:val="0"/>
      <w:bCs w:val="0"/>
      <w:i w:val="0"/>
      <w:iCs w:val="0"/>
      <w:smallCaps w:val="0"/>
      <w:strike w:val="0"/>
      <w:color w:val="000000"/>
      <w:spacing w:val="10"/>
      <w:w w:val="100"/>
      <w:position w:val="0"/>
      <w:sz w:val="27"/>
      <w:szCs w:val="27"/>
      <w:u w:val="none"/>
      <w:shd w:val="clear" w:color="auto" w:fill="FFFFFF"/>
      <w:lang w:val="ru-RU"/>
    </w:rPr>
  </w:style>
  <w:style w:type="character" w:customStyle="1" w:styleId="330">
    <w:name w:val="Основной текст (33)_"/>
    <w:basedOn w:val="a3"/>
    <w:link w:val="331"/>
    <w:rsid w:val="00E01789"/>
    <w:rPr>
      <w:rFonts w:ascii="Candara" w:eastAsia="Candara" w:hAnsi="Candara" w:cs="Candara"/>
      <w:sz w:val="15"/>
      <w:szCs w:val="15"/>
      <w:shd w:val="clear" w:color="auto" w:fill="FFFFFF"/>
    </w:rPr>
  </w:style>
  <w:style w:type="paragraph" w:customStyle="1" w:styleId="331">
    <w:name w:val="Основной текст (33)"/>
    <w:basedOn w:val="a2"/>
    <w:link w:val="330"/>
    <w:rsid w:val="00E01789"/>
    <w:pPr>
      <w:widowControl w:val="0"/>
      <w:shd w:val="clear" w:color="auto" w:fill="FFFFFF"/>
      <w:spacing w:before="3360" w:after="180" w:line="195" w:lineRule="exact"/>
      <w:ind w:firstLine="700"/>
    </w:pPr>
    <w:rPr>
      <w:rFonts w:ascii="Candara" w:eastAsia="Candara" w:hAnsi="Candara" w:cs="Candara"/>
      <w:sz w:val="15"/>
      <w:szCs w:val="15"/>
    </w:rPr>
  </w:style>
  <w:style w:type="character" w:customStyle="1" w:styleId="340">
    <w:name w:val="Основной текст (34)_"/>
    <w:basedOn w:val="a3"/>
    <w:link w:val="341"/>
    <w:rsid w:val="00E01789"/>
    <w:rPr>
      <w:sz w:val="15"/>
      <w:szCs w:val="15"/>
      <w:shd w:val="clear" w:color="auto" w:fill="FFFFFF"/>
    </w:rPr>
  </w:style>
  <w:style w:type="paragraph" w:customStyle="1" w:styleId="341">
    <w:name w:val="Основной текст (34)"/>
    <w:basedOn w:val="a2"/>
    <w:link w:val="340"/>
    <w:rsid w:val="00E01789"/>
    <w:pPr>
      <w:widowControl w:val="0"/>
      <w:shd w:val="clear" w:color="auto" w:fill="FFFFFF"/>
      <w:spacing w:before="180" w:after="180" w:line="0" w:lineRule="atLeast"/>
      <w:ind w:firstLine="700"/>
    </w:pPr>
    <w:rPr>
      <w:sz w:val="15"/>
      <w:szCs w:val="15"/>
    </w:rPr>
  </w:style>
  <w:style w:type="character" w:customStyle="1" w:styleId="350">
    <w:name w:val="Основной текст (35)_"/>
    <w:basedOn w:val="a3"/>
    <w:link w:val="351"/>
    <w:rsid w:val="00E01789"/>
    <w:rPr>
      <w:sz w:val="15"/>
      <w:szCs w:val="15"/>
      <w:shd w:val="clear" w:color="auto" w:fill="FFFFFF"/>
    </w:rPr>
  </w:style>
  <w:style w:type="paragraph" w:customStyle="1" w:styleId="351">
    <w:name w:val="Основной текст (35)"/>
    <w:basedOn w:val="a2"/>
    <w:link w:val="350"/>
    <w:rsid w:val="00E01789"/>
    <w:pPr>
      <w:widowControl w:val="0"/>
      <w:shd w:val="clear" w:color="auto" w:fill="FFFFFF"/>
      <w:spacing w:before="180" w:line="0" w:lineRule="atLeast"/>
      <w:ind w:firstLine="700"/>
    </w:pPr>
    <w:rPr>
      <w:sz w:val="15"/>
      <w:szCs w:val="15"/>
    </w:rPr>
  </w:style>
  <w:style w:type="character" w:customStyle="1" w:styleId="3ff5">
    <w:name w:val="Заголовок №3"/>
    <w:basedOn w:val="3ff3"/>
    <w:rsid w:val="00E01789"/>
    <w:rPr>
      <w:color w:val="000000"/>
      <w:spacing w:val="0"/>
      <w:w w:val="100"/>
      <w:position w:val="0"/>
      <w:sz w:val="25"/>
      <w:szCs w:val="25"/>
      <w:shd w:val="clear" w:color="auto" w:fill="FFFFFF"/>
      <w:lang w:val="ru-RU"/>
    </w:rPr>
  </w:style>
  <w:style w:type="paragraph" w:customStyle="1" w:styleId="411">
    <w:name w:val="Подпись к таблице (4)1"/>
    <w:basedOn w:val="a2"/>
    <w:rsid w:val="00E01789"/>
    <w:pPr>
      <w:widowControl w:val="0"/>
      <w:shd w:val="clear" w:color="auto" w:fill="FFFFFF"/>
      <w:spacing w:line="269" w:lineRule="exact"/>
      <w:jc w:val="both"/>
    </w:pPr>
    <w:rPr>
      <w:color w:val="000000"/>
      <w:sz w:val="18"/>
      <w:szCs w:val="18"/>
    </w:rPr>
  </w:style>
  <w:style w:type="character" w:customStyle="1" w:styleId="9pt10">
    <w:name w:val="Основной текст + 9 pt1"/>
    <w:basedOn w:val="afffff9"/>
    <w:rsid w:val="00E01789"/>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95pt">
    <w:name w:val="Основной текст + Candara;9;5 pt"/>
    <w:basedOn w:val="afffff9"/>
    <w:rsid w:val="00E01789"/>
    <w:rPr>
      <w:rFonts w:ascii="Candara" w:eastAsia="Candara" w:hAnsi="Candara" w:cs="Candara"/>
      <w:b w:val="0"/>
      <w:bCs w:val="0"/>
      <w:i w:val="0"/>
      <w:iCs w:val="0"/>
      <w:smallCaps w:val="0"/>
      <w:strike w:val="0"/>
      <w:color w:val="000000"/>
      <w:spacing w:val="0"/>
      <w:w w:val="100"/>
      <w:position w:val="0"/>
      <w:sz w:val="19"/>
      <w:szCs w:val="19"/>
      <w:u w:val="none"/>
      <w:shd w:val="clear" w:color="auto" w:fill="FFFFFF"/>
    </w:rPr>
  </w:style>
  <w:style w:type="paragraph" w:styleId="afffffff0">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2"/>
    <w:link w:val="afffffff1"/>
    <w:unhideWhenUsed/>
    <w:qFormat/>
    <w:locked/>
    <w:rsid w:val="00E01789"/>
    <w:pPr>
      <w:widowControl w:val="0"/>
    </w:pPr>
    <w:rPr>
      <w:rFonts w:ascii="Courier New" w:eastAsia="Courier New" w:hAnsi="Courier New" w:cs="Courier New"/>
      <w:color w:val="000000"/>
      <w:sz w:val="20"/>
      <w:szCs w:val="20"/>
    </w:rPr>
  </w:style>
  <w:style w:type="character" w:customStyle="1" w:styleId="afffffff1">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3"/>
    <w:link w:val="afffffff0"/>
    <w:qFormat/>
    <w:rsid w:val="00E01789"/>
    <w:rPr>
      <w:rFonts w:ascii="Courier New" w:eastAsia="Courier New" w:hAnsi="Courier New" w:cs="Courier New"/>
      <w:color w:val="000000"/>
    </w:rPr>
  </w:style>
  <w:style w:type="character" w:styleId="afffffff2">
    <w:name w:val="footnote reference"/>
    <w:basedOn w:val="a3"/>
    <w:uiPriority w:val="99"/>
    <w:unhideWhenUsed/>
    <w:locked/>
    <w:rsid w:val="00E01789"/>
    <w:rPr>
      <w:vertAlign w:val="superscript"/>
    </w:rPr>
  </w:style>
  <w:style w:type="paragraph" w:customStyle="1" w:styleId="1c">
    <w:name w:val="Основной текст с отступом1"/>
    <w:basedOn w:val="a2"/>
    <w:link w:val="BodyTextIndentChar"/>
    <w:uiPriority w:val="99"/>
    <w:rsid w:val="00E01789"/>
    <w:pPr>
      <w:spacing w:after="120"/>
      <w:ind w:left="283"/>
    </w:pPr>
  </w:style>
  <w:style w:type="paragraph" w:customStyle="1" w:styleId="afffffff3">
    <w:name w:val="Базовый заголовок"/>
    <w:basedOn w:val="a2"/>
    <w:next w:val="a7"/>
    <w:rsid w:val="00E01789"/>
    <w:pPr>
      <w:keepNext/>
      <w:keepLines/>
      <w:spacing w:before="120" w:after="60"/>
      <w:ind w:firstLine="851"/>
    </w:pPr>
    <w:rPr>
      <w:rFonts w:ascii="Pragmatica-Bold" w:hAnsi="Pragmatica-Bold"/>
      <w:caps/>
      <w:sz w:val="20"/>
      <w:szCs w:val="20"/>
    </w:rPr>
  </w:style>
  <w:style w:type="paragraph" w:styleId="4f3">
    <w:name w:val="toc 4"/>
    <w:basedOn w:val="a2"/>
    <w:next w:val="a2"/>
    <w:autoRedefine/>
    <w:uiPriority w:val="39"/>
    <w:rsid w:val="00E01789"/>
    <w:pPr>
      <w:ind w:left="720"/>
      <w:jc w:val="both"/>
    </w:pPr>
    <w:rPr>
      <w:sz w:val="18"/>
      <w:szCs w:val="18"/>
    </w:rPr>
  </w:style>
  <w:style w:type="paragraph" w:styleId="5f">
    <w:name w:val="toc 5"/>
    <w:basedOn w:val="a2"/>
    <w:next w:val="a2"/>
    <w:autoRedefine/>
    <w:uiPriority w:val="39"/>
    <w:rsid w:val="00E01789"/>
    <w:pPr>
      <w:ind w:left="960"/>
      <w:jc w:val="both"/>
    </w:pPr>
    <w:rPr>
      <w:sz w:val="18"/>
      <w:szCs w:val="18"/>
    </w:rPr>
  </w:style>
  <w:style w:type="paragraph" w:styleId="6b">
    <w:name w:val="toc 6"/>
    <w:basedOn w:val="a2"/>
    <w:next w:val="a2"/>
    <w:autoRedefine/>
    <w:uiPriority w:val="39"/>
    <w:rsid w:val="00E01789"/>
    <w:pPr>
      <w:ind w:left="1200"/>
      <w:jc w:val="both"/>
    </w:pPr>
    <w:rPr>
      <w:sz w:val="18"/>
      <w:szCs w:val="18"/>
    </w:rPr>
  </w:style>
  <w:style w:type="paragraph" w:styleId="77">
    <w:name w:val="toc 7"/>
    <w:basedOn w:val="a2"/>
    <w:next w:val="a2"/>
    <w:autoRedefine/>
    <w:uiPriority w:val="39"/>
    <w:rsid w:val="00E01789"/>
    <w:pPr>
      <w:ind w:left="1440"/>
      <w:jc w:val="both"/>
    </w:pPr>
    <w:rPr>
      <w:sz w:val="18"/>
      <w:szCs w:val="18"/>
    </w:rPr>
  </w:style>
  <w:style w:type="paragraph" w:styleId="84">
    <w:name w:val="toc 8"/>
    <w:basedOn w:val="a2"/>
    <w:next w:val="a2"/>
    <w:autoRedefine/>
    <w:uiPriority w:val="39"/>
    <w:rsid w:val="00E01789"/>
    <w:pPr>
      <w:ind w:left="1680"/>
      <w:jc w:val="both"/>
    </w:pPr>
    <w:rPr>
      <w:sz w:val="18"/>
      <w:szCs w:val="18"/>
    </w:rPr>
  </w:style>
  <w:style w:type="paragraph" w:styleId="95">
    <w:name w:val="toc 9"/>
    <w:basedOn w:val="a2"/>
    <w:next w:val="a2"/>
    <w:autoRedefine/>
    <w:uiPriority w:val="39"/>
    <w:rsid w:val="00E01789"/>
    <w:pPr>
      <w:ind w:left="1920"/>
      <w:jc w:val="both"/>
    </w:pPr>
    <w:rPr>
      <w:sz w:val="18"/>
      <w:szCs w:val="18"/>
    </w:rPr>
  </w:style>
  <w:style w:type="paragraph" w:customStyle="1" w:styleId="2ffc">
    <w:name w:val="Заголовок 2 со списком"/>
    <w:basedOn w:val="2"/>
    <w:next w:val="a2"/>
    <w:link w:val="2ffd"/>
    <w:rsid w:val="00E01789"/>
    <w:pPr>
      <w:tabs>
        <w:tab w:val="num" w:pos="360"/>
      </w:tabs>
      <w:suppressAutoHyphens w:val="0"/>
      <w:spacing w:before="0" w:after="0" w:line="360" w:lineRule="auto"/>
      <w:ind w:left="360" w:hanging="360"/>
      <w:jc w:val="center"/>
    </w:pPr>
    <w:rPr>
      <w:b w:val="0"/>
      <w:i w:val="0"/>
      <w:iCs w:val="0"/>
      <w:sz w:val="30"/>
    </w:rPr>
  </w:style>
  <w:style w:type="character" w:customStyle="1" w:styleId="2ffd">
    <w:name w:val="Заголовок 2 со списком Знак"/>
    <w:basedOn w:val="21"/>
    <w:link w:val="2ffc"/>
    <w:rsid w:val="00E01789"/>
    <w:rPr>
      <w:rFonts w:ascii="Arial" w:hAnsi="Arial" w:cs="Arial"/>
      <w:b w:val="0"/>
      <w:bCs/>
      <w:i w:val="0"/>
      <w:iCs w:val="0"/>
      <w:sz w:val="30"/>
      <w:szCs w:val="28"/>
      <w:lang w:eastAsia="ar-SA" w:bidi="ar-SA"/>
    </w:rPr>
  </w:style>
  <w:style w:type="paragraph" w:customStyle="1" w:styleId="3ff6">
    <w:name w:val="Заголовок 3 со списком"/>
    <w:basedOn w:val="3"/>
    <w:link w:val="3ff7"/>
    <w:rsid w:val="00E01789"/>
    <w:pPr>
      <w:tabs>
        <w:tab w:val="num" w:pos="972"/>
      </w:tabs>
      <w:suppressAutoHyphens w:val="0"/>
      <w:ind w:left="972" w:hanging="432"/>
      <w:jc w:val="both"/>
    </w:pPr>
    <w:rPr>
      <w:bCs w:val="0"/>
      <w:sz w:val="24"/>
    </w:rPr>
  </w:style>
  <w:style w:type="character" w:customStyle="1" w:styleId="3ff7">
    <w:name w:val="Заголовок 3 со списком Знак"/>
    <w:basedOn w:val="31"/>
    <w:link w:val="3ff6"/>
    <w:rsid w:val="00E01789"/>
    <w:rPr>
      <w:rFonts w:ascii="Arial" w:hAnsi="Arial" w:cs="Arial"/>
      <w:b/>
      <w:bCs w:val="0"/>
      <w:sz w:val="24"/>
      <w:szCs w:val="26"/>
      <w:lang w:eastAsia="ar-SA" w:bidi="ar-SA"/>
    </w:rPr>
  </w:style>
  <w:style w:type="paragraph" w:customStyle="1" w:styleId="afffffff4">
    <w:name w:val="ТЛ_Заказчик"/>
    <w:basedOn w:val="a2"/>
    <w:link w:val="afffffff5"/>
    <w:qFormat/>
    <w:rsid w:val="00E01789"/>
    <w:pPr>
      <w:jc w:val="center"/>
    </w:pPr>
    <w:rPr>
      <w:sz w:val="28"/>
      <w:szCs w:val="28"/>
    </w:rPr>
  </w:style>
  <w:style w:type="character" w:customStyle="1" w:styleId="afffffff5">
    <w:name w:val="ТЛ_Заказчик Знак"/>
    <w:basedOn w:val="a3"/>
    <w:link w:val="afffffff4"/>
    <w:rsid w:val="00E01789"/>
    <w:rPr>
      <w:sz w:val="28"/>
      <w:szCs w:val="28"/>
    </w:rPr>
  </w:style>
  <w:style w:type="paragraph" w:customStyle="1" w:styleId="afffffff6">
    <w:name w:val="ТЛ_Утверждаю"/>
    <w:basedOn w:val="a2"/>
    <w:link w:val="afffffff7"/>
    <w:qFormat/>
    <w:rsid w:val="00E01789"/>
    <w:pPr>
      <w:ind w:left="4860"/>
      <w:jc w:val="center"/>
    </w:pPr>
    <w:rPr>
      <w:sz w:val="28"/>
      <w:szCs w:val="28"/>
    </w:rPr>
  </w:style>
  <w:style w:type="character" w:customStyle="1" w:styleId="afffffff7">
    <w:name w:val="ТЛ_Утверждаю Знак"/>
    <w:basedOn w:val="a3"/>
    <w:link w:val="afffffff6"/>
    <w:rsid w:val="00E01789"/>
    <w:rPr>
      <w:sz w:val="28"/>
      <w:szCs w:val="28"/>
    </w:rPr>
  </w:style>
  <w:style w:type="paragraph" w:customStyle="1" w:styleId="afffffff8">
    <w:name w:val="ТЛ_Название"/>
    <w:basedOn w:val="a2"/>
    <w:link w:val="afffffff9"/>
    <w:qFormat/>
    <w:rsid w:val="00E01789"/>
    <w:pPr>
      <w:jc w:val="center"/>
    </w:pPr>
    <w:rPr>
      <w:b/>
      <w:sz w:val="28"/>
      <w:szCs w:val="28"/>
    </w:rPr>
  </w:style>
  <w:style w:type="character" w:customStyle="1" w:styleId="afffffff9">
    <w:name w:val="ТЛ_Название Знак"/>
    <w:basedOn w:val="a3"/>
    <w:link w:val="afffffff8"/>
    <w:rsid w:val="00E01789"/>
    <w:rPr>
      <w:b/>
      <w:sz w:val="28"/>
      <w:szCs w:val="28"/>
    </w:rPr>
  </w:style>
  <w:style w:type="paragraph" w:customStyle="1" w:styleId="afffffffa">
    <w:name w:val="ТЛ_Город и Дата"/>
    <w:basedOn w:val="a2"/>
    <w:link w:val="afffffffb"/>
    <w:qFormat/>
    <w:rsid w:val="00E01789"/>
    <w:pPr>
      <w:jc w:val="center"/>
    </w:pPr>
    <w:rPr>
      <w:sz w:val="28"/>
      <w:szCs w:val="28"/>
    </w:rPr>
  </w:style>
  <w:style w:type="character" w:customStyle="1" w:styleId="afffffffb">
    <w:name w:val="ТЛ_Город и Дата Знак"/>
    <w:basedOn w:val="a3"/>
    <w:link w:val="afffffffa"/>
    <w:rsid w:val="00E01789"/>
    <w:rPr>
      <w:sz w:val="28"/>
      <w:szCs w:val="28"/>
    </w:rPr>
  </w:style>
  <w:style w:type="paragraph" w:customStyle="1" w:styleId="afffffffc">
    <w:name w:val="АД_Наименование Разделов"/>
    <w:basedOn w:val="14"/>
    <w:link w:val="afffffffd"/>
    <w:qFormat/>
    <w:rsid w:val="00E01789"/>
    <w:pPr>
      <w:jc w:val="center"/>
    </w:pPr>
    <w:rPr>
      <w:rFonts w:ascii="Times New Roman" w:hAnsi="Times New Roman" w:cs="Times New Roman"/>
      <w:bCs w:val="0"/>
      <w:kern w:val="28"/>
      <w:sz w:val="28"/>
      <w:szCs w:val="20"/>
    </w:rPr>
  </w:style>
  <w:style w:type="character" w:customStyle="1" w:styleId="afffffffd">
    <w:name w:val="АД_Наименование Разделов Знак"/>
    <w:basedOn w:val="a3"/>
    <w:link w:val="afffffffc"/>
    <w:rsid w:val="00E01789"/>
    <w:rPr>
      <w:b/>
      <w:kern w:val="28"/>
      <w:sz w:val="28"/>
    </w:rPr>
  </w:style>
  <w:style w:type="paragraph" w:customStyle="1" w:styleId="afffffffe">
    <w:name w:val="АД_Наименование главы с нумерацией"/>
    <w:basedOn w:val="2ffc"/>
    <w:link w:val="affffffff"/>
    <w:qFormat/>
    <w:rsid w:val="00E01789"/>
    <w:rPr>
      <w:b/>
    </w:rPr>
  </w:style>
  <w:style w:type="character" w:customStyle="1" w:styleId="affffffff">
    <w:name w:val="АД_Глава Знак"/>
    <w:basedOn w:val="2ffd"/>
    <w:link w:val="afffffffe"/>
    <w:rsid w:val="00E01789"/>
    <w:rPr>
      <w:rFonts w:ascii="Arial" w:hAnsi="Arial" w:cs="Arial"/>
      <w:b/>
      <w:bCs/>
      <w:i w:val="0"/>
      <w:iCs w:val="0"/>
      <w:sz w:val="30"/>
      <w:szCs w:val="28"/>
      <w:lang w:eastAsia="ar-SA" w:bidi="ar-SA"/>
    </w:rPr>
  </w:style>
  <w:style w:type="paragraph" w:customStyle="1" w:styleId="affffffff0">
    <w:name w:val="АД_Наименование главы без нумерации"/>
    <w:basedOn w:val="2"/>
    <w:link w:val="affffffff1"/>
    <w:qFormat/>
    <w:rsid w:val="00E01789"/>
    <w:pPr>
      <w:suppressAutoHyphens w:val="0"/>
      <w:spacing w:before="0" w:after="0"/>
      <w:jc w:val="center"/>
    </w:pPr>
    <w:rPr>
      <w:i w:val="0"/>
      <w:iCs w:val="0"/>
      <w:sz w:val="30"/>
    </w:rPr>
  </w:style>
  <w:style w:type="character" w:customStyle="1" w:styleId="affffffff1">
    <w:name w:val="АД_Наименование главы без нумерации Знак"/>
    <w:basedOn w:val="21"/>
    <w:link w:val="affffffff0"/>
    <w:rsid w:val="00E01789"/>
    <w:rPr>
      <w:rFonts w:ascii="Arial" w:hAnsi="Arial" w:cs="Arial"/>
      <w:b/>
      <w:bCs/>
      <w:i w:val="0"/>
      <w:iCs w:val="0"/>
      <w:sz w:val="30"/>
      <w:szCs w:val="28"/>
      <w:lang w:eastAsia="ar-SA" w:bidi="ar-SA"/>
    </w:rPr>
  </w:style>
  <w:style w:type="paragraph" w:customStyle="1" w:styleId="affffffff2">
    <w:name w:val="АД_Нумерованный пункт"/>
    <w:basedOn w:val="3ff6"/>
    <w:link w:val="affffffff3"/>
    <w:qFormat/>
    <w:rsid w:val="00E01789"/>
    <w:pPr>
      <w:tabs>
        <w:tab w:val="clear" w:pos="972"/>
        <w:tab w:val="num" w:pos="720"/>
      </w:tabs>
      <w:ind w:left="720" w:hanging="720"/>
    </w:pPr>
  </w:style>
  <w:style w:type="character" w:customStyle="1" w:styleId="affffffff3">
    <w:name w:val="АД_Нумерованный пункт Знак"/>
    <w:basedOn w:val="3ff7"/>
    <w:link w:val="affffffff2"/>
    <w:rsid w:val="00E01789"/>
    <w:rPr>
      <w:rFonts w:ascii="Arial" w:hAnsi="Arial" w:cs="Arial"/>
      <w:b/>
      <w:bCs w:val="0"/>
      <w:sz w:val="24"/>
      <w:szCs w:val="26"/>
      <w:lang w:eastAsia="ar-SA" w:bidi="ar-SA"/>
    </w:rPr>
  </w:style>
  <w:style w:type="paragraph" w:customStyle="1" w:styleId="affffffff4">
    <w:name w:val="АД_Нумерованный подпункт"/>
    <w:basedOn w:val="a2"/>
    <w:link w:val="affffffff5"/>
    <w:qFormat/>
    <w:rsid w:val="00E01789"/>
    <w:pPr>
      <w:tabs>
        <w:tab w:val="left" w:pos="720"/>
      </w:tabs>
      <w:ind w:left="720" w:hanging="720"/>
      <w:jc w:val="both"/>
    </w:pPr>
  </w:style>
  <w:style w:type="character" w:customStyle="1" w:styleId="affffffff5">
    <w:name w:val="АД_Нумерованный подпункт Знак"/>
    <w:basedOn w:val="a3"/>
    <w:link w:val="affffffff4"/>
    <w:rsid w:val="00E01789"/>
    <w:rPr>
      <w:sz w:val="24"/>
      <w:szCs w:val="24"/>
    </w:rPr>
  </w:style>
  <w:style w:type="paragraph" w:customStyle="1" w:styleId="affffffff6">
    <w:name w:val="АД_Основной текст"/>
    <w:basedOn w:val="a2"/>
    <w:link w:val="affffffff7"/>
    <w:qFormat/>
    <w:rsid w:val="00E01789"/>
    <w:pPr>
      <w:ind w:firstLine="567"/>
      <w:jc w:val="both"/>
    </w:pPr>
  </w:style>
  <w:style w:type="character" w:customStyle="1" w:styleId="affffffff7">
    <w:name w:val="АД_Основной текст Знак"/>
    <w:basedOn w:val="a3"/>
    <w:link w:val="affffffff6"/>
    <w:rsid w:val="00E01789"/>
    <w:rPr>
      <w:sz w:val="24"/>
      <w:szCs w:val="24"/>
    </w:rPr>
  </w:style>
  <w:style w:type="paragraph" w:customStyle="1" w:styleId="1ff7">
    <w:name w:val="Стиль АД_Список 1"/>
    <w:aliases w:val="2,3 + полужирный курсив"/>
    <w:basedOn w:val="a2"/>
    <w:rsid w:val="00E01789"/>
    <w:pPr>
      <w:tabs>
        <w:tab w:val="left" w:pos="720"/>
        <w:tab w:val="num" w:pos="1440"/>
      </w:tabs>
      <w:ind w:left="1224" w:hanging="504"/>
      <w:jc w:val="both"/>
    </w:pPr>
    <w:rPr>
      <w:b/>
      <w:bCs/>
      <w:i/>
      <w:iCs/>
    </w:rPr>
  </w:style>
  <w:style w:type="paragraph" w:customStyle="1" w:styleId="affffffff8">
    <w:name w:val="АД_Заголовки таблиц"/>
    <w:basedOn w:val="a2"/>
    <w:qFormat/>
    <w:rsid w:val="00E01789"/>
    <w:pPr>
      <w:jc w:val="center"/>
    </w:pPr>
    <w:rPr>
      <w:b/>
      <w:bCs/>
    </w:rPr>
  </w:style>
  <w:style w:type="paragraph" w:customStyle="1" w:styleId="affffffff9">
    <w:name w:val="АД_Основной текст по центру полужирный"/>
    <w:basedOn w:val="a2"/>
    <w:link w:val="affffffffa"/>
    <w:qFormat/>
    <w:rsid w:val="00E01789"/>
    <w:pPr>
      <w:ind w:firstLine="567"/>
      <w:jc w:val="center"/>
    </w:pPr>
    <w:rPr>
      <w:b/>
    </w:rPr>
  </w:style>
  <w:style w:type="character" w:customStyle="1" w:styleId="affffffffa">
    <w:name w:val="АД_Основной текст по центру полужирный Знак"/>
    <w:basedOn w:val="a3"/>
    <w:link w:val="affffffff9"/>
    <w:rsid w:val="00E01789"/>
    <w:rPr>
      <w:b/>
      <w:sz w:val="24"/>
      <w:szCs w:val="24"/>
    </w:rPr>
  </w:style>
  <w:style w:type="paragraph" w:customStyle="1" w:styleId="3ff8">
    <w:name w:val="АД_Текст отступ 3"/>
    <w:aliases w:val="25"/>
    <w:basedOn w:val="a2"/>
    <w:link w:val="3ff9"/>
    <w:qFormat/>
    <w:rsid w:val="00E01789"/>
    <w:pPr>
      <w:ind w:left="1418"/>
      <w:jc w:val="both"/>
    </w:pPr>
  </w:style>
  <w:style w:type="character" w:customStyle="1" w:styleId="3ff9">
    <w:name w:val="АД_Текст отступ 3 Знак"/>
    <w:aliases w:val="25 Знак"/>
    <w:basedOn w:val="a3"/>
    <w:link w:val="3ff8"/>
    <w:rsid w:val="00E01789"/>
    <w:rPr>
      <w:sz w:val="24"/>
      <w:szCs w:val="24"/>
    </w:rPr>
  </w:style>
  <w:style w:type="paragraph" w:customStyle="1" w:styleId="4f4">
    <w:name w:val="АД_Нумерованный подпункт 4 уровня"/>
    <w:basedOn w:val="affffffff4"/>
    <w:link w:val="4f5"/>
    <w:qFormat/>
    <w:rsid w:val="00E01789"/>
    <w:pPr>
      <w:numPr>
        <w:ilvl w:val="3"/>
      </w:numPr>
      <w:tabs>
        <w:tab w:val="clear" w:pos="720"/>
        <w:tab w:val="num" w:pos="993"/>
      </w:tabs>
      <w:ind w:left="993" w:hanging="993"/>
    </w:pPr>
  </w:style>
  <w:style w:type="character" w:customStyle="1" w:styleId="4f5">
    <w:name w:val="АД_Нумерованный подпункт 4 уровня Знак"/>
    <w:basedOn w:val="affffffff5"/>
    <w:link w:val="4f4"/>
    <w:rsid w:val="00E01789"/>
    <w:rPr>
      <w:sz w:val="24"/>
      <w:szCs w:val="24"/>
    </w:rPr>
  </w:style>
  <w:style w:type="paragraph" w:customStyle="1" w:styleId="affffffffb">
    <w:name w:val="АД_Список абв"/>
    <w:basedOn w:val="a2"/>
    <w:rsid w:val="00E01789"/>
    <w:pPr>
      <w:ind w:left="1429" w:hanging="360"/>
      <w:jc w:val="both"/>
    </w:pPr>
  </w:style>
  <w:style w:type="paragraph" w:customStyle="1" w:styleId="Heading">
    <w:name w:val="Heading"/>
    <w:rsid w:val="00E01789"/>
    <w:rPr>
      <w:rFonts w:ascii="Arial" w:hAnsi="Arial"/>
      <w:b/>
      <w:snapToGrid w:val="0"/>
      <w:sz w:val="22"/>
    </w:rPr>
  </w:style>
  <w:style w:type="paragraph" w:customStyle="1" w:styleId="WW-2">
    <w:name w:val="WW-Основной текст с отступом 2"/>
    <w:basedOn w:val="a2"/>
    <w:rsid w:val="00E01789"/>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E01789"/>
    <w:pPr>
      <w:suppressAutoHyphens/>
      <w:ind w:left="-540"/>
      <w:jc w:val="both"/>
    </w:pPr>
    <w:rPr>
      <w:rFonts w:ascii="Arial" w:hAnsi="Arial" w:cs="Arial"/>
      <w:sz w:val="17"/>
      <w:lang w:eastAsia="ar-SA"/>
    </w:rPr>
  </w:style>
  <w:style w:type="paragraph" w:customStyle="1" w:styleId="affffffffc">
    <w:name w:val="Список нум."/>
    <w:basedOn w:val="a2"/>
    <w:rsid w:val="00E01789"/>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4"/>
    <w:rsid w:val="00E01789"/>
    <w:pPr>
      <w:keepLines/>
      <w:widowControl w:val="0"/>
      <w:tabs>
        <w:tab w:val="num" w:pos="643"/>
      </w:tabs>
      <w:suppressAutoHyphens/>
      <w:ind w:left="643" w:right="567" w:firstLine="709"/>
      <w:jc w:val="center"/>
    </w:pPr>
    <w:rPr>
      <w:sz w:val="28"/>
    </w:rPr>
  </w:style>
  <w:style w:type="paragraph" w:customStyle="1" w:styleId="affffffffd">
    <w:name w:val="втяжка"/>
    <w:basedOn w:val="1ff8"/>
    <w:next w:val="1ff8"/>
    <w:rsid w:val="00E01789"/>
    <w:pPr>
      <w:tabs>
        <w:tab w:val="left" w:pos="567"/>
      </w:tabs>
      <w:spacing w:before="57"/>
      <w:ind w:left="567" w:hanging="567"/>
    </w:pPr>
  </w:style>
  <w:style w:type="paragraph" w:customStyle="1" w:styleId="1ff8">
    <w:name w:val="текст1"/>
    <w:rsid w:val="00E01789"/>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E01789"/>
    <w:pPr>
      <w:spacing w:before="100" w:beforeAutospacing="1" w:after="100" w:afterAutospacing="1"/>
    </w:pPr>
    <w:rPr>
      <w:rFonts w:ascii="Tahoma" w:hAnsi="Tahoma"/>
      <w:sz w:val="20"/>
      <w:szCs w:val="20"/>
      <w:lang w:val="en-US" w:eastAsia="en-US"/>
    </w:rPr>
  </w:style>
  <w:style w:type="paragraph" w:customStyle="1" w:styleId="Normal1">
    <w:name w:val="Normal1"/>
    <w:rsid w:val="00E01789"/>
    <w:pPr>
      <w:widowControl w:val="0"/>
      <w:snapToGrid w:val="0"/>
      <w:spacing w:line="360" w:lineRule="auto"/>
      <w:jc w:val="both"/>
    </w:pPr>
    <w:rPr>
      <w:sz w:val="28"/>
    </w:rPr>
  </w:style>
  <w:style w:type="paragraph" w:customStyle="1" w:styleId="affffffffe">
    <w:name w:val="Перечисление"/>
    <w:rsid w:val="00E01789"/>
    <w:pPr>
      <w:keepNext/>
      <w:tabs>
        <w:tab w:val="num" w:pos="432"/>
      </w:tabs>
      <w:spacing w:before="60" w:after="60"/>
      <w:ind w:left="432" w:hanging="432"/>
      <w:jc w:val="both"/>
    </w:pPr>
    <w:rPr>
      <w:sz w:val="26"/>
    </w:rPr>
  </w:style>
  <w:style w:type="paragraph" w:customStyle="1" w:styleId="OTRListNum">
    <w:name w:val="OTR_List_Num"/>
    <w:basedOn w:val="a2"/>
    <w:rsid w:val="00E01789"/>
    <w:pPr>
      <w:spacing w:before="60" w:after="60"/>
      <w:jc w:val="both"/>
    </w:pPr>
    <w:rPr>
      <w:szCs w:val="20"/>
    </w:rPr>
  </w:style>
  <w:style w:type="paragraph" w:customStyle="1" w:styleId="4f6">
    <w:name w:val="Стиль4"/>
    <w:basedOn w:val="14"/>
    <w:link w:val="4f7"/>
    <w:rsid w:val="00E01789"/>
    <w:pPr>
      <w:keepLines/>
      <w:widowControl w:val="0"/>
      <w:suppressLineNumbers/>
      <w:suppressAutoHyphens/>
      <w:jc w:val="both"/>
    </w:pPr>
    <w:rPr>
      <w:rFonts w:ascii="Times New Roman" w:hAnsi="Times New Roman" w:cs="Times New Roman"/>
      <w:bCs w:val="0"/>
      <w:caps/>
      <w:kern w:val="28"/>
      <w:sz w:val="24"/>
      <w:szCs w:val="24"/>
    </w:rPr>
  </w:style>
  <w:style w:type="character" w:customStyle="1" w:styleId="4f7">
    <w:name w:val="Стиль4 Знак"/>
    <w:basedOn w:val="a3"/>
    <w:link w:val="4f6"/>
    <w:rsid w:val="00E01789"/>
    <w:rPr>
      <w:b/>
      <w:caps/>
      <w:kern w:val="28"/>
      <w:sz w:val="24"/>
      <w:szCs w:val="24"/>
    </w:rPr>
  </w:style>
  <w:style w:type="paragraph" w:customStyle="1" w:styleId="doc">
    <w:name w:val="doc"/>
    <w:basedOn w:val="a2"/>
    <w:rsid w:val="00E01789"/>
    <w:pPr>
      <w:spacing w:before="100" w:beforeAutospacing="1" w:after="100" w:afterAutospacing="1"/>
    </w:pPr>
  </w:style>
  <w:style w:type="character" w:customStyle="1" w:styleId="interactname">
    <w:name w:val="interactname"/>
    <w:basedOn w:val="a3"/>
    <w:rsid w:val="00E01789"/>
  </w:style>
  <w:style w:type="character" w:customStyle="1" w:styleId="H2">
    <w:name w:val="H2 Знак Знак"/>
    <w:basedOn w:val="a3"/>
    <w:locked/>
    <w:rsid w:val="00E01789"/>
    <w:rPr>
      <w:b/>
      <w:sz w:val="30"/>
      <w:lang w:val="ru-RU" w:eastAsia="ru-RU" w:bidi="ar-SA"/>
    </w:rPr>
  </w:style>
  <w:style w:type="paragraph" w:customStyle="1" w:styleId="afffffffff">
    <w:name w:val="Обычный нумерованный"/>
    <w:basedOn w:val="a2"/>
    <w:rsid w:val="00E01789"/>
    <w:pPr>
      <w:widowControl w:val="0"/>
      <w:ind w:firstLine="284"/>
      <w:jc w:val="both"/>
    </w:pPr>
    <w:rPr>
      <w:rFonts w:ascii="Tahoma" w:hAnsi="Tahoma"/>
      <w:sz w:val="28"/>
    </w:rPr>
  </w:style>
  <w:style w:type="paragraph" w:customStyle="1" w:styleId="222">
    <w:name w:val="Основной текст с отступом 22"/>
    <w:basedOn w:val="a2"/>
    <w:uiPriority w:val="99"/>
    <w:rsid w:val="00E01789"/>
    <w:pPr>
      <w:widowControl w:val="0"/>
      <w:overflowPunct w:val="0"/>
      <w:autoSpaceDE w:val="0"/>
      <w:autoSpaceDN w:val="0"/>
      <w:adjustRightInd w:val="0"/>
      <w:ind w:firstLine="708"/>
      <w:jc w:val="both"/>
      <w:textAlignment w:val="baseline"/>
    </w:pPr>
    <w:rPr>
      <w:rFonts w:ascii="Peterburg" w:hAnsi="Peterburg"/>
      <w:szCs w:val="20"/>
    </w:rPr>
  </w:style>
  <w:style w:type="character" w:customStyle="1" w:styleId="Bodytext">
    <w:name w:val="Body text_"/>
    <w:rsid w:val="00E01789"/>
    <w:rPr>
      <w:rFonts w:ascii="Times New Roman" w:eastAsia="Times New Roman" w:hAnsi="Times New Roman" w:cs="Times New Roman"/>
      <w:b w:val="0"/>
      <w:bCs w:val="0"/>
      <w:i w:val="0"/>
      <w:iCs w:val="0"/>
      <w:smallCaps w:val="0"/>
      <w:strike w:val="0"/>
      <w:spacing w:val="0"/>
      <w:sz w:val="23"/>
      <w:szCs w:val="23"/>
    </w:rPr>
  </w:style>
  <w:style w:type="character" w:customStyle="1" w:styleId="9pt2">
    <w:name w:val="Основной текст + 9 pt;Курсив"/>
    <w:basedOn w:val="afffff9"/>
    <w:rsid w:val="00E01789"/>
    <w:rPr>
      <w:rFonts w:ascii="Trebuchet MS" w:eastAsia="Trebuchet MS" w:hAnsi="Trebuchet MS" w:cs="Trebuchet MS"/>
      <w:b w:val="0"/>
      <w:bCs w:val="0"/>
      <w:i/>
      <w:iCs/>
      <w:smallCaps w:val="0"/>
      <w:strike w:val="0"/>
      <w:spacing w:val="5"/>
      <w:sz w:val="18"/>
      <w:szCs w:val="18"/>
      <w:u w:val="none"/>
      <w:shd w:val="clear" w:color="auto" w:fill="FFFFFF"/>
    </w:rPr>
  </w:style>
  <w:style w:type="character" w:customStyle="1" w:styleId="295pt">
    <w:name w:val="Основной текст (2) + 9;5 pt;Не полужирный"/>
    <w:basedOn w:val="29"/>
    <w:rsid w:val="00E01789"/>
    <w:rPr>
      <w:rFonts w:ascii="Trebuchet MS" w:eastAsia="Trebuchet MS" w:hAnsi="Trebuchet MS" w:cs="Trebuchet MS"/>
      <w:b/>
      <w:bCs/>
      <w:i w:val="0"/>
      <w:iCs w:val="0"/>
      <w:smallCaps w:val="0"/>
      <w:strike w:val="0"/>
      <w:spacing w:val="0"/>
      <w:sz w:val="19"/>
      <w:szCs w:val="19"/>
      <w:u w:val="none"/>
      <w:shd w:val="clear" w:color="auto" w:fill="FFFFFF"/>
    </w:rPr>
  </w:style>
  <w:style w:type="character" w:customStyle="1" w:styleId="29pt">
    <w:name w:val="Основной текст (2) + 9 pt;Не полужирный;Курсив"/>
    <w:basedOn w:val="29"/>
    <w:rsid w:val="00E01789"/>
    <w:rPr>
      <w:rFonts w:ascii="Trebuchet MS" w:eastAsia="Trebuchet MS" w:hAnsi="Trebuchet MS" w:cs="Trebuchet MS"/>
      <w:b/>
      <w:bCs/>
      <w:i/>
      <w:iCs/>
      <w:smallCaps w:val="0"/>
      <w:strike w:val="0"/>
      <w:spacing w:val="0"/>
      <w:sz w:val="18"/>
      <w:szCs w:val="18"/>
      <w:u w:val="none"/>
      <w:shd w:val="clear" w:color="auto" w:fill="FFFFFF"/>
    </w:rPr>
  </w:style>
  <w:style w:type="character" w:customStyle="1" w:styleId="21pt">
    <w:name w:val="Основной текст (2) + Интервал 1 pt"/>
    <w:basedOn w:val="29"/>
    <w:rsid w:val="00E01789"/>
    <w:rPr>
      <w:rFonts w:ascii="Trebuchet MS" w:eastAsia="Trebuchet MS" w:hAnsi="Trebuchet MS" w:cs="Trebuchet MS"/>
      <w:b w:val="0"/>
      <w:bCs w:val="0"/>
      <w:i w:val="0"/>
      <w:iCs w:val="0"/>
      <w:smallCaps w:val="0"/>
      <w:strike w:val="0"/>
      <w:spacing w:val="20"/>
      <w:sz w:val="22"/>
      <w:szCs w:val="22"/>
      <w:u w:val="none"/>
      <w:shd w:val="clear" w:color="auto" w:fill="FFFFFF"/>
    </w:rPr>
  </w:style>
  <w:style w:type="paragraph" w:customStyle="1" w:styleId="ConsPlusCell">
    <w:name w:val="ConsPlusCell"/>
    <w:rsid w:val="00E01789"/>
    <w:pPr>
      <w:widowControl w:val="0"/>
      <w:autoSpaceDE w:val="0"/>
      <w:autoSpaceDN w:val="0"/>
      <w:adjustRightInd w:val="0"/>
    </w:pPr>
    <w:rPr>
      <w:rFonts w:ascii="Arial" w:hAnsi="Arial" w:cs="Arial"/>
    </w:rPr>
  </w:style>
  <w:style w:type="paragraph" w:customStyle="1" w:styleId="321">
    <w:name w:val="Основной текст 32"/>
    <w:basedOn w:val="a2"/>
    <w:rsid w:val="00E01789"/>
    <w:pPr>
      <w:widowControl w:val="0"/>
      <w:suppressAutoHyphens/>
      <w:spacing w:after="120"/>
    </w:pPr>
    <w:rPr>
      <w:kern w:val="2"/>
      <w:sz w:val="16"/>
      <w:szCs w:val="16"/>
    </w:rPr>
  </w:style>
  <w:style w:type="character" w:customStyle="1" w:styleId="FontStyle12">
    <w:name w:val="Font Style12"/>
    <w:rsid w:val="00E01789"/>
    <w:rPr>
      <w:rFonts w:ascii="Times New Roman" w:hAnsi="Times New Roman" w:cs="Times New Roman"/>
      <w:sz w:val="22"/>
      <w:szCs w:val="22"/>
    </w:rPr>
  </w:style>
  <w:style w:type="paragraph" w:customStyle="1" w:styleId="xl65">
    <w:name w:val="xl65"/>
    <w:basedOn w:val="a2"/>
    <w:rsid w:val="00E01789"/>
    <w:pPr>
      <w:spacing w:before="100" w:beforeAutospacing="1" w:after="100" w:afterAutospacing="1"/>
    </w:pPr>
    <w:rPr>
      <w:sz w:val="20"/>
      <w:szCs w:val="20"/>
    </w:rPr>
  </w:style>
  <w:style w:type="paragraph" w:customStyle="1" w:styleId="xl66">
    <w:name w:val="xl66"/>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2"/>
    <w:rsid w:val="00E01789"/>
    <w:pPr>
      <w:spacing w:before="100" w:beforeAutospacing="1" w:after="100" w:afterAutospacing="1"/>
      <w:jc w:val="center"/>
      <w:textAlignment w:val="center"/>
    </w:pPr>
    <w:rPr>
      <w:sz w:val="20"/>
      <w:szCs w:val="20"/>
    </w:rPr>
  </w:style>
  <w:style w:type="paragraph" w:customStyle="1" w:styleId="xl68">
    <w:name w:val="xl68"/>
    <w:basedOn w:val="a2"/>
    <w:rsid w:val="00E01789"/>
    <w:pPr>
      <w:spacing w:before="100" w:beforeAutospacing="1" w:after="100" w:afterAutospacing="1"/>
    </w:pPr>
    <w:rPr>
      <w:sz w:val="20"/>
      <w:szCs w:val="20"/>
    </w:rPr>
  </w:style>
  <w:style w:type="paragraph" w:customStyle="1" w:styleId="xl69">
    <w:name w:val="xl69"/>
    <w:basedOn w:val="a2"/>
    <w:rsid w:val="00E01789"/>
    <w:pPr>
      <w:spacing w:before="100" w:beforeAutospacing="1" w:after="100" w:afterAutospacing="1"/>
    </w:pPr>
    <w:rPr>
      <w:sz w:val="20"/>
      <w:szCs w:val="20"/>
    </w:rPr>
  </w:style>
  <w:style w:type="paragraph" w:customStyle="1" w:styleId="xl70">
    <w:name w:val="xl70"/>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2"/>
    <w:rsid w:val="00E01789"/>
    <w:pPr>
      <w:spacing w:before="100" w:beforeAutospacing="1" w:after="100" w:afterAutospacing="1"/>
      <w:jc w:val="center"/>
      <w:textAlignment w:val="center"/>
    </w:pPr>
    <w:rPr>
      <w:sz w:val="20"/>
      <w:szCs w:val="20"/>
    </w:rPr>
  </w:style>
  <w:style w:type="paragraph" w:customStyle="1" w:styleId="xl72">
    <w:name w:val="xl72"/>
    <w:basedOn w:val="a2"/>
    <w:rsid w:val="00E01789"/>
    <w:pPr>
      <w:spacing w:before="100" w:beforeAutospacing="1" w:after="100" w:afterAutospacing="1"/>
      <w:textAlignment w:val="center"/>
    </w:pPr>
    <w:rPr>
      <w:sz w:val="20"/>
      <w:szCs w:val="20"/>
    </w:rPr>
  </w:style>
  <w:style w:type="paragraph" w:customStyle="1" w:styleId="xl73">
    <w:name w:val="xl73"/>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5">
    <w:name w:val="xl75"/>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7">
    <w:name w:val="xl77"/>
    <w:basedOn w:val="a2"/>
    <w:rsid w:val="00E01789"/>
    <w:pPr>
      <w:spacing w:before="100" w:beforeAutospacing="1" w:after="100" w:afterAutospacing="1"/>
      <w:jc w:val="center"/>
    </w:pPr>
    <w:rPr>
      <w:sz w:val="20"/>
      <w:szCs w:val="20"/>
    </w:rPr>
  </w:style>
  <w:style w:type="paragraph" w:customStyle="1" w:styleId="xl78">
    <w:name w:val="xl78"/>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9">
    <w:name w:val="xl79"/>
    <w:basedOn w:val="a2"/>
    <w:rsid w:val="00E01789"/>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2"/>
    <w:rsid w:val="00E01789"/>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2"/>
    <w:rsid w:val="00E01789"/>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2">
    <w:name w:val="xl82"/>
    <w:basedOn w:val="a2"/>
    <w:rsid w:val="00E0178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2"/>
    <w:rsid w:val="00E0178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
    <w:name w:val="xl84"/>
    <w:basedOn w:val="a2"/>
    <w:rsid w:val="00E01789"/>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85">
    <w:name w:val="xl85"/>
    <w:basedOn w:val="a2"/>
    <w:rsid w:val="00E0178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86">
    <w:name w:val="xl86"/>
    <w:basedOn w:val="a2"/>
    <w:rsid w:val="00E017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2"/>
    <w:rsid w:val="00E0178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88">
    <w:name w:val="xl88"/>
    <w:basedOn w:val="a2"/>
    <w:rsid w:val="00E0178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9">
    <w:name w:val="xl89"/>
    <w:basedOn w:val="a2"/>
    <w:rsid w:val="00E01789"/>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0">
    <w:name w:val="xl90"/>
    <w:basedOn w:val="a2"/>
    <w:rsid w:val="00E01789"/>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a2"/>
    <w:rsid w:val="00E01789"/>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2">
    <w:name w:val="xl92"/>
    <w:basedOn w:val="a2"/>
    <w:rsid w:val="00E01789"/>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2"/>
    <w:rsid w:val="00E01789"/>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94">
    <w:name w:val="xl94"/>
    <w:basedOn w:val="a2"/>
    <w:rsid w:val="00E01789"/>
    <w:pPr>
      <w:pBdr>
        <w:top w:val="single" w:sz="4" w:space="0" w:color="auto"/>
        <w:bottom w:val="single" w:sz="4" w:space="0" w:color="auto"/>
      </w:pBdr>
      <w:spacing w:before="100" w:beforeAutospacing="1" w:after="100" w:afterAutospacing="1"/>
      <w:jc w:val="center"/>
    </w:pPr>
    <w:rPr>
      <w:sz w:val="20"/>
      <w:szCs w:val="20"/>
    </w:rPr>
  </w:style>
  <w:style w:type="paragraph" w:customStyle="1" w:styleId="xl95">
    <w:name w:val="xl95"/>
    <w:basedOn w:val="a2"/>
    <w:rsid w:val="00E01789"/>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a2"/>
    <w:rsid w:val="00E01789"/>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2"/>
    <w:rsid w:val="00E01789"/>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a2"/>
    <w:rsid w:val="00E017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Style4">
    <w:name w:val="Style4"/>
    <w:basedOn w:val="a2"/>
    <w:uiPriority w:val="99"/>
    <w:rsid w:val="00E01789"/>
    <w:pPr>
      <w:widowControl w:val="0"/>
      <w:autoSpaceDE w:val="0"/>
      <w:autoSpaceDN w:val="0"/>
      <w:adjustRightInd w:val="0"/>
      <w:spacing w:line="266" w:lineRule="exact"/>
      <w:jc w:val="both"/>
    </w:pPr>
  </w:style>
  <w:style w:type="paragraph" w:customStyle="1" w:styleId="Style6">
    <w:name w:val="Style6"/>
    <w:basedOn w:val="a2"/>
    <w:uiPriority w:val="99"/>
    <w:rsid w:val="00E01789"/>
    <w:pPr>
      <w:widowControl w:val="0"/>
      <w:autoSpaceDE w:val="0"/>
      <w:autoSpaceDN w:val="0"/>
      <w:adjustRightInd w:val="0"/>
      <w:jc w:val="center"/>
    </w:pPr>
  </w:style>
  <w:style w:type="paragraph" w:customStyle="1" w:styleId="Style100">
    <w:name w:val="Style10"/>
    <w:basedOn w:val="a2"/>
    <w:uiPriority w:val="99"/>
    <w:rsid w:val="00E01789"/>
    <w:pPr>
      <w:widowControl w:val="0"/>
      <w:autoSpaceDE w:val="0"/>
      <w:autoSpaceDN w:val="0"/>
      <w:adjustRightInd w:val="0"/>
      <w:spacing w:line="250" w:lineRule="exact"/>
      <w:ind w:firstLine="2237"/>
    </w:pPr>
  </w:style>
  <w:style w:type="paragraph" w:customStyle="1" w:styleId="Style17">
    <w:name w:val="Style17"/>
    <w:basedOn w:val="a2"/>
    <w:uiPriority w:val="99"/>
    <w:rsid w:val="00E01789"/>
    <w:pPr>
      <w:widowControl w:val="0"/>
      <w:autoSpaceDE w:val="0"/>
      <w:autoSpaceDN w:val="0"/>
      <w:adjustRightInd w:val="0"/>
      <w:spacing w:line="250" w:lineRule="exact"/>
      <w:ind w:firstLine="725"/>
      <w:jc w:val="both"/>
    </w:pPr>
  </w:style>
  <w:style w:type="character" w:customStyle="1" w:styleId="FontStyle29">
    <w:name w:val="Font Style29"/>
    <w:uiPriority w:val="99"/>
    <w:rsid w:val="00E01789"/>
    <w:rPr>
      <w:rFonts w:ascii="Times New Roman" w:hAnsi="Times New Roman" w:cs="Times New Roman" w:hint="default"/>
      <w:b/>
      <w:bCs/>
      <w:spacing w:val="-10"/>
      <w:sz w:val="22"/>
      <w:szCs w:val="22"/>
    </w:rPr>
  </w:style>
  <w:style w:type="numbering" w:customStyle="1" w:styleId="3ffa">
    <w:name w:val="Нет списка3"/>
    <w:next w:val="a5"/>
    <w:uiPriority w:val="99"/>
    <w:semiHidden/>
    <w:unhideWhenUsed/>
    <w:rsid w:val="00E01789"/>
  </w:style>
  <w:style w:type="numbering" w:customStyle="1" w:styleId="4f8">
    <w:name w:val="Нет списка4"/>
    <w:next w:val="a5"/>
    <w:uiPriority w:val="99"/>
    <w:semiHidden/>
    <w:unhideWhenUsed/>
    <w:rsid w:val="00E01789"/>
  </w:style>
  <w:style w:type="numbering" w:customStyle="1" w:styleId="5f0">
    <w:name w:val="Нет списка5"/>
    <w:next w:val="a5"/>
    <w:uiPriority w:val="99"/>
    <w:semiHidden/>
    <w:unhideWhenUsed/>
    <w:rsid w:val="00E01789"/>
  </w:style>
  <w:style w:type="numbering" w:customStyle="1" w:styleId="6c">
    <w:name w:val="Нет списка6"/>
    <w:next w:val="a5"/>
    <w:uiPriority w:val="99"/>
    <w:semiHidden/>
    <w:unhideWhenUsed/>
    <w:rsid w:val="00DD7DAC"/>
  </w:style>
  <w:style w:type="numbering" w:customStyle="1" w:styleId="125">
    <w:name w:val="Нет списка12"/>
    <w:next w:val="a5"/>
    <w:uiPriority w:val="99"/>
    <w:semiHidden/>
    <w:unhideWhenUsed/>
    <w:rsid w:val="00DD7DAC"/>
  </w:style>
  <w:style w:type="paragraph" w:customStyle="1" w:styleId="1ff9">
    <w:name w:val="Верхний колонтитул1"/>
    <w:basedOn w:val="a2"/>
    <w:next w:val="af9"/>
    <w:uiPriority w:val="99"/>
    <w:unhideWhenUsed/>
    <w:rsid w:val="00DD7DAC"/>
    <w:pPr>
      <w:tabs>
        <w:tab w:val="center" w:pos="4677"/>
        <w:tab w:val="right" w:pos="9355"/>
      </w:tabs>
      <w:spacing w:after="160" w:line="259" w:lineRule="auto"/>
    </w:pPr>
    <w:rPr>
      <w:rFonts w:ascii="Calibri" w:eastAsia="Calibri" w:hAnsi="Calibri"/>
      <w:sz w:val="22"/>
      <w:szCs w:val="22"/>
      <w:lang w:eastAsia="en-US"/>
    </w:rPr>
  </w:style>
  <w:style w:type="paragraph" w:customStyle="1" w:styleId="1ffa">
    <w:name w:val="Нижний колонтитул1"/>
    <w:basedOn w:val="a2"/>
    <w:next w:val="af5"/>
    <w:uiPriority w:val="99"/>
    <w:unhideWhenUsed/>
    <w:rsid w:val="00DD7DAC"/>
    <w:pPr>
      <w:tabs>
        <w:tab w:val="center" w:pos="4677"/>
        <w:tab w:val="right" w:pos="9355"/>
      </w:tabs>
      <w:spacing w:after="160" w:line="259" w:lineRule="auto"/>
    </w:pPr>
    <w:rPr>
      <w:rFonts w:ascii="Calibri" w:eastAsia="Calibri" w:hAnsi="Calibri"/>
      <w:sz w:val="22"/>
      <w:szCs w:val="22"/>
      <w:lang w:eastAsia="en-US"/>
    </w:rPr>
  </w:style>
  <w:style w:type="character" w:customStyle="1" w:styleId="1ffb">
    <w:name w:val="Верхний колонтитул Знак1"/>
    <w:basedOn w:val="a3"/>
    <w:uiPriority w:val="99"/>
    <w:semiHidden/>
    <w:rsid w:val="00DD7DAC"/>
    <w:rPr>
      <w:rFonts w:ascii="Times New Roman" w:eastAsia="Times New Roman" w:hAnsi="Times New Roman" w:cs="Times New Roman"/>
      <w:sz w:val="24"/>
      <w:szCs w:val="24"/>
      <w:lang w:eastAsia="ru-RU"/>
    </w:rPr>
  </w:style>
  <w:style w:type="character" w:customStyle="1" w:styleId="1ffc">
    <w:name w:val="Нижний колонтитул Знак1"/>
    <w:basedOn w:val="a3"/>
    <w:uiPriority w:val="99"/>
    <w:semiHidden/>
    <w:rsid w:val="00DD7DAC"/>
    <w:rPr>
      <w:rFonts w:ascii="Times New Roman" w:eastAsia="Times New Roman" w:hAnsi="Times New Roman" w:cs="Times New Roman"/>
      <w:sz w:val="24"/>
      <w:szCs w:val="24"/>
      <w:lang w:eastAsia="ru-RU"/>
    </w:rPr>
  </w:style>
  <w:style w:type="numbering" w:customStyle="1" w:styleId="215">
    <w:name w:val="Нет списка21"/>
    <w:next w:val="a5"/>
    <w:uiPriority w:val="99"/>
    <w:semiHidden/>
    <w:unhideWhenUsed/>
    <w:rsid w:val="00DD7DAC"/>
  </w:style>
  <w:style w:type="paragraph" w:customStyle="1" w:styleId="afffffffff0">
    <w:name w:val="МАЙ"/>
    <w:basedOn w:val="a2"/>
    <w:rsid w:val="00D76996"/>
    <w:pPr>
      <w:overflowPunct w:val="0"/>
      <w:autoSpaceDE w:val="0"/>
      <w:autoSpaceDN w:val="0"/>
      <w:adjustRightInd w:val="0"/>
      <w:ind w:firstLine="720"/>
      <w:jc w:val="both"/>
      <w:textAlignment w:val="baseline"/>
    </w:pPr>
    <w:rPr>
      <w:szCs w:val="20"/>
      <w:lang w:eastAsia="en-US"/>
    </w:rPr>
  </w:style>
  <w:style w:type="character" w:styleId="afffffffff1">
    <w:name w:val="annotation reference"/>
    <w:uiPriority w:val="99"/>
    <w:locked/>
    <w:rsid w:val="00D76996"/>
    <w:rPr>
      <w:sz w:val="16"/>
      <w:szCs w:val="16"/>
    </w:rPr>
  </w:style>
  <w:style w:type="character" w:customStyle="1" w:styleId="longtext1">
    <w:name w:val="long_text1"/>
    <w:rsid w:val="00D76996"/>
    <w:rPr>
      <w:sz w:val="20"/>
      <w:szCs w:val="20"/>
    </w:rPr>
  </w:style>
  <w:style w:type="character" w:customStyle="1" w:styleId="mediumtext1">
    <w:name w:val="medium_text1"/>
    <w:rsid w:val="00D76996"/>
    <w:rPr>
      <w:sz w:val="24"/>
      <w:szCs w:val="24"/>
    </w:rPr>
  </w:style>
  <w:style w:type="paragraph" w:customStyle="1" w:styleId="u">
    <w:name w:val="u"/>
    <w:basedOn w:val="a2"/>
    <w:rsid w:val="00D76996"/>
    <w:pPr>
      <w:ind w:firstLine="390"/>
      <w:jc w:val="both"/>
    </w:pPr>
    <w:rPr>
      <w:lang w:val="en-US" w:eastAsia="en-US"/>
    </w:rPr>
  </w:style>
  <w:style w:type="character" w:customStyle="1" w:styleId="MessageHeaderLabel">
    <w:name w:val="Message Header Label"/>
    <w:rsid w:val="00D76996"/>
    <w:rPr>
      <w:rFonts w:ascii="NTTimes/Cyrillic" w:hAnsi="NTTimes/Cyrillic"/>
      <w:b/>
      <w:caps/>
      <w:sz w:val="20"/>
    </w:rPr>
  </w:style>
  <w:style w:type="numbering" w:customStyle="1" w:styleId="78">
    <w:name w:val="Нет списка7"/>
    <w:next w:val="a5"/>
    <w:uiPriority w:val="99"/>
    <w:semiHidden/>
    <w:unhideWhenUsed/>
    <w:rsid w:val="00E06691"/>
  </w:style>
  <w:style w:type="numbering" w:customStyle="1" w:styleId="85">
    <w:name w:val="Нет списка8"/>
    <w:next w:val="a5"/>
    <w:uiPriority w:val="99"/>
    <w:semiHidden/>
    <w:unhideWhenUsed/>
    <w:rsid w:val="00C618BF"/>
  </w:style>
  <w:style w:type="table" w:customStyle="1" w:styleId="4f9">
    <w:name w:val="Сетка таблицы4"/>
    <w:basedOn w:val="a4"/>
    <w:next w:val="affff"/>
    <w:uiPriority w:val="39"/>
    <w:rsid w:val="00C618B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5"/>
    <w:uiPriority w:val="99"/>
    <w:semiHidden/>
    <w:unhideWhenUsed/>
    <w:rsid w:val="00C618BF"/>
  </w:style>
  <w:style w:type="numbering" w:customStyle="1" w:styleId="223">
    <w:name w:val="Нет списка22"/>
    <w:next w:val="a5"/>
    <w:uiPriority w:val="99"/>
    <w:semiHidden/>
    <w:unhideWhenUsed/>
    <w:rsid w:val="00C618BF"/>
  </w:style>
  <w:style w:type="character" w:customStyle="1" w:styleId="extended-textshort">
    <w:name w:val="extended-text__short"/>
    <w:basedOn w:val="a3"/>
    <w:rsid w:val="00C618BF"/>
  </w:style>
  <w:style w:type="numbering" w:customStyle="1" w:styleId="316">
    <w:name w:val="Нет списка31"/>
    <w:next w:val="a5"/>
    <w:uiPriority w:val="99"/>
    <w:semiHidden/>
    <w:unhideWhenUsed/>
    <w:rsid w:val="00C618BF"/>
  </w:style>
  <w:style w:type="numbering" w:customStyle="1" w:styleId="412">
    <w:name w:val="Нет списка41"/>
    <w:next w:val="a5"/>
    <w:uiPriority w:val="99"/>
    <w:semiHidden/>
    <w:unhideWhenUsed/>
    <w:rsid w:val="00C618BF"/>
  </w:style>
  <w:style w:type="numbering" w:customStyle="1" w:styleId="96">
    <w:name w:val="Нет списка9"/>
    <w:next w:val="a5"/>
    <w:uiPriority w:val="99"/>
    <w:semiHidden/>
    <w:unhideWhenUsed/>
    <w:rsid w:val="00C1533A"/>
  </w:style>
  <w:style w:type="table" w:customStyle="1" w:styleId="5f1">
    <w:name w:val="Сетка таблицы5"/>
    <w:basedOn w:val="a4"/>
    <w:next w:val="affff"/>
    <w:uiPriority w:val="39"/>
    <w:rsid w:val="00C153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5"/>
    <w:uiPriority w:val="99"/>
    <w:semiHidden/>
    <w:unhideWhenUsed/>
    <w:rsid w:val="00C1533A"/>
  </w:style>
  <w:style w:type="numbering" w:customStyle="1" w:styleId="231">
    <w:name w:val="Нет списка23"/>
    <w:next w:val="a5"/>
    <w:uiPriority w:val="99"/>
    <w:semiHidden/>
    <w:unhideWhenUsed/>
    <w:rsid w:val="00C1533A"/>
  </w:style>
  <w:style w:type="numbering" w:customStyle="1" w:styleId="322">
    <w:name w:val="Нет списка32"/>
    <w:next w:val="a5"/>
    <w:uiPriority w:val="99"/>
    <w:semiHidden/>
    <w:unhideWhenUsed/>
    <w:rsid w:val="00C1533A"/>
  </w:style>
  <w:style w:type="numbering" w:customStyle="1" w:styleId="420">
    <w:name w:val="Нет списка42"/>
    <w:next w:val="a5"/>
    <w:uiPriority w:val="99"/>
    <w:semiHidden/>
    <w:unhideWhenUsed/>
    <w:rsid w:val="00C1533A"/>
  </w:style>
  <w:style w:type="numbering" w:customStyle="1" w:styleId="105">
    <w:name w:val="Нет списка10"/>
    <w:next w:val="a5"/>
    <w:uiPriority w:val="99"/>
    <w:semiHidden/>
    <w:unhideWhenUsed/>
    <w:rsid w:val="00143FDA"/>
  </w:style>
  <w:style w:type="table" w:customStyle="1" w:styleId="6d">
    <w:name w:val="Сетка таблицы6"/>
    <w:basedOn w:val="a4"/>
    <w:next w:val="affff"/>
    <w:uiPriority w:val="39"/>
    <w:rsid w:val="0014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2">
    <w:name w:val="Основной текст (17)_"/>
    <w:locked/>
    <w:rsid w:val="00143FDA"/>
    <w:rPr>
      <w:i/>
      <w:iCs/>
      <w:sz w:val="13"/>
      <w:szCs w:val="13"/>
      <w:shd w:val="clear" w:color="auto" w:fill="FFFFFF"/>
    </w:rPr>
  </w:style>
  <w:style w:type="character" w:customStyle="1" w:styleId="6e">
    <w:name w:val="Заголовок №6_"/>
    <w:link w:val="6f"/>
    <w:locked/>
    <w:rsid w:val="00143FDA"/>
    <w:rPr>
      <w:b/>
      <w:bCs/>
      <w:sz w:val="13"/>
      <w:szCs w:val="13"/>
      <w:shd w:val="clear" w:color="auto" w:fill="FFFFFF"/>
    </w:rPr>
  </w:style>
  <w:style w:type="paragraph" w:customStyle="1" w:styleId="6f">
    <w:name w:val="Заголовок №6"/>
    <w:basedOn w:val="a2"/>
    <w:link w:val="6e"/>
    <w:rsid w:val="00143FDA"/>
    <w:pPr>
      <w:widowControl w:val="0"/>
      <w:shd w:val="clear" w:color="auto" w:fill="FFFFFF"/>
      <w:spacing w:before="600" w:line="328" w:lineRule="exact"/>
      <w:outlineLvl w:val="5"/>
    </w:pPr>
    <w:rPr>
      <w:b/>
      <w:bCs/>
      <w:sz w:val="13"/>
      <w:szCs w:val="13"/>
    </w:rPr>
  </w:style>
  <w:style w:type="character" w:customStyle="1" w:styleId="182">
    <w:name w:val="Основной текст (18)_"/>
    <w:locked/>
    <w:rsid w:val="00143FDA"/>
    <w:rPr>
      <w:spacing w:val="3"/>
      <w:sz w:val="13"/>
      <w:szCs w:val="13"/>
      <w:shd w:val="clear" w:color="auto" w:fill="FFFFFF"/>
    </w:rPr>
  </w:style>
  <w:style w:type="character" w:customStyle="1" w:styleId="421">
    <w:name w:val="Заголовок №4 (2)_"/>
    <w:link w:val="422"/>
    <w:locked/>
    <w:rsid w:val="00143FDA"/>
    <w:rPr>
      <w:b/>
      <w:bCs/>
      <w:spacing w:val="4"/>
      <w:sz w:val="19"/>
      <w:szCs w:val="19"/>
      <w:shd w:val="clear" w:color="auto" w:fill="FFFFFF"/>
    </w:rPr>
  </w:style>
  <w:style w:type="paragraph" w:customStyle="1" w:styleId="422">
    <w:name w:val="Заголовок №4 (2)"/>
    <w:basedOn w:val="a2"/>
    <w:link w:val="421"/>
    <w:rsid w:val="00143FDA"/>
    <w:pPr>
      <w:widowControl w:val="0"/>
      <w:shd w:val="clear" w:color="auto" w:fill="FFFFFF"/>
      <w:spacing w:before="1200" w:after="2820" w:line="251" w:lineRule="exact"/>
      <w:ind w:firstLine="1900"/>
      <w:outlineLvl w:val="3"/>
    </w:pPr>
    <w:rPr>
      <w:b/>
      <w:bCs/>
      <w:spacing w:val="4"/>
      <w:sz w:val="19"/>
      <w:szCs w:val="19"/>
    </w:rPr>
  </w:style>
  <w:style w:type="character" w:customStyle="1" w:styleId="530">
    <w:name w:val="Заголовок №5 (3)_"/>
    <w:link w:val="531"/>
    <w:locked/>
    <w:rsid w:val="00143FDA"/>
    <w:rPr>
      <w:sz w:val="15"/>
      <w:szCs w:val="15"/>
      <w:shd w:val="clear" w:color="auto" w:fill="FFFFFF"/>
    </w:rPr>
  </w:style>
  <w:style w:type="paragraph" w:customStyle="1" w:styleId="531">
    <w:name w:val="Заголовок №5 (3)"/>
    <w:basedOn w:val="a2"/>
    <w:link w:val="530"/>
    <w:rsid w:val="00143FDA"/>
    <w:pPr>
      <w:widowControl w:val="0"/>
      <w:shd w:val="clear" w:color="auto" w:fill="FFFFFF"/>
      <w:spacing w:before="2820" w:line="240" w:lineRule="atLeast"/>
      <w:jc w:val="center"/>
      <w:outlineLvl w:val="4"/>
    </w:pPr>
    <w:rPr>
      <w:sz w:val="15"/>
      <w:szCs w:val="15"/>
    </w:rPr>
  </w:style>
  <w:style w:type="character" w:customStyle="1" w:styleId="5f2">
    <w:name w:val="Заголовок №5_"/>
    <w:link w:val="5f3"/>
    <w:locked/>
    <w:rsid w:val="00143FDA"/>
    <w:rPr>
      <w:b/>
      <w:bCs/>
      <w:spacing w:val="5"/>
      <w:sz w:val="21"/>
      <w:szCs w:val="21"/>
      <w:shd w:val="clear" w:color="auto" w:fill="FFFFFF"/>
    </w:rPr>
  </w:style>
  <w:style w:type="paragraph" w:customStyle="1" w:styleId="5f3">
    <w:name w:val="Заголовок №5"/>
    <w:basedOn w:val="a2"/>
    <w:link w:val="5f2"/>
    <w:rsid w:val="00143FDA"/>
    <w:pPr>
      <w:widowControl w:val="0"/>
      <w:shd w:val="clear" w:color="auto" w:fill="FFFFFF"/>
      <w:spacing w:before="480" w:line="274" w:lineRule="exact"/>
      <w:jc w:val="both"/>
      <w:outlineLvl w:val="4"/>
    </w:pPr>
    <w:rPr>
      <w:b/>
      <w:bCs/>
      <w:spacing w:val="5"/>
      <w:sz w:val="21"/>
      <w:szCs w:val="21"/>
    </w:rPr>
  </w:style>
  <w:style w:type="paragraph" w:customStyle="1" w:styleId="1ffd">
    <w:name w:val="Подпись к таблице1"/>
    <w:basedOn w:val="a2"/>
    <w:rsid w:val="00143FDA"/>
    <w:pPr>
      <w:widowControl w:val="0"/>
      <w:shd w:val="clear" w:color="auto" w:fill="FFFFFF"/>
      <w:spacing w:line="240" w:lineRule="atLeast"/>
    </w:pPr>
    <w:rPr>
      <w:rFonts w:eastAsia="MS Mincho"/>
      <w:color w:val="000000"/>
      <w:spacing w:val="4"/>
      <w:sz w:val="21"/>
      <w:szCs w:val="21"/>
    </w:rPr>
  </w:style>
  <w:style w:type="character" w:customStyle="1" w:styleId="520">
    <w:name w:val="Заголовок №5 (2)_"/>
    <w:link w:val="521"/>
    <w:locked/>
    <w:rsid w:val="00143FDA"/>
    <w:rPr>
      <w:spacing w:val="4"/>
      <w:sz w:val="21"/>
      <w:szCs w:val="21"/>
      <w:shd w:val="clear" w:color="auto" w:fill="FFFFFF"/>
    </w:rPr>
  </w:style>
  <w:style w:type="paragraph" w:customStyle="1" w:styleId="521">
    <w:name w:val="Заголовок №5 (2)"/>
    <w:basedOn w:val="a2"/>
    <w:link w:val="520"/>
    <w:rsid w:val="00143FDA"/>
    <w:pPr>
      <w:widowControl w:val="0"/>
      <w:shd w:val="clear" w:color="auto" w:fill="FFFFFF"/>
      <w:spacing w:before="1080" w:after="360" w:line="240" w:lineRule="atLeast"/>
      <w:outlineLvl w:val="4"/>
    </w:pPr>
    <w:rPr>
      <w:spacing w:val="4"/>
      <w:sz w:val="21"/>
      <w:szCs w:val="21"/>
    </w:rPr>
  </w:style>
  <w:style w:type="character" w:customStyle="1" w:styleId="4fa">
    <w:name w:val="Заголовок №4_"/>
    <w:link w:val="4fb"/>
    <w:locked/>
    <w:rsid w:val="00143FDA"/>
    <w:rPr>
      <w:b/>
      <w:bCs/>
      <w:spacing w:val="5"/>
      <w:sz w:val="21"/>
      <w:szCs w:val="21"/>
      <w:shd w:val="clear" w:color="auto" w:fill="FFFFFF"/>
    </w:rPr>
  </w:style>
  <w:style w:type="paragraph" w:customStyle="1" w:styleId="4fb">
    <w:name w:val="Заголовок №4"/>
    <w:basedOn w:val="a2"/>
    <w:link w:val="4fa"/>
    <w:rsid w:val="00143FDA"/>
    <w:pPr>
      <w:widowControl w:val="0"/>
      <w:shd w:val="clear" w:color="auto" w:fill="FFFFFF"/>
      <w:spacing w:before="240" w:after="360" w:line="240" w:lineRule="atLeast"/>
      <w:jc w:val="both"/>
      <w:outlineLvl w:val="3"/>
    </w:pPr>
    <w:rPr>
      <w:b/>
      <w:bCs/>
      <w:spacing w:val="5"/>
      <w:sz w:val="21"/>
      <w:szCs w:val="21"/>
    </w:rPr>
  </w:style>
  <w:style w:type="character" w:customStyle="1" w:styleId="323">
    <w:name w:val="Заголовок №3 (2)_"/>
    <w:link w:val="324"/>
    <w:locked/>
    <w:rsid w:val="00143FDA"/>
    <w:rPr>
      <w:spacing w:val="4"/>
      <w:sz w:val="21"/>
      <w:szCs w:val="21"/>
      <w:shd w:val="clear" w:color="auto" w:fill="FFFFFF"/>
    </w:rPr>
  </w:style>
  <w:style w:type="paragraph" w:customStyle="1" w:styleId="324">
    <w:name w:val="Заголовок №3 (2)"/>
    <w:basedOn w:val="a2"/>
    <w:link w:val="323"/>
    <w:rsid w:val="00143FDA"/>
    <w:pPr>
      <w:widowControl w:val="0"/>
      <w:shd w:val="clear" w:color="auto" w:fill="FFFFFF"/>
      <w:spacing w:after="180" w:line="240" w:lineRule="atLeast"/>
      <w:ind w:firstLine="580"/>
      <w:jc w:val="both"/>
      <w:outlineLvl w:val="2"/>
    </w:pPr>
    <w:rPr>
      <w:spacing w:val="4"/>
      <w:sz w:val="21"/>
      <w:szCs w:val="21"/>
    </w:rPr>
  </w:style>
  <w:style w:type="character" w:customStyle="1" w:styleId="162">
    <w:name w:val="Основной текст (16)_"/>
    <w:locked/>
    <w:rsid w:val="00143FDA"/>
    <w:rPr>
      <w:spacing w:val="8"/>
      <w:sz w:val="21"/>
      <w:szCs w:val="21"/>
      <w:shd w:val="clear" w:color="auto" w:fill="FFFFFF"/>
    </w:rPr>
  </w:style>
  <w:style w:type="character" w:customStyle="1" w:styleId="143">
    <w:name w:val="Основной текст (14)_"/>
    <w:locked/>
    <w:rsid w:val="00143FDA"/>
    <w:rPr>
      <w:b/>
      <w:bCs/>
      <w:w w:val="50"/>
      <w:sz w:val="26"/>
      <w:szCs w:val="26"/>
      <w:shd w:val="clear" w:color="auto" w:fill="FFFFFF"/>
    </w:rPr>
  </w:style>
  <w:style w:type="character" w:customStyle="1" w:styleId="152">
    <w:name w:val="Основной текст (15)_"/>
    <w:locked/>
    <w:rsid w:val="00143FDA"/>
    <w:rPr>
      <w:rFonts w:ascii="Arial Narrow" w:hAnsi="Arial Narrow" w:cs="Arial Narrow"/>
      <w:spacing w:val="-13"/>
      <w:sz w:val="18"/>
      <w:szCs w:val="18"/>
      <w:shd w:val="clear" w:color="auto" w:fill="FFFFFF"/>
    </w:rPr>
  </w:style>
  <w:style w:type="paragraph" w:customStyle="1" w:styleId="610">
    <w:name w:val="Основной текст (6)1"/>
    <w:basedOn w:val="a2"/>
    <w:uiPriority w:val="99"/>
    <w:rsid w:val="00143FDA"/>
    <w:pPr>
      <w:widowControl w:val="0"/>
      <w:shd w:val="clear" w:color="auto" w:fill="FFFFFF"/>
      <w:spacing w:line="283" w:lineRule="exact"/>
      <w:jc w:val="both"/>
    </w:pPr>
    <w:rPr>
      <w:b/>
      <w:bCs/>
      <w:spacing w:val="4"/>
      <w:sz w:val="21"/>
      <w:szCs w:val="21"/>
    </w:rPr>
  </w:style>
  <w:style w:type="paragraph" w:customStyle="1" w:styleId="413">
    <w:name w:val="Заголовок №41"/>
    <w:basedOn w:val="a2"/>
    <w:uiPriority w:val="99"/>
    <w:rsid w:val="00143FDA"/>
    <w:pPr>
      <w:widowControl w:val="0"/>
      <w:shd w:val="clear" w:color="auto" w:fill="FFFFFF"/>
      <w:spacing w:line="274" w:lineRule="exact"/>
      <w:ind w:hanging="520"/>
      <w:jc w:val="both"/>
      <w:outlineLvl w:val="3"/>
    </w:pPr>
    <w:rPr>
      <w:b/>
      <w:bCs/>
      <w:spacing w:val="4"/>
      <w:sz w:val="21"/>
      <w:szCs w:val="21"/>
    </w:rPr>
  </w:style>
  <w:style w:type="character" w:customStyle="1" w:styleId="txtgrey1">
    <w:name w:val="txt_grey1"/>
    <w:rsid w:val="00143FDA"/>
  </w:style>
  <w:style w:type="character" w:customStyle="1" w:styleId="ecattext">
    <w:name w:val="ecattext"/>
    <w:rsid w:val="00143FDA"/>
  </w:style>
  <w:style w:type="character" w:customStyle="1" w:styleId="0pt7">
    <w:name w:val="Колонтитул + Интервал 0 pt"/>
    <w:rsid w:val="00143FDA"/>
    <w:rPr>
      <w:rFonts w:ascii="Times New Roman" w:hAnsi="Times New Roman" w:cs="Times New Roman" w:hint="default"/>
      <w:strike w:val="0"/>
      <w:dstrike w:val="0"/>
      <w:color w:val="000000"/>
      <w:spacing w:val="0"/>
      <w:w w:val="100"/>
      <w:position w:val="0"/>
      <w:sz w:val="17"/>
      <w:szCs w:val="17"/>
      <w:u w:val="none"/>
      <w:effect w:val="none"/>
      <w:shd w:val="clear" w:color="auto" w:fill="FFFFFF"/>
    </w:rPr>
  </w:style>
  <w:style w:type="character" w:customStyle="1" w:styleId="86">
    <w:name w:val="Основной текст + 8"/>
    <w:aliases w:val="5 pt,Полужирный,Интервал 0 pt7,Сноска (3) + Candara,9,Основной текст + 13,Подпись к таблице + 9,Основной текст (3) + 13,Не полужирный,Основной текст + Century Gothic,7,Основной текст + 12,Интервал 0 pt Exact,Основной текст + 9,13,10,8"/>
    <w:rsid w:val="00143FDA"/>
    <w:rPr>
      <w:rFonts w:ascii="Times New Roman" w:hAnsi="Times New Roman" w:cs="Times New Roman" w:hint="default"/>
      <w:b/>
      <w:bCs/>
      <w:strike w:val="0"/>
      <w:dstrike w:val="0"/>
      <w:color w:val="000000"/>
      <w:spacing w:val="-4"/>
      <w:w w:val="100"/>
      <w:position w:val="0"/>
      <w:sz w:val="17"/>
      <w:szCs w:val="17"/>
      <w:u w:val="none"/>
      <w:effect w:val="none"/>
      <w:shd w:val="clear" w:color="auto" w:fill="FFFFFF"/>
      <w:lang w:val="ru-RU"/>
    </w:rPr>
  </w:style>
  <w:style w:type="character" w:customStyle="1" w:styleId="811">
    <w:name w:val="Основной текст + 81"/>
    <w:aliases w:val="5 pt1,Интервал 0 pt4"/>
    <w:rsid w:val="00143FDA"/>
    <w:rPr>
      <w:rFonts w:ascii="Times New Roman" w:hAnsi="Times New Roman" w:cs="Times New Roman" w:hint="default"/>
      <w:strike w:val="0"/>
      <w:dstrike w:val="0"/>
      <w:color w:val="000000"/>
      <w:spacing w:val="4"/>
      <w:w w:val="100"/>
      <w:position w:val="0"/>
      <w:sz w:val="17"/>
      <w:szCs w:val="17"/>
      <w:u w:val="none"/>
      <w:effect w:val="none"/>
      <w:shd w:val="clear" w:color="auto" w:fill="FFFFFF"/>
      <w:lang w:val="ru-RU"/>
    </w:rPr>
  </w:style>
  <w:style w:type="character" w:customStyle="1" w:styleId="126">
    <w:name w:val="Основной текст (12) + Не курсив"/>
    <w:aliases w:val="Интервал 0 pt3"/>
    <w:rsid w:val="00143FDA"/>
    <w:rPr>
      <w:rFonts w:ascii="Times New Roman" w:eastAsia="Arial" w:hAnsi="Times New Roman" w:cs="Times New Roman" w:hint="default"/>
      <w:i w:val="0"/>
      <w:iCs w:val="0"/>
      <w:strike w:val="0"/>
      <w:dstrike w:val="0"/>
      <w:color w:val="000000"/>
      <w:spacing w:val="4"/>
      <w:w w:val="100"/>
      <w:position w:val="0"/>
      <w:sz w:val="21"/>
      <w:szCs w:val="21"/>
      <w:u w:val="none"/>
      <w:effect w:val="none"/>
      <w:shd w:val="clear" w:color="auto" w:fill="FFFFFF"/>
      <w:lang w:val="ru-RU"/>
    </w:rPr>
  </w:style>
  <w:style w:type="character" w:customStyle="1" w:styleId="127">
    <w:name w:val="Основной текст (12) + Полужирный"/>
    <w:aliases w:val="Интервал 0 pt2,Заголовок №4 + 12 pt"/>
    <w:rsid w:val="00143FDA"/>
    <w:rPr>
      <w:rFonts w:ascii="Times New Roman" w:eastAsia="Arial" w:hAnsi="Times New Roman" w:cs="Times New Roman" w:hint="default"/>
      <w:b/>
      <w:bCs/>
      <w:i w:val="0"/>
      <w:iCs w:val="0"/>
      <w:strike w:val="0"/>
      <w:dstrike w:val="0"/>
      <w:color w:val="000000"/>
      <w:spacing w:val="1"/>
      <w:w w:val="100"/>
      <w:position w:val="0"/>
      <w:sz w:val="21"/>
      <w:szCs w:val="21"/>
      <w:u w:val="none"/>
      <w:effect w:val="none"/>
      <w:shd w:val="clear" w:color="auto" w:fill="FFFFFF"/>
      <w:lang w:val="ru-RU"/>
    </w:rPr>
  </w:style>
  <w:style w:type="character" w:customStyle="1" w:styleId="322pt">
    <w:name w:val="Заголовок №3 (2) + Интервал 2 pt"/>
    <w:rsid w:val="00143FDA"/>
    <w:rPr>
      <w:rFonts w:ascii="Times New Roman" w:hAnsi="Times New Roman" w:cs="Times New Roman" w:hint="default"/>
      <w:strike w:val="0"/>
      <w:dstrike w:val="0"/>
      <w:color w:val="000000"/>
      <w:spacing w:val="49"/>
      <w:w w:val="100"/>
      <w:position w:val="0"/>
      <w:sz w:val="21"/>
      <w:szCs w:val="21"/>
      <w:u w:val="none"/>
      <w:effect w:val="none"/>
      <w:lang w:val="ru-RU"/>
    </w:rPr>
  </w:style>
  <w:style w:type="character" w:customStyle="1" w:styleId="2pt">
    <w:name w:val="Основной текст + Интервал 2 pt"/>
    <w:rsid w:val="00143FDA"/>
    <w:rPr>
      <w:rFonts w:ascii="Times New Roman" w:hAnsi="Times New Roman" w:cs="Times New Roman" w:hint="default"/>
      <w:strike w:val="0"/>
      <w:dstrike w:val="0"/>
      <w:color w:val="000000"/>
      <w:spacing w:val="49"/>
      <w:w w:val="100"/>
      <w:position w:val="0"/>
      <w:sz w:val="21"/>
      <w:szCs w:val="21"/>
      <w:u w:val="none"/>
      <w:effect w:val="none"/>
      <w:shd w:val="clear" w:color="auto" w:fill="FFFFFF"/>
      <w:lang w:val="ru-RU"/>
    </w:rPr>
  </w:style>
  <w:style w:type="character" w:customStyle="1" w:styleId="0pt10">
    <w:name w:val="Колонтитул + Интервал 0 pt1"/>
    <w:rsid w:val="00143FDA"/>
    <w:rPr>
      <w:rFonts w:ascii="Times New Roman" w:hAnsi="Times New Roman" w:cs="Times New Roman" w:hint="default"/>
      <w:strike w:val="0"/>
      <w:dstrike w:val="0"/>
      <w:color w:val="000000"/>
      <w:spacing w:val="2"/>
      <w:w w:val="100"/>
      <w:position w:val="0"/>
      <w:sz w:val="17"/>
      <w:szCs w:val="17"/>
      <w:u w:val="none"/>
      <w:effect w:val="none"/>
      <w:shd w:val="clear" w:color="auto" w:fill="FFFFFF"/>
      <w:lang w:val="ru-RU" w:bidi="ar-SA"/>
    </w:rPr>
  </w:style>
  <w:style w:type="character" w:customStyle="1" w:styleId="40pt0">
    <w:name w:val="Заголовок №4 + Интервал 0 pt"/>
    <w:rsid w:val="00143FDA"/>
    <w:rPr>
      <w:rFonts w:ascii="Times New Roman" w:hAnsi="Times New Roman" w:cs="Times New Roman" w:hint="default"/>
      <w:b w:val="0"/>
      <w:bCs w:val="0"/>
      <w:strike w:val="0"/>
      <w:dstrike w:val="0"/>
      <w:color w:val="000000"/>
      <w:spacing w:val="5"/>
      <w:w w:val="100"/>
      <w:position w:val="0"/>
      <w:sz w:val="21"/>
      <w:szCs w:val="21"/>
      <w:u w:val="none"/>
      <w:effect w:val="none"/>
      <w:lang w:val="ru-RU" w:bidi="ar-SA"/>
    </w:rPr>
  </w:style>
  <w:style w:type="character" w:customStyle="1" w:styleId="95pt1">
    <w:name w:val="Колонтитул + 9;5 pt"/>
    <w:rsid w:val="00143FDA"/>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95pt2">
    <w:name w:val="Основной текст + 9;5 pt"/>
    <w:rsid w:val="00143FDA"/>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2-1pt0">
    <w:name w:val="Основной текст (2) + Интервал -1 pt"/>
    <w:rsid w:val="00143FDA"/>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8pt0pt">
    <w:name w:val="Основной текст (2) + 8 pt;Интервал 0 pt"/>
    <w:rsid w:val="00143FDA"/>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75pt11pt">
    <w:name w:val="Основной текст + 7;5 pt;Интервал 11 pt"/>
    <w:rsid w:val="00143FDA"/>
    <w:rPr>
      <w:rFonts w:ascii="Times New Roman" w:eastAsia="Times New Roman" w:hAnsi="Times New Roman" w:cs="Times New Roman"/>
      <w:b w:val="0"/>
      <w:bCs w:val="0"/>
      <w:i w:val="0"/>
      <w:iCs w:val="0"/>
      <w:smallCaps w:val="0"/>
      <w:strike w:val="0"/>
      <w:spacing w:val="220"/>
      <w:sz w:val="15"/>
      <w:szCs w:val="15"/>
      <w:shd w:val="clear" w:color="auto" w:fill="FFFFFF"/>
    </w:rPr>
  </w:style>
  <w:style w:type="character" w:customStyle="1" w:styleId="9pt3">
    <w:name w:val="Сноска + 9 pt"/>
    <w:aliases w:val="Не курсив"/>
    <w:rsid w:val="00143FD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Candara">
    <w:name w:val="Основной текст + Candara"/>
    <w:aliases w:val="12 pt,Интервал 1 pt,11,16 pt"/>
    <w:rsid w:val="00143FDA"/>
    <w:rPr>
      <w:rFonts w:ascii="Candara" w:eastAsia="Candara" w:hAnsi="Candara" w:cs="Candara" w:hint="default"/>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customStyle="1" w:styleId="4pt0">
    <w:name w:val="Основной текст + 4 pt"/>
    <w:aliases w:val="Масштаб 150%"/>
    <w:rsid w:val="00143FDA"/>
    <w:rPr>
      <w:rFonts w:ascii="Times New Roman" w:eastAsia="Times New Roman" w:hAnsi="Times New Roman" w:cs="Times New Roman" w:hint="default"/>
      <w:b w:val="0"/>
      <w:bCs w:val="0"/>
      <w:i w:val="0"/>
      <w:iCs w:val="0"/>
      <w:smallCaps w:val="0"/>
      <w:strike w:val="0"/>
      <w:dstrike w:val="0"/>
      <w:color w:val="000000"/>
      <w:spacing w:val="0"/>
      <w:w w:val="150"/>
      <w:position w:val="0"/>
      <w:sz w:val="8"/>
      <w:szCs w:val="8"/>
      <w:u w:val="none"/>
      <w:effect w:val="none"/>
      <w:shd w:val="clear" w:color="auto" w:fill="FFFFFF"/>
      <w:lang w:val="en-US"/>
    </w:rPr>
  </w:style>
  <w:style w:type="paragraph" w:customStyle="1" w:styleId="317">
    <w:name w:val="Основной текст 31"/>
    <w:basedOn w:val="a2"/>
    <w:uiPriority w:val="99"/>
    <w:rsid w:val="00143FDA"/>
    <w:pPr>
      <w:tabs>
        <w:tab w:val="decimal" w:pos="864"/>
      </w:tabs>
      <w:suppressAutoHyphens/>
      <w:ind w:right="397"/>
      <w:jc w:val="both"/>
    </w:pPr>
    <w:rPr>
      <w:rFonts w:ascii="Arial" w:hAnsi="Arial"/>
      <w:sz w:val="28"/>
      <w:szCs w:val="20"/>
      <w:lang w:eastAsia="ar-SA"/>
    </w:rPr>
  </w:style>
  <w:style w:type="character" w:customStyle="1" w:styleId="s8">
    <w:name w:val="s8"/>
    <w:rsid w:val="00143FDA"/>
  </w:style>
  <w:style w:type="paragraph" w:customStyle="1" w:styleId="p7">
    <w:name w:val="p7"/>
    <w:basedOn w:val="a2"/>
    <w:uiPriority w:val="99"/>
    <w:rsid w:val="00143FDA"/>
    <w:pPr>
      <w:spacing w:before="100" w:beforeAutospacing="1" w:after="100" w:afterAutospacing="1"/>
    </w:pPr>
  </w:style>
  <w:style w:type="character" w:customStyle="1" w:styleId="s1">
    <w:name w:val="s1"/>
    <w:rsid w:val="00143FDA"/>
  </w:style>
  <w:style w:type="paragraph" w:customStyle="1" w:styleId="2ffe">
    <w:name w:val="Без интервала2"/>
    <w:uiPriority w:val="99"/>
    <w:rsid w:val="00143FDA"/>
    <w:rPr>
      <w:sz w:val="24"/>
      <w:szCs w:val="24"/>
    </w:rPr>
  </w:style>
  <w:style w:type="paragraph" w:customStyle="1" w:styleId="western">
    <w:name w:val="western"/>
    <w:basedOn w:val="a2"/>
    <w:uiPriority w:val="99"/>
    <w:rsid w:val="00143FDA"/>
    <w:pPr>
      <w:suppressAutoHyphens/>
      <w:spacing w:before="280" w:after="280"/>
      <w:jc w:val="both"/>
    </w:pPr>
    <w:rPr>
      <w:rFonts w:ascii="Arial" w:hAnsi="Arial" w:cs="Arial"/>
      <w:lang w:eastAsia="ar-SA"/>
    </w:rPr>
  </w:style>
  <w:style w:type="table" w:customStyle="1" w:styleId="119">
    <w:name w:val="Сетка таблицы11"/>
    <w:basedOn w:val="a4"/>
    <w:next w:val="affff"/>
    <w:uiPriority w:val="59"/>
    <w:rsid w:val="0014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2"/>
    <w:uiPriority w:val="99"/>
    <w:rsid w:val="00143FDA"/>
    <w:pPr>
      <w:widowControl w:val="0"/>
      <w:autoSpaceDE w:val="0"/>
      <w:autoSpaceDN w:val="0"/>
      <w:adjustRightInd w:val="0"/>
      <w:spacing w:line="254" w:lineRule="exact"/>
      <w:ind w:firstLine="658"/>
    </w:pPr>
  </w:style>
  <w:style w:type="paragraph" w:customStyle="1" w:styleId="font5">
    <w:name w:val="font5"/>
    <w:basedOn w:val="a2"/>
    <w:rsid w:val="00143FDA"/>
    <w:pPr>
      <w:spacing w:before="100" w:beforeAutospacing="1" w:after="100" w:afterAutospacing="1"/>
    </w:pPr>
    <w:rPr>
      <w:rFonts w:ascii="Arial" w:hAnsi="Arial" w:cs="Arial"/>
      <w:i/>
      <w:iCs/>
      <w:sz w:val="14"/>
      <w:szCs w:val="14"/>
    </w:rPr>
  </w:style>
  <w:style w:type="paragraph" w:customStyle="1" w:styleId="xl63">
    <w:name w:val="xl63"/>
    <w:basedOn w:val="a2"/>
    <w:rsid w:val="00143FDA"/>
    <w:pPr>
      <w:spacing w:before="100" w:beforeAutospacing="1" w:after="100" w:afterAutospacing="1"/>
      <w:textAlignment w:val="top"/>
    </w:pPr>
    <w:rPr>
      <w:rFonts w:ascii="Arial" w:hAnsi="Arial" w:cs="Arial"/>
      <w:sz w:val="18"/>
      <w:szCs w:val="18"/>
    </w:rPr>
  </w:style>
  <w:style w:type="paragraph" w:customStyle="1" w:styleId="xl64">
    <w:name w:val="xl64"/>
    <w:basedOn w:val="a2"/>
    <w:rsid w:val="00143FDA"/>
    <w:pPr>
      <w:spacing w:before="100" w:beforeAutospacing="1" w:after="100" w:afterAutospacing="1"/>
      <w:textAlignment w:val="top"/>
    </w:pPr>
    <w:rPr>
      <w:rFonts w:ascii="Arial" w:hAnsi="Arial" w:cs="Arial"/>
      <w:sz w:val="18"/>
      <w:szCs w:val="18"/>
    </w:rPr>
  </w:style>
  <w:style w:type="numbering" w:customStyle="1" w:styleId="153">
    <w:name w:val="Нет списка15"/>
    <w:next w:val="a5"/>
    <w:uiPriority w:val="99"/>
    <w:semiHidden/>
    <w:unhideWhenUsed/>
    <w:rsid w:val="00143FDA"/>
  </w:style>
  <w:style w:type="table" w:customStyle="1" w:styleId="79">
    <w:name w:val="Сетка таблицы7"/>
    <w:basedOn w:val="a4"/>
    <w:next w:val="affff"/>
    <w:uiPriority w:val="39"/>
    <w:rsid w:val="0014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4"/>
    <w:next w:val="affff"/>
    <w:uiPriority w:val="59"/>
    <w:rsid w:val="0014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5"/>
    <w:uiPriority w:val="99"/>
    <w:semiHidden/>
    <w:unhideWhenUsed/>
    <w:rsid w:val="00BD0C6F"/>
  </w:style>
  <w:style w:type="table" w:customStyle="1" w:styleId="87">
    <w:name w:val="Сетка таблицы8"/>
    <w:basedOn w:val="a4"/>
    <w:next w:val="affff"/>
    <w:uiPriority w:val="39"/>
    <w:rsid w:val="00BD0C6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
    <w:next w:val="a5"/>
    <w:uiPriority w:val="99"/>
    <w:semiHidden/>
    <w:unhideWhenUsed/>
    <w:rsid w:val="00B9454B"/>
  </w:style>
  <w:style w:type="numbering" w:customStyle="1" w:styleId="183">
    <w:name w:val="Нет списка18"/>
    <w:next w:val="a5"/>
    <w:uiPriority w:val="99"/>
    <w:semiHidden/>
    <w:unhideWhenUsed/>
    <w:rsid w:val="00B9454B"/>
  </w:style>
  <w:style w:type="numbering" w:customStyle="1" w:styleId="1120">
    <w:name w:val="Нет списка112"/>
    <w:next w:val="a5"/>
    <w:semiHidden/>
    <w:unhideWhenUsed/>
    <w:rsid w:val="00B9454B"/>
  </w:style>
  <w:style w:type="numbering" w:customStyle="1" w:styleId="241">
    <w:name w:val="Нет списка24"/>
    <w:next w:val="a5"/>
    <w:uiPriority w:val="99"/>
    <w:semiHidden/>
    <w:unhideWhenUsed/>
    <w:rsid w:val="00B9454B"/>
  </w:style>
  <w:style w:type="paragraph" w:customStyle="1" w:styleId="Style11">
    <w:name w:val="Style11"/>
    <w:basedOn w:val="a2"/>
    <w:uiPriority w:val="99"/>
    <w:rsid w:val="00B9454B"/>
    <w:pPr>
      <w:widowControl w:val="0"/>
      <w:autoSpaceDE w:val="0"/>
      <w:autoSpaceDN w:val="0"/>
      <w:adjustRightInd w:val="0"/>
      <w:spacing w:line="252" w:lineRule="exact"/>
      <w:ind w:firstLine="787"/>
    </w:pPr>
  </w:style>
  <w:style w:type="paragraph" w:customStyle="1" w:styleId="Style14">
    <w:name w:val="Style14"/>
    <w:basedOn w:val="a2"/>
    <w:uiPriority w:val="99"/>
    <w:rsid w:val="00B9454B"/>
    <w:pPr>
      <w:widowControl w:val="0"/>
      <w:autoSpaceDE w:val="0"/>
      <w:autoSpaceDN w:val="0"/>
      <w:adjustRightInd w:val="0"/>
      <w:spacing w:line="250" w:lineRule="exact"/>
      <w:ind w:firstLine="845"/>
    </w:pPr>
  </w:style>
  <w:style w:type="paragraph" w:customStyle="1" w:styleId="Style15">
    <w:name w:val="Style15"/>
    <w:basedOn w:val="a2"/>
    <w:uiPriority w:val="99"/>
    <w:rsid w:val="00B9454B"/>
    <w:pPr>
      <w:widowControl w:val="0"/>
      <w:autoSpaceDE w:val="0"/>
      <w:autoSpaceDN w:val="0"/>
      <w:adjustRightInd w:val="0"/>
      <w:spacing w:line="250" w:lineRule="exact"/>
      <w:ind w:firstLine="566"/>
      <w:jc w:val="both"/>
    </w:pPr>
  </w:style>
  <w:style w:type="paragraph" w:customStyle="1" w:styleId="Style19">
    <w:name w:val="Style19"/>
    <w:basedOn w:val="a2"/>
    <w:uiPriority w:val="99"/>
    <w:rsid w:val="00B9454B"/>
    <w:pPr>
      <w:widowControl w:val="0"/>
      <w:autoSpaceDE w:val="0"/>
      <w:autoSpaceDN w:val="0"/>
      <w:adjustRightInd w:val="0"/>
      <w:spacing w:line="250" w:lineRule="exact"/>
      <w:ind w:firstLine="3317"/>
    </w:pPr>
  </w:style>
  <w:style w:type="paragraph" w:customStyle="1" w:styleId="Style21">
    <w:name w:val="Style21"/>
    <w:basedOn w:val="a2"/>
    <w:uiPriority w:val="99"/>
    <w:rsid w:val="00B9454B"/>
    <w:pPr>
      <w:widowControl w:val="0"/>
      <w:autoSpaceDE w:val="0"/>
      <w:autoSpaceDN w:val="0"/>
      <w:adjustRightInd w:val="0"/>
      <w:spacing w:line="250" w:lineRule="exact"/>
      <w:ind w:hanging="125"/>
    </w:pPr>
  </w:style>
  <w:style w:type="numbering" w:customStyle="1" w:styleId="192">
    <w:name w:val="Нет списка19"/>
    <w:next w:val="a5"/>
    <w:uiPriority w:val="99"/>
    <w:semiHidden/>
    <w:unhideWhenUsed/>
    <w:rsid w:val="00080CBE"/>
  </w:style>
  <w:style w:type="numbering" w:customStyle="1" w:styleId="1100">
    <w:name w:val="Нет списка110"/>
    <w:next w:val="a5"/>
    <w:uiPriority w:val="99"/>
    <w:semiHidden/>
    <w:unhideWhenUsed/>
    <w:rsid w:val="00080CBE"/>
  </w:style>
  <w:style w:type="numbering" w:customStyle="1" w:styleId="1130">
    <w:name w:val="Нет списка113"/>
    <w:next w:val="a5"/>
    <w:semiHidden/>
    <w:unhideWhenUsed/>
    <w:rsid w:val="00080CBE"/>
  </w:style>
  <w:style w:type="numbering" w:customStyle="1" w:styleId="251">
    <w:name w:val="Нет списка25"/>
    <w:next w:val="a5"/>
    <w:uiPriority w:val="99"/>
    <w:semiHidden/>
    <w:unhideWhenUsed/>
    <w:rsid w:val="00080CBE"/>
  </w:style>
  <w:style w:type="paragraph" w:customStyle="1" w:styleId="msonormal0">
    <w:name w:val="msonormal"/>
    <w:basedOn w:val="a2"/>
    <w:rsid w:val="007A001A"/>
    <w:pPr>
      <w:spacing w:before="100" w:beforeAutospacing="1" w:after="100" w:afterAutospacing="1"/>
    </w:pPr>
  </w:style>
  <w:style w:type="paragraph" w:customStyle="1" w:styleId="xl58">
    <w:name w:val="xl58"/>
    <w:basedOn w:val="a2"/>
    <w:rsid w:val="007A001A"/>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top"/>
    </w:pPr>
  </w:style>
  <w:style w:type="paragraph" w:customStyle="1" w:styleId="xl59">
    <w:name w:val="xl59"/>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60">
    <w:name w:val="xl60"/>
    <w:basedOn w:val="a2"/>
    <w:rsid w:val="007A001A"/>
    <w:pPr>
      <w:pBdr>
        <w:top w:val="single" w:sz="4" w:space="0" w:color="000000"/>
        <w:left w:val="single" w:sz="4" w:space="0" w:color="000000"/>
        <w:right w:val="single" w:sz="4" w:space="0" w:color="000000"/>
      </w:pBdr>
      <w:spacing w:before="100" w:beforeAutospacing="1" w:after="100" w:afterAutospacing="1"/>
      <w:jc w:val="center"/>
      <w:textAlignment w:val="top"/>
    </w:pPr>
    <w:rPr>
      <w:b/>
      <w:bCs/>
    </w:rPr>
  </w:style>
  <w:style w:type="paragraph" w:customStyle="1" w:styleId="xl61">
    <w:name w:val="xl61"/>
    <w:basedOn w:val="a2"/>
    <w:rsid w:val="007A001A"/>
    <w:pPr>
      <w:pBdr>
        <w:top w:val="single" w:sz="4" w:space="0" w:color="000000"/>
        <w:left w:val="single" w:sz="4" w:space="0" w:color="000000"/>
        <w:right w:val="single" w:sz="4" w:space="0" w:color="000000"/>
      </w:pBdr>
      <w:spacing w:before="100" w:beforeAutospacing="1" w:after="100" w:afterAutospacing="1"/>
      <w:textAlignment w:val="top"/>
    </w:pPr>
    <w:rPr>
      <w:b/>
      <w:bCs/>
    </w:rPr>
  </w:style>
  <w:style w:type="paragraph" w:customStyle="1" w:styleId="xl62">
    <w:name w:val="xl62"/>
    <w:basedOn w:val="a2"/>
    <w:rsid w:val="007A001A"/>
    <w:pPr>
      <w:pBdr>
        <w:left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99">
    <w:name w:val="xl99"/>
    <w:basedOn w:val="a2"/>
    <w:rsid w:val="007A001A"/>
    <w:pPr>
      <w:pBdr>
        <w:top w:val="single" w:sz="4" w:space="0" w:color="000000"/>
        <w:left w:val="single" w:sz="4" w:space="0" w:color="000000"/>
        <w:right w:val="single" w:sz="4" w:space="0" w:color="000000"/>
      </w:pBdr>
      <w:spacing w:before="100" w:beforeAutospacing="1" w:after="100" w:afterAutospacing="1"/>
    </w:pPr>
    <w:rPr>
      <w:rFonts w:ascii="Arial" w:hAnsi="Arial" w:cs="Arial"/>
    </w:rPr>
  </w:style>
  <w:style w:type="paragraph" w:customStyle="1" w:styleId="xl100">
    <w:name w:val="xl100"/>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color w:val="FF0000"/>
    </w:rPr>
  </w:style>
  <w:style w:type="paragraph" w:customStyle="1" w:styleId="xl101">
    <w:name w:val="xl101"/>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FF0000"/>
    </w:rPr>
  </w:style>
  <w:style w:type="paragraph" w:customStyle="1" w:styleId="xl102">
    <w:name w:val="xl102"/>
    <w:basedOn w:val="a2"/>
    <w:rsid w:val="007A001A"/>
    <w:pPr>
      <w:pBdr>
        <w:top w:val="single" w:sz="4" w:space="0" w:color="000000"/>
        <w:left w:val="single" w:sz="4" w:space="0" w:color="000000"/>
        <w:right w:val="single" w:sz="4" w:space="0" w:color="000000"/>
      </w:pBdr>
      <w:spacing w:before="100" w:beforeAutospacing="1" w:after="100" w:afterAutospacing="1"/>
      <w:jc w:val="right"/>
      <w:textAlignment w:val="top"/>
    </w:pPr>
    <w:rPr>
      <w:b/>
      <w:bCs/>
    </w:rPr>
  </w:style>
  <w:style w:type="paragraph" w:customStyle="1" w:styleId="xl103">
    <w:name w:val="xl103"/>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4">
    <w:name w:val="xl104"/>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5">
    <w:name w:val="xl105"/>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6">
    <w:name w:val="xl106"/>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7">
    <w:name w:val="xl107"/>
    <w:basedOn w:val="a2"/>
    <w:rsid w:val="007A00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8">
    <w:name w:val="xl108"/>
    <w:basedOn w:val="a2"/>
    <w:rsid w:val="007A001A"/>
    <w:pPr>
      <w:pBdr>
        <w:top w:val="single" w:sz="4" w:space="0" w:color="000000"/>
        <w:left w:val="single" w:sz="4" w:space="0" w:color="000000"/>
        <w:right w:val="single" w:sz="4" w:space="0" w:color="000000"/>
      </w:pBdr>
      <w:spacing w:before="100" w:beforeAutospacing="1" w:after="100" w:afterAutospacing="1"/>
      <w:jc w:val="center"/>
      <w:textAlignment w:val="top"/>
    </w:pPr>
  </w:style>
  <w:style w:type="paragraph" w:customStyle="1" w:styleId="xl109">
    <w:name w:val="xl109"/>
    <w:basedOn w:val="a2"/>
    <w:rsid w:val="007A001A"/>
    <w:pPr>
      <w:spacing w:before="100" w:beforeAutospacing="1" w:after="100" w:afterAutospacing="1"/>
      <w:jc w:val="right"/>
      <w:textAlignment w:val="top"/>
    </w:pPr>
  </w:style>
  <w:style w:type="paragraph" w:customStyle="1" w:styleId="xl110">
    <w:name w:val="xl110"/>
    <w:basedOn w:val="a2"/>
    <w:rsid w:val="007A001A"/>
    <w:pPr>
      <w:spacing w:before="100" w:beforeAutospacing="1" w:after="100" w:afterAutospacing="1"/>
      <w:jc w:val="right"/>
      <w:textAlignment w:val="top"/>
    </w:pPr>
  </w:style>
  <w:style w:type="paragraph" w:customStyle="1" w:styleId="xl111">
    <w:name w:val="xl111"/>
    <w:basedOn w:val="a2"/>
    <w:rsid w:val="007A001A"/>
    <w:pPr>
      <w:pBdr>
        <w:top w:val="single" w:sz="8" w:space="0" w:color="000000"/>
        <w:left w:val="single" w:sz="8" w:space="0" w:color="000000"/>
        <w:bottom w:val="single" w:sz="8" w:space="0" w:color="000000"/>
      </w:pBdr>
      <w:spacing w:before="100" w:beforeAutospacing="1" w:after="100" w:afterAutospacing="1"/>
      <w:jc w:val="center"/>
      <w:textAlignment w:val="top"/>
    </w:pPr>
  </w:style>
  <w:style w:type="paragraph" w:customStyle="1" w:styleId="xl112">
    <w:name w:val="xl112"/>
    <w:basedOn w:val="a2"/>
    <w:rsid w:val="007A001A"/>
    <w:pPr>
      <w:pBdr>
        <w:top w:val="single" w:sz="8" w:space="0" w:color="000000"/>
        <w:left w:val="single" w:sz="8" w:space="0" w:color="000000"/>
        <w:bottom w:val="single" w:sz="8" w:space="0" w:color="000000"/>
      </w:pBdr>
      <w:spacing w:before="100" w:beforeAutospacing="1" w:after="100" w:afterAutospacing="1"/>
    </w:pPr>
  </w:style>
  <w:style w:type="paragraph" w:customStyle="1" w:styleId="xl113">
    <w:name w:val="xl113"/>
    <w:basedOn w:val="a2"/>
    <w:rsid w:val="007A001A"/>
    <w:pPr>
      <w:spacing w:before="100" w:beforeAutospacing="1" w:after="100" w:afterAutospacing="1"/>
      <w:jc w:val="right"/>
      <w:textAlignment w:val="top"/>
    </w:pPr>
  </w:style>
  <w:style w:type="paragraph" w:customStyle="1" w:styleId="xl114">
    <w:name w:val="xl114"/>
    <w:basedOn w:val="a2"/>
    <w:rsid w:val="007A001A"/>
    <w:pPr>
      <w:spacing w:before="100" w:beforeAutospacing="1" w:after="100" w:afterAutospacing="1"/>
      <w:jc w:val="right"/>
      <w:textAlignment w:val="top"/>
    </w:pPr>
    <w:rPr>
      <w:color w:val="FFFFFF"/>
    </w:rPr>
  </w:style>
  <w:style w:type="paragraph" w:customStyle="1" w:styleId="xl115">
    <w:name w:val="xl115"/>
    <w:basedOn w:val="a2"/>
    <w:rsid w:val="007A001A"/>
    <w:pPr>
      <w:spacing w:before="100" w:beforeAutospacing="1" w:after="100" w:afterAutospacing="1"/>
      <w:jc w:val="right"/>
      <w:textAlignment w:val="top"/>
    </w:pPr>
  </w:style>
  <w:style w:type="paragraph" w:customStyle="1" w:styleId="xl116">
    <w:name w:val="xl116"/>
    <w:basedOn w:val="a2"/>
    <w:rsid w:val="007A001A"/>
    <w:pPr>
      <w:spacing w:before="100" w:beforeAutospacing="1" w:after="100" w:afterAutospacing="1"/>
      <w:jc w:val="right"/>
      <w:textAlignment w:val="top"/>
    </w:pPr>
  </w:style>
  <w:style w:type="paragraph" w:customStyle="1" w:styleId="xl117">
    <w:name w:val="xl117"/>
    <w:basedOn w:val="a2"/>
    <w:rsid w:val="007A001A"/>
    <w:pPr>
      <w:spacing w:before="100" w:beforeAutospacing="1" w:after="100" w:afterAutospacing="1"/>
      <w:jc w:val="right"/>
      <w:textAlignment w:val="top"/>
    </w:pPr>
  </w:style>
  <w:style w:type="paragraph" w:customStyle="1" w:styleId="xl118">
    <w:name w:val="xl118"/>
    <w:basedOn w:val="a2"/>
    <w:rsid w:val="007A001A"/>
    <w:pPr>
      <w:spacing w:before="100" w:beforeAutospacing="1" w:after="100" w:afterAutospacing="1"/>
      <w:jc w:val="right"/>
      <w:textAlignment w:val="top"/>
    </w:pPr>
  </w:style>
  <w:style w:type="paragraph" w:customStyle="1" w:styleId="xl119">
    <w:name w:val="xl119"/>
    <w:basedOn w:val="a2"/>
    <w:rsid w:val="007A001A"/>
    <w:pPr>
      <w:spacing w:before="100" w:beforeAutospacing="1" w:after="100" w:afterAutospacing="1"/>
      <w:jc w:val="right"/>
      <w:textAlignment w:val="top"/>
    </w:pPr>
  </w:style>
  <w:style w:type="paragraph" w:customStyle="1" w:styleId="xl120">
    <w:name w:val="xl120"/>
    <w:basedOn w:val="a2"/>
    <w:rsid w:val="007A001A"/>
    <w:pPr>
      <w:spacing w:before="100" w:beforeAutospacing="1" w:after="100" w:afterAutospacing="1"/>
      <w:jc w:val="right"/>
      <w:textAlignment w:val="top"/>
    </w:pPr>
  </w:style>
  <w:style w:type="paragraph" w:styleId="afffffffff2">
    <w:name w:val="Revision"/>
    <w:hidden/>
    <w:uiPriority w:val="99"/>
    <w:semiHidden/>
    <w:rsid w:val="007A001A"/>
    <w:rPr>
      <w:sz w:val="24"/>
      <w:szCs w:val="24"/>
    </w:rPr>
  </w:style>
  <w:style w:type="table" w:customStyle="1" w:styleId="97">
    <w:name w:val="Сетка таблицы9"/>
    <w:basedOn w:val="a4"/>
    <w:next w:val="affff"/>
    <w:uiPriority w:val="59"/>
    <w:rsid w:val="005A6766"/>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5"/>
    <w:uiPriority w:val="99"/>
    <w:semiHidden/>
    <w:unhideWhenUsed/>
    <w:rsid w:val="00BA68BE"/>
  </w:style>
  <w:style w:type="table" w:customStyle="1" w:styleId="106">
    <w:name w:val="Сетка таблицы10"/>
    <w:basedOn w:val="a4"/>
    <w:next w:val="affff"/>
    <w:uiPriority w:val="39"/>
    <w:rsid w:val="00BA68B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5"/>
    <w:uiPriority w:val="99"/>
    <w:semiHidden/>
    <w:unhideWhenUsed/>
    <w:rsid w:val="00BA68BE"/>
  </w:style>
  <w:style w:type="numbering" w:customStyle="1" w:styleId="261">
    <w:name w:val="Нет списка26"/>
    <w:next w:val="a5"/>
    <w:uiPriority w:val="99"/>
    <w:semiHidden/>
    <w:unhideWhenUsed/>
    <w:rsid w:val="00BA68BE"/>
  </w:style>
  <w:style w:type="numbering" w:customStyle="1" w:styleId="332">
    <w:name w:val="Нет списка33"/>
    <w:next w:val="a5"/>
    <w:uiPriority w:val="99"/>
    <w:semiHidden/>
    <w:unhideWhenUsed/>
    <w:rsid w:val="00BA68BE"/>
  </w:style>
  <w:style w:type="numbering" w:customStyle="1" w:styleId="430">
    <w:name w:val="Нет списка43"/>
    <w:next w:val="a5"/>
    <w:uiPriority w:val="99"/>
    <w:semiHidden/>
    <w:unhideWhenUsed/>
    <w:rsid w:val="00BA68BE"/>
  </w:style>
  <w:style w:type="numbering" w:customStyle="1" w:styleId="271">
    <w:name w:val="Нет списка27"/>
    <w:next w:val="a5"/>
    <w:uiPriority w:val="99"/>
    <w:semiHidden/>
    <w:unhideWhenUsed/>
    <w:rsid w:val="001462C7"/>
  </w:style>
  <w:style w:type="table" w:customStyle="1" w:styleId="137">
    <w:name w:val="Сетка таблицы13"/>
    <w:basedOn w:val="a4"/>
    <w:next w:val="affff"/>
    <w:uiPriority w:val="39"/>
    <w:rsid w:val="001462C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5"/>
    <w:uiPriority w:val="99"/>
    <w:semiHidden/>
    <w:unhideWhenUsed/>
    <w:rsid w:val="001462C7"/>
  </w:style>
  <w:style w:type="numbering" w:customStyle="1" w:styleId="281">
    <w:name w:val="Нет списка28"/>
    <w:next w:val="a5"/>
    <w:uiPriority w:val="99"/>
    <w:semiHidden/>
    <w:unhideWhenUsed/>
    <w:rsid w:val="001462C7"/>
  </w:style>
  <w:style w:type="numbering" w:customStyle="1" w:styleId="342">
    <w:name w:val="Нет списка34"/>
    <w:next w:val="a5"/>
    <w:uiPriority w:val="99"/>
    <w:semiHidden/>
    <w:unhideWhenUsed/>
    <w:rsid w:val="001462C7"/>
  </w:style>
  <w:style w:type="numbering" w:customStyle="1" w:styleId="440">
    <w:name w:val="Нет списка44"/>
    <w:next w:val="a5"/>
    <w:uiPriority w:val="99"/>
    <w:semiHidden/>
    <w:unhideWhenUsed/>
    <w:rsid w:val="001462C7"/>
  </w:style>
  <w:style w:type="numbering" w:customStyle="1" w:styleId="291">
    <w:name w:val="Нет списка29"/>
    <w:next w:val="a5"/>
    <w:uiPriority w:val="99"/>
    <w:semiHidden/>
    <w:unhideWhenUsed/>
    <w:rsid w:val="00CF4976"/>
  </w:style>
  <w:style w:type="table" w:customStyle="1" w:styleId="144">
    <w:name w:val="Сетка таблицы14"/>
    <w:basedOn w:val="a4"/>
    <w:next w:val="affff"/>
    <w:uiPriority w:val="39"/>
    <w:rsid w:val="00CF497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5"/>
    <w:uiPriority w:val="99"/>
    <w:semiHidden/>
    <w:unhideWhenUsed/>
    <w:rsid w:val="00CF4976"/>
  </w:style>
  <w:style w:type="numbering" w:customStyle="1" w:styleId="2100">
    <w:name w:val="Нет списка210"/>
    <w:next w:val="a5"/>
    <w:uiPriority w:val="99"/>
    <w:semiHidden/>
    <w:unhideWhenUsed/>
    <w:rsid w:val="00CF4976"/>
  </w:style>
  <w:style w:type="numbering" w:customStyle="1" w:styleId="352">
    <w:name w:val="Нет списка35"/>
    <w:next w:val="a5"/>
    <w:uiPriority w:val="99"/>
    <w:semiHidden/>
    <w:unhideWhenUsed/>
    <w:rsid w:val="00CF4976"/>
  </w:style>
  <w:style w:type="numbering" w:customStyle="1" w:styleId="450">
    <w:name w:val="Нет списка45"/>
    <w:next w:val="a5"/>
    <w:uiPriority w:val="99"/>
    <w:semiHidden/>
    <w:unhideWhenUsed/>
    <w:rsid w:val="00CF4976"/>
  </w:style>
  <w:style w:type="numbering" w:customStyle="1" w:styleId="301">
    <w:name w:val="Нет списка30"/>
    <w:next w:val="a5"/>
    <w:uiPriority w:val="99"/>
    <w:semiHidden/>
    <w:unhideWhenUsed/>
    <w:rsid w:val="00D71A39"/>
  </w:style>
  <w:style w:type="numbering" w:customStyle="1" w:styleId="1170">
    <w:name w:val="Нет списка117"/>
    <w:next w:val="a5"/>
    <w:uiPriority w:val="99"/>
    <w:semiHidden/>
    <w:unhideWhenUsed/>
    <w:rsid w:val="00D71A39"/>
  </w:style>
  <w:style w:type="numbering" w:customStyle="1" w:styleId="2110">
    <w:name w:val="Нет списка211"/>
    <w:next w:val="a5"/>
    <w:uiPriority w:val="99"/>
    <w:semiHidden/>
    <w:unhideWhenUsed/>
    <w:rsid w:val="00D71A39"/>
  </w:style>
  <w:style w:type="numbering" w:customStyle="1" w:styleId="360">
    <w:name w:val="Нет списка36"/>
    <w:next w:val="a5"/>
    <w:uiPriority w:val="99"/>
    <w:semiHidden/>
    <w:unhideWhenUsed/>
    <w:rsid w:val="00FD1F5D"/>
  </w:style>
  <w:style w:type="numbering" w:customStyle="1" w:styleId="1180">
    <w:name w:val="Нет списка118"/>
    <w:next w:val="a5"/>
    <w:uiPriority w:val="99"/>
    <w:semiHidden/>
    <w:unhideWhenUsed/>
    <w:rsid w:val="00FD1F5D"/>
  </w:style>
  <w:style w:type="numbering" w:customStyle="1" w:styleId="2120">
    <w:name w:val="Нет списка212"/>
    <w:next w:val="a5"/>
    <w:uiPriority w:val="99"/>
    <w:semiHidden/>
    <w:unhideWhenUsed/>
    <w:rsid w:val="00FD1F5D"/>
  </w:style>
  <w:style w:type="character" w:customStyle="1" w:styleId="1ffe">
    <w:name w:val="Просмотренная гиперссылка1"/>
    <w:basedOn w:val="a3"/>
    <w:uiPriority w:val="99"/>
    <w:semiHidden/>
    <w:unhideWhenUsed/>
    <w:rsid w:val="00BE6266"/>
    <w:rPr>
      <w:rFonts w:cs="Times New Roman"/>
      <w:color w:val="800080"/>
      <w:u w:val="single"/>
    </w:rPr>
  </w:style>
  <w:style w:type="character" w:customStyle="1" w:styleId="98">
    <w:name w:val="Другое + 9"/>
    <w:aliases w:val="5 pt6"/>
    <w:basedOn w:val="afffff4"/>
    <w:rsid w:val="00BE6266"/>
    <w:rPr>
      <w:rFonts w:cs="Times New Roman"/>
      <w:color w:val="000000"/>
      <w:spacing w:val="0"/>
      <w:w w:val="100"/>
      <w:position w:val="0"/>
      <w:sz w:val="19"/>
      <w:szCs w:val="19"/>
      <w:shd w:val="clear" w:color="auto" w:fill="FFFFFF"/>
      <w:lang w:val="ru-RU" w:eastAsia="ru-RU"/>
    </w:rPr>
  </w:style>
  <w:style w:type="character" w:customStyle="1" w:styleId="4Tahoma">
    <w:name w:val="Основной текст (4) + Tahoma"/>
    <w:aliases w:val="81,5 pt5,Курсив4"/>
    <w:basedOn w:val="47"/>
    <w:rsid w:val="00BE6266"/>
    <w:rPr>
      <w:rFonts w:ascii="Tahoma" w:eastAsia="Times New Roman" w:hAnsi="Tahoma" w:cs="Tahoma"/>
      <w:i/>
      <w:iCs/>
      <w:color w:val="000000"/>
      <w:spacing w:val="0"/>
      <w:w w:val="100"/>
      <w:position w:val="0"/>
      <w:sz w:val="17"/>
      <w:szCs w:val="17"/>
      <w:shd w:val="clear" w:color="auto" w:fill="FFFFFF"/>
      <w:lang w:val="ru-RU" w:eastAsia="ru-RU"/>
    </w:rPr>
  </w:style>
  <w:style w:type="table" w:customStyle="1" w:styleId="216">
    <w:name w:val="Сетка таблицы21"/>
    <w:basedOn w:val="a4"/>
    <w:next w:val="affff"/>
    <w:uiPriority w:val="59"/>
    <w:rsid w:val="00BE6266"/>
    <w:pPr>
      <w:spacing w:line="360" w:lineRule="auto"/>
      <w:ind w:left="1225" w:hanging="505"/>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1">
    <w:name w:val="xl121"/>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22">
    <w:name w:val="xl122"/>
    <w:basedOn w:val="a2"/>
    <w:rsid w:val="00B11FAE"/>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23">
    <w:name w:val="xl123"/>
    <w:basedOn w:val="a2"/>
    <w:rsid w:val="00B11FAE"/>
    <w:pPr>
      <w:pBdr>
        <w:top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24">
    <w:name w:val="xl124"/>
    <w:basedOn w:val="a2"/>
    <w:rsid w:val="00B11FAE"/>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25">
    <w:name w:val="xl125"/>
    <w:basedOn w:val="a2"/>
    <w:rsid w:val="00B11FAE"/>
    <w:pPr>
      <w:pBdr>
        <w:top w:val="single" w:sz="4" w:space="0" w:color="auto"/>
        <w:left w:val="single" w:sz="4" w:space="0" w:color="auto"/>
      </w:pBdr>
      <w:spacing w:before="100" w:beforeAutospacing="1" w:after="100" w:afterAutospacing="1"/>
      <w:jc w:val="right"/>
      <w:textAlignment w:val="top"/>
    </w:pPr>
    <w:rPr>
      <w:color w:val="FFFFFF"/>
      <w:sz w:val="20"/>
      <w:szCs w:val="20"/>
    </w:rPr>
  </w:style>
  <w:style w:type="paragraph" w:customStyle="1" w:styleId="xl126">
    <w:name w:val="xl126"/>
    <w:basedOn w:val="a2"/>
    <w:rsid w:val="00B11FAE"/>
    <w:pPr>
      <w:pBdr>
        <w:top w:val="single" w:sz="4" w:space="0" w:color="auto"/>
      </w:pBdr>
      <w:spacing w:before="100" w:beforeAutospacing="1" w:after="100" w:afterAutospacing="1"/>
      <w:jc w:val="right"/>
      <w:textAlignment w:val="top"/>
    </w:pPr>
    <w:rPr>
      <w:color w:val="FFFFFF"/>
      <w:sz w:val="20"/>
      <w:szCs w:val="20"/>
    </w:rPr>
  </w:style>
  <w:style w:type="paragraph" w:customStyle="1" w:styleId="xl127">
    <w:name w:val="xl127"/>
    <w:basedOn w:val="a2"/>
    <w:rsid w:val="00B11FAE"/>
    <w:pPr>
      <w:pBdr>
        <w:top w:val="single" w:sz="4" w:space="0" w:color="auto"/>
        <w:right w:val="single" w:sz="4" w:space="0" w:color="auto"/>
      </w:pBdr>
      <w:spacing w:before="100" w:beforeAutospacing="1" w:after="100" w:afterAutospacing="1"/>
      <w:jc w:val="right"/>
      <w:textAlignment w:val="top"/>
    </w:pPr>
    <w:rPr>
      <w:color w:val="FFFFFF"/>
      <w:sz w:val="20"/>
      <w:szCs w:val="20"/>
    </w:rPr>
  </w:style>
  <w:style w:type="paragraph" w:customStyle="1" w:styleId="xl128">
    <w:name w:val="xl128"/>
    <w:basedOn w:val="a2"/>
    <w:rsid w:val="00B11FAE"/>
    <w:pPr>
      <w:pBdr>
        <w:left w:val="single" w:sz="4" w:space="0" w:color="auto"/>
        <w:bottom w:val="single" w:sz="4" w:space="0" w:color="auto"/>
      </w:pBdr>
      <w:spacing w:before="100" w:beforeAutospacing="1" w:after="100" w:afterAutospacing="1"/>
      <w:jc w:val="right"/>
      <w:textAlignment w:val="top"/>
    </w:pPr>
    <w:rPr>
      <w:color w:val="FFFFFF"/>
      <w:sz w:val="20"/>
      <w:szCs w:val="20"/>
    </w:rPr>
  </w:style>
  <w:style w:type="paragraph" w:customStyle="1" w:styleId="xl129">
    <w:name w:val="xl129"/>
    <w:basedOn w:val="a2"/>
    <w:rsid w:val="00B11FAE"/>
    <w:pPr>
      <w:pBdr>
        <w:bottom w:val="single" w:sz="4" w:space="0" w:color="auto"/>
      </w:pBdr>
      <w:spacing w:before="100" w:beforeAutospacing="1" w:after="100" w:afterAutospacing="1"/>
      <w:jc w:val="right"/>
      <w:textAlignment w:val="top"/>
    </w:pPr>
    <w:rPr>
      <w:color w:val="FFFFFF"/>
      <w:sz w:val="20"/>
      <w:szCs w:val="20"/>
    </w:rPr>
  </w:style>
  <w:style w:type="paragraph" w:customStyle="1" w:styleId="xl130">
    <w:name w:val="xl130"/>
    <w:basedOn w:val="a2"/>
    <w:rsid w:val="00B11FAE"/>
    <w:pPr>
      <w:pBdr>
        <w:bottom w:val="single" w:sz="4" w:space="0" w:color="auto"/>
        <w:right w:val="single" w:sz="4" w:space="0" w:color="auto"/>
      </w:pBdr>
      <w:spacing w:before="100" w:beforeAutospacing="1" w:after="100" w:afterAutospacing="1"/>
      <w:jc w:val="right"/>
      <w:textAlignment w:val="top"/>
    </w:pPr>
    <w:rPr>
      <w:color w:val="FFFFFF"/>
      <w:sz w:val="20"/>
      <w:szCs w:val="20"/>
    </w:rPr>
  </w:style>
  <w:style w:type="paragraph" w:customStyle="1" w:styleId="xl131">
    <w:name w:val="xl131"/>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32">
    <w:name w:val="xl132"/>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3">
    <w:name w:val="xl133"/>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34">
    <w:name w:val="xl134"/>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5">
    <w:name w:val="xl135"/>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6">
    <w:name w:val="xl136"/>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7">
    <w:name w:val="xl137"/>
    <w:basedOn w:val="a2"/>
    <w:rsid w:val="00B11FAE"/>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38">
    <w:name w:val="xl138"/>
    <w:basedOn w:val="a2"/>
    <w:rsid w:val="00B11FAE"/>
    <w:pPr>
      <w:pBdr>
        <w:top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39">
    <w:name w:val="xl139"/>
    <w:basedOn w:val="a2"/>
    <w:rsid w:val="00B11FAE"/>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0">
    <w:name w:val="xl140"/>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41">
    <w:name w:val="xl141"/>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2">
    <w:name w:val="xl142"/>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43">
    <w:name w:val="xl143"/>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4">
    <w:name w:val="xl144"/>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45">
    <w:name w:val="xl145"/>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6">
    <w:name w:val="xl146"/>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47">
    <w:name w:val="xl147"/>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8">
    <w:name w:val="xl148"/>
    <w:basedOn w:val="a2"/>
    <w:rsid w:val="00B11FAE"/>
    <w:pPr>
      <w:pBdr>
        <w:top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149">
    <w:name w:val="xl149"/>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0">
    <w:name w:val="xl150"/>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1">
    <w:name w:val="xl151"/>
    <w:basedOn w:val="a2"/>
    <w:rsid w:val="00B11FAE"/>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52">
    <w:name w:val="xl152"/>
    <w:basedOn w:val="a2"/>
    <w:rsid w:val="00B11FAE"/>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3">
    <w:name w:val="xl153"/>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4">
    <w:name w:val="xl154"/>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5">
    <w:name w:val="xl155"/>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56">
    <w:name w:val="xl156"/>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7">
    <w:name w:val="xl157"/>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58">
    <w:name w:val="xl158"/>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9">
    <w:name w:val="xl159"/>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0">
    <w:name w:val="xl160"/>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1">
    <w:name w:val="xl161"/>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2">
    <w:name w:val="xl162"/>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3">
    <w:name w:val="xl163"/>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64">
    <w:name w:val="xl164"/>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5">
    <w:name w:val="xl165"/>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66">
    <w:name w:val="xl166"/>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7">
    <w:name w:val="xl167"/>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68">
    <w:name w:val="xl168"/>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9">
    <w:name w:val="xl169"/>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70">
    <w:name w:val="xl170"/>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1">
    <w:name w:val="xl171"/>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72">
    <w:name w:val="xl172"/>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3">
    <w:name w:val="xl173"/>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74">
    <w:name w:val="xl174"/>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75">
    <w:name w:val="xl175"/>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6">
    <w:name w:val="xl176"/>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77">
    <w:name w:val="xl177"/>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8">
    <w:name w:val="xl178"/>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9">
    <w:name w:val="xl179"/>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0">
    <w:name w:val="xl180"/>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81">
    <w:name w:val="xl181"/>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2">
    <w:name w:val="xl182"/>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83">
    <w:name w:val="xl183"/>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4">
    <w:name w:val="xl184"/>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5">
    <w:name w:val="xl185"/>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86">
    <w:name w:val="xl186"/>
    <w:basedOn w:val="a2"/>
    <w:rsid w:val="00B11FAE"/>
    <w:pPr>
      <w:pBdr>
        <w:top w:val="single" w:sz="4" w:space="0" w:color="auto"/>
      </w:pBdr>
      <w:spacing w:before="100" w:beforeAutospacing="1" w:after="100" w:afterAutospacing="1"/>
      <w:jc w:val="right"/>
      <w:textAlignment w:val="top"/>
    </w:pPr>
    <w:rPr>
      <w:sz w:val="20"/>
      <w:szCs w:val="20"/>
    </w:rPr>
  </w:style>
  <w:style w:type="paragraph" w:customStyle="1" w:styleId="xl187">
    <w:name w:val="xl187"/>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8">
    <w:name w:val="xl188"/>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89">
    <w:name w:val="xl189"/>
    <w:basedOn w:val="a2"/>
    <w:rsid w:val="00B11FAE"/>
    <w:pPr>
      <w:pBdr>
        <w:bottom w:val="single" w:sz="4" w:space="0" w:color="auto"/>
      </w:pBdr>
      <w:spacing w:before="100" w:beforeAutospacing="1" w:after="100" w:afterAutospacing="1"/>
      <w:jc w:val="right"/>
      <w:textAlignment w:val="top"/>
    </w:pPr>
    <w:rPr>
      <w:sz w:val="20"/>
      <w:szCs w:val="20"/>
    </w:rPr>
  </w:style>
  <w:style w:type="paragraph" w:customStyle="1" w:styleId="xl190">
    <w:name w:val="xl190"/>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1">
    <w:name w:val="xl191"/>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2">
    <w:name w:val="xl192"/>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3">
    <w:name w:val="xl193"/>
    <w:basedOn w:val="a2"/>
    <w:rsid w:val="00B11FAE"/>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94">
    <w:name w:val="xl194"/>
    <w:basedOn w:val="a2"/>
    <w:rsid w:val="00B11FAE"/>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5">
    <w:name w:val="xl195"/>
    <w:basedOn w:val="a2"/>
    <w:rsid w:val="00B11FAE"/>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96">
    <w:name w:val="xl196"/>
    <w:basedOn w:val="a2"/>
    <w:rsid w:val="00B11FAE"/>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7">
    <w:name w:val="xl197"/>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8">
    <w:name w:val="xl198"/>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9">
    <w:name w:val="xl199"/>
    <w:basedOn w:val="a2"/>
    <w:rsid w:val="00B11FAE"/>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200">
    <w:name w:val="xl200"/>
    <w:basedOn w:val="a2"/>
    <w:rsid w:val="00B11FAE"/>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01">
    <w:name w:val="xl201"/>
    <w:basedOn w:val="a2"/>
    <w:rsid w:val="00B11FAE"/>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02">
    <w:name w:val="xl202"/>
    <w:basedOn w:val="a2"/>
    <w:rsid w:val="00B11FAE"/>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03">
    <w:name w:val="xl203"/>
    <w:basedOn w:val="a2"/>
    <w:rsid w:val="00B11FAE"/>
    <w:pPr>
      <w:pBdr>
        <w:top w:val="single" w:sz="8"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04">
    <w:name w:val="xl204"/>
    <w:basedOn w:val="a2"/>
    <w:rsid w:val="00B11FAE"/>
    <w:pPr>
      <w:pBdr>
        <w:top w:val="single" w:sz="8" w:space="0" w:color="auto"/>
        <w:bottom w:val="single" w:sz="4" w:space="0" w:color="auto"/>
      </w:pBdr>
      <w:spacing w:before="100" w:beforeAutospacing="1" w:after="100" w:afterAutospacing="1"/>
      <w:jc w:val="center"/>
      <w:textAlignment w:val="top"/>
    </w:pPr>
    <w:rPr>
      <w:sz w:val="20"/>
      <w:szCs w:val="20"/>
    </w:rPr>
  </w:style>
  <w:style w:type="paragraph" w:customStyle="1" w:styleId="xl205">
    <w:name w:val="xl205"/>
    <w:basedOn w:val="a2"/>
    <w:rsid w:val="00B11FAE"/>
    <w:pPr>
      <w:pBdr>
        <w:top w:val="single" w:sz="8"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06">
    <w:name w:val="xl206"/>
    <w:basedOn w:val="a2"/>
    <w:rsid w:val="00B11FAE"/>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07">
    <w:name w:val="xl207"/>
    <w:basedOn w:val="a2"/>
    <w:rsid w:val="00B11FAE"/>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08">
    <w:name w:val="xl208"/>
    <w:basedOn w:val="a2"/>
    <w:rsid w:val="00B11FAE"/>
    <w:pPr>
      <w:spacing w:before="100" w:beforeAutospacing="1" w:after="100" w:afterAutospacing="1"/>
      <w:jc w:val="right"/>
      <w:textAlignment w:val="top"/>
    </w:pPr>
    <w:rPr>
      <w:sz w:val="20"/>
      <w:szCs w:val="20"/>
    </w:rPr>
  </w:style>
  <w:style w:type="paragraph" w:customStyle="1" w:styleId="xl209">
    <w:name w:val="xl209"/>
    <w:basedOn w:val="a2"/>
    <w:rsid w:val="00B11FAE"/>
    <w:pPr>
      <w:spacing w:before="100" w:beforeAutospacing="1" w:after="100" w:afterAutospacing="1"/>
      <w:jc w:val="right"/>
      <w:textAlignment w:val="top"/>
    </w:pPr>
    <w:rPr>
      <w:sz w:val="20"/>
      <w:szCs w:val="20"/>
    </w:rPr>
  </w:style>
  <w:style w:type="paragraph" w:customStyle="1" w:styleId="xl210">
    <w:name w:val="xl210"/>
    <w:basedOn w:val="a2"/>
    <w:rsid w:val="00B11FAE"/>
    <w:pPr>
      <w:pBdr>
        <w:top w:val="single" w:sz="8" w:space="0" w:color="auto"/>
        <w:left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1">
    <w:name w:val="xl211"/>
    <w:basedOn w:val="a2"/>
    <w:rsid w:val="00B11FAE"/>
    <w:pPr>
      <w:pBdr>
        <w:left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2">
    <w:name w:val="xl212"/>
    <w:basedOn w:val="a2"/>
    <w:rsid w:val="00B11FAE"/>
    <w:pPr>
      <w:pBdr>
        <w:left w:val="single" w:sz="8" w:space="0" w:color="auto"/>
        <w:bottom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3">
    <w:name w:val="xl213"/>
    <w:basedOn w:val="a2"/>
    <w:rsid w:val="00B11FAE"/>
    <w:pPr>
      <w:pBdr>
        <w:top w:val="single" w:sz="8" w:space="0" w:color="auto"/>
        <w:left w:val="single" w:sz="8" w:space="0" w:color="auto"/>
      </w:pBdr>
      <w:spacing w:before="100" w:beforeAutospacing="1" w:after="100" w:afterAutospacing="1"/>
      <w:jc w:val="center"/>
      <w:textAlignment w:val="top"/>
    </w:pPr>
    <w:rPr>
      <w:sz w:val="20"/>
      <w:szCs w:val="20"/>
    </w:rPr>
  </w:style>
  <w:style w:type="paragraph" w:customStyle="1" w:styleId="xl214">
    <w:name w:val="xl214"/>
    <w:basedOn w:val="a2"/>
    <w:rsid w:val="00B11FAE"/>
    <w:pPr>
      <w:pBdr>
        <w:top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5">
    <w:name w:val="xl215"/>
    <w:basedOn w:val="a2"/>
    <w:rsid w:val="00B11FAE"/>
    <w:pPr>
      <w:pBdr>
        <w:left w:val="single" w:sz="8" w:space="0" w:color="auto"/>
      </w:pBdr>
      <w:spacing w:before="100" w:beforeAutospacing="1" w:after="100" w:afterAutospacing="1"/>
      <w:jc w:val="center"/>
      <w:textAlignment w:val="top"/>
    </w:pPr>
    <w:rPr>
      <w:sz w:val="20"/>
      <w:szCs w:val="20"/>
    </w:rPr>
  </w:style>
  <w:style w:type="paragraph" w:customStyle="1" w:styleId="xl216">
    <w:name w:val="xl216"/>
    <w:basedOn w:val="a2"/>
    <w:rsid w:val="00B11FAE"/>
    <w:pPr>
      <w:pBdr>
        <w:right w:val="single" w:sz="8" w:space="0" w:color="auto"/>
      </w:pBdr>
      <w:spacing w:before="100" w:beforeAutospacing="1" w:after="100" w:afterAutospacing="1"/>
      <w:jc w:val="center"/>
      <w:textAlignment w:val="top"/>
    </w:pPr>
    <w:rPr>
      <w:sz w:val="20"/>
      <w:szCs w:val="20"/>
    </w:rPr>
  </w:style>
  <w:style w:type="paragraph" w:customStyle="1" w:styleId="xl217">
    <w:name w:val="xl217"/>
    <w:basedOn w:val="a2"/>
    <w:rsid w:val="00B11FAE"/>
    <w:pPr>
      <w:pBdr>
        <w:left w:val="single" w:sz="8" w:space="0" w:color="auto"/>
        <w:bottom w:val="single" w:sz="8" w:space="0" w:color="auto"/>
      </w:pBdr>
      <w:spacing w:before="100" w:beforeAutospacing="1" w:after="100" w:afterAutospacing="1"/>
      <w:jc w:val="center"/>
      <w:textAlignment w:val="top"/>
    </w:pPr>
    <w:rPr>
      <w:sz w:val="20"/>
      <w:szCs w:val="20"/>
    </w:rPr>
  </w:style>
  <w:style w:type="paragraph" w:customStyle="1" w:styleId="xl218">
    <w:name w:val="xl218"/>
    <w:basedOn w:val="a2"/>
    <w:rsid w:val="00B11FAE"/>
    <w:pPr>
      <w:pBdr>
        <w:top w:val="single" w:sz="8" w:space="0" w:color="auto"/>
      </w:pBdr>
      <w:spacing w:before="100" w:beforeAutospacing="1" w:after="100" w:afterAutospacing="1"/>
      <w:jc w:val="center"/>
      <w:textAlignment w:val="top"/>
    </w:pPr>
    <w:rPr>
      <w:sz w:val="20"/>
      <w:szCs w:val="20"/>
    </w:rPr>
  </w:style>
  <w:style w:type="paragraph" w:customStyle="1" w:styleId="xl219">
    <w:name w:val="xl219"/>
    <w:basedOn w:val="a2"/>
    <w:rsid w:val="00B11FAE"/>
    <w:pPr>
      <w:spacing w:before="100" w:beforeAutospacing="1" w:after="100" w:afterAutospacing="1"/>
      <w:jc w:val="center"/>
      <w:textAlignment w:val="top"/>
    </w:pPr>
    <w:rPr>
      <w:sz w:val="20"/>
      <w:szCs w:val="20"/>
    </w:rPr>
  </w:style>
  <w:style w:type="paragraph" w:customStyle="1" w:styleId="xl220">
    <w:name w:val="xl220"/>
    <w:basedOn w:val="a2"/>
    <w:rsid w:val="00B11FAE"/>
    <w:pPr>
      <w:pBdr>
        <w:bottom w:val="single" w:sz="8" w:space="0" w:color="auto"/>
      </w:pBdr>
      <w:spacing w:before="100" w:beforeAutospacing="1" w:after="100" w:afterAutospacing="1"/>
      <w:jc w:val="center"/>
      <w:textAlignment w:val="top"/>
    </w:pPr>
    <w:rPr>
      <w:sz w:val="20"/>
      <w:szCs w:val="20"/>
    </w:rPr>
  </w:style>
  <w:style w:type="paragraph" w:customStyle="1" w:styleId="xl221">
    <w:name w:val="xl221"/>
    <w:basedOn w:val="a2"/>
    <w:rsid w:val="00B11FAE"/>
    <w:pPr>
      <w:spacing w:before="100" w:beforeAutospacing="1" w:after="100" w:afterAutospacing="1"/>
      <w:jc w:val="center"/>
      <w:textAlignment w:val="top"/>
    </w:pPr>
    <w:rPr>
      <w:b/>
      <w:bCs/>
    </w:rPr>
  </w:style>
  <w:style w:type="paragraph" w:customStyle="1" w:styleId="xl222">
    <w:name w:val="xl222"/>
    <w:basedOn w:val="a2"/>
    <w:rsid w:val="00B11FAE"/>
    <w:pPr>
      <w:spacing w:before="100" w:beforeAutospacing="1" w:after="100" w:afterAutospacing="1"/>
      <w:jc w:val="right"/>
      <w:textAlignment w:val="top"/>
    </w:pPr>
    <w:rPr>
      <w:sz w:val="20"/>
      <w:szCs w:val="20"/>
    </w:rPr>
  </w:style>
  <w:style w:type="numbering" w:customStyle="1" w:styleId="370">
    <w:name w:val="Нет списка37"/>
    <w:next w:val="a5"/>
    <w:uiPriority w:val="99"/>
    <w:semiHidden/>
    <w:unhideWhenUsed/>
    <w:rsid w:val="00B2733A"/>
  </w:style>
  <w:style w:type="numbering" w:customStyle="1" w:styleId="1190">
    <w:name w:val="Нет списка119"/>
    <w:next w:val="a5"/>
    <w:uiPriority w:val="99"/>
    <w:semiHidden/>
    <w:unhideWhenUsed/>
    <w:rsid w:val="00B2733A"/>
  </w:style>
  <w:style w:type="numbering" w:customStyle="1" w:styleId="380">
    <w:name w:val="Нет списка38"/>
    <w:next w:val="a5"/>
    <w:uiPriority w:val="99"/>
    <w:semiHidden/>
    <w:unhideWhenUsed/>
    <w:rsid w:val="00F87DA7"/>
  </w:style>
  <w:style w:type="numbering" w:customStyle="1" w:styleId="1200">
    <w:name w:val="Нет списка120"/>
    <w:next w:val="a5"/>
    <w:uiPriority w:val="99"/>
    <w:semiHidden/>
    <w:unhideWhenUsed/>
    <w:rsid w:val="00F87DA7"/>
  </w:style>
  <w:style w:type="numbering" w:customStyle="1" w:styleId="390">
    <w:name w:val="Нет списка39"/>
    <w:next w:val="a5"/>
    <w:uiPriority w:val="99"/>
    <w:semiHidden/>
    <w:unhideWhenUsed/>
    <w:rsid w:val="00F604C7"/>
  </w:style>
  <w:style w:type="table" w:customStyle="1" w:styleId="510">
    <w:name w:val="Сетка таблицы51"/>
    <w:basedOn w:val="a4"/>
    <w:next w:val="affff"/>
    <w:uiPriority w:val="59"/>
    <w:rsid w:val="006E4D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ffff"/>
    <w:uiPriority w:val="59"/>
    <w:rsid w:val="006E4D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fff"/>
    <w:uiPriority w:val="59"/>
    <w:rsid w:val="007F703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5"/>
    <w:uiPriority w:val="99"/>
    <w:semiHidden/>
    <w:unhideWhenUsed/>
    <w:rsid w:val="00E92298"/>
  </w:style>
  <w:style w:type="numbering" w:customStyle="1" w:styleId="1210">
    <w:name w:val="Нет списка121"/>
    <w:next w:val="a5"/>
    <w:uiPriority w:val="99"/>
    <w:semiHidden/>
    <w:unhideWhenUsed/>
    <w:rsid w:val="00E92298"/>
  </w:style>
  <w:style w:type="numbering" w:customStyle="1" w:styleId="11100">
    <w:name w:val="Нет списка1110"/>
    <w:next w:val="a5"/>
    <w:semiHidden/>
    <w:unhideWhenUsed/>
    <w:rsid w:val="00E92298"/>
  </w:style>
  <w:style w:type="numbering" w:customStyle="1" w:styleId="2130">
    <w:name w:val="Нет списка213"/>
    <w:next w:val="a5"/>
    <w:uiPriority w:val="99"/>
    <w:semiHidden/>
    <w:unhideWhenUsed/>
    <w:rsid w:val="00E92298"/>
  </w:style>
  <w:style w:type="paragraph" w:customStyle="1" w:styleId="xl223">
    <w:name w:val="xl223"/>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24">
    <w:name w:val="xl224"/>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25">
    <w:name w:val="xl225"/>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26">
    <w:name w:val="xl226"/>
    <w:basedOn w:val="a2"/>
    <w:rsid w:val="00E922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227">
    <w:name w:val="xl227"/>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28">
    <w:name w:val="xl228"/>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29">
    <w:name w:val="xl229"/>
    <w:basedOn w:val="a2"/>
    <w:rsid w:val="00E92298"/>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30">
    <w:name w:val="xl230"/>
    <w:basedOn w:val="a2"/>
    <w:rsid w:val="00E92298"/>
    <w:pPr>
      <w:spacing w:before="100" w:beforeAutospacing="1" w:after="100" w:afterAutospacing="1"/>
    </w:pPr>
    <w:rPr>
      <w:sz w:val="20"/>
      <w:szCs w:val="20"/>
    </w:rPr>
  </w:style>
  <w:style w:type="paragraph" w:customStyle="1" w:styleId="xl231">
    <w:name w:val="xl231"/>
    <w:basedOn w:val="a2"/>
    <w:rsid w:val="00E92298"/>
    <w:pPr>
      <w:spacing w:before="100" w:beforeAutospacing="1" w:after="100" w:afterAutospacing="1"/>
      <w:jc w:val="right"/>
    </w:pPr>
    <w:rPr>
      <w:sz w:val="20"/>
      <w:szCs w:val="20"/>
    </w:rPr>
  </w:style>
  <w:style w:type="paragraph" w:customStyle="1" w:styleId="xl232">
    <w:name w:val="xl232"/>
    <w:basedOn w:val="a2"/>
    <w:rsid w:val="00E92298"/>
    <w:pPr>
      <w:spacing w:before="100" w:beforeAutospacing="1" w:after="100" w:afterAutospacing="1"/>
    </w:pPr>
    <w:rPr>
      <w:sz w:val="20"/>
      <w:szCs w:val="20"/>
    </w:rPr>
  </w:style>
  <w:style w:type="paragraph" w:customStyle="1" w:styleId="xl233">
    <w:name w:val="xl233"/>
    <w:basedOn w:val="a2"/>
    <w:rsid w:val="00E92298"/>
    <w:pPr>
      <w:pBdr>
        <w:top w:val="single" w:sz="8" w:space="0" w:color="auto"/>
        <w:bottom w:val="single" w:sz="8" w:space="0" w:color="auto"/>
      </w:pBdr>
      <w:spacing w:before="100" w:beforeAutospacing="1" w:after="100" w:afterAutospacing="1"/>
      <w:jc w:val="right"/>
      <w:textAlignment w:val="top"/>
    </w:pPr>
    <w:rPr>
      <w:sz w:val="20"/>
      <w:szCs w:val="20"/>
    </w:rPr>
  </w:style>
  <w:style w:type="paragraph" w:customStyle="1" w:styleId="xl234">
    <w:name w:val="xl234"/>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35">
    <w:name w:val="xl235"/>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36">
    <w:name w:val="xl236"/>
    <w:basedOn w:val="a2"/>
    <w:rsid w:val="00E922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237">
    <w:name w:val="xl237"/>
    <w:basedOn w:val="a2"/>
    <w:rsid w:val="00E922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38">
    <w:name w:val="xl238"/>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39">
    <w:name w:val="xl239"/>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40">
    <w:name w:val="xl240"/>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1">
    <w:name w:val="xl241"/>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2">
    <w:name w:val="xl242"/>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3">
    <w:name w:val="xl243"/>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4">
    <w:name w:val="xl244"/>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45">
    <w:name w:val="xl245"/>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46">
    <w:name w:val="xl246"/>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7">
    <w:name w:val="xl247"/>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8">
    <w:name w:val="xl248"/>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49">
    <w:name w:val="xl249"/>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50">
    <w:name w:val="xl250"/>
    <w:basedOn w:val="a2"/>
    <w:rsid w:val="00E92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51">
    <w:name w:val="xl251"/>
    <w:basedOn w:val="a2"/>
    <w:rsid w:val="00E92298"/>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252">
    <w:name w:val="xl252"/>
    <w:basedOn w:val="a2"/>
    <w:rsid w:val="00E92298"/>
    <w:pPr>
      <w:pBdr>
        <w:top w:val="single" w:sz="4" w:space="0" w:color="auto"/>
        <w:bottom w:val="single" w:sz="4" w:space="0" w:color="auto"/>
      </w:pBdr>
      <w:spacing w:before="100" w:beforeAutospacing="1" w:after="100" w:afterAutospacing="1"/>
      <w:textAlignment w:val="top"/>
    </w:pPr>
    <w:rPr>
      <w:b/>
      <w:bCs/>
      <w:sz w:val="20"/>
      <w:szCs w:val="20"/>
    </w:rPr>
  </w:style>
  <w:style w:type="paragraph" w:customStyle="1" w:styleId="xl253">
    <w:name w:val="xl253"/>
    <w:basedOn w:val="a2"/>
    <w:rsid w:val="00E92298"/>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54">
    <w:name w:val="xl254"/>
    <w:basedOn w:val="a2"/>
    <w:rsid w:val="00E92298"/>
    <w:pPr>
      <w:pBdr>
        <w:top w:val="single" w:sz="4" w:space="0" w:color="auto"/>
        <w:bottom w:val="single" w:sz="4" w:space="0" w:color="auto"/>
      </w:pBdr>
      <w:spacing w:before="100" w:beforeAutospacing="1" w:after="100" w:afterAutospacing="1"/>
      <w:textAlignment w:val="top"/>
    </w:pPr>
    <w:rPr>
      <w:b/>
      <w:bCs/>
      <w:sz w:val="20"/>
      <w:szCs w:val="20"/>
    </w:rPr>
  </w:style>
  <w:style w:type="paragraph" w:customStyle="1" w:styleId="xl255">
    <w:name w:val="xl255"/>
    <w:basedOn w:val="a2"/>
    <w:rsid w:val="00E92298"/>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56">
    <w:name w:val="xl256"/>
    <w:basedOn w:val="a2"/>
    <w:rsid w:val="00E92298"/>
    <w:pPr>
      <w:pBdr>
        <w:top w:val="single" w:sz="4" w:space="0" w:color="auto"/>
        <w:left w:val="single" w:sz="4" w:space="0" w:color="auto"/>
        <w:bottom w:val="single" w:sz="8" w:space="0" w:color="auto"/>
      </w:pBdr>
      <w:spacing w:before="100" w:beforeAutospacing="1" w:after="100" w:afterAutospacing="1"/>
      <w:textAlignment w:val="top"/>
    </w:pPr>
    <w:rPr>
      <w:b/>
      <w:bCs/>
      <w:sz w:val="20"/>
      <w:szCs w:val="20"/>
    </w:rPr>
  </w:style>
  <w:style w:type="paragraph" w:customStyle="1" w:styleId="xl257">
    <w:name w:val="xl257"/>
    <w:basedOn w:val="a2"/>
    <w:rsid w:val="00E92298"/>
    <w:pPr>
      <w:pBdr>
        <w:top w:val="single" w:sz="4" w:space="0" w:color="auto"/>
        <w:bottom w:val="single" w:sz="8" w:space="0" w:color="auto"/>
      </w:pBdr>
      <w:spacing w:before="100" w:beforeAutospacing="1" w:after="100" w:afterAutospacing="1"/>
      <w:textAlignment w:val="top"/>
    </w:pPr>
    <w:rPr>
      <w:b/>
      <w:bCs/>
      <w:sz w:val="20"/>
      <w:szCs w:val="20"/>
    </w:rPr>
  </w:style>
  <w:style w:type="paragraph" w:customStyle="1" w:styleId="xl258">
    <w:name w:val="xl258"/>
    <w:basedOn w:val="a2"/>
    <w:rsid w:val="00E92298"/>
    <w:pPr>
      <w:pBdr>
        <w:top w:val="single" w:sz="4" w:space="0" w:color="auto"/>
        <w:bottom w:val="single" w:sz="8" w:space="0" w:color="auto"/>
        <w:right w:val="single" w:sz="4" w:space="0" w:color="auto"/>
      </w:pBdr>
      <w:spacing w:before="100" w:beforeAutospacing="1" w:after="100" w:afterAutospacing="1"/>
      <w:textAlignment w:val="top"/>
    </w:pPr>
    <w:rPr>
      <w:b/>
      <w:bCs/>
      <w:sz w:val="20"/>
      <w:szCs w:val="20"/>
    </w:rPr>
  </w:style>
  <w:style w:type="paragraph" w:customStyle="1" w:styleId="xl259">
    <w:name w:val="xl259"/>
    <w:basedOn w:val="a2"/>
    <w:rsid w:val="00E92298"/>
    <w:pPr>
      <w:pBdr>
        <w:top w:val="single" w:sz="4" w:space="0" w:color="auto"/>
        <w:left w:val="single" w:sz="4" w:space="0" w:color="auto"/>
        <w:bottom w:val="single" w:sz="4" w:space="0" w:color="auto"/>
      </w:pBdr>
      <w:spacing w:before="100" w:beforeAutospacing="1" w:after="100" w:afterAutospacing="1"/>
      <w:textAlignment w:val="top"/>
    </w:pPr>
    <w:rPr>
      <w:i/>
      <w:iCs/>
      <w:sz w:val="18"/>
      <w:szCs w:val="18"/>
    </w:rPr>
  </w:style>
  <w:style w:type="paragraph" w:customStyle="1" w:styleId="xl260">
    <w:name w:val="xl260"/>
    <w:basedOn w:val="a2"/>
    <w:rsid w:val="00E92298"/>
    <w:pPr>
      <w:pBdr>
        <w:top w:val="single" w:sz="4" w:space="0" w:color="auto"/>
        <w:bottom w:val="single" w:sz="4" w:space="0" w:color="auto"/>
      </w:pBdr>
      <w:spacing w:before="100" w:beforeAutospacing="1" w:after="100" w:afterAutospacing="1"/>
      <w:textAlignment w:val="top"/>
    </w:pPr>
    <w:rPr>
      <w:i/>
      <w:iCs/>
      <w:sz w:val="18"/>
      <w:szCs w:val="18"/>
    </w:rPr>
  </w:style>
  <w:style w:type="paragraph" w:customStyle="1" w:styleId="xl261">
    <w:name w:val="xl261"/>
    <w:basedOn w:val="a2"/>
    <w:rsid w:val="00E92298"/>
    <w:pPr>
      <w:pBdr>
        <w:top w:val="single" w:sz="4" w:space="0" w:color="auto"/>
        <w:bottom w:val="single" w:sz="4" w:space="0" w:color="auto"/>
        <w:right w:val="single" w:sz="4" w:space="0" w:color="auto"/>
      </w:pBdr>
      <w:spacing w:before="100" w:beforeAutospacing="1" w:after="100" w:afterAutospacing="1"/>
      <w:textAlignment w:val="top"/>
    </w:pPr>
    <w:rPr>
      <w:i/>
      <w:iCs/>
      <w:sz w:val="18"/>
      <w:szCs w:val="18"/>
    </w:rPr>
  </w:style>
  <w:style w:type="paragraph" w:customStyle="1" w:styleId="xl262">
    <w:name w:val="xl262"/>
    <w:basedOn w:val="a2"/>
    <w:rsid w:val="00E92298"/>
    <w:pPr>
      <w:pBdr>
        <w:top w:val="single" w:sz="4" w:space="0" w:color="auto"/>
        <w:left w:val="single" w:sz="4" w:space="0" w:color="auto"/>
      </w:pBdr>
      <w:spacing w:before="100" w:beforeAutospacing="1" w:after="100" w:afterAutospacing="1"/>
      <w:textAlignment w:val="center"/>
    </w:pPr>
    <w:rPr>
      <w:b/>
      <w:bCs/>
      <w:sz w:val="20"/>
      <w:szCs w:val="20"/>
    </w:rPr>
  </w:style>
  <w:style w:type="paragraph" w:customStyle="1" w:styleId="xl263">
    <w:name w:val="xl263"/>
    <w:basedOn w:val="a2"/>
    <w:rsid w:val="00E92298"/>
    <w:pPr>
      <w:pBdr>
        <w:top w:val="single" w:sz="4" w:space="0" w:color="auto"/>
      </w:pBdr>
      <w:spacing w:before="100" w:beforeAutospacing="1" w:after="100" w:afterAutospacing="1"/>
      <w:textAlignment w:val="center"/>
    </w:pPr>
    <w:rPr>
      <w:b/>
      <w:bCs/>
      <w:sz w:val="20"/>
      <w:szCs w:val="20"/>
    </w:rPr>
  </w:style>
  <w:style w:type="paragraph" w:customStyle="1" w:styleId="xl264">
    <w:name w:val="xl264"/>
    <w:basedOn w:val="a2"/>
    <w:rsid w:val="00E92298"/>
    <w:pPr>
      <w:pBdr>
        <w:top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65">
    <w:name w:val="xl265"/>
    <w:basedOn w:val="a2"/>
    <w:rsid w:val="00E92298"/>
    <w:pPr>
      <w:pBdr>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266">
    <w:name w:val="xl266"/>
    <w:basedOn w:val="a2"/>
    <w:rsid w:val="00E92298"/>
    <w:pPr>
      <w:pBdr>
        <w:bottom w:val="single" w:sz="4" w:space="0" w:color="auto"/>
      </w:pBdr>
      <w:spacing w:before="100" w:beforeAutospacing="1" w:after="100" w:afterAutospacing="1"/>
      <w:textAlignment w:val="center"/>
    </w:pPr>
    <w:rPr>
      <w:b/>
      <w:bCs/>
      <w:sz w:val="20"/>
      <w:szCs w:val="20"/>
    </w:rPr>
  </w:style>
  <w:style w:type="paragraph" w:customStyle="1" w:styleId="xl267">
    <w:name w:val="xl267"/>
    <w:basedOn w:val="a2"/>
    <w:rsid w:val="00E92298"/>
    <w:pPr>
      <w:pBdr>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68">
    <w:name w:val="xl268"/>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9">
    <w:name w:val="xl269"/>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0">
    <w:name w:val="xl270"/>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1">
    <w:name w:val="xl271"/>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2">
    <w:name w:val="xl272"/>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3">
    <w:name w:val="xl273"/>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4">
    <w:name w:val="xl274"/>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5">
    <w:name w:val="xl275"/>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6">
    <w:name w:val="xl276"/>
    <w:basedOn w:val="a2"/>
    <w:rsid w:val="00E92298"/>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77">
    <w:name w:val="xl277"/>
    <w:basedOn w:val="a2"/>
    <w:rsid w:val="00E92298"/>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78">
    <w:name w:val="xl278"/>
    <w:basedOn w:val="a2"/>
    <w:rsid w:val="00E92298"/>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79">
    <w:name w:val="xl279"/>
    <w:basedOn w:val="a2"/>
    <w:rsid w:val="00E92298"/>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80">
    <w:name w:val="xl280"/>
    <w:basedOn w:val="a2"/>
    <w:rsid w:val="00E92298"/>
    <w:pPr>
      <w:pBdr>
        <w:top w:val="single" w:sz="4" w:space="0" w:color="auto"/>
        <w:left w:val="single" w:sz="4" w:space="0" w:color="auto"/>
      </w:pBdr>
      <w:spacing w:before="100" w:beforeAutospacing="1" w:after="100" w:afterAutospacing="1"/>
      <w:textAlignment w:val="top"/>
    </w:pPr>
    <w:rPr>
      <w:sz w:val="20"/>
      <w:szCs w:val="20"/>
    </w:rPr>
  </w:style>
  <w:style w:type="paragraph" w:customStyle="1" w:styleId="xl281">
    <w:name w:val="xl281"/>
    <w:basedOn w:val="a2"/>
    <w:rsid w:val="00E92298"/>
    <w:pPr>
      <w:pBdr>
        <w:top w:val="single" w:sz="4" w:space="0" w:color="auto"/>
        <w:right w:val="single" w:sz="4" w:space="0" w:color="auto"/>
      </w:pBdr>
      <w:spacing w:before="100" w:beforeAutospacing="1" w:after="100" w:afterAutospacing="1"/>
      <w:textAlignment w:val="top"/>
    </w:pPr>
    <w:rPr>
      <w:sz w:val="20"/>
      <w:szCs w:val="20"/>
    </w:rPr>
  </w:style>
  <w:style w:type="paragraph" w:customStyle="1" w:styleId="xl282">
    <w:name w:val="xl282"/>
    <w:basedOn w:val="a2"/>
    <w:rsid w:val="00E92298"/>
    <w:pPr>
      <w:pBdr>
        <w:left w:val="single" w:sz="4" w:space="0" w:color="auto"/>
        <w:bottom w:val="single" w:sz="4" w:space="0" w:color="auto"/>
      </w:pBdr>
      <w:spacing w:before="100" w:beforeAutospacing="1" w:after="100" w:afterAutospacing="1"/>
      <w:textAlignment w:val="top"/>
    </w:pPr>
    <w:rPr>
      <w:sz w:val="20"/>
      <w:szCs w:val="20"/>
    </w:rPr>
  </w:style>
  <w:style w:type="paragraph" w:customStyle="1" w:styleId="xl283">
    <w:name w:val="xl283"/>
    <w:basedOn w:val="a2"/>
    <w:rsid w:val="00E92298"/>
    <w:pPr>
      <w:pBdr>
        <w:bottom w:val="single" w:sz="4" w:space="0" w:color="auto"/>
        <w:right w:val="single" w:sz="4" w:space="0" w:color="auto"/>
      </w:pBdr>
      <w:spacing w:before="100" w:beforeAutospacing="1" w:after="100" w:afterAutospacing="1"/>
      <w:textAlignment w:val="top"/>
    </w:pPr>
    <w:rPr>
      <w:sz w:val="20"/>
      <w:szCs w:val="20"/>
    </w:rPr>
  </w:style>
  <w:style w:type="paragraph" w:customStyle="1" w:styleId="xl284">
    <w:name w:val="xl284"/>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5">
    <w:name w:val="xl285"/>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6">
    <w:name w:val="xl286"/>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7">
    <w:name w:val="xl287"/>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8">
    <w:name w:val="xl288"/>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9">
    <w:name w:val="xl289"/>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0">
    <w:name w:val="xl290"/>
    <w:basedOn w:val="a2"/>
    <w:rsid w:val="00E9229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291">
    <w:name w:val="xl291"/>
    <w:basedOn w:val="a2"/>
    <w:rsid w:val="00E92298"/>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292">
    <w:name w:val="xl292"/>
    <w:basedOn w:val="a2"/>
    <w:rsid w:val="00E9229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93">
    <w:name w:val="xl293"/>
    <w:basedOn w:val="a2"/>
    <w:rsid w:val="00E92298"/>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294">
    <w:name w:val="xl294"/>
    <w:basedOn w:val="a2"/>
    <w:rsid w:val="00E92298"/>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95">
    <w:name w:val="xl295"/>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6">
    <w:name w:val="xl296"/>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7">
    <w:name w:val="xl297"/>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8">
    <w:name w:val="xl298"/>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9">
    <w:name w:val="xl299"/>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0">
    <w:name w:val="xl300"/>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1">
    <w:name w:val="xl301"/>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2">
    <w:name w:val="xl302"/>
    <w:basedOn w:val="a2"/>
    <w:rsid w:val="00E92298"/>
    <w:pPr>
      <w:pBdr>
        <w:top w:val="single" w:sz="4" w:space="0" w:color="auto"/>
        <w:bottom w:val="single" w:sz="8" w:space="0" w:color="auto"/>
      </w:pBdr>
      <w:spacing w:before="100" w:beforeAutospacing="1" w:after="100" w:afterAutospacing="1"/>
      <w:textAlignment w:val="top"/>
    </w:pPr>
    <w:rPr>
      <w:b/>
      <w:bCs/>
      <w:sz w:val="20"/>
      <w:szCs w:val="20"/>
    </w:rPr>
  </w:style>
  <w:style w:type="paragraph" w:customStyle="1" w:styleId="xl303">
    <w:name w:val="xl303"/>
    <w:basedOn w:val="a2"/>
    <w:rsid w:val="00E92298"/>
    <w:pPr>
      <w:pBdr>
        <w:top w:val="single" w:sz="8"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304">
    <w:name w:val="xl304"/>
    <w:basedOn w:val="a2"/>
    <w:rsid w:val="00E92298"/>
    <w:pPr>
      <w:pBdr>
        <w:top w:val="single" w:sz="8"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305">
    <w:name w:val="xl305"/>
    <w:basedOn w:val="a2"/>
    <w:rsid w:val="00E92298"/>
    <w:pPr>
      <w:pBdr>
        <w:top w:val="single" w:sz="8" w:space="0" w:color="auto"/>
        <w:left w:val="single" w:sz="4" w:space="0" w:color="auto"/>
      </w:pBdr>
      <w:spacing w:before="100" w:beforeAutospacing="1" w:after="100" w:afterAutospacing="1"/>
      <w:textAlignment w:val="top"/>
    </w:pPr>
    <w:rPr>
      <w:sz w:val="20"/>
      <w:szCs w:val="20"/>
    </w:rPr>
  </w:style>
  <w:style w:type="paragraph" w:customStyle="1" w:styleId="xl306">
    <w:name w:val="xl306"/>
    <w:basedOn w:val="a2"/>
    <w:rsid w:val="00E92298"/>
    <w:pPr>
      <w:pBdr>
        <w:top w:val="single" w:sz="8" w:space="0" w:color="auto"/>
        <w:right w:val="single" w:sz="4" w:space="0" w:color="auto"/>
      </w:pBdr>
      <w:spacing w:before="100" w:beforeAutospacing="1" w:after="100" w:afterAutospacing="1"/>
      <w:textAlignment w:val="top"/>
    </w:pPr>
    <w:rPr>
      <w:sz w:val="20"/>
      <w:szCs w:val="20"/>
    </w:rPr>
  </w:style>
  <w:style w:type="paragraph" w:customStyle="1" w:styleId="xl307">
    <w:name w:val="xl307"/>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8">
    <w:name w:val="xl308"/>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9">
    <w:name w:val="xl309"/>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0">
    <w:name w:val="xl310"/>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311">
    <w:name w:val="xl311"/>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312">
    <w:name w:val="xl312"/>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3">
    <w:name w:val="xl313"/>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4">
    <w:name w:val="xl314"/>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5">
    <w:name w:val="xl315"/>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6">
    <w:name w:val="xl316"/>
    <w:basedOn w:val="a2"/>
    <w:rsid w:val="00E92298"/>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317">
    <w:name w:val="xl317"/>
    <w:basedOn w:val="a2"/>
    <w:rsid w:val="00E92298"/>
    <w:pPr>
      <w:pBdr>
        <w:top w:val="single" w:sz="4" w:space="0" w:color="auto"/>
        <w:bottom w:val="single" w:sz="4" w:space="0" w:color="auto"/>
      </w:pBdr>
      <w:spacing w:before="100" w:beforeAutospacing="1" w:after="100" w:afterAutospacing="1"/>
      <w:textAlignment w:val="top"/>
    </w:pPr>
    <w:rPr>
      <w:sz w:val="20"/>
      <w:szCs w:val="20"/>
    </w:rPr>
  </w:style>
  <w:style w:type="paragraph" w:customStyle="1" w:styleId="xl318">
    <w:name w:val="xl318"/>
    <w:basedOn w:val="a2"/>
    <w:rsid w:val="00E92298"/>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319">
    <w:name w:val="xl319"/>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0">
    <w:name w:val="xl320"/>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1">
    <w:name w:val="xl321"/>
    <w:basedOn w:val="a2"/>
    <w:rsid w:val="00E92298"/>
    <w:pPr>
      <w:pBdr>
        <w:top w:val="single" w:sz="8"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322">
    <w:name w:val="xl322"/>
    <w:basedOn w:val="a2"/>
    <w:rsid w:val="00E92298"/>
    <w:pPr>
      <w:pBdr>
        <w:top w:val="single" w:sz="8" w:space="0" w:color="auto"/>
        <w:bottom w:val="single" w:sz="4" w:space="0" w:color="auto"/>
      </w:pBdr>
      <w:spacing w:before="100" w:beforeAutospacing="1" w:after="100" w:afterAutospacing="1"/>
      <w:textAlignment w:val="top"/>
    </w:pPr>
    <w:rPr>
      <w:sz w:val="20"/>
      <w:szCs w:val="20"/>
    </w:rPr>
  </w:style>
  <w:style w:type="paragraph" w:customStyle="1" w:styleId="xl323">
    <w:name w:val="xl323"/>
    <w:basedOn w:val="a2"/>
    <w:rsid w:val="00E92298"/>
    <w:pPr>
      <w:pBdr>
        <w:top w:val="single" w:sz="8"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324">
    <w:name w:val="xl324"/>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5">
    <w:name w:val="xl325"/>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6">
    <w:name w:val="xl326"/>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7">
    <w:name w:val="xl327"/>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8">
    <w:name w:val="xl328"/>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9">
    <w:name w:val="xl329"/>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0">
    <w:name w:val="xl330"/>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1">
    <w:name w:val="xl331"/>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2">
    <w:name w:val="xl332"/>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3">
    <w:name w:val="xl333"/>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4">
    <w:name w:val="xl334"/>
    <w:basedOn w:val="a2"/>
    <w:rsid w:val="00E92298"/>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5">
    <w:name w:val="xl335"/>
    <w:basedOn w:val="a2"/>
    <w:rsid w:val="00E92298"/>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6">
    <w:name w:val="xl336"/>
    <w:basedOn w:val="a2"/>
    <w:rsid w:val="00E92298"/>
    <w:pPr>
      <w:pBdr>
        <w:bottom w:val="single" w:sz="8" w:space="0" w:color="auto"/>
      </w:pBdr>
      <w:spacing w:before="100" w:beforeAutospacing="1" w:after="100" w:afterAutospacing="1"/>
      <w:textAlignment w:val="top"/>
    </w:pPr>
    <w:rPr>
      <w:b/>
      <w:bCs/>
      <w:sz w:val="20"/>
      <w:szCs w:val="20"/>
    </w:rPr>
  </w:style>
  <w:style w:type="paragraph" w:customStyle="1" w:styleId="xl337">
    <w:name w:val="xl337"/>
    <w:basedOn w:val="a2"/>
    <w:rsid w:val="00E92298"/>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8">
    <w:name w:val="xl338"/>
    <w:basedOn w:val="a2"/>
    <w:rsid w:val="00E92298"/>
    <w:pPr>
      <w:pBdr>
        <w:top w:val="single" w:sz="4" w:space="0" w:color="auto"/>
      </w:pBdr>
      <w:spacing w:before="100" w:beforeAutospacing="1" w:after="100" w:afterAutospacing="1"/>
    </w:pPr>
    <w:rPr>
      <w:sz w:val="20"/>
      <w:szCs w:val="20"/>
    </w:rPr>
  </w:style>
  <w:style w:type="paragraph" w:customStyle="1" w:styleId="xl339">
    <w:name w:val="xl339"/>
    <w:basedOn w:val="a2"/>
    <w:rsid w:val="00E92298"/>
    <w:pPr>
      <w:pBdr>
        <w:top w:val="single" w:sz="4" w:space="0" w:color="auto"/>
      </w:pBdr>
      <w:spacing w:before="100" w:beforeAutospacing="1" w:after="100" w:afterAutospacing="1"/>
    </w:pPr>
    <w:rPr>
      <w:sz w:val="20"/>
      <w:szCs w:val="20"/>
    </w:rPr>
  </w:style>
  <w:style w:type="paragraph" w:customStyle="1" w:styleId="xl340">
    <w:name w:val="xl340"/>
    <w:basedOn w:val="a2"/>
    <w:rsid w:val="00E9229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rsid w:val="00E92298"/>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2">
    <w:name w:val="xl342"/>
    <w:basedOn w:val="a2"/>
    <w:rsid w:val="00E9229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rsid w:val="00E92298"/>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rsid w:val="00E92298"/>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rsid w:val="00E92298"/>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6">
    <w:name w:val="xl346"/>
    <w:basedOn w:val="a2"/>
    <w:rsid w:val="00E92298"/>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347">
    <w:name w:val="xl347"/>
    <w:basedOn w:val="a2"/>
    <w:rsid w:val="00E92298"/>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8">
    <w:name w:val="xl348"/>
    <w:basedOn w:val="a2"/>
    <w:rsid w:val="00E92298"/>
    <w:pPr>
      <w:pBdr>
        <w:left w:val="single" w:sz="4" w:space="0" w:color="auto"/>
      </w:pBdr>
      <w:spacing w:before="100" w:beforeAutospacing="1" w:after="100" w:afterAutospacing="1"/>
      <w:jc w:val="center"/>
      <w:textAlignment w:val="center"/>
    </w:pPr>
    <w:rPr>
      <w:sz w:val="20"/>
      <w:szCs w:val="20"/>
    </w:rPr>
  </w:style>
  <w:style w:type="paragraph" w:customStyle="1" w:styleId="xl349">
    <w:name w:val="xl349"/>
    <w:basedOn w:val="a2"/>
    <w:rsid w:val="00E92298"/>
    <w:pPr>
      <w:pBdr>
        <w:right w:val="single" w:sz="4" w:space="0" w:color="auto"/>
      </w:pBdr>
      <w:spacing w:before="100" w:beforeAutospacing="1" w:after="100" w:afterAutospacing="1"/>
      <w:jc w:val="center"/>
      <w:textAlignment w:val="center"/>
    </w:pPr>
    <w:rPr>
      <w:sz w:val="20"/>
      <w:szCs w:val="20"/>
    </w:rPr>
  </w:style>
  <w:style w:type="paragraph" w:customStyle="1" w:styleId="xl350">
    <w:name w:val="xl350"/>
    <w:basedOn w:val="a2"/>
    <w:rsid w:val="00E92298"/>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51">
    <w:name w:val="xl351"/>
    <w:basedOn w:val="a2"/>
    <w:rsid w:val="00E92298"/>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2">
    <w:name w:val="xl352"/>
    <w:basedOn w:val="a2"/>
    <w:rsid w:val="00E92298"/>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3">
    <w:name w:val="xl353"/>
    <w:basedOn w:val="a2"/>
    <w:rsid w:val="00E92298"/>
    <w:pPr>
      <w:spacing w:before="100" w:beforeAutospacing="1" w:after="100" w:afterAutospacing="1"/>
      <w:textAlignment w:val="center"/>
    </w:pPr>
    <w:rPr>
      <w:sz w:val="20"/>
      <w:szCs w:val="20"/>
    </w:rPr>
  </w:style>
  <w:style w:type="paragraph" w:customStyle="1" w:styleId="xl354">
    <w:name w:val="xl354"/>
    <w:basedOn w:val="a2"/>
    <w:rsid w:val="00E92298"/>
    <w:pPr>
      <w:spacing w:before="100" w:beforeAutospacing="1" w:after="100" w:afterAutospacing="1"/>
      <w:jc w:val="center"/>
      <w:textAlignment w:val="top"/>
    </w:pPr>
    <w:rPr>
      <w:b/>
      <w:bCs/>
      <w:sz w:val="20"/>
      <w:szCs w:val="20"/>
    </w:rPr>
  </w:style>
  <w:style w:type="paragraph" w:customStyle="1" w:styleId="xl355">
    <w:name w:val="xl355"/>
    <w:basedOn w:val="a2"/>
    <w:rsid w:val="00E92298"/>
    <w:pPr>
      <w:pBdr>
        <w:bottom w:val="single" w:sz="4" w:space="0" w:color="auto"/>
      </w:pBdr>
      <w:spacing w:before="100" w:beforeAutospacing="1" w:after="100" w:afterAutospacing="1"/>
      <w:textAlignment w:val="top"/>
    </w:pPr>
    <w:rPr>
      <w:sz w:val="20"/>
      <w:szCs w:val="20"/>
    </w:rPr>
  </w:style>
  <w:style w:type="paragraph" w:customStyle="1" w:styleId="xl356">
    <w:name w:val="xl356"/>
    <w:basedOn w:val="a2"/>
    <w:rsid w:val="00E92298"/>
    <w:pPr>
      <w:spacing w:before="100" w:beforeAutospacing="1" w:after="100" w:afterAutospacing="1"/>
      <w:textAlignment w:val="center"/>
    </w:pPr>
    <w:rPr>
      <w:sz w:val="20"/>
      <w:szCs w:val="20"/>
    </w:rPr>
  </w:style>
  <w:style w:type="paragraph" w:customStyle="1" w:styleId="xl357">
    <w:name w:val="xl357"/>
    <w:basedOn w:val="a2"/>
    <w:rsid w:val="00E9229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8">
    <w:name w:val="xl358"/>
    <w:basedOn w:val="a2"/>
    <w:rsid w:val="00E92298"/>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9">
    <w:name w:val="xl359"/>
    <w:basedOn w:val="a2"/>
    <w:rsid w:val="00E9229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60">
    <w:name w:val="xl360"/>
    <w:basedOn w:val="a2"/>
    <w:rsid w:val="00E92298"/>
    <w:pPr>
      <w:spacing w:before="100" w:beforeAutospacing="1" w:after="100" w:afterAutospacing="1"/>
      <w:jc w:val="center"/>
      <w:textAlignment w:val="top"/>
    </w:pPr>
    <w:rPr>
      <w:b/>
      <w:bCs/>
    </w:rPr>
  </w:style>
  <w:style w:type="paragraph" w:customStyle="1" w:styleId="xl361">
    <w:name w:val="xl361"/>
    <w:basedOn w:val="a2"/>
    <w:rsid w:val="00E92298"/>
    <w:pPr>
      <w:spacing w:before="100" w:beforeAutospacing="1" w:after="100" w:afterAutospacing="1"/>
      <w:jc w:val="center"/>
      <w:textAlignment w:val="center"/>
    </w:pPr>
    <w:rPr>
      <w:sz w:val="20"/>
      <w:szCs w:val="20"/>
    </w:rPr>
  </w:style>
  <w:style w:type="paragraph" w:customStyle="1" w:styleId="xl362">
    <w:name w:val="xl362"/>
    <w:basedOn w:val="a2"/>
    <w:rsid w:val="00E92298"/>
    <w:pPr>
      <w:pBdr>
        <w:bottom w:val="single" w:sz="4" w:space="0" w:color="auto"/>
      </w:pBdr>
      <w:spacing w:before="100" w:beforeAutospacing="1" w:after="100" w:afterAutospacing="1"/>
      <w:jc w:val="right"/>
      <w:textAlignment w:val="top"/>
    </w:pPr>
    <w:rPr>
      <w:sz w:val="20"/>
      <w:szCs w:val="20"/>
    </w:rPr>
  </w:style>
  <w:style w:type="paragraph" w:customStyle="1" w:styleId="xl363">
    <w:name w:val="xl363"/>
    <w:basedOn w:val="a2"/>
    <w:rsid w:val="00E92298"/>
    <w:pPr>
      <w:spacing w:before="100" w:beforeAutospacing="1" w:after="100" w:afterAutospacing="1"/>
      <w:jc w:val="right"/>
    </w:pPr>
    <w:rPr>
      <w:sz w:val="20"/>
      <w:szCs w:val="20"/>
    </w:rPr>
  </w:style>
  <w:style w:type="paragraph" w:customStyle="1" w:styleId="xl364">
    <w:name w:val="xl364"/>
    <w:basedOn w:val="a2"/>
    <w:rsid w:val="00E92298"/>
    <w:pPr>
      <w:spacing w:before="100" w:beforeAutospacing="1" w:after="100" w:afterAutospacing="1"/>
      <w:jc w:val="right"/>
    </w:pPr>
    <w:rPr>
      <w:b/>
      <w:bCs/>
      <w:sz w:val="20"/>
      <w:szCs w:val="20"/>
    </w:rPr>
  </w:style>
  <w:style w:type="table" w:customStyle="1" w:styleId="540">
    <w:name w:val="Сетка таблицы54"/>
    <w:basedOn w:val="a4"/>
    <w:next w:val="affff"/>
    <w:uiPriority w:val="59"/>
    <w:rsid w:val="00E9229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4"/>
    <w:next w:val="affff"/>
    <w:uiPriority w:val="59"/>
    <w:rsid w:val="0056738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4"/>
    <w:next w:val="affff"/>
    <w:uiPriority w:val="59"/>
    <w:rsid w:val="00567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
    <w:basedOn w:val="a4"/>
    <w:next w:val="affff"/>
    <w:rsid w:val="0049613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4"/>
    <w:next w:val="affff"/>
    <w:uiPriority w:val="59"/>
    <w:qFormat/>
    <w:rsid w:val="009D59E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
    <w:name w:val="rvps4"/>
    <w:basedOn w:val="a2"/>
    <w:uiPriority w:val="99"/>
    <w:rsid w:val="00D84630"/>
    <w:pPr>
      <w:spacing w:before="100" w:beforeAutospacing="1" w:after="100" w:afterAutospacing="1"/>
    </w:pPr>
  </w:style>
  <w:style w:type="character" w:customStyle="1" w:styleId="rvts6">
    <w:name w:val="rvts6"/>
    <w:basedOn w:val="a3"/>
    <w:rsid w:val="00D84630"/>
  </w:style>
  <w:style w:type="character" w:customStyle="1" w:styleId="blk">
    <w:name w:val="blk"/>
    <w:basedOn w:val="a3"/>
    <w:rsid w:val="00D84630"/>
  </w:style>
  <w:style w:type="paragraph" w:customStyle="1" w:styleId="c1c1e5e5e7e7e8e8ededf2f2e5e5f0f0e2e2e0e0ebebe0e0">
    <w:name w:val="Бc1c1еe5e5зe7e7 иe8e8нededтf2f2еe5e5рf0f0вe2e2аe0e0лebebаe0e0"/>
    <w:uiPriority w:val="99"/>
    <w:rsid w:val="00D84630"/>
    <w:pPr>
      <w:suppressAutoHyphens/>
      <w:autoSpaceDE w:val="0"/>
    </w:pPr>
    <w:rPr>
      <w:rFonts w:ascii="Calibri" w:hAnsi="Calibri" w:cs="Calibri"/>
      <w:color w:val="000000"/>
      <w:kern w:val="1"/>
      <w:sz w:val="22"/>
      <w:szCs w:val="22"/>
      <w:lang w:eastAsia="zh-CN" w:bidi="hi-IN"/>
    </w:rPr>
  </w:style>
  <w:style w:type="paragraph" w:customStyle="1" w:styleId="cecef1f1ededeeeee2e2ededeeeee9e9f2f2e5e5eaeaf1f1f2f2f1f1eeeef2f2f1f1f2f2f3f3efefeeeeecec3">
    <w:name w:val="Оceceсf1f1нededоeeeeвe2e2нededоeeeeйe9e9 тf2f2еe5e5кeaeaсf1f1тf2f2 сf1f1 оeeeeтf2f2сf1f1тf2f2уf3f3пefefоeeeeмecec 3"/>
    <w:basedOn w:val="a2"/>
    <w:uiPriority w:val="99"/>
    <w:rsid w:val="00D84630"/>
    <w:pPr>
      <w:widowControl w:val="0"/>
      <w:suppressAutoHyphens/>
      <w:autoSpaceDE w:val="0"/>
      <w:spacing w:after="120"/>
      <w:ind w:left="283"/>
    </w:pPr>
    <w:rPr>
      <w:rFonts w:ascii="Liberation Serif" w:hAnsi="Liberation Serif" w:cs="Liberation Serif"/>
      <w:color w:val="000000"/>
      <w:kern w:val="1"/>
      <w:sz w:val="16"/>
      <w:szCs w:val="16"/>
      <w:lang w:eastAsia="zh-CN"/>
    </w:rPr>
  </w:style>
  <w:style w:type="paragraph" w:customStyle="1" w:styleId="1fff">
    <w:name w:val="çàãîëîâîê 1"/>
    <w:basedOn w:val="a2"/>
    <w:next w:val="a2"/>
    <w:uiPriority w:val="99"/>
    <w:rsid w:val="00D84630"/>
    <w:pPr>
      <w:keepNext/>
      <w:spacing w:before="240" w:after="60"/>
      <w:jc w:val="center"/>
    </w:pPr>
    <w:rPr>
      <w:rFonts w:ascii="Arial" w:hAnsi="Arial"/>
      <w:b/>
      <w:kern w:val="28"/>
      <w:sz w:val="22"/>
      <w:szCs w:val="20"/>
    </w:rPr>
  </w:style>
  <w:style w:type="paragraph" w:customStyle="1" w:styleId="3ffb">
    <w:name w:val="çàãîëîâîê 3"/>
    <w:basedOn w:val="a2"/>
    <w:next w:val="a2"/>
    <w:uiPriority w:val="99"/>
    <w:rsid w:val="00D84630"/>
    <w:pPr>
      <w:keepNext/>
      <w:spacing w:before="240" w:after="60"/>
    </w:pPr>
    <w:rPr>
      <w:b/>
      <w:szCs w:val="20"/>
    </w:rPr>
  </w:style>
  <w:style w:type="paragraph" w:customStyle="1" w:styleId="consplusnonformat1">
    <w:name w:val="consplusnonformat"/>
    <w:basedOn w:val="a2"/>
    <w:uiPriority w:val="99"/>
    <w:rsid w:val="00D84630"/>
    <w:pPr>
      <w:autoSpaceDE w:val="0"/>
      <w:autoSpaceDN w:val="0"/>
    </w:pPr>
    <w:rPr>
      <w:rFonts w:ascii="Courier New" w:hAnsi="Courier New" w:cs="Courier New"/>
      <w:sz w:val="20"/>
      <w:szCs w:val="20"/>
    </w:rPr>
  </w:style>
  <w:style w:type="character" w:customStyle="1" w:styleId="consplusnormal2">
    <w:name w:val="consplusnormal Знак"/>
    <w:basedOn w:val="a3"/>
    <w:link w:val="consplusnormal1"/>
    <w:uiPriority w:val="99"/>
    <w:locked/>
    <w:rsid w:val="00D84630"/>
    <w:rPr>
      <w:sz w:val="24"/>
      <w:szCs w:val="24"/>
    </w:rPr>
  </w:style>
  <w:style w:type="paragraph" w:customStyle="1" w:styleId="1fff0">
    <w:name w:val="Текст1"/>
    <w:basedOn w:val="a2"/>
    <w:uiPriority w:val="99"/>
    <w:rsid w:val="00D84630"/>
    <w:pPr>
      <w:suppressAutoHyphens/>
    </w:pPr>
    <w:rPr>
      <w:rFonts w:ascii="Courier New" w:hAnsi="Courier New" w:cs="Courier New"/>
      <w:sz w:val="20"/>
      <w:szCs w:val="20"/>
      <w:lang w:eastAsia="ar-SA"/>
    </w:rPr>
  </w:style>
  <w:style w:type="paragraph" w:customStyle="1" w:styleId="6f0">
    <w:name w:val="Абзац списка6"/>
    <w:basedOn w:val="a2"/>
    <w:rsid w:val="00D84630"/>
    <w:pPr>
      <w:suppressAutoHyphens/>
      <w:spacing w:after="200" w:line="276" w:lineRule="auto"/>
      <w:ind w:left="720"/>
    </w:pPr>
    <w:rPr>
      <w:rFonts w:ascii="Calibri" w:hAnsi="Calibri" w:cs="Calibri"/>
      <w:sz w:val="22"/>
      <w:szCs w:val="22"/>
      <w:lang w:eastAsia="ar-SA"/>
    </w:rPr>
  </w:style>
  <w:style w:type="paragraph" w:customStyle="1" w:styleId="7a">
    <w:name w:val="Абзац списка7"/>
    <w:basedOn w:val="a2"/>
    <w:uiPriority w:val="99"/>
    <w:rsid w:val="00D84630"/>
    <w:pPr>
      <w:suppressAutoHyphens/>
      <w:spacing w:after="200" w:line="276" w:lineRule="auto"/>
      <w:ind w:left="720"/>
    </w:pPr>
    <w:rPr>
      <w:rFonts w:ascii="Calibri" w:hAnsi="Calibri" w:cs="Calibri"/>
      <w:sz w:val="22"/>
      <w:szCs w:val="22"/>
      <w:lang w:eastAsia="ar-SA"/>
    </w:rPr>
  </w:style>
  <w:style w:type="table" w:customStyle="1" w:styleId="414">
    <w:name w:val="Сетка таблицы41"/>
    <w:basedOn w:val="a4"/>
    <w:next w:val="affff"/>
    <w:uiPriority w:val="59"/>
    <w:rsid w:val="00D8463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pertyname">
    <w:name w:val="property_name"/>
    <w:basedOn w:val="a3"/>
    <w:rsid w:val="00D84630"/>
  </w:style>
  <w:style w:type="paragraph" w:customStyle="1" w:styleId="88">
    <w:name w:val="Абзац списка8"/>
    <w:basedOn w:val="a2"/>
    <w:uiPriority w:val="99"/>
    <w:rsid w:val="00D84630"/>
    <w:pPr>
      <w:suppressAutoHyphens/>
      <w:spacing w:after="200" w:line="276" w:lineRule="auto"/>
      <w:ind w:left="720"/>
    </w:pPr>
    <w:rPr>
      <w:rFonts w:ascii="Calibri" w:hAnsi="Calibri" w:cs="Calibri"/>
      <w:sz w:val="22"/>
      <w:szCs w:val="22"/>
      <w:lang w:eastAsia="ar-SA"/>
    </w:rPr>
  </w:style>
  <w:style w:type="character" w:customStyle="1" w:styleId="WW8Num1z0">
    <w:name w:val="WW8Num1z0"/>
    <w:rsid w:val="00D84630"/>
  </w:style>
  <w:style w:type="character" w:customStyle="1" w:styleId="WW8Num1z1">
    <w:name w:val="WW8Num1z1"/>
    <w:rsid w:val="00D84630"/>
  </w:style>
  <w:style w:type="character" w:customStyle="1" w:styleId="WW8Num1z2">
    <w:name w:val="WW8Num1z2"/>
    <w:rsid w:val="00D84630"/>
  </w:style>
  <w:style w:type="character" w:customStyle="1" w:styleId="WW8Num1z3">
    <w:name w:val="WW8Num1z3"/>
    <w:rsid w:val="00D84630"/>
  </w:style>
  <w:style w:type="character" w:customStyle="1" w:styleId="WW8Num1z4">
    <w:name w:val="WW8Num1z4"/>
    <w:rsid w:val="00D84630"/>
  </w:style>
  <w:style w:type="character" w:customStyle="1" w:styleId="WW8Num1z5">
    <w:name w:val="WW8Num1z5"/>
    <w:rsid w:val="00D84630"/>
  </w:style>
  <w:style w:type="character" w:customStyle="1" w:styleId="WW8Num1z6">
    <w:name w:val="WW8Num1z6"/>
    <w:rsid w:val="00D84630"/>
  </w:style>
  <w:style w:type="character" w:customStyle="1" w:styleId="WW8Num1z7">
    <w:name w:val="WW8Num1z7"/>
    <w:rsid w:val="00D84630"/>
  </w:style>
  <w:style w:type="character" w:customStyle="1" w:styleId="WW8Num1z8">
    <w:name w:val="WW8Num1z8"/>
    <w:rsid w:val="00D84630"/>
  </w:style>
  <w:style w:type="character" w:customStyle="1" w:styleId="WW8Num2z0">
    <w:name w:val="WW8Num2z0"/>
    <w:rsid w:val="00D84630"/>
    <w:rPr>
      <w:rFonts w:ascii="Cambria" w:hAnsi="Cambria" w:cs="Cambria"/>
      <w:b/>
      <w:bCs/>
      <w:sz w:val="24"/>
      <w:szCs w:val="24"/>
    </w:rPr>
  </w:style>
  <w:style w:type="character" w:customStyle="1" w:styleId="WW8Num2z1">
    <w:name w:val="WW8Num2z1"/>
    <w:rsid w:val="00D84630"/>
  </w:style>
  <w:style w:type="character" w:customStyle="1" w:styleId="WW8Num2z2">
    <w:name w:val="WW8Num2z2"/>
    <w:rsid w:val="00D84630"/>
  </w:style>
  <w:style w:type="character" w:customStyle="1" w:styleId="WW8Num2z3">
    <w:name w:val="WW8Num2z3"/>
    <w:rsid w:val="00D84630"/>
  </w:style>
  <w:style w:type="character" w:customStyle="1" w:styleId="WW8Num2z4">
    <w:name w:val="WW8Num2z4"/>
    <w:rsid w:val="00D84630"/>
  </w:style>
  <w:style w:type="character" w:customStyle="1" w:styleId="WW8Num2z5">
    <w:name w:val="WW8Num2z5"/>
    <w:rsid w:val="00D84630"/>
  </w:style>
  <w:style w:type="character" w:customStyle="1" w:styleId="WW8Num2z6">
    <w:name w:val="WW8Num2z6"/>
    <w:rsid w:val="00D84630"/>
  </w:style>
  <w:style w:type="character" w:customStyle="1" w:styleId="WW8Num2z7">
    <w:name w:val="WW8Num2z7"/>
    <w:rsid w:val="00D84630"/>
  </w:style>
  <w:style w:type="character" w:customStyle="1" w:styleId="WW8Num2z8">
    <w:name w:val="WW8Num2z8"/>
    <w:rsid w:val="00D84630"/>
  </w:style>
  <w:style w:type="character" w:customStyle="1" w:styleId="WW8Num3z0">
    <w:name w:val="WW8Num3z0"/>
    <w:rsid w:val="00D84630"/>
    <w:rPr>
      <w:lang w:val="en-US"/>
    </w:rPr>
  </w:style>
  <w:style w:type="character" w:customStyle="1" w:styleId="WW8Num3z1">
    <w:name w:val="WW8Num3z1"/>
    <w:rsid w:val="00D84630"/>
    <w:rPr>
      <w:rFonts w:ascii="Cambria" w:hAnsi="Cambria" w:cs="Cambria"/>
      <w:lang w:val="en-US"/>
    </w:rPr>
  </w:style>
  <w:style w:type="character" w:customStyle="1" w:styleId="WW8Num3z2">
    <w:name w:val="WW8Num3z2"/>
    <w:rsid w:val="00D84630"/>
  </w:style>
  <w:style w:type="character" w:customStyle="1" w:styleId="WW8Num3z3">
    <w:name w:val="WW8Num3z3"/>
    <w:rsid w:val="00D84630"/>
  </w:style>
  <w:style w:type="character" w:customStyle="1" w:styleId="WW8Num3z4">
    <w:name w:val="WW8Num3z4"/>
    <w:rsid w:val="00D84630"/>
  </w:style>
  <w:style w:type="character" w:customStyle="1" w:styleId="WW8Num3z5">
    <w:name w:val="WW8Num3z5"/>
    <w:rsid w:val="00D84630"/>
  </w:style>
  <w:style w:type="character" w:customStyle="1" w:styleId="WW8Num3z6">
    <w:name w:val="WW8Num3z6"/>
    <w:rsid w:val="00D84630"/>
  </w:style>
  <w:style w:type="character" w:customStyle="1" w:styleId="WW8Num3z7">
    <w:name w:val="WW8Num3z7"/>
    <w:rsid w:val="00D84630"/>
  </w:style>
  <w:style w:type="character" w:customStyle="1" w:styleId="WW8Num3z8">
    <w:name w:val="WW8Num3z8"/>
    <w:rsid w:val="00D84630"/>
  </w:style>
  <w:style w:type="character" w:customStyle="1" w:styleId="WW8Num4z0">
    <w:name w:val="WW8Num4z0"/>
    <w:rsid w:val="00D84630"/>
    <w:rPr>
      <w:rFonts w:ascii="Symbol" w:hAnsi="Symbol" w:cs="Symbol"/>
      <w:color w:val="FF6600"/>
      <w:lang w:val="en-US"/>
    </w:rPr>
  </w:style>
  <w:style w:type="character" w:customStyle="1" w:styleId="WW8Num4z1">
    <w:name w:val="WW8Num4z1"/>
    <w:rsid w:val="00D84630"/>
    <w:rPr>
      <w:rFonts w:ascii="Courier New" w:hAnsi="Courier New" w:cs="Courier New"/>
    </w:rPr>
  </w:style>
  <w:style w:type="character" w:customStyle="1" w:styleId="WW8Num4z2">
    <w:name w:val="WW8Num4z2"/>
    <w:rsid w:val="00D84630"/>
    <w:rPr>
      <w:rFonts w:ascii="Wingdings" w:hAnsi="Wingdings" w:cs="Wingdings"/>
    </w:rPr>
  </w:style>
  <w:style w:type="character" w:customStyle="1" w:styleId="WW8Num5z0">
    <w:name w:val="WW8Num5z0"/>
    <w:rsid w:val="00D84630"/>
    <w:rPr>
      <w:rFonts w:ascii="Symbol" w:hAnsi="Symbol" w:cs="Symbol"/>
      <w:color w:val="0000FF"/>
      <w:sz w:val="20"/>
      <w:szCs w:val="20"/>
      <w:lang w:val="en-US"/>
    </w:rPr>
  </w:style>
  <w:style w:type="character" w:customStyle="1" w:styleId="WW8Num5z1">
    <w:name w:val="WW8Num5z1"/>
    <w:rsid w:val="00D84630"/>
    <w:rPr>
      <w:rFonts w:ascii="Courier New" w:hAnsi="Courier New" w:cs="Courier New"/>
    </w:rPr>
  </w:style>
  <w:style w:type="character" w:customStyle="1" w:styleId="WW8Num5z2">
    <w:name w:val="WW8Num5z2"/>
    <w:rsid w:val="00D84630"/>
    <w:rPr>
      <w:rFonts w:ascii="Wingdings" w:hAnsi="Wingdings" w:cs="Wingdings"/>
    </w:rPr>
  </w:style>
  <w:style w:type="character" w:customStyle="1" w:styleId="WW8Num6z0">
    <w:name w:val="WW8Num6z0"/>
    <w:rsid w:val="00D84630"/>
    <w:rPr>
      <w:rFonts w:ascii="Calibri" w:hAnsi="Calibri" w:cs="Times New Roman"/>
      <w:color w:val="FF6600"/>
    </w:rPr>
  </w:style>
  <w:style w:type="character" w:customStyle="1" w:styleId="WW8Num6z1">
    <w:name w:val="WW8Num6z1"/>
    <w:rsid w:val="00D84630"/>
    <w:rPr>
      <w:rFonts w:ascii="Courier New" w:hAnsi="Courier New" w:cs="Courier New"/>
    </w:rPr>
  </w:style>
  <w:style w:type="character" w:customStyle="1" w:styleId="WW8Num6z2">
    <w:name w:val="WW8Num6z2"/>
    <w:rsid w:val="00D84630"/>
    <w:rPr>
      <w:rFonts w:ascii="Wingdings" w:hAnsi="Wingdings" w:cs="Wingdings"/>
    </w:rPr>
  </w:style>
  <w:style w:type="character" w:customStyle="1" w:styleId="WW8Num6z3">
    <w:name w:val="WW8Num6z3"/>
    <w:rsid w:val="00D84630"/>
    <w:rPr>
      <w:rFonts w:ascii="Symbol" w:hAnsi="Symbol" w:cs="Symbol"/>
    </w:rPr>
  </w:style>
  <w:style w:type="character" w:customStyle="1" w:styleId="WW8Num7z0">
    <w:name w:val="WW8Num7z0"/>
    <w:rsid w:val="00D84630"/>
    <w:rPr>
      <w:rFonts w:ascii="Calibri" w:hAnsi="Calibri" w:cs="Times New Roman"/>
    </w:rPr>
  </w:style>
  <w:style w:type="character" w:customStyle="1" w:styleId="WW8Num7z1">
    <w:name w:val="WW8Num7z1"/>
    <w:rsid w:val="00D84630"/>
    <w:rPr>
      <w:rFonts w:ascii="Courier New" w:hAnsi="Courier New" w:cs="Courier New"/>
    </w:rPr>
  </w:style>
  <w:style w:type="character" w:customStyle="1" w:styleId="WW8Num7z2">
    <w:name w:val="WW8Num7z2"/>
    <w:rsid w:val="00D84630"/>
    <w:rPr>
      <w:rFonts w:ascii="Wingdings" w:hAnsi="Wingdings" w:cs="Wingdings"/>
    </w:rPr>
  </w:style>
  <w:style w:type="character" w:customStyle="1" w:styleId="WW8Num7z3">
    <w:name w:val="WW8Num7z3"/>
    <w:rsid w:val="00D84630"/>
    <w:rPr>
      <w:rFonts w:ascii="Symbol" w:hAnsi="Symbol" w:cs="Symbol"/>
    </w:rPr>
  </w:style>
  <w:style w:type="character" w:customStyle="1" w:styleId="WW8Num8z0">
    <w:name w:val="WW8Num8z0"/>
    <w:rsid w:val="00D84630"/>
    <w:rPr>
      <w:rFonts w:ascii="Calibri" w:hAnsi="Calibri" w:cs="Times New Roman"/>
      <w:lang w:val="en-US"/>
    </w:rPr>
  </w:style>
  <w:style w:type="character" w:customStyle="1" w:styleId="WW8Num8z1">
    <w:name w:val="WW8Num8z1"/>
    <w:rsid w:val="00D84630"/>
    <w:rPr>
      <w:rFonts w:ascii="Courier New" w:hAnsi="Courier New" w:cs="Courier New"/>
    </w:rPr>
  </w:style>
  <w:style w:type="character" w:customStyle="1" w:styleId="WW8Num8z2">
    <w:name w:val="WW8Num8z2"/>
    <w:rsid w:val="00D84630"/>
    <w:rPr>
      <w:rFonts w:ascii="Wingdings" w:hAnsi="Wingdings" w:cs="Wingdings"/>
    </w:rPr>
  </w:style>
  <w:style w:type="character" w:customStyle="1" w:styleId="WW8Num8z3">
    <w:name w:val="WW8Num8z3"/>
    <w:rsid w:val="00D84630"/>
    <w:rPr>
      <w:rFonts w:ascii="Symbol" w:hAnsi="Symbol" w:cs="Symbol"/>
    </w:rPr>
  </w:style>
  <w:style w:type="character" w:customStyle="1" w:styleId="WW8Num9z0">
    <w:name w:val="WW8Num9z0"/>
    <w:rsid w:val="00D84630"/>
    <w:rPr>
      <w:rFonts w:ascii="Calibri" w:hAnsi="Calibri" w:cs="Times New Roman"/>
    </w:rPr>
  </w:style>
  <w:style w:type="character" w:customStyle="1" w:styleId="WW8Num9z1">
    <w:name w:val="WW8Num9z1"/>
    <w:rsid w:val="00D84630"/>
    <w:rPr>
      <w:rFonts w:ascii="Courier New" w:hAnsi="Courier New" w:cs="Courier New"/>
    </w:rPr>
  </w:style>
  <w:style w:type="character" w:customStyle="1" w:styleId="WW8Num9z2">
    <w:name w:val="WW8Num9z2"/>
    <w:rsid w:val="00D84630"/>
    <w:rPr>
      <w:rFonts w:ascii="Wingdings" w:hAnsi="Wingdings" w:cs="Wingdings"/>
    </w:rPr>
  </w:style>
  <w:style w:type="character" w:customStyle="1" w:styleId="WW8Num9z3">
    <w:name w:val="WW8Num9z3"/>
    <w:rsid w:val="00D84630"/>
    <w:rPr>
      <w:rFonts w:ascii="Symbol" w:hAnsi="Symbol" w:cs="Symbol"/>
    </w:rPr>
  </w:style>
  <w:style w:type="character" w:customStyle="1" w:styleId="WW8Num10z0">
    <w:name w:val="WW8Num10z0"/>
    <w:rsid w:val="00D84630"/>
  </w:style>
  <w:style w:type="character" w:customStyle="1" w:styleId="WW8Num10z1">
    <w:name w:val="WW8Num10z1"/>
    <w:rsid w:val="00D84630"/>
  </w:style>
  <w:style w:type="character" w:customStyle="1" w:styleId="WW8Num10z2">
    <w:name w:val="WW8Num10z2"/>
    <w:rsid w:val="00D84630"/>
  </w:style>
  <w:style w:type="character" w:customStyle="1" w:styleId="WW8Num10z3">
    <w:name w:val="WW8Num10z3"/>
    <w:rsid w:val="00D84630"/>
  </w:style>
  <w:style w:type="character" w:customStyle="1" w:styleId="WW8Num10z4">
    <w:name w:val="WW8Num10z4"/>
    <w:rsid w:val="00D84630"/>
  </w:style>
  <w:style w:type="character" w:customStyle="1" w:styleId="WW8Num10z5">
    <w:name w:val="WW8Num10z5"/>
    <w:rsid w:val="00D84630"/>
  </w:style>
  <w:style w:type="character" w:customStyle="1" w:styleId="WW8Num10z6">
    <w:name w:val="WW8Num10z6"/>
    <w:rsid w:val="00D84630"/>
  </w:style>
  <w:style w:type="character" w:customStyle="1" w:styleId="WW8Num10z7">
    <w:name w:val="WW8Num10z7"/>
    <w:rsid w:val="00D84630"/>
  </w:style>
  <w:style w:type="character" w:customStyle="1" w:styleId="WW8Num10z8">
    <w:name w:val="WW8Num10z8"/>
    <w:rsid w:val="00D84630"/>
  </w:style>
  <w:style w:type="character" w:customStyle="1" w:styleId="WW8Num11z0">
    <w:name w:val="WW8Num11z0"/>
    <w:rsid w:val="00D84630"/>
    <w:rPr>
      <w:rFonts w:ascii="Cambria" w:hAnsi="Cambria" w:cs="Cambria"/>
    </w:rPr>
  </w:style>
  <w:style w:type="character" w:customStyle="1" w:styleId="WW8Num11z1">
    <w:name w:val="WW8Num11z1"/>
    <w:rsid w:val="00D84630"/>
    <w:rPr>
      <w:sz w:val="24"/>
    </w:rPr>
  </w:style>
  <w:style w:type="character" w:customStyle="1" w:styleId="WW8Num11z2">
    <w:name w:val="WW8Num11z2"/>
    <w:rsid w:val="00D84630"/>
  </w:style>
  <w:style w:type="character" w:customStyle="1" w:styleId="WW8Num11z3">
    <w:name w:val="WW8Num11z3"/>
    <w:rsid w:val="00D84630"/>
  </w:style>
  <w:style w:type="character" w:customStyle="1" w:styleId="WW8Num11z4">
    <w:name w:val="WW8Num11z4"/>
    <w:rsid w:val="00D84630"/>
  </w:style>
  <w:style w:type="character" w:customStyle="1" w:styleId="WW8Num11z5">
    <w:name w:val="WW8Num11z5"/>
    <w:rsid w:val="00D84630"/>
  </w:style>
  <w:style w:type="character" w:customStyle="1" w:styleId="WW8Num11z6">
    <w:name w:val="WW8Num11z6"/>
    <w:rsid w:val="00D84630"/>
  </w:style>
  <w:style w:type="character" w:customStyle="1" w:styleId="WW8Num11z7">
    <w:name w:val="WW8Num11z7"/>
    <w:rsid w:val="00D84630"/>
  </w:style>
  <w:style w:type="character" w:customStyle="1" w:styleId="WW8Num11z8">
    <w:name w:val="WW8Num11z8"/>
    <w:rsid w:val="00D84630"/>
  </w:style>
  <w:style w:type="character" w:customStyle="1" w:styleId="WW8Num12z0">
    <w:name w:val="WW8Num12z0"/>
    <w:rsid w:val="00D84630"/>
  </w:style>
  <w:style w:type="character" w:customStyle="1" w:styleId="WW8Num12z1">
    <w:name w:val="WW8Num12z1"/>
    <w:rsid w:val="00D84630"/>
    <w:rPr>
      <w:rFonts w:ascii="Cambria" w:hAnsi="Cambria" w:cs="Cambria"/>
    </w:rPr>
  </w:style>
  <w:style w:type="character" w:customStyle="1" w:styleId="WW8Num12z2">
    <w:name w:val="WW8Num12z2"/>
    <w:rsid w:val="00D84630"/>
    <w:rPr>
      <w:b w:val="0"/>
    </w:rPr>
  </w:style>
  <w:style w:type="character" w:customStyle="1" w:styleId="WW8Num12z3">
    <w:name w:val="WW8Num12z3"/>
    <w:rsid w:val="00D84630"/>
  </w:style>
  <w:style w:type="character" w:customStyle="1" w:styleId="WW8Num12z4">
    <w:name w:val="WW8Num12z4"/>
    <w:rsid w:val="00D84630"/>
  </w:style>
  <w:style w:type="character" w:customStyle="1" w:styleId="WW8Num12z5">
    <w:name w:val="WW8Num12z5"/>
    <w:rsid w:val="00D84630"/>
  </w:style>
  <w:style w:type="character" w:customStyle="1" w:styleId="WW8Num12z6">
    <w:name w:val="WW8Num12z6"/>
    <w:rsid w:val="00D84630"/>
  </w:style>
  <w:style w:type="character" w:customStyle="1" w:styleId="WW8Num12z7">
    <w:name w:val="WW8Num12z7"/>
    <w:rsid w:val="00D84630"/>
  </w:style>
  <w:style w:type="character" w:customStyle="1" w:styleId="WW8Num12z8">
    <w:name w:val="WW8Num12z8"/>
    <w:rsid w:val="00D84630"/>
  </w:style>
  <w:style w:type="character" w:customStyle="1" w:styleId="WW8Num13z0">
    <w:name w:val="WW8Num13z0"/>
    <w:rsid w:val="00D84630"/>
    <w:rPr>
      <w:rFonts w:ascii="Symbol" w:hAnsi="Symbol" w:cs="Symbol"/>
    </w:rPr>
  </w:style>
  <w:style w:type="character" w:customStyle="1" w:styleId="WW8Num13z1">
    <w:name w:val="WW8Num13z1"/>
    <w:rsid w:val="00D84630"/>
    <w:rPr>
      <w:rFonts w:ascii="Courier New" w:hAnsi="Courier New" w:cs="Courier New"/>
    </w:rPr>
  </w:style>
  <w:style w:type="character" w:customStyle="1" w:styleId="WW8Num13z2">
    <w:name w:val="WW8Num13z2"/>
    <w:rsid w:val="00D84630"/>
    <w:rPr>
      <w:rFonts w:ascii="Wingdings" w:hAnsi="Wingdings" w:cs="Wingdings"/>
    </w:rPr>
  </w:style>
  <w:style w:type="character" w:customStyle="1" w:styleId="WW8Num14z0">
    <w:name w:val="WW8Num14z0"/>
    <w:rsid w:val="00D84630"/>
    <w:rPr>
      <w:rFonts w:ascii="Cambria" w:hAnsi="Cambria" w:cs="Cambria"/>
      <w:lang w:val="en-US"/>
    </w:rPr>
  </w:style>
  <w:style w:type="character" w:customStyle="1" w:styleId="WW8Num14z1">
    <w:name w:val="WW8Num14z1"/>
    <w:rsid w:val="00D84630"/>
    <w:rPr>
      <w:rFonts w:ascii="Cambria" w:hAnsi="Cambria" w:cs="Cambria"/>
      <w:sz w:val="24"/>
      <w:lang w:val="en-US"/>
    </w:rPr>
  </w:style>
  <w:style w:type="character" w:customStyle="1" w:styleId="WW8Num14z2">
    <w:name w:val="WW8Num14z2"/>
    <w:rsid w:val="00D84630"/>
  </w:style>
  <w:style w:type="character" w:customStyle="1" w:styleId="WW8Num14z3">
    <w:name w:val="WW8Num14z3"/>
    <w:rsid w:val="00D84630"/>
  </w:style>
  <w:style w:type="character" w:customStyle="1" w:styleId="WW8Num14z4">
    <w:name w:val="WW8Num14z4"/>
    <w:rsid w:val="00D84630"/>
  </w:style>
  <w:style w:type="character" w:customStyle="1" w:styleId="WW8Num14z5">
    <w:name w:val="WW8Num14z5"/>
    <w:rsid w:val="00D84630"/>
  </w:style>
  <w:style w:type="character" w:customStyle="1" w:styleId="WW8Num14z6">
    <w:name w:val="WW8Num14z6"/>
    <w:rsid w:val="00D84630"/>
  </w:style>
  <w:style w:type="character" w:customStyle="1" w:styleId="WW8Num14z7">
    <w:name w:val="WW8Num14z7"/>
    <w:rsid w:val="00D84630"/>
  </w:style>
  <w:style w:type="character" w:customStyle="1" w:styleId="WW8Num14z8">
    <w:name w:val="WW8Num14z8"/>
    <w:rsid w:val="00D84630"/>
  </w:style>
  <w:style w:type="character" w:customStyle="1" w:styleId="WW8Num15z0">
    <w:name w:val="WW8Num15z0"/>
    <w:rsid w:val="00D84630"/>
    <w:rPr>
      <w:rFonts w:ascii="Cambria" w:hAnsi="Cambria" w:cs="Cambria"/>
      <w:lang w:val="en-US"/>
    </w:rPr>
  </w:style>
  <w:style w:type="character" w:customStyle="1" w:styleId="WW8Num15z1">
    <w:name w:val="WW8Num15z1"/>
    <w:rsid w:val="00D84630"/>
    <w:rPr>
      <w:rFonts w:ascii="Symbol" w:hAnsi="Symbol" w:cs="Symbol"/>
      <w:sz w:val="24"/>
      <w:lang w:val="en-US"/>
    </w:rPr>
  </w:style>
  <w:style w:type="character" w:customStyle="1" w:styleId="WW8Num15z2">
    <w:name w:val="WW8Num15z2"/>
    <w:rsid w:val="00D84630"/>
  </w:style>
  <w:style w:type="character" w:customStyle="1" w:styleId="WW8Num15z3">
    <w:name w:val="WW8Num15z3"/>
    <w:rsid w:val="00D84630"/>
  </w:style>
  <w:style w:type="character" w:customStyle="1" w:styleId="WW8Num15z4">
    <w:name w:val="WW8Num15z4"/>
    <w:rsid w:val="00D84630"/>
  </w:style>
  <w:style w:type="character" w:customStyle="1" w:styleId="WW8Num15z5">
    <w:name w:val="WW8Num15z5"/>
    <w:rsid w:val="00D84630"/>
  </w:style>
  <w:style w:type="character" w:customStyle="1" w:styleId="WW8Num15z6">
    <w:name w:val="WW8Num15z6"/>
    <w:rsid w:val="00D84630"/>
  </w:style>
  <w:style w:type="character" w:customStyle="1" w:styleId="WW8Num15z7">
    <w:name w:val="WW8Num15z7"/>
    <w:rsid w:val="00D84630"/>
  </w:style>
  <w:style w:type="character" w:customStyle="1" w:styleId="WW8Num15z8">
    <w:name w:val="WW8Num15z8"/>
    <w:rsid w:val="00D84630"/>
  </w:style>
  <w:style w:type="character" w:customStyle="1" w:styleId="WW8Num16z0">
    <w:name w:val="WW8Num16z0"/>
    <w:rsid w:val="00D84630"/>
    <w:rPr>
      <w:rFonts w:ascii="Symbol" w:hAnsi="Symbol" w:cs="OpenSymbol"/>
      <w:color w:val="FF6600"/>
    </w:rPr>
  </w:style>
  <w:style w:type="character" w:customStyle="1" w:styleId="1fff1">
    <w:name w:val="Основной шрифт абзаца1"/>
    <w:rsid w:val="00D84630"/>
  </w:style>
  <w:style w:type="character" w:customStyle="1" w:styleId="1fff2">
    <w:name w:val="Номер страницы1"/>
    <w:basedOn w:val="1fff1"/>
    <w:rsid w:val="00D84630"/>
  </w:style>
  <w:style w:type="character" w:customStyle="1" w:styleId="ListLabel1">
    <w:name w:val="ListLabel 1"/>
    <w:rsid w:val="00D84630"/>
    <w:rPr>
      <w:sz w:val="24"/>
    </w:rPr>
  </w:style>
  <w:style w:type="character" w:customStyle="1" w:styleId="ListLabel2">
    <w:name w:val="ListLabel 2"/>
    <w:rsid w:val="00D84630"/>
    <w:rPr>
      <w:rFonts w:cs="Courier New"/>
    </w:rPr>
  </w:style>
  <w:style w:type="character" w:customStyle="1" w:styleId="ListLabel3">
    <w:name w:val="ListLabel 3"/>
    <w:rsid w:val="00D84630"/>
    <w:rPr>
      <w:rFonts w:eastAsia="Times New Roman" w:cs="Times New Roman"/>
    </w:rPr>
  </w:style>
  <w:style w:type="character" w:customStyle="1" w:styleId="ListLabel4">
    <w:name w:val="ListLabel 4"/>
    <w:rsid w:val="00D84630"/>
    <w:rPr>
      <w:b w:val="0"/>
    </w:rPr>
  </w:style>
  <w:style w:type="character" w:customStyle="1" w:styleId="afffffffff3">
    <w:name w:val="Маркеры списка"/>
    <w:rsid w:val="00D84630"/>
    <w:rPr>
      <w:rFonts w:ascii="OpenSymbol" w:eastAsia="OpenSymbol" w:hAnsi="OpenSymbol" w:cs="OpenSymbol"/>
    </w:rPr>
  </w:style>
  <w:style w:type="paragraph" w:customStyle="1" w:styleId="1fff3">
    <w:name w:val="Название1"/>
    <w:basedOn w:val="a2"/>
    <w:rsid w:val="00D84630"/>
    <w:pPr>
      <w:suppressLineNumbers/>
      <w:suppressAutoHyphens/>
      <w:spacing w:before="120" w:after="120"/>
    </w:pPr>
    <w:rPr>
      <w:rFonts w:cs="Arial"/>
      <w:i/>
      <w:iCs/>
      <w:lang w:eastAsia="ar-SA"/>
    </w:rPr>
  </w:style>
  <w:style w:type="paragraph" w:customStyle="1" w:styleId="1fff4">
    <w:name w:val="Указатель1"/>
    <w:basedOn w:val="a2"/>
    <w:rsid w:val="00D84630"/>
    <w:pPr>
      <w:suppressLineNumbers/>
      <w:suppressAutoHyphens/>
    </w:pPr>
    <w:rPr>
      <w:rFonts w:cs="Arial"/>
      <w:lang w:eastAsia="ar-SA"/>
    </w:rPr>
  </w:style>
  <w:style w:type="paragraph" w:customStyle="1" w:styleId="2fff">
    <w:name w:val="Название2"/>
    <w:basedOn w:val="a2"/>
    <w:next w:val="a9"/>
    <w:uiPriority w:val="99"/>
    <w:qFormat/>
    <w:rsid w:val="00D84630"/>
    <w:pPr>
      <w:widowControl w:val="0"/>
      <w:shd w:val="clear" w:color="auto" w:fill="FFFFFF"/>
      <w:suppressAutoHyphens/>
      <w:spacing w:line="326" w:lineRule="exact"/>
      <w:ind w:left="701" w:right="-814"/>
      <w:jc w:val="center"/>
    </w:pPr>
    <w:rPr>
      <w:b/>
      <w:bCs/>
      <w:i/>
      <w:iCs/>
      <w:color w:val="000000"/>
      <w:spacing w:val="-4"/>
      <w:sz w:val="29"/>
      <w:szCs w:val="29"/>
      <w:lang w:eastAsia="ar-SA"/>
    </w:rPr>
  </w:style>
  <w:style w:type="paragraph" w:customStyle="1" w:styleId="1fff5">
    <w:name w:val="Цитата1"/>
    <w:basedOn w:val="a2"/>
    <w:rsid w:val="00D84630"/>
    <w:pPr>
      <w:shd w:val="clear" w:color="auto" w:fill="FFFFFF"/>
      <w:suppressAutoHyphens/>
      <w:spacing w:line="278" w:lineRule="exact"/>
      <w:ind w:left="312" w:right="336"/>
    </w:pPr>
    <w:rPr>
      <w:color w:val="000000"/>
      <w:spacing w:val="-2"/>
      <w:sz w:val="26"/>
      <w:szCs w:val="20"/>
      <w:lang w:eastAsia="ar-SA"/>
    </w:rPr>
  </w:style>
  <w:style w:type="paragraph" w:customStyle="1" w:styleId="afffffffff4">
    <w:name w:val="Содержимое таблицы"/>
    <w:basedOn w:val="a2"/>
    <w:rsid w:val="00D84630"/>
    <w:pPr>
      <w:suppressLineNumbers/>
      <w:suppressAutoHyphens/>
    </w:pPr>
    <w:rPr>
      <w:lang w:eastAsia="ar-SA"/>
    </w:rPr>
  </w:style>
  <w:style w:type="paragraph" w:customStyle="1" w:styleId="afffffffff5">
    <w:name w:val="Заголовок таблицы"/>
    <w:basedOn w:val="afffffffff4"/>
    <w:rsid w:val="00D84630"/>
    <w:pPr>
      <w:jc w:val="center"/>
    </w:pPr>
    <w:rPr>
      <w:b/>
      <w:bCs/>
    </w:rPr>
  </w:style>
  <w:style w:type="paragraph" w:customStyle="1" w:styleId="99">
    <w:name w:val="Абзац списка9"/>
    <w:basedOn w:val="a2"/>
    <w:uiPriority w:val="99"/>
    <w:rsid w:val="00D84630"/>
    <w:pPr>
      <w:suppressAutoHyphens/>
      <w:spacing w:after="200" w:line="276" w:lineRule="auto"/>
      <w:ind w:left="720"/>
    </w:pPr>
    <w:rPr>
      <w:rFonts w:ascii="Calibri" w:hAnsi="Calibri" w:cs="Calibri"/>
      <w:sz w:val="22"/>
      <w:szCs w:val="22"/>
      <w:lang w:eastAsia="ar-SA"/>
    </w:rPr>
  </w:style>
  <w:style w:type="paragraph" w:customStyle="1" w:styleId="107">
    <w:name w:val="Абзац списка10"/>
    <w:basedOn w:val="a2"/>
    <w:uiPriority w:val="99"/>
    <w:rsid w:val="00D84630"/>
    <w:pPr>
      <w:suppressAutoHyphens/>
      <w:spacing w:after="200" w:line="276" w:lineRule="auto"/>
      <w:ind w:left="720"/>
    </w:pPr>
    <w:rPr>
      <w:rFonts w:ascii="Calibri" w:hAnsi="Calibri" w:cs="Calibri"/>
      <w:sz w:val="22"/>
      <w:szCs w:val="22"/>
      <w:lang w:eastAsia="ar-SA"/>
    </w:rPr>
  </w:style>
  <w:style w:type="character" w:customStyle="1" w:styleId="2fff0">
    <w:name w:val="Основной шрифт абзаца2"/>
    <w:rsid w:val="00D84630"/>
  </w:style>
  <w:style w:type="character" w:customStyle="1" w:styleId="2fff1">
    <w:name w:val="Номер страницы2"/>
    <w:basedOn w:val="2fff0"/>
    <w:rsid w:val="00D84630"/>
  </w:style>
  <w:style w:type="paragraph" w:customStyle="1" w:styleId="232">
    <w:name w:val="Основной текст 23"/>
    <w:basedOn w:val="a2"/>
    <w:uiPriority w:val="99"/>
    <w:rsid w:val="00D84630"/>
    <w:pPr>
      <w:suppressAutoHyphens/>
      <w:spacing w:after="120" w:line="480" w:lineRule="auto"/>
    </w:pPr>
    <w:rPr>
      <w:lang w:eastAsia="ar-SA"/>
    </w:rPr>
  </w:style>
  <w:style w:type="paragraph" w:customStyle="1" w:styleId="2fff2">
    <w:name w:val="Обычный (веб)2"/>
    <w:basedOn w:val="a2"/>
    <w:uiPriority w:val="99"/>
    <w:rsid w:val="00D84630"/>
    <w:pPr>
      <w:suppressAutoHyphens/>
      <w:spacing w:before="100" w:after="100"/>
    </w:pPr>
    <w:rPr>
      <w:lang w:eastAsia="ar-SA"/>
    </w:rPr>
  </w:style>
  <w:style w:type="paragraph" w:customStyle="1" w:styleId="2fff3">
    <w:name w:val="Цитата2"/>
    <w:basedOn w:val="a2"/>
    <w:uiPriority w:val="99"/>
    <w:rsid w:val="00D84630"/>
    <w:pPr>
      <w:shd w:val="clear" w:color="auto" w:fill="FFFFFF"/>
      <w:suppressAutoHyphens/>
      <w:spacing w:line="278" w:lineRule="exact"/>
      <w:ind w:left="312" w:right="336"/>
    </w:pPr>
    <w:rPr>
      <w:color w:val="000000"/>
      <w:spacing w:val="-2"/>
      <w:sz w:val="26"/>
      <w:szCs w:val="20"/>
      <w:lang w:eastAsia="ar-SA"/>
    </w:rPr>
  </w:style>
  <w:style w:type="paragraph" w:customStyle="1" w:styleId="11a">
    <w:name w:val="Абзац списка11"/>
    <w:basedOn w:val="a2"/>
    <w:uiPriority w:val="99"/>
    <w:rsid w:val="00D84630"/>
    <w:pPr>
      <w:suppressAutoHyphens/>
      <w:spacing w:after="200" w:line="276" w:lineRule="auto"/>
      <w:ind w:left="720"/>
    </w:pPr>
    <w:rPr>
      <w:rFonts w:ascii="Calibri" w:hAnsi="Calibri" w:cs="Calibri"/>
      <w:sz w:val="22"/>
      <w:szCs w:val="22"/>
      <w:lang w:eastAsia="ar-SA"/>
    </w:rPr>
  </w:style>
  <w:style w:type="table" w:customStyle="1" w:styleId="318">
    <w:name w:val="Сетка таблицы31"/>
    <w:basedOn w:val="a4"/>
    <w:next w:val="affff"/>
    <w:uiPriority w:val="39"/>
    <w:rsid w:val="00D84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4"/>
    <w:next w:val="affff"/>
    <w:uiPriority w:val="59"/>
    <w:rsid w:val="00D846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1">
    <w:name w:val="Заголовок 5 Знак1"/>
    <w:aliases w:val="Знак7 Знак1"/>
    <w:basedOn w:val="a3"/>
    <w:uiPriority w:val="9"/>
    <w:semiHidden/>
    <w:rsid w:val="00D84630"/>
    <w:rPr>
      <w:rFonts w:ascii="Cambria" w:eastAsia="Times New Roman" w:hAnsi="Cambria" w:cs="Times New Roman"/>
      <w:color w:val="243F60"/>
      <w:sz w:val="22"/>
      <w:szCs w:val="22"/>
    </w:rPr>
  </w:style>
  <w:style w:type="character" w:customStyle="1" w:styleId="611">
    <w:name w:val="Заголовок 6 Знак1"/>
    <w:aliases w:val="Знак6 Знак1"/>
    <w:basedOn w:val="a3"/>
    <w:uiPriority w:val="9"/>
    <w:semiHidden/>
    <w:rsid w:val="00D84630"/>
    <w:rPr>
      <w:rFonts w:ascii="Cambria" w:eastAsia="Times New Roman" w:hAnsi="Cambria" w:cs="Times New Roman"/>
      <w:i/>
      <w:iCs/>
      <w:color w:val="243F60"/>
      <w:sz w:val="22"/>
      <w:szCs w:val="22"/>
    </w:rPr>
  </w:style>
  <w:style w:type="table" w:customStyle="1" w:styleId="612">
    <w:name w:val="Сетка таблицы61"/>
    <w:basedOn w:val="a4"/>
    <w:next w:val="affff"/>
    <w:uiPriority w:val="59"/>
    <w:rsid w:val="00D846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4"/>
    <w:uiPriority w:val="59"/>
    <w:rsid w:val="00D8463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Абзац списка12"/>
    <w:basedOn w:val="a2"/>
    <w:rsid w:val="00D84630"/>
    <w:pPr>
      <w:suppressAutoHyphens/>
      <w:spacing w:after="200" w:line="276" w:lineRule="auto"/>
      <w:ind w:left="720"/>
    </w:pPr>
    <w:rPr>
      <w:rFonts w:ascii="Calibri" w:hAnsi="Calibri" w:cs="Calibri"/>
      <w:sz w:val="22"/>
      <w:szCs w:val="22"/>
      <w:lang w:eastAsia="ar-SA"/>
    </w:rPr>
  </w:style>
  <w:style w:type="table" w:customStyle="1" w:styleId="710">
    <w:name w:val="Сетка таблицы71"/>
    <w:basedOn w:val="a4"/>
    <w:next w:val="affff"/>
    <w:uiPriority w:val="59"/>
    <w:rsid w:val="00D84630"/>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fff"/>
    <w:uiPriority w:val="59"/>
    <w:rsid w:val="00D8463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4"/>
    <w:next w:val="affff"/>
    <w:uiPriority w:val="59"/>
    <w:rsid w:val="00D8463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84630"/>
    <w:pPr>
      <w:suppressAutoHyphens/>
      <w:autoSpaceDN w:val="0"/>
      <w:textAlignment w:val="baseline"/>
    </w:pPr>
    <w:rPr>
      <w:kern w:val="3"/>
      <w:sz w:val="24"/>
      <w:szCs w:val="24"/>
      <w:lang w:eastAsia="ar-SA"/>
    </w:rPr>
  </w:style>
  <w:style w:type="paragraph" w:customStyle="1" w:styleId="Textbody">
    <w:name w:val="Text body"/>
    <w:basedOn w:val="Standard"/>
    <w:rsid w:val="00D84630"/>
    <w:pPr>
      <w:spacing w:after="120"/>
    </w:pPr>
  </w:style>
  <w:style w:type="paragraph" w:customStyle="1" w:styleId="Index">
    <w:name w:val="Index"/>
    <w:basedOn w:val="Standard"/>
    <w:rsid w:val="00D84630"/>
    <w:pPr>
      <w:suppressLineNumbers/>
    </w:pPr>
    <w:rPr>
      <w:rFonts w:cs="Lucida Sans"/>
    </w:rPr>
  </w:style>
  <w:style w:type="paragraph" w:customStyle="1" w:styleId="6f1">
    <w:name w:val="Обычный6"/>
    <w:rsid w:val="00D84630"/>
    <w:pPr>
      <w:suppressAutoHyphens/>
      <w:autoSpaceDN w:val="0"/>
      <w:textAlignment w:val="baseline"/>
    </w:pPr>
    <w:rPr>
      <w:kern w:val="3"/>
      <w:sz w:val="24"/>
    </w:rPr>
  </w:style>
  <w:style w:type="paragraph" w:customStyle="1" w:styleId="5f4">
    <w:name w:val="Обычный5"/>
    <w:qFormat/>
    <w:rsid w:val="00D84630"/>
    <w:pPr>
      <w:suppressAutoHyphens/>
      <w:autoSpaceDN w:val="0"/>
      <w:textAlignment w:val="baseline"/>
    </w:pPr>
    <w:rPr>
      <w:kern w:val="3"/>
      <w:sz w:val="24"/>
    </w:rPr>
  </w:style>
  <w:style w:type="paragraph" w:customStyle="1" w:styleId="d1eee4e5f0e6e8eceee5f2e0e1ebe8f6fb">
    <w:name w:val="Сd1оeeдe4еe5рf0жe6иe8мecоeeеe5 тf2аe0бe1лebиe8цf6ыfb"/>
    <w:basedOn w:val="Standard"/>
    <w:rsid w:val="00D84630"/>
    <w:pPr>
      <w:suppressLineNumbers/>
    </w:pPr>
    <w:rPr>
      <w:sz w:val="20"/>
      <w:szCs w:val="20"/>
      <w:lang w:eastAsia="ru-RU"/>
    </w:rPr>
  </w:style>
  <w:style w:type="paragraph" w:customStyle="1" w:styleId="TableContents">
    <w:name w:val="Table Contents"/>
    <w:basedOn w:val="Standard"/>
    <w:rsid w:val="00D84630"/>
    <w:pPr>
      <w:suppressLineNumbers/>
    </w:pPr>
    <w:rPr>
      <w:sz w:val="20"/>
      <w:szCs w:val="20"/>
    </w:rPr>
  </w:style>
  <w:style w:type="paragraph" w:customStyle="1" w:styleId="TableHeading">
    <w:name w:val="Table Heading"/>
    <w:basedOn w:val="TableContents"/>
    <w:rsid w:val="00D84630"/>
    <w:pPr>
      <w:jc w:val="center"/>
    </w:pPr>
    <w:rPr>
      <w:b/>
      <w:bCs/>
    </w:rPr>
  </w:style>
  <w:style w:type="paragraph" w:customStyle="1" w:styleId="HorizontalLine">
    <w:name w:val="Horizontal Line"/>
    <w:basedOn w:val="Standard"/>
    <w:next w:val="Textbody"/>
    <w:rsid w:val="00D84630"/>
    <w:pPr>
      <w:suppressLineNumbers/>
      <w:spacing w:after="283"/>
    </w:pPr>
    <w:rPr>
      <w:sz w:val="12"/>
      <w:szCs w:val="12"/>
    </w:rPr>
  </w:style>
  <w:style w:type="character" w:customStyle="1" w:styleId="6f2">
    <w:name w:val="Основной шрифт абзаца6"/>
    <w:rsid w:val="00D84630"/>
    <w:rPr>
      <w:sz w:val="24"/>
    </w:rPr>
  </w:style>
  <w:style w:type="character" w:customStyle="1" w:styleId="1fff6">
    <w:name w:val="Текст сноски Знак1"/>
    <w:rsid w:val="00D84630"/>
    <w:rPr>
      <w:rFonts w:ascii="Calibri" w:eastAsia="Calibri" w:hAnsi="Calibri" w:cs="Times New Roman"/>
      <w:sz w:val="20"/>
      <w:szCs w:val="20"/>
      <w:lang w:val="en-US" w:eastAsia="ru-RU"/>
    </w:rPr>
  </w:style>
  <w:style w:type="character" w:customStyle="1" w:styleId="Internetlink">
    <w:name w:val="Internet link"/>
    <w:rsid w:val="00D84630"/>
    <w:rPr>
      <w:color w:val="000080"/>
      <w:u w:val="single"/>
    </w:rPr>
  </w:style>
  <w:style w:type="numbering" w:customStyle="1" w:styleId="WWNum1">
    <w:name w:val="WWNum1"/>
    <w:basedOn w:val="a5"/>
    <w:rsid w:val="00D84630"/>
  </w:style>
  <w:style w:type="numbering" w:customStyle="1" w:styleId="WWNum2">
    <w:name w:val="WWNum2"/>
    <w:basedOn w:val="a5"/>
    <w:rsid w:val="00D84630"/>
    <w:pPr>
      <w:numPr>
        <w:numId w:val="12"/>
      </w:numPr>
    </w:pPr>
  </w:style>
  <w:style w:type="numbering" w:customStyle="1" w:styleId="WWNum3">
    <w:name w:val="WWNum3"/>
    <w:basedOn w:val="a5"/>
    <w:rsid w:val="00D84630"/>
    <w:pPr>
      <w:numPr>
        <w:numId w:val="13"/>
      </w:numPr>
    </w:pPr>
  </w:style>
  <w:style w:type="numbering" w:customStyle="1" w:styleId="WWNum4">
    <w:name w:val="WWNum4"/>
    <w:basedOn w:val="a5"/>
    <w:rsid w:val="00D84630"/>
  </w:style>
  <w:style w:type="numbering" w:customStyle="1" w:styleId="WWNum5">
    <w:name w:val="WWNum5"/>
    <w:basedOn w:val="a5"/>
    <w:rsid w:val="00D84630"/>
  </w:style>
  <w:style w:type="numbering" w:customStyle="1" w:styleId="WWNum6">
    <w:name w:val="WWNum6"/>
    <w:basedOn w:val="a5"/>
    <w:rsid w:val="00D84630"/>
    <w:pPr>
      <w:numPr>
        <w:numId w:val="14"/>
      </w:numPr>
    </w:pPr>
  </w:style>
  <w:style w:type="table" w:customStyle="1" w:styleId="812">
    <w:name w:val="Сетка таблицы81"/>
    <w:basedOn w:val="a4"/>
    <w:next w:val="affff"/>
    <w:uiPriority w:val="59"/>
    <w:rsid w:val="00D8463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
    <w:name w:val="WWNum11"/>
    <w:basedOn w:val="a5"/>
    <w:rsid w:val="00D84630"/>
  </w:style>
  <w:style w:type="numbering" w:customStyle="1" w:styleId="WWNum21">
    <w:name w:val="WWNum21"/>
    <w:basedOn w:val="a5"/>
    <w:rsid w:val="00D84630"/>
  </w:style>
  <w:style w:type="numbering" w:customStyle="1" w:styleId="WWNum31">
    <w:name w:val="WWNum31"/>
    <w:basedOn w:val="a5"/>
    <w:rsid w:val="00D84630"/>
  </w:style>
  <w:style w:type="numbering" w:customStyle="1" w:styleId="WWNum41">
    <w:name w:val="WWNum41"/>
    <w:basedOn w:val="a5"/>
    <w:rsid w:val="00D84630"/>
  </w:style>
  <w:style w:type="numbering" w:customStyle="1" w:styleId="WWNum51">
    <w:name w:val="WWNum51"/>
    <w:basedOn w:val="a5"/>
    <w:rsid w:val="00D84630"/>
  </w:style>
  <w:style w:type="numbering" w:customStyle="1" w:styleId="WWNum61">
    <w:name w:val="WWNum61"/>
    <w:basedOn w:val="a5"/>
    <w:rsid w:val="00D84630"/>
  </w:style>
  <w:style w:type="table" w:customStyle="1" w:styleId="910">
    <w:name w:val="Сетка таблицы91"/>
    <w:basedOn w:val="a4"/>
    <w:next w:val="affff"/>
    <w:uiPriority w:val="59"/>
    <w:rsid w:val="00D8463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
    <w:name w:val="WWNum12"/>
    <w:basedOn w:val="a5"/>
    <w:rsid w:val="00D84630"/>
  </w:style>
  <w:style w:type="numbering" w:customStyle="1" w:styleId="WWNum22">
    <w:name w:val="WWNum22"/>
    <w:basedOn w:val="a5"/>
    <w:rsid w:val="00D84630"/>
  </w:style>
  <w:style w:type="numbering" w:customStyle="1" w:styleId="WWNum32">
    <w:name w:val="WWNum32"/>
    <w:basedOn w:val="a5"/>
    <w:rsid w:val="00D84630"/>
  </w:style>
  <w:style w:type="numbering" w:customStyle="1" w:styleId="WWNum42">
    <w:name w:val="WWNum42"/>
    <w:basedOn w:val="a5"/>
    <w:rsid w:val="00D84630"/>
  </w:style>
  <w:style w:type="numbering" w:customStyle="1" w:styleId="WWNum52">
    <w:name w:val="WWNum52"/>
    <w:basedOn w:val="a5"/>
    <w:rsid w:val="00D84630"/>
  </w:style>
  <w:style w:type="numbering" w:customStyle="1" w:styleId="WWNum62">
    <w:name w:val="WWNum62"/>
    <w:basedOn w:val="a5"/>
    <w:rsid w:val="00D84630"/>
  </w:style>
  <w:style w:type="numbering" w:customStyle="1" w:styleId="460">
    <w:name w:val="Нет списка46"/>
    <w:next w:val="a5"/>
    <w:uiPriority w:val="99"/>
    <w:semiHidden/>
    <w:unhideWhenUsed/>
    <w:rsid w:val="00E77964"/>
  </w:style>
  <w:style w:type="numbering" w:customStyle="1" w:styleId="WWNum13">
    <w:name w:val="WWNum13"/>
    <w:basedOn w:val="a5"/>
    <w:rsid w:val="00E77964"/>
  </w:style>
  <w:style w:type="numbering" w:customStyle="1" w:styleId="WWNum23">
    <w:name w:val="WWNum23"/>
    <w:basedOn w:val="a5"/>
    <w:rsid w:val="00E77964"/>
  </w:style>
  <w:style w:type="numbering" w:customStyle="1" w:styleId="WWNum33">
    <w:name w:val="WWNum33"/>
    <w:basedOn w:val="a5"/>
    <w:rsid w:val="00E77964"/>
  </w:style>
  <w:style w:type="numbering" w:customStyle="1" w:styleId="WWNum43">
    <w:name w:val="WWNum43"/>
    <w:basedOn w:val="a5"/>
    <w:rsid w:val="00E77964"/>
  </w:style>
  <w:style w:type="numbering" w:customStyle="1" w:styleId="WWNum53">
    <w:name w:val="WWNum53"/>
    <w:basedOn w:val="a5"/>
    <w:rsid w:val="00E77964"/>
  </w:style>
  <w:style w:type="numbering" w:customStyle="1" w:styleId="WWNum63">
    <w:name w:val="WWNum63"/>
    <w:basedOn w:val="a5"/>
    <w:rsid w:val="00E77964"/>
  </w:style>
  <w:style w:type="numbering" w:customStyle="1" w:styleId="470">
    <w:name w:val="Нет списка47"/>
    <w:next w:val="a5"/>
    <w:uiPriority w:val="99"/>
    <w:semiHidden/>
    <w:unhideWhenUsed/>
    <w:rsid w:val="00E77964"/>
  </w:style>
  <w:style w:type="numbering" w:customStyle="1" w:styleId="WWNum14">
    <w:name w:val="WWNum14"/>
    <w:basedOn w:val="a5"/>
    <w:rsid w:val="00E77964"/>
  </w:style>
  <w:style w:type="numbering" w:customStyle="1" w:styleId="WWNum24">
    <w:name w:val="WWNum24"/>
    <w:basedOn w:val="a5"/>
    <w:rsid w:val="00E77964"/>
  </w:style>
  <w:style w:type="numbering" w:customStyle="1" w:styleId="WWNum34">
    <w:name w:val="WWNum34"/>
    <w:basedOn w:val="a5"/>
    <w:rsid w:val="00E77964"/>
  </w:style>
  <w:style w:type="numbering" w:customStyle="1" w:styleId="WWNum44">
    <w:name w:val="WWNum44"/>
    <w:basedOn w:val="a5"/>
    <w:rsid w:val="00E77964"/>
  </w:style>
  <w:style w:type="numbering" w:customStyle="1" w:styleId="WWNum54">
    <w:name w:val="WWNum54"/>
    <w:basedOn w:val="a5"/>
    <w:rsid w:val="00E77964"/>
  </w:style>
  <w:style w:type="numbering" w:customStyle="1" w:styleId="WWNum64">
    <w:name w:val="WWNum64"/>
    <w:basedOn w:val="a5"/>
    <w:rsid w:val="00E77964"/>
  </w:style>
  <w:style w:type="numbering" w:customStyle="1" w:styleId="480">
    <w:name w:val="Нет списка48"/>
    <w:next w:val="a5"/>
    <w:uiPriority w:val="99"/>
    <w:semiHidden/>
    <w:unhideWhenUsed/>
    <w:rsid w:val="00B65747"/>
  </w:style>
  <w:style w:type="numbering" w:customStyle="1" w:styleId="WWNum15">
    <w:name w:val="WWNum15"/>
    <w:basedOn w:val="a5"/>
    <w:rsid w:val="00B65747"/>
  </w:style>
  <w:style w:type="numbering" w:customStyle="1" w:styleId="WWNum25">
    <w:name w:val="WWNum25"/>
    <w:basedOn w:val="a5"/>
    <w:rsid w:val="00B65747"/>
  </w:style>
  <w:style w:type="numbering" w:customStyle="1" w:styleId="WWNum35">
    <w:name w:val="WWNum35"/>
    <w:basedOn w:val="a5"/>
    <w:rsid w:val="00B65747"/>
  </w:style>
  <w:style w:type="numbering" w:customStyle="1" w:styleId="WWNum45">
    <w:name w:val="WWNum45"/>
    <w:basedOn w:val="a5"/>
    <w:rsid w:val="00B65747"/>
  </w:style>
  <w:style w:type="numbering" w:customStyle="1" w:styleId="WWNum55">
    <w:name w:val="WWNum55"/>
    <w:basedOn w:val="a5"/>
    <w:rsid w:val="00B65747"/>
  </w:style>
  <w:style w:type="numbering" w:customStyle="1" w:styleId="WWNum65">
    <w:name w:val="WWNum65"/>
    <w:basedOn w:val="a5"/>
    <w:rsid w:val="00B65747"/>
  </w:style>
  <w:style w:type="character" w:customStyle="1" w:styleId="list-paramslab">
    <w:name w:val="list-params__lab"/>
    <w:basedOn w:val="a3"/>
    <w:rsid w:val="00B65747"/>
  </w:style>
  <w:style w:type="character" w:customStyle="1" w:styleId="list-paramsvalue">
    <w:name w:val="list-params__value"/>
    <w:basedOn w:val="a3"/>
    <w:rsid w:val="00B65747"/>
  </w:style>
  <w:style w:type="table" w:customStyle="1" w:styleId="560">
    <w:name w:val="Сетка таблицы56"/>
    <w:basedOn w:val="a4"/>
    <w:next w:val="affff"/>
    <w:uiPriority w:val="59"/>
    <w:rsid w:val="00A258B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4"/>
    <w:next w:val="affff"/>
    <w:uiPriority w:val="59"/>
    <w:rsid w:val="0009581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4"/>
    <w:next w:val="affff"/>
    <w:uiPriority w:val="39"/>
    <w:rsid w:val="00594A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a5"/>
    <w:rsid w:val="00171480"/>
  </w:style>
  <w:style w:type="numbering" w:customStyle="1" w:styleId="WWNum56">
    <w:name w:val="WWNum56"/>
    <w:basedOn w:val="a5"/>
    <w:rsid w:val="00171480"/>
  </w:style>
  <w:style w:type="numbering" w:customStyle="1" w:styleId="490">
    <w:name w:val="Нет списка49"/>
    <w:next w:val="a5"/>
    <w:uiPriority w:val="99"/>
    <w:semiHidden/>
    <w:unhideWhenUsed/>
    <w:rsid w:val="00554401"/>
  </w:style>
  <w:style w:type="table" w:customStyle="1" w:styleId="193">
    <w:name w:val="Сетка таблицы19"/>
    <w:basedOn w:val="a4"/>
    <w:next w:val="affff"/>
    <w:rsid w:val="0055440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6">
    <w:name w:val="Миша"/>
    <w:basedOn w:val="a2"/>
    <w:rsid w:val="00554401"/>
    <w:pPr>
      <w:ind w:firstLine="720"/>
      <w:jc w:val="both"/>
    </w:pPr>
    <w:rPr>
      <w:sz w:val="28"/>
      <w:szCs w:val="20"/>
    </w:rPr>
  </w:style>
  <w:style w:type="paragraph" w:customStyle="1" w:styleId="1fff7">
    <w:name w:val="Миша1"/>
    <w:basedOn w:val="a2"/>
    <w:rsid w:val="00554401"/>
    <w:pPr>
      <w:jc w:val="both"/>
    </w:pPr>
    <w:rPr>
      <w:sz w:val="28"/>
      <w:szCs w:val="20"/>
    </w:rPr>
  </w:style>
  <w:style w:type="paragraph" w:customStyle="1" w:styleId="afffffffff7">
    <w:name w:val="КД_заголовки"/>
    <w:basedOn w:val="14"/>
    <w:rsid w:val="00554401"/>
    <w:pPr>
      <w:autoSpaceDE w:val="0"/>
      <w:autoSpaceDN w:val="0"/>
      <w:jc w:val="center"/>
    </w:pPr>
    <w:rPr>
      <w:rFonts w:ascii="Times New Roman" w:hAnsi="Times New Roman" w:cs="Times New Roman"/>
      <w:sz w:val="28"/>
      <w:szCs w:val="28"/>
    </w:rPr>
  </w:style>
  <w:style w:type="character" w:customStyle="1" w:styleId="afffffffff8">
    <w:name w:val="Основной текст с нумерацией Знак Знак"/>
    <w:rsid w:val="00554401"/>
    <w:rPr>
      <w:sz w:val="24"/>
      <w:szCs w:val="24"/>
      <w:lang w:val="ru-RU" w:eastAsia="ru-RU" w:bidi="ar-SA"/>
    </w:rPr>
  </w:style>
  <w:style w:type="paragraph" w:customStyle="1" w:styleId="msonormalcxsplast">
    <w:name w:val="msonormalcxsplast"/>
    <w:basedOn w:val="a2"/>
    <w:rsid w:val="00554401"/>
    <w:pPr>
      <w:spacing w:before="100" w:beforeAutospacing="1" w:after="100" w:afterAutospacing="1"/>
    </w:pPr>
  </w:style>
  <w:style w:type="character" w:customStyle="1" w:styleId="1520">
    <w:name w:val="Знак15 Знак2"/>
    <w:aliases w:val=" Знак15 Знак Знак2"/>
    <w:rsid w:val="00554401"/>
    <w:rPr>
      <w:sz w:val="24"/>
      <w:szCs w:val="24"/>
      <w:lang w:val="ru-RU" w:eastAsia="ru-RU" w:bidi="ar-SA"/>
    </w:rPr>
  </w:style>
  <w:style w:type="paragraph" w:customStyle="1" w:styleId="1fff8">
    <w:name w:val="Знак1 Знак Знак Знак"/>
    <w:aliases w:val="Знак1 Знак"/>
    <w:basedOn w:val="a2"/>
    <w:next w:val="aff"/>
    <w:qFormat/>
    <w:rsid w:val="00554401"/>
    <w:pPr>
      <w:overflowPunct w:val="0"/>
      <w:autoSpaceDE w:val="0"/>
      <w:autoSpaceDN w:val="0"/>
      <w:adjustRightInd w:val="0"/>
      <w:jc w:val="center"/>
      <w:textAlignment w:val="baseline"/>
    </w:pPr>
    <w:rPr>
      <w:rFonts w:ascii="Calibri" w:eastAsia="Calibri" w:hAnsi="Calibri"/>
      <w:b/>
      <w:bCs/>
      <w:sz w:val="40"/>
      <w:szCs w:val="22"/>
    </w:rPr>
  </w:style>
  <w:style w:type="table" w:customStyle="1" w:styleId="1101">
    <w:name w:val="Сетка таблицы110"/>
    <w:basedOn w:val="a4"/>
    <w:next w:val="affff"/>
    <w:uiPriority w:val="59"/>
    <w:rsid w:val="0055440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7">
    <w:name w:val="WWNum57"/>
    <w:basedOn w:val="a5"/>
    <w:rsid w:val="00554401"/>
  </w:style>
  <w:style w:type="table" w:customStyle="1" w:styleId="1121">
    <w:name w:val="Сетка таблицы112"/>
    <w:basedOn w:val="a4"/>
    <w:next w:val="affff"/>
    <w:uiPriority w:val="59"/>
    <w:rsid w:val="0055440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8">
    <w:name w:val="WWNum58"/>
    <w:basedOn w:val="a5"/>
    <w:rsid w:val="00554401"/>
  </w:style>
  <w:style w:type="paragraph" w:customStyle="1" w:styleId="font6">
    <w:name w:val="font6"/>
    <w:basedOn w:val="a2"/>
    <w:rsid w:val="00112782"/>
    <w:pPr>
      <w:spacing w:before="100" w:beforeAutospacing="1" w:after="100" w:afterAutospacing="1"/>
    </w:pPr>
    <w:rPr>
      <w:color w:val="000000"/>
      <w:sz w:val="20"/>
      <w:szCs w:val="20"/>
    </w:rPr>
  </w:style>
  <w:style w:type="paragraph" w:customStyle="1" w:styleId="font7">
    <w:name w:val="font7"/>
    <w:basedOn w:val="a2"/>
    <w:rsid w:val="00112782"/>
    <w:pPr>
      <w:spacing w:before="100" w:beforeAutospacing="1" w:after="100" w:afterAutospacing="1"/>
    </w:pPr>
    <w:rPr>
      <w:i/>
      <w:iCs/>
      <w:color w:val="000000"/>
      <w:sz w:val="20"/>
      <w:szCs w:val="20"/>
    </w:rPr>
  </w:style>
  <w:style w:type="numbering" w:customStyle="1" w:styleId="500">
    <w:name w:val="Нет списка50"/>
    <w:next w:val="a5"/>
    <w:uiPriority w:val="99"/>
    <w:semiHidden/>
    <w:unhideWhenUsed/>
    <w:rsid w:val="00390E0C"/>
  </w:style>
  <w:style w:type="table" w:customStyle="1" w:styleId="203">
    <w:name w:val="Сетка таблицы20"/>
    <w:basedOn w:val="a4"/>
    <w:next w:val="affff"/>
    <w:uiPriority w:val="59"/>
    <w:rsid w:val="00390E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7">
    <w:name w:val="WWNum47"/>
    <w:basedOn w:val="a5"/>
    <w:rsid w:val="00390E0C"/>
  </w:style>
  <w:style w:type="numbering" w:customStyle="1" w:styleId="WWNum59">
    <w:name w:val="WWNum59"/>
    <w:basedOn w:val="a5"/>
    <w:rsid w:val="00390E0C"/>
  </w:style>
  <w:style w:type="table" w:customStyle="1" w:styleId="233">
    <w:name w:val="Сетка таблицы23"/>
    <w:basedOn w:val="a4"/>
    <w:next w:val="affff"/>
    <w:uiPriority w:val="59"/>
    <w:rsid w:val="00390E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5"/>
    <w:uiPriority w:val="99"/>
    <w:semiHidden/>
    <w:unhideWhenUsed/>
    <w:rsid w:val="00B66EE7"/>
  </w:style>
  <w:style w:type="paragraph" w:customStyle="1" w:styleId="1fff9">
    <w:name w:val="Заголовок1"/>
    <w:basedOn w:val="a2"/>
    <w:next w:val="af1"/>
    <w:rsid w:val="00B66EE7"/>
    <w:pPr>
      <w:keepNext/>
      <w:suppressAutoHyphens/>
      <w:spacing w:before="240" w:after="120"/>
    </w:pPr>
    <w:rPr>
      <w:rFonts w:ascii="Arial" w:eastAsia="Microsoft YaHei" w:hAnsi="Arial" w:cs="Arial"/>
      <w:sz w:val="28"/>
      <w:szCs w:val="28"/>
      <w:lang w:eastAsia="ar-SA"/>
    </w:rPr>
  </w:style>
  <w:style w:type="table" w:customStyle="1" w:styleId="242">
    <w:name w:val="Сетка таблицы24"/>
    <w:basedOn w:val="a4"/>
    <w:next w:val="affff"/>
    <w:uiPriority w:val="39"/>
    <w:rsid w:val="00B66E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4"/>
    <w:next w:val="affff"/>
    <w:rsid w:val="007B002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b6">
    <w:name w:val="db6"/>
    <w:rsid w:val="007B0027"/>
  </w:style>
  <w:style w:type="table" w:customStyle="1" w:styleId="262">
    <w:name w:val="Сетка таблицы26"/>
    <w:basedOn w:val="a4"/>
    <w:next w:val="affff"/>
    <w:uiPriority w:val="59"/>
    <w:rsid w:val="004767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4"/>
    <w:next w:val="affff"/>
    <w:uiPriority w:val="59"/>
    <w:rsid w:val="004767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8">
    <w:name w:val="WWNum48"/>
    <w:rsid w:val="00FE3A88"/>
  </w:style>
  <w:style w:type="table" w:customStyle="1" w:styleId="272">
    <w:name w:val="Сетка таблицы27"/>
    <w:basedOn w:val="a4"/>
    <w:next w:val="affff"/>
    <w:uiPriority w:val="59"/>
    <w:rsid w:val="00FE3A8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5"/>
    <w:uiPriority w:val="99"/>
    <w:semiHidden/>
    <w:unhideWhenUsed/>
    <w:rsid w:val="007D4A5E"/>
  </w:style>
  <w:style w:type="table" w:customStyle="1" w:styleId="282">
    <w:name w:val="Сетка таблицы28"/>
    <w:basedOn w:val="a4"/>
    <w:next w:val="affff"/>
    <w:uiPriority w:val="39"/>
    <w:rsid w:val="007D4A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5"/>
    <w:uiPriority w:val="99"/>
    <w:semiHidden/>
    <w:unhideWhenUsed/>
    <w:rsid w:val="000527ED"/>
  </w:style>
  <w:style w:type="table" w:customStyle="1" w:styleId="292">
    <w:name w:val="Сетка таблицы29"/>
    <w:basedOn w:val="a4"/>
    <w:next w:val="affff"/>
    <w:uiPriority w:val="39"/>
    <w:rsid w:val="00052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
    <w:basedOn w:val="a4"/>
    <w:next w:val="affff"/>
    <w:uiPriority w:val="59"/>
    <w:rsid w:val="000527E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
    <w:basedOn w:val="a4"/>
    <w:next w:val="affff"/>
    <w:uiPriority w:val="59"/>
    <w:rsid w:val="000527E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9">
    <w:name w:val="Заголовок 31"/>
    <w:basedOn w:val="a2"/>
    <w:next w:val="a2"/>
    <w:rsid w:val="008B549D"/>
    <w:pPr>
      <w:keepNext/>
      <w:widowControl w:val="0"/>
      <w:tabs>
        <w:tab w:val="num" w:pos="2880"/>
      </w:tabs>
      <w:autoSpaceDE w:val="0"/>
      <w:ind w:left="2880" w:hanging="720"/>
      <w:jc w:val="center"/>
      <w:outlineLvl w:val="2"/>
    </w:pPr>
    <w:rPr>
      <w:b/>
      <w:bCs/>
      <w:lang w:bidi="ru-RU"/>
    </w:rPr>
  </w:style>
  <w:style w:type="paragraph" w:customStyle="1" w:styleId="afffffffff9">
    <w:name w:val="Обычный с отступом"/>
    <w:basedOn w:val="a2"/>
    <w:qFormat/>
    <w:rsid w:val="00CE002D"/>
    <w:pPr>
      <w:ind w:firstLine="680"/>
      <w:jc w:val="both"/>
    </w:pPr>
    <w:rPr>
      <w:rFonts w:eastAsiaTheme="minorHAnsi"/>
      <w:szCs w:val="28"/>
      <w:lang w:eastAsia="en-US"/>
    </w:rPr>
  </w:style>
  <w:style w:type="numbering" w:customStyle="1" w:styleId="5f5">
    <w:name w:val="Стиль5"/>
    <w:uiPriority w:val="99"/>
    <w:rsid w:val="00CE002D"/>
  </w:style>
  <w:style w:type="numbering" w:customStyle="1" w:styleId="6">
    <w:name w:val="Стиль6"/>
    <w:uiPriority w:val="99"/>
    <w:rsid w:val="00CE002D"/>
    <w:pPr>
      <w:numPr>
        <w:numId w:val="27"/>
      </w:numPr>
    </w:pPr>
  </w:style>
  <w:style w:type="numbering" w:customStyle="1" w:styleId="7">
    <w:name w:val="Стиль7"/>
    <w:uiPriority w:val="99"/>
    <w:rsid w:val="00CE002D"/>
    <w:pPr>
      <w:numPr>
        <w:numId w:val="28"/>
      </w:numPr>
    </w:pPr>
  </w:style>
  <w:style w:type="paragraph" w:customStyle="1" w:styleId="afffffffffa">
    <w:name w:val="Основной"/>
    <w:basedOn w:val="a2"/>
    <w:link w:val="afffffffffb"/>
    <w:qFormat/>
    <w:rsid w:val="00CE002D"/>
    <w:pPr>
      <w:framePr w:hSpace="180" w:wrap="around" w:vAnchor="text" w:hAnchor="text" w:y="1"/>
      <w:tabs>
        <w:tab w:val="left" w:pos="147"/>
        <w:tab w:val="left" w:pos="300"/>
      </w:tabs>
      <w:spacing w:line="360" w:lineRule="auto"/>
      <w:suppressOverlap/>
      <w:jc w:val="both"/>
    </w:pPr>
    <w:rPr>
      <w:lang w:eastAsia="en-US"/>
    </w:rPr>
  </w:style>
  <w:style w:type="character" w:customStyle="1" w:styleId="afffffffffb">
    <w:name w:val="Основной Знак"/>
    <w:link w:val="afffffffffa"/>
    <w:rsid w:val="00CE002D"/>
    <w:rPr>
      <w:sz w:val="24"/>
      <w:szCs w:val="24"/>
      <w:lang w:eastAsia="en-US"/>
    </w:rPr>
  </w:style>
  <w:style w:type="numbering" w:customStyle="1" w:styleId="89">
    <w:name w:val="Стиль8"/>
    <w:uiPriority w:val="99"/>
    <w:rsid w:val="00CE002D"/>
  </w:style>
  <w:style w:type="numbering" w:customStyle="1" w:styleId="9">
    <w:name w:val="Стиль9"/>
    <w:uiPriority w:val="99"/>
    <w:rsid w:val="00CE002D"/>
    <w:pPr>
      <w:numPr>
        <w:numId w:val="30"/>
      </w:numPr>
    </w:pPr>
  </w:style>
  <w:style w:type="numbering" w:customStyle="1" w:styleId="10">
    <w:name w:val="Стиль10"/>
    <w:uiPriority w:val="99"/>
    <w:rsid w:val="00CE002D"/>
    <w:pPr>
      <w:numPr>
        <w:numId w:val="31"/>
      </w:numPr>
    </w:pPr>
  </w:style>
  <w:style w:type="numbering" w:customStyle="1" w:styleId="110">
    <w:name w:val="Стиль11"/>
    <w:uiPriority w:val="99"/>
    <w:rsid w:val="00CE002D"/>
    <w:pPr>
      <w:numPr>
        <w:numId w:val="32"/>
      </w:numPr>
    </w:pPr>
  </w:style>
  <w:style w:type="numbering" w:customStyle="1" w:styleId="12">
    <w:name w:val="Стиль12"/>
    <w:uiPriority w:val="99"/>
    <w:rsid w:val="00CE002D"/>
    <w:pPr>
      <w:numPr>
        <w:numId w:val="33"/>
      </w:numPr>
    </w:pPr>
  </w:style>
  <w:style w:type="numbering" w:customStyle="1" w:styleId="13">
    <w:name w:val="Стиль13"/>
    <w:uiPriority w:val="99"/>
    <w:rsid w:val="00CE002D"/>
    <w:pPr>
      <w:numPr>
        <w:numId w:val="34"/>
      </w:numPr>
    </w:pPr>
  </w:style>
  <w:style w:type="numbering" w:customStyle="1" w:styleId="145">
    <w:name w:val="Стиль14"/>
    <w:uiPriority w:val="99"/>
    <w:rsid w:val="00CE002D"/>
  </w:style>
  <w:style w:type="numbering" w:customStyle="1" w:styleId="15">
    <w:name w:val="Стиль15"/>
    <w:uiPriority w:val="99"/>
    <w:rsid w:val="00CE002D"/>
    <w:pPr>
      <w:numPr>
        <w:numId w:val="36"/>
      </w:numPr>
    </w:pPr>
  </w:style>
  <w:style w:type="numbering" w:customStyle="1" w:styleId="16">
    <w:name w:val="Стиль16"/>
    <w:uiPriority w:val="99"/>
    <w:rsid w:val="00CE002D"/>
    <w:pPr>
      <w:numPr>
        <w:numId w:val="37"/>
      </w:numPr>
    </w:pPr>
  </w:style>
  <w:style w:type="numbering" w:customStyle="1" w:styleId="17">
    <w:name w:val="Стиль17"/>
    <w:uiPriority w:val="99"/>
    <w:rsid w:val="00CE002D"/>
    <w:pPr>
      <w:numPr>
        <w:numId w:val="38"/>
      </w:numPr>
    </w:pPr>
  </w:style>
  <w:style w:type="numbering" w:customStyle="1" w:styleId="18">
    <w:name w:val="Стиль18"/>
    <w:uiPriority w:val="99"/>
    <w:rsid w:val="00CE002D"/>
    <w:pPr>
      <w:numPr>
        <w:numId w:val="39"/>
      </w:numPr>
    </w:pPr>
  </w:style>
  <w:style w:type="numbering" w:customStyle="1" w:styleId="19">
    <w:name w:val="Стиль19"/>
    <w:uiPriority w:val="99"/>
    <w:rsid w:val="00CE002D"/>
    <w:pPr>
      <w:numPr>
        <w:numId w:val="40"/>
      </w:numPr>
    </w:pPr>
  </w:style>
  <w:style w:type="numbering" w:customStyle="1" w:styleId="a0">
    <w:name w:val="Маркированный список (мой)"/>
    <w:uiPriority w:val="99"/>
    <w:rsid w:val="00CE002D"/>
    <w:pPr>
      <w:numPr>
        <w:numId w:val="42"/>
      </w:numPr>
    </w:pPr>
  </w:style>
  <w:style w:type="paragraph" w:customStyle="1" w:styleId="100">
    <w:name w:val="Заголовок 10"/>
    <w:basedOn w:val="90"/>
    <w:link w:val="108"/>
    <w:qFormat/>
    <w:rsid w:val="00CE002D"/>
    <w:pPr>
      <w:keepNext/>
      <w:keepLines/>
      <w:numPr>
        <w:numId w:val="43"/>
      </w:numPr>
      <w:spacing w:after="120"/>
      <w:contextualSpacing/>
    </w:pPr>
    <w:rPr>
      <w:rFonts w:asciiTheme="majorHAnsi" w:eastAsiaTheme="majorEastAsia" w:hAnsiTheme="majorHAnsi" w:cstheme="majorBidi"/>
      <w:b/>
      <w:iCs/>
      <w:color w:val="272727" w:themeColor="text1" w:themeTint="D8"/>
      <w:lang w:eastAsia="ar-SA"/>
    </w:rPr>
  </w:style>
  <w:style w:type="paragraph" w:customStyle="1" w:styleId="a">
    <w:name w:val="Нумерация"/>
    <w:basedOn w:val="a2"/>
    <w:link w:val="afffffffffc"/>
    <w:qFormat/>
    <w:rsid w:val="00CE002D"/>
    <w:pPr>
      <w:numPr>
        <w:numId w:val="41"/>
      </w:numPr>
      <w:spacing w:line="276" w:lineRule="auto"/>
      <w:contextualSpacing/>
    </w:pPr>
    <w:rPr>
      <w:rFonts w:eastAsia="Arial"/>
      <w:sz w:val="20"/>
      <w:szCs w:val="20"/>
    </w:rPr>
  </w:style>
  <w:style w:type="character" w:customStyle="1" w:styleId="108">
    <w:name w:val="Заголовок 10 Знак"/>
    <w:basedOn w:val="92"/>
    <w:link w:val="100"/>
    <w:rsid w:val="00CE002D"/>
    <w:rPr>
      <w:rFonts w:asciiTheme="majorHAnsi" w:eastAsiaTheme="majorEastAsia" w:hAnsiTheme="majorHAnsi" w:cstheme="majorBidi"/>
      <w:b/>
      <w:iCs/>
      <w:color w:val="272727" w:themeColor="text1" w:themeTint="D8"/>
      <w:sz w:val="22"/>
      <w:szCs w:val="22"/>
      <w:lang w:eastAsia="ar-SA"/>
    </w:rPr>
  </w:style>
  <w:style w:type="paragraph" w:customStyle="1" w:styleId="11">
    <w:name w:val="Заголовок 11"/>
    <w:basedOn w:val="af1"/>
    <w:qFormat/>
    <w:rsid w:val="00CE002D"/>
    <w:pPr>
      <w:numPr>
        <w:ilvl w:val="3"/>
        <w:numId w:val="41"/>
      </w:numPr>
      <w:spacing w:before="120" w:after="240"/>
      <w:ind w:left="425" w:hanging="425"/>
      <w:contextualSpacing/>
      <w:jc w:val="both"/>
    </w:pPr>
    <w:rPr>
      <w:rFonts w:eastAsia="Arial"/>
      <w:b/>
      <w:sz w:val="20"/>
      <w:szCs w:val="20"/>
    </w:rPr>
  </w:style>
  <w:style w:type="character" w:customStyle="1" w:styleId="afffffffffc">
    <w:name w:val="Нумерация Знак"/>
    <w:basedOn w:val="a3"/>
    <w:link w:val="a"/>
    <w:rsid w:val="00CE002D"/>
    <w:rPr>
      <w:rFonts w:eastAsia="Arial"/>
    </w:rPr>
  </w:style>
  <w:style w:type="numbering" w:customStyle="1" w:styleId="20">
    <w:name w:val="Стиль20"/>
    <w:uiPriority w:val="99"/>
    <w:rsid w:val="00CE002D"/>
    <w:pPr>
      <w:numPr>
        <w:numId w:val="44"/>
      </w:numPr>
    </w:pPr>
  </w:style>
  <w:style w:type="paragraph" w:customStyle="1" w:styleId="afffffffffd">
    <w:name w:val="Параграф"/>
    <w:basedOn w:val="a2"/>
    <w:qFormat/>
    <w:rsid w:val="00CE002D"/>
    <w:pPr>
      <w:suppressAutoHyphens/>
      <w:ind w:firstLine="397"/>
      <w:jc w:val="both"/>
    </w:pPr>
    <w:rPr>
      <w:rFonts w:eastAsia="Calibri"/>
      <w:szCs w:val="22"/>
      <w:lang w:eastAsia="en-US"/>
    </w:rPr>
  </w:style>
  <w:style w:type="numbering" w:customStyle="1" w:styleId="1fffa">
    <w:name w:val="Маркированный список (мой)1"/>
    <w:uiPriority w:val="99"/>
    <w:rsid w:val="00CE002D"/>
  </w:style>
  <w:style w:type="paragraph" w:customStyle="1" w:styleId="a1">
    <w:name w:val="Список нумерованный"/>
    <w:basedOn w:val="af3"/>
    <w:qFormat/>
    <w:rsid w:val="00CE002D"/>
    <w:pPr>
      <w:numPr>
        <w:numId w:val="45"/>
      </w:numPr>
      <w:spacing w:after="160" w:line="259" w:lineRule="auto"/>
      <w:contextualSpacing/>
      <w:jc w:val="both"/>
    </w:pPr>
    <w:rPr>
      <w:rFonts w:asciiTheme="minorHAnsi" w:eastAsiaTheme="minorHAnsi" w:hAnsiTheme="minorHAnsi" w:cstheme="minorBidi"/>
      <w:lang w:eastAsia="en-US"/>
    </w:rPr>
  </w:style>
  <w:style w:type="numbering" w:customStyle="1" w:styleId="2fff4">
    <w:name w:val="Маркированный список (мой)2"/>
    <w:uiPriority w:val="99"/>
    <w:rsid w:val="00CE002D"/>
  </w:style>
  <w:style w:type="numbering" w:customStyle="1" w:styleId="3ffc">
    <w:name w:val="Маркированный список (мой)3"/>
    <w:uiPriority w:val="99"/>
    <w:rsid w:val="00CE002D"/>
  </w:style>
  <w:style w:type="character" w:customStyle="1" w:styleId="val">
    <w:name w:val="val"/>
    <w:basedOn w:val="a3"/>
    <w:rsid w:val="002651EA"/>
  </w:style>
  <w:style w:type="character" w:customStyle="1" w:styleId="fontstyle01">
    <w:name w:val="fontstyle01"/>
    <w:basedOn w:val="a3"/>
    <w:rsid w:val="00AD0C52"/>
    <w:rPr>
      <w:rFonts w:ascii="Times New Roman" w:hAnsi="Times New Roman" w:cs="Times New Roman" w:hint="default"/>
      <w:b w:val="0"/>
      <w:bCs w:val="0"/>
      <w:i w:val="0"/>
      <w:iCs w:val="0"/>
      <w:color w:val="000000"/>
      <w:sz w:val="22"/>
      <w:szCs w:val="22"/>
    </w:rPr>
  </w:style>
  <w:style w:type="character" w:customStyle="1" w:styleId="spattrname">
    <w:name w:val="spattrname"/>
    <w:basedOn w:val="a3"/>
    <w:rsid w:val="00395877"/>
  </w:style>
  <w:style w:type="character" w:customStyle="1" w:styleId="docdata">
    <w:name w:val="docdata"/>
    <w:aliases w:val="docy,v5,2760,bqiaagaaeyqcaaagiaiaaamvcgaabt0kaaaaaaaaaaaaaaaaaaaaaaaaaaaaaaaaaaaaaaaaaaaaaaaaaaaaaaaaaaaaaaaaaaaaaaaaaaaaaaaaaaaaaaaaaaaaaaaaaaaaaaaaaaaaaaaaaaaaaaaaaaaaaaaaaaaaaaaaaaaaaaaaaaaaaaaaaaaaaaaaaaaaaaaaaaaaaaaaaaaaaaaaaaaaaaaaaaaaaaaa"/>
    <w:basedOn w:val="a3"/>
    <w:rsid w:val="000E0FD8"/>
  </w:style>
  <w:style w:type="numbering" w:customStyle="1" w:styleId="541">
    <w:name w:val="Нет списка54"/>
    <w:next w:val="a5"/>
    <w:uiPriority w:val="99"/>
    <w:semiHidden/>
    <w:unhideWhenUsed/>
    <w:rsid w:val="00EF58E6"/>
  </w:style>
  <w:style w:type="table" w:customStyle="1" w:styleId="333">
    <w:name w:val="Сетка таблицы33"/>
    <w:basedOn w:val="a4"/>
    <w:next w:val="affff"/>
    <w:uiPriority w:val="59"/>
    <w:rsid w:val="00EF58E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9">
    <w:name w:val="WWNum49"/>
    <w:basedOn w:val="a5"/>
    <w:rsid w:val="00EF58E6"/>
  </w:style>
  <w:style w:type="numbering" w:customStyle="1" w:styleId="WWNum510">
    <w:name w:val="WWNum510"/>
    <w:basedOn w:val="a5"/>
    <w:rsid w:val="00EF58E6"/>
  </w:style>
  <w:style w:type="character" w:customStyle="1" w:styleId="copyright-span">
    <w:name w:val="copyright-span"/>
    <w:basedOn w:val="a3"/>
    <w:rsid w:val="00EF58E6"/>
  </w:style>
  <w:style w:type="table" w:customStyle="1" w:styleId="343">
    <w:name w:val="Сетка таблицы34"/>
    <w:basedOn w:val="a4"/>
    <w:next w:val="affff"/>
    <w:uiPriority w:val="59"/>
    <w:rsid w:val="00EF58E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a3"/>
    <w:uiPriority w:val="9"/>
    <w:rsid w:val="00675BC7"/>
    <w:rPr>
      <w:rFonts w:ascii="Arial" w:eastAsia="Arial" w:hAnsi="Arial" w:cs="Arial"/>
      <w:sz w:val="34"/>
    </w:rPr>
  </w:style>
  <w:style w:type="character" w:customStyle="1" w:styleId="FooterChar">
    <w:name w:val="Footer Char"/>
    <w:basedOn w:val="a3"/>
    <w:uiPriority w:val="99"/>
    <w:rsid w:val="00675BC7"/>
  </w:style>
  <w:style w:type="table" w:customStyle="1" w:styleId="TableGridLight">
    <w:name w:val="Table Grid Light"/>
    <w:basedOn w:val="a4"/>
    <w:uiPriority w:val="59"/>
    <w:rsid w:val="00675BC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fb">
    <w:name w:val="Plain Table 1"/>
    <w:basedOn w:val="a4"/>
    <w:uiPriority w:val="59"/>
    <w:rsid w:val="00675BC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f5">
    <w:name w:val="Plain Table 2"/>
    <w:basedOn w:val="a4"/>
    <w:uiPriority w:val="59"/>
    <w:rsid w:val="00675BC7"/>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fd">
    <w:name w:val="Plain Table 3"/>
    <w:basedOn w:val="a4"/>
    <w:uiPriority w:val="99"/>
    <w:rsid w:val="00675BC7"/>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fc">
    <w:name w:val="Plain Table 4"/>
    <w:basedOn w:val="a4"/>
    <w:uiPriority w:val="99"/>
    <w:rsid w:val="00675BC7"/>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f6">
    <w:name w:val="Plain Table 5"/>
    <w:basedOn w:val="a4"/>
    <w:uiPriority w:val="99"/>
    <w:rsid w:val="00675BC7"/>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4"/>
    <w:uiPriority w:val="99"/>
    <w:rsid w:val="00675BC7"/>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75BC7"/>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75BC7"/>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75BC7"/>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75BC7"/>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75BC7"/>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75BC7"/>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basedOn w:val="a4"/>
    <w:uiPriority w:val="99"/>
    <w:rsid w:val="00675BC7"/>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75BC7"/>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75BC7"/>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75BC7"/>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75BC7"/>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75BC7"/>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75BC7"/>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basedOn w:val="a4"/>
    <w:uiPriority w:val="99"/>
    <w:rsid w:val="00675BC7"/>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75BC7"/>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75BC7"/>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75BC7"/>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75BC7"/>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75BC7"/>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75BC7"/>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rsid w:val="00675BC7"/>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75BC7"/>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75BC7"/>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75BC7"/>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75BC7"/>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75BC7"/>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75BC7"/>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75BC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rsid w:val="00675BC7"/>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75BC7"/>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75BC7"/>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75BC7"/>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75BC7"/>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75BC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75BC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rsid w:val="00675BC7"/>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75BC7"/>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75BC7"/>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75BC7"/>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75BC7"/>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75BC7"/>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75BC7"/>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75BC7"/>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basedOn w:val="a4"/>
    <w:uiPriority w:val="99"/>
    <w:rsid w:val="00675BC7"/>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75BC7"/>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75BC7"/>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75BC7"/>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75BC7"/>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75BC7"/>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75BC7"/>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basedOn w:val="a4"/>
    <w:uiPriority w:val="99"/>
    <w:rsid w:val="00675BC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75BC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75BC7"/>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75BC7"/>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75BC7"/>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75BC7"/>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75BC7"/>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rsid w:val="00675BC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75BC7"/>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75BC7"/>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75BC7"/>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75BC7"/>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75BC7"/>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75BC7"/>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rsid w:val="00675BC7"/>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75BC7"/>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75BC7"/>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75BC7"/>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75BC7"/>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75BC7"/>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75BC7"/>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rsid w:val="00675BC7"/>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75BC7"/>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75BC7"/>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75BC7"/>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75BC7"/>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75BC7"/>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75BC7"/>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rsid w:val="00675BC7"/>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75BC7"/>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75BC7"/>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75BC7"/>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75BC7"/>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75BC7"/>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75BC7"/>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75BC7"/>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75BC7"/>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75BC7"/>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75BC7"/>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75BC7"/>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75BC7"/>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75BC7"/>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75BC7"/>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75BC7"/>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75BC7"/>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75BC7"/>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75BC7"/>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75BC7"/>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75BC7"/>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75BC7"/>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e">
    <w:name w:val="table of figures"/>
    <w:basedOn w:val="a2"/>
    <w:next w:val="a2"/>
    <w:uiPriority w:val="99"/>
    <w:unhideWhenUsed/>
    <w:locked/>
    <w:rsid w:val="00675BC7"/>
    <w:rPr>
      <w:lang w:eastAsia="ar-SA"/>
    </w:rPr>
  </w:style>
  <w:style w:type="character" w:customStyle="1" w:styleId="1fffc">
    <w:name w:val="Название Знак1"/>
    <w:basedOn w:val="a3"/>
    <w:uiPriority w:val="10"/>
    <w:rsid w:val="00675BC7"/>
    <w:rPr>
      <w:rFonts w:asciiTheme="majorHAnsi" w:eastAsiaTheme="majorEastAsia" w:hAnsiTheme="majorHAnsi" w:cstheme="majorBidi"/>
      <w:spacing w:val="-10"/>
      <w:kern w:val="28"/>
      <w:sz w:val="56"/>
      <w:szCs w:val="56"/>
      <w:lang w:eastAsia="ar-SA"/>
    </w:rPr>
  </w:style>
  <w:style w:type="numbering" w:customStyle="1" w:styleId="551">
    <w:name w:val="Нет списка55"/>
    <w:next w:val="a5"/>
    <w:uiPriority w:val="99"/>
    <w:semiHidden/>
    <w:unhideWhenUsed/>
    <w:rsid w:val="000B7008"/>
  </w:style>
  <w:style w:type="table" w:customStyle="1" w:styleId="353">
    <w:name w:val="Сетка таблицы35"/>
    <w:basedOn w:val="a4"/>
    <w:next w:val="affff"/>
    <w:uiPriority w:val="39"/>
    <w:rsid w:val="000B70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uiPriority w:val="99"/>
    <w:rsid w:val="000B7008"/>
    <w:pPr>
      <w:numPr>
        <w:numId w:val="9"/>
      </w:numPr>
    </w:pPr>
  </w:style>
  <w:style w:type="numbering" w:customStyle="1" w:styleId="61">
    <w:name w:val="Стиль61"/>
    <w:uiPriority w:val="99"/>
    <w:rsid w:val="000B7008"/>
    <w:pPr>
      <w:numPr>
        <w:numId w:val="10"/>
      </w:numPr>
    </w:pPr>
  </w:style>
  <w:style w:type="numbering" w:customStyle="1" w:styleId="71">
    <w:name w:val="Стиль71"/>
    <w:uiPriority w:val="99"/>
    <w:rsid w:val="000B7008"/>
    <w:pPr>
      <w:numPr>
        <w:numId w:val="11"/>
      </w:numPr>
    </w:pPr>
  </w:style>
  <w:style w:type="numbering" w:customStyle="1" w:styleId="81">
    <w:name w:val="Стиль81"/>
    <w:uiPriority w:val="99"/>
    <w:rsid w:val="000B7008"/>
    <w:pPr>
      <w:numPr>
        <w:numId w:val="15"/>
      </w:numPr>
    </w:pPr>
  </w:style>
  <w:style w:type="numbering" w:customStyle="1" w:styleId="91">
    <w:name w:val="Стиль91"/>
    <w:uiPriority w:val="99"/>
    <w:rsid w:val="000B7008"/>
    <w:pPr>
      <w:numPr>
        <w:numId w:val="16"/>
      </w:numPr>
    </w:pPr>
  </w:style>
  <w:style w:type="numbering" w:customStyle="1" w:styleId="101">
    <w:name w:val="Стиль101"/>
    <w:uiPriority w:val="99"/>
    <w:rsid w:val="000B7008"/>
    <w:pPr>
      <w:numPr>
        <w:numId w:val="17"/>
      </w:numPr>
    </w:pPr>
  </w:style>
  <w:style w:type="numbering" w:customStyle="1" w:styleId="111">
    <w:name w:val="Стиль111"/>
    <w:uiPriority w:val="99"/>
    <w:rsid w:val="000B7008"/>
    <w:pPr>
      <w:numPr>
        <w:numId w:val="18"/>
      </w:numPr>
    </w:pPr>
  </w:style>
  <w:style w:type="numbering" w:customStyle="1" w:styleId="121">
    <w:name w:val="Стиль121"/>
    <w:uiPriority w:val="99"/>
    <w:rsid w:val="000B7008"/>
    <w:pPr>
      <w:numPr>
        <w:numId w:val="19"/>
      </w:numPr>
    </w:pPr>
  </w:style>
  <w:style w:type="numbering" w:customStyle="1" w:styleId="131">
    <w:name w:val="Стиль131"/>
    <w:uiPriority w:val="99"/>
    <w:rsid w:val="000B7008"/>
    <w:pPr>
      <w:numPr>
        <w:numId w:val="20"/>
      </w:numPr>
    </w:pPr>
  </w:style>
  <w:style w:type="numbering" w:customStyle="1" w:styleId="141">
    <w:name w:val="Стиль141"/>
    <w:uiPriority w:val="99"/>
    <w:rsid w:val="000B7008"/>
    <w:pPr>
      <w:numPr>
        <w:numId w:val="21"/>
      </w:numPr>
    </w:pPr>
  </w:style>
  <w:style w:type="numbering" w:customStyle="1" w:styleId="151">
    <w:name w:val="Стиль151"/>
    <w:uiPriority w:val="99"/>
    <w:rsid w:val="000B7008"/>
    <w:pPr>
      <w:numPr>
        <w:numId w:val="22"/>
      </w:numPr>
    </w:pPr>
  </w:style>
  <w:style w:type="numbering" w:customStyle="1" w:styleId="161">
    <w:name w:val="Стиль161"/>
    <w:uiPriority w:val="99"/>
    <w:rsid w:val="000B7008"/>
    <w:pPr>
      <w:numPr>
        <w:numId w:val="23"/>
      </w:numPr>
    </w:pPr>
  </w:style>
  <w:style w:type="numbering" w:customStyle="1" w:styleId="171">
    <w:name w:val="Стиль171"/>
    <w:uiPriority w:val="99"/>
    <w:rsid w:val="000B7008"/>
    <w:pPr>
      <w:numPr>
        <w:numId w:val="24"/>
      </w:numPr>
    </w:pPr>
  </w:style>
  <w:style w:type="numbering" w:customStyle="1" w:styleId="181">
    <w:name w:val="Стиль181"/>
    <w:uiPriority w:val="99"/>
    <w:rsid w:val="000B7008"/>
    <w:pPr>
      <w:numPr>
        <w:numId w:val="5"/>
      </w:numPr>
    </w:pPr>
  </w:style>
  <w:style w:type="numbering" w:customStyle="1" w:styleId="191">
    <w:name w:val="Стиль191"/>
    <w:uiPriority w:val="99"/>
    <w:rsid w:val="000B7008"/>
    <w:pPr>
      <w:numPr>
        <w:numId w:val="26"/>
      </w:numPr>
    </w:pPr>
  </w:style>
  <w:style w:type="numbering" w:customStyle="1" w:styleId="4">
    <w:name w:val="Маркированный список (мой)4"/>
    <w:uiPriority w:val="99"/>
    <w:rsid w:val="000B7008"/>
    <w:pPr>
      <w:numPr>
        <w:numId w:val="29"/>
      </w:numPr>
    </w:pPr>
  </w:style>
  <w:style w:type="numbering" w:customStyle="1" w:styleId="201">
    <w:name w:val="Стиль201"/>
    <w:uiPriority w:val="99"/>
    <w:rsid w:val="000B7008"/>
    <w:pPr>
      <w:numPr>
        <w:numId w:val="35"/>
      </w:numPr>
    </w:pPr>
  </w:style>
  <w:style w:type="numbering" w:customStyle="1" w:styleId="112">
    <w:name w:val="Маркированный список (мой)11"/>
    <w:uiPriority w:val="99"/>
    <w:rsid w:val="000B7008"/>
    <w:pPr>
      <w:numPr>
        <w:numId w:val="3"/>
      </w:numPr>
    </w:pPr>
  </w:style>
  <w:style w:type="numbering" w:customStyle="1" w:styleId="217">
    <w:name w:val="Маркированный список (мой)21"/>
    <w:uiPriority w:val="99"/>
    <w:rsid w:val="000B7008"/>
  </w:style>
  <w:style w:type="numbering" w:customStyle="1" w:styleId="31a">
    <w:name w:val="Маркированный список (мой)31"/>
    <w:uiPriority w:val="99"/>
    <w:rsid w:val="000B7008"/>
  </w:style>
  <w:style w:type="table" w:customStyle="1" w:styleId="361">
    <w:name w:val="Сетка таблицы36"/>
    <w:basedOn w:val="a4"/>
    <w:next w:val="affff"/>
    <w:uiPriority w:val="39"/>
    <w:rsid w:val="00901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1"/>
    <w:rsid w:val="00CD1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61467">
      <w:bodyDiv w:val="1"/>
      <w:marLeft w:val="0"/>
      <w:marRight w:val="0"/>
      <w:marTop w:val="0"/>
      <w:marBottom w:val="0"/>
      <w:divBdr>
        <w:top w:val="none" w:sz="0" w:space="0" w:color="auto"/>
        <w:left w:val="none" w:sz="0" w:space="0" w:color="auto"/>
        <w:bottom w:val="none" w:sz="0" w:space="0" w:color="auto"/>
        <w:right w:val="none" w:sz="0" w:space="0" w:color="auto"/>
      </w:divBdr>
    </w:div>
    <w:div w:id="41830852">
      <w:bodyDiv w:val="1"/>
      <w:marLeft w:val="0"/>
      <w:marRight w:val="0"/>
      <w:marTop w:val="0"/>
      <w:marBottom w:val="0"/>
      <w:divBdr>
        <w:top w:val="none" w:sz="0" w:space="0" w:color="auto"/>
        <w:left w:val="none" w:sz="0" w:space="0" w:color="auto"/>
        <w:bottom w:val="none" w:sz="0" w:space="0" w:color="auto"/>
        <w:right w:val="none" w:sz="0" w:space="0" w:color="auto"/>
      </w:divBdr>
    </w:div>
    <w:div w:id="78840580">
      <w:bodyDiv w:val="1"/>
      <w:marLeft w:val="0"/>
      <w:marRight w:val="0"/>
      <w:marTop w:val="0"/>
      <w:marBottom w:val="0"/>
      <w:divBdr>
        <w:top w:val="none" w:sz="0" w:space="0" w:color="auto"/>
        <w:left w:val="none" w:sz="0" w:space="0" w:color="auto"/>
        <w:bottom w:val="none" w:sz="0" w:space="0" w:color="auto"/>
        <w:right w:val="none" w:sz="0" w:space="0" w:color="auto"/>
      </w:divBdr>
    </w:div>
    <w:div w:id="90978694">
      <w:bodyDiv w:val="1"/>
      <w:marLeft w:val="0"/>
      <w:marRight w:val="0"/>
      <w:marTop w:val="0"/>
      <w:marBottom w:val="0"/>
      <w:divBdr>
        <w:top w:val="none" w:sz="0" w:space="0" w:color="auto"/>
        <w:left w:val="none" w:sz="0" w:space="0" w:color="auto"/>
        <w:bottom w:val="none" w:sz="0" w:space="0" w:color="auto"/>
        <w:right w:val="none" w:sz="0" w:space="0" w:color="auto"/>
      </w:divBdr>
    </w:div>
    <w:div w:id="135268225">
      <w:bodyDiv w:val="1"/>
      <w:marLeft w:val="0"/>
      <w:marRight w:val="0"/>
      <w:marTop w:val="0"/>
      <w:marBottom w:val="0"/>
      <w:divBdr>
        <w:top w:val="none" w:sz="0" w:space="0" w:color="auto"/>
        <w:left w:val="none" w:sz="0" w:space="0" w:color="auto"/>
        <w:bottom w:val="none" w:sz="0" w:space="0" w:color="auto"/>
        <w:right w:val="none" w:sz="0" w:space="0" w:color="auto"/>
      </w:divBdr>
    </w:div>
    <w:div w:id="156700383">
      <w:bodyDiv w:val="1"/>
      <w:marLeft w:val="0"/>
      <w:marRight w:val="0"/>
      <w:marTop w:val="0"/>
      <w:marBottom w:val="0"/>
      <w:divBdr>
        <w:top w:val="none" w:sz="0" w:space="0" w:color="auto"/>
        <w:left w:val="none" w:sz="0" w:space="0" w:color="auto"/>
        <w:bottom w:val="none" w:sz="0" w:space="0" w:color="auto"/>
        <w:right w:val="none" w:sz="0" w:space="0" w:color="auto"/>
      </w:divBdr>
    </w:div>
    <w:div w:id="178666498">
      <w:bodyDiv w:val="1"/>
      <w:marLeft w:val="0"/>
      <w:marRight w:val="0"/>
      <w:marTop w:val="0"/>
      <w:marBottom w:val="0"/>
      <w:divBdr>
        <w:top w:val="none" w:sz="0" w:space="0" w:color="auto"/>
        <w:left w:val="none" w:sz="0" w:space="0" w:color="auto"/>
        <w:bottom w:val="none" w:sz="0" w:space="0" w:color="auto"/>
        <w:right w:val="none" w:sz="0" w:space="0" w:color="auto"/>
      </w:divBdr>
    </w:div>
    <w:div w:id="209534601">
      <w:bodyDiv w:val="1"/>
      <w:marLeft w:val="0"/>
      <w:marRight w:val="0"/>
      <w:marTop w:val="0"/>
      <w:marBottom w:val="0"/>
      <w:divBdr>
        <w:top w:val="none" w:sz="0" w:space="0" w:color="auto"/>
        <w:left w:val="none" w:sz="0" w:space="0" w:color="auto"/>
        <w:bottom w:val="none" w:sz="0" w:space="0" w:color="auto"/>
        <w:right w:val="none" w:sz="0" w:space="0" w:color="auto"/>
      </w:divBdr>
    </w:div>
    <w:div w:id="244076076">
      <w:bodyDiv w:val="1"/>
      <w:marLeft w:val="0"/>
      <w:marRight w:val="0"/>
      <w:marTop w:val="0"/>
      <w:marBottom w:val="0"/>
      <w:divBdr>
        <w:top w:val="none" w:sz="0" w:space="0" w:color="auto"/>
        <w:left w:val="none" w:sz="0" w:space="0" w:color="auto"/>
        <w:bottom w:val="none" w:sz="0" w:space="0" w:color="auto"/>
        <w:right w:val="none" w:sz="0" w:space="0" w:color="auto"/>
      </w:divBdr>
    </w:div>
    <w:div w:id="260989778">
      <w:bodyDiv w:val="1"/>
      <w:marLeft w:val="0"/>
      <w:marRight w:val="0"/>
      <w:marTop w:val="0"/>
      <w:marBottom w:val="0"/>
      <w:divBdr>
        <w:top w:val="none" w:sz="0" w:space="0" w:color="auto"/>
        <w:left w:val="none" w:sz="0" w:space="0" w:color="auto"/>
        <w:bottom w:val="none" w:sz="0" w:space="0" w:color="auto"/>
        <w:right w:val="none" w:sz="0" w:space="0" w:color="auto"/>
      </w:divBdr>
    </w:div>
    <w:div w:id="262693983">
      <w:bodyDiv w:val="1"/>
      <w:marLeft w:val="0"/>
      <w:marRight w:val="0"/>
      <w:marTop w:val="0"/>
      <w:marBottom w:val="0"/>
      <w:divBdr>
        <w:top w:val="none" w:sz="0" w:space="0" w:color="auto"/>
        <w:left w:val="none" w:sz="0" w:space="0" w:color="auto"/>
        <w:bottom w:val="none" w:sz="0" w:space="0" w:color="auto"/>
        <w:right w:val="none" w:sz="0" w:space="0" w:color="auto"/>
      </w:divBdr>
    </w:div>
    <w:div w:id="265891634">
      <w:bodyDiv w:val="1"/>
      <w:marLeft w:val="0"/>
      <w:marRight w:val="0"/>
      <w:marTop w:val="0"/>
      <w:marBottom w:val="0"/>
      <w:divBdr>
        <w:top w:val="none" w:sz="0" w:space="0" w:color="auto"/>
        <w:left w:val="none" w:sz="0" w:space="0" w:color="auto"/>
        <w:bottom w:val="none" w:sz="0" w:space="0" w:color="auto"/>
        <w:right w:val="none" w:sz="0" w:space="0" w:color="auto"/>
      </w:divBdr>
    </w:div>
    <w:div w:id="267469170">
      <w:bodyDiv w:val="1"/>
      <w:marLeft w:val="0"/>
      <w:marRight w:val="0"/>
      <w:marTop w:val="0"/>
      <w:marBottom w:val="0"/>
      <w:divBdr>
        <w:top w:val="none" w:sz="0" w:space="0" w:color="auto"/>
        <w:left w:val="none" w:sz="0" w:space="0" w:color="auto"/>
        <w:bottom w:val="none" w:sz="0" w:space="0" w:color="auto"/>
        <w:right w:val="none" w:sz="0" w:space="0" w:color="auto"/>
      </w:divBdr>
    </w:div>
    <w:div w:id="290288826">
      <w:bodyDiv w:val="1"/>
      <w:marLeft w:val="0"/>
      <w:marRight w:val="0"/>
      <w:marTop w:val="0"/>
      <w:marBottom w:val="0"/>
      <w:divBdr>
        <w:top w:val="none" w:sz="0" w:space="0" w:color="auto"/>
        <w:left w:val="none" w:sz="0" w:space="0" w:color="auto"/>
        <w:bottom w:val="none" w:sz="0" w:space="0" w:color="auto"/>
        <w:right w:val="none" w:sz="0" w:space="0" w:color="auto"/>
      </w:divBdr>
    </w:div>
    <w:div w:id="318192390">
      <w:bodyDiv w:val="1"/>
      <w:marLeft w:val="0"/>
      <w:marRight w:val="0"/>
      <w:marTop w:val="0"/>
      <w:marBottom w:val="0"/>
      <w:divBdr>
        <w:top w:val="none" w:sz="0" w:space="0" w:color="auto"/>
        <w:left w:val="none" w:sz="0" w:space="0" w:color="auto"/>
        <w:bottom w:val="none" w:sz="0" w:space="0" w:color="auto"/>
        <w:right w:val="none" w:sz="0" w:space="0" w:color="auto"/>
      </w:divBdr>
    </w:div>
    <w:div w:id="333531600">
      <w:bodyDiv w:val="1"/>
      <w:marLeft w:val="0"/>
      <w:marRight w:val="0"/>
      <w:marTop w:val="0"/>
      <w:marBottom w:val="0"/>
      <w:divBdr>
        <w:top w:val="none" w:sz="0" w:space="0" w:color="auto"/>
        <w:left w:val="none" w:sz="0" w:space="0" w:color="auto"/>
        <w:bottom w:val="none" w:sz="0" w:space="0" w:color="auto"/>
        <w:right w:val="none" w:sz="0" w:space="0" w:color="auto"/>
      </w:divBdr>
    </w:div>
    <w:div w:id="337931252">
      <w:bodyDiv w:val="1"/>
      <w:marLeft w:val="0"/>
      <w:marRight w:val="0"/>
      <w:marTop w:val="0"/>
      <w:marBottom w:val="0"/>
      <w:divBdr>
        <w:top w:val="none" w:sz="0" w:space="0" w:color="auto"/>
        <w:left w:val="none" w:sz="0" w:space="0" w:color="auto"/>
        <w:bottom w:val="none" w:sz="0" w:space="0" w:color="auto"/>
        <w:right w:val="none" w:sz="0" w:space="0" w:color="auto"/>
      </w:divBdr>
    </w:div>
    <w:div w:id="349532260">
      <w:bodyDiv w:val="1"/>
      <w:marLeft w:val="0"/>
      <w:marRight w:val="0"/>
      <w:marTop w:val="0"/>
      <w:marBottom w:val="0"/>
      <w:divBdr>
        <w:top w:val="none" w:sz="0" w:space="0" w:color="auto"/>
        <w:left w:val="none" w:sz="0" w:space="0" w:color="auto"/>
        <w:bottom w:val="none" w:sz="0" w:space="0" w:color="auto"/>
        <w:right w:val="none" w:sz="0" w:space="0" w:color="auto"/>
      </w:divBdr>
    </w:div>
    <w:div w:id="364719552">
      <w:bodyDiv w:val="1"/>
      <w:marLeft w:val="0"/>
      <w:marRight w:val="0"/>
      <w:marTop w:val="0"/>
      <w:marBottom w:val="0"/>
      <w:divBdr>
        <w:top w:val="none" w:sz="0" w:space="0" w:color="auto"/>
        <w:left w:val="none" w:sz="0" w:space="0" w:color="auto"/>
        <w:bottom w:val="none" w:sz="0" w:space="0" w:color="auto"/>
        <w:right w:val="none" w:sz="0" w:space="0" w:color="auto"/>
      </w:divBdr>
    </w:div>
    <w:div w:id="369502976">
      <w:bodyDiv w:val="1"/>
      <w:marLeft w:val="0"/>
      <w:marRight w:val="0"/>
      <w:marTop w:val="0"/>
      <w:marBottom w:val="0"/>
      <w:divBdr>
        <w:top w:val="none" w:sz="0" w:space="0" w:color="auto"/>
        <w:left w:val="none" w:sz="0" w:space="0" w:color="auto"/>
        <w:bottom w:val="none" w:sz="0" w:space="0" w:color="auto"/>
        <w:right w:val="none" w:sz="0" w:space="0" w:color="auto"/>
      </w:divBdr>
    </w:div>
    <w:div w:id="390661373">
      <w:bodyDiv w:val="1"/>
      <w:marLeft w:val="0"/>
      <w:marRight w:val="0"/>
      <w:marTop w:val="0"/>
      <w:marBottom w:val="0"/>
      <w:divBdr>
        <w:top w:val="none" w:sz="0" w:space="0" w:color="auto"/>
        <w:left w:val="none" w:sz="0" w:space="0" w:color="auto"/>
        <w:bottom w:val="none" w:sz="0" w:space="0" w:color="auto"/>
        <w:right w:val="none" w:sz="0" w:space="0" w:color="auto"/>
      </w:divBdr>
    </w:div>
    <w:div w:id="434059978">
      <w:bodyDiv w:val="1"/>
      <w:marLeft w:val="0"/>
      <w:marRight w:val="0"/>
      <w:marTop w:val="0"/>
      <w:marBottom w:val="0"/>
      <w:divBdr>
        <w:top w:val="none" w:sz="0" w:space="0" w:color="auto"/>
        <w:left w:val="none" w:sz="0" w:space="0" w:color="auto"/>
        <w:bottom w:val="none" w:sz="0" w:space="0" w:color="auto"/>
        <w:right w:val="none" w:sz="0" w:space="0" w:color="auto"/>
      </w:divBdr>
    </w:div>
    <w:div w:id="475756655">
      <w:bodyDiv w:val="1"/>
      <w:marLeft w:val="0"/>
      <w:marRight w:val="0"/>
      <w:marTop w:val="0"/>
      <w:marBottom w:val="0"/>
      <w:divBdr>
        <w:top w:val="none" w:sz="0" w:space="0" w:color="auto"/>
        <w:left w:val="none" w:sz="0" w:space="0" w:color="auto"/>
        <w:bottom w:val="none" w:sz="0" w:space="0" w:color="auto"/>
        <w:right w:val="none" w:sz="0" w:space="0" w:color="auto"/>
      </w:divBdr>
    </w:div>
    <w:div w:id="478886552">
      <w:marLeft w:val="0"/>
      <w:marRight w:val="0"/>
      <w:marTop w:val="0"/>
      <w:marBottom w:val="0"/>
      <w:divBdr>
        <w:top w:val="none" w:sz="0" w:space="0" w:color="auto"/>
        <w:left w:val="none" w:sz="0" w:space="0" w:color="auto"/>
        <w:bottom w:val="none" w:sz="0" w:space="0" w:color="auto"/>
        <w:right w:val="none" w:sz="0" w:space="0" w:color="auto"/>
      </w:divBdr>
    </w:div>
    <w:div w:id="478886553">
      <w:marLeft w:val="0"/>
      <w:marRight w:val="0"/>
      <w:marTop w:val="0"/>
      <w:marBottom w:val="0"/>
      <w:divBdr>
        <w:top w:val="none" w:sz="0" w:space="0" w:color="auto"/>
        <w:left w:val="none" w:sz="0" w:space="0" w:color="auto"/>
        <w:bottom w:val="none" w:sz="0" w:space="0" w:color="auto"/>
        <w:right w:val="none" w:sz="0" w:space="0" w:color="auto"/>
      </w:divBdr>
    </w:div>
    <w:div w:id="478886554">
      <w:marLeft w:val="0"/>
      <w:marRight w:val="0"/>
      <w:marTop w:val="0"/>
      <w:marBottom w:val="0"/>
      <w:divBdr>
        <w:top w:val="none" w:sz="0" w:space="0" w:color="auto"/>
        <w:left w:val="none" w:sz="0" w:space="0" w:color="auto"/>
        <w:bottom w:val="none" w:sz="0" w:space="0" w:color="auto"/>
        <w:right w:val="none" w:sz="0" w:space="0" w:color="auto"/>
      </w:divBdr>
    </w:div>
    <w:div w:id="478886555">
      <w:marLeft w:val="0"/>
      <w:marRight w:val="0"/>
      <w:marTop w:val="0"/>
      <w:marBottom w:val="0"/>
      <w:divBdr>
        <w:top w:val="none" w:sz="0" w:space="0" w:color="auto"/>
        <w:left w:val="none" w:sz="0" w:space="0" w:color="auto"/>
        <w:bottom w:val="none" w:sz="0" w:space="0" w:color="auto"/>
        <w:right w:val="none" w:sz="0" w:space="0" w:color="auto"/>
      </w:divBdr>
    </w:div>
    <w:div w:id="478886556">
      <w:marLeft w:val="0"/>
      <w:marRight w:val="0"/>
      <w:marTop w:val="0"/>
      <w:marBottom w:val="0"/>
      <w:divBdr>
        <w:top w:val="none" w:sz="0" w:space="0" w:color="auto"/>
        <w:left w:val="none" w:sz="0" w:space="0" w:color="auto"/>
        <w:bottom w:val="none" w:sz="0" w:space="0" w:color="auto"/>
        <w:right w:val="none" w:sz="0" w:space="0" w:color="auto"/>
      </w:divBdr>
    </w:div>
    <w:div w:id="478886557">
      <w:marLeft w:val="0"/>
      <w:marRight w:val="0"/>
      <w:marTop w:val="0"/>
      <w:marBottom w:val="0"/>
      <w:divBdr>
        <w:top w:val="none" w:sz="0" w:space="0" w:color="auto"/>
        <w:left w:val="none" w:sz="0" w:space="0" w:color="auto"/>
        <w:bottom w:val="none" w:sz="0" w:space="0" w:color="auto"/>
        <w:right w:val="none" w:sz="0" w:space="0" w:color="auto"/>
      </w:divBdr>
    </w:div>
    <w:div w:id="478886558">
      <w:marLeft w:val="0"/>
      <w:marRight w:val="0"/>
      <w:marTop w:val="0"/>
      <w:marBottom w:val="0"/>
      <w:divBdr>
        <w:top w:val="none" w:sz="0" w:space="0" w:color="auto"/>
        <w:left w:val="none" w:sz="0" w:space="0" w:color="auto"/>
        <w:bottom w:val="none" w:sz="0" w:space="0" w:color="auto"/>
        <w:right w:val="none" w:sz="0" w:space="0" w:color="auto"/>
      </w:divBdr>
    </w:div>
    <w:div w:id="478886559">
      <w:marLeft w:val="0"/>
      <w:marRight w:val="0"/>
      <w:marTop w:val="0"/>
      <w:marBottom w:val="0"/>
      <w:divBdr>
        <w:top w:val="none" w:sz="0" w:space="0" w:color="auto"/>
        <w:left w:val="none" w:sz="0" w:space="0" w:color="auto"/>
        <w:bottom w:val="none" w:sz="0" w:space="0" w:color="auto"/>
        <w:right w:val="none" w:sz="0" w:space="0" w:color="auto"/>
      </w:divBdr>
    </w:div>
    <w:div w:id="478886560">
      <w:marLeft w:val="0"/>
      <w:marRight w:val="0"/>
      <w:marTop w:val="0"/>
      <w:marBottom w:val="0"/>
      <w:divBdr>
        <w:top w:val="none" w:sz="0" w:space="0" w:color="auto"/>
        <w:left w:val="none" w:sz="0" w:space="0" w:color="auto"/>
        <w:bottom w:val="none" w:sz="0" w:space="0" w:color="auto"/>
        <w:right w:val="none" w:sz="0" w:space="0" w:color="auto"/>
      </w:divBdr>
    </w:div>
    <w:div w:id="478886561">
      <w:marLeft w:val="0"/>
      <w:marRight w:val="0"/>
      <w:marTop w:val="0"/>
      <w:marBottom w:val="0"/>
      <w:divBdr>
        <w:top w:val="none" w:sz="0" w:space="0" w:color="auto"/>
        <w:left w:val="none" w:sz="0" w:space="0" w:color="auto"/>
        <w:bottom w:val="none" w:sz="0" w:space="0" w:color="auto"/>
        <w:right w:val="none" w:sz="0" w:space="0" w:color="auto"/>
      </w:divBdr>
    </w:div>
    <w:div w:id="478886562">
      <w:marLeft w:val="0"/>
      <w:marRight w:val="0"/>
      <w:marTop w:val="0"/>
      <w:marBottom w:val="0"/>
      <w:divBdr>
        <w:top w:val="none" w:sz="0" w:space="0" w:color="auto"/>
        <w:left w:val="none" w:sz="0" w:space="0" w:color="auto"/>
        <w:bottom w:val="none" w:sz="0" w:space="0" w:color="auto"/>
        <w:right w:val="none" w:sz="0" w:space="0" w:color="auto"/>
      </w:divBdr>
    </w:div>
    <w:div w:id="478886563">
      <w:marLeft w:val="0"/>
      <w:marRight w:val="0"/>
      <w:marTop w:val="0"/>
      <w:marBottom w:val="0"/>
      <w:divBdr>
        <w:top w:val="none" w:sz="0" w:space="0" w:color="auto"/>
        <w:left w:val="none" w:sz="0" w:space="0" w:color="auto"/>
        <w:bottom w:val="none" w:sz="0" w:space="0" w:color="auto"/>
        <w:right w:val="none" w:sz="0" w:space="0" w:color="auto"/>
      </w:divBdr>
    </w:div>
    <w:div w:id="478886564">
      <w:marLeft w:val="0"/>
      <w:marRight w:val="0"/>
      <w:marTop w:val="0"/>
      <w:marBottom w:val="0"/>
      <w:divBdr>
        <w:top w:val="none" w:sz="0" w:space="0" w:color="auto"/>
        <w:left w:val="none" w:sz="0" w:space="0" w:color="auto"/>
        <w:bottom w:val="none" w:sz="0" w:space="0" w:color="auto"/>
        <w:right w:val="none" w:sz="0" w:space="0" w:color="auto"/>
      </w:divBdr>
    </w:div>
    <w:div w:id="478886565">
      <w:marLeft w:val="0"/>
      <w:marRight w:val="0"/>
      <w:marTop w:val="0"/>
      <w:marBottom w:val="0"/>
      <w:divBdr>
        <w:top w:val="none" w:sz="0" w:space="0" w:color="auto"/>
        <w:left w:val="none" w:sz="0" w:space="0" w:color="auto"/>
        <w:bottom w:val="none" w:sz="0" w:space="0" w:color="auto"/>
        <w:right w:val="none" w:sz="0" w:space="0" w:color="auto"/>
      </w:divBdr>
    </w:div>
    <w:div w:id="478886566">
      <w:marLeft w:val="0"/>
      <w:marRight w:val="0"/>
      <w:marTop w:val="0"/>
      <w:marBottom w:val="0"/>
      <w:divBdr>
        <w:top w:val="none" w:sz="0" w:space="0" w:color="auto"/>
        <w:left w:val="none" w:sz="0" w:space="0" w:color="auto"/>
        <w:bottom w:val="none" w:sz="0" w:space="0" w:color="auto"/>
        <w:right w:val="none" w:sz="0" w:space="0" w:color="auto"/>
      </w:divBdr>
    </w:div>
    <w:div w:id="478886567">
      <w:marLeft w:val="0"/>
      <w:marRight w:val="0"/>
      <w:marTop w:val="0"/>
      <w:marBottom w:val="0"/>
      <w:divBdr>
        <w:top w:val="none" w:sz="0" w:space="0" w:color="auto"/>
        <w:left w:val="none" w:sz="0" w:space="0" w:color="auto"/>
        <w:bottom w:val="none" w:sz="0" w:space="0" w:color="auto"/>
        <w:right w:val="none" w:sz="0" w:space="0" w:color="auto"/>
      </w:divBdr>
    </w:div>
    <w:div w:id="478886568">
      <w:marLeft w:val="0"/>
      <w:marRight w:val="0"/>
      <w:marTop w:val="0"/>
      <w:marBottom w:val="0"/>
      <w:divBdr>
        <w:top w:val="none" w:sz="0" w:space="0" w:color="auto"/>
        <w:left w:val="none" w:sz="0" w:space="0" w:color="auto"/>
        <w:bottom w:val="none" w:sz="0" w:space="0" w:color="auto"/>
        <w:right w:val="none" w:sz="0" w:space="0" w:color="auto"/>
      </w:divBdr>
    </w:div>
    <w:div w:id="478886569">
      <w:marLeft w:val="0"/>
      <w:marRight w:val="0"/>
      <w:marTop w:val="0"/>
      <w:marBottom w:val="0"/>
      <w:divBdr>
        <w:top w:val="none" w:sz="0" w:space="0" w:color="auto"/>
        <w:left w:val="none" w:sz="0" w:space="0" w:color="auto"/>
        <w:bottom w:val="none" w:sz="0" w:space="0" w:color="auto"/>
        <w:right w:val="none" w:sz="0" w:space="0" w:color="auto"/>
      </w:divBdr>
    </w:div>
    <w:div w:id="478886570">
      <w:marLeft w:val="0"/>
      <w:marRight w:val="0"/>
      <w:marTop w:val="0"/>
      <w:marBottom w:val="0"/>
      <w:divBdr>
        <w:top w:val="none" w:sz="0" w:space="0" w:color="auto"/>
        <w:left w:val="none" w:sz="0" w:space="0" w:color="auto"/>
        <w:bottom w:val="none" w:sz="0" w:space="0" w:color="auto"/>
        <w:right w:val="none" w:sz="0" w:space="0" w:color="auto"/>
      </w:divBdr>
    </w:div>
    <w:div w:id="478886571">
      <w:marLeft w:val="0"/>
      <w:marRight w:val="0"/>
      <w:marTop w:val="0"/>
      <w:marBottom w:val="0"/>
      <w:divBdr>
        <w:top w:val="none" w:sz="0" w:space="0" w:color="auto"/>
        <w:left w:val="none" w:sz="0" w:space="0" w:color="auto"/>
        <w:bottom w:val="none" w:sz="0" w:space="0" w:color="auto"/>
        <w:right w:val="none" w:sz="0" w:space="0" w:color="auto"/>
      </w:divBdr>
    </w:div>
    <w:div w:id="478886572">
      <w:marLeft w:val="0"/>
      <w:marRight w:val="0"/>
      <w:marTop w:val="0"/>
      <w:marBottom w:val="0"/>
      <w:divBdr>
        <w:top w:val="none" w:sz="0" w:space="0" w:color="auto"/>
        <w:left w:val="none" w:sz="0" w:space="0" w:color="auto"/>
        <w:bottom w:val="none" w:sz="0" w:space="0" w:color="auto"/>
        <w:right w:val="none" w:sz="0" w:space="0" w:color="auto"/>
      </w:divBdr>
    </w:div>
    <w:div w:id="478886573">
      <w:marLeft w:val="0"/>
      <w:marRight w:val="0"/>
      <w:marTop w:val="0"/>
      <w:marBottom w:val="0"/>
      <w:divBdr>
        <w:top w:val="none" w:sz="0" w:space="0" w:color="auto"/>
        <w:left w:val="none" w:sz="0" w:space="0" w:color="auto"/>
        <w:bottom w:val="none" w:sz="0" w:space="0" w:color="auto"/>
        <w:right w:val="none" w:sz="0" w:space="0" w:color="auto"/>
      </w:divBdr>
    </w:div>
    <w:div w:id="478886574">
      <w:marLeft w:val="0"/>
      <w:marRight w:val="0"/>
      <w:marTop w:val="0"/>
      <w:marBottom w:val="0"/>
      <w:divBdr>
        <w:top w:val="none" w:sz="0" w:space="0" w:color="auto"/>
        <w:left w:val="none" w:sz="0" w:space="0" w:color="auto"/>
        <w:bottom w:val="none" w:sz="0" w:space="0" w:color="auto"/>
        <w:right w:val="none" w:sz="0" w:space="0" w:color="auto"/>
      </w:divBdr>
    </w:div>
    <w:div w:id="478886575">
      <w:marLeft w:val="0"/>
      <w:marRight w:val="0"/>
      <w:marTop w:val="0"/>
      <w:marBottom w:val="0"/>
      <w:divBdr>
        <w:top w:val="none" w:sz="0" w:space="0" w:color="auto"/>
        <w:left w:val="none" w:sz="0" w:space="0" w:color="auto"/>
        <w:bottom w:val="none" w:sz="0" w:space="0" w:color="auto"/>
        <w:right w:val="none" w:sz="0" w:space="0" w:color="auto"/>
      </w:divBdr>
    </w:div>
    <w:div w:id="478886576">
      <w:marLeft w:val="0"/>
      <w:marRight w:val="0"/>
      <w:marTop w:val="0"/>
      <w:marBottom w:val="0"/>
      <w:divBdr>
        <w:top w:val="none" w:sz="0" w:space="0" w:color="auto"/>
        <w:left w:val="none" w:sz="0" w:space="0" w:color="auto"/>
        <w:bottom w:val="none" w:sz="0" w:space="0" w:color="auto"/>
        <w:right w:val="none" w:sz="0" w:space="0" w:color="auto"/>
      </w:divBdr>
    </w:div>
    <w:div w:id="478886577">
      <w:marLeft w:val="0"/>
      <w:marRight w:val="0"/>
      <w:marTop w:val="0"/>
      <w:marBottom w:val="0"/>
      <w:divBdr>
        <w:top w:val="none" w:sz="0" w:space="0" w:color="auto"/>
        <w:left w:val="none" w:sz="0" w:space="0" w:color="auto"/>
        <w:bottom w:val="none" w:sz="0" w:space="0" w:color="auto"/>
        <w:right w:val="none" w:sz="0" w:space="0" w:color="auto"/>
      </w:divBdr>
    </w:div>
    <w:div w:id="478886578">
      <w:marLeft w:val="0"/>
      <w:marRight w:val="0"/>
      <w:marTop w:val="0"/>
      <w:marBottom w:val="0"/>
      <w:divBdr>
        <w:top w:val="none" w:sz="0" w:space="0" w:color="auto"/>
        <w:left w:val="none" w:sz="0" w:space="0" w:color="auto"/>
        <w:bottom w:val="none" w:sz="0" w:space="0" w:color="auto"/>
        <w:right w:val="none" w:sz="0" w:space="0" w:color="auto"/>
      </w:divBdr>
    </w:div>
    <w:div w:id="478886579">
      <w:marLeft w:val="0"/>
      <w:marRight w:val="0"/>
      <w:marTop w:val="0"/>
      <w:marBottom w:val="0"/>
      <w:divBdr>
        <w:top w:val="none" w:sz="0" w:space="0" w:color="auto"/>
        <w:left w:val="none" w:sz="0" w:space="0" w:color="auto"/>
        <w:bottom w:val="none" w:sz="0" w:space="0" w:color="auto"/>
        <w:right w:val="none" w:sz="0" w:space="0" w:color="auto"/>
      </w:divBdr>
    </w:div>
    <w:div w:id="478886580">
      <w:marLeft w:val="0"/>
      <w:marRight w:val="0"/>
      <w:marTop w:val="0"/>
      <w:marBottom w:val="0"/>
      <w:divBdr>
        <w:top w:val="none" w:sz="0" w:space="0" w:color="auto"/>
        <w:left w:val="none" w:sz="0" w:space="0" w:color="auto"/>
        <w:bottom w:val="none" w:sz="0" w:space="0" w:color="auto"/>
        <w:right w:val="none" w:sz="0" w:space="0" w:color="auto"/>
      </w:divBdr>
    </w:div>
    <w:div w:id="478886581">
      <w:marLeft w:val="0"/>
      <w:marRight w:val="0"/>
      <w:marTop w:val="0"/>
      <w:marBottom w:val="0"/>
      <w:divBdr>
        <w:top w:val="none" w:sz="0" w:space="0" w:color="auto"/>
        <w:left w:val="none" w:sz="0" w:space="0" w:color="auto"/>
        <w:bottom w:val="none" w:sz="0" w:space="0" w:color="auto"/>
        <w:right w:val="none" w:sz="0" w:space="0" w:color="auto"/>
      </w:divBdr>
    </w:div>
    <w:div w:id="478886582">
      <w:marLeft w:val="0"/>
      <w:marRight w:val="0"/>
      <w:marTop w:val="0"/>
      <w:marBottom w:val="0"/>
      <w:divBdr>
        <w:top w:val="none" w:sz="0" w:space="0" w:color="auto"/>
        <w:left w:val="none" w:sz="0" w:space="0" w:color="auto"/>
        <w:bottom w:val="none" w:sz="0" w:space="0" w:color="auto"/>
        <w:right w:val="none" w:sz="0" w:space="0" w:color="auto"/>
      </w:divBdr>
    </w:div>
    <w:div w:id="478886583">
      <w:marLeft w:val="0"/>
      <w:marRight w:val="0"/>
      <w:marTop w:val="0"/>
      <w:marBottom w:val="0"/>
      <w:divBdr>
        <w:top w:val="none" w:sz="0" w:space="0" w:color="auto"/>
        <w:left w:val="none" w:sz="0" w:space="0" w:color="auto"/>
        <w:bottom w:val="none" w:sz="0" w:space="0" w:color="auto"/>
        <w:right w:val="none" w:sz="0" w:space="0" w:color="auto"/>
      </w:divBdr>
    </w:div>
    <w:div w:id="485172632">
      <w:bodyDiv w:val="1"/>
      <w:marLeft w:val="0"/>
      <w:marRight w:val="0"/>
      <w:marTop w:val="0"/>
      <w:marBottom w:val="0"/>
      <w:divBdr>
        <w:top w:val="none" w:sz="0" w:space="0" w:color="auto"/>
        <w:left w:val="none" w:sz="0" w:space="0" w:color="auto"/>
        <w:bottom w:val="none" w:sz="0" w:space="0" w:color="auto"/>
        <w:right w:val="none" w:sz="0" w:space="0" w:color="auto"/>
      </w:divBdr>
    </w:div>
    <w:div w:id="488717947">
      <w:bodyDiv w:val="1"/>
      <w:marLeft w:val="0"/>
      <w:marRight w:val="0"/>
      <w:marTop w:val="0"/>
      <w:marBottom w:val="0"/>
      <w:divBdr>
        <w:top w:val="none" w:sz="0" w:space="0" w:color="auto"/>
        <w:left w:val="none" w:sz="0" w:space="0" w:color="auto"/>
        <w:bottom w:val="none" w:sz="0" w:space="0" w:color="auto"/>
        <w:right w:val="none" w:sz="0" w:space="0" w:color="auto"/>
      </w:divBdr>
    </w:div>
    <w:div w:id="491215008">
      <w:bodyDiv w:val="1"/>
      <w:marLeft w:val="0"/>
      <w:marRight w:val="0"/>
      <w:marTop w:val="0"/>
      <w:marBottom w:val="0"/>
      <w:divBdr>
        <w:top w:val="none" w:sz="0" w:space="0" w:color="auto"/>
        <w:left w:val="none" w:sz="0" w:space="0" w:color="auto"/>
        <w:bottom w:val="none" w:sz="0" w:space="0" w:color="auto"/>
        <w:right w:val="none" w:sz="0" w:space="0" w:color="auto"/>
      </w:divBdr>
    </w:div>
    <w:div w:id="522550425">
      <w:bodyDiv w:val="1"/>
      <w:marLeft w:val="0"/>
      <w:marRight w:val="0"/>
      <w:marTop w:val="0"/>
      <w:marBottom w:val="0"/>
      <w:divBdr>
        <w:top w:val="none" w:sz="0" w:space="0" w:color="auto"/>
        <w:left w:val="none" w:sz="0" w:space="0" w:color="auto"/>
        <w:bottom w:val="none" w:sz="0" w:space="0" w:color="auto"/>
        <w:right w:val="none" w:sz="0" w:space="0" w:color="auto"/>
      </w:divBdr>
    </w:div>
    <w:div w:id="534463785">
      <w:bodyDiv w:val="1"/>
      <w:marLeft w:val="0"/>
      <w:marRight w:val="0"/>
      <w:marTop w:val="0"/>
      <w:marBottom w:val="0"/>
      <w:divBdr>
        <w:top w:val="none" w:sz="0" w:space="0" w:color="auto"/>
        <w:left w:val="none" w:sz="0" w:space="0" w:color="auto"/>
        <w:bottom w:val="none" w:sz="0" w:space="0" w:color="auto"/>
        <w:right w:val="none" w:sz="0" w:space="0" w:color="auto"/>
      </w:divBdr>
    </w:div>
    <w:div w:id="577831288">
      <w:bodyDiv w:val="1"/>
      <w:marLeft w:val="0"/>
      <w:marRight w:val="0"/>
      <w:marTop w:val="0"/>
      <w:marBottom w:val="0"/>
      <w:divBdr>
        <w:top w:val="none" w:sz="0" w:space="0" w:color="auto"/>
        <w:left w:val="none" w:sz="0" w:space="0" w:color="auto"/>
        <w:bottom w:val="none" w:sz="0" w:space="0" w:color="auto"/>
        <w:right w:val="none" w:sz="0" w:space="0" w:color="auto"/>
      </w:divBdr>
    </w:div>
    <w:div w:id="607352982">
      <w:bodyDiv w:val="1"/>
      <w:marLeft w:val="0"/>
      <w:marRight w:val="0"/>
      <w:marTop w:val="0"/>
      <w:marBottom w:val="0"/>
      <w:divBdr>
        <w:top w:val="none" w:sz="0" w:space="0" w:color="auto"/>
        <w:left w:val="none" w:sz="0" w:space="0" w:color="auto"/>
        <w:bottom w:val="none" w:sz="0" w:space="0" w:color="auto"/>
        <w:right w:val="none" w:sz="0" w:space="0" w:color="auto"/>
      </w:divBdr>
    </w:div>
    <w:div w:id="665086453">
      <w:bodyDiv w:val="1"/>
      <w:marLeft w:val="0"/>
      <w:marRight w:val="0"/>
      <w:marTop w:val="0"/>
      <w:marBottom w:val="0"/>
      <w:divBdr>
        <w:top w:val="none" w:sz="0" w:space="0" w:color="auto"/>
        <w:left w:val="none" w:sz="0" w:space="0" w:color="auto"/>
        <w:bottom w:val="none" w:sz="0" w:space="0" w:color="auto"/>
        <w:right w:val="none" w:sz="0" w:space="0" w:color="auto"/>
      </w:divBdr>
    </w:div>
    <w:div w:id="666597918">
      <w:bodyDiv w:val="1"/>
      <w:marLeft w:val="0"/>
      <w:marRight w:val="0"/>
      <w:marTop w:val="0"/>
      <w:marBottom w:val="0"/>
      <w:divBdr>
        <w:top w:val="none" w:sz="0" w:space="0" w:color="auto"/>
        <w:left w:val="none" w:sz="0" w:space="0" w:color="auto"/>
        <w:bottom w:val="none" w:sz="0" w:space="0" w:color="auto"/>
        <w:right w:val="none" w:sz="0" w:space="0" w:color="auto"/>
      </w:divBdr>
    </w:div>
    <w:div w:id="684017160">
      <w:bodyDiv w:val="1"/>
      <w:marLeft w:val="0"/>
      <w:marRight w:val="0"/>
      <w:marTop w:val="0"/>
      <w:marBottom w:val="0"/>
      <w:divBdr>
        <w:top w:val="none" w:sz="0" w:space="0" w:color="auto"/>
        <w:left w:val="none" w:sz="0" w:space="0" w:color="auto"/>
        <w:bottom w:val="none" w:sz="0" w:space="0" w:color="auto"/>
        <w:right w:val="none" w:sz="0" w:space="0" w:color="auto"/>
      </w:divBdr>
    </w:div>
    <w:div w:id="699740941">
      <w:bodyDiv w:val="1"/>
      <w:marLeft w:val="0"/>
      <w:marRight w:val="0"/>
      <w:marTop w:val="0"/>
      <w:marBottom w:val="0"/>
      <w:divBdr>
        <w:top w:val="none" w:sz="0" w:space="0" w:color="auto"/>
        <w:left w:val="none" w:sz="0" w:space="0" w:color="auto"/>
        <w:bottom w:val="none" w:sz="0" w:space="0" w:color="auto"/>
        <w:right w:val="none" w:sz="0" w:space="0" w:color="auto"/>
      </w:divBdr>
    </w:div>
    <w:div w:id="779759931">
      <w:bodyDiv w:val="1"/>
      <w:marLeft w:val="0"/>
      <w:marRight w:val="0"/>
      <w:marTop w:val="0"/>
      <w:marBottom w:val="0"/>
      <w:divBdr>
        <w:top w:val="none" w:sz="0" w:space="0" w:color="auto"/>
        <w:left w:val="none" w:sz="0" w:space="0" w:color="auto"/>
        <w:bottom w:val="none" w:sz="0" w:space="0" w:color="auto"/>
        <w:right w:val="none" w:sz="0" w:space="0" w:color="auto"/>
      </w:divBdr>
    </w:div>
    <w:div w:id="795103861">
      <w:bodyDiv w:val="1"/>
      <w:marLeft w:val="0"/>
      <w:marRight w:val="0"/>
      <w:marTop w:val="0"/>
      <w:marBottom w:val="0"/>
      <w:divBdr>
        <w:top w:val="none" w:sz="0" w:space="0" w:color="auto"/>
        <w:left w:val="none" w:sz="0" w:space="0" w:color="auto"/>
        <w:bottom w:val="none" w:sz="0" w:space="0" w:color="auto"/>
        <w:right w:val="none" w:sz="0" w:space="0" w:color="auto"/>
      </w:divBdr>
    </w:div>
    <w:div w:id="796946020">
      <w:bodyDiv w:val="1"/>
      <w:marLeft w:val="0"/>
      <w:marRight w:val="0"/>
      <w:marTop w:val="0"/>
      <w:marBottom w:val="0"/>
      <w:divBdr>
        <w:top w:val="none" w:sz="0" w:space="0" w:color="auto"/>
        <w:left w:val="none" w:sz="0" w:space="0" w:color="auto"/>
        <w:bottom w:val="none" w:sz="0" w:space="0" w:color="auto"/>
        <w:right w:val="none" w:sz="0" w:space="0" w:color="auto"/>
      </w:divBdr>
    </w:div>
    <w:div w:id="799693891">
      <w:bodyDiv w:val="1"/>
      <w:marLeft w:val="0"/>
      <w:marRight w:val="0"/>
      <w:marTop w:val="0"/>
      <w:marBottom w:val="0"/>
      <w:divBdr>
        <w:top w:val="none" w:sz="0" w:space="0" w:color="auto"/>
        <w:left w:val="none" w:sz="0" w:space="0" w:color="auto"/>
        <w:bottom w:val="none" w:sz="0" w:space="0" w:color="auto"/>
        <w:right w:val="none" w:sz="0" w:space="0" w:color="auto"/>
      </w:divBdr>
    </w:div>
    <w:div w:id="805007605">
      <w:bodyDiv w:val="1"/>
      <w:marLeft w:val="0"/>
      <w:marRight w:val="0"/>
      <w:marTop w:val="0"/>
      <w:marBottom w:val="0"/>
      <w:divBdr>
        <w:top w:val="none" w:sz="0" w:space="0" w:color="auto"/>
        <w:left w:val="none" w:sz="0" w:space="0" w:color="auto"/>
        <w:bottom w:val="none" w:sz="0" w:space="0" w:color="auto"/>
        <w:right w:val="none" w:sz="0" w:space="0" w:color="auto"/>
      </w:divBdr>
    </w:div>
    <w:div w:id="822311647">
      <w:bodyDiv w:val="1"/>
      <w:marLeft w:val="0"/>
      <w:marRight w:val="0"/>
      <w:marTop w:val="0"/>
      <w:marBottom w:val="0"/>
      <w:divBdr>
        <w:top w:val="none" w:sz="0" w:space="0" w:color="auto"/>
        <w:left w:val="none" w:sz="0" w:space="0" w:color="auto"/>
        <w:bottom w:val="none" w:sz="0" w:space="0" w:color="auto"/>
        <w:right w:val="none" w:sz="0" w:space="0" w:color="auto"/>
      </w:divBdr>
    </w:div>
    <w:div w:id="824010312">
      <w:bodyDiv w:val="1"/>
      <w:marLeft w:val="0"/>
      <w:marRight w:val="0"/>
      <w:marTop w:val="0"/>
      <w:marBottom w:val="0"/>
      <w:divBdr>
        <w:top w:val="none" w:sz="0" w:space="0" w:color="auto"/>
        <w:left w:val="none" w:sz="0" w:space="0" w:color="auto"/>
        <w:bottom w:val="none" w:sz="0" w:space="0" w:color="auto"/>
        <w:right w:val="none" w:sz="0" w:space="0" w:color="auto"/>
      </w:divBdr>
    </w:div>
    <w:div w:id="829639365">
      <w:bodyDiv w:val="1"/>
      <w:marLeft w:val="0"/>
      <w:marRight w:val="0"/>
      <w:marTop w:val="0"/>
      <w:marBottom w:val="0"/>
      <w:divBdr>
        <w:top w:val="none" w:sz="0" w:space="0" w:color="auto"/>
        <w:left w:val="none" w:sz="0" w:space="0" w:color="auto"/>
        <w:bottom w:val="none" w:sz="0" w:space="0" w:color="auto"/>
        <w:right w:val="none" w:sz="0" w:space="0" w:color="auto"/>
      </w:divBdr>
    </w:div>
    <w:div w:id="837502537">
      <w:bodyDiv w:val="1"/>
      <w:marLeft w:val="0"/>
      <w:marRight w:val="0"/>
      <w:marTop w:val="0"/>
      <w:marBottom w:val="0"/>
      <w:divBdr>
        <w:top w:val="none" w:sz="0" w:space="0" w:color="auto"/>
        <w:left w:val="none" w:sz="0" w:space="0" w:color="auto"/>
        <w:bottom w:val="none" w:sz="0" w:space="0" w:color="auto"/>
        <w:right w:val="none" w:sz="0" w:space="0" w:color="auto"/>
      </w:divBdr>
    </w:div>
    <w:div w:id="849951338">
      <w:bodyDiv w:val="1"/>
      <w:marLeft w:val="0"/>
      <w:marRight w:val="0"/>
      <w:marTop w:val="0"/>
      <w:marBottom w:val="0"/>
      <w:divBdr>
        <w:top w:val="none" w:sz="0" w:space="0" w:color="auto"/>
        <w:left w:val="none" w:sz="0" w:space="0" w:color="auto"/>
        <w:bottom w:val="none" w:sz="0" w:space="0" w:color="auto"/>
        <w:right w:val="none" w:sz="0" w:space="0" w:color="auto"/>
      </w:divBdr>
    </w:div>
    <w:div w:id="878737376">
      <w:bodyDiv w:val="1"/>
      <w:marLeft w:val="0"/>
      <w:marRight w:val="0"/>
      <w:marTop w:val="0"/>
      <w:marBottom w:val="0"/>
      <w:divBdr>
        <w:top w:val="none" w:sz="0" w:space="0" w:color="auto"/>
        <w:left w:val="none" w:sz="0" w:space="0" w:color="auto"/>
        <w:bottom w:val="none" w:sz="0" w:space="0" w:color="auto"/>
        <w:right w:val="none" w:sz="0" w:space="0" w:color="auto"/>
      </w:divBdr>
    </w:div>
    <w:div w:id="880240396">
      <w:bodyDiv w:val="1"/>
      <w:marLeft w:val="0"/>
      <w:marRight w:val="0"/>
      <w:marTop w:val="0"/>
      <w:marBottom w:val="0"/>
      <w:divBdr>
        <w:top w:val="none" w:sz="0" w:space="0" w:color="auto"/>
        <w:left w:val="none" w:sz="0" w:space="0" w:color="auto"/>
        <w:bottom w:val="none" w:sz="0" w:space="0" w:color="auto"/>
        <w:right w:val="none" w:sz="0" w:space="0" w:color="auto"/>
      </w:divBdr>
    </w:div>
    <w:div w:id="884217666">
      <w:bodyDiv w:val="1"/>
      <w:marLeft w:val="0"/>
      <w:marRight w:val="0"/>
      <w:marTop w:val="0"/>
      <w:marBottom w:val="0"/>
      <w:divBdr>
        <w:top w:val="none" w:sz="0" w:space="0" w:color="auto"/>
        <w:left w:val="none" w:sz="0" w:space="0" w:color="auto"/>
        <w:bottom w:val="none" w:sz="0" w:space="0" w:color="auto"/>
        <w:right w:val="none" w:sz="0" w:space="0" w:color="auto"/>
      </w:divBdr>
    </w:div>
    <w:div w:id="896478254">
      <w:bodyDiv w:val="1"/>
      <w:marLeft w:val="0"/>
      <w:marRight w:val="0"/>
      <w:marTop w:val="0"/>
      <w:marBottom w:val="0"/>
      <w:divBdr>
        <w:top w:val="none" w:sz="0" w:space="0" w:color="auto"/>
        <w:left w:val="none" w:sz="0" w:space="0" w:color="auto"/>
        <w:bottom w:val="none" w:sz="0" w:space="0" w:color="auto"/>
        <w:right w:val="none" w:sz="0" w:space="0" w:color="auto"/>
      </w:divBdr>
    </w:div>
    <w:div w:id="940332384">
      <w:bodyDiv w:val="1"/>
      <w:marLeft w:val="0"/>
      <w:marRight w:val="0"/>
      <w:marTop w:val="0"/>
      <w:marBottom w:val="0"/>
      <w:divBdr>
        <w:top w:val="none" w:sz="0" w:space="0" w:color="auto"/>
        <w:left w:val="none" w:sz="0" w:space="0" w:color="auto"/>
        <w:bottom w:val="none" w:sz="0" w:space="0" w:color="auto"/>
        <w:right w:val="none" w:sz="0" w:space="0" w:color="auto"/>
      </w:divBdr>
    </w:div>
    <w:div w:id="956520701">
      <w:bodyDiv w:val="1"/>
      <w:marLeft w:val="0"/>
      <w:marRight w:val="0"/>
      <w:marTop w:val="0"/>
      <w:marBottom w:val="0"/>
      <w:divBdr>
        <w:top w:val="none" w:sz="0" w:space="0" w:color="auto"/>
        <w:left w:val="none" w:sz="0" w:space="0" w:color="auto"/>
        <w:bottom w:val="none" w:sz="0" w:space="0" w:color="auto"/>
        <w:right w:val="none" w:sz="0" w:space="0" w:color="auto"/>
      </w:divBdr>
    </w:div>
    <w:div w:id="984234652">
      <w:bodyDiv w:val="1"/>
      <w:marLeft w:val="0"/>
      <w:marRight w:val="0"/>
      <w:marTop w:val="0"/>
      <w:marBottom w:val="0"/>
      <w:divBdr>
        <w:top w:val="none" w:sz="0" w:space="0" w:color="auto"/>
        <w:left w:val="none" w:sz="0" w:space="0" w:color="auto"/>
        <w:bottom w:val="none" w:sz="0" w:space="0" w:color="auto"/>
        <w:right w:val="none" w:sz="0" w:space="0" w:color="auto"/>
      </w:divBdr>
    </w:div>
    <w:div w:id="991369580">
      <w:bodyDiv w:val="1"/>
      <w:marLeft w:val="0"/>
      <w:marRight w:val="0"/>
      <w:marTop w:val="0"/>
      <w:marBottom w:val="0"/>
      <w:divBdr>
        <w:top w:val="none" w:sz="0" w:space="0" w:color="auto"/>
        <w:left w:val="none" w:sz="0" w:space="0" w:color="auto"/>
        <w:bottom w:val="none" w:sz="0" w:space="0" w:color="auto"/>
        <w:right w:val="none" w:sz="0" w:space="0" w:color="auto"/>
      </w:divBdr>
    </w:div>
    <w:div w:id="1031494505">
      <w:bodyDiv w:val="1"/>
      <w:marLeft w:val="0"/>
      <w:marRight w:val="0"/>
      <w:marTop w:val="0"/>
      <w:marBottom w:val="0"/>
      <w:divBdr>
        <w:top w:val="none" w:sz="0" w:space="0" w:color="auto"/>
        <w:left w:val="none" w:sz="0" w:space="0" w:color="auto"/>
        <w:bottom w:val="none" w:sz="0" w:space="0" w:color="auto"/>
        <w:right w:val="none" w:sz="0" w:space="0" w:color="auto"/>
      </w:divBdr>
    </w:div>
    <w:div w:id="1036269491">
      <w:bodyDiv w:val="1"/>
      <w:marLeft w:val="0"/>
      <w:marRight w:val="0"/>
      <w:marTop w:val="0"/>
      <w:marBottom w:val="0"/>
      <w:divBdr>
        <w:top w:val="none" w:sz="0" w:space="0" w:color="auto"/>
        <w:left w:val="none" w:sz="0" w:space="0" w:color="auto"/>
        <w:bottom w:val="none" w:sz="0" w:space="0" w:color="auto"/>
        <w:right w:val="none" w:sz="0" w:space="0" w:color="auto"/>
      </w:divBdr>
    </w:div>
    <w:div w:id="1071123067">
      <w:bodyDiv w:val="1"/>
      <w:marLeft w:val="0"/>
      <w:marRight w:val="0"/>
      <w:marTop w:val="0"/>
      <w:marBottom w:val="0"/>
      <w:divBdr>
        <w:top w:val="none" w:sz="0" w:space="0" w:color="auto"/>
        <w:left w:val="none" w:sz="0" w:space="0" w:color="auto"/>
        <w:bottom w:val="none" w:sz="0" w:space="0" w:color="auto"/>
        <w:right w:val="none" w:sz="0" w:space="0" w:color="auto"/>
      </w:divBdr>
    </w:div>
    <w:div w:id="1071931188">
      <w:bodyDiv w:val="1"/>
      <w:marLeft w:val="0"/>
      <w:marRight w:val="0"/>
      <w:marTop w:val="0"/>
      <w:marBottom w:val="0"/>
      <w:divBdr>
        <w:top w:val="none" w:sz="0" w:space="0" w:color="auto"/>
        <w:left w:val="none" w:sz="0" w:space="0" w:color="auto"/>
        <w:bottom w:val="none" w:sz="0" w:space="0" w:color="auto"/>
        <w:right w:val="none" w:sz="0" w:space="0" w:color="auto"/>
      </w:divBdr>
    </w:div>
    <w:div w:id="1196890789">
      <w:bodyDiv w:val="1"/>
      <w:marLeft w:val="0"/>
      <w:marRight w:val="0"/>
      <w:marTop w:val="0"/>
      <w:marBottom w:val="0"/>
      <w:divBdr>
        <w:top w:val="none" w:sz="0" w:space="0" w:color="auto"/>
        <w:left w:val="none" w:sz="0" w:space="0" w:color="auto"/>
        <w:bottom w:val="none" w:sz="0" w:space="0" w:color="auto"/>
        <w:right w:val="none" w:sz="0" w:space="0" w:color="auto"/>
      </w:divBdr>
    </w:div>
    <w:div w:id="1198809047">
      <w:bodyDiv w:val="1"/>
      <w:marLeft w:val="0"/>
      <w:marRight w:val="0"/>
      <w:marTop w:val="0"/>
      <w:marBottom w:val="0"/>
      <w:divBdr>
        <w:top w:val="none" w:sz="0" w:space="0" w:color="auto"/>
        <w:left w:val="none" w:sz="0" w:space="0" w:color="auto"/>
        <w:bottom w:val="none" w:sz="0" w:space="0" w:color="auto"/>
        <w:right w:val="none" w:sz="0" w:space="0" w:color="auto"/>
      </w:divBdr>
    </w:div>
    <w:div w:id="1217425852">
      <w:bodyDiv w:val="1"/>
      <w:marLeft w:val="0"/>
      <w:marRight w:val="0"/>
      <w:marTop w:val="0"/>
      <w:marBottom w:val="0"/>
      <w:divBdr>
        <w:top w:val="none" w:sz="0" w:space="0" w:color="auto"/>
        <w:left w:val="none" w:sz="0" w:space="0" w:color="auto"/>
        <w:bottom w:val="none" w:sz="0" w:space="0" w:color="auto"/>
        <w:right w:val="none" w:sz="0" w:space="0" w:color="auto"/>
      </w:divBdr>
    </w:div>
    <w:div w:id="1262834326">
      <w:bodyDiv w:val="1"/>
      <w:marLeft w:val="0"/>
      <w:marRight w:val="0"/>
      <w:marTop w:val="0"/>
      <w:marBottom w:val="0"/>
      <w:divBdr>
        <w:top w:val="none" w:sz="0" w:space="0" w:color="auto"/>
        <w:left w:val="none" w:sz="0" w:space="0" w:color="auto"/>
        <w:bottom w:val="none" w:sz="0" w:space="0" w:color="auto"/>
        <w:right w:val="none" w:sz="0" w:space="0" w:color="auto"/>
      </w:divBdr>
    </w:div>
    <w:div w:id="1275332766">
      <w:bodyDiv w:val="1"/>
      <w:marLeft w:val="0"/>
      <w:marRight w:val="0"/>
      <w:marTop w:val="0"/>
      <w:marBottom w:val="0"/>
      <w:divBdr>
        <w:top w:val="none" w:sz="0" w:space="0" w:color="auto"/>
        <w:left w:val="none" w:sz="0" w:space="0" w:color="auto"/>
        <w:bottom w:val="none" w:sz="0" w:space="0" w:color="auto"/>
        <w:right w:val="none" w:sz="0" w:space="0" w:color="auto"/>
      </w:divBdr>
    </w:div>
    <w:div w:id="1309701020">
      <w:bodyDiv w:val="1"/>
      <w:marLeft w:val="0"/>
      <w:marRight w:val="0"/>
      <w:marTop w:val="0"/>
      <w:marBottom w:val="0"/>
      <w:divBdr>
        <w:top w:val="none" w:sz="0" w:space="0" w:color="auto"/>
        <w:left w:val="none" w:sz="0" w:space="0" w:color="auto"/>
        <w:bottom w:val="none" w:sz="0" w:space="0" w:color="auto"/>
        <w:right w:val="none" w:sz="0" w:space="0" w:color="auto"/>
      </w:divBdr>
    </w:div>
    <w:div w:id="1332026313">
      <w:bodyDiv w:val="1"/>
      <w:marLeft w:val="0"/>
      <w:marRight w:val="0"/>
      <w:marTop w:val="0"/>
      <w:marBottom w:val="0"/>
      <w:divBdr>
        <w:top w:val="none" w:sz="0" w:space="0" w:color="auto"/>
        <w:left w:val="none" w:sz="0" w:space="0" w:color="auto"/>
        <w:bottom w:val="none" w:sz="0" w:space="0" w:color="auto"/>
        <w:right w:val="none" w:sz="0" w:space="0" w:color="auto"/>
      </w:divBdr>
    </w:div>
    <w:div w:id="1359238336">
      <w:bodyDiv w:val="1"/>
      <w:marLeft w:val="0"/>
      <w:marRight w:val="0"/>
      <w:marTop w:val="0"/>
      <w:marBottom w:val="0"/>
      <w:divBdr>
        <w:top w:val="none" w:sz="0" w:space="0" w:color="auto"/>
        <w:left w:val="none" w:sz="0" w:space="0" w:color="auto"/>
        <w:bottom w:val="none" w:sz="0" w:space="0" w:color="auto"/>
        <w:right w:val="none" w:sz="0" w:space="0" w:color="auto"/>
      </w:divBdr>
    </w:div>
    <w:div w:id="1406412567">
      <w:bodyDiv w:val="1"/>
      <w:marLeft w:val="0"/>
      <w:marRight w:val="0"/>
      <w:marTop w:val="0"/>
      <w:marBottom w:val="0"/>
      <w:divBdr>
        <w:top w:val="none" w:sz="0" w:space="0" w:color="auto"/>
        <w:left w:val="none" w:sz="0" w:space="0" w:color="auto"/>
        <w:bottom w:val="none" w:sz="0" w:space="0" w:color="auto"/>
        <w:right w:val="none" w:sz="0" w:space="0" w:color="auto"/>
      </w:divBdr>
    </w:div>
    <w:div w:id="1409691743">
      <w:bodyDiv w:val="1"/>
      <w:marLeft w:val="0"/>
      <w:marRight w:val="0"/>
      <w:marTop w:val="0"/>
      <w:marBottom w:val="0"/>
      <w:divBdr>
        <w:top w:val="none" w:sz="0" w:space="0" w:color="auto"/>
        <w:left w:val="none" w:sz="0" w:space="0" w:color="auto"/>
        <w:bottom w:val="none" w:sz="0" w:space="0" w:color="auto"/>
        <w:right w:val="none" w:sz="0" w:space="0" w:color="auto"/>
      </w:divBdr>
    </w:div>
    <w:div w:id="1446996845">
      <w:bodyDiv w:val="1"/>
      <w:marLeft w:val="0"/>
      <w:marRight w:val="0"/>
      <w:marTop w:val="0"/>
      <w:marBottom w:val="0"/>
      <w:divBdr>
        <w:top w:val="none" w:sz="0" w:space="0" w:color="auto"/>
        <w:left w:val="none" w:sz="0" w:space="0" w:color="auto"/>
        <w:bottom w:val="none" w:sz="0" w:space="0" w:color="auto"/>
        <w:right w:val="none" w:sz="0" w:space="0" w:color="auto"/>
      </w:divBdr>
    </w:div>
    <w:div w:id="1465000394">
      <w:bodyDiv w:val="1"/>
      <w:marLeft w:val="0"/>
      <w:marRight w:val="0"/>
      <w:marTop w:val="0"/>
      <w:marBottom w:val="0"/>
      <w:divBdr>
        <w:top w:val="none" w:sz="0" w:space="0" w:color="auto"/>
        <w:left w:val="none" w:sz="0" w:space="0" w:color="auto"/>
        <w:bottom w:val="none" w:sz="0" w:space="0" w:color="auto"/>
        <w:right w:val="none" w:sz="0" w:space="0" w:color="auto"/>
      </w:divBdr>
    </w:div>
    <w:div w:id="1470396511">
      <w:bodyDiv w:val="1"/>
      <w:marLeft w:val="0"/>
      <w:marRight w:val="0"/>
      <w:marTop w:val="0"/>
      <w:marBottom w:val="0"/>
      <w:divBdr>
        <w:top w:val="none" w:sz="0" w:space="0" w:color="auto"/>
        <w:left w:val="none" w:sz="0" w:space="0" w:color="auto"/>
        <w:bottom w:val="none" w:sz="0" w:space="0" w:color="auto"/>
        <w:right w:val="none" w:sz="0" w:space="0" w:color="auto"/>
      </w:divBdr>
    </w:div>
    <w:div w:id="1488324386">
      <w:bodyDiv w:val="1"/>
      <w:marLeft w:val="0"/>
      <w:marRight w:val="0"/>
      <w:marTop w:val="0"/>
      <w:marBottom w:val="0"/>
      <w:divBdr>
        <w:top w:val="none" w:sz="0" w:space="0" w:color="auto"/>
        <w:left w:val="none" w:sz="0" w:space="0" w:color="auto"/>
        <w:bottom w:val="none" w:sz="0" w:space="0" w:color="auto"/>
        <w:right w:val="none" w:sz="0" w:space="0" w:color="auto"/>
      </w:divBdr>
    </w:div>
    <w:div w:id="1516531513">
      <w:bodyDiv w:val="1"/>
      <w:marLeft w:val="0"/>
      <w:marRight w:val="0"/>
      <w:marTop w:val="0"/>
      <w:marBottom w:val="0"/>
      <w:divBdr>
        <w:top w:val="none" w:sz="0" w:space="0" w:color="auto"/>
        <w:left w:val="none" w:sz="0" w:space="0" w:color="auto"/>
        <w:bottom w:val="none" w:sz="0" w:space="0" w:color="auto"/>
        <w:right w:val="none" w:sz="0" w:space="0" w:color="auto"/>
      </w:divBdr>
    </w:div>
    <w:div w:id="1521774885">
      <w:bodyDiv w:val="1"/>
      <w:marLeft w:val="0"/>
      <w:marRight w:val="0"/>
      <w:marTop w:val="0"/>
      <w:marBottom w:val="0"/>
      <w:divBdr>
        <w:top w:val="none" w:sz="0" w:space="0" w:color="auto"/>
        <w:left w:val="none" w:sz="0" w:space="0" w:color="auto"/>
        <w:bottom w:val="none" w:sz="0" w:space="0" w:color="auto"/>
        <w:right w:val="none" w:sz="0" w:space="0" w:color="auto"/>
      </w:divBdr>
    </w:div>
    <w:div w:id="1533953731">
      <w:bodyDiv w:val="1"/>
      <w:marLeft w:val="0"/>
      <w:marRight w:val="0"/>
      <w:marTop w:val="0"/>
      <w:marBottom w:val="0"/>
      <w:divBdr>
        <w:top w:val="none" w:sz="0" w:space="0" w:color="auto"/>
        <w:left w:val="none" w:sz="0" w:space="0" w:color="auto"/>
        <w:bottom w:val="none" w:sz="0" w:space="0" w:color="auto"/>
        <w:right w:val="none" w:sz="0" w:space="0" w:color="auto"/>
      </w:divBdr>
    </w:div>
    <w:div w:id="1537037301">
      <w:bodyDiv w:val="1"/>
      <w:marLeft w:val="0"/>
      <w:marRight w:val="0"/>
      <w:marTop w:val="0"/>
      <w:marBottom w:val="0"/>
      <w:divBdr>
        <w:top w:val="none" w:sz="0" w:space="0" w:color="auto"/>
        <w:left w:val="none" w:sz="0" w:space="0" w:color="auto"/>
        <w:bottom w:val="none" w:sz="0" w:space="0" w:color="auto"/>
        <w:right w:val="none" w:sz="0" w:space="0" w:color="auto"/>
      </w:divBdr>
    </w:div>
    <w:div w:id="1542673035">
      <w:bodyDiv w:val="1"/>
      <w:marLeft w:val="0"/>
      <w:marRight w:val="0"/>
      <w:marTop w:val="0"/>
      <w:marBottom w:val="0"/>
      <w:divBdr>
        <w:top w:val="none" w:sz="0" w:space="0" w:color="auto"/>
        <w:left w:val="none" w:sz="0" w:space="0" w:color="auto"/>
        <w:bottom w:val="none" w:sz="0" w:space="0" w:color="auto"/>
        <w:right w:val="none" w:sz="0" w:space="0" w:color="auto"/>
      </w:divBdr>
    </w:div>
    <w:div w:id="1544903018">
      <w:bodyDiv w:val="1"/>
      <w:marLeft w:val="0"/>
      <w:marRight w:val="0"/>
      <w:marTop w:val="0"/>
      <w:marBottom w:val="0"/>
      <w:divBdr>
        <w:top w:val="none" w:sz="0" w:space="0" w:color="auto"/>
        <w:left w:val="none" w:sz="0" w:space="0" w:color="auto"/>
        <w:bottom w:val="none" w:sz="0" w:space="0" w:color="auto"/>
        <w:right w:val="none" w:sz="0" w:space="0" w:color="auto"/>
      </w:divBdr>
    </w:div>
    <w:div w:id="1582643369">
      <w:bodyDiv w:val="1"/>
      <w:marLeft w:val="0"/>
      <w:marRight w:val="0"/>
      <w:marTop w:val="0"/>
      <w:marBottom w:val="0"/>
      <w:divBdr>
        <w:top w:val="none" w:sz="0" w:space="0" w:color="auto"/>
        <w:left w:val="none" w:sz="0" w:space="0" w:color="auto"/>
        <w:bottom w:val="none" w:sz="0" w:space="0" w:color="auto"/>
        <w:right w:val="none" w:sz="0" w:space="0" w:color="auto"/>
      </w:divBdr>
    </w:div>
    <w:div w:id="1585648940">
      <w:bodyDiv w:val="1"/>
      <w:marLeft w:val="0"/>
      <w:marRight w:val="0"/>
      <w:marTop w:val="0"/>
      <w:marBottom w:val="0"/>
      <w:divBdr>
        <w:top w:val="none" w:sz="0" w:space="0" w:color="auto"/>
        <w:left w:val="none" w:sz="0" w:space="0" w:color="auto"/>
        <w:bottom w:val="none" w:sz="0" w:space="0" w:color="auto"/>
        <w:right w:val="none" w:sz="0" w:space="0" w:color="auto"/>
      </w:divBdr>
    </w:div>
    <w:div w:id="1586769697">
      <w:bodyDiv w:val="1"/>
      <w:marLeft w:val="0"/>
      <w:marRight w:val="0"/>
      <w:marTop w:val="0"/>
      <w:marBottom w:val="0"/>
      <w:divBdr>
        <w:top w:val="none" w:sz="0" w:space="0" w:color="auto"/>
        <w:left w:val="none" w:sz="0" w:space="0" w:color="auto"/>
        <w:bottom w:val="none" w:sz="0" w:space="0" w:color="auto"/>
        <w:right w:val="none" w:sz="0" w:space="0" w:color="auto"/>
      </w:divBdr>
    </w:div>
    <w:div w:id="1634796686">
      <w:bodyDiv w:val="1"/>
      <w:marLeft w:val="0"/>
      <w:marRight w:val="0"/>
      <w:marTop w:val="0"/>
      <w:marBottom w:val="0"/>
      <w:divBdr>
        <w:top w:val="none" w:sz="0" w:space="0" w:color="auto"/>
        <w:left w:val="none" w:sz="0" w:space="0" w:color="auto"/>
        <w:bottom w:val="none" w:sz="0" w:space="0" w:color="auto"/>
        <w:right w:val="none" w:sz="0" w:space="0" w:color="auto"/>
      </w:divBdr>
    </w:div>
    <w:div w:id="1635408221">
      <w:bodyDiv w:val="1"/>
      <w:marLeft w:val="0"/>
      <w:marRight w:val="0"/>
      <w:marTop w:val="0"/>
      <w:marBottom w:val="0"/>
      <w:divBdr>
        <w:top w:val="none" w:sz="0" w:space="0" w:color="auto"/>
        <w:left w:val="none" w:sz="0" w:space="0" w:color="auto"/>
        <w:bottom w:val="none" w:sz="0" w:space="0" w:color="auto"/>
        <w:right w:val="none" w:sz="0" w:space="0" w:color="auto"/>
      </w:divBdr>
    </w:div>
    <w:div w:id="1639722577">
      <w:bodyDiv w:val="1"/>
      <w:marLeft w:val="0"/>
      <w:marRight w:val="0"/>
      <w:marTop w:val="0"/>
      <w:marBottom w:val="0"/>
      <w:divBdr>
        <w:top w:val="none" w:sz="0" w:space="0" w:color="auto"/>
        <w:left w:val="none" w:sz="0" w:space="0" w:color="auto"/>
        <w:bottom w:val="none" w:sz="0" w:space="0" w:color="auto"/>
        <w:right w:val="none" w:sz="0" w:space="0" w:color="auto"/>
      </w:divBdr>
    </w:div>
    <w:div w:id="1672759675">
      <w:bodyDiv w:val="1"/>
      <w:marLeft w:val="0"/>
      <w:marRight w:val="0"/>
      <w:marTop w:val="0"/>
      <w:marBottom w:val="0"/>
      <w:divBdr>
        <w:top w:val="none" w:sz="0" w:space="0" w:color="auto"/>
        <w:left w:val="none" w:sz="0" w:space="0" w:color="auto"/>
        <w:bottom w:val="none" w:sz="0" w:space="0" w:color="auto"/>
        <w:right w:val="none" w:sz="0" w:space="0" w:color="auto"/>
      </w:divBdr>
    </w:div>
    <w:div w:id="1678998805">
      <w:bodyDiv w:val="1"/>
      <w:marLeft w:val="0"/>
      <w:marRight w:val="0"/>
      <w:marTop w:val="0"/>
      <w:marBottom w:val="0"/>
      <w:divBdr>
        <w:top w:val="none" w:sz="0" w:space="0" w:color="auto"/>
        <w:left w:val="none" w:sz="0" w:space="0" w:color="auto"/>
        <w:bottom w:val="none" w:sz="0" w:space="0" w:color="auto"/>
        <w:right w:val="none" w:sz="0" w:space="0" w:color="auto"/>
      </w:divBdr>
    </w:div>
    <w:div w:id="1744259683">
      <w:bodyDiv w:val="1"/>
      <w:marLeft w:val="0"/>
      <w:marRight w:val="0"/>
      <w:marTop w:val="0"/>
      <w:marBottom w:val="0"/>
      <w:divBdr>
        <w:top w:val="none" w:sz="0" w:space="0" w:color="auto"/>
        <w:left w:val="none" w:sz="0" w:space="0" w:color="auto"/>
        <w:bottom w:val="none" w:sz="0" w:space="0" w:color="auto"/>
        <w:right w:val="none" w:sz="0" w:space="0" w:color="auto"/>
      </w:divBdr>
    </w:div>
    <w:div w:id="1748111956">
      <w:bodyDiv w:val="1"/>
      <w:marLeft w:val="0"/>
      <w:marRight w:val="0"/>
      <w:marTop w:val="0"/>
      <w:marBottom w:val="0"/>
      <w:divBdr>
        <w:top w:val="none" w:sz="0" w:space="0" w:color="auto"/>
        <w:left w:val="none" w:sz="0" w:space="0" w:color="auto"/>
        <w:bottom w:val="none" w:sz="0" w:space="0" w:color="auto"/>
        <w:right w:val="none" w:sz="0" w:space="0" w:color="auto"/>
      </w:divBdr>
    </w:div>
    <w:div w:id="1787649887">
      <w:bodyDiv w:val="1"/>
      <w:marLeft w:val="0"/>
      <w:marRight w:val="0"/>
      <w:marTop w:val="0"/>
      <w:marBottom w:val="0"/>
      <w:divBdr>
        <w:top w:val="none" w:sz="0" w:space="0" w:color="auto"/>
        <w:left w:val="none" w:sz="0" w:space="0" w:color="auto"/>
        <w:bottom w:val="none" w:sz="0" w:space="0" w:color="auto"/>
        <w:right w:val="none" w:sz="0" w:space="0" w:color="auto"/>
      </w:divBdr>
    </w:div>
    <w:div w:id="1794324247">
      <w:bodyDiv w:val="1"/>
      <w:marLeft w:val="0"/>
      <w:marRight w:val="0"/>
      <w:marTop w:val="0"/>
      <w:marBottom w:val="0"/>
      <w:divBdr>
        <w:top w:val="none" w:sz="0" w:space="0" w:color="auto"/>
        <w:left w:val="none" w:sz="0" w:space="0" w:color="auto"/>
        <w:bottom w:val="none" w:sz="0" w:space="0" w:color="auto"/>
        <w:right w:val="none" w:sz="0" w:space="0" w:color="auto"/>
      </w:divBdr>
    </w:div>
    <w:div w:id="1815834550">
      <w:bodyDiv w:val="1"/>
      <w:marLeft w:val="0"/>
      <w:marRight w:val="0"/>
      <w:marTop w:val="0"/>
      <w:marBottom w:val="0"/>
      <w:divBdr>
        <w:top w:val="none" w:sz="0" w:space="0" w:color="auto"/>
        <w:left w:val="none" w:sz="0" w:space="0" w:color="auto"/>
        <w:bottom w:val="none" w:sz="0" w:space="0" w:color="auto"/>
        <w:right w:val="none" w:sz="0" w:space="0" w:color="auto"/>
      </w:divBdr>
    </w:div>
    <w:div w:id="1817261753">
      <w:bodyDiv w:val="1"/>
      <w:marLeft w:val="0"/>
      <w:marRight w:val="0"/>
      <w:marTop w:val="0"/>
      <w:marBottom w:val="0"/>
      <w:divBdr>
        <w:top w:val="none" w:sz="0" w:space="0" w:color="auto"/>
        <w:left w:val="none" w:sz="0" w:space="0" w:color="auto"/>
        <w:bottom w:val="none" w:sz="0" w:space="0" w:color="auto"/>
        <w:right w:val="none" w:sz="0" w:space="0" w:color="auto"/>
      </w:divBdr>
    </w:div>
    <w:div w:id="1879778822">
      <w:bodyDiv w:val="1"/>
      <w:marLeft w:val="0"/>
      <w:marRight w:val="0"/>
      <w:marTop w:val="0"/>
      <w:marBottom w:val="0"/>
      <w:divBdr>
        <w:top w:val="none" w:sz="0" w:space="0" w:color="auto"/>
        <w:left w:val="none" w:sz="0" w:space="0" w:color="auto"/>
        <w:bottom w:val="none" w:sz="0" w:space="0" w:color="auto"/>
        <w:right w:val="none" w:sz="0" w:space="0" w:color="auto"/>
      </w:divBdr>
    </w:div>
    <w:div w:id="1900631008">
      <w:bodyDiv w:val="1"/>
      <w:marLeft w:val="0"/>
      <w:marRight w:val="0"/>
      <w:marTop w:val="0"/>
      <w:marBottom w:val="0"/>
      <w:divBdr>
        <w:top w:val="none" w:sz="0" w:space="0" w:color="auto"/>
        <w:left w:val="none" w:sz="0" w:space="0" w:color="auto"/>
        <w:bottom w:val="none" w:sz="0" w:space="0" w:color="auto"/>
        <w:right w:val="none" w:sz="0" w:space="0" w:color="auto"/>
      </w:divBdr>
    </w:div>
    <w:div w:id="1933468794">
      <w:bodyDiv w:val="1"/>
      <w:marLeft w:val="0"/>
      <w:marRight w:val="0"/>
      <w:marTop w:val="0"/>
      <w:marBottom w:val="0"/>
      <w:divBdr>
        <w:top w:val="none" w:sz="0" w:space="0" w:color="auto"/>
        <w:left w:val="none" w:sz="0" w:space="0" w:color="auto"/>
        <w:bottom w:val="none" w:sz="0" w:space="0" w:color="auto"/>
        <w:right w:val="none" w:sz="0" w:space="0" w:color="auto"/>
      </w:divBdr>
    </w:div>
    <w:div w:id="1941991336">
      <w:bodyDiv w:val="1"/>
      <w:marLeft w:val="0"/>
      <w:marRight w:val="0"/>
      <w:marTop w:val="0"/>
      <w:marBottom w:val="0"/>
      <w:divBdr>
        <w:top w:val="none" w:sz="0" w:space="0" w:color="auto"/>
        <w:left w:val="none" w:sz="0" w:space="0" w:color="auto"/>
        <w:bottom w:val="none" w:sz="0" w:space="0" w:color="auto"/>
        <w:right w:val="none" w:sz="0" w:space="0" w:color="auto"/>
      </w:divBdr>
    </w:div>
    <w:div w:id="1966352510">
      <w:bodyDiv w:val="1"/>
      <w:marLeft w:val="0"/>
      <w:marRight w:val="0"/>
      <w:marTop w:val="0"/>
      <w:marBottom w:val="0"/>
      <w:divBdr>
        <w:top w:val="none" w:sz="0" w:space="0" w:color="auto"/>
        <w:left w:val="none" w:sz="0" w:space="0" w:color="auto"/>
        <w:bottom w:val="none" w:sz="0" w:space="0" w:color="auto"/>
        <w:right w:val="none" w:sz="0" w:space="0" w:color="auto"/>
      </w:divBdr>
    </w:div>
    <w:div w:id="1968588712">
      <w:bodyDiv w:val="1"/>
      <w:marLeft w:val="0"/>
      <w:marRight w:val="0"/>
      <w:marTop w:val="0"/>
      <w:marBottom w:val="0"/>
      <w:divBdr>
        <w:top w:val="none" w:sz="0" w:space="0" w:color="auto"/>
        <w:left w:val="none" w:sz="0" w:space="0" w:color="auto"/>
        <w:bottom w:val="none" w:sz="0" w:space="0" w:color="auto"/>
        <w:right w:val="none" w:sz="0" w:space="0" w:color="auto"/>
      </w:divBdr>
    </w:div>
    <w:div w:id="1980378405">
      <w:bodyDiv w:val="1"/>
      <w:marLeft w:val="0"/>
      <w:marRight w:val="0"/>
      <w:marTop w:val="0"/>
      <w:marBottom w:val="0"/>
      <w:divBdr>
        <w:top w:val="none" w:sz="0" w:space="0" w:color="auto"/>
        <w:left w:val="none" w:sz="0" w:space="0" w:color="auto"/>
        <w:bottom w:val="none" w:sz="0" w:space="0" w:color="auto"/>
        <w:right w:val="none" w:sz="0" w:space="0" w:color="auto"/>
      </w:divBdr>
    </w:div>
    <w:div w:id="2014801823">
      <w:bodyDiv w:val="1"/>
      <w:marLeft w:val="0"/>
      <w:marRight w:val="0"/>
      <w:marTop w:val="0"/>
      <w:marBottom w:val="0"/>
      <w:divBdr>
        <w:top w:val="none" w:sz="0" w:space="0" w:color="auto"/>
        <w:left w:val="none" w:sz="0" w:space="0" w:color="auto"/>
        <w:bottom w:val="none" w:sz="0" w:space="0" w:color="auto"/>
        <w:right w:val="none" w:sz="0" w:space="0" w:color="auto"/>
      </w:divBdr>
    </w:div>
    <w:div w:id="2026902377">
      <w:bodyDiv w:val="1"/>
      <w:marLeft w:val="0"/>
      <w:marRight w:val="0"/>
      <w:marTop w:val="0"/>
      <w:marBottom w:val="0"/>
      <w:divBdr>
        <w:top w:val="none" w:sz="0" w:space="0" w:color="auto"/>
        <w:left w:val="none" w:sz="0" w:space="0" w:color="auto"/>
        <w:bottom w:val="none" w:sz="0" w:space="0" w:color="auto"/>
        <w:right w:val="none" w:sz="0" w:space="0" w:color="auto"/>
      </w:divBdr>
    </w:div>
    <w:div w:id="2026980679">
      <w:bodyDiv w:val="1"/>
      <w:marLeft w:val="0"/>
      <w:marRight w:val="0"/>
      <w:marTop w:val="0"/>
      <w:marBottom w:val="0"/>
      <w:divBdr>
        <w:top w:val="none" w:sz="0" w:space="0" w:color="auto"/>
        <w:left w:val="none" w:sz="0" w:space="0" w:color="auto"/>
        <w:bottom w:val="none" w:sz="0" w:space="0" w:color="auto"/>
        <w:right w:val="none" w:sz="0" w:space="0" w:color="auto"/>
      </w:divBdr>
    </w:div>
    <w:div w:id="2048531410">
      <w:bodyDiv w:val="1"/>
      <w:marLeft w:val="0"/>
      <w:marRight w:val="0"/>
      <w:marTop w:val="0"/>
      <w:marBottom w:val="0"/>
      <w:divBdr>
        <w:top w:val="none" w:sz="0" w:space="0" w:color="auto"/>
        <w:left w:val="none" w:sz="0" w:space="0" w:color="auto"/>
        <w:bottom w:val="none" w:sz="0" w:space="0" w:color="auto"/>
        <w:right w:val="none" w:sz="0" w:space="0" w:color="auto"/>
      </w:divBdr>
    </w:div>
    <w:div w:id="2056075170">
      <w:bodyDiv w:val="1"/>
      <w:marLeft w:val="0"/>
      <w:marRight w:val="0"/>
      <w:marTop w:val="0"/>
      <w:marBottom w:val="0"/>
      <w:divBdr>
        <w:top w:val="none" w:sz="0" w:space="0" w:color="auto"/>
        <w:left w:val="none" w:sz="0" w:space="0" w:color="auto"/>
        <w:bottom w:val="none" w:sz="0" w:space="0" w:color="auto"/>
        <w:right w:val="none" w:sz="0" w:space="0" w:color="auto"/>
      </w:divBdr>
    </w:div>
    <w:div w:id="2097093032">
      <w:bodyDiv w:val="1"/>
      <w:marLeft w:val="0"/>
      <w:marRight w:val="0"/>
      <w:marTop w:val="0"/>
      <w:marBottom w:val="0"/>
      <w:divBdr>
        <w:top w:val="none" w:sz="0" w:space="0" w:color="auto"/>
        <w:left w:val="none" w:sz="0" w:space="0" w:color="auto"/>
        <w:bottom w:val="none" w:sz="0" w:space="0" w:color="auto"/>
        <w:right w:val="none" w:sz="0" w:space="0" w:color="auto"/>
      </w:divBdr>
    </w:div>
    <w:div w:id="2100633038">
      <w:bodyDiv w:val="1"/>
      <w:marLeft w:val="0"/>
      <w:marRight w:val="0"/>
      <w:marTop w:val="0"/>
      <w:marBottom w:val="0"/>
      <w:divBdr>
        <w:top w:val="none" w:sz="0" w:space="0" w:color="auto"/>
        <w:left w:val="none" w:sz="0" w:space="0" w:color="auto"/>
        <w:bottom w:val="none" w:sz="0" w:space="0" w:color="auto"/>
        <w:right w:val="none" w:sz="0" w:space="0" w:color="auto"/>
      </w:divBdr>
    </w:div>
    <w:div w:id="2138333491">
      <w:bodyDiv w:val="1"/>
      <w:marLeft w:val="0"/>
      <w:marRight w:val="0"/>
      <w:marTop w:val="0"/>
      <w:marBottom w:val="0"/>
      <w:divBdr>
        <w:top w:val="none" w:sz="0" w:space="0" w:color="auto"/>
        <w:left w:val="none" w:sz="0" w:space="0" w:color="auto"/>
        <w:bottom w:val="none" w:sz="0" w:space="0" w:color="auto"/>
        <w:right w:val="none" w:sz="0" w:space="0" w:color="auto"/>
      </w:divBdr>
    </w:div>
    <w:div w:id="214172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EFE4D-35B8-4C9A-BF8B-CDA30D5F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548</Words>
  <Characters>4022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дом</Company>
  <LinksUpToDate>false</LinksUpToDate>
  <CharactersWithSpaces>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Савенкова Елена Александровна</cp:lastModifiedBy>
  <cp:revision>10</cp:revision>
  <cp:lastPrinted>2022-04-25T08:09:00Z</cp:lastPrinted>
  <dcterms:created xsi:type="dcterms:W3CDTF">2026-07-01T13:13:00Z</dcterms:created>
  <dcterms:modified xsi:type="dcterms:W3CDTF">2026-08-06T06:11:00Z</dcterms:modified>
</cp:coreProperties>
</file>