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CD3" w:rsidRDefault="00E347CA">
      <w:pPr>
        <w:pStyle w:val="15"/>
        <w:jc w:val="center"/>
        <w:rPr>
          <w:rFonts w:ascii="Times New Roman" w:hAnsi="Times New Roman" w:cs="Times New Roman"/>
          <w:b/>
          <w:sz w:val="24"/>
          <w:szCs w:val="24"/>
        </w:rPr>
      </w:pPr>
      <w:r w:rsidRPr="00B1251C">
        <w:rPr>
          <w:rFonts w:ascii="Times New Roman" w:hAnsi="Times New Roman" w:cs="Times New Roman"/>
          <w:b/>
          <w:sz w:val="24"/>
          <w:szCs w:val="24"/>
        </w:rPr>
        <w:t xml:space="preserve">ДОГОВОР № </w:t>
      </w:r>
      <w:r w:rsidR="007112C9" w:rsidRPr="00B1251C">
        <w:rPr>
          <w:rFonts w:ascii="Times New Roman" w:hAnsi="Times New Roman" w:cs="Times New Roman"/>
          <w:b/>
          <w:sz w:val="24"/>
          <w:szCs w:val="24"/>
        </w:rPr>
        <w:t>44/</w:t>
      </w:r>
      <w:r w:rsidR="00D63CF3">
        <w:rPr>
          <w:rFonts w:ascii="Times New Roman" w:hAnsi="Times New Roman" w:cs="Times New Roman"/>
          <w:b/>
          <w:sz w:val="24"/>
          <w:szCs w:val="24"/>
        </w:rPr>
        <w:t>219</w:t>
      </w:r>
    </w:p>
    <w:p w:rsidR="002E551A" w:rsidRPr="00B1251C" w:rsidRDefault="00E347CA">
      <w:pPr>
        <w:pStyle w:val="15"/>
        <w:jc w:val="center"/>
        <w:rPr>
          <w:rFonts w:ascii="Times New Roman" w:hAnsi="Times New Roman" w:cs="Times New Roman"/>
          <w:b/>
          <w:sz w:val="24"/>
          <w:szCs w:val="24"/>
        </w:rPr>
      </w:pPr>
      <w:r w:rsidRPr="00B1251C">
        <w:rPr>
          <w:rFonts w:ascii="Times New Roman" w:hAnsi="Times New Roman" w:cs="Times New Roman"/>
          <w:b/>
          <w:sz w:val="24"/>
          <w:szCs w:val="24"/>
        </w:rPr>
        <w:t>на оказание платных медицинских услуг</w:t>
      </w:r>
    </w:p>
    <w:p w:rsidR="00795844" w:rsidRPr="00795844" w:rsidRDefault="00A158C4" w:rsidP="00795844">
      <w:pPr>
        <w:shd w:val="clear" w:color="auto" w:fill="FAFAFA"/>
        <w:jc w:val="center"/>
        <w:textAlignment w:val="center"/>
        <w:rPr>
          <w:b/>
        </w:rPr>
      </w:pPr>
      <w:r w:rsidRPr="00795844">
        <w:rPr>
          <w:b/>
        </w:rPr>
        <w:t xml:space="preserve">ИКЗ - </w:t>
      </w:r>
      <w:r w:rsidR="00795844" w:rsidRPr="00795844">
        <w:rPr>
          <w:b/>
        </w:rPr>
        <w:t>261519002365151900100100260000000244</w:t>
      </w:r>
    </w:p>
    <w:p w:rsidR="00D65216" w:rsidRPr="00B1251C" w:rsidRDefault="00D65216" w:rsidP="00D65216">
      <w:pPr>
        <w:jc w:val="center"/>
        <w:rPr>
          <w:rFonts w:eastAsia="Calibri"/>
          <w:b/>
        </w:rPr>
      </w:pPr>
    </w:p>
    <w:p w:rsidR="00D65216" w:rsidRPr="00B1251C" w:rsidRDefault="00D65216">
      <w:pPr>
        <w:pStyle w:val="15"/>
        <w:jc w:val="center"/>
        <w:rPr>
          <w:rFonts w:ascii="Times New Roman" w:hAnsi="Times New Roman" w:cs="Times New Roman"/>
          <w:b/>
          <w:sz w:val="24"/>
          <w:szCs w:val="24"/>
        </w:rPr>
      </w:pPr>
    </w:p>
    <w:p w:rsidR="002E551A" w:rsidRPr="00B1251C" w:rsidRDefault="00E347CA">
      <w:pPr>
        <w:pStyle w:val="15"/>
        <w:jc w:val="both"/>
        <w:rPr>
          <w:rFonts w:ascii="Times New Roman" w:hAnsi="Times New Roman" w:cs="Times New Roman"/>
          <w:b/>
          <w:sz w:val="24"/>
          <w:szCs w:val="24"/>
        </w:rPr>
      </w:pPr>
      <w:r w:rsidRPr="00B1251C">
        <w:rPr>
          <w:rFonts w:ascii="Times New Roman" w:hAnsi="Times New Roman" w:cs="Times New Roman"/>
          <w:b/>
          <w:sz w:val="24"/>
          <w:szCs w:val="24"/>
        </w:rPr>
        <w:t>г. Апатиты</w:t>
      </w:r>
      <w:r w:rsidRPr="00B1251C">
        <w:rPr>
          <w:rFonts w:ascii="Times New Roman" w:hAnsi="Times New Roman" w:cs="Times New Roman"/>
          <w:b/>
          <w:sz w:val="24"/>
          <w:szCs w:val="24"/>
        </w:rPr>
        <w:tab/>
      </w:r>
      <w:r w:rsidRPr="00B1251C">
        <w:rPr>
          <w:rFonts w:ascii="Times New Roman" w:hAnsi="Times New Roman" w:cs="Times New Roman"/>
          <w:b/>
          <w:sz w:val="24"/>
          <w:szCs w:val="24"/>
        </w:rPr>
        <w:tab/>
      </w:r>
      <w:r w:rsidRPr="00B1251C">
        <w:rPr>
          <w:rFonts w:ascii="Times New Roman" w:hAnsi="Times New Roman" w:cs="Times New Roman"/>
          <w:b/>
          <w:sz w:val="24"/>
          <w:szCs w:val="24"/>
        </w:rPr>
        <w:tab/>
      </w:r>
      <w:r w:rsidRPr="00B1251C">
        <w:rPr>
          <w:rFonts w:ascii="Times New Roman" w:hAnsi="Times New Roman" w:cs="Times New Roman"/>
          <w:b/>
          <w:sz w:val="24"/>
          <w:szCs w:val="24"/>
        </w:rPr>
        <w:tab/>
      </w:r>
      <w:r w:rsidRPr="00B1251C">
        <w:rPr>
          <w:rFonts w:ascii="Times New Roman" w:hAnsi="Times New Roman" w:cs="Times New Roman"/>
          <w:b/>
          <w:sz w:val="24"/>
          <w:szCs w:val="24"/>
        </w:rPr>
        <w:tab/>
      </w:r>
      <w:r w:rsidRPr="00B1251C">
        <w:rPr>
          <w:rFonts w:ascii="Times New Roman" w:hAnsi="Times New Roman" w:cs="Times New Roman"/>
          <w:b/>
          <w:sz w:val="24"/>
          <w:szCs w:val="24"/>
        </w:rPr>
        <w:tab/>
      </w:r>
      <w:r w:rsidRPr="00B1251C">
        <w:rPr>
          <w:rFonts w:ascii="Times New Roman" w:hAnsi="Times New Roman" w:cs="Times New Roman"/>
          <w:b/>
          <w:sz w:val="24"/>
          <w:szCs w:val="24"/>
        </w:rPr>
        <w:tab/>
        <w:t xml:space="preserve">                     «</w:t>
      </w:r>
      <w:r w:rsidR="00A158C4" w:rsidRPr="00B1251C">
        <w:rPr>
          <w:rFonts w:ascii="Times New Roman" w:hAnsi="Times New Roman" w:cs="Times New Roman"/>
          <w:b/>
          <w:sz w:val="24"/>
          <w:szCs w:val="24"/>
        </w:rPr>
        <w:t xml:space="preserve">      </w:t>
      </w:r>
      <w:r w:rsidRPr="00B1251C">
        <w:rPr>
          <w:rFonts w:ascii="Times New Roman" w:hAnsi="Times New Roman" w:cs="Times New Roman"/>
          <w:b/>
          <w:sz w:val="24"/>
          <w:szCs w:val="24"/>
        </w:rPr>
        <w:t>»</w:t>
      </w:r>
      <w:r w:rsidR="007112C9" w:rsidRPr="00B1251C">
        <w:rPr>
          <w:rFonts w:ascii="Times New Roman" w:hAnsi="Times New Roman" w:cs="Times New Roman"/>
          <w:b/>
          <w:sz w:val="24"/>
          <w:szCs w:val="24"/>
        </w:rPr>
        <w:t xml:space="preserve"> </w:t>
      </w:r>
      <w:r w:rsidR="00795844">
        <w:rPr>
          <w:rFonts w:ascii="Times New Roman" w:hAnsi="Times New Roman" w:cs="Times New Roman"/>
          <w:b/>
          <w:sz w:val="24"/>
          <w:szCs w:val="24"/>
        </w:rPr>
        <w:t>_______ 2026</w:t>
      </w:r>
    </w:p>
    <w:p w:rsidR="002E551A" w:rsidRPr="00B1251C" w:rsidRDefault="002E551A">
      <w:pPr>
        <w:pStyle w:val="15"/>
        <w:jc w:val="both"/>
        <w:rPr>
          <w:rFonts w:ascii="Times New Roman" w:hAnsi="Times New Roman" w:cs="Times New Roman"/>
          <w:b/>
          <w:sz w:val="24"/>
          <w:szCs w:val="24"/>
        </w:rPr>
      </w:pPr>
    </w:p>
    <w:p w:rsidR="00D65216" w:rsidRPr="00B1251C" w:rsidRDefault="00D65216" w:rsidP="00D65216">
      <w:pPr>
        <w:ind w:firstLine="709"/>
        <w:jc w:val="both"/>
        <w:rPr>
          <w:rStyle w:val="11"/>
          <w:rFonts w:eastAsia="Calibri"/>
          <w:sz w:val="24"/>
        </w:rPr>
      </w:pPr>
      <w:r w:rsidRPr="00B1251C">
        <w:rPr>
          <w:b/>
        </w:rPr>
        <w:t xml:space="preserve">Федеральное государственное бюджетное учреждение «Северный экспедиционный отряд аварийно-спасательных работ», </w:t>
      </w:r>
      <w:r w:rsidRPr="00B1251C">
        <w:t xml:space="preserve">именуемое в дальнейшем </w:t>
      </w:r>
      <w:bookmarkStart w:id="0" w:name="_GoBack"/>
      <w:bookmarkEnd w:id="0"/>
      <w:r w:rsidRPr="00B1251C">
        <w:rPr>
          <w:b/>
        </w:rPr>
        <w:t xml:space="preserve">«Заказчик», </w:t>
      </w:r>
      <w:r w:rsidRPr="00B1251C">
        <w:t>в лице</w:t>
      </w:r>
      <w:r w:rsidRPr="00B1251C">
        <w:rPr>
          <w:spacing w:val="80"/>
          <w:w w:val="150"/>
        </w:rPr>
        <w:t xml:space="preserve"> </w:t>
      </w:r>
      <w:r w:rsidRPr="00B1251C">
        <w:t>начальника Учреждения Малашина Николая Николаевича, действующего на основании Устава</w:t>
      </w:r>
      <w:r w:rsidR="00E347CA" w:rsidRPr="00B1251C">
        <w:t xml:space="preserve">, с одной стороны </w:t>
      </w:r>
      <w:bookmarkStart w:id="1" w:name="_Hlk146294790"/>
      <w:r w:rsidR="00FA1CD3">
        <w:t>_______________________</w:t>
      </w:r>
      <w:r w:rsidR="007112C9" w:rsidRPr="00B1251C">
        <w:rPr>
          <w:rStyle w:val="11"/>
          <w:rFonts w:eastAsia="Calibri"/>
          <w:b/>
          <w:color w:val="000000"/>
          <w:sz w:val="24"/>
        </w:rPr>
        <w:t xml:space="preserve"> (</w:t>
      </w:r>
      <w:r w:rsidR="00FA1CD3">
        <w:rPr>
          <w:rStyle w:val="11"/>
          <w:rFonts w:eastAsia="Calibri"/>
          <w:b/>
          <w:color w:val="000000"/>
          <w:sz w:val="24"/>
        </w:rPr>
        <w:t>______________________</w:t>
      </w:r>
      <w:r w:rsidR="007112C9" w:rsidRPr="00B1251C">
        <w:rPr>
          <w:rStyle w:val="11"/>
          <w:rFonts w:eastAsia="Calibri"/>
          <w:b/>
          <w:color w:val="000000"/>
          <w:sz w:val="24"/>
        </w:rPr>
        <w:t>),</w:t>
      </w:r>
      <w:r w:rsidR="007112C9" w:rsidRPr="00B1251C">
        <w:rPr>
          <w:rStyle w:val="11"/>
          <w:rFonts w:eastAsia="Calibri"/>
          <w:color w:val="000000"/>
          <w:sz w:val="24"/>
        </w:rPr>
        <w:t xml:space="preserve"> дата внесения записи в Единый государственный реестр юридических лиц </w:t>
      </w:r>
      <w:r w:rsidR="00FA1CD3">
        <w:rPr>
          <w:rStyle w:val="11"/>
          <w:rFonts w:eastAsia="Calibri"/>
          <w:color w:val="000000"/>
          <w:sz w:val="24"/>
        </w:rPr>
        <w:t>____________________</w:t>
      </w:r>
      <w:r w:rsidR="007112C9" w:rsidRPr="00B1251C">
        <w:rPr>
          <w:rStyle w:val="11"/>
          <w:rFonts w:eastAsia="Calibri"/>
          <w:color w:val="000000"/>
          <w:sz w:val="24"/>
        </w:rPr>
        <w:t xml:space="preserve"> (зарегистрировано Инспекцией Федеральной налоговой службы по г. Мурманску), основной государственный регистрационный номер 1025100511215</w:t>
      </w:r>
      <w:r w:rsidR="00FA1CD3">
        <w:rPr>
          <w:rStyle w:val="11"/>
          <w:rFonts w:eastAsia="Calibri"/>
          <w:color w:val="000000"/>
          <w:sz w:val="24"/>
        </w:rPr>
        <w:t>________________________</w:t>
      </w:r>
      <w:r w:rsidR="007112C9" w:rsidRPr="00B1251C">
        <w:rPr>
          <w:rStyle w:val="11"/>
          <w:rFonts w:eastAsia="Calibri"/>
          <w:color w:val="000000"/>
          <w:sz w:val="24"/>
        </w:rPr>
        <w:t xml:space="preserve">, лицензия </w:t>
      </w:r>
      <w:r w:rsidR="00FA1CD3">
        <w:t>____________________________</w:t>
      </w:r>
      <w:r w:rsidR="007112C9" w:rsidRPr="00B1251C">
        <w:t xml:space="preserve"> </w:t>
      </w:r>
      <w:r w:rsidR="007112C9" w:rsidRPr="00B1251C">
        <w:rPr>
          <w:rStyle w:val="11"/>
          <w:rFonts w:eastAsia="Calibri"/>
          <w:color w:val="000000"/>
          <w:sz w:val="24"/>
        </w:rPr>
        <w:t xml:space="preserve">от </w:t>
      </w:r>
      <w:r w:rsidR="00FA1CD3">
        <w:rPr>
          <w:rStyle w:val="11"/>
          <w:rFonts w:eastAsia="Calibri"/>
          <w:color w:val="000000"/>
          <w:sz w:val="24"/>
        </w:rPr>
        <w:t>____________________</w:t>
      </w:r>
      <w:r w:rsidR="007112C9" w:rsidRPr="00B1251C">
        <w:rPr>
          <w:rStyle w:val="11"/>
          <w:rFonts w:eastAsia="Calibri"/>
          <w:color w:val="000000"/>
          <w:sz w:val="24"/>
        </w:rPr>
        <w:t xml:space="preserve"> (лицензирующий орган - </w:t>
      </w:r>
      <w:r w:rsidR="00FA1CD3">
        <w:rPr>
          <w:rStyle w:val="11"/>
          <w:rFonts w:eastAsia="Calibri"/>
          <w:color w:val="000000"/>
          <w:sz w:val="24"/>
        </w:rPr>
        <w:t>______________________________</w:t>
      </w:r>
      <w:r w:rsidR="007112C9" w:rsidRPr="00B1251C">
        <w:rPr>
          <w:rStyle w:val="11"/>
          <w:rFonts w:eastAsia="Calibri"/>
          <w:color w:val="000000"/>
          <w:sz w:val="24"/>
        </w:rPr>
        <w:t xml:space="preserve"> на срок: </w:t>
      </w:r>
      <w:r w:rsidR="00FA1CD3">
        <w:rPr>
          <w:rStyle w:val="11"/>
          <w:rFonts w:eastAsia="Calibri"/>
          <w:color w:val="000000"/>
          <w:sz w:val="24"/>
        </w:rPr>
        <w:t>_________________</w:t>
      </w:r>
      <w:r w:rsidR="007112C9" w:rsidRPr="00B1251C">
        <w:rPr>
          <w:rStyle w:val="11"/>
          <w:rFonts w:eastAsia="Calibri"/>
          <w:color w:val="000000"/>
          <w:sz w:val="24"/>
        </w:rPr>
        <w:t xml:space="preserve">),  именуемый в дальнейшем «Исполнитель», в лице  </w:t>
      </w:r>
      <w:r w:rsidR="00FA1CD3">
        <w:rPr>
          <w:rStyle w:val="11"/>
          <w:rFonts w:eastAsia="Calibri"/>
          <w:b/>
          <w:bCs/>
          <w:color w:val="000000"/>
          <w:sz w:val="24"/>
        </w:rPr>
        <w:t>___________________________________</w:t>
      </w:r>
      <w:r w:rsidR="007112C9" w:rsidRPr="00B1251C">
        <w:rPr>
          <w:rStyle w:val="11"/>
          <w:rFonts w:eastAsia="Calibri"/>
          <w:b/>
          <w:bCs/>
          <w:color w:val="000000"/>
          <w:sz w:val="24"/>
        </w:rPr>
        <w:t>,</w:t>
      </w:r>
      <w:r w:rsidR="007112C9" w:rsidRPr="00B1251C">
        <w:rPr>
          <w:rStyle w:val="aa"/>
          <w:rFonts w:eastAsia="Calibri"/>
          <w:color w:val="000000"/>
          <w:sz w:val="24"/>
        </w:rPr>
        <w:t xml:space="preserve"> </w:t>
      </w:r>
      <w:r w:rsidR="007112C9" w:rsidRPr="00B1251C">
        <w:rPr>
          <w:rStyle w:val="11"/>
          <w:rFonts w:eastAsia="Calibri"/>
          <w:color w:val="000000"/>
          <w:sz w:val="24"/>
        </w:rPr>
        <w:t xml:space="preserve">действующего на основании Устава, </w:t>
      </w:r>
      <w:r w:rsidR="00E347CA" w:rsidRPr="00B1251C">
        <w:rPr>
          <w:rStyle w:val="11"/>
          <w:rFonts w:eastAsia="Calibri"/>
          <w:color w:val="000000"/>
          <w:sz w:val="24"/>
        </w:rPr>
        <w:t xml:space="preserve">с другой стороны, </w:t>
      </w:r>
      <w:bookmarkEnd w:id="1"/>
      <w:r w:rsidRPr="00B1251C">
        <w:rPr>
          <w:rStyle w:val="11"/>
          <w:rFonts w:eastAsia="Calibri"/>
          <w:sz w:val="24"/>
        </w:rPr>
        <w:t>именуемые в дальнейшем «Стороны», в соответствии с п.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Договор о нижеследующем:</w:t>
      </w:r>
    </w:p>
    <w:p w:rsidR="002E551A" w:rsidRPr="00B1251C" w:rsidRDefault="00E347CA">
      <w:pPr>
        <w:pStyle w:val="15"/>
        <w:numPr>
          <w:ilvl w:val="0"/>
          <w:numId w:val="1"/>
        </w:numPr>
        <w:jc w:val="center"/>
        <w:rPr>
          <w:rFonts w:ascii="Times New Roman" w:hAnsi="Times New Roman" w:cs="Times New Roman"/>
          <w:sz w:val="24"/>
          <w:szCs w:val="24"/>
        </w:rPr>
      </w:pPr>
      <w:r w:rsidRPr="00B1251C">
        <w:rPr>
          <w:rFonts w:ascii="Times New Roman" w:hAnsi="Times New Roman" w:cs="Times New Roman"/>
          <w:b/>
          <w:sz w:val="24"/>
          <w:szCs w:val="24"/>
        </w:rPr>
        <w:t>Предмет договора</w:t>
      </w:r>
    </w:p>
    <w:p w:rsidR="002E551A" w:rsidRPr="00B1251C" w:rsidRDefault="002E551A">
      <w:pPr>
        <w:pStyle w:val="15"/>
        <w:ind w:left="720"/>
        <w:rPr>
          <w:rFonts w:ascii="Times New Roman" w:hAnsi="Times New Roman" w:cs="Times New Roman"/>
          <w:sz w:val="24"/>
          <w:szCs w:val="24"/>
        </w:rPr>
      </w:pPr>
    </w:p>
    <w:p w:rsidR="002E551A" w:rsidRPr="00B1251C" w:rsidRDefault="00E347CA">
      <w:pPr>
        <w:pStyle w:val="a4"/>
        <w:tabs>
          <w:tab w:val="left" w:pos="709"/>
        </w:tabs>
        <w:spacing w:after="0"/>
        <w:jc w:val="both"/>
        <w:rPr>
          <w:b/>
          <w:u w:val="single"/>
        </w:rPr>
      </w:pPr>
      <w:r w:rsidRPr="00B1251C">
        <w:tab/>
        <w:t xml:space="preserve">1.1. По настоящему Договору «Заказчик» поручает, а «Исполнитель» обязуется на платной основе оказать медицинские услуги работникам (Потребителям) Заказчика по проведению психиатрического освидетельствования на предмет пригодности к профессиональной деятельности работников «Заказчика». Услуги по проведению психиатрического освидетельствования включают в себя: </w:t>
      </w:r>
    </w:p>
    <w:p w:rsidR="002E551A" w:rsidRPr="00B1251C" w:rsidRDefault="00E347CA">
      <w:pPr>
        <w:pStyle w:val="a4"/>
        <w:numPr>
          <w:ilvl w:val="0"/>
          <w:numId w:val="2"/>
        </w:numPr>
        <w:tabs>
          <w:tab w:val="clear" w:pos="708"/>
          <w:tab w:val="left" w:pos="709"/>
          <w:tab w:val="left" w:pos="993"/>
        </w:tabs>
        <w:spacing w:after="0"/>
        <w:ind w:hanging="11"/>
        <w:jc w:val="both"/>
        <w:rPr>
          <w:iCs/>
        </w:rPr>
      </w:pPr>
      <w:r w:rsidRPr="00B1251C">
        <w:rPr>
          <w:b/>
          <w:u w:val="single"/>
        </w:rPr>
        <w:t>Прием (осмотр, консультацию) комиссией врачей – психиатров</w:t>
      </w:r>
      <w:r w:rsidRPr="00B1251C">
        <w:rPr>
          <w:b/>
        </w:rPr>
        <w:t xml:space="preserve">. </w:t>
      </w:r>
    </w:p>
    <w:p w:rsidR="002E551A" w:rsidRPr="00B1251C" w:rsidRDefault="00E347CA">
      <w:pPr>
        <w:pStyle w:val="a4"/>
        <w:tabs>
          <w:tab w:val="left" w:pos="709"/>
        </w:tabs>
        <w:spacing w:after="0"/>
        <w:jc w:val="both"/>
      </w:pPr>
      <w:r w:rsidRPr="00B1251C">
        <w:rPr>
          <w:iCs/>
        </w:rPr>
        <w:tab/>
        <w:t>Оказываемые услуги должны отвечать требованиям:</w:t>
      </w:r>
    </w:p>
    <w:p w:rsidR="002E551A" w:rsidRPr="00B1251C" w:rsidRDefault="00E347CA">
      <w:pPr>
        <w:pStyle w:val="a4"/>
        <w:numPr>
          <w:ilvl w:val="0"/>
          <w:numId w:val="3"/>
        </w:numPr>
        <w:tabs>
          <w:tab w:val="left" w:pos="709"/>
          <w:tab w:val="left" w:pos="993"/>
        </w:tabs>
        <w:spacing w:after="0"/>
        <w:ind w:left="0" w:firstLine="709"/>
        <w:jc w:val="both"/>
      </w:pPr>
      <w:r w:rsidRPr="00B1251C">
        <w:t>Федерального закона от 27.07.2006 № 152-ФЗ «О персональных данных»;</w:t>
      </w:r>
    </w:p>
    <w:p w:rsidR="002E551A" w:rsidRPr="00B1251C" w:rsidRDefault="00E347CA">
      <w:pPr>
        <w:numPr>
          <w:ilvl w:val="0"/>
          <w:numId w:val="3"/>
        </w:numPr>
        <w:tabs>
          <w:tab w:val="left" w:pos="993"/>
        </w:tabs>
        <w:ind w:left="0" w:firstLine="709"/>
        <w:jc w:val="both"/>
      </w:pPr>
      <w:r w:rsidRPr="00B1251C">
        <w:t>Приказа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2E551A" w:rsidRPr="00B1251C" w:rsidRDefault="00E347CA">
      <w:pPr>
        <w:pStyle w:val="15"/>
        <w:ind w:firstLine="708"/>
        <w:jc w:val="both"/>
        <w:rPr>
          <w:rFonts w:ascii="Times New Roman" w:hAnsi="Times New Roman" w:cs="Times New Roman"/>
          <w:b/>
          <w:sz w:val="24"/>
          <w:szCs w:val="24"/>
        </w:rPr>
      </w:pPr>
      <w:r w:rsidRPr="00B1251C">
        <w:rPr>
          <w:rFonts w:ascii="Times New Roman" w:hAnsi="Times New Roman" w:cs="Times New Roman"/>
          <w:sz w:val="24"/>
          <w:szCs w:val="24"/>
        </w:rPr>
        <w:t>1.2. «Исполнитель» обязуется оказать медицинские услуги лично, без привлечения третьих лиц.</w:t>
      </w:r>
    </w:p>
    <w:p w:rsidR="002E551A" w:rsidRPr="00B1251C" w:rsidRDefault="00E347CA">
      <w:pPr>
        <w:pStyle w:val="15"/>
        <w:numPr>
          <w:ilvl w:val="0"/>
          <w:numId w:val="1"/>
        </w:numPr>
        <w:jc w:val="center"/>
        <w:rPr>
          <w:rFonts w:ascii="Times New Roman" w:hAnsi="Times New Roman" w:cs="Times New Roman"/>
          <w:b/>
          <w:sz w:val="24"/>
          <w:szCs w:val="24"/>
        </w:rPr>
      </w:pPr>
      <w:r w:rsidRPr="00B1251C">
        <w:rPr>
          <w:rFonts w:ascii="Times New Roman" w:hAnsi="Times New Roman" w:cs="Times New Roman"/>
          <w:b/>
          <w:sz w:val="24"/>
          <w:szCs w:val="24"/>
        </w:rPr>
        <w:t>Порядок оказания услуг</w:t>
      </w:r>
    </w:p>
    <w:p w:rsidR="002E551A" w:rsidRPr="00B1251C" w:rsidRDefault="002E551A">
      <w:pPr>
        <w:pStyle w:val="15"/>
        <w:ind w:left="720"/>
        <w:rPr>
          <w:rFonts w:ascii="Times New Roman" w:hAnsi="Times New Roman" w:cs="Times New Roman"/>
          <w:b/>
          <w:sz w:val="24"/>
          <w:szCs w:val="24"/>
        </w:rPr>
      </w:pPr>
    </w:p>
    <w:p w:rsidR="002E551A" w:rsidRPr="00B1251C" w:rsidRDefault="00E347CA">
      <w:pPr>
        <w:pStyle w:val="a4"/>
        <w:tabs>
          <w:tab w:val="left" w:pos="709"/>
        </w:tabs>
        <w:spacing w:after="0"/>
        <w:jc w:val="both"/>
      </w:pPr>
      <w:r w:rsidRPr="00B1251C">
        <w:tab/>
        <w:t xml:space="preserve">2.1. Медицинские услуги по проведению психиатрических освидетельствований работников «Заказчика» (включающих в себя: </w:t>
      </w:r>
      <w:r w:rsidRPr="00B1251C">
        <w:rPr>
          <w:b/>
        </w:rPr>
        <w:t>Прием (осмотр, консультацию) комиссией врачей – психиатров</w:t>
      </w:r>
      <w:r w:rsidRPr="00B1251C">
        <w:rPr>
          <w:bCs/>
        </w:rPr>
        <w:t xml:space="preserve">), </w:t>
      </w:r>
      <w:r w:rsidRPr="00B1251C">
        <w:t>оказывает сформированная в учреждении по Приказу главного врача комиссия из врачей-психиатров, имеющих соответствующую квалификационную подготовку, в соответствии с требованиями, предъявленными к методам диагностики, профилактики и лечения, разрешенным на территории РФ.</w:t>
      </w:r>
    </w:p>
    <w:p w:rsidR="002E551A" w:rsidRPr="00B1251C" w:rsidRDefault="00E347CA">
      <w:pPr>
        <w:ind w:firstLine="708"/>
        <w:jc w:val="both"/>
      </w:pPr>
      <w:r w:rsidRPr="00B1251C">
        <w:t xml:space="preserve">2.2. Обязательное психиатрическое освидетельствование работника проводится на основании выданного работодателем направления на освидетельствование </w:t>
      </w:r>
      <w:r w:rsidRPr="00B1251C">
        <w:rPr>
          <w:iCs/>
        </w:rPr>
        <w:t>(Приложение № 1).</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2.3 «Заказчик» обязан обеспечить явку работников, подлежащих обязательному психиатрическому освидетельствованию.</w:t>
      </w:r>
    </w:p>
    <w:p w:rsidR="002E551A" w:rsidRPr="00B1251C" w:rsidRDefault="00E347CA">
      <w:pPr>
        <w:pStyle w:val="15"/>
        <w:jc w:val="both"/>
        <w:rPr>
          <w:rFonts w:ascii="Times New Roman" w:hAnsi="Times New Roman" w:cs="Times New Roman"/>
          <w:sz w:val="24"/>
          <w:szCs w:val="24"/>
        </w:rPr>
      </w:pPr>
      <w:r w:rsidRPr="00B1251C">
        <w:rPr>
          <w:rFonts w:ascii="Times New Roman" w:hAnsi="Times New Roman" w:cs="Times New Roman"/>
          <w:sz w:val="24"/>
          <w:szCs w:val="24"/>
        </w:rPr>
        <w:t xml:space="preserve"> Работники при себе должны иметь:</w:t>
      </w:r>
    </w:p>
    <w:p w:rsidR="002E551A" w:rsidRPr="00B1251C" w:rsidRDefault="00E347CA">
      <w:pPr>
        <w:pStyle w:val="15"/>
        <w:numPr>
          <w:ilvl w:val="0"/>
          <w:numId w:val="4"/>
        </w:numPr>
        <w:tabs>
          <w:tab w:val="left" w:pos="993"/>
        </w:tabs>
        <w:ind w:left="0" w:firstLine="709"/>
        <w:jc w:val="both"/>
        <w:rPr>
          <w:rFonts w:ascii="Times New Roman" w:hAnsi="Times New Roman" w:cs="Times New Roman"/>
          <w:sz w:val="24"/>
          <w:szCs w:val="24"/>
        </w:rPr>
      </w:pPr>
      <w:r w:rsidRPr="00B1251C">
        <w:rPr>
          <w:rFonts w:ascii="Times New Roman" w:hAnsi="Times New Roman" w:cs="Times New Roman"/>
          <w:sz w:val="24"/>
          <w:szCs w:val="24"/>
        </w:rPr>
        <w:t>направление, заполненное и заверенное печатью «Заказчика» и подписью уполномоченного «Заказчиком» должностного лица (Приложение № 1);</w:t>
      </w:r>
    </w:p>
    <w:p w:rsidR="002E551A" w:rsidRPr="00B1251C" w:rsidRDefault="00E347CA">
      <w:pPr>
        <w:pStyle w:val="15"/>
        <w:numPr>
          <w:ilvl w:val="0"/>
          <w:numId w:val="4"/>
        </w:numPr>
        <w:tabs>
          <w:tab w:val="left" w:pos="993"/>
        </w:tabs>
        <w:ind w:left="0" w:firstLine="709"/>
        <w:jc w:val="both"/>
        <w:rPr>
          <w:rFonts w:ascii="Times New Roman" w:hAnsi="Times New Roman" w:cs="Times New Roman"/>
          <w:sz w:val="24"/>
          <w:szCs w:val="24"/>
        </w:rPr>
      </w:pPr>
      <w:r w:rsidRPr="00B1251C">
        <w:rPr>
          <w:rFonts w:ascii="Times New Roman" w:hAnsi="Times New Roman" w:cs="Times New Roman"/>
          <w:sz w:val="24"/>
          <w:szCs w:val="24"/>
        </w:rPr>
        <w:t>паспорт;</w:t>
      </w:r>
    </w:p>
    <w:p w:rsidR="002E551A" w:rsidRPr="00B1251C" w:rsidRDefault="00E347CA">
      <w:pPr>
        <w:pStyle w:val="15"/>
        <w:numPr>
          <w:ilvl w:val="0"/>
          <w:numId w:val="4"/>
        </w:numPr>
        <w:tabs>
          <w:tab w:val="left" w:pos="993"/>
        </w:tabs>
        <w:ind w:left="0" w:firstLine="709"/>
        <w:jc w:val="both"/>
        <w:rPr>
          <w:iCs/>
        </w:rPr>
      </w:pPr>
      <w:r w:rsidRPr="00B1251C">
        <w:rPr>
          <w:rFonts w:ascii="Times New Roman" w:hAnsi="Times New Roman" w:cs="Times New Roman"/>
          <w:sz w:val="24"/>
          <w:szCs w:val="24"/>
        </w:rPr>
        <w:lastRenderedPageBreak/>
        <w:t>документ, подтверждающий регистрацию в системе индивидуального (персонифицированного) учета, содержащий страховой номер индивидуального лицевого счета (СНИЛС);</w:t>
      </w:r>
    </w:p>
    <w:p w:rsidR="002E551A" w:rsidRPr="00B1251C" w:rsidRDefault="00E347CA">
      <w:pPr>
        <w:numPr>
          <w:ilvl w:val="0"/>
          <w:numId w:val="4"/>
        </w:numPr>
        <w:tabs>
          <w:tab w:val="left" w:pos="993"/>
        </w:tabs>
        <w:ind w:left="0" w:firstLine="709"/>
        <w:jc w:val="both"/>
      </w:pPr>
      <w:r w:rsidRPr="00B1251C">
        <w:rPr>
          <w:iCs/>
        </w:rPr>
        <w:t>заключения, выданные по результатам обязательных предварительных и (или) периодических медицинских осмотров работников, предусмотренных ст.220 ТК РФ, (при их наличии).</w:t>
      </w:r>
    </w:p>
    <w:p w:rsidR="002E551A" w:rsidRPr="00B1251C" w:rsidRDefault="00E347CA">
      <w:pPr>
        <w:ind w:firstLine="708"/>
        <w:jc w:val="both"/>
      </w:pPr>
      <w:r w:rsidRPr="00B1251C">
        <w:t xml:space="preserve">2.4. Освидетельствование работника проводится в срок не позднее 20 (двадцати) календарных дней со дня его обращения в медицинскую организацию. </w:t>
      </w:r>
    </w:p>
    <w:p w:rsidR="002E551A" w:rsidRPr="00B1251C" w:rsidRDefault="00E347CA">
      <w:pPr>
        <w:pStyle w:val="a4"/>
        <w:tabs>
          <w:tab w:val="left" w:pos="709"/>
        </w:tabs>
        <w:spacing w:after="0"/>
        <w:jc w:val="both"/>
      </w:pPr>
      <w:r w:rsidRPr="00B1251C">
        <w:tab/>
        <w:t xml:space="preserve">Исполнитель вправе получить необходимую информацию о состоянии здоровья работника, в том числе с использованием медицинской информационной системы медицинской организации, в том числе в которой работник получает первичную медико-санитарную помощь. </w:t>
      </w:r>
    </w:p>
    <w:p w:rsidR="002E551A" w:rsidRPr="00B1251C" w:rsidRDefault="00E347CA">
      <w:pPr>
        <w:pStyle w:val="a4"/>
        <w:tabs>
          <w:tab w:val="left" w:pos="709"/>
        </w:tabs>
        <w:spacing w:after="0"/>
        <w:jc w:val="both"/>
        <w:rPr>
          <w:bCs/>
        </w:rPr>
      </w:pPr>
      <w:r w:rsidRPr="00B1251C">
        <w:tab/>
        <w:t xml:space="preserve">При подозрении на наличие противопоказаний Исполнитель вправе направить работника на </w:t>
      </w:r>
      <w:r w:rsidRPr="00B1251C">
        <w:rPr>
          <w:bCs/>
        </w:rPr>
        <w:t xml:space="preserve">патопсихологическое-экспериментальное-психологическое (психодиагностическое) исследование клиническим психологом Исполнителя (дополнительное обследование проводится на безвозмездной основе), с последующим освидетельствованием гражданина врачебной комиссией </w:t>
      </w:r>
      <w:r w:rsidR="00FA1CD3">
        <w:rPr>
          <w:bCs/>
        </w:rPr>
        <w:t>_____________________.</w:t>
      </w:r>
    </w:p>
    <w:p w:rsidR="002E551A" w:rsidRPr="00B1251C" w:rsidRDefault="00E347CA">
      <w:pPr>
        <w:ind w:firstLine="708"/>
        <w:jc w:val="both"/>
        <w:rPr>
          <w:bCs/>
        </w:rPr>
      </w:pPr>
      <w:bookmarkStart w:id="2" w:name="_Hlk146215652"/>
      <w:r w:rsidRPr="00B1251C">
        <w:rPr>
          <w:bCs/>
        </w:rPr>
        <w:t>При принятии врачебной комиссией решения</w:t>
      </w:r>
      <w:r w:rsidRPr="00B1251C">
        <w:t xml:space="preserve"> о признании работника пригодным заключение на бланке утвержденной формы составляется и выдается работнику «Заказчика» под роспись не позднее 3-х рабочих дней со дня принятия врачебной комиссией решения. </w:t>
      </w:r>
    </w:p>
    <w:p w:rsidR="002E551A" w:rsidRPr="00B1251C" w:rsidRDefault="00E347CA">
      <w:pPr>
        <w:pStyle w:val="a4"/>
        <w:tabs>
          <w:tab w:val="left" w:pos="709"/>
        </w:tabs>
        <w:spacing w:after="0"/>
        <w:jc w:val="both"/>
      </w:pPr>
      <w:r w:rsidRPr="00B1251C">
        <w:rPr>
          <w:bCs/>
        </w:rPr>
        <w:tab/>
        <w:t>При принятии врачебной комиссией решения</w:t>
      </w:r>
      <w:r w:rsidRPr="00B1251C">
        <w:t xml:space="preserve"> о признании работника непригодным вследствие психического расстройства (при наличии медицинских психиатрических противопоказаний) к выполнению вида (видов) деятельности, указанного в направлении на освидетельствование, Исполнитель </w:t>
      </w:r>
      <w:r w:rsidRPr="00B1251C">
        <w:rPr>
          <w:bCs/>
        </w:rPr>
        <w:t>не</w:t>
      </w:r>
      <w:r w:rsidRPr="00B1251C">
        <w:t xml:space="preserve"> позднее 3-х рабочих дней сообщает Заказчику о принятом решении при письменном согласии работника.</w:t>
      </w:r>
    </w:p>
    <w:bookmarkEnd w:id="2"/>
    <w:p w:rsidR="002E551A" w:rsidRPr="00B1251C" w:rsidRDefault="00E347CA">
      <w:pPr>
        <w:pStyle w:val="a4"/>
        <w:tabs>
          <w:tab w:val="left" w:pos="709"/>
        </w:tabs>
        <w:spacing w:after="0"/>
        <w:jc w:val="both"/>
      </w:pPr>
      <w:r w:rsidRPr="00B1251C">
        <w:tab/>
        <w:t xml:space="preserve">2.5. </w:t>
      </w:r>
      <w:bookmarkStart w:id="3" w:name="_Hlk105571161"/>
      <w:r w:rsidRPr="00B1251C">
        <w:rPr>
          <w:iCs/>
        </w:rPr>
        <w:t xml:space="preserve">Место оказания услуг: </w:t>
      </w:r>
      <w:bookmarkEnd w:id="3"/>
      <w:r w:rsidR="00FA1CD3">
        <w:rPr>
          <w:iCs/>
        </w:rPr>
        <w:t>__________________________________</w:t>
      </w:r>
    </w:p>
    <w:p w:rsidR="002E551A" w:rsidRPr="00B1251C" w:rsidRDefault="00E347CA">
      <w:pPr>
        <w:pStyle w:val="15"/>
        <w:numPr>
          <w:ilvl w:val="0"/>
          <w:numId w:val="1"/>
        </w:numPr>
        <w:jc w:val="center"/>
        <w:rPr>
          <w:rFonts w:ascii="Times New Roman" w:hAnsi="Times New Roman" w:cs="Times New Roman"/>
          <w:sz w:val="24"/>
          <w:szCs w:val="24"/>
        </w:rPr>
      </w:pPr>
      <w:r w:rsidRPr="00B1251C">
        <w:rPr>
          <w:rFonts w:ascii="Times New Roman" w:hAnsi="Times New Roman" w:cs="Times New Roman"/>
          <w:b/>
          <w:sz w:val="24"/>
          <w:szCs w:val="24"/>
        </w:rPr>
        <w:t>Порядок сдачи и приемки услуг</w:t>
      </w:r>
    </w:p>
    <w:p w:rsidR="002E551A" w:rsidRPr="00B1251C" w:rsidRDefault="002E551A">
      <w:pPr>
        <w:pStyle w:val="15"/>
        <w:ind w:left="720"/>
        <w:rPr>
          <w:rFonts w:ascii="Times New Roman" w:hAnsi="Times New Roman" w:cs="Times New Roman"/>
          <w:sz w:val="24"/>
          <w:szCs w:val="24"/>
        </w:rPr>
      </w:pP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3.1. Факт оказания услуг и их принятия «Заказчиком» подтверждается Актом об оказании услуг, который составляется в соответствии с требованиями, предъявляемыми ст. 9 Федерального закона от 06.12.2011 № 402-ФЗ «О бухгалтерском учете» к составлению первичных документов.</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3.2. Услуги считаются оказанными с даты подписания Сторонами Акта об оказании услуг.</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3.2.1</w:t>
      </w:r>
      <w:r w:rsidRPr="00B1251C">
        <w:rPr>
          <w:rFonts w:ascii="Times New Roman" w:hAnsi="Times New Roman" w:cs="Times New Roman"/>
          <w:i/>
          <w:sz w:val="24"/>
          <w:szCs w:val="24"/>
        </w:rPr>
        <w:t>.</w:t>
      </w:r>
      <w:r w:rsidRPr="00B1251C">
        <w:rPr>
          <w:rFonts w:ascii="Times New Roman" w:hAnsi="Times New Roman" w:cs="Times New Roman"/>
          <w:sz w:val="24"/>
          <w:szCs w:val="24"/>
        </w:rPr>
        <w:t xml:space="preserve"> «Исполнитель» ежемесячно, не позднее 10 (десятого) числа месяца, следующего за расчетным, направляет документы об оказанных услугах на подпись «Заказчику».</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3.2.2. В течение 5 (пяти) рабочих дней после получения Акта об оказанных услугах «Заказчик» обязан подписать его и направить один экземпляр «Исполнителю», либо при наличии недостатков предоставить «Исполнителю» мотивированный отказ от его подписания.  Услуги считаются принятыми и подлежат оплате, если «Заказчик» не подписал акт и не предоставил мотивированный отказ после истечения срока подписания Акта, установленного данным пунктом.</w:t>
      </w:r>
    </w:p>
    <w:p w:rsidR="002E551A" w:rsidRPr="00B1251C" w:rsidRDefault="00E347CA">
      <w:pPr>
        <w:pStyle w:val="15"/>
        <w:numPr>
          <w:ilvl w:val="0"/>
          <w:numId w:val="1"/>
        </w:numPr>
        <w:jc w:val="center"/>
        <w:rPr>
          <w:rFonts w:ascii="Times New Roman" w:hAnsi="Times New Roman" w:cs="Times New Roman"/>
          <w:b/>
          <w:sz w:val="24"/>
          <w:szCs w:val="24"/>
        </w:rPr>
      </w:pPr>
      <w:r w:rsidRPr="00B1251C">
        <w:rPr>
          <w:rFonts w:ascii="Times New Roman" w:hAnsi="Times New Roman" w:cs="Times New Roman"/>
          <w:b/>
          <w:sz w:val="24"/>
          <w:szCs w:val="24"/>
        </w:rPr>
        <w:t>Стоимость услуг и порядок расчетов</w:t>
      </w:r>
    </w:p>
    <w:p w:rsidR="002E551A" w:rsidRPr="00B1251C" w:rsidRDefault="002E551A">
      <w:pPr>
        <w:pStyle w:val="15"/>
        <w:ind w:left="720"/>
        <w:rPr>
          <w:rFonts w:ascii="Times New Roman" w:hAnsi="Times New Roman" w:cs="Times New Roman"/>
          <w:b/>
          <w:sz w:val="24"/>
          <w:szCs w:val="24"/>
        </w:rPr>
      </w:pP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4.1. Стоимость Услуг по Договору определяется на основании Прейскуранта медицинских услуг (Приложение № 2 к Договору), действующего на момент заключения договора (медицинские услуги не облагаются НДС согласно пп.2 п.2 ст.149 НК РФ), и Списка лиц, прошедших психиатрическое освидетельствование.</w:t>
      </w:r>
    </w:p>
    <w:p w:rsidR="00D65216" w:rsidRPr="00B1251C" w:rsidRDefault="00D65216" w:rsidP="00D65216">
      <w:pPr>
        <w:pStyle w:val="a4"/>
        <w:ind w:left="112" w:right="105" w:firstLine="708"/>
        <w:jc w:val="both"/>
        <w:rPr>
          <w:lang w:eastAsia="en-US"/>
        </w:rPr>
      </w:pPr>
      <w:r w:rsidRPr="00B1251C">
        <w:t xml:space="preserve">Максимальная общая стоимость услуг по Контракту не может превышать </w:t>
      </w:r>
      <w:r w:rsidR="00FA1CD3">
        <w:t xml:space="preserve"> </w:t>
      </w:r>
      <w:r w:rsidR="00E347CA" w:rsidRPr="00B1251C">
        <w:t xml:space="preserve"> </w:t>
      </w:r>
      <w:r w:rsidRPr="00B1251C">
        <w:t>(</w:t>
      </w:r>
      <w:r w:rsidR="00FA1CD3">
        <w:t>Пятьдесят тысяч</w:t>
      </w:r>
      <w:r w:rsidRPr="00B1251C">
        <w:t>) рублей 00 копеек. Медицинские услуги не облагаются НДС на основании п.п. 2 п.2 ст.149 Налогового кодекса РФ.</w:t>
      </w:r>
    </w:p>
    <w:p w:rsidR="00D65216" w:rsidRPr="00B1251C" w:rsidRDefault="00D65216" w:rsidP="00D65216">
      <w:pPr>
        <w:pStyle w:val="a4"/>
        <w:ind w:left="112" w:right="105" w:firstLine="708"/>
        <w:jc w:val="both"/>
      </w:pPr>
      <w:r w:rsidRPr="00B1251C">
        <w:t xml:space="preserve">При достижении максимальной стоимости настоящий Контракт прекращает свое действие </w:t>
      </w:r>
      <w:r w:rsidRPr="00B1251C">
        <w:rPr>
          <w:spacing w:val="-2"/>
        </w:rPr>
        <w:t>досрочно.</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lastRenderedPageBreak/>
        <w:t xml:space="preserve">4.2. Расчёт за оказанные медицинские услуги производится по факту их оказания в течение </w:t>
      </w:r>
      <w:r w:rsidRPr="00B1251C">
        <w:rPr>
          <w:rFonts w:ascii="Times New Roman" w:hAnsi="Times New Roman" w:cs="Times New Roman"/>
          <w:sz w:val="24"/>
          <w:szCs w:val="24"/>
          <w:u w:val="single"/>
        </w:rPr>
        <w:t>30 (тридцати) календарных дней</w:t>
      </w:r>
      <w:r w:rsidRPr="00B1251C">
        <w:rPr>
          <w:rFonts w:ascii="Times New Roman" w:hAnsi="Times New Roman" w:cs="Times New Roman"/>
          <w:sz w:val="24"/>
          <w:szCs w:val="24"/>
        </w:rPr>
        <w:t xml:space="preserve"> со дня получения «Заказчиком» Счета и Акта об оказании услуг. Акт об оказании услуг и Счет на оплату предоставляются по окончании каждого отчетного месяца. «Исполнитель» оформляет Счет и Акт об оказании услуг последним числом отчетного месяца и направляет документы «Заказчику» в электронном виде в соответствии с подписанным Сторонами соглашением о документообороте, либо почтой России не позднее 7 (седьмого) числа месяца, следующего за отчетным, либо, по согласованию сторон, передает документы представителю «Заказчика» в указанные выше сроки. </w:t>
      </w:r>
      <w:r w:rsidRPr="00B1251C">
        <w:rPr>
          <w:rFonts w:ascii="Times New Roman" w:hAnsi="Times New Roman" w:cs="Times New Roman"/>
          <w:iCs/>
          <w:sz w:val="24"/>
          <w:szCs w:val="24"/>
        </w:rPr>
        <w:t xml:space="preserve"> </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4.3. Оплата медицинских услуг осуществляется «Заказчиком» по безналичному расчёту путём перечисления денежных средств на расчётный счёт «Исполнителя».</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Обязанность по оплате считается исполненной с даты зачисления денежных средств на расчетный счет «Исполнителя».</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В случае неоплаты «Заказчиком» оказанных   медицинских услуг на условиях, указанных в п. п. 4.2 Договора, «Исполнитель» имеет право отказать «Заказчику» в оказании услуг до погашения долга.</w:t>
      </w:r>
    </w:p>
    <w:p w:rsidR="002E551A" w:rsidRPr="00B1251C" w:rsidRDefault="00E347CA">
      <w:pPr>
        <w:pStyle w:val="15"/>
        <w:ind w:firstLine="708"/>
        <w:jc w:val="both"/>
        <w:rPr>
          <w:rFonts w:ascii="Times New Roman" w:hAnsi="Times New Roman" w:cs="Times New Roman"/>
          <w:b/>
          <w:sz w:val="24"/>
          <w:szCs w:val="24"/>
        </w:rPr>
      </w:pPr>
      <w:r w:rsidRPr="00B1251C">
        <w:rPr>
          <w:rFonts w:ascii="Times New Roman" w:hAnsi="Times New Roman" w:cs="Times New Roman"/>
          <w:sz w:val="24"/>
          <w:szCs w:val="24"/>
        </w:rPr>
        <w:t>4.4. «Исполнитель» оставляет за собой право изменять тарифы на услуги в одностороннем порядке и уведомляет об изменении тарифов путем размещения информации о введении в действие нового Прейскуранта на официальном сайте учреждения.</w:t>
      </w:r>
    </w:p>
    <w:p w:rsidR="002E551A" w:rsidRPr="00B1251C" w:rsidRDefault="00E347CA">
      <w:pPr>
        <w:pStyle w:val="15"/>
        <w:numPr>
          <w:ilvl w:val="0"/>
          <w:numId w:val="1"/>
        </w:numPr>
        <w:jc w:val="center"/>
        <w:rPr>
          <w:rFonts w:ascii="Times New Roman" w:hAnsi="Times New Roman" w:cs="Times New Roman"/>
          <w:b/>
          <w:sz w:val="24"/>
          <w:szCs w:val="24"/>
        </w:rPr>
      </w:pPr>
      <w:r w:rsidRPr="00B1251C">
        <w:rPr>
          <w:rFonts w:ascii="Times New Roman" w:hAnsi="Times New Roman" w:cs="Times New Roman"/>
          <w:b/>
          <w:sz w:val="24"/>
          <w:szCs w:val="24"/>
        </w:rPr>
        <w:t>Ответственность сторон</w:t>
      </w:r>
    </w:p>
    <w:p w:rsidR="002E551A" w:rsidRPr="00B1251C" w:rsidRDefault="002E551A">
      <w:pPr>
        <w:pStyle w:val="15"/>
        <w:ind w:left="720"/>
        <w:rPr>
          <w:rFonts w:ascii="Times New Roman" w:hAnsi="Times New Roman" w:cs="Times New Roman"/>
          <w:b/>
          <w:sz w:val="24"/>
          <w:szCs w:val="24"/>
        </w:rPr>
      </w:pP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5.1. Стороны несут ответственность за нарушение обязательств по настоящему Договору в соответствии с действующим законодательством Российской Федерации.</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5.2. «Исполнитель» несет административную и юридическую ответственность за качество медицинских осмотров и обоснованность заключений.</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 xml:space="preserve">5.3.  «Исполнитель» обязуется обеспечить надлежащий уровень оказания услуг Заказчику» согласно действующей лицензии на осуществление медицинской деятельности ЛО41-01163-51/00362065 от 21.06.2019. </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5.4. В случае нарушения «Исполнителем» обязательств, предусмотренных договором, «Заказчик» направляет «Исполнителю» требование об уплате пеней. Пеня начисляется 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выполненных «Исполнителем».</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5.5. В случае просрочки исполнения «Заказчиком» обязательств, предусмотренных договором, «Исполнитель» направляет «Заказчику» требование об уплате пеней.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 xml:space="preserve">Споры и разногласия, которые могут возникнуть при исполнении настоящего договора, разрешаются Сторонами с обязательным соблюдением претензионного порядка. Срок для ответа на претензию – 15 (пятнадцать) календарных дней. </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5.6. Все не урегулированные путем переговоров споры, связанные с заключением, толкованием, исполнением, изменением и расторжением Договора, стороны передают их на рассмотрение в Арбитражный суд Мурманской области.</w:t>
      </w:r>
    </w:p>
    <w:p w:rsidR="002E551A" w:rsidRPr="00B1251C" w:rsidRDefault="002E551A">
      <w:pPr>
        <w:pStyle w:val="15"/>
        <w:jc w:val="both"/>
        <w:rPr>
          <w:rFonts w:ascii="Times New Roman" w:hAnsi="Times New Roman" w:cs="Times New Roman"/>
          <w:sz w:val="24"/>
          <w:szCs w:val="24"/>
        </w:rPr>
      </w:pPr>
    </w:p>
    <w:p w:rsidR="002E551A" w:rsidRPr="00B1251C" w:rsidRDefault="00E347CA">
      <w:pPr>
        <w:pStyle w:val="15"/>
        <w:jc w:val="center"/>
      </w:pPr>
      <w:r w:rsidRPr="00B1251C">
        <w:rPr>
          <w:rFonts w:ascii="Times New Roman" w:hAnsi="Times New Roman" w:cs="Times New Roman"/>
          <w:b/>
          <w:bCs/>
          <w:sz w:val="24"/>
          <w:szCs w:val="24"/>
        </w:rPr>
        <w:t>6. Антикоррупционная</w:t>
      </w:r>
      <w:r w:rsidRPr="00B1251C">
        <w:rPr>
          <w:rFonts w:ascii="Times New Roman" w:hAnsi="Times New Roman" w:cs="Times New Roman"/>
          <w:b/>
          <w:sz w:val="24"/>
          <w:szCs w:val="24"/>
        </w:rPr>
        <w:t xml:space="preserve"> оговорка</w:t>
      </w:r>
    </w:p>
    <w:p w:rsidR="002E551A" w:rsidRPr="00B1251C" w:rsidRDefault="00E347CA">
      <w:pPr>
        <w:ind w:firstLine="708"/>
        <w:jc w:val="both"/>
      </w:pPr>
      <w:r w:rsidRPr="00B1251C">
        <w:t xml:space="preserve">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B1251C">
        <w:lastRenderedPageBreak/>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E551A" w:rsidRPr="00B1251C" w:rsidRDefault="00E347CA">
      <w:pPr>
        <w:ind w:firstLine="708"/>
        <w:jc w:val="both"/>
      </w:pPr>
      <w:r w:rsidRPr="00B1251C">
        <w:t>6.2.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активов о противодействии легализации (отмыванию) доходов, полученных преступным путем.</w:t>
      </w:r>
    </w:p>
    <w:p w:rsidR="002E551A" w:rsidRPr="00B1251C" w:rsidRDefault="00E347CA">
      <w:pPr>
        <w:ind w:firstLine="708"/>
        <w:jc w:val="both"/>
      </w:pPr>
      <w:r w:rsidRPr="00B1251C">
        <w:t>6.3.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 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произойдет. Это подтверждение должно быть направлено в течение 10 (десяти) рабочих дней с даты получения письменного уведомления.</w:t>
      </w:r>
    </w:p>
    <w:p w:rsidR="002E551A" w:rsidRPr="00B1251C" w:rsidRDefault="00E347CA">
      <w:pPr>
        <w:ind w:firstLine="708"/>
        <w:jc w:val="both"/>
      </w:pPr>
      <w:r w:rsidRPr="00B1251C">
        <w:t>6.4.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2E551A" w:rsidRPr="00B1251C" w:rsidRDefault="002E551A">
      <w:pPr>
        <w:pStyle w:val="15"/>
        <w:jc w:val="both"/>
        <w:rPr>
          <w:rFonts w:ascii="Times New Roman" w:hAnsi="Times New Roman" w:cs="Times New Roman"/>
          <w:sz w:val="24"/>
          <w:szCs w:val="24"/>
        </w:rPr>
      </w:pPr>
    </w:p>
    <w:p w:rsidR="002E551A" w:rsidRPr="00B1251C" w:rsidRDefault="00E347CA" w:rsidP="00381C4E">
      <w:pPr>
        <w:pStyle w:val="15"/>
        <w:numPr>
          <w:ilvl w:val="0"/>
          <w:numId w:val="7"/>
        </w:numPr>
        <w:tabs>
          <w:tab w:val="left" w:pos="0"/>
        </w:tabs>
        <w:jc w:val="center"/>
        <w:rPr>
          <w:rFonts w:ascii="Times New Roman" w:hAnsi="Times New Roman" w:cs="Times New Roman"/>
          <w:b/>
          <w:sz w:val="24"/>
          <w:szCs w:val="24"/>
        </w:rPr>
      </w:pPr>
      <w:r w:rsidRPr="00B1251C">
        <w:rPr>
          <w:rFonts w:ascii="Times New Roman" w:hAnsi="Times New Roman" w:cs="Times New Roman"/>
          <w:b/>
          <w:sz w:val="24"/>
          <w:szCs w:val="24"/>
        </w:rPr>
        <w:t>Срок действия, изменение и досрочное расторжение договора</w:t>
      </w:r>
    </w:p>
    <w:p w:rsidR="002E551A" w:rsidRPr="00B1251C" w:rsidRDefault="002E551A">
      <w:pPr>
        <w:pStyle w:val="15"/>
        <w:ind w:left="720"/>
        <w:rPr>
          <w:rFonts w:ascii="Times New Roman" w:hAnsi="Times New Roman" w:cs="Times New Roman"/>
          <w:b/>
          <w:sz w:val="24"/>
          <w:szCs w:val="24"/>
        </w:rPr>
      </w:pP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7.1. Договор составлен в 2 (двух) экземплярах, имеющих равную юридическую силу, по одному для каждой из сторон.</w:t>
      </w:r>
    </w:p>
    <w:p w:rsidR="002E551A" w:rsidRPr="00B1251C" w:rsidRDefault="00E347CA">
      <w:pPr>
        <w:pStyle w:val="15"/>
        <w:ind w:firstLine="708"/>
        <w:jc w:val="both"/>
        <w:rPr>
          <w:rFonts w:ascii="Times New Roman" w:hAnsi="Times New Roman" w:cs="Times New Roman"/>
          <w:sz w:val="24"/>
          <w:szCs w:val="24"/>
        </w:rPr>
      </w:pPr>
      <w:r w:rsidRPr="00B1251C">
        <w:rPr>
          <w:rFonts w:ascii="Times New Roman" w:hAnsi="Times New Roman" w:cs="Times New Roman"/>
          <w:sz w:val="24"/>
          <w:szCs w:val="24"/>
        </w:rPr>
        <w:t>7.2. Договор вступает в силу с момента подписания его сторонами и действует</w:t>
      </w:r>
      <w:r w:rsidR="00381C4E" w:rsidRPr="00B1251C">
        <w:rPr>
          <w:rFonts w:ascii="Times New Roman" w:hAnsi="Times New Roman" w:cs="Times New Roman"/>
          <w:sz w:val="24"/>
          <w:szCs w:val="24"/>
        </w:rPr>
        <w:t xml:space="preserve"> с </w:t>
      </w:r>
      <w:r w:rsidR="00D63CF3">
        <w:rPr>
          <w:rFonts w:ascii="Times New Roman" w:hAnsi="Times New Roman" w:cs="Times New Roman"/>
          <w:sz w:val="24"/>
          <w:szCs w:val="24"/>
        </w:rPr>
        <w:t>__________________</w:t>
      </w:r>
      <w:r w:rsidR="00381C4E" w:rsidRPr="00B1251C">
        <w:rPr>
          <w:rFonts w:ascii="Times New Roman" w:hAnsi="Times New Roman" w:cs="Times New Roman"/>
          <w:sz w:val="24"/>
          <w:szCs w:val="24"/>
        </w:rPr>
        <w:t xml:space="preserve">2026 г </w:t>
      </w:r>
      <w:r w:rsidRPr="00B1251C">
        <w:rPr>
          <w:rFonts w:ascii="Times New Roman" w:hAnsi="Times New Roman" w:cs="Times New Roman"/>
          <w:sz w:val="24"/>
          <w:szCs w:val="24"/>
        </w:rPr>
        <w:t xml:space="preserve"> по «31» декабря 202</w:t>
      </w:r>
      <w:r w:rsidR="00381C4E" w:rsidRPr="00B1251C">
        <w:rPr>
          <w:rFonts w:ascii="Times New Roman" w:hAnsi="Times New Roman" w:cs="Times New Roman"/>
          <w:sz w:val="24"/>
          <w:szCs w:val="24"/>
        </w:rPr>
        <w:t>6 г</w:t>
      </w:r>
      <w:r w:rsidRPr="00B1251C">
        <w:rPr>
          <w:rFonts w:ascii="Times New Roman" w:hAnsi="Times New Roman" w:cs="Times New Roman"/>
          <w:sz w:val="24"/>
          <w:szCs w:val="24"/>
        </w:rPr>
        <w:t>, в части денежных расчетов - до полного исполнения Сторонами обязательств по Договору.</w:t>
      </w:r>
    </w:p>
    <w:p w:rsidR="002E551A" w:rsidRPr="00B1251C" w:rsidRDefault="00E347CA">
      <w:pPr>
        <w:pStyle w:val="15"/>
        <w:ind w:firstLine="708"/>
        <w:jc w:val="both"/>
        <w:rPr>
          <w:rFonts w:ascii="Times New Roman" w:hAnsi="Times New Roman" w:cs="Times New Roman"/>
          <w:b/>
          <w:sz w:val="24"/>
          <w:szCs w:val="24"/>
        </w:rPr>
      </w:pPr>
      <w:r w:rsidRPr="00B1251C">
        <w:rPr>
          <w:rFonts w:ascii="Times New Roman" w:hAnsi="Times New Roman" w:cs="Times New Roman"/>
          <w:sz w:val="24"/>
          <w:szCs w:val="24"/>
        </w:rPr>
        <w:t>7.3. Договор может быть изменен и досрочно расторгнут либо по соглашению Сторон, либо в случаях, предусмотренных законодательством РФ и Договором. Все изменения и дополнения к Договору должны быть оформлены в письменном виде. Соответствующие изменения и дополнения Сторон являются неотъемлемой частью Договора.</w:t>
      </w:r>
    </w:p>
    <w:p w:rsidR="002E551A" w:rsidRPr="00B1251C" w:rsidRDefault="002E551A">
      <w:pPr>
        <w:pStyle w:val="15"/>
        <w:jc w:val="both"/>
        <w:rPr>
          <w:rFonts w:ascii="Times New Roman" w:hAnsi="Times New Roman" w:cs="Times New Roman"/>
          <w:b/>
          <w:sz w:val="24"/>
          <w:szCs w:val="24"/>
        </w:rPr>
      </w:pPr>
    </w:p>
    <w:p w:rsidR="002E551A" w:rsidRPr="00B1251C" w:rsidRDefault="00E347CA" w:rsidP="00381C4E">
      <w:pPr>
        <w:pStyle w:val="15"/>
        <w:numPr>
          <w:ilvl w:val="0"/>
          <w:numId w:val="7"/>
        </w:numPr>
        <w:tabs>
          <w:tab w:val="left" w:pos="0"/>
        </w:tabs>
        <w:jc w:val="center"/>
        <w:rPr>
          <w:rFonts w:ascii="Times New Roman" w:hAnsi="Times New Roman" w:cs="Times New Roman"/>
          <w:b/>
          <w:sz w:val="24"/>
          <w:szCs w:val="24"/>
        </w:rPr>
      </w:pPr>
      <w:r w:rsidRPr="00B1251C">
        <w:rPr>
          <w:rFonts w:ascii="Times New Roman" w:hAnsi="Times New Roman" w:cs="Times New Roman"/>
          <w:b/>
          <w:sz w:val="24"/>
          <w:szCs w:val="24"/>
        </w:rPr>
        <w:t xml:space="preserve">Дополнительные условия </w:t>
      </w:r>
    </w:p>
    <w:p w:rsidR="002E551A" w:rsidRPr="00B1251C" w:rsidRDefault="002E551A">
      <w:pPr>
        <w:pStyle w:val="15"/>
        <w:ind w:left="720"/>
        <w:rPr>
          <w:rFonts w:ascii="Times New Roman" w:hAnsi="Times New Roman" w:cs="Times New Roman"/>
          <w:b/>
          <w:sz w:val="24"/>
          <w:szCs w:val="24"/>
        </w:rPr>
      </w:pPr>
    </w:p>
    <w:p w:rsidR="002E551A" w:rsidRPr="00B1251C" w:rsidRDefault="00E347CA">
      <w:pPr>
        <w:pStyle w:val="15"/>
        <w:ind w:left="45" w:firstLine="663"/>
        <w:jc w:val="both"/>
        <w:rPr>
          <w:rFonts w:ascii="Times New Roman" w:hAnsi="Times New Roman" w:cs="Times New Roman"/>
          <w:sz w:val="24"/>
          <w:szCs w:val="24"/>
        </w:rPr>
      </w:pPr>
      <w:r w:rsidRPr="00B1251C">
        <w:rPr>
          <w:rFonts w:ascii="Times New Roman" w:hAnsi="Times New Roman" w:cs="Times New Roman"/>
          <w:sz w:val="24"/>
          <w:szCs w:val="24"/>
        </w:rPr>
        <w:t>8.1. «Заказчик» подтверждает, что ознакомлен с информацией, касающейся данной услуги и условиями её предоставления.</w:t>
      </w:r>
    </w:p>
    <w:p w:rsidR="002E551A" w:rsidRPr="00B1251C" w:rsidRDefault="00E347CA">
      <w:pPr>
        <w:pStyle w:val="15"/>
        <w:ind w:left="45" w:firstLine="663"/>
        <w:jc w:val="both"/>
        <w:rPr>
          <w:rFonts w:ascii="Times New Roman" w:hAnsi="Times New Roman" w:cs="Times New Roman"/>
          <w:sz w:val="24"/>
          <w:szCs w:val="24"/>
        </w:rPr>
      </w:pPr>
      <w:bookmarkStart w:id="4" w:name="_Hlk185159861"/>
      <w:r w:rsidRPr="00B1251C">
        <w:rPr>
          <w:rFonts w:ascii="Times New Roman" w:hAnsi="Times New Roman" w:cs="Times New Roman"/>
          <w:sz w:val="24"/>
          <w:szCs w:val="24"/>
        </w:rPr>
        <w:t>8.2. Заявления, уведомления, извещения, требования и иные юридически значимые сообщения (далее-сообщения) направляются сторонами любым из следующих способов:</w:t>
      </w:r>
    </w:p>
    <w:p w:rsidR="002E551A" w:rsidRPr="00B1251C" w:rsidRDefault="00E347CA">
      <w:pPr>
        <w:pStyle w:val="15"/>
        <w:numPr>
          <w:ilvl w:val="0"/>
          <w:numId w:val="5"/>
        </w:numPr>
        <w:tabs>
          <w:tab w:val="left" w:pos="993"/>
        </w:tabs>
        <w:ind w:left="0" w:firstLine="709"/>
        <w:jc w:val="both"/>
        <w:rPr>
          <w:rFonts w:ascii="Times New Roman" w:hAnsi="Times New Roman" w:cs="Times New Roman"/>
          <w:sz w:val="24"/>
          <w:szCs w:val="24"/>
        </w:rPr>
      </w:pPr>
      <w:r w:rsidRPr="00B1251C">
        <w:rPr>
          <w:rFonts w:ascii="Times New Roman" w:hAnsi="Times New Roman" w:cs="Times New Roman"/>
          <w:sz w:val="24"/>
          <w:szCs w:val="24"/>
        </w:rPr>
        <w:t>заказным письмом с уведомлением о вручении;</w:t>
      </w:r>
    </w:p>
    <w:p w:rsidR="002E551A" w:rsidRPr="00B1251C" w:rsidRDefault="00E347CA">
      <w:pPr>
        <w:pStyle w:val="15"/>
        <w:numPr>
          <w:ilvl w:val="0"/>
          <w:numId w:val="5"/>
        </w:numPr>
        <w:tabs>
          <w:tab w:val="left" w:pos="993"/>
        </w:tabs>
        <w:ind w:left="0" w:firstLine="709"/>
        <w:jc w:val="both"/>
        <w:rPr>
          <w:rFonts w:ascii="Times New Roman" w:hAnsi="Times New Roman" w:cs="Times New Roman"/>
          <w:sz w:val="24"/>
          <w:szCs w:val="24"/>
        </w:rPr>
      </w:pPr>
      <w:r w:rsidRPr="00B1251C">
        <w:rPr>
          <w:rFonts w:ascii="Times New Roman" w:hAnsi="Times New Roman" w:cs="Times New Roman"/>
          <w:sz w:val="24"/>
          <w:szCs w:val="24"/>
        </w:rPr>
        <w:t>с нарочным (курьерской доставкой). В этом случае факт получения должен подтверждаться распиской, содержащей наименование документа, дату его получения, а также фамилию, инициалы, должность и подпись лица, получившего данный документ;</w:t>
      </w:r>
    </w:p>
    <w:p w:rsidR="002E551A" w:rsidRPr="00B1251C" w:rsidRDefault="00E347CA">
      <w:pPr>
        <w:pStyle w:val="15"/>
        <w:numPr>
          <w:ilvl w:val="0"/>
          <w:numId w:val="5"/>
        </w:numPr>
        <w:tabs>
          <w:tab w:val="left" w:pos="993"/>
        </w:tabs>
        <w:ind w:left="0" w:firstLine="709"/>
        <w:jc w:val="both"/>
      </w:pPr>
      <w:r w:rsidRPr="00B1251C">
        <w:rPr>
          <w:rFonts w:ascii="Times New Roman" w:hAnsi="Times New Roman" w:cs="Times New Roman"/>
          <w:sz w:val="24"/>
          <w:szCs w:val="24"/>
        </w:rPr>
        <w:lastRenderedPageBreak/>
        <w:t>путем электронного документооборота (ЭДО) в соответствии с подписанным Сторонами соглашения или иным способом связи при условии, что он позволяет достоверно установить, от кого исходило сообщение и кому оно адресовано.</w:t>
      </w:r>
    </w:p>
    <w:p w:rsidR="002E551A" w:rsidRPr="00B1251C" w:rsidRDefault="00E347CA">
      <w:pPr>
        <w:ind w:firstLine="708"/>
        <w:jc w:val="both"/>
      </w:pPr>
      <w:r w:rsidRPr="00B1251C">
        <w:t>Документы, направленные при помощи электронной почты, как и электронные версии документов, вступают в силу с момента их получения. Данные документы являются обязательными к исполнению Сторонами и подтверждаются оригиналами. Срок получения оригиналов документов должен составлять не более 10 (Десяти) рабочих дней с момента их отправления.</w:t>
      </w:r>
      <w:bookmarkEnd w:id="4"/>
    </w:p>
    <w:p w:rsidR="002E551A" w:rsidRPr="00B1251C" w:rsidRDefault="00E347CA">
      <w:pPr>
        <w:ind w:firstLine="708"/>
        <w:jc w:val="both"/>
      </w:pPr>
      <w:r w:rsidRPr="00B1251C">
        <w:t>8.3.</w:t>
      </w:r>
      <w:r w:rsidRPr="00B1251C">
        <w:rPr>
          <w:color w:val="FF0000"/>
        </w:rPr>
        <w:t xml:space="preserve"> </w:t>
      </w:r>
      <w:r w:rsidRPr="00B1251C">
        <w:t>Ответственные за заключение и сопровождение договора контактные лица:</w:t>
      </w:r>
    </w:p>
    <w:p w:rsidR="002E551A" w:rsidRPr="00B1251C" w:rsidRDefault="00E347CA">
      <w:pPr>
        <w:jc w:val="both"/>
      </w:pPr>
      <w:r w:rsidRPr="00B1251C">
        <w:t>Со стороны «Заказчика»:</w:t>
      </w:r>
    </w:p>
    <w:tbl>
      <w:tblPr>
        <w:tblW w:w="0" w:type="auto"/>
        <w:tblInd w:w="-5" w:type="dxa"/>
        <w:tblLayout w:type="fixed"/>
        <w:tblLook w:val="04A0" w:firstRow="1" w:lastRow="0" w:firstColumn="1" w:lastColumn="0" w:noHBand="0" w:noVBand="1"/>
      </w:tblPr>
      <w:tblGrid>
        <w:gridCol w:w="3369"/>
        <w:gridCol w:w="3027"/>
        <w:gridCol w:w="3208"/>
      </w:tblGrid>
      <w:tr w:rsidR="002E551A" w:rsidRPr="00B1251C">
        <w:tc>
          <w:tcPr>
            <w:tcW w:w="3369" w:type="dxa"/>
            <w:tcBorders>
              <w:top w:val="single" w:sz="4" w:space="0" w:color="000000"/>
              <w:left w:val="single" w:sz="4" w:space="0" w:color="000000"/>
              <w:bottom w:val="single" w:sz="4" w:space="0" w:color="000000"/>
            </w:tcBorders>
            <w:shd w:val="clear" w:color="auto" w:fill="auto"/>
          </w:tcPr>
          <w:p w:rsidR="002E551A" w:rsidRPr="00B1251C" w:rsidRDefault="00E347CA">
            <w:pPr>
              <w:jc w:val="center"/>
            </w:pPr>
            <w:bookmarkStart w:id="5" w:name="_Hlk58252550"/>
            <w:bookmarkEnd w:id="5"/>
            <w:r w:rsidRPr="00B1251C">
              <w:t>Ф.И.О</w:t>
            </w:r>
          </w:p>
        </w:tc>
        <w:tc>
          <w:tcPr>
            <w:tcW w:w="3027" w:type="dxa"/>
            <w:tcBorders>
              <w:top w:val="single" w:sz="4" w:space="0" w:color="000000"/>
              <w:left w:val="single" w:sz="4" w:space="0" w:color="000000"/>
              <w:bottom w:val="single" w:sz="4" w:space="0" w:color="000000"/>
            </w:tcBorders>
            <w:shd w:val="clear" w:color="auto" w:fill="auto"/>
          </w:tcPr>
          <w:p w:rsidR="002E551A" w:rsidRPr="00B1251C" w:rsidRDefault="00E347CA">
            <w:pPr>
              <w:jc w:val="center"/>
            </w:pPr>
            <w:r w:rsidRPr="00B1251C">
              <w:t>Контактный телефон</w:t>
            </w:r>
          </w:p>
        </w:tc>
        <w:tc>
          <w:tcPr>
            <w:tcW w:w="3208" w:type="dxa"/>
            <w:tcBorders>
              <w:top w:val="single" w:sz="4" w:space="0" w:color="000000"/>
              <w:left w:val="single" w:sz="4" w:space="0" w:color="000000"/>
              <w:bottom w:val="single" w:sz="4" w:space="0" w:color="000000"/>
              <w:right w:val="single" w:sz="4" w:space="0" w:color="000000"/>
            </w:tcBorders>
            <w:shd w:val="clear" w:color="auto" w:fill="auto"/>
          </w:tcPr>
          <w:p w:rsidR="002E551A" w:rsidRPr="00B1251C" w:rsidRDefault="00E347CA">
            <w:pPr>
              <w:jc w:val="center"/>
            </w:pPr>
            <w:r w:rsidRPr="00B1251C">
              <w:t>Адрес электронной почты</w:t>
            </w:r>
          </w:p>
        </w:tc>
      </w:tr>
      <w:tr w:rsidR="002E551A" w:rsidRPr="00B1251C">
        <w:tc>
          <w:tcPr>
            <w:tcW w:w="3369" w:type="dxa"/>
            <w:tcBorders>
              <w:top w:val="single" w:sz="4" w:space="0" w:color="000000"/>
              <w:left w:val="single" w:sz="4" w:space="0" w:color="000000"/>
              <w:bottom w:val="single" w:sz="4" w:space="0" w:color="000000"/>
            </w:tcBorders>
            <w:shd w:val="clear" w:color="auto" w:fill="auto"/>
          </w:tcPr>
          <w:p w:rsidR="002E551A" w:rsidRPr="00B1251C" w:rsidRDefault="00381C4E" w:rsidP="00381C4E">
            <w:pPr>
              <w:rPr>
                <w:shd w:val="clear" w:color="auto" w:fill="FFFF00"/>
              </w:rPr>
            </w:pPr>
            <w:r w:rsidRPr="00B1251C">
              <w:t>Курбатова Наталья Петровна</w:t>
            </w:r>
            <w:r w:rsidRPr="00B1251C">
              <w:rPr>
                <w:shd w:val="clear" w:color="auto" w:fill="FFFF00"/>
              </w:rPr>
              <w:t xml:space="preserve"> </w:t>
            </w:r>
          </w:p>
        </w:tc>
        <w:tc>
          <w:tcPr>
            <w:tcW w:w="3027" w:type="dxa"/>
            <w:tcBorders>
              <w:top w:val="single" w:sz="4" w:space="0" w:color="000000"/>
              <w:left w:val="single" w:sz="4" w:space="0" w:color="000000"/>
              <w:bottom w:val="single" w:sz="4" w:space="0" w:color="000000"/>
            </w:tcBorders>
            <w:shd w:val="clear" w:color="auto" w:fill="auto"/>
          </w:tcPr>
          <w:p w:rsidR="002E551A" w:rsidRPr="00B1251C" w:rsidRDefault="00381C4E" w:rsidP="00FA1CD3">
            <w:r w:rsidRPr="00B1251C">
              <w:tab/>
            </w:r>
            <w:r w:rsidRPr="00B1251C">
              <w:rPr>
                <w:rFonts w:eastAsiaTheme="minorEastAsia"/>
                <w:noProof/>
              </w:rPr>
              <w:t>+</w:t>
            </w:r>
            <w:r w:rsidR="00FA1CD3">
              <w:rPr>
                <w:rFonts w:eastAsiaTheme="minorEastAsia"/>
                <w:noProof/>
              </w:rPr>
              <w:t xml:space="preserve"> 89210326458</w:t>
            </w:r>
          </w:p>
        </w:tc>
        <w:tc>
          <w:tcPr>
            <w:tcW w:w="3208" w:type="dxa"/>
            <w:tcBorders>
              <w:top w:val="single" w:sz="4" w:space="0" w:color="000000"/>
              <w:left w:val="single" w:sz="4" w:space="0" w:color="000000"/>
              <w:bottom w:val="single" w:sz="4" w:space="0" w:color="000000"/>
              <w:right w:val="single" w:sz="4" w:space="0" w:color="000000"/>
            </w:tcBorders>
            <w:shd w:val="clear" w:color="auto" w:fill="auto"/>
          </w:tcPr>
          <w:p w:rsidR="002E551A" w:rsidRPr="00B1251C" w:rsidRDefault="00381C4E" w:rsidP="00381C4E">
            <w:pPr>
              <w:tabs>
                <w:tab w:val="left" w:pos="480"/>
              </w:tabs>
            </w:pPr>
            <w:r w:rsidRPr="00B1251C">
              <w:tab/>
            </w:r>
            <w:hyperlink r:id="rId5" w:history="1">
              <w:r w:rsidRPr="00B1251C">
                <w:rPr>
                  <w:rStyle w:val="a3"/>
                  <w:lang w:val="en-US"/>
                </w:rPr>
                <w:t>mto@seoasr.ru</w:t>
              </w:r>
            </w:hyperlink>
            <w:r w:rsidRPr="00B1251C">
              <w:rPr>
                <w:lang w:val="en-US"/>
              </w:rPr>
              <w:t xml:space="preserve"> </w:t>
            </w:r>
          </w:p>
        </w:tc>
      </w:tr>
    </w:tbl>
    <w:p w:rsidR="002E551A" w:rsidRPr="00B1251C" w:rsidRDefault="00E347CA">
      <w:pPr>
        <w:rPr>
          <w:lang w:val="en-US"/>
        </w:rPr>
      </w:pPr>
      <w:r w:rsidRPr="00B1251C">
        <w:t>Со стороны «Исполнителя»: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2958"/>
        <w:gridCol w:w="3123"/>
      </w:tblGrid>
      <w:tr w:rsidR="00601F87" w:rsidRPr="00B1251C" w:rsidTr="00522057">
        <w:tc>
          <w:tcPr>
            <w:tcW w:w="3369" w:type="dxa"/>
            <w:shd w:val="clear" w:color="auto" w:fill="auto"/>
          </w:tcPr>
          <w:p w:rsidR="00601F87" w:rsidRPr="00B1251C" w:rsidRDefault="00601F87" w:rsidP="00522057">
            <w:pPr>
              <w:jc w:val="center"/>
            </w:pPr>
            <w:r w:rsidRPr="00B1251C">
              <w:t>Ф.И.О.</w:t>
            </w:r>
          </w:p>
        </w:tc>
        <w:tc>
          <w:tcPr>
            <w:tcW w:w="3027" w:type="dxa"/>
            <w:shd w:val="clear" w:color="auto" w:fill="auto"/>
          </w:tcPr>
          <w:p w:rsidR="00601F87" w:rsidRPr="00B1251C" w:rsidRDefault="00601F87" w:rsidP="00522057">
            <w:pPr>
              <w:jc w:val="center"/>
            </w:pPr>
            <w:r w:rsidRPr="00B1251C">
              <w:t>Контактный телефон</w:t>
            </w:r>
          </w:p>
        </w:tc>
        <w:tc>
          <w:tcPr>
            <w:tcW w:w="3198" w:type="dxa"/>
            <w:shd w:val="clear" w:color="auto" w:fill="auto"/>
          </w:tcPr>
          <w:p w:rsidR="00601F87" w:rsidRPr="00B1251C" w:rsidRDefault="00601F87" w:rsidP="00522057">
            <w:pPr>
              <w:jc w:val="center"/>
            </w:pPr>
            <w:r w:rsidRPr="00B1251C">
              <w:t>Адрес электронной почты</w:t>
            </w:r>
          </w:p>
        </w:tc>
      </w:tr>
      <w:tr w:rsidR="00601F87" w:rsidRPr="00B1251C" w:rsidTr="00522057">
        <w:tc>
          <w:tcPr>
            <w:tcW w:w="3369" w:type="dxa"/>
            <w:tcBorders>
              <w:top w:val="single" w:sz="4" w:space="0" w:color="auto"/>
              <w:left w:val="single" w:sz="4" w:space="0" w:color="auto"/>
              <w:bottom w:val="single" w:sz="4" w:space="0" w:color="auto"/>
              <w:right w:val="single" w:sz="4" w:space="0" w:color="auto"/>
            </w:tcBorders>
          </w:tcPr>
          <w:p w:rsidR="00601F87" w:rsidRPr="00B1251C" w:rsidRDefault="00601F87" w:rsidP="00522057">
            <w:pPr>
              <w:jc w:val="center"/>
            </w:pPr>
            <w:r w:rsidRPr="00B1251C">
              <w:t>Бухгалтерия</w:t>
            </w:r>
          </w:p>
        </w:tc>
        <w:tc>
          <w:tcPr>
            <w:tcW w:w="3027" w:type="dxa"/>
            <w:tcBorders>
              <w:top w:val="single" w:sz="4" w:space="0" w:color="auto"/>
              <w:left w:val="single" w:sz="4" w:space="0" w:color="auto"/>
              <w:bottom w:val="single" w:sz="4" w:space="0" w:color="auto"/>
              <w:right w:val="single" w:sz="4" w:space="0" w:color="auto"/>
            </w:tcBorders>
          </w:tcPr>
          <w:p w:rsidR="00601F87" w:rsidRPr="00B1251C" w:rsidRDefault="00601F87" w:rsidP="00522057">
            <w:pPr>
              <w:jc w:val="center"/>
              <w:rPr>
                <w:lang w:val="en-US"/>
              </w:rPr>
            </w:pPr>
          </w:p>
        </w:tc>
        <w:tc>
          <w:tcPr>
            <w:tcW w:w="3198" w:type="dxa"/>
            <w:tcBorders>
              <w:top w:val="single" w:sz="4" w:space="0" w:color="auto"/>
              <w:left w:val="single" w:sz="4" w:space="0" w:color="auto"/>
              <w:bottom w:val="single" w:sz="4" w:space="0" w:color="auto"/>
              <w:right w:val="single" w:sz="4" w:space="0" w:color="auto"/>
            </w:tcBorders>
          </w:tcPr>
          <w:p w:rsidR="00601F87" w:rsidRPr="00B1251C" w:rsidRDefault="00601F87" w:rsidP="00522057">
            <w:pPr>
              <w:jc w:val="center"/>
              <w:rPr>
                <w:lang w:val="en-US"/>
              </w:rPr>
            </w:pPr>
          </w:p>
        </w:tc>
      </w:tr>
      <w:tr w:rsidR="00601F87" w:rsidRPr="00B1251C" w:rsidTr="00522057">
        <w:tc>
          <w:tcPr>
            <w:tcW w:w="3369" w:type="dxa"/>
            <w:shd w:val="clear" w:color="auto" w:fill="auto"/>
          </w:tcPr>
          <w:p w:rsidR="00601F87" w:rsidRPr="00B1251C" w:rsidRDefault="00601F87" w:rsidP="00522057">
            <w:pPr>
              <w:jc w:val="center"/>
              <w:rPr>
                <w:lang w:val="en-US"/>
              </w:rPr>
            </w:pPr>
          </w:p>
        </w:tc>
        <w:tc>
          <w:tcPr>
            <w:tcW w:w="3027" w:type="dxa"/>
            <w:shd w:val="clear" w:color="auto" w:fill="auto"/>
          </w:tcPr>
          <w:p w:rsidR="00601F87" w:rsidRPr="00B1251C" w:rsidRDefault="00601F87" w:rsidP="00522057">
            <w:pPr>
              <w:jc w:val="center"/>
            </w:pPr>
          </w:p>
        </w:tc>
        <w:tc>
          <w:tcPr>
            <w:tcW w:w="3198" w:type="dxa"/>
            <w:shd w:val="clear" w:color="auto" w:fill="auto"/>
          </w:tcPr>
          <w:p w:rsidR="00601F87" w:rsidRPr="00B1251C" w:rsidRDefault="00601F87" w:rsidP="00522057">
            <w:pPr>
              <w:jc w:val="center"/>
              <w:rPr>
                <w:lang w:val="en-US"/>
              </w:rPr>
            </w:pPr>
          </w:p>
        </w:tc>
      </w:tr>
    </w:tbl>
    <w:p w:rsidR="002E551A" w:rsidRPr="00B1251C" w:rsidRDefault="00E347CA">
      <w:pPr>
        <w:ind w:firstLine="708"/>
        <w:jc w:val="both"/>
      </w:pPr>
      <w:r w:rsidRPr="00B1251C">
        <w:t>8.4. К Договору прилагаются формы документов:</w:t>
      </w:r>
    </w:p>
    <w:p w:rsidR="002E551A" w:rsidRPr="00B1251C" w:rsidRDefault="00E347CA">
      <w:pPr>
        <w:numPr>
          <w:ilvl w:val="0"/>
          <w:numId w:val="6"/>
        </w:numPr>
        <w:tabs>
          <w:tab w:val="left" w:pos="993"/>
        </w:tabs>
        <w:ind w:left="0" w:firstLine="709"/>
        <w:jc w:val="both"/>
      </w:pPr>
      <w:r w:rsidRPr="00B1251C">
        <w:t>Форма направления на обязательное психиатрическое освидетельствование (Приложение № 1);</w:t>
      </w:r>
    </w:p>
    <w:p w:rsidR="002E551A" w:rsidRPr="00B1251C" w:rsidRDefault="00E347CA">
      <w:pPr>
        <w:numPr>
          <w:ilvl w:val="0"/>
          <w:numId w:val="6"/>
        </w:numPr>
        <w:tabs>
          <w:tab w:val="left" w:pos="993"/>
        </w:tabs>
        <w:ind w:left="0" w:firstLine="709"/>
        <w:jc w:val="both"/>
      </w:pPr>
      <w:r w:rsidRPr="00B1251C">
        <w:t>Выписка из Прейскуранта цен (Приложение № 2).</w:t>
      </w:r>
    </w:p>
    <w:p w:rsidR="002E551A" w:rsidRPr="00B1251C" w:rsidRDefault="00E347CA">
      <w:pPr>
        <w:ind w:firstLine="708"/>
        <w:jc w:val="both"/>
      </w:pPr>
      <w:r w:rsidRPr="00B1251C">
        <w:t xml:space="preserve">8.5.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 </w:t>
      </w:r>
    </w:p>
    <w:p w:rsidR="002E551A" w:rsidRPr="00B1251C" w:rsidRDefault="00E347CA">
      <w:pPr>
        <w:pStyle w:val="15"/>
        <w:jc w:val="center"/>
        <w:rPr>
          <w:rFonts w:ascii="Times New Roman" w:hAnsi="Times New Roman" w:cs="Times New Roman"/>
          <w:b/>
          <w:sz w:val="24"/>
          <w:szCs w:val="24"/>
        </w:rPr>
      </w:pPr>
      <w:r w:rsidRPr="00B1251C">
        <w:rPr>
          <w:rFonts w:ascii="Times New Roman" w:hAnsi="Times New Roman" w:cs="Times New Roman"/>
          <w:b/>
          <w:sz w:val="24"/>
          <w:szCs w:val="24"/>
        </w:rPr>
        <w:t>9. Адреса и банковские реквизиты сторон</w:t>
      </w:r>
    </w:p>
    <w:tbl>
      <w:tblPr>
        <w:tblW w:w="0" w:type="auto"/>
        <w:tblInd w:w="-5" w:type="dxa"/>
        <w:tblLayout w:type="fixed"/>
        <w:tblLook w:val="04A0" w:firstRow="1" w:lastRow="0" w:firstColumn="1" w:lastColumn="0" w:noHBand="0" w:noVBand="1"/>
      </w:tblPr>
      <w:tblGrid>
        <w:gridCol w:w="4795"/>
        <w:gridCol w:w="4962"/>
      </w:tblGrid>
      <w:tr w:rsidR="002E551A" w:rsidRPr="00B1251C">
        <w:trPr>
          <w:trHeight w:val="1124"/>
        </w:trPr>
        <w:tc>
          <w:tcPr>
            <w:tcW w:w="4795" w:type="dxa"/>
            <w:tcBorders>
              <w:top w:val="single" w:sz="4" w:space="0" w:color="000000"/>
              <w:left w:val="single" w:sz="4" w:space="0" w:color="000000"/>
              <w:bottom w:val="single" w:sz="4" w:space="0" w:color="000000"/>
            </w:tcBorders>
            <w:shd w:val="clear" w:color="auto" w:fill="auto"/>
          </w:tcPr>
          <w:p w:rsidR="002E551A" w:rsidRPr="00B1251C" w:rsidRDefault="00E347CA">
            <w:pPr>
              <w:pStyle w:val="15"/>
              <w:rPr>
                <w:rFonts w:ascii="Times New Roman" w:hAnsi="Times New Roman" w:cs="Times New Roman"/>
                <w:b/>
                <w:sz w:val="24"/>
                <w:szCs w:val="24"/>
              </w:rPr>
            </w:pPr>
            <w:r w:rsidRPr="00B1251C">
              <w:rPr>
                <w:rFonts w:ascii="Times New Roman" w:hAnsi="Times New Roman" w:cs="Times New Roman"/>
                <w:b/>
                <w:sz w:val="24"/>
                <w:szCs w:val="24"/>
              </w:rPr>
              <w:t xml:space="preserve">                    «Заказчик»</w:t>
            </w:r>
          </w:p>
          <w:p w:rsidR="00FA1CD3" w:rsidRPr="00AC069B" w:rsidRDefault="00FA1CD3" w:rsidP="00FA1CD3">
            <w:pPr>
              <w:rPr>
                <w:bCs/>
              </w:rPr>
            </w:pPr>
            <w:r>
              <w:t>Федеральное государственное бюджетное учреждение "Северный экспедиционный отряд аварийно-спасательных работ" (ФГБУ "Северный ЭО АСР")</w:t>
            </w:r>
            <w:r>
              <w:br/>
              <w:t>Юридический адрес:  183038, г. Мурманск, ул. Траловая, д.12 А</w:t>
            </w:r>
            <w:r>
              <w:br/>
              <w:t>Фактический адрес: 183038, г. Мурманск, ул. Кап.Егорова, д. 6</w:t>
            </w:r>
            <w:r>
              <w:br/>
              <w:t>ИНН 5190023651/КПП 519001001</w:t>
            </w:r>
            <w:r>
              <w:br/>
              <w:t>ОГРН: 1135190008755</w:t>
            </w:r>
            <w:r>
              <w:br/>
              <w:t>БИК: 012202102</w:t>
            </w:r>
            <w:r>
              <w:br/>
              <w:t>Казначейский счет: 032 146 430 000 000 132 12</w:t>
            </w:r>
            <w:r>
              <w:br/>
              <w:t>Единый казначейский счет: 401 028 107 453 700 000 24</w:t>
            </w:r>
            <w:r>
              <w:br/>
              <w:t>ОКЦ Nº 1 ВВГУ Банка России // УФК по Нижегородской области, г. Нижний Новгород</w:t>
            </w:r>
            <w:r>
              <w:br/>
              <w:t>Лицевой счет: 20496Щ14430</w:t>
            </w:r>
            <w:r>
              <w:br/>
            </w:r>
            <w:r w:rsidRPr="00AA1798">
              <w:rPr>
                <w:bCs/>
                <w:lang w:val="en-US"/>
              </w:rPr>
              <w:t>e</w:t>
            </w:r>
            <w:r w:rsidRPr="00AC069B">
              <w:rPr>
                <w:bCs/>
              </w:rPr>
              <w:t>-</w:t>
            </w:r>
            <w:r w:rsidRPr="00AA1798">
              <w:rPr>
                <w:bCs/>
                <w:lang w:val="en-US"/>
              </w:rPr>
              <w:t>mail</w:t>
            </w:r>
            <w:r w:rsidRPr="00AC069B">
              <w:rPr>
                <w:bCs/>
              </w:rPr>
              <w:t xml:space="preserve">: </w:t>
            </w:r>
            <w:hyperlink r:id="rId6" w:history="1">
              <w:r w:rsidRPr="00AA1798">
                <w:rPr>
                  <w:bCs/>
                  <w:color w:val="0000FF"/>
                  <w:u w:val="single"/>
                  <w:lang w:val="en-US"/>
                </w:rPr>
                <w:t>seo</w:t>
              </w:r>
              <w:r w:rsidRPr="00AC069B">
                <w:rPr>
                  <w:bCs/>
                  <w:color w:val="0000FF"/>
                  <w:u w:val="single"/>
                </w:rPr>
                <w:t>@</w:t>
              </w:r>
              <w:r w:rsidRPr="00AA1798">
                <w:rPr>
                  <w:bCs/>
                  <w:color w:val="0000FF"/>
                  <w:u w:val="single"/>
                  <w:lang w:val="en-US"/>
                </w:rPr>
                <w:t>seoasr</w:t>
              </w:r>
              <w:r w:rsidRPr="00AC069B">
                <w:rPr>
                  <w:bCs/>
                  <w:color w:val="0000FF"/>
                  <w:u w:val="single"/>
                </w:rPr>
                <w:t>.</w:t>
              </w:r>
              <w:r w:rsidRPr="00AA1798">
                <w:rPr>
                  <w:bCs/>
                  <w:color w:val="0000FF"/>
                  <w:u w:val="single"/>
                  <w:lang w:val="en-US"/>
                </w:rPr>
                <w:t>ru</w:t>
              </w:r>
            </w:hyperlink>
            <w:r w:rsidRPr="00AC069B">
              <w:rPr>
                <w:bCs/>
              </w:rPr>
              <w:t xml:space="preserve">, </w:t>
            </w:r>
            <w:hyperlink r:id="rId7" w:history="1">
              <w:r w:rsidRPr="00AA1798">
                <w:rPr>
                  <w:bCs/>
                  <w:color w:val="0000FF"/>
                  <w:u w:val="single"/>
                  <w:lang w:val="en-US"/>
                </w:rPr>
                <w:t>mto</w:t>
              </w:r>
              <w:r w:rsidRPr="00AC069B">
                <w:rPr>
                  <w:bCs/>
                  <w:color w:val="0000FF"/>
                  <w:u w:val="single"/>
                </w:rPr>
                <w:t>@</w:t>
              </w:r>
              <w:r w:rsidRPr="00AA1798">
                <w:rPr>
                  <w:bCs/>
                  <w:color w:val="0000FF"/>
                  <w:u w:val="single"/>
                  <w:lang w:val="en-US"/>
                </w:rPr>
                <w:t>seoasr</w:t>
              </w:r>
              <w:r w:rsidRPr="00AC069B">
                <w:rPr>
                  <w:bCs/>
                  <w:color w:val="0000FF"/>
                  <w:u w:val="single"/>
                </w:rPr>
                <w:t>.</w:t>
              </w:r>
              <w:r w:rsidRPr="00AA1798">
                <w:rPr>
                  <w:bCs/>
                  <w:color w:val="0000FF"/>
                  <w:u w:val="single"/>
                  <w:lang w:val="en-US"/>
                </w:rPr>
                <w:t>ru</w:t>
              </w:r>
            </w:hyperlink>
            <w:r w:rsidRPr="00AC069B">
              <w:rPr>
                <w:bCs/>
              </w:rPr>
              <w:t xml:space="preserve"> </w:t>
            </w:r>
          </w:p>
          <w:p w:rsidR="002E551A" w:rsidRPr="00B1251C" w:rsidRDefault="00FA1CD3" w:rsidP="00FA1CD3">
            <w:pPr>
              <w:pStyle w:val="15"/>
              <w:rPr>
                <w:rFonts w:ascii="Times New Roman" w:hAnsi="Times New Roman" w:cs="Times New Roman"/>
              </w:rPr>
            </w:pPr>
            <w:r w:rsidRPr="00AA1798">
              <w:rPr>
                <w:bCs/>
              </w:rPr>
              <w:t>телефон/факс: МТО и ГЗ -</w:t>
            </w:r>
            <w:r>
              <w:rPr>
                <w:bCs/>
              </w:rPr>
              <w:t xml:space="preserve"> 79210326458</w:t>
            </w:r>
            <w:r w:rsidRPr="00AA1798">
              <w:rPr>
                <w:bCs/>
              </w:rPr>
              <w:t xml:space="preserve"> </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2E551A" w:rsidRPr="00B1251C" w:rsidRDefault="00E347CA">
            <w:pPr>
              <w:pStyle w:val="15"/>
              <w:jc w:val="center"/>
              <w:rPr>
                <w:rFonts w:ascii="Times New Roman" w:hAnsi="Times New Roman" w:cs="Times New Roman"/>
                <w:b/>
                <w:sz w:val="24"/>
                <w:szCs w:val="24"/>
              </w:rPr>
            </w:pPr>
            <w:r w:rsidRPr="00B1251C">
              <w:rPr>
                <w:rFonts w:ascii="Times New Roman" w:hAnsi="Times New Roman" w:cs="Times New Roman"/>
                <w:b/>
                <w:sz w:val="24"/>
                <w:szCs w:val="24"/>
              </w:rPr>
              <w:t>«Исполнитель»</w:t>
            </w:r>
          </w:p>
          <w:p w:rsidR="002E551A" w:rsidRPr="00B1251C" w:rsidRDefault="008E6B32">
            <w:pPr>
              <w:pStyle w:val="15"/>
              <w:rPr>
                <w:rFonts w:ascii="Times New Roman" w:hAnsi="Times New Roman" w:cs="Times New Roman"/>
                <w:b/>
                <w:sz w:val="24"/>
                <w:szCs w:val="24"/>
              </w:rPr>
            </w:pPr>
            <w:r w:rsidRPr="00B1251C">
              <w:rPr>
                <w:b/>
              </w:rPr>
              <w:t xml:space="preserve"> </w:t>
            </w:r>
          </w:p>
        </w:tc>
      </w:tr>
    </w:tbl>
    <w:p w:rsidR="002E551A" w:rsidRPr="00B1251C" w:rsidRDefault="002E551A">
      <w:pPr>
        <w:pStyle w:val="15"/>
        <w:rPr>
          <w:rFonts w:ascii="Times New Roman" w:hAnsi="Times New Roman" w:cs="Times New Roman"/>
          <w:b/>
          <w:sz w:val="24"/>
          <w:szCs w:val="24"/>
        </w:rPr>
      </w:pPr>
    </w:p>
    <w:p w:rsidR="002E551A" w:rsidRPr="00B1251C" w:rsidRDefault="00381C4E">
      <w:pPr>
        <w:pStyle w:val="15"/>
        <w:rPr>
          <w:rFonts w:ascii="Times New Roman" w:hAnsi="Times New Roman" w:cs="Times New Roman"/>
          <w:b/>
          <w:sz w:val="24"/>
          <w:szCs w:val="24"/>
        </w:rPr>
      </w:pPr>
      <w:r w:rsidRPr="00B1251C">
        <w:rPr>
          <w:rFonts w:ascii="Times New Roman" w:hAnsi="Times New Roman" w:cs="Times New Roman"/>
          <w:b/>
          <w:sz w:val="24"/>
          <w:szCs w:val="24"/>
        </w:rPr>
        <w:t xml:space="preserve">Начальник Учреждения </w:t>
      </w:r>
      <w:r w:rsidR="00E347CA" w:rsidRPr="00B1251C">
        <w:rPr>
          <w:rFonts w:ascii="Times New Roman" w:hAnsi="Times New Roman" w:cs="Times New Roman"/>
          <w:b/>
          <w:sz w:val="24"/>
          <w:szCs w:val="24"/>
        </w:rPr>
        <w:t xml:space="preserve">                                              </w:t>
      </w: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E347CA">
      <w:pPr>
        <w:pStyle w:val="15"/>
        <w:rPr>
          <w:rFonts w:ascii="Times New Roman" w:hAnsi="Times New Roman" w:cs="Times New Roman"/>
          <w:b/>
          <w:sz w:val="24"/>
          <w:szCs w:val="24"/>
        </w:rPr>
      </w:pPr>
      <w:r w:rsidRPr="00B1251C">
        <w:rPr>
          <w:rFonts w:ascii="Times New Roman" w:hAnsi="Times New Roman" w:cs="Times New Roman"/>
          <w:b/>
          <w:sz w:val="24"/>
          <w:szCs w:val="24"/>
        </w:rPr>
        <w:t>_____________ (_</w:t>
      </w:r>
      <w:r w:rsidR="00381C4E" w:rsidRPr="00B1251C">
        <w:rPr>
          <w:rFonts w:ascii="Times New Roman" w:hAnsi="Times New Roman" w:cs="Times New Roman"/>
          <w:b/>
          <w:sz w:val="24"/>
          <w:szCs w:val="24"/>
        </w:rPr>
        <w:t>Н.Н. Малашин</w:t>
      </w:r>
      <w:r w:rsidRPr="00B1251C">
        <w:rPr>
          <w:rFonts w:ascii="Times New Roman" w:hAnsi="Times New Roman" w:cs="Times New Roman"/>
          <w:b/>
          <w:sz w:val="24"/>
          <w:szCs w:val="24"/>
        </w:rPr>
        <w:t xml:space="preserve">)       </w:t>
      </w:r>
      <w:r w:rsidR="00A158C4" w:rsidRPr="00B1251C">
        <w:rPr>
          <w:rFonts w:ascii="Times New Roman" w:hAnsi="Times New Roman" w:cs="Times New Roman"/>
          <w:b/>
          <w:sz w:val="24"/>
          <w:szCs w:val="24"/>
        </w:rPr>
        <w:t xml:space="preserve">                          </w:t>
      </w:r>
      <w:r w:rsidRPr="00B1251C">
        <w:rPr>
          <w:rFonts w:ascii="Times New Roman" w:hAnsi="Times New Roman" w:cs="Times New Roman"/>
          <w:b/>
          <w:sz w:val="24"/>
          <w:szCs w:val="24"/>
        </w:rPr>
        <w:t>_______________(</w:t>
      </w:r>
      <w:r w:rsidR="00FA1CD3">
        <w:rPr>
          <w:rFonts w:ascii="Times New Roman" w:hAnsi="Times New Roman" w:cs="Times New Roman"/>
          <w:b/>
          <w:sz w:val="24"/>
          <w:szCs w:val="24"/>
        </w:rPr>
        <w:t xml:space="preserve">____________ </w:t>
      </w:r>
      <w:r w:rsidRPr="00B1251C">
        <w:rPr>
          <w:rFonts w:ascii="Times New Roman" w:hAnsi="Times New Roman" w:cs="Times New Roman"/>
          <w:b/>
          <w:sz w:val="24"/>
          <w:szCs w:val="24"/>
        </w:rPr>
        <w:t>)</w:t>
      </w:r>
    </w:p>
    <w:p w:rsidR="002E551A" w:rsidRPr="00B1251C" w:rsidRDefault="002E551A">
      <w:pPr>
        <w:pStyle w:val="15"/>
        <w:rPr>
          <w:rFonts w:ascii="Times New Roman" w:hAnsi="Times New Roman" w:cs="Times New Roman"/>
          <w:b/>
          <w:sz w:val="24"/>
          <w:szCs w:val="24"/>
        </w:rPr>
      </w:pPr>
    </w:p>
    <w:p w:rsidR="002E551A" w:rsidRPr="00B1251C" w:rsidRDefault="002E551A">
      <w:pPr>
        <w:pStyle w:val="15"/>
        <w:rPr>
          <w:rFonts w:ascii="Times New Roman" w:hAnsi="Times New Roman" w:cs="Times New Roman"/>
          <w:b/>
          <w:sz w:val="24"/>
          <w:szCs w:val="24"/>
        </w:rPr>
      </w:pPr>
    </w:p>
    <w:p w:rsidR="002E551A" w:rsidRPr="00B1251C" w:rsidRDefault="002E551A">
      <w:pPr>
        <w:pStyle w:val="15"/>
        <w:rPr>
          <w:rFonts w:ascii="Times New Roman" w:hAnsi="Times New Roman" w:cs="Times New Roman"/>
          <w:b/>
          <w:sz w:val="24"/>
          <w:szCs w:val="24"/>
        </w:rPr>
      </w:pPr>
    </w:p>
    <w:p w:rsidR="00FA1CD3" w:rsidRDefault="00FA1CD3">
      <w:pPr>
        <w:jc w:val="right"/>
        <w:rPr>
          <w:rFonts w:eastAsia="Calibri"/>
          <w:lang w:eastAsia="en-US"/>
        </w:rPr>
      </w:pPr>
      <w:bookmarkStart w:id="6" w:name="_Hlk190771324"/>
    </w:p>
    <w:p w:rsidR="00FA1CD3" w:rsidRDefault="00FA1CD3">
      <w:pPr>
        <w:jc w:val="right"/>
        <w:rPr>
          <w:rFonts w:eastAsia="Calibri"/>
          <w:lang w:eastAsia="en-US"/>
        </w:rPr>
      </w:pPr>
    </w:p>
    <w:p w:rsidR="00FA1CD3" w:rsidRDefault="00FA1CD3">
      <w:pPr>
        <w:jc w:val="right"/>
        <w:rPr>
          <w:rFonts w:eastAsia="Calibri"/>
          <w:lang w:eastAsia="en-US"/>
        </w:rPr>
      </w:pPr>
    </w:p>
    <w:p w:rsidR="002E551A" w:rsidRPr="00B1251C" w:rsidRDefault="00E347CA">
      <w:pPr>
        <w:jc w:val="right"/>
        <w:rPr>
          <w:rFonts w:eastAsia="Calibri"/>
          <w:lang w:eastAsia="en-US"/>
        </w:rPr>
      </w:pPr>
      <w:r w:rsidRPr="00B1251C">
        <w:rPr>
          <w:rFonts w:eastAsia="Calibri"/>
          <w:lang w:eastAsia="en-US"/>
        </w:rPr>
        <w:lastRenderedPageBreak/>
        <w:t xml:space="preserve">Приложение № 1 к договору </w:t>
      </w:r>
    </w:p>
    <w:p w:rsidR="002E551A" w:rsidRPr="00B1251C" w:rsidRDefault="00E347CA">
      <w:pPr>
        <w:ind w:left="4248"/>
        <w:jc w:val="right"/>
        <w:rPr>
          <w:sz w:val="22"/>
          <w:szCs w:val="22"/>
        </w:rPr>
      </w:pPr>
      <w:r w:rsidRPr="00B1251C">
        <w:rPr>
          <w:rFonts w:eastAsia="Calibri"/>
          <w:lang w:eastAsia="en-US"/>
        </w:rPr>
        <w:t xml:space="preserve">№ </w:t>
      </w:r>
      <w:r w:rsidR="00381C4E" w:rsidRPr="00B1251C">
        <w:rPr>
          <w:rFonts w:eastAsia="Calibri"/>
          <w:lang w:eastAsia="en-US"/>
        </w:rPr>
        <w:t>44/</w:t>
      </w:r>
      <w:r w:rsidR="00FA1CD3">
        <w:rPr>
          <w:rFonts w:eastAsia="Calibri"/>
          <w:lang w:eastAsia="en-US"/>
        </w:rPr>
        <w:t>196</w:t>
      </w:r>
      <w:r w:rsidR="00381C4E" w:rsidRPr="00B1251C">
        <w:rPr>
          <w:rFonts w:eastAsia="Calibri"/>
          <w:lang w:eastAsia="en-US"/>
        </w:rPr>
        <w:t xml:space="preserve"> </w:t>
      </w:r>
      <w:r w:rsidRPr="00B1251C">
        <w:rPr>
          <w:rFonts w:eastAsia="Calibri"/>
          <w:lang w:eastAsia="en-US"/>
        </w:rPr>
        <w:t xml:space="preserve"> от ____________</w:t>
      </w:r>
    </w:p>
    <w:bookmarkEnd w:id="6"/>
    <w:p w:rsidR="002E551A" w:rsidRPr="00B1251C" w:rsidRDefault="002E551A">
      <w:pPr>
        <w:jc w:val="right"/>
        <w:rPr>
          <w:sz w:val="22"/>
          <w:szCs w:val="22"/>
        </w:rPr>
      </w:pPr>
    </w:p>
    <w:p w:rsidR="00601F87" w:rsidRPr="00B1251C" w:rsidRDefault="00601F87" w:rsidP="00601F87">
      <w:pPr>
        <w:jc w:val="center"/>
        <w:rPr>
          <w:rFonts w:eastAsia="Calibri"/>
          <w:color w:val="000000"/>
          <w:lang w:eastAsia="en-US"/>
        </w:rPr>
      </w:pPr>
      <w:r w:rsidRPr="00B1251C">
        <w:rPr>
          <w:rFonts w:eastAsia="Calibri"/>
          <w:b/>
          <w:bCs/>
          <w:lang w:eastAsia="en-US"/>
        </w:rPr>
        <w:t xml:space="preserve">Форма направления на обязательное психиатрическое освидетельствование    </w:t>
      </w:r>
      <w:r w:rsidRPr="00B1251C">
        <w:rPr>
          <w:rFonts w:eastAsia="Calibri"/>
          <w:color w:val="000000"/>
          <w:lang w:eastAsia="en-US"/>
        </w:rPr>
        <w:t>_____________________________________________________________________</w:t>
      </w:r>
    </w:p>
    <w:p w:rsidR="00601F87" w:rsidRPr="00B1251C" w:rsidRDefault="00601F87" w:rsidP="00601F87">
      <w:pPr>
        <w:jc w:val="center"/>
        <w:rPr>
          <w:rFonts w:eastAsia="Calibri"/>
          <w:color w:val="000000"/>
          <w:sz w:val="20"/>
          <w:szCs w:val="20"/>
          <w:lang w:eastAsia="en-US"/>
        </w:rPr>
      </w:pPr>
      <w:r w:rsidRPr="00B1251C">
        <w:rPr>
          <w:rFonts w:eastAsia="Calibri"/>
          <w:color w:val="000000"/>
          <w:sz w:val="20"/>
          <w:szCs w:val="20"/>
          <w:lang w:eastAsia="en-US"/>
        </w:rPr>
        <w:t>(наименование работодателя)</w:t>
      </w:r>
    </w:p>
    <w:p w:rsidR="00601F87" w:rsidRPr="00B1251C" w:rsidRDefault="00601F87" w:rsidP="00601F87">
      <w:pPr>
        <w:jc w:val="center"/>
        <w:rPr>
          <w:rFonts w:eastAsia="Calibri"/>
          <w:sz w:val="22"/>
          <w:szCs w:val="22"/>
          <w:lang w:eastAsia="en-US"/>
        </w:rPr>
      </w:pPr>
      <w:r w:rsidRPr="00B1251C">
        <w:rPr>
          <w:rFonts w:eastAsia="Calibri"/>
          <w:sz w:val="22"/>
          <w:szCs w:val="22"/>
          <w:lang w:eastAsia="en-US"/>
        </w:rPr>
        <w:t>___________________________________________________________________________</w:t>
      </w:r>
    </w:p>
    <w:p w:rsidR="00601F87" w:rsidRPr="00B1251C" w:rsidRDefault="00601F87" w:rsidP="00601F87">
      <w:pPr>
        <w:jc w:val="center"/>
        <w:rPr>
          <w:rFonts w:eastAsia="Calibri"/>
          <w:sz w:val="20"/>
          <w:szCs w:val="20"/>
          <w:lang w:eastAsia="en-US"/>
        </w:rPr>
      </w:pPr>
      <w:r w:rsidRPr="00B1251C">
        <w:rPr>
          <w:rFonts w:eastAsia="Calibri"/>
          <w:sz w:val="20"/>
          <w:szCs w:val="20"/>
          <w:lang w:eastAsia="en-US"/>
        </w:rPr>
        <w:t>(адрес, контактный номер телефона, адрес электронной почты работодателя)</w:t>
      </w:r>
    </w:p>
    <w:p w:rsidR="00601F87" w:rsidRPr="00B1251C" w:rsidRDefault="00601F87" w:rsidP="00601F87">
      <w:pPr>
        <w:rPr>
          <w:rFonts w:eastAsia="Calibri"/>
          <w:color w:val="000000"/>
          <w:lang w:eastAsia="en-US"/>
        </w:rPr>
      </w:pPr>
      <w:r w:rsidRPr="00B1251C">
        <w:rPr>
          <w:rFonts w:eastAsia="Calibri"/>
          <w:color w:val="000000"/>
          <w:lang w:eastAsia="en-US"/>
        </w:rPr>
        <w:t>форма собственности ______________________</w:t>
      </w:r>
    </w:p>
    <w:p w:rsidR="00601F87" w:rsidRPr="00B1251C" w:rsidRDefault="00601F87" w:rsidP="00601F87">
      <w:pPr>
        <w:rPr>
          <w:rFonts w:eastAsia="Calibri"/>
          <w:color w:val="000000"/>
          <w:lang w:eastAsia="en-US"/>
        </w:rPr>
      </w:pPr>
      <w:r w:rsidRPr="00B1251C">
        <w:rPr>
          <w:rFonts w:eastAsia="Calibri"/>
          <w:color w:val="000000"/>
          <w:lang w:eastAsia="en-US"/>
        </w:rPr>
        <w:t>вид экономической деятельности по ОКВЭД   _______________________</w:t>
      </w:r>
      <w:r w:rsidRPr="00B1251C">
        <w:rPr>
          <w:rFonts w:eastAsia="Calibri"/>
          <w:sz w:val="22"/>
          <w:szCs w:val="22"/>
          <w:lang w:eastAsia="en-US"/>
        </w:rPr>
        <w:br/>
      </w:r>
    </w:p>
    <w:p w:rsidR="00601F87" w:rsidRPr="00B1251C" w:rsidRDefault="00601F87" w:rsidP="00601F87">
      <w:pPr>
        <w:widowControl w:val="0"/>
        <w:autoSpaceDE w:val="0"/>
        <w:autoSpaceDN w:val="0"/>
        <w:ind w:firstLine="540"/>
        <w:jc w:val="both"/>
        <w:rPr>
          <w:sz w:val="22"/>
          <w:szCs w:val="20"/>
        </w:rPr>
      </w:pPr>
    </w:p>
    <w:p w:rsidR="00601F87" w:rsidRPr="00B1251C" w:rsidRDefault="00601F87" w:rsidP="00601F87">
      <w:pPr>
        <w:widowControl w:val="0"/>
        <w:autoSpaceDE w:val="0"/>
        <w:autoSpaceDN w:val="0"/>
        <w:ind w:firstLine="540"/>
        <w:jc w:val="both"/>
        <w:rPr>
          <w:sz w:val="22"/>
          <w:szCs w:val="20"/>
        </w:rPr>
      </w:pPr>
      <w:r w:rsidRPr="00B1251C">
        <w:rPr>
          <w:sz w:val="22"/>
          <w:szCs w:val="20"/>
        </w:rPr>
        <w:t xml:space="preserve">          </w:t>
      </w:r>
    </w:p>
    <w:p w:rsidR="00601F87" w:rsidRPr="00B1251C" w:rsidRDefault="00601F87" w:rsidP="00601F87">
      <w:pPr>
        <w:widowControl w:val="0"/>
        <w:autoSpaceDE w:val="0"/>
        <w:autoSpaceDN w:val="0"/>
        <w:jc w:val="center"/>
        <w:rPr>
          <w:sz w:val="22"/>
          <w:szCs w:val="20"/>
        </w:rPr>
      </w:pPr>
      <w:r w:rsidRPr="00B1251C">
        <w:rPr>
          <w:sz w:val="22"/>
          <w:szCs w:val="20"/>
        </w:rPr>
        <w:t>Направление № _______ от «____» _____________2025</w:t>
      </w:r>
    </w:p>
    <w:p w:rsidR="00601F87" w:rsidRPr="00B1251C" w:rsidRDefault="00601F87" w:rsidP="00601F87">
      <w:pPr>
        <w:widowControl w:val="0"/>
        <w:autoSpaceDE w:val="0"/>
        <w:autoSpaceDN w:val="0"/>
        <w:jc w:val="center"/>
        <w:rPr>
          <w:b/>
          <w:sz w:val="28"/>
          <w:szCs w:val="28"/>
        </w:rPr>
      </w:pPr>
      <w:r w:rsidRPr="00B1251C">
        <w:rPr>
          <w:b/>
          <w:sz w:val="28"/>
          <w:szCs w:val="28"/>
        </w:rPr>
        <w:t xml:space="preserve">на обязательное психиатрическое освидетельствование </w:t>
      </w:r>
    </w:p>
    <w:p w:rsidR="00601F87" w:rsidRPr="00B1251C" w:rsidRDefault="00601F87" w:rsidP="00601F87">
      <w:pPr>
        <w:widowControl w:val="0"/>
        <w:autoSpaceDE w:val="0"/>
        <w:autoSpaceDN w:val="0"/>
        <w:jc w:val="center"/>
        <w:rPr>
          <w:color w:val="000000"/>
        </w:rPr>
      </w:pPr>
      <w:r w:rsidRPr="00B1251C">
        <w:rPr>
          <w:color w:val="000000"/>
        </w:rPr>
        <w:t xml:space="preserve">на основании договора об оказании платных медицинских услуг </w:t>
      </w:r>
    </w:p>
    <w:p w:rsidR="00601F87" w:rsidRPr="00B1251C" w:rsidRDefault="00601F87" w:rsidP="00601F87">
      <w:pPr>
        <w:widowControl w:val="0"/>
        <w:autoSpaceDE w:val="0"/>
        <w:autoSpaceDN w:val="0"/>
        <w:jc w:val="center"/>
        <w:rPr>
          <w:sz w:val="22"/>
          <w:szCs w:val="22"/>
        </w:rPr>
      </w:pPr>
      <w:r w:rsidRPr="00B1251C">
        <w:rPr>
          <w:color w:val="000000"/>
        </w:rPr>
        <w:t>№_______________ от _________________</w:t>
      </w:r>
    </w:p>
    <w:p w:rsidR="00601F87" w:rsidRPr="00B1251C" w:rsidRDefault="00601F87" w:rsidP="00601F87">
      <w:pPr>
        <w:widowControl w:val="0"/>
        <w:autoSpaceDE w:val="0"/>
        <w:autoSpaceDN w:val="0"/>
        <w:rPr>
          <w:sz w:val="22"/>
          <w:szCs w:val="22"/>
        </w:rPr>
      </w:pPr>
      <w:r w:rsidRPr="00B1251C">
        <w:rPr>
          <w:sz w:val="22"/>
          <w:szCs w:val="22"/>
        </w:rPr>
        <w:t xml:space="preserve">                               в ГОБУЗ «МОПБ», 183031 г. Мурманск, ул. Свердлова, д.2 корпус 4, </w:t>
      </w:r>
    </w:p>
    <w:p w:rsidR="00601F87" w:rsidRPr="00B1251C" w:rsidRDefault="00601F87" w:rsidP="00601F87">
      <w:pPr>
        <w:widowControl w:val="0"/>
        <w:autoSpaceDE w:val="0"/>
        <w:autoSpaceDN w:val="0"/>
        <w:rPr>
          <w:sz w:val="22"/>
          <w:szCs w:val="22"/>
          <w:lang w:val="en-US"/>
        </w:rPr>
      </w:pPr>
      <w:r w:rsidRPr="00B1251C">
        <w:rPr>
          <w:sz w:val="22"/>
          <w:szCs w:val="22"/>
          <w:lang w:val="en-US"/>
        </w:rPr>
        <w:t xml:space="preserve">                                                 </w:t>
      </w:r>
      <w:r w:rsidRPr="00B1251C">
        <w:rPr>
          <w:sz w:val="22"/>
          <w:szCs w:val="22"/>
        </w:rPr>
        <w:t>ОГРН</w:t>
      </w:r>
      <w:r w:rsidRPr="00B1251C">
        <w:rPr>
          <w:sz w:val="22"/>
          <w:szCs w:val="22"/>
          <w:lang w:val="en-US"/>
        </w:rPr>
        <w:t xml:space="preserve"> 1025100511215, E-mail: info@mopb51.ru</w:t>
      </w:r>
    </w:p>
    <w:p w:rsidR="00601F87" w:rsidRPr="00B1251C" w:rsidRDefault="00601F87" w:rsidP="00601F87">
      <w:pPr>
        <w:widowControl w:val="0"/>
        <w:numPr>
          <w:ilvl w:val="0"/>
          <w:numId w:val="8"/>
        </w:numPr>
        <w:tabs>
          <w:tab w:val="left" w:pos="426"/>
        </w:tabs>
        <w:suppressAutoHyphens w:val="0"/>
        <w:autoSpaceDE w:val="0"/>
        <w:autoSpaceDN w:val="0"/>
        <w:ind w:left="0" w:firstLine="0"/>
        <w:jc w:val="both"/>
        <w:rPr>
          <w:sz w:val="22"/>
          <w:szCs w:val="22"/>
        </w:rPr>
      </w:pPr>
      <w:r w:rsidRPr="00B1251C">
        <w:rPr>
          <w:sz w:val="22"/>
          <w:szCs w:val="22"/>
        </w:rPr>
        <w:t>Ф.И.О. __________________________________________________________________________</w:t>
      </w:r>
    </w:p>
    <w:p w:rsidR="00601F87" w:rsidRPr="00B1251C" w:rsidRDefault="00601F87" w:rsidP="00601F87">
      <w:pPr>
        <w:widowControl w:val="0"/>
        <w:autoSpaceDE w:val="0"/>
        <w:autoSpaceDN w:val="0"/>
        <w:jc w:val="both"/>
        <w:rPr>
          <w:sz w:val="16"/>
          <w:szCs w:val="16"/>
        </w:rPr>
      </w:pPr>
      <w:r w:rsidRPr="00B1251C">
        <w:rPr>
          <w:sz w:val="16"/>
          <w:szCs w:val="16"/>
        </w:rPr>
        <w:t xml:space="preserve">                                                                           (работник или лицо, поступающее на работу)</w:t>
      </w:r>
    </w:p>
    <w:p w:rsidR="00601F87" w:rsidRPr="00B1251C" w:rsidRDefault="00601F87" w:rsidP="00601F87">
      <w:pPr>
        <w:widowControl w:val="0"/>
        <w:numPr>
          <w:ilvl w:val="0"/>
          <w:numId w:val="9"/>
        </w:numPr>
        <w:tabs>
          <w:tab w:val="left" w:pos="426"/>
        </w:tabs>
        <w:suppressAutoHyphens w:val="0"/>
        <w:autoSpaceDE w:val="0"/>
        <w:autoSpaceDN w:val="0"/>
        <w:spacing w:before="220"/>
        <w:ind w:left="0" w:firstLine="0"/>
        <w:jc w:val="both"/>
        <w:rPr>
          <w:sz w:val="22"/>
          <w:szCs w:val="22"/>
        </w:rPr>
      </w:pPr>
      <w:r w:rsidRPr="00B1251C">
        <w:rPr>
          <w:sz w:val="22"/>
          <w:szCs w:val="22"/>
        </w:rPr>
        <w:t>Дата рождения _______________________________ Пол (мужской/женский) _______________</w:t>
      </w:r>
    </w:p>
    <w:p w:rsidR="00601F87" w:rsidRPr="00B1251C" w:rsidRDefault="00601F87" w:rsidP="00601F87">
      <w:pPr>
        <w:widowControl w:val="0"/>
        <w:numPr>
          <w:ilvl w:val="0"/>
          <w:numId w:val="9"/>
        </w:numPr>
        <w:tabs>
          <w:tab w:val="left" w:pos="426"/>
        </w:tabs>
        <w:suppressAutoHyphens w:val="0"/>
        <w:autoSpaceDE w:val="0"/>
        <w:autoSpaceDN w:val="0"/>
        <w:spacing w:before="220"/>
        <w:ind w:left="0" w:firstLine="0"/>
        <w:jc w:val="both"/>
        <w:rPr>
          <w:sz w:val="22"/>
          <w:szCs w:val="22"/>
        </w:rPr>
      </w:pPr>
      <w:r w:rsidRPr="00B1251C">
        <w:rPr>
          <w:sz w:val="22"/>
          <w:szCs w:val="22"/>
        </w:rPr>
        <w:t>Место работы ____________________________________________________________________</w:t>
      </w:r>
    </w:p>
    <w:p w:rsidR="00601F87" w:rsidRPr="00B1251C" w:rsidRDefault="00601F87" w:rsidP="00601F87">
      <w:pPr>
        <w:widowControl w:val="0"/>
        <w:autoSpaceDE w:val="0"/>
        <w:autoSpaceDN w:val="0"/>
        <w:spacing w:before="220"/>
        <w:jc w:val="both"/>
        <w:rPr>
          <w:sz w:val="22"/>
          <w:szCs w:val="22"/>
        </w:rPr>
      </w:pPr>
      <w:r w:rsidRPr="00B1251C">
        <w:rPr>
          <w:sz w:val="22"/>
          <w:szCs w:val="22"/>
        </w:rPr>
        <w:t>_____________________________________________________________________________________</w:t>
      </w:r>
    </w:p>
    <w:p w:rsidR="00601F87" w:rsidRPr="00B1251C" w:rsidRDefault="00601F87" w:rsidP="00601F87">
      <w:pPr>
        <w:widowControl w:val="0"/>
        <w:autoSpaceDE w:val="0"/>
        <w:autoSpaceDN w:val="0"/>
        <w:ind w:firstLine="708"/>
        <w:jc w:val="both"/>
        <w:rPr>
          <w:sz w:val="22"/>
          <w:szCs w:val="22"/>
        </w:rPr>
      </w:pPr>
      <w:r w:rsidRPr="00B1251C">
        <w:rPr>
          <w:sz w:val="22"/>
          <w:szCs w:val="22"/>
        </w:rPr>
        <w:t>В соответствии со ст. 220 Трудового кодекса Российской Федерации направляется на обязательное психиатрическое освидетельствование с целью определения соответствия состояния здоровья поручаемой ему (ей) работе в должности</w:t>
      </w:r>
    </w:p>
    <w:p w:rsidR="00601F87" w:rsidRPr="00B1251C" w:rsidRDefault="00601F87" w:rsidP="00601F87">
      <w:pPr>
        <w:widowControl w:val="0"/>
        <w:numPr>
          <w:ilvl w:val="0"/>
          <w:numId w:val="9"/>
        </w:numPr>
        <w:tabs>
          <w:tab w:val="left" w:pos="426"/>
        </w:tabs>
        <w:suppressAutoHyphens w:val="0"/>
        <w:autoSpaceDE w:val="0"/>
        <w:autoSpaceDN w:val="0"/>
        <w:ind w:left="0" w:firstLine="0"/>
        <w:jc w:val="both"/>
        <w:rPr>
          <w:sz w:val="22"/>
          <w:szCs w:val="22"/>
        </w:rPr>
      </w:pPr>
      <w:r w:rsidRPr="00B1251C">
        <w:rPr>
          <w:sz w:val="22"/>
          <w:szCs w:val="22"/>
        </w:rPr>
        <w:t>Наименование должности (профессии): _______________________________________________</w:t>
      </w:r>
    </w:p>
    <w:p w:rsidR="00601F87" w:rsidRPr="00B1251C" w:rsidRDefault="00601F87" w:rsidP="00601F87">
      <w:pPr>
        <w:widowControl w:val="0"/>
        <w:autoSpaceDE w:val="0"/>
        <w:autoSpaceDN w:val="0"/>
        <w:jc w:val="both"/>
        <w:rPr>
          <w:sz w:val="22"/>
          <w:szCs w:val="22"/>
        </w:rPr>
      </w:pPr>
      <w:r w:rsidRPr="00B1251C">
        <w:rPr>
          <w:sz w:val="22"/>
          <w:szCs w:val="22"/>
        </w:rPr>
        <w:t>_____________________________________________________________________________________</w:t>
      </w:r>
    </w:p>
    <w:p w:rsidR="00601F87" w:rsidRPr="00B1251C" w:rsidRDefault="00601F87" w:rsidP="00601F87">
      <w:pPr>
        <w:widowControl w:val="0"/>
        <w:numPr>
          <w:ilvl w:val="0"/>
          <w:numId w:val="9"/>
        </w:numPr>
        <w:tabs>
          <w:tab w:val="left" w:pos="426"/>
        </w:tabs>
        <w:suppressAutoHyphens w:val="0"/>
        <w:autoSpaceDE w:val="0"/>
        <w:autoSpaceDN w:val="0"/>
        <w:spacing w:before="220"/>
        <w:ind w:left="0" w:firstLine="0"/>
        <w:jc w:val="both"/>
        <w:rPr>
          <w:sz w:val="22"/>
          <w:szCs w:val="22"/>
        </w:rPr>
      </w:pPr>
      <w:r w:rsidRPr="00B1251C">
        <w:rPr>
          <w:sz w:val="22"/>
          <w:szCs w:val="22"/>
        </w:rPr>
        <w:t>Вид деятельности, осуществляемый работником в соответствии с приложением № 2 к приказу № 342н от 20.05.2022 __________________________________________________________________    _____________________________________________________________________________________</w:t>
      </w:r>
    </w:p>
    <w:p w:rsidR="00601F87" w:rsidRPr="00B1251C" w:rsidRDefault="00601F87" w:rsidP="00601F87">
      <w:pPr>
        <w:widowControl w:val="0"/>
        <w:numPr>
          <w:ilvl w:val="0"/>
          <w:numId w:val="9"/>
        </w:numPr>
        <w:tabs>
          <w:tab w:val="left" w:pos="426"/>
        </w:tabs>
        <w:suppressAutoHyphens w:val="0"/>
        <w:autoSpaceDE w:val="0"/>
        <w:autoSpaceDN w:val="0"/>
        <w:ind w:left="0" w:firstLine="0"/>
        <w:jc w:val="both"/>
        <w:rPr>
          <w:sz w:val="22"/>
          <w:szCs w:val="22"/>
        </w:rPr>
      </w:pPr>
      <w:r w:rsidRPr="00B1251C">
        <w:rPr>
          <w:sz w:val="22"/>
          <w:szCs w:val="22"/>
        </w:rPr>
        <w:t>Сведения о заключениях, выданных по результатам обязательных предварительных и (или) периодических медицинских осмотров работников, предусмотренных ст.220 ТК РФ (при их наличии) ____________________________________________________________________________</w:t>
      </w:r>
    </w:p>
    <w:p w:rsidR="00601F87" w:rsidRPr="00B1251C" w:rsidRDefault="00601F87" w:rsidP="00601F87">
      <w:pPr>
        <w:widowControl w:val="0"/>
        <w:autoSpaceDE w:val="0"/>
        <w:autoSpaceDN w:val="0"/>
        <w:jc w:val="both"/>
        <w:rPr>
          <w:sz w:val="22"/>
          <w:szCs w:val="22"/>
        </w:rPr>
      </w:pPr>
      <w:r w:rsidRPr="00B1251C">
        <w:rPr>
          <w:sz w:val="22"/>
          <w:szCs w:val="22"/>
        </w:rPr>
        <w:t>_____________________________________________________________________________________</w:t>
      </w:r>
    </w:p>
    <w:p w:rsidR="00601F87" w:rsidRPr="00B1251C" w:rsidRDefault="00601F87" w:rsidP="00601F87">
      <w:pPr>
        <w:widowControl w:val="0"/>
        <w:autoSpaceDE w:val="0"/>
        <w:autoSpaceDN w:val="0"/>
        <w:jc w:val="both"/>
        <w:rPr>
          <w:sz w:val="22"/>
          <w:szCs w:val="22"/>
        </w:rPr>
      </w:pPr>
      <w:r w:rsidRPr="00B1251C">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601F87" w:rsidRPr="00B1251C" w:rsidRDefault="00601F87" w:rsidP="00601F87">
      <w:pPr>
        <w:widowControl w:val="0"/>
        <w:autoSpaceDE w:val="0"/>
        <w:autoSpaceDN w:val="0"/>
        <w:jc w:val="both"/>
        <w:rPr>
          <w:sz w:val="22"/>
          <w:szCs w:val="22"/>
        </w:rPr>
      </w:pPr>
      <w:r w:rsidRPr="00B1251C">
        <w:rPr>
          <w:sz w:val="22"/>
          <w:szCs w:val="22"/>
        </w:rPr>
        <w:t xml:space="preserve">          </w:t>
      </w:r>
    </w:p>
    <w:p w:rsidR="00601F87" w:rsidRPr="00B1251C" w:rsidRDefault="00601F87" w:rsidP="00601F87">
      <w:pPr>
        <w:widowControl w:val="0"/>
        <w:autoSpaceDE w:val="0"/>
        <w:autoSpaceDN w:val="0"/>
        <w:jc w:val="both"/>
        <w:rPr>
          <w:sz w:val="22"/>
          <w:szCs w:val="22"/>
        </w:rPr>
      </w:pPr>
    </w:p>
    <w:p w:rsidR="00601F87" w:rsidRPr="00B1251C" w:rsidRDefault="00601F87" w:rsidP="00601F87">
      <w:pPr>
        <w:widowControl w:val="0"/>
        <w:autoSpaceDE w:val="0"/>
        <w:autoSpaceDN w:val="0"/>
        <w:jc w:val="both"/>
        <w:rPr>
          <w:sz w:val="22"/>
          <w:szCs w:val="22"/>
        </w:rPr>
      </w:pPr>
      <w:r w:rsidRPr="00B1251C">
        <w:rPr>
          <w:sz w:val="22"/>
          <w:szCs w:val="22"/>
        </w:rPr>
        <w:t>_____________________________________      ___________                      /_____________________/</w:t>
      </w:r>
    </w:p>
    <w:p w:rsidR="00601F87" w:rsidRPr="00B1251C" w:rsidRDefault="00601F87" w:rsidP="00601F87">
      <w:pPr>
        <w:widowControl w:val="0"/>
        <w:autoSpaceDE w:val="0"/>
        <w:autoSpaceDN w:val="0"/>
        <w:jc w:val="both"/>
        <w:rPr>
          <w:sz w:val="16"/>
          <w:szCs w:val="16"/>
        </w:rPr>
      </w:pPr>
      <w:r w:rsidRPr="00B1251C">
        <w:rPr>
          <w:sz w:val="16"/>
          <w:szCs w:val="16"/>
        </w:rPr>
        <w:t xml:space="preserve">                            (Должность)                                                          (подпись)                                        (Фамилия, инициалы)</w:t>
      </w:r>
    </w:p>
    <w:p w:rsidR="00601F87" w:rsidRPr="00B1251C" w:rsidRDefault="00601F87" w:rsidP="00601F87">
      <w:pPr>
        <w:widowControl w:val="0"/>
        <w:autoSpaceDE w:val="0"/>
        <w:autoSpaceDN w:val="0"/>
        <w:jc w:val="both"/>
        <w:rPr>
          <w:sz w:val="16"/>
          <w:szCs w:val="16"/>
        </w:rPr>
      </w:pPr>
    </w:p>
    <w:p w:rsidR="002E551A" w:rsidRPr="00B1251C" w:rsidRDefault="00601F87" w:rsidP="00601F87">
      <w:pPr>
        <w:widowControl w:val="0"/>
        <w:autoSpaceDE w:val="0"/>
        <w:ind w:right="365"/>
        <w:jc w:val="both"/>
        <w:rPr>
          <w:sz w:val="22"/>
          <w:szCs w:val="22"/>
        </w:rPr>
      </w:pPr>
      <w:r w:rsidRPr="00B1251C">
        <w:rPr>
          <w:sz w:val="22"/>
          <w:szCs w:val="22"/>
        </w:rPr>
        <w:t xml:space="preserve">    (М.П.)</w:t>
      </w:r>
    </w:p>
    <w:p w:rsidR="00601F87" w:rsidRPr="00B1251C" w:rsidRDefault="00601F87" w:rsidP="00601F87">
      <w:pPr>
        <w:widowControl w:val="0"/>
        <w:autoSpaceDE w:val="0"/>
        <w:ind w:right="365"/>
        <w:jc w:val="both"/>
        <w:rPr>
          <w:sz w:val="22"/>
          <w:szCs w:val="22"/>
        </w:rPr>
      </w:pPr>
    </w:p>
    <w:p w:rsidR="00A158C4" w:rsidRPr="00B1251C" w:rsidRDefault="00A158C4" w:rsidP="00A158C4">
      <w:pPr>
        <w:pStyle w:val="15"/>
        <w:rPr>
          <w:rFonts w:ascii="Times New Roman" w:hAnsi="Times New Roman" w:cs="Times New Roman"/>
          <w:b/>
          <w:sz w:val="24"/>
          <w:szCs w:val="24"/>
        </w:rPr>
      </w:pPr>
      <w:r w:rsidRPr="00B1251C">
        <w:rPr>
          <w:rFonts w:ascii="Times New Roman" w:hAnsi="Times New Roman" w:cs="Times New Roman"/>
          <w:b/>
          <w:sz w:val="24"/>
          <w:szCs w:val="24"/>
        </w:rPr>
        <w:t xml:space="preserve">Начальник Учреждения                                               </w:t>
      </w:r>
      <w:r w:rsidR="00FA1CD3">
        <w:rPr>
          <w:rFonts w:ascii="Times New Roman" w:hAnsi="Times New Roman" w:cs="Times New Roman"/>
          <w:b/>
          <w:sz w:val="24"/>
          <w:szCs w:val="24"/>
        </w:rPr>
        <w:t>_____________________</w:t>
      </w:r>
      <w:r w:rsidRPr="00B1251C">
        <w:rPr>
          <w:rFonts w:ascii="Times New Roman" w:hAnsi="Times New Roman" w:cs="Times New Roman"/>
          <w:b/>
          <w:sz w:val="24"/>
          <w:szCs w:val="24"/>
        </w:rPr>
        <w:t xml:space="preserve">       </w:t>
      </w:r>
    </w:p>
    <w:p w:rsidR="00A158C4" w:rsidRPr="00B1251C" w:rsidRDefault="00A158C4" w:rsidP="00A158C4">
      <w:pPr>
        <w:pStyle w:val="15"/>
        <w:ind w:left="720"/>
        <w:rPr>
          <w:rFonts w:ascii="Times New Roman" w:hAnsi="Times New Roman" w:cs="Times New Roman"/>
          <w:b/>
          <w:sz w:val="24"/>
          <w:szCs w:val="24"/>
        </w:rPr>
      </w:pPr>
    </w:p>
    <w:p w:rsidR="00A158C4" w:rsidRPr="00B1251C" w:rsidRDefault="00A158C4" w:rsidP="00A158C4">
      <w:pPr>
        <w:pStyle w:val="15"/>
        <w:ind w:left="720"/>
        <w:rPr>
          <w:rFonts w:ascii="Times New Roman" w:hAnsi="Times New Roman" w:cs="Times New Roman"/>
          <w:b/>
          <w:sz w:val="24"/>
          <w:szCs w:val="24"/>
        </w:rPr>
      </w:pPr>
    </w:p>
    <w:p w:rsidR="00A158C4" w:rsidRPr="00B1251C" w:rsidRDefault="00A158C4" w:rsidP="00A158C4">
      <w:pPr>
        <w:pStyle w:val="15"/>
        <w:rPr>
          <w:rFonts w:ascii="Times New Roman" w:hAnsi="Times New Roman" w:cs="Times New Roman"/>
          <w:b/>
          <w:sz w:val="24"/>
          <w:szCs w:val="24"/>
        </w:rPr>
      </w:pPr>
      <w:r w:rsidRPr="00B1251C">
        <w:rPr>
          <w:rFonts w:ascii="Times New Roman" w:hAnsi="Times New Roman" w:cs="Times New Roman"/>
          <w:b/>
          <w:sz w:val="24"/>
          <w:szCs w:val="24"/>
        </w:rPr>
        <w:t>_____________ (_Н.Н. Малашин)                                 _______________(</w:t>
      </w:r>
      <w:r w:rsidR="00FA1CD3">
        <w:rPr>
          <w:rFonts w:ascii="Times New Roman" w:hAnsi="Times New Roman" w:cs="Times New Roman"/>
          <w:b/>
          <w:sz w:val="24"/>
          <w:szCs w:val="24"/>
        </w:rPr>
        <w:t>_________</w:t>
      </w:r>
      <w:r w:rsidRPr="00B1251C">
        <w:rPr>
          <w:rFonts w:ascii="Times New Roman" w:hAnsi="Times New Roman" w:cs="Times New Roman"/>
          <w:b/>
          <w:sz w:val="24"/>
          <w:szCs w:val="24"/>
        </w:rPr>
        <w:t>)</w:t>
      </w:r>
    </w:p>
    <w:p w:rsidR="00381C4E" w:rsidRPr="00B1251C" w:rsidRDefault="00381C4E" w:rsidP="00381C4E">
      <w:pPr>
        <w:widowControl w:val="0"/>
        <w:autoSpaceDE w:val="0"/>
        <w:ind w:firstLine="540"/>
        <w:jc w:val="both"/>
        <w:rPr>
          <w:b/>
          <w:bCs/>
          <w:sz w:val="22"/>
          <w:szCs w:val="22"/>
        </w:rPr>
      </w:pPr>
    </w:p>
    <w:p w:rsidR="00381C4E" w:rsidRPr="00B1251C" w:rsidRDefault="00381C4E">
      <w:pPr>
        <w:widowControl w:val="0"/>
        <w:autoSpaceDE w:val="0"/>
        <w:ind w:firstLine="540"/>
        <w:jc w:val="both"/>
        <w:rPr>
          <w:b/>
          <w:bCs/>
          <w:sz w:val="22"/>
          <w:szCs w:val="22"/>
        </w:rPr>
      </w:pPr>
    </w:p>
    <w:p w:rsidR="00EB2D43" w:rsidRPr="00B1251C" w:rsidRDefault="00E347CA">
      <w:pPr>
        <w:widowControl w:val="0"/>
        <w:autoSpaceDE w:val="0"/>
        <w:ind w:firstLine="540"/>
        <w:jc w:val="right"/>
        <w:rPr>
          <w:rFonts w:eastAsia="Calibri"/>
          <w:lang w:eastAsia="en-US"/>
        </w:rPr>
      </w:pPr>
      <w:r w:rsidRPr="00B1251C">
        <w:rPr>
          <w:b/>
          <w:bCs/>
          <w:sz w:val="22"/>
          <w:szCs w:val="22"/>
        </w:rPr>
        <w:t xml:space="preserve">            </w:t>
      </w:r>
      <w:r w:rsidRPr="00B1251C">
        <w:rPr>
          <w:rFonts w:eastAsia="Calibri"/>
          <w:lang w:eastAsia="en-US"/>
        </w:rPr>
        <w:t xml:space="preserve">                                                 </w:t>
      </w:r>
    </w:p>
    <w:p w:rsidR="00EB2D43" w:rsidRPr="00B1251C" w:rsidRDefault="00EB2D43">
      <w:pPr>
        <w:widowControl w:val="0"/>
        <w:autoSpaceDE w:val="0"/>
        <w:ind w:firstLine="540"/>
        <w:jc w:val="right"/>
        <w:rPr>
          <w:rFonts w:eastAsia="Calibri"/>
          <w:lang w:eastAsia="en-US"/>
        </w:rPr>
      </w:pPr>
    </w:p>
    <w:p w:rsidR="007112C9" w:rsidRPr="00B1251C" w:rsidRDefault="007112C9" w:rsidP="00EB2D43">
      <w:pPr>
        <w:jc w:val="right"/>
        <w:rPr>
          <w:rFonts w:eastAsia="Calibri"/>
          <w:lang w:eastAsia="en-US"/>
        </w:rPr>
      </w:pPr>
    </w:p>
    <w:p w:rsidR="00601F87" w:rsidRPr="00B1251C" w:rsidRDefault="00601F87" w:rsidP="00EB2D43">
      <w:pPr>
        <w:jc w:val="right"/>
        <w:rPr>
          <w:rFonts w:eastAsia="Calibri"/>
          <w:lang w:eastAsia="en-US"/>
        </w:rPr>
      </w:pPr>
    </w:p>
    <w:p w:rsidR="00601F87" w:rsidRPr="00B1251C" w:rsidRDefault="00601F87" w:rsidP="00EB2D43">
      <w:pPr>
        <w:jc w:val="right"/>
        <w:rPr>
          <w:rFonts w:eastAsia="Calibri"/>
          <w:lang w:eastAsia="en-US"/>
        </w:rPr>
      </w:pPr>
    </w:p>
    <w:p w:rsidR="00601F87" w:rsidRPr="00B1251C" w:rsidRDefault="00601F87" w:rsidP="00EB2D43">
      <w:pPr>
        <w:jc w:val="right"/>
        <w:rPr>
          <w:rFonts w:eastAsia="Calibri"/>
          <w:lang w:eastAsia="en-US"/>
        </w:rPr>
      </w:pPr>
    </w:p>
    <w:p w:rsidR="00EB2D43" w:rsidRPr="00B1251C" w:rsidRDefault="00EB2D43" w:rsidP="00EB2D43">
      <w:pPr>
        <w:jc w:val="right"/>
        <w:rPr>
          <w:rFonts w:eastAsia="Calibri"/>
          <w:lang w:eastAsia="en-US"/>
        </w:rPr>
      </w:pPr>
      <w:r w:rsidRPr="00B1251C">
        <w:rPr>
          <w:rFonts w:eastAsia="Calibri"/>
          <w:lang w:eastAsia="en-US"/>
        </w:rPr>
        <w:lastRenderedPageBreak/>
        <w:t xml:space="preserve">Приложение № 2 к договору </w:t>
      </w:r>
    </w:p>
    <w:p w:rsidR="00EB2D43" w:rsidRPr="00B1251C" w:rsidRDefault="00EB2D43" w:rsidP="00EB2D43">
      <w:pPr>
        <w:ind w:left="4248"/>
        <w:jc w:val="right"/>
        <w:rPr>
          <w:sz w:val="22"/>
          <w:szCs w:val="22"/>
        </w:rPr>
      </w:pPr>
      <w:r w:rsidRPr="00B1251C">
        <w:rPr>
          <w:rFonts w:eastAsia="Calibri"/>
          <w:lang w:eastAsia="en-US"/>
        </w:rPr>
        <w:t>№ 44/</w:t>
      </w:r>
      <w:r w:rsidR="00D63CF3">
        <w:rPr>
          <w:rFonts w:eastAsia="Calibri"/>
          <w:lang w:eastAsia="en-US"/>
        </w:rPr>
        <w:t xml:space="preserve">219 </w:t>
      </w:r>
      <w:r w:rsidRPr="00B1251C">
        <w:rPr>
          <w:rFonts w:eastAsia="Calibri"/>
          <w:lang w:eastAsia="en-US"/>
        </w:rPr>
        <w:t>от ____________</w:t>
      </w:r>
    </w:p>
    <w:p w:rsidR="002E551A" w:rsidRPr="00B1251C" w:rsidRDefault="002E551A">
      <w:pPr>
        <w:spacing w:after="160" w:line="256" w:lineRule="auto"/>
        <w:jc w:val="right"/>
        <w:rPr>
          <w:rFonts w:eastAsia="Calibri"/>
          <w:lang w:eastAsia="en-US"/>
        </w:rPr>
      </w:pPr>
    </w:p>
    <w:p w:rsidR="002E551A" w:rsidRPr="00B1251C" w:rsidRDefault="00E347CA">
      <w:pPr>
        <w:spacing w:after="160" w:line="256" w:lineRule="auto"/>
        <w:jc w:val="center"/>
        <w:rPr>
          <w:rFonts w:eastAsia="Calibri"/>
          <w:lang w:eastAsia="en-US"/>
        </w:rPr>
      </w:pPr>
      <w:r w:rsidRPr="00B1251C">
        <w:rPr>
          <w:rFonts w:eastAsia="Calibri"/>
          <w:b/>
          <w:lang w:eastAsia="en-US"/>
        </w:rPr>
        <w:t>ВЫПИСКА</w:t>
      </w:r>
    </w:p>
    <w:p w:rsidR="002E551A" w:rsidRPr="00B1251C" w:rsidRDefault="00E347CA">
      <w:pPr>
        <w:spacing w:after="160" w:line="256" w:lineRule="auto"/>
        <w:jc w:val="center"/>
        <w:rPr>
          <w:rFonts w:eastAsia="Calibri"/>
          <w:lang w:eastAsia="en-US"/>
        </w:rPr>
      </w:pPr>
      <w:r w:rsidRPr="00B1251C">
        <w:rPr>
          <w:rFonts w:eastAsia="Calibri"/>
          <w:lang w:eastAsia="en-US"/>
        </w:rPr>
        <w:t>ИЗ   П Р Е Й С К У Р А Н Т А</w:t>
      </w:r>
    </w:p>
    <w:p w:rsidR="002E551A" w:rsidRPr="00B1251C" w:rsidRDefault="00E347CA">
      <w:pPr>
        <w:spacing w:after="160" w:line="256" w:lineRule="auto"/>
        <w:jc w:val="center"/>
        <w:rPr>
          <w:rFonts w:eastAsia="Calibri"/>
          <w:lang w:eastAsia="en-US"/>
        </w:rPr>
      </w:pPr>
      <w:r w:rsidRPr="00B1251C">
        <w:rPr>
          <w:rFonts w:eastAsia="Calibri"/>
          <w:lang w:eastAsia="en-US"/>
        </w:rPr>
        <w:t>НА ПЛАТНЫЕ МЕДИЦИНСКИЕ УСЛУГИ</w:t>
      </w:r>
    </w:p>
    <w:p w:rsidR="002E551A" w:rsidRPr="00B1251C" w:rsidRDefault="002E551A">
      <w:pPr>
        <w:spacing w:after="160" w:line="256" w:lineRule="auto"/>
        <w:jc w:val="center"/>
        <w:rPr>
          <w:rFonts w:eastAsia="Calibri"/>
          <w:lang w:eastAsia="en-US"/>
        </w:rPr>
      </w:pPr>
    </w:p>
    <w:tbl>
      <w:tblPr>
        <w:tblW w:w="0" w:type="auto"/>
        <w:tblInd w:w="175" w:type="dxa"/>
        <w:tblLayout w:type="fixed"/>
        <w:tblLook w:val="04A0" w:firstRow="1" w:lastRow="0" w:firstColumn="1" w:lastColumn="0" w:noHBand="0" w:noVBand="1"/>
      </w:tblPr>
      <w:tblGrid>
        <w:gridCol w:w="581"/>
        <w:gridCol w:w="3622"/>
        <w:gridCol w:w="4027"/>
        <w:gridCol w:w="1347"/>
      </w:tblGrid>
      <w:tr w:rsidR="002E551A" w:rsidRPr="00B1251C">
        <w:tc>
          <w:tcPr>
            <w:tcW w:w="581" w:type="dxa"/>
            <w:tcBorders>
              <w:top w:val="single" w:sz="4" w:space="0" w:color="000000"/>
              <w:left w:val="single" w:sz="4" w:space="0" w:color="000000"/>
              <w:bottom w:val="single" w:sz="4" w:space="0" w:color="000000"/>
            </w:tcBorders>
            <w:shd w:val="clear" w:color="auto" w:fill="auto"/>
            <w:vAlign w:val="center"/>
          </w:tcPr>
          <w:p w:rsidR="002E551A" w:rsidRPr="00B1251C" w:rsidRDefault="00E347CA">
            <w:pPr>
              <w:jc w:val="center"/>
              <w:rPr>
                <w:rFonts w:eastAsia="Calibri"/>
                <w:lang w:eastAsia="en-US"/>
              </w:rPr>
            </w:pPr>
            <w:r w:rsidRPr="00B1251C">
              <w:rPr>
                <w:rFonts w:eastAsia="Calibri"/>
                <w:lang w:eastAsia="en-US"/>
              </w:rPr>
              <w:t>№  п/п</w:t>
            </w:r>
          </w:p>
        </w:tc>
        <w:tc>
          <w:tcPr>
            <w:tcW w:w="3622" w:type="dxa"/>
            <w:tcBorders>
              <w:top w:val="single" w:sz="4" w:space="0" w:color="000000"/>
              <w:left w:val="single" w:sz="4" w:space="0" w:color="000000"/>
              <w:bottom w:val="single" w:sz="4" w:space="0" w:color="000000"/>
            </w:tcBorders>
            <w:shd w:val="clear" w:color="auto" w:fill="auto"/>
            <w:vAlign w:val="center"/>
          </w:tcPr>
          <w:p w:rsidR="002E551A" w:rsidRPr="00B1251C" w:rsidRDefault="00E347CA">
            <w:pPr>
              <w:jc w:val="center"/>
              <w:rPr>
                <w:rFonts w:eastAsia="Calibri"/>
                <w:lang w:eastAsia="en-US"/>
              </w:rPr>
            </w:pPr>
            <w:r w:rsidRPr="00B1251C">
              <w:rPr>
                <w:rFonts w:eastAsia="Calibri"/>
                <w:lang w:eastAsia="en-US"/>
              </w:rPr>
              <w:t>Код услуги</w:t>
            </w:r>
          </w:p>
        </w:tc>
        <w:tc>
          <w:tcPr>
            <w:tcW w:w="4027" w:type="dxa"/>
            <w:tcBorders>
              <w:top w:val="single" w:sz="4" w:space="0" w:color="000000"/>
              <w:left w:val="single" w:sz="4" w:space="0" w:color="000000"/>
              <w:bottom w:val="single" w:sz="4" w:space="0" w:color="000000"/>
            </w:tcBorders>
            <w:shd w:val="clear" w:color="auto" w:fill="auto"/>
            <w:vAlign w:val="center"/>
          </w:tcPr>
          <w:p w:rsidR="002E551A" w:rsidRPr="00B1251C" w:rsidRDefault="00E347CA">
            <w:pPr>
              <w:jc w:val="center"/>
              <w:rPr>
                <w:rFonts w:eastAsia="Calibri"/>
                <w:lang w:eastAsia="en-US"/>
              </w:rPr>
            </w:pPr>
            <w:r w:rsidRPr="00B1251C">
              <w:rPr>
                <w:rFonts w:eastAsia="Calibri"/>
                <w:lang w:eastAsia="en-US"/>
              </w:rPr>
              <w:t>Наименование медицинской услуги</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1A" w:rsidRPr="00B1251C" w:rsidRDefault="00E347CA">
            <w:pPr>
              <w:jc w:val="center"/>
              <w:rPr>
                <w:rFonts w:eastAsia="Calibri"/>
                <w:lang w:eastAsia="en-US"/>
              </w:rPr>
            </w:pPr>
            <w:r w:rsidRPr="00B1251C">
              <w:rPr>
                <w:rFonts w:eastAsia="Calibri"/>
                <w:lang w:eastAsia="en-US"/>
              </w:rPr>
              <w:t>Тариф</w:t>
            </w:r>
          </w:p>
          <w:p w:rsidR="002E551A" w:rsidRPr="00B1251C" w:rsidRDefault="00E347CA">
            <w:pPr>
              <w:jc w:val="center"/>
            </w:pPr>
            <w:r w:rsidRPr="00B1251C">
              <w:rPr>
                <w:rFonts w:eastAsia="Calibri"/>
                <w:lang w:eastAsia="en-US"/>
              </w:rPr>
              <w:t>(руб.)</w:t>
            </w:r>
          </w:p>
        </w:tc>
      </w:tr>
      <w:tr w:rsidR="002E551A" w:rsidRPr="00B1251C">
        <w:tc>
          <w:tcPr>
            <w:tcW w:w="581" w:type="dxa"/>
            <w:tcBorders>
              <w:top w:val="single" w:sz="4" w:space="0" w:color="000000"/>
              <w:left w:val="single" w:sz="4" w:space="0" w:color="000000"/>
              <w:bottom w:val="single" w:sz="4" w:space="0" w:color="000000"/>
            </w:tcBorders>
            <w:shd w:val="clear" w:color="auto" w:fill="auto"/>
            <w:vAlign w:val="center"/>
          </w:tcPr>
          <w:p w:rsidR="002E551A" w:rsidRPr="00B1251C" w:rsidRDefault="00E347CA">
            <w:pPr>
              <w:jc w:val="center"/>
              <w:rPr>
                <w:rFonts w:eastAsia="Calibri"/>
                <w:lang w:eastAsia="en-US"/>
              </w:rPr>
            </w:pPr>
            <w:r w:rsidRPr="00B1251C">
              <w:rPr>
                <w:rFonts w:eastAsia="Calibri"/>
                <w:lang w:eastAsia="en-US"/>
              </w:rPr>
              <w:t>1</w:t>
            </w:r>
          </w:p>
        </w:tc>
        <w:tc>
          <w:tcPr>
            <w:tcW w:w="3622" w:type="dxa"/>
            <w:tcBorders>
              <w:top w:val="single" w:sz="4" w:space="0" w:color="000000"/>
              <w:left w:val="single" w:sz="4" w:space="0" w:color="000000"/>
              <w:bottom w:val="single" w:sz="4" w:space="0" w:color="000000"/>
            </w:tcBorders>
            <w:shd w:val="clear" w:color="auto" w:fill="auto"/>
            <w:vAlign w:val="center"/>
          </w:tcPr>
          <w:p w:rsidR="002E551A" w:rsidRPr="00B1251C" w:rsidRDefault="00E347CA">
            <w:pPr>
              <w:jc w:val="center"/>
              <w:rPr>
                <w:rFonts w:eastAsia="Calibri"/>
                <w:lang w:eastAsia="en-US"/>
              </w:rPr>
            </w:pPr>
            <w:r w:rsidRPr="00B1251C">
              <w:rPr>
                <w:rFonts w:eastAsia="Calibri"/>
                <w:lang w:eastAsia="en-US"/>
              </w:rPr>
              <w:t>В.01.035.001.000.000.000.000.002</w:t>
            </w:r>
          </w:p>
        </w:tc>
        <w:tc>
          <w:tcPr>
            <w:tcW w:w="4027" w:type="dxa"/>
            <w:tcBorders>
              <w:top w:val="single" w:sz="4" w:space="0" w:color="000000"/>
              <w:left w:val="single" w:sz="4" w:space="0" w:color="000000"/>
              <w:bottom w:val="single" w:sz="4" w:space="0" w:color="000000"/>
            </w:tcBorders>
            <w:shd w:val="clear" w:color="auto" w:fill="auto"/>
            <w:vAlign w:val="center"/>
          </w:tcPr>
          <w:p w:rsidR="002E551A" w:rsidRPr="00B1251C" w:rsidRDefault="00E347CA">
            <w:pPr>
              <w:jc w:val="center"/>
              <w:rPr>
                <w:rFonts w:eastAsia="Calibri"/>
                <w:lang w:eastAsia="en-US"/>
              </w:rPr>
            </w:pPr>
            <w:r w:rsidRPr="00B1251C">
              <w:rPr>
                <w:rFonts w:eastAsia="Calibri"/>
                <w:lang w:eastAsia="en-US"/>
              </w:rPr>
              <w:t>Прием (осмотр, консультация) комиссией врачей-психиатров</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51A" w:rsidRPr="00B1251C" w:rsidRDefault="002E551A">
            <w:pPr>
              <w:jc w:val="center"/>
            </w:pPr>
          </w:p>
        </w:tc>
      </w:tr>
    </w:tbl>
    <w:p w:rsidR="002E551A" w:rsidRPr="00B1251C" w:rsidRDefault="002E551A">
      <w:pPr>
        <w:spacing w:after="160" w:line="256" w:lineRule="auto"/>
        <w:jc w:val="center"/>
        <w:rPr>
          <w:rFonts w:eastAsia="Calibri"/>
          <w:lang w:eastAsia="en-US"/>
        </w:rPr>
      </w:pPr>
    </w:p>
    <w:p w:rsidR="002E551A" w:rsidRPr="00B1251C" w:rsidRDefault="002E551A">
      <w:pPr>
        <w:spacing w:after="160" w:line="256" w:lineRule="auto"/>
        <w:jc w:val="center"/>
        <w:rPr>
          <w:rFonts w:eastAsia="Calibri"/>
          <w:lang w:eastAsia="en-US"/>
        </w:rPr>
      </w:pPr>
    </w:p>
    <w:p w:rsidR="002E551A" w:rsidRPr="00B1251C" w:rsidRDefault="00FA1CD3">
      <w:pPr>
        <w:spacing w:after="160" w:line="256" w:lineRule="auto"/>
        <w:jc w:val="center"/>
        <w:rPr>
          <w:rFonts w:eastAsia="Calibri"/>
          <w:lang w:eastAsia="en-US"/>
        </w:rPr>
      </w:pPr>
      <w:r>
        <w:rPr>
          <w:rFonts w:eastAsia="Calibri"/>
          <w:b/>
          <w:lang w:eastAsia="en-US"/>
        </w:rPr>
        <w:t>______________________________                 _______________________________</w:t>
      </w:r>
    </w:p>
    <w:p w:rsidR="002E551A" w:rsidRPr="00B1251C" w:rsidRDefault="002E551A">
      <w:pPr>
        <w:widowControl w:val="0"/>
        <w:autoSpaceDE w:val="0"/>
        <w:ind w:firstLine="540"/>
        <w:jc w:val="both"/>
        <w:rPr>
          <w:b/>
          <w:bCs/>
        </w:rPr>
      </w:pPr>
    </w:p>
    <w:p w:rsidR="002E551A" w:rsidRPr="00B1251C" w:rsidRDefault="00E347CA">
      <w:pPr>
        <w:widowControl w:val="0"/>
        <w:autoSpaceDE w:val="0"/>
        <w:ind w:firstLine="540"/>
        <w:jc w:val="both"/>
        <w:rPr>
          <w:b/>
        </w:rPr>
      </w:pPr>
      <w:r w:rsidRPr="00B1251C">
        <w:rPr>
          <w:b/>
          <w:bCs/>
        </w:rPr>
        <w:t xml:space="preserve">            </w:t>
      </w:r>
    </w:p>
    <w:p w:rsidR="002E551A" w:rsidRPr="00B1251C" w:rsidRDefault="002E551A">
      <w:pPr>
        <w:pStyle w:val="15"/>
        <w:rPr>
          <w:rFonts w:ascii="Times New Roman" w:hAnsi="Times New Roman" w:cs="Times New Roman"/>
          <w:b/>
          <w:sz w:val="24"/>
          <w:szCs w:val="24"/>
        </w:rPr>
      </w:pPr>
    </w:p>
    <w:p w:rsidR="002E551A" w:rsidRPr="00B1251C" w:rsidRDefault="00E347CA">
      <w:pPr>
        <w:pStyle w:val="15"/>
        <w:ind w:left="720"/>
        <w:rPr>
          <w:rFonts w:ascii="Times New Roman" w:hAnsi="Times New Roman" w:cs="Times New Roman"/>
          <w:b/>
          <w:sz w:val="24"/>
          <w:szCs w:val="24"/>
        </w:rPr>
      </w:pPr>
      <w:r w:rsidRPr="00B1251C">
        <w:rPr>
          <w:rFonts w:ascii="Times New Roman" w:hAnsi="Times New Roman" w:cs="Times New Roman"/>
          <w:b/>
          <w:sz w:val="24"/>
          <w:szCs w:val="24"/>
        </w:rPr>
        <w:t xml:space="preserve">   </w:t>
      </w: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2E551A">
      <w:pPr>
        <w:pStyle w:val="15"/>
        <w:ind w:left="720"/>
        <w:rPr>
          <w:rFonts w:ascii="Times New Roman" w:hAnsi="Times New Roman" w:cs="Times New Roman"/>
          <w:b/>
          <w:sz w:val="24"/>
          <w:szCs w:val="24"/>
        </w:rPr>
      </w:pPr>
    </w:p>
    <w:p w:rsidR="002E551A" w:rsidRPr="00B1251C" w:rsidRDefault="00E347CA">
      <w:pPr>
        <w:pageBreakBefore/>
        <w:jc w:val="right"/>
        <w:rPr>
          <w:color w:val="000000"/>
        </w:rPr>
      </w:pPr>
      <w:r w:rsidRPr="00B1251C">
        <w:rPr>
          <w:color w:val="000000"/>
        </w:rPr>
        <w:lastRenderedPageBreak/>
        <w:t xml:space="preserve">Приложение № 3 к договору </w:t>
      </w:r>
    </w:p>
    <w:p w:rsidR="002E551A" w:rsidRPr="00B1251C" w:rsidRDefault="00D63CF3">
      <w:pPr>
        <w:shd w:val="clear" w:color="auto" w:fill="FFFFFF"/>
        <w:ind w:firstLine="709"/>
        <w:jc w:val="right"/>
        <w:rPr>
          <w:sz w:val="22"/>
          <w:szCs w:val="22"/>
        </w:rPr>
      </w:pPr>
      <w:r>
        <w:rPr>
          <w:color w:val="000000"/>
        </w:rPr>
        <w:t>от «   »__________ 2026</w:t>
      </w:r>
      <w:r w:rsidR="00E347CA" w:rsidRPr="00B1251C">
        <w:rPr>
          <w:color w:val="000000"/>
        </w:rPr>
        <w:t xml:space="preserve">  года №</w:t>
      </w:r>
      <w:r>
        <w:rPr>
          <w:color w:val="000000"/>
        </w:rPr>
        <w:t>44/219</w:t>
      </w:r>
      <w:r w:rsidR="00784543" w:rsidRPr="00B1251C">
        <w:rPr>
          <w:color w:val="000000"/>
        </w:rPr>
        <w:t xml:space="preserve"> </w:t>
      </w:r>
      <w:r w:rsidR="00E347CA" w:rsidRPr="00B1251C">
        <w:rPr>
          <w:color w:val="000000"/>
          <w:sz w:val="22"/>
          <w:szCs w:val="22"/>
        </w:rPr>
        <w:t xml:space="preserve">   </w:t>
      </w:r>
    </w:p>
    <w:p w:rsidR="002E551A" w:rsidRPr="00B1251C" w:rsidRDefault="002E551A">
      <w:pPr>
        <w:shd w:val="clear" w:color="auto" w:fill="FFFFFF"/>
        <w:ind w:firstLine="709"/>
        <w:jc w:val="right"/>
        <w:rPr>
          <w:sz w:val="22"/>
          <w:szCs w:val="22"/>
        </w:rPr>
      </w:pPr>
    </w:p>
    <w:p w:rsidR="002E551A" w:rsidRPr="00B1251C" w:rsidRDefault="00E347CA">
      <w:pPr>
        <w:snapToGrid w:val="0"/>
        <w:spacing w:line="100" w:lineRule="atLeast"/>
        <w:jc w:val="center"/>
        <w:rPr>
          <w:b/>
          <w:bCs/>
          <w:sz w:val="21"/>
          <w:szCs w:val="21"/>
        </w:rPr>
      </w:pPr>
      <w:r w:rsidRPr="00B1251C">
        <w:rPr>
          <w:color w:val="000000"/>
          <w:sz w:val="21"/>
          <w:szCs w:val="21"/>
        </w:rPr>
        <w:t>Министерство здравоохранения Мурманской области</w:t>
      </w:r>
    </w:p>
    <w:p w:rsidR="002E551A" w:rsidRPr="00B1251C" w:rsidRDefault="00E347CA">
      <w:pPr>
        <w:snapToGrid w:val="0"/>
        <w:spacing w:line="100" w:lineRule="atLeast"/>
        <w:jc w:val="center"/>
        <w:rPr>
          <w:sz w:val="21"/>
          <w:szCs w:val="21"/>
        </w:rPr>
      </w:pPr>
      <w:r w:rsidRPr="00B1251C">
        <w:rPr>
          <w:b/>
          <w:bCs/>
          <w:sz w:val="21"/>
          <w:szCs w:val="21"/>
        </w:rPr>
        <w:t xml:space="preserve">Государственное областное бюджетное   учреждение здравоохранения «Мурманская областная психиатрическая больница»   </w:t>
      </w:r>
    </w:p>
    <w:p w:rsidR="002E551A" w:rsidRPr="00B1251C" w:rsidRDefault="00E347CA">
      <w:pPr>
        <w:jc w:val="center"/>
        <w:rPr>
          <w:spacing w:val="8"/>
          <w:sz w:val="21"/>
          <w:szCs w:val="21"/>
        </w:rPr>
      </w:pPr>
      <w:r w:rsidRPr="00B1251C">
        <w:rPr>
          <w:sz w:val="21"/>
          <w:szCs w:val="21"/>
        </w:rPr>
        <w:t>ул. Сосновая, 23, г. Апатиты, Мурманская область, 184209; тел./ факс 8 (81555) 6-14-02;</w:t>
      </w:r>
      <w:r w:rsidRPr="00B1251C">
        <w:rPr>
          <w:spacing w:val="8"/>
          <w:sz w:val="21"/>
          <w:szCs w:val="21"/>
        </w:rPr>
        <w:t xml:space="preserve"> </w:t>
      </w:r>
      <w:r w:rsidRPr="00B1251C">
        <w:rPr>
          <w:spacing w:val="8"/>
          <w:sz w:val="21"/>
          <w:szCs w:val="21"/>
          <w:lang w:val="en-US"/>
        </w:rPr>
        <w:t>e</w:t>
      </w:r>
      <w:r w:rsidRPr="00B1251C">
        <w:rPr>
          <w:spacing w:val="8"/>
          <w:sz w:val="21"/>
          <w:szCs w:val="21"/>
        </w:rPr>
        <w:t>_</w:t>
      </w:r>
      <w:r w:rsidRPr="00B1251C">
        <w:rPr>
          <w:spacing w:val="8"/>
          <w:sz w:val="21"/>
          <w:szCs w:val="21"/>
          <w:lang w:val="en-US"/>
        </w:rPr>
        <w:t>mail</w:t>
      </w:r>
      <w:r w:rsidRPr="00B1251C">
        <w:rPr>
          <w:spacing w:val="8"/>
          <w:sz w:val="21"/>
          <w:szCs w:val="21"/>
        </w:rPr>
        <w:t>:</w:t>
      </w:r>
      <w:hyperlink r:id="rId8" w:history="1">
        <w:r w:rsidRPr="00B1251C">
          <w:rPr>
            <w:rStyle w:val="a3"/>
          </w:rPr>
          <w:t>i</w:t>
        </w:r>
      </w:hyperlink>
      <w:r w:rsidRPr="00B1251C">
        <w:rPr>
          <w:rStyle w:val="a3"/>
          <w:spacing w:val="8"/>
          <w:sz w:val="21"/>
          <w:szCs w:val="21"/>
          <w:lang w:val="en-US"/>
        </w:rPr>
        <w:t>nfo</w:t>
      </w:r>
      <w:r w:rsidRPr="00B1251C">
        <w:rPr>
          <w:rStyle w:val="a3"/>
          <w:spacing w:val="8"/>
          <w:sz w:val="21"/>
          <w:szCs w:val="21"/>
        </w:rPr>
        <w:t>@</w:t>
      </w:r>
      <w:r w:rsidRPr="00B1251C">
        <w:rPr>
          <w:rStyle w:val="a3"/>
          <w:spacing w:val="8"/>
          <w:sz w:val="21"/>
          <w:szCs w:val="21"/>
          <w:lang w:val="en-US"/>
        </w:rPr>
        <w:t>mopb</w:t>
      </w:r>
      <w:r w:rsidRPr="00B1251C">
        <w:rPr>
          <w:rStyle w:val="a3"/>
          <w:spacing w:val="8"/>
          <w:sz w:val="21"/>
          <w:szCs w:val="21"/>
        </w:rPr>
        <w:t>51.</w:t>
      </w:r>
      <w:r w:rsidRPr="00B1251C">
        <w:rPr>
          <w:rStyle w:val="a3"/>
          <w:spacing w:val="8"/>
          <w:sz w:val="21"/>
          <w:szCs w:val="21"/>
          <w:lang w:val="en-US"/>
        </w:rPr>
        <w:t>ru</w:t>
      </w:r>
    </w:p>
    <w:p w:rsidR="002E551A" w:rsidRPr="00B1251C" w:rsidRDefault="00E347CA">
      <w:pPr>
        <w:jc w:val="center"/>
        <w:rPr>
          <w:sz w:val="21"/>
          <w:szCs w:val="21"/>
        </w:rPr>
      </w:pPr>
      <w:r w:rsidRPr="00B1251C">
        <w:rPr>
          <w:spacing w:val="8"/>
          <w:sz w:val="21"/>
          <w:szCs w:val="21"/>
        </w:rPr>
        <w:t>БИК 014705901 ИНН 5101700738  КПП 511801001 ОГРН 1025100511215</w:t>
      </w:r>
    </w:p>
    <w:p w:rsidR="002E551A" w:rsidRPr="00B1251C" w:rsidRDefault="002E551A">
      <w:pPr>
        <w:pBdr>
          <w:bottom w:val="double" w:sz="16" w:space="1" w:color="000000"/>
        </w:pBdr>
        <w:rPr>
          <w:sz w:val="21"/>
          <w:szCs w:val="21"/>
        </w:rPr>
      </w:pPr>
    </w:p>
    <w:p w:rsidR="002E551A" w:rsidRPr="00B1251C" w:rsidRDefault="00E347CA">
      <w:pPr>
        <w:jc w:val="center"/>
        <w:rPr>
          <w:b/>
          <w:bCs/>
          <w:color w:val="000000"/>
        </w:rPr>
      </w:pPr>
      <w:r w:rsidRPr="00B1251C">
        <w:rPr>
          <w:b/>
          <w:bCs/>
          <w:color w:val="000000"/>
        </w:rPr>
        <w:t>Медицинское заключение врачебной комиссии</w:t>
      </w:r>
    </w:p>
    <w:p w:rsidR="002E551A" w:rsidRPr="00B1251C" w:rsidRDefault="00E347CA">
      <w:pPr>
        <w:jc w:val="center"/>
        <w:rPr>
          <w:color w:val="000000"/>
          <w:sz w:val="22"/>
          <w:szCs w:val="22"/>
        </w:rPr>
      </w:pPr>
      <w:r w:rsidRPr="00B1251C">
        <w:rPr>
          <w:b/>
          <w:bCs/>
          <w:color w:val="000000"/>
        </w:rPr>
        <w:t>по результатам обязательного психиатрического освидетельствования</w:t>
      </w:r>
    </w:p>
    <w:p w:rsidR="002E551A" w:rsidRPr="00B1251C" w:rsidRDefault="00E347CA">
      <w:pPr>
        <w:jc w:val="center"/>
        <w:rPr>
          <w:color w:val="000000"/>
          <w:sz w:val="22"/>
          <w:szCs w:val="22"/>
        </w:rPr>
      </w:pPr>
      <w:r w:rsidRPr="00B1251C">
        <w:rPr>
          <w:color w:val="000000"/>
          <w:sz w:val="22"/>
          <w:szCs w:val="22"/>
        </w:rPr>
        <w:t>№ ________                                           от  «____» _________________20_____г.</w:t>
      </w:r>
    </w:p>
    <w:p w:rsidR="002E551A" w:rsidRPr="00B1251C" w:rsidRDefault="002E551A">
      <w:pPr>
        <w:jc w:val="center"/>
        <w:rPr>
          <w:color w:val="000000"/>
          <w:sz w:val="22"/>
          <w:szCs w:val="22"/>
        </w:rPr>
      </w:pPr>
    </w:p>
    <w:p w:rsidR="002E551A" w:rsidRPr="00B1251C" w:rsidRDefault="00E347CA">
      <w:pPr>
        <w:widowControl w:val="0"/>
        <w:ind w:right="-567"/>
        <w:jc w:val="both"/>
        <w:rPr>
          <w:rStyle w:val="1"/>
          <w:b/>
          <w:bCs/>
          <w:color w:val="000000"/>
          <w:sz w:val="22"/>
          <w:szCs w:val="22"/>
        </w:rPr>
      </w:pPr>
      <w:r w:rsidRPr="00B1251C">
        <w:rPr>
          <w:rStyle w:val="1"/>
          <w:b/>
          <w:bCs/>
          <w:color w:val="000000"/>
          <w:sz w:val="22"/>
          <w:szCs w:val="22"/>
        </w:rPr>
        <w:t>ФИО гражданина:</w:t>
      </w:r>
      <w:r w:rsidRPr="00B1251C">
        <w:rPr>
          <w:rStyle w:val="1"/>
          <w:color w:val="000000"/>
          <w:sz w:val="22"/>
          <w:szCs w:val="22"/>
        </w:rPr>
        <w:t xml:space="preserve"> ___________________________________________________________________</w:t>
      </w:r>
    </w:p>
    <w:p w:rsidR="002E551A" w:rsidRPr="00B1251C" w:rsidRDefault="00E347CA">
      <w:pPr>
        <w:jc w:val="both"/>
        <w:rPr>
          <w:rStyle w:val="1"/>
          <w:b/>
          <w:bCs/>
          <w:color w:val="000000"/>
          <w:sz w:val="22"/>
          <w:szCs w:val="22"/>
        </w:rPr>
      </w:pPr>
      <w:r w:rsidRPr="00B1251C">
        <w:rPr>
          <w:rStyle w:val="1"/>
          <w:b/>
          <w:bCs/>
          <w:color w:val="000000"/>
          <w:sz w:val="22"/>
          <w:szCs w:val="22"/>
        </w:rPr>
        <w:t>Дата рождения:_____________________________________пол:_____________________________</w:t>
      </w:r>
    </w:p>
    <w:p w:rsidR="002E551A" w:rsidRPr="00B1251C" w:rsidRDefault="00E347CA">
      <w:pPr>
        <w:jc w:val="both"/>
        <w:rPr>
          <w:rStyle w:val="1"/>
          <w:color w:val="000000"/>
          <w:sz w:val="22"/>
          <w:szCs w:val="22"/>
        </w:rPr>
      </w:pPr>
      <w:r w:rsidRPr="00B1251C">
        <w:rPr>
          <w:rStyle w:val="1"/>
          <w:b/>
          <w:bCs/>
          <w:color w:val="000000"/>
          <w:sz w:val="22"/>
          <w:szCs w:val="22"/>
        </w:rPr>
        <w:t>Наименование работодателя, контактный номер телефона, электронная почта:</w:t>
      </w:r>
    </w:p>
    <w:p w:rsidR="002E551A" w:rsidRPr="00B1251C" w:rsidRDefault="00E347CA">
      <w:pPr>
        <w:jc w:val="both"/>
        <w:rPr>
          <w:rStyle w:val="1"/>
          <w:b/>
          <w:bCs/>
          <w:color w:val="000000"/>
          <w:sz w:val="22"/>
          <w:szCs w:val="22"/>
        </w:rPr>
      </w:pPr>
      <w:r w:rsidRPr="00B1251C">
        <w:rPr>
          <w:rStyle w:val="1"/>
          <w:color w:val="000000"/>
          <w:sz w:val="22"/>
          <w:szCs w:val="22"/>
        </w:rPr>
        <w:t>__________________________________________________________________________________________________________________________________________________________________________</w:t>
      </w:r>
    </w:p>
    <w:p w:rsidR="002E551A" w:rsidRPr="00B1251C" w:rsidRDefault="00E347CA">
      <w:pPr>
        <w:spacing w:line="276" w:lineRule="auto"/>
        <w:jc w:val="both"/>
        <w:rPr>
          <w:rStyle w:val="1"/>
          <w:b/>
          <w:bCs/>
          <w:color w:val="000000"/>
          <w:sz w:val="22"/>
          <w:szCs w:val="22"/>
        </w:rPr>
      </w:pPr>
      <w:r w:rsidRPr="00B1251C">
        <w:rPr>
          <w:rStyle w:val="1"/>
          <w:b/>
          <w:bCs/>
          <w:color w:val="000000"/>
          <w:sz w:val="22"/>
          <w:szCs w:val="22"/>
        </w:rPr>
        <w:t>Вид деятельности работодателя по ОКВЭД: ____________________________________________</w:t>
      </w:r>
    </w:p>
    <w:p w:rsidR="002E551A" w:rsidRPr="00B1251C" w:rsidRDefault="00E347CA">
      <w:pPr>
        <w:spacing w:line="276" w:lineRule="auto"/>
        <w:jc w:val="both"/>
        <w:rPr>
          <w:b/>
          <w:bCs/>
          <w:color w:val="000000"/>
          <w:szCs w:val="22"/>
        </w:rPr>
      </w:pPr>
      <w:r w:rsidRPr="00B1251C">
        <w:rPr>
          <w:rStyle w:val="1"/>
          <w:b/>
          <w:bCs/>
          <w:color w:val="000000"/>
          <w:sz w:val="22"/>
          <w:szCs w:val="22"/>
        </w:rPr>
        <w:t>Наименование структурного подразделения работодателя:</w:t>
      </w:r>
      <w:r w:rsidRPr="00B1251C">
        <w:rPr>
          <w:color w:val="000000"/>
          <w:szCs w:val="22"/>
        </w:rPr>
        <w:t>_____________________________</w:t>
      </w:r>
    </w:p>
    <w:p w:rsidR="002E551A" w:rsidRPr="00B1251C" w:rsidRDefault="00E347CA">
      <w:pPr>
        <w:spacing w:line="276" w:lineRule="auto"/>
        <w:jc w:val="both"/>
        <w:rPr>
          <w:b/>
          <w:bCs/>
          <w:color w:val="000000"/>
          <w:szCs w:val="22"/>
        </w:rPr>
      </w:pPr>
      <w:r w:rsidRPr="00B1251C">
        <w:rPr>
          <w:b/>
          <w:bCs/>
          <w:color w:val="000000"/>
          <w:szCs w:val="22"/>
        </w:rPr>
        <w:t>Должность (профессия):__________________________________________________________________</w:t>
      </w:r>
    </w:p>
    <w:p w:rsidR="002E551A" w:rsidRPr="00B1251C" w:rsidRDefault="00E347CA">
      <w:pPr>
        <w:spacing w:line="276" w:lineRule="auto"/>
        <w:jc w:val="both"/>
        <w:rPr>
          <w:b/>
          <w:bCs/>
          <w:color w:val="000000"/>
          <w:szCs w:val="22"/>
        </w:rPr>
      </w:pPr>
      <w:r w:rsidRPr="00B1251C">
        <w:rPr>
          <w:b/>
          <w:bCs/>
          <w:color w:val="000000"/>
          <w:szCs w:val="22"/>
        </w:rPr>
        <w:t>Вид деятельности, осуществляемый работником: ________________________________</w:t>
      </w:r>
    </w:p>
    <w:p w:rsidR="002E551A" w:rsidRPr="00B1251C" w:rsidRDefault="00E347CA">
      <w:pPr>
        <w:widowControl w:val="0"/>
        <w:spacing w:line="276" w:lineRule="auto"/>
        <w:ind w:right="-624"/>
        <w:jc w:val="both"/>
        <w:rPr>
          <w:b/>
          <w:bCs/>
          <w:color w:val="000000"/>
          <w:sz w:val="16"/>
          <w:szCs w:val="22"/>
        </w:rPr>
      </w:pPr>
      <w:r w:rsidRPr="00B1251C">
        <w:rPr>
          <w:b/>
          <w:bCs/>
          <w:color w:val="000000"/>
          <w:szCs w:val="22"/>
        </w:rPr>
        <w:t>______________________________________________________________________________</w:t>
      </w:r>
      <w:r w:rsidRPr="00B1251C">
        <w:rPr>
          <w:b/>
          <w:bCs/>
          <w:color w:val="000000"/>
          <w:szCs w:val="22"/>
        </w:rPr>
        <w:tab/>
      </w:r>
    </w:p>
    <w:p w:rsidR="002E551A" w:rsidRPr="00B1251C" w:rsidRDefault="00E347CA">
      <w:pPr>
        <w:widowControl w:val="0"/>
        <w:spacing w:line="276" w:lineRule="auto"/>
        <w:ind w:right="-624"/>
        <w:jc w:val="both"/>
        <w:rPr>
          <w:rStyle w:val="1"/>
          <w:b/>
          <w:bCs/>
          <w:color w:val="000000"/>
          <w:sz w:val="22"/>
          <w:szCs w:val="22"/>
        </w:rPr>
      </w:pPr>
      <w:r w:rsidRPr="00B1251C">
        <w:rPr>
          <w:b/>
          <w:bCs/>
          <w:color w:val="000000"/>
          <w:sz w:val="16"/>
          <w:szCs w:val="22"/>
        </w:rPr>
        <w:tab/>
      </w:r>
      <w:r w:rsidRPr="00B1251C">
        <w:rPr>
          <w:b/>
          <w:bCs/>
          <w:color w:val="000000"/>
          <w:sz w:val="16"/>
          <w:szCs w:val="22"/>
        </w:rPr>
        <w:tab/>
      </w:r>
      <w:r w:rsidRPr="00B1251C">
        <w:rPr>
          <w:color w:val="000000"/>
          <w:sz w:val="16"/>
          <w:szCs w:val="16"/>
        </w:rPr>
        <w:t>(в соответствии с приложением № 2 к приказу Министерства здравоохранения  РФ № 342н от 20.05.2022г.)</w:t>
      </w:r>
    </w:p>
    <w:p w:rsidR="002E551A" w:rsidRPr="00B1251C" w:rsidRDefault="00E347CA">
      <w:pPr>
        <w:jc w:val="both"/>
        <w:rPr>
          <w:color w:val="000000"/>
          <w:sz w:val="22"/>
          <w:szCs w:val="22"/>
        </w:rPr>
      </w:pPr>
      <w:r w:rsidRPr="00B1251C">
        <w:rPr>
          <w:rStyle w:val="1"/>
          <w:b/>
          <w:bCs/>
          <w:color w:val="000000"/>
          <w:sz w:val="22"/>
          <w:szCs w:val="22"/>
        </w:rPr>
        <w:t xml:space="preserve">Заключение: </w:t>
      </w:r>
      <w:r w:rsidRPr="00B1251C">
        <w:rPr>
          <w:rStyle w:val="1"/>
          <w:color w:val="000000"/>
          <w:sz w:val="22"/>
          <w:szCs w:val="22"/>
        </w:rPr>
        <w:t xml:space="preserve"> к выполнению работ, согласно указанного в направлении вида деятельности</w:t>
      </w:r>
    </w:p>
    <w:p w:rsidR="002E551A" w:rsidRPr="00B1251C" w:rsidRDefault="00E347CA">
      <w:pPr>
        <w:jc w:val="both"/>
        <w:rPr>
          <w:color w:val="000000"/>
          <w:sz w:val="22"/>
          <w:szCs w:val="22"/>
        </w:rPr>
      </w:pPr>
      <w:r w:rsidRPr="00B1251C">
        <w:rPr>
          <w:color w:val="000000"/>
          <w:sz w:val="22"/>
          <w:szCs w:val="22"/>
        </w:rPr>
        <w:t>_______________________________________________________________ (вписать годен, не годен)</w:t>
      </w:r>
    </w:p>
    <w:p w:rsidR="002E551A" w:rsidRPr="00B1251C" w:rsidRDefault="00E347CA">
      <w:pPr>
        <w:jc w:val="both"/>
        <w:rPr>
          <w:sz w:val="22"/>
          <w:szCs w:val="22"/>
        </w:rPr>
      </w:pPr>
      <w:r w:rsidRPr="00B1251C">
        <w:rPr>
          <w:color w:val="000000"/>
          <w:sz w:val="22"/>
          <w:szCs w:val="22"/>
        </w:rPr>
        <w:t xml:space="preserve">                                                                                                                                                              </w:t>
      </w:r>
    </w:p>
    <w:p w:rsidR="002E551A" w:rsidRPr="00B1251C" w:rsidRDefault="00E347CA">
      <w:pPr>
        <w:jc w:val="both"/>
        <w:rPr>
          <w:sz w:val="22"/>
          <w:szCs w:val="22"/>
        </w:rPr>
      </w:pPr>
      <w:r w:rsidRPr="00B1251C">
        <w:rPr>
          <w:sz w:val="22"/>
          <w:szCs w:val="22"/>
        </w:rPr>
        <w:t>Председатель комиссии: _______________  /_______________/</w:t>
      </w:r>
    </w:p>
    <w:p w:rsidR="002E551A" w:rsidRPr="00B1251C" w:rsidRDefault="00E347CA">
      <w:pPr>
        <w:jc w:val="both"/>
        <w:rPr>
          <w:sz w:val="22"/>
          <w:szCs w:val="22"/>
        </w:rPr>
      </w:pPr>
      <w:r w:rsidRPr="00B1251C">
        <w:rPr>
          <w:sz w:val="22"/>
          <w:szCs w:val="22"/>
        </w:rPr>
        <w:t xml:space="preserve">Члены комиссии:             _______________  </w:t>
      </w:r>
      <w:r w:rsidRPr="00B1251C">
        <w:t>/_____________/</w:t>
      </w:r>
      <w:r w:rsidRPr="00B1251C">
        <w:tab/>
      </w:r>
      <w:r w:rsidRPr="00B1251C">
        <w:rPr>
          <w:sz w:val="22"/>
          <w:szCs w:val="22"/>
        </w:rPr>
        <w:t xml:space="preserve">      </w:t>
      </w:r>
    </w:p>
    <w:p w:rsidR="002E551A" w:rsidRPr="00B1251C" w:rsidRDefault="00E347CA">
      <w:pPr>
        <w:jc w:val="both"/>
        <w:rPr>
          <w:sz w:val="22"/>
          <w:szCs w:val="22"/>
        </w:rPr>
      </w:pPr>
      <w:r w:rsidRPr="00B1251C">
        <w:rPr>
          <w:sz w:val="22"/>
          <w:szCs w:val="22"/>
        </w:rPr>
        <w:tab/>
      </w:r>
      <w:r w:rsidRPr="00B1251C">
        <w:rPr>
          <w:sz w:val="22"/>
          <w:szCs w:val="22"/>
        </w:rPr>
        <w:tab/>
      </w:r>
      <w:r w:rsidRPr="00B1251C">
        <w:rPr>
          <w:sz w:val="22"/>
          <w:szCs w:val="22"/>
        </w:rPr>
        <w:tab/>
        <w:t>_______________  /______________/</w:t>
      </w:r>
    </w:p>
    <w:p w:rsidR="002E551A" w:rsidRPr="00B1251C" w:rsidRDefault="00E347CA">
      <w:pPr>
        <w:jc w:val="both"/>
        <w:rPr>
          <w:sz w:val="22"/>
          <w:szCs w:val="22"/>
        </w:rPr>
      </w:pPr>
      <w:r w:rsidRPr="00B1251C">
        <w:rPr>
          <w:sz w:val="22"/>
          <w:szCs w:val="22"/>
        </w:rPr>
        <w:t>_____________________________________________________________________________________</w:t>
      </w:r>
    </w:p>
    <w:p w:rsidR="002E551A" w:rsidRPr="00B1251C" w:rsidRDefault="00E347CA">
      <w:pPr>
        <w:jc w:val="both"/>
        <w:rPr>
          <w:b/>
          <w:bCs/>
          <w:color w:val="000000"/>
        </w:rPr>
      </w:pPr>
      <w:r w:rsidRPr="00B1251C">
        <w:rPr>
          <w:sz w:val="22"/>
          <w:szCs w:val="22"/>
        </w:rPr>
        <w:tab/>
      </w:r>
      <w:r w:rsidRPr="00B1251C">
        <w:rPr>
          <w:sz w:val="22"/>
          <w:szCs w:val="22"/>
        </w:rPr>
        <w:tab/>
      </w:r>
      <w:r w:rsidRPr="00B1251C">
        <w:rPr>
          <w:sz w:val="22"/>
          <w:szCs w:val="22"/>
        </w:rPr>
        <w:tab/>
      </w:r>
      <w:r w:rsidRPr="00B1251C">
        <w:rPr>
          <w:sz w:val="22"/>
          <w:szCs w:val="22"/>
        </w:rPr>
        <w:tab/>
      </w:r>
      <w:r w:rsidRPr="00B1251C">
        <w:rPr>
          <w:sz w:val="22"/>
          <w:szCs w:val="22"/>
        </w:rPr>
        <w:tab/>
      </w:r>
      <w:r w:rsidRPr="00B1251C">
        <w:rPr>
          <w:sz w:val="22"/>
          <w:szCs w:val="22"/>
        </w:rPr>
        <w:tab/>
      </w:r>
      <w:r w:rsidRPr="00B1251C">
        <w:rPr>
          <w:sz w:val="16"/>
          <w:szCs w:val="16"/>
        </w:rPr>
        <w:t>(линия    отреза)</w:t>
      </w:r>
    </w:p>
    <w:p w:rsidR="002E551A" w:rsidRPr="00B1251C" w:rsidRDefault="00E347CA">
      <w:pPr>
        <w:jc w:val="center"/>
        <w:rPr>
          <w:b/>
          <w:bCs/>
          <w:color w:val="000000"/>
        </w:rPr>
      </w:pPr>
      <w:r w:rsidRPr="00B1251C">
        <w:rPr>
          <w:b/>
          <w:bCs/>
          <w:color w:val="000000"/>
        </w:rPr>
        <w:t>Медицинское заключение врачебной комиссии</w:t>
      </w:r>
    </w:p>
    <w:p w:rsidR="002E551A" w:rsidRPr="00B1251C" w:rsidRDefault="00E347CA">
      <w:pPr>
        <w:jc w:val="center"/>
        <w:rPr>
          <w:color w:val="000000"/>
          <w:sz w:val="22"/>
          <w:szCs w:val="22"/>
        </w:rPr>
      </w:pPr>
      <w:r w:rsidRPr="00B1251C">
        <w:rPr>
          <w:b/>
          <w:bCs/>
          <w:color w:val="000000"/>
        </w:rPr>
        <w:t>по результатам обязательного психиатрического освидетельствования</w:t>
      </w:r>
    </w:p>
    <w:p w:rsidR="002E551A" w:rsidRPr="00B1251C" w:rsidRDefault="00E347CA">
      <w:pPr>
        <w:jc w:val="center"/>
        <w:rPr>
          <w:color w:val="000000"/>
          <w:sz w:val="22"/>
          <w:szCs w:val="22"/>
        </w:rPr>
      </w:pPr>
      <w:r w:rsidRPr="00B1251C">
        <w:rPr>
          <w:color w:val="000000"/>
          <w:sz w:val="22"/>
          <w:szCs w:val="22"/>
        </w:rPr>
        <w:t>№ ________                                           от  «____» _________________20_____г.</w:t>
      </w:r>
    </w:p>
    <w:p w:rsidR="002E551A" w:rsidRPr="00B1251C" w:rsidRDefault="002E551A">
      <w:pPr>
        <w:jc w:val="center"/>
        <w:rPr>
          <w:color w:val="000000"/>
          <w:sz w:val="22"/>
          <w:szCs w:val="22"/>
        </w:rPr>
      </w:pPr>
    </w:p>
    <w:p w:rsidR="002E551A" w:rsidRPr="00B1251C" w:rsidRDefault="00E347CA">
      <w:pPr>
        <w:jc w:val="both"/>
        <w:rPr>
          <w:rStyle w:val="1"/>
          <w:b/>
          <w:bCs/>
          <w:color w:val="000000"/>
          <w:sz w:val="22"/>
          <w:szCs w:val="22"/>
        </w:rPr>
      </w:pPr>
      <w:r w:rsidRPr="00B1251C">
        <w:rPr>
          <w:rStyle w:val="1"/>
          <w:b/>
          <w:bCs/>
          <w:color w:val="000000"/>
          <w:sz w:val="22"/>
          <w:szCs w:val="22"/>
        </w:rPr>
        <w:t>ФИО гражданина:</w:t>
      </w:r>
      <w:r w:rsidRPr="00B1251C">
        <w:rPr>
          <w:rStyle w:val="1"/>
          <w:color w:val="000000"/>
          <w:sz w:val="22"/>
          <w:szCs w:val="22"/>
        </w:rPr>
        <w:t xml:space="preserve"> ___________________________________________________________________</w:t>
      </w:r>
    </w:p>
    <w:p w:rsidR="002E551A" w:rsidRPr="00B1251C" w:rsidRDefault="00E347CA">
      <w:pPr>
        <w:jc w:val="both"/>
        <w:rPr>
          <w:rStyle w:val="1"/>
          <w:b/>
          <w:bCs/>
          <w:color w:val="000000"/>
          <w:sz w:val="22"/>
          <w:szCs w:val="22"/>
        </w:rPr>
      </w:pPr>
      <w:r w:rsidRPr="00B1251C">
        <w:rPr>
          <w:rStyle w:val="1"/>
          <w:b/>
          <w:bCs/>
          <w:color w:val="000000"/>
          <w:sz w:val="22"/>
          <w:szCs w:val="22"/>
        </w:rPr>
        <w:t>Дата рождения:_____________________________________пол:_____________________________</w:t>
      </w:r>
    </w:p>
    <w:p w:rsidR="002E551A" w:rsidRPr="00B1251C" w:rsidRDefault="00E347CA">
      <w:pPr>
        <w:jc w:val="both"/>
        <w:rPr>
          <w:rStyle w:val="1"/>
          <w:color w:val="000000"/>
          <w:sz w:val="22"/>
          <w:szCs w:val="22"/>
        </w:rPr>
      </w:pPr>
      <w:r w:rsidRPr="00B1251C">
        <w:rPr>
          <w:rStyle w:val="1"/>
          <w:b/>
          <w:bCs/>
          <w:color w:val="000000"/>
          <w:sz w:val="22"/>
          <w:szCs w:val="22"/>
        </w:rPr>
        <w:t>Наименование работодателя, контактный номер телефона, электронная почта:</w:t>
      </w:r>
    </w:p>
    <w:p w:rsidR="002E551A" w:rsidRPr="00B1251C" w:rsidRDefault="00E347CA">
      <w:pPr>
        <w:jc w:val="both"/>
        <w:rPr>
          <w:rStyle w:val="1"/>
          <w:b/>
          <w:bCs/>
          <w:color w:val="000000"/>
          <w:sz w:val="22"/>
          <w:szCs w:val="22"/>
        </w:rPr>
      </w:pPr>
      <w:r w:rsidRPr="00B1251C">
        <w:rPr>
          <w:rStyle w:val="1"/>
          <w:color w:val="000000"/>
          <w:sz w:val="22"/>
          <w:szCs w:val="22"/>
        </w:rPr>
        <w:t>__________________________________________________________________________________________________________________________________________________________________________</w:t>
      </w:r>
    </w:p>
    <w:p w:rsidR="002E551A" w:rsidRPr="00B1251C" w:rsidRDefault="00E347CA">
      <w:pPr>
        <w:spacing w:line="276" w:lineRule="auto"/>
        <w:jc w:val="both"/>
        <w:rPr>
          <w:rStyle w:val="1"/>
          <w:b/>
          <w:bCs/>
          <w:color w:val="000000"/>
          <w:sz w:val="22"/>
          <w:szCs w:val="22"/>
        </w:rPr>
      </w:pPr>
      <w:r w:rsidRPr="00B1251C">
        <w:rPr>
          <w:rStyle w:val="1"/>
          <w:b/>
          <w:bCs/>
          <w:color w:val="000000"/>
          <w:sz w:val="22"/>
          <w:szCs w:val="22"/>
        </w:rPr>
        <w:t>Вид деятельности работодателя по ОКВЭД: ____________________________________________</w:t>
      </w:r>
    </w:p>
    <w:p w:rsidR="002E551A" w:rsidRPr="00B1251C" w:rsidRDefault="00E347CA">
      <w:pPr>
        <w:spacing w:line="276" w:lineRule="auto"/>
        <w:jc w:val="both"/>
        <w:rPr>
          <w:color w:val="000000"/>
          <w:szCs w:val="22"/>
        </w:rPr>
      </w:pPr>
      <w:r w:rsidRPr="00B1251C">
        <w:rPr>
          <w:rStyle w:val="1"/>
          <w:b/>
          <w:bCs/>
          <w:color w:val="000000"/>
          <w:sz w:val="22"/>
          <w:szCs w:val="22"/>
        </w:rPr>
        <w:t>Наименование структурного подразделения работодателя:</w:t>
      </w:r>
      <w:r w:rsidRPr="00B1251C">
        <w:rPr>
          <w:color w:val="000000"/>
          <w:szCs w:val="22"/>
        </w:rPr>
        <w:t>_____________________________</w:t>
      </w:r>
    </w:p>
    <w:p w:rsidR="002E551A" w:rsidRPr="00B1251C" w:rsidRDefault="00E347CA">
      <w:pPr>
        <w:spacing w:line="276" w:lineRule="auto"/>
        <w:jc w:val="both"/>
        <w:rPr>
          <w:b/>
          <w:bCs/>
          <w:color w:val="000000"/>
          <w:szCs w:val="22"/>
        </w:rPr>
      </w:pPr>
      <w:r w:rsidRPr="00B1251C">
        <w:rPr>
          <w:color w:val="000000"/>
          <w:szCs w:val="22"/>
        </w:rPr>
        <w:t>______________________________________________________________________________</w:t>
      </w:r>
    </w:p>
    <w:p w:rsidR="002E551A" w:rsidRPr="00B1251C" w:rsidRDefault="00E347CA">
      <w:pPr>
        <w:spacing w:line="276" w:lineRule="auto"/>
        <w:jc w:val="both"/>
        <w:rPr>
          <w:b/>
          <w:bCs/>
          <w:color w:val="000000"/>
          <w:szCs w:val="22"/>
        </w:rPr>
      </w:pPr>
      <w:r w:rsidRPr="00B1251C">
        <w:rPr>
          <w:b/>
          <w:bCs/>
          <w:color w:val="000000"/>
          <w:szCs w:val="22"/>
        </w:rPr>
        <w:t>Должность (профессия):________________________________________________________</w:t>
      </w:r>
    </w:p>
    <w:p w:rsidR="002E551A" w:rsidRPr="00B1251C" w:rsidRDefault="00E347CA">
      <w:pPr>
        <w:spacing w:line="276" w:lineRule="auto"/>
        <w:jc w:val="both"/>
        <w:rPr>
          <w:b/>
          <w:bCs/>
          <w:color w:val="000000"/>
          <w:szCs w:val="22"/>
        </w:rPr>
      </w:pPr>
      <w:r w:rsidRPr="00B1251C">
        <w:rPr>
          <w:b/>
          <w:bCs/>
          <w:color w:val="000000"/>
          <w:szCs w:val="22"/>
        </w:rPr>
        <w:t>Вид деятельности, осуществляемый работником: ________________________________</w:t>
      </w:r>
    </w:p>
    <w:p w:rsidR="002E551A" w:rsidRPr="00B1251C" w:rsidRDefault="00E347CA">
      <w:pPr>
        <w:spacing w:line="276" w:lineRule="auto"/>
        <w:jc w:val="both"/>
        <w:rPr>
          <w:rStyle w:val="1"/>
          <w:b/>
          <w:bCs/>
          <w:color w:val="000000"/>
          <w:sz w:val="22"/>
          <w:szCs w:val="22"/>
        </w:rPr>
      </w:pPr>
      <w:r w:rsidRPr="00B1251C">
        <w:rPr>
          <w:b/>
          <w:bCs/>
          <w:color w:val="000000"/>
          <w:szCs w:val="22"/>
        </w:rPr>
        <w:t>______________________________________________________________________________</w:t>
      </w:r>
      <w:r w:rsidRPr="00B1251C">
        <w:rPr>
          <w:b/>
          <w:bCs/>
          <w:color w:val="000000"/>
          <w:szCs w:val="22"/>
        </w:rPr>
        <w:tab/>
      </w:r>
      <w:r w:rsidRPr="00B1251C">
        <w:rPr>
          <w:color w:val="000000"/>
          <w:sz w:val="16"/>
          <w:szCs w:val="16"/>
        </w:rPr>
        <w:t>(в соответствии с приложением № 2 к приказу Министерства здравоохранения  РФ № 342н от 20.05.2022г.)</w:t>
      </w:r>
    </w:p>
    <w:p w:rsidR="002E551A" w:rsidRPr="00B1251C" w:rsidRDefault="00E347CA">
      <w:pPr>
        <w:jc w:val="both"/>
        <w:rPr>
          <w:color w:val="000000"/>
          <w:sz w:val="22"/>
          <w:szCs w:val="22"/>
        </w:rPr>
      </w:pPr>
      <w:r w:rsidRPr="00B1251C">
        <w:rPr>
          <w:rStyle w:val="1"/>
          <w:b/>
          <w:bCs/>
          <w:color w:val="000000"/>
          <w:sz w:val="22"/>
          <w:szCs w:val="22"/>
        </w:rPr>
        <w:t xml:space="preserve">Заключение: </w:t>
      </w:r>
      <w:r w:rsidRPr="00B1251C">
        <w:rPr>
          <w:rStyle w:val="1"/>
          <w:color w:val="000000"/>
          <w:sz w:val="22"/>
          <w:szCs w:val="22"/>
        </w:rPr>
        <w:t xml:space="preserve"> к выполнению работ, согласно указанного в направлении вида деятельности</w:t>
      </w:r>
    </w:p>
    <w:p w:rsidR="002E551A" w:rsidRPr="00B1251C" w:rsidRDefault="00E347CA">
      <w:pPr>
        <w:jc w:val="both"/>
        <w:rPr>
          <w:color w:val="000000"/>
          <w:sz w:val="22"/>
          <w:szCs w:val="22"/>
        </w:rPr>
      </w:pPr>
      <w:r w:rsidRPr="00B1251C">
        <w:rPr>
          <w:color w:val="000000"/>
          <w:sz w:val="22"/>
          <w:szCs w:val="22"/>
        </w:rPr>
        <w:t>_______________________________________________________________ (вписать годен, не годен)</w:t>
      </w:r>
    </w:p>
    <w:p w:rsidR="002E551A" w:rsidRPr="00B1251C" w:rsidRDefault="00E347CA">
      <w:pPr>
        <w:jc w:val="both"/>
        <w:rPr>
          <w:sz w:val="22"/>
          <w:szCs w:val="22"/>
        </w:rPr>
      </w:pPr>
      <w:r w:rsidRPr="00B1251C">
        <w:rPr>
          <w:color w:val="000000"/>
          <w:sz w:val="22"/>
          <w:szCs w:val="22"/>
        </w:rPr>
        <w:t xml:space="preserve">                                                                                                                                                              </w:t>
      </w:r>
    </w:p>
    <w:p w:rsidR="002E551A" w:rsidRPr="00B1251C" w:rsidRDefault="00E347CA">
      <w:pPr>
        <w:jc w:val="both"/>
        <w:rPr>
          <w:sz w:val="22"/>
          <w:szCs w:val="22"/>
        </w:rPr>
      </w:pPr>
      <w:r w:rsidRPr="00B1251C">
        <w:rPr>
          <w:sz w:val="22"/>
          <w:szCs w:val="22"/>
        </w:rPr>
        <w:t>Председатель комиссии: _______________  /_______________/</w:t>
      </w:r>
    </w:p>
    <w:p w:rsidR="002E551A" w:rsidRPr="00B1251C" w:rsidRDefault="00E347CA">
      <w:pPr>
        <w:jc w:val="both"/>
        <w:rPr>
          <w:sz w:val="22"/>
          <w:szCs w:val="22"/>
        </w:rPr>
      </w:pPr>
      <w:r w:rsidRPr="00B1251C">
        <w:rPr>
          <w:sz w:val="22"/>
          <w:szCs w:val="22"/>
        </w:rPr>
        <w:t xml:space="preserve">Члены комиссии:             _______________  </w:t>
      </w:r>
      <w:r w:rsidRPr="00B1251C">
        <w:t>/_____________/</w:t>
      </w:r>
      <w:r w:rsidRPr="00B1251C">
        <w:tab/>
      </w:r>
      <w:r w:rsidRPr="00B1251C">
        <w:rPr>
          <w:sz w:val="22"/>
          <w:szCs w:val="22"/>
        </w:rPr>
        <w:t xml:space="preserve">      </w:t>
      </w:r>
    </w:p>
    <w:p w:rsidR="002E551A" w:rsidRPr="00B1251C" w:rsidRDefault="00E347CA">
      <w:pPr>
        <w:jc w:val="both"/>
        <w:rPr>
          <w:color w:val="000000"/>
          <w:sz w:val="22"/>
          <w:szCs w:val="22"/>
        </w:rPr>
      </w:pPr>
      <w:r w:rsidRPr="00B1251C">
        <w:rPr>
          <w:sz w:val="22"/>
          <w:szCs w:val="22"/>
        </w:rPr>
        <w:tab/>
      </w:r>
      <w:r w:rsidRPr="00B1251C">
        <w:rPr>
          <w:sz w:val="22"/>
          <w:szCs w:val="22"/>
        </w:rPr>
        <w:tab/>
      </w:r>
      <w:r w:rsidRPr="00B1251C">
        <w:rPr>
          <w:sz w:val="22"/>
          <w:szCs w:val="22"/>
        </w:rPr>
        <w:tab/>
        <w:t>_______________  /______________/</w:t>
      </w:r>
    </w:p>
    <w:p w:rsidR="002E551A" w:rsidRPr="00B1251C" w:rsidRDefault="00E347CA">
      <w:pPr>
        <w:jc w:val="both"/>
        <w:rPr>
          <w:color w:val="000000"/>
          <w:sz w:val="16"/>
          <w:szCs w:val="16"/>
        </w:rPr>
      </w:pPr>
      <w:r w:rsidRPr="00B1251C">
        <w:rPr>
          <w:color w:val="000000"/>
          <w:sz w:val="22"/>
          <w:szCs w:val="22"/>
        </w:rPr>
        <w:t>Экземпляр заключения получил(а):______________________________________________________</w:t>
      </w:r>
    </w:p>
    <w:p w:rsidR="002E551A" w:rsidRPr="00B1251C" w:rsidRDefault="00E347CA">
      <w:pPr>
        <w:jc w:val="both"/>
        <w:rPr>
          <w:color w:val="000000"/>
          <w:sz w:val="22"/>
          <w:szCs w:val="22"/>
        </w:rPr>
      </w:pPr>
      <w:r w:rsidRPr="00B1251C">
        <w:rPr>
          <w:color w:val="000000"/>
          <w:sz w:val="16"/>
          <w:szCs w:val="16"/>
        </w:rPr>
        <w:tab/>
      </w:r>
      <w:r w:rsidRPr="00B1251C">
        <w:rPr>
          <w:color w:val="000000"/>
          <w:sz w:val="16"/>
          <w:szCs w:val="16"/>
        </w:rPr>
        <w:tab/>
      </w:r>
      <w:r w:rsidRPr="00B1251C">
        <w:rPr>
          <w:color w:val="000000"/>
          <w:sz w:val="16"/>
          <w:szCs w:val="16"/>
        </w:rPr>
        <w:tab/>
      </w:r>
      <w:r w:rsidRPr="00B1251C">
        <w:rPr>
          <w:color w:val="000000"/>
          <w:sz w:val="16"/>
          <w:szCs w:val="16"/>
        </w:rPr>
        <w:tab/>
      </w:r>
      <w:r w:rsidRPr="00B1251C">
        <w:rPr>
          <w:color w:val="000000"/>
          <w:sz w:val="16"/>
          <w:szCs w:val="16"/>
        </w:rPr>
        <w:tab/>
      </w:r>
      <w:r w:rsidRPr="00B1251C">
        <w:rPr>
          <w:color w:val="000000"/>
          <w:sz w:val="16"/>
          <w:szCs w:val="16"/>
        </w:rPr>
        <w:tab/>
        <w:t>(дата)</w:t>
      </w:r>
      <w:r w:rsidRPr="00B1251C">
        <w:rPr>
          <w:color w:val="000000"/>
          <w:sz w:val="16"/>
          <w:szCs w:val="16"/>
        </w:rPr>
        <w:tab/>
      </w:r>
      <w:r w:rsidRPr="00B1251C">
        <w:rPr>
          <w:color w:val="000000"/>
          <w:sz w:val="16"/>
          <w:szCs w:val="16"/>
        </w:rPr>
        <w:tab/>
      </w:r>
      <w:r w:rsidRPr="00B1251C">
        <w:rPr>
          <w:color w:val="000000"/>
          <w:sz w:val="16"/>
          <w:szCs w:val="16"/>
        </w:rPr>
        <w:tab/>
      </w:r>
      <w:r w:rsidRPr="00B1251C">
        <w:rPr>
          <w:color w:val="000000"/>
          <w:sz w:val="16"/>
          <w:szCs w:val="16"/>
        </w:rPr>
        <w:tab/>
      </w:r>
      <w:r w:rsidRPr="00B1251C">
        <w:rPr>
          <w:color w:val="000000"/>
          <w:sz w:val="16"/>
          <w:szCs w:val="16"/>
        </w:rPr>
        <w:tab/>
        <w:t>(подпись)</w:t>
      </w:r>
    </w:p>
    <w:p w:rsidR="002E551A" w:rsidRPr="00B1251C" w:rsidRDefault="002E551A">
      <w:pPr>
        <w:ind w:firstLine="709"/>
        <w:jc w:val="right"/>
        <w:rPr>
          <w:color w:val="000000"/>
          <w:sz w:val="22"/>
          <w:szCs w:val="22"/>
        </w:rPr>
      </w:pPr>
    </w:p>
    <w:p w:rsidR="002E551A" w:rsidRPr="00B1251C" w:rsidRDefault="002E551A">
      <w:pPr>
        <w:ind w:firstLine="709"/>
        <w:jc w:val="right"/>
        <w:rPr>
          <w:color w:val="000000"/>
          <w:sz w:val="22"/>
          <w:szCs w:val="22"/>
        </w:rPr>
      </w:pPr>
    </w:p>
    <w:p w:rsidR="002E551A" w:rsidRPr="00B1251C" w:rsidRDefault="00E347CA">
      <w:pPr>
        <w:jc w:val="right"/>
        <w:rPr>
          <w:color w:val="000000"/>
        </w:rPr>
      </w:pPr>
      <w:r w:rsidRPr="00B1251C">
        <w:rPr>
          <w:color w:val="000000"/>
        </w:rPr>
        <w:t xml:space="preserve">Приложение № 4 к договору </w:t>
      </w:r>
    </w:p>
    <w:p w:rsidR="002E551A" w:rsidRPr="00B1251C" w:rsidRDefault="00D63CF3">
      <w:pPr>
        <w:ind w:firstLine="709"/>
        <w:jc w:val="right"/>
        <w:rPr>
          <w:sz w:val="22"/>
          <w:szCs w:val="22"/>
        </w:rPr>
      </w:pPr>
      <w:r>
        <w:rPr>
          <w:color w:val="000000"/>
        </w:rPr>
        <w:t>от «   »__________ 2026</w:t>
      </w:r>
      <w:r w:rsidR="00E347CA" w:rsidRPr="00B1251C">
        <w:rPr>
          <w:color w:val="000000"/>
        </w:rPr>
        <w:t xml:space="preserve">  года №</w:t>
      </w:r>
      <w:r w:rsidR="00784543" w:rsidRPr="00B1251C">
        <w:rPr>
          <w:color w:val="000000"/>
        </w:rPr>
        <w:t xml:space="preserve"> 44/</w:t>
      </w:r>
      <w:r>
        <w:rPr>
          <w:color w:val="000000"/>
        </w:rPr>
        <w:t>219</w:t>
      </w:r>
      <w:r w:rsidR="00784543" w:rsidRPr="00B1251C">
        <w:rPr>
          <w:color w:val="000000"/>
        </w:rPr>
        <w:t xml:space="preserve"> </w:t>
      </w:r>
      <w:r w:rsidR="00E347CA" w:rsidRPr="00B1251C">
        <w:rPr>
          <w:color w:val="000000"/>
        </w:rPr>
        <w:t xml:space="preserve"> </w:t>
      </w:r>
      <w:r w:rsidR="00E347CA" w:rsidRPr="00B1251C">
        <w:rPr>
          <w:color w:val="000000"/>
          <w:sz w:val="22"/>
          <w:szCs w:val="22"/>
        </w:rPr>
        <w:t xml:space="preserve"> </w:t>
      </w:r>
    </w:p>
    <w:p w:rsidR="002E551A" w:rsidRPr="00B1251C" w:rsidRDefault="002E551A">
      <w:pPr>
        <w:ind w:firstLine="709"/>
        <w:jc w:val="right"/>
        <w:rPr>
          <w:sz w:val="22"/>
          <w:szCs w:val="22"/>
        </w:rPr>
      </w:pPr>
    </w:p>
    <w:p w:rsidR="002E551A" w:rsidRPr="00B1251C" w:rsidRDefault="00E347CA">
      <w:pPr>
        <w:spacing w:line="100" w:lineRule="atLeast"/>
        <w:jc w:val="center"/>
        <w:rPr>
          <w:sz w:val="22"/>
          <w:szCs w:val="22"/>
        </w:rPr>
      </w:pPr>
      <w:r w:rsidRPr="00B1251C">
        <w:rPr>
          <w:b/>
          <w:bCs/>
          <w:color w:val="000000"/>
          <w:sz w:val="22"/>
          <w:szCs w:val="22"/>
        </w:rPr>
        <w:t>Информированное  добровольное согласие на медицинское вмешательство</w:t>
      </w:r>
    </w:p>
    <w:p w:rsidR="002E551A" w:rsidRPr="00B1251C" w:rsidRDefault="00E347CA">
      <w:pPr>
        <w:spacing w:line="200" w:lineRule="atLeast"/>
        <w:jc w:val="both"/>
        <w:rPr>
          <w:sz w:val="22"/>
          <w:szCs w:val="22"/>
        </w:rPr>
      </w:pPr>
      <w:r w:rsidRPr="00B1251C">
        <w:rPr>
          <w:sz w:val="22"/>
          <w:szCs w:val="22"/>
        </w:rPr>
        <w:t>Я, _____________________________________________________________________________________</w:t>
      </w:r>
    </w:p>
    <w:p w:rsidR="002E551A" w:rsidRPr="00B1251C" w:rsidRDefault="00E347CA">
      <w:pPr>
        <w:spacing w:line="200" w:lineRule="atLeast"/>
        <w:jc w:val="center"/>
        <w:rPr>
          <w:sz w:val="22"/>
          <w:szCs w:val="22"/>
        </w:rPr>
      </w:pPr>
      <w:r w:rsidRPr="00B1251C">
        <w:rPr>
          <w:sz w:val="22"/>
          <w:szCs w:val="22"/>
        </w:rPr>
        <w:t>(Ф.И.О. гражданина)</w:t>
      </w:r>
    </w:p>
    <w:p w:rsidR="002E551A" w:rsidRPr="00B1251C" w:rsidRDefault="00E347CA">
      <w:pPr>
        <w:spacing w:line="200" w:lineRule="atLeast"/>
        <w:rPr>
          <w:sz w:val="22"/>
          <w:szCs w:val="22"/>
        </w:rPr>
      </w:pPr>
      <w:r w:rsidRPr="00B1251C">
        <w:rPr>
          <w:sz w:val="22"/>
          <w:szCs w:val="22"/>
        </w:rPr>
        <w:t xml:space="preserve">"___" _________ г.рождения, </w:t>
      </w:r>
      <w:bookmarkStart w:id="7" w:name="p_42"/>
      <w:bookmarkEnd w:id="7"/>
      <w:r w:rsidRPr="00B1251C">
        <w:rPr>
          <w:sz w:val="22"/>
          <w:szCs w:val="22"/>
        </w:rPr>
        <w:t xml:space="preserve"> зарегистрированный по адресу: _______________________________</w:t>
      </w:r>
    </w:p>
    <w:p w:rsidR="002E551A" w:rsidRPr="00B1251C" w:rsidRDefault="00E347CA">
      <w:pPr>
        <w:spacing w:line="200" w:lineRule="atLeast"/>
        <w:rPr>
          <w:sz w:val="22"/>
          <w:szCs w:val="22"/>
        </w:rPr>
      </w:pPr>
      <w:r w:rsidRPr="00B1251C">
        <w:rPr>
          <w:sz w:val="22"/>
          <w:szCs w:val="22"/>
        </w:rPr>
        <w:t>____________________________________________________________________________________</w:t>
      </w:r>
    </w:p>
    <w:p w:rsidR="002E551A" w:rsidRPr="00B1251C" w:rsidRDefault="00E347CA">
      <w:pPr>
        <w:spacing w:line="200" w:lineRule="atLeast"/>
        <w:rPr>
          <w:sz w:val="22"/>
          <w:szCs w:val="22"/>
        </w:rPr>
      </w:pPr>
      <w:bookmarkStart w:id="8" w:name="p_43"/>
      <w:bookmarkEnd w:id="8"/>
      <w:r w:rsidRPr="00B1251C">
        <w:rPr>
          <w:sz w:val="22"/>
          <w:szCs w:val="22"/>
        </w:rPr>
        <w:t xml:space="preserve">                                              (адрес места жительства гражданина)</w:t>
      </w:r>
    </w:p>
    <w:p w:rsidR="002E551A" w:rsidRPr="00B1251C" w:rsidRDefault="00E347CA">
      <w:pPr>
        <w:spacing w:line="200" w:lineRule="atLeast"/>
        <w:jc w:val="both"/>
        <w:rPr>
          <w:color w:val="000000"/>
          <w:sz w:val="22"/>
          <w:szCs w:val="22"/>
        </w:rPr>
      </w:pPr>
      <w:r w:rsidRPr="00B1251C">
        <w:rPr>
          <w:sz w:val="22"/>
          <w:szCs w:val="22"/>
        </w:rPr>
        <w:t xml:space="preserve">даю  информированное   добровольное   согласие  </w:t>
      </w:r>
      <w:r w:rsidRPr="00B1251C">
        <w:rPr>
          <w:color w:val="000000"/>
          <w:sz w:val="22"/>
          <w:szCs w:val="22"/>
        </w:rPr>
        <w:t xml:space="preserve"> на обязательное психиатрическое освидетельствование, в рамках психиатрического освидетельствования работников, осуществляющих отдельные виды деятельности, а также медицинские вмешательства: о</w:t>
      </w:r>
      <w:bookmarkStart w:id="9" w:name="sub_101"/>
      <w:r w:rsidRPr="00B1251C">
        <w:rPr>
          <w:color w:val="000000"/>
          <w:sz w:val="22"/>
          <w:szCs w:val="22"/>
        </w:rPr>
        <w:t xml:space="preserve">прос, в том числе выявление жалоб, сбор анамнеза, </w:t>
      </w:r>
      <w:bookmarkEnd w:id="9"/>
      <w:r w:rsidRPr="00B1251C">
        <w:rPr>
          <w:color w:val="000000"/>
          <w:sz w:val="22"/>
          <w:szCs w:val="22"/>
        </w:rPr>
        <w:t>о</w:t>
      </w:r>
      <w:bookmarkStart w:id="10" w:name="sub_102"/>
      <w:r w:rsidRPr="00B1251C">
        <w:rPr>
          <w:color w:val="000000"/>
          <w:sz w:val="22"/>
          <w:szCs w:val="22"/>
        </w:rPr>
        <w:t xml:space="preserve">смотр, в том числе пальпация, перкуссия, аускультация, </w:t>
      </w:r>
      <w:bookmarkEnd w:id="10"/>
      <w:r w:rsidRPr="00B1251C">
        <w:rPr>
          <w:color w:val="000000"/>
          <w:sz w:val="22"/>
          <w:szCs w:val="22"/>
        </w:rPr>
        <w:t>а</w:t>
      </w:r>
      <w:bookmarkStart w:id="11" w:name="sub_103"/>
      <w:r w:rsidRPr="00B1251C">
        <w:rPr>
          <w:color w:val="000000"/>
          <w:sz w:val="22"/>
          <w:szCs w:val="22"/>
        </w:rPr>
        <w:t xml:space="preserve">нтропометрические исследования, </w:t>
      </w:r>
      <w:bookmarkEnd w:id="11"/>
      <w:r w:rsidRPr="00B1251C">
        <w:rPr>
          <w:color w:val="000000"/>
          <w:sz w:val="22"/>
          <w:szCs w:val="22"/>
        </w:rPr>
        <w:t>т</w:t>
      </w:r>
      <w:bookmarkStart w:id="12" w:name="sub_104"/>
      <w:r w:rsidRPr="00B1251C">
        <w:rPr>
          <w:color w:val="000000"/>
          <w:sz w:val="22"/>
          <w:szCs w:val="22"/>
        </w:rPr>
        <w:t xml:space="preserve">ермометрия, </w:t>
      </w:r>
      <w:bookmarkEnd w:id="12"/>
      <w:r w:rsidRPr="00B1251C">
        <w:rPr>
          <w:color w:val="000000"/>
          <w:sz w:val="22"/>
          <w:szCs w:val="22"/>
        </w:rPr>
        <w:t>т</w:t>
      </w:r>
      <w:bookmarkStart w:id="13" w:name="sub_105"/>
      <w:r w:rsidRPr="00B1251C">
        <w:rPr>
          <w:color w:val="000000"/>
          <w:sz w:val="22"/>
          <w:szCs w:val="22"/>
        </w:rPr>
        <w:t>онометрия</w:t>
      </w:r>
      <w:bookmarkEnd w:id="13"/>
      <w:r w:rsidRPr="00B1251C">
        <w:rPr>
          <w:color w:val="000000"/>
          <w:sz w:val="22"/>
          <w:szCs w:val="22"/>
        </w:rPr>
        <w:t xml:space="preserve">, </w:t>
      </w:r>
      <w:bookmarkStart w:id="14" w:name="sub_107"/>
      <w:r w:rsidRPr="00B1251C">
        <w:rPr>
          <w:color w:val="000000"/>
          <w:sz w:val="22"/>
          <w:szCs w:val="22"/>
        </w:rPr>
        <w:t>и</w:t>
      </w:r>
      <w:bookmarkStart w:id="15" w:name="sub_108"/>
      <w:bookmarkEnd w:id="14"/>
      <w:r w:rsidRPr="00B1251C">
        <w:rPr>
          <w:color w:val="000000"/>
          <w:sz w:val="22"/>
          <w:szCs w:val="22"/>
        </w:rPr>
        <w:t>сследование функций нервной системы (чувствительной и двигательной сферы)</w:t>
      </w:r>
      <w:bookmarkEnd w:id="15"/>
      <w:r w:rsidRPr="00B1251C">
        <w:rPr>
          <w:color w:val="000000"/>
          <w:sz w:val="22"/>
          <w:szCs w:val="22"/>
        </w:rPr>
        <w:t>, психопатологическое обследование, ф</w:t>
      </w:r>
      <w:bookmarkStart w:id="16" w:name="sub_110"/>
      <w:r w:rsidRPr="00B1251C">
        <w:rPr>
          <w:color w:val="000000"/>
          <w:sz w:val="22"/>
          <w:szCs w:val="22"/>
        </w:rPr>
        <w:t>ункциональные методы обследования, в том числе электрокардиография, электроэнцефалография</w:t>
      </w:r>
      <w:bookmarkStart w:id="17" w:name="sub_114"/>
      <w:bookmarkEnd w:id="16"/>
      <w:r w:rsidRPr="00B1251C">
        <w:rPr>
          <w:color w:val="000000"/>
          <w:sz w:val="22"/>
          <w:szCs w:val="22"/>
        </w:rPr>
        <w:t xml:space="preserve"> </w:t>
      </w:r>
      <w:bookmarkEnd w:id="17"/>
      <w:r w:rsidRPr="00B1251C">
        <w:rPr>
          <w:color w:val="000000"/>
          <w:sz w:val="22"/>
          <w:szCs w:val="22"/>
        </w:rPr>
        <w:t>в Государственном областном бюджетном учреждении здравоохранения «Мурманской областной психиатрической больнице».</w:t>
      </w:r>
    </w:p>
    <w:p w:rsidR="002E551A" w:rsidRPr="00B1251C" w:rsidRDefault="00E347CA">
      <w:pPr>
        <w:spacing w:line="200" w:lineRule="atLeast"/>
        <w:jc w:val="both"/>
        <w:rPr>
          <w:color w:val="000000"/>
          <w:sz w:val="22"/>
          <w:szCs w:val="22"/>
        </w:rPr>
      </w:pPr>
      <w:r w:rsidRPr="00B1251C">
        <w:rPr>
          <w:color w:val="000000"/>
          <w:sz w:val="22"/>
          <w:szCs w:val="22"/>
        </w:rPr>
        <w:t>Медицинским работником ________________________________________________________</w:t>
      </w:r>
    </w:p>
    <w:p w:rsidR="002E551A" w:rsidRPr="00B1251C" w:rsidRDefault="00E347CA">
      <w:pPr>
        <w:pStyle w:val="ad"/>
        <w:spacing w:line="200" w:lineRule="atLeast"/>
        <w:jc w:val="center"/>
        <w:rPr>
          <w:rFonts w:ascii="Times New Roman" w:hAnsi="Times New Roman" w:cs="Times New Roman"/>
          <w:color w:val="000000"/>
          <w:sz w:val="22"/>
          <w:szCs w:val="22"/>
        </w:rPr>
      </w:pPr>
      <w:r w:rsidRPr="00B1251C">
        <w:rPr>
          <w:rFonts w:ascii="Times New Roman" w:hAnsi="Times New Roman" w:cs="Times New Roman"/>
          <w:color w:val="000000"/>
          <w:sz w:val="22"/>
          <w:szCs w:val="22"/>
        </w:rPr>
        <w:t>(должность, Ф.И.О. медицинского работника)</w:t>
      </w:r>
    </w:p>
    <w:p w:rsidR="002E551A" w:rsidRPr="00B1251C" w:rsidRDefault="00E347CA">
      <w:pPr>
        <w:pStyle w:val="ad"/>
        <w:spacing w:line="200" w:lineRule="atLeast"/>
        <w:jc w:val="both"/>
        <w:rPr>
          <w:rFonts w:ascii="Times New Roman" w:eastAsia="Times New Roman" w:hAnsi="Times New Roman" w:cs="Times New Roman"/>
          <w:color w:val="000000"/>
          <w:sz w:val="22"/>
          <w:szCs w:val="22"/>
        </w:rPr>
      </w:pPr>
      <w:r w:rsidRPr="00B1251C">
        <w:rPr>
          <w:rFonts w:ascii="Times New Roman" w:hAnsi="Times New Roman" w:cs="Times New Roman"/>
          <w:color w:val="000000"/>
          <w:sz w:val="22"/>
          <w:szCs w:val="22"/>
        </w:rPr>
        <w:t>в доступной для меня форме мне разъяснены цели, методы, связанный с ними риск, возможные варианты</w:t>
      </w:r>
      <w:bookmarkStart w:id="18" w:name="p_62"/>
      <w:bookmarkEnd w:id="18"/>
      <w:r w:rsidRPr="00B1251C">
        <w:rPr>
          <w:rFonts w:ascii="Times New Roman" w:hAnsi="Times New Roman" w:cs="Times New Roman"/>
          <w:color w:val="000000"/>
          <w:sz w:val="22"/>
          <w:szCs w:val="22"/>
        </w:rPr>
        <w:t xml:space="preserve"> медицинских вмешательств, их последствия, в том числе вероятность</w:t>
      </w:r>
      <w:bookmarkStart w:id="19" w:name="p_63"/>
      <w:bookmarkEnd w:id="19"/>
      <w:r w:rsidRPr="00B1251C">
        <w:rPr>
          <w:rFonts w:ascii="Times New Roman" w:hAnsi="Times New Roman" w:cs="Times New Roman"/>
          <w:color w:val="000000"/>
          <w:sz w:val="22"/>
          <w:szCs w:val="22"/>
        </w:rPr>
        <w:t xml:space="preserve"> развития осложнений,  а также предполагаемые результаты медицинского вмешательства. Мне разъяснено, что я имею право   отказаться от</w:t>
      </w:r>
      <w:bookmarkStart w:id="20" w:name="p_65"/>
      <w:bookmarkEnd w:id="20"/>
      <w:r w:rsidRPr="00B1251C">
        <w:rPr>
          <w:rFonts w:ascii="Times New Roman" w:hAnsi="Times New Roman" w:cs="Times New Roman"/>
          <w:color w:val="000000"/>
          <w:sz w:val="22"/>
          <w:szCs w:val="22"/>
        </w:rPr>
        <w:t xml:space="preserve"> одного или нескольких видов медицинских вмешательств или потребовать его (их) прекращения. Поставлен в известность, что врачебная комиссия вправе запрашивать у медицинских учреждений дополнительные сведения, для достижения цели данного психиатрического освидетельствования. Поставлен в известность, что получить медицинское з</w:t>
      </w:r>
      <w:r w:rsidR="00664707" w:rsidRPr="00B1251C">
        <w:rPr>
          <w:rFonts w:ascii="Times New Roman" w:hAnsi="Times New Roman" w:cs="Times New Roman"/>
          <w:color w:val="000000"/>
          <w:sz w:val="22"/>
          <w:szCs w:val="22"/>
        </w:rPr>
        <w:t xml:space="preserve">аключение (в письменной форме) </w:t>
      </w:r>
      <w:r w:rsidRPr="00B1251C">
        <w:rPr>
          <w:rFonts w:ascii="Times New Roman" w:hAnsi="Times New Roman" w:cs="Times New Roman"/>
          <w:color w:val="000000"/>
          <w:sz w:val="22"/>
          <w:szCs w:val="22"/>
        </w:rPr>
        <w:t xml:space="preserve">под подпись должен в течение 3 дней после его принятия в ГОБУЗ «Мурманская областная психиатрическая больница». Поставлен в известность, что в случае несогласия с решением комиссии оно может быть обжаловано в суде. </w:t>
      </w:r>
    </w:p>
    <w:p w:rsidR="002E551A" w:rsidRPr="00B1251C" w:rsidRDefault="00E347CA">
      <w:pPr>
        <w:pStyle w:val="ad"/>
        <w:spacing w:line="200" w:lineRule="atLeast"/>
        <w:jc w:val="both"/>
        <w:rPr>
          <w:rFonts w:eastAsia="Arial" w:cs="Times New Roman"/>
          <w:color w:val="000000"/>
          <w:sz w:val="22"/>
          <w:szCs w:val="22"/>
        </w:rPr>
      </w:pPr>
      <w:r w:rsidRPr="00B1251C">
        <w:rPr>
          <w:rFonts w:ascii="Times New Roman" w:eastAsia="Times New Roman" w:hAnsi="Times New Roman" w:cs="Times New Roman"/>
          <w:color w:val="000000"/>
          <w:sz w:val="22"/>
          <w:szCs w:val="22"/>
        </w:rPr>
        <w:t xml:space="preserve"> </w:t>
      </w:r>
      <w:r w:rsidRPr="00B1251C">
        <w:rPr>
          <w:rFonts w:ascii="Times New Roman" w:eastAsia="Arial" w:hAnsi="Times New Roman" w:cs="Times New Roman"/>
          <w:color w:val="000000"/>
          <w:sz w:val="22"/>
          <w:szCs w:val="22"/>
        </w:rPr>
        <w:t xml:space="preserve">"_____" ___________20____г.              Подпись__________________________ </w:t>
      </w:r>
    </w:p>
    <w:p w:rsidR="002E551A" w:rsidRPr="00B1251C" w:rsidRDefault="002E551A">
      <w:pPr>
        <w:spacing w:line="200" w:lineRule="atLeast"/>
        <w:jc w:val="both"/>
        <w:rPr>
          <w:rFonts w:eastAsia="Arial"/>
          <w:color w:val="000000"/>
          <w:sz w:val="22"/>
          <w:szCs w:val="22"/>
        </w:rPr>
      </w:pPr>
    </w:p>
    <w:p w:rsidR="002E551A" w:rsidRPr="00B1251C" w:rsidRDefault="00E347CA">
      <w:pPr>
        <w:spacing w:line="200" w:lineRule="atLeast"/>
        <w:jc w:val="both"/>
        <w:rPr>
          <w:color w:val="000000"/>
          <w:sz w:val="22"/>
          <w:szCs w:val="22"/>
        </w:rPr>
      </w:pPr>
      <w:r w:rsidRPr="00B1251C">
        <w:rPr>
          <w:color w:val="000000"/>
          <w:sz w:val="22"/>
          <w:szCs w:val="22"/>
        </w:rPr>
        <w:t xml:space="preserve">Прошу письменную форму медицинского заключения направить работодателю. </w:t>
      </w:r>
    </w:p>
    <w:p w:rsidR="002E551A" w:rsidRPr="00B1251C" w:rsidRDefault="00E347CA">
      <w:pPr>
        <w:spacing w:line="200" w:lineRule="atLeast"/>
        <w:jc w:val="both"/>
        <w:rPr>
          <w:color w:val="000000"/>
          <w:sz w:val="22"/>
          <w:szCs w:val="22"/>
        </w:rPr>
      </w:pPr>
      <w:r w:rsidRPr="00B1251C">
        <w:rPr>
          <w:color w:val="000000"/>
          <w:sz w:val="22"/>
          <w:szCs w:val="22"/>
        </w:rPr>
        <w:t>Вписать (согласен, не согласен)</w:t>
      </w:r>
      <w:r w:rsidRPr="00B1251C">
        <w:rPr>
          <w:color w:val="000000"/>
          <w:sz w:val="22"/>
          <w:szCs w:val="22"/>
        </w:rPr>
        <w:tab/>
      </w:r>
      <w:r w:rsidRPr="00B1251C">
        <w:rPr>
          <w:color w:val="000000"/>
          <w:sz w:val="22"/>
          <w:szCs w:val="22"/>
        </w:rPr>
        <w:tab/>
        <w:t xml:space="preserve"> _________________________</w:t>
      </w:r>
    </w:p>
    <w:p w:rsidR="002E551A" w:rsidRPr="00B1251C" w:rsidRDefault="00E347CA">
      <w:pPr>
        <w:pStyle w:val="ad"/>
        <w:spacing w:line="200" w:lineRule="atLeast"/>
        <w:jc w:val="both"/>
        <w:rPr>
          <w:rFonts w:eastAsia="Arial" w:cs="Times New Roman"/>
          <w:color w:val="000000"/>
          <w:sz w:val="22"/>
          <w:szCs w:val="22"/>
        </w:rPr>
      </w:pPr>
      <w:r w:rsidRPr="00B1251C">
        <w:rPr>
          <w:rFonts w:ascii="Times New Roman" w:eastAsia="Times New Roman" w:hAnsi="Times New Roman" w:cs="Times New Roman"/>
          <w:color w:val="000000"/>
          <w:sz w:val="22"/>
          <w:szCs w:val="22"/>
        </w:rPr>
        <w:t xml:space="preserve"> </w:t>
      </w:r>
      <w:r w:rsidRPr="00B1251C">
        <w:rPr>
          <w:rFonts w:ascii="Times New Roman" w:eastAsia="Arial" w:hAnsi="Times New Roman" w:cs="Times New Roman"/>
          <w:color w:val="000000"/>
          <w:sz w:val="22"/>
          <w:szCs w:val="22"/>
        </w:rPr>
        <w:t xml:space="preserve">"_____" ___________20____г.             Подпись__________________________ </w:t>
      </w:r>
    </w:p>
    <w:p w:rsidR="002E551A" w:rsidRPr="00B1251C" w:rsidRDefault="002E551A">
      <w:pPr>
        <w:jc w:val="both"/>
        <w:rPr>
          <w:rFonts w:eastAsia="Arial"/>
          <w:color w:val="000000"/>
          <w:sz w:val="22"/>
          <w:szCs w:val="22"/>
        </w:rPr>
      </w:pPr>
    </w:p>
    <w:p w:rsidR="002E551A" w:rsidRPr="00B1251C" w:rsidRDefault="00E347CA">
      <w:pPr>
        <w:jc w:val="both"/>
        <w:rPr>
          <w:color w:val="000000"/>
          <w:sz w:val="20"/>
          <w:szCs w:val="20"/>
        </w:rPr>
      </w:pPr>
      <w:r w:rsidRPr="00B1251C">
        <w:rPr>
          <w:color w:val="000000"/>
          <w:sz w:val="20"/>
          <w:szCs w:val="20"/>
        </w:rPr>
        <w:t xml:space="preserve">   Выражаю согласие на обработку моих персональных данных включающих: фамилию, имя, отчество, пол, дату рождения, адрес проживания, контактный телефон, паспортные данные, реквизиты полиса  ОМС  (ДМС), страховой номер Индивидуального лицевого счета в Пенсионном фонде России (СНИЛС), данные о состоянии моего здоровья, заболеваниях, случаях обращения за медицинской помощью, месте оказания помощи, в целях определения пригодности по состоянию психического здоровья к осуществлению отдельных видов деятельности, а также работе в условиях повышенной опасности, оказания медицинских и социальных услуг. Представляю Оператору право осуществлять все действия (операции) с моими персональными данными, включая сбор, схематизацию,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базу данных, включая в списки (реестры) и учетные формы, предусмотренные документами, регламентирующими предоставление отчетных данных (документов). </w:t>
      </w:r>
    </w:p>
    <w:p w:rsidR="002E551A" w:rsidRPr="00B1251C" w:rsidRDefault="00E347CA">
      <w:pPr>
        <w:jc w:val="both"/>
        <w:rPr>
          <w:color w:val="000000"/>
          <w:sz w:val="20"/>
          <w:szCs w:val="20"/>
        </w:rPr>
      </w:pPr>
      <w:r w:rsidRPr="00B1251C">
        <w:rPr>
          <w:color w:val="000000"/>
          <w:sz w:val="20"/>
          <w:szCs w:val="20"/>
        </w:rPr>
        <w:t xml:space="preserve">     Оператор имеет право во исполнение своих  обязательств на обмен (прием и передачу) моими персональными данными с пользованием машинных носителей или по каналам связи, с соблюдение мер, обеспечивающих их защиту от несанкционированного доступа.</w:t>
      </w:r>
    </w:p>
    <w:p w:rsidR="002E551A" w:rsidRPr="00B1251C" w:rsidRDefault="00E347CA">
      <w:pPr>
        <w:jc w:val="both"/>
        <w:rPr>
          <w:color w:val="000000"/>
          <w:sz w:val="20"/>
          <w:szCs w:val="20"/>
        </w:rPr>
      </w:pPr>
      <w:r w:rsidRPr="00B1251C">
        <w:rPr>
          <w:color w:val="000000"/>
          <w:sz w:val="20"/>
          <w:szCs w:val="20"/>
        </w:rPr>
        <w:t xml:space="preserve">     Срок хранения моих персональных данных соответствует сроку хранения первичных медицинских документов.</w:t>
      </w:r>
    </w:p>
    <w:p w:rsidR="002E551A" w:rsidRPr="00B1251C" w:rsidRDefault="00E347CA">
      <w:pPr>
        <w:jc w:val="both"/>
        <w:rPr>
          <w:color w:val="000000"/>
          <w:sz w:val="20"/>
          <w:szCs w:val="20"/>
        </w:rPr>
      </w:pPr>
      <w:r w:rsidRPr="00B1251C">
        <w:rPr>
          <w:color w:val="000000"/>
          <w:sz w:val="20"/>
          <w:szCs w:val="20"/>
        </w:rPr>
        <w:t xml:space="preserve">     Передача моих персональных данных иным лицам или иное их разглашение может осуществляться только с моего письменного согласия, за исключением случаев, предусмотренных действующим законодательством.</w:t>
      </w:r>
    </w:p>
    <w:p w:rsidR="002E551A" w:rsidRDefault="00E347CA">
      <w:pPr>
        <w:jc w:val="both"/>
      </w:pPr>
      <w:r w:rsidRPr="00B1251C">
        <w:rPr>
          <w:color w:val="000000"/>
          <w:sz w:val="20"/>
          <w:szCs w:val="20"/>
        </w:rPr>
        <w:t xml:space="preserve">     Настоящее согласие действует с момента подписания данного документа бессрочно. Я оставляю за собой право отозвать свое согласие посредством составления соответствующего письменного документа,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rsidR="002E551A" w:rsidRDefault="002E551A">
      <w:pPr>
        <w:jc w:val="both"/>
      </w:pPr>
    </w:p>
    <w:p w:rsidR="002E551A" w:rsidRDefault="00E347CA">
      <w:pPr>
        <w:spacing w:line="100" w:lineRule="atLeast"/>
        <w:ind w:firstLine="709"/>
        <w:jc w:val="both"/>
      </w:pPr>
      <w:r>
        <w:rPr>
          <w:b/>
          <w:bCs/>
          <w:color w:val="000000"/>
          <w:sz w:val="20"/>
          <w:szCs w:val="20"/>
        </w:rPr>
        <w:t xml:space="preserve">   </w:t>
      </w:r>
      <w:r>
        <w:rPr>
          <w:rFonts w:eastAsia="Arial"/>
          <w:color w:val="000000"/>
          <w:sz w:val="20"/>
          <w:szCs w:val="20"/>
        </w:rPr>
        <w:t xml:space="preserve">"_____" ___________20____г.              Подпись__________________________ </w:t>
      </w:r>
    </w:p>
    <w:sectPr w:rsidR="002E551A" w:rsidSect="003E69DE">
      <w:footnotePr>
        <w:pos w:val="beneathText"/>
      </w:footnotePr>
      <w:pgSz w:w="11906" w:h="16838"/>
      <w:pgMar w:top="454" w:right="907" w:bottom="454" w:left="1622"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lvl w:ilvl="0">
      <w:start w:val="1"/>
      <w:numFmt w:val="bullet"/>
      <w:lvlText w:val="-"/>
      <w:lvlJc w:val="left"/>
      <w:pPr>
        <w:tabs>
          <w:tab w:val="left" w:pos="0"/>
        </w:tabs>
        <w:ind w:left="720" w:hanging="360"/>
      </w:pPr>
      <w:rPr>
        <w:rFonts w:ascii="Sylfaen" w:hAnsi="Sylfaen" w:cs="Sylfaen" w:hint="default"/>
        <w:color w:val="auto"/>
      </w:rPr>
    </w:lvl>
  </w:abstractNum>
  <w:abstractNum w:abstractNumId="1" w15:restartNumberingAfterBreak="0">
    <w:nsid w:val="00000002"/>
    <w:multiLevelType w:val="singleLevel"/>
    <w:tmpl w:val="00000002"/>
    <w:lvl w:ilvl="0">
      <w:start w:val="1"/>
      <w:numFmt w:val="bullet"/>
      <w:lvlText w:val="-"/>
      <w:lvlJc w:val="left"/>
      <w:pPr>
        <w:tabs>
          <w:tab w:val="left" w:pos="0"/>
        </w:tabs>
        <w:ind w:left="765" w:hanging="360"/>
      </w:pPr>
      <w:rPr>
        <w:rFonts w:ascii="Sylfaen" w:hAnsi="Sylfaen" w:cs="Sylfaen" w:hint="default"/>
        <w:color w:val="auto"/>
        <w:sz w:val="24"/>
        <w:szCs w:val="24"/>
      </w:rPr>
    </w:lvl>
  </w:abstractNum>
  <w:abstractNum w:abstractNumId="2" w15:restartNumberingAfterBreak="0">
    <w:nsid w:val="00000003"/>
    <w:multiLevelType w:val="singleLevel"/>
    <w:tmpl w:val="00000003"/>
    <w:lvl w:ilvl="0">
      <w:start w:val="1"/>
      <w:numFmt w:val="decimal"/>
      <w:lvlText w:val="%1."/>
      <w:lvlJc w:val="left"/>
      <w:pPr>
        <w:tabs>
          <w:tab w:val="left" w:pos="0"/>
        </w:tabs>
        <w:ind w:left="720" w:hanging="360"/>
      </w:pPr>
      <w:rPr>
        <w:rFonts w:ascii="Times New Roman" w:hAnsi="Times New Roman" w:cs="Times New Roman" w:hint="default"/>
        <w:b/>
        <w:sz w:val="24"/>
        <w:szCs w:val="24"/>
      </w:rPr>
    </w:lvl>
  </w:abstractNum>
  <w:abstractNum w:abstractNumId="3" w15:restartNumberingAfterBreak="0">
    <w:nsid w:val="00000004"/>
    <w:multiLevelType w:val="singleLevel"/>
    <w:tmpl w:val="00000004"/>
    <w:lvl w:ilvl="0">
      <w:start w:val="1"/>
      <w:numFmt w:val="bullet"/>
      <w:lvlText w:val="-"/>
      <w:lvlJc w:val="left"/>
      <w:pPr>
        <w:tabs>
          <w:tab w:val="left" w:pos="0"/>
        </w:tabs>
        <w:ind w:left="720" w:hanging="360"/>
      </w:pPr>
      <w:rPr>
        <w:rFonts w:ascii="Sylfaen" w:hAnsi="Sylfaen" w:cs="Sylfaen" w:hint="default"/>
        <w:color w:val="auto"/>
        <w:sz w:val="24"/>
        <w:szCs w:val="24"/>
      </w:rPr>
    </w:lvl>
  </w:abstractNum>
  <w:abstractNum w:abstractNumId="4" w15:restartNumberingAfterBreak="0">
    <w:nsid w:val="00000005"/>
    <w:multiLevelType w:val="singleLevel"/>
    <w:tmpl w:val="00000005"/>
    <w:lvl w:ilvl="0">
      <w:start w:val="1"/>
      <w:numFmt w:val="bullet"/>
      <w:lvlText w:val="-"/>
      <w:lvlJc w:val="left"/>
      <w:pPr>
        <w:tabs>
          <w:tab w:val="left" w:pos="708"/>
        </w:tabs>
        <w:ind w:left="720" w:hanging="360"/>
      </w:pPr>
      <w:rPr>
        <w:rFonts w:ascii="Sylfaen" w:hAnsi="Sylfaen" w:cs="Sylfaen" w:hint="default"/>
        <w:color w:val="auto"/>
      </w:rPr>
    </w:lvl>
  </w:abstractNum>
  <w:abstractNum w:abstractNumId="5" w15:restartNumberingAfterBreak="0">
    <w:nsid w:val="00000006"/>
    <w:multiLevelType w:val="singleLevel"/>
    <w:tmpl w:val="00000006"/>
    <w:lvl w:ilvl="0">
      <w:start w:val="1"/>
      <w:numFmt w:val="bullet"/>
      <w:lvlText w:val="-"/>
      <w:lvlJc w:val="left"/>
      <w:pPr>
        <w:tabs>
          <w:tab w:val="left" w:pos="0"/>
        </w:tabs>
        <w:ind w:left="720" w:hanging="360"/>
      </w:pPr>
      <w:rPr>
        <w:rFonts w:ascii="Sylfaen" w:hAnsi="Sylfaen" w:cs="Sylfaen" w:hint="default"/>
        <w:color w:val="auto"/>
      </w:rPr>
    </w:lvl>
  </w:abstractNum>
  <w:abstractNum w:abstractNumId="6" w15:restartNumberingAfterBreak="0">
    <w:nsid w:val="088A4A44"/>
    <w:multiLevelType w:val="hybridMultilevel"/>
    <w:tmpl w:val="67B061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FB2CBB"/>
    <w:multiLevelType w:val="hybridMultilevel"/>
    <w:tmpl w:val="D0A01A08"/>
    <w:lvl w:ilvl="0" w:tplc="FDB0D69A">
      <w:start w:val="2"/>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F43F95"/>
    <w:multiLevelType w:val="hybridMultilevel"/>
    <w:tmpl w:val="6472D366"/>
    <w:lvl w:ilvl="0" w:tplc="7F6859EA">
      <w:start w:val="1"/>
      <w:numFmt w:val="decimal"/>
      <w:lvlText w:val="%1."/>
      <w:lvlJc w:val="left"/>
      <w:pPr>
        <w:ind w:left="900" w:hanging="360"/>
      </w:pPr>
      <w:rPr>
        <w:rFonts w:hint="default"/>
        <w:sz w:val="24"/>
        <w:szCs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4"/>
  </w:num>
  <w:num w:numId="3">
    <w:abstractNumId w:val="0"/>
  </w:num>
  <w:num w:numId="4">
    <w:abstractNumId w:val="3"/>
  </w:num>
  <w:num w:numId="5">
    <w:abstractNumId w:val="1"/>
  </w:num>
  <w:num w:numId="6">
    <w:abstractNumId w:val="5"/>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51A"/>
    <w:rsid w:val="002E551A"/>
    <w:rsid w:val="00381C4E"/>
    <w:rsid w:val="003E69DE"/>
    <w:rsid w:val="00601F87"/>
    <w:rsid w:val="00664707"/>
    <w:rsid w:val="007112C9"/>
    <w:rsid w:val="00733107"/>
    <w:rsid w:val="00784543"/>
    <w:rsid w:val="00795844"/>
    <w:rsid w:val="008E6B32"/>
    <w:rsid w:val="00A158C4"/>
    <w:rsid w:val="00B1251C"/>
    <w:rsid w:val="00C3343C"/>
    <w:rsid w:val="00D63CF3"/>
    <w:rsid w:val="00D65216"/>
    <w:rsid w:val="00E347CA"/>
    <w:rsid w:val="00EB2D43"/>
    <w:rsid w:val="00FA1CD3"/>
    <w:rsid w:val="0D375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C165510"/>
  <w15:docId w15:val="{1AC3E098-B25D-4648-BE4D-CE778802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heme="minorBidi"/>
        <w:lang w:val="ru-RU" w:eastAsia="ru-RU" w:bidi="ar-SA"/>
      </w:rPr>
    </w:rPrDefault>
    <w:pPrDefault/>
  </w:docDefaults>
  <w:latentStyles w:defLockedState="0" w:defUIPriority="0" w:defSemiHidden="0" w:defUnhideWhenUsed="0" w:defQFormat="0" w:count="371">
    <w:lsdException w:name="Normal" w:uiPriority="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67"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67"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68"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67"/>
    <w:rsid w:val="003E69DE"/>
    <w:pPr>
      <w:suppressAutoHyphens/>
    </w:pPr>
    <w:rPr>
      <w:rFonts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68"/>
    <w:rsid w:val="003E69DE"/>
    <w:rPr>
      <w:color w:val="0000FF"/>
      <w:u w:val="single"/>
    </w:rPr>
  </w:style>
  <w:style w:type="paragraph" w:styleId="a4">
    <w:name w:val="Body Text"/>
    <w:basedOn w:val="a"/>
    <w:uiPriority w:val="67"/>
    <w:rsid w:val="003E69DE"/>
    <w:pPr>
      <w:spacing w:after="120"/>
    </w:pPr>
  </w:style>
  <w:style w:type="paragraph" w:styleId="a5">
    <w:name w:val="List"/>
    <w:basedOn w:val="a4"/>
    <w:uiPriority w:val="67"/>
    <w:rsid w:val="003E69DE"/>
    <w:rPr>
      <w:rFonts w:cs="Arial"/>
    </w:rPr>
  </w:style>
  <w:style w:type="character" w:customStyle="1" w:styleId="WW8Num1z0">
    <w:name w:val="WW8Num1z0"/>
    <w:uiPriority w:val="3"/>
    <w:rsid w:val="003E69DE"/>
    <w:rPr>
      <w:rFonts w:ascii="Symbol" w:hAnsi="Symbol" w:cs="Symbol" w:hint="default"/>
    </w:rPr>
  </w:style>
  <w:style w:type="character" w:customStyle="1" w:styleId="WW8Num1z1">
    <w:name w:val="WW8Num1z1"/>
    <w:uiPriority w:val="3"/>
    <w:rsid w:val="003E69DE"/>
    <w:rPr>
      <w:rFonts w:ascii="Courier New" w:hAnsi="Courier New" w:cs="Courier New" w:hint="default"/>
    </w:rPr>
  </w:style>
  <w:style w:type="character" w:customStyle="1" w:styleId="WW8Num1z2">
    <w:name w:val="WW8Num1z2"/>
    <w:uiPriority w:val="3"/>
    <w:rsid w:val="003E69DE"/>
    <w:rPr>
      <w:rFonts w:ascii="Wingdings" w:hAnsi="Wingdings" w:cs="Wingdings" w:hint="default"/>
    </w:rPr>
  </w:style>
  <w:style w:type="character" w:customStyle="1" w:styleId="WW8Num2z0">
    <w:name w:val="WW8Num2z0"/>
    <w:uiPriority w:val="3"/>
    <w:rsid w:val="003E69DE"/>
    <w:rPr>
      <w:rFonts w:hint="default"/>
    </w:rPr>
  </w:style>
  <w:style w:type="character" w:customStyle="1" w:styleId="WW8Num3z0">
    <w:name w:val="WW8Num3z0"/>
    <w:uiPriority w:val="3"/>
    <w:rsid w:val="003E69DE"/>
    <w:rPr>
      <w:rFonts w:hint="default"/>
    </w:rPr>
  </w:style>
  <w:style w:type="character" w:customStyle="1" w:styleId="WW8Num3z1">
    <w:name w:val="WW8Num3z1"/>
    <w:uiPriority w:val="3"/>
    <w:rsid w:val="003E69DE"/>
  </w:style>
  <w:style w:type="character" w:customStyle="1" w:styleId="WW8Num3z2">
    <w:name w:val="WW8Num3z2"/>
    <w:uiPriority w:val="3"/>
    <w:rsid w:val="003E69DE"/>
  </w:style>
  <w:style w:type="character" w:customStyle="1" w:styleId="WW8Num3z3">
    <w:name w:val="WW8Num3z3"/>
    <w:uiPriority w:val="3"/>
    <w:rsid w:val="003E69DE"/>
  </w:style>
  <w:style w:type="character" w:customStyle="1" w:styleId="WW8Num3z4">
    <w:name w:val="WW8Num3z4"/>
    <w:uiPriority w:val="3"/>
    <w:rsid w:val="003E69DE"/>
  </w:style>
  <w:style w:type="character" w:customStyle="1" w:styleId="WW8Num3z5">
    <w:name w:val="WW8Num3z5"/>
    <w:uiPriority w:val="3"/>
    <w:rsid w:val="003E69DE"/>
  </w:style>
  <w:style w:type="character" w:customStyle="1" w:styleId="WW8Num3z6">
    <w:name w:val="WW8Num3z6"/>
    <w:uiPriority w:val="3"/>
    <w:rsid w:val="003E69DE"/>
  </w:style>
  <w:style w:type="character" w:customStyle="1" w:styleId="WW8Num3z7">
    <w:name w:val="WW8Num3z7"/>
    <w:uiPriority w:val="3"/>
    <w:rsid w:val="003E69DE"/>
  </w:style>
  <w:style w:type="character" w:customStyle="1" w:styleId="WW8Num3z8">
    <w:name w:val="WW8Num3z8"/>
    <w:uiPriority w:val="3"/>
    <w:rsid w:val="003E69DE"/>
  </w:style>
  <w:style w:type="character" w:customStyle="1" w:styleId="WW8Num4z0">
    <w:name w:val="WW8Num4z0"/>
    <w:uiPriority w:val="3"/>
    <w:rsid w:val="003E69DE"/>
    <w:rPr>
      <w:rFonts w:ascii="Sylfaen" w:hAnsi="Sylfaen" w:cs="Sylfaen" w:hint="default"/>
      <w:color w:val="auto"/>
    </w:rPr>
  </w:style>
  <w:style w:type="character" w:customStyle="1" w:styleId="WW8Num4z1">
    <w:name w:val="WW8Num4z1"/>
    <w:uiPriority w:val="3"/>
    <w:rsid w:val="003E69DE"/>
    <w:rPr>
      <w:rFonts w:ascii="Courier New" w:hAnsi="Courier New" w:cs="Courier New" w:hint="default"/>
    </w:rPr>
  </w:style>
  <w:style w:type="character" w:customStyle="1" w:styleId="WW8Num4z2">
    <w:name w:val="WW8Num4z2"/>
    <w:uiPriority w:val="3"/>
    <w:rsid w:val="003E69DE"/>
    <w:rPr>
      <w:rFonts w:ascii="Wingdings" w:hAnsi="Wingdings" w:cs="Wingdings" w:hint="default"/>
    </w:rPr>
  </w:style>
  <w:style w:type="character" w:customStyle="1" w:styleId="WW8Num4z3">
    <w:name w:val="WW8Num4z3"/>
    <w:uiPriority w:val="3"/>
    <w:rsid w:val="003E69DE"/>
    <w:rPr>
      <w:rFonts w:ascii="Symbol" w:hAnsi="Symbol" w:cs="Symbol" w:hint="default"/>
    </w:rPr>
  </w:style>
  <w:style w:type="character" w:customStyle="1" w:styleId="WW8Num5z0">
    <w:name w:val="WW8Num5z0"/>
    <w:uiPriority w:val="3"/>
    <w:rsid w:val="003E69DE"/>
    <w:rPr>
      <w:rFonts w:hint="default"/>
    </w:rPr>
  </w:style>
  <w:style w:type="character" w:customStyle="1" w:styleId="WW8Num6z0">
    <w:name w:val="WW8Num6z0"/>
    <w:uiPriority w:val="3"/>
    <w:rsid w:val="003E69DE"/>
    <w:rPr>
      <w:rFonts w:hint="default"/>
    </w:rPr>
  </w:style>
  <w:style w:type="character" w:customStyle="1" w:styleId="WW8Num7z0">
    <w:name w:val="WW8Num7z0"/>
    <w:uiPriority w:val="3"/>
    <w:rsid w:val="003E69DE"/>
    <w:rPr>
      <w:rFonts w:ascii="Sylfaen" w:hAnsi="Sylfaen" w:cs="Sylfaen" w:hint="default"/>
      <w:color w:val="auto"/>
      <w:sz w:val="24"/>
      <w:szCs w:val="24"/>
    </w:rPr>
  </w:style>
  <w:style w:type="character" w:customStyle="1" w:styleId="WW8Num7z1">
    <w:name w:val="WW8Num7z1"/>
    <w:uiPriority w:val="3"/>
    <w:rsid w:val="003E69DE"/>
    <w:rPr>
      <w:rFonts w:ascii="Courier New" w:hAnsi="Courier New" w:cs="Courier New" w:hint="default"/>
    </w:rPr>
  </w:style>
  <w:style w:type="character" w:customStyle="1" w:styleId="WW8Num7z2">
    <w:name w:val="WW8Num7z2"/>
    <w:uiPriority w:val="3"/>
    <w:rsid w:val="003E69DE"/>
    <w:rPr>
      <w:rFonts w:ascii="Wingdings" w:hAnsi="Wingdings" w:cs="Wingdings" w:hint="default"/>
    </w:rPr>
  </w:style>
  <w:style w:type="character" w:customStyle="1" w:styleId="WW8Num7z3">
    <w:name w:val="WW8Num7z3"/>
    <w:uiPriority w:val="3"/>
    <w:rsid w:val="003E69DE"/>
    <w:rPr>
      <w:rFonts w:ascii="Symbol" w:hAnsi="Symbol" w:cs="Symbol" w:hint="default"/>
    </w:rPr>
  </w:style>
  <w:style w:type="character" w:customStyle="1" w:styleId="WW8Num8z0">
    <w:name w:val="WW8Num8z0"/>
    <w:uiPriority w:val="3"/>
    <w:rsid w:val="003E69DE"/>
    <w:rPr>
      <w:rFonts w:hint="default"/>
      <w:b/>
    </w:rPr>
  </w:style>
  <w:style w:type="character" w:customStyle="1" w:styleId="WW8Num8z1">
    <w:name w:val="WW8Num8z1"/>
    <w:uiPriority w:val="3"/>
    <w:rsid w:val="003E69DE"/>
  </w:style>
  <w:style w:type="character" w:customStyle="1" w:styleId="WW8Num8z2">
    <w:name w:val="WW8Num8z2"/>
    <w:uiPriority w:val="3"/>
    <w:rsid w:val="003E69DE"/>
  </w:style>
  <w:style w:type="character" w:customStyle="1" w:styleId="WW8Num8z3">
    <w:name w:val="WW8Num8z3"/>
    <w:uiPriority w:val="3"/>
    <w:rsid w:val="003E69DE"/>
  </w:style>
  <w:style w:type="character" w:customStyle="1" w:styleId="WW8Num8z4">
    <w:name w:val="WW8Num8z4"/>
    <w:uiPriority w:val="3"/>
    <w:rsid w:val="003E69DE"/>
  </w:style>
  <w:style w:type="character" w:customStyle="1" w:styleId="WW8Num8z5">
    <w:name w:val="WW8Num8z5"/>
    <w:uiPriority w:val="3"/>
    <w:rsid w:val="003E69DE"/>
  </w:style>
  <w:style w:type="character" w:customStyle="1" w:styleId="WW8Num8z6">
    <w:name w:val="WW8Num8z6"/>
    <w:uiPriority w:val="3"/>
    <w:rsid w:val="003E69DE"/>
  </w:style>
  <w:style w:type="character" w:customStyle="1" w:styleId="WW8Num8z7">
    <w:name w:val="WW8Num8z7"/>
    <w:uiPriority w:val="3"/>
    <w:rsid w:val="003E69DE"/>
  </w:style>
  <w:style w:type="character" w:customStyle="1" w:styleId="WW8Num8z8">
    <w:name w:val="WW8Num8z8"/>
    <w:uiPriority w:val="3"/>
    <w:rsid w:val="003E69DE"/>
  </w:style>
  <w:style w:type="character" w:customStyle="1" w:styleId="WW8Num9z0">
    <w:name w:val="WW8Num9z0"/>
    <w:uiPriority w:val="3"/>
    <w:rsid w:val="003E69DE"/>
  </w:style>
  <w:style w:type="character" w:customStyle="1" w:styleId="WW8Num9z1">
    <w:name w:val="WW8Num9z1"/>
    <w:uiPriority w:val="3"/>
    <w:rsid w:val="003E69DE"/>
  </w:style>
  <w:style w:type="character" w:customStyle="1" w:styleId="WW8Num9z2">
    <w:name w:val="WW8Num9z2"/>
    <w:uiPriority w:val="3"/>
    <w:rsid w:val="003E69DE"/>
  </w:style>
  <w:style w:type="character" w:customStyle="1" w:styleId="WW8Num9z3">
    <w:name w:val="WW8Num9z3"/>
    <w:uiPriority w:val="3"/>
    <w:rsid w:val="003E69DE"/>
  </w:style>
  <w:style w:type="character" w:customStyle="1" w:styleId="WW8Num9z4">
    <w:name w:val="WW8Num9z4"/>
    <w:uiPriority w:val="3"/>
    <w:rsid w:val="003E69DE"/>
  </w:style>
  <w:style w:type="character" w:customStyle="1" w:styleId="WW8Num9z5">
    <w:name w:val="WW8Num9z5"/>
    <w:uiPriority w:val="3"/>
    <w:rsid w:val="003E69DE"/>
  </w:style>
  <w:style w:type="character" w:customStyle="1" w:styleId="WW8Num9z6">
    <w:name w:val="WW8Num9z6"/>
    <w:uiPriority w:val="3"/>
    <w:rsid w:val="003E69DE"/>
  </w:style>
  <w:style w:type="character" w:customStyle="1" w:styleId="WW8Num9z7">
    <w:name w:val="WW8Num9z7"/>
    <w:uiPriority w:val="3"/>
    <w:rsid w:val="003E69DE"/>
  </w:style>
  <w:style w:type="character" w:customStyle="1" w:styleId="WW8Num9z8">
    <w:name w:val="WW8Num9z8"/>
    <w:uiPriority w:val="3"/>
    <w:rsid w:val="003E69DE"/>
  </w:style>
  <w:style w:type="character" w:customStyle="1" w:styleId="WW8Num10z0">
    <w:name w:val="WW8Num10z0"/>
    <w:uiPriority w:val="3"/>
    <w:rsid w:val="003E69DE"/>
    <w:rPr>
      <w:rFonts w:hint="default"/>
    </w:rPr>
  </w:style>
  <w:style w:type="character" w:customStyle="1" w:styleId="WW8Num10z1">
    <w:name w:val="WW8Num10z1"/>
    <w:uiPriority w:val="3"/>
    <w:rsid w:val="003E69DE"/>
  </w:style>
  <w:style w:type="character" w:customStyle="1" w:styleId="WW8Num10z2">
    <w:name w:val="WW8Num10z2"/>
    <w:uiPriority w:val="3"/>
    <w:rsid w:val="003E69DE"/>
  </w:style>
  <w:style w:type="character" w:customStyle="1" w:styleId="WW8Num10z3">
    <w:name w:val="WW8Num10z3"/>
    <w:uiPriority w:val="3"/>
    <w:rsid w:val="003E69DE"/>
  </w:style>
  <w:style w:type="character" w:customStyle="1" w:styleId="WW8Num10z4">
    <w:name w:val="WW8Num10z4"/>
    <w:uiPriority w:val="3"/>
    <w:rsid w:val="003E69DE"/>
  </w:style>
  <w:style w:type="character" w:customStyle="1" w:styleId="WW8Num10z5">
    <w:name w:val="WW8Num10z5"/>
    <w:uiPriority w:val="3"/>
    <w:rsid w:val="003E69DE"/>
  </w:style>
  <w:style w:type="character" w:customStyle="1" w:styleId="WW8Num10z6">
    <w:name w:val="WW8Num10z6"/>
    <w:uiPriority w:val="3"/>
    <w:rsid w:val="003E69DE"/>
  </w:style>
  <w:style w:type="character" w:customStyle="1" w:styleId="WW8Num10z7">
    <w:name w:val="WW8Num10z7"/>
    <w:uiPriority w:val="3"/>
    <w:rsid w:val="003E69DE"/>
  </w:style>
  <w:style w:type="character" w:customStyle="1" w:styleId="WW8Num10z8">
    <w:name w:val="WW8Num10z8"/>
    <w:uiPriority w:val="3"/>
    <w:rsid w:val="003E69DE"/>
  </w:style>
  <w:style w:type="character" w:customStyle="1" w:styleId="WW8Num11z0">
    <w:name w:val="WW8Num11z0"/>
    <w:uiPriority w:val="3"/>
    <w:rsid w:val="003E69DE"/>
    <w:rPr>
      <w:rFonts w:hint="default"/>
    </w:rPr>
  </w:style>
  <w:style w:type="character" w:customStyle="1" w:styleId="WW8Num11z1">
    <w:name w:val="WW8Num11z1"/>
    <w:uiPriority w:val="3"/>
    <w:rsid w:val="003E69DE"/>
  </w:style>
  <w:style w:type="character" w:customStyle="1" w:styleId="WW8Num11z2">
    <w:name w:val="WW8Num11z2"/>
    <w:uiPriority w:val="3"/>
    <w:rsid w:val="003E69DE"/>
  </w:style>
  <w:style w:type="character" w:customStyle="1" w:styleId="WW8Num11z3">
    <w:name w:val="WW8Num11z3"/>
    <w:uiPriority w:val="3"/>
    <w:rsid w:val="003E69DE"/>
  </w:style>
  <w:style w:type="character" w:customStyle="1" w:styleId="WW8Num11z4">
    <w:name w:val="WW8Num11z4"/>
    <w:uiPriority w:val="3"/>
    <w:rsid w:val="003E69DE"/>
  </w:style>
  <w:style w:type="character" w:customStyle="1" w:styleId="WW8Num11z5">
    <w:name w:val="WW8Num11z5"/>
    <w:uiPriority w:val="3"/>
    <w:rsid w:val="003E69DE"/>
  </w:style>
  <w:style w:type="character" w:customStyle="1" w:styleId="WW8Num11z6">
    <w:name w:val="WW8Num11z6"/>
    <w:uiPriority w:val="3"/>
    <w:rsid w:val="003E69DE"/>
  </w:style>
  <w:style w:type="character" w:customStyle="1" w:styleId="WW8Num11z7">
    <w:name w:val="WW8Num11z7"/>
    <w:uiPriority w:val="3"/>
    <w:rsid w:val="003E69DE"/>
  </w:style>
  <w:style w:type="character" w:customStyle="1" w:styleId="WW8Num11z8">
    <w:name w:val="WW8Num11z8"/>
    <w:uiPriority w:val="3"/>
    <w:rsid w:val="003E69DE"/>
  </w:style>
  <w:style w:type="character" w:customStyle="1" w:styleId="WW8Num12z0">
    <w:name w:val="WW8Num12z0"/>
    <w:uiPriority w:val="3"/>
    <w:rsid w:val="003E69DE"/>
    <w:rPr>
      <w:rFonts w:hint="default"/>
    </w:rPr>
  </w:style>
  <w:style w:type="character" w:customStyle="1" w:styleId="WW8Num13z0">
    <w:name w:val="WW8Num13z0"/>
    <w:uiPriority w:val="3"/>
    <w:rsid w:val="003E69DE"/>
  </w:style>
  <w:style w:type="character" w:customStyle="1" w:styleId="WW8Num13z1">
    <w:name w:val="WW8Num13z1"/>
    <w:uiPriority w:val="3"/>
    <w:rsid w:val="003E69DE"/>
  </w:style>
  <w:style w:type="character" w:customStyle="1" w:styleId="WW8Num13z2">
    <w:name w:val="WW8Num13z2"/>
    <w:uiPriority w:val="3"/>
    <w:rsid w:val="003E69DE"/>
  </w:style>
  <w:style w:type="character" w:customStyle="1" w:styleId="WW8Num13z3">
    <w:name w:val="WW8Num13z3"/>
    <w:uiPriority w:val="3"/>
    <w:rsid w:val="003E69DE"/>
  </w:style>
  <w:style w:type="character" w:customStyle="1" w:styleId="WW8Num13z4">
    <w:name w:val="WW8Num13z4"/>
    <w:uiPriority w:val="3"/>
    <w:rsid w:val="003E69DE"/>
  </w:style>
  <w:style w:type="character" w:customStyle="1" w:styleId="WW8Num13z5">
    <w:name w:val="WW8Num13z5"/>
    <w:uiPriority w:val="3"/>
    <w:rsid w:val="003E69DE"/>
  </w:style>
  <w:style w:type="character" w:customStyle="1" w:styleId="WW8Num13z6">
    <w:name w:val="WW8Num13z6"/>
    <w:uiPriority w:val="3"/>
    <w:rsid w:val="003E69DE"/>
  </w:style>
  <w:style w:type="character" w:customStyle="1" w:styleId="WW8Num13z7">
    <w:name w:val="WW8Num13z7"/>
    <w:uiPriority w:val="3"/>
    <w:rsid w:val="003E69DE"/>
  </w:style>
  <w:style w:type="character" w:customStyle="1" w:styleId="WW8Num13z8">
    <w:name w:val="WW8Num13z8"/>
    <w:uiPriority w:val="3"/>
    <w:rsid w:val="003E69DE"/>
  </w:style>
  <w:style w:type="character" w:customStyle="1" w:styleId="WW8Num14z0">
    <w:name w:val="WW8Num14z0"/>
    <w:uiPriority w:val="3"/>
    <w:rsid w:val="003E69DE"/>
  </w:style>
  <w:style w:type="character" w:customStyle="1" w:styleId="WW8Num14z1">
    <w:name w:val="WW8Num14z1"/>
    <w:uiPriority w:val="3"/>
    <w:rsid w:val="003E69DE"/>
  </w:style>
  <w:style w:type="character" w:customStyle="1" w:styleId="WW8Num14z2">
    <w:name w:val="WW8Num14z2"/>
    <w:uiPriority w:val="3"/>
    <w:rsid w:val="003E69DE"/>
  </w:style>
  <w:style w:type="character" w:customStyle="1" w:styleId="WW8Num14z3">
    <w:name w:val="WW8Num14z3"/>
    <w:uiPriority w:val="3"/>
    <w:rsid w:val="003E69DE"/>
  </w:style>
  <w:style w:type="character" w:customStyle="1" w:styleId="WW8Num14z4">
    <w:name w:val="WW8Num14z4"/>
    <w:uiPriority w:val="3"/>
    <w:rsid w:val="003E69DE"/>
  </w:style>
  <w:style w:type="character" w:customStyle="1" w:styleId="WW8Num14z5">
    <w:name w:val="WW8Num14z5"/>
    <w:uiPriority w:val="3"/>
    <w:rsid w:val="003E69DE"/>
  </w:style>
  <w:style w:type="character" w:customStyle="1" w:styleId="WW8Num14z6">
    <w:name w:val="WW8Num14z6"/>
    <w:uiPriority w:val="3"/>
    <w:rsid w:val="003E69DE"/>
  </w:style>
  <w:style w:type="character" w:customStyle="1" w:styleId="WW8Num14z7">
    <w:name w:val="WW8Num14z7"/>
    <w:uiPriority w:val="3"/>
    <w:rsid w:val="003E69DE"/>
  </w:style>
  <w:style w:type="character" w:customStyle="1" w:styleId="WW8Num14z8">
    <w:name w:val="WW8Num14z8"/>
    <w:uiPriority w:val="3"/>
    <w:rsid w:val="003E69DE"/>
  </w:style>
  <w:style w:type="character" w:customStyle="1" w:styleId="WW8Num15z0">
    <w:name w:val="WW8Num15z0"/>
    <w:uiPriority w:val="3"/>
    <w:rsid w:val="003E69DE"/>
    <w:rPr>
      <w:rFonts w:hint="default"/>
    </w:rPr>
  </w:style>
  <w:style w:type="character" w:customStyle="1" w:styleId="WW8Num15z1">
    <w:name w:val="WW8Num15z1"/>
    <w:uiPriority w:val="3"/>
    <w:rsid w:val="003E69DE"/>
  </w:style>
  <w:style w:type="character" w:customStyle="1" w:styleId="WW8Num15z2">
    <w:name w:val="WW8Num15z2"/>
    <w:uiPriority w:val="3"/>
    <w:rsid w:val="003E69DE"/>
  </w:style>
  <w:style w:type="character" w:customStyle="1" w:styleId="WW8Num15z3">
    <w:name w:val="WW8Num15z3"/>
    <w:uiPriority w:val="3"/>
    <w:rsid w:val="003E69DE"/>
  </w:style>
  <w:style w:type="character" w:customStyle="1" w:styleId="WW8Num15z4">
    <w:name w:val="WW8Num15z4"/>
    <w:uiPriority w:val="3"/>
    <w:rsid w:val="003E69DE"/>
  </w:style>
  <w:style w:type="character" w:customStyle="1" w:styleId="WW8Num15z5">
    <w:name w:val="WW8Num15z5"/>
    <w:uiPriority w:val="3"/>
    <w:rsid w:val="003E69DE"/>
  </w:style>
  <w:style w:type="character" w:customStyle="1" w:styleId="WW8Num15z6">
    <w:name w:val="WW8Num15z6"/>
    <w:uiPriority w:val="3"/>
    <w:rsid w:val="003E69DE"/>
  </w:style>
  <w:style w:type="character" w:customStyle="1" w:styleId="WW8Num15z7">
    <w:name w:val="WW8Num15z7"/>
    <w:uiPriority w:val="3"/>
    <w:rsid w:val="003E69DE"/>
  </w:style>
  <w:style w:type="character" w:customStyle="1" w:styleId="WW8Num15z8">
    <w:name w:val="WW8Num15z8"/>
    <w:uiPriority w:val="3"/>
    <w:rsid w:val="003E69DE"/>
  </w:style>
  <w:style w:type="character" w:customStyle="1" w:styleId="WW8Num16z0">
    <w:name w:val="WW8Num16z0"/>
    <w:uiPriority w:val="3"/>
    <w:rsid w:val="003E69DE"/>
    <w:rPr>
      <w:rFonts w:hint="default"/>
    </w:rPr>
  </w:style>
  <w:style w:type="character" w:customStyle="1" w:styleId="WW8Num17z0">
    <w:name w:val="WW8Num17z0"/>
    <w:uiPriority w:val="3"/>
    <w:rsid w:val="003E69DE"/>
    <w:rPr>
      <w:rFonts w:hint="default"/>
    </w:rPr>
  </w:style>
  <w:style w:type="character" w:customStyle="1" w:styleId="WW8Num18z0">
    <w:name w:val="WW8Num18z0"/>
    <w:uiPriority w:val="3"/>
    <w:rsid w:val="003E69DE"/>
  </w:style>
  <w:style w:type="character" w:customStyle="1" w:styleId="WW8Num18z1">
    <w:name w:val="WW8Num18z1"/>
    <w:uiPriority w:val="3"/>
    <w:rsid w:val="003E69DE"/>
  </w:style>
  <w:style w:type="character" w:customStyle="1" w:styleId="WW8Num18z2">
    <w:name w:val="WW8Num18z2"/>
    <w:uiPriority w:val="3"/>
    <w:rsid w:val="003E69DE"/>
  </w:style>
  <w:style w:type="character" w:customStyle="1" w:styleId="WW8Num18z3">
    <w:name w:val="WW8Num18z3"/>
    <w:uiPriority w:val="3"/>
    <w:rsid w:val="003E69DE"/>
  </w:style>
  <w:style w:type="character" w:customStyle="1" w:styleId="WW8Num18z4">
    <w:name w:val="WW8Num18z4"/>
    <w:uiPriority w:val="3"/>
    <w:rsid w:val="003E69DE"/>
  </w:style>
  <w:style w:type="character" w:customStyle="1" w:styleId="WW8Num18z5">
    <w:name w:val="WW8Num18z5"/>
    <w:uiPriority w:val="3"/>
    <w:rsid w:val="003E69DE"/>
  </w:style>
  <w:style w:type="character" w:customStyle="1" w:styleId="WW8Num18z6">
    <w:name w:val="WW8Num18z6"/>
    <w:uiPriority w:val="3"/>
    <w:rsid w:val="003E69DE"/>
  </w:style>
  <w:style w:type="character" w:customStyle="1" w:styleId="WW8Num18z7">
    <w:name w:val="WW8Num18z7"/>
    <w:uiPriority w:val="3"/>
    <w:rsid w:val="003E69DE"/>
  </w:style>
  <w:style w:type="character" w:customStyle="1" w:styleId="WW8Num18z8">
    <w:name w:val="WW8Num18z8"/>
    <w:uiPriority w:val="3"/>
    <w:rsid w:val="003E69DE"/>
  </w:style>
  <w:style w:type="character" w:customStyle="1" w:styleId="WW8Num19z0">
    <w:name w:val="WW8Num19z0"/>
    <w:uiPriority w:val="3"/>
    <w:rsid w:val="003E69DE"/>
    <w:rPr>
      <w:rFonts w:ascii="Times New Roman" w:hAnsi="Times New Roman" w:cs="Times New Roman" w:hint="default"/>
      <w:b/>
      <w:sz w:val="24"/>
      <w:szCs w:val="24"/>
    </w:rPr>
  </w:style>
  <w:style w:type="character" w:customStyle="1" w:styleId="WW8Num19z1">
    <w:name w:val="WW8Num19z1"/>
    <w:uiPriority w:val="3"/>
    <w:rsid w:val="003E69DE"/>
  </w:style>
  <w:style w:type="character" w:customStyle="1" w:styleId="WW8Num19z2">
    <w:name w:val="WW8Num19z2"/>
    <w:uiPriority w:val="3"/>
    <w:rsid w:val="003E69DE"/>
  </w:style>
  <w:style w:type="character" w:customStyle="1" w:styleId="WW8Num19z3">
    <w:name w:val="WW8Num19z3"/>
    <w:uiPriority w:val="3"/>
    <w:rsid w:val="003E69DE"/>
  </w:style>
  <w:style w:type="character" w:customStyle="1" w:styleId="WW8Num19z4">
    <w:name w:val="WW8Num19z4"/>
    <w:uiPriority w:val="3"/>
    <w:rsid w:val="003E69DE"/>
  </w:style>
  <w:style w:type="character" w:customStyle="1" w:styleId="WW8Num19z5">
    <w:name w:val="WW8Num19z5"/>
    <w:uiPriority w:val="3"/>
    <w:rsid w:val="003E69DE"/>
  </w:style>
  <w:style w:type="character" w:customStyle="1" w:styleId="WW8Num19z6">
    <w:name w:val="WW8Num19z6"/>
    <w:uiPriority w:val="3"/>
    <w:rsid w:val="003E69DE"/>
  </w:style>
  <w:style w:type="character" w:customStyle="1" w:styleId="WW8Num19z7">
    <w:name w:val="WW8Num19z7"/>
    <w:uiPriority w:val="3"/>
    <w:rsid w:val="003E69DE"/>
  </w:style>
  <w:style w:type="character" w:customStyle="1" w:styleId="WW8Num19z8">
    <w:name w:val="WW8Num19z8"/>
    <w:uiPriority w:val="3"/>
    <w:rsid w:val="003E69DE"/>
  </w:style>
  <w:style w:type="character" w:customStyle="1" w:styleId="WW8Num20z0">
    <w:name w:val="WW8Num20z0"/>
    <w:uiPriority w:val="3"/>
    <w:rsid w:val="003E69DE"/>
    <w:rPr>
      <w:rFonts w:hint="default"/>
    </w:rPr>
  </w:style>
  <w:style w:type="character" w:customStyle="1" w:styleId="WW8Num20z1">
    <w:name w:val="WW8Num20z1"/>
    <w:uiPriority w:val="3"/>
    <w:rsid w:val="003E69DE"/>
  </w:style>
  <w:style w:type="character" w:customStyle="1" w:styleId="WW8Num20z2">
    <w:name w:val="WW8Num20z2"/>
    <w:uiPriority w:val="3"/>
    <w:rsid w:val="003E69DE"/>
  </w:style>
  <w:style w:type="character" w:customStyle="1" w:styleId="WW8Num20z3">
    <w:name w:val="WW8Num20z3"/>
    <w:uiPriority w:val="3"/>
    <w:rsid w:val="003E69DE"/>
  </w:style>
  <w:style w:type="character" w:customStyle="1" w:styleId="WW8Num20z4">
    <w:name w:val="WW8Num20z4"/>
    <w:uiPriority w:val="3"/>
    <w:rsid w:val="003E69DE"/>
  </w:style>
  <w:style w:type="character" w:customStyle="1" w:styleId="WW8Num20z5">
    <w:name w:val="WW8Num20z5"/>
    <w:uiPriority w:val="3"/>
    <w:rsid w:val="003E69DE"/>
  </w:style>
  <w:style w:type="character" w:customStyle="1" w:styleId="WW8Num20z6">
    <w:name w:val="WW8Num20z6"/>
    <w:uiPriority w:val="3"/>
    <w:rsid w:val="003E69DE"/>
  </w:style>
  <w:style w:type="character" w:customStyle="1" w:styleId="WW8Num20z7">
    <w:name w:val="WW8Num20z7"/>
    <w:uiPriority w:val="3"/>
    <w:rsid w:val="003E69DE"/>
  </w:style>
  <w:style w:type="character" w:customStyle="1" w:styleId="WW8Num20z8">
    <w:name w:val="WW8Num20z8"/>
    <w:uiPriority w:val="3"/>
    <w:rsid w:val="003E69DE"/>
  </w:style>
  <w:style w:type="character" w:customStyle="1" w:styleId="WW8Num21z0">
    <w:name w:val="WW8Num21z0"/>
    <w:uiPriority w:val="3"/>
    <w:rsid w:val="003E69DE"/>
    <w:rPr>
      <w:rFonts w:hint="default"/>
      <w:b/>
    </w:rPr>
  </w:style>
  <w:style w:type="character" w:customStyle="1" w:styleId="WW8Num21z1">
    <w:name w:val="WW8Num21z1"/>
    <w:uiPriority w:val="3"/>
    <w:rsid w:val="003E69DE"/>
  </w:style>
  <w:style w:type="character" w:customStyle="1" w:styleId="WW8Num21z2">
    <w:name w:val="WW8Num21z2"/>
    <w:uiPriority w:val="3"/>
    <w:rsid w:val="003E69DE"/>
  </w:style>
  <w:style w:type="character" w:customStyle="1" w:styleId="WW8Num21z3">
    <w:name w:val="WW8Num21z3"/>
    <w:uiPriority w:val="3"/>
    <w:rsid w:val="003E69DE"/>
  </w:style>
  <w:style w:type="character" w:customStyle="1" w:styleId="WW8Num21z4">
    <w:name w:val="WW8Num21z4"/>
    <w:uiPriority w:val="3"/>
    <w:rsid w:val="003E69DE"/>
  </w:style>
  <w:style w:type="character" w:customStyle="1" w:styleId="WW8Num21z5">
    <w:name w:val="WW8Num21z5"/>
    <w:uiPriority w:val="3"/>
    <w:rsid w:val="003E69DE"/>
  </w:style>
  <w:style w:type="character" w:customStyle="1" w:styleId="WW8Num21z6">
    <w:name w:val="WW8Num21z6"/>
    <w:uiPriority w:val="3"/>
    <w:rsid w:val="003E69DE"/>
  </w:style>
  <w:style w:type="character" w:customStyle="1" w:styleId="WW8Num21z7">
    <w:name w:val="WW8Num21z7"/>
    <w:uiPriority w:val="3"/>
    <w:rsid w:val="003E69DE"/>
  </w:style>
  <w:style w:type="character" w:customStyle="1" w:styleId="WW8Num21z8">
    <w:name w:val="WW8Num21z8"/>
    <w:uiPriority w:val="3"/>
    <w:rsid w:val="003E69DE"/>
  </w:style>
  <w:style w:type="character" w:customStyle="1" w:styleId="WW8Num22z0">
    <w:name w:val="WW8Num22z0"/>
    <w:uiPriority w:val="3"/>
    <w:rsid w:val="003E69DE"/>
    <w:rPr>
      <w:rFonts w:ascii="Sylfaen" w:hAnsi="Sylfaen" w:cs="Sylfaen" w:hint="default"/>
      <w:color w:val="auto"/>
      <w:sz w:val="24"/>
      <w:szCs w:val="24"/>
    </w:rPr>
  </w:style>
  <w:style w:type="character" w:customStyle="1" w:styleId="WW8Num22z1">
    <w:name w:val="WW8Num22z1"/>
    <w:uiPriority w:val="3"/>
    <w:rsid w:val="003E69DE"/>
    <w:rPr>
      <w:rFonts w:ascii="Courier New" w:hAnsi="Courier New" w:cs="Courier New" w:hint="default"/>
    </w:rPr>
  </w:style>
  <w:style w:type="character" w:customStyle="1" w:styleId="WW8Num22z2">
    <w:name w:val="WW8Num22z2"/>
    <w:uiPriority w:val="3"/>
    <w:rsid w:val="003E69DE"/>
    <w:rPr>
      <w:rFonts w:ascii="Wingdings" w:hAnsi="Wingdings" w:cs="Wingdings" w:hint="default"/>
    </w:rPr>
  </w:style>
  <w:style w:type="character" w:customStyle="1" w:styleId="WW8Num22z3">
    <w:name w:val="WW8Num22z3"/>
    <w:uiPriority w:val="3"/>
    <w:rsid w:val="003E69DE"/>
    <w:rPr>
      <w:rFonts w:ascii="Symbol" w:hAnsi="Symbol" w:cs="Symbol" w:hint="default"/>
    </w:rPr>
  </w:style>
  <w:style w:type="character" w:customStyle="1" w:styleId="WW8Num23z0">
    <w:name w:val="WW8Num23z0"/>
    <w:uiPriority w:val="3"/>
    <w:rsid w:val="003E69DE"/>
    <w:rPr>
      <w:rFonts w:hint="default"/>
    </w:rPr>
  </w:style>
  <w:style w:type="character" w:customStyle="1" w:styleId="WW8Num24z0">
    <w:name w:val="WW8Num24z0"/>
    <w:uiPriority w:val="3"/>
    <w:rsid w:val="003E69DE"/>
    <w:rPr>
      <w:rFonts w:ascii="Sylfaen" w:hAnsi="Sylfaen" w:cs="Sylfaen" w:hint="default"/>
      <w:color w:val="auto"/>
    </w:rPr>
  </w:style>
  <w:style w:type="character" w:customStyle="1" w:styleId="WW8Num24z1">
    <w:name w:val="WW8Num24z1"/>
    <w:uiPriority w:val="3"/>
    <w:rsid w:val="003E69DE"/>
    <w:rPr>
      <w:rFonts w:ascii="Courier New" w:hAnsi="Courier New" w:cs="Courier New" w:hint="default"/>
    </w:rPr>
  </w:style>
  <w:style w:type="character" w:customStyle="1" w:styleId="WW8Num24z2">
    <w:name w:val="WW8Num24z2"/>
    <w:uiPriority w:val="3"/>
    <w:rsid w:val="003E69DE"/>
    <w:rPr>
      <w:rFonts w:ascii="Wingdings" w:hAnsi="Wingdings" w:cs="Wingdings" w:hint="default"/>
    </w:rPr>
  </w:style>
  <w:style w:type="character" w:customStyle="1" w:styleId="WW8Num24z3">
    <w:name w:val="WW8Num24z3"/>
    <w:uiPriority w:val="3"/>
    <w:rsid w:val="003E69DE"/>
    <w:rPr>
      <w:rFonts w:ascii="Symbol" w:hAnsi="Symbol" w:cs="Symbol" w:hint="default"/>
    </w:rPr>
  </w:style>
  <w:style w:type="character" w:customStyle="1" w:styleId="WW8Num25z0">
    <w:name w:val="WW8Num25z0"/>
    <w:uiPriority w:val="3"/>
    <w:rsid w:val="003E69DE"/>
    <w:rPr>
      <w:rFonts w:hint="default"/>
    </w:rPr>
  </w:style>
  <w:style w:type="character" w:customStyle="1" w:styleId="WW8Num25z1">
    <w:name w:val="WW8Num25z1"/>
    <w:uiPriority w:val="3"/>
    <w:rsid w:val="003E69DE"/>
  </w:style>
  <w:style w:type="character" w:customStyle="1" w:styleId="WW8Num25z2">
    <w:name w:val="WW8Num25z2"/>
    <w:uiPriority w:val="3"/>
    <w:rsid w:val="003E69DE"/>
  </w:style>
  <w:style w:type="character" w:customStyle="1" w:styleId="WW8Num25z3">
    <w:name w:val="WW8Num25z3"/>
    <w:uiPriority w:val="3"/>
    <w:rsid w:val="003E69DE"/>
  </w:style>
  <w:style w:type="character" w:customStyle="1" w:styleId="WW8Num25z4">
    <w:name w:val="WW8Num25z4"/>
    <w:uiPriority w:val="3"/>
    <w:rsid w:val="003E69DE"/>
  </w:style>
  <w:style w:type="character" w:customStyle="1" w:styleId="WW8Num25z5">
    <w:name w:val="WW8Num25z5"/>
    <w:uiPriority w:val="3"/>
    <w:rsid w:val="003E69DE"/>
  </w:style>
  <w:style w:type="character" w:customStyle="1" w:styleId="WW8Num25z6">
    <w:name w:val="WW8Num25z6"/>
    <w:uiPriority w:val="3"/>
    <w:rsid w:val="003E69DE"/>
  </w:style>
  <w:style w:type="character" w:customStyle="1" w:styleId="WW8Num25z7">
    <w:name w:val="WW8Num25z7"/>
    <w:uiPriority w:val="3"/>
    <w:rsid w:val="003E69DE"/>
  </w:style>
  <w:style w:type="character" w:customStyle="1" w:styleId="WW8Num25z8">
    <w:name w:val="WW8Num25z8"/>
    <w:uiPriority w:val="3"/>
    <w:rsid w:val="003E69DE"/>
  </w:style>
  <w:style w:type="character" w:customStyle="1" w:styleId="WW8Num26z0">
    <w:name w:val="WW8Num26z0"/>
    <w:uiPriority w:val="3"/>
    <w:rsid w:val="003E69DE"/>
  </w:style>
  <w:style w:type="character" w:customStyle="1" w:styleId="WW8Num26z1">
    <w:name w:val="WW8Num26z1"/>
    <w:uiPriority w:val="3"/>
    <w:rsid w:val="003E69DE"/>
  </w:style>
  <w:style w:type="character" w:customStyle="1" w:styleId="WW8Num26z2">
    <w:name w:val="WW8Num26z2"/>
    <w:uiPriority w:val="3"/>
    <w:rsid w:val="003E69DE"/>
  </w:style>
  <w:style w:type="character" w:customStyle="1" w:styleId="WW8Num26z3">
    <w:name w:val="WW8Num26z3"/>
    <w:uiPriority w:val="3"/>
    <w:rsid w:val="003E69DE"/>
  </w:style>
  <w:style w:type="character" w:customStyle="1" w:styleId="WW8Num26z4">
    <w:name w:val="WW8Num26z4"/>
    <w:uiPriority w:val="3"/>
    <w:rsid w:val="003E69DE"/>
  </w:style>
  <w:style w:type="character" w:customStyle="1" w:styleId="WW8Num26z5">
    <w:name w:val="WW8Num26z5"/>
    <w:uiPriority w:val="3"/>
    <w:rsid w:val="003E69DE"/>
  </w:style>
  <w:style w:type="character" w:customStyle="1" w:styleId="WW8Num26z6">
    <w:name w:val="WW8Num26z6"/>
    <w:uiPriority w:val="3"/>
    <w:rsid w:val="003E69DE"/>
  </w:style>
  <w:style w:type="character" w:customStyle="1" w:styleId="WW8Num26z7">
    <w:name w:val="WW8Num26z7"/>
    <w:uiPriority w:val="3"/>
    <w:rsid w:val="003E69DE"/>
  </w:style>
  <w:style w:type="character" w:customStyle="1" w:styleId="WW8Num26z8">
    <w:name w:val="WW8Num26z8"/>
    <w:uiPriority w:val="3"/>
    <w:rsid w:val="003E69DE"/>
  </w:style>
  <w:style w:type="character" w:customStyle="1" w:styleId="WW8Num27z0">
    <w:name w:val="WW8Num27z0"/>
    <w:uiPriority w:val="3"/>
    <w:rsid w:val="003E69DE"/>
    <w:rPr>
      <w:rFonts w:hint="default"/>
      <w:sz w:val="24"/>
      <w:szCs w:val="24"/>
    </w:rPr>
  </w:style>
  <w:style w:type="character" w:customStyle="1" w:styleId="WW8Num27z1">
    <w:name w:val="WW8Num27z1"/>
    <w:uiPriority w:val="3"/>
    <w:rsid w:val="003E69DE"/>
  </w:style>
  <w:style w:type="character" w:customStyle="1" w:styleId="WW8Num27z2">
    <w:name w:val="WW8Num27z2"/>
    <w:uiPriority w:val="3"/>
    <w:rsid w:val="003E69DE"/>
  </w:style>
  <w:style w:type="character" w:customStyle="1" w:styleId="WW8Num27z3">
    <w:name w:val="WW8Num27z3"/>
    <w:uiPriority w:val="3"/>
    <w:rsid w:val="003E69DE"/>
  </w:style>
  <w:style w:type="character" w:customStyle="1" w:styleId="WW8Num27z4">
    <w:name w:val="WW8Num27z4"/>
    <w:uiPriority w:val="3"/>
    <w:rsid w:val="003E69DE"/>
  </w:style>
  <w:style w:type="character" w:customStyle="1" w:styleId="WW8Num27z5">
    <w:name w:val="WW8Num27z5"/>
    <w:uiPriority w:val="3"/>
    <w:rsid w:val="003E69DE"/>
  </w:style>
  <w:style w:type="character" w:customStyle="1" w:styleId="WW8Num27z6">
    <w:name w:val="WW8Num27z6"/>
    <w:uiPriority w:val="3"/>
    <w:rsid w:val="003E69DE"/>
  </w:style>
  <w:style w:type="character" w:customStyle="1" w:styleId="WW8Num27z7">
    <w:name w:val="WW8Num27z7"/>
    <w:uiPriority w:val="3"/>
    <w:rsid w:val="003E69DE"/>
  </w:style>
  <w:style w:type="character" w:customStyle="1" w:styleId="WW8Num27z8">
    <w:name w:val="WW8Num27z8"/>
    <w:uiPriority w:val="3"/>
    <w:rsid w:val="003E69DE"/>
  </w:style>
  <w:style w:type="character" w:customStyle="1" w:styleId="WW8Num28z0">
    <w:name w:val="WW8Num28z0"/>
    <w:uiPriority w:val="3"/>
    <w:rsid w:val="003E69DE"/>
    <w:rPr>
      <w:rFonts w:ascii="Sylfaen" w:hAnsi="Sylfaen" w:cs="Sylfaen" w:hint="default"/>
      <w:color w:val="auto"/>
    </w:rPr>
  </w:style>
  <w:style w:type="character" w:customStyle="1" w:styleId="WW8Num28z1">
    <w:name w:val="WW8Num28z1"/>
    <w:uiPriority w:val="3"/>
    <w:rsid w:val="003E69DE"/>
    <w:rPr>
      <w:rFonts w:ascii="Courier New" w:hAnsi="Courier New" w:cs="Courier New" w:hint="default"/>
    </w:rPr>
  </w:style>
  <w:style w:type="character" w:customStyle="1" w:styleId="WW8Num28z2">
    <w:name w:val="WW8Num28z2"/>
    <w:uiPriority w:val="3"/>
    <w:rsid w:val="003E69DE"/>
    <w:rPr>
      <w:rFonts w:ascii="Wingdings" w:hAnsi="Wingdings" w:cs="Wingdings" w:hint="default"/>
    </w:rPr>
  </w:style>
  <w:style w:type="character" w:customStyle="1" w:styleId="WW8Num28z3">
    <w:name w:val="WW8Num28z3"/>
    <w:uiPriority w:val="3"/>
    <w:rsid w:val="003E69DE"/>
    <w:rPr>
      <w:rFonts w:ascii="Symbol" w:hAnsi="Symbol" w:cs="Symbol" w:hint="default"/>
    </w:rPr>
  </w:style>
  <w:style w:type="character" w:customStyle="1" w:styleId="WW8Num29z0">
    <w:name w:val="WW8Num29z0"/>
    <w:uiPriority w:val="3"/>
    <w:rsid w:val="003E69DE"/>
    <w:rPr>
      <w:sz w:val="22"/>
    </w:rPr>
  </w:style>
  <w:style w:type="character" w:customStyle="1" w:styleId="WW8Num30z0">
    <w:name w:val="WW8Num30z0"/>
    <w:uiPriority w:val="3"/>
    <w:rsid w:val="003E69DE"/>
    <w:rPr>
      <w:rFonts w:hint="default"/>
      <w:sz w:val="24"/>
      <w:szCs w:val="24"/>
    </w:rPr>
  </w:style>
  <w:style w:type="character" w:customStyle="1" w:styleId="WW8Num30z1">
    <w:name w:val="WW8Num30z1"/>
    <w:uiPriority w:val="3"/>
    <w:rsid w:val="003E69DE"/>
  </w:style>
  <w:style w:type="character" w:customStyle="1" w:styleId="WW8Num30z2">
    <w:name w:val="WW8Num30z2"/>
    <w:uiPriority w:val="3"/>
    <w:rsid w:val="003E69DE"/>
  </w:style>
  <w:style w:type="character" w:customStyle="1" w:styleId="WW8Num30z3">
    <w:name w:val="WW8Num30z3"/>
    <w:uiPriority w:val="3"/>
    <w:rsid w:val="003E69DE"/>
  </w:style>
  <w:style w:type="character" w:customStyle="1" w:styleId="WW8Num30z4">
    <w:name w:val="WW8Num30z4"/>
    <w:uiPriority w:val="3"/>
    <w:rsid w:val="003E69DE"/>
  </w:style>
  <w:style w:type="character" w:customStyle="1" w:styleId="WW8Num30z5">
    <w:name w:val="WW8Num30z5"/>
    <w:uiPriority w:val="3"/>
    <w:rsid w:val="003E69DE"/>
  </w:style>
  <w:style w:type="character" w:customStyle="1" w:styleId="WW8Num30z6">
    <w:name w:val="WW8Num30z6"/>
    <w:uiPriority w:val="3"/>
    <w:rsid w:val="003E69DE"/>
  </w:style>
  <w:style w:type="character" w:customStyle="1" w:styleId="WW8Num30z7">
    <w:name w:val="WW8Num30z7"/>
    <w:uiPriority w:val="3"/>
    <w:rsid w:val="003E69DE"/>
  </w:style>
  <w:style w:type="character" w:customStyle="1" w:styleId="WW8Num30z8">
    <w:name w:val="WW8Num30z8"/>
    <w:uiPriority w:val="3"/>
    <w:rsid w:val="003E69DE"/>
  </w:style>
  <w:style w:type="character" w:customStyle="1" w:styleId="WW8Num31z0">
    <w:name w:val="WW8Num31z0"/>
    <w:uiPriority w:val="3"/>
    <w:rsid w:val="003E69DE"/>
    <w:rPr>
      <w:rFonts w:hint="default"/>
    </w:rPr>
  </w:style>
  <w:style w:type="character" w:customStyle="1" w:styleId="WW8Num31z1">
    <w:name w:val="WW8Num31z1"/>
    <w:uiPriority w:val="3"/>
    <w:rsid w:val="003E69DE"/>
  </w:style>
  <w:style w:type="character" w:customStyle="1" w:styleId="WW8Num31z2">
    <w:name w:val="WW8Num31z2"/>
    <w:uiPriority w:val="3"/>
    <w:rsid w:val="003E69DE"/>
  </w:style>
  <w:style w:type="character" w:customStyle="1" w:styleId="WW8Num31z3">
    <w:name w:val="WW8Num31z3"/>
    <w:uiPriority w:val="3"/>
    <w:rsid w:val="003E69DE"/>
  </w:style>
  <w:style w:type="character" w:customStyle="1" w:styleId="WW8Num31z4">
    <w:name w:val="WW8Num31z4"/>
    <w:uiPriority w:val="3"/>
    <w:rsid w:val="003E69DE"/>
  </w:style>
  <w:style w:type="character" w:customStyle="1" w:styleId="WW8Num31z5">
    <w:name w:val="WW8Num31z5"/>
    <w:uiPriority w:val="3"/>
    <w:rsid w:val="003E69DE"/>
  </w:style>
  <w:style w:type="character" w:customStyle="1" w:styleId="WW8Num31z6">
    <w:name w:val="WW8Num31z6"/>
    <w:uiPriority w:val="3"/>
    <w:rsid w:val="003E69DE"/>
  </w:style>
  <w:style w:type="character" w:customStyle="1" w:styleId="WW8Num31z7">
    <w:name w:val="WW8Num31z7"/>
    <w:uiPriority w:val="3"/>
    <w:rsid w:val="003E69DE"/>
  </w:style>
  <w:style w:type="character" w:customStyle="1" w:styleId="WW8Num31z8">
    <w:name w:val="WW8Num31z8"/>
    <w:uiPriority w:val="3"/>
    <w:rsid w:val="003E69DE"/>
  </w:style>
  <w:style w:type="character" w:customStyle="1" w:styleId="WW8Num32z0">
    <w:name w:val="WW8Num32z0"/>
    <w:uiPriority w:val="3"/>
    <w:rsid w:val="003E69DE"/>
  </w:style>
  <w:style w:type="character" w:customStyle="1" w:styleId="WW8Num32z1">
    <w:name w:val="WW8Num32z1"/>
    <w:uiPriority w:val="3"/>
    <w:rsid w:val="003E69DE"/>
  </w:style>
  <w:style w:type="character" w:customStyle="1" w:styleId="WW8Num32z2">
    <w:name w:val="WW8Num32z2"/>
    <w:uiPriority w:val="3"/>
    <w:rsid w:val="003E69DE"/>
  </w:style>
  <w:style w:type="character" w:customStyle="1" w:styleId="WW8Num32z3">
    <w:name w:val="WW8Num32z3"/>
    <w:uiPriority w:val="3"/>
    <w:rsid w:val="003E69DE"/>
  </w:style>
  <w:style w:type="character" w:customStyle="1" w:styleId="WW8Num32z4">
    <w:name w:val="WW8Num32z4"/>
    <w:uiPriority w:val="3"/>
    <w:rsid w:val="003E69DE"/>
  </w:style>
  <w:style w:type="character" w:customStyle="1" w:styleId="WW8Num32z5">
    <w:name w:val="WW8Num32z5"/>
    <w:uiPriority w:val="3"/>
    <w:rsid w:val="003E69DE"/>
  </w:style>
  <w:style w:type="character" w:customStyle="1" w:styleId="WW8Num32z6">
    <w:name w:val="WW8Num32z6"/>
    <w:uiPriority w:val="3"/>
    <w:rsid w:val="003E69DE"/>
  </w:style>
  <w:style w:type="character" w:customStyle="1" w:styleId="WW8Num32z7">
    <w:name w:val="WW8Num32z7"/>
    <w:uiPriority w:val="3"/>
    <w:rsid w:val="003E69DE"/>
  </w:style>
  <w:style w:type="character" w:customStyle="1" w:styleId="WW8Num32z8">
    <w:name w:val="WW8Num32z8"/>
    <w:uiPriority w:val="3"/>
    <w:rsid w:val="003E69DE"/>
  </w:style>
  <w:style w:type="character" w:customStyle="1" w:styleId="1">
    <w:name w:val="Основной шрифт абзаца1"/>
    <w:uiPriority w:val="67"/>
    <w:rsid w:val="003E69DE"/>
  </w:style>
  <w:style w:type="character" w:customStyle="1" w:styleId="a6">
    <w:name w:val="Текст Знак"/>
    <w:uiPriority w:val="67"/>
    <w:rsid w:val="003E69DE"/>
    <w:rPr>
      <w:rFonts w:ascii="Courier New" w:hAnsi="Courier New" w:cs="Courier New"/>
    </w:rPr>
  </w:style>
  <w:style w:type="character" w:customStyle="1" w:styleId="10">
    <w:name w:val="Текст Знак1"/>
    <w:uiPriority w:val="67"/>
    <w:rsid w:val="003E69DE"/>
    <w:rPr>
      <w:rFonts w:ascii="Courier New" w:hAnsi="Courier New" w:cs="Courier New"/>
    </w:rPr>
  </w:style>
  <w:style w:type="character" w:customStyle="1" w:styleId="a7">
    <w:name w:val="Текст выноски Знак"/>
    <w:uiPriority w:val="67"/>
    <w:rsid w:val="003E69DE"/>
    <w:rPr>
      <w:rFonts w:ascii="Segoe UI" w:hAnsi="Segoe UI" w:cs="Segoe UI"/>
      <w:sz w:val="18"/>
      <w:szCs w:val="18"/>
    </w:rPr>
  </w:style>
  <w:style w:type="character" w:customStyle="1" w:styleId="a8">
    <w:name w:val="Основной текст Знак"/>
    <w:uiPriority w:val="67"/>
    <w:rsid w:val="003E69DE"/>
    <w:rPr>
      <w:sz w:val="24"/>
      <w:szCs w:val="24"/>
    </w:rPr>
  </w:style>
  <w:style w:type="character" w:customStyle="1" w:styleId="a9">
    <w:name w:val="Неразрешенное упоминание"/>
    <w:uiPriority w:val="68"/>
    <w:rsid w:val="003E69DE"/>
    <w:rPr>
      <w:color w:val="605E5C"/>
      <w:shd w:val="clear" w:color="auto" w:fill="E1DFDD"/>
    </w:rPr>
  </w:style>
  <w:style w:type="character" w:customStyle="1" w:styleId="11">
    <w:name w:val="Основной текст Знак1"/>
    <w:uiPriority w:val="67"/>
    <w:rsid w:val="003E69DE"/>
    <w:rPr>
      <w:rFonts w:ascii="Times New Roman" w:eastAsia="Times New Roman" w:hAnsi="Times New Roman" w:cs="Times New Roman"/>
      <w:sz w:val="19"/>
      <w:u w:val="none"/>
    </w:rPr>
  </w:style>
  <w:style w:type="character" w:customStyle="1" w:styleId="aa">
    <w:name w:val="Основной текст + Полужирный"/>
    <w:uiPriority w:val="67"/>
    <w:rsid w:val="003E69DE"/>
    <w:rPr>
      <w:rFonts w:ascii="Times New Roman" w:eastAsia="Times New Roman" w:hAnsi="Times New Roman" w:cs="Times New Roman"/>
      <w:b/>
      <w:bCs/>
      <w:sz w:val="19"/>
      <w:u w:val="none"/>
    </w:rPr>
  </w:style>
  <w:style w:type="character" w:customStyle="1" w:styleId="header-user-name">
    <w:name w:val="header-user-name"/>
    <w:basedOn w:val="1"/>
    <w:uiPriority w:val="6"/>
    <w:rsid w:val="003E69DE"/>
  </w:style>
  <w:style w:type="paragraph" w:customStyle="1" w:styleId="12">
    <w:name w:val="Заголовок1"/>
    <w:basedOn w:val="a"/>
    <w:next w:val="a4"/>
    <w:uiPriority w:val="67"/>
    <w:rsid w:val="003E69DE"/>
    <w:pPr>
      <w:keepNext/>
      <w:spacing w:before="240" w:after="120"/>
    </w:pPr>
    <w:rPr>
      <w:rFonts w:ascii="Arial" w:eastAsia="Microsoft YaHei" w:hAnsi="Arial" w:cs="Arial"/>
      <w:sz w:val="28"/>
      <w:szCs w:val="28"/>
    </w:rPr>
  </w:style>
  <w:style w:type="paragraph" w:customStyle="1" w:styleId="13">
    <w:name w:val="Название1"/>
    <w:basedOn w:val="a"/>
    <w:uiPriority w:val="67"/>
    <w:rsid w:val="003E69DE"/>
    <w:pPr>
      <w:suppressLineNumbers/>
      <w:spacing w:before="120" w:after="120"/>
    </w:pPr>
    <w:rPr>
      <w:rFonts w:cs="Arial"/>
      <w:i/>
      <w:iCs/>
    </w:rPr>
  </w:style>
  <w:style w:type="paragraph" w:customStyle="1" w:styleId="14">
    <w:name w:val="Указатель1"/>
    <w:basedOn w:val="a"/>
    <w:uiPriority w:val="67"/>
    <w:rsid w:val="003E69DE"/>
    <w:pPr>
      <w:suppressLineNumbers/>
    </w:pPr>
    <w:rPr>
      <w:rFonts w:cs="Arial"/>
    </w:rPr>
  </w:style>
  <w:style w:type="paragraph" w:customStyle="1" w:styleId="15">
    <w:name w:val="Без интервала1"/>
    <w:uiPriority w:val="67"/>
    <w:rsid w:val="003E69DE"/>
    <w:pPr>
      <w:suppressAutoHyphens/>
    </w:pPr>
    <w:rPr>
      <w:rFonts w:ascii="Calibri" w:eastAsia="Calibri" w:hAnsi="Calibri" w:cs="Calibri"/>
      <w:sz w:val="22"/>
      <w:szCs w:val="22"/>
      <w:lang w:eastAsia="ar-SA"/>
    </w:rPr>
  </w:style>
  <w:style w:type="paragraph" w:customStyle="1" w:styleId="16">
    <w:name w:val="Текст1"/>
    <w:basedOn w:val="a"/>
    <w:uiPriority w:val="67"/>
    <w:rsid w:val="003E69DE"/>
    <w:pPr>
      <w:spacing w:before="120"/>
      <w:jc w:val="both"/>
    </w:pPr>
    <w:rPr>
      <w:rFonts w:ascii="Courier New" w:hAnsi="Courier New" w:cs="Courier New"/>
      <w:sz w:val="20"/>
      <w:szCs w:val="20"/>
    </w:rPr>
  </w:style>
  <w:style w:type="paragraph" w:customStyle="1" w:styleId="17">
    <w:name w:val="Текст выноски1"/>
    <w:basedOn w:val="a"/>
    <w:uiPriority w:val="67"/>
    <w:rsid w:val="003E69DE"/>
    <w:rPr>
      <w:rFonts w:ascii="Segoe UI" w:hAnsi="Segoe UI" w:cs="Segoe UI"/>
      <w:sz w:val="18"/>
      <w:szCs w:val="18"/>
    </w:rPr>
  </w:style>
  <w:style w:type="paragraph" w:customStyle="1" w:styleId="ab">
    <w:name w:val="Содержимое таблицы"/>
    <w:basedOn w:val="a"/>
    <w:uiPriority w:val="67"/>
    <w:rsid w:val="003E69DE"/>
    <w:pPr>
      <w:suppressLineNumbers/>
    </w:pPr>
  </w:style>
  <w:style w:type="paragraph" w:customStyle="1" w:styleId="ac">
    <w:name w:val="Заголовок таблицы"/>
    <w:basedOn w:val="ab"/>
    <w:uiPriority w:val="67"/>
    <w:rsid w:val="003E69DE"/>
    <w:pPr>
      <w:jc w:val="center"/>
    </w:pPr>
    <w:rPr>
      <w:b/>
      <w:bCs/>
    </w:rPr>
  </w:style>
  <w:style w:type="paragraph" w:customStyle="1" w:styleId="ad">
    <w:name w:val="Текст в заданном формате"/>
    <w:basedOn w:val="a"/>
    <w:uiPriority w:val="67"/>
    <w:rsid w:val="003E69DE"/>
    <w:rPr>
      <w:rFonts w:ascii="Courier New" w:eastAsia="NSimSun" w:hAnsi="Courier New" w:cs="Courier New"/>
      <w:sz w:val="20"/>
      <w:szCs w:val="20"/>
    </w:rPr>
  </w:style>
  <w:style w:type="paragraph" w:customStyle="1" w:styleId="TableParagraph">
    <w:name w:val="Table Paragraph"/>
    <w:basedOn w:val="a"/>
    <w:uiPriority w:val="1"/>
    <w:qFormat/>
    <w:rsid w:val="00381C4E"/>
    <w:pPr>
      <w:widowControl w:val="0"/>
      <w:suppressAutoHyphens w:val="0"/>
      <w:autoSpaceDE w:val="0"/>
      <w:autoSpaceDN w:val="0"/>
      <w:ind w:left="110"/>
    </w:pPr>
    <w:rPr>
      <w:sz w:val="22"/>
      <w:szCs w:val="22"/>
      <w:lang w:eastAsia="en-US"/>
    </w:rPr>
  </w:style>
  <w:style w:type="paragraph" w:styleId="ae">
    <w:name w:val="No Spacing"/>
    <w:qFormat/>
    <w:rsid w:val="00601F87"/>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4385">
      <w:bodyDiv w:val="1"/>
      <w:marLeft w:val="0"/>
      <w:marRight w:val="0"/>
      <w:marTop w:val="0"/>
      <w:marBottom w:val="0"/>
      <w:divBdr>
        <w:top w:val="none" w:sz="0" w:space="0" w:color="auto"/>
        <w:left w:val="none" w:sz="0" w:space="0" w:color="auto"/>
        <w:bottom w:val="none" w:sz="0" w:space="0" w:color="auto"/>
        <w:right w:val="none" w:sz="0" w:space="0" w:color="auto"/>
      </w:divBdr>
    </w:div>
    <w:div w:id="859393426">
      <w:bodyDiv w:val="1"/>
      <w:marLeft w:val="0"/>
      <w:marRight w:val="0"/>
      <w:marTop w:val="0"/>
      <w:marBottom w:val="0"/>
      <w:divBdr>
        <w:top w:val="none" w:sz="0" w:space="0" w:color="auto"/>
        <w:left w:val="none" w:sz="0" w:space="0" w:color="auto"/>
        <w:bottom w:val="none" w:sz="0" w:space="0" w:color="auto"/>
        <w:right w:val="none" w:sz="0" w:space="0" w:color="auto"/>
      </w:divBdr>
    </w:div>
    <w:div w:id="1063868156">
      <w:bodyDiv w:val="1"/>
      <w:marLeft w:val="0"/>
      <w:marRight w:val="0"/>
      <w:marTop w:val="0"/>
      <w:marBottom w:val="0"/>
      <w:divBdr>
        <w:top w:val="none" w:sz="0" w:space="0" w:color="auto"/>
        <w:left w:val="none" w:sz="0" w:space="0" w:color="auto"/>
        <w:bottom w:val="none" w:sz="0" w:space="0" w:color="auto"/>
        <w:right w:val="none" w:sz="0" w:space="0" w:color="auto"/>
      </w:divBdr>
    </w:div>
    <w:div w:id="1464152891">
      <w:bodyDiv w:val="1"/>
      <w:marLeft w:val="0"/>
      <w:marRight w:val="0"/>
      <w:marTop w:val="0"/>
      <w:marBottom w:val="0"/>
      <w:divBdr>
        <w:top w:val="none" w:sz="0" w:space="0" w:color="auto"/>
        <w:left w:val="none" w:sz="0" w:space="0" w:color="auto"/>
        <w:bottom w:val="none" w:sz="0" w:space="0" w:color="auto"/>
        <w:right w:val="none" w:sz="0" w:space="0" w:color="auto"/>
      </w:divBdr>
    </w:div>
    <w:div w:id="1550653888">
      <w:bodyDiv w:val="1"/>
      <w:marLeft w:val="0"/>
      <w:marRight w:val="0"/>
      <w:marTop w:val="0"/>
      <w:marBottom w:val="0"/>
      <w:divBdr>
        <w:top w:val="none" w:sz="0" w:space="0" w:color="auto"/>
        <w:left w:val="none" w:sz="0" w:space="0" w:color="auto"/>
        <w:bottom w:val="none" w:sz="0" w:space="0" w:color="auto"/>
        <w:right w:val="none" w:sz="0" w:space="0" w:color="auto"/>
      </w:divBdr>
    </w:div>
    <w:div w:id="1807549830">
      <w:bodyDiv w:val="1"/>
      <w:marLeft w:val="0"/>
      <w:marRight w:val="0"/>
      <w:marTop w:val="0"/>
      <w:marBottom w:val="0"/>
      <w:divBdr>
        <w:top w:val="none" w:sz="0" w:space="0" w:color="auto"/>
        <w:left w:val="none" w:sz="0" w:space="0" w:color="auto"/>
        <w:bottom w:val="none" w:sz="0" w:space="0" w:color="auto"/>
        <w:right w:val="none" w:sz="0" w:space="0" w:color="auto"/>
      </w:divBdr>
    </w:div>
    <w:div w:id="2029211190">
      <w:bodyDiv w:val="1"/>
      <w:marLeft w:val="0"/>
      <w:marRight w:val="0"/>
      <w:marTop w:val="0"/>
      <w:marBottom w:val="0"/>
      <w:divBdr>
        <w:top w:val="none" w:sz="0" w:space="0" w:color="auto"/>
        <w:left w:val="none" w:sz="0" w:space="0" w:color="auto"/>
        <w:bottom w:val="none" w:sz="0" w:space="0" w:color="auto"/>
        <w:right w:val="none" w:sz="0" w:space="0" w:color="auto"/>
      </w:divBdr>
    </w:div>
    <w:div w:id="2056538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pb-apatity@rambler.ru" TargetMode="External"/><Relationship Id="rId3" Type="http://schemas.openxmlformats.org/officeDocument/2006/relationships/settings" Target="settings.xml"/><Relationship Id="rId7" Type="http://schemas.openxmlformats.org/officeDocument/2006/relationships/hyperlink" Target="mailto:mto@seoas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o@seoasr.ru" TargetMode="External"/><Relationship Id="rId5" Type="http://schemas.openxmlformats.org/officeDocument/2006/relationships/hyperlink" Target="mailto:mto@seoasr.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4213</Words>
  <Characters>24020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Курбатова Наталья Петровна</cp:lastModifiedBy>
  <cp:revision>2</cp:revision>
  <cp:lastPrinted>2022-09-12T12:02:00Z</cp:lastPrinted>
  <dcterms:created xsi:type="dcterms:W3CDTF">2026-08-31T08:44:00Z</dcterms:created>
  <dcterms:modified xsi:type="dcterms:W3CDTF">2026-08-31T08:44:00Z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1049-11.2.0.11513</vt:lpwstr>
  </property>
  <property fmtid="{D5CDD505-2E9C-101B-9397-08002B2CF9AE}" pid="3" name="ICV">
    <vt:lpwstr>AFF7F83E786643C2A02CC84015FFEB7A</vt:lpwstr>
  </property>
</Properties>
</file>