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F44" w:rsidRPr="009C3F44" w:rsidRDefault="009C3F44" w:rsidP="009C3F44">
      <w:pPr>
        <w:pStyle w:val="4"/>
        <w:ind w:firstLine="0"/>
        <w:jc w:val="center"/>
        <w:rPr>
          <w:sz w:val="26"/>
          <w:szCs w:val="26"/>
        </w:rPr>
      </w:pPr>
      <w:r w:rsidRPr="009C3F44">
        <w:rPr>
          <w:rFonts w:ascii="Times New Roman" w:hAnsi="Times New Roman" w:cs="Times New Roman"/>
          <w:sz w:val="26"/>
          <w:szCs w:val="26"/>
        </w:rPr>
        <w:t xml:space="preserve">Государственный контракт </w:t>
      </w:r>
      <w:r w:rsidRPr="009C3F44">
        <w:rPr>
          <w:rFonts w:ascii="Times New Roman" w:hAnsi="Times New Roman" w:cs="Times New Roman"/>
          <w:color w:val="000000"/>
          <w:sz w:val="26"/>
          <w:szCs w:val="26"/>
        </w:rPr>
        <w:t>№ ____________</w:t>
      </w:r>
    </w:p>
    <w:p w:rsidR="009C3F44" w:rsidRPr="009C3F44" w:rsidRDefault="009C3F44" w:rsidP="009C3F44">
      <w:pPr>
        <w:ind w:firstLine="709"/>
        <w:jc w:val="center"/>
        <w:rPr>
          <w:b/>
          <w:sz w:val="26"/>
          <w:szCs w:val="26"/>
        </w:rPr>
      </w:pPr>
      <w:r w:rsidRPr="009C3F44">
        <w:rPr>
          <w:b/>
          <w:sz w:val="26"/>
          <w:szCs w:val="26"/>
        </w:rPr>
        <w:t>об оказании образовательных услуг</w:t>
      </w:r>
    </w:p>
    <w:p w:rsidR="009C3F44" w:rsidRPr="009C3F44" w:rsidRDefault="009C3F44" w:rsidP="009C3F44">
      <w:pPr>
        <w:ind w:firstLine="709"/>
        <w:jc w:val="center"/>
        <w:rPr>
          <w:sz w:val="26"/>
          <w:szCs w:val="26"/>
        </w:rPr>
      </w:pPr>
      <w:r w:rsidRPr="009C3F44">
        <w:rPr>
          <w:b/>
          <w:sz w:val="26"/>
          <w:szCs w:val="26"/>
        </w:rPr>
        <w:t xml:space="preserve">ИКЗ </w:t>
      </w:r>
      <w:r w:rsidR="00115E4A" w:rsidRPr="00115E4A">
        <w:rPr>
          <w:b/>
          <w:bCs/>
          <w:sz w:val="26"/>
          <w:szCs w:val="26"/>
          <w:bdr w:val="none" w:sz="0" w:space="0" w:color="auto" w:frame="1"/>
          <w:shd w:val="clear" w:color="auto" w:fill="FFFFFF"/>
        </w:rPr>
        <w:t>26 1 5405187437 540501001 0017 000 0000</w:t>
      </w:r>
      <w:r w:rsidR="00115E4A">
        <w:rPr>
          <w:b/>
          <w:bCs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9C3F44">
        <w:rPr>
          <w:b/>
          <w:bCs/>
          <w:sz w:val="26"/>
          <w:szCs w:val="26"/>
          <w:bdr w:val="none" w:sz="0" w:space="0" w:color="auto" w:frame="1"/>
          <w:shd w:val="clear" w:color="auto" w:fill="FFFFFF"/>
        </w:rPr>
        <w:t>244</w:t>
      </w:r>
    </w:p>
    <w:p w:rsidR="009C3F44" w:rsidRPr="009C3F44" w:rsidRDefault="009C3F44" w:rsidP="009C3F44">
      <w:pPr>
        <w:ind w:firstLine="709"/>
        <w:jc w:val="center"/>
        <w:rPr>
          <w:b/>
          <w:sz w:val="26"/>
          <w:szCs w:val="26"/>
        </w:rPr>
      </w:pPr>
    </w:p>
    <w:p w:rsidR="009C3F44" w:rsidRDefault="00F52A8B" w:rsidP="009C3F44">
      <w:pPr>
        <w:jc w:val="center"/>
      </w:pPr>
      <w:r>
        <w:rPr>
          <w:sz w:val="26"/>
          <w:szCs w:val="26"/>
        </w:rPr>
        <w:t>г. Новосибирск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9C3F44" w:rsidRPr="009C3F44">
        <w:rPr>
          <w:sz w:val="26"/>
          <w:szCs w:val="26"/>
        </w:rPr>
        <w:t xml:space="preserve">      «_____» _________2026 г</w:t>
      </w:r>
      <w:r w:rsidR="009C3F44" w:rsidRPr="009C3F44">
        <w:rPr>
          <w:sz w:val="25"/>
          <w:szCs w:val="25"/>
        </w:rPr>
        <w:t>.</w:t>
      </w:r>
    </w:p>
    <w:p w:rsidR="009C3F44" w:rsidRPr="005C7111" w:rsidRDefault="009C3F44" w:rsidP="009C3F44">
      <w:pPr>
        <w:ind w:firstLine="709"/>
        <w:jc w:val="center"/>
        <w:rPr>
          <w:b/>
          <w:sz w:val="26"/>
          <w:szCs w:val="26"/>
        </w:rPr>
      </w:pPr>
    </w:p>
    <w:p w:rsidR="009C3F44" w:rsidRPr="005C7111" w:rsidRDefault="009C3F44" w:rsidP="009C3F44">
      <w:pPr>
        <w:ind w:firstLine="709"/>
        <w:jc w:val="both"/>
        <w:rPr>
          <w:sz w:val="26"/>
          <w:szCs w:val="26"/>
        </w:rPr>
      </w:pPr>
      <w:proofErr w:type="gramStart"/>
      <w:r w:rsidRPr="005C7111">
        <w:rPr>
          <w:bCs/>
          <w:sz w:val="26"/>
          <w:szCs w:val="26"/>
        </w:rPr>
        <w:t>Федеральное казенное учреждение «Управление по конвоированию Главного управления Федеральной службы исполнения наказаний по Новосибирской области»</w:t>
      </w:r>
      <w:r w:rsidRPr="005C7111">
        <w:rPr>
          <w:b/>
          <w:bCs/>
          <w:sz w:val="26"/>
          <w:szCs w:val="26"/>
        </w:rPr>
        <w:t xml:space="preserve"> </w:t>
      </w:r>
      <w:r w:rsidRPr="005C7111">
        <w:rPr>
          <w:sz w:val="26"/>
          <w:szCs w:val="26"/>
        </w:rPr>
        <w:t xml:space="preserve">в лице ____________, действующего на основании ____________, именуемый в дальнейшем </w:t>
      </w:r>
      <w:r w:rsidRPr="005C7111">
        <w:rPr>
          <w:b/>
          <w:sz w:val="26"/>
          <w:szCs w:val="26"/>
        </w:rPr>
        <w:t>«Заказчик»</w:t>
      </w:r>
      <w:r w:rsidRPr="005C7111">
        <w:rPr>
          <w:sz w:val="26"/>
          <w:szCs w:val="26"/>
        </w:rPr>
        <w:t xml:space="preserve">, </w:t>
      </w:r>
      <w:r w:rsidRPr="005C7111">
        <w:rPr>
          <w:sz w:val="26"/>
          <w:szCs w:val="26"/>
          <w:lang w:val="en-US"/>
        </w:rPr>
        <w:t>c</w:t>
      </w:r>
      <w:r w:rsidRPr="005C7111">
        <w:rPr>
          <w:sz w:val="26"/>
          <w:szCs w:val="26"/>
        </w:rPr>
        <w:t xml:space="preserve"> одной стороны, и </w:t>
      </w:r>
      <w:r w:rsidRPr="005C7111">
        <w:rPr>
          <w:b/>
          <w:bCs/>
          <w:sz w:val="26"/>
          <w:szCs w:val="26"/>
        </w:rPr>
        <w:t>_________________________</w:t>
      </w:r>
      <w:r w:rsidRPr="005C7111">
        <w:rPr>
          <w:sz w:val="26"/>
          <w:szCs w:val="26"/>
        </w:rPr>
        <w:t>, осуществляющее образовательную деятельность на основании Лицензии на оказание образовательных услуг _________________________, именуемое в дальнейшем «</w:t>
      </w:r>
      <w:r w:rsidRPr="005C7111">
        <w:rPr>
          <w:b/>
          <w:sz w:val="26"/>
          <w:szCs w:val="26"/>
        </w:rPr>
        <w:t>Исполнитель</w:t>
      </w:r>
      <w:r w:rsidRPr="005C7111">
        <w:rPr>
          <w:sz w:val="26"/>
          <w:szCs w:val="26"/>
        </w:rPr>
        <w:t>», в лице _______________________</w:t>
      </w:r>
      <w:r w:rsidRPr="005C7111">
        <w:rPr>
          <w:spacing w:val="-7"/>
          <w:sz w:val="26"/>
          <w:szCs w:val="26"/>
        </w:rPr>
        <w:t xml:space="preserve">, </w:t>
      </w:r>
      <w:r w:rsidRPr="005C7111">
        <w:rPr>
          <w:sz w:val="26"/>
          <w:szCs w:val="26"/>
        </w:rPr>
        <w:t>действующего на основании ______________</w:t>
      </w:r>
      <w:r w:rsidRPr="005C7111">
        <w:rPr>
          <w:b/>
          <w:sz w:val="26"/>
          <w:szCs w:val="26"/>
        </w:rPr>
        <w:t>,</w:t>
      </w:r>
      <w:r w:rsidRPr="005C7111">
        <w:rPr>
          <w:spacing w:val="-7"/>
          <w:sz w:val="26"/>
          <w:szCs w:val="26"/>
        </w:rPr>
        <w:t xml:space="preserve"> с другой стороны</w:t>
      </w:r>
      <w:r w:rsidRPr="005C7111">
        <w:rPr>
          <w:sz w:val="26"/>
          <w:szCs w:val="26"/>
        </w:rPr>
        <w:t>, совместно именуемые «</w:t>
      </w:r>
      <w:r w:rsidRPr="005C7111">
        <w:rPr>
          <w:b/>
          <w:sz w:val="26"/>
          <w:szCs w:val="26"/>
        </w:rPr>
        <w:t>Стороны</w:t>
      </w:r>
      <w:r w:rsidRPr="005C7111">
        <w:rPr>
          <w:sz w:val="26"/>
          <w:szCs w:val="26"/>
        </w:rPr>
        <w:t>», заключили настоящий Контракт о нижеследующем:</w:t>
      </w:r>
      <w:proofErr w:type="gramEnd"/>
    </w:p>
    <w:p w:rsidR="009C3F44" w:rsidRPr="005C7111" w:rsidRDefault="009C3F44" w:rsidP="009C3F44">
      <w:pPr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ind w:firstLine="709"/>
        <w:jc w:val="center"/>
        <w:rPr>
          <w:b/>
          <w:sz w:val="26"/>
          <w:szCs w:val="26"/>
        </w:rPr>
      </w:pPr>
      <w:r w:rsidRPr="005C7111">
        <w:rPr>
          <w:b/>
          <w:sz w:val="26"/>
          <w:szCs w:val="26"/>
          <w:lang w:val="en-US"/>
        </w:rPr>
        <w:t>I</w:t>
      </w:r>
      <w:r w:rsidRPr="005C7111">
        <w:rPr>
          <w:b/>
          <w:sz w:val="26"/>
          <w:szCs w:val="26"/>
        </w:rPr>
        <w:t>. ПРЕДМЕТ КОНТРАКТА</w:t>
      </w:r>
    </w:p>
    <w:p w:rsidR="00D209F5" w:rsidRPr="005C7111" w:rsidRDefault="00D209F5" w:rsidP="009C3F44">
      <w:pPr>
        <w:ind w:firstLine="709"/>
        <w:jc w:val="center"/>
        <w:rPr>
          <w:sz w:val="26"/>
          <w:szCs w:val="26"/>
        </w:rPr>
      </w:pPr>
    </w:p>
    <w:p w:rsidR="009C3F44" w:rsidRPr="005C7111" w:rsidRDefault="009C3F44" w:rsidP="009C3F44">
      <w:pPr>
        <w:pStyle w:val="1"/>
        <w:keepNext w:val="0"/>
        <w:numPr>
          <w:ilvl w:val="0"/>
          <w:numId w:val="0"/>
        </w:numPr>
        <w:autoSpaceDE w:val="0"/>
        <w:spacing w:before="0" w:after="0"/>
        <w:ind w:firstLine="708"/>
        <w:jc w:val="both"/>
        <w:rPr>
          <w:rFonts w:ascii="Times New Roman" w:hAnsi="Times New Roman" w:cs="Times New Roman"/>
          <w:b w:val="0"/>
          <w:color w:val="000000"/>
          <w:kern w:val="0"/>
          <w:sz w:val="26"/>
          <w:szCs w:val="26"/>
        </w:rPr>
      </w:pPr>
      <w:r w:rsidRPr="005C7111">
        <w:rPr>
          <w:rFonts w:ascii="Times New Roman" w:hAnsi="Times New Roman" w:cs="Times New Roman"/>
          <w:b w:val="0"/>
          <w:color w:val="000000"/>
          <w:kern w:val="0"/>
          <w:sz w:val="26"/>
          <w:szCs w:val="26"/>
        </w:rPr>
        <w:t xml:space="preserve">1.1. </w:t>
      </w:r>
      <w:proofErr w:type="gramStart"/>
      <w:r w:rsidRPr="005C7111">
        <w:rPr>
          <w:rFonts w:ascii="Times New Roman" w:hAnsi="Times New Roman" w:cs="Times New Roman"/>
          <w:b w:val="0"/>
          <w:color w:val="000000"/>
          <w:kern w:val="0"/>
          <w:sz w:val="26"/>
          <w:szCs w:val="26"/>
        </w:rPr>
        <w:t xml:space="preserve">Исполнитель обязуется оказать услуги </w:t>
      </w:r>
      <w:r w:rsidRPr="005C7111">
        <w:rPr>
          <w:rFonts w:ascii="Times New Roman" w:hAnsi="Times New Roman" w:cs="Times New Roman"/>
          <w:b w:val="0"/>
          <w:sz w:val="26"/>
          <w:szCs w:val="26"/>
        </w:rPr>
        <w:t>на обучение и проверку знаний для сотрудников ФКУ УК ГУФСИН России по Новосибирской области</w:t>
      </w:r>
      <w:r w:rsidRPr="005C7111">
        <w:rPr>
          <w:rFonts w:ascii="Times New Roman" w:hAnsi="Times New Roman" w:cs="Times New Roman"/>
          <w:b w:val="0"/>
          <w:color w:val="000000"/>
          <w:kern w:val="0"/>
          <w:sz w:val="26"/>
          <w:szCs w:val="26"/>
        </w:rPr>
        <w:t>, указанных в Приложении № 1 (далее - Слушатель), а Заказчик обязуется оплатить оказанную образовательную услугу (далее – образовательная программа), указанной в Приложении № 1 к Контракту, в пределах федеральных государственных требований в соответствии с  учебными  планами, в том числе индивидуальными, и образовательными программами Исполнителя.</w:t>
      </w:r>
      <w:proofErr w:type="gramEnd"/>
    </w:p>
    <w:p w:rsidR="009C3F44" w:rsidRPr="005C7111" w:rsidRDefault="009C3F44" w:rsidP="009C3F44">
      <w:pPr>
        <w:tabs>
          <w:tab w:val="left" w:pos="1763"/>
        </w:tabs>
        <w:rPr>
          <w:sz w:val="26"/>
          <w:szCs w:val="2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3402"/>
        <w:gridCol w:w="1559"/>
        <w:gridCol w:w="2268"/>
        <w:gridCol w:w="1985"/>
      </w:tblGrid>
      <w:tr w:rsidR="00F52A8B" w:rsidRPr="00806643" w:rsidTr="006A2C76">
        <w:trPr>
          <w:trHeight w:val="865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F52A8B" w:rsidRPr="00806643" w:rsidRDefault="00F52A8B" w:rsidP="006A2C76">
            <w:pPr>
              <w:jc w:val="center"/>
              <w:rPr>
                <w:sz w:val="24"/>
                <w:szCs w:val="24"/>
              </w:rPr>
            </w:pPr>
            <w:r w:rsidRPr="00806643">
              <w:rPr>
                <w:sz w:val="24"/>
                <w:szCs w:val="24"/>
              </w:rPr>
              <w:t xml:space="preserve">№                                                                                        </w:t>
            </w:r>
            <w:proofErr w:type="spellStart"/>
            <w:proofErr w:type="gramStart"/>
            <w:r w:rsidRPr="0080664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06643">
              <w:rPr>
                <w:sz w:val="24"/>
                <w:szCs w:val="24"/>
              </w:rPr>
              <w:t>/</w:t>
            </w:r>
            <w:proofErr w:type="spellStart"/>
            <w:r w:rsidRPr="0080664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F52A8B" w:rsidRPr="00806643" w:rsidRDefault="00F52A8B" w:rsidP="006A2C76">
            <w:pPr>
              <w:jc w:val="center"/>
              <w:rPr>
                <w:sz w:val="24"/>
                <w:szCs w:val="24"/>
              </w:rPr>
            </w:pPr>
            <w:r w:rsidRPr="00806643">
              <w:rPr>
                <w:sz w:val="24"/>
                <w:szCs w:val="24"/>
              </w:rPr>
              <w:t xml:space="preserve">Наименование и характеристики </w:t>
            </w:r>
          </w:p>
          <w:p w:rsidR="00F52A8B" w:rsidRPr="00806643" w:rsidRDefault="00F52A8B" w:rsidP="006A2C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52A8B" w:rsidRPr="00806643" w:rsidRDefault="00F52A8B" w:rsidP="006A2C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643">
              <w:rPr>
                <w:rFonts w:ascii="Times New Roman" w:hAnsi="Times New Roman"/>
                <w:sz w:val="24"/>
                <w:szCs w:val="24"/>
              </w:rPr>
              <w:t>Кол-во, чел.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52A8B" w:rsidRPr="00806643" w:rsidRDefault="00F52A8B" w:rsidP="006A2C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643">
              <w:rPr>
                <w:rFonts w:ascii="Times New Roman" w:hAnsi="Times New Roman"/>
                <w:sz w:val="24"/>
                <w:szCs w:val="24"/>
              </w:rPr>
              <w:t>Цена за ед., руб. с НДС (либо без НДС)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52A8B" w:rsidRPr="00806643" w:rsidRDefault="00F52A8B" w:rsidP="006A2C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643">
              <w:rPr>
                <w:rFonts w:ascii="Times New Roman" w:hAnsi="Times New Roman"/>
                <w:sz w:val="24"/>
                <w:szCs w:val="24"/>
              </w:rPr>
              <w:t>Сумма, руб. с НДС (либо без НДС)</w:t>
            </w:r>
          </w:p>
        </w:tc>
      </w:tr>
      <w:tr w:rsidR="00F52A8B" w:rsidRPr="00806643" w:rsidTr="006A2C76">
        <w:trPr>
          <w:trHeight w:val="315"/>
        </w:trPr>
        <w:tc>
          <w:tcPr>
            <w:tcW w:w="851" w:type="dxa"/>
            <w:vMerge/>
            <w:shd w:val="clear" w:color="auto" w:fill="auto"/>
            <w:vAlign w:val="center"/>
          </w:tcPr>
          <w:p w:rsidR="00F52A8B" w:rsidRPr="00806643" w:rsidRDefault="00F52A8B" w:rsidP="006A2C76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F52A8B" w:rsidRPr="00806643" w:rsidRDefault="00F52A8B" w:rsidP="006A2C7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52A8B" w:rsidRPr="00806643" w:rsidRDefault="00F52A8B" w:rsidP="006A2C76">
            <w:pPr>
              <w:jc w:val="center"/>
              <w:rPr>
                <w:sz w:val="24"/>
                <w:szCs w:val="24"/>
              </w:rPr>
            </w:pPr>
            <w:r w:rsidRPr="00806643">
              <w:rPr>
                <w:sz w:val="24"/>
                <w:szCs w:val="24"/>
              </w:rPr>
              <w:t>услуг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52A8B" w:rsidRPr="00806643" w:rsidRDefault="00F52A8B" w:rsidP="006A2C76">
            <w:pPr>
              <w:jc w:val="center"/>
              <w:rPr>
                <w:sz w:val="24"/>
                <w:szCs w:val="24"/>
              </w:rPr>
            </w:pPr>
            <w:r w:rsidRPr="00806643">
              <w:rPr>
                <w:sz w:val="24"/>
                <w:szCs w:val="24"/>
              </w:rPr>
              <w:t>(руб.)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52A8B" w:rsidRPr="00806643" w:rsidRDefault="00F52A8B" w:rsidP="006A2C76">
            <w:pPr>
              <w:jc w:val="center"/>
              <w:rPr>
                <w:sz w:val="24"/>
                <w:szCs w:val="24"/>
              </w:rPr>
            </w:pPr>
            <w:r w:rsidRPr="00806643">
              <w:rPr>
                <w:sz w:val="24"/>
                <w:szCs w:val="24"/>
              </w:rPr>
              <w:t>(руб.)</w:t>
            </w:r>
          </w:p>
        </w:tc>
      </w:tr>
      <w:tr w:rsidR="00F52A8B" w:rsidRPr="00806643" w:rsidTr="006A2C76">
        <w:trPr>
          <w:trHeight w:val="502"/>
        </w:trPr>
        <w:tc>
          <w:tcPr>
            <w:tcW w:w="851" w:type="dxa"/>
            <w:shd w:val="clear" w:color="auto" w:fill="auto"/>
            <w:vAlign w:val="center"/>
          </w:tcPr>
          <w:p w:rsidR="00F52A8B" w:rsidRPr="00806643" w:rsidRDefault="00F52A8B" w:rsidP="006A2C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52A8B" w:rsidRDefault="00F52A8B" w:rsidP="006A2C76">
            <w:pPr>
              <w:jc w:val="center"/>
              <w:rPr>
                <w:sz w:val="24"/>
                <w:szCs w:val="24"/>
              </w:rPr>
            </w:pPr>
            <w:r w:rsidRPr="00806643">
              <w:rPr>
                <w:sz w:val="24"/>
                <w:szCs w:val="24"/>
              </w:rPr>
              <w:t>Профессиональная переподготовка по программе «</w:t>
            </w:r>
            <w:r w:rsidRPr="00B812D0">
              <w:rPr>
                <w:sz w:val="24"/>
                <w:szCs w:val="24"/>
              </w:rPr>
              <w:t>специалист, ответственн</w:t>
            </w:r>
            <w:r>
              <w:rPr>
                <w:sz w:val="24"/>
                <w:szCs w:val="24"/>
              </w:rPr>
              <w:t>ый</w:t>
            </w:r>
            <w:r w:rsidRPr="00B812D0">
              <w:rPr>
                <w:sz w:val="24"/>
                <w:szCs w:val="24"/>
              </w:rPr>
              <w:t xml:space="preserve"> за обеспечение безопасности дорожного движения</w:t>
            </w:r>
            <w:r w:rsidRPr="00806643">
              <w:rPr>
                <w:sz w:val="24"/>
                <w:szCs w:val="24"/>
              </w:rPr>
              <w:t>»</w:t>
            </w:r>
          </w:p>
          <w:p w:rsidR="00F52A8B" w:rsidRPr="00806643" w:rsidRDefault="00F52A8B" w:rsidP="006A2C76">
            <w:pPr>
              <w:jc w:val="center"/>
              <w:rPr>
                <w:sz w:val="24"/>
                <w:szCs w:val="24"/>
              </w:rPr>
            </w:pPr>
            <w:r w:rsidRPr="00FD2603">
              <w:rPr>
                <w:sz w:val="24"/>
                <w:szCs w:val="24"/>
              </w:rPr>
              <w:t>ОКПД:</w:t>
            </w:r>
            <w:r>
              <w:rPr>
                <w:sz w:val="24"/>
                <w:szCs w:val="24"/>
              </w:rPr>
              <w:t xml:space="preserve"> </w:t>
            </w:r>
            <w:r w:rsidRPr="00385ED1">
              <w:rPr>
                <w:sz w:val="24"/>
                <w:szCs w:val="24"/>
              </w:rPr>
              <w:t>85.42.19.900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2A8B" w:rsidRPr="00454C68" w:rsidRDefault="00D209F5" w:rsidP="006A2C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52A8B" w:rsidRPr="00806643" w:rsidRDefault="00F52A8B" w:rsidP="006A2C7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F52A8B" w:rsidRPr="00806643" w:rsidRDefault="00F52A8B" w:rsidP="006A2C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52A8B" w:rsidRPr="00806643" w:rsidTr="006A2C76">
        <w:trPr>
          <w:trHeight w:val="465"/>
        </w:trPr>
        <w:tc>
          <w:tcPr>
            <w:tcW w:w="8080" w:type="dxa"/>
            <w:gridSpan w:val="4"/>
            <w:shd w:val="clear" w:color="auto" w:fill="auto"/>
            <w:vAlign w:val="center"/>
          </w:tcPr>
          <w:p w:rsidR="00F52A8B" w:rsidRPr="00806643" w:rsidRDefault="00F52A8B" w:rsidP="006A2C76">
            <w:pPr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806643">
              <w:rPr>
                <w:b/>
                <w:bCs/>
                <w:i/>
                <w:iCs/>
                <w:sz w:val="24"/>
                <w:szCs w:val="24"/>
                <w:u w:val="single"/>
              </w:rPr>
              <w:t>ИТОГО: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F52A8B" w:rsidRPr="00806643" w:rsidRDefault="00F52A8B" w:rsidP="006A2C76">
            <w:pPr>
              <w:jc w:val="center"/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</w:p>
        </w:tc>
      </w:tr>
    </w:tbl>
    <w:p w:rsidR="009C3F44" w:rsidRPr="005C7111" w:rsidRDefault="009C3F44" w:rsidP="009C3F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9C3F44" w:rsidRPr="005C7111" w:rsidRDefault="009C3F44" w:rsidP="009C3F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1.2. Образовательные услуги по предоставлению дополнительного профессионального образования оказываются в течение 2026 года, в соответствии с планом учебных мероприятий</w:t>
      </w:r>
      <w:r w:rsidRPr="005C7111">
        <w:rPr>
          <w:color w:val="000000"/>
          <w:sz w:val="26"/>
          <w:szCs w:val="26"/>
        </w:rPr>
        <w:t xml:space="preserve">, </w:t>
      </w:r>
      <w:proofErr w:type="gramStart"/>
      <w:r w:rsidRPr="005C7111">
        <w:rPr>
          <w:color w:val="000000"/>
          <w:sz w:val="26"/>
          <w:szCs w:val="26"/>
        </w:rPr>
        <w:t>согласно заявки</w:t>
      </w:r>
      <w:proofErr w:type="gramEnd"/>
      <w:r w:rsidRPr="005C7111">
        <w:rPr>
          <w:color w:val="000000"/>
          <w:sz w:val="26"/>
          <w:szCs w:val="26"/>
        </w:rPr>
        <w:t xml:space="preserve"> Заказчика с указанием н</w:t>
      </w:r>
      <w:r w:rsidRPr="005C7111">
        <w:rPr>
          <w:sz w:val="26"/>
          <w:szCs w:val="26"/>
        </w:rPr>
        <w:t>аименования образовательной программы, направление обучения, объем академических часов, форма обучения, срок освоения образовательной программы, стоимость обучения, Ф.И.О, телефон, адрес по прописке специалистов направленных на обучение.</w:t>
      </w:r>
    </w:p>
    <w:p w:rsidR="009C3F44" w:rsidRPr="005C7111" w:rsidRDefault="009C3F44" w:rsidP="009C3F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Срок предоставления услуги</w:t>
      </w:r>
      <w:r w:rsidR="00D209F5">
        <w:rPr>
          <w:sz w:val="26"/>
          <w:szCs w:val="26"/>
        </w:rPr>
        <w:t xml:space="preserve"> </w:t>
      </w:r>
      <w:r w:rsidRPr="005C7111">
        <w:rPr>
          <w:sz w:val="26"/>
          <w:szCs w:val="26"/>
        </w:rPr>
        <w:t xml:space="preserve">до </w:t>
      </w:r>
      <w:r w:rsidR="00D209F5" w:rsidRPr="00D209F5">
        <w:rPr>
          <w:sz w:val="26"/>
          <w:szCs w:val="26"/>
        </w:rPr>
        <w:t>30 ноября 2026 года</w:t>
      </w:r>
      <w:r w:rsidRPr="005C7111">
        <w:rPr>
          <w:sz w:val="26"/>
          <w:szCs w:val="26"/>
        </w:rPr>
        <w:t xml:space="preserve">. </w:t>
      </w:r>
    </w:p>
    <w:p w:rsidR="009C3F44" w:rsidRPr="005C7111" w:rsidRDefault="009C3F44" w:rsidP="009C3F44">
      <w:pPr>
        <w:pStyle w:val="Default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1.3. Срок </w:t>
      </w:r>
      <w:proofErr w:type="gramStart"/>
      <w:r w:rsidRPr="005C7111">
        <w:rPr>
          <w:sz w:val="26"/>
          <w:szCs w:val="26"/>
        </w:rPr>
        <w:t>обучения</w:t>
      </w:r>
      <w:proofErr w:type="gramEnd"/>
      <w:r w:rsidRPr="005C7111">
        <w:rPr>
          <w:sz w:val="26"/>
          <w:szCs w:val="26"/>
        </w:rPr>
        <w:t xml:space="preserve"> по индивидуальному учебному плану, в том числе ускоренному обучению, не предусмотрен настоящим Контрактом.</w:t>
      </w:r>
    </w:p>
    <w:p w:rsidR="009C3F44" w:rsidRPr="005C7111" w:rsidRDefault="009C3F44" w:rsidP="009C3F44">
      <w:pPr>
        <w:pStyle w:val="Default"/>
        <w:ind w:firstLine="709"/>
        <w:jc w:val="both"/>
        <w:rPr>
          <w:sz w:val="26"/>
          <w:szCs w:val="26"/>
        </w:rPr>
      </w:pPr>
      <w:r w:rsidRPr="005C7111">
        <w:rPr>
          <w:bCs/>
          <w:sz w:val="26"/>
          <w:szCs w:val="26"/>
        </w:rPr>
        <w:t>1.4. Форма обучения: дистанционная.</w:t>
      </w:r>
      <w:r w:rsidRPr="005C7111">
        <w:rPr>
          <w:bCs/>
          <w:spacing w:val="-4"/>
          <w:sz w:val="26"/>
          <w:szCs w:val="26"/>
        </w:rPr>
        <w:t xml:space="preserve"> </w:t>
      </w:r>
    </w:p>
    <w:p w:rsidR="009C3F44" w:rsidRPr="005C7111" w:rsidRDefault="009C3F44" w:rsidP="009C3F44">
      <w:pPr>
        <w:pStyle w:val="Default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1.5. Объём часов по Контракту: в соответствии планом обучения образовательной организации.</w:t>
      </w:r>
    </w:p>
    <w:p w:rsidR="009C3F44" w:rsidRPr="005C7111" w:rsidRDefault="009C3F44" w:rsidP="009C3F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lastRenderedPageBreak/>
        <w:t>1.6. После освоения Слушателем образовательной программы и успешного прохождения итоговой аттестации ему выдаются документы установленного образца</w:t>
      </w:r>
      <w:r w:rsidRPr="005C7111">
        <w:rPr>
          <w:color w:val="FF0000"/>
          <w:sz w:val="26"/>
          <w:szCs w:val="26"/>
        </w:rPr>
        <w:t xml:space="preserve"> </w:t>
      </w:r>
      <w:r w:rsidRPr="005C7111">
        <w:rPr>
          <w:sz w:val="26"/>
          <w:szCs w:val="26"/>
        </w:rPr>
        <w:t>(в соответствии с объемом программы).</w:t>
      </w:r>
    </w:p>
    <w:p w:rsidR="009C3F44" w:rsidRPr="005C7111" w:rsidRDefault="009C3F44" w:rsidP="009C3F44">
      <w:pPr>
        <w:pStyle w:val="Default"/>
        <w:ind w:firstLine="709"/>
        <w:jc w:val="both"/>
        <w:rPr>
          <w:sz w:val="26"/>
          <w:szCs w:val="26"/>
        </w:rPr>
      </w:pPr>
      <w:r w:rsidRPr="005C7111">
        <w:rPr>
          <w:spacing w:val="-8"/>
          <w:sz w:val="26"/>
          <w:szCs w:val="26"/>
        </w:rPr>
        <w:t>1.7</w:t>
      </w:r>
      <w:r w:rsidRPr="005C7111">
        <w:rPr>
          <w:sz w:val="26"/>
          <w:szCs w:val="26"/>
        </w:rPr>
        <w:t xml:space="preserve">. Слушателю, не прошедшему итоговую аттестацию или получившему на итоговой аттестации неудовлетворительные результаты, а также Слушателю, освоившему часть дополнительной профессиональной программы и (или) отчисленному, выдается справка об обучении или о периоде </w:t>
      </w:r>
      <w:proofErr w:type="gramStart"/>
      <w:r w:rsidRPr="005C7111">
        <w:rPr>
          <w:sz w:val="26"/>
          <w:szCs w:val="26"/>
        </w:rPr>
        <w:t>обучения по образцу</w:t>
      </w:r>
      <w:proofErr w:type="gramEnd"/>
      <w:r w:rsidRPr="005C7111">
        <w:rPr>
          <w:sz w:val="26"/>
          <w:szCs w:val="26"/>
        </w:rPr>
        <w:t>, самостоятельно установленному Исполнителем.</w:t>
      </w:r>
    </w:p>
    <w:p w:rsidR="009C3F44" w:rsidRPr="005C7111" w:rsidRDefault="009C3F44" w:rsidP="009C3F44">
      <w:pPr>
        <w:pStyle w:val="Default"/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ind w:firstLine="709"/>
        <w:jc w:val="center"/>
        <w:rPr>
          <w:b/>
          <w:sz w:val="26"/>
          <w:szCs w:val="26"/>
        </w:rPr>
      </w:pPr>
      <w:r w:rsidRPr="005C7111">
        <w:rPr>
          <w:b/>
          <w:sz w:val="26"/>
          <w:szCs w:val="26"/>
          <w:lang w:val="en-US"/>
        </w:rPr>
        <w:t>II</w:t>
      </w:r>
      <w:r w:rsidRPr="005C7111">
        <w:rPr>
          <w:b/>
          <w:sz w:val="26"/>
          <w:szCs w:val="26"/>
        </w:rPr>
        <w:t>. ПРАВА ИСПОЛНИТЕЛЯ, ЗАКАЗЧИКА И СЛУШАТЕЛЯ</w:t>
      </w:r>
    </w:p>
    <w:p w:rsidR="009C3F44" w:rsidRPr="005C7111" w:rsidRDefault="009C3F44" w:rsidP="009C3F44">
      <w:pPr>
        <w:ind w:firstLine="709"/>
        <w:jc w:val="center"/>
        <w:rPr>
          <w:sz w:val="26"/>
          <w:szCs w:val="26"/>
        </w:rPr>
      </w:pP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2.1. Исполнитель вправе: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2.1.1. </w:t>
      </w:r>
      <w:r w:rsidRPr="005C7111">
        <w:rPr>
          <w:spacing w:val="-4"/>
          <w:sz w:val="26"/>
          <w:szCs w:val="26"/>
        </w:rPr>
        <w:t>Самостоятельно осуществлять образовательный процесс, устанавливать системы оценок,</w:t>
      </w:r>
      <w:r w:rsidRPr="005C7111">
        <w:rPr>
          <w:sz w:val="26"/>
          <w:szCs w:val="26"/>
        </w:rPr>
        <w:t xml:space="preserve"> формы, порядок и периодичность проведения промежуточной аттестации Слушателя.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2.1.2. Применять</w:t>
      </w:r>
      <w:r w:rsidRPr="005C7111">
        <w:rPr>
          <w:spacing w:val="-8"/>
          <w:sz w:val="26"/>
          <w:szCs w:val="26"/>
        </w:rPr>
        <w:t xml:space="preserve"> к </w:t>
      </w:r>
      <w:r w:rsidRPr="005C7111">
        <w:rPr>
          <w:sz w:val="26"/>
          <w:szCs w:val="26"/>
        </w:rPr>
        <w:t>Слушателю</w:t>
      </w:r>
      <w:r w:rsidRPr="005C7111">
        <w:rPr>
          <w:spacing w:val="-8"/>
          <w:sz w:val="26"/>
          <w:szCs w:val="26"/>
        </w:rPr>
        <w:t xml:space="preserve"> </w:t>
      </w:r>
      <w:r w:rsidRPr="005C7111">
        <w:rPr>
          <w:spacing w:val="-6"/>
          <w:sz w:val="26"/>
          <w:szCs w:val="26"/>
        </w:rPr>
        <w:t>меры поощрения и меры дисциплинарного взыскания</w:t>
      </w:r>
      <w:r w:rsidRPr="005C7111">
        <w:rPr>
          <w:spacing w:val="-8"/>
          <w:sz w:val="26"/>
          <w:szCs w:val="26"/>
        </w:rPr>
        <w:t xml:space="preserve"> в </w:t>
      </w:r>
      <w:r w:rsidRPr="005C7111">
        <w:rPr>
          <w:spacing w:val="-6"/>
          <w:sz w:val="26"/>
          <w:szCs w:val="26"/>
        </w:rPr>
        <w:t>соответствии</w:t>
      </w:r>
      <w:r w:rsidRPr="005C7111">
        <w:rPr>
          <w:sz w:val="26"/>
          <w:szCs w:val="26"/>
        </w:rPr>
        <w:t xml:space="preserve"> </w:t>
      </w:r>
      <w:r w:rsidRPr="005C7111">
        <w:rPr>
          <w:spacing w:val="-6"/>
          <w:sz w:val="26"/>
          <w:szCs w:val="26"/>
        </w:rPr>
        <w:t>с законодательством Российской Федерации, учредительными документами Исполнителя, настоящим Контрактом и локальными</w:t>
      </w:r>
      <w:r w:rsidRPr="005C7111">
        <w:rPr>
          <w:sz w:val="26"/>
          <w:szCs w:val="26"/>
        </w:rPr>
        <w:t xml:space="preserve"> нормативными актами Исполнителя.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2.1.3. Требовать от Заказчика, Слушателя выполнения условий настоящего Контракта.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2.1.4. Осуществлять иные права в соответствии с настоящим Контрактом, Уставом и законодательством Российской Федерации.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2.2. Заказчик вправе: 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2.2.1. Получать информацию от Исполнителя по вопросам организации и обеспечения надлежащего исполнения услуг, предусмотренных разделом I настоящего Контракта.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2.3. Слушателю предоставляются академические права в соответствии с </w:t>
      </w:r>
      <w:hyperlink r:id="rId7" w:history="1">
        <w:r w:rsidRPr="005C7111">
          <w:rPr>
            <w:rStyle w:val="a3"/>
            <w:sz w:val="26"/>
            <w:szCs w:val="26"/>
          </w:rPr>
          <w:t>частью 1 статьи 34</w:t>
        </w:r>
      </w:hyperlink>
      <w:r w:rsidRPr="005C7111">
        <w:rPr>
          <w:sz w:val="26"/>
          <w:szCs w:val="26"/>
        </w:rPr>
        <w:t xml:space="preserve"> Федерального закона от 29 декабря 2012 г. № 273-ФЗ «Об образовании в Российской Федерации». Слушатель также в праве: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8" w:anchor="Par49" w:history="1">
        <w:r w:rsidRPr="005C7111">
          <w:rPr>
            <w:rStyle w:val="a3"/>
            <w:sz w:val="26"/>
            <w:szCs w:val="26"/>
          </w:rPr>
          <w:t>разделом I</w:t>
        </w:r>
      </w:hyperlink>
      <w:r w:rsidRPr="005C7111">
        <w:rPr>
          <w:sz w:val="26"/>
          <w:szCs w:val="26"/>
        </w:rPr>
        <w:t xml:space="preserve"> настоящего Контракта.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2.3.2. Обращаться к работникам Исполнителя по вопросам, касающимся образовательного процесса.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2.3.4. Получать образовательные услуги, предоставляемые Исполнителем и не входящие в образовательную программу, на основании отдельного Контракта.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9C3F44" w:rsidRDefault="009C3F44" w:rsidP="009C3F44">
      <w:pPr>
        <w:widowControl w:val="0"/>
        <w:autoSpaceDE w:val="0"/>
        <w:ind w:firstLine="709"/>
        <w:jc w:val="both"/>
        <w:rPr>
          <w:spacing w:val="4"/>
          <w:sz w:val="26"/>
          <w:szCs w:val="26"/>
        </w:rPr>
      </w:pPr>
      <w:r w:rsidRPr="005C7111">
        <w:rPr>
          <w:sz w:val="26"/>
          <w:szCs w:val="26"/>
        </w:rPr>
        <w:t xml:space="preserve">2.3.6. </w:t>
      </w:r>
      <w:r w:rsidRPr="005C7111">
        <w:rPr>
          <w:spacing w:val="4"/>
          <w:sz w:val="26"/>
          <w:szCs w:val="26"/>
        </w:rPr>
        <w:t>3аказчик оставляет за собой право на удержание суммы неисполненных Поставщиком требований об уплате неустоек (штрафов, пеней), предъявленных Государственным заказчиком в соответствии с Законом № 44-ФЗ, из суммы, подлежащей оплате Поставщику (пункт 2 части 14 статьи 34 Закона №44-ФЗ) или возврата обеспечения исполнения Контракта, уменьшенного на размер начисленных неустоек.</w:t>
      </w:r>
    </w:p>
    <w:p w:rsidR="00D209F5" w:rsidRPr="005C7111" w:rsidRDefault="00D209F5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ind w:firstLine="709"/>
        <w:jc w:val="center"/>
        <w:rPr>
          <w:b/>
          <w:sz w:val="26"/>
          <w:szCs w:val="26"/>
        </w:rPr>
      </w:pPr>
      <w:r w:rsidRPr="005C7111">
        <w:rPr>
          <w:b/>
          <w:sz w:val="26"/>
          <w:szCs w:val="26"/>
          <w:lang w:val="en-US"/>
        </w:rPr>
        <w:lastRenderedPageBreak/>
        <w:t>III</w:t>
      </w:r>
      <w:r w:rsidRPr="005C7111">
        <w:rPr>
          <w:b/>
          <w:sz w:val="26"/>
          <w:szCs w:val="26"/>
        </w:rPr>
        <w:t>. ОБЯЗАННОСТИ ИСПОЛНИТЕЛЯ, ЗАКАЗЧИКА И СЛУШАТЕЛЯ</w:t>
      </w:r>
    </w:p>
    <w:p w:rsidR="009C3F44" w:rsidRPr="005C7111" w:rsidRDefault="009C3F44" w:rsidP="009C3F44">
      <w:pPr>
        <w:ind w:firstLine="709"/>
        <w:jc w:val="center"/>
        <w:rPr>
          <w:sz w:val="26"/>
          <w:szCs w:val="26"/>
        </w:rPr>
      </w:pPr>
    </w:p>
    <w:p w:rsidR="009C3F44" w:rsidRDefault="009C3F44" w:rsidP="009C3F44">
      <w:pPr>
        <w:widowControl w:val="0"/>
        <w:autoSpaceDE w:val="0"/>
        <w:ind w:firstLine="709"/>
        <w:jc w:val="both"/>
        <w:rPr>
          <w:b/>
          <w:sz w:val="26"/>
          <w:szCs w:val="26"/>
        </w:rPr>
      </w:pPr>
      <w:r w:rsidRPr="005C7111">
        <w:rPr>
          <w:b/>
          <w:sz w:val="26"/>
          <w:szCs w:val="26"/>
        </w:rPr>
        <w:t>3.1. Исполнитель обязан:</w:t>
      </w:r>
    </w:p>
    <w:p w:rsidR="00D209F5" w:rsidRPr="009C3F44" w:rsidRDefault="00D209F5" w:rsidP="009C3F44">
      <w:pPr>
        <w:widowControl w:val="0"/>
        <w:autoSpaceDE w:val="0"/>
        <w:ind w:firstLine="709"/>
        <w:jc w:val="both"/>
        <w:rPr>
          <w:b/>
          <w:sz w:val="26"/>
          <w:szCs w:val="26"/>
        </w:rPr>
      </w:pPr>
    </w:p>
    <w:p w:rsidR="009C3F44" w:rsidRPr="005C7111" w:rsidRDefault="009C3F44" w:rsidP="009C3F44">
      <w:pPr>
        <w:pStyle w:val="1"/>
        <w:keepNext w:val="0"/>
        <w:autoSpaceDE w:val="0"/>
        <w:spacing w:before="0" w:after="0"/>
        <w:ind w:firstLine="709"/>
        <w:jc w:val="both"/>
        <w:rPr>
          <w:sz w:val="26"/>
          <w:szCs w:val="26"/>
        </w:rPr>
      </w:pPr>
      <w:r w:rsidRPr="005C7111">
        <w:rPr>
          <w:rFonts w:ascii="Times New Roman" w:hAnsi="Times New Roman" w:cs="Times New Roman"/>
          <w:b w:val="0"/>
          <w:bCs/>
          <w:kern w:val="0"/>
          <w:sz w:val="26"/>
          <w:szCs w:val="26"/>
        </w:rPr>
        <w:t>3.1.1. Зачислить Слушателя,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Слушателя.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3.1.2. Довести до Заказчика информацию, содержащую сведения о предоставлении платных </w:t>
      </w:r>
      <w:r w:rsidRPr="005C7111">
        <w:rPr>
          <w:spacing w:val="-6"/>
          <w:sz w:val="26"/>
          <w:szCs w:val="26"/>
        </w:rPr>
        <w:t>образовательных услуг в порядке и объеме, которые предусмотрены Законом Российской Федерации</w:t>
      </w:r>
      <w:r w:rsidRPr="005C7111">
        <w:rPr>
          <w:sz w:val="26"/>
          <w:szCs w:val="26"/>
        </w:rPr>
        <w:t xml:space="preserve"> </w:t>
      </w:r>
      <w:r w:rsidRPr="005C7111">
        <w:rPr>
          <w:spacing w:val="-4"/>
          <w:sz w:val="26"/>
          <w:szCs w:val="26"/>
        </w:rPr>
        <w:t>«О защите прав потребителей» и Федеральным законом «Об образовании в Российской Федерации».</w:t>
      </w:r>
    </w:p>
    <w:p w:rsidR="009C3F44" w:rsidRPr="005C7111" w:rsidRDefault="009C3F44" w:rsidP="009C3F44">
      <w:pPr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3.1.3. </w:t>
      </w:r>
      <w:r w:rsidRPr="005C7111">
        <w:rPr>
          <w:bCs/>
          <w:sz w:val="26"/>
          <w:szCs w:val="26"/>
        </w:rPr>
        <w:t xml:space="preserve">Организовать и обеспечить надлежащее предоставление образовательных услуг, предусмотренных </w:t>
      </w:r>
      <w:hyperlink r:id="rId9" w:history="1">
        <w:r w:rsidRPr="005C7111">
          <w:rPr>
            <w:rStyle w:val="a3"/>
            <w:sz w:val="26"/>
            <w:szCs w:val="26"/>
          </w:rPr>
          <w:t>разделом I</w:t>
        </w:r>
      </w:hyperlink>
      <w:r w:rsidRPr="005C7111">
        <w:rPr>
          <w:sz w:val="26"/>
          <w:szCs w:val="26"/>
        </w:rPr>
        <w:t xml:space="preserve"> настоящего Контракта. </w:t>
      </w:r>
    </w:p>
    <w:p w:rsidR="009C3F44" w:rsidRPr="005C7111" w:rsidRDefault="009C3F44" w:rsidP="009C3F44">
      <w:pPr>
        <w:pStyle w:val="ConsPlusNonformat"/>
        <w:ind w:firstLine="709"/>
        <w:jc w:val="both"/>
        <w:rPr>
          <w:sz w:val="26"/>
          <w:szCs w:val="26"/>
        </w:rPr>
      </w:pPr>
      <w:r w:rsidRPr="005C7111">
        <w:rPr>
          <w:rFonts w:ascii="Times New Roman" w:hAnsi="Times New Roman" w:cs="Times New Roman"/>
          <w:sz w:val="26"/>
          <w:szCs w:val="26"/>
        </w:rPr>
        <w:t xml:space="preserve">3.1.4. </w:t>
      </w:r>
      <w:r w:rsidRPr="005C7111">
        <w:rPr>
          <w:rFonts w:ascii="Times New Roman" w:hAnsi="Times New Roman" w:cs="Times New Roman"/>
          <w:spacing w:val="-6"/>
          <w:sz w:val="26"/>
          <w:szCs w:val="26"/>
        </w:rPr>
        <w:t>Обеспечить Слушателю предусмотренные выбранной образовательной программой условия ее освоения, а также специальные условия при необходимости (в случае если Слушатель является лицом с ограниченными возможностями здоровья или инвалидом).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3.1.5. </w:t>
      </w:r>
      <w:r w:rsidRPr="005C7111">
        <w:rPr>
          <w:spacing w:val="-4"/>
          <w:sz w:val="26"/>
          <w:szCs w:val="26"/>
        </w:rPr>
        <w:t xml:space="preserve">Сохранить место за </w:t>
      </w:r>
      <w:r w:rsidRPr="005C7111">
        <w:rPr>
          <w:sz w:val="26"/>
          <w:szCs w:val="26"/>
        </w:rPr>
        <w:t>Слушателем</w:t>
      </w:r>
      <w:r w:rsidRPr="005C7111">
        <w:rPr>
          <w:spacing w:val="-4"/>
          <w:sz w:val="26"/>
          <w:szCs w:val="26"/>
        </w:rPr>
        <w:t xml:space="preserve"> в случае пропуска занятий по уважительным причинам</w:t>
      </w:r>
      <w:r w:rsidRPr="005C7111">
        <w:rPr>
          <w:sz w:val="26"/>
          <w:szCs w:val="26"/>
        </w:rPr>
        <w:t xml:space="preserve"> (с учетом оплаты услуг, предусмотренных разделом I настоящего Контракта).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3.1.6. Принимать от Заказчика плату за образовательные услуги.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3.1.7. Обеспечить Слушателю уважение человеческого достоинства, защиту от всех форм физического и психологического насилия, оскорбления личности, охрану жизни и здоровья.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3.1.8. </w:t>
      </w:r>
      <w:r w:rsidRPr="005C7111">
        <w:rPr>
          <w:spacing w:val="-4"/>
          <w:sz w:val="26"/>
          <w:szCs w:val="26"/>
        </w:rPr>
        <w:t xml:space="preserve">Внести сведения о </w:t>
      </w:r>
      <w:proofErr w:type="gramStart"/>
      <w:r w:rsidRPr="005C7111">
        <w:rPr>
          <w:spacing w:val="-4"/>
          <w:sz w:val="26"/>
          <w:szCs w:val="26"/>
        </w:rPr>
        <w:t>документе</w:t>
      </w:r>
      <w:proofErr w:type="gramEnd"/>
      <w:r w:rsidRPr="005C7111">
        <w:rPr>
          <w:spacing w:val="-4"/>
          <w:sz w:val="26"/>
          <w:szCs w:val="26"/>
        </w:rPr>
        <w:t xml:space="preserve"> об образовании в Федеральную информационную систему</w:t>
      </w:r>
      <w:r w:rsidRPr="005C7111">
        <w:rPr>
          <w:sz w:val="26"/>
          <w:szCs w:val="26"/>
        </w:rPr>
        <w:t xml:space="preserve"> «Федеральный реестр сведений о документах об образовании и (или) о квалификации, документах об обучении» в соответствии с действующим законодательством </w:t>
      </w:r>
      <w:r w:rsidRPr="005C7111">
        <w:rPr>
          <w:spacing w:val="-6"/>
          <w:sz w:val="26"/>
          <w:szCs w:val="26"/>
        </w:rPr>
        <w:t>Российской Федерации</w:t>
      </w:r>
      <w:r w:rsidRPr="005C7111">
        <w:rPr>
          <w:sz w:val="26"/>
          <w:szCs w:val="26"/>
        </w:rPr>
        <w:t>.</w:t>
      </w:r>
    </w:p>
    <w:p w:rsidR="009C3F44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  <w:lang w:eastAsia="en-US"/>
        </w:rPr>
      </w:pPr>
      <w:r w:rsidRPr="005C7111">
        <w:rPr>
          <w:sz w:val="26"/>
          <w:szCs w:val="26"/>
        </w:rPr>
        <w:t xml:space="preserve">3.1.9. </w:t>
      </w:r>
      <w:r w:rsidRPr="005C7111">
        <w:rPr>
          <w:sz w:val="26"/>
          <w:szCs w:val="26"/>
          <w:lang w:eastAsia="en-US"/>
        </w:rPr>
        <w:t>Исполнитель должен иметь лицензию на осуществление образовательной деятельности в сфере профессионального образования.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widowControl w:val="0"/>
        <w:autoSpaceDE w:val="0"/>
        <w:ind w:firstLine="709"/>
        <w:jc w:val="both"/>
        <w:rPr>
          <w:b/>
          <w:sz w:val="26"/>
          <w:szCs w:val="26"/>
        </w:rPr>
      </w:pPr>
      <w:r w:rsidRPr="005C7111">
        <w:rPr>
          <w:b/>
          <w:sz w:val="26"/>
          <w:szCs w:val="26"/>
        </w:rPr>
        <w:t>3.2. Заказчик обязан:</w:t>
      </w:r>
    </w:p>
    <w:p w:rsidR="00D209F5" w:rsidRPr="005C7111" w:rsidRDefault="00D209F5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3.2.1. Своевременно вносить плату за предоставляемые Слушателю образовательные услуги, указанные в </w:t>
      </w:r>
      <w:hyperlink w:anchor="Par49" w:history="1">
        <w:r w:rsidRPr="005C7111">
          <w:rPr>
            <w:rStyle w:val="a3"/>
            <w:sz w:val="26"/>
            <w:szCs w:val="26"/>
          </w:rPr>
          <w:t>разделе I</w:t>
        </w:r>
      </w:hyperlink>
      <w:r w:rsidRPr="005C7111">
        <w:rPr>
          <w:sz w:val="26"/>
          <w:szCs w:val="26"/>
        </w:rPr>
        <w:t xml:space="preserve"> настоящего Контракта, в размере и порядке, </w:t>
      </w:r>
      <w:proofErr w:type="gramStart"/>
      <w:r w:rsidRPr="005C7111">
        <w:rPr>
          <w:sz w:val="26"/>
          <w:szCs w:val="26"/>
        </w:rPr>
        <w:t>определенных</w:t>
      </w:r>
      <w:proofErr w:type="gramEnd"/>
      <w:r w:rsidRPr="005C7111">
        <w:rPr>
          <w:spacing w:val="-6"/>
          <w:sz w:val="26"/>
          <w:szCs w:val="26"/>
        </w:rPr>
        <w:t xml:space="preserve"> настоящим Контрактом,</w:t>
      </w:r>
      <w:r w:rsidRPr="005C7111">
        <w:rPr>
          <w:sz w:val="26"/>
          <w:szCs w:val="26"/>
        </w:rPr>
        <w:t xml:space="preserve"> а также предоставлять платежные документы, подтверждающие такую оплату.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3.2.2. В случае порчи, ухудшения или уничтожения Слушателем имущества Исполнителя, возместить Исполнителю причиненный вред в полном объеме. 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3.2.3. Предоставить Исполнителю для зачисления Слушателей в течение 5 (пяти) рабочих дней после заключения настоящего Контракта следующий пакет документов:</w:t>
      </w:r>
    </w:p>
    <w:p w:rsidR="009C3F44" w:rsidRPr="005C7111" w:rsidRDefault="009C3F44" w:rsidP="009C3F44">
      <w:pPr>
        <w:widowControl w:val="0"/>
        <w:autoSpaceDE w:val="0"/>
        <w:spacing w:line="228" w:lineRule="auto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- анкета-заявление о зачислении;</w:t>
      </w:r>
    </w:p>
    <w:p w:rsidR="009C3F44" w:rsidRPr="005C7111" w:rsidRDefault="009C3F44" w:rsidP="009C3F44">
      <w:pPr>
        <w:widowControl w:val="0"/>
        <w:autoSpaceDE w:val="0"/>
        <w:spacing w:line="228" w:lineRule="auto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- согласие на обработку персональных данных;</w:t>
      </w:r>
    </w:p>
    <w:p w:rsidR="009C3F44" w:rsidRPr="005C7111" w:rsidRDefault="009C3F44" w:rsidP="009C3F44">
      <w:pPr>
        <w:widowControl w:val="0"/>
        <w:autoSpaceDE w:val="0"/>
        <w:spacing w:line="228" w:lineRule="auto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- скан-копию паспорта (2-3 страницы, страница с регистрацией);</w:t>
      </w:r>
    </w:p>
    <w:p w:rsidR="009C3F44" w:rsidRPr="005C7111" w:rsidRDefault="009C3F44" w:rsidP="009C3F44">
      <w:pPr>
        <w:autoSpaceDE w:val="0"/>
        <w:ind w:firstLine="709"/>
        <w:jc w:val="both"/>
        <w:rPr>
          <w:sz w:val="26"/>
          <w:szCs w:val="26"/>
        </w:rPr>
      </w:pPr>
      <w:proofErr w:type="gramStart"/>
      <w:r w:rsidRPr="005C7111">
        <w:rPr>
          <w:sz w:val="26"/>
          <w:szCs w:val="26"/>
        </w:rPr>
        <w:t xml:space="preserve">- скан-копию документа об образовании и (или) о квалификации, а для лиц, получающих среднее профессиональное или высшее образование – скан-копию аттестата и справку об обучении); </w:t>
      </w:r>
      <w:proofErr w:type="gramEnd"/>
    </w:p>
    <w:p w:rsidR="009C3F44" w:rsidRPr="005C7111" w:rsidRDefault="009C3F44" w:rsidP="009C3F44">
      <w:pPr>
        <w:widowControl w:val="0"/>
        <w:autoSpaceDE w:val="0"/>
        <w:spacing w:line="228" w:lineRule="auto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- скан-копию свидетельства о перемене имени, свидетельства о заключении/расторжении брака или иного документа, подтверждающего такое </w:t>
      </w:r>
      <w:r w:rsidRPr="005C7111">
        <w:rPr>
          <w:sz w:val="26"/>
          <w:szCs w:val="26"/>
        </w:rPr>
        <w:lastRenderedPageBreak/>
        <w:t>изменение (в случае, если данные паспорта и данные документа об образовании не совпадают);</w:t>
      </w:r>
    </w:p>
    <w:p w:rsidR="009C3F44" w:rsidRPr="005C7111" w:rsidRDefault="009C3F44" w:rsidP="009C3F44">
      <w:pPr>
        <w:widowControl w:val="0"/>
        <w:autoSpaceDE w:val="0"/>
        <w:spacing w:line="228" w:lineRule="auto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-скан-копию страхового свидетельства государственного пенсионного страхования (СНИЛС). </w:t>
      </w:r>
    </w:p>
    <w:p w:rsidR="009C3F44" w:rsidRPr="005C7111" w:rsidRDefault="009C3F44" w:rsidP="009C3F44">
      <w:pPr>
        <w:ind w:firstLine="709"/>
        <w:jc w:val="both"/>
        <w:rPr>
          <w:sz w:val="26"/>
          <w:szCs w:val="26"/>
        </w:rPr>
      </w:pPr>
      <w:r w:rsidRPr="005C7111">
        <w:rPr>
          <w:rFonts w:eastAsia="Calibri"/>
          <w:sz w:val="26"/>
          <w:szCs w:val="26"/>
        </w:rPr>
        <w:t xml:space="preserve">3.2.4. Сообщать Исполнителю обо всех изменениях своего наименования, адреса местонахождения, банковских реквизитов, контактных телефонов и </w:t>
      </w:r>
      <w:proofErr w:type="gramStart"/>
      <w:r w:rsidRPr="005C7111">
        <w:rPr>
          <w:rFonts w:eastAsia="Calibri"/>
          <w:sz w:val="26"/>
          <w:szCs w:val="26"/>
        </w:rPr>
        <w:t>предоставлять соответствующие документы</w:t>
      </w:r>
      <w:proofErr w:type="gramEnd"/>
      <w:r w:rsidRPr="005C7111">
        <w:rPr>
          <w:rFonts w:eastAsia="Calibri"/>
          <w:sz w:val="26"/>
          <w:szCs w:val="26"/>
        </w:rPr>
        <w:t xml:space="preserve"> и информацию в течение 5 (пяти) рабочих дней с момента возникновения таких изменений.</w:t>
      </w:r>
    </w:p>
    <w:p w:rsidR="009C3F44" w:rsidRPr="005C7111" w:rsidRDefault="009C3F44" w:rsidP="009C3F44">
      <w:pPr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3.2.5.</w:t>
      </w:r>
      <w:r w:rsidRPr="005C7111">
        <w:rPr>
          <w:rFonts w:eastAsia="Calibri"/>
          <w:sz w:val="26"/>
          <w:szCs w:val="26"/>
        </w:rPr>
        <w:t xml:space="preserve"> </w:t>
      </w:r>
      <w:r w:rsidRPr="005C7111">
        <w:rPr>
          <w:sz w:val="26"/>
          <w:szCs w:val="26"/>
        </w:rPr>
        <w:t>В случае изменения паспортных данных Слушателя, места его регистрации, контактной информации, Заказчик обязан в течение 5 (пяти) рабочих дней, но не позднее окончания срока освоения образовательной программы, уведомить Исполнителя о соответствующих изменениях.</w:t>
      </w:r>
    </w:p>
    <w:p w:rsidR="009C3F44" w:rsidRPr="005C7111" w:rsidRDefault="009C3F44" w:rsidP="009C3F44">
      <w:pPr>
        <w:pStyle w:val="ConsPlusNonformat"/>
        <w:ind w:firstLine="709"/>
        <w:jc w:val="both"/>
        <w:rPr>
          <w:sz w:val="26"/>
          <w:szCs w:val="26"/>
        </w:rPr>
      </w:pPr>
      <w:r w:rsidRPr="005C7111">
        <w:rPr>
          <w:rFonts w:ascii="Times New Roman" w:hAnsi="Times New Roman" w:cs="Times New Roman"/>
          <w:sz w:val="26"/>
          <w:szCs w:val="26"/>
        </w:rPr>
        <w:t>3.2.6. Предоставлять Исполнителю достоверную информацию о Слушателях, указанных в Приложении № 1 к Контракту, для надлежащего исполнения Исполнителем своих обязанностей по настоящему Контракту.</w:t>
      </w:r>
    </w:p>
    <w:p w:rsidR="009C3F44" w:rsidRPr="005C7111" w:rsidRDefault="009C3F44" w:rsidP="009C3F44">
      <w:pPr>
        <w:pStyle w:val="ConsPlusNonformat"/>
        <w:ind w:firstLine="709"/>
        <w:jc w:val="both"/>
        <w:rPr>
          <w:sz w:val="26"/>
          <w:szCs w:val="26"/>
        </w:rPr>
      </w:pPr>
      <w:r w:rsidRPr="005C7111">
        <w:rPr>
          <w:rFonts w:ascii="Times New Roman" w:hAnsi="Times New Roman" w:cs="Times New Roman"/>
          <w:sz w:val="26"/>
          <w:szCs w:val="26"/>
        </w:rPr>
        <w:t>3.2.7. Ознакомить Слушателя с условиями настоящего Контракта.</w:t>
      </w:r>
    </w:p>
    <w:p w:rsidR="009C3F44" w:rsidRPr="005C7111" w:rsidRDefault="009C3F44" w:rsidP="009C3F44">
      <w:pPr>
        <w:pStyle w:val="ConsPlusNonformat"/>
        <w:ind w:firstLine="709"/>
        <w:jc w:val="both"/>
        <w:rPr>
          <w:sz w:val="26"/>
          <w:szCs w:val="26"/>
        </w:rPr>
      </w:pPr>
      <w:r w:rsidRPr="005C7111">
        <w:rPr>
          <w:rFonts w:ascii="Times New Roman" w:hAnsi="Times New Roman" w:cs="Times New Roman"/>
          <w:sz w:val="26"/>
          <w:szCs w:val="26"/>
        </w:rPr>
        <w:t xml:space="preserve">3.2.8. Не позднее 10 (десяти) календарных дней до даты окончания срока освоения образовательной программы направить Исполнителю письменное уведомление: </w:t>
      </w:r>
    </w:p>
    <w:p w:rsidR="009C3F44" w:rsidRPr="005C7111" w:rsidRDefault="009C3F44" w:rsidP="009C3F44">
      <w:pPr>
        <w:pStyle w:val="ConsPlusNonformat"/>
        <w:ind w:firstLine="709"/>
        <w:jc w:val="both"/>
        <w:rPr>
          <w:sz w:val="26"/>
          <w:szCs w:val="26"/>
        </w:rPr>
      </w:pPr>
      <w:r w:rsidRPr="005C7111">
        <w:rPr>
          <w:rFonts w:ascii="Times New Roman" w:hAnsi="Times New Roman" w:cs="Times New Roman"/>
          <w:sz w:val="26"/>
          <w:szCs w:val="26"/>
        </w:rPr>
        <w:t>- об исключении Слушателя из списка лиц, указанных в Приложении № 1 к Контракту (с указанием причин такого исключения);</w:t>
      </w:r>
    </w:p>
    <w:p w:rsidR="009C3F44" w:rsidRPr="005C7111" w:rsidRDefault="009C3F44" w:rsidP="009C3F44">
      <w:pPr>
        <w:pStyle w:val="ConsPlusNonformat"/>
        <w:ind w:firstLine="709"/>
        <w:jc w:val="both"/>
        <w:rPr>
          <w:sz w:val="26"/>
          <w:szCs w:val="26"/>
        </w:rPr>
      </w:pPr>
      <w:r w:rsidRPr="005C7111">
        <w:rPr>
          <w:rFonts w:ascii="Times New Roman" w:hAnsi="Times New Roman" w:cs="Times New Roman"/>
          <w:sz w:val="26"/>
          <w:szCs w:val="26"/>
        </w:rPr>
        <w:t>- об изменении образовательной программы по настоящему Контракту;</w:t>
      </w:r>
    </w:p>
    <w:p w:rsidR="009C3F44" w:rsidRDefault="009C3F44" w:rsidP="009C3F4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7111">
        <w:rPr>
          <w:rFonts w:ascii="Times New Roman" w:hAnsi="Times New Roman" w:cs="Times New Roman"/>
          <w:sz w:val="26"/>
          <w:szCs w:val="26"/>
        </w:rPr>
        <w:t xml:space="preserve">- об изменении сроков </w:t>
      </w:r>
      <w:proofErr w:type="gramStart"/>
      <w:r w:rsidRPr="005C7111">
        <w:rPr>
          <w:rFonts w:ascii="Times New Roman" w:hAnsi="Times New Roman" w:cs="Times New Roman"/>
          <w:sz w:val="26"/>
          <w:szCs w:val="26"/>
        </w:rPr>
        <w:t>обучения Слушателя по</w:t>
      </w:r>
      <w:proofErr w:type="gramEnd"/>
      <w:r w:rsidRPr="005C7111">
        <w:rPr>
          <w:rFonts w:ascii="Times New Roman" w:hAnsi="Times New Roman" w:cs="Times New Roman"/>
          <w:sz w:val="26"/>
          <w:szCs w:val="26"/>
        </w:rPr>
        <w:t xml:space="preserve"> настоящему Контракту.</w:t>
      </w:r>
    </w:p>
    <w:p w:rsidR="009C3F44" w:rsidRPr="005C7111" w:rsidRDefault="009C3F44" w:rsidP="009C3F44">
      <w:pPr>
        <w:pStyle w:val="ConsPlusNonformat"/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widowControl w:val="0"/>
        <w:autoSpaceDE w:val="0"/>
        <w:ind w:firstLine="709"/>
        <w:jc w:val="both"/>
        <w:rPr>
          <w:b/>
          <w:sz w:val="26"/>
          <w:szCs w:val="26"/>
        </w:rPr>
      </w:pPr>
      <w:r w:rsidRPr="005C7111">
        <w:rPr>
          <w:b/>
          <w:sz w:val="26"/>
          <w:szCs w:val="26"/>
        </w:rPr>
        <w:t>3.3. Слушатель обязан:</w:t>
      </w:r>
    </w:p>
    <w:p w:rsidR="00D209F5" w:rsidRPr="005C7111" w:rsidRDefault="00D209F5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3.3.1. Соблюдать требования, установленные в </w:t>
      </w:r>
      <w:hyperlink r:id="rId10" w:history="1">
        <w:r w:rsidRPr="005C7111">
          <w:rPr>
            <w:rStyle w:val="a3"/>
            <w:sz w:val="26"/>
            <w:szCs w:val="26"/>
          </w:rPr>
          <w:t>статье 43</w:t>
        </w:r>
      </w:hyperlink>
      <w:r w:rsidRPr="005C7111">
        <w:rPr>
          <w:sz w:val="26"/>
          <w:szCs w:val="26"/>
        </w:rPr>
        <w:t xml:space="preserve"> Федерального закона от 29 декабря 2012 № 273-ФЗ «Об образовании в Российской Федерации», в том числе: </w:t>
      </w:r>
    </w:p>
    <w:p w:rsidR="009C3F44" w:rsidRPr="005C7111" w:rsidRDefault="009C3F44" w:rsidP="009C3F44">
      <w:pPr>
        <w:widowControl w:val="0"/>
        <w:numPr>
          <w:ilvl w:val="0"/>
          <w:numId w:val="2"/>
        </w:numPr>
        <w:tabs>
          <w:tab w:val="left" w:pos="993"/>
        </w:tabs>
        <w:autoSpaceDE w:val="0"/>
        <w:ind w:left="0"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выполнять задания, предусмотренные учебным планом;</w:t>
      </w:r>
    </w:p>
    <w:p w:rsidR="009C3F44" w:rsidRPr="005C7111" w:rsidRDefault="009C3F44" w:rsidP="009C3F44">
      <w:pPr>
        <w:widowControl w:val="0"/>
        <w:numPr>
          <w:ilvl w:val="0"/>
          <w:numId w:val="2"/>
        </w:numPr>
        <w:tabs>
          <w:tab w:val="left" w:pos="993"/>
        </w:tabs>
        <w:autoSpaceDE w:val="0"/>
        <w:ind w:left="0"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обучаться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утвержденными Исполнителем;</w:t>
      </w:r>
    </w:p>
    <w:p w:rsidR="009C3F44" w:rsidRPr="005C7111" w:rsidRDefault="009C3F44" w:rsidP="009C3F44">
      <w:pPr>
        <w:widowControl w:val="0"/>
        <w:numPr>
          <w:ilvl w:val="0"/>
          <w:numId w:val="2"/>
        </w:numPr>
        <w:tabs>
          <w:tab w:val="left" w:pos="993"/>
        </w:tabs>
        <w:autoSpaceDE w:val="0"/>
        <w:ind w:left="0"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соблюдать требования учредительных документов, правила внутреннего распорядка и иные локальные нормативные акты Исполнителя, информация о которых размещена на официальном сайте Исполнителя в информационно-телекоммуникационной сети «Интернет».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3.4. Замена Слушателя после начала оказания образовательных услуг по настоящему Контракту не производится.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3.5. В случае</w:t>
      </w:r>
      <w:proofErr w:type="gramStart"/>
      <w:r w:rsidRPr="005C7111">
        <w:rPr>
          <w:sz w:val="26"/>
          <w:szCs w:val="26"/>
        </w:rPr>
        <w:t>,</w:t>
      </w:r>
      <w:proofErr w:type="gramEnd"/>
      <w:r w:rsidRPr="005C7111">
        <w:rPr>
          <w:sz w:val="26"/>
          <w:szCs w:val="26"/>
        </w:rPr>
        <w:t xml:space="preserve"> если Слушатель не приступил к обучению или не освоил образовательную программу в полном объеме в течение срока освоения образовательной программы, указанного в Приложении № 1 к Контракту, то обязательства Исполнителя по настоящему Контракту считаются выполненными в полном объеме и возврат оплаты образовательной услуги Исполнителем Заказчику не производится.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ind w:firstLine="709"/>
        <w:jc w:val="center"/>
        <w:rPr>
          <w:b/>
          <w:sz w:val="26"/>
          <w:szCs w:val="26"/>
        </w:rPr>
      </w:pPr>
      <w:r w:rsidRPr="005C7111">
        <w:rPr>
          <w:b/>
          <w:sz w:val="26"/>
          <w:szCs w:val="26"/>
          <w:lang w:val="en-US"/>
        </w:rPr>
        <w:t>IV</w:t>
      </w:r>
      <w:r w:rsidRPr="005C7111">
        <w:rPr>
          <w:b/>
          <w:sz w:val="26"/>
          <w:szCs w:val="26"/>
        </w:rPr>
        <w:t>. ЦЕНА КОНТРАКТА И ПОРЯДОК РАСЧЕТОВ</w:t>
      </w:r>
    </w:p>
    <w:p w:rsidR="009C3F44" w:rsidRPr="005C7111" w:rsidRDefault="009C3F44" w:rsidP="009C3F44">
      <w:pPr>
        <w:ind w:firstLine="709"/>
        <w:jc w:val="center"/>
        <w:rPr>
          <w:sz w:val="26"/>
          <w:szCs w:val="26"/>
        </w:rPr>
      </w:pPr>
    </w:p>
    <w:p w:rsidR="009C3F44" w:rsidRPr="005C7111" w:rsidRDefault="009C3F44" w:rsidP="009C3F44">
      <w:pPr>
        <w:tabs>
          <w:tab w:val="left" w:pos="540"/>
        </w:tabs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lastRenderedPageBreak/>
        <w:t xml:space="preserve">4.1. Цена Контракта составляет </w:t>
      </w:r>
      <w:r w:rsidRPr="005C7111">
        <w:rPr>
          <w:color w:val="000000"/>
          <w:sz w:val="26"/>
          <w:szCs w:val="26"/>
          <w:lang w:eastAsia="ru-RU"/>
        </w:rPr>
        <w:t>_________ (сумма прописью) рублей ____ копеек, предусматривает п</w:t>
      </w:r>
      <w:r w:rsidRPr="005C7111">
        <w:rPr>
          <w:sz w:val="26"/>
          <w:szCs w:val="26"/>
        </w:rPr>
        <w:t xml:space="preserve">олную стоимость платных образовательных услуг за весь период обучения Слушателей в количестве </w:t>
      </w:r>
      <w:r w:rsidR="00D209F5">
        <w:rPr>
          <w:sz w:val="26"/>
          <w:szCs w:val="26"/>
        </w:rPr>
        <w:t>1</w:t>
      </w:r>
      <w:r w:rsidRPr="005C7111">
        <w:rPr>
          <w:sz w:val="26"/>
          <w:szCs w:val="26"/>
        </w:rPr>
        <w:t>-</w:t>
      </w:r>
      <w:r w:rsidR="00D209F5">
        <w:rPr>
          <w:sz w:val="26"/>
          <w:szCs w:val="26"/>
        </w:rPr>
        <w:t>го</w:t>
      </w:r>
      <w:r w:rsidRPr="005C7111">
        <w:rPr>
          <w:sz w:val="26"/>
          <w:szCs w:val="26"/>
        </w:rPr>
        <w:t xml:space="preserve"> человек</w:t>
      </w:r>
      <w:r w:rsidR="00D209F5">
        <w:rPr>
          <w:sz w:val="26"/>
          <w:szCs w:val="26"/>
        </w:rPr>
        <w:t>а</w:t>
      </w:r>
      <w:r w:rsidRPr="005C7111">
        <w:rPr>
          <w:sz w:val="26"/>
          <w:szCs w:val="26"/>
        </w:rPr>
        <w:t>.</w:t>
      </w:r>
    </w:p>
    <w:p w:rsidR="009C3F44" w:rsidRPr="005C7111" w:rsidRDefault="009C3F44" w:rsidP="009C3F44">
      <w:pPr>
        <w:tabs>
          <w:tab w:val="left" w:pos="540"/>
        </w:tabs>
        <w:ind w:firstLine="709"/>
        <w:jc w:val="both"/>
        <w:rPr>
          <w:sz w:val="26"/>
          <w:szCs w:val="26"/>
        </w:rPr>
      </w:pPr>
      <w:proofErr w:type="gramStart"/>
      <w:r w:rsidRPr="005C7111">
        <w:rPr>
          <w:sz w:val="26"/>
          <w:szCs w:val="26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5C7111">
        <w:rPr>
          <w:sz w:val="26"/>
          <w:szCs w:val="26"/>
        </w:rPr>
        <w:t xml:space="preserve"> Российской Федерации заказчиком.</w:t>
      </w:r>
    </w:p>
    <w:p w:rsidR="009C3F44" w:rsidRPr="005C7111" w:rsidRDefault="009C3F44" w:rsidP="009C3F44">
      <w:pPr>
        <w:tabs>
          <w:tab w:val="left" w:pos="540"/>
        </w:tabs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4.2. Цена Контракта включает в себя стоимость образовательных услуг по предоставлению дополнительного профессионального образования, расходов на изготовление удостоверений установленного образца, налогов, сборов, в том числе НДС (без НДС) и других обязательных платежей, взимаемых с Исполнителя услуг в связи с исполнением обязательств по Контракту.  </w:t>
      </w:r>
    </w:p>
    <w:p w:rsidR="009C3F44" w:rsidRPr="005C7111" w:rsidRDefault="009C3F44" w:rsidP="009C3F44">
      <w:pPr>
        <w:tabs>
          <w:tab w:val="left" w:pos="540"/>
        </w:tabs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  <w:lang w:eastAsia="ar-SA"/>
        </w:rPr>
        <w:t>4.3. Увеличение стоимости образовательных услуг после заключения Контракта не допускается.</w:t>
      </w:r>
    </w:p>
    <w:p w:rsidR="009C3F44" w:rsidRPr="005C7111" w:rsidRDefault="009C3F44" w:rsidP="009C3F44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ru-RU"/>
        </w:rPr>
      </w:pPr>
      <w:r w:rsidRPr="005C7111">
        <w:rPr>
          <w:sz w:val="26"/>
          <w:szCs w:val="26"/>
        </w:rPr>
        <w:t xml:space="preserve">4.4. Расчет за оказанные услуги производится в рублях Российской Федерации в форме безналичного денежного расчета </w:t>
      </w:r>
      <w:r w:rsidRPr="005C7111">
        <w:rPr>
          <w:sz w:val="26"/>
          <w:szCs w:val="26"/>
          <w:lang w:eastAsia="ru-RU"/>
        </w:rPr>
        <w:t xml:space="preserve">за счет средств Федерального бюджета, </w:t>
      </w:r>
      <w:r w:rsidRPr="005C7111">
        <w:rPr>
          <w:sz w:val="26"/>
          <w:szCs w:val="26"/>
        </w:rPr>
        <w:t xml:space="preserve">на основании </w:t>
      </w:r>
      <w:r w:rsidRPr="005C7111">
        <w:rPr>
          <w:sz w:val="26"/>
          <w:szCs w:val="26"/>
          <w:lang w:eastAsia="ru-RU"/>
        </w:rPr>
        <w:t xml:space="preserve">акта оказания образовательных услуг, счета на оплату, </w:t>
      </w:r>
      <w:r w:rsidRPr="005C7111">
        <w:rPr>
          <w:sz w:val="26"/>
          <w:szCs w:val="26"/>
        </w:rPr>
        <w:t xml:space="preserve">акта приема передачи оказанных услуг и срок не более </w:t>
      </w:r>
      <w:r w:rsidR="00C52BAB">
        <w:rPr>
          <w:sz w:val="26"/>
          <w:szCs w:val="26"/>
        </w:rPr>
        <w:t>10 (десяти</w:t>
      </w:r>
      <w:r w:rsidRPr="005C7111">
        <w:rPr>
          <w:sz w:val="26"/>
          <w:szCs w:val="26"/>
        </w:rPr>
        <w:t xml:space="preserve">) рабочих дней </w:t>
      </w:r>
      <w:proofErr w:type="gramStart"/>
      <w:r w:rsidRPr="005C7111">
        <w:rPr>
          <w:sz w:val="26"/>
          <w:szCs w:val="26"/>
        </w:rPr>
        <w:t>с даты подписания</w:t>
      </w:r>
      <w:proofErr w:type="gramEnd"/>
      <w:r w:rsidRPr="005C7111">
        <w:rPr>
          <w:sz w:val="26"/>
          <w:szCs w:val="26"/>
        </w:rPr>
        <w:t xml:space="preserve"> Заказчиком документа о приемке оказанных услуг. Срок приемки Заказчиком оказанных услуг не долже</w:t>
      </w:r>
      <w:r w:rsidR="00C52BAB">
        <w:rPr>
          <w:sz w:val="26"/>
          <w:szCs w:val="26"/>
        </w:rPr>
        <w:t>н превышать 2</w:t>
      </w:r>
      <w:r w:rsidRPr="005C7111">
        <w:rPr>
          <w:sz w:val="26"/>
          <w:szCs w:val="26"/>
        </w:rPr>
        <w:t xml:space="preserve">0 рабочих дней. </w:t>
      </w:r>
    </w:p>
    <w:p w:rsidR="009C3F44" w:rsidRPr="005C7111" w:rsidRDefault="009C3F44" w:rsidP="009C3F44">
      <w:pPr>
        <w:tabs>
          <w:tab w:val="left" w:pos="540"/>
        </w:tabs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Обязанность Заказчика по оплате услуг считается исполненной в момент зачисления денежных средств на лицевой счет Исполнителя. Источник финансирования Федеральный бюджет. </w:t>
      </w:r>
    </w:p>
    <w:p w:rsidR="009C3F44" w:rsidRPr="005C7111" w:rsidRDefault="009C3F44" w:rsidP="009C3F44">
      <w:pPr>
        <w:tabs>
          <w:tab w:val="left" w:pos="540"/>
        </w:tabs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4.5. В случае отчисления Слушателя по инициативе Заказчика Стороны подписывают дополнительное соглашение к Контракту о соответствующем перерасчете стоимости образовательных услуг по Контракту.</w:t>
      </w:r>
    </w:p>
    <w:p w:rsidR="009C3F44" w:rsidRPr="005C7111" w:rsidRDefault="009C3F44" w:rsidP="009C3F44">
      <w:pPr>
        <w:tabs>
          <w:tab w:val="left" w:pos="540"/>
        </w:tabs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ind w:firstLine="709"/>
        <w:jc w:val="center"/>
        <w:rPr>
          <w:b/>
          <w:sz w:val="26"/>
          <w:szCs w:val="26"/>
        </w:rPr>
      </w:pPr>
      <w:r w:rsidRPr="005C7111">
        <w:rPr>
          <w:b/>
          <w:sz w:val="26"/>
          <w:szCs w:val="26"/>
          <w:lang w:val="en-US"/>
        </w:rPr>
        <w:t>V</w:t>
      </w:r>
      <w:r w:rsidRPr="005C7111">
        <w:rPr>
          <w:b/>
          <w:sz w:val="26"/>
          <w:szCs w:val="26"/>
        </w:rPr>
        <w:t>. ОСНОВАНИЯ ИЗМЕНЕНИЯ И РАСТОРЖЕНИЕ КОНТРАКТА</w:t>
      </w:r>
    </w:p>
    <w:p w:rsidR="009C3F44" w:rsidRPr="005C7111" w:rsidRDefault="009C3F44" w:rsidP="009C3F44">
      <w:pPr>
        <w:ind w:firstLine="709"/>
        <w:jc w:val="center"/>
        <w:rPr>
          <w:sz w:val="26"/>
          <w:szCs w:val="26"/>
        </w:rPr>
      </w:pPr>
    </w:p>
    <w:p w:rsidR="009C3F44" w:rsidRPr="005C7111" w:rsidRDefault="009C3F44" w:rsidP="009C3F44">
      <w:pPr>
        <w:pStyle w:val="ConsPlusNormal0"/>
        <w:spacing w:line="21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C7111">
        <w:rPr>
          <w:rFonts w:ascii="Times New Roman" w:hAnsi="Times New Roman" w:cs="Times New Roman"/>
          <w:sz w:val="26"/>
          <w:szCs w:val="26"/>
        </w:rPr>
        <w:t>5.1. Изменение условий Контракта при его исполнении не допускается за исключением случаев, предусмотренных статьей 95 Федерального закона N 44-ФЗ:</w:t>
      </w:r>
    </w:p>
    <w:p w:rsidR="009C3F44" w:rsidRPr="005C7111" w:rsidRDefault="009C3F44" w:rsidP="009C3F44">
      <w:pPr>
        <w:autoSpaceDE w:val="0"/>
        <w:autoSpaceDN w:val="0"/>
        <w:adjustRightInd w:val="0"/>
        <w:spacing w:line="216" w:lineRule="auto"/>
        <w:ind w:firstLine="540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5.1.1. При снижении цены Контракта без изменения предусмотренных Контрактом количества и качества оказания услуг и иных условий Контракта.</w:t>
      </w:r>
    </w:p>
    <w:p w:rsidR="009C3F44" w:rsidRPr="005C7111" w:rsidRDefault="009C3F44" w:rsidP="009C3F44">
      <w:pPr>
        <w:autoSpaceDE w:val="0"/>
        <w:autoSpaceDN w:val="0"/>
        <w:adjustRightInd w:val="0"/>
        <w:spacing w:line="216" w:lineRule="auto"/>
        <w:ind w:firstLine="540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5.1.2.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Контракта обеспечивает согласование новых условий Контракта, в том числе цены и (или) сроков исполнения Контракта и (или) объема услуги, предусмотренного Контрактом.</w:t>
      </w:r>
    </w:p>
    <w:p w:rsidR="009C3F44" w:rsidRPr="005C7111" w:rsidRDefault="009C3F44" w:rsidP="009C3F44">
      <w:pPr>
        <w:autoSpaceDE w:val="0"/>
        <w:autoSpaceDN w:val="0"/>
        <w:adjustRightInd w:val="0"/>
        <w:spacing w:line="216" w:lineRule="auto"/>
        <w:ind w:firstLine="540"/>
        <w:jc w:val="both"/>
        <w:rPr>
          <w:color w:val="000000"/>
          <w:sz w:val="26"/>
          <w:szCs w:val="26"/>
        </w:rPr>
      </w:pPr>
      <w:r w:rsidRPr="005C7111">
        <w:rPr>
          <w:color w:val="000000"/>
          <w:sz w:val="26"/>
          <w:szCs w:val="26"/>
        </w:rPr>
        <w:t xml:space="preserve">5.1.3. Если по предложению Заказчика изменяется предусмотренный Контрактом объем услуги не более чем на десять процентов. При этом по соглашению сторон допускается изменение с учетом </w:t>
      </w:r>
      <w:proofErr w:type="gramStart"/>
      <w:r w:rsidRPr="005C7111">
        <w:rPr>
          <w:color w:val="000000"/>
          <w:sz w:val="26"/>
          <w:szCs w:val="26"/>
        </w:rPr>
        <w:t>положений бюджетного законодательства Российской Федерации цены Контракта</w:t>
      </w:r>
      <w:proofErr w:type="gramEnd"/>
      <w:r w:rsidRPr="005C7111">
        <w:rPr>
          <w:color w:val="000000"/>
          <w:sz w:val="26"/>
          <w:szCs w:val="26"/>
        </w:rPr>
        <w:t xml:space="preserve"> пропорционально дополнительному объему услуги исходя из установленной в Контракте цены единицы услуги, но не более чем на десять процентов цены Контракта.</w:t>
      </w:r>
    </w:p>
    <w:p w:rsidR="009C3F44" w:rsidRPr="005C7111" w:rsidRDefault="009C3F44" w:rsidP="009C3F44">
      <w:pPr>
        <w:pStyle w:val="ConsPlusNormal0"/>
        <w:spacing w:line="21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C7111">
        <w:rPr>
          <w:rFonts w:ascii="Times New Roman" w:hAnsi="Times New Roman" w:cs="Times New Roman"/>
          <w:sz w:val="26"/>
          <w:szCs w:val="26"/>
        </w:rPr>
        <w:t>5.2. 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:rsidR="009C3F44" w:rsidRPr="005C7111" w:rsidRDefault="009C3F44" w:rsidP="009C3F44">
      <w:pPr>
        <w:pStyle w:val="ConsPlusNormal0"/>
        <w:spacing w:line="21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C7111">
        <w:rPr>
          <w:rFonts w:ascii="Times New Roman" w:hAnsi="Times New Roman" w:cs="Times New Roman"/>
          <w:sz w:val="26"/>
          <w:szCs w:val="26"/>
        </w:rPr>
        <w:lastRenderedPageBreak/>
        <w:t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pacing w:val="-5"/>
          <w:sz w:val="26"/>
          <w:szCs w:val="26"/>
        </w:rPr>
        <w:t xml:space="preserve">5.3. </w:t>
      </w:r>
      <w:r w:rsidRPr="005C7111">
        <w:rPr>
          <w:sz w:val="26"/>
          <w:szCs w:val="26"/>
        </w:rPr>
        <w:t>Условия, на которых заключен настоящий Контракт, могут быть изменены по соглашению Сторон или в соответствии с законодательством Российской Федерации.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5.4. Настоящий </w:t>
      </w:r>
      <w:proofErr w:type="gramStart"/>
      <w:r w:rsidRPr="005C7111">
        <w:rPr>
          <w:sz w:val="26"/>
          <w:szCs w:val="26"/>
        </w:rPr>
        <w:t>Контракт</w:t>
      </w:r>
      <w:proofErr w:type="gramEnd"/>
      <w:r w:rsidRPr="005C7111">
        <w:rPr>
          <w:sz w:val="26"/>
          <w:szCs w:val="26"/>
        </w:rPr>
        <w:t xml:space="preserve"> может быть расторгнут по соглашению Сторон.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5.5. Настоящий </w:t>
      </w:r>
      <w:proofErr w:type="gramStart"/>
      <w:r w:rsidRPr="005C7111">
        <w:rPr>
          <w:sz w:val="26"/>
          <w:szCs w:val="26"/>
        </w:rPr>
        <w:t>Контракт</w:t>
      </w:r>
      <w:proofErr w:type="gramEnd"/>
      <w:r w:rsidRPr="005C7111">
        <w:rPr>
          <w:sz w:val="26"/>
          <w:szCs w:val="26"/>
        </w:rPr>
        <w:t xml:space="preserve"> может быть расторгнут</w:t>
      </w:r>
      <w:r w:rsidRPr="005C7111">
        <w:rPr>
          <w:spacing w:val="-4"/>
          <w:sz w:val="26"/>
          <w:szCs w:val="26"/>
        </w:rPr>
        <w:t xml:space="preserve"> по инициативе Исполнителя в одностороннем</w:t>
      </w:r>
      <w:r w:rsidRPr="005C7111">
        <w:rPr>
          <w:sz w:val="26"/>
          <w:szCs w:val="26"/>
        </w:rPr>
        <w:t xml:space="preserve"> порядке в случаях: </w:t>
      </w:r>
    </w:p>
    <w:p w:rsidR="009C3F44" w:rsidRPr="005C7111" w:rsidRDefault="009C3F44" w:rsidP="009C3F44">
      <w:pPr>
        <w:widowControl w:val="0"/>
        <w:numPr>
          <w:ilvl w:val="0"/>
          <w:numId w:val="4"/>
        </w:numPr>
        <w:tabs>
          <w:tab w:val="left" w:pos="993"/>
        </w:tabs>
        <w:autoSpaceDE w:val="0"/>
        <w:ind w:left="0"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установления нарушения порядка приема, повлекшего по вине Слушателя его незаконное зачисление;</w:t>
      </w:r>
    </w:p>
    <w:p w:rsidR="009C3F44" w:rsidRPr="005C7111" w:rsidRDefault="009C3F44" w:rsidP="009C3F44">
      <w:pPr>
        <w:widowControl w:val="0"/>
        <w:numPr>
          <w:ilvl w:val="0"/>
          <w:numId w:val="4"/>
        </w:numPr>
        <w:tabs>
          <w:tab w:val="left" w:pos="993"/>
        </w:tabs>
        <w:autoSpaceDE w:val="0"/>
        <w:ind w:left="0"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просрочки оплаты стоимости платных образовательных услуг;</w:t>
      </w:r>
    </w:p>
    <w:p w:rsidR="009C3F44" w:rsidRPr="005C7111" w:rsidRDefault="009C3F44" w:rsidP="009C3F44">
      <w:pPr>
        <w:widowControl w:val="0"/>
        <w:numPr>
          <w:ilvl w:val="0"/>
          <w:numId w:val="4"/>
        </w:numPr>
        <w:tabs>
          <w:tab w:val="left" w:pos="993"/>
        </w:tabs>
        <w:autoSpaceDE w:val="0"/>
        <w:ind w:left="0" w:firstLine="709"/>
        <w:jc w:val="both"/>
        <w:rPr>
          <w:sz w:val="26"/>
          <w:szCs w:val="26"/>
        </w:rPr>
      </w:pPr>
      <w:r w:rsidRPr="005C7111">
        <w:rPr>
          <w:spacing w:val="-4"/>
          <w:sz w:val="26"/>
          <w:szCs w:val="26"/>
        </w:rPr>
        <w:t>невозможности надлежащего исполнения обязательства по оказанию платных образовательных</w:t>
      </w:r>
      <w:r w:rsidRPr="005C7111">
        <w:rPr>
          <w:sz w:val="26"/>
          <w:szCs w:val="26"/>
        </w:rPr>
        <w:t xml:space="preserve"> услуг вследствие действий (бездействия) Слушателя;</w:t>
      </w:r>
    </w:p>
    <w:p w:rsidR="009C3F44" w:rsidRPr="005C7111" w:rsidRDefault="009C3F44" w:rsidP="009C3F44">
      <w:pPr>
        <w:widowControl w:val="0"/>
        <w:numPr>
          <w:ilvl w:val="0"/>
          <w:numId w:val="4"/>
        </w:numPr>
        <w:tabs>
          <w:tab w:val="left" w:pos="993"/>
        </w:tabs>
        <w:autoSpaceDE w:val="0"/>
        <w:ind w:left="0"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в иных случаях, предусмотренных законодательством Российской Федерации.</w:t>
      </w:r>
    </w:p>
    <w:p w:rsidR="009C3F44" w:rsidRPr="005C7111" w:rsidRDefault="009C3F44" w:rsidP="009C3F44">
      <w:pPr>
        <w:widowControl w:val="0"/>
        <w:tabs>
          <w:tab w:val="left" w:pos="993"/>
        </w:tabs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5.6. Настоящий Контракт расторгается досрочно:</w:t>
      </w:r>
    </w:p>
    <w:p w:rsidR="009C3F44" w:rsidRPr="005C7111" w:rsidRDefault="009C3F44" w:rsidP="009C3F44">
      <w:pPr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- по инициативе Исполнителя в случае применения к Слушателю отчисления как меры дисциплинарного взыскания в случае невыполнения Слушателем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9C3F44" w:rsidRPr="005C7111" w:rsidRDefault="009C3F44" w:rsidP="009C3F44">
      <w:pPr>
        <w:widowControl w:val="0"/>
        <w:numPr>
          <w:ilvl w:val="0"/>
          <w:numId w:val="3"/>
        </w:numPr>
        <w:tabs>
          <w:tab w:val="left" w:pos="993"/>
        </w:tabs>
        <w:autoSpaceDE w:val="0"/>
        <w:ind w:left="0" w:firstLine="709"/>
        <w:jc w:val="both"/>
        <w:rPr>
          <w:sz w:val="26"/>
          <w:szCs w:val="26"/>
        </w:rPr>
      </w:pPr>
      <w:r w:rsidRPr="005C7111">
        <w:rPr>
          <w:spacing w:val="-4"/>
          <w:sz w:val="26"/>
          <w:szCs w:val="26"/>
        </w:rPr>
        <w:t>по обстоятельствам, не зависящим от воли Заказчика</w:t>
      </w:r>
      <w:r w:rsidRPr="005C7111">
        <w:rPr>
          <w:sz w:val="26"/>
          <w:szCs w:val="26"/>
        </w:rPr>
        <w:t>, Слушателя</w:t>
      </w:r>
      <w:r w:rsidRPr="005C7111">
        <w:rPr>
          <w:spacing w:val="-4"/>
          <w:sz w:val="26"/>
          <w:szCs w:val="26"/>
        </w:rPr>
        <w:t xml:space="preserve"> и Исполнителя, в том числе в случае </w:t>
      </w:r>
      <w:r w:rsidRPr="005C7111">
        <w:rPr>
          <w:sz w:val="26"/>
          <w:szCs w:val="26"/>
        </w:rPr>
        <w:t>ликвидации Исполнителя.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5.7. Исполнитель вправе отказаться от исполнения обязательств по Контракту при условии полного возмещения Заказчику убытков.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ind w:firstLine="709"/>
        <w:jc w:val="center"/>
        <w:rPr>
          <w:b/>
          <w:sz w:val="26"/>
          <w:szCs w:val="26"/>
        </w:rPr>
      </w:pPr>
      <w:r w:rsidRPr="005C7111">
        <w:rPr>
          <w:b/>
          <w:sz w:val="26"/>
          <w:szCs w:val="26"/>
        </w:rPr>
        <w:t>VI. ОТВЕТСТВЕННОСТЬ ИСПОЛНИТЕЛЯ, ЗАКАЗЧИКА И СЛУШАТЕЛЯ</w:t>
      </w:r>
    </w:p>
    <w:p w:rsidR="009C3F44" w:rsidRPr="005C7111" w:rsidRDefault="009C3F44" w:rsidP="009C3F44">
      <w:pPr>
        <w:ind w:firstLine="709"/>
        <w:jc w:val="center"/>
        <w:rPr>
          <w:sz w:val="26"/>
          <w:szCs w:val="26"/>
        </w:rPr>
      </w:pP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6.1. </w:t>
      </w:r>
      <w:r w:rsidRPr="005C7111">
        <w:rPr>
          <w:spacing w:val="-6"/>
          <w:sz w:val="26"/>
          <w:szCs w:val="26"/>
        </w:rPr>
        <w:t>За неисполнение или ненадлежащее исполнение своих обязательств по настоящему Контракту</w:t>
      </w:r>
      <w:r w:rsidRPr="005C7111">
        <w:rPr>
          <w:sz w:val="26"/>
          <w:szCs w:val="26"/>
        </w:rPr>
        <w:t xml:space="preserve"> Стороны несут ответственность, предусмотренную законодательством Российской Федерации и настоящим Контрактом.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6.2. </w:t>
      </w:r>
      <w:r w:rsidRPr="005C7111">
        <w:rPr>
          <w:spacing w:val="-4"/>
          <w:sz w:val="26"/>
          <w:szCs w:val="26"/>
        </w:rPr>
        <w:t>При обнаружении недостатка образовательной услуги, в том числе оказания ее не в полном</w:t>
      </w:r>
      <w:r w:rsidRPr="005C7111">
        <w:rPr>
          <w:sz w:val="26"/>
          <w:szCs w:val="26"/>
        </w:rPr>
        <w:t xml:space="preserve">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6.2.1. Безвозмездного оказания образовательной услуги;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6.2.2. Соразмерного уменьшения стоимости оказания образовательных услуг;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pacing w:val="-5"/>
          <w:sz w:val="26"/>
          <w:szCs w:val="26"/>
        </w:rPr>
        <w:t xml:space="preserve">6.3. </w:t>
      </w:r>
      <w:r w:rsidRPr="005C7111">
        <w:rPr>
          <w:sz w:val="26"/>
          <w:szCs w:val="26"/>
        </w:rPr>
        <w:t xml:space="preserve">Заказчик вправе отказаться от исполнения настоящего Контракта и потребовать полного возмещения убытков, если в срок, необходимый для устранения недостатков образовательной </w:t>
      </w:r>
      <w:r w:rsidRPr="005C7111">
        <w:rPr>
          <w:spacing w:val="-4"/>
          <w:sz w:val="26"/>
          <w:szCs w:val="26"/>
        </w:rPr>
        <w:t>услуги, не устранены Исполнителем. Заказчик также вправе отказаться от исполнения настоящего</w:t>
      </w:r>
      <w:r w:rsidRPr="005C7111">
        <w:rPr>
          <w:sz w:val="26"/>
          <w:szCs w:val="26"/>
        </w:rPr>
        <w:t xml:space="preserve"> Контракта, если им обнаружен существенный недостаток оказанной образовательной услуги или иные существенные отступления от условий настоящего Контракта.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6.4. </w:t>
      </w:r>
      <w:r w:rsidRPr="005C7111">
        <w:rPr>
          <w:spacing w:val="-4"/>
          <w:sz w:val="26"/>
          <w:szCs w:val="26"/>
        </w:rPr>
        <w:t>Если Исполнитель нарушил сроки оказания образовательной услуги (сроки начала и (или)</w:t>
      </w:r>
      <w:r w:rsidRPr="005C7111">
        <w:rPr>
          <w:sz w:val="26"/>
          <w:szCs w:val="26"/>
        </w:rPr>
        <w:t xml:space="preserve"> </w:t>
      </w:r>
      <w:r w:rsidRPr="005C7111">
        <w:rPr>
          <w:spacing w:val="-4"/>
          <w:sz w:val="26"/>
          <w:szCs w:val="26"/>
        </w:rPr>
        <w:t xml:space="preserve">окончания оказания образовательной услуги и (или) промежуточные сроки оказания образовательной </w:t>
      </w:r>
      <w:r w:rsidRPr="005C7111">
        <w:rPr>
          <w:sz w:val="26"/>
          <w:szCs w:val="26"/>
        </w:rPr>
        <w:t>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lastRenderedPageBreak/>
        <w:t xml:space="preserve">6.4.1. </w:t>
      </w:r>
      <w:r w:rsidRPr="005C7111">
        <w:rPr>
          <w:spacing w:val="-6"/>
          <w:sz w:val="26"/>
          <w:szCs w:val="26"/>
        </w:rPr>
        <w:t>Назначить Исполнителю новый срок, в течение которого Исполнитель должен приступить</w:t>
      </w:r>
      <w:r w:rsidRPr="005C7111">
        <w:rPr>
          <w:sz w:val="26"/>
          <w:szCs w:val="26"/>
        </w:rPr>
        <w:t xml:space="preserve"> к оказанию образовательной услуги и (или) закончить оказание образовательной услуги;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6.4.2. </w:t>
      </w:r>
      <w:r w:rsidRPr="005C7111">
        <w:rPr>
          <w:spacing w:val="-4"/>
          <w:sz w:val="26"/>
          <w:szCs w:val="26"/>
        </w:rPr>
        <w:t>Поручить оказать образовательную услугу третьим лицам за разумную цену и потребовать</w:t>
      </w:r>
      <w:r w:rsidRPr="005C7111">
        <w:rPr>
          <w:sz w:val="26"/>
          <w:szCs w:val="26"/>
        </w:rPr>
        <w:t xml:space="preserve"> от Исполнителя возмещения понесенных расходов;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6.4.3. Потребовать уменьшения стоимости образовательной услуги;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6.4.4. Расторгнуть настоящий Контракт.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ind w:firstLine="709"/>
        <w:jc w:val="center"/>
        <w:rPr>
          <w:b/>
          <w:color w:val="000000"/>
          <w:sz w:val="26"/>
          <w:szCs w:val="26"/>
        </w:rPr>
      </w:pPr>
      <w:r w:rsidRPr="005C7111">
        <w:rPr>
          <w:b/>
          <w:sz w:val="26"/>
          <w:szCs w:val="26"/>
        </w:rPr>
        <w:t xml:space="preserve">VII. СРОК ДЕЙСТВИЯ </w:t>
      </w:r>
      <w:r w:rsidRPr="005C7111">
        <w:rPr>
          <w:b/>
          <w:color w:val="000000"/>
          <w:sz w:val="26"/>
          <w:szCs w:val="26"/>
        </w:rPr>
        <w:t>КОНТРАКТА</w:t>
      </w:r>
    </w:p>
    <w:p w:rsidR="009C3F44" w:rsidRPr="005C7111" w:rsidRDefault="009C3F44" w:rsidP="009C3F44">
      <w:pPr>
        <w:ind w:firstLine="709"/>
        <w:jc w:val="center"/>
        <w:rPr>
          <w:sz w:val="26"/>
          <w:szCs w:val="26"/>
        </w:rPr>
      </w:pP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7.1. Настоящий Контра</w:t>
      </w:r>
      <w:proofErr w:type="gramStart"/>
      <w:r w:rsidRPr="005C7111">
        <w:rPr>
          <w:sz w:val="26"/>
          <w:szCs w:val="26"/>
        </w:rPr>
        <w:t>кт вст</w:t>
      </w:r>
      <w:proofErr w:type="gramEnd"/>
      <w:r w:rsidRPr="005C7111">
        <w:rPr>
          <w:sz w:val="26"/>
          <w:szCs w:val="26"/>
        </w:rPr>
        <w:t>упает в силу с момента подписания его обеими Сторонами и действует</w:t>
      </w:r>
      <w:r w:rsidRPr="005C7111">
        <w:rPr>
          <w:spacing w:val="-8"/>
          <w:sz w:val="26"/>
          <w:szCs w:val="26"/>
        </w:rPr>
        <w:t xml:space="preserve"> до </w:t>
      </w:r>
      <w:r w:rsidR="00F52A8B">
        <w:rPr>
          <w:sz w:val="24"/>
          <w:szCs w:val="24"/>
        </w:rPr>
        <w:t>25</w:t>
      </w:r>
      <w:r w:rsidR="00F52A8B" w:rsidRPr="00FD2603">
        <w:rPr>
          <w:sz w:val="24"/>
          <w:szCs w:val="24"/>
        </w:rPr>
        <w:t xml:space="preserve"> </w:t>
      </w:r>
      <w:r w:rsidR="00F52A8B">
        <w:rPr>
          <w:sz w:val="24"/>
          <w:szCs w:val="24"/>
        </w:rPr>
        <w:t>декабря</w:t>
      </w:r>
      <w:r w:rsidR="00F52A8B" w:rsidRPr="00FD2603">
        <w:rPr>
          <w:sz w:val="24"/>
          <w:szCs w:val="24"/>
        </w:rPr>
        <w:t xml:space="preserve"> 2026</w:t>
      </w:r>
      <w:r w:rsidRPr="005C7111">
        <w:rPr>
          <w:spacing w:val="-8"/>
          <w:sz w:val="26"/>
          <w:szCs w:val="26"/>
        </w:rPr>
        <w:t xml:space="preserve"> г</w:t>
      </w:r>
      <w:r w:rsidRPr="005C7111">
        <w:rPr>
          <w:sz w:val="26"/>
          <w:szCs w:val="26"/>
        </w:rPr>
        <w:t xml:space="preserve">., а в части осуществления оплаты и исполнения гарантийных обязательств – до их полного исполнения. 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7.2. Контракт составлен в форме электронного документа, подписанного усиленными электронными подписями Сторон. Все </w:t>
      </w:r>
      <w:r w:rsidRPr="005C7111">
        <w:rPr>
          <w:spacing w:val="-4"/>
          <w:sz w:val="26"/>
          <w:szCs w:val="26"/>
        </w:rPr>
        <w:t>экземпляры Контракта имеют одинаковую юридическую силу. Изменения и дополнения Контракта</w:t>
      </w:r>
      <w:r w:rsidRPr="005C7111">
        <w:rPr>
          <w:sz w:val="26"/>
          <w:szCs w:val="26"/>
        </w:rPr>
        <w:t xml:space="preserve"> </w:t>
      </w:r>
      <w:proofErr w:type="gramStart"/>
      <w:r w:rsidRPr="005C7111">
        <w:rPr>
          <w:spacing w:val="-6"/>
          <w:sz w:val="26"/>
          <w:szCs w:val="26"/>
        </w:rPr>
        <w:t>могут</w:t>
      </w:r>
      <w:proofErr w:type="gramEnd"/>
      <w:r w:rsidRPr="005C7111">
        <w:rPr>
          <w:spacing w:val="-6"/>
          <w:sz w:val="26"/>
          <w:szCs w:val="26"/>
        </w:rPr>
        <w:t xml:space="preserve"> производятся только в письменной форме и подписываются уполномоченными представителями</w:t>
      </w:r>
      <w:r w:rsidRPr="005C7111">
        <w:rPr>
          <w:sz w:val="26"/>
          <w:szCs w:val="26"/>
        </w:rPr>
        <w:t xml:space="preserve"> Сторон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ind w:firstLine="709"/>
        <w:jc w:val="center"/>
        <w:rPr>
          <w:b/>
          <w:sz w:val="26"/>
          <w:szCs w:val="26"/>
        </w:rPr>
      </w:pPr>
      <w:r w:rsidRPr="005C7111">
        <w:rPr>
          <w:b/>
          <w:sz w:val="26"/>
          <w:szCs w:val="26"/>
        </w:rPr>
        <w:t>VIII. ЗАКЛЮЧИТЕЛЬНЫЕ ПОЛОЖЕНИЯ</w:t>
      </w:r>
    </w:p>
    <w:p w:rsidR="009C3F44" w:rsidRPr="005C7111" w:rsidRDefault="009C3F44" w:rsidP="009C3F44">
      <w:pPr>
        <w:ind w:firstLine="709"/>
        <w:jc w:val="center"/>
        <w:rPr>
          <w:sz w:val="26"/>
          <w:szCs w:val="26"/>
        </w:rPr>
      </w:pPr>
    </w:p>
    <w:p w:rsidR="009C3F44" w:rsidRPr="005C7111" w:rsidRDefault="009C3F44" w:rsidP="009C3F44">
      <w:pPr>
        <w:pStyle w:val="ConsPlusNonformat"/>
        <w:ind w:firstLine="709"/>
        <w:jc w:val="both"/>
        <w:rPr>
          <w:sz w:val="26"/>
          <w:szCs w:val="26"/>
        </w:rPr>
      </w:pPr>
      <w:r w:rsidRPr="005C7111">
        <w:rPr>
          <w:rFonts w:ascii="Times New Roman" w:hAnsi="Times New Roman" w:cs="Times New Roman"/>
          <w:sz w:val="26"/>
          <w:szCs w:val="26"/>
        </w:rPr>
        <w:t>8.1. Сведения, указанные в настоящем Контракте, соответствуют информации, размещенной на официальном сайте Исполнителя в информационно-телекоммуникационной сети «Интернет» на дату заключения настоящего Контракта.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8.2. Под периодом предоставления образовательной услуги (период обучения) понимается промежуток времени </w:t>
      </w:r>
      <w:proofErr w:type="gramStart"/>
      <w:r w:rsidRPr="005C7111">
        <w:rPr>
          <w:sz w:val="26"/>
          <w:szCs w:val="26"/>
        </w:rPr>
        <w:t>с даты издания</w:t>
      </w:r>
      <w:proofErr w:type="gramEnd"/>
      <w:r w:rsidRPr="005C7111">
        <w:rPr>
          <w:sz w:val="26"/>
          <w:szCs w:val="26"/>
        </w:rPr>
        <w:t xml:space="preserve"> приказа о зачислении Слушателя до даты издания приказа об окончании обучения или отчислении Слушателя.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pacing w:val="-6"/>
          <w:sz w:val="26"/>
          <w:szCs w:val="26"/>
        </w:rPr>
        <w:t>8.3. Электронные копии настоящего Контракта, направленные по электронной почте, считаются подписанными простой электронной подписью и по юридической силе равны документам в бумажном виде.</w:t>
      </w:r>
    </w:p>
    <w:p w:rsidR="009C3F44" w:rsidRPr="005C7111" w:rsidRDefault="009C3F44" w:rsidP="009C3F44">
      <w:pPr>
        <w:widowControl w:val="0"/>
        <w:spacing w:line="216" w:lineRule="auto"/>
        <w:ind w:firstLine="567"/>
        <w:contextualSpacing/>
        <w:jc w:val="both"/>
        <w:rPr>
          <w:spacing w:val="-6"/>
          <w:sz w:val="26"/>
          <w:szCs w:val="26"/>
        </w:rPr>
      </w:pPr>
      <w:r w:rsidRPr="005C7111">
        <w:rPr>
          <w:spacing w:val="-6"/>
          <w:sz w:val="26"/>
          <w:szCs w:val="26"/>
        </w:rPr>
        <w:t xml:space="preserve">8.4. Подписанные отсканированные копии экземпляров настоящего Контракта, направляемые Сторонами друг другу по электронной почте, имеют полную юридическую силу до последующего момента обмена Сторонами оригиналами Контракта в бумажном виде. </w:t>
      </w:r>
    </w:p>
    <w:p w:rsidR="009C3F44" w:rsidRPr="005C7111" w:rsidRDefault="009C3F44" w:rsidP="009C3F44">
      <w:pPr>
        <w:widowControl w:val="0"/>
        <w:spacing w:line="21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5C7111">
        <w:rPr>
          <w:spacing w:val="-6"/>
          <w:sz w:val="26"/>
          <w:szCs w:val="26"/>
        </w:rPr>
        <w:t xml:space="preserve">8.5. </w:t>
      </w:r>
      <w:r w:rsidRPr="005C7111">
        <w:rPr>
          <w:color w:val="000000"/>
          <w:sz w:val="26"/>
          <w:szCs w:val="26"/>
        </w:rPr>
        <w:t>Стороны условились о том, что документы, которыми они будут обмениваться в процессе заключения и исполнения настоящего контракта, переданные по факсимильной связи и электронной почте, признаются имеющими юридическую силу. Документы, переданные по факсимильной связи и электронной почте, подлежат обязательной замене на оригиналы не позднее 20 (Двадцати) календарных дней со дня их отправки по факсу, по электронной почте.</w:t>
      </w:r>
    </w:p>
    <w:p w:rsidR="009C3F44" w:rsidRPr="005C7111" w:rsidRDefault="009C3F44" w:rsidP="009C3F44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8.6. Неотъемлемой частью Контракта являются следующие приложения:</w:t>
      </w:r>
    </w:p>
    <w:p w:rsidR="009C3F44" w:rsidRPr="005C7111" w:rsidRDefault="009C3F44" w:rsidP="009C3F44">
      <w:pPr>
        <w:pStyle w:val="Default"/>
        <w:ind w:firstLine="708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- </w:t>
      </w:r>
      <w:r w:rsidRPr="005C7111">
        <w:rPr>
          <w:bCs/>
          <w:sz w:val="26"/>
          <w:szCs w:val="26"/>
        </w:rPr>
        <w:t xml:space="preserve">Список слушателей по дополнительной профессиональной программе  </w:t>
      </w:r>
      <w:r w:rsidRPr="005C7111">
        <w:rPr>
          <w:sz w:val="26"/>
          <w:szCs w:val="26"/>
        </w:rPr>
        <w:t>(Приложение № 1);</w:t>
      </w:r>
    </w:p>
    <w:p w:rsidR="009C3F44" w:rsidRPr="005C7111" w:rsidRDefault="009C3F44" w:rsidP="009C3F4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- АКТ (форма) исполнения обязательств (Приложение № 2).</w:t>
      </w:r>
    </w:p>
    <w:p w:rsidR="009C3F44" w:rsidRPr="005C7111" w:rsidRDefault="009C3F44" w:rsidP="009C3F4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 - АКТ (форма) сдачи-приемки оказанных услуг (Приложение № 3).</w:t>
      </w:r>
    </w:p>
    <w:p w:rsidR="009C3F44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D209F5" w:rsidRDefault="00D209F5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jc w:val="center"/>
        <w:rPr>
          <w:b/>
          <w:bCs/>
          <w:sz w:val="26"/>
          <w:szCs w:val="26"/>
        </w:rPr>
      </w:pPr>
      <w:r w:rsidRPr="005C7111">
        <w:rPr>
          <w:b/>
          <w:bCs/>
          <w:sz w:val="26"/>
          <w:szCs w:val="26"/>
        </w:rPr>
        <w:lastRenderedPageBreak/>
        <w:t>IX. АДРЕСА И РЕКВИЗИТЫ СТОРОН</w:t>
      </w:r>
    </w:p>
    <w:p w:rsidR="009C3F44" w:rsidRPr="005C7111" w:rsidRDefault="009C3F44" w:rsidP="009C3F44">
      <w:pPr>
        <w:jc w:val="center"/>
        <w:rPr>
          <w:sz w:val="26"/>
          <w:szCs w:val="2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02"/>
        <w:gridCol w:w="5112"/>
      </w:tblGrid>
      <w:tr w:rsidR="009C3F44" w:rsidTr="00235158">
        <w:tc>
          <w:tcPr>
            <w:tcW w:w="5102" w:type="dxa"/>
            <w:shd w:val="clear" w:color="auto" w:fill="auto"/>
          </w:tcPr>
          <w:p w:rsidR="009C3F44" w:rsidRPr="001813B6" w:rsidRDefault="009C3F44" w:rsidP="00235158">
            <w:pPr>
              <w:widowControl w:val="0"/>
              <w:snapToGrid w:val="0"/>
              <w:rPr>
                <w:sz w:val="25"/>
                <w:szCs w:val="25"/>
              </w:rPr>
            </w:pPr>
            <w:r w:rsidRPr="001813B6">
              <w:rPr>
                <w:b/>
                <w:bCs/>
                <w:sz w:val="25"/>
                <w:szCs w:val="25"/>
                <w:lang w:eastAsia="ar-SA"/>
              </w:rPr>
              <w:t>Заказчик:</w:t>
            </w:r>
          </w:p>
          <w:p w:rsidR="009C3F44" w:rsidRPr="001813B6" w:rsidRDefault="009C3F44" w:rsidP="00235158">
            <w:pPr>
              <w:widowControl w:val="0"/>
              <w:snapToGrid w:val="0"/>
              <w:rPr>
                <w:b/>
                <w:bCs/>
                <w:sz w:val="25"/>
                <w:szCs w:val="25"/>
                <w:lang w:eastAsia="ar-SA"/>
              </w:rPr>
            </w:pPr>
          </w:p>
          <w:p w:rsidR="009C3F44" w:rsidRPr="001813B6" w:rsidRDefault="009C3F44" w:rsidP="00235158">
            <w:pPr>
              <w:rPr>
                <w:sz w:val="25"/>
                <w:szCs w:val="25"/>
              </w:rPr>
            </w:pPr>
            <w:r w:rsidRPr="001813B6">
              <w:rPr>
                <w:sz w:val="25"/>
                <w:szCs w:val="25"/>
              </w:rPr>
              <w:t>Федеральное казенное учреждение «Управление по конвоированию Главного управления Федеральной службы исполнения наказаний по Новосибирской области (ФКУ УК ГУФСИН России по Новосибирской области)</w:t>
            </w:r>
          </w:p>
          <w:p w:rsidR="009C3F44" w:rsidRPr="001813B6" w:rsidRDefault="009C3F44" w:rsidP="00235158">
            <w:pPr>
              <w:rPr>
                <w:sz w:val="25"/>
                <w:szCs w:val="25"/>
              </w:rPr>
            </w:pPr>
            <w:r w:rsidRPr="001813B6">
              <w:rPr>
                <w:sz w:val="25"/>
                <w:szCs w:val="25"/>
              </w:rPr>
              <w:t xml:space="preserve">Юридический (почтовый) адрес: </w:t>
            </w:r>
          </w:p>
          <w:p w:rsidR="009C3F44" w:rsidRPr="001813B6" w:rsidRDefault="009C3F44" w:rsidP="00235158">
            <w:pPr>
              <w:rPr>
                <w:sz w:val="25"/>
                <w:szCs w:val="25"/>
              </w:rPr>
            </w:pPr>
            <w:r w:rsidRPr="001813B6">
              <w:rPr>
                <w:sz w:val="25"/>
                <w:szCs w:val="25"/>
              </w:rPr>
              <w:t xml:space="preserve">630039 Новосибирская область, </w:t>
            </w:r>
            <w:r>
              <w:rPr>
                <w:sz w:val="25"/>
                <w:szCs w:val="25"/>
              </w:rPr>
              <w:br/>
            </w:r>
            <w:proofErr w:type="gramStart"/>
            <w:r w:rsidRPr="001813B6">
              <w:rPr>
                <w:sz w:val="25"/>
                <w:szCs w:val="25"/>
              </w:rPr>
              <w:t>г</w:t>
            </w:r>
            <w:proofErr w:type="gramEnd"/>
            <w:r w:rsidRPr="001813B6">
              <w:rPr>
                <w:sz w:val="25"/>
                <w:szCs w:val="25"/>
              </w:rPr>
              <w:t>. Новосибирск, ул. Карла Либкнехта, 240</w:t>
            </w:r>
          </w:p>
          <w:p w:rsidR="009C3F44" w:rsidRPr="001813B6" w:rsidRDefault="009C3F44" w:rsidP="00235158">
            <w:pPr>
              <w:rPr>
                <w:sz w:val="25"/>
                <w:szCs w:val="25"/>
              </w:rPr>
            </w:pPr>
            <w:r w:rsidRPr="001813B6">
              <w:rPr>
                <w:sz w:val="25"/>
                <w:szCs w:val="25"/>
              </w:rPr>
              <w:t>ИНН: 5405187437 КПП: 540501001</w:t>
            </w:r>
          </w:p>
          <w:p w:rsidR="009C3F44" w:rsidRPr="001813B6" w:rsidRDefault="009C3F44" w:rsidP="00235158">
            <w:pPr>
              <w:rPr>
                <w:sz w:val="25"/>
                <w:szCs w:val="25"/>
              </w:rPr>
            </w:pPr>
            <w:r w:rsidRPr="001813B6">
              <w:rPr>
                <w:sz w:val="25"/>
                <w:szCs w:val="25"/>
              </w:rPr>
              <w:t>Банковские реквизиты:</w:t>
            </w:r>
          </w:p>
          <w:p w:rsidR="009C3F44" w:rsidRPr="001813B6" w:rsidRDefault="009C3F44" w:rsidP="00235158">
            <w:pPr>
              <w:rPr>
                <w:sz w:val="25"/>
                <w:szCs w:val="25"/>
              </w:rPr>
            </w:pPr>
            <w:r w:rsidRPr="001813B6">
              <w:rPr>
                <w:sz w:val="25"/>
                <w:szCs w:val="25"/>
              </w:rPr>
              <w:t>Казначейский счет: 03211643000000015100</w:t>
            </w:r>
          </w:p>
          <w:p w:rsidR="009C3F44" w:rsidRPr="001813B6" w:rsidRDefault="009C3F44" w:rsidP="00235158">
            <w:pPr>
              <w:rPr>
                <w:sz w:val="25"/>
                <w:szCs w:val="25"/>
              </w:rPr>
            </w:pPr>
            <w:r w:rsidRPr="001813B6">
              <w:rPr>
                <w:sz w:val="25"/>
                <w:szCs w:val="25"/>
              </w:rPr>
              <w:t>ЕКС: 40102810445370000043</w:t>
            </w:r>
          </w:p>
          <w:p w:rsidR="009C3F44" w:rsidRPr="001813B6" w:rsidRDefault="009C3F44" w:rsidP="00235158">
            <w:pPr>
              <w:rPr>
                <w:sz w:val="25"/>
                <w:szCs w:val="25"/>
              </w:rPr>
            </w:pPr>
            <w:r w:rsidRPr="001813B6">
              <w:rPr>
                <w:sz w:val="25"/>
                <w:szCs w:val="25"/>
              </w:rPr>
              <w:t xml:space="preserve">л/с 03511134760 </w:t>
            </w:r>
            <w:r>
              <w:rPr>
                <w:sz w:val="25"/>
                <w:szCs w:val="25"/>
              </w:rPr>
              <w:t xml:space="preserve">ОЦК № 1 </w:t>
            </w:r>
            <w:proofErr w:type="gramStart"/>
            <w:r w:rsidRPr="001813B6">
              <w:rPr>
                <w:sz w:val="25"/>
                <w:szCs w:val="25"/>
              </w:rPr>
              <w:t>Сибирское</w:t>
            </w:r>
            <w:proofErr w:type="gramEnd"/>
            <w:r w:rsidRPr="001813B6">
              <w:rPr>
                <w:sz w:val="25"/>
                <w:szCs w:val="25"/>
              </w:rPr>
              <w:t xml:space="preserve"> ГУ Банка России // УФК по Новосибирской области</w:t>
            </w:r>
          </w:p>
          <w:p w:rsidR="009C3F44" w:rsidRPr="001813B6" w:rsidRDefault="009C3F44" w:rsidP="00235158">
            <w:pPr>
              <w:rPr>
                <w:sz w:val="25"/>
                <w:szCs w:val="25"/>
              </w:rPr>
            </w:pPr>
            <w:r w:rsidRPr="001813B6">
              <w:rPr>
                <w:sz w:val="25"/>
                <w:szCs w:val="25"/>
              </w:rPr>
              <w:t>БИК: 015004950</w:t>
            </w:r>
          </w:p>
          <w:p w:rsidR="009C3F44" w:rsidRPr="001813B6" w:rsidRDefault="009C3F44" w:rsidP="00235158">
            <w:pPr>
              <w:widowControl w:val="0"/>
              <w:rPr>
                <w:sz w:val="25"/>
                <w:szCs w:val="25"/>
              </w:rPr>
            </w:pPr>
            <w:r w:rsidRPr="001813B6">
              <w:rPr>
                <w:sz w:val="25"/>
                <w:szCs w:val="25"/>
              </w:rPr>
              <w:t xml:space="preserve">Эл почта: uk@54.fsin.gov.ru </w:t>
            </w:r>
          </w:p>
          <w:p w:rsidR="009C3F44" w:rsidRDefault="009C3F44" w:rsidP="00235158">
            <w:pPr>
              <w:widowControl w:val="0"/>
              <w:rPr>
                <w:sz w:val="25"/>
                <w:szCs w:val="25"/>
              </w:rPr>
            </w:pPr>
          </w:p>
          <w:p w:rsidR="009C3F44" w:rsidRDefault="009C3F44" w:rsidP="00235158">
            <w:pPr>
              <w:rPr>
                <w:lang w:val="en-US"/>
              </w:rPr>
            </w:pPr>
            <w:r w:rsidRPr="00C86E23">
              <w:t>____________</w:t>
            </w:r>
          </w:p>
          <w:p w:rsidR="009C3F44" w:rsidRPr="00C86E23" w:rsidRDefault="009C3F44" w:rsidP="00235158">
            <w:pPr>
              <w:rPr>
                <w:lang w:val="en-US"/>
              </w:rPr>
            </w:pPr>
          </w:p>
          <w:p w:rsidR="009C3F44" w:rsidRDefault="009C3F44" w:rsidP="00235158">
            <w:pPr>
              <w:widowControl w:val="0"/>
            </w:pPr>
            <w:r>
              <w:rPr>
                <w:sz w:val="25"/>
                <w:szCs w:val="25"/>
              </w:rPr>
              <w:t>_____________________/__________ /</w:t>
            </w:r>
          </w:p>
          <w:p w:rsidR="009C3F44" w:rsidRDefault="009C3F44" w:rsidP="00235158">
            <w:pPr>
              <w:widowControl w:val="0"/>
              <w:jc w:val="both"/>
            </w:pPr>
            <w:r>
              <w:rPr>
                <w:bCs/>
                <w:sz w:val="25"/>
                <w:szCs w:val="25"/>
              </w:rPr>
              <w:t xml:space="preserve">                              М.П.</w:t>
            </w:r>
          </w:p>
        </w:tc>
        <w:tc>
          <w:tcPr>
            <w:tcW w:w="5112" w:type="dxa"/>
            <w:shd w:val="clear" w:color="auto" w:fill="auto"/>
          </w:tcPr>
          <w:p w:rsidR="009C3F44" w:rsidRDefault="009C3F44" w:rsidP="00235158">
            <w:pPr>
              <w:pStyle w:val="a8"/>
            </w:pPr>
            <w:r>
              <w:rPr>
                <w:b/>
                <w:bCs/>
                <w:sz w:val="25"/>
                <w:szCs w:val="25"/>
              </w:rPr>
              <w:t>Исполнитель</w:t>
            </w:r>
            <w:r>
              <w:rPr>
                <w:sz w:val="25"/>
                <w:szCs w:val="25"/>
              </w:rPr>
              <w:t>:</w:t>
            </w:r>
          </w:p>
          <w:p w:rsidR="009C3F44" w:rsidRDefault="009C3F44" w:rsidP="00235158">
            <w:pPr>
              <w:pStyle w:val="a8"/>
              <w:jc w:val="center"/>
              <w:rPr>
                <w:sz w:val="25"/>
                <w:szCs w:val="25"/>
              </w:rPr>
            </w:pPr>
          </w:p>
          <w:p w:rsidR="009C3F44" w:rsidRDefault="009C3F44" w:rsidP="00235158">
            <w:pPr>
              <w:jc w:val="both"/>
            </w:pPr>
            <w:r>
              <w:rPr>
                <w:sz w:val="25"/>
                <w:szCs w:val="25"/>
              </w:rPr>
              <w:t xml:space="preserve"> </w:t>
            </w: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</w:pPr>
            <w:r>
              <w:rPr>
                <w:sz w:val="25"/>
                <w:szCs w:val="25"/>
              </w:rPr>
              <w:t>______________</w:t>
            </w: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widowControl w:val="0"/>
            </w:pPr>
            <w:r>
              <w:rPr>
                <w:sz w:val="25"/>
                <w:szCs w:val="25"/>
              </w:rPr>
              <w:t>_____________________/_____________/</w:t>
            </w:r>
          </w:p>
          <w:p w:rsidR="009C3F44" w:rsidRDefault="009C3F44" w:rsidP="00235158">
            <w:pPr>
              <w:widowControl w:val="0"/>
              <w:ind w:right="279"/>
              <w:jc w:val="both"/>
            </w:pPr>
            <w:r>
              <w:rPr>
                <w:bCs/>
                <w:sz w:val="25"/>
                <w:szCs w:val="25"/>
              </w:rPr>
              <w:t xml:space="preserve">                              М.П.</w:t>
            </w:r>
          </w:p>
        </w:tc>
      </w:tr>
    </w:tbl>
    <w:p w:rsidR="009C3F44" w:rsidRDefault="009C3F44" w:rsidP="009C3F44">
      <w:pPr>
        <w:rPr>
          <w:sz w:val="25"/>
          <w:szCs w:val="25"/>
        </w:rPr>
      </w:pPr>
    </w:p>
    <w:p w:rsidR="009C3F44" w:rsidRDefault="009C3F44" w:rsidP="009C3F44">
      <w:pPr>
        <w:pStyle w:val="Default"/>
        <w:jc w:val="right"/>
        <w:rPr>
          <w:lang w:val="en-US"/>
        </w:rPr>
      </w:pPr>
    </w:p>
    <w:p w:rsidR="009C3F44" w:rsidRDefault="009C3F44" w:rsidP="009C3F44">
      <w:pPr>
        <w:pStyle w:val="Default"/>
        <w:jc w:val="right"/>
        <w:rPr>
          <w:lang w:val="en-US"/>
        </w:rPr>
      </w:pPr>
    </w:p>
    <w:p w:rsidR="009C3F44" w:rsidRDefault="009C3F44" w:rsidP="009C3F44">
      <w:pPr>
        <w:pStyle w:val="Default"/>
        <w:jc w:val="right"/>
        <w:rPr>
          <w:lang w:val="en-US"/>
        </w:rPr>
      </w:pPr>
    </w:p>
    <w:p w:rsidR="009C3F44" w:rsidRDefault="009C3F44" w:rsidP="009C3F44">
      <w:pPr>
        <w:pStyle w:val="Default"/>
        <w:jc w:val="right"/>
        <w:rPr>
          <w:lang w:val="en-US"/>
        </w:rPr>
      </w:pPr>
    </w:p>
    <w:p w:rsidR="009C3F44" w:rsidRDefault="009C3F44" w:rsidP="009C3F44">
      <w:pPr>
        <w:pStyle w:val="Default"/>
        <w:jc w:val="right"/>
        <w:rPr>
          <w:lang w:val="en-US"/>
        </w:rPr>
      </w:pPr>
    </w:p>
    <w:p w:rsidR="009C3F44" w:rsidRDefault="009C3F44" w:rsidP="009C3F44">
      <w:pPr>
        <w:pStyle w:val="Default"/>
        <w:jc w:val="right"/>
        <w:rPr>
          <w:lang w:val="en-US"/>
        </w:rPr>
      </w:pPr>
    </w:p>
    <w:p w:rsidR="009C3F44" w:rsidRDefault="009C3F44" w:rsidP="009C3F44">
      <w:pPr>
        <w:pStyle w:val="Default"/>
        <w:jc w:val="right"/>
        <w:rPr>
          <w:lang w:val="en-US"/>
        </w:rPr>
      </w:pPr>
    </w:p>
    <w:p w:rsidR="009C3F44" w:rsidRDefault="009C3F44" w:rsidP="009C3F44">
      <w:pPr>
        <w:pStyle w:val="Default"/>
        <w:jc w:val="right"/>
        <w:rPr>
          <w:lang w:val="en-US"/>
        </w:rPr>
      </w:pPr>
    </w:p>
    <w:p w:rsidR="009C3F44" w:rsidRDefault="009C3F44" w:rsidP="009C3F44">
      <w:pPr>
        <w:pStyle w:val="Default"/>
        <w:jc w:val="right"/>
        <w:rPr>
          <w:lang w:val="en-US"/>
        </w:rPr>
      </w:pPr>
    </w:p>
    <w:p w:rsidR="009C3F44" w:rsidRDefault="009C3F44" w:rsidP="009C3F44">
      <w:pPr>
        <w:pStyle w:val="Default"/>
        <w:jc w:val="right"/>
      </w:pPr>
    </w:p>
    <w:p w:rsidR="009C3F44" w:rsidRDefault="009C3F44" w:rsidP="009C3F44">
      <w:pPr>
        <w:pStyle w:val="Default"/>
        <w:jc w:val="right"/>
      </w:pPr>
    </w:p>
    <w:p w:rsidR="009C3F44" w:rsidRDefault="009C3F44" w:rsidP="009C3F44">
      <w:pPr>
        <w:pStyle w:val="Default"/>
        <w:jc w:val="right"/>
      </w:pPr>
    </w:p>
    <w:p w:rsidR="009C3F44" w:rsidRDefault="009C3F44" w:rsidP="009C3F44">
      <w:pPr>
        <w:pStyle w:val="Default"/>
        <w:jc w:val="right"/>
      </w:pPr>
    </w:p>
    <w:p w:rsidR="009C3F44" w:rsidRDefault="009C3F44" w:rsidP="009C3F44">
      <w:pPr>
        <w:pStyle w:val="Default"/>
        <w:jc w:val="right"/>
      </w:pPr>
    </w:p>
    <w:p w:rsidR="009C3F44" w:rsidRDefault="009C3F44" w:rsidP="009C3F44">
      <w:pPr>
        <w:pStyle w:val="Default"/>
        <w:jc w:val="right"/>
      </w:pPr>
    </w:p>
    <w:p w:rsidR="009C3F44" w:rsidRDefault="009C3F44" w:rsidP="009C3F44">
      <w:pPr>
        <w:pStyle w:val="Default"/>
        <w:jc w:val="right"/>
      </w:pPr>
    </w:p>
    <w:p w:rsidR="009C3F44" w:rsidRDefault="009C3F44" w:rsidP="009C3F44">
      <w:pPr>
        <w:pStyle w:val="Default"/>
        <w:jc w:val="right"/>
      </w:pPr>
    </w:p>
    <w:p w:rsidR="009C3F44" w:rsidRDefault="009C3F44" w:rsidP="009C3F44">
      <w:pPr>
        <w:pStyle w:val="Default"/>
        <w:jc w:val="right"/>
      </w:pPr>
    </w:p>
    <w:p w:rsidR="009C3F44" w:rsidRDefault="009C3F44" w:rsidP="009C3F44">
      <w:pPr>
        <w:pStyle w:val="Default"/>
        <w:jc w:val="right"/>
      </w:pPr>
    </w:p>
    <w:p w:rsidR="009C3F44" w:rsidRDefault="009C3F44" w:rsidP="009C3F44">
      <w:pPr>
        <w:pStyle w:val="Default"/>
        <w:jc w:val="right"/>
      </w:pPr>
    </w:p>
    <w:p w:rsidR="009C3F44" w:rsidRDefault="009C3F44" w:rsidP="009C3F44">
      <w:pPr>
        <w:pStyle w:val="Default"/>
        <w:jc w:val="right"/>
      </w:pPr>
    </w:p>
    <w:p w:rsidR="00F52A8B" w:rsidRDefault="00F52A8B" w:rsidP="009C3F44">
      <w:pPr>
        <w:pStyle w:val="Default"/>
        <w:jc w:val="right"/>
      </w:pPr>
    </w:p>
    <w:p w:rsidR="00F52A8B" w:rsidRDefault="00F52A8B" w:rsidP="009C3F44">
      <w:pPr>
        <w:pStyle w:val="Default"/>
        <w:jc w:val="right"/>
      </w:pPr>
    </w:p>
    <w:p w:rsidR="009C3F44" w:rsidRDefault="009C3F44" w:rsidP="00D209F5">
      <w:pPr>
        <w:pStyle w:val="Default"/>
      </w:pPr>
    </w:p>
    <w:p w:rsidR="00D209F5" w:rsidRDefault="00D209F5" w:rsidP="00D209F5">
      <w:pPr>
        <w:pStyle w:val="Default"/>
      </w:pPr>
    </w:p>
    <w:p w:rsidR="009C3F44" w:rsidRPr="005C7111" w:rsidRDefault="009C3F44" w:rsidP="009C3F44">
      <w:pPr>
        <w:pStyle w:val="Default"/>
        <w:jc w:val="right"/>
        <w:rPr>
          <w:sz w:val="18"/>
        </w:rPr>
      </w:pPr>
      <w:r w:rsidRPr="005C7111">
        <w:rPr>
          <w:sz w:val="20"/>
          <w:szCs w:val="25"/>
        </w:rPr>
        <w:lastRenderedPageBreak/>
        <w:t xml:space="preserve">Приложение №1 </w:t>
      </w:r>
    </w:p>
    <w:p w:rsidR="009C3F44" w:rsidRPr="005C7111" w:rsidRDefault="009C3F44" w:rsidP="009C3F44">
      <w:pPr>
        <w:pStyle w:val="Default"/>
        <w:jc w:val="right"/>
        <w:rPr>
          <w:sz w:val="18"/>
        </w:rPr>
      </w:pPr>
      <w:r w:rsidRPr="005C7111">
        <w:rPr>
          <w:sz w:val="20"/>
          <w:szCs w:val="25"/>
        </w:rPr>
        <w:t>к Государственному контракту № ______</w:t>
      </w:r>
    </w:p>
    <w:p w:rsidR="009C3F44" w:rsidRDefault="009C3F44" w:rsidP="009C3F44">
      <w:pPr>
        <w:pStyle w:val="Default"/>
        <w:jc w:val="right"/>
      </w:pPr>
      <w:r w:rsidRPr="005C7111">
        <w:rPr>
          <w:sz w:val="20"/>
          <w:szCs w:val="25"/>
        </w:rPr>
        <w:t>от «____»__________2026 г</w:t>
      </w:r>
      <w:r>
        <w:rPr>
          <w:sz w:val="25"/>
          <w:szCs w:val="25"/>
        </w:rPr>
        <w:t>.</w:t>
      </w:r>
    </w:p>
    <w:p w:rsidR="009C3F44" w:rsidRDefault="009C3F44" w:rsidP="009C3F44">
      <w:pPr>
        <w:pStyle w:val="Default"/>
        <w:jc w:val="center"/>
      </w:pPr>
      <w:r>
        <w:rPr>
          <w:b/>
          <w:bCs/>
          <w:sz w:val="25"/>
          <w:szCs w:val="25"/>
        </w:rPr>
        <w:t>Список слушателей</w:t>
      </w:r>
    </w:p>
    <w:p w:rsidR="009C3F44" w:rsidRDefault="009C3F44" w:rsidP="009C3F44">
      <w:pPr>
        <w:pStyle w:val="Default"/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 xml:space="preserve">по дополнительной профессиональной программе </w:t>
      </w:r>
    </w:p>
    <w:p w:rsidR="009C3F44" w:rsidRDefault="009C3F44" w:rsidP="009C3F44">
      <w:pPr>
        <w:pStyle w:val="Default"/>
        <w:jc w:val="center"/>
      </w:pPr>
      <w:r>
        <w:rPr>
          <w:b/>
          <w:bCs/>
          <w:sz w:val="25"/>
          <w:szCs w:val="25"/>
        </w:rPr>
        <w:t>(направляется нарочно)</w:t>
      </w:r>
    </w:p>
    <w:tbl>
      <w:tblPr>
        <w:tblW w:w="10823" w:type="dxa"/>
        <w:jc w:val="center"/>
        <w:tblLayout w:type="fixed"/>
        <w:tblLook w:val="0000"/>
      </w:tblPr>
      <w:tblGrid>
        <w:gridCol w:w="567"/>
        <w:gridCol w:w="1843"/>
        <w:gridCol w:w="1843"/>
        <w:gridCol w:w="1965"/>
        <w:gridCol w:w="911"/>
        <w:gridCol w:w="1256"/>
        <w:gridCol w:w="1254"/>
        <w:gridCol w:w="1184"/>
      </w:tblGrid>
      <w:tr w:rsidR="009C3F44" w:rsidTr="00F52A8B">
        <w:trPr>
          <w:trHeight w:val="978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  <w:r>
              <w:t>№</w:t>
            </w:r>
          </w:p>
          <w:p w:rsidR="009C3F44" w:rsidRDefault="009C3F44" w:rsidP="00235158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  <w:r>
              <w:t>ФИО, должность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  <w:r>
              <w:t xml:space="preserve">Наименование документа об образовании и (или) о квалификации (диплом СПО или </w:t>
            </w:r>
            <w:proofErr w:type="gramStart"/>
            <w:r>
              <w:t>ВО</w:t>
            </w:r>
            <w:proofErr w:type="gramEnd"/>
            <w:r>
              <w:t>)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  <w:r>
              <w:t>Наименование образовательной программы</w:t>
            </w:r>
          </w:p>
        </w:tc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  <w:r>
              <w:t>Объем часов/</w:t>
            </w:r>
          </w:p>
          <w:p w:rsidR="009C3F44" w:rsidRDefault="009C3F44" w:rsidP="00235158">
            <w:pPr>
              <w:jc w:val="center"/>
            </w:pPr>
            <w:r>
              <w:t>количество дней/месяцев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  <w:r>
              <w:t>Срок освоения образовательной программы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  <w:r>
              <w:rPr>
                <w:sz w:val="18"/>
                <w:szCs w:val="18"/>
              </w:rPr>
              <w:t>Дата направления</w:t>
            </w:r>
          </w:p>
          <w:p w:rsidR="009C3F44" w:rsidRDefault="009C3F44" w:rsidP="00235158">
            <w:pPr>
              <w:jc w:val="center"/>
            </w:pPr>
            <w:r>
              <w:rPr>
                <w:sz w:val="18"/>
                <w:szCs w:val="18"/>
              </w:rPr>
              <w:t xml:space="preserve">Заказчику документов о </w:t>
            </w:r>
            <w:r w:rsidR="00CF307C" w:rsidRPr="00CF307C">
              <w:rPr>
                <w:sz w:val="18"/>
                <w:szCs w:val="18"/>
              </w:rPr>
              <w:t xml:space="preserve">профессиональной </w:t>
            </w:r>
            <w:bookmarkStart w:id="0" w:name="_GoBack"/>
            <w:bookmarkEnd w:id="0"/>
            <w:r w:rsidR="00CF307C" w:rsidRPr="00CF307C">
              <w:rPr>
                <w:sz w:val="18"/>
                <w:szCs w:val="18"/>
              </w:rPr>
              <w:t>переподготовке</w:t>
            </w:r>
          </w:p>
        </w:tc>
      </w:tr>
      <w:tr w:rsidR="009C3F44" w:rsidTr="00F52A8B">
        <w:trPr>
          <w:trHeight w:val="663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snapToGrid w:val="0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snapToGrid w:val="0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snapToGrid w:val="0"/>
            </w:pPr>
          </w:p>
        </w:tc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snapToGrid w:val="0"/>
            </w:pPr>
          </w:p>
        </w:tc>
        <w:tc>
          <w:tcPr>
            <w:tcW w:w="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snapToGrid w:val="0"/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pStyle w:val="Default"/>
              <w:tabs>
                <w:tab w:val="left" w:pos="900"/>
              </w:tabs>
              <w:jc w:val="center"/>
            </w:pPr>
            <w:r>
              <w:rPr>
                <w:bCs/>
                <w:sz w:val="20"/>
                <w:szCs w:val="20"/>
              </w:rPr>
              <w:t>начало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pStyle w:val="Default"/>
              <w:jc w:val="center"/>
            </w:pPr>
            <w:r>
              <w:rPr>
                <w:bCs/>
                <w:sz w:val="20"/>
                <w:szCs w:val="20"/>
              </w:rPr>
              <w:t>окончание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snapToGrid w:val="0"/>
            </w:pPr>
          </w:p>
        </w:tc>
      </w:tr>
      <w:tr w:rsidR="009C3F44" w:rsidTr="00F52A8B">
        <w:trPr>
          <w:trHeight w:val="20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Pr="00115E4A" w:rsidRDefault="009C3F44" w:rsidP="00235158">
            <w:pPr>
              <w:pStyle w:val="Default"/>
              <w:keepNext/>
              <w:rPr>
                <w:color w:val="auto"/>
              </w:rPr>
            </w:pPr>
            <w:r w:rsidRPr="00115E4A">
              <w:rPr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widowControl w:val="0"/>
              <w:ind w:left="63" w:right="92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pStyle w:val="Default"/>
              <w:snapToGrid w:val="0"/>
              <w:jc w:val="center"/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rPr>
                <w:color w:val="000000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pStyle w:val="Default"/>
              <w:snapToGrid w:val="0"/>
              <w:jc w:val="center"/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</w:tr>
      <w:tr w:rsidR="009C3F44" w:rsidTr="00F52A8B">
        <w:trPr>
          <w:trHeight w:val="22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Pr="00115E4A" w:rsidRDefault="009C3F44" w:rsidP="00235158">
            <w:pPr>
              <w:pStyle w:val="Default"/>
              <w:keepNext/>
              <w:rPr>
                <w:color w:val="auto"/>
              </w:rPr>
            </w:pPr>
            <w:r w:rsidRPr="00115E4A">
              <w:rPr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widowControl w:val="0"/>
              <w:ind w:left="63" w:right="92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pStyle w:val="Default"/>
              <w:snapToGrid w:val="0"/>
              <w:jc w:val="center"/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</w:tr>
      <w:tr w:rsidR="009C3F44" w:rsidTr="00F52A8B">
        <w:trPr>
          <w:trHeight w:val="222"/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Pr="00115E4A" w:rsidRDefault="009C3F44" w:rsidP="00235158">
            <w:pPr>
              <w:pStyle w:val="Default"/>
              <w:keepNext/>
              <w:rPr>
                <w:color w:val="auto"/>
              </w:rPr>
            </w:pPr>
            <w:r w:rsidRPr="00115E4A">
              <w:rPr>
                <w:rStyle w:val="a3"/>
                <w:color w:val="auto"/>
                <w:sz w:val="20"/>
                <w:szCs w:val="20"/>
                <w:u w:val="none"/>
                <w:lang w:eastAsia="ru-RU"/>
              </w:rPr>
              <w:t>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widowControl w:val="0"/>
              <w:ind w:left="63" w:right="92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pStyle w:val="Default"/>
              <w:snapToGrid w:val="0"/>
              <w:jc w:val="center"/>
            </w:pP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</w:tr>
      <w:tr w:rsidR="009C3F44" w:rsidTr="00F52A8B">
        <w:trPr>
          <w:trHeight w:val="22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Pr="00115E4A" w:rsidRDefault="009C3F44" w:rsidP="00235158">
            <w:pPr>
              <w:pStyle w:val="Default"/>
              <w:keepNext/>
              <w:rPr>
                <w:color w:val="auto"/>
              </w:rPr>
            </w:pPr>
            <w:r w:rsidRPr="00115E4A">
              <w:rPr>
                <w:rStyle w:val="a3"/>
                <w:color w:val="auto"/>
                <w:sz w:val="20"/>
                <w:szCs w:val="20"/>
                <w:u w:val="none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widowControl w:val="0"/>
              <w:ind w:left="63" w:right="92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pStyle w:val="Default"/>
              <w:snapToGrid w:val="0"/>
              <w:jc w:val="center"/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rPr>
                <w:rStyle w:val="a3"/>
                <w:color w:val="000000"/>
                <w:lang w:eastAsia="ru-RU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</w:tr>
      <w:tr w:rsidR="009C3F44" w:rsidTr="00F52A8B">
        <w:trPr>
          <w:trHeight w:val="22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Pr="00115E4A" w:rsidRDefault="009C3F44" w:rsidP="00235158">
            <w:pPr>
              <w:pStyle w:val="Default"/>
              <w:rPr>
                <w:color w:val="auto"/>
              </w:rPr>
            </w:pPr>
            <w:r w:rsidRPr="00115E4A">
              <w:rPr>
                <w:rStyle w:val="a3"/>
                <w:color w:val="auto"/>
                <w:sz w:val="20"/>
                <w:szCs w:val="20"/>
                <w:u w:val="none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widowControl w:val="0"/>
              <w:ind w:left="63" w:right="92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pStyle w:val="Default"/>
              <w:snapToGrid w:val="0"/>
              <w:jc w:val="center"/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rPr>
                <w:rStyle w:val="a3"/>
                <w:color w:val="000000"/>
                <w:lang w:eastAsia="ru-RU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</w:tr>
      <w:tr w:rsidR="009C3F44" w:rsidTr="00F52A8B">
        <w:trPr>
          <w:trHeight w:val="22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Pr="00115E4A" w:rsidRDefault="009C3F44" w:rsidP="00235158">
            <w:pPr>
              <w:pStyle w:val="Default"/>
              <w:rPr>
                <w:rStyle w:val="a3"/>
                <w:color w:val="auto"/>
                <w:sz w:val="20"/>
                <w:szCs w:val="20"/>
                <w:u w:val="none"/>
                <w:lang w:eastAsia="ru-RU"/>
              </w:rPr>
            </w:pPr>
            <w:r w:rsidRPr="00115E4A">
              <w:rPr>
                <w:rStyle w:val="a3"/>
                <w:color w:val="auto"/>
                <w:sz w:val="20"/>
                <w:szCs w:val="20"/>
                <w:u w:val="none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widowControl w:val="0"/>
              <w:ind w:left="63" w:right="92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pStyle w:val="Default"/>
              <w:snapToGrid w:val="0"/>
              <w:jc w:val="center"/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rPr>
                <w:rStyle w:val="a3"/>
                <w:color w:val="000000"/>
                <w:lang w:eastAsia="ru-RU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</w:tr>
    </w:tbl>
    <w:p w:rsidR="009C3F44" w:rsidRDefault="009C3F44" w:rsidP="009C3F44">
      <w:pPr>
        <w:widowControl w:val="0"/>
        <w:snapToGrid w:val="0"/>
        <w:rPr>
          <w:b/>
          <w:bCs/>
          <w:sz w:val="24"/>
          <w:szCs w:val="24"/>
          <w:lang w:eastAsia="ar-SA"/>
        </w:rPr>
      </w:pPr>
    </w:p>
    <w:p w:rsidR="009C3F44" w:rsidRDefault="009C3F44" w:rsidP="009C3F44">
      <w:pPr>
        <w:widowControl w:val="0"/>
        <w:snapToGrid w:val="0"/>
        <w:rPr>
          <w:b/>
          <w:bCs/>
          <w:sz w:val="24"/>
          <w:szCs w:val="24"/>
          <w:lang w:eastAsia="ar-SA"/>
        </w:rPr>
      </w:pPr>
    </w:p>
    <w:tbl>
      <w:tblPr>
        <w:tblW w:w="0" w:type="auto"/>
        <w:tblLook w:val="04A0"/>
      </w:tblPr>
      <w:tblGrid>
        <w:gridCol w:w="4971"/>
        <w:gridCol w:w="4972"/>
      </w:tblGrid>
      <w:tr w:rsidR="009C3F44" w:rsidRPr="007866FC" w:rsidTr="00235158">
        <w:tc>
          <w:tcPr>
            <w:tcW w:w="4971" w:type="dxa"/>
            <w:shd w:val="clear" w:color="auto" w:fill="auto"/>
          </w:tcPr>
          <w:p w:rsidR="009C3F44" w:rsidRPr="007866FC" w:rsidRDefault="009C3F44" w:rsidP="00235158">
            <w:pPr>
              <w:widowControl w:val="0"/>
              <w:snapToGrid w:val="0"/>
              <w:rPr>
                <w:bCs/>
                <w:sz w:val="25"/>
                <w:szCs w:val="25"/>
                <w:lang w:eastAsia="ar-SA"/>
              </w:rPr>
            </w:pPr>
            <w:r w:rsidRPr="007866FC">
              <w:rPr>
                <w:bCs/>
                <w:sz w:val="25"/>
                <w:szCs w:val="25"/>
                <w:lang w:eastAsia="ar-SA"/>
              </w:rPr>
              <w:t>Заказчик</w:t>
            </w:r>
          </w:p>
        </w:tc>
        <w:tc>
          <w:tcPr>
            <w:tcW w:w="4972" w:type="dxa"/>
            <w:shd w:val="clear" w:color="auto" w:fill="auto"/>
          </w:tcPr>
          <w:p w:rsidR="009C3F44" w:rsidRPr="007866FC" w:rsidRDefault="009C3F44" w:rsidP="00235158">
            <w:pPr>
              <w:widowControl w:val="0"/>
              <w:snapToGrid w:val="0"/>
              <w:rPr>
                <w:bCs/>
                <w:sz w:val="25"/>
                <w:szCs w:val="25"/>
                <w:lang w:eastAsia="ar-SA"/>
              </w:rPr>
            </w:pPr>
            <w:r w:rsidRPr="007866FC">
              <w:rPr>
                <w:bCs/>
                <w:sz w:val="25"/>
                <w:szCs w:val="25"/>
                <w:lang w:eastAsia="ar-SA"/>
              </w:rPr>
              <w:t>Исполнитель:</w:t>
            </w:r>
          </w:p>
        </w:tc>
      </w:tr>
      <w:tr w:rsidR="009C3F44" w:rsidRPr="007866FC" w:rsidTr="00235158">
        <w:tc>
          <w:tcPr>
            <w:tcW w:w="4971" w:type="dxa"/>
            <w:shd w:val="clear" w:color="auto" w:fill="auto"/>
          </w:tcPr>
          <w:p w:rsidR="009C3F44" w:rsidRPr="007866FC" w:rsidRDefault="009C3F44" w:rsidP="00235158">
            <w:pPr>
              <w:widowControl w:val="0"/>
              <w:snapToGrid w:val="0"/>
              <w:rPr>
                <w:bCs/>
                <w:sz w:val="25"/>
                <w:szCs w:val="25"/>
                <w:lang w:eastAsia="ar-SA"/>
              </w:rPr>
            </w:pPr>
          </w:p>
        </w:tc>
        <w:tc>
          <w:tcPr>
            <w:tcW w:w="4972" w:type="dxa"/>
            <w:shd w:val="clear" w:color="auto" w:fill="auto"/>
          </w:tcPr>
          <w:p w:rsidR="009C3F44" w:rsidRPr="007866FC" w:rsidRDefault="009C3F44" w:rsidP="00235158">
            <w:pPr>
              <w:widowControl w:val="0"/>
              <w:snapToGrid w:val="0"/>
              <w:rPr>
                <w:bCs/>
                <w:sz w:val="25"/>
                <w:szCs w:val="25"/>
                <w:lang w:eastAsia="ar-SA"/>
              </w:rPr>
            </w:pPr>
          </w:p>
        </w:tc>
      </w:tr>
      <w:tr w:rsidR="009C3F44" w:rsidRPr="007866FC" w:rsidTr="00235158">
        <w:tc>
          <w:tcPr>
            <w:tcW w:w="4971" w:type="dxa"/>
            <w:shd w:val="clear" w:color="auto" w:fill="auto"/>
          </w:tcPr>
          <w:p w:rsidR="009C3F44" w:rsidRPr="007866FC" w:rsidRDefault="009C3F44" w:rsidP="00235158">
            <w:pPr>
              <w:widowControl w:val="0"/>
              <w:snapToGrid w:val="0"/>
              <w:rPr>
                <w:bCs/>
                <w:sz w:val="25"/>
                <w:szCs w:val="25"/>
                <w:lang w:eastAsia="ar-SA"/>
              </w:rPr>
            </w:pPr>
            <w:r w:rsidRPr="007866FC">
              <w:rPr>
                <w:bCs/>
                <w:sz w:val="25"/>
                <w:szCs w:val="25"/>
                <w:lang w:eastAsia="ar-SA"/>
              </w:rPr>
              <w:t xml:space="preserve">_______________________ </w:t>
            </w:r>
          </w:p>
          <w:p w:rsidR="009C3F44" w:rsidRPr="007866FC" w:rsidRDefault="009C3F44" w:rsidP="00235158">
            <w:pPr>
              <w:widowControl w:val="0"/>
              <w:snapToGrid w:val="0"/>
              <w:rPr>
                <w:bCs/>
                <w:sz w:val="25"/>
                <w:szCs w:val="25"/>
                <w:lang w:eastAsia="ar-SA"/>
              </w:rPr>
            </w:pPr>
            <w:r w:rsidRPr="007866FC">
              <w:rPr>
                <w:bCs/>
                <w:sz w:val="25"/>
                <w:szCs w:val="25"/>
                <w:lang w:eastAsia="ar-SA"/>
              </w:rPr>
              <w:t xml:space="preserve">М.П. </w:t>
            </w:r>
          </w:p>
        </w:tc>
        <w:tc>
          <w:tcPr>
            <w:tcW w:w="4972" w:type="dxa"/>
            <w:shd w:val="clear" w:color="auto" w:fill="auto"/>
          </w:tcPr>
          <w:p w:rsidR="009C3F44" w:rsidRPr="007866FC" w:rsidRDefault="009C3F44" w:rsidP="00235158">
            <w:pPr>
              <w:widowControl w:val="0"/>
              <w:snapToGrid w:val="0"/>
              <w:rPr>
                <w:bCs/>
                <w:sz w:val="25"/>
                <w:szCs w:val="25"/>
                <w:lang w:eastAsia="ar-SA"/>
              </w:rPr>
            </w:pPr>
            <w:r w:rsidRPr="007866FC">
              <w:rPr>
                <w:bCs/>
                <w:sz w:val="25"/>
                <w:szCs w:val="25"/>
                <w:lang w:eastAsia="ar-SA"/>
              </w:rPr>
              <w:t>__________________________</w:t>
            </w:r>
          </w:p>
          <w:p w:rsidR="009C3F44" w:rsidRPr="007866FC" w:rsidRDefault="009C3F44" w:rsidP="00235158">
            <w:pPr>
              <w:widowControl w:val="0"/>
              <w:snapToGrid w:val="0"/>
              <w:rPr>
                <w:bCs/>
                <w:sz w:val="25"/>
                <w:szCs w:val="25"/>
                <w:lang w:eastAsia="ar-SA"/>
              </w:rPr>
            </w:pPr>
            <w:r w:rsidRPr="007866FC">
              <w:rPr>
                <w:bCs/>
                <w:sz w:val="25"/>
                <w:szCs w:val="25"/>
                <w:lang w:eastAsia="ar-SA"/>
              </w:rPr>
              <w:t>М.П.</w:t>
            </w:r>
          </w:p>
        </w:tc>
      </w:tr>
    </w:tbl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  <w:sectPr w:rsidR="009C3F44" w:rsidSect="00F1625E">
          <w:footerReference w:type="default" r:id="rId11"/>
          <w:footerReference w:type="first" r:id="rId12"/>
          <w:pgSz w:w="11906" w:h="16838"/>
          <w:pgMar w:top="851" w:right="850" w:bottom="851" w:left="1329" w:header="720" w:footer="210" w:gutter="0"/>
          <w:cols w:space="720"/>
          <w:titlePg/>
          <w:docGrid w:linePitch="360"/>
        </w:sectPr>
      </w:pPr>
    </w:p>
    <w:p w:rsidR="009C3F44" w:rsidRPr="005C7111" w:rsidRDefault="009C3F44" w:rsidP="009C3F44">
      <w:pPr>
        <w:pStyle w:val="Default"/>
        <w:jc w:val="right"/>
        <w:rPr>
          <w:sz w:val="18"/>
        </w:rPr>
      </w:pPr>
      <w:r w:rsidRPr="005C7111">
        <w:rPr>
          <w:sz w:val="20"/>
          <w:szCs w:val="25"/>
        </w:rPr>
        <w:lastRenderedPageBreak/>
        <w:t xml:space="preserve">Приложение № 2  </w:t>
      </w:r>
    </w:p>
    <w:p w:rsidR="009C3F44" w:rsidRPr="005C7111" w:rsidRDefault="009C3F44" w:rsidP="009C3F44">
      <w:pPr>
        <w:pStyle w:val="Default"/>
        <w:jc w:val="right"/>
        <w:rPr>
          <w:sz w:val="18"/>
        </w:rPr>
      </w:pPr>
      <w:r w:rsidRPr="005C7111">
        <w:rPr>
          <w:sz w:val="20"/>
          <w:szCs w:val="25"/>
        </w:rPr>
        <w:t>к Государственному контракту № ______</w:t>
      </w:r>
    </w:p>
    <w:p w:rsidR="009C3F44" w:rsidRPr="005C7111" w:rsidRDefault="009C3F44" w:rsidP="009C3F44">
      <w:pPr>
        <w:pStyle w:val="Default"/>
        <w:jc w:val="right"/>
        <w:rPr>
          <w:sz w:val="18"/>
        </w:rPr>
      </w:pPr>
      <w:r w:rsidRPr="005C7111">
        <w:rPr>
          <w:sz w:val="20"/>
          <w:szCs w:val="25"/>
        </w:rPr>
        <w:t>от «____»__________2026 г.</w:t>
      </w:r>
    </w:p>
    <w:p w:rsidR="009C3F44" w:rsidRPr="00EB2138" w:rsidRDefault="009C3F44" w:rsidP="009C3F44">
      <w:pPr>
        <w:keepNext/>
        <w:tabs>
          <w:tab w:val="left" w:pos="0"/>
          <w:tab w:val="left" w:pos="15309"/>
        </w:tabs>
        <w:ind w:right="-31"/>
        <w:jc w:val="center"/>
        <w:outlineLvl w:val="3"/>
      </w:pPr>
      <w:r w:rsidRPr="00EB2138">
        <w:t>АКТ (форма) исполнения обязательств</w:t>
      </w:r>
    </w:p>
    <w:p w:rsidR="009C3F44" w:rsidRPr="00EB2138" w:rsidRDefault="009C3F44" w:rsidP="009C3F44">
      <w:pPr>
        <w:tabs>
          <w:tab w:val="left" w:pos="0"/>
          <w:tab w:val="left" w:pos="15309"/>
        </w:tabs>
        <w:spacing w:line="276" w:lineRule="auto"/>
        <w:ind w:right="-31"/>
        <w:jc w:val="center"/>
        <w:rPr>
          <w:lang w:eastAsia="en-US"/>
        </w:rPr>
      </w:pPr>
      <w:r w:rsidRPr="00EB2138">
        <w:t xml:space="preserve">по государственному </w:t>
      </w:r>
      <w:r>
        <w:t>Контракту</w:t>
      </w:r>
      <w:r w:rsidRPr="00EB2138">
        <w:t xml:space="preserve"> </w:t>
      </w:r>
    </w:p>
    <w:p w:rsidR="009C3F44" w:rsidRPr="00EB2138" w:rsidRDefault="009C3F44" w:rsidP="009C3F44">
      <w:pPr>
        <w:tabs>
          <w:tab w:val="left" w:pos="0"/>
          <w:tab w:val="left" w:pos="15309"/>
        </w:tabs>
        <w:ind w:right="-31"/>
        <w:jc w:val="center"/>
      </w:pPr>
      <w:r w:rsidRPr="00EB2138">
        <w:t>от  «____» ___________ 202</w:t>
      </w:r>
      <w:r w:rsidR="00F52A8B">
        <w:t>6</w:t>
      </w:r>
      <w:r w:rsidRPr="00EB2138">
        <w:t>г. № ______</w:t>
      </w:r>
    </w:p>
    <w:p w:rsidR="009C3F44" w:rsidRPr="00EB2138" w:rsidRDefault="009C3F44" w:rsidP="009C3F44">
      <w:pPr>
        <w:jc w:val="center"/>
      </w:pPr>
      <w:r w:rsidRPr="00EB2138">
        <w:t xml:space="preserve">   г. Новосибирск   </w:t>
      </w:r>
      <w:r w:rsidRPr="00EB2138">
        <w:rPr>
          <w:noProof/>
        </w:rPr>
        <w:t xml:space="preserve">                                                                                                                      «____» ____________________ </w:t>
      </w:r>
      <w:r>
        <w:rPr>
          <w:noProof/>
        </w:rPr>
        <w:t>202</w:t>
      </w:r>
      <w:r w:rsidR="00F52A8B">
        <w:rPr>
          <w:noProof/>
        </w:rPr>
        <w:t>6</w:t>
      </w:r>
      <w:r w:rsidRPr="00EB2138">
        <w:t>г.</w:t>
      </w:r>
    </w:p>
    <w:p w:rsidR="009C3F44" w:rsidRPr="00EB2138" w:rsidRDefault="009C3F44" w:rsidP="009C3F44">
      <w:pPr>
        <w:pStyle w:val="2"/>
        <w:spacing w:line="240" w:lineRule="auto"/>
        <w:ind w:left="2124" w:right="-74" w:firstLine="708"/>
        <w:contextualSpacing/>
        <w:rPr>
          <w:i/>
          <w:szCs w:val="24"/>
        </w:rPr>
      </w:pPr>
      <w:r w:rsidRPr="00EB2138">
        <w:rPr>
          <w:i/>
          <w:szCs w:val="24"/>
        </w:rPr>
        <w:t xml:space="preserve">                                                                                                                                (дата составления акта)</w:t>
      </w:r>
    </w:p>
    <w:p w:rsidR="009C3F44" w:rsidRPr="00AD0D44" w:rsidRDefault="009C3F44" w:rsidP="009C3F44">
      <w:pPr>
        <w:pStyle w:val="a6"/>
        <w:ind w:firstLine="708"/>
        <w:jc w:val="both"/>
        <w:rPr>
          <w:rFonts w:ascii="Times New Roman" w:hAnsi="Times New Roman"/>
          <w:noProof/>
        </w:rPr>
      </w:pPr>
      <w:r w:rsidRPr="00AD0D44">
        <w:rPr>
          <w:rFonts w:ascii="Times New Roman" w:hAnsi="Times New Roman"/>
          <w:noProof/>
        </w:rPr>
        <w:t>Мы, нижеподписавшиеся, представитель Исполнителя _______________, в лице _____________________, действующий на основании ___________</w:t>
      </w:r>
      <w:r w:rsidRPr="00AD0D44">
        <w:rPr>
          <w:rFonts w:ascii="Times New Roman" w:hAnsi="Times New Roman"/>
        </w:rPr>
        <w:t>,</w:t>
      </w:r>
      <w:r w:rsidRPr="00AD0D44">
        <w:rPr>
          <w:rFonts w:ascii="Times New Roman" w:hAnsi="Times New Roman"/>
          <w:noProof/>
        </w:rPr>
        <w:t xml:space="preserve"> с одной стороны и представитель Заказчика в лице ____________,</w:t>
      </w:r>
      <w:r w:rsidRPr="00AD0D44">
        <w:rPr>
          <w:rFonts w:ascii="Times New Roman" w:hAnsi="Times New Roman"/>
        </w:rPr>
        <w:t xml:space="preserve"> действующий на основании </w:t>
      </w:r>
      <w:r w:rsidRPr="00AD0D44">
        <w:rPr>
          <w:rFonts w:ascii="Times New Roman" w:hAnsi="Times New Roman"/>
          <w:noProof/>
        </w:rPr>
        <w:t xml:space="preserve">____________, с другой стороны, составили настоящий Акт о нижеследующем: </w:t>
      </w:r>
    </w:p>
    <w:p w:rsidR="009C3F44" w:rsidRPr="00AD0D44" w:rsidRDefault="009C3F44" w:rsidP="009C3F44">
      <w:pPr>
        <w:pStyle w:val="a6"/>
        <w:ind w:firstLine="708"/>
        <w:jc w:val="both"/>
        <w:rPr>
          <w:rFonts w:ascii="Times New Roman" w:hAnsi="Times New Roman"/>
          <w:noProof/>
        </w:rPr>
      </w:pPr>
      <w:r w:rsidRPr="00AD0D44">
        <w:rPr>
          <w:rFonts w:ascii="Times New Roman" w:hAnsi="Times New Roman"/>
          <w:noProof/>
        </w:rPr>
        <w:t>В соответствии с условиями государственного Контракта от ____________202</w:t>
      </w:r>
      <w:r w:rsidR="00F52A8B">
        <w:rPr>
          <w:rFonts w:ascii="Times New Roman" w:hAnsi="Times New Roman"/>
          <w:noProof/>
        </w:rPr>
        <w:t>6</w:t>
      </w:r>
      <w:r w:rsidRPr="00AD0D44">
        <w:rPr>
          <w:rFonts w:ascii="Times New Roman" w:hAnsi="Times New Roman"/>
          <w:noProof/>
        </w:rPr>
        <w:t xml:space="preserve"> г.  № ___________, Исполнитель исполнил все обязательва по оказанию образовательных услуг , а Заказчик принял результаты оказанных услуг, указанные в нижеприведеной таблице:</w:t>
      </w:r>
    </w:p>
    <w:p w:rsidR="009C3F44" w:rsidRPr="00AD0D44" w:rsidRDefault="009C3F44" w:rsidP="009C3F44">
      <w:pPr>
        <w:pStyle w:val="a6"/>
        <w:jc w:val="both"/>
        <w:rPr>
          <w:rFonts w:ascii="Times New Roman" w:hAnsi="Times New Roman"/>
          <w:noProof/>
        </w:rPr>
      </w:pPr>
    </w:p>
    <w:tbl>
      <w:tblPr>
        <w:tblW w:w="154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1715"/>
        <w:gridCol w:w="1701"/>
        <w:gridCol w:w="703"/>
        <w:gridCol w:w="1227"/>
        <w:gridCol w:w="3752"/>
        <w:gridCol w:w="3733"/>
        <w:gridCol w:w="2059"/>
      </w:tblGrid>
      <w:tr w:rsidR="009C3F44" w:rsidRPr="00AD0D44" w:rsidTr="0023515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C3F44" w:rsidRPr="00AD0D44" w:rsidRDefault="009C3F44" w:rsidP="00235158">
            <w:pPr>
              <w:jc w:val="center"/>
              <w:rPr>
                <w:sz w:val="22"/>
                <w:szCs w:val="22"/>
                <w:lang w:eastAsia="en-US"/>
              </w:rPr>
            </w:pPr>
            <w:r w:rsidRPr="00AD0D44">
              <w:rPr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 w:rsidRPr="00AD0D44">
              <w:rPr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 w:rsidRPr="00AD0D44">
              <w:rPr>
                <w:sz w:val="22"/>
                <w:szCs w:val="22"/>
                <w:lang w:eastAsia="en-US"/>
              </w:rPr>
              <w:t>/</w:t>
            </w:r>
            <w:proofErr w:type="spellStart"/>
            <w:r w:rsidRPr="00AD0D44">
              <w:rPr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9C3F44" w:rsidRPr="00AD0D44" w:rsidRDefault="009C3F44" w:rsidP="00235158">
            <w:pPr>
              <w:jc w:val="center"/>
              <w:rPr>
                <w:sz w:val="22"/>
                <w:szCs w:val="22"/>
                <w:lang w:eastAsia="en-US"/>
              </w:rPr>
            </w:pPr>
            <w:r w:rsidRPr="00AD0D44">
              <w:rPr>
                <w:sz w:val="22"/>
                <w:szCs w:val="22"/>
                <w:lang w:eastAsia="en-US"/>
              </w:rPr>
              <w:t>Наименование услуги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C3F44" w:rsidRPr="00AD0D44" w:rsidRDefault="009C3F44" w:rsidP="00235158">
            <w:pPr>
              <w:jc w:val="center"/>
              <w:rPr>
                <w:sz w:val="22"/>
                <w:szCs w:val="22"/>
                <w:lang w:eastAsia="en-US"/>
              </w:rPr>
            </w:pPr>
            <w:r w:rsidRPr="00AD0D44">
              <w:rPr>
                <w:sz w:val="22"/>
                <w:szCs w:val="22"/>
                <w:lang w:eastAsia="en-US"/>
              </w:rPr>
              <w:t>Нормативный документ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C3F44" w:rsidRPr="00AD0D44" w:rsidRDefault="009C3F44" w:rsidP="00235158">
            <w:pPr>
              <w:jc w:val="center"/>
              <w:rPr>
                <w:sz w:val="22"/>
                <w:szCs w:val="22"/>
                <w:lang w:eastAsia="en-US"/>
              </w:rPr>
            </w:pPr>
            <w:r w:rsidRPr="00AD0D44">
              <w:rPr>
                <w:sz w:val="22"/>
                <w:szCs w:val="22"/>
                <w:lang w:eastAsia="en-US"/>
              </w:rPr>
              <w:t xml:space="preserve">Ед. </w:t>
            </w:r>
            <w:proofErr w:type="spellStart"/>
            <w:r w:rsidRPr="00AD0D44">
              <w:rPr>
                <w:sz w:val="22"/>
                <w:szCs w:val="22"/>
                <w:lang w:eastAsia="en-US"/>
              </w:rPr>
              <w:t>изм</w:t>
            </w:r>
            <w:proofErr w:type="spellEnd"/>
            <w:r w:rsidRPr="00AD0D44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C3F44" w:rsidRPr="00AD0D44" w:rsidRDefault="009C3F44" w:rsidP="00235158">
            <w:pPr>
              <w:jc w:val="center"/>
              <w:rPr>
                <w:sz w:val="22"/>
                <w:szCs w:val="22"/>
                <w:lang w:eastAsia="en-US"/>
              </w:rPr>
            </w:pPr>
            <w:r w:rsidRPr="00AD0D44">
              <w:rPr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C3F44" w:rsidRPr="00AD0D44" w:rsidRDefault="009C3F44" w:rsidP="00235158">
            <w:pPr>
              <w:jc w:val="center"/>
              <w:rPr>
                <w:color w:val="FF0000"/>
                <w:sz w:val="22"/>
                <w:szCs w:val="22"/>
              </w:rPr>
            </w:pPr>
            <w:r w:rsidRPr="00AD0D44">
              <w:rPr>
                <w:sz w:val="22"/>
                <w:szCs w:val="22"/>
              </w:rPr>
              <w:t>Цена за единицу, включает в себя стоимость образовательных услуг по предоставлению дополнительного профессионального образования, расходов на изготовление удостоверений установленного образца, налогов, сборов, в том числе НДС (без НДС) и других обязательных платежей, взимаемых с Исполнителя услуг в связи с исполнением обязательств по Контракту.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C3F44" w:rsidRPr="00AD0D44" w:rsidRDefault="009C3F44" w:rsidP="00235158">
            <w:pPr>
              <w:jc w:val="center"/>
              <w:rPr>
                <w:b/>
                <w:sz w:val="22"/>
                <w:szCs w:val="22"/>
              </w:rPr>
            </w:pPr>
            <w:r w:rsidRPr="00AD0D44">
              <w:rPr>
                <w:sz w:val="22"/>
                <w:szCs w:val="22"/>
              </w:rPr>
              <w:t>Цена Контракта включает в себя стоимость образовательных услуг по предоставлению дополнительного профессионального образования, расходов на изготовление удостоверений установленного образца, налогов, сборов, в том числе НДС (без НДС) и других обязательных платежей, взимаемых с Исполнителя услуг в связи с исполнением обязательств по Контракту.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C3F44" w:rsidRPr="00AD0D44" w:rsidRDefault="009C3F44" w:rsidP="00235158">
            <w:pPr>
              <w:jc w:val="center"/>
              <w:rPr>
                <w:sz w:val="22"/>
                <w:szCs w:val="22"/>
                <w:lang w:eastAsia="en-US"/>
              </w:rPr>
            </w:pPr>
            <w:r w:rsidRPr="00AD0D44">
              <w:rPr>
                <w:sz w:val="22"/>
                <w:szCs w:val="22"/>
                <w:lang w:eastAsia="en-US"/>
              </w:rPr>
              <w:t>№, дата товарной накладной</w:t>
            </w:r>
          </w:p>
        </w:tc>
      </w:tr>
      <w:tr w:rsidR="009C3F44" w:rsidRPr="00AD0D44" w:rsidTr="0023515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D0D44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i/>
                <w:sz w:val="22"/>
                <w:szCs w:val="22"/>
                <w:lang w:eastAsia="en-US"/>
              </w:rPr>
            </w:pPr>
          </w:p>
        </w:tc>
      </w:tr>
      <w:tr w:rsidR="009C3F44" w:rsidRPr="00AD0D44" w:rsidTr="0023515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D0D44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i/>
                <w:sz w:val="22"/>
                <w:szCs w:val="22"/>
                <w:lang w:eastAsia="en-US"/>
              </w:rPr>
            </w:pPr>
          </w:p>
        </w:tc>
      </w:tr>
      <w:tr w:rsidR="009C3F44" w:rsidRPr="00AD0D44" w:rsidTr="0023515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D0D44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i/>
                <w:sz w:val="22"/>
                <w:szCs w:val="22"/>
                <w:lang w:eastAsia="en-US"/>
              </w:rPr>
            </w:pPr>
          </w:p>
        </w:tc>
      </w:tr>
      <w:tr w:rsidR="009C3F44" w:rsidRPr="00AD0D44" w:rsidTr="00235158">
        <w:tc>
          <w:tcPr>
            <w:tcW w:w="154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AD0D44">
              <w:rPr>
                <w:b/>
                <w:sz w:val="22"/>
                <w:szCs w:val="22"/>
                <w:lang w:eastAsia="en-US"/>
              </w:rPr>
              <w:t xml:space="preserve">Итого: </w:t>
            </w:r>
            <w:r w:rsidRPr="00AD0D44">
              <w:rPr>
                <w:sz w:val="22"/>
                <w:szCs w:val="22"/>
                <w:lang w:eastAsia="en-US"/>
              </w:rPr>
              <w:t>сумма числом (прописью)</w:t>
            </w:r>
          </w:p>
        </w:tc>
      </w:tr>
    </w:tbl>
    <w:p w:rsidR="009C3F44" w:rsidRPr="00AD0D44" w:rsidRDefault="009C3F44" w:rsidP="009C3F44">
      <w:pPr>
        <w:ind w:left="284"/>
        <w:rPr>
          <w:sz w:val="22"/>
          <w:szCs w:val="22"/>
        </w:rPr>
      </w:pPr>
    </w:p>
    <w:p w:rsidR="009C3F44" w:rsidRPr="00AD0D44" w:rsidRDefault="009C3F44" w:rsidP="009C3F44">
      <w:pPr>
        <w:ind w:left="284"/>
        <w:rPr>
          <w:sz w:val="22"/>
          <w:szCs w:val="22"/>
        </w:rPr>
      </w:pPr>
      <w:r w:rsidRPr="00AD0D44">
        <w:rPr>
          <w:sz w:val="22"/>
          <w:szCs w:val="22"/>
        </w:rPr>
        <w:t>Сопроводительные документы:</w:t>
      </w:r>
    </w:p>
    <w:p w:rsidR="009C3F44" w:rsidRPr="00AD0D44" w:rsidRDefault="009C3F44" w:rsidP="009C3F44">
      <w:pPr>
        <w:ind w:left="284" w:firstLine="425"/>
        <w:rPr>
          <w:sz w:val="22"/>
          <w:szCs w:val="22"/>
        </w:rPr>
      </w:pPr>
      <w:r w:rsidRPr="00AD0D44">
        <w:rPr>
          <w:sz w:val="22"/>
          <w:szCs w:val="22"/>
        </w:rPr>
        <w:t xml:space="preserve">– товарная накладная </w:t>
      </w:r>
      <w:proofErr w:type="gramStart"/>
      <w:r w:rsidRPr="00AD0D44">
        <w:rPr>
          <w:sz w:val="22"/>
          <w:szCs w:val="22"/>
        </w:rPr>
        <w:t>от</w:t>
      </w:r>
      <w:proofErr w:type="gramEnd"/>
      <w:r w:rsidRPr="00AD0D44">
        <w:rPr>
          <w:sz w:val="22"/>
          <w:szCs w:val="22"/>
        </w:rPr>
        <w:t xml:space="preserve"> _________№_____;</w:t>
      </w:r>
    </w:p>
    <w:p w:rsidR="009C3F44" w:rsidRPr="00AD0D44" w:rsidRDefault="009C3F44" w:rsidP="009C3F44">
      <w:pPr>
        <w:ind w:left="284" w:firstLine="425"/>
        <w:rPr>
          <w:sz w:val="22"/>
          <w:szCs w:val="22"/>
        </w:rPr>
      </w:pPr>
      <w:r w:rsidRPr="00AD0D44">
        <w:rPr>
          <w:sz w:val="22"/>
          <w:szCs w:val="22"/>
        </w:rPr>
        <w:t xml:space="preserve">– счет-фактура </w:t>
      </w:r>
      <w:proofErr w:type="gramStart"/>
      <w:r w:rsidRPr="00AD0D44">
        <w:rPr>
          <w:sz w:val="22"/>
          <w:szCs w:val="22"/>
        </w:rPr>
        <w:t>от</w:t>
      </w:r>
      <w:proofErr w:type="gramEnd"/>
      <w:r w:rsidRPr="00AD0D44">
        <w:rPr>
          <w:sz w:val="22"/>
          <w:szCs w:val="22"/>
        </w:rPr>
        <w:t xml:space="preserve"> __________№______;</w:t>
      </w:r>
    </w:p>
    <w:p w:rsidR="009C3F44" w:rsidRPr="00AD0D44" w:rsidRDefault="009C3F44" w:rsidP="009C3F44">
      <w:pPr>
        <w:pStyle w:val="a6"/>
        <w:ind w:firstLine="708"/>
        <w:rPr>
          <w:rFonts w:ascii="Times New Roman" w:hAnsi="Times New Roman"/>
        </w:rPr>
      </w:pPr>
      <w:r w:rsidRPr="00AD0D44">
        <w:rPr>
          <w:rFonts w:ascii="Times New Roman" w:hAnsi="Times New Roman"/>
        </w:rPr>
        <w:t>_________________________________________ (др. документы).</w:t>
      </w:r>
    </w:p>
    <w:p w:rsidR="009C3F44" w:rsidRPr="00AD0D44" w:rsidRDefault="009C3F44" w:rsidP="009C3F44">
      <w:pPr>
        <w:ind w:left="284" w:firstLine="708"/>
        <w:jc w:val="both"/>
        <w:rPr>
          <w:sz w:val="22"/>
          <w:szCs w:val="22"/>
        </w:rPr>
      </w:pPr>
    </w:p>
    <w:p w:rsidR="009C3F44" w:rsidRPr="00AD0D44" w:rsidRDefault="009C3F44" w:rsidP="009C3F44">
      <w:pPr>
        <w:ind w:left="284" w:firstLine="708"/>
        <w:jc w:val="both"/>
        <w:rPr>
          <w:sz w:val="22"/>
          <w:szCs w:val="22"/>
        </w:rPr>
      </w:pPr>
      <w:r w:rsidRPr="00AD0D44">
        <w:rPr>
          <w:sz w:val="22"/>
          <w:szCs w:val="22"/>
        </w:rPr>
        <w:lastRenderedPageBreak/>
        <w:t>На основании п. 3 ст. 94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для проверки предоставленных Исполнителем результатов, предусмотренных Контрактом, в части их соответствия условиям Контракта, Заказчиком проведена экспертиза.</w:t>
      </w:r>
    </w:p>
    <w:p w:rsidR="009C3F44" w:rsidRPr="00AD0D44" w:rsidRDefault="009C3F44" w:rsidP="009C3F44">
      <w:pPr>
        <w:pStyle w:val="a6"/>
        <w:ind w:firstLine="708"/>
        <w:rPr>
          <w:rFonts w:ascii="Times New Roman" w:hAnsi="Times New Roman"/>
        </w:rPr>
      </w:pPr>
    </w:p>
    <w:p w:rsidR="009C3F44" w:rsidRPr="00AD0D44" w:rsidRDefault="009C3F44" w:rsidP="009C3F44">
      <w:pPr>
        <w:pStyle w:val="a6"/>
        <w:ind w:firstLine="708"/>
        <w:rPr>
          <w:rFonts w:ascii="Times New Roman" w:hAnsi="Times New Roman"/>
        </w:rPr>
      </w:pPr>
      <w:r w:rsidRPr="00AD0D44">
        <w:rPr>
          <w:rFonts w:ascii="Times New Roman" w:hAnsi="Times New Roman"/>
        </w:rPr>
        <w:t xml:space="preserve">Настоящий Акт составлен и подписан Исполнителем и Заказчиком в двух подлинных экземплярах: </w:t>
      </w:r>
    </w:p>
    <w:p w:rsidR="009C3F44" w:rsidRPr="00AD0D44" w:rsidRDefault="009C3F44" w:rsidP="009C3F44">
      <w:pPr>
        <w:pStyle w:val="a6"/>
        <w:ind w:firstLine="708"/>
        <w:rPr>
          <w:rFonts w:ascii="Times New Roman" w:hAnsi="Times New Roman"/>
          <w:i/>
        </w:rPr>
      </w:pPr>
      <w:r w:rsidRPr="00AD0D44">
        <w:rPr>
          <w:rFonts w:ascii="Times New Roman" w:hAnsi="Times New Roman"/>
        </w:rPr>
        <w:t>1-й экземпляр – Исполнителю, 2-й экземпляр – Заказчику.</w:t>
      </w:r>
      <w:r w:rsidRPr="00AD0D44">
        <w:rPr>
          <w:rFonts w:ascii="Times New Roman" w:hAnsi="Times New Roman"/>
          <w:i/>
        </w:rPr>
        <w:t xml:space="preserve"> </w:t>
      </w:r>
    </w:p>
    <w:p w:rsidR="009C3F44" w:rsidRPr="006A0A6B" w:rsidRDefault="009C3F44" w:rsidP="009C3F44">
      <w:pPr>
        <w:pStyle w:val="a6"/>
        <w:ind w:firstLine="708"/>
        <w:rPr>
          <w:rFonts w:ascii="Times New Roman" w:hAnsi="Times New Roman"/>
          <w:i/>
          <w:sz w:val="25"/>
          <w:szCs w:val="25"/>
        </w:rPr>
      </w:pPr>
    </w:p>
    <w:p w:rsidR="009C3F44" w:rsidRDefault="009C3F44" w:rsidP="009C3F44">
      <w:pPr>
        <w:jc w:val="center"/>
        <w:rPr>
          <w:sz w:val="25"/>
          <w:szCs w:val="25"/>
        </w:rPr>
      </w:pPr>
      <w:r w:rsidRPr="006A0A6B">
        <w:rPr>
          <w:sz w:val="25"/>
          <w:szCs w:val="25"/>
        </w:rPr>
        <w:t>ПОДПИСИ СТОРОН ПО КОНТРАКТУ</w:t>
      </w:r>
    </w:p>
    <w:tbl>
      <w:tblPr>
        <w:tblW w:w="13291" w:type="dxa"/>
        <w:tblLook w:val="01E0"/>
      </w:tblPr>
      <w:tblGrid>
        <w:gridCol w:w="8613"/>
        <w:gridCol w:w="4678"/>
      </w:tblGrid>
      <w:tr w:rsidR="009C3F44" w:rsidRPr="006A0A6B" w:rsidTr="00235158">
        <w:trPr>
          <w:trHeight w:val="467"/>
        </w:trPr>
        <w:tc>
          <w:tcPr>
            <w:tcW w:w="8613" w:type="dxa"/>
          </w:tcPr>
          <w:p w:rsidR="009C3F44" w:rsidRPr="006A0A6B" w:rsidRDefault="009C3F44" w:rsidP="00235158">
            <w:pPr>
              <w:pStyle w:val="11"/>
              <w:ind w:left="709"/>
              <w:rPr>
                <w:b w:val="0"/>
                <w:sz w:val="25"/>
                <w:szCs w:val="25"/>
                <w:lang w:eastAsia="en-US"/>
              </w:rPr>
            </w:pPr>
            <w:r w:rsidRPr="006A0A6B">
              <w:rPr>
                <w:b w:val="0"/>
                <w:sz w:val="25"/>
                <w:szCs w:val="25"/>
                <w:lang w:eastAsia="en-US"/>
              </w:rPr>
              <w:t>Заказчик</w:t>
            </w:r>
          </w:p>
        </w:tc>
        <w:tc>
          <w:tcPr>
            <w:tcW w:w="4678" w:type="dxa"/>
          </w:tcPr>
          <w:p w:rsidR="009C3F44" w:rsidRPr="006A0A6B" w:rsidRDefault="009C3F44" w:rsidP="00235158">
            <w:pPr>
              <w:pStyle w:val="a6"/>
              <w:spacing w:line="276" w:lineRule="auto"/>
              <w:rPr>
                <w:rFonts w:ascii="Times New Roman" w:hAnsi="Times New Roman"/>
                <w:sz w:val="25"/>
                <w:szCs w:val="25"/>
              </w:rPr>
            </w:pPr>
            <w:r w:rsidRPr="006A0A6B">
              <w:rPr>
                <w:rFonts w:ascii="Times New Roman" w:hAnsi="Times New Roman"/>
                <w:sz w:val="25"/>
                <w:szCs w:val="25"/>
              </w:rPr>
              <w:t>Исполнитель:</w:t>
            </w:r>
          </w:p>
        </w:tc>
      </w:tr>
      <w:tr w:rsidR="009C3F44" w:rsidRPr="006A0A6B" w:rsidTr="00235158">
        <w:trPr>
          <w:trHeight w:val="467"/>
        </w:trPr>
        <w:tc>
          <w:tcPr>
            <w:tcW w:w="8613" w:type="dxa"/>
          </w:tcPr>
          <w:p w:rsidR="009C3F44" w:rsidRPr="006A0A6B" w:rsidRDefault="009C3F44" w:rsidP="00235158">
            <w:pPr>
              <w:pStyle w:val="11"/>
              <w:ind w:left="709"/>
              <w:rPr>
                <w:b w:val="0"/>
                <w:sz w:val="25"/>
                <w:szCs w:val="25"/>
                <w:lang w:eastAsia="en-US"/>
              </w:rPr>
            </w:pPr>
          </w:p>
        </w:tc>
        <w:tc>
          <w:tcPr>
            <w:tcW w:w="4678" w:type="dxa"/>
          </w:tcPr>
          <w:p w:rsidR="009C3F44" w:rsidRPr="006A0A6B" w:rsidRDefault="009C3F44" w:rsidP="00235158">
            <w:pPr>
              <w:pStyle w:val="a6"/>
              <w:spacing w:line="27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9C3F44" w:rsidRPr="006A0A6B" w:rsidTr="00235158">
        <w:trPr>
          <w:trHeight w:val="467"/>
        </w:trPr>
        <w:tc>
          <w:tcPr>
            <w:tcW w:w="8613" w:type="dxa"/>
          </w:tcPr>
          <w:p w:rsidR="009C3F44" w:rsidRPr="006A0A6B" w:rsidRDefault="009C3F44" w:rsidP="00235158">
            <w:pPr>
              <w:pStyle w:val="11"/>
              <w:ind w:left="709"/>
              <w:rPr>
                <w:b w:val="0"/>
                <w:sz w:val="25"/>
                <w:szCs w:val="25"/>
                <w:lang w:eastAsia="en-US"/>
              </w:rPr>
            </w:pPr>
            <w:r w:rsidRPr="006A0A6B">
              <w:rPr>
                <w:b w:val="0"/>
                <w:sz w:val="25"/>
                <w:szCs w:val="25"/>
                <w:lang w:eastAsia="en-US"/>
              </w:rPr>
              <w:t xml:space="preserve">_______________________ </w:t>
            </w:r>
          </w:p>
          <w:p w:rsidR="009C3F44" w:rsidRPr="006A0A6B" w:rsidRDefault="009C3F44" w:rsidP="00235158">
            <w:pPr>
              <w:pStyle w:val="11"/>
              <w:ind w:left="709"/>
              <w:rPr>
                <w:b w:val="0"/>
                <w:sz w:val="25"/>
                <w:szCs w:val="25"/>
                <w:lang w:eastAsia="en-US"/>
              </w:rPr>
            </w:pPr>
            <w:r w:rsidRPr="006A0A6B">
              <w:rPr>
                <w:b w:val="0"/>
                <w:sz w:val="25"/>
                <w:szCs w:val="25"/>
                <w:lang w:eastAsia="en-US"/>
              </w:rPr>
              <w:t xml:space="preserve">М.П. </w:t>
            </w:r>
          </w:p>
        </w:tc>
        <w:tc>
          <w:tcPr>
            <w:tcW w:w="4678" w:type="dxa"/>
          </w:tcPr>
          <w:p w:rsidR="009C3F44" w:rsidRPr="006A0A6B" w:rsidRDefault="009C3F44" w:rsidP="00235158">
            <w:pPr>
              <w:pStyle w:val="a6"/>
              <w:spacing w:line="276" w:lineRule="auto"/>
              <w:rPr>
                <w:rFonts w:ascii="Times New Roman" w:hAnsi="Times New Roman"/>
                <w:sz w:val="25"/>
                <w:szCs w:val="25"/>
              </w:rPr>
            </w:pPr>
            <w:r w:rsidRPr="006A0A6B">
              <w:rPr>
                <w:rFonts w:ascii="Times New Roman" w:hAnsi="Times New Roman"/>
                <w:sz w:val="25"/>
                <w:szCs w:val="25"/>
              </w:rPr>
              <w:t>__________________________</w:t>
            </w:r>
          </w:p>
          <w:p w:rsidR="009C3F44" w:rsidRPr="006A0A6B" w:rsidRDefault="009C3F44" w:rsidP="00235158">
            <w:pPr>
              <w:pStyle w:val="a6"/>
              <w:spacing w:line="276" w:lineRule="auto"/>
              <w:rPr>
                <w:rFonts w:ascii="Times New Roman" w:hAnsi="Times New Roman"/>
                <w:sz w:val="25"/>
                <w:szCs w:val="25"/>
              </w:rPr>
            </w:pPr>
            <w:r w:rsidRPr="006A0A6B">
              <w:rPr>
                <w:rFonts w:ascii="Times New Roman" w:hAnsi="Times New Roman"/>
                <w:sz w:val="25"/>
                <w:szCs w:val="25"/>
              </w:rPr>
              <w:t>М.П.</w:t>
            </w:r>
          </w:p>
        </w:tc>
      </w:tr>
      <w:tr w:rsidR="009C3F44" w:rsidRPr="006A0A6B" w:rsidTr="00235158">
        <w:trPr>
          <w:trHeight w:val="467"/>
        </w:trPr>
        <w:tc>
          <w:tcPr>
            <w:tcW w:w="8613" w:type="dxa"/>
          </w:tcPr>
          <w:p w:rsidR="009C3F44" w:rsidRPr="006A0A6B" w:rsidRDefault="009C3F44" w:rsidP="00235158">
            <w:pPr>
              <w:pStyle w:val="11"/>
              <w:ind w:left="709"/>
              <w:rPr>
                <w:b w:val="0"/>
                <w:sz w:val="25"/>
                <w:szCs w:val="25"/>
                <w:lang w:eastAsia="en-US"/>
              </w:rPr>
            </w:pPr>
          </w:p>
        </w:tc>
        <w:tc>
          <w:tcPr>
            <w:tcW w:w="4678" w:type="dxa"/>
          </w:tcPr>
          <w:p w:rsidR="009C3F44" w:rsidRPr="006A0A6B" w:rsidRDefault="009C3F44" w:rsidP="00235158">
            <w:pPr>
              <w:pStyle w:val="a6"/>
              <w:spacing w:line="27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9C3F44" w:rsidRPr="006A0A6B" w:rsidRDefault="009C3F44" w:rsidP="009C3F44">
      <w:pPr>
        <w:pStyle w:val="Default"/>
        <w:rPr>
          <w:sz w:val="25"/>
          <w:szCs w:val="25"/>
        </w:rPr>
      </w:pPr>
    </w:p>
    <w:p w:rsidR="009C3F44" w:rsidRPr="006A0A6B" w:rsidRDefault="009C3F44" w:rsidP="009C3F44">
      <w:pPr>
        <w:pStyle w:val="Default"/>
        <w:rPr>
          <w:sz w:val="25"/>
          <w:szCs w:val="25"/>
        </w:rPr>
      </w:pPr>
    </w:p>
    <w:p w:rsidR="009C3F44" w:rsidRPr="006A0A6B" w:rsidRDefault="009C3F44" w:rsidP="009C3F44">
      <w:pPr>
        <w:pStyle w:val="Default"/>
        <w:rPr>
          <w:sz w:val="25"/>
          <w:szCs w:val="25"/>
        </w:rPr>
      </w:pPr>
    </w:p>
    <w:p w:rsidR="009C3F44" w:rsidRDefault="009C3F44" w:rsidP="009C3F44">
      <w:pPr>
        <w:pStyle w:val="Default"/>
      </w:pPr>
    </w:p>
    <w:p w:rsidR="009C3F44" w:rsidRDefault="009C3F44" w:rsidP="009C3F44">
      <w:pPr>
        <w:pStyle w:val="Default"/>
      </w:pPr>
    </w:p>
    <w:p w:rsidR="009C3F44" w:rsidRDefault="009C3F44" w:rsidP="009C3F44">
      <w:pPr>
        <w:pStyle w:val="Default"/>
      </w:pPr>
    </w:p>
    <w:p w:rsidR="009C3F44" w:rsidRDefault="009C3F44" w:rsidP="009C3F44">
      <w:pPr>
        <w:pStyle w:val="Default"/>
      </w:pPr>
    </w:p>
    <w:p w:rsidR="009C3F44" w:rsidRDefault="009C3F44" w:rsidP="009C3F44">
      <w:pPr>
        <w:pStyle w:val="Default"/>
      </w:pPr>
    </w:p>
    <w:p w:rsidR="009C3F44" w:rsidRDefault="009C3F44" w:rsidP="009C3F44">
      <w:pPr>
        <w:pStyle w:val="Default"/>
      </w:pPr>
    </w:p>
    <w:p w:rsidR="009C3F44" w:rsidRDefault="009C3F44" w:rsidP="009C3F44">
      <w:pPr>
        <w:pStyle w:val="Default"/>
      </w:pPr>
    </w:p>
    <w:p w:rsidR="009C3F44" w:rsidRDefault="009C3F44" w:rsidP="009C3F44">
      <w:pPr>
        <w:pStyle w:val="Default"/>
      </w:pPr>
    </w:p>
    <w:p w:rsidR="009C3F44" w:rsidRDefault="009C3F44" w:rsidP="009C3F44">
      <w:pPr>
        <w:pStyle w:val="Default"/>
        <w:rPr>
          <w:lang w:val="en-US"/>
        </w:rPr>
      </w:pPr>
    </w:p>
    <w:p w:rsidR="009C3F44" w:rsidRDefault="009C3F44" w:rsidP="009C3F44">
      <w:pPr>
        <w:pStyle w:val="Default"/>
        <w:rPr>
          <w:lang w:val="en-US"/>
        </w:rPr>
      </w:pPr>
    </w:p>
    <w:p w:rsidR="009C3F44" w:rsidRDefault="009C3F44" w:rsidP="009C3F44">
      <w:pPr>
        <w:pStyle w:val="Default"/>
        <w:rPr>
          <w:lang w:val="en-US"/>
        </w:rPr>
      </w:pPr>
    </w:p>
    <w:p w:rsidR="009C3F44" w:rsidRDefault="009C3F44" w:rsidP="009C3F44">
      <w:pPr>
        <w:pStyle w:val="Default"/>
        <w:rPr>
          <w:lang w:val="en-US"/>
        </w:rPr>
      </w:pPr>
    </w:p>
    <w:p w:rsidR="009C3F44" w:rsidRDefault="009C3F44" w:rsidP="009C3F44">
      <w:pPr>
        <w:pStyle w:val="Default"/>
        <w:rPr>
          <w:lang w:val="en-US"/>
        </w:rPr>
      </w:pPr>
    </w:p>
    <w:p w:rsidR="009C3F44" w:rsidRDefault="009C3F44" w:rsidP="009C3F44">
      <w:pPr>
        <w:pStyle w:val="Default"/>
        <w:rPr>
          <w:lang w:val="en-US"/>
        </w:rPr>
      </w:pPr>
    </w:p>
    <w:p w:rsidR="009C3F44" w:rsidRPr="006F5415" w:rsidRDefault="009C3F44" w:rsidP="009C3F44">
      <w:pPr>
        <w:pStyle w:val="Default"/>
        <w:rPr>
          <w:lang w:val="en-US"/>
        </w:rPr>
      </w:pPr>
    </w:p>
    <w:p w:rsidR="009C3F44" w:rsidRDefault="009C3F44" w:rsidP="009C3F44">
      <w:pPr>
        <w:pStyle w:val="Default"/>
      </w:pPr>
    </w:p>
    <w:p w:rsidR="009C3F44" w:rsidRDefault="009C3F44" w:rsidP="009C3F44">
      <w:pPr>
        <w:pStyle w:val="Default"/>
      </w:pPr>
    </w:p>
    <w:p w:rsidR="009C3F44" w:rsidRPr="005C7111" w:rsidRDefault="009C3F44" w:rsidP="009C3F44">
      <w:pPr>
        <w:pStyle w:val="Default"/>
        <w:jc w:val="right"/>
        <w:rPr>
          <w:sz w:val="18"/>
        </w:rPr>
      </w:pPr>
      <w:r w:rsidRPr="005C7111">
        <w:rPr>
          <w:sz w:val="20"/>
          <w:szCs w:val="25"/>
        </w:rPr>
        <w:lastRenderedPageBreak/>
        <w:t xml:space="preserve">Приложение № 3  </w:t>
      </w:r>
    </w:p>
    <w:p w:rsidR="009C3F44" w:rsidRPr="005C7111" w:rsidRDefault="009C3F44" w:rsidP="009C3F44">
      <w:pPr>
        <w:pStyle w:val="Default"/>
        <w:jc w:val="right"/>
        <w:rPr>
          <w:sz w:val="18"/>
        </w:rPr>
      </w:pPr>
      <w:r w:rsidRPr="005C7111">
        <w:rPr>
          <w:sz w:val="20"/>
          <w:szCs w:val="25"/>
        </w:rPr>
        <w:t>к Государственному контракту № ______</w:t>
      </w:r>
    </w:p>
    <w:p w:rsidR="009C3F44" w:rsidRDefault="009C3F44" w:rsidP="009C3F44">
      <w:pPr>
        <w:pStyle w:val="Default"/>
        <w:jc w:val="right"/>
      </w:pPr>
      <w:r w:rsidRPr="005C7111">
        <w:rPr>
          <w:sz w:val="20"/>
          <w:szCs w:val="25"/>
        </w:rPr>
        <w:t>от «____»__________2026 г</w:t>
      </w:r>
      <w:r>
        <w:rPr>
          <w:sz w:val="25"/>
          <w:szCs w:val="25"/>
        </w:rPr>
        <w:t>.</w:t>
      </w:r>
    </w:p>
    <w:p w:rsidR="009C3F44" w:rsidRPr="00EB2138" w:rsidRDefault="009C3F44" w:rsidP="009C3F44">
      <w:pPr>
        <w:keepNext/>
        <w:tabs>
          <w:tab w:val="left" w:pos="0"/>
          <w:tab w:val="left" w:pos="15309"/>
        </w:tabs>
        <w:ind w:right="-31"/>
        <w:jc w:val="center"/>
        <w:outlineLvl w:val="3"/>
      </w:pPr>
      <w:r w:rsidRPr="00EB2138">
        <w:t xml:space="preserve">АКТ (форма) </w:t>
      </w:r>
      <w:r>
        <w:t>сдачи-приемки оказанных услуг</w:t>
      </w:r>
    </w:p>
    <w:p w:rsidR="009C3F44" w:rsidRPr="00EB2138" w:rsidRDefault="009C3F44" w:rsidP="009C3F44">
      <w:pPr>
        <w:tabs>
          <w:tab w:val="left" w:pos="0"/>
          <w:tab w:val="left" w:pos="15309"/>
        </w:tabs>
        <w:spacing w:line="276" w:lineRule="auto"/>
        <w:ind w:right="-31"/>
        <w:jc w:val="center"/>
        <w:rPr>
          <w:lang w:eastAsia="en-US"/>
        </w:rPr>
      </w:pPr>
      <w:r w:rsidRPr="00EB2138">
        <w:t xml:space="preserve">по государственному </w:t>
      </w:r>
      <w:r>
        <w:t>Контракту</w:t>
      </w:r>
      <w:r w:rsidRPr="00EB2138">
        <w:t xml:space="preserve"> </w:t>
      </w:r>
    </w:p>
    <w:p w:rsidR="009C3F44" w:rsidRPr="00EB2138" w:rsidRDefault="009C3F44" w:rsidP="009C3F44">
      <w:pPr>
        <w:tabs>
          <w:tab w:val="left" w:pos="0"/>
          <w:tab w:val="left" w:pos="15309"/>
        </w:tabs>
        <w:ind w:right="-31"/>
        <w:jc w:val="center"/>
      </w:pPr>
      <w:r w:rsidRPr="00EB2138">
        <w:t>от  «____» ___________ 202</w:t>
      </w:r>
      <w:r w:rsidR="00115E4A">
        <w:t>6</w:t>
      </w:r>
      <w:r w:rsidRPr="00EB2138">
        <w:t>г. № ______</w:t>
      </w:r>
    </w:p>
    <w:p w:rsidR="009C3F44" w:rsidRPr="00EB2138" w:rsidRDefault="009C3F44" w:rsidP="009C3F44">
      <w:pPr>
        <w:jc w:val="center"/>
      </w:pPr>
      <w:r w:rsidRPr="00EB2138">
        <w:t xml:space="preserve">   г. Новосибирск   </w:t>
      </w:r>
      <w:r w:rsidRPr="00EB2138">
        <w:rPr>
          <w:noProof/>
        </w:rPr>
        <w:t xml:space="preserve">                                                                                                                      «____» ____________________ </w:t>
      </w:r>
      <w:r>
        <w:rPr>
          <w:noProof/>
        </w:rPr>
        <w:t>202</w:t>
      </w:r>
      <w:r w:rsidR="00115E4A">
        <w:rPr>
          <w:noProof/>
        </w:rPr>
        <w:t>6</w:t>
      </w:r>
      <w:r w:rsidRPr="00EB2138">
        <w:t>г.</w:t>
      </w:r>
    </w:p>
    <w:p w:rsidR="009C3F44" w:rsidRPr="00EB2138" w:rsidRDefault="009C3F44" w:rsidP="009C3F44">
      <w:pPr>
        <w:pStyle w:val="2"/>
        <w:spacing w:line="240" w:lineRule="auto"/>
        <w:ind w:left="2124" w:right="-74" w:firstLine="708"/>
        <w:contextualSpacing/>
        <w:rPr>
          <w:i/>
          <w:szCs w:val="24"/>
        </w:rPr>
      </w:pPr>
      <w:r w:rsidRPr="00EB2138">
        <w:rPr>
          <w:i/>
          <w:szCs w:val="24"/>
        </w:rPr>
        <w:t xml:space="preserve">                                                                                                                                (дата составления акта)</w:t>
      </w:r>
    </w:p>
    <w:p w:rsidR="009C3F44" w:rsidRPr="00AD0D44" w:rsidRDefault="009C3F44" w:rsidP="009C3F44">
      <w:pPr>
        <w:pStyle w:val="a6"/>
        <w:ind w:firstLine="708"/>
        <w:jc w:val="both"/>
        <w:rPr>
          <w:rFonts w:ascii="Times New Roman" w:hAnsi="Times New Roman"/>
          <w:noProof/>
          <w:sz w:val="20"/>
          <w:szCs w:val="20"/>
        </w:rPr>
      </w:pPr>
      <w:r w:rsidRPr="00AD0D44">
        <w:rPr>
          <w:rFonts w:ascii="Times New Roman" w:hAnsi="Times New Roman"/>
          <w:noProof/>
          <w:sz w:val="20"/>
          <w:szCs w:val="20"/>
        </w:rPr>
        <w:t xml:space="preserve">Мы, нижеподписавшиеся, представитель Исполнителя </w:t>
      </w:r>
      <w:r w:rsidRPr="00AD0D44">
        <w:rPr>
          <w:rFonts w:ascii="Times New Roman" w:hAnsi="Times New Roman"/>
          <w:sz w:val="20"/>
          <w:szCs w:val="20"/>
        </w:rPr>
        <w:t>_____________, действующий на основании ___,</w:t>
      </w:r>
      <w:r w:rsidRPr="00AD0D44">
        <w:rPr>
          <w:rFonts w:ascii="Times New Roman" w:hAnsi="Times New Roman"/>
          <w:noProof/>
          <w:sz w:val="20"/>
          <w:szCs w:val="20"/>
        </w:rPr>
        <w:t xml:space="preserve"> с одной стороны и представитель Заказчика ФКУ УК ГУФСИН России по Новосибирской области в лице __________________,</w:t>
      </w:r>
      <w:r w:rsidRPr="00AD0D44">
        <w:rPr>
          <w:rFonts w:ascii="Times New Roman" w:hAnsi="Times New Roman"/>
          <w:sz w:val="20"/>
          <w:szCs w:val="20"/>
        </w:rPr>
        <w:t xml:space="preserve"> действующий на основании __________</w:t>
      </w:r>
      <w:r w:rsidRPr="00AD0D44">
        <w:rPr>
          <w:rFonts w:ascii="Times New Roman" w:hAnsi="Times New Roman"/>
          <w:noProof/>
          <w:sz w:val="20"/>
          <w:szCs w:val="20"/>
        </w:rPr>
        <w:t xml:space="preserve">, с другой стороны, составили настоящий Акт о нижеследующем: </w:t>
      </w:r>
    </w:p>
    <w:p w:rsidR="009C3F44" w:rsidRPr="00AD0D44" w:rsidRDefault="009C3F44" w:rsidP="009C3F44">
      <w:pPr>
        <w:shd w:val="clear" w:color="auto" w:fill="FFFFFF"/>
        <w:ind w:firstLine="708"/>
        <w:jc w:val="both"/>
        <w:rPr>
          <w:noProof/>
        </w:rPr>
      </w:pPr>
      <w:r w:rsidRPr="00AD0D44">
        <w:rPr>
          <w:noProof/>
        </w:rPr>
        <w:t>В соответствии с условиями государственного Контракта от ____________202</w:t>
      </w:r>
      <w:r w:rsidR="00115E4A">
        <w:rPr>
          <w:noProof/>
        </w:rPr>
        <w:t>6</w:t>
      </w:r>
      <w:r w:rsidRPr="00AD0D44">
        <w:rPr>
          <w:noProof/>
        </w:rPr>
        <w:t xml:space="preserve"> г.  № ___________, Исполнитель исполнил все обязательва по поставке товара, а Заказчик принял и оприходовал товар, указанный в нижеприведеной таблице:</w:t>
      </w:r>
    </w:p>
    <w:p w:rsidR="009C3F44" w:rsidRPr="00AD0D44" w:rsidRDefault="009C3F44" w:rsidP="009C3F44">
      <w:pPr>
        <w:shd w:val="clear" w:color="auto" w:fill="FFFFFF"/>
        <w:jc w:val="both"/>
      </w:pPr>
    </w:p>
    <w:tbl>
      <w:tblPr>
        <w:tblW w:w="154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1840"/>
        <w:gridCol w:w="1773"/>
        <w:gridCol w:w="702"/>
        <w:gridCol w:w="1208"/>
        <w:gridCol w:w="3833"/>
        <w:gridCol w:w="3685"/>
        <w:gridCol w:w="1822"/>
      </w:tblGrid>
      <w:tr w:rsidR="009C3F44" w:rsidRPr="00AD0D44" w:rsidTr="0023515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9C3F44" w:rsidRPr="00AD0D44" w:rsidRDefault="009C3F44" w:rsidP="00235158">
            <w:pPr>
              <w:jc w:val="center"/>
              <w:rPr>
                <w:lang w:eastAsia="en-US"/>
              </w:rPr>
            </w:pPr>
            <w:r w:rsidRPr="00AD0D44">
              <w:rPr>
                <w:lang w:eastAsia="en-US"/>
              </w:rPr>
              <w:t xml:space="preserve">№ </w:t>
            </w:r>
            <w:proofErr w:type="spellStart"/>
            <w:proofErr w:type="gramStart"/>
            <w:r w:rsidRPr="00AD0D44">
              <w:rPr>
                <w:lang w:eastAsia="en-US"/>
              </w:rPr>
              <w:t>п</w:t>
            </w:r>
            <w:proofErr w:type="spellEnd"/>
            <w:proofErr w:type="gramEnd"/>
            <w:r w:rsidRPr="00AD0D44">
              <w:rPr>
                <w:lang w:eastAsia="en-US"/>
              </w:rPr>
              <w:t>/</w:t>
            </w:r>
            <w:proofErr w:type="spellStart"/>
            <w:r w:rsidRPr="00AD0D44">
              <w:rPr>
                <w:lang w:eastAsia="en-US"/>
              </w:rPr>
              <w:t>п</w:t>
            </w:r>
            <w:proofErr w:type="spellEnd"/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C3F44" w:rsidRPr="00AD0D44" w:rsidRDefault="009C3F44" w:rsidP="00235158">
            <w:pPr>
              <w:jc w:val="center"/>
              <w:rPr>
                <w:lang w:eastAsia="en-US"/>
              </w:rPr>
            </w:pPr>
            <w:r w:rsidRPr="00AD0D44">
              <w:rPr>
                <w:lang w:eastAsia="en-US"/>
              </w:rPr>
              <w:t>Наименование товара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9C3F44" w:rsidRPr="00AD0D44" w:rsidRDefault="009C3F44" w:rsidP="00235158">
            <w:pPr>
              <w:jc w:val="center"/>
              <w:rPr>
                <w:lang w:eastAsia="en-US"/>
              </w:rPr>
            </w:pPr>
            <w:r w:rsidRPr="00AD0D44">
              <w:rPr>
                <w:lang w:eastAsia="en-US"/>
              </w:rPr>
              <w:t>Нормативный документ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9C3F44" w:rsidRPr="00AD0D44" w:rsidRDefault="009C3F44" w:rsidP="00235158">
            <w:pPr>
              <w:jc w:val="center"/>
              <w:rPr>
                <w:lang w:eastAsia="en-US"/>
              </w:rPr>
            </w:pPr>
            <w:r w:rsidRPr="00AD0D44">
              <w:rPr>
                <w:lang w:eastAsia="en-US"/>
              </w:rPr>
              <w:t xml:space="preserve">Ед. </w:t>
            </w:r>
            <w:proofErr w:type="spellStart"/>
            <w:r w:rsidRPr="00AD0D44">
              <w:rPr>
                <w:lang w:eastAsia="en-US"/>
              </w:rPr>
              <w:t>изм</w:t>
            </w:r>
            <w:proofErr w:type="spellEnd"/>
            <w:r w:rsidRPr="00AD0D44">
              <w:rPr>
                <w:lang w:eastAsia="en-US"/>
              </w:rPr>
              <w:t>.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9C3F44" w:rsidRPr="00AD0D44" w:rsidRDefault="009C3F44" w:rsidP="00235158">
            <w:pPr>
              <w:jc w:val="center"/>
              <w:rPr>
                <w:lang w:eastAsia="en-US"/>
              </w:rPr>
            </w:pPr>
            <w:r w:rsidRPr="00AD0D44">
              <w:rPr>
                <w:lang w:eastAsia="en-US"/>
              </w:rPr>
              <w:t>Кол-во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9C3F44" w:rsidRPr="00AD0D44" w:rsidRDefault="009C3F44" w:rsidP="00235158">
            <w:pPr>
              <w:jc w:val="center"/>
              <w:rPr>
                <w:color w:val="FF0000"/>
              </w:rPr>
            </w:pPr>
            <w:r w:rsidRPr="00AD0D44">
              <w:t>Цена за единицу, включает в себя стоимость образовательных услуг по предоставлению дополнительного профессионального образования, расходов на изготовление удостоверений установленного образца, налогов, сборов, в том числе НДС (без НДС) и других обязательных платежей, взимаемых с Исполнителя услуг в связи с исполнением обязательств по Контракту.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9C3F44" w:rsidRPr="00AD0D44" w:rsidRDefault="009C3F44" w:rsidP="00235158">
            <w:pPr>
              <w:jc w:val="center"/>
              <w:rPr>
                <w:b/>
              </w:rPr>
            </w:pPr>
            <w:r w:rsidRPr="00AD0D44">
              <w:t>Цена Контракта включает в себя стоимость образовательных услуг по предоставлению дополнительного профессионального образования, расходов на изготовление удостоверений установленного образца, налогов, сборов, в том числе НДС (без НДС) и других обязательных платежей, взимаемых с Исполнителя услуг в связи с исполнением обязательств по Контракту.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9C3F44" w:rsidRPr="00AD0D44" w:rsidRDefault="009C3F44" w:rsidP="00235158">
            <w:pPr>
              <w:jc w:val="center"/>
              <w:rPr>
                <w:lang w:eastAsia="en-US"/>
              </w:rPr>
            </w:pPr>
            <w:r w:rsidRPr="00AD0D44">
              <w:rPr>
                <w:lang w:eastAsia="en-US"/>
              </w:rPr>
              <w:t>№, дата товарной накладной</w:t>
            </w:r>
          </w:p>
        </w:tc>
      </w:tr>
      <w:tr w:rsidR="009C3F44" w:rsidRPr="00AD0D44" w:rsidTr="0023515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44" w:rsidRPr="00AD0D44" w:rsidRDefault="009C3F44" w:rsidP="00235158">
            <w:pPr>
              <w:spacing w:line="276" w:lineRule="auto"/>
              <w:jc w:val="center"/>
              <w:rPr>
                <w:lang w:eastAsia="en-US"/>
              </w:rPr>
            </w:pPr>
            <w:r w:rsidRPr="00AD0D44">
              <w:rPr>
                <w:lang w:eastAsia="en-US"/>
              </w:rPr>
              <w:t>1.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i/>
                <w:lang w:eastAsia="en-US"/>
              </w:rPr>
            </w:pPr>
          </w:p>
        </w:tc>
      </w:tr>
      <w:tr w:rsidR="009C3F44" w:rsidRPr="00A70C9E" w:rsidTr="00235158">
        <w:tc>
          <w:tcPr>
            <w:tcW w:w="154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44" w:rsidRPr="00A70C9E" w:rsidRDefault="009C3F44" w:rsidP="00235158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A70C9E">
              <w:rPr>
                <w:b/>
                <w:lang w:eastAsia="en-US"/>
              </w:rPr>
              <w:t xml:space="preserve">Итого: </w:t>
            </w:r>
            <w:r w:rsidRPr="00A70C9E">
              <w:rPr>
                <w:lang w:eastAsia="en-US"/>
              </w:rPr>
              <w:t>сумма числом (прописью)</w:t>
            </w:r>
          </w:p>
        </w:tc>
      </w:tr>
    </w:tbl>
    <w:p w:rsidR="009C3F44" w:rsidRPr="00E97710" w:rsidRDefault="009C3F44" w:rsidP="009C3F44">
      <w:pPr>
        <w:shd w:val="clear" w:color="auto" w:fill="FFFFFF"/>
        <w:jc w:val="center"/>
        <w:rPr>
          <w:sz w:val="22"/>
        </w:rPr>
      </w:pPr>
    </w:p>
    <w:p w:rsidR="009C3F44" w:rsidRPr="00AD0D44" w:rsidRDefault="009C3F44" w:rsidP="009C3F44">
      <w:pPr>
        <w:ind w:firstLine="708"/>
        <w:jc w:val="both"/>
      </w:pPr>
      <w:r w:rsidRPr="00AD0D44">
        <w:rPr>
          <w:lang w:val="ru-MO"/>
        </w:rPr>
        <w:t xml:space="preserve">Стоимость Товара поставленного в соответствии с условиями Контракта составляет </w:t>
      </w:r>
      <w:r w:rsidRPr="00AD0D44">
        <w:rPr>
          <w:bCs/>
          <w:u w:val="single"/>
        </w:rPr>
        <w:t>___</w:t>
      </w:r>
      <w:r w:rsidRPr="00AD0D44">
        <w:rPr>
          <w:bCs/>
        </w:rPr>
        <w:t xml:space="preserve"> руб. </w:t>
      </w:r>
      <w:r w:rsidRPr="00AD0D44">
        <w:rPr>
          <w:iCs/>
        </w:rPr>
        <w:t>(</w:t>
      </w:r>
      <w:proofErr w:type="spellStart"/>
      <w:r w:rsidRPr="00AD0D44">
        <w:rPr>
          <w:iCs/>
          <w:u w:val="single"/>
        </w:rPr>
        <w:t>___</w:t>
      </w:r>
      <w:r w:rsidRPr="00AD0D44">
        <w:rPr>
          <w:iCs/>
        </w:rPr>
        <w:t>рублей</w:t>
      </w:r>
      <w:proofErr w:type="spellEnd"/>
      <w:r w:rsidRPr="00AD0D44">
        <w:rPr>
          <w:iCs/>
        </w:rPr>
        <w:t xml:space="preserve"> </w:t>
      </w:r>
      <w:r w:rsidRPr="00AD0D44">
        <w:rPr>
          <w:iCs/>
          <w:u w:val="single"/>
        </w:rPr>
        <w:t xml:space="preserve">_ </w:t>
      </w:r>
      <w:r w:rsidRPr="00AD0D44">
        <w:rPr>
          <w:iCs/>
        </w:rPr>
        <w:t xml:space="preserve"> копеек)</w:t>
      </w:r>
      <w:r w:rsidRPr="00AD0D44">
        <w:t>, НДС не облагается.</w:t>
      </w:r>
    </w:p>
    <w:p w:rsidR="009C3F44" w:rsidRPr="00AD0D44" w:rsidRDefault="009C3F44" w:rsidP="009C3F44">
      <w:pPr>
        <w:pStyle w:val="HTML"/>
        <w:jc w:val="both"/>
        <w:rPr>
          <w:rFonts w:ascii="Times New Roman" w:hAnsi="Times New Roman"/>
          <w:lang w:val="ru-MO"/>
        </w:rPr>
      </w:pPr>
      <w:r w:rsidRPr="00AD0D44">
        <w:rPr>
          <w:rFonts w:ascii="Times New Roman" w:hAnsi="Times New Roman"/>
          <w:lang w:val="ru-MO"/>
        </w:rPr>
        <w:tab/>
        <w:t>2. Настоящий Акт составлен в двух экземплярах, имеющих равную юридическую силу, по одному экземпляру для каждой из Сторон и является неотъемлемой частью Контракта между Сторонами.</w:t>
      </w:r>
    </w:p>
    <w:p w:rsidR="009C3F44" w:rsidRPr="00AD0D44" w:rsidRDefault="009C3F44" w:rsidP="009C3F44">
      <w:pPr>
        <w:jc w:val="center"/>
      </w:pPr>
      <w:r w:rsidRPr="00AD0D44">
        <w:t>ПОДПИСИ СТОРОН ПО КОНТРАКТУ</w:t>
      </w:r>
    </w:p>
    <w:tbl>
      <w:tblPr>
        <w:tblW w:w="9497" w:type="dxa"/>
        <w:tblInd w:w="3227" w:type="dxa"/>
        <w:tblLook w:val="01E0"/>
      </w:tblPr>
      <w:tblGrid>
        <w:gridCol w:w="5670"/>
        <w:gridCol w:w="3827"/>
      </w:tblGrid>
      <w:tr w:rsidR="009C3F44" w:rsidRPr="00AD0D44" w:rsidTr="00235158">
        <w:trPr>
          <w:trHeight w:val="348"/>
        </w:trPr>
        <w:tc>
          <w:tcPr>
            <w:tcW w:w="5670" w:type="dxa"/>
          </w:tcPr>
          <w:p w:rsidR="009C3F44" w:rsidRPr="00AD0D44" w:rsidRDefault="009C3F44" w:rsidP="00235158">
            <w:pPr>
              <w:pStyle w:val="11"/>
              <w:ind w:left="709"/>
              <w:rPr>
                <w:b w:val="0"/>
                <w:lang w:eastAsia="en-US"/>
              </w:rPr>
            </w:pPr>
            <w:r w:rsidRPr="00AD0D44">
              <w:rPr>
                <w:b w:val="0"/>
                <w:lang w:eastAsia="en-US"/>
              </w:rPr>
              <w:t>Заказчик</w:t>
            </w:r>
          </w:p>
        </w:tc>
        <w:tc>
          <w:tcPr>
            <w:tcW w:w="3827" w:type="dxa"/>
          </w:tcPr>
          <w:p w:rsidR="009C3F44" w:rsidRPr="00AD0D44" w:rsidRDefault="009C3F44" w:rsidP="00235158">
            <w:pPr>
              <w:pStyle w:val="a6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D0D44">
              <w:rPr>
                <w:rFonts w:ascii="Times New Roman" w:hAnsi="Times New Roman"/>
                <w:sz w:val="20"/>
                <w:szCs w:val="20"/>
              </w:rPr>
              <w:t>Исполнитель:</w:t>
            </w:r>
          </w:p>
        </w:tc>
      </w:tr>
      <w:tr w:rsidR="009C3F44" w:rsidRPr="00AD0D44" w:rsidTr="00235158">
        <w:trPr>
          <w:trHeight w:val="348"/>
        </w:trPr>
        <w:tc>
          <w:tcPr>
            <w:tcW w:w="5670" w:type="dxa"/>
          </w:tcPr>
          <w:p w:rsidR="009C3F44" w:rsidRPr="00AD0D44" w:rsidRDefault="009C3F44" w:rsidP="00235158">
            <w:pPr>
              <w:pStyle w:val="11"/>
              <w:ind w:left="709"/>
              <w:rPr>
                <w:b w:val="0"/>
                <w:lang w:eastAsia="en-US"/>
              </w:rPr>
            </w:pPr>
          </w:p>
        </w:tc>
        <w:tc>
          <w:tcPr>
            <w:tcW w:w="3827" w:type="dxa"/>
          </w:tcPr>
          <w:p w:rsidR="009C3F44" w:rsidRPr="00AD0D44" w:rsidRDefault="009C3F44" w:rsidP="00235158">
            <w:pPr>
              <w:pStyle w:val="a6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3F44" w:rsidRPr="00AD0D44" w:rsidTr="00235158">
        <w:trPr>
          <w:trHeight w:val="348"/>
        </w:trPr>
        <w:tc>
          <w:tcPr>
            <w:tcW w:w="5670" w:type="dxa"/>
          </w:tcPr>
          <w:p w:rsidR="009C3F44" w:rsidRPr="00AD0D44" w:rsidRDefault="009C3F44" w:rsidP="00235158">
            <w:pPr>
              <w:pStyle w:val="11"/>
              <w:ind w:left="709"/>
              <w:rPr>
                <w:b w:val="0"/>
                <w:lang w:eastAsia="en-US"/>
              </w:rPr>
            </w:pPr>
            <w:r w:rsidRPr="00AD0D44">
              <w:rPr>
                <w:b w:val="0"/>
                <w:lang w:eastAsia="en-US"/>
              </w:rPr>
              <w:t xml:space="preserve">_______________________ </w:t>
            </w:r>
          </w:p>
          <w:p w:rsidR="009C3F44" w:rsidRPr="00AD0D44" w:rsidRDefault="009C3F44" w:rsidP="00235158">
            <w:pPr>
              <w:pStyle w:val="11"/>
              <w:ind w:left="709"/>
              <w:rPr>
                <w:b w:val="0"/>
                <w:lang w:eastAsia="en-US"/>
              </w:rPr>
            </w:pPr>
            <w:r w:rsidRPr="00AD0D44">
              <w:rPr>
                <w:b w:val="0"/>
                <w:lang w:eastAsia="en-US"/>
              </w:rPr>
              <w:t xml:space="preserve">М.П. </w:t>
            </w:r>
          </w:p>
        </w:tc>
        <w:tc>
          <w:tcPr>
            <w:tcW w:w="3827" w:type="dxa"/>
          </w:tcPr>
          <w:p w:rsidR="009C3F44" w:rsidRPr="00AD0D44" w:rsidRDefault="009C3F44" w:rsidP="00235158">
            <w:pPr>
              <w:pStyle w:val="a6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D0D44">
              <w:rPr>
                <w:rFonts w:ascii="Times New Roman" w:hAnsi="Times New Roman"/>
                <w:sz w:val="20"/>
                <w:szCs w:val="20"/>
              </w:rPr>
              <w:t>__________________________</w:t>
            </w:r>
          </w:p>
          <w:p w:rsidR="009C3F44" w:rsidRPr="00AD0D44" w:rsidRDefault="009C3F44" w:rsidP="00235158">
            <w:pPr>
              <w:pStyle w:val="a6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D0D44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</w:tr>
    </w:tbl>
    <w:p w:rsidR="009C3F44" w:rsidRDefault="009C3F44" w:rsidP="009C3F44">
      <w:pPr>
        <w:pStyle w:val="Default"/>
      </w:pPr>
    </w:p>
    <w:p w:rsidR="003461DB" w:rsidRDefault="003461DB"/>
    <w:sectPr w:rsidR="003461DB" w:rsidSect="00F1625E">
      <w:pgSz w:w="16838" w:h="11906" w:orient="landscape"/>
      <w:pgMar w:top="1329" w:right="851" w:bottom="850" w:left="851" w:header="720" w:footer="21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A07" w:rsidRDefault="00705A07" w:rsidP="009A4BD6">
      <w:r>
        <w:separator/>
      </w:r>
    </w:p>
  </w:endnote>
  <w:endnote w:type="continuationSeparator" w:id="0">
    <w:p w:rsidR="00705A07" w:rsidRDefault="00705A07" w:rsidP="009A4B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6FC" w:rsidRDefault="007E7E8B">
    <w:pPr>
      <w:pStyle w:val="a4"/>
      <w:jc w:val="center"/>
    </w:pPr>
    <w:r>
      <w:fldChar w:fldCharType="begin"/>
    </w:r>
    <w:r w:rsidR="009C3F44">
      <w:instrText xml:space="preserve"> PAGE </w:instrText>
    </w:r>
    <w:r>
      <w:fldChar w:fldCharType="separate"/>
    </w:r>
    <w:r w:rsidR="00CF307C">
      <w:rPr>
        <w:noProof/>
      </w:rPr>
      <w:t>12</w:t>
    </w:r>
    <w:r>
      <w:fldChar w:fldCharType="end"/>
    </w:r>
  </w:p>
  <w:p w:rsidR="007866FC" w:rsidRDefault="00705A0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6FC" w:rsidRDefault="00705A0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A07" w:rsidRDefault="00705A07" w:rsidP="009A4BD6">
      <w:r>
        <w:separator/>
      </w:r>
    </w:p>
  </w:footnote>
  <w:footnote w:type="continuationSeparator" w:id="0">
    <w:p w:rsidR="00705A07" w:rsidRDefault="00705A07" w:rsidP="009A4B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3F44"/>
    <w:rsid w:val="00115E4A"/>
    <w:rsid w:val="003461DB"/>
    <w:rsid w:val="006C24D4"/>
    <w:rsid w:val="00705A07"/>
    <w:rsid w:val="007C3DEA"/>
    <w:rsid w:val="007E7E8B"/>
    <w:rsid w:val="00970B35"/>
    <w:rsid w:val="009A4BD6"/>
    <w:rsid w:val="009C3F44"/>
    <w:rsid w:val="00C52BAB"/>
    <w:rsid w:val="00C8143D"/>
    <w:rsid w:val="00CF307C"/>
    <w:rsid w:val="00D209F5"/>
    <w:rsid w:val="00E31E2E"/>
    <w:rsid w:val="00F52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F4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9C3F44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kern w:val="2"/>
      <w:sz w:val="32"/>
    </w:rPr>
  </w:style>
  <w:style w:type="paragraph" w:styleId="4">
    <w:name w:val="heading 4"/>
    <w:basedOn w:val="a"/>
    <w:next w:val="a"/>
    <w:link w:val="40"/>
    <w:qFormat/>
    <w:rsid w:val="009C3F44"/>
    <w:pPr>
      <w:keepNext/>
      <w:numPr>
        <w:ilvl w:val="3"/>
        <w:numId w:val="1"/>
      </w:numPr>
      <w:tabs>
        <w:tab w:val="left" w:pos="5670"/>
      </w:tabs>
      <w:ind w:firstLine="284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3F44"/>
    <w:rPr>
      <w:rFonts w:ascii="Cambria" w:eastAsia="Times New Roman" w:hAnsi="Cambria" w:cs="Cambria"/>
      <w:b/>
      <w:kern w:val="2"/>
      <w:sz w:val="32"/>
      <w:szCs w:val="20"/>
      <w:lang w:eastAsia="zh-CN"/>
    </w:rPr>
  </w:style>
  <w:style w:type="character" w:customStyle="1" w:styleId="40">
    <w:name w:val="Заголовок 4 Знак"/>
    <w:basedOn w:val="a0"/>
    <w:link w:val="4"/>
    <w:rsid w:val="009C3F44"/>
    <w:rPr>
      <w:rFonts w:ascii="Calibri" w:eastAsia="Times New Roman" w:hAnsi="Calibri" w:cs="Calibri"/>
      <w:b/>
      <w:bCs/>
      <w:sz w:val="28"/>
      <w:szCs w:val="28"/>
      <w:lang w:eastAsia="zh-CN"/>
    </w:rPr>
  </w:style>
  <w:style w:type="character" w:styleId="a3">
    <w:name w:val="Hyperlink"/>
    <w:rsid w:val="009C3F44"/>
    <w:rPr>
      <w:color w:val="0000FF"/>
      <w:u w:val="single"/>
    </w:rPr>
  </w:style>
  <w:style w:type="paragraph" w:styleId="a4">
    <w:name w:val="footer"/>
    <w:basedOn w:val="a"/>
    <w:link w:val="a5"/>
    <w:rsid w:val="009C3F4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9C3F4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nformat">
    <w:name w:val="ConsPlusNonformat"/>
    <w:rsid w:val="009C3F44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Default">
    <w:name w:val="Default"/>
    <w:rsid w:val="009C3F4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6">
    <w:name w:val="No Spacing"/>
    <w:link w:val="a7"/>
    <w:uiPriority w:val="1"/>
    <w:qFormat/>
    <w:rsid w:val="009C3F44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customStyle="1" w:styleId="11">
    <w:name w:val="Обычный1"/>
    <w:link w:val="CharChar"/>
    <w:rsid w:val="009C3F4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paragraph" w:customStyle="1" w:styleId="a8">
    <w:name w:val="Содержимое таблицы"/>
    <w:basedOn w:val="a"/>
    <w:rsid w:val="009C3F44"/>
    <w:pPr>
      <w:widowControl w:val="0"/>
      <w:suppressLineNumbers/>
    </w:pPr>
  </w:style>
  <w:style w:type="character" w:customStyle="1" w:styleId="ConsPlusNormal">
    <w:name w:val="ConsPlusNormal Знак"/>
    <w:link w:val="ConsPlusNormal0"/>
    <w:locked/>
    <w:rsid w:val="009C3F44"/>
    <w:rPr>
      <w:rFonts w:ascii="Calibri" w:hAnsi="Calibri" w:cs="Calibri"/>
      <w:lang w:eastAsia="ru-RU"/>
    </w:rPr>
  </w:style>
  <w:style w:type="paragraph" w:customStyle="1" w:styleId="ConsPlusNormal0">
    <w:name w:val="ConsPlusNormal"/>
    <w:link w:val="ConsPlusNormal"/>
    <w:rsid w:val="009C3F44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lang w:eastAsia="ru-RU"/>
    </w:rPr>
  </w:style>
  <w:style w:type="paragraph" w:customStyle="1" w:styleId="2">
    <w:name w:val="Обычный2"/>
    <w:rsid w:val="009C3F44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harChar">
    <w:name w:val="Обычный Char Char"/>
    <w:link w:val="11"/>
    <w:locked/>
    <w:rsid w:val="009C3F44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a7">
    <w:name w:val="Без интервала Знак"/>
    <w:link w:val="a6"/>
    <w:uiPriority w:val="1"/>
    <w:rsid w:val="009C3F44"/>
    <w:rPr>
      <w:rFonts w:ascii="Calibri" w:eastAsia="Calibri" w:hAnsi="Calibri" w:cs="Times New Roman"/>
      <w:lang w:eastAsia="zh-CN"/>
    </w:rPr>
  </w:style>
  <w:style w:type="paragraph" w:styleId="HTML">
    <w:name w:val="HTML Preformatted"/>
    <w:basedOn w:val="a"/>
    <w:link w:val="HTML0"/>
    <w:semiHidden/>
    <w:unhideWhenUsed/>
    <w:rsid w:val="009C3F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Symbol" w:eastAsia="Microsoft YaHei" w:hAnsi="Symbol"/>
    </w:rPr>
  </w:style>
  <w:style w:type="character" w:customStyle="1" w:styleId="HTML0">
    <w:name w:val="Стандартный HTML Знак"/>
    <w:basedOn w:val="a0"/>
    <w:link w:val="HTML"/>
    <w:semiHidden/>
    <w:rsid w:val="009C3F44"/>
    <w:rPr>
      <w:rFonts w:ascii="Symbol" w:eastAsia="Microsoft YaHei" w:hAnsi="Symbol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../../../../Otarasova/Desktop/&#1076;&#1086;&#1075;&#1086;&#1074;&#1086;&#1088;%20&#1044;&#1054;&#1055;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CDAC53B60FD3023DCD2D5FFB8F56E6ACCEE82F402FB0593BA4CA08B40AE1B220CEDD9CB8AAD508BZ8Y1I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6CDAC53B60FD3023DCD2D5FFB8F56E6ACCEE82F402FB0593BA4CA08B40AE1B220CEDD9CB8AAD5185Z8YF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0C345309E53A42AEF5EB919A4B58C4D0DA003897A7C1CA4B2695F7F8EE97C57C7DE1995E56056AC399C792BE532E9A614CB164D275EC223FCzD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12</Pages>
  <Words>3958</Words>
  <Characters>22561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2026-04-17T03:15:00Z</dcterms:created>
  <dcterms:modified xsi:type="dcterms:W3CDTF">2026-08-03T08:34:00Z</dcterms:modified>
</cp:coreProperties>
</file>