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A0C7A" w14:textId="5FA86BCA" w:rsidR="00C377AF" w:rsidRPr="00416BB1" w:rsidRDefault="00051FD6" w:rsidP="00416BB1">
      <w:pPr>
        <w:jc w:val="center"/>
        <w:rPr>
          <w:b/>
          <w:sz w:val="28"/>
          <w:szCs w:val="28"/>
        </w:rPr>
      </w:pPr>
      <w:r w:rsidRPr="00944BBB">
        <w:rPr>
          <w:b/>
          <w:sz w:val="28"/>
          <w:szCs w:val="28"/>
          <w:lang w:eastAsia="zh-CN"/>
        </w:rPr>
        <w:t>Техническое задание на поставку</w:t>
      </w:r>
      <w:r w:rsidR="00997B0E" w:rsidRPr="00997B0E">
        <w:rPr>
          <w:b/>
          <w:sz w:val="28"/>
          <w:szCs w:val="28"/>
        </w:rPr>
        <w:tab/>
        <w:t xml:space="preserve"> </w:t>
      </w:r>
      <w:r w:rsidR="00DA4954">
        <w:rPr>
          <w:b/>
          <w:sz w:val="28"/>
          <w:szCs w:val="28"/>
        </w:rPr>
        <w:t>с</w:t>
      </w:r>
      <w:r w:rsidR="00DA4954" w:rsidRPr="00DA4954">
        <w:rPr>
          <w:b/>
          <w:sz w:val="28"/>
          <w:szCs w:val="28"/>
        </w:rPr>
        <w:t>ерверн</w:t>
      </w:r>
      <w:r w:rsidR="00DA4954">
        <w:rPr>
          <w:b/>
          <w:sz w:val="28"/>
          <w:szCs w:val="28"/>
        </w:rPr>
        <w:t>ой</w:t>
      </w:r>
      <w:r w:rsidR="00DA4954" w:rsidRPr="00DA4954">
        <w:rPr>
          <w:b/>
          <w:sz w:val="28"/>
          <w:szCs w:val="28"/>
        </w:rPr>
        <w:t xml:space="preserve"> оперативн</w:t>
      </w:r>
      <w:r w:rsidR="00DA4954">
        <w:rPr>
          <w:b/>
          <w:sz w:val="28"/>
          <w:szCs w:val="28"/>
        </w:rPr>
        <w:t>ой</w:t>
      </w:r>
      <w:r w:rsidR="00DA4954" w:rsidRPr="00DA4954">
        <w:rPr>
          <w:b/>
          <w:sz w:val="28"/>
          <w:szCs w:val="28"/>
        </w:rPr>
        <w:t xml:space="preserve"> памят</w:t>
      </w:r>
      <w:r w:rsidR="00DA4954">
        <w:rPr>
          <w:b/>
          <w:sz w:val="28"/>
          <w:szCs w:val="28"/>
        </w:rPr>
        <w:t>и</w:t>
      </w:r>
      <w:r w:rsidR="00A60D22" w:rsidRPr="00A60D22">
        <w:rPr>
          <w:b/>
          <w:sz w:val="28"/>
          <w:szCs w:val="28"/>
        </w:rPr>
        <w:t>.</w:t>
      </w:r>
    </w:p>
    <w:tbl>
      <w:tblPr>
        <w:tblpPr w:leftFromText="180" w:rightFromText="180" w:vertAnchor="text" w:tblpY="1"/>
        <w:tblOverlap w:val="never"/>
        <w:tblW w:w="4983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958"/>
        <w:gridCol w:w="5030"/>
        <w:gridCol w:w="1435"/>
        <w:gridCol w:w="899"/>
        <w:gridCol w:w="951"/>
      </w:tblGrid>
      <w:tr w:rsidR="00944BBB" w:rsidRPr="008F4BA7" w14:paraId="082FC611" w14:textId="77777777" w:rsidTr="008F4BA7">
        <w:trPr>
          <w:trHeight w:val="1400"/>
        </w:trPr>
        <w:tc>
          <w:tcPr>
            <w:tcW w:w="247" w:type="pct"/>
            <w:vAlign w:val="center"/>
          </w:tcPr>
          <w:p w14:paraId="39D2E273" w14:textId="77777777" w:rsidR="002F210F" w:rsidRPr="008F4BA7" w:rsidRDefault="002F210F" w:rsidP="008F4BA7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8F4BA7" w:rsidRDefault="002F210F" w:rsidP="008F4BA7">
            <w:pPr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906" w:type="pct"/>
            <w:vAlign w:val="center"/>
          </w:tcPr>
          <w:p w14:paraId="1FC634EB" w14:textId="5EC1CC85" w:rsidR="002F210F" w:rsidRPr="008F4BA7" w:rsidRDefault="002F210F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2327" w:type="pct"/>
            <w:vAlign w:val="center"/>
          </w:tcPr>
          <w:p w14:paraId="67303DEF" w14:textId="4EBB42D2" w:rsidR="002F210F" w:rsidRPr="008F4BA7" w:rsidRDefault="002F210F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664" w:type="pct"/>
            <w:vAlign w:val="center"/>
          </w:tcPr>
          <w:p w14:paraId="11E8E853" w14:textId="592B3627" w:rsidR="002F210F" w:rsidRPr="008F4BA7" w:rsidRDefault="002F210F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416" w:type="pct"/>
            <w:vAlign w:val="center"/>
          </w:tcPr>
          <w:p w14:paraId="1B8852C8" w14:textId="77777777" w:rsidR="002F210F" w:rsidRPr="008F4BA7" w:rsidRDefault="002F210F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7DC8651" w14:textId="77777777" w:rsidR="002F210F" w:rsidRPr="008F4BA7" w:rsidRDefault="002F210F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416BB1" w:rsidRPr="008F4BA7" w14:paraId="55AA7924" w14:textId="77777777" w:rsidTr="008F4BA7">
        <w:trPr>
          <w:trHeight w:val="708"/>
        </w:trPr>
        <w:tc>
          <w:tcPr>
            <w:tcW w:w="247" w:type="pct"/>
            <w:vAlign w:val="center"/>
          </w:tcPr>
          <w:p w14:paraId="2BCE2629" w14:textId="08782BC6" w:rsidR="00416BB1" w:rsidRPr="008F4BA7" w:rsidRDefault="00416BB1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kern w:val="0"/>
                <w:sz w:val="22"/>
                <w:szCs w:val="22"/>
                <w:lang w:eastAsia="ru-RU"/>
              </w:rPr>
              <w:t>1 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BE46" w14:textId="46D01D8C" w:rsidR="00416BB1" w:rsidRPr="008F4BA7" w:rsidRDefault="004522E9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sz w:val="22"/>
                <w:szCs w:val="22"/>
              </w:rPr>
              <w:t xml:space="preserve">Серверная оперативная память DDR4 32GB </w:t>
            </w:r>
            <w:proofErr w:type="spellStart"/>
            <w:r w:rsidRPr="008F4BA7">
              <w:rPr>
                <w:sz w:val="22"/>
                <w:szCs w:val="22"/>
              </w:rPr>
              <w:t>Hynix</w:t>
            </w:r>
            <w:proofErr w:type="spellEnd"/>
            <w:r w:rsidRPr="008F4BA7">
              <w:rPr>
                <w:sz w:val="22"/>
                <w:szCs w:val="22"/>
              </w:rPr>
              <w:t xml:space="preserve"> HMA84GR7DJR4N-WM</w:t>
            </w:r>
            <w:r w:rsidR="003923F4" w:rsidRPr="008F4BA7">
              <w:rPr>
                <w:sz w:val="22"/>
                <w:szCs w:val="22"/>
              </w:rPr>
              <w:t xml:space="preserve"> либо аналог согласно параметрам эквивалентности</w:t>
            </w:r>
          </w:p>
        </w:tc>
        <w:tc>
          <w:tcPr>
            <w:tcW w:w="2327" w:type="pct"/>
            <w:vAlign w:val="center"/>
          </w:tcPr>
          <w:p w14:paraId="7F5DA896" w14:textId="0723BEC9" w:rsidR="007A23F0" w:rsidRPr="008F4BA7" w:rsidRDefault="008F4BA7" w:rsidP="008F4BA7">
            <w:pPr>
              <w:pStyle w:val="af1"/>
              <w:numPr>
                <w:ilvl w:val="0"/>
                <w:numId w:val="27"/>
              </w:numPr>
              <w:ind w:left="0" w:firstLine="0"/>
              <w:jc w:val="left"/>
              <w:outlineLvl w:val="1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Т</w:t>
            </w:r>
            <w:r w:rsidR="007A23F0" w:rsidRPr="008F4BA7">
              <w:rPr>
                <w:bCs/>
                <w:color w:val="000000"/>
                <w:sz w:val="22"/>
                <w:szCs w:val="22"/>
                <w:lang w:eastAsia="ru-RU"/>
              </w:rPr>
              <w:t>ип памяти</w:t>
            </w:r>
            <w:r>
              <w:rPr>
                <w:bCs/>
                <w:color w:val="000000"/>
                <w:sz w:val="22"/>
                <w:szCs w:val="22"/>
                <w:lang w:eastAsia="ru-RU"/>
              </w:rPr>
              <w:t>:</w:t>
            </w:r>
            <w:r w:rsidR="007A23F0" w:rsidRPr="008F4BA7">
              <w:rPr>
                <w:bCs/>
                <w:color w:val="000000"/>
                <w:sz w:val="22"/>
                <w:szCs w:val="22"/>
                <w:lang w:eastAsia="ru-RU"/>
              </w:rPr>
              <w:t xml:space="preserve"> DDR4.</w:t>
            </w:r>
          </w:p>
          <w:p w14:paraId="47198BF3" w14:textId="77777777" w:rsidR="007A23F0" w:rsidRPr="008F4BA7" w:rsidRDefault="007A23F0" w:rsidP="008F4BA7">
            <w:pPr>
              <w:pStyle w:val="af1"/>
              <w:numPr>
                <w:ilvl w:val="0"/>
                <w:numId w:val="27"/>
              </w:numPr>
              <w:ind w:left="0" w:firstLine="0"/>
              <w:jc w:val="left"/>
              <w:outlineLvl w:val="1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8F4BA7">
              <w:rPr>
                <w:bCs/>
                <w:color w:val="000000"/>
                <w:sz w:val="22"/>
                <w:szCs w:val="22"/>
                <w:lang w:eastAsia="ru-RU"/>
              </w:rPr>
              <w:t>Наличие поддержки технологий: ECC.</w:t>
            </w:r>
          </w:p>
          <w:p w14:paraId="3A1AB87A" w14:textId="7F329423" w:rsidR="007A23F0" w:rsidRPr="008F4BA7" w:rsidRDefault="008F4BA7" w:rsidP="008F4BA7">
            <w:pPr>
              <w:pStyle w:val="af1"/>
              <w:numPr>
                <w:ilvl w:val="0"/>
                <w:numId w:val="27"/>
              </w:numPr>
              <w:ind w:left="0" w:firstLine="0"/>
              <w:jc w:val="left"/>
              <w:outlineLvl w:val="1"/>
              <w:rPr>
                <w:bCs/>
                <w:color w:val="000000"/>
                <w:sz w:val="22"/>
                <w:szCs w:val="22"/>
                <w:lang w:val="de-DE"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Ф</w:t>
            </w:r>
            <w:r w:rsidR="007A23F0" w:rsidRPr="008F4BA7">
              <w:rPr>
                <w:bCs/>
                <w:color w:val="000000"/>
                <w:sz w:val="22"/>
                <w:szCs w:val="22"/>
                <w:lang w:eastAsia="ru-RU"/>
              </w:rPr>
              <w:t>орм</w:t>
            </w:r>
            <w:r w:rsidR="007A23F0" w:rsidRPr="008F4BA7">
              <w:rPr>
                <w:bCs/>
                <w:color w:val="000000"/>
                <w:sz w:val="22"/>
                <w:szCs w:val="22"/>
                <w:lang w:val="de-DE" w:eastAsia="ru-RU"/>
              </w:rPr>
              <w:t>-</w:t>
            </w:r>
            <w:r w:rsidR="007A23F0" w:rsidRPr="008F4BA7">
              <w:rPr>
                <w:bCs/>
                <w:color w:val="000000"/>
                <w:sz w:val="22"/>
                <w:szCs w:val="22"/>
                <w:lang w:eastAsia="ru-RU"/>
              </w:rPr>
              <w:t>фактор</w:t>
            </w:r>
            <w:r w:rsidRPr="008F4BA7">
              <w:rPr>
                <w:bCs/>
                <w:color w:val="000000"/>
                <w:sz w:val="22"/>
                <w:szCs w:val="22"/>
                <w:lang w:val="de-DE" w:eastAsia="ru-RU"/>
              </w:rPr>
              <w:t>:</w:t>
            </w:r>
            <w:r w:rsidR="007A23F0" w:rsidRPr="008F4BA7">
              <w:rPr>
                <w:bCs/>
                <w:color w:val="000000"/>
                <w:sz w:val="22"/>
                <w:szCs w:val="22"/>
                <w:lang w:val="de-DE" w:eastAsia="ru-RU"/>
              </w:rPr>
              <w:t xml:space="preserve"> RDIMM (Registered DIMM)</w:t>
            </w:r>
            <w:r w:rsidRPr="008F4BA7">
              <w:rPr>
                <w:bCs/>
                <w:color w:val="000000"/>
                <w:sz w:val="22"/>
                <w:szCs w:val="22"/>
                <w:lang w:val="de-DE" w:eastAsia="ru-RU"/>
              </w:rPr>
              <w:t>.</w:t>
            </w:r>
          </w:p>
          <w:p w14:paraId="2E23F9F0" w14:textId="0EDF182D" w:rsidR="007A23F0" w:rsidRPr="008F4BA7" w:rsidRDefault="007A23F0" w:rsidP="008F4BA7">
            <w:pPr>
              <w:pStyle w:val="af1"/>
              <w:numPr>
                <w:ilvl w:val="0"/>
                <w:numId w:val="27"/>
              </w:numPr>
              <w:ind w:left="0" w:firstLine="0"/>
              <w:jc w:val="left"/>
              <w:outlineLvl w:val="1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8F4BA7">
              <w:rPr>
                <w:bCs/>
                <w:color w:val="000000"/>
                <w:sz w:val="22"/>
                <w:szCs w:val="22"/>
                <w:lang w:eastAsia="ru-RU"/>
              </w:rPr>
              <w:t>Наличие ранга опе</w:t>
            </w:r>
            <w:r w:rsidR="00091506" w:rsidRPr="008F4BA7">
              <w:rPr>
                <w:bCs/>
                <w:color w:val="000000"/>
                <w:sz w:val="22"/>
                <w:szCs w:val="22"/>
                <w:lang w:eastAsia="ru-RU"/>
              </w:rPr>
              <w:t>ративной памяти</w:t>
            </w:r>
            <w:r w:rsidR="008F4BA7">
              <w:rPr>
                <w:bCs/>
                <w:color w:val="000000"/>
                <w:sz w:val="22"/>
                <w:szCs w:val="22"/>
                <w:lang w:eastAsia="ru-RU"/>
              </w:rPr>
              <w:t xml:space="preserve">: </w:t>
            </w:r>
            <w:proofErr w:type="spellStart"/>
            <w:r w:rsidR="00091506" w:rsidRPr="008F4BA7">
              <w:rPr>
                <w:bCs/>
                <w:color w:val="000000"/>
                <w:sz w:val="22"/>
                <w:szCs w:val="22"/>
                <w:lang w:eastAsia="ru-RU"/>
              </w:rPr>
              <w:t>двухранговый</w:t>
            </w:r>
            <w:proofErr w:type="spellEnd"/>
            <w:r w:rsidR="00091506" w:rsidRPr="008F4BA7">
              <w:rPr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353828F5" w14:textId="3A5C1C9A" w:rsidR="007A23F0" w:rsidRPr="008F4BA7" w:rsidRDefault="008F4BA7" w:rsidP="008F4BA7">
            <w:pPr>
              <w:pStyle w:val="af1"/>
              <w:numPr>
                <w:ilvl w:val="0"/>
                <w:numId w:val="27"/>
              </w:numPr>
              <w:ind w:left="0" w:firstLine="0"/>
              <w:jc w:val="left"/>
              <w:outlineLvl w:val="1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>Н</w:t>
            </w:r>
            <w:r w:rsidR="007A23F0" w:rsidRPr="008F4BA7">
              <w:rPr>
                <w:bCs/>
                <w:color w:val="000000"/>
                <w:sz w:val="22"/>
                <w:szCs w:val="22"/>
                <w:lang w:eastAsia="ru-RU"/>
              </w:rPr>
              <w:t>апряжение питания</w:t>
            </w:r>
            <w:r>
              <w:rPr>
                <w:bCs/>
                <w:color w:val="000000"/>
                <w:sz w:val="22"/>
                <w:szCs w:val="22"/>
                <w:lang w:eastAsia="ru-RU"/>
              </w:rPr>
              <w:t>:</w:t>
            </w:r>
            <w:r w:rsidR="007A23F0" w:rsidRPr="008F4BA7">
              <w:rPr>
                <w:bCs/>
                <w:color w:val="000000"/>
                <w:sz w:val="22"/>
                <w:szCs w:val="22"/>
                <w:lang w:eastAsia="ru-RU"/>
              </w:rPr>
              <w:t xml:space="preserve"> 1.2 В.</w:t>
            </w:r>
          </w:p>
          <w:p w14:paraId="4687FE65" w14:textId="1622E0D2" w:rsidR="007A23F0" w:rsidRPr="008F4BA7" w:rsidRDefault="007A23F0" w:rsidP="008F4BA7">
            <w:pPr>
              <w:pStyle w:val="af1"/>
              <w:numPr>
                <w:ilvl w:val="0"/>
                <w:numId w:val="27"/>
              </w:numPr>
              <w:ind w:left="0" w:firstLine="0"/>
              <w:jc w:val="left"/>
              <w:outlineLvl w:val="1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8F4BA7">
              <w:rPr>
                <w:bCs/>
                <w:color w:val="000000"/>
                <w:sz w:val="22"/>
                <w:szCs w:val="22"/>
                <w:lang w:eastAsia="ru-RU"/>
              </w:rPr>
              <w:t xml:space="preserve">Частота памяти: </w:t>
            </w:r>
            <w:r w:rsidR="003E1D88">
              <w:rPr>
                <w:bCs/>
                <w:color w:val="000000"/>
                <w:sz w:val="22"/>
                <w:szCs w:val="22"/>
                <w:lang w:eastAsia="ru-RU"/>
              </w:rPr>
              <w:t xml:space="preserve">2933 МГц </w:t>
            </w:r>
            <w:r w:rsidR="00C204FD">
              <w:rPr>
                <w:bCs/>
                <w:color w:val="000000"/>
                <w:sz w:val="22"/>
                <w:szCs w:val="22"/>
                <w:lang w:eastAsia="ru-RU"/>
              </w:rPr>
              <w:t>или</w:t>
            </w:r>
            <w:r w:rsidRPr="008F4BA7">
              <w:rPr>
                <w:bCs/>
                <w:color w:val="000000"/>
                <w:sz w:val="22"/>
                <w:szCs w:val="22"/>
                <w:lang w:eastAsia="ru-RU"/>
              </w:rPr>
              <w:t xml:space="preserve"> 3200 МГц.</w:t>
            </w:r>
          </w:p>
          <w:p w14:paraId="5DB3477E" w14:textId="59802BBD" w:rsidR="00416BB1" w:rsidRPr="008F4BA7" w:rsidRDefault="003926F1" w:rsidP="003926F1">
            <w:pPr>
              <w:pStyle w:val="af1"/>
              <w:numPr>
                <w:ilvl w:val="0"/>
                <w:numId w:val="27"/>
              </w:numPr>
              <w:ind w:left="0" w:firstLine="0"/>
              <w:jc w:val="left"/>
              <w:outlineLvl w:val="1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bCs/>
                <w:color w:val="000000"/>
                <w:sz w:val="22"/>
                <w:szCs w:val="22"/>
                <w:lang w:eastAsia="ru-RU"/>
              </w:rPr>
              <w:t xml:space="preserve">Объем модуля памяти </w:t>
            </w:r>
            <w:bookmarkStart w:id="0" w:name="_GoBack"/>
            <w:bookmarkEnd w:id="0"/>
            <w:r w:rsidR="007A23F0" w:rsidRPr="008F4BA7">
              <w:rPr>
                <w:bCs/>
                <w:color w:val="000000"/>
                <w:sz w:val="22"/>
                <w:szCs w:val="22"/>
                <w:lang w:eastAsia="ru-RU"/>
              </w:rPr>
              <w:t>32 Гб</w:t>
            </w:r>
            <w:r w:rsidR="008F4BA7">
              <w:rPr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664" w:type="pct"/>
            <w:vAlign w:val="center"/>
          </w:tcPr>
          <w:p w14:paraId="318252EE" w14:textId="4B37831A" w:rsidR="00416BB1" w:rsidRPr="008F4BA7" w:rsidRDefault="004522E9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sz w:val="22"/>
                <w:szCs w:val="22"/>
              </w:rPr>
              <w:t>26.20.22.160</w:t>
            </w:r>
          </w:p>
        </w:tc>
        <w:tc>
          <w:tcPr>
            <w:tcW w:w="416" w:type="pct"/>
            <w:vAlign w:val="center"/>
          </w:tcPr>
          <w:p w14:paraId="7B52BA0A" w14:textId="7743555B" w:rsidR="00416BB1" w:rsidRPr="008F4BA7" w:rsidRDefault="00416BB1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kern w:val="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40" w:type="pct"/>
            <w:vAlign w:val="center"/>
          </w:tcPr>
          <w:p w14:paraId="2FB7FE0E" w14:textId="331368DB" w:rsidR="00416BB1" w:rsidRPr="008F4BA7" w:rsidRDefault="004522E9" w:rsidP="008F4BA7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8F4BA7">
              <w:rPr>
                <w:sz w:val="22"/>
                <w:szCs w:val="22"/>
              </w:rPr>
              <w:t>6</w:t>
            </w:r>
          </w:p>
        </w:tc>
      </w:tr>
    </w:tbl>
    <w:p w14:paraId="3C76E849" w14:textId="4FA04FC9" w:rsidR="00216D14" w:rsidRPr="00930B5B" w:rsidRDefault="00216D14" w:rsidP="00930B5B">
      <w:pPr>
        <w:spacing w:after="160"/>
        <w:ind w:firstLine="0"/>
        <w:jc w:val="left"/>
        <w:outlineLvl w:val="1"/>
        <w:rPr>
          <w:bCs/>
          <w:color w:val="000000"/>
          <w:sz w:val="20"/>
          <w:lang w:eastAsia="ru-RU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0845"/>
      </w:tblGrid>
      <w:tr w:rsidR="00944BBB" w:rsidRPr="008F4BA7" w14:paraId="1C973A76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8F4BA7" w:rsidRDefault="000D75A2" w:rsidP="008F4BA7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 w:val="22"/>
                <w:szCs w:val="22"/>
                <w:lang w:eastAsia="zh-CN"/>
              </w:rPr>
            </w:pPr>
            <w:r w:rsidRPr="008F4BA7">
              <w:rPr>
                <w:bCs/>
                <w:sz w:val="22"/>
                <w:szCs w:val="22"/>
                <w:lang w:eastAsia="zh-CN"/>
              </w:rPr>
              <w:t>Требования к срокам и объемам:</w:t>
            </w:r>
          </w:p>
          <w:p w14:paraId="516F6B06" w14:textId="534D7C04" w:rsidR="000D75A2" w:rsidRPr="008F4BA7" w:rsidRDefault="00AD0649" w:rsidP="008F4BA7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 w:val="22"/>
                <w:szCs w:val="22"/>
              </w:rPr>
            </w:pPr>
            <w:r w:rsidRPr="008F4BA7">
              <w:rPr>
                <w:kern w:val="0"/>
                <w:sz w:val="22"/>
                <w:szCs w:val="22"/>
              </w:rPr>
              <w:t xml:space="preserve">Срок поставки: </w:t>
            </w:r>
            <w:r w:rsidR="004A7504" w:rsidRPr="008F4BA7">
              <w:rPr>
                <w:kern w:val="0"/>
                <w:sz w:val="22"/>
                <w:szCs w:val="22"/>
              </w:rPr>
              <w:t>не позднее 20 сентября 2026 года.</w:t>
            </w:r>
          </w:p>
          <w:p w14:paraId="45675AC0" w14:textId="4FCE609F" w:rsidR="004A7504" w:rsidRPr="008F4BA7" w:rsidRDefault="000D75A2" w:rsidP="008F4BA7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t xml:space="preserve">Место поставки товара: </w:t>
            </w:r>
            <w:r w:rsidR="004A7504" w:rsidRPr="008F4BA7">
              <w:rPr>
                <w:kern w:val="0"/>
                <w:sz w:val="22"/>
                <w:szCs w:val="22"/>
              </w:rPr>
              <w:t>Санкт-Петербург, Ленинский проспект, дом 101, Литера А.</w:t>
            </w:r>
          </w:p>
          <w:p w14:paraId="2BA97703" w14:textId="77777777" w:rsidR="000D75A2" w:rsidRPr="008F4BA7" w:rsidRDefault="000D75A2" w:rsidP="008F4BA7">
            <w:pPr>
              <w:ind w:left="29" w:firstLine="0"/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  <w:lang w:eastAsia="zh-CN"/>
              </w:rPr>
              <w:t>Поставка товаров должна быть выполнена в срок и в полном объеме.</w:t>
            </w:r>
          </w:p>
          <w:p w14:paraId="1386271D" w14:textId="125B06AE" w:rsidR="000D75A2" w:rsidRPr="008F4BA7" w:rsidRDefault="000D75A2" w:rsidP="008F4BA7">
            <w:pPr>
              <w:ind w:left="29" w:firstLine="0"/>
              <w:rPr>
                <w:bCs/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</w:rPr>
              <w:t>Поставка товара осуществляется единовременно</w:t>
            </w:r>
            <w:r w:rsidR="001F6170" w:rsidRPr="008F4BA7">
              <w:rPr>
                <w:sz w:val="22"/>
                <w:szCs w:val="22"/>
              </w:rPr>
              <w:t>.</w:t>
            </w:r>
          </w:p>
        </w:tc>
      </w:tr>
      <w:tr w:rsidR="002957B5" w:rsidRPr="008F4BA7" w14:paraId="0EDE4A62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E22F1" w14:textId="77777777" w:rsidR="002957B5" w:rsidRPr="008F4BA7" w:rsidRDefault="002957B5" w:rsidP="008F4BA7">
            <w:pPr>
              <w:pStyle w:val="af1"/>
              <w:numPr>
                <w:ilvl w:val="0"/>
                <w:numId w:val="20"/>
              </w:numPr>
              <w:ind w:left="29" w:firstLine="0"/>
              <w:rPr>
                <w:sz w:val="22"/>
                <w:szCs w:val="22"/>
                <w:lang w:eastAsia="zh-CN"/>
              </w:rPr>
            </w:pPr>
            <w:r w:rsidRPr="008F4BA7">
              <w:rPr>
                <w:bCs/>
                <w:sz w:val="22"/>
                <w:szCs w:val="22"/>
                <w:lang w:eastAsia="zh-CN"/>
              </w:rPr>
              <w:t>Требования к качеству поставляемого товара:</w:t>
            </w:r>
          </w:p>
          <w:p w14:paraId="0A703CEF" w14:textId="42387F4F" w:rsidR="002957B5" w:rsidRPr="008F4BA7" w:rsidRDefault="002957B5" w:rsidP="008F4BA7">
            <w:pPr>
              <w:ind w:left="29" w:firstLine="0"/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  <w:lang w:eastAsia="zh-CN"/>
              </w:rPr>
              <w:t xml:space="preserve"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территории Российской Федерации, </w:t>
            </w:r>
            <w:r w:rsidRPr="008F4BA7">
              <w:rPr>
                <w:sz w:val="22"/>
                <w:szCs w:val="22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</w:tc>
      </w:tr>
      <w:tr w:rsidR="002957B5" w:rsidRPr="008F4BA7" w14:paraId="2E362E96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E5E1E" w14:textId="0BF7CF64" w:rsidR="002957B5" w:rsidRPr="008F4BA7" w:rsidRDefault="002957B5" w:rsidP="008F4BA7">
            <w:pPr>
              <w:ind w:firstLine="0"/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  <w:lang w:eastAsia="zh-CN"/>
              </w:rPr>
              <w:t>3. Поставщик обязан своими силами и за свой счет осуществить сопутствующие поставке мероприятия, включенные в предмет поставки и в цену поставляемого товара:</w:t>
            </w:r>
          </w:p>
          <w:p w14:paraId="153D9B23" w14:textId="491BF01E" w:rsidR="002957B5" w:rsidRPr="008F4BA7" w:rsidRDefault="002957B5" w:rsidP="008F4BA7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  <w:lang w:eastAsia="zh-CN"/>
              </w:rPr>
              <w:t>осуществить доставку товара до места поставки;</w:t>
            </w:r>
          </w:p>
          <w:p w14:paraId="77755977" w14:textId="56036DD1" w:rsidR="002957B5" w:rsidRPr="008F4BA7" w:rsidRDefault="002957B5" w:rsidP="008F4BA7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  <w:lang w:eastAsia="zh-CN"/>
              </w:rPr>
              <w:t>выполнить все виды погрузо-разгрузочных работ и мероприятий;</w:t>
            </w:r>
          </w:p>
          <w:p w14:paraId="58862B40" w14:textId="73620B50" w:rsidR="002957B5" w:rsidRPr="008F4BA7" w:rsidRDefault="002957B5" w:rsidP="008F4BA7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  <w:lang w:eastAsia="zh-CN"/>
              </w:rPr>
              <w:t>осуществить подъем товара на этаж и перемещение его в помещения Заказчика по его указанию (лифт отсутствует);</w:t>
            </w:r>
          </w:p>
        </w:tc>
      </w:tr>
      <w:tr w:rsidR="002957B5" w:rsidRPr="008F4BA7" w14:paraId="71B56927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26D5" w14:textId="77777777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2FA540D8" w14:textId="3B009158" w:rsidR="002957B5" w:rsidRPr="008F4BA7" w:rsidRDefault="002957B5" w:rsidP="008F4BA7">
            <w:pPr>
              <w:ind w:left="29" w:firstLine="0"/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</w:rPr>
              <w:t>Требования к доставке и погрузочно-разгрузочным работам: доставка товара осуществляется силами и за счет Поставщика; погрузочно-разгрузочные работы, поднятие товара на этаж, перемещение в помещение по указанию Заказчика, осуществляются силами и за счет Поставщика.</w:t>
            </w:r>
          </w:p>
        </w:tc>
      </w:tr>
      <w:tr w:rsidR="002957B5" w:rsidRPr="008F4BA7" w14:paraId="0D92845D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4C040" w14:textId="6A1F0F21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t xml:space="preserve">Приемка товара: Приёмка результата исполнения </w:t>
            </w:r>
            <w:r w:rsidR="008F4BA7">
              <w:rPr>
                <w:sz w:val="22"/>
                <w:szCs w:val="22"/>
              </w:rPr>
              <w:t>Договора</w:t>
            </w:r>
            <w:r w:rsidRPr="008F4BA7">
              <w:rPr>
                <w:sz w:val="22"/>
                <w:szCs w:val="22"/>
              </w:rPr>
              <w:t xml:space="preserve">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учетной политике по бухгалтерскому учету Заказчика, </w:t>
            </w:r>
            <w:r w:rsidR="008F4BA7">
              <w:rPr>
                <w:sz w:val="22"/>
                <w:szCs w:val="22"/>
              </w:rPr>
              <w:t>Договором</w:t>
            </w:r>
            <w:r w:rsidRPr="008F4BA7">
              <w:rPr>
                <w:sz w:val="22"/>
                <w:szCs w:val="22"/>
              </w:rPr>
              <w:t xml:space="preserve"> и Приложением (-</w:t>
            </w:r>
            <w:proofErr w:type="spellStart"/>
            <w:r w:rsidRPr="008F4BA7">
              <w:rPr>
                <w:sz w:val="22"/>
                <w:szCs w:val="22"/>
              </w:rPr>
              <w:t>ями</w:t>
            </w:r>
            <w:proofErr w:type="spellEnd"/>
            <w:r w:rsidRPr="008F4BA7">
              <w:rPr>
                <w:sz w:val="22"/>
                <w:szCs w:val="22"/>
              </w:rPr>
              <w:t>) к нему.</w:t>
            </w:r>
          </w:p>
          <w:p w14:paraId="3FE02494" w14:textId="77777777" w:rsidR="002957B5" w:rsidRPr="008F4BA7" w:rsidRDefault="002957B5" w:rsidP="008F4BA7">
            <w:pPr>
              <w:pStyle w:val="af1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>Поставщик обязан предварительно письменно уведомить Заказчика о готовности к передаче товара.</w:t>
            </w:r>
            <w:r w:rsidRPr="008F4BA7">
              <w:rPr>
                <w:sz w:val="22"/>
                <w:szCs w:val="22"/>
              </w:rPr>
              <w:t xml:space="preserve"> </w:t>
            </w:r>
            <w:r w:rsidRPr="008F4BA7">
              <w:rPr>
                <w:bCs/>
                <w:sz w:val="22"/>
                <w:szCs w:val="22"/>
              </w:rPr>
              <w:t>Дата доставки товара подтверждается транспортной или товарно-транспортной накладной.  Заказчик проводит приемку товара в срок не позднее 20 рабочих дней с даты предоставления Поставщиком Заказчику товара и документов, подтверждающих поставку (сдачу) товара.</w:t>
            </w:r>
          </w:p>
          <w:p w14:paraId="14E806A1" w14:textId="59F270A3" w:rsidR="002957B5" w:rsidRPr="008F4BA7" w:rsidRDefault="002957B5" w:rsidP="008F4BA7">
            <w:pPr>
              <w:pStyle w:val="af1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 xml:space="preserve">Заказчик при условии отсутствия замечаний к поставленному товару и к документам, </w:t>
            </w:r>
            <w:r w:rsidRPr="008F4BA7">
              <w:rPr>
                <w:sz w:val="22"/>
                <w:szCs w:val="22"/>
              </w:rPr>
              <w:t>подтверждающим</w:t>
            </w:r>
            <w:r w:rsidRPr="008F4BA7">
              <w:rPr>
                <w:bCs/>
                <w:sz w:val="22"/>
                <w:szCs w:val="22"/>
              </w:rPr>
              <w:t xml:space="preserve"> поставку (сдачу) товара подписывает и утверждает Акт приемки ТРУ по форме ОКУД 0510452, на условиях</w:t>
            </w:r>
            <w:r w:rsidR="009D786E" w:rsidRPr="008F4BA7">
              <w:rPr>
                <w:bCs/>
                <w:sz w:val="22"/>
                <w:szCs w:val="22"/>
              </w:rPr>
              <w:t>,</w:t>
            </w:r>
            <w:r w:rsidRPr="008F4BA7">
              <w:rPr>
                <w:bCs/>
                <w:sz w:val="22"/>
                <w:szCs w:val="22"/>
              </w:rPr>
              <w:t xml:space="preserve"> которые определены в приказе Министерства финансов Российской Федерации от 15.04.2021 № 61н.</w:t>
            </w:r>
          </w:p>
          <w:p w14:paraId="2452FF32" w14:textId="77777777" w:rsidR="002957B5" w:rsidRPr="008F4BA7" w:rsidRDefault="002957B5" w:rsidP="008F4BA7">
            <w:pPr>
              <w:pStyle w:val="af1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F14D731" w14:textId="77777777" w:rsidR="002957B5" w:rsidRPr="008F4BA7" w:rsidRDefault="002957B5" w:rsidP="008F4BA7">
            <w:pPr>
              <w:pStyle w:val="af1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 xml:space="preserve">В случае если приемка проводилась без участия Поставщика, то Заказчик вправе утвердить Акт приемки ТРУ по форме ОКУД 0510452 без подписи Поставщика. При этом Заказчик обязан направить на электронный адрес </w:t>
            </w:r>
            <w:r w:rsidRPr="008F4BA7">
              <w:rPr>
                <w:bCs/>
                <w:sz w:val="22"/>
                <w:szCs w:val="22"/>
              </w:rPr>
              <w:lastRenderedPageBreak/>
              <w:t>Поставщику скан копии этого акта, оформленного на бумажном носителе. Это будет считаться участием Поставщика в оформлении акта (Методические рекомендации, доведенные Письмом Минфина России от 29.11.2024 N 02-06-06/120312, Письмо Минфина России от 25.07.2024 N 02-07-07/69598).</w:t>
            </w:r>
          </w:p>
          <w:p w14:paraId="7D9024D9" w14:textId="3090AF52" w:rsidR="002957B5" w:rsidRPr="008F4BA7" w:rsidRDefault="002957B5" w:rsidP="008F4BA7">
            <w:pPr>
              <w:pStyle w:val="af1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 xml:space="preserve">В случае выявления качественных или количественных расхождений, несоответствия поставленного товара требованиям </w:t>
            </w:r>
            <w:r w:rsidR="008F4BA7">
              <w:rPr>
                <w:bCs/>
                <w:sz w:val="22"/>
                <w:szCs w:val="22"/>
              </w:rPr>
              <w:t>Договора</w:t>
            </w:r>
            <w:r w:rsidRPr="008F4BA7">
              <w:rPr>
                <w:bCs/>
                <w:sz w:val="22"/>
                <w:szCs w:val="22"/>
              </w:rPr>
              <w:t>,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(пяти) рабочих дней с момента выявления такого недостатка.</w:t>
            </w:r>
          </w:p>
          <w:p w14:paraId="1DE2A5ED" w14:textId="77777777" w:rsidR="002957B5" w:rsidRPr="008F4BA7" w:rsidRDefault="002957B5" w:rsidP="008F4BA7">
            <w:pPr>
              <w:pStyle w:val="af1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>Выявленные недостатки устраняются силами Поставщика за его счет.</w:t>
            </w:r>
          </w:p>
          <w:p w14:paraId="1B0429C6" w14:textId="77777777" w:rsidR="002957B5" w:rsidRPr="008F4BA7" w:rsidRDefault="002957B5" w:rsidP="008F4BA7">
            <w:pPr>
              <w:pStyle w:val="af1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 xml:space="preserve">После устранения недостатков, послуживших основанием для отказа от приемки, Заказчик подписывает </w:t>
            </w:r>
            <w:r w:rsidRPr="008F4BA7">
              <w:rPr>
                <w:sz w:val="22"/>
                <w:szCs w:val="22"/>
              </w:rPr>
              <w:t>Акт</w:t>
            </w:r>
            <w:r w:rsidRPr="008F4BA7">
              <w:rPr>
                <w:bCs/>
                <w:sz w:val="22"/>
                <w:szCs w:val="22"/>
              </w:rPr>
              <w:t xml:space="preserve"> приемки ТРУ по форме ОКУД 0510452 в срок не позднее 20 рабочих дней.</w:t>
            </w:r>
          </w:p>
          <w:p w14:paraId="09C35F02" w14:textId="5D567FD9" w:rsidR="002957B5" w:rsidRPr="008F4BA7" w:rsidRDefault="002957B5" w:rsidP="008F4BA7">
            <w:pPr>
              <w:pStyle w:val="af1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 xml:space="preserve">Обнаружение недостатков, препятствующих </w:t>
            </w:r>
            <w:r w:rsidR="008F4BA7" w:rsidRPr="008F4BA7">
              <w:rPr>
                <w:bCs/>
                <w:sz w:val="22"/>
                <w:szCs w:val="22"/>
              </w:rPr>
              <w:t>приемке товара,</w:t>
            </w:r>
            <w:r w:rsidRPr="008F4BA7">
              <w:rPr>
                <w:bCs/>
                <w:sz w:val="22"/>
                <w:szCs w:val="22"/>
              </w:rPr>
              <w:t xml:space="preserve"> являются существенным нарушением </w:t>
            </w:r>
            <w:r w:rsidR="008F4BA7">
              <w:rPr>
                <w:bCs/>
                <w:sz w:val="22"/>
                <w:szCs w:val="22"/>
              </w:rPr>
              <w:t>Договора</w:t>
            </w:r>
            <w:r w:rsidRPr="008F4BA7">
              <w:rPr>
                <w:bCs/>
                <w:sz w:val="22"/>
                <w:szCs w:val="22"/>
              </w:rPr>
              <w:t>.</w:t>
            </w:r>
          </w:p>
          <w:p w14:paraId="27208D8B" w14:textId="77777777" w:rsidR="002957B5" w:rsidRPr="008F4BA7" w:rsidRDefault="002957B5" w:rsidP="008F4BA7">
            <w:pPr>
              <w:pStyle w:val="af1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>Товар считается принятым после утверждения Заказчиком Акта приемки ТРУ по форме ОКУД 0510452.</w:t>
            </w:r>
          </w:p>
          <w:p w14:paraId="24CAA7C2" w14:textId="1358E62A" w:rsidR="002957B5" w:rsidRPr="008F4BA7" w:rsidRDefault="002957B5" w:rsidP="008F4BA7">
            <w:pPr>
              <w:pStyle w:val="af1"/>
              <w:suppressAutoHyphens w:val="0"/>
              <w:ind w:left="29" w:firstLine="0"/>
              <w:rPr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 xml:space="preserve">Право собственности и риск случайной гибели или порчи товара переходит к Заказчику с момента подписания (утверждения) Заказчиком </w:t>
            </w:r>
            <w:r w:rsidRPr="008F4BA7">
              <w:rPr>
                <w:sz w:val="22"/>
                <w:szCs w:val="22"/>
              </w:rPr>
              <w:t>Акта</w:t>
            </w:r>
            <w:r w:rsidRPr="008F4BA7">
              <w:rPr>
                <w:bCs/>
                <w:sz w:val="22"/>
                <w:szCs w:val="22"/>
              </w:rPr>
              <w:t xml:space="preserve"> приемки ТРУ по форме ОКУД 0510452. Гарантийный срок на товар начинает течь с момента подписания (утверждения) Заказчиком </w:t>
            </w:r>
            <w:r w:rsidRPr="008F4BA7">
              <w:rPr>
                <w:sz w:val="22"/>
                <w:szCs w:val="22"/>
              </w:rPr>
              <w:t>Акта</w:t>
            </w:r>
            <w:r w:rsidRPr="008F4BA7">
              <w:rPr>
                <w:bCs/>
                <w:sz w:val="22"/>
                <w:szCs w:val="22"/>
              </w:rPr>
              <w:t xml:space="preserve"> приемки ТРУ по форме ОКУД 0510452.</w:t>
            </w:r>
          </w:p>
        </w:tc>
      </w:tr>
      <w:tr w:rsidR="002957B5" w:rsidRPr="008F4BA7" w14:paraId="1FA8B815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F67A9" w14:textId="5B4FA799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</w:rPr>
              <w:lastRenderedPageBreak/>
              <w:t>Требования по гарантийному сроку и гарантийным обязательствам: Поставщик предоставляет гарантию качества товара. 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Требования по гарантийному и послегарантийному обслуживанию: аналогично обязательствам производителя.</w:t>
            </w:r>
          </w:p>
        </w:tc>
      </w:tr>
      <w:tr w:rsidR="002957B5" w:rsidRPr="008F4BA7" w14:paraId="2063B6FE" w14:textId="77777777" w:rsidTr="001F6170">
        <w:trPr>
          <w:trHeight w:val="70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53589" w14:textId="5824C80B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sz w:val="22"/>
                <w:szCs w:val="22"/>
              </w:rPr>
            </w:pPr>
            <w:bookmarkStart w:id="1" w:name="_ref_1253343"/>
            <w:r w:rsidRPr="008F4BA7">
              <w:rPr>
                <w:sz w:val="22"/>
                <w:szCs w:val="22"/>
              </w:rPr>
              <w:t xml:space="preserve">Оплата товара </w:t>
            </w:r>
            <w:r w:rsidRPr="008F4BA7">
              <w:rPr>
                <w:bCs/>
                <w:sz w:val="22"/>
                <w:szCs w:val="22"/>
              </w:rPr>
              <w:t xml:space="preserve">производится: </w:t>
            </w:r>
            <w:r w:rsidRPr="008F4BA7">
              <w:rPr>
                <w:sz w:val="22"/>
                <w:szCs w:val="22"/>
              </w:rPr>
              <w:t xml:space="preserve">безналичным путем, </w:t>
            </w:r>
            <w:r w:rsidRPr="008F4BA7">
              <w:rPr>
                <w:bCs/>
                <w:sz w:val="22"/>
                <w:szCs w:val="22"/>
              </w:rPr>
              <w:t xml:space="preserve">по факту поставки, в размере стоимости фактически поставленного Товара в срок не более 7 (семи) рабочих дней </w:t>
            </w:r>
            <w:r w:rsidRPr="008F4BA7">
              <w:rPr>
                <w:sz w:val="22"/>
                <w:szCs w:val="22"/>
              </w:rPr>
              <w:t>с</w:t>
            </w:r>
            <w:r w:rsidRPr="008F4BA7">
              <w:rPr>
                <w:bCs/>
                <w:sz w:val="22"/>
                <w:szCs w:val="22"/>
              </w:rPr>
              <w:t xml:space="preserve"> даты утверждения Заказчиком Акта приемки ТРУ по форме ОКУД 0510452</w:t>
            </w:r>
            <w:bookmarkEnd w:id="1"/>
            <w:r w:rsidRPr="008F4BA7">
              <w:rPr>
                <w:bCs/>
                <w:sz w:val="22"/>
                <w:szCs w:val="22"/>
              </w:rPr>
              <w:t>.</w:t>
            </w:r>
          </w:p>
        </w:tc>
      </w:tr>
      <w:tr w:rsidR="002957B5" w:rsidRPr="008F4BA7" w14:paraId="4BF82307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3C10231B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t xml:space="preserve">Поставщик обязан исполнить требование Заказчика по устранению выявленных несоответствий или недостатках исполнения Договора в срок </w:t>
            </w:r>
            <w:r w:rsidR="001F6170" w:rsidRPr="008F4BA7">
              <w:rPr>
                <w:sz w:val="22"/>
                <w:szCs w:val="22"/>
              </w:rPr>
              <w:t xml:space="preserve">не более </w:t>
            </w:r>
            <w:r w:rsidRPr="008F4BA7">
              <w:rPr>
                <w:sz w:val="22"/>
                <w:szCs w:val="22"/>
              </w:rPr>
              <w:t>5 (пят</w:t>
            </w:r>
            <w:r w:rsidR="001F6170" w:rsidRPr="008F4BA7">
              <w:rPr>
                <w:sz w:val="22"/>
                <w:szCs w:val="22"/>
              </w:rPr>
              <w:t>и</w:t>
            </w:r>
            <w:r w:rsidRPr="008F4BA7">
              <w:rPr>
                <w:sz w:val="22"/>
                <w:szCs w:val="22"/>
              </w:rPr>
              <w:t>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2957B5" w:rsidRPr="008F4BA7" w14:paraId="56FCB578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28C87C03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Поставщиком отказа от исполнения Договора.</w:t>
            </w:r>
          </w:p>
        </w:tc>
      </w:tr>
      <w:tr w:rsidR="002957B5" w:rsidRPr="008F4BA7" w14:paraId="77B4500B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FEB0" w14:textId="65E22695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8F4BA7">
              <w:rPr>
                <w:sz w:val="22"/>
                <w:szCs w:val="22"/>
              </w:rPr>
              <w:t xml:space="preserve"> </w:t>
            </w:r>
            <w:r w:rsidRPr="008F4BA7">
              <w:rPr>
                <w:bCs/>
                <w:sz w:val="22"/>
                <w:szCs w:val="22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8F4BA7">
              <w:rPr>
                <w:sz w:val="22"/>
                <w:szCs w:val="22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</w:tc>
      </w:tr>
      <w:tr w:rsidR="002957B5" w:rsidRPr="008F4BA7" w14:paraId="74EECD39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AAF2B" w14:textId="24744203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>Срок рассмотрения претензий – 5</w:t>
            </w:r>
            <w:r w:rsidR="001F6170" w:rsidRPr="008F4BA7">
              <w:rPr>
                <w:bCs/>
                <w:sz w:val="22"/>
                <w:szCs w:val="22"/>
              </w:rPr>
              <w:t xml:space="preserve"> (пять)</w:t>
            </w:r>
            <w:r w:rsidRPr="008F4BA7">
              <w:rPr>
                <w:bCs/>
                <w:sz w:val="22"/>
                <w:szCs w:val="22"/>
              </w:rPr>
              <w:t xml:space="preserve">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</w:tc>
      </w:tr>
      <w:tr w:rsidR="002957B5" w:rsidRPr="008F4BA7" w14:paraId="64E1A5C4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332B0244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 xml:space="preserve"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</w:t>
            </w:r>
            <w:proofErr w:type="spellStart"/>
            <w:r w:rsidRPr="008F4BA7">
              <w:rPr>
                <w:bCs/>
                <w:sz w:val="22"/>
                <w:szCs w:val="22"/>
              </w:rPr>
              <w:t>СПбГМТУ</w:t>
            </w:r>
            <w:proofErr w:type="spellEnd"/>
            <w:r w:rsidRPr="008F4BA7">
              <w:rPr>
                <w:bCs/>
                <w:sz w:val="22"/>
                <w:szCs w:val="22"/>
              </w:rPr>
              <w:t xml:space="preserve"> в области противодействия коррупции.</w:t>
            </w:r>
          </w:p>
        </w:tc>
      </w:tr>
      <w:tr w:rsidR="002957B5" w:rsidRPr="008F4BA7" w14:paraId="35BCF498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2AA2C" w14:textId="77777777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0" w:firstLine="29"/>
              <w:rPr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t>Требования к сопроводительной документации, отчетные документы (документы, подтверждающие поставку (сдачу) товара Заказчику:</w:t>
            </w:r>
          </w:p>
          <w:p w14:paraId="454707B1" w14:textId="1989716A" w:rsidR="002957B5" w:rsidRPr="008F4BA7" w:rsidRDefault="002957B5" w:rsidP="008F4BA7">
            <w:pPr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t>Поставщик обязан передать Заказчику документы об оценке соответствия, предусмотренных правом</w:t>
            </w:r>
            <w:r w:rsidRPr="008F4BA7">
              <w:rPr>
                <w:bCs/>
                <w:sz w:val="22"/>
                <w:szCs w:val="22"/>
              </w:rPr>
              <w:t xml:space="preserve"> Евразийского экономического союза и законодательством Российской Федерации, обязательных для данного </w:t>
            </w:r>
            <w:r w:rsidRPr="008F4BA7">
              <w:rPr>
                <w:bCs/>
                <w:sz w:val="22"/>
                <w:szCs w:val="22"/>
              </w:rPr>
              <w:lastRenderedPageBreak/>
              <w:t xml:space="preserve">вида товара, а также иные документы, предусмотренные производителем товара и/или требованиями действующего законодательства </w:t>
            </w:r>
            <w:r w:rsidRPr="008F4BA7">
              <w:rPr>
                <w:bCs/>
                <w:sz w:val="22"/>
                <w:szCs w:val="22"/>
                <w:u w:val="single"/>
              </w:rPr>
              <w:t>в зависимости от вида товара</w:t>
            </w:r>
            <w:r w:rsidRPr="008F4BA7">
              <w:rPr>
                <w:bCs/>
                <w:sz w:val="22"/>
                <w:szCs w:val="22"/>
              </w:rPr>
              <w:t>:</w:t>
            </w:r>
          </w:p>
          <w:p w14:paraId="50FEE37F" w14:textId="2B342005" w:rsidR="002957B5" w:rsidRPr="008F4BA7" w:rsidRDefault="002957B5" w:rsidP="008F4BA7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  <w:lang w:eastAsia="zh-CN"/>
              </w:rPr>
              <w:t>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5D6A62F1" w14:textId="7DB33245" w:rsidR="002957B5" w:rsidRPr="008F4BA7" w:rsidRDefault="002957B5" w:rsidP="008F4BA7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  <w:lang w:eastAsia="zh-CN"/>
              </w:rPr>
              <w:t>гарантийный талон либо иные гарантийные документы в 1 экземпляре;</w:t>
            </w:r>
          </w:p>
          <w:p w14:paraId="55628F4A" w14:textId="32468633" w:rsidR="002957B5" w:rsidRPr="008F4BA7" w:rsidRDefault="002957B5" w:rsidP="008F4BA7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  <w:lang w:eastAsia="zh-CN"/>
              </w:rPr>
            </w:pPr>
            <w:r w:rsidRPr="008F4BA7">
              <w:rPr>
                <w:sz w:val="22"/>
                <w:szCs w:val="22"/>
                <w:lang w:eastAsia="zh-CN"/>
              </w:rPr>
              <w:t>счет на оплату, подписанный Поставщиком - в количестве 1 (одного) экземпляра;</w:t>
            </w:r>
          </w:p>
          <w:p w14:paraId="68E509FC" w14:textId="23614750" w:rsidR="002957B5" w:rsidRPr="008F4BA7" w:rsidRDefault="002957B5" w:rsidP="008F4BA7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  <w:lang w:eastAsia="x-none"/>
              </w:rPr>
            </w:pPr>
            <w:r w:rsidRPr="008F4BA7">
              <w:rPr>
                <w:sz w:val="22"/>
                <w:szCs w:val="22"/>
                <w:lang w:eastAsia="zh-CN"/>
              </w:rPr>
              <w:t>товарно-транспортную или транспортную накладную в 2</w:t>
            </w:r>
            <w:r w:rsidR="008F4BA7">
              <w:rPr>
                <w:sz w:val="22"/>
                <w:szCs w:val="22"/>
                <w:lang w:eastAsia="zh-CN"/>
              </w:rPr>
              <w:t xml:space="preserve"> </w:t>
            </w:r>
            <w:r w:rsidRPr="008F4BA7">
              <w:rPr>
                <w:sz w:val="22"/>
                <w:szCs w:val="22"/>
                <w:lang w:eastAsia="zh-CN"/>
              </w:rPr>
              <w:t>экз</w:t>
            </w:r>
            <w:r w:rsidR="008F4BA7">
              <w:rPr>
                <w:sz w:val="22"/>
                <w:szCs w:val="22"/>
                <w:lang w:eastAsia="zh-CN"/>
              </w:rPr>
              <w:t>емплярах</w:t>
            </w:r>
            <w:r w:rsidRPr="008F4BA7">
              <w:rPr>
                <w:sz w:val="22"/>
                <w:szCs w:val="22"/>
                <w:lang w:eastAsia="zh-CN"/>
              </w:rPr>
              <w:t xml:space="preserve"> (в обязательном порядке; для каждой партии товара)</w:t>
            </w:r>
            <w:r w:rsidR="001E43D3" w:rsidRPr="008F4BA7">
              <w:rPr>
                <w:sz w:val="22"/>
                <w:szCs w:val="22"/>
                <w:lang w:eastAsia="zh-CN"/>
              </w:rPr>
              <w:t>, УПД либо товарную накладную в 2</w:t>
            </w:r>
            <w:r w:rsidR="008F4BA7">
              <w:rPr>
                <w:sz w:val="22"/>
                <w:szCs w:val="22"/>
                <w:lang w:eastAsia="zh-CN"/>
              </w:rPr>
              <w:t xml:space="preserve"> </w:t>
            </w:r>
            <w:r w:rsidR="001E43D3" w:rsidRPr="008F4BA7">
              <w:rPr>
                <w:sz w:val="22"/>
                <w:szCs w:val="22"/>
                <w:lang w:eastAsia="zh-CN"/>
              </w:rPr>
              <w:t>экз</w:t>
            </w:r>
            <w:r w:rsidR="008F4BA7">
              <w:rPr>
                <w:sz w:val="22"/>
                <w:szCs w:val="22"/>
                <w:lang w:eastAsia="zh-CN"/>
              </w:rPr>
              <w:t>емплярах</w:t>
            </w:r>
            <w:r w:rsidRPr="008F4BA7">
              <w:rPr>
                <w:sz w:val="22"/>
                <w:szCs w:val="22"/>
                <w:lang w:eastAsia="zh-CN"/>
              </w:rPr>
              <w:t>;</w:t>
            </w:r>
          </w:p>
        </w:tc>
      </w:tr>
      <w:tr w:rsidR="002957B5" w:rsidRPr="008F4BA7" w14:paraId="6D83999C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2BC36CE1" w:rsidR="002957B5" w:rsidRPr="008F4BA7" w:rsidRDefault="002957B5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lastRenderedPageBreak/>
              <w:t>Соответствие Поставщика требованиям, устанавливаемым в соответствии с законодательством Российской Федерации.</w:t>
            </w:r>
          </w:p>
        </w:tc>
      </w:tr>
      <w:tr w:rsidR="00944BBB" w:rsidRPr="008F4BA7" w14:paraId="48A43D0A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6B079AD7" w:rsidR="00AC435D" w:rsidRPr="008F4BA7" w:rsidRDefault="00AC435D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bCs/>
                <w:kern w:val="0"/>
                <w:sz w:val="22"/>
                <w:szCs w:val="22"/>
                <w:lang w:eastAsia="ru-RU"/>
              </w:rPr>
            </w:pPr>
            <w:r w:rsidRPr="008F4BA7">
              <w:rPr>
                <w:bCs/>
                <w:kern w:val="0"/>
                <w:sz w:val="22"/>
                <w:szCs w:val="22"/>
                <w:lang w:eastAsia="ru-RU"/>
              </w:rPr>
              <w:t xml:space="preserve">Договор вступает в силу со дня его заключения Сторонами и действует до </w:t>
            </w:r>
            <w:r w:rsidR="00377C00" w:rsidRPr="008F4BA7">
              <w:rPr>
                <w:bCs/>
                <w:kern w:val="0"/>
                <w:sz w:val="22"/>
                <w:szCs w:val="22"/>
                <w:lang w:eastAsia="ru-RU"/>
              </w:rPr>
              <w:t>31.12.2026</w:t>
            </w:r>
            <w:r w:rsidRPr="008F4BA7">
              <w:rPr>
                <w:bCs/>
                <w:kern w:val="0"/>
                <w:sz w:val="22"/>
                <w:szCs w:val="22"/>
                <w:lang w:eastAsia="ru-RU"/>
              </w:rPr>
              <w:t xml:space="preserve">. </w:t>
            </w:r>
          </w:p>
        </w:tc>
      </w:tr>
      <w:tr w:rsidR="00944BBB" w:rsidRPr="008F4BA7" w14:paraId="0EA5AE3E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5A44C" w14:textId="2BC76809" w:rsidR="008F4BA7" w:rsidRPr="008F4BA7" w:rsidRDefault="00F35D4F" w:rsidP="008F4BA7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ind w:left="29" w:firstLine="0"/>
              <w:rPr>
                <w:bCs/>
                <w:kern w:val="0"/>
                <w:sz w:val="22"/>
                <w:szCs w:val="22"/>
                <w:lang w:eastAsia="ru-RU"/>
              </w:rPr>
            </w:pPr>
            <w:r w:rsidRPr="008F4BA7">
              <w:rPr>
                <w:bCs/>
                <w:sz w:val="22"/>
                <w:szCs w:val="22"/>
              </w:rPr>
              <w:t>Дополнительные условия Заказчика</w:t>
            </w:r>
            <w:r w:rsidR="000D75A2" w:rsidRPr="008F4BA7">
              <w:rPr>
                <w:bCs/>
                <w:kern w:val="0"/>
                <w:sz w:val="22"/>
                <w:szCs w:val="22"/>
                <w:lang w:eastAsia="ru-RU"/>
              </w:rPr>
              <w:t xml:space="preserve">: </w:t>
            </w:r>
            <w:r w:rsidR="008F4BA7" w:rsidRPr="008F4BA7">
              <w:rPr>
                <w:bCs/>
                <w:sz w:val="22"/>
                <w:szCs w:val="22"/>
              </w:rPr>
              <w:t>Дополнительные условия Заказчика</w:t>
            </w:r>
            <w:r w:rsidR="008F4BA7" w:rsidRPr="008F4BA7">
              <w:rPr>
                <w:bCs/>
                <w:kern w:val="0"/>
                <w:sz w:val="22"/>
                <w:szCs w:val="22"/>
                <w:lang w:eastAsia="ru-RU"/>
              </w:rPr>
              <w:t xml:space="preserve">: </w:t>
            </w:r>
            <w:r w:rsidR="008F4BA7">
              <w:rPr>
                <w:b/>
                <w:bCs/>
                <w:kern w:val="0"/>
                <w:sz w:val="22"/>
                <w:szCs w:val="22"/>
                <w:lang w:eastAsia="ru-RU"/>
              </w:rPr>
              <w:t>Договор</w:t>
            </w:r>
            <w:r w:rsidR="008F4BA7" w:rsidRPr="008F4BA7">
              <w:rPr>
                <w:b/>
                <w:bCs/>
                <w:kern w:val="0"/>
                <w:sz w:val="22"/>
                <w:szCs w:val="22"/>
                <w:lang w:eastAsia="ru-RU"/>
              </w:rPr>
              <w:t xml:space="preserve">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="008F4BA7" w:rsidRPr="008F4BA7">
              <w:rPr>
                <w:bCs/>
                <w:kern w:val="0"/>
                <w:sz w:val="22"/>
                <w:szCs w:val="22"/>
                <w:lang w:eastAsia="ru-RU"/>
              </w:rPr>
              <w:t>.</w:t>
            </w:r>
          </w:p>
          <w:p w14:paraId="498CCF3F" w14:textId="0F696A97" w:rsidR="008F4BA7" w:rsidRDefault="008F4BA7" w:rsidP="008F4BA7">
            <w:pPr>
              <w:suppressAutoHyphens w:val="0"/>
              <w:ind w:firstLine="0"/>
              <w:rPr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t xml:space="preserve">Поставщик подписанием </w:t>
            </w:r>
            <w:r>
              <w:rPr>
                <w:sz w:val="22"/>
                <w:szCs w:val="22"/>
              </w:rPr>
              <w:t>Договора</w:t>
            </w:r>
            <w:r w:rsidRPr="008F4BA7">
              <w:rPr>
                <w:sz w:val="22"/>
                <w:szCs w:val="22"/>
              </w:rPr>
              <w:t xml:space="preserve">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</w:t>
            </w:r>
            <w:r>
              <w:rPr>
                <w:sz w:val="22"/>
                <w:szCs w:val="22"/>
              </w:rPr>
              <w:t>.</w:t>
            </w:r>
          </w:p>
          <w:p w14:paraId="46538F1A" w14:textId="192572AF" w:rsidR="000D75A2" w:rsidRPr="008F4BA7" w:rsidRDefault="008F4BA7" w:rsidP="008F4BA7">
            <w:pPr>
              <w:suppressAutoHyphens w:val="0"/>
              <w:ind w:firstLine="0"/>
              <w:rPr>
                <w:bCs/>
                <w:kern w:val="0"/>
                <w:sz w:val="22"/>
                <w:szCs w:val="22"/>
                <w:lang w:eastAsia="ru-RU"/>
              </w:rPr>
            </w:pPr>
            <w:r w:rsidRPr="008F4BA7">
              <w:rPr>
                <w:sz w:val="22"/>
                <w:szCs w:val="22"/>
              </w:rPr>
              <w:t xml:space="preserve">Поставщик подписанием </w:t>
            </w:r>
            <w:r>
              <w:rPr>
                <w:sz w:val="22"/>
                <w:szCs w:val="22"/>
              </w:rPr>
              <w:t>Договора</w:t>
            </w:r>
            <w:r w:rsidRPr="008F4BA7">
              <w:rPr>
                <w:sz w:val="22"/>
                <w:szCs w:val="22"/>
              </w:rPr>
              <w:t xml:space="preserve">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  <w:r w:rsidR="002364C8" w:rsidRPr="008F4BA7">
              <w:rPr>
                <w:bCs/>
                <w:kern w:val="0"/>
                <w:sz w:val="22"/>
                <w:szCs w:val="22"/>
                <w:lang w:eastAsia="ru-RU"/>
              </w:rPr>
              <w:t>.</w:t>
            </w:r>
          </w:p>
        </w:tc>
      </w:tr>
      <w:tr w:rsidR="00944BBB" w:rsidRPr="008F4BA7" w14:paraId="0C86B352" w14:textId="77777777" w:rsidTr="001F617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34C47" w14:textId="77777777" w:rsidR="00C83FF2" w:rsidRPr="008F4BA7" w:rsidRDefault="00C83FF2" w:rsidP="008F4BA7">
            <w:pPr>
              <w:pStyle w:val="af1"/>
              <w:numPr>
                <w:ilvl w:val="0"/>
                <w:numId w:val="26"/>
              </w:numPr>
              <w:suppressAutoHyphens w:val="0"/>
              <w:ind w:left="29" w:firstLine="0"/>
              <w:rPr>
                <w:sz w:val="22"/>
                <w:szCs w:val="22"/>
              </w:rPr>
            </w:pPr>
            <w:r w:rsidRPr="008F4BA7">
              <w:rPr>
                <w:bCs/>
                <w:sz w:val="22"/>
                <w:szCs w:val="22"/>
              </w:rPr>
              <w:t xml:space="preserve">Реквизиты Заказчика: </w:t>
            </w:r>
            <w:r w:rsidRPr="008F4BA7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</w:t>
            </w:r>
          </w:p>
          <w:p w14:paraId="3B91ECFA" w14:textId="77777777" w:rsidR="00C83FF2" w:rsidRPr="008F4BA7" w:rsidRDefault="00C83FF2" w:rsidP="008F4BA7">
            <w:pPr>
              <w:pStyle w:val="af1"/>
              <w:ind w:left="0" w:firstLine="0"/>
              <w:rPr>
                <w:sz w:val="22"/>
                <w:szCs w:val="22"/>
              </w:rPr>
            </w:pPr>
            <w:r w:rsidRPr="008F4BA7">
              <w:rPr>
                <w:bCs/>
                <w:color w:val="000000"/>
                <w:sz w:val="22"/>
                <w:szCs w:val="22"/>
              </w:rPr>
              <w:t>190121</w:t>
            </w:r>
            <w:r w:rsidRPr="008F4BA7">
              <w:rPr>
                <w:sz w:val="22"/>
                <w:szCs w:val="22"/>
              </w:rPr>
              <w:t>, Санкт-Петербург, Лоцманская ул., д. 3 лит. А, ИНН 7812043522 КПП 783901001 ОГРН 1027810221548</w:t>
            </w:r>
          </w:p>
          <w:p w14:paraId="1CC35453" w14:textId="683CFA99" w:rsidR="007A1029" w:rsidRPr="008F4BA7" w:rsidRDefault="00C83FF2" w:rsidP="008F4BA7">
            <w:pPr>
              <w:ind w:firstLine="0"/>
              <w:rPr>
                <w:sz w:val="22"/>
                <w:szCs w:val="22"/>
                <w:lang w:eastAsia="ru-RU"/>
              </w:rPr>
            </w:pPr>
            <w:r w:rsidRPr="008F4BA7">
              <w:rPr>
                <w:bCs/>
                <w:color w:val="000000"/>
                <w:sz w:val="22"/>
                <w:szCs w:val="22"/>
              </w:rPr>
              <w:t>Банковские</w:t>
            </w:r>
            <w:r w:rsidRPr="008F4BA7">
              <w:rPr>
                <w:sz w:val="22"/>
                <w:szCs w:val="22"/>
                <w:lang w:eastAsia="ru-RU"/>
              </w:rPr>
              <w:t xml:space="preserve"> реквизиты: ОКЦ № 1 ВВГУ Банка России//УФК по Нижегородской области, г. Нижний Новгород, счет в составе ЕКС: 40102810745370000024  БИК: 012202102 Казначейский счет: </w:t>
            </w:r>
            <w:r w:rsidRPr="008F4BA7">
              <w:rPr>
                <w:sz w:val="22"/>
                <w:szCs w:val="22"/>
              </w:rPr>
              <w:t xml:space="preserve">03215643000000013200 </w:t>
            </w:r>
            <w:r w:rsidRPr="008F4BA7">
              <w:rPr>
                <w:sz w:val="22"/>
                <w:szCs w:val="22"/>
                <w:lang w:eastAsia="ru-RU"/>
              </w:rPr>
              <w:t xml:space="preserve">Получатель: </w:t>
            </w:r>
            <w:r w:rsidRPr="008F4BA7">
              <w:rPr>
                <w:sz w:val="22"/>
                <w:szCs w:val="22"/>
              </w:rPr>
              <w:t>УФК по Нижегородской области (</w:t>
            </w:r>
            <w:proofErr w:type="spellStart"/>
            <w:r w:rsidRPr="008F4BA7">
              <w:rPr>
                <w:sz w:val="22"/>
                <w:szCs w:val="22"/>
              </w:rPr>
              <w:t>СПбГМТУ</w:t>
            </w:r>
            <w:proofErr w:type="spellEnd"/>
            <w:r w:rsidRPr="008F4BA7">
              <w:rPr>
                <w:sz w:val="22"/>
                <w:szCs w:val="22"/>
              </w:rPr>
              <w:t>, л/</w:t>
            </w:r>
            <w:proofErr w:type="spellStart"/>
            <w:r w:rsidRPr="008F4BA7">
              <w:rPr>
                <w:sz w:val="22"/>
                <w:szCs w:val="22"/>
              </w:rPr>
              <w:t>сч</w:t>
            </w:r>
            <w:proofErr w:type="spellEnd"/>
            <w:r w:rsidRPr="008F4BA7">
              <w:rPr>
                <w:sz w:val="22"/>
                <w:szCs w:val="22"/>
              </w:rPr>
              <w:t xml:space="preserve"> 711Х6017001)</w:t>
            </w:r>
            <w:r w:rsidRPr="008F4BA7">
              <w:rPr>
                <w:sz w:val="22"/>
                <w:szCs w:val="22"/>
                <w:lang w:eastAsia="ru-RU"/>
              </w:rPr>
              <w:t xml:space="preserve"> ОКТМО: </w:t>
            </w:r>
            <w:r w:rsidRPr="008F4BA7">
              <w:rPr>
                <w:sz w:val="22"/>
                <w:szCs w:val="22"/>
              </w:rPr>
              <w:t>40301000</w:t>
            </w:r>
          </w:p>
        </w:tc>
      </w:tr>
      <w:tr w:rsidR="00F35D4F" w:rsidRPr="008F4BA7" w14:paraId="5884A960" w14:textId="77777777" w:rsidTr="001F617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777A9D64" w:rsidR="00F35D4F" w:rsidRPr="008F4BA7" w:rsidRDefault="00F35D4F" w:rsidP="008F4BA7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sz w:val="22"/>
                <w:szCs w:val="22"/>
              </w:rPr>
            </w:pPr>
            <w:r w:rsidRPr="008F4BA7">
              <w:rPr>
                <w:sz w:val="22"/>
                <w:szCs w:val="22"/>
              </w:rPr>
              <w:t>Ответственное</w:t>
            </w:r>
            <w:r w:rsidRPr="008F4BA7">
              <w:rPr>
                <w:bCs/>
                <w:sz w:val="22"/>
                <w:szCs w:val="22"/>
              </w:rPr>
              <w:t xml:space="preserve"> лицо: </w:t>
            </w:r>
            <w:proofErr w:type="spellStart"/>
            <w:r w:rsidR="004A7504" w:rsidRPr="008F4BA7">
              <w:rPr>
                <w:bCs/>
                <w:sz w:val="22"/>
                <w:szCs w:val="22"/>
              </w:rPr>
              <w:t>Деулин</w:t>
            </w:r>
            <w:proofErr w:type="spellEnd"/>
            <w:r w:rsidR="002957B5" w:rsidRPr="008F4BA7">
              <w:rPr>
                <w:bCs/>
                <w:sz w:val="22"/>
                <w:szCs w:val="22"/>
              </w:rPr>
              <w:t xml:space="preserve"> </w:t>
            </w:r>
            <w:r w:rsidR="004A7504" w:rsidRPr="008F4BA7">
              <w:rPr>
                <w:bCs/>
                <w:sz w:val="22"/>
                <w:szCs w:val="22"/>
              </w:rPr>
              <w:t>А</w:t>
            </w:r>
            <w:r w:rsidR="002957B5" w:rsidRPr="008F4BA7">
              <w:rPr>
                <w:bCs/>
                <w:sz w:val="22"/>
                <w:szCs w:val="22"/>
              </w:rPr>
              <w:t>.</w:t>
            </w:r>
            <w:r w:rsidR="004A7504" w:rsidRPr="008F4BA7">
              <w:rPr>
                <w:bCs/>
                <w:sz w:val="22"/>
                <w:szCs w:val="22"/>
              </w:rPr>
              <w:t>В</w:t>
            </w:r>
            <w:r w:rsidR="002957B5" w:rsidRPr="008F4BA7">
              <w:rPr>
                <w:bCs/>
                <w:sz w:val="22"/>
                <w:szCs w:val="22"/>
              </w:rPr>
              <w:t>.,</w:t>
            </w:r>
            <w:r w:rsidR="00944BBB" w:rsidRPr="008F4BA7">
              <w:rPr>
                <w:bCs/>
                <w:sz w:val="22"/>
                <w:szCs w:val="22"/>
              </w:rPr>
              <w:t xml:space="preserve"> </w:t>
            </w:r>
            <w:r w:rsidR="001F6170" w:rsidRPr="008F4BA7">
              <w:rPr>
                <w:bCs/>
                <w:sz w:val="22"/>
                <w:szCs w:val="22"/>
              </w:rPr>
              <w:t xml:space="preserve">+7 </w:t>
            </w:r>
            <w:r w:rsidR="002957B5" w:rsidRPr="008F4BA7">
              <w:rPr>
                <w:bCs/>
                <w:sz w:val="22"/>
                <w:szCs w:val="22"/>
              </w:rPr>
              <w:t xml:space="preserve">(812) </w:t>
            </w:r>
            <w:r w:rsidR="004A7504" w:rsidRPr="008F4BA7">
              <w:rPr>
                <w:bCs/>
                <w:sz w:val="22"/>
                <w:szCs w:val="22"/>
              </w:rPr>
              <w:t>757-57-44</w:t>
            </w:r>
            <w:r w:rsidR="002957B5" w:rsidRPr="008F4BA7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4A7504" w:rsidRPr="008F4BA7">
              <w:rPr>
                <w:bCs/>
                <w:sz w:val="22"/>
                <w:szCs w:val="22"/>
                <w:lang w:val="en-US"/>
              </w:rPr>
              <w:t>iti</w:t>
            </w:r>
            <w:proofErr w:type="spellEnd"/>
            <w:r w:rsidR="002957B5" w:rsidRPr="008F4BA7">
              <w:rPr>
                <w:bCs/>
                <w:sz w:val="22"/>
                <w:szCs w:val="22"/>
              </w:rPr>
              <w:t>@</w:t>
            </w:r>
            <w:r w:rsidR="001F6170" w:rsidRPr="008F4BA7">
              <w:rPr>
                <w:bCs/>
                <w:sz w:val="22"/>
                <w:szCs w:val="22"/>
              </w:rPr>
              <w:t>smtu.ru</w:t>
            </w:r>
          </w:p>
        </w:tc>
      </w:tr>
    </w:tbl>
    <w:p w14:paraId="48EEFCB5" w14:textId="77777777" w:rsidR="00051FD6" w:rsidRPr="00944BBB" w:rsidRDefault="00051FD6" w:rsidP="00051FD6">
      <w:pPr>
        <w:ind w:firstLine="0"/>
        <w:rPr>
          <w:szCs w:val="24"/>
        </w:rPr>
      </w:pPr>
    </w:p>
    <w:sectPr w:rsidR="00051FD6" w:rsidRPr="00944BBB" w:rsidSect="00023104">
      <w:footerReference w:type="default" r:id="rId9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A844D" w14:textId="77777777" w:rsidR="0021356F" w:rsidRDefault="0021356F">
      <w:r>
        <w:separator/>
      </w:r>
    </w:p>
  </w:endnote>
  <w:endnote w:type="continuationSeparator" w:id="0">
    <w:p w14:paraId="1674E601" w14:textId="77777777" w:rsidR="0021356F" w:rsidRDefault="0021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9192D" w14:textId="77777777" w:rsidR="0021356F" w:rsidRDefault="0021356F">
      <w:r>
        <w:separator/>
      </w:r>
    </w:p>
  </w:footnote>
  <w:footnote w:type="continuationSeparator" w:id="0">
    <w:p w14:paraId="1337FF3C" w14:textId="77777777" w:rsidR="0021356F" w:rsidRDefault="00213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7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8D424E"/>
    <w:multiLevelType w:val="hybridMultilevel"/>
    <w:tmpl w:val="D07E1828"/>
    <w:lvl w:ilvl="0" w:tplc="62561BF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3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9D0129"/>
    <w:multiLevelType w:val="hybridMultilevel"/>
    <w:tmpl w:val="ACAA8A96"/>
    <w:lvl w:ilvl="0" w:tplc="62561BF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7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1"/>
  </w:num>
  <w:num w:numId="10">
    <w:abstractNumId w:val="18"/>
  </w:num>
  <w:num w:numId="11">
    <w:abstractNumId w:val="26"/>
  </w:num>
  <w:num w:numId="12">
    <w:abstractNumId w:val="27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4"/>
  </w:num>
  <w:num w:numId="18">
    <w:abstractNumId w:val="17"/>
  </w:num>
  <w:num w:numId="19">
    <w:abstractNumId w:val="11"/>
  </w:num>
  <w:num w:numId="20">
    <w:abstractNumId w:val="23"/>
  </w:num>
  <w:num w:numId="21">
    <w:abstractNumId w:val="24"/>
  </w:num>
  <w:num w:numId="22">
    <w:abstractNumId w:val="19"/>
  </w:num>
  <w:num w:numId="23">
    <w:abstractNumId w:val="22"/>
  </w:num>
  <w:num w:numId="24">
    <w:abstractNumId w:val="13"/>
  </w:num>
  <w:num w:numId="25">
    <w:abstractNumId w:val="12"/>
  </w:num>
  <w:num w:numId="26">
    <w:abstractNumId w:val="10"/>
  </w:num>
  <w:num w:numId="27">
    <w:abstractNumId w:val="2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0634"/>
    <w:rsid w:val="000866FB"/>
    <w:rsid w:val="00087A4A"/>
    <w:rsid w:val="00091506"/>
    <w:rsid w:val="000944D3"/>
    <w:rsid w:val="00095564"/>
    <w:rsid w:val="000D75A2"/>
    <w:rsid w:val="00101826"/>
    <w:rsid w:val="00103895"/>
    <w:rsid w:val="001245E4"/>
    <w:rsid w:val="00130A49"/>
    <w:rsid w:val="00130D8B"/>
    <w:rsid w:val="00132BC3"/>
    <w:rsid w:val="00135873"/>
    <w:rsid w:val="00137BA5"/>
    <w:rsid w:val="00142E10"/>
    <w:rsid w:val="001512F8"/>
    <w:rsid w:val="00174869"/>
    <w:rsid w:val="00177380"/>
    <w:rsid w:val="001800C5"/>
    <w:rsid w:val="001800E1"/>
    <w:rsid w:val="00184297"/>
    <w:rsid w:val="00185954"/>
    <w:rsid w:val="001879F6"/>
    <w:rsid w:val="001A22FB"/>
    <w:rsid w:val="001A5386"/>
    <w:rsid w:val="001B4169"/>
    <w:rsid w:val="001B4611"/>
    <w:rsid w:val="001B5DC3"/>
    <w:rsid w:val="001B6237"/>
    <w:rsid w:val="001B7A2F"/>
    <w:rsid w:val="001C644F"/>
    <w:rsid w:val="001D1A72"/>
    <w:rsid w:val="001E43D3"/>
    <w:rsid w:val="001F5865"/>
    <w:rsid w:val="001F6170"/>
    <w:rsid w:val="00201095"/>
    <w:rsid w:val="00202026"/>
    <w:rsid w:val="0021356F"/>
    <w:rsid w:val="00216D14"/>
    <w:rsid w:val="002170C6"/>
    <w:rsid w:val="002177D9"/>
    <w:rsid w:val="00230F94"/>
    <w:rsid w:val="002364C8"/>
    <w:rsid w:val="00241DFB"/>
    <w:rsid w:val="00255752"/>
    <w:rsid w:val="00255C57"/>
    <w:rsid w:val="00261511"/>
    <w:rsid w:val="00267E4E"/>
    <w:rsid w:val="002705EE"/>
    <w:rsid w:val="00271FC1"/>
    <w:rsid w:val="00280839"/>
    <w:rsid w:val="002817F5"/>
    <w:rsid w:val="00281CEA"/>
    <w:rsid w:val="00283CE0"/>
    <w:rsid w:val="00287781"/>
    <w:rsid w:val="00294A6C"/>
    <w:rsid w:val="002957B5"/>
    <w:rsid w:val="002A0654"/>
    <w:rsid w:val="002A2721"/>
    <w:rsid w:val="002B2F56"/>
    <w:rsid w:val="002C1B33"/>
    <w:rsid w:val="002C27E2"/>
    <w:rsid w:val="002C5434"/>
    <w:rsid w:val="002C6D50"/>
    <w:rsid w:val="002D1A10"/>
    <w:rsid w:val="002D4F84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348A4"/>
    <w:rsid w:val="0035655E"/>
    <w:rsid w:val="00362C04"/>
    <w:rsid w:val="0036595E"/>
    <w:rsid w:val="00367C5A"/>
    <w:rsid w:val="0037385B"/>
    <w:rsid w:val="00374817"/>
    <w:rsid w:val="00377C00"/>
    <w:rsid w:val="00384775"/>
    <w:rsid w:val="00387AC5"/>
    <w:rsid w:val="003923F4"/>
    <w:rsid w:val="003926F1"/>
    <w:rsid w:val="00396C81"/>
    <w:rsid w:val="003A4475"/>
    <w:rsid w:val="003C5977"/>
    <w:rsid w:val="003D0D30"/>
    <w:rsid w:val="003D58A3"/>
    <w:rsid w:val="003E1D88"/>
    <w:rsid w:val="003E78AF"/>
    <w:rsid w:val="003F4C2E"/>
    <w:rsid w:val="003F6F08"/>
    <w:rsid w:val="003F7641"/>
    <w:rsid w:val="00410DF2"/>
    <w:rsid w:val="00416BB1"/>
    <w:rsid w:val="00423AAD"/>
    <w:rsid w:val="0042714B"/>
    <w:rsid w:val="00434259"/>
    <w:rsid w:val="004522E9"/>
    <w:rsid w:val="00463B70"/>
    <w:rsid w:val="00464F98"/>
    <w:rsid w:val="00466647"/>
    <w:rsid w:val="0046703D"/>
    <w:rsid w:val="0047207F"/>
    <w:rsid w:val="00491CF4"/>
    <w:rsid w:val="00494598"/>
    <w:rsid w:val="004A0584"/>
    <w:rsid w:val="004A7504"/>
    <w:rsid w:val="004B1767"/>
    <w:rsid w:val="004B4CE3"/>
    <w:rsid w:val="004C5F91"/>
    <w:rsid w:val="004C68C9"/>
    <w:rsid w:val="004F24B8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2817"/>
    <w:rsid w:val="005C5E59"/>
    <w:rsid w:val="005C75CE"/>
    <w:rsid w:val="005D3B4B"/>
    <w:rsid w:val="005D4164"/>
    <w:rsid w:val="005E2C4B"/>
    <w:rsid w:val="005F188F"/>
    <w:rsid w:val="005F3632"/>
    <w:rsid w:val="0061012A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9540E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27E3"/>
    <w:rsid w:val="00747822"/>
    <w:rsid w:val="007552F7"/>
    <w:rsid w:val="00761D75"/>
    <w:rsid w:val="00764714"/>
    <w:rsid w:val="007A05C6"/>
    <w:rsid w:val="007A1029"/>
    <w:rsid w:val="007A13A8"/>
    <w:rsid w:val="007A23F0"/>
    <w:rsid w:val="007A706E"/>
    <w:rsid w:val="007C3EBE"/>
    <w:rsid w:val="007C7305"/>
    <w:rsid w:val="007E2575"/>
    <w:rsid w:val="007E2BDC"/>
    <w:rsid w:val="007F7103"/>
    <w:rsid w:val="00804E1C"/>
    <w:rsid w:val="00805F4E"/>
    <w:rsid w:val="0080610D"/>
    <w:rsid w:val="0081602D"/>
    <w:rsid w:val="008205D6"/>
    <w:rsid w:val="0083161C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F8F"/>
    <w:rsid w:val="008A155C"/>
    <w:rsid w:val="008A42A7"/>
    <w:rsid w:val="008A5F70"/>
    <w:rsid w:val="008A70F3"/>
    <w:rsid w:val="008D5715"/>
    <w:rsid w:val="008E62DD"/>
    <w:rsid w:val="008F4977"/>
    <w:rsid w:val="008F4BA7"/>
    <w:rsid w:val="00903761"/>
    <w:rsid w:val="00904271"/>
    <w:rsid w:val="00917BA5"/>
    <w:rsid w:val="00921B6E"/>
    <w:rsid w:val="00930B5B"/>
    <w:rsid w:val="00933B0E"/>
    <w:rsid w:val="0094129D"/>
    <w:rsid w:val="00944BBB"/>
    <w:rsid w:val="00953FC5"/>
    <w:rsid w:val="00966E46"/>
    <w:rsid w:val="00984E5B"/>
    <w:rsid w:val="00991308"/>
    <w:rsid w:val="00992CA0"/>
    <w:rsid w:val="009969AE"/>
    <w:rsid w:val="00997B0E"/>
    <w:rsid w:val="009A1D70"/>
    <w:rsid w:val="009B02C4"/>
    <w:rsid w:val="009C172D"/>
    <w:rsid w:val="009C1885"/>
    <w:rsid w:val="009C1D42"/>
    <w:rsid w:val="009D786E"/>
    <w:rsid w:val="009E3F2B"/>
    <w:rsid w:val="009E7E40"/>
    <w:rsid w:val="00A03153"/>
    <w:rsid w:val="00A11974"/>
    <w:rsid w:val="00A13EBE"/>
    <w:rsid w:val="00A14395"/>
    <w:rsid w:val="00A1736F"/>
    <w:rsid w:val="00A24B4C"/>
    <w:rsid w:val="00A25488"/>
    <w:rsid w:val="00A260CA"/>
    <w:rsid w:val="00A273CF"/>
    <w:rsid w:val="00A306FC"/>
    <w:rsid w:val="00A33D09"/>
    <w:rsid w:val="00A3579E"/>
    <w:rsid w:val="00A41E8E"/>
    <w:rsid w:val="00A442AE"/>
    <w:rsid w:val="00A51A66"/>
    <w:rsid w:val="00A60D22"/>
    <w:rsid w:val="00A6687E"/>
    <w:rsid w:val="00A72FFD"/>
    <w:rsid w:val="00A75BAB"/>
    <w:rsid w:val="00A7626C"/>
    <w:rsid w:val="00A85BD8"/>
    <w:rsid w:val="00A8758D"/>
    <w:rsid w:val="00A87CD6"/>
    <w:rsid w:val="00A91468"/>
    <w:rsid w:val="00AA1395"/>
    <w:rsid w:val="00AA2AAE"/>
    <w:rsid w:val="00AA6A26"/>
    <w:rsid w:val="00AC23F5"/>
    <w:rsid w:val="00AC435D"/>
    <w:rsid w:val="00AD0649"/>
    <w:rsid w:val="00AD1A01"/>
    <w:rsid w:val="00AD37B8"/>
    <w:rsid w:val="00AE6D0A"/>
    <w:rsid w:val="00AF0238"/>
    <w:rsid w:val="00AF1F66"/>
    <w:rsid w:val="00AF6406"/>
    <w:rsid w:val="00B01D11"/>
    <w:rsid w:val="00B07758"/>
    <w:rsid w:val="00B10B1B"/>
    <w:rsid w:val="00B115C3"/>
    <w:rsid w:val="00B11C94"/>
    <w:rsid w:val="00B134D6"/>
    <w:rsid w:val="00B15450"/>
    <w:rsid w:val="00B340A0"/>
    <w:rsid w:val="00B71AB3"/>
    <w:rsid w:val="00B74784"/>
    <w:rsid w:val="00B93E9D"/>
    <w:rsid w:val="00BA1AA1"/>
    <w:rsid w:val="00BA7400"/>
    <w:rsid w:val="00BB1EF6"/>
    <w:rsid w:val="00BD201A"/>
    <w:rsid w:val="00BF1434"/>
    <w:rsid w:val="00C036D4"/>
    <w:rsid w:val="00C05E4B"/>
    <w:rsid w:val="00C063AB"/>
    <w:rsid w:val="00C1231E"/>
    <w:rsid w:val="00C204FD"/>
    <w:rsid w:val="00C2437F"/>
    <w:rsid w:val="00C30A69"/>
    <w:rsid w:val="00C329D1"/>
    <w:rsid w:val="00C352A7"/>
    <w:rsid w:val="00C377AF"/>
    <w:rsid w:val="00C52A42"/>
    <w:rsid w:val="00C834F5"/>
    <w:rsid w:val="00C83FF2"/>
    <w:rsid w:val="00CB46BC"/>
    <w:rsid w:val="00CC7218"/>
    <w:rsid w:val="00CE23CA"/>
    <w:rsid w:val="00D204D3"/>
    <w:rsid w:val="00D36BEE"/>
    <w:rsid w:val="00D51B6B"/>
    <w:rsid w:val="00D80ABF"/>
    <w:rsid w:val="00D838E6"/>
    <w:rsid w:val="00DA4193"/>
    <w:rsid w:val="00DA4954"/>
    <w:rsid w:val="00DA7046"/>
    <w:rsid w:val="00DC105B"/>
    <w:rsid w:val="00E00C37"/>
    <w:rsid w:val="00E107EE"/>
    <w:rsid w:val="00E16CE5"/>
    <w:rsid w:val="00E23CE6"/>
    <w:rsid w:val="00E26716"/>
    <w:rsid w:val="00E30690"/>
    <w:rsid w:val="00E41A0B"/>
    <w:rsid w:val="00E5321B"/>
    <w:rsid w:val="00E65412"/>
    <w:rsid w:val="00E737A7"/>
    <w:rsid w:val="00E86FA1"/>
    <w:rsid w:val="00E938E1"/>
    <w:rsid w:val="00E97580"/>
    <w:rsid w:val="00EA21B7"/>
    <w:rsid w:val="00EA23AE"/>
    <w:rsid w:val="00EA5193"/>
    <w:rsid w:val="00EB4C53"/>
    <w:rsid w:val="00EC38D6"/>
    <w:rsid w:val="00ED4D64"/>
    <w:rsid w:val="00EF0C39"/>
    <w:rsid w:val="00EF68AA"/>
    <w:rsid w:val="00F018B6"/>
    <w:rsid w:val="00F02D47"/>
    <w:rsid w:val="00F036F3"/>
    <w:rsid w:val="00F04678"/>
    <w:rsid w:val="00F20DB2"/>
    <w:rsid w:val="00F21F19"/>
    <w:rsid w:val="00F230F6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4DD"/>
    <w:rsid w:val="00F90E48"/>
    <w:rsid w:val="00F9422D"/>
    <w:rsid w:val="00FA0F6A"/>
    <w:rsid w:val="00FA212C"/>
    <w:rsid w:val="00FB429E"/>
    <w:rsid w:val="00FB740D"/>
    <w:rsid w:val="00FB7FE2"/>
    <w:rsid w:val="00FD081E"/>
    <w:rsid w:val="00FD42AC"/>
    <w:rsid w:val="00FE7124"/>
    <w:rsid w:val="00FE7FCF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8BC97-E23E-46CC-B396-CE989305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1666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Not Available</cp:lastModifiedBy>
  <cp:revision>4</cp:revision>
  <cp:lastPrinted>2025-02-12T13:41:00Z</cp:lastPrinted>
  <dcterms:created xsi:type="dcterms:W3CDTF">2026-07-31T08:51:00Z</dcterms:created>
  <dcterms:modified xsi:type="dcterms:W3CDTF">2026-08-21T11:55:00Z</dcterms:modified>
</cp:coreProperties>
</file>