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177464" w14:textId="4696C827" w:rsidR="00DA0303" w:rsidRPr="00B40EDA" w:rsidRDefault="00EC429A" w:rsidP="00DA0303">
      <w:pPr>
        <w:pStyle w:val="a4"/>
        <w:spacing w:before="0" w:after="0"/>
        <w:ind w:left="720" w:firstLine="720"/>
        <w:rPr>
          <w:sz w:val="24"/>
          <w:szCs w:val="24"/>
        </w:rPr>
      </w:pPr>
      <w:bookmarkStart w:id="0" w:name="_docStart_1"/>
      <w:bookmarkStart w:id="1" w:name="_title_1"/>
      <w:bookmarkStart w:id="2" w:name="_ref_15996141"/>
      <w:bookmarkEnd w:id="0"/>
      <w:r w:rsidRPr="006F422A">
        <w:rPr>
          <w:sz w:val="24"/>
          <w:szCs w:val="24"/>
        </w:rPr>
        <w:t xml:space="preserve">Договор </w:t>
      </w:r>
      <w:bookmarkEnd w:id="1"/>
      <w:bookmarkEnd w:id="2"/>
      <w:r w:rsidR="00787C92" w:rsidRPr="006F422A">
        <w:rPr>
          <w:bCs/>
          <w:sz w:val="24"/>
          <w:szCs w:val="24"/>
        </w:rPr>
        <w:t>перевозки наркотических и психотропных лекарственных препаратов</w:t>
      </w:r>
      <w:r w:rsidR="00787C92" w:rsidRPr="006F422A">
        <w:rPr>
          <w:sz w:val="24"/>
          <w:szCs w:val="24"/>
        </w:rPr>
        <w:t xml:space="preserve"> </w:t>
      </w:r>
      <w:r w:rsidR="006A064E" w:rsidRPr="006F422A">
        <w:rPr>
          <w:sz w:val="24"/>
          <w:szCs w:val="24"/>
        </w:rPr>
        <w:t>№</w:t>
      </w:r>
      <w:r w:rsidR="006F422A" w:rsidRPr="006F422A">
        <w:rPr>
          <w:sz w:val="24"/>
          <w:szCs w:val="24"/>
        </w:rPr>
        <w:t xml:space="preserve"> </w:t>
      </w:r>
      <w:r w:rsidR="00CB1543">
        <w:rPr>
          <w:sz w:val="24"/>
          <w:szCs w:val="24"/>
        </w:rPr>
        <w:t>_____</w:t>
      </w:r>
    </w:p>
    <w:p w14:paraId="331926D7" w14:textId="01DBF19E" w:rsidR="00517AB6" w:rsidRPr="00517AB6" w:rsidRDefault="00517AB6" w:rsidP="00517AB6">
      <w:pPr>
        <w:spacing w:before="0" w:after="0"/>
      </w:pPr>
      <w:r>
        <w:t xml:space="preserve">                                   </w:t>
      </w:r>
      <w:r w:rsidRPr="003A0FFC">
        <w:t>(ИКЗ:</w:t>
      </w:r>
      <w:r w:rsidR="00525BF6" w:rsidRPr="003A0FFC">
        <w:rPr>
          <w:sz w:val="24"/>
          <w:szCs w:val="24"/>
        </w:rPr>
        <w:t xml:space="preserve"> </w:t>
      </w:r>
      <w:r w:rsidR="00626B12" w:rsidRPr="003A0FFC">
        <w:rPr>
          <w:sz w:val="24"/>
          <w:szCs w:val="24"/>
        </w:rPr>
        <w:t xml:space="preserve">26177140420704025430010001 </w:t>
      </w:r>
      <w:r w:rsidR="00626B12" w:rsidRPr="003A0FFC">
        <w:rPr>
          <w:b/>
          <w:sz w:val="24"/>
          <w:szCs w:val="24"/>
        </w:rPr>
        <w:t>0</w:t>
      </w:r>
      <w:r w:rsidR="003A0FFC" w:rsidRPr="003A0FFC">
        <w:rPr>
          <w:b/>
          <w:sz w:val="24"/>
          <w:szCs w:val="24"/>
        </w:rPr>
        <w:t>92</w:t>
      </w:r>
      <w:r w:rsidR="00626B12" w:rsidRPr="003A0FFC">
        <w:rPr>
          <w:b/>
          <w:sz w:val="24"/>
          <w:szCs w:val="24"/>
        </w:rPr>
        <w:t xml:space="preserve"> </w:t>
      </w:r>
      <w:r w:rsidR="00626B12" w:rsidRPr="003A0FFC">
        <w:rPr>
          <w:sz w:val="24"/>
          <w:szCs w:val="24"/>
        </w:rPr>
        <w:t>0000244</w:t>
      </w:r>
      <w:r w:rsidRPr="003A0FFC">
        <w:t>)</w:t>
      </w:r>
    </w:p>
    <w:p w14:paraId="5CEF0864" w14:textId="5916CDEC" w:rsidR="006A064E" w:rsidRPr="006F422A" w:rsidRDefault="006F422A" w:rsidP="006A064E">
      <w:pPr>
        <w:ind w:firstLine="0"/>
        <w:rPr>
          <w:b/>
          <w:sz w:val="24"/>
          <w:szCs w:val="24"/>
        </w:rPr>
      </w:pPr>
      <w:r w:rsidRPr="006F422A">
        <w:rPr>
          <w:b/>
          <w:sz w:val="24"/>
          <w:szCs w:val="24"/>
        </w:rPr>
        <w:t>г. Москва</w:t>
      </w:r>
      <w:r w:rsidRPr="006F422A">
        <w:rPr>
          <w:b/>
          <w:sz w:val="24"/>
          <w:szCs w:val="24"/>
        </w:rPr>
        <w:tab/>
      </w:r>
      <w:r w:rsidRPr="006F422A">
        <w:rPr>
          <w:b/>
          <w:sz w:val="24"/>
          <w:szCs w:val="24"/>
        </w:rPr>
        <w:tab/>
      </w:r>
      <w:r w:rsidRPr="006F422A">
        <w:rPr>
          <w:b/>
          <w:sz w:val="24"/>
          <w:szCs w:val="24"/>
        </w:rPr>
        <w:tab/>
      </w:r>
      <w:r w:rsidRPr="006F422A">
        <w:rPr>
          <w:b/>
          <w:sz w:val="24"/>
          <w:szCs w:val="24"/>
        </w:rPr>
        <w:tab/>
      </w:r>
      <w:r w:rsidRPr="006F422A">
        <w:rPr>
          <w:b/>
          <w:sz w:val="24"/>
          <w:szCs w:val="24"/>
        </w:rPr>
        <w:tab/>
      </w:r>
      <w:r w:rsidRPr="006F422A">
        <w:rPr>
          <w:b/>
          <w:sz w:val="24"/>
          <w:szCs w:val="24"/>
        </w:rPr>
        <w:tab/>
      </w:r>
      <w:r w:rsidRPr="006F422A">
        <w:rPr>
          <w:b/>
          <w:sz w:val="24"/>
          <w:szCs w:val="24"/>
        </w:rPr>
        <w:tab/>
      </w:r>
      <w:r w:rsidR="002770D6" w:rsidRPr="007C4DC2">
        <w:rPr>
          <w:b/>
          <w:sz w:val="24"/>
          <w:szCs w:val="24"/>
        </w:rPr>
        <w:tab/>
      </w:r>
      <w:r w:rsidR="00EF10BF">
        <w:rPr>
          <w:b/>
          <w:sz w:val="24"/>
          <w:szCs w:val="24"/>
        </w:rPr>
        <w:t>«</w:t>
      </w:r>
      <w:r w:rsidR="00DA0303">
        <w:rPr>
          <w:b/>
          <w:sz w:val="24"/>
          <w:szCs w:val="24"/>
        </w:rPr>
        <w:t>___</w:t>
      </w:r>
      <w:r w:rsidR="00EF10BF">
        <w:rPr>
          <w:b/>
          <w:sz w:val="24"/>
          <w:szCs w:val="24"/>
        </w:rPr>
        <w:t xml:space="preserve">» </w:t>
      </w:r>
      <w:r w:rsidR="00DA0303">
        <w:rPr>
          <w:b/>
          <w:sz w:val="24"/>
          <w:szCs w:val="24"/>
        </w:rPr>
        <w:t>________</w:t>
      </w:r>
      <w:r w:rsidR="006A064E" w:rsidRPr="006F422A">
        <w:rPr>
          <w:b/>
          <w:sz w:val="24"/>
          <w:szCs w:val="24"/>
        </w:rPr>
        <w:t xml:space="preserve"> 20</w:t>
      </w:r>
      <w:r w:rsidR="00D367C9">
        <w:rPr>
          <w:b/>
          <w:sz w:val="24"/>
          <w:szCs w:val="24"/>
        </w:rPr>
        <w:t>2</w:t>
      </w:r>
      <w:r w:rsidR="00DA0303">
        <w:rPr>
          <w:b/>
          <w:sz w:val="24"/>
          <w:szCs w:val="24"/>
        </w:rPr>
        <w:t>6</w:t>
      </w:r>
      <w:r w:rsidR="00517FDD" w:rsidRPr="00B90981">
        <w:rPr>
          <w:b/>
          <w:sz w:val="24"/>
          <w:szCs w:val="24"/>
        </w:rPr>
        <w:t xml:space="preserve"> </w:t>
      </w:r>
      <w:r w:rsidR="00D06E1C">
        <w:rPr>
          <w:b/>
          <w:sz w:val="24"/>
          <w:szCs w:val="24"/>
        </w:rPr>
        <w:t>г.</w:t>
      </w:r>
    </w:p>
    <w:p w14:paraId="59FE92EC" w14:textId="6C991DDA" w:rsidR="00E668AF" w:rsidRDefault="00FD39FD" w:rsidP="00E668AF">
      <w:pPr>
        <w:rPr>
          <w:sz w:val="24"/>
          <w:szCs w:val="24"/>
        </w:rPr>
      </w:pPr>
      <w:r>
        <w:rPr>
          <w:sz w:val="24"/>
          <w:szCs w:val="24"/>
        </w:rPr>
        <w:t>Федеральное государственное бюджетное учреждение «Национальный медицинский исследовательский центр радиологии» Министерства здравоохранения Российской Федерации (ФГБУ «НМИЦ радиологии» Минздрава России)</w:t>
      </w:r>
      <w:r w:rsidR="006A064E" w:rsidRPr="006F422A">
        <w:rPr>
          <w:b/>
          <w:sz w:val="24"/>
          <w:szCs w:val="24"/>
        </w:rPr>
        <w:t>,</w:t>
      </w:r>
      <w:r w:rsidR="006A064E" w:rsidRPr="006F422A">
        <w:rPr>
          <w:sz w:val="24"/>
          <w:szCs w:val="24"/>
        </w:rPr>
        <w:t xml:space="preserve"> именуемое в дальнейшем </w:t>
      </w:r>
      <w:r w:rsidR="006A064E" w:rsidRPr="00750F48">
        <w:rPr>
          <w:sz w:val="24"/>
          <w:szCs w:val="24"/>
        </w:rPr>
        <w:t>«</w:t>
      </w:r>
      <w:r w:rsidR="00787C92" w:rsidRPr="00750F48">
        <w:rPr>
          <w:sz w:val="24"/>
          <w:szCs w:val="24"/>
        </w:rPr>
        <w:t>Заказчик</w:t>
      </w:r>
      <w:r w:rsidR="006A064E" w:rsidRPr="00750F48">
        <w:rPr>
          <w:sz w:val="24"/>
          <w:szCs w:val="24"/>
        </w:rPr>
        <w:t xml:space="preserve">», в лице </w:t>
      </w:r>
      <w:r w:rsidRPr="00750F48">
        <w:rPr>
          <w:sz w:val="24"/>
          <w:szCs w:val="24"/>
        </w:rPr>
        <w:t xml:space="preserve">заместителя директора МРНЦ им. А.Ф. Цыба – филиал ФГБУ «НМИЦ радиологии» Минздрава России </w:t>
      </w:r>
      <w:r w:rsidRPr="0082241C">
        <w:rPr>
          <w:sz w:val="24"/>
          <w:szCs w:val="24"/>
        </w:rPr>
        <w:t>п</w:t>
      </w:r>
      <w:bookmarkStart w:id="3" w:name="_GoBack"/>
      <w:bookmarkEnd w:id="3"/>
      <w:r w:rsidRPr="0082241C">
        <w:rPr>
          <w:sz w:val="24"/>
          <w:szCs w:val="24"/>
        </w:rPr>
        <w:t xml:space="preserve">о </w:t>
      </w:r>
      <w:r w:rsidR="008440CA" w:rsidRPr="008440CA">
        <w:rPr>
          <w:color w:val="000000"/>
          <w:sz w:val="24"/>
          <w:szCs w:val="24"/>
        </w:rPr>
        <w:t>административной работе</w:t>
      </w:r>
      <w:r w:rsidR="008440CA" w:rsidRPr="008440CA">
        <w:rPr>
          <w:sz w:val="24"/>
          <w:szCs w:val="24"/>
        </w:rPr>
        <w:t xml:space="preserve"> </w:t>
      </w:r>
      <w:r w:rsidR="008440CA" w:rsidRPr="00B90981">
        <w:rPr>
          <w:sz w:val="24"/>
          <w:szCs w:val="24"/>
        </w:rPr>
        <w:t xml:space="preserve">Сатарова Константина Игоревича, действующего </w:t>
      </w:r>
      <w:r w:rsidR="000F3366" w:rsidRPr="000F3366">
        <w:rPr>
          <w:sz w:val="24"/>
          <w:szCs w:val="24"/>
        </w:rPr>
        <w:t>Доверенности на осуществление действий от 13.09.2024 г. № 01012409000042206301</w:t>
      </w:r>
      <w:r w:rsidR="008440CA" w:rsidRPr="00B90981">
        <w:rPr>
          <w:sz w:val="24"/>
          <w:szCs w:val="24"/>
        </w:rPr>
        <w:t xml:space="preserve">, </w:t>
      </w:r>
      <w:r w:rsidR="006A064E" w:rsidRPr="00B90981">
        <w:rPr>
          <w:sz w:val="24"/>
          <w:szCs w:val="24"/>
        </w:rPr>
        <w:t xml:space="preserve">с одной стороны, и </w:t>
      </w:r>
      <w:r w:rsidR="00CB1543">
        <w:rPr>
          <w:sz w:val="24"/>
          <w:szCs w:val="24"/>
        </w:rPr>
        <w:t>__________________________________________________________________</w:t>
      </w:r>
      <w:r w:rsidR="00A63464" w:rsidRPr="00B90981">
        <w:rPr>
          <w:sz w:val="24"/>
          <w:szCs w:val="24"/>
        </w:rPr>
        <w:t>,</w:t>
      </w:r>
      <w:r w:rsidR="00787C92" w:rsidRPr="00B90981">
        <w:rPr>
          <w:sz w:val="24"/>
          <w:szCs w:val="24"/>
        </w:rPr>
        <w:t xml:space="preserve"> именуемое в дальнейшем «Исполнитель»,</w:t>
      </w:r>
      <w:r w:rsidRPr="00B90981">
        <w:rPr>
          <w:sz w:val="24"/>
          <w:szCs w:val="24"/>
        </w:rPr>
        <w:t xml:space="preserve"> в лице </w:t>
      </w:r>
      <w:r w:rsidR="00CB1543">
        <w:rPr>
          <w:sz w:val="24"/>
          <w:szCs w:val="24"/>
        </w:rPr>
        <w:t>_____________________________________________</w:t>
      </w:r>
      <w:r w:rsidR="00A63464" w:rsidRPr="00B90981">
        <w:rPr>
          <w:sz w:val="24"/>
          <w:szCs w:val="24"/>
        </w:rPr>
        <w:t xml:space="preserve">, </w:t>
      </w:r>
      <w:r w:rsidRPr="00B90981">
        <w:rPr>
          <w:sz w:val="24"/>
          <w:szCs w:val="24"/>
        </w:rPr>
        <w:t>действующего на основании</w:t>
      </w:r>
      <w:r w:rsidR="00267351" w:rsidRPr="00B90981">
        <w:rPr>
          <w:sz w:val="24"/>
          <w:szCs w:val="24"/>
        </w:rPr>
        <w:t xml:space="preserve"> </w:t>
      </w:r>
      <w:r w:rsidR="00CB1543">
        <w:rPr>
          <w:sz w:val="24"/>
          <w:szCs w:val="24"/>
        </w:rPr>
        <w:t>________________</w:t>
      </w:r>
      <w:r w:rsidR="00A63464" w:rsidRPr="00B90981">
        <w:rPr>
          <w:sz w:val="24"/>
          <w:szCs w:val="24"/>
        </w:rPr>
        <w:t>,</w:t>
      </w:r>
      <w:r w:rsidR="00EC429A" w:rsidRPr="00B90981">
        <w:rPr>
          <w:sz w:val="24"/>
          <w:szCs w:val="24"/>
        </w:rPr>
        <w:t xml:space="preserve"> с другой</w:t>
      </w:r>
      <w:r w:rsidR="006A064E" w:rsidRPr="00B90981">
        <w:rPr>
          <w:sz w:val="24"/>
          <w:szCs w:val="24"/>
        </w:rPr>
        <w:t xml:space="preserve"> стороны, здесь и далее именуемые «Стороны», </w:t>
      </w:r>
      <w:bookmarkStart w:id="4" w:name="_ref_15996142"/>
      <w:r w:rsidR="000675C8" w:rsidRPr="00B90981">
        <w:rPr>
          <w:sz w:val="24"/>
          <w:szCs w:val="24"/>
        </w:rPr>
        <w:t>в соответствии с п.4 ч.1 ст.93 федерального закона от 05.04.2013 г.</w:t>
      </w:r>
      <w:r w:rsidR="000675C8" w:rsidRPr="000675C8">
        <w:rPr>
          <w:sz w:val="24"/>
          <w:szCs w:val="24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нужд», </w:t>
      </w:r>
      <w:r w:rsidR="00E668AF" w:rsidRPr="00AC4C02">
        <w:rPr>
          <w:sz w:val="24"/>
          <w:szCs w:val="24"/>
        </w:rPr>
        <w:t>заключили настоящий Договор (далее - Договор) о нижеследующем:</w:t>
      </w:r>
    </w:p>
    <w:p w14:paraId="006F1371" w14:textId="2DA9487F" w:rsidR="00E30A1D" w:rsidRDefault="00E668AF" w:rsidP="00E668AF">
      <w:pPr>
        <w:jc w:val="center"/>
        <w:rPr>
          <w:b/>
          <w:szCs w:val="24"/>
        </w:rPr>
      </w:pPr>
      <w:r w:rsidRPr="00B90981">
        <w:rPr>
          <w:b/>
          <w:sz w:val="24"/>
          <w:szCs w:val="24"/>
        </w:rPr>
        <w:t xml:space="preserve">1. </w:t>
      </w:r>
      <w:r w:rsidR="00EC429A" w:rsidRPr="00B90981">
        <w:rPr>
          <w:b/>
          <w:szCs w:val="24"/>
        </w:rPr>
        <w:t>Предмет договора</w:t>
      </w:r>
      <w:bookmarkEnd w:id="4"/>
    </w:p>
    <w:p w14:paraId="62CE7149" w14:textId="77777777" w:rsidR="00B90981" w:rsidRPr="00B90981" w:rsidRDefault="00B90981" w:rsidP="00E668AF">
      <w:pPr>
        <w:jc w:val="center"/>
        <w:rPr>
          <w:b/>
          <w:szCs w:val="24"/>
        </w:rPr>
      </w:pPr>
    </w:p>
    <w:p w14:paraId="40498328" w14:textId="77777777" w:rsidR="00E30A1D" w:rsidRPr="009F5E08" w:rsidRDefault="00EC429A" w:rsidP="00837AE3">
      <w:pPr>
        <w:pStyle w:val="2"/>
        <w:spacing w:before="0" w:after="0"/>
        <w:rPr>
          <w:sz w:val="24"/>
          <w:szCs w:val="24"/>
        </w:rPr>
      </w:pPr>
      <w:bookmarkStart w:id="5" w:name="_ref_15996143"/>
      <w:r w:rsidRPr="009F5E08">
        <w:rPr>
          <w:sz w:val="24"/>
          <w:szCs w:val="24"/>
        </w:rPr>
        <w:t xml:space="preserve">Исполнитель обязуется по заданию Заказчика </w:t>
      </w:r>
      <w:r w:rsidR="00614C77" w:rsidRPr="009F5E08">
        <w:rPr>
          <w:sz w:val="24"/>
          <w:szCs w:val="24"/>
        </w:rPr>
        <w:t xml:space="preserve">с помощью транспортного средства, используемого для перевозки наркотических и психотропных лекарственных препаратов, </w:t>
      </w:r>
      <w:bookmarkStart w:id="6" w:name="_Hlk48637097"/>
      <w:r w:rsidR="00CE6221" w:rsidRPr="009F5E08">
        <w:rPr>
          <w:sz w:val="24"/>
          <w:szCs w:val="24"/>
        </w:rPr>
        <w:t>осуществить перевозку наркотических и психотропных лекарственных препаратов</w:t>
      </w:r>
      <w:bookmarkEnd w:id="6"/>
      <w:r w:rsidR="00614C77" w:rsidRPr="009F5E08">
        <w:rPr>
          <w:sz w:val="24"/>
          <w:szCs w:val="24"/>
        </w:rPr>
        <w:t xml:space="preserve"> (далее –</w:t>
      </w:r>
      <w:r w:rsidR="00D12809" w:rsidRPr="009F5E08">
        <w:rPr>
          <w:sz w:val="24"/>
          <w:szCs w:val="24"/>
        </w:rPr>
        <w:t xml:space="preserve"> </w:t>
      </w:r>
      <w:r w:rsidR="00614C77" w:rsidRPr="009F5E08">
        <w:rPr>
          <w:sz w:val="24"/>
          <w:szCs w:val="24"/>
        </w:rPr>
        <w:t xml:space="preserve">Товар) в </w:t>
      </w:r>
      <w:r w:rsidR="00891CC2" w:rsidRPr="009F5E08">
        <w:rPr>
          <w:sz w:val="24"/>
          <w:szCs w:val="24"/>
        </w:rPr>
        <w:t>Место доставки</w:t>
      </w:r>
      <w:r w:rsidR="00D12809" w:rsidRPr="009F5E08">
        <w:rPr>
          <w:sz w:val="24"/>
          <w:szCs w:val="24"/>
        </w:rPr>
        <w:t xml:space="preserve"> и выдать его уполномоченному на получение данного Товара представителю Заказчика</w:t>
      </w:r>
      <w:r w:rsidR="00614C77" w:rsidRPr="009F5E08">
        <w:rPr>
          <w:sz w:val="24"/>
          <w:szCs w:val="24"/>
        </w:rPr>
        <w:t>,</w:t>
      </w:r>
      <w:r w:rsidRPr="009F5E08">
        <w:rPr>
          <w:sz w:val="24"/>
          <w:szCs w:val="24"/>
        </w:rPr>
        <w:t xml:space="preserve"> а Заказчик обязуется</w:t>
      </w:r>
      <w:bookmarkEnd w:id="5"/>
      <w:r w:rsidR="00614C77" w:rsidRPr="009F5E08">
        <w:rPr>
          <w:sz w:val="24"/>
          <w:szCs w:val="24"/>
        </w:rPr>
        <w:t xml:space="preserve"> уплатить за перевозку Товара установленную плату.</w:t>
      </w:r>
    </w:p>
    <w:p w14:paraId="5F397CB5" w14:textId="7F70AD70" w:rsidR="00EC429A" w:rsidRPr="009F5E08" w:rsidRDefault="00672A32" w:rsidP="00A63464">
      <w:pPr>
        <w:pStyle w:val="2"/>
        <w:rPr>
          <w:sz w:val="24"/>
          <w:szCs w:val="24"/>
        </w:rPr>
      </w:pPr>
      <w:bookmarkStart w:id="7" w:name="_ref_16211363"/>
      <w:r w:rsidRPr="009F5E08">
        <w:rPr>
          <w:sz w:val="24"/>
          <w:szCs w:val="24"/>
        </w:rPr>
        <w:t xml:space="preserve">Исполнитель обязуется </w:t>
      </w:r>
      <w:r w:rsidR="00FA0CBC" w:rsidRPr="009F5E08">
        <w:rPr>
          <w:sz w:val="24"/>
          <w:szCs w:val="24"/>
        </w:rPr>
        <w:t>переве</w:t>
      </w:r>
      <w:r w:rsidR="00D06E1C" w:rsidRPr="009F5E08">
        <w:rPr>
          <w:sz w:val="24"/>
          <w:szCs w:val="24"/>
        </w:rPr>
        <w:t>з</w:t>
      </w:r>
      <w:r w:rsidR="00FA0CBC" w:rsidRPr="009F5E08">
        <w:rPr>
          <w:sz w:val="24"/>
          <w:szCs w:val="24"/>
        </w:rPr>
        <w:t>ти</w:t>
      </w:r>
      <w:r w:rsidRPr="009F5E08">
        <w:rPr>
          <w:sz w:val="24"/>
          <w:szCs w:val="24"/>
        </w:rPr>
        <w:t xml:space="preserve"> Товар</w:t>
      </w:r>
      <w:r w:rsidR="00EC429A" w:rsidRPr="009F5E08">
        <w:rPr>
          <w:sz w:val="24"/>
          <w:szCs w:val="24"/>
        </w:rPr>
        <w:t xml:space="preserve"> </w:t>
      </w:r>
      <w:r w:rsidR="00FA0CBC" w:rsidRPr="009F5E08">
        <w:rPr>
          <w:sz w:val="24"/>
          <w:szCs w:val="24"/>
        </w:rPr>
        <w:t xml:space="preserve">по следующему маршруту: </w:t>
      </w:r>
      <w:r w:rsidR="00A63464" w:rsidRPr="009F5E08">
        <w:rPr>
          <w:sz w:val="24"/>
          <w:szCs w:val="24"/>
        </w:rPr>
        <w:t>141400, г.</w:t>
      </w:r>
      <w:r w:rsidR="00E57298">
        <w:rPr>
          <w:sz w:val="24"/>
          <w:szCs w:val="24"/>
        </w:rPr>
        <w:t xml:space="preserve"> </w:t>
      </w:r>
      <w:r w:rsidR="00A63464" w:rsidRPr="009F5E08">
        <w:rPr>
          <w:sz w:val="24"/>
          <w:szCs w:val="24"/>
        </w:rPr>
        <w:t xml:space="preserve">Химки, Вашутинское шоссе, </w:t>
      </w:r>
      <w:r w:rsidR="00E57298" w:rsidRPr="009F5E08">
        <w:rPr>
          <w:sz w:val="24"/>
          <w:szCs w:val="24"/>
        </w:rPr>
        <w:t>23, с</w:t>
      </w:r>
      <w:r w:rsidR="00EC429A" w:rsidRPr="009F5E08">
        <w:rPr>
          <w:sz w:val="24"/>
          <w:szCs w:val="24"/>
        </w:rPr>
        <w:t xml:space="preserve"> разгрузкой транспортного средства по адресу: </w:t>
      </w:r>
      <w:r w:rsidR="00FD39FD" w:rsidRPr="009F5E08">
        <w:rPr>
          <w:sz w:val="24"/>
          <w:szCs w:val="24"/>
        </w:rPr>
        <w:t>Калужская обл.</w:t>
      </w:r>
      <w:r w:rsidR="00EC429A" w:rsidRPr="009F5E08">
        <w:rPr>
          <w:sz w:val="24"/>
          <w:szCs w:val="24"/>
        </w:rPr>
        <w:t>,</w:t>
      </w:r>
      <w:r w:rsidR="00FD39FD" w:rsidRPr="009F5E08">
        <w:rPr>
          <w:sz w:val="24"/>
          <w:szCs w:val="24"/>
        </w:rPr>
        <w:t xml:space="preserve"> гор. Обнинск, ул. Королева, </w:t>
      </w:r>
      <w:r w:rsidR="00FD39FD" w:rsidRPr="00E57298">
        <w:rPr>
          <w:sz w:val="24"/>
          <w:szCs w:val="24"/>
        </w:rPr>
        <w:t>д.</w:t>
      </w:r>
      <w:r w:rsidR="0033043A" w:rsidRPr="00E57298">
        <w:rPr>
          <w:sz w:val="24"/>
          <w:szCs w:val="24"/>
        </w:rPr>
        <w:t xml:space="preserve"> 4 строение 1</w:t>
      </w:r>
      <w:r w:rsidR="00377C2A" w:rsidRPr="00E57298">
        <w:rPr>
          <w:sz w:val="24"/>
          <w:szCs w:val="24"/>
        </w:rPr>
        <w:t>, помещение</w:t>
      </w:r>
      <w:r w:rsidR="00377C2A" w:rsidRPr="009F5E08">
        <w:rPr>
          <w:sz w:val="24"/>
          <w:szCs w:val="24"/>
        </w:rPr>
        <w:t xml:space="preserve"> Аптеки</w:t>
      </w:r>
      <w:r w:rsidR="00EC429A" w:rsidRPr="009F5E08">
        <w:rPr>
          <w:sz w:val="24"/>
          <w:szCs w:val="24"/>
        </w:rPr>
        <w:t xml:space="preserve"> (далее </w:t>
      </w:r>
      <w:r w:rsidRPr="009F5E08">
        <w:rPr>
          <w:sz w:val="24"/>
          <w:szCs w:val="24"/>
        </w:rPr>
        <w:t>–</w:t>
      </w:r>
      <w:r w:rsidR="00FA0CBC" w:rsidRPr="009F5E08">
        <w:rPr>
          <w:sz w:val="24"/>
          <w:szCs w:val="24"/>
        </w:rPr>
        <w:t xml:space="preserve"> </w:t>
      </w:r>
      <w:r w:rsidR="00891CC2" w:rsidRPr="009F5E08">
        <w:rPr>
          <w:sz w:val="24"/>
          <w:szCs w:val="24"/>
        </w:rPr>
        <w:t>Место доставки</w:t>
      </w:r>
      <w:r w:rsidR="00EC429A" w:rsidRPr="009F5E08">
        <w:rPr>
          <w:sz w:val="24"/>
          <w:szCs w:val="24"/>
        </w:rPr>
        <w:t>).</w:t>
      </w:r>
    </w:p>
    <w:p w14:paraId="3B7215A1" w14:textId="54F60000" w:rsidR="00FA0CBC" w:rsidRPr="003B2E35" w:rsidRDefault="00FA0CBC" w:rsidP="003B2E35">
      <w:pPr>
        <w:pStyle w:val="2"/>
        <w:rPr>
          <w:sz w:val="24"/>
          <w:szCs w:val="24"/>
        </w:rPr>
      </w:pPr>
      <w:r w:rsidRPr="003B2E35">
        <w:rPr>
          <w:sz w:val="24"/>
          <w:szCs w:val="24"/>
        </w:rPr>
        <w:t>Исполнитель действует на основании лицензии на осуществление деятельности по обороту наркотических средств, психотропных веществ и их прекурсоров, культивирова</w:t>
      </w:r>
      <w:r w:rsidR="00CD3FFA">
        <w:rPr>
          <w:sz w:val="24"/>
          <w:szCs w:val="24"/>
        </w:rPr>
        <w:t>нию наркосодержащих растений от ___</w:t>
      </w:r>
      <w:r w:rsidR="00377C2A" w:rsidRPr="003B2E35">
        <w:rPr>
          <w:sz w:val="24"/>
          <w:szCs w:val="24"/>
        </w:rPr>
        <w:t>.</w:t>
      </w:r>
    </w:p>
    <w:p w14:paraId="22B48E38" w14:textId="77777777" w:rsidR="00FA0CBC" w:rsidRPr="009F5E08" w:rsidRDefault="00FA0CBC">
      <w:pPr>
        <w:pStyle w:val="1"/>
        <w:rPr>
          <w:szCs w:val="24"/>
        </w:rPr>
      </w:pPr>
      <w:bookmarkStart w:id="8" w:name="_ref_16521761"/>
      <w:bookmarkEnd w:id="7"/>
      <w:r w:rsidRPr="009F5E08">
        <w:rPr>
          <w:szCs w:val="24"/>
        </w:rPr>
        <w:t>Сроки и условия перевозки Товара</w:t>
      </w:r>
    </w:p>
    <w:p w14:paraId="03C0ADD3" w14:textId="77777777" w:rsidR="00FA0CBC" w:rsidRPr="009F5E08" w:rsidRDefault="00FA0CBC" w:rsidP="00837AE3">
      <w:pPr>
        <w:pStyle w:val="2"/>
        <w:spacing w:before="0" w:after="0"/>
        <w:rPr>
          <w:sz w:val="24"/>
          <w:szCs w:val="24"/>
        </w:rPr>
      </w:pPr>
      <w:r w:rsidRPr="009F5E08">
        <w:rPr>
          <w:sz w:val="24"/>
          <w:szCs w:val="24"/>
        </w:rPr>
        <w:t xml:space="preserve">Исполнитель обязан подать под погрузку технически исправные транспортные средства, </w:t>
      </w:r>
      <w:r w:rsidR="007B6D6D" w:rsidRPr="009F5E08">
        <w:rPr>
          <w:sz w:val="24"/>
          <w:szCs w:val="24"/>
        </w:rPr>
        <w:t xml:space="preserve">подходящие под характеристики Товара и соответствующие установленным законодательством Российской Федерации требованиям. </w:t>
      </w:r>
    </w:p>
    <w:p w14:paraId="0BAA3562" w14:textId="575F234D" w:rsidR="007B6977" w:rsidRPr="007B6977" w:rsidRDefault="007B6D6D" w:rsidP="00837AE3">
      <w:pPr>
        <w:pStyle w:val="2"/>
        <w:spacing w:before="0" w:after="0"/>
        <w:rPr>
          <w:sz w:val="24"/>
          <w:szCs w:val="24"/>
        </w:rPr>
      </w:pPr>
      <w:r w:rsidRPr="003B2E35">
        <w:rPr>
          <w:sz w:val="24"/>
          <w:szCs w:val="24"/>
        </w:rPr>
        <w:t xml:space="preserve">Перевозка Товара осуществляется </w:t>
      </w:r>
      <w:r w:rsidR="00560FDD" w:rsidRPr="003B2E35">
        <w:rPr>
          <w:sz w:val="24"/>
          <w:szCs w:val="24"/>
        </w:rPr>
        <w:t xml:space="preserve">в </w:t>
      </w:r>
      <w:r w:rsidR="00891CC2" w:rsidRPr="003B2E35">
        <w:rPr>
          <w:sz w:val="24"/>
          <w:szCs w:val="24"/>
        </w:rPr>
        <w:t>Место доставки</w:t>
      </w:r>
      <w:r w:rsidR="00560FDD" w:rsidRPr="003B2E35">
        <w:rPr>
          <w:sz w:val="24"/>
          <w:szCs w:val="24"/>
        </w:rPr>
        <w:t>, установленн</w:t>
      </w:r>
      <w:r w:rsidR="009F068D" w:rsidRPr="003B2E35">
        <w:rPr>
          <w:sz w:val="24"/>
          <w:szCs w:val="24"/>
        </w:rPr>
        <w:t>ое</w:t>
      </w:r>
      <w:r w:rsidR="00560FDD" w:rsidRPr="003B2E35">
        <w:rPr>
          <w:sz w:val="24"/>
          <w:szCs w:val="24"/>
        </w:rPr>
        <w:t xml:space="preserve"> п. 1.2 Договора, в срок </w:t>
      </w:r>
      <w:r w:rsidR="00D83F87" w:rsidRPr="003B2E35">
        <w:rPr>
          <w:sz w:val="24"/>
          <w:szCs w:val="24"/>
        </w:rPr>
        <w:t xml:space="preserve">до </w:t>
      </w:r>
      <w:r w:rsidR="00CD3FFA">
        <w:rPr>
          <w:sz w:val="24"/>
          <w:szCs w:val="24"/>
        </w:rPr>
        <w:t>18</w:t>
      </w:r>
      <w:r w:rsidR="006E6A5F" w:rsidRPr="00CB1543">
        <w:rPr>
          <w:sz w:val="24"/>
          <w:szCs w:val="24"/>
        </w:rPr>
        <w:t xml:space="preserve"> </w:t>
      </w:r>
      <w:r w:rsidR="00CD3FFA">
        <w:rPr>
          <w:sz w:val="24"/>
          <w:szCs w:val="24"/>
        </w:rPr>
        <w:t>декабря</w:t>
      </w:r>
      <w:r w:rsidR="00271022" w:rsidRPr="00CB1543">
        <w:rPr>
          <w:sz w:val="24"/>
          <w:szCs w:val="24"/>
        </w:rPr>
        <w:t xml:space="preserve"> 202</w:t>
      </w:r>
      <w:r w:rsidR="00DA0303" w:rsidRPr="00CB1543">
        <w:rPr>
          <w:sz w:val="24"/>
          <w:szCs w:val="24"/>
        </w:rPr>
        <w:t>6</w:t>
      </w:r>
      <w:r w:rsidR="009F068D" w:rsidRPr="00CB1543">
        <w:rPr>
          <w:sz w:val="24"/>
          <w:szCs w:val="24"/>
        </w:rPr>
        <w:t xml:space="preserve"> года </w:t>
      </w:r>
      <w:r w:rsidR="000733C5" w:rsidRPr="00CB1543">
        <w:rPr>
          <w:sz w:val="24"/>
          <w:szCs w:val="24"/>
        </w:rPr>
        <w:t xml:space="preserve">не более, чем </w:t>
      </w:r>
      <w:r w:rsidR="00DA0303" w:rsidRPr="00CB1543">
        <w:rPr>
          <w:sz w:val="24"/>
          <w:szCs w:val="24"/>
        </w:rPr>
        <w:t>двумя</w:t>
      </w:r>
      <w:r w:rsidR="00517FDD" w:rsidRPr="00CB1543">
        <w:rPr>
          <w:sz w:val="24"/>
          <w:szCs w:val="24"/>
        </w:rPr>
        <w:t xml:space="preserve"> рейс</w:t>
      </w:r>
      <w:r w:rsidR="00DA0303" w:rsidRPr="00CB1543">
        <w:rPr>
          <w:sz w:val="24"/>
          <w:szCs w:val="24"/>
        </w:rPr>
        <w:t>а</w:t>
      </w:r>
      <w:r w:rsidR="00517FDD" w:rsidRPr="00CB1543">
        <w:rPr>
          <w:sz w:val="24"/>
          <w:szCs w:val="24"/>
        </w:rPr>
        <w:t>м</w:t>
      </w:r>
      <w:r w:rsidR="00DA0303" w:rsidRPr="00CB1543">
        <w:rPr>
          <w:sz w:val="24"/>
          <w:szCs w:val="24"/>
        </w:rPr>
        <w:t>и</w:t>
      </w:r>
      <w:r w:rsidR="009F068D" w:rsidRPr="003B2E35">
        <w:rPr>
          <w:sz w:val="24"/>
          <w:szCs w:val="24"/>
        </w:rPr>
        <w:t>.</w:t>
      </w:r>
      <w:r w:rsidR="00560FDD" w:rsidRPr="003B2E35">
        <w:rPr>
          <w:sz w:val="24"/>
          <w:szCs w:val="24"/>
        </w:rPr>
        <w:t xml:space="preserve"> Заказчик за </w:t>
      </w:r>
      <w:r w:rsidR="005E45CD" w:rsidRPr="003B2E35">
        <w:rPr>
          <w:sz w:val="24"/>
          <w:szCs w:val="24"/>
        </w:rPr>
        <w:t>20</w:t>
      </w:r>
      <w:r w:rsidR="00560FDD" w:rsidRPr="007B6977">
        <w:rPr>
          <w:sz w:val="24"/>
          <w:szCs w:val="24"/>
        </w:rPr>
        <w:t xml:space="preserve"> рабочих дней направляет Исполнителю заявку на перевозку Товара в </w:t>
      </w:r>
      <w:r w:rsidR="00891CC2" w:rsidRPr="007B6977">
        <w:rPr>
          <w:sz w:val="24"/>
          <w:szCs w:val="24"/>
        </w:rPr>
        <w:t>Место доставки</w:t>
      </w:r>
      <w:r w:rsidR="00560FDD" w:rsidRPr="007B6977">
        <w:rPr>
          <w:sz w:val="24"/>
          <w:szCs w:val="24"/>
        </w:rPr>
        <w:t>.</w:t>
      </w:r>
    </w:p>
    <w:p w14:paraId="521F10C2" w14:textId="1BCEB52A" w:rsidR="00D83F87" w:rsidRPr="007B6977" w:rsidRDefault="00D83F87" w:rsidP="00837AE3">
      <w:pPr>
        <w:pStyle w:val="2"/>
        <w:spacing w:before="0" w:after="0"/>
        <w:rPr>
          <w:sz w:val="24"/>
          <w:szCs w:val="24"/>
        </w:rPr>
      </w:pPr>
      <w:r w:rsidRPr="007B6977">
        <w:rPr>
          <w:sz w:val="24"/>
          <w:szCs w:val="24"/>
        </w:rPr>
        <w:t>При перевозке Товара Исполнитель предоставляет Заказчику следующую документацию:</w:t>
      </w:r>
    </w:p>
    <w:p w14:paraId="0CD2B0B5" w14:textId="6CBBB31A" w:rsidR="00D83F87" w:rsidRPr="006F422A" w:rsidRDefault="00FA2302" w:rsidP="00837AE3">
      <w:pPr>
        <w:spacing w:before="0" w:after="0"/>
        <w:ind w:firstLine="0"/>
        <w:rPr>
          <w:sz w:val="24"/>
          <w:szCs w:val="24"/>
        </w:rPr>
      </w:pPr>
      <w:r w:rsidRPr="006F422A">
        <w:rPr>
          <w:sz w:val="24"/>
          <w:szCs w:val="24"/>
        </w:rPr>
        <w:lastRenderedPageBreak/>
        <w:t>а</w:t>
      </w:r>
      <w:r w:rsidR="001C6E92" w:rsidRPr="006F422A">
        <w:rPr>
          <w:sz w:val="24"/>
          <w:szCs w:val="24"/>
        </w:rPr>
        <w:t xml:space="preserve">) Акт </w:t>
      </w:r>
      <w:r w:rsidR="00A079DE" w:rsidRPr="006F422A">
        <w:rPr>
          <w:sz w:val="24"/>
          <w:szCs w:val="24"/>
        </w:rPr>
        <w:t xml:space="preserve">об оказании услуг </w:t>
      </w:r>
      <w:r w:rsidR="001C6E92" w:rsidRPr="006F422A">
        <w:rPr>
          <w:sz w:val="24"/>
          <w:szCs w:val="24"/>
        </w:rPr>
        <w:t>(</w:t>
      </w:r>
      <w:r w:rsidR="00E57298">
        <w:rPr>
          <w:sz w:val="24"/>
          <w:szCs w:val="24"/>
        </w:rPr>
        <w:t>П</w:t>
      </w:r>
      <w:r w:rsidR="001C6E92" w:rsidRPr="006F422A">
        <w:rPr>
          <w:sz w:val="24"/>
          <w:szCs w:val="24"/>
        </w:rPr>
        <w:t xml:space="preserve">риложение № </w:t>
      </w:r>
      <w:r w:rsidR="00837AE3" w:rsidRPr="006F422A">
        <w:rPr>
          <w:sz w:val="24"/>
          <w:szCs w:val="24"/>
        </w:rPr>
        <w:t>1</w:t>
      </w:r>
      <w:r w:rsidR="001C6E92" w:rsidRPr="006F422A">
        <w:rPr>
          <w:sz w:val="24"/>
          <w:szCs w:val="24"/>
        </w:rPr>
        <w:t xml:space="preserve"> к</w:t>
      </w:r>
      <w:r w:rsidR="00377CFB" w:rsidRPr="006F422A">
        <w:rPr>
          <w:sz w:val="24"/>
          <w:szCs w:val="24"/>
        </w:rPr>
        <w:t xml:space="preserve"> </w:t>
      </w:r>
      <w:r w:rsidR="001C6E92" w:rsidRPr="006F422A">
        <w:rPr>
          <w:sz w:val="24"/>
          <w:szCs w:val="24"/>
        </w:rPr>
        <w:t xml:space="preserve">Договору) в двух экземплярах (один экземпляр для Заказчика и один экземпляр для </w:t>
      </w:r>
      <w:r w:rsidR="00837AE3" w:rsidRPr="006F422A">
        <w:rPr>
          <w:sz w:val="24"/>
          <w:szCs w:val="24"/>
        </w:rPr>
        <w:t>Исполнителя</w:t>
      </w:r>
      <w:r w:rsidR="001C6E92" w:rsidRPr="006F422A">
        <w:rPr>
          <w:sz w:val="24"/>
          <w:szCs w:val="24"/>
        </w:rPr>
        <w:t>)</w:t>
      </w:r>
      <w:r w:rsidR="00377CFB" w:rsidRPr="006F422A">
        <w:rPr>
          <w:sz w:val="24"/>
          <w:szCs w:val="24"/>
        </w:rPr>
        <w:t>;</w:t>
      </w:r>
    </w:p>
    <w:p w14:paraId="09D1B526" w14:textId="77777777" w:rsidR="00377CFB" w:rsidRPr="006F422A" w:rsidRDefault="00FA2302" w:rsidP="00837AE3">
      <w:pPr>
        <w:autoSpaceDE w:val="0"/>
        <w:autoSpaceDN w:val="0"/>
        <w:adjustRightInd w:val="0"/>
        <w:spacing w:before="0" w:after="0"/>
        <w:ind w:firstLine="0"/>
        <w:rPr>
          <w:sz w:val="24"/>
          <w:szCs w:val="24"/>
        </w:rPr>
      </w:pPr>
      <w:r w:rsidRPr="006F422A">
        <w:rPr>
          <w:sz w:val="24"/>
          <w:szCs w:val="24"/>
        </w:rPr>
        <w:t>б</w:t>
      </w:r>
      <w:r w:rsidR="00377CFB" w:rsidRPr="006F422A">
        <w:rPr>
          <w:sz w:val="24"/>
          <w:szCs w:val="24"/>
        </w:rPr>
        <w:t>) заверенные подписью руководителя юридического лица и печатью юридического лица (при наличии), осуществляющего перевозку наркотических и психотропных лекарственных препаратов, копии:</w:t>
      </w:r>
    </w:p>
    <w:p w14:paraId="3CF8A1C1" w14:textId="77777777" w:rsidR="00377CFB" w:rsidRPr="006F422A" w:rsidRDefault="00377CFB" w:rsidP="00837AE3">
      <w:pPr>
        <w:autoSpaceDE w:val="0"/>
        <w:autoSpaceDN w:val="0"/>
        <w:adjustRightInd w:val="0"/>
        <w:spacing w:before="0" w:after="0"/>
        <w:ind w:firstLine="0"/>
        <w:rPr>
          <w:sz w:val="24"/>
          <w:szCs w:val="24"/>
        </w:rPr>
      </w:pPr>
      <w:r w:rsidRPr="006F422A">
        <w:rPr>
          <w:sz w:val="24"/>
          <w:szCs w:val="24"/>
        </w:rPr>
        <w:t>- приказа о назначении лиц, ответственных за их получение, доставку, передачу и сохранность, допущенных в установленном порядке к работе с наркотическими средствами и психотропными веществами;</w:t>
      </w:r>
    </w:p>
    <w:p w14:paraId="38E3457F" w14:textId="77777777" w:rsidR="006D3755" w:rsidRPr="006F422A" w:rsidRDefault="00FA2302" w:rsidP="006D3755">
      <w:pPr>
        <w:autoSpaceDE w:val="0"/>
        <w:autoSpaceDN w:val="0"/>
        <w:adjustRightInd w:val="0"/>
        <w:spacing w:before="0" w:after="0"/>
        <w:ind w:firstLine="0"/>
        <w:rPr>
          <w:sz w:val="24"/>
          <w:szCs w:val="24"/>
        </w:rPr>
      </w:pPr>
      <w:r w:rsidRPr="006F422A">
        <w:rPr>
          <w:sz w:val="24"/>
          <w:szCs w:val="24"/>
        </w:rPr>
        <w:t>в</w:t>
      </w:r>
      <w:r w:rsidR="006D3755" w:rsidRPr="006F422A">
        <w:rPr>
          <w:sz w:val="24"/>
          <w:szCs w:val="24"/>
        </w:rPr>
        <w:t>) акт опечатывания (пломбирования) наркотических средств, психотропных веществ и прекурсоров.</w:t>
      </w:r>
    </w:p>
    <w:p w14:paraId="01EDE438" w14:textId="297B4275" w:rsidR="00A90E8D" w:rsidRPr="006F422A" w:rsidRDefault="00A90E8D" w:rsidP="006D3755">
      <w:pPr>
        <w:autoSpaceDE w:val="0"/>
        <w:autoSpaceDN w:val="0"/>
        <w:adjustRightInd w:val="0"/>
        <w:spacing w:before="0" w:after="0"/>
        <w:ind w:firstLine="0"/>
        <w:rPr>
          <w:sz w:val="24"/>
          <w:szCs w:val="24"/>
        </w:rPr>
      </w:pPr>
      <w:r w:rsidRPr="006F422A">
        <w:rPr>
          <w:sz w:val="24"/>
          <w:szCs w:val="24"/>
        </w:rPr>
        <w:tab/>
        <w:t>2.4 Исполнитель имеет право для осуществления доставки Товара привлекать привлеченного перевозчика – Федерального государственного унитарного предприятия «Главный цен</w:t>
      </w:r>
      <w:r w:rsidR="00B40EDA">
        <w:rPr>
          <w:sz w:val="24"/>
          <w:szCs w:val="24"/>
        </w:rPr>
        <w:t>тр специальной связи» (Спецсвязь России</w:t>
      </w:r>
      <w:r w:rsidRPr="006F422A">
        <w:rPr>
          <w:sz w:val="24"/>
          <w:szCs w:val="24"/>
        </w:rPr>
        <w:t>).</w:t>
      </w:r>
    </w:p>
    <w:p w14:paraId="1E58EBF9" w14:textId="3A982D4B" w:rsidR="00377CFB" w:rsidRPr="006F422A" w:rsidRDefault="002F3F3F" w:rsidP="005F669E">
      <w:pPr>
        <w:ind w:firstLine="720"/>
        <w:rPr>
          <w:sz w:val="24"/>
          <w:szCs w:val="24"/>
        </w:rPr>
      </w:pPr>
      <w:r w:rsidRPr="006F422A">
        <w:rPr>
          <w:sz w:val="24"/>
          <w:szCs w:val="24"/>
        </w:rPr>
        <w:t>2.</w:t>
      </w:r>
      <w:r w:rsidR="00A90E8D" w:rsidRPr="006F422A">
        <w:rPr>
          <w:sz w:val="24"/>
          <w:szCs w:val="24"/>
        </w:rPr>
        <w:t>5</w:t>
      </w:r>
      <w:r w:rsidRPr="006F422A">
        <w:rPr>
          <w:sz w:val="24"/>
          <w:szCs w:val="24"/>
        </w:rPr>
        <w:t xml:space="preserve">. Исполнитель обязан обеспечить сохранность упаковки Товара </w:t>
      </w:r>
      <w:r w:rsidR="00E57298" w:rsidRPr="006F422A">
        <w:rPr>
          <w:sz w:val="24"/>
          <w:szCs w:val="24"/>
        </w:rPr>
        <w:t>при его перевозк</w:t>
      </w:r>
      <w:r w:rsidR="00E57298">
        <w:rPr>
          <w:sz w:val="24"/>
          <w:szCs w:val="24"/>
        </w:rPr>
        <w:t>е</w:t>
      </w:r>
      <w:r w:rsidRPr="006F422A">
        <w:rPr>
          <w:sz w:val="24"/>
          <w:szCs w:val="24"/>
        </w:rPr>
        <w:t xml:space="preserve"> и несет за это ответственность.</w:t>
      </w:r>
    </w:p>
    <w:p w14:paraId="546168B4" w14:textId="77777777" w:rsidR="005F669E" w:rsidRPr="006F422A" w:rsidRDefault="00347EE7" w:rsidP="00EF5FC6">
      <w:pPr>
        <w:autoSpaceDE w:val="0"/>
        <w:autoSpaceDN w:val="0"/>
        <w:adjustRightInd w:val="0"/>
        <w:spacing w:before="0" w:after="0"/>
        <w:ind w:firstLine="720"/>
        <w:rPr>
          <w:sz w:val="24"/>
          <w:szCs w:val="24"/>
        </w:rPr>
      </w:pPr>
      <w:r w:rsidRPr="006F422A">
        <w:rPr>
          <w:sz w:val="24"/>
          <w:szCs w:val="24"/>
        </w:rPr>
        <w:t>2.</w:t>
      </w:r>
      <w:r w:rsidR="00920C22" w:rsidRPr="006F422A">
        <w:rPr>
          <w:sz w:val="24"/>
          <w:szCs w:val="24"/>
        </w:rPr>
        <w:t>6</w:t>
      </w:r>
      <w:r w:rsidRPr="006F422A">
        <w:rPr>
          <w:sz w:val="24"/>
          <w:szCs w:val="24"/>
        </w:rPr>
        <w:t xml:space="preserve">. Исполнитель составляет Акт об оказании услуг (Приложение № 1 к Договору) и направляет его Заказчику. Заказчик </w:t>
      </w:r>
      <w:r w:rsidR="005F669E" w:rsidRPr="006F422A">
        <w:rPr>
          <w:sz w:val="24"/>
          <w:szCs w:val="24"/>
        </w:rPr>
        <w:t xml:space="preserve">обязан в течение </w:t>
      </w:r>
      <w:r w:rsidR="00B23953" w:rsidRPr="006F422A">
        <w:rPr>
          <w:b/>
          <w:sz w:val="24"/>
          <w:szCs w:val="24"/>
        </w:rPr>
        <w:t>5</w:t>
      </w:r>
      <w:r w:rsidR="005F669E" w:rsidRPr="006F422A">
        <w:rPr>
          <w:sz w:val="24"/>
          <w:szCs w:val="24"/>
        </w:rPr>
        <w:t xml:space="preserve"> рабочих дней с момента получения Акта об оказании услуг направить Исполнителю подписанный Акт об оказании услуг или мотивированный отказ от подписания, в котором указываются недостатки и сроки их устранения.</w:t>
      </w:r>
    </w:p>
    <w:p w14:paraId="37FAA98B" w14:textId="39A3B0BA" w:rsidR="00347EE7" w:rsidRPr="006F422A" w:rsidRDefault="00EF5FC6" w:rsidP="00EF5FC6">
      <w:pPr>
        <w:spacing w:before="0" w:after="0"/>
        <w:ind w:firstLine="720"/>
        <w:rPr>
          <w:sz w:val="24"/>
          <w:szCs w:val="24"/>
        </w:rPr>
      </w:pPr>
      <w:r w:rsidRPr="006F422A">
        <w:rPr>
          <w:sz w:val="24"/>
          <w:szCs w:val="24"/>
        </w:rPr>
        <w:t>2.</w:t>
      </w:r>
      <w:r w:rsidR="00920C22" w:rsidRPr="006F422A">
        <w:rPr>
          <w:sz w:val="24"/>
          <w:szCs w:val="24"/>
        </w:rPr>
        <w:t>7</w:t>
      </w:r>
      <w:r w:rsidRPr="006F422A">
        <w:rPr>
          <w:sz w:val="24"/>
          <w:szCs w:val="24"/>
        </w:rPr>
        <w:t xml:space="preserve">. После устранения недостатков, послуживших основанием для </w:t>
      </w:r>
      <w:r w:rsidR="00E57298" w:rsidRPr="006F422A">
        <w:rPr>
          <w:sz w:val="24"/>
          <w:szCs w:val="24"/>
        </w:rPr>
        <w:t>не подписания</w:t>
      </w:r>
      <w:r w:rsidRPr="006F422A">
        <w:rPr>
          <w:sz w:val="24"/>
          <w:szCs w:val="24"/>
        </w:rPr>
        <w:t xml:space="preserve"> Акта </w:t>
      </w:r>
      <w:r w:rsidR="00EF584A" w:rsidRPr="006F422A">
        <w:rPr>
          <w:sz w:val="24"/>
          <w:szCs w:val="24"/>
        </w:rPr>
        <w:t>об оказании</w:t>
      </w:r>
      <w:r w:rsidRPr="006F422A">
        <w:rPr>
          <w:sz w:val="24"/>
          <w:szCs w:val="24"/>
        </w:rPr>
        <w:t xml:space="preserve"> услуг (</w:t>
      </w:r>
      <w:r w:rsidR="00E57298">
        <w:rPr>
          <w:sz w:val="24"/>
          <w:szCs w:val="24"/>
        </w:rPr>
        <w:t>П</w:t>
      </w:r>
      <w:r w:rsidRPr="006F422A">
        <w:rPr>
          <w:sz w:val="24"/>
          <w:szCs w:val="24"/>
        </w:rPr>
        <w:t xml:space="preserve">риложение № 1 к Договору), Исполнитель и Заказчик подписывают Акт </w:t>
      </w:r>
      <w:r w:rsidR="00EF584A" w:rsidRPr="006F422A">
        <w:rPr>
          <w:sz w:val="24"/>
          <w:szCs w:val="24"/>
        </w:rPr>
        <w:t>об оказании</w:t>
      </w:r>
      <w:r w:rsidRPr="006F422A">
        <w:rPr>
          <w:sz w:val="24"/>
          <w:szCs w:val="24"/>
        </w:rPr>
        <w:t xml:space="preserve"> услуг (</w:t>
      </w:r>
      <w:r w:rsidR="00E57298">
        <w:rPr>
          <w:sz w:val="24"/>
          <w:szCs w:val="24"/>
        </w:rPr>
        <w:t>П</w:t>
      </w:r>
      <w:r w:rsidRPr="006F422A">
        <w:rPr>
          <w:sz w:val="24"/>
          <w:szCs w:val="24"/>
        </w:rPr>
        <w:t>риложение № 1 к Договору) в порядке и сроки, предусмотренные п. 2.</w:t>
      </w:r>
      <w:r w:rsidR="00920C22" w:rsidRPr="006F422A">
        <w:rPr>
          <w:sz w:val="24"/>
          <w:szCs w:val="24"/>
        </w:rPr>
        <w:t>6</w:t>
      </w:r>
      <w:r w:rsidRPr="006F422A">
        <w:rPr>
          <w:sz w:val="24"/>
          <w:szCs w:val="24"/>
        </w:rPr>
        <w:t xml:space="preserve"> Договора.</w:t>
      </w:r>
    </w:p>
    <w:bookmarkEnd w:id="8"/>
    <w:p w14:paraId="2646FF68" w14:textId="77777777" w:rsidR="00E30A1D" w:rsidRPr="005B34D5" w:rsidRDefault="007D6FC8">
      <w:pPr>
        <w:pStyle w:val="1"/>
        <w:rPr>
          <w:szCs w:val="24"/>
        </w:rPr>
      </w:pPr>
      <w:r w:rsidRPr="005B34D5">
        <w:rPr>
          <w:szCs w:val="24"/>
        </w:rPr>
        <w:t>Порядок расчетов</w:t>
      </w:r>
    </w:p>
    <w:p w14:paraId="066E78C2" w14:textId="6E748B05" w:rsidR="00517FDD" w:rsidRPr="00CB1543" w:rsidRDefault="00EC429A" w:rsidP="0007051E">
      <w:pPr>
        <w:pStyle w:val="2"/>
        <w:rPr>
          <w:sz w:val="24"/>
          <w:szCs w:val="24"/>
        </w:rPr>
      </w:pPr>
      <w:bookmarkStart w:id="9" w:name="_ref_53785182"/>
      <w:r w:rsidRPr="0007051E">
        <w:rPr>
          <w:sz w:val="24"/>
          <w:szCs w:val="24"/>
        </w:rPr>
        <w:t xml:space="preserve">Цена </w:t>
      </w:r>
      <w:r w:rsidR="00400AAD" w:rsidRPr="0007051E">
        <w:rPr>
          <w:sz w:val="24"/>
          <w:szCs w:val="24"/>
        </w:rPr>
        <w:t>Договора</w:t>
      </w:r>
      <w:r w:rsidR="00B23953" w:rsidRPr="0007051E">
        <w:rPr>
          <w:sz w:val="24"/>
          <w:szCs w:val="24"/>
        </w:rPr>
        <w:t xml:space="preserve"> составляет</w:t>
      </w:r>
      <w:r w:rsidR="007D6FC8" w:rsidRPr="0007051E">
        <w:rPr>
          <w:sz w:val="24"/>
          <w:szCs w:val="24"/>
        </w:rPr>
        <w:t xml:space="preserve"> </w:t>
      </w:r>
      <w:r w:rsidR="00CB1543">
        <w:rPr>
          <w:b/>
          <w:sz w:val="24"/>
          <w:szCs w:val="24"/>
        </w:rPr>
        <w:t>__________</w:t>
      </w:r>
      <w:r w:rsidR="00B043C3" w:rsidRPr="0007051E">
        <w:rPr>
          <w:b/>
          <w:sz w:val="24"/>
          <w:szCs w:val="24"/>
        </w:rPr>
        <w:t xml:space="preserve"> </w:t>
      </w:r>
      <w:r w:rsidR="00B043C3" w:rsidRPr="00CB1543">
        <w:rPr>
          <w:b/>
          <w:sz w:val="24"/>
          <w:szCs w:val="24"/>
        </w:rPr>
        <w:t xml:space="preserve">рублей </w:t>
      </w:r>
      <w:r w:rsidR="00CB1543" w:rsidRPr="00CB1543">
        <w:rPr>
          <w:b/>
          <w:sz w:val="24"/>
          <w:szCs w:val="24"/>
        </w:rPr>
        <w:t>___-</w:t>
      </w:r>
      <w:r w:rsidR="00B043C3" w:rsidRPr="00CB1543">
        <w:rPr>
          <w:b/>
          <w:sz w:val="24"/>
          <w:szCs w:val="24"/>
        </w:rPr>
        <w:t xml:space="preserve"> копе</w:t>
      </w:r>
      <w:r w:rsidR="0007051E" w:rsidRPr="00CB1543">
        <w:rPr>
          <w:b/>
          <w:sz w:val="24"/>
          <w:szCs w:val="24"/>
        </w:rPr>
        <w:t>йки</w:t>
      </w:r>
      <w:r w:rsidR="00517FDD" w:rsidRPr="00CB1543">
        <w:rPr>
          <w:b/>
          <w:sz w:val="24"/>
          <w:szCs w:val="24"/>
        </w:rPr>
        <w:t xml:space="preserve"> </w:t>
      </w:r>
      <w:r w:rsidR="00307B27" w:rsidRPr="00CB1543">
        <w:rPr>
          <w:sz w:val="24"/>
          <w:szCs w:val="24"/>
        </w:rPr>
        <w:t>(</w:t>
      </w:r>
      <w:r w:rsidR="00CB1543" w:rsidRPr="00CB1543">
        <w:rPr>
          <w:sz w:val="24"/>
          <w:szCs w:val="24"/>
        </w:rPr>
        <w:t>________________________________</w:t>
      </w:r>
      <w:r w:rsidR="0007051E" w:rsidRPr="00CB1543">
        <w:rPr>
          <w:sz w:val="24"/>
          <w:szCs w:val="24"/>
        </w:rPr>
        <w:t xml:space="preserve"> рублей </w:t>
      </w:r>
      <w:r w:rsidR="00CB1543" w:rsidRPr="00CB1543">
        <w:rPr>
          <w:sz w:val="24"/>
          <w:szCs w:val="24"/>
        </w:rPr>
        <w:t>___</w:t>
      </w:r>
      <w:r w:rsidR="0007051E" w:rsidRPr="00CB1543">
        <w:rPr>
          <w:sz w:val="24"/>
          <w:szCs w:val="24"/>
        </w:rPr>
        <w:t xml:space="preserve"> копейки</w:t>
      </w:r>
      <w:r w:rsidR="004D6915" w:rsidRPr="00CB1543">
        <w:rPr>
          <w:sz w:val="24"/>
          <w:szCs w:val="24"/>
        </w:rPr>
        <w:t xml:space="preserve">), </w:t>
      </w:r>
      <w:bookmarkStart w:id="10" w:name="_ref_53805728"/>
      <w:bookmarkEnd w:id="9"/>
      <w:r w:rsidR="00B043C3" w:rsidRPr="00CB1543">
        <w:rPr>
          <w:sz w:val="24"/>
          <w:szCs w:val="24"/>
        </w:rPr>
        <w:t>в т.ч. НДС (22</w:t>
      </w:r>
      <w:r w:rsidR="004D6915" w:rsidRPr="00CB1543">
        <w:rPr>
          <w:sz w:val="24"/>
          <w:szCs w:val="24"/>
        </w:rPr>
        <w:t xml:space="preserve">%) – </w:t>
      </w:r>
      <w:r w:rsidR="00CB1543" w:rsidRPr="00CB1543">
        <w:rPr>
          <w:sz w:val="24"/>
          <w:szCs w:val="24"/>
        </w:rPr>
        <w:t>______</w:t>
      </w:r>
      <w:r w:rsidR="0007051E" w:rsidRPr="00CB1543">
        <w:rPr>
          <w:sz w:val="24"/>
          <w:szCs w:val="24"/>
        </w:rPr>
        <w:t xml:space="preserve"> рублей </w:t>
      </w:r>
      <w:r w:rsidR="00CB1543" w:rsidRPr="00CB1543">
        <w:rPr>
          <w:sz w:val="24"/>
          <w:szCs w:val="24"/>
        </w:rPr>
        <w:t>__</w:t>
      </w:r>
      <w:r w:rsidR="0007051E" w:rsidRPr="00CB1543">
        <w:rPr>
          <w:sz w:val="24"/>
          <w:szCs w:val="24"/>
        </w:rPr>
        <w:t xml:space="preserve"> копейки</w:t>
      </w:r>
      <w:r w:rsidR="00517FDD" w:rsidRPr="00CB1543">
        <w:rPr>
          <w:sz w:val="24"/>
          <w:szCs w:val="24"/>
        </w:rPr>
        <w:t xml:space="preserve"> </w:t>
      </w:r>
      <w:r w:rsidR="004D6915" w:rsidRPr="00CB1543">
        <w:rPr>
          <w:sz w:val="24"/>
          <w:szCs w:val="24"/>
        </w:rPr>
        <w:t>(</w:t>
      </w:r>
      <w:r w:rsidR="00CB1543" w:rsidRPr="00CB1543">
        <w:rPr>
          <w:sz w:val="24"/>
          <w:szCs w:val="24"/>
        </w:rPr>
        <w:t>___________________________</w:t>
      </w:r>
      <w:r w:rsidR="0007051E" w:rsidRPr="00CB1543">
        <w:rPr>
          <w:sz w:val="24"/>
          <w:szCs w:val="24"/>
        </w:rPr>
        <w:t xml:space="preserve"> рублей </w:t>
      </w:r>
      <w:r w:rsidR="00CB1543" w:rsidRPr="00CB1543">
        <w:rPr>
          <w:sz w:val="24"/>
          <w:szCs w:val="24"/>
        </w:rPr>
        <w:t>__-</w:t>
      </w:r>
      <w:r w:rsidR="00517FDD" w:rsidRPr="00CB1543">
        <w:rPr>
          <w:sz w:val="24"/>
          <w:szCs w:val="24"/>
        </w:rPr>
        <w:t xml:space="preserve"> </w:t>
      </w:r>
      <w:r w:rsidR="0007051E" w:rsidRPr="00CB1543">
        <w:rPr>
          <w:sz w:val="24"/>
          <w:szCs w:val="24"/>
        </w:rPr>
        <w:t>копейки</w:t>
      </w:r>
      <w:r w:rsidR="004D6915" w:rsidRPr="00CB1543">
        <w:rPr>
          <w:sz w:val="24"/>
          <w:szCs w:val="24"/>
        </w:rPr>
        <w:t xml:space="preserve">). </w:t>
      </w:r>
      <w:r w:rsidR="00920C22" w:rsidRPr="00CB1543">
        <w:rPr>
          <w:sz w:val="24"/>
          <w:szCs w:val="24"/>
        </w:rPr>
        <w:t xml:space="preserve">Цена </w:t>
      </w:r>
      <w:r w:rsidR="00094C2F" w:rsidRPr="00CB1543">
        <w:rPr>
          <w:sz w:val="24"/>
          <w:szCs w:val="24"/>
        </w:rPr>
        <w:t>Д</w:t>
      </w:r>
      <w:r w:rsidR="00920C22" w:rsidRPr="00CB1543">
        <w:rPr>
          <w:sz w:val="24"/>
          <w:szCs w:val="24"/>
        </w:rPr>
        <w:t>оговора</w:t>
      </w:r>
      <w:r w:rsidR="00076F08" w:rsidRPr="00CB1543">
        <w:rPr>
          <w:sz w:val="24"/>
          <w:szCs w:val="24"/>
        </w:rPr>
        <w:t xml:space="preserve"> сформирована исходя из перевозки товара </w:t>
      </w:r>
      <w:r w:rsidR="00DA0303" w:rsidRPr="00CB1543">
        <w:rPr>
          <w:sz w:val="24"/>
          <w:szCs w:val="24"/>
        </w:rPr>
        <w:t>двумя рейсами</w:t>
      </w:r>
      <w:r w:rsidR="007D4EEA" w:rsidRPr="00CB1543">
        <w:rPr>
          <w:sz w:val="24"/>
          <w:szCs w:val="24"/>
        </w:rPr>
        <w:t xml:space="preserve">. </w:t>
      </w:r>
    </w:p>
    <w:p w14:paraId="6AD63E66" w14:textId="0328B98C" w:rsidR="00B043C3" w:rsidRPr="00B043C3" w:rsidRDefault="00B043C3" w:rsidP="00B043C3">
      <w:pPr>
        <w:rPr>
          <w:sz w:val="24"/>
          <w:szCs w:val="24"/>
        </w:rPr>
      </w:pPr>
      <w:r w:rsidRPr="00B043C3">
        <w:rPr>
          <w:sz w:val="24"/>
          <w:szCs w:val="24"/>
        </w:rPr>
        <w:t xml:space="preserve">3.2. Цена Договора сформирована исходя из перевозки товара двумя рейсами. Стоимость одного рейса составит </w:t>
      </w:r>
      <w:r w:rsidR="00CB1543">
        <w:rPr>
          <w:sz w:val="24"/>
          <w:szCs w:val="24"/>
        </w:rPr>
        <w:t>_________</w:t>
      </w:r>
      <w:r w:rsidR="0007051E" w:rsidRPr="0007051E">
        <w:rPr>
          <w:sz w:val="24"/>
          <w:szCs w:val="24"/>
        </w:rPr>
        <w:t xml:space="preserve"> </w:t>
      </w:r>
      <w:r w:rsidR="0007051E">
        <w:rPr>
          <w:sz w:val="24"/>
          <w:szCs w:val="24"/>
        </w:rPr>
        <w:t>(</w:t>
      </w:r>
      <w:r w:rsidR="00CB1543">
        <w:rPr>
          <w:sz w:val="24"/>
          <w:szCs w:val="24"/>
        </w:rPr>
        <w:t>_________________</w:t>
      </w:r>
      <w:r w:rsidRPr="00B043C3">
        <w:rPr>
          <w:sz w:val="24"/>
          <w:szCs w:val="24"/>
        </w:rPr>
        <w:t xml:space="preserve">) </w:t>
      </w:r>
      <w:r w:rsidR="0007051E">
        <w:rPr>
          <w:sz w:val="24"/>
          <w:szCs w:val="24"/>
        </w:rPr>
        <w:t xml:space="preserve">рублей </w:t>
      </w:r>
      <w:r w:rsidR="00CB1543">
        <w:rPr>
          <w:sz w:val="24"/>
          <w:szCs w:val="24"/>
        </w:rPr>
        <w:t>__</w:t>
      </w:r>
      <w:r w:rsidR="0007051E">
        <w:rPr>
          <w:sz w:val="24"/>
          <w:szCs w:val="24"/>
        </w:rPr>
        <w:t xml:space="preserve"> копейки, в т.ч. НДС (22</w:t>
      </w:r>
      <w:r w:rsidRPr="00B043C3">
        <w:rPr>
          <w:sz w:val="24"/>
          <w:szCs w:val="24"/>
        </w:rPr>
        <w:t xml:space="preserve">%) – </w:t>
      </w:r>
      <w:r w:rsidR="00CB1543">
        <w:rPr>
          <w:sz w:val="24"/>
          <w:szCs w:val="24"/>
        </w:rPr>
        <w:t>_______</w:t>
      </w:r>
      <w:r w:rsidR="0007051E" w:rsidRPr="0007051E">
        <w:rPr>
          <w:sz w:val="24"/>
          <w:szCs w:val="24"/>
        </w:rPr>
        <w:t xml:space="preserve"> </w:t>
      </w:r>
      <w:r w:rsidR="0007051E">
        <w:rPr>
          <w:sz w:val="24"/>
          <w:szCs w:val="24"/>
        </w:rPr>
        <w:t>(</w:t>
      </w:r>
      <w:r w:rsidR="00CB1543">
        <w:rPr>
          <w:sz w:val="24"/>
          <w:szCs w:val="24"/>
        </w:rPr>
        <w:t>________________</w:t>
      </w:r>
      <w:r w:rsidR="0007051E">
        <w:rPr>
          <w:sz w:val="24"/>
          <w:szCs w:val="24"/>
        </w:rPr>
        <w:t xml:space="preserve">) рублей </w:t>
      </w:r>
      <w:r w:rsidR="00CB1543">
        <w:rPr>
          <w:sz w:val="24"/>
          <w:szCs w:val="24"/>
        </w:rPr>
        <w:t>__</w:t>
      </w:r>
      <w:r w:rsidR="0007051E">
        <w:rPr>
          <w:sz w:val="24"/>
          <w:szCs w:val="24"/>
        </w:rPr>
        <w:t xml:space="preserve"> копейки</w:t>
      </w:r>
      <w:r w:rsidRPr="00B043C3">
        <w:rPr>
          <w:sz w:val="24"/>
          <w:szCs w:val="24"/>
        </w:rPr>
        <w:t>.</w:t>
      </w:r>
    </w:p>
    <w:p w14:paraId="5A43A0DD" w14:textId="3824CEE2" w:rsidR="00B043C3" w:rsidRPr="00B043C3" w:rsidRDefault="00B043C3" w:rsidP="00B043C3">
      <w:pPr>
        <w:rPr>
          <w:sz w:val="24"/>
          <w:szCs w:val="24"/>
        </w:rPr>
      </w:pPr>
      <w:r w:rsidRPr="00B043C3">
        <w:rPr>
          <w:sz w:val="24"/>
          <w:szCs w:val="24"/>
        </w:rPr>
        <w:t>3.3. При перевозке Товара в полном объеме одним рейсом, стоимость такого рейса составит величину, равную цене Договора.</w:t>
      </w:r>
    </w:p>
    <w:p w14:paraId="27427659" w14:textId="27F90D99" w:rsidR="00E30A1D" w:rsidRPr="00517FDD" w:rsidRDefault="0007051E" w:rsidP="0007051E">
      <w:pPr>
        <w:pStyle w:val="2"/>
        <w:numPr>
          <w:ilvl w:val="0"/>
          <w:numId w:val="0"/>
        </w:numPr>
        <w:spacing w:before="0" w:after="0"/>
        <w:ind w:left="482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r w:rsidR="006A487F" w:rsidRPr="00517FDD">
        <w:rPr>
          <w:sz w:val="24"/>
          <w:szCs w:val="24"/>
        </w:rPr>
        <w:t>Цена Договора является</w:t>
      </w:r>
      <w:r w:rsidR="00EC429A" w:rsidRPr="00517FDD">
        <w:rPr>
          <w:sz w:val="24"/>
          <w:szCs w:val="24"/>
        </w:rPr>
        <w:t xml:space="preserve"> твердой</w:t>
      </w:r>
      <w:r w:rsidR="00F31398" w:rsidRPr="00517FDD">
        <w:rPr>
          <w:sz w:val="24"/>
          <w:szCs w:val="24"/>
        </w:rPr>
        <w:t xml:space="preserve"> и не подлежит изменению</w:t>
      </w:r>
      <w:r w:rsidR="00EC429A" w:rsidRPr="00517FDD">
        <w:rPr>
          <w:sz w:val="24"/>
          <w:szCs w:val="24"/>
        </w:rPr>
        <w:t>.</w:t>
      </w:r>
      <w:bookmarkEnd w:id="10"/>
    </w:p>
    <w:p w14:paraId="3BC2E9C2" w14:textId="3AA242B8" w:rsidR="00E30A1D" w:rsidRPr="0007051E" w:rsidRDefault="00EC429A" w:rsidP="0007051E">
      <w:pPr>
        <w:pStyle w:val="2"/>
        <w:numPr>
          <w:ilvl w:val="1"/>
          <w:numId w:val="4"/>
        </w:numPr>
        <w:spacing w:before="0" w:after="0"/>
        <w:rPr>
          <w:sz w:val="24"/>
          <w:szCs w:val="24"/>
        </w:rPr>
      </w:pPr>
      <w:bookmarkStart w:id="11" w:name="_ref_53816005"/>
      <w:r w:rsidRPr="0007051E">
        <w:rPr>
          <w:sz w:val="24"/>
          <w:szCs w:val="24"/>
        </w:rPr>
        <w:t xml:space="preserve">Исполнитель не вправе требовать увеличения </w:t>
      </w:r>
      <w:r w:rsidR="00F31398" w:rsidRPr="0007051E">
        <w:rPr>
          <w:sz w:val="24"/>
          <w:szCs w:val="24"/>
        </w:rPr>
        <w:t>стоимости одного рейса</w:t>
      </w:r>
      <w:r w:rsidRPr="0007051E">
        <w:rPr>
          <w:sz w:val="24"/>
          <w:szCs w:val="24"/>
        </w:rPr>
        <w:t>, а Заказчик - ее уменьшения, в том числе в случае, когда в момент заключения Договора исключалась возможность предусмотреть полный объем подлежащих оказанию услуг или необходимых для этого расходов.</w:t>
      </w:r>
      <w:bookmarkEnd w:id="11"/>
    </w:p>
    <w:p w14:paraId="3F8E7E82" w14:textId="77777777" w:rsidR="00834B8E" w:rsidRPr="009F5E08" w:rsidRDefault="00834B8E" w:rsidP="00834B8E">
      <w:pPr>
        <w:pStyle w:val="2"/>
        <w:spacing w:before="0" w:after="0"/>
        <w:rPr>
          <w:sz w:val="24"/>
          <w:szCs w:val="24"/>
        </w:rPr>
      </w:pPr>
      <w:bookmarkStart w:id="12" w:name="_ref_53847040"/>
      <w:r w:rsidRPr="009F5E08">
        <w:rPr>
          <w:sz w:val="24"/>
          <w:szCs w:val="24"/>
        </w:rPr>
        <w:t>Оплата по Договору осуществляется</w:t>
      </w:r>
      <w:r w:rsidR="00F73A75" w:rsidRPr="009F5E08">
        <w:rPr>
          <w:sz w:val="24"/>
          <w:szCs w:val="24"/>
        </w:rPr>
        <w:t xml:space="preserve"> </w:t>
      </w:r>
      <w:r w:rsidRPr="009F5E08">
        <w:rPr>
          <w:sz w:val="24"/>
          <w:szCs w:val="24"/>
        </w:rPr>
        <w:t>в безналичном порядке путем перечисления денежных средств со счета Заказчика на счет Исполнителя. Датой оплаты считается дата списания денежных средств со счета Заказчика.</w:t>
      </w:r>
    </w:p>
    <w:p w14:paraId="5898228F" w14:textId="03DAC5EB" w:rsidR="006E4BCB" w:rsidRPr="0007051E" w:rsidRDefault="00834B8E" w:rsidP="0007051E">
      <w:pPr>
        <w:pStyle w:val="2"/>
        <w:rPr>
          <w:sz w:val="24"/>
          <w:szCs w:val="24"/>
        </w:rPr>
      </w:pPr>
      <w:r w:rsidRPr="0007051E">
        <w:rPr>
          <w:sz w:val="24"/>
          <w:szCs w:val="24"/>
        </w:rPr>
        <w:t xml:space="preserve">Оплата по </w:t>
      </w:r>
      <w:r w:rsidR="006E4BCB" w:rsidRPr="0007051E">
        <w:rPr>
          <w:sz w:val="24"/>
          <w:szCs w:val="24"/>
        </w:rPr>
        <w:t>Договору</w:t>
      </w:r>
      <w:r w:rsidRPr="0007051E">
        <w:rPr>
          <w:sz w:val="24"/>
          <w:szCs w:val="24"/>
        </w:rPr>
        <w:t xml:space="preserve"> осуществляется по факту</w:t>
      </w:r>
      <w:r w:rsidR="00B23953" w:rsidRPr="0007051E">
        <w:rPr>
          <w:sz w:val="24"/>
          <w:szCs w:val="24"/>
        </w:rPr>
        <w:t xml:space="preserve"> оказания услуги по перевозк</w:t>
      </w:r>
      <w:r w:rsidR="00E22D26" w:rsidRPr="0007051E">
        <w:rPr>
          <w:sz w:val="24"/>
          <w:szCs w:val="24"/>
        </w:rPr>
        <w:t>е</w:t>
      </w:r>
      <w:r w:rsidR="00B23953" w:rsidRPr="0007051E">
        <w:rPr>
          <w:sz w:val="24"/>
          <w:szCs w:val="24"/>
        </w:rPr>
        <w:t xml:space="preserve"> </w:t>
      </w:r>
      <w:r w:rsidRPr="0007051E">
        <w:rPr>
          <w:sz w:val="24"/>
          <w:szCs w:val="24"/>
        </w:rPr>
        <w:t xml:space="preserve"> Товара в течение </w:t>
      </w:r>
      <w:r w:rsidR="00271022" w:rsidRPr="0007051E">
        <w:rPr>
          <w:sz w:val="24"/>
          <w:szCs w:val="24"/>
        </w:rPr>
        <w:t>7</w:t>
      </w:r>
      <w:r w:rsidR="00225DCF" w:rsidRPr="0007051E">
        <w:rPr>
          <w:sz w:val="24"/>
          <w:szCs w:val="24"/>
        </w:rPr>
        <w:t xml:space="preserve"> </w:t>
      </w:r>
      <w:r w:rsidR="00271022" w:rsidRPr="0007051E">
        <w:rPr>
          <w:sz w:val="24"/>
          <w:szCs w:val="24"/>
        </w:rPr>
        <w:t>рабочих</w:t>
      </w:r>
      <w:r w:rsidR="0047006B" w:rsidRPr="0007051E">
        <w:rPr>
          <w:sz w:val="24"/>
          <w:szCs w:val="24"/>
        </w:rPr>
        <w:t xml:space="preserve"> </w:t>
      </w:r>
      <w:r w:rsidRPr="0007051E">
        <w:rPr>
          <w:sz w:val="24"/>
          <w:szCs w:val="24"/>
        </w:rPr>
        <w:t xml:space="preserve">дней после подписания Заказчиком Акта </w:t>
      </w:r>
      <w:bookmarkStart w:id="13" w:name="_ref_16595667"/>
      <w:bookmarkEnd w:id="12"/>
      <w:r w:rsidR="006E4BCB" w:rsidRPr="0007051E">
        <w:rPr>
          <w:sz w:val="24"/>
          <w:szCs w:val="24"/>
        </w:rPr>
        <w:t>об оказании услуг</w:t>
      </w:r>
      <w:r w:rsidR="00B23953" w:rsidRPr="0007051E">
        <w:rPr>
          <w:sz w:val="24"/>
          <w:szCs w:val="24"/>
        </w:rPr>
        <w:t xml:space="preserve"> на основании счета предоставленного Исполнителем</w:t>
      </w:r>
      <w:r w:rsidR="006E4BCB" w:rsidRPr="0007051E">
        <w:rPr>
          <w:sz w:val="24"/>
          <w:szCs w:val="24"/>
        </w:rPr>
        <w:t xml:space="preserve">. </w:t>
      </w:r>
    </w:p>
    <w:p w14:paraId="5F729FEA" w14:textId="248A4399" w:rsidR="006E4BCB" w:rsidRPr="009F5E08" w:rsidRDefault="0007051E" w:rsidP="006E4BCB">
      <w:pPr>
        <w:autoSpaceDE w:val="0"/>
        <w:autoSpaceDN w:val="0"/>
        <w:adjustRightInd w:val="0"/>
        <w:spacing w:before="0" w:after="0"/>
        <w:ind w:firstLine="709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3.8</w:t>
      </w:r>
      <w:r w:rsidR="006E4BCB" w:rsidRPr="009F5E08">
        <w:rPr>
          <w:rFonts w:eastAsia="Calibri"/>
          <w:sz w:val="24"/>
          <w:szCs w:val="24"/>
          <w:lang w:eastAsia="en-US"/>
        </w:rPr>
        <w:t>. Перечисление средств по Договору  будет производиться по банковским реквизитам, указанным в счёте.</w:t>
      </w:r>
    </w:p>
    <w:p w14:paraId="4B6DB74A" w14:textId="08C8E716" w:rsidR="006E4BCB" w:rsidRPr="009F5E08" w:rsidRDefault="0007051E" w:rsidP="006E4BCB">
      <w:pPr>
        <w:autoSpaceDE w:val="0"/>
        <w:autoSpaceDN w:val="0"/>
        <w:adjustRightInd w:val="0"/>
        <w:spacing w:before="0" w:after="0"/>
        <w:ind w:right="-143" w:firstLine="709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3.9</w:t>
      </w:r>
      <w:r w:rsidR="006E4BCB" w:rsidRPr="009F5E08">
        <w:rPr>
          <w:rFonts w:eastAsia="Calibri"/>
          <w:sz w:val="24"/>
          <w:szCs w:val="24"/>
          <w:lang w:eastAsia="en-US"/>
        </w:rPr>
        <w:t xml:space="preserve">. В случае изменения банковских реквизитов </w:t>
      </w:r>
      <w:r w:rsidR="00B23953" w:rsidRPr="009F5E08">
        <w:rPr>
          <w:rFonts w:eastAsia="Calibri"/>
          <w:sz w:val="24"/>
          <w:szCs w:val="24"/>
          <w:lang w:eastAsia="en-US"/>
        </w:rPr>
        <w:t>Исполнитель</w:t>
      </w:r>
      <w:r w:rsidR="006E4BCB" w:rsidRPr="009F5E08">
        <w:rPr>
          <w:rFonts w:eastAsia="Calibri"/>
          <w:sz w:val="24"/>
          <w:szCs w:val="24"/>
          <w:lang w:eastAsia="en-US"/>
        </w:rPr>
        <w:t xml:space="preserve"> обязуется:</w:t>
      </w:r>
    </w:p>
    <w:p w14:paraId="4B1D5F35" w14:textId="5ED32128" w:rsidR="006E4BCB" w:rsidRPr="009F5E08" w:rsidRDefault="0007051E" w:rsidP="006E4BCB">
      <w:pPr>
        <w:autoSpaceDE w:val="0"/>
        <w:autoSpaceDN w:val="0"/>
        <w:adjustRightInd w:val="0"/>
        <w:spacing w:before="0" w:after="0"/>
        <w:ind w:right="-143" w:firstLine="709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3.9</w:t>
      </w:r>
      <w:r w:rsidR="006E4BCB" w:rsidRPr="009F5E08">
        <w:rPr>
          <w:rFonts w:eastAsia="Calibri"/>
          <w:sz w:val="24"/>
          <w:szCs w:val="24"/>
          <w:lang w:eastAsia="en-US"/>
        </w:rPr>
        <w:t>.1. Отобразить в счете информацию «Внимание! Изменение реквизитов!»;</w:t>
      </w:r>
    </w:p>
    <w:p w14:paraId="40DA5F7A" w14:textId="0F078EBC" w:rsidR="006E4BCB" w:rsidRPr="009F5E08" w:rsidRDefault="0007051E" w:rsidP="006E4BCB">
      <w:pPr>
        <w:autoSpaceDE w:val="0"/>
        <w:autoSpaceDN w:val="0"/>
        <w:adjustRightInd w:val="0"/>
        <w:spacing w:before="0" w:after="0"/>
        <w:ind w:right="-143" w:firstLine="709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3.9</w:t>
      </w:r>
      <w:r w:rsidR="006E4BCB" w:rsidRPr="009F5E08">
        <w:rPr>
          <w:rFonts w:eastAsia="Calibri"/>
          <w:sz w:val="24"/>
          <w:szCs w:val="24"/>
          <w:lang w:eastAsia="en-US"/>
        </w:rPr>
        <w:t>.2. Приложить к счету информационное письмо об изменении реквизитов за подписью руководителя организации и главного бухгалтера;</w:t>
      </w:r>
    </w:p>
    <w:p w14:paraId="148DA264" w14:textId="78B0CA9D" w:rsidR="006E4BCB" w:rsidRPr="009F5E08" w:rsidRDefault="0007051E" w:rsidP="006E4BCB">
      <w:pPr>
        <w:autoSpaceDE w:val="0"/>
        <w:autoSpaceDN w:val="0"/>
        <w:adjustRightInd w:val="0"/>
        <w:spacing w:before="0" w:after="0"/>
        <w:ind w:right="-143" w:firstLine="709"/>
        <w:rPr>
          <w:rFonts w:eastAsia="Calibri"/>
          <w:sz w:val="24"/>
          <w:szCs w:val="24"/>
          <w:u w:val="single"/>
          <w:lang w:eastAsia="en-US"/>
        </w:rPr>
      </w:pPr>
      <w:r>
        <w:rPr>
          <w:rFonts w:eastAsia="Calibri"/>
          <w:sz w:val="24"/>
          <w:szCs w:val="24"/>
          <w:lang w:eastAsia="en-US"/>
        </w:rPr>
        <w:t>3.9</w:t>
      </w:r>
      <w:r w:rsidR="006E4BCB" w:rsidRPr="009F5E08">
        <w:rPr>
          <w:rFonts w:eastAsia="Calibri"/>
          <w:sz w:val="24"/>
          <w:szCs w:val="24"/>
          <w:lang w:eastAsia="en-US"/>
        </w:rPr>
        <w:t xml:space="preserve">.3. В течение 3 (трех) рабочих дней с момента изменения реквизитов уведомить Заказчика об изменении банковских реквизитов по адресу электронной почты: </w:t>
      </w:r>
      <w:r w:rsidR="006130C4" w:rsidRPr="009F5E08">
        <w:rPr>
          <w:sz w:val="24"/>
          <w:szCs w:val="24"/>
        </w:rPr>
        <w:t>mrrc@mrrc.obninsk.ru</w:t>
      </w:r>
      <w:r w:rsidR="006130C4" w:rsidRPr="009F5E08">
        <w:rPr>
          <w:rFonts w:eastAsia="Calibri"/>
          <w:sz w:val="24"/>
          <w:szCs w:val="24"/>
          <w:u w:val="single"/>
          <w:lang w:eastAsia="en-US"/>
        </w:rPr>
        <w:t>.</w:t>
      </w:r>
    </w:p>
    <w:p w14:paraId="2264311D" w14:textId="77777777" w:rsidR="00E853B0" w:rsidRPr="009F5E08" w:rsidRDefault="00EC429A">
      <w:pPr>
        <w:pStyle w:val="1"/>
        <w:rPr>
          <w:szCs w:val="24"/>
        </w:rPr>
      </w:pPr>
      <w:bookmarkStart w:id="14" w:name="_ref_17487076"/>
      <w:bookmarkEnd w:id="13"/>
      <w:r w:rsidRPr="009F5E08">
        <w:rPr>
          <w:szCs w:val="24"/>
        </w:rPr>
        <w:t>Ответственность сторон</w:t>
      </w:r>
      <w:bookmarkStart w:id="15" w:name="_ref_17768679"/>
      <w:bookmarkEnd w:id="14"/>
    </w:p>
    <w:p w14:paraId="78BCE5E5" w14:textId="77777777" w:rsidR="00E853B0" w:rsidRPr="009F5E08" w:rsidRDefault="00E853B0" w:rsidP="00EF584A">
      <w:pPr>
        <w:pStyle w:val="2"/>
        <w:spacing w:before="0" w:after="0"/>
        <w:rPr>
          <w:sz w:val="24"/>
          <w:szCs w:val="24"/>
        </w:rPr>
      </w:pPr>
      <w:r w:rsidRPr="009F5E08">
        <w:rPr>
          <w:sz w:val="24"/>
          <w:szCs w:val="24"/>
        </w:rPr>
        <w:t>За неисполнение или ненадлежащее исполнение условий Договора Стороны несут ответственность в соответствии с законодательством Российской Федерации.</w:t>
      </w:r>
    </w:p>
    <w:p w14:paraId="01CC8386" w14:textId="77777777" w:rsidR="00E853B0" w:rsidRPr="009F5E08" w:rsidRDefault="00E853B0" w:rsidP="00EF584A">
      <w:pPr>
        <w:autoSpaceDE w:val="0"/>
        <w:autoSpaceDN w:val="0"/>
        <w:adjustRightInd w:val="0"/>
        <w:spacing w:before="0" w:after="0"/>
        <w:rPr>
          <w:sz w:val="24"/>
          <w:szCs w:val="24"/>
        </w:rPr>
      </w:pPr>
      <w:r w:rsidRPr="009F5E08">
        <w:rPr>
          <w:sz w:val="24"/>
          <w:szCs w:val="24"/>
        </w:rPr>
        <w:t xml:space="preserve">4.2. Размер штрафа устанавливается Договором в порядке, установленном </w:t>
      </w:r>
      <w:hyperlink r:id="rId8" w:history="1">
        <w:r w:rsidRPr="009F5E08">
          <w:rPr>
            <w:sz w:val="24"/>
            <w:szCs w:val="24"/>
          </w:rPr>
          <w:t>Правилами</w:t>
        </w:r>
      </w:hyperlink>
      <w:r w:rsidRPr="009F5E08">
        <w:rPr>
          <w:sz w:val="24"/>
          <w:szCs w:val="24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Российской Федерации от 30 августа 2017 г. № 1042 (далее - Правила определения размера штрафа).</w:t>
      </w:r>
    </w:p>
    <w:p w14:paraId="1DDE4C93" w14:textId="77777777" w:rsidR="00E853B0" w:rsidRPr="00E57298" w:rsidRDefault="00E853B0" w:rsidP="00EF584A">
      <w:pPr>
        <w:autoSpaceDE w:val="0"/>
        <w:autoSpaceDN w:val="0"/>
        <w:adjustRightInd w:val="0"/>
        <w:spacing w:before="0" w:after="0"/>
        <w:ind w:firstLine="709"/>
        <w:rPr>
          <w:sz w:val="24"/>
          <w:szCs w:val="24"/>
        </w:rPr>
      </w:pPr>
      <w:r w:rsidRPr="009F5E08">
        <w:rPr>
          <w:sz w:val="24"/>
          <w:szCs w:val="24"/>
        </w:rPr>
        <w:t xml:space="preserve">4.3. 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</w:t>
      </w:r>
      <w:r w:rsidR="003F30D5" w:rsidRPr="00E57298">
        <w:rPr>
          <w:sz w:val="24"/>
          <w:szCs w:val="24"/>
        </w:rPr>
        <w:t>Исполнитель</w:t>
      </w:r>
      <w:r w:rsidRPr="00E57298">
        <w:rPr>
          <w:sz w:val="24"/>
          <w:szCs w:val="24"/>
        </w:rPr>
        <w:t xml:space="preserve"> вправе потребовать уплаты неустоек (штрафов, пеней).</w:t>
      </w:r>
    </w:p>
    <w:p w14:paraId="742C7346" w14:textId="77777777" w:rsidR="00E853B0" w:rsidRPr="00E57298" w:rsidRDefault="00E853B0" w:rsidP="00EF584A">
      <w:pPr>
        <w:autoSpaceDE w:val="0"/>
        <w:autoSpaceDN w:val="0"/>
        <w:adjustRightInd w:val="0"/>
        <w:spacing w:before="0" w:after="0"/>
        <w:ind w:firstLine="709"/>
        <w:rPr>
          <w:sz w:val="24"/>
          <w:szCs w:val="24"/>
        </w:rPr>
      </w:pPr>
      <w:r w:rsidRPr="00E57298">
        <w:rPr>
          <w:sz w:val="24"/>
          <w:szCs w:val="24"/>
        </w:rPr>
        <w:t>4.4. 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684F4D65" w14:textId="77777777" w:rsidR="00E853B0" w:rsidRPr="00E57298" w:rsidRDefault="00E853B0" w:rsidP="00EF584A">
      <w:pPr>
        <w:autoSpaceDE w:val="0"/>
        <w:autoSpaceDN w:val="0"/>
        <w:adjustRightInd w:val="0"/>
        <w:spacing w:before="0" w:after="0"/>
        <w:ind w:firstLine="709"/>
        <w:rPr>
          <w:strike/>
          <w:sz w:val="24"/>
          <w:szCs w:val="24"/>
        </w:rPr>
      </w:pPr>
      <w:r w:rsidRPr="00E57298">
        <w:rPr>
          <w:sz w:val="24"/>
          <w:szCs w:val="24"/>
        </w:rPr>
        <w:t xml:space="preserve">4.5. 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</w:t>
      </w:r>
      <w:r w:rsidR="00FB0325" w:rsidRPr="00E57298">
        <w:rPr>
          <w:sz w:val="24"/>
          <w:szCs w:val="24"/>
        </w:rPr>
        <w:t>Исполнитель</w:t>
      </w:r>
      <w:r w:rsidRPr="00E57298">
        <w:rPr>
          <w:sz w:val="24"/>
          <w:szCs w:val="24"/>
        </w:rPr>
        <w:t xml:space="preserve"> вправе взыскать с Заказчика штраф в размере 1000 рублей. </w:t>
      </w:r>
    </w:p>
    <w:p w14:paraId="45591D64" w14:textId="77777777" w:rsidR="00E853B0" w:rsidRPr="009F5E08" w:rsidRDefault="00E853B0" w:rsidP="00EF584A">
      <w:pPr>
        <w:autoSpaceDE w:val="0"/>
        <w:autoSpaceDN w:val="0"/>
        <w:adjustRightInd w:val="0"/>
        <w:spacing w:before="0" w:after="0"/>
        <w:ind w:firstLine="709"/>
        <w:rPr>
          <w:sz w:val="24"/>
          <w:szCs w:val="24"/>
        </w:rPr>
      </w:pPr>
      <w:r w:rsidRPr="00E57298">
        <w:rPr>
          <w:sz w:val="24"/>
          <w:szCs w:val="24"/>
        </w:rPr>
        <w:t>4.6. Общая сумма начисленной неустойки (штрафов, пени) за ненадлежащее исполнение Заказчиком обязательств, предусмотренных Договором,</w:t>
      </w:r>
      <w:r w:rsidRPr="009F5E08">
        <w:rPr>
          <w:sz w:val="24"/>
          <w:szCs w:val="24"/>
        </w:rPr>
        <w:t xml:space="preserve"> не может превышать цену Договора.</w:t>
      </w:r>
    </w:p>
    <w:p w14:paraId="06C96F48" w14:textId="77777777" w:rsidR="00E853B0" w:rsidRPr="00E57298" w:rsidRDefault="00E853B0" w:rsidP="00EF584A">
      <w:pPr>
        <w:autoSpaceDE w:val="0"/>
        <w:autoSpaceDN w:val="0"/>
        <w:adjustRightInd w:val="0"/>
        <w:spacing w:before="0" w:after="0"/>
        <w:ind w:firstLine="709"/>
        <w:rPr>
          <w:sz w:val="24"/>
          <w:szCs w:val="24"/>
        </w:rPr>
      </w:pPr>
      <w:r w:rsidRPr="009F5E08">
        <w:rPr>
          <w:sz w:val="24"/>
          <w:szCs w:val="24"/>
        </w:rPr>
        <w:t xml:space="preserve">4.7. В случае просрочки </w:t>
      </w:r>
      <w:r w:rsidRPr="00E57298">
        <w:rPr>
          <w:sz w:val="24"/>
          <w:szCs w:val="24"/>
        </w:rPr>
        <w:t xml:space="preserve">исполнения </w:t>
      </w:r>
      <w:r w:rsidR="00FB0325" w:rsidRPr="00E57298">
        <w:rPr>
          <w:sz w:val="24"/>
          <w:szCs w:val="24"/>
        </w:rPr>
        <w:t>Исполнителе</w:t>
      </w:r>
      <w:r w:rsidRPr="00E57298">
        <w:rPr>
          <w:sz w:val="24"/>
          <w:szCs w:val="24"/>
        </w:rPr>
        <w:t xml:space="preserve">м обязательств, предусмотренных Договором, а также в иных случаях неисполнения или ненадлежащего исполнения </w:t>
      </w:r>
      <w:r w:rsidR="00FB0325" w:rsidRPr="00E57298">
        <w:rPr>
          <w:sz w:val="24"/>
          <w:szCs w:val="24"/>
        </w:rPr>
        <w:t>Исполнителем</w:t>
      </w:r>
      <w:r w:rsidRPr="00E57298">
        <w:rPr>
          <w:sz w:val="24"/>
          <w:szCs w:val="24"/>
        </w:rPr>
        <w:t xml:space="preserve"> обязательств, предусмотренных Договором, Заказчик направляет </w:t>
      </w:r>
      <w:r w:rsidR="00FB0325" w:rsidRPr="00E57298">
        <w:rPr>
          <w:sz w:val="24"/>
          <w:szCs w:val="24"/>
        </w:rPr>
        <w:t>Исполнителю</w:t>
      </w:r>
      <w:r w:rsidRPr="00E57298">
        <w:rPr>
          <w:sz w:val="24"/>
          <w:szCs w:val="24"/>
        </w:rPr>
        <w:t xml:space="preserve"> требование об уплате неустоек (штрафов, пеней).</w:t>
      </w:r>
    </w:p>
    <w:p w14:paraId="78BECA7C" w14:textId="77777777" w:rsidR="00E853B0" w:rsidRDefault="00E853B0" w:rsidP="00EF584A">
      <w:pPr>
        <w:autoSpaceDE w:val="0"/>
        <w:autoSpaceDN w:val="0"/>
        <w:adjustRightInd w:val="0"/>
        <w:spacing w:before="0" w:after="0"/>
        <w:ind w:firstLine="709"/>
        <w:rPr>
          <w:sz w:val="24"/>
          <w:szCs w:val="24"/>
        </w:rPr>
      </w:pPr>
      <w:r w:rsidRPr="00E57298">
        <w:rPr>
          <w:sz w:val="24"/>
          <w:szCs w:val="24"/>
        </w:rPr>
        <w:t xml:space="preserve">4.8. Пеня начисляется за каждый день просрочки исполнения </w:t>
      </w:r>
      <w:r w:rsidR="00FB0325" w:rsidRPr="00E57298">
        <w:rPr>
          <w:sz w:val="24"/>
          <w:szCs w:val="24"/>
        </w:rPr>
        <w:t>Исполнителем</w:t>
      </w:r>
      <w:r w:rsidRPr="00E57298">
        <w:rPr>
          <w:sz w:val="24"/>
          <w:szCs w:val="24"/>
        </w:rPr>
        <w:t xml:space="preserve">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="00FB0325" w:rsidRPr="00E57298">
        <w:rPr>
          <w:sz w:val="24"/>
          <w:szCs w:val="24"/>
        </w:rPr>
        <w:t>Исполнителем</w:t>
      </w:r>
      <w:r w:rsidRPr="00E57298">
        <w:rPr>
          <w:sz w:val="24"/>
          <w:szCs w:val="24"/>
        </w:rPr>
        <w:t>.</w:t>
      </w:r>
    </w:p>
    <w:p w14:paraId="4A6AF321" w14:textId="77777777" w:rsidR="00E853B0" w:rsidRPr="00E57298" w:rsidRDefault="00E853B0" w:rsidP="00EF584A">
      <w:pPr>
        <w:autoSpaceDE w:val="0"/>
        <w:autoSpaceDN w:val="0"/>
        <w:adjustRightInd w:val="0"/>
        <w:spacing w:before="0" w:after="0"/>
        <w:ind w:firstLine="709"/>
        <w:rPr>
          <w:strike/>
          <w:sz w:val="24"/>
          <w:szCs w:val="24"/>
        </w:rPr>
      </w:pPr>
      <w:r w:rsidRPr="00E57298">
        <w:rPr>
          <w:sz w:val="24"/>
          <w:szCs w:val="24"/>
        </w:rPr>
        <w:t xml:space="preserve">4.9. За каждый факт неисполнения или ненадлежащего исполнения </w:t>
      </w:r>
      <w:r w:rsidR="00FB0325" w:rsidRPr="00E57298">
        <w:rPr>
          <w:sz w:val="24"/>
          <w:szCs w:val="24"/>
        </w:rPr>
        <w:t>Исполнителем</w:t>
      </w:r>
      <w:r w:rsidRPr="00E57298">
        <w:rPr>
          <w:sz w:val="24"/>
          <w:szCs w:val="24"/>
        </w:rPr>
        <w:t xml:space="preserve">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</w:t>
      </w:r>
      <w:r w:rsidR="00FB0325" w:rsidRPr="00E57298">
        <w:rPr>
          <w:sz w:val="24"/>
          <w:szCs w:val="24"/>
        </w:rPr>
        <w:t>Исполнитель</w:t>
      </w:r>
      <w:r w:rsidRPr="00E57298">
        <w:rPr>
          <w:sz w:val="24"/>
          <w:szCs w:val="24"/>
        </w:rPr>
        <w:t xml:space="preserve"> выплачивает Заказчику штраф в размере 10 процентов цены Договора.</w:t>
      </w:r>
    </w:p>
    <w:p w14:paraId="03FE0B0A" w14:textId="77777777" w:rsidR="00E853B0" w:rsidRPr="00E57298" w:rsidRDefault="00E853B0" w:rsidP="00EF584A">
      <w:pPr>
        <w:autoSpaceDE w:val="0"/>
        <w:autoSpaceDN w:val="0"/>
        <w:adjustRightInd w:val="0"/>
        <w:spacing w:before="0" w:after="0"/>
        <w:ind w:firstLine="709"/>
        <w:rPr>
          <w:strike/>
          <w:sz w:val="24"/>
          <w:szCs w:val="24"/>
        </w:rPr>
      </w:pPr>
      <w:r w:rsidRPr="00E57298">
        <w:rPr>
          <w:sz w:val="24"/>
          <w:szCs w:val="24"/>
        </w:rPr>
        <w:t xml:space="preserve">4.10. За каждый факт неисполнения или ненадлежащего исполнения </w:t>
      </w:r>
      <w:r w:rsidR="00FB0325" w:rsidRPr="00E57298">
        <w:rPr>
          <w:sz w:val="24"/>
          <w:szCs w:val="24"/>
        </w:rPr>
        <w:t>Исполнителем</w:t>
      </w:r>
      <w:r w:rsidRPr="00E57298">
        <w:rPr>
          <w:sz w:val="24"/>
          <w:szCs w:val="24"/>
        </w:rPr>
        <w:t xml:space="preserve"> обязательства, предусмотренного Договором, которое не имеет стоимостного выражения, </w:t>
      </w:r>
      <w:r w:rsidR="00FB0325" w:rsidRPr="00E57298">
        <w:rPr>
          <w:sz w:val="24"/>
          <w:szCs w:val="24"/>
        </w:rPr>
        <w:t>Исполнитель</w:t>
      </w:r>
      <w:r w:rsidRPr="00E57298">
        <w:rPr>
          <w:sz w:val="24"/>
          <w:szCs w:val="24"/>
        </w:rPr>
        <w:t xml:space="preserve"> выплачивает Заказчику штраф в размере 1000 рублей.</w:t>
      </w:r>
    </w:p>
    <w:p w14:paraId="43FA2E23" w14:textId="77777777" w:rsidR="00E853B0" w:rsidRPr="009F5E08" w:rsidRDefault="00E853B0" w:rsidP="00EF584A">
      <w:pPr>
        <w:autoSpaceDE w:val="0"/>
        <w:autoSpaceDN w:val="0"/>
        <w:adjustRightInd w:val="0"/>
        <w:spacing w:before="0" w:after="0"/>
        <w:ind w:firstLine="709"/>
        <w:rPr>
          <w:sz w:val="24"/>
          <w:szCs w:val="24"/>
        </w:rPr>
      </w:pPr>
      <w:r w:rsidRPr="00E57298">
        <w:rPr>
          <w:sz w:val="24"/>
          <w:szCs w:val="24"/>
        </w:rPr>
        <w:t xml:space="preserve">4.11. Общая сумма начисленной неустойки (штрафов, пени) за неисполнение или ненадлежащее исполнение </w:t>
      </w:r>
      <w:r w:rsidR="00FB0325" w:rsidRPr="00E57298">
        <w:rPr>
          <w:sz w:val="24"/>
          <w:szCs w:val="24"/>
        </w:rPr>
        <w:t>Исполнителем</w:t>
      </w:r>
      <w:r w:rsidRPr="00E57298">
        <w:rPr>
          <w:sz w:val="24"/>
          <w:szCs w:val="24"/>
        </w:rPr>
        <w:t xml:space="preserve"> обязательств, предусмотренных Договором, не может превышать цену Договора.</w:t>
      </w:r>
    </w:p>
    <w:p w14:paraId="6FC8D4B2" w14:textId="77777777" w:rsidR="00541B34" w:rsidRPr="009F5E08" w:rsidRDefault="00541B34" w:rsidP="00541B34">
      <w:pPr>
        <w:pStyle w:val="1"/>
        <w:rPr>
          <w:szCs w:val="24"/>
        </w:rPr>
      </w:pPr>
      <w:r w:rsidRPr="009F5E08">
        <w:rPr>
          <w:szCs w:val="24"/>
        </w:rPr>
        <w:t>Срок действия Договора, изменение и расторжение Договора</w:t>
      </w:r>
    </w:p>
    <w:p w14:paraId="0694A4A8" w14:textId="11469D2D" w:rsidR="00541B34" w:rsidRPr="009F5E08" w:rsidRDefault="00541B34" w:rsidP="00EF584A">
      <w:pPr>
        <w:autoSpaceDE w:val="0"/>
        <w:autoSpaceDN w:val="0"/>
        <w:adjustRightInd w:val="0"/>
        <w:spacing w:before="0" w:after="0"/>
        <w:ind w:firstLine="709"/>
        <w:rPr>
          <w:sz w:val="24"/>
          <w:szCs w:val="24"/>
        </w:rPr>
      </w:pPr>
      <w:r w:rsidRPr="009F5E08">
        <w:rPr>
          <w:sz w:val="24"/>
          <w:szCs w:val="24"/>
        </w:rPr>
        <w:t xml:space="preserve">5.1. Договор вступает в силу с момента подписания Сторонами и действует </w:t>
      </w:r>
      <w:r w:rsidRPr="00CB1543">
        <w:rPr>
          <w:sz w:val="24"/>
          <w:szCs w:val="24"/>
        </w:rPr>
        <w:t xml:space="preserve">до </w:t>
      </w:r>
      <w:r w:rsidR="00030DFD" w:rsidRPr="00CB1543">
        <w:rPr>
          <w:sz w:val="24"/>
          <w:szCs w:val="24"/>
        </w:rPr>
        <w:t>3</w:t>
      </w:r>
      <w:r w:rsidR="00807D05" w:rsidRPr="00CB1543">
        <w:rPr>
          <w:sz w:val="24"/>
          <w:szCs w:val="24"/>
        </w:rPr>
        <w:t>1</w:t>
      </w:r>
      <w:r w:rsidR="00EA10A8" w:rsidRPr="00CB1543">
        <w:rPr>
          <w:sz w:val="24"/>
          <w:szCs w:val="24"/>
        </w:rPr>
        <w:t xml:space="preserve"> </w:t>
      </w:r>
      <w:r w:rsidR="00E5381A" w:rsidRPr="00CB1543">
        <w:rPr>
          <w:sz w:val="24"/>
          <w:szCs w:val="24"/>
        </w:rPr>
        <w:t>декабря</w:t>
      </w:r>
      <w:r w:rsidR="00C67C14" w:rsidRPr="00CB1543">
        <w:rPr>
          <w:sz w:val="24"/>
          <w:szCs w:val="24"/>
        </w:rPr>
        <w:t xml:space="preserve"> 20</w:t>
      </w:r>
      <w:r w:rsidR="007058BE" w:rsidRPr="00CB1543">
        <w:rPr>
          <w:sz w:val="24"/>
          <w:szCs w:val="24"/>
        </w:rPr>
        <w:t>2</w:t>
      </w:r>
      <w:r w:rsidR="0007051E" w:rsidRPr="00CB1543">
        <w:rPr>
          <w:sz w:val="24"/>
          <w:szCs w:val="24"/>
        </w:rPr>
        <w:t>6</w:t>
      </w:r>
      <w:r w:rsidR="00C67C14" w:rsidRPr="00CB1543">
        <w:rPr>
          <w:sz w:val="24"/>
          <w:szCs w:val="24"/>
        </w:rPr>
        <w:t xml:space="preserve"> года</w:t>
      </w:r>
      <w:r w:rsidRPr="00CB1543">
        <w:rPr>
          <w:sz w:val="24"/>
          <w:szCs w:val="24"/>
        </w:rPr>
        <w:t>.</w:t>
      </w:r>
    </w:p>
    <w:p w14:paraId="0F7D7B67" w14:textId="77777777" w:rsidR="00541B34" w:rsidRPr="009F5E08" w:rsidRDefault="00541B34" w:rsidP="00EF584A">
      <w:pPr>
        <w:autoSpaceDE w:val="0"/>
        <w:autoSpaceDN w:val="0"/>
        <w:adjustRightInd w:val="0"/>
        <w:spacing w:before="0" w:after="0"/>
        <w:ind w:firstLine="709"/>
        <w:rPr>
          <w:sz w:val="24"/>
          <w:szCs w:val="24"/>
        </w:rPr>
      </w:pPr>
      <w:r w:rsidRPr="009F5E08">
        <w:rPr>
          <w:sz w:val="24"/>
          <w:szCs w:val="24"/>
        </w:rPr>
        <w:t>5.2. Все изменения Договора должны быть совершены в письменном виде и оформлены дополнительными соглашениями к Договору.</w:t>
      </w:r>
    </w:p>
    <w:p w14:paraId="5BF3E500" w14:textId="77777777" w:rsidR="00541B34" w:rsidRPr="009F5E08" w:rsidRDefault="00541B34" w:rsidP="00EF584A">
      <w:pPr>
        <w:autoSpaceDE w:val="0"/>
        <w:autoSpaceDN w:val="0"/>
        <w:adjustRightInd w:val="0"/>
        <w:spacing w:before="0" w:after="0"/>
        <w:ind w:firstLine="709"/>
        <w:rPr>
          <w:sz w:val="24"/>
          <w:szCs w:val="24"/>
        </w:rPr>
      </w:pPr>
      <w:r w:rsidRPr="009F5E08">
        <w:rPr>
          <w:sz w:val="24"/>
          <w:szCs w:val="24"/>
        </w:rPr>
        <w:t>5.3. Договор может быть расторгнут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14:paraId="36A50EE3" w14:textId="77777777" w:rsidR="00541B34" w:rsidRPr="009F5E08" w:rsidRDefault="00541B34" w:rsidP="00EF584A">
      <w:pPr>
        <w:autoSpaceDE w:val="0"/>
        <w:autoSpaceDN w:val="0"/>
        <w:adjustRightInd w:val="0"/>
        <w:spacing w:before="0" w:after="0"/>
        <w:ind w:firstLine="709"/>
        <w:rPr>
          <w:sz w:val="24"/>
          <w:szCs w:val="24"/>
        </w:rPr>
      </w:pPr>
      <w:r w:rsidRPr="009F5E08">
        <w:rPr>
          <w:sz w:val="24"/>
          <w:szCs w:val="24"/>
        </w:rPr>
        <w:t xml:space="preserve">5.4. Стороны вправе принять решение об одностороннем отказе от исполнения Договора по основаниям, предусмотренным Гражданским </w:t>
      </w:r>
      <w:hyperlink r:id="rId9" w:history="1">
        <w:r w:rsidRPr="009F5E08">
          <w:rPr>
            <w:sz w:val="24"/>
            <w:szCs w:val="24"/>
          </w:rPr>
          <w:t>кодексом</w:t>
        </w:r>
      </w:hyperlink>
      <w:r w:rsidRPr="009F5E08">
        <w:rPr>
          <w:sz w:val="24"/>
          <w:szCs w:val="24"/>
        </w:rPr>
        <w:t xml:space="preserve"> Российской Федерации, для одностороннего отказа от исполнения отдельных видов обязательств в порядке и сроки, определенные </w:t>
      </w:r>
      <w:hyperlink r:id="rId10" w:history="1">
        <w:r w:rsidRPr="009F5E08">
          <w:rPr>
            <w:sz w:val="24"/>
            <w:szCs w:val="24"/>
          </w:rPr>
          <w:t>статьей 95</w:t>
        </w:r>
      </w:hyperlink>
      <w:r w:rsidRPr="009F5E08">
        <w:rPr>
          <w:sz w:val="24"/>
          <w:szCs w:val="24"/>
        </w:rPr>
        <w:t xml:space="preserve"> </w:t>
      </w:r>
      <w:r w:rsidR="00DB7F50" w:rsidRPr="009F5E08">
        <w:rPr>
          <w:sz w:val="24"/>
          <w:szCs w:val="24"/>
        </w:rPr>
        <w:t>Федерального закона от 5 апреля 2013г. № 44-ФЗ «О контрактной системе в сфере закупок товаров, работ, услуг для обеспечения государственных и муниципальных нужд»</w:t>
      </w:r>
      <w:r w:rsidRPr="009F5E08">
        <w:rPr>
          <w:sz w:val="24"/>
          <w:szCs w:val="24"/>
        </w:rPr>
        <w:t>.</w:t>
      </w:r>
    </w:p>
    <w:p w14:paraId="7538E4CA" w14:textId="77777777" w:rsidR="00EF584A" w:rsidRPr="009F5E08" w:rsidRDefault="00EF584A" w:rsidP="00EF584A">
      <w:pPr>
        <w:autoSpaceDE w:val="0"/>
        <w:autoSpaceDN w:val="0"/>
        <w:adjustRightInd w:val="0"/>
        <w:spacing w:before="0" w:after="0"/>
        <w:ind w:firstLine="709"/>
        <w:rPr>
          <w:sz w:val="24"/>
          <w:szCs w:val="24"/>
        </w:rPr>
      </w:pPr>
    </w:p>
    <w:p w14:paraId="22AE20C8" w14:textId="77777777" w:rsidR="00541B34" w:rsidRPr="009F5E08" w:rsidRDefault="00541B34" w:rsidP="00541B34">
      <w:pPr>
        <w:autoSpaceDE w:val="0"/>
        <w:autoSpaceDN w:val="0"/>
        <w:adjustRightInd w:val="0"/>
        <w:spacing w:before="0" w:after="0"/>
        <w:jc w:val="center"/>
        <w:outlineLvl w:val="0"/>
        <w:rPr>
          <w:b/>
          <w:sz w:val="24"/>
          <w:szCs w:val="24"/>
        </w:rPr>
      </w:pPr>
      <w:r w:rsidRPr="009F5E08">
        <w:rPr>
          <w:b/>
          <w:sz w:val="24"/>
          <w:szCs w:val="24"/>
        </w:rPr>
        <w:t xml:space="preserve">6. Дополнительные условия и заключительные положения </w:t>
      </w:r>
    </w:p>
    <w:p w14:paraId="0D2C54D4" w14:textId="77777777" w:rsidR="00061A49" w:rsidRPr="009F5E08" w:rsidRDefault="00061A49" w:rsidP="00541B34">
      <w:pPr>
        <w:autoSpaceDE w:val="0"/>
        <w:autoSpaceDN w:val="0"/>
        <w:adjustRightInd w:val="0"/>
        <w:spacing w:before="0" w:after="0"/>
        <w:jc w:val="center"/>
        <w:outlineLvl w:val="0"/>
        <w:rPr>
          <w:b/>
          <w:sz w:val="24"/>
          <w:szCs w:val="24"/>
        </w:rPr>
      </w:pPr>
    </w:p>
    <w:p w14:paraId="78BEF705" w14:textId="77777777" w:rsidR="00541B34" w:rsidRPr="009F5E08" w:rsidRDefault="00541B34" w:rsidP="00541B34">
      <w:pPr>
        <w:autoSpaceDE w:val="0"/>
        <w:autoSpaceDN w:val="0"/>
        <w:adjustRightInd w:val="0"/>
        <w:spacing w:before="0" w:after="0"/>
        <w:ind w:firstLine="708"/>
        <w:rPr>
          <w:sz w:val="24"/>
          <w:szCs w:val="24"/>
        </w:rPr>
      </w:pPr>
      <w:r w:rsidRPr="009F5E08">
        <w:rPr>
          <w:sz w:val="24"/>
          <w:szCs w:val="24"/>
        </w:rPr>
        <w:t>6.1. Во всем, что не предусмотрено Договором, Стороны руководствуются законодательством Российской Федерации.</w:t>
      </w:r>
    </w:p>
    <w:p w14:paraId="511768E3" w14:textId="77777777" w:rsidR="00541B34" w:rsidRPr="009F5E08" w:rsidRDefault="00541B34" w:rsidP="00541B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E08">
        <w:rPr>
          <w:rFonts w:ascii="Times New Roman" w:hAnsi="Times New Roman" w:cs="Times New Roman"/>
          <w:sz w:val="24"/>
          <w:szCs w:val="24"/>
        </w:rPr>
        <w:t xml:space="preserve">6.2. В случае изменения наименования, место нахождения или адреса юридического лица Исполнитель обязуется в трехдневный срок письменно уведомить Заказчика о произошедших изменениях с приложением подтверждающих документов. </w:t>
      </w:r>
    </w:p>
    <w:p w14:paraId="0A1F9FDD" w14:textId="77777777" w:rsidR="00541B34" w:rsidRPr="009F5E08" w:rsidRDefault="00541B34" w:rsidP="00541B3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5E08">
        <w:rPr>
          <w:rFonts w:ascii="Times New Roman" w:hAnsi="Times New Roman" w:cs="Times New Roman"/>
          <w:sz w:val="24"/>
          <w:szCs w:val="24"/>
        </w:rPr>
        <w:t xml:space="preserve">6.3. Исполнитель несет риски, связанные с недостоверностью указания в договоре, </w:t>
      </w:r>
      <w:r w:rsidR="00EF584A" w:rsidRPr="009F5E08">
        <w:rPr>
          <w:rFonts w:ascii="Times New Roman" w:hAnsi="Times New Roman" w:cs="Times New Roman"/>
          <w:sz w:val="24"/>
          <w:szCs w:val="24"/>
        </w:rPr>
        <w:t>в документах, связанных с его</w:t>
      </w:r>
      <w:r w:rsidRPr="009F5E08">
        <w:rPr>
          <w:rFonts w:ascii="Times New Roman" w:hAnsi="Times New Roman" w:cs="Times New Roman"/>
          <w:sz w:val="24"/>
          <w:szCs w:val="24"/>
        </w:rPr>
        <w:t xml:space="preserve"> заключением, исполнением, изменением и прекращением (в том числе в дополнительных соглашениях, актах сверок, счетах-фактуры, товарных накладных и т.п.), своего наименования, место нахождения или адреса юридического лица</w:t>
      </w:r>
      <w:r w:rsidRPr="006F422A">
        <w:rPr>
          <w:rFonts w:ascii="Times New Roman" w:hAnsi="Times New Roman" w:cs="Times New Roman"/>
          <w:sz w:val="24"/>
          <w:szCs w:val="24"/>
        </w:rPr>
        <w:t xml:space="preserve"> </w:t>
      </w:r>
      <w:r w:rsidRPr="009F5E08">
        <w:rPr>
          <w:rFonts w:ascii="Times New Roman" w:hAnsi="Times New Roman" w:cs="Times New Roman"/>
          <w:sz w:val="24"/>
          <w:szCs w:val="24"/>
        </w:rPr>
        <w:t>и риски, связанные с несвоевременным уведомлением Заказчика об изменении наименования, место нахождения или адреса юридического лица.</w:t>
      </w:r>
    </w:p>
    <w:p w14:paraId="7A449B20" w14:textId="77777777" w:rsidR="00541B34" w:rsidRPr="009F5E08" w:rsidRDefault="00541B34" w:rsidP="00A13B4D">
      <w:pPr>
        <w:spacing w:before="0" w:after="0"/>
        <w:ind w:firstLine="0"/>
        <w:rPr>
          <w:bCs/>
          <w:sz w:val="24"/>
          <w:szCs w:val="24"/>
          <w:lang w:eastAsia="en-US"/>
        </w:rPr>
      </w:pPr>
      <w:r w:rsidRPr="009F5E08">
        <w:rPr>
          <w:sz w:val="24"/>
          <w:szCs w:val="24"/>
        </w:rPr>
        <w:t xml:space="preserve">6.4. Уведомление об изменении наименования, место нахождения или адреса юридического лица следует направлять на адрес электронной почты: </w:t>
      </w:r>
      <w:r w:rsidR="00A13B4D" w:rsidRPr="009F5E08">
        <w:rPr>
          <w:sz w:val="24"/>
          <w:szCs w:val="24"/>
        </w:rPr>
        <w:t>mrrc@mrrc.obninsk.ru</w:t>
      </w:r>
      <w:r w:rsidRPr="009F5E08">
        <w:rPr>
          <w:sz w:val="24"/>
          <w:szCs w:val="24"/>
        </w:rPr>
        <w:t xml:space="preserve"> при условии, что оригинал уведомления будет направлен в адрес </w:t>
      </w:r>
      <w:r w:rsidR="00A13B4D" w:rsidRPr="009F5E08">
        <w:rPr>
          <w:bCs/>
          <w:sz w:val="24"/>
          <w:szCs w:val="24"/>
          <w:lang w:eastAsia="en-US"/>
        </w:rPr>
        <w:t xml:space="preserve">МРНЦ им. А.Ф. Цыба – филиал ФГБУ «НМИЦ радиологии» Минздрава России </w:t>
      </w:r>
      <w:r w:rsidRPr="009F5E08">
        <w:rPr>
          <w:sz w:val="24"/>
          <w:szCs w:val="24"/>
        </w:rPr>
        <w:t xml:space="preserve"> заказным письмом в течение 3</w:t>
      </w:r>
      <w:r w:rsidR="00A13B4D" w:rsidRPr="009F5E08">
        <w:rPr>
          <w:sz w:val="24"/>
          <w:szCs w:val="24"/>
        </w:rPr>
        <w:t>-х</w:t>
      </w:r>
      <w:r w:rsidRPr="009F5E08">
        <w:rPr>
          <w:sz w:val="24"/>
          <w:szCs w:val="24"/>
        </w:rPr>
        <w:t xml:space="preserve"> рабочих дней. </w:t>
      </w:r>
    </w:p>
    <w:p w14:paraId="35002385" w14:textId="77777777" w:rsidR="00541B34" w:rsidRPr="009F5E08" w:rsidRDefault="00541B34" w:rsidP="00541B34">
      <w:pPr>
        <w:autoSpaceDE w:val="0"/>
        <w:autoSpaceDN w:val="0"/>
        <w:adjustRightInd w:val="0"/>
        <w:spacing w:before="0" w:after="0"/>
        <w:ind w:firstLine="708"/>
        <w:rPr>
          <w:sz w:val="24"/>
          <w:szCs w:val="24"/>
        </w:rPr>
      </w:pPr>
      <w:r w:rsidRPr="009F5E08">
        <w:rPr>
          <w:sz w:val="24"/>
          <w:szCs w:val="24"/>
        </w:rPr>
        <w:t xml:space="preserve">6.5. Все споры и разногласия в связи с исполнением Договора, разрешаются путем переговоров. Если по результатам переговоров Стороны не приходят к согласию, дело передается на рассмотрение в Арбитражный суд </w:t>
      </w:r>
      <w:r w:rsidR="00FB0325" w:rsidRPr="00E57298">
        <w:rPr>
          <w:sz w:val="24"/>
          <w:szCs w:val="24"/>
        </w:rPr>
        <w:t>Калужской области</w:t>
      </w:r>
      <w:r w:rsidRPr="009F5E08">
        <w:rPr>
          <w:sz w:val="24"/>
          <w:szCs w:val="24"/>
        </w:rPr>
        <w:t>.</w:t>
      </w:r>
    </w:p>
    <w:p w14:paraId="615F79C2" w14:textId="77777777" w:rsidR="00541B34" w:rsidRPr="009F5E08" w:rsidRDefault="00541B34" w:rsidP="00541B34">
      <w:pPr>
        <w:autoSpaceDE w:val="0"/>
        <w:autoSpaceDN w:val="0"/>
        <w:adjustRightInd w:val="0"/>
        <w:spacing w:before="0" w:after="0"/>
        <w:ind w:firstLine="708"/>
        <w:rPr>
          <w:sz w:val="24"/>
          <w:szCs w:val="24"/>
        </w:rPr>
      </w:pPr>
      <w:r w:rsidRPr="009F5E08">
        <w:rPr>
          <w:sz w:val="24"/>
          <w:szCs w:val="24"/>
        </w:rPr>
        <w:t>6.6. Настоящий Договор составлен в двух экземплярах, идентичных по содержанию и имеющих одинаковую юридическую силу, один - для Исполнителя, один - для Заказчика.</w:t>
      </w:r>
    </w:p>
    <w:p w14:paraId="26CEFC84" w14:textId="77777777" w:rsidR="00541B34" w:rsidRPr="009F5E08" w:rsidRDefault="00541B34" w:rsidP="00541B34">
      <w:pPr>
        <w:autoSpaceDE w:val="0"/>
        <w:autoSpaceDN w:val="0"/>
        <w:adjustRightInd w:val="0"/>
        <w:spacing w:before="0" w:after="0"/>
        <w:ind w:firstLine="708"/>
        <w:rPr>
          <w:sz w:val="24"/>
          <w:szCs w:val="24"/>
        </w:rPr>
      </w:pPr>
      <w:r w:rsidRPr="009F5E08">
        <w:rPr>
          <w:sz w:val="24"/>
          <w:szCs w:val="24"/>
        </w:rPr>
        <w:t>6.7. Приложения к Договору являются его неотъемлемой частью.</w:t>
      </w:r>
    </w:p>
    <w:p w14:paraId="6DBA2326" w14:textId="77777777" w:rsidR="00541B34" w:rsidRPr="006F422A" w:rsidRDefault="00541B34" w:rsidP="0015097F">
      <w:pPr>
        <w:ind w:firstLine="0"/>
        <w:rPr>
          <w:sz w:val="24"/>
          <w:szCs w:val="24"/>
        </w:rPr>
      </w:pPr>
    </w:p>
    <w:bookmarkEnd w:id="15"/>
    <w:p w14:paraId="18E368C9" w14:textId="77777777" w:rsidR="00963854" w:rsidRPr="009F5E08" w:rsidRDefault="00963854" w:rsidP="00963854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9F5E08">
        <w:rPr>
          <w:rFonts w:ascii="Times New Roman" w:hAnsi="Times New Roman" w:cs="Times New Roman"/>
          <w:b/>
          <w:szCs w:val="22"/>
        </w:rPr>
        <w:t>7. Реквизиты и подписи Сторон</w:t>
      </w:r>
    </w:p>
    <w:tbl>
      <w:tblPr>
        <w:tblW w:w="10290" w:type="dxa"/>
        <w:jc w:val="center"/>
        <w:tblLayout w:type="fixed"/>
        <w:tblLook w:val="01E0" w:firstRow="1" w:lastRow="1" w:firstColumn="1" w:lastColumn="1" w:noHBand="0" w:noVBand="0"/>
      </w:tblPr>
      <w:tblGrid>
        <w:gridCol w:w="4792"/>
        <w:gridCol w:w="5498"/>
      </w:tblGrid>
      <w:tr w:rsidR="0072754D" w:rsidRPr="009F5E08" w14:paraId="712ADB22" w14:textId="77777777" w:rsidTr="000C7837">
        <w:trPr>
          <w:jc w:val="center"/>
        </w:trPr>
        <w:tc>
          <w:tcPr>
            <w:tcW w:w="4792" w:type="dxa"/>
          </w:tcPr>
          <w:p w14:paraId="6737A3C9" w14:textId="77777777" w:rsidR="0072754D" w:rsidRPr="009F5E08" w:rsidRDefault="0072754D" w:rsidP="0072754D">
            <w:pPr>
              <w:spacing w:before="0" w:after="0" w:line="240" w:lineRule="auto"/>
              <w:ind w:firstLine="709"/>
              <w:jc w:val="left"/>
              <w:rPr>
                <w:b/>
              </w:rPr>
            </w:pPr>
            <w:r w:rsidRPr="009F5E08">
              <w:rPr>
                <w:b/>
              </w:rPr>
              <w:t>Исполнитель:</w:t>
            </w:r>
          </w:p>
          <w:p w14:paraId="5C933BC5" w14:textId="77777777" w:rsidR="0072754D" w:rsidRPr="009F5E08" w:rsidRDefault="0072754D" w:rsidP="0072754D">
            <w:pPr>
              <w:tabs>
                <w:tab w:val="right" w:pos="4536"/>
              </w:tabs>
              <w:spacing w:before="0" w:after="0" w:line="240" w:lineRule="auto"/>
              <w:ind w:firstLine="709"/>
              <w:jc w:val="left"/>
            </w:pPr>
          </w:p>
        </w:tc>
        <w:tc>
          <w:tcPr>
            <w:tcW w:w="5498" w:type="dxa"/>
          </w:tcPr>
          <w:p w14:paraId="1768E809" w14:textId="77777777" w:rsidR="0072754D" w:rsidRPr="009F5E08" w:rsidRDefault="0072754D" w:rsidP="0072754D">
            <w:pPr>
              <w:spacing w:before="0" w:after="0" w:line="240" w:lineRule="auto"/>
              <w:ind w:firstLine="709"/>
              <w:jc w:val="left"/>
              <w:rPr>
                <w:b/>
              </w:rPr>
            </w:pPr>
            <w:r w:rsidRPr="009F5E08">
              <w:rPr>
                <w:b/>
              </w:rPr>
              <w:t>Заказчик:</w:t>
            </w:r>
          </w:p>
          <w:p w14:paraId="2E9A513A" w14:textId="77777777" w:rsidR="0072754D" w:rsidRPr="009F5E08" w:rsidRDefault="0072754D" w:rsidP="0072754D">
            <w:pPr>
              <w:tabs>
                <w:tab w:val="left" w:pos="1276"/>
                <w:tab w:val="left" w:pos="11199"/>
              </w:tabs>
              <w:spacing w:before="0" w:after="0" w:line="240" w:lineRule="auto"/>
              <w:ind w:firstLine="709"/>
            </w:pPr>
          </w:p>
        </w:tc>
      </w:tr>
      <w:tr w:rsidR="0072754D" w:rsidRPr="000C7837" w14:paraId="63BC6814" w14:textId="77777777" w:rsidTr="000C7837">
        <w:trPr>
          <w:jc w:val="center"/>
        </w:trPr>
        <w:tc>
          <w:tcPr>
            <w:tcW w:w="4792" w:type="dxa"/>
            <w:hideMark/>
          </w:tcPr>
          <w:p w14:paraId="13FA401A" w14:textId="77777777" w:rsidR="0072754D" w:rsidRPr="009F5E08" w:rsidRDefault="0072754D" w:rsidP="0072754D">
            <w:pPr>
              <w:spacing w:before="0" w:after="0" w:line="240" w:lineRule="auto"/>
              <w:ind w:firstLine="709"/>
              <w:jc w:val="left"/>
              <w:rPr>
                <w:b/>
              </w:rPr>
            </w:pPr>
          </w:p>
          <w:p w14:paraId="0279E3F1" w14:textId="77777777" w:rsidR="002C6C1B" w:rsidRPr="009F5E08" w:rsidRDefault="002C6C1B" w:rsidP="00A13B4D">
            <w:pPr>
              <w:spacing w:before="0" w:after="0" w:line="240" w:lineRule="auto"/>
              <w:ind w:firstLine="0"/>
              <w:jc w:val="left"/>
              <w:rPr>
                <w:b/>
              </w:rPr>
            </w:pPr>
          </w:p>
          <w:p w14:paraId="192A3466" w14:textId="77777777" w:rsidR="002C6C1B" w:rsidRPr="009F5E08" w:rsidRDefault="002C6C1B" w:rsidP="0072754D">
            <w:pPr>
              <w:spacing w:before="0" w:after="0" w:line="240" w:lineRule="auto"/>
              <w:ind w:firstLine="709"/>
              <w:jc w:val="left"/>
              <w:rPr>
                <w:b/>
              </w:rPr>
            </w:pPr>
          </w:p>
          <w:p w14:paraId="0328E81B" w14:textId="77777777" w:rsidR="002C6C1B" w:rsidRDefault="002C6C1B" w:rsidP="00A13B4D">
            <w:pPr>
              <w:spacing w:before="0" w:after="0" w:line="240" w:lineRule="auto"/>
              <w:ind w:firstLine="0"/>
              <w:jc w:val="left"/>
              <w:rPr>
                <w:b/>
              </w:rPr>
            </w:pPr>
          </w:p>
          <w:p w14:paraId="6BE42AFC" w14:textId="77777777" w:rsidR="00420401" w:rsidRDefault="00420401" w:rsidP="00A13B4D">
            <w:pPr>
              <w:spacing w:before="0" w:after="0" w:line="240" w:lineRule="auto"/>
              <w:ind w:firstLine="0"/>
              <w:jc w:val="left"/>
              <w:rPr>
                <w:b/>
              </w:rPr>
            </w:pPr>
          </w:p>
          <w:p w14:paraId="67216F75" w14:textId="77777777" w:rsidR="002C201F" w:rsidRDefault="002C201F" w:rsidP="00A13B4D">
            <w:pPr>
              <w:spacing w:before="0" w:after="0" w:line="240" w:lineRule="auto"/>
              <w:ind w:firstLine="0"/>
              <w:jc w:val="left"/>
              <w:rPr>
                <w:b/>
              </w:rPr>
            </w:pPr>
          </w:p>
          <w:p w14:paraId="493E669A" w14:textId="209F4229" w:rsidR="0072754D" w:rsidRPr="009F5E08" w:rsidRDefault="0072754D" w:rsidP="006F160D">
            <w:pPr>
              <w:spacing w:before="0" w:after="0" w:line="240" w:lineRule="auto"/>
              <w:ind w:firstLine="0"/>
              <w:jc w:val="left"/>
              <w:rPr>
                <w:b/>
              </w:rPr>
            </w:pPr>
          </w:p>
        </w:tc>
        <w:tc>
          <w:tcPr>
            <w:tcW w:w="5498" w:type="dxa"/>
            <w:hideMark/>
          </w:tcPr>
          <w:p w14:paraId="79F2ED52" w14:textId="77777777" w:rsidR="0072754D" w:rsidRPr="0082241C" w:rsidRDefault="00E035C7" w:rsidP="0072754D">
            <w:pPr>
              <w:spacing w:before="0" w:after="0"/>
              <w:ind w:firstLine="0"/>
              <w:jc w:val="left"/>
              <w:rPr>
                <w:b/>
                <w:bCs/>
                <w:lang w:eastAsia="en-US"/>
              </w:rPr>
            </w:pPr>
            <w:r w:rsidRPr="0082241C">
              <w:rPr>
                <w:b/>
                <w:bCs/>
                <w:lang w:eastAsia="en-US"/>
              </w:rPr>
              <w:t>ФГБУ «НМИЦ радиологии» Минздрава Росси»</w:t>
            </w:r>
          </w:p>
          <w:p w14:paraId="1E60CDDF" w14:textId="6C6067F1" w:rsidR="007F22D5" w:rsidRPr="0082241C" w:rsidRDefault="007F22D5" w:rsidP="0072754D">
            <w:pPr>
              <w:spacing w:before="0" w:after="0"/>
              <w:ind w:firstLine="0"/>
              <w:jc w:val="left"/>
              <w:rPr>
                <w:bCs/>
                <w:lang w:eastAsia="en-US"/>
              </w:rPr>
            </w:pPr>
            <w:r w:rsidRPr="0082241C">
              <w:rPr>
                <w:bCs/>
                <w:lang w:eastAsia="en-US"/>
              </w:rPr>
              <w:t>249036, Калужская обл., г.</w:t>
            </w:r>
            <w:r w:rsidR="00E57298" w:rsidRPr="0082241C">
              <w:rPr>
                <w:bCs/>
                <w:lang w:eastAsia="en-US"/>
              </w:rPr>
              <w:t xml:space="preserve"> </w:t>
            </w:r>
            <w:r w:rsidRPr="0082241C">
              <w:rPr>
                <w:bCs/>
                <w:lang w:eastAsia="en-US"/>
              </w:rPr>
              <w:t>Обнинск,</w:t>
            </w:r>
          </w:p>
          <w:p w14:paraId="02C69757" w14:textId="77777777" w:rsidR="007F22D5" w:rsidRPr="0082241C" w:rsidRDefault="007F22D5" w:rsidP="0072754D">
            <w:pPr>
              <w:spacing w:before="0" w:after="0"/>
              <w:ind w:firstLine="0"/>
              <w:jc w:val="left"/>
              <w:rPr>
                <w:bCs/>
                <w:lang w:eastAsia="en-US"/>
              </w:rPr>
            </w:pPr>
            <w:r w:rsidRPr="0082241C">
              <w:rPr>
                <w:bCs/>
                <w:lang w:eastAsia="en-US"/>
              </w:rPr>
              <w:t>ул. Королева, д.4</w:t>
            </w:r>
          </w:p>
          <w:p w14:paraId="17A8A858" w14:textId="77777777" w:rsidR="007F22D5" w:rsidRPr="0082241C" w:rsidRDefault="007F22D5" w:rsidP="0072754D">
            <w:pPr>
              <w:spacing w:before="0" w:after="0"/>
              <w:ind w:firstLine="0"/>
              <w:jc w:val="left"/>
              <w:rPr>
                <w:bCs/>
                <w:lang w:eastAsia="en-US"/>
              </w:rPr>
            </w:pPr>
            <w:r w:rsidRPr="0082241C">
              <w:rPr>
                <w:bCs/>
                <w:lang w:eastAsia="en-US"/>
              </w:rPr>
              <w:t>Тел.(484) 399-30-25, (495) 956-14-39</w:t>
            </w:r>
          </w:p>
          <w:p w14:paraId="3C4EF33D" w14:textId="77777777" w:rsidR="007F22D5" w:rsidRPr="0082241C" w:rsidRDefault="007F22D5" w:rsidP="0072754D">
            <w:pPr>
              <w:spacing w:before="0" w:after="0"/>
              <w:ind w:firstLine="0"/>
              <w:jc w:val="left"/>
              <w:rPr>
                <w:bCs/>
                <w:lang w:eastAsia="en-US"/>
              </w:rPr>
            </w:pPr>
            <w:r w:rsidRPr="0082241C">
              <w:rPr>
                <w:bCs/>
                <w:lang w:eastAsia="en-US"/>
              </w:rPr>
              <w:t>Факс (495) 956-14-40</w:t>
            </w:r>
          </w:p>
          <w:p w14:paraId="3BD64FA4" w14:textId="2FDAF2B1" w:rsidR="007F22D5" w:rsidRPr="0082241C" w:rsidRDefault="007F22D5" w:rsidP="0072754D">
            <w:pPr>
              <w:spacing w:before="0" w:after="0"/>
              <w:ind w:firstLine="0"/>
              <w:jc w:val="left"/>
              <w:rPr>
                <w:bCs/>
                <w:lang w:eastAsia="en-US"/>
              </w:rPr>
            </w:pPr>
            <w:r w:rsidRPr="0082241C">
              <w:rPr>
                <w:bCs/>
                <w:lang w:eastAsia="en-US"/>
              </w:rPr>
              <w:t>ОГРН 102773962</w:t>
            </w:r>
            <w:r w:rsidR="007F0C35" w:rsidRPr="0082241C">
              <w:rPr>
                <w:bCs/>
                <w:lang w:eastAsia="en-US"/>
              </w:rPr>
              <w:t>3031</w:t>
            </w:r>
            <w:r w:rsidR="000C7837">
              <w:rPr>
                <w:bCs/>
                <w:lang w:eastAsia="en-US"/>
              </w:rPr>
              <w:t>;</w:t>
            </w:r>
            <w:r w:rsidR="000C7837" w:rsidRPr="0082241C">
              <w:rPr>
                <w:bCs/>
                <w:lang w:eastAsia="en-US"/>
              </w:rPr>
              <w:t xml:space="preserve"> ИНН 7714042070 </w:t>
            </w:r>
            <w:r w:rsidR="000C7837">
              <w:rPr>
                <w:bCs/>
                <w:lang w:eastAsia="en-US"/>
              </w:rPr>
              <w:t xml:space="preserve">; </w:t>
            </w:r>
            <w:r w:rsidR="000C7837" w:rsidRPr="0082241C">
              <w:rPr>
                <w:bCs/>
                <w:lang w:eastAsia="en-US"/>
              </w:rPr>
              <w:t xml:space="preserve">КПП 402501001 </w:t>
            </w:r>
          </w:p>
          <w:p w14:paraId="4624F2C9" w14:textId="53B4F12D" w:rsidR="00420401" w:rsidRPr="00190C2A" w:rsidRDefault="006D0083" w:rsidP="00420401">
            <w:pPr>
              <w:spacing w:before="0" w:after="0"/>
              <w:ind w:firstLine="0"/>
              <w:jc w:val="left"/>
              <w:rPr>
                <w:b/>
                <w:bCs/>
                <w:lang w:eastAsia="en-US"/>
              </w:rPr>
            </w:pPr>
            <w:r w:rsidRPr="00190C2A">
              <w:rPr>
                <w:b/>
                <w:bCs/>
              </w:rPr>
              <w:t>Грузополучатель и плательщик</w:t>
            </w:r>
            <w:r w:rsidR="00420401" w:rsidRPr="00190C2A">
              <w:rPr>
                <w:b/>
                <w:bCs/>
                <w:lang w:eastAsia="en-US"/>
              </w:rPr>
              <w:t>:</w:t>
            </w:r>
          </w:p>
          <w:p w14:paraId="462C2876" w14:textId="77777777" w:rsidR="000C7837" w:rsidRPr="000C7837" w:rsidRDefault="000C7837" w:rsidP="000C7837">
            <w:pPr>
              <w:ind w:firstLine="0"/>
              <w:jc w:val="left"/>
              <w:rPr>
                <w:spacing w:val="-1"/>
              </w:rPr>
            </w:pPr>
            <w:r w:rsidRPr="000C7837">
              <w:rPr>
                <w:spacing w:val="-1"/>
              </w:rPr>
              <w:t>МРНЦ им. А.Ф. Цыба – филиал ФГБУ «НМИЦ радиологии» Минздрава России</w:t>
            </w:r>
          </w:p>
          <w:p w14:paraId="2719216B" w14:textId="77777777" w:rsidR="000C7837" w:rsidRPr="000C7837" w:rsidRDefault="000C7837" w:rsidP="000C7837">
            <w:pPr>
              <w:ind w:firstLine="0"/>
              <w:jc w:val="left"/>
              <w:rPr>
                <w:rFonts w:eastAsia="Calibri"/>
              </w:rPr>
            </w:pPr>
            <w:r w:rsidRPr="000C7837">
              <w:rPr>
                <w:rFonts w:eastAsia="Calibri"/>
              </w:rPr>
              <w:t>Банк: ОКЦ №9 ГУ Банка России по ЦФО//УФК по Калужской области г. Калуга</w:t>
            </w:r>
          </w:p>
          <w:p w14:paraId="0A23C497" w14:textId="77777777" w:rsidR="000C7837" w:rsidRPr="000C7837" w:rsidRDefault="000C7837" w:rsidP="000C7837">
            <w:pPr>
              <w:ind w:firstLine="0"/>
              <w:jc w:val="left"/>
              <w:rPr>
                <w:rFonts w:eastAsia="Calibri"/>
              </w:rPr>
            </w:pPr>
            <w:r w:rsidRPr="000C7837">
              <w:rPr>
                <w:rFonts w:eastAsia="Calibri"/>
              </w:rPr>
              <w:t>БИК № 042908001</w:t>
            </w:r>
          </w:p>
          <w:p w14:paraId="1939899C" w14:textId="77777777" w:rsidR="000C7837" w:rsidRPr="000C7837" w:rsidRDefault="000C7837" w:rsidP="000C7837">
            <w:pPr>
              <w:ind w:firstLine="0"/>
              <w:jc w:val="left"/>
              <w:rPr>
                <w:rFonts w:eastAsia="Calibri"/>
              </w:rPr>
            </w:pPr>
            <w:r w:rsidRPr="000C7837">
              <w:rPr>
                <w:rFonts w:eastAsia="Calibri"/>
              </w:rPr>
              <w:t>ЕКС: № 40102810045370000030</w:t>
            </w:r>
          </w:p>
          <w:p w14:paraId="4F60D45A" w14:textId="77777777" w:rsidR="000C7837" w:rsidRPr="000C7837" w:rsidRDefault="000C7837" w:rsidP="000C7837">
            <w:pPr>
              <w:ind w:firstLine="0"/>
              <w:jc w:val="left"/>
              <w:rPr>
                <w:rFonts w:eastAsia="Calibri"/>
              </w:rPr>
            </w:pPr>
            <w:r w:rsidRPr="000C7837">
              <w:rPr>
                <w:rFonts w:eastAsia="Calibri"/>
              </w:rPr>
              <w:t>Номер казначейского счета: 03214643000000013700</w:t>
            </w:r>
          </w:p>
          <w:p w14:paraId="50BF60C1" w14:textId="77777777" w:rsidR="000C7837" w:rsidRPr="000C7837" w:rsidRDefault="000C7837" w:rsidP="000C7837">
            <w:pPr>
              <w:ind w:firstLine="0"/>
              <w:jc w:val="left"/>
              <w:rPr>
                <w:rFonts w:eastAsia="Calibri"/>
              </w:rPr>
            </w:pPr>
            <w:r w:rsidRPr="000C7837">
              <w:rPr>
                <w:rFonts w:eastAsia="Calibri"/>
              </w:rPr>
              <w:t>лицевые счета: №20376Щ76310, №22376Щ76310</w:t>
            </w:r>
          </w:p>
          <w:p w14:paraId="232BD5F9" w14:textId="1DC02B40" w:rsidR="0072754D" w:rsidRPr="000C7837" w:rsidRDefault="000C7837" w:rsidP="000C7837">
            <w:pPr>
              <w:ind w:firstLine="0"/>
              <w:jc w:val="left"/>
              <w:rPr>
                <w:spacing w:val="-1"/>
              </w:rPr>
            </w:pPr>
            <w:r w:rsidRPr="000C7837">
              <w:rPr>
                <w:spacing w:val="-1"/>
              </w:rPr>
              <w:t>249031, Российская Федерация, Калужская область, г. Обнинск, ул. Жукова, д.10, телефон: 8 (48439) 9-30-25, 8 (48439) 4-43-06, факс 8(495) 956-14-40, 8 (48439) 9-30-52</w:t>
            </w:r>
            <w:r>
              <w:rPr>
                <w:spacing w:val="-1"/>
              </w:rPr>
              <w:t xml:space="preserve"> </w:t>
            </w:r>
            <w:r w:rsidRPr="000C7837">
              <w:rPr>
                <w:spacing w:val="-1"/>
                <w:lang w:val="en-US"/>
              </w:rPr>
              <w:t>E</w:t>
            </w:r>
            <w:r w:rsidRPr="000C7837">
              <w:rPr>
                <w:spacing w:val="-1"/>
              </w:rPr>
              <w:t>-</w:t>
            </w:r>
            <w:r w:rsidRPr="000C7837">
              <w:rPr>
                <w:spacing w:val="-1"/>
                <w:lang w:val="en-US"/>
              </w:rPr>
              <w:t>mail</w:t>
            </w:r>
            <w:r w:rsidRPr="000C7837">
              <w:rPr>
                <w:spacing w:val="-1"/>
              </w:rPr>
              <w:t xml:space="preserve">: </w:t>
            </w:r>
            <w:r w:rsidRPr="000C7837">
              <w:rPr>
                <w:spacing w:val="-1"/>
                <w:lang w:val="en-US"/>
              </w:rPr>
              <w:t>mrrc</w:t>
            </w:r>
            <w:r w:rsidRPr="000C7837">
              <w:rPr>
                <w:spacing w:val="-1"/>
              </w:rPr>
              <w:t>@</w:t>
            </w:r>
            <w:r w:rsidRPr="000C7837">
              <w:rPr>
                <w:spacing w:val="-1"/>
                <w:lang w:val="en-US"/>
              </w:rPr>
              <w:t>mrrc</w:t>
            </w:r>
            <w:r w:rsidRPr="000C7837">
              <w:rPr>
                <w:spacing w:val="-1"/>
              </w:rPr>
              <w:t>.</w:t>
            </w:r>
            <w:r w:rsidRPr="000C7837">
              <w:rPr>
                <w:spacing w:val="-1"/>
                <w:lang w:val="en-US"/>
              </w:rPr>
              <w:t>obninsk</w:t>
            </w:r>
            <w:r w:rsidRPr="000C7837">
              <w:rPr>
                <w:spacing w:val="-1"/>
              </w:rPr>
              <w:t>.</w:t>
            </w:r>
            <w:r w:rsidRPr="000C7837">
              <w:rPr>
                <w:spacing w:val="-1"/>
                <w:lang w:val="en-US"/>
              </w:rPr>
              <w:t>ru</w:t>
            </w:r>
            <w:r w:rsidRPr="000C7837">
              <w:rPr>
                <w:spacing w:val="-1"/>
              </w:rPr>
              <w:t xml:space="preserve">; </w:t>
            </w:r>
            <w:r w:rsidRPr="000C7837">
              <w:rPr>
                <w:spacing w:val="-1"/>
                <w:lang w:val="en-US"/>
              </w:rPr>
              <w:t>apteka</w:t>
            </w:r>
            <w:r w:rsidRPr="000C7837">
              <w:rPr>
                <w:spacing w:val="-1"/>
              </w:rPr>
              <w:t>3@</w:t>
            </w:r>
            <w:r w:rsidRPr="000C7837">
              <w:rPr>
                <w:spacing w:val="-1"/>
                <w:lang w:val="en-US"/>
              </w:rPr>
              <w:t>mrrc</w:t>
            </w:r>
            <w:r w:rsidRPr="000C7837">
              <w:rPr>
                <w:spacing w:val="-1"/>
              </w:rPr>
              <w:t>.</w:t>
            </w:r>
            <w:r w:rsidRPr="000C7837">
              <w:rPr>
                <w:spacing w:val="-1"/>
                <w:lang w:val="en-US"/>
              </w:rPr>
              <w:t>obninsk</w:t>
            </w:r>
            <w:r w:rsidRPr="000C7837">
              <w:rPr>
                <w:spacing w:val="-1"/>
              </w:rPr>
              <w:t>.</w:t>
            </w:r>
            <w:r w:rsidRPr="000C7837">
              <w:rPr>
                <w:spacing w:val="-1"/>
                <w:lang w:val="en-US"/>
              </w:rPr>
              <w:t>ru</w:t>
            </w:r>
          </w:p>
        </w:tc>
      </w:tr>
      <w:tr w:rsidR="00927BDF" w:rsidRPr="0082241C" w14:paraId="1101D73B" w14:textId="77777777" w:rsidTr="000C7837">
        <w:trPr>
          <w:jc w:val="center"/>
        </w:trPr>
        <w:tc>
          <w:tcPr>
            <w:tcW w:w="4792" w:type="dxa"/>
          </w:tcPr>
          <w:p w14:paraId="18B9F477" w14:textId="77777777" w:rsidR="00927BDF" w:rsidRDefault="00927BDF" w:rsidP="00927BDF">
            <w:pPr>
              <w:spacing w:before="0" w:after="0" w:line="240" w:lineRule="auto"/>
              <w:ind w:firstLine="0"/>
              <w:jc w:val="left"/>
              <w:rPr>
                <w:b/>
              </w:rPr>
            </w:pPr>
            <w:r w:rsidRPr="009F5E08">
              <w:rPr>
                <w:b/>
              </w:rPr>
              <w:t>От Исполнителя:</w:t>
            </w:r>
          </w:p>
          <w:p w14:paraId="30E43D57" w14:textId="77777777" w:rsidR="00927BDF" w:rsidRPr="009F5E08" w:rsidRDefault="00927BDF" w:rsidP="00927BDF">
            <w:pPr>
              <w:spacing w:before="0" w:after="0" w:line="240" w:lineRule="auto"/>
              <w:ind w:firstLine="709"/>
              <w:jc w:val="left"/>
              <w:rPr>
                <w:b/>
              </w:rPr>
            </w:pPr>
          </w:p>
          <w:p w14:paraId="3EEC1026" w14:textId="77777777" w:rsidR="00927BDF" w:rsidRPr="009F5E08" w:rsidRDefault="00927BDF" w:rsidP="00927BDF">
            <w:pPr>
              <w:spacing w:before="0" w:after="0" w:line="240" w:lineRule="auto"/>
              <w:ind w:firstLine="709"/>
              <w:jc w:val="left"/>
              <w:rPr>
                <w:b/>
              </w:rPr>
            </w:pPr>
          </w:p>
          <w:p w14:paraId="522249CD" w14:textId="77777777" w:rsidR="00927BDF" w:rsidRPr="009F5E08" w:rsidRDefault="00927BDF" w:rsidP="00927BDF">
            <w:pPr>
              <w:spacing w:before="0" w:after="0" w:line="240" w:lineRule="auto"/>
              <w:ind w:firstLine="0"/>
              <w:jc w:val="left"/>
              <w:rPr>
                <w:b/>
              </w:rPr>
            </w:pPr>
          </w:p>
          <w:p w14:paraId="08761837" w14:textId="090B882B" w:rsidR="00927BDF" w:rsidRPr="009F5E08" w:rsidRDefault="00927BDF" w:rsidP="00927BDF">
            <w:pPr>
              <w:spacing w:before="0" w:after="0" w:line="240" w:lineRule="auto"/>
              <w:ind w:firstLine="0"/>
              <w:jc w:val="left"/>
              <w:rPr>
                <w:b/>
              </w:rPr>
            </w:pPr>
            <w:r w:rsidRPr="009F5E08">
              <w:rPr>
                <w:b/>
              </w:rPr>
              <w:t xml:space="preserve">_________________  </w:t>
            </w:r>
            <w:r w:rsidR="00CB1543">
              <w:rPr>
                <w:b/>
              </w:rPr>
              <w:t>/_________/</w:t>
            </w:r>
          </w:p>
          <w:p w14:paraId="677A6591" w14:textId="358BB3A6" w:rsidR="00927BDF" w:rsidRPr="009F5E08" w:rsidRDefault="00927BDF" w:rsidP="00927BDF">
            <w:pPr>
              <w:spacing w:before="0" w:after="0" w:line="240" w:lineRule="auto"/>
              <w:ind w:firstLine="0"/>
              <w:jc w:val="left"/>
              <w:rPr>
                <w:b/>
              </w:rPr>
            </w:pPr>
            <w:r w:rsidRPr="009F5E08">
              <w:rPr>
                <w:b/>
              </w:rPr>
              <w:t>М.П.</w:t>
            </w:r>
          </w:p>
        </w:tc>
        <w:tc>
          <w:tcPr>
            <w:tcW w:w="5498" w:type="dxa"/>
          </w:tcPr>
          <w:p w14:paraId="5201D908" w14:textId="77777777" w:rsidR="00927BDF" w:rsidRPr="0082241C" w:rsidRDefault="00927BDF" w:rsidP="00927BDF">
            <w:pPr>
              <w:spacing w:before="0" w:after="0" w:line="240" w:lineRule="auto"/>
              <w:ind w:firstLine="0"/>
              <w:jc w:val="left"/>
              <w:rPr>
                <w:b/>
              </w:rPr>
            </w:pPr>
            <w:r w:rsidRPr="0082241C">
              <w:rPr>
                <w:b/>
              </w:rPr>
              <w:t>От Заказчика:</w:t>
            </w:r>
          </w:p>
          <w:p w14:paraId="1F81DCF0" w14:textId="77777777" w:rsidR="00927BDF" w:rsidRPr="00927BDF" w:rsidRDefault="00927BDF" w:rsidP="00927BDF">
            <w:pPr>
              <w:spacing w:line="0" w:lineRule="atLeast"/>
              <w:ind w:firstLine="0"/>
            </w:pPr>
            <w:r w:rsidRPr="00927BDF">
              <w:rPr>
                <w:bCs/>
              </w:rPr>
              <w:t xml:space="preserve">Заместитель </w:t>
            </w:r>
            <w:r w:rsidRPr="00927BDF">
              <w:t xml:space="preserve">директора </w:t>
            </w:r>
            <w:r w:rsidRPr="00927BDF">
              <w:rPr>
                <w:color w:val="000000"/>
              </w:rPr>
              <w:t>по административной работе МРНЦ</w:t>
            </w:r>
            <w:r w:rsidRPr="00927BDF">
              <w:t xml:space="preserve"> </w:t>
            </w:r>
            <w:r w:rsidRPr="00927BDF">
              <w:rPr>
                <w:color w:val="000000"/>
              </w:rPr>
              <w:t xml:space="preserve">им. А.Ф. Цыба - филиала ФГБУ «НМИЦ радиологии» Минздрава России </w:t>
            </w:r>
          </w:p>
          <w:p w14:paraId="32FA5533" w14:textId="77777777" w:rsidR="00927BDF" w:rsidRPr="008440CA" w:rsidRDefault="00927BDF" w:rsidP="00C900F7">
            <w:pPr>
              <w:spacing w:before="0" w:after="0" w:line="240" w:lineRule="auto"/>
              <w:ind w:firstLine="0"/>
              <w:jc w:val="left"/>
            </w:pPr>
          </w:p>
          <w:p w14:paraId="48A34A76" w14:textId="77777777" w:rsidR="00927BDF" w:rsidRPr="0082241C" w:rsidRDefault="00927BDF" w:rsidP="00927BDF">
            <w:pPr>
              <w:spacing w:before="0" w:after="0" w:line="240" w:lineRule="auto"/>
              <w:ind w:firstLine="0"/>
              <w:jc w:val="left"/>
              <w:rPr>
                <w:b/>
              </w:rPr>
            </w:pPr>
            <w:r w:rsidRPr="0082241C">
              <w:rPr>
                <w:b/>
              </w:rPr>
              <w:t xml:space="preserve">______________  </w:t>
            </w:r>
            <w:r>
              <w:rPr>
                <w:b/>
              </w:rPr>
              <w:t>К.И.</w:t>
            </w:r>
            <w:r w:rsidRPr="00517FDD">
              <w:rPr>
                <w:b/>
              </w:rPr>
              <w:t xml:space="preserve"> </w:t>
            </w:r>
            <w:r>
              <w:rPr>
                <w:b/>
              </w:rPr>
              <w:t>Сатаров</w:t>
            </w:r>
            <w:r w:rsidRPr="0082241C">
              <w:rPr>
                <w:b/>
              </w:rPr>
              <w:t xml:space="preserve">  </w:t>
            </w:r>
          </w:p>
          <w:p w14:paraId="5D9750C1" w14:textId="3B6C6EE7" w:rsidR="00927BDF" w:rsidRPr="0082241C" w:rsidRDefault="00927BDF" w:rsidP="00927BDF">
            <w:pPr>
              <w:spacing w:before="0" w:after="0"/>
              <w:ind w:firstLine="0"/>
              <w:jc w:val="left"/>
              <w:rPr>
                <w:b/>
                <w:bCs/>
                <w:lang w:eastAsia="en-US"/>
              </w:rPr>
            </w:pPr>
            <w:r w:rsidRPr="0082241C">
              <w:rPr>
                <w:b/>
              </w:rPr>
              <w:t>М.П.</w:t>
            </w:r>
          </w:p>
        </w:tc>
      </w:tr>
    </w:tbl>
    <w:p w14:paraId="33FE1848" w14:textId="77777777" w:rsidR="00134A51" w:rsidRDefault="00134A51" w:rsidP="009800C4">
      <w:pPr>
        <w:suppressAutoHyphens/>
        <w:spacing w:after="0" w:line="240" w:lineRule="auto"/>
        <w:ind w:firstLine="0"/>
        <w:jc w:val="right"/>
        <w:rPr>
          <w:bCs/>
          <w:sz w:val="24"/>
          <w:szCs w:val="24"/>
        </w:rPr>
      </w:pPr>
    </w:p>
    <w:p w14:paraId="6FFA82AD" w14:textId="77777777" w:rsidR="00517FDD" w:rsidRDefault="00517FDD" w:rsidP="009800C4">
      <w:pPr>
        <w:suppressAutoHyphens/>
        <w:spacing w:after="0" w:line="240" w:lineRule="auto"/>
        <w:ind w:firstLine="0"/>
        <w:jc w:val="right"/>
        <w:rPr>
          <w:bCs/>
          <w:sz w:val="24"/>
          <w:szCs w:val="24"/>
        </w:rPr>
      </w:pPr>
    </w:p>
    <w:p w14:paraId="48F13578" w14:textId="77777777" w:rsidR="00C900F7" w:rsidRDefault="00C900F7" w:rsidP="009800C4">
      <w:pPr>
        <w:suppressAutoHyphens/>
        <w:spacing w:after="0" w:line="240" w:lineRule="auto"/>
        <w:ind w:firstLine="0"/>
        <w:jc w:val="right"/>
        <w:rPr>
          <w:bCs/>
          <w:sz w:val="24"/>
          <w:szCs w:val="24"/>
        </w:rPr>
      </w:pPr>
    </w:p>
    <w:p w14:paraId="5DAC0AAF" w14:textId="77777777" w:rsidR="00517FDD" w:rsidRDefault="00517FDD" w:rsidP="009800C4">
      <w:pPr>
        <w:suppressAutoHyphens/>
        <w:spacing w:after="0" w:line="240" w:lineRule="auto"/>
        <w:ind w:firstLine="0"/>
        <w:jc w:val="right"/>
        <w:rPr>
          <w:bCs/>
          <w:sz w:val="24"/>
          <w:szCs w:val="24"/>
        </w:rPr>
      </w:pPr>
    </w:p>
    <w:p w14:paraId="4C229EEF" w14:textId="51E31253" w:rsidR="009800C4" w:rsidRPr="009F5E08" w:rsidRDefault="009800C4" w:rsidP="009800C4">
      <w:pPr>
        <w:suppressAutoHyphens/>
        <w:spacing w:after="0" w:line="240" w:lineRule="auto"/>
        <w:ind w:firstLine="0"/>
        <w:jc w:val="right"/>
        <w:rPr>
          <w:bCs/>
          <w:sz w:val="24"/>
          <w:szCs w:val="24"/>
        </w:rPr>
      </w:pPr>
      <w:r w:rsidRPr="009F5E08">
        <w:rPr>
          <w:bCs/>
          <w:sz w:val="24"/>
          <w:szCs w:val="24"/>
        </w:rPr>
        <w:t xml:space="preserve">Приложение </w:t>
      </w:r>
      <w:r w:rsidR="00E57298">
        <w:rPr>
          <w:bCs/>
          <w:sz w:val="24"/>
          <w:szCs w:val="24"/>
        </w:rPr>
        <w:t>№</w:t>
      </w:r>
      <w:r w:rsidRPr="009F5E08">
        <w:rPr>
          <w:bCs/>
          <w:sz w:val="24"/>
          <w:szCs w:val="24"/>
        </w:rPr>
        <w:t xml:space="preserve">1 </w:t>
      </w:r>
      <w:r w:rsidRPr="009F5E08">
        <w:rPr>
          <w:bCs/>
          <w:sz w:val="24"/>
          <w:szCs w:val="24"/>
        </w:rPr>
        <w:br/>
        <w:t xml:space="preserve">к договору от </w:t>
      </w:r>
      <w:r w:rsidR="003F3407">
        <w:rPr>
          <w:bCs/>
          <w:sz w:val="24"/>
          <w:szCs w:val="24"/>
        </w:rPr>
        <w:t>«</w:t>
      </w:r>
      <w:r w:rsidR="00927BDF">
        <w:rPr>
          <w:bCs/>
          <w:sz w:val="24"/>
          <w:szCs w:val="24"/>
        </w:rPr>
        <w:t>__</w:t>
      </w:r>
      <w:r w:rsidR="00E57298" w:rsidRPr="009F5E08">
        <w:rPr>
          <w:bCs/>
          <w:sz w:val="24"/>
          <w:szCs w:val="24"/>
        </w:rPr>
        <w:t>»</w:t>
      </w:r>
      <w:r w:rsidR="00A64E80" w:rsidRPr="009F5E08">
        <w:rPr>
          <w:bCs/>
          <w:sz w:val="24"/>
          <w:szCs w:val="24"/>
        </w:rPr>
        <w:t xml:space="preserve"> </w:t>
      </w:r>
      <w:r w:rsidR="00927BDF">
        <w:rPr>
          <w:bCs/>
          <w:sz w:val="24"/>
          <w:szCs w:val="24"/>
        </w:rPr>
        <w:t>________</w:t>
      </w:r>
      <w:r w:rsidR="00A64E80" w:rsidRPr="009F5E08">
        <w:rPr>
          <w:bCs/>
          <w:sz w:val="24"/>
          <w:szCs w:val="24"/>
        </w:rPr>
        <w:t xml:space="preserve"> </w:t>
      </w:r>
      <w:r w:rsidRPr="009F5E08">
        <w:rPr>
          <w:bCs/>
          <w:sz w:val="24"/>
          <w:szCs w:val="24"/>
        </w:rPr>
        <w:t>20</w:t>
      </w:r>
      <w:r w:rsidR="00420401">
        <w:rPr>
          <w:bCs/>
          <w:sz w:val="24"/>
          <w:szCs w:val="24"/>
        </w:rPr>
        <w:t>2</w:t>
      </w:r>
      <w:r w:rsidR="00927BDF">
        <w:rPr>
          <w:bCs/>
          <w:sz w:val="24"/>
          <w:szCs w:val="24"/>
        </w:rPr>
        <w:t>6</w:t>
      </w:r>
      <w:r w:rsidRPr="009F5E08">
        <w:rPr>
          <w:bCs/>
          <w:sz w:val="24"/>
          <w:szCs w:val="24"/>
        </w:rPr>
        <w:t xml:space="preserve"> г. № </w:t>
      </w:r>
      <w:r w:rsidR="00A240D2">
        <w:rPr>
          <w:bCs/>
          <w:sz w:val="24"/>
          <w:szCs w:val="24"/>
        </w:rPr>
        <w:t>_______</w:t>
      </w:r>
    </w:p>
    <w:p w14:paraId="6D823450" w14:textId="77777777" w:rsidR="00810120" w:rsidRPr="009F5E08" w:rsidRDefault="00810120" w:rsidP="00810120">
      <w:pPr>
        <w:suppressAutoHyphens/>
        <w:spacing w:after="0" w:line="240" w:lineRule="auto"/>
        <w:ind w:left="7200" w:firstLine="720"/>
        <w:jc w:val="center"/>
        <w:rPr>
          <w:b/>
          <w:bCs/>
          <w:i/>
          <w:sz w:val="24"/>
          <w:szCs w:val="24"/>
        </w:rPr>
      </w:pPr>
      <w:r w:rsidRPr="009F5E08">
        <w:rPr>
          <w:b/>
          <w:bCs/>
          <w:i/>
          <w:sz w:val="24"/>
          <w:szCs w:val="24"/>
        </w:rPr>
        <w:t>ОБРАЗЕЦ</w:t>
      </w:r>
    </w:p>
    <w:p w14:paraId="371DE456" w14:textId="77777777" w:rsidR="009800C4" w:rsidRPr="009F5E08" w:rsidRDefault="009800C4" w:rsidP="009800C4">
      <w:pPr>
        <w:shd w:val="clear" w:color="auto" w:fill="FFFFFF"/>
        <w:suppressAutoHyphens/>
        <w:spacing w:before="0" w:after="0" w:line="240" w:lineRule="auto"/>
        <w:ind w:firstLine="0"/>
        <w:jc w:val="center"/>
        <w:rPr>
          <w:b/>
          <w:sz w:val="24"/>
          <w:szCs w:val="24"/>
        </w:rPr>
      </w:pPr>
    </w:p>
    <w:p w14:paraId="10CD9A13" w14:textId="77777777" w:rsidR="009800C4" w:rsidRPr="009F5E08" w:rsidRDefault="009800C4" w:rsidP="009800C4">
      <w:pPr>
        <w:shd w:val="clear" w:color="auto" w:fill="FFFFFF"/>
        <w:suppressAutoHyphens/>
        <w:spacing w:before="0" w:after="0" w:line="240" w:lineRule="auto"/>
        <w:ind w:firstLine="0"/>
        <w:jc w:val="center"/>
        <w:rPr>
          <w:b/>
          <w:sz w:val="24"/>
          <w:szCs w:val="24"/>
        </w:rPr>
      </w:pPr>
      <w:r w:rsidRPr="009F5E08">
        <w:rPr>
          <w:b/>
          <w:sz w:val="24"/>
          <w:szCs w:val="24"/>
        </w:rPr>
        <w:t>Акт № ___</w:t>
      </w:r>
    </w:p>
    <w:p w14:paraId="3A9C94C8" w14:textId="764E4C1A" w:rsidR="009800C4" w:rsidRPr="00775406" w:rsidRDefault="00FB0325" w:rsidP="009800C4">
      <w:pPr>
        <w:shd w:val="clear" w:color="auto" w:fill="FFFFFF"/>
        <w:suppressAutoHyphens/>
        <w:spacing w:before="0" w:after="0" w:line="240" w:lineRule="auto"/>
        <w:ind w:firstLine="0"/>
        <w:jc w:val="center"/>
        <w:rPr>
          <w:b/>
          <w:sz w:val="24"/>
          <w:szCs w:val="24"/>
        </w:rPr>
      </w:pPr>
      <w:r w:rsidRPr="00775406">
        <w:rPr>
          <w:b/>
          <w:bCs/>
          <w:sz w:val="24"/>
          <w:szCs w:val="24"/>
        </w:rPr>
        <w:t>об</w:t>
      </w:r>
      <w:r w:rsidR="009800C4" w:rsidRPr="00775406">
        <w:rPr>
          <w:b/>
          <w:bCs/>
          <w:sz w:val="24"/>
          <w:szCs w:val="24"/>
        </w:rPr>
        <w:t xml:space="preserve"> оказан</w:t>
      </w:r>
      <w:r w:rsidRPr="00775406">
        <w:rPr>
          <w:b/>
          <w:bCs/>
          <w:sz w:val="24"/>
          <w:szCs w:val="24"/>
        </w:rPr>
        <w:t>ии</w:t>
      </w:r>
      <w:r w:rsidR="009800C4" w:rsidRPr="00775406">
        <w:rPr>
          <w:b/>
          <w:bCs/>
          <w:sz w:val="24"/>
          <w:szCs w:val="24"/>
        </w:rPr>
        <w:t xml:space="preserve"> </w:t>
      </w:r>
      <w:r w:rsidR="00E57298" w:rsidRPr="00775406">
        <w:rPr>
          <w:b/>
          <w:bCs/>
          <w:sz w:val="24"/>
          <w:szCs w:val="24"/>
        </w:rPr>
        <w:t>у</w:t>
      </w:r>
      <w:r w:rsidR="009800C4" w:rsidRPr="00775406">
        <w:rPr>
          <w:b/>
          <w:bCs/>
          <w:sz w:val="24"/>
          <w:szCs w:val="24"/>
        </w:rPr>
        <w:t>слуг</w:t>
      </w:r>
      <w:r w:rsidR="009800C4" w:rsidRPr="00775406">
        <w:rPr>
          <w:b/>
          <w:sz w:val="24"/>
          <w:szCs w:val="24"/>
        </w:rPr>
        <w:t xml:space="preserve"> от «___» ___ 20</w:t>
      </w:r>
      <w:r w:rsidR="00420401">
        <w:rPr>
          <w:b/>
          <w:sz w:val="24"/>
          <w:szCs w:val="24"/>
        </w:rPr>
        <w:t>2</w:t>
      </w:r>
      <w:r w:rsidR="00807D05">
        <w:rPr>
          <w:b/>
          <w:sz w:val="24"/>
          <w:szCs w:val="24"/>
        </w:rPr>
        <w:t>__</w:t>
      </w:r>
      <w:r w:rsidR="009800C4" w:rsidRPr="00775406">
        <w:rPr>
          <w:b/>
          <w:sz w:val="24"/>
          <w:szCs w:val="24"/>
        </w:rPr>
        <w:t xml:space="preserve"> г.</w:t>
      </w:r>
    </w:p>
    <w:p w14:paraId="24049A3E" w14:textId="5933A9D3" w:rsidR="009800C4" w:rsidRPr="00775406" w:rsidRDefault="009800C4" w:rsidP="009800C4">
      <w:pPr>
        <w:shd w:val="clear" w:color="auto" w:fill="FFFFFF"/>
        <w:suppressAutoHyphens/>
        <w:spacing w:before="0" w:after="0" w:line="240" w:lineRule="auto"/>
        <w:ind w:firstLine="0"/>
        <w:jc w:val="center"/>
        <w:rPr>
          <w:sz w:val="24"/>
          <w:szCs w:val="24"/>
        </w:rPr>
      </w:pPr>
      <w:r w:rsidRPr="00775406">
        <w:rPr>
          <w:sz w:val="24"/>
          <w:szCs w:val="24"/>
        </w:rPr>
        <w:t xml:space="preserve"> Договор № </w:t>
      </w:r>
      <w:r w:rsidR="007058BE">
        <w:rPr>
          <w:sz w:val="24"/>
          <w:szCs w:val="24"/>
        </w:rPr>
        <w:t>______</w:t>
      </w:r>
      <w:r w:rsidRPr="00775406">
        <w:rPr>
          <w:sz w:val="24"/>
          <w:szCs w:val="24"/>
        </w:rPr>
        <w:t xml:space="preserve"> от </w:t>
      </w:r>
      <w:r w:rsidR="003F3407">
        <w:rPr>
          <w:sz w:val="24"/>
          <w:szCs w:val="24"/>
        </w:rPr>
        <w:t>«</w:t>
      </w:r>
      <w:r w:rsidR="007058BE">
        <w:rPr>
          <w:sz w:val="24"/>
          <w:szCs w:val="24"/>
        </w:rPr>
        <w:t>____</w:t>
      </w:r>
      <w:r w:rsidR="00E57298" w:rsidRPr="00775406">
        <w:rPr>
          <w:sz w:val="24"/>
          <w:szCs w:val="24"/>
        </w:rPr>
        <w:t>»</w:t>
      </w:r>
      <w:r w:rsidRPr="00775406">
        <w:rPr>
          <w:sz w:val="24"/>
          <w:szCs w:val="24"/>
        </w:rPr>
        <w:t xml:space="preserve"> </w:t>
      </w:r>
      <w:r w:rsidR="007058BE">
        <w:rPr>
          <w:bCs/>
          <w:sz w:val="24"/>
          <w:szCs w:val="24"/>
        </w:rPr>
        <w:t>____________</w:t>
      </w:r>
      <w:r w:rsidR="00807D05">
        <w:rPr>
          <w:sz w:val="24"/>
          <w:szCs w:val="24"/>
        </w:rPr>
        <w:t xml:space="preserve"> 202___</w:t>
      </w:r>
      <w:r w:rsidRPr="00775406">
        <w:rPr>
          <w:sz w:val="24"/>
          <w:szCs w:val="24"/>
        </w:rPr>
        <w:t xml:space="preserve"> г.</w:t>
      </w:r>
    </w:p>
    <w:p w14:paraId="5F9E1157" w14:textId="77777777" w:rsidR="009800C4" w:rsidRPr="00775406" w:rsidRDefault="009800C4" w:rsidP="009800C4">
      <w:pPr>
        <w:shd w:val="clear" w:color="auto" w:fill="FFFFFF"/>
        <w:suppressAutoHyphens/>
        <w:spacing w:before="0" w:after="0" w:line="240" w:lineRule="auto"/>
        <w:ind w:firstLine="0"/>
        <w:jc w:val="center"/>
        <w:rPr>
          <w:sz w:val="24"/>
          <w:szCs w:val="24"/>
        </w:rPr>
      </w:pPr>
    </w:p>
    <w:p w14:paraId="4E0C281F" w14:textId="77777777" w:rsidR="009800C4" w:rsidRPr="00775406" w:rsidRDefault="009800C4" w:rsidP="009800C4">
      <w:pPr>
        <w:shd w:val="clear" w:color="auto" w:fill="FFFFFF"/>
        <w:suppressAutoHyphens/>
        <w:spacing w:before="0" w:after="0" w:line="240" w:lineRule="auto"/>
        <w:ind w:firstLine="0"/>
        <w:jc w:val="center"/>
        <w:rPr>
          <w:sz w:val="24"/>
          <w:szCs w:val="24"/>
        </w:rPr>
      </w:pPr>
    </w:p>
    <w:p w14:paraId="436C0E38" w14:textId="1752EDE3" w:rsidR="009800C4" w:rsidRPr="009F5E08" w:rsidRDefault="009800C4" w:rsidP="00775406">
      <w:pPr>
        <w:keepNext/>
        <w:widowControl w:val="0"/>
        <w:shd w:val="clear" w:color="auto" w:fill="FFFFFF"/>
        <w:suppressAutoHyphens/>
        <w:spacing w:before="80" w:after="0" w:line="220" w:lineRule="auto"/>
        <w:ind w:left="-142" w:right="-46" w:firstLine="0"/>
        <w:outlineLvl w:val="0"/>
        <w:rPr>
          <w:bCs/>
          <w:noProof/>
          <w:sz w:val="24"/>
          <w:szCs w:val="24"/>
        </w:rPr>
      </w:pPr>
      <w:r w:rsidRPr="00775406">
        <w:rPr>
          <w:bCs/>
          <w:noProof/>
          <w:sz w:val="24"/>
          <w:szCs w:val="24"/>
        </w:rPr>
        <w:t>Мы</w:t>
      </w:r>
      <w:r w:rsidR="00C35931" w:rsidRPr="00775406">
        <w:rPr>
          <w:bCs/>
          <w:noProof/>
          <w:sz w:val="24"/>
          <w:szCs w:val="24"/>
        </w:rPr>
        <w:t>,  нижеподписавшиеся,  Заказчик в лице_____________________________________</w:t>
      </w:r>
      <w:r w:rsidRPr="00775406">
        <w:rPr>
          <w:bCs/>
          <w:noProof/>
          <w:sz w:val="24"/>
          <w:szCs w:val="24"/>
        </w:rPr>
        <w:t xml:space="preserve">       с одной стороны, и Исполнитель </w:t>
      </w:r>
      <w:r w:rsidR="00C35931" w:rsidRPr="00775406">
        <w:rPr>
          <w:bCs/>
          <w:noProof/>
          <w:sz w:val="24"/>
          <w:szCs w:val="24"/>
        </w:rPr>
        <w:t xml:space="preserve">в лице </w:t>
      </w:r>
      <w:r w:rsidRPr="00775406">
        <w:rPr>
          <w:bCs/>
          <w:noProof/>
          <w:sz w:val="24"/>
          <w:szCs w:val="24"/>
        </w:rPr>
        <w:t>___________________________</w:t>
      </w:r>
      <w:r w:rsidR="00C35931" w:rsidRPr="00775406">
        <w:rPr>
          <w:bCs/>
          <w:noProof/>
          <w:sz w:val="24"/>
          <w:szCs w:val="24"/>
        </w:rPr>
        <w:t>________________</w:t>
      </w:r>
      <w:r w:rsidRPr="00775406">
        <w:rPr>
          <w:bCs/>
          <w:noProof/>
          <w:sz w:val="24"/>
          <w:szCs w:val="24"/>
        </w:rPr>
        <w:t>,</w:t>
      </w:r>
      <w:r w:rsidRPr="009F5E08">
        <w:rPr>
          <w:bCs/>
          <w:noProof/>
          <w:sz w:val="24"/>
          <w:szCs w:val="24"/>
        </w:rPr>
        <w:t xml:space="preserve"> с другой стороны, составили настоящий акт о том</w:t>
      </w:r>
      <w:r w:rsidRPr="00085DA1">
        <w:rPr>
          <w:bCs/>
          <w:noProof/>
          <w:sz w:val="24"/>
          <w:szCs w:val="24"/>
        </w:rPr>
        <w:t>, что</w:t>
      </w:r>
      <w:r w:rsidR="00E57298" w:rsidRPr="00085DA1">
        <w:rPr>
          <w:bCs/>
          <w:noProof/>
          <w:sz w:val="24"/>
          <w:szCs w:val="24"/>
        </w:rPr>
        <w:t xml:space="preserve"> Исполнитель осуществил перевозку наркотических и психотропных лекарственных препаратов</w:t>
      </w:r>
      <w:r w:rsidR="00775406" w:rsidRPr="00085DA1">
        <w:rPr>
          <w:bCs/>
          <w:noProof/>
          <w:sz w:val="24"/>
          <w:szCs w:val="24"/>
        </w:rPr>
        <w:t xml:space="preserve"> и</w:t>
      </w:r>
      <w:r w:rsidR="00E57298" w:rsidRPr="00085DA1">
        <w:rPr>
          <w:bCs/>
          <w:noProof/>
          <w:sz w:val="24"/>
          <w:szCs w:val="24"/>
        </w:rPr>
        <w:t xml:space="preserve"> </w:t>
      </w:r>
      <w:r w:rsidRPr="00085DA1">
        <w:rPr>
          <w:bCs/>
          <w:noProof/>
          <w:sz w:val="24"/>
          <w:szCs w:val="24"/>
        </w:rPr>
        <w:t>оказал следующие услуги:</w:t>
      </w:r>
    </w:p>
    <w:p w14:paraId="236A55D5" w14:textId="77777777" w:rsidR="009800C4" w:rsidRPr="009F5E08" w:rsidRDefault="009800C4" w:rsidP="009800C4">
      <w:pPr>
        <w:suppressAutoHyphens/>
        <w:spacing w:before="0" w:after="0" w:line="240" w:lineRule="auto"/>
        <w:ind w:firstLine="0"/>
        <w:jc w:val="left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45"/>
        <w:gridCol w:w="1399"/>
        <w:gridCol w:w="703"/>
        <w:gridCol w:w="1803"/>
        <w:gridCol w:w="1344"/>
        <w:gridCol w:w="965"/>
        <w:gridCol w:w="1754"/>
      </w:tblGrid>
      <w:tr w:rsidR="009800C4" w:rsidRPr="009F5E08" w14:paraId="7B906DBC" w14:textId="77777777" w:rsidTr="009800C4">
        <w:tc>
          <w:tcPr>
            <w:tcW w:w="898" w:type="pct"/>
            <w:shd w:val="clear" w:color="auto" w:fill="FFFFFF"/>
            <w:vAlign w:val="center"/>
          </w:tcPr>
          <w:p w14:paraId="416B9DE7" w14:textId="77777777" w:rsidR="009800C4" w:rsidRPr="009F5E08" w:rsidRDefault="009800C4" w:rsidP="009800C4">
            <w:pPr>
              <w:shd w:val="clear" w:color="auto" w:fill="FFFFFF"/>
              <w:suppressAutoHyphens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9F5E08"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720" w:type="pct"/>
            <w:shd w:val="clear" w:color="auto" w:fill="FFFFFF"/>
            <w:vAlign w:val="center"/>
          </w:tcPr>
          <w:p w14:paraId="5895725F" w14:textId="77777777" w:rsidR="009800C4" w:rsidRPr="009F5E08" w:rsidRDefault="009800C4" w:rsidP="009800C4">
            <w:pPr>
              <w:shd w:val="clear" w:color="auto" w:fill="FFFFFF"/>
              <w:suppressAutoHyphens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9F5E08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78517CFA" w14:textId="77777777" w:rsidR="009800C4" w:rsidRPr="009F5E08" w:rsidRDefault="009800C4" w:rsidP="009800C4">
            <w:pPr>
              <w:shd w:val="clear" w:color="auto" w:fill="FFFFFF"/>
              <w:suppressAutoHyphens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9F5E08">
              <w:rPr>
                <w:sz w:val="24"/>
                <w:szCs w:val="24"/>
              </w:rPr>
              <w:t>Кол-во</w:t>
            </w:r>
          </w:p>
        </w:tc>
        <w:tc>
          <w:tcPr>
            <w:tcW w:w="928" w:type="pct"/>
            <w:shd w:val="clear" w:color="auto" w:fill="FFFFFF"/>
            <w:vAlign w:val="center"/>
          </w:tcPr>
          <w:p w14:paraId="6934742F" w14:textId="77777777" w:rsidR="009800C4" w:rsidRPr="009F5E08" w:rsidRDefault="009800C4" w:rsidP="009800C4">
            <w:pPr>
              <w:shd w:val="clear" w:color="auto" w:fill="FFFFFF"/>
              <w:suppressAutoHyphens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9F5E08">
              <w:rPr>
                <w:sz w:val="24"/>
                <w:szCs w:val="24"/>
              </w:rPr>
              <w:t>Стоимость оказанных услуг без НДС</w:t>
            </w:r>
          </w:p>
        </w:tc>
        <w:tc>
          <w:tcPr>
            <w:tcW w:w="692" w:type="pct"/>
            <w:shd w:val="clear" w:color="auto" w:fill="FFFFFF"/>
            <w:vAlign w:val="center"/>
          </w:tcPr>
          <w:p w14:paraId="1C5A2889" w14:textId="77777777" w:rsidR="009800C4" w:rsidRPr="009F5E08" w:rsidRDefault="009800C4" w:rsidP="009800C4">
            <w:pPr>
              <w:shd w:val="clear" w:color="auto" w:fill="FFFFFF"/>
              <w:suppressAutoHyphens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9F5E08">
              <w:rPr>
                <w:sz w:val="24"/>
                <w:szCs w:val="24"/>
              </w:rPr>
              <w:t>Налоговая ставка</w:t>
            </w:r>
          </w:p>
        </w:tc>
        <w:tc>
          <w:tcPr>
            <w:tcW w:w="497" w:type="pct"/>
            <w:shd w:val="clear" w:color="auto" w:fill="FFFFFF"/>
            <w:vAlign w:val="center"/>
          </w:tcPr>
          <w:p w14:paraId="49D1D41B" w14:textId="77777777" w:rsidR="009800C4" w:rsidRPr="009F5E08" w:rsidRDefault="009800C4" w:rsidP="009800C4">
            <w:pPr>
              <w:shd w:val="clear" w:color="auto" w:fill="FFFFFF"/>
              <w:suppressAutoHyphens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9F5E08">
              <w:rPr>
                <w:sz w:val="24"/>
                <w:szCs w:val="24"/>
              </w:rPr>
              <w:t>Сумма НДС</w:t>
            </w:r>
          </w:p>
        </w:tc>
        <w:tc>
          <w:tcPr>
            <w:tcW w:w="903" w:type="pct"/>
            <w:shd w:val="clear" w:color="auto" w:fill="FFFFFF"/>
            <w:vAlign w:val="center"/>
          </w:tcPr>
          <w:p w14:paraId="11C2DC77" w14:textId="77777777" w:rsidR="009800C4" w:rsidRPr="009F5E08" w:rsidRDefault="009800C4" w:rsidP="009800C4">
            <w:pPr>
              <w:shd w:val="clear" w:color="auto" w:fill="FFFFFF"/>
              <w:suppressAutoHyphens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9F5E08">
              <w:rPr>
                <w:sz w:val="24"/>
                <w:szCs w:val="24"/>
              </w:rPr>
              <w:t>Стоимость оказанных услуг с НДС</w:t>
            </w:r>
          </w:p>
        </w:tc>
      </w:tr>
      <w:tr w:rsidR="009800C4" w:rsidRPr="009F5E08" w14:paraId="6E056A1E" w14:textId="77777777" w:rsidTr="009800C4">
        <w:tc>
          <w:tcPr>
            <w:tcW w:w="898" w:type="pct"/>
            <w:shd w:val="clear" w:color="auto" w:fill="FFFFFF"/>
          </w:tcPr>
          <w:p w14:paraId="6ECEC173" w14:textId="77777777" w:rsidR="009800C4" w:rsidRPr="009F5E08" w:rsidRDefault="009800C4" w:rsidP="009800C4">
            <w:pPr>
              <w:shd w:val="clear" w:color="auto" w:fill="FFFFFF"/>
              <w:suppressAutoHyphens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0" w:type="pct"/>
            <w:shd w:val="clear" w:color="auto" w:fill="FFFFFF"/>
          </w:tcPr>
          <w:p w14:paraId="0CE0583C" w14:textId="77777777" w:rsidR="009800C4" w:rsidRPr="009F5E08" w:rsidRDefault="009800C4" w:rsidP="009800C4">
            <w:pPr>
              <w:shd w:val="clear" w:color="auto" w:fill="FFFFFF"/>
              <w:suppressAutoHyphens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62" w:type="pct"/>
            <w:shd w:val="clear" w:color="auto" w:fill="FFFFFF"/>
          </w:tcPr>
          <w:p w14:paraId="15A5A83A" w14:textId="77777777" w:rsidR="009800C4" w:rsidRPr="009F5E08" w:rsidRDefault="009800C4" w:rsidP="009800C4">
            <w:pPr>
              <w:shd w:val="clear" w:color="auto" w:fill="FFFFFF"/>
              <w:suppressAutoHyphens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28" w:type="pct"/>
            <w:shd w:val="clear" w:color="auto" w:fill="FFFFFF"/>
          </w:tcPr>
          <w:p w14:paraId="0F3375EA" w14:textId="77777777" w:rsidR="009800C4" w:rsidRPr="009F5E08" w:rsidRDefault="009800C4" w:rsidP="009800C4">
            <w:pPr>
              <w:shd w:val="clear" w:color="auto" w:fill="FFFFFF"/>
              <w:suppressAutoHyphens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92" w:type="pct"/>
            <w:shd w:val="clear" w:color="auto" w:fill="FFFFFF"/>
          </w:tcPr>
          <w:p w14:paraId="443F585E" w14:textId="77777777" w:rsidR="009800C4" w:rsidRPr="009F5E08" w:rsidRDefault="009800C4" w:rsidP="009800C4">
            <w:pPr>
              <w:shd w:val="clear" w:color="auto" w:fill="FFFFFF"/>
              <w:suppressAutoHyphens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97" w:type="pct"/>
            <w:shd w:val="clear" w:color="auto" w:fill="FFFFFF"/>
          </w:tcPr>
          <w:p w14:paraId="4D2DD721" w14:textId="77777777" w:rsidR="009800C4" w:rsidRPr="009F5E08" w:rsidRDefault="009800C4" w:rsidP="009800C4">
            <w:pPr>
              <w:shd w:val="clear" w:color="auto" w:fill="FFFFFF"/>
              <w:suppressAutoHyphens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3" w:type="pct"/>
            <w:shd w:val="clear" w:color="auto" w:fill="FFFFFF"/>
          </w:tcPr>
          <w:p w14:paraId="72A2E3AD" w14:textId="77777777" w:rsidR="009800C4" w:rsidRPr="009F5E08" w:rsidRDefault="009800C4" w:rsidP="009800C4">
            <w:pPr>
              <w:shd w:val="clear" w:color="auto" w:fill="FFFFFF"/>
              <w:suppressAutoHyphens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14:paraId="60C4EDEB" w14:textId="77777777" w:rsidR="009800C4" w:rsidRPr="009F5E08" w:rsidRDefault="009800C4" w:rsidP="009800C4">
      <w:pPr>
        <w:shd w:val="clear" w:color="auto" w:fill="FFFFFF"/>
        <w:suppressAutoHyphens/>
        <w:spacing w:before="0" w:after="0" w:line="240" w:lineRule="auto"/>
        <w:ind w:firstLine="0"/>
        <w:jc w:val="left"/>
        <w:rPr>
          <w:sz w:val="24"/>
          <w:szCs w:val="24"/>
        </w:rPr>
      </w:pPr>
    </w:p>
    <w:p w14:paraId="7DE8354C" w14:textId="77777777" w:rsidR="009800C4" w:rsidRPr="009F5E08" w:rsidRDefault="009800C4" w:rsidP="009800C4">
      <w:pPr>
        <w:shd w:val="clear" w:color="auto" w:fill="FFFFFF"/>
        <w:suppressAutoHyphens/>
        <w:spacing w:before="0" w:after="0" w:line="240" w:lineRule="auto"/>
        <w:ind w:firstLine="0"/>
        <w:jc w:val="left"/>
        <w:rPr>
          <w:sz w:val="24"/>
          <w:szCs w:val="24"/>
        </w:rPr>
      </w:pPr>
      <w:r w:rsidRPr="009F5E08">
        <w:rPr>
          <w:sz w:val="24"/>
          <w:szCs w:val="24"/>
        </w:rPr>
        <w:t>Услуги оказаны на сумму: _________________ (Сумма прописью) рублей.</w:t>
      </w:r>
    </w:p>
    <w:p w14:paraId="50519826" w14:textId="77777777" w:rsidR="009800C4" w:rsidRPr="009F5E08" w:rsidRDefault="009800C4" w:rsidP="009800C4">
      <w:pPr>
        <w:shd w:val="clear" w:color="auto" w:fill="FFFFFF"/>
        <w:suppressAutoHyphens/>
        <w:spacing w:before="0" w:after="0" w:line="240" w:lineRule="auto"/>
        <w:ind w:firstLine="0"/>
        <w:jc w:val="left"/>
        <w:rPr>
          <w:sz w:val="24"/>
          <w:szCs w:val="24"/>
        </w:rPr>
      </w:pPr>
    </w:p>
    <w:p w14:paraId="6546C73D" w14:textId="77777777" w:rsidR="009800C4" w:rsidRPr="009F5E08" w:rsidRDefault="009800C4" w:rsidP="009800C4">
      <w:pPr>
        <w:shd w:val="clear" w:color="auto" w:fill="FFFFFF"/>
        <w:suppressAutoHyphens/>
        <w:spacing w:before="0" w:after="0" w:line="240" w:lineRule="auto"/>
        <w:ind w:firstLine="0"/>
        <w:jc w:val="left"/>
        <w:rPr>
          <w:sz w:val="24"/>
          <w:szCs w:val="24"/>
        </w:rPr>
      </w:pPr>
      <w:r w:rsidRPr="009F5E08">
        <w:rPr>
          <w:sz w:val="24"/>
          <w:szCs w:val="24"/>
        </w:rPr>
        <w:t>В том числе НДС: ________________________ (Сумма прописью) рублей.</w:t>
      </w:r>
    </w:p>
    <w:p w14:paraId="67565C67" w14:textId="77777777" w:rsidR="009800C4" w:rsidRPr="009F5E08" w:rsidRDefault="009800C4" w:rsidP="009800C4">
      <w:pPr>
        <w:shd w:val="clear" w:color="auto" w:fill="FFFFFF"/>
        <w:suppressAutoHyphens/>
        <w:spacing w:before="0" w:after="0" w:line="240" w:lineRule="auto"/>
        <w:ind w:firstLine="0"/>
        <w:jc w:val="left"/>
        <w:rPr>
          <w:sz w:val="24"/>
          <w:szCs w:val="24"/>
        </w:rPr>
      </w:pPr>
    </w:p>
    <w:p w14:paraId="7723D52C" w14:textId="77777777" w:rsidR="009800C4" w:rsidRPr="009F5E08" w:rsidRDefault="009800C4" w:rsidP="009800C4">
      <w:pPr>
        <w:shd w:val="clear" w:color="auto" w:fill="FFFFFF"/>
        <w:suppressAutoHyphens/>
        <w:spacing w:before="0" w:after="0" w:line="240" w:lineRule="auto"/>
        <w:ind w:firstLine="0"/>
        <w:jc w:val="left"/>
        <w:rPr>
          <w:sz w:val="24"/>
          <w:szCs w:val="24"/>
        </w:rPr>
      </w:pPr>
      <w:r w:rsidRPr="009F5E08">
        <w:rPr>
          <w:sz w:val="24"/>
          <w:szCs w:val="24"/>
        </w:rPr>
        <w:t>Стороны по объему и качеству оказанных услуг претензий друг к другу не имеют.</w:t>
      </w:r>
    </w:p>
    <w:p w14:paraId="34B5FF8E" w14:textId="77777777" w:rsidR="009800C4" w:rsidRPr="009F5E08" w:rsidRDefault="009800C4" w:rsidP="009800C4">
      <w:pPr>
        <w:shd w:val="clear" w:color="auto" w:fill="FFFFFF"/>
        <w:suppressAutoHyphens/>
        <w:spacing w:before="0" w:after="0" w:line="240" w:lineRule="auto"/>
        <w:ind w:firstLine="0"/>
        <w:jc w:val="left"/>
        <w:rPr>
          <w:sz w:val="24"/>
          <w:szCs w:val="24"/>
        </w:rPr>
      </w:pPr>
    </w:p>
    <w:p w14:paraId="4519CD1E" w14:textId="77777777" w:rsidR="009800C4" w:rsidRPr="009F5E08" w:rsidRDefault="009800C4" w:rsidP="009800C4">
      <w:pPr>
        <w:shd w:val="clear" w:color="auto" w:fill="FFFFFF"/>
        <w:suppressAutoHyphens/>
        <w:spacing w:before="0" w:after="0" w:line="240" w:lineRule="auto"/>
        <w:ind w:firstLine="0"/>
        <w:jc w:val="left"/>
        <w:rPr>
          <w:sz w:val="24"/>
          <w:szCs w:val="24"/>
        </w:rPr>
      </w:pPr>
      <w:r w:rsidRPr="009F5E08">
        <w:rPr>
          <w:sz w:val="24"/>
          <w:szCs w:val="24"/>
        </w:rPr>
        <w:t>Настоящий акт составлен в 2-х экз., по одному для каждой стороны.</w:t>
      </w:r>
    </w:p>
    <w:p w14:paraId="09DECC45" w14:textId="77777777" w:rsidR="009800C4" w:rsidRPr="009F5E08" w:rsidRDefault="009800C4" w:rsidP="009800C4">
      <w:pPr>
        <w:shd w:val="clear" w:color="auto" w:fill="FFFFFF"/>
        <w:suppressAutoHyphens/>
        <w:spacing w:before="0" w:after="0" w:line="240" w:lineRule="auto"/>
        <w:ind w:firstLine="0"/>
        <w:jc w:val="left"/>
        <w:rPr>
          <w:sz w:val="24"/>
          <w:szCs w:val="24"/>
        </w:rPr>
      </w:pPr>
    </w:p>
    <w:p w14:paraId="434F3AC6" w14:textId="77777777" w:rsidR="009800C4" w:rsidRPr="009F5E08" w:rsidRDefault="009800C4" w:rsidP="009800C4">
      <w:pPr>
        <w:shd w:val="clear" w:color="auto" w:fill="FFFFFF"/>
        <w:suppressAutoHyphens/>
        <w:spacing w:before="0" w:after="0" w:line="240" w:lineRule="auto"/>
        <w:ind w:firstLine="0"/>
        <w:jc w:val="left"/>
        <w:rPr>
          <w:sz w:val="24"/>
          <w:szCs w:val="24"/>
        </w:rPr>
      </w:pPr>
      <w:r w:rsidRPr="009F5E08">
        <w:rPr>
          <w:sz w:val="24"/>
          <w:szCs w:val="24"/>
        </w:rPr>
        <w:t>Адрес для возврата экземпляра акта _______________________.</w:t>
      </w:r>
    </w:p>
    <w:p w14:paraId="518E9140" w14:textId="77777777" w:rsidR="009800C4" w:rsidRPr="009F5E08" w:rsidRDefault="009800C4" w:rsidP="009800C4">
      <w:pPr>
        <w:shd w:val="clear" w:color="auto" w:fill="FFFFFF"/>
        <w:suppressAutoHyphens/>
        <w:spacing w:before="0" w:after="0" w:line="240" w:lineRule="auto"/>
        <w:ind w:firstLine="0"/>
        <w:jc w:val="left"/>
        <w:rPr>
          <w:sz w:val="24"/>
          <w:szCs w:val="24"/>
        </w:rPr>
      </w:pPr>
    </w:p>
    <w:p w14:paraId="65671D7D" w14:textId="77777777" w:rsidR="009800C4" w:rsidRPr="009F5E08" w:rsidRDefault="009800C4" w:rsidP="009800C4">
      <w:pPr>
        <w:suppressAutoHyphens/>
        <w:spacing w:before="0" w:after="0" w:line="240" w:lineRule="auto"/>
        <w:ind w:firstLine="0"/>
        <w:jc w:val="left"/>
        <w:rPr>
          <w:sz w:val="24"/>
          <w:szCs w:val="24"/>
        </w:rPr>
      </w:pPr>
      <w:r w:rsidRPr="009F5E08">
        <w:rPr>
          <w:sz w:val="24"/>
          <w:szCs w:val="24"/>
        </w:rPr>
        <w:t xml:space="preserve">От                       </w:t>
      </w:r>
      <w:r w:rsidRPr="009F5E08">
        <w:rPr>
          <w:sz w:val="24"/>
          <w:szCs w:val="24"/>
        </w:rPr>
        <w:tab/>
      </w:r>
      <w:r w:rsidRPr="009F5E08">
        <w:rPr>
          <w:sz w:val="24"/>
          <w:szCs w:val="24"/>
        </w:rPr>
        <w:tab/>
      </w:r>
      <w:r w:rsidRPr="009F5E08">
        <w:rPr>
          <w:sz w:val="24"/>
          <w:szCs w:val="24"/>
        </w:rPr>
        <w:tab/>
      </w:r>
      <w:r w:rsidRPr="009F5E08">
        <w:rPr>
          <w:sz w:val="24"/>
          <w:szCs w:val="24"/>
        </w:rPr>
        <w:tab/>
        <w:t>От</w:t>
      </w:r>
    </w:p>
    <w:p w14:paraId="3FE32B10" w14:textId="77777777" w:rsidR="009800C4" w:rsidRPr="009F5E08" w:rsidRDefault="009800C4" w:rsidP="009800C4">
      <w:pPr>
        <w:suppressAutoHyphens/>
        <w:spacing w:before="0" w:after="0" w:line="240" w:lineRule="auto"/>
        <w:ind w:firstLine="0"/>
        <w:jc w:val="left"/>
        <w:rPr>
          <w:sz w:val="24"/>
          <w:szCs w:val="24"/>
        </w:rPr>
      </w:pPr>
    </w:p>
    <w:p w14:paraId="08F7D8D0" w14:textId="77777777" w:rsidR="009800C4" w:rsidRPr="009F5E08" w:rsidRDefault="009800C4" w:rsidP="009800C4">
      <w:pPr>
        <w:suppressAutoHyphens/>
        <w:spacing w:before="0" w:after="0" w:line="240" w:lineRule="auto"/>
        <w:ind w:firstLine="0"/>
        <w:jc w:val="left"/>
        <w:rPr>
          <w:sz w:val="24"/>
          <w:szCs w:val="24"/>
        </w:rPr>
      </w:pPr>
      <w:r w:rsidRPr="009F5E08">
        <w:rPr>
          <w:sz w:val="24"/>
          <w:szCs w:val="24"/>
        </w:rPr>
        <w:t>«___»____________20___ г.</w:t>
      </w:r>
      <w:r w:rsidRPr="009F5E08">
        <w:rPr>
          <w:sz w:val="24"/>
          <w:szCs w:val="24"/>
        </w:rPr>
        <w:tab/>
        <w:t xml:space="preserve">  </w:t>
      </w:r>
      <w:r w:rsidRPr="009F5E08">
        <w:rPr>
          <w:sz w:val="24"/>
          <w:szCs w:val="24"/>
        </w:rPr>
        <w:tab/>
        <w:t xml:space="preserve">                         «____»_______________20__ г.</w:t>
      </w:r>
    </w:p>
    <w:p w14:paraId="2745486E" w14:textId="77777777" w:rsidR="009800C4" w:rsidRPr="009F5E08" w:rsidRDefault="009800C4" w:rsidP="009800C4">
      <w:pPr>
        <w:suppressAutoHyphens/>
        <w:spacing w:before="0" w:after="0" w:line="240" w:lineRule="auto"/>
        <w:ind w:firstLine="0"/>
        <w:jc w:val="left"/>
        <w:rPr>
          <w:sz w:val="24"/>
          <w:szCs w:val="24"/>
        </w:rPr>
      </w:pPr>
    </w:p>
    <w:p w14:paraId="27F86586" w14:textId="77777777" w:rsidR="009800C4" w:rsidRPr="009F5E08" w:rsidRDefault="009800C4" w:rsidP="009800C4">
      <w:pPr>
        <w:suppressAutoHyphens/>
        <w:spacing w:before="0" w:after="0" w:line="240" w:lineRule="auto"/>
        <w:ind w:firstLine="0"/>
        <w:jc w:val="left"/>
        <w:rPr>
          <w:sz w:val="24"/>
          <w:szCs w:val="24"/>
        </w:rPr>
      </w:pPr>
    </w:p>
    <w:p w14:paraId="7F5B9D0B" w14:textId="77777777" w:rsidR="009800C4" w:rsidRPr="009F5E08" w:rsidRDefault="009800C4" w:rsidP="009800C4">
      <w:pPr>
        <w:suppressAutoHyphens/>
        <w:spacing w:before="0" w:after="0" w:line="240" w:lineRule="auto"/>
        <w:ind w:firstLine="0"/>
        <w:jc w:val="left"/>
        <w:rPr>
          <w:sz w:val="24"/>
          <w:szCs w:val="24"/>
        </w:rPr>
      </w:pPr>
      <w:r w:rsidRPr="009F5E08">
        <w:rPr>
          <w:sz w:val="24"/>
          <w:szCs w:val="24"/>
        </w:rPr>
        <w:t>Исполнитель________________</w:t>
      </w:r>
      <w:r w:rsidRPr="009F5E08">
        <w:rPr>
          <w:sz w:val="24"/>
          <w:szCs w:val="24"/>
        </w:rPr>
        <w:tab/>
      </w:r>
      <w:r w:rsidRPr="009F5E08">
        <w:rPr>
          <w:sz w:val="24"/>
          <w:szCs w:val="24"/>
        </w:rPr>
        <w:tab/>
      </w:r>
      <w:r w:rsidRPr="009F5E08">
        <w:rPr>
          <w:sz w:val="24"/>
          <w:szCs w:val="24"/>
        </w:rPr>
        <w:tab/>
        <w:t>Заказчик _______________</w:t>
      </w:r>
    </w:p>
    <w:p w14:paraId="78A4A741" w14:textId="77777777" w:rsidR="009800C4" w:rsidRPr="009F5E08" w:rsidRDefault="009800C4" w:rsidP="009800C4">
      <w:pPr>
        <w:suppressAutoHyphens/>
        <w:spacing w:before="0" w:after="0" w:line="240" w:lineRule="auto"/>
        <w:ind w:left="360" w:firstLine="0"/>
        <w:jc w:val="center"/>
        <w:rPr>
          <w:b/>
          <w:sz w:val="24"/>
          <w:szCs w:val="24"/>
        </w:rPr>
      </w:pPr>
    </w:p>
    <w:p w14:paraId="5FB156FB" w14:textId="77777777" w:rsidR="009800C4" w:rsidRPr="009F5E08" w:rsidRDefault="009800C4" w:rsidP="009800C4">
      <w:pPr>
        <w:suppressAutoHyphens/>
        <w:spacing w:before="0" w:after="0" w:line="240" w:lineRule="auto"/>
        <w:ind w:left="360" w:firstLine="0"/>
        <w:jc w:val="left"/>
        <w:rPr>
          <w:sz w:val="24"/>
          <w:szCs w:val="24"/>
        </w:rPr>
      </w:pPr>
      <w:r w:rsidRPr="009F5E08">
        <w:rPr>
          <w:b/>
          <w:sz w:val="24"/>
          <w:szCs w:val="24"/>
        </w:rPr>
        <w:t xml:space="preserve"> </w:t>
      </w:r>
      <w:r w:rsidRPr="009F5E08">
        <w:rPr>
          <w:b/>
          <w:sz w:val="24"/>
          <w:szCs w:val="24"/>
        </w:rPr>
        <w:tab/>
        <w:t xml:space="preserve">                 </w:t>
      </w:r>
      <w:r w:rsidRPr="009F5E08">
        <w:rPr>
          <w:sz w:val="24"/>
          <w:szCs w:val="24"/>
        </w:rPr>
        <w:t>Ф.И.О.</w:t>
      </w:r>
      <w:r w:rsidRPr="009F5E08">
        <w:rPr>
          <w:sz w:val="24"/>
          <w:szCs w:val="24"/>
        </w:rPr>
        <w:tab/>
      </w:r>
      <w:r w:rsidRPr="009F5E08">
        <w:rPr>
          <w:sz w:val="24"/>
          <w:szCs w:val="24"/>
        </w:rPr>
        <w:tab/>
      </w:r>
      <w:r w:rsidRPr="009F5E08">
        <w:rPr>
          <w:sz w:val="24"/>
          <w:szCs w:val="24"/>
        </w:rPr>
        <w:tab/>
      </w:r>
      <w:r w:rsidRPr="009F5E08">
        <w:rPr>
          <w:sz w:val="24"/>
          <w:szCs w:val="24"/>
        </w:rPr>
        <w:tab/>
      </w:r>
      <w:r w:rsidRPr="009F5E08">
        <w:rPr>
          <w:sz w:val="24"/>
          <w:szCs w:val="24"/>
        </w:rPr>
        <w:tab/>
      </w:r>
      <w:r w:rsidRPr="009F5E08">
        <w:rPr>
          <w:sz w:val="24"/>
          <w:szCs w:val="24"/>
        </w:rPr>
        <w:tab/>
        <w:t>Ф.И.О.</w:t>
      </w:r>
      <w:r w:rsidRPr="009F5E08">
        <w:rPr>
          <w:sz w:val="24"/>
          <w:szCs w:val="24"/>
        </w:rPr>
        <w:tab/>
      </w:r>
    </w:p>
    <w:p w14:paraId="3162CA74" w14:textId="77777777" w:rsidR="009800C4" w:rsidRPr="009F5E08" w:rsidRDefault="009800C4" w:rsidP="009800C4">
      <w:pPr>
        <w:suppressAutoHyphens/>
        <w:spacing w:after="0" w:line="240" w:lineRule="auto"/>
        <w:ind w:firstLine="0"/>
        <w:jc w:val="center"/>
        <w:rPr>
          <w:sz w:val="24"/>
          <w:szCs w:val="24"/>
        </w:rPr>
      </w:pPr>
      <w:r w:rsidRPr="009F5E08">
        <w:rPr>
          <w:bCs/>
          <w:sz w:val="24"/>
          <w:szCs w:val="24"/>
        </w:rPr>
        <w:t>М.П.</w:t>
      </w:r>
      <w:r w:rsidRPr="009F5E08">
        <w:rPr>
          <w:bCs/>
          <w:sz w:val="24"/>
          <w:szCs w:val="24"/>
        </w:rPr>
        <w:tab/>
      </w:r>
      <w:r w:rsidRPr="009F5E08">
        <w:rPr>
          <w:bCs/>
          <w:sz w:val="24"/>
          <w:szCs w:val="24"/>
        </w:rPr>
        <w:tab/>
      </w:r>
      <w:r w:rsidRPr="009F5E08">
        <w:rPr>
          <w:bCs/>
          <w:sz w:val="24"/>
          <w:szCs w:val="24"/>
        </w:rPr>
        <w:tab/>
      </w:r>
      <w:r w:rsidRPr="009F5E08">
        <w:rPr>
          <w:bCs/>
          <w:sz w:val="24"/>
          <w:szCs w:val="24"/>
        </w:rPr>
        <w:tab/>
      </w:r>
      <w:r w:rsidRPr="009F5E08">
        <w:rPr>
          <w:bCs/>
          <w:sz w:val="24"/>
          <w:szCs w:val="24"/>
        </w:rPr>
        <w:tab/>
      </w:r>
      <w:r w:rsidRPr="009F5E08">
        <w:rPr>
          <w:bCs/>
          <w:sz w:val="24"/>
          <w:szCs w:val="24"/>
        </w:rPr>
        <w:tab/>
      </w:r>
      <w:r w:rsidRPr="009F5E08">
        <w:rPr>
          <w:bCs/>
          <w:sz w:val="24"/>
          <w:szCs w:val="24"/>
        </w:rPr>
        <w:tab/>
      </w:r>
      <w:r w:rsidRPr="009F5E08">
        <w:rPr>
          <w:bCs/>
          <w:sz w:val="24"/>
          <w:szCs w:val="24"/>
        </w:rPr>
        <w:tab/>
        <w:t>М.П.</w:t>
      </w:r>
    </w:p>
    <w:p w14:paraId="35FD93DE" w14:textId="77777777" w:rsidR="0087048D" w:rsidRPr="009F5E08" w:rsidRDefault="0087048D" w:rsidP="009800C4">
      <w:pPr>
        <w:suppressAutoHyphens/>
        <w:spacing w:after="0" w:line="240" w:lineRule="auto"/>
        <w:ind w:firstLine="0"/>
        <w:jc w:val="center"/>
        <w:rPr>
          <w:sz w:val="24"/>
          <w:szCs w:val="24"/>
        </w:rPr>
      </w:pPr>
    </w:p>
    <w:tbl>
      <w:tblPr>
        <w:tblStyle w:val="a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6"/>
      </w:tblGrid>
      <w:tr w:rsidR="0087048D" w:rsidRPr="009F5E08" w14:paraId="76CAABE0" w14:textId="77777777" w:rsidTr="0087048D">
        <w:tc>
          <w:tcPr>
            <w:tcW w:w="4786" w:type="dxa"/>
          </w:tcPr>
          <w:p w14:paraId="15BB0EB6" w14:textId="5DE16C43" w:rsidR="001A1955" w:rsidRPr="00EF68EB" w:rsidRDefault="007C4DC2" w:rsidP="00EF68EB">
            <w:pPr>
              <w:spacing w:before="0" w:after="0" w:line="240" w:lineRule="auto"/>
              <w:ind w:firstLine="0"/>
              <w:rPr>
                <w:b/>
                <w:sz w:val="24"/>
              </w:rPr>
            </w:pPr>
            <w:r w:rsidRPr="00EF68EB">
              <w:rPr>
                <w:b/>
                <w:sz w:val="24"/>
              </w:rPr>
              <w:t>От Исполнителя:</w:t>
            </w:r>
          </w:p>
          <w:p w14:paraId="2C03401A" w14:textId="77777777" w:rsidR="007C4DC2" w:rsidRPr="00EF68EB" w:rsidRDefault="007C4DC2" w:rsidP="0087048D">
            <w:pPr>
              <w:spacing w:before="0" w:after="0" w:line="240" w:lineRule="auto"/>
              <w:ind w:firstLine="709"/>
              <w:rPr>
                <w:b/>
              </w:rPr>
            </w:pPr>
          </w:p>
          <w:p w14:paraId="669D3081" w14:textId="77777777" w:rsidR="00CB1543" w:rsidRDefault="00CB1543" w:rsidP="00CB1543">
            <w:pPr>
              <w:spacing w:before="0" w:after="0" w:line="240" w:lineRule="auto"/>
              <w:ind w:firstLine="0"/>
              <w:jc w:val="left"/>
              <w:rPr>
                <w:b/>
              </w:rPr>
            </w:pPr>
            <w:r w:rsidRPr="009F5E08">
              <w:rPr>
                <w:b/>
              </w:rPr>
              <w:t>От Исполнителя:</w:t>
            </w:r>
          </w:p>
          <w:p w14:paraId="375AC512" w14:textId="77777777" w:rsidR="00CB1543" w:rsidRPr="009F5E08" w:rsidRDefault="00CB1543" w:rsidP="00CB1543">
            <w:pPr>
              <w:spacing w:before="0" w:after="0" w:line="240" w:lineRule="auto"/>
              <w:ind w:firstLine="709"/>
              <w:jc w:val="left"/>
              <w:rPr>
                <w:b/>
              </w:rPr>
            </w:pPr>
          </w:p>
          <w:p w14:paraId="304705DA" w14:textId="77777777" w:rsidR="00CB1543" w:rsidRPr="009F5E08" w:rsidRDefault="00CB1543" w:rsidP="00CB1543">
            <w:pPr>
              <w:spacing w:before="0" w:after="0" w:line="240" w:lineRule="auto"/>
              <w:ind w:firstLine="709"/>
              <w:jc w:val="left"/>
              <w:rPr>
                <w:b/>
              </w:rPr>
            </w:pPr>
          </w:p>
          <w:p w14:paraId="2FB84C85" w14:textId="77777777" w:rsidR="00CB1543" w:rsidRDefault="00CB1543" w:rsidP="00CB1543">
            <w:pPr>
              <w:spacing w:before="0" w:after="0" w:line="240" w:lineRule="auto"/>
              <w:ind w:firstLine="0"/>
              <w:jc w:val="left"/>
              <w:rPr>
                <w:b/>
              </w:rPr>
            </w:pPr>
          </w:p>
          <w:p w14:paraId="0ABF74E7" w14:textId="77777777" w:rsidR="002406D0" w:rsidRPr="009F5E08" w:rsidRDefault="002406D0" w:rsidP="00CB1543">
            <w:pPr>
              <w:spacing w:before="0" w:after="0" w:line="240" w:lineRule="auto"/>
              <w:ind w:firstLine="0"/>
              <w:jc w:val="left"/>
              <w:rPr>
                <w:b/>
              </w:rPr>
            </w:pPr>
          </w:p>
          <w:p w14:paraId="4C5C595E" w14:textId="77777777" w:rsidR="00CB1543" w:rsidRPr="009F5E08" w:rsidRDefault="00CB1543" w:rsidP="00CB1543">
            <w:pPr>
              <w:spacing w:before="0" w:after="0" w:line="240" w:lineRule="auto"/>
              <w:ind w:firstLine="0"/>
              <w:jc w:val="left"/>
              <w:rPr>
                <w:b/>
              </w:rPr>
            </w:pPr>
            <w:r w:rsidRPr="009F5E08">
              <w:rPr>
                <w:b/>
              </w:rPr>
              <w:t xml:space="preserve">_________________  </w:t>
            </w:r>
            <w:r>
              <w:rPr>
                <w:b/>
              </w:rPr>
              <w:t>/_________/</w:t>
            </w:r>
          </w:p>
          <w:p w14:paraId="4C9267F5" w14:textId="40084A57" w:rsidR="0087048D" w:rsidRPr="00EF68EB" w:rsidRDefault="00EF68EB" w:rsidP="00EF68EB">
            <w:pPr>
              <w:spacing w:before="0" w:after="0" w:line="240" w:lineRule="auto"/>
              <w:ind w:firstLine="0"/>
            </w:pPr>
            <w:r w:rsidRPr="00EF68EB">
              <w:rPr>
                <w:b/>
              </w:rPr>
              <w:t>М.П.</w:t>
            </w:r>
          </w:p>
        </w:tc>
        <w:tc>
          <w:tcPr>
            <w:tcW w:w="4786" w:type="dxa"/>
          </w:tcPr>
          <w:p w14:paraId="64F1261F" w14:textId="289FAC87" w:rsidR="001A1955" w:rsidRDefault="00462AFD" w:rsidP="0087048D">
            <w:pPr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7C4DC2" w:rsidRPr="007C4DC2">
              <w:rPr>
                <w:b/>
                <w:sz w:val="24"/>
                <w:szCs w:val="24"/>
              </w:rPr>
              <w:t>От Заказчика:</w:t>
            </w:r>
          </w:p>
          <w:p w14:paraId="10AA7456" w14:textId="77777777" w:rsidR="007C4DC2" w:rsidRPr="009F5E08" w:rsidRDefault="007C4DC2" w:rsidP="0087048D">
            <w:pPr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14:paraId="1C834F63" w14:textId="77777777" w:rsidR="008440CA" w:rsidRPr="008440CA" w:rsidRDefault="008440CA" w:rsidP="008440CA">
            <w:pPr>
              <w:spacing w:before="0" w:after="0" w:line="240" w:lineRule="auto"/>
              <w:ind w:firstLine="709"/>
              <w:jc w:val="left"/>
            </w:pPr>
            <w:r w:rsidRPr="008440CA">
              <w:t xml:space="preserve">Заместитель директора МРНЦ </w:t>
            </w:r>
          </w:p>
          <w:p w14:paraId="74893CE3" w14:textId="77777777" w:rsidR="008440CA" w:rsidRPr="008440CA" w:rsidRDefault="008440CA" w:rsidP="008440CA">
            <w:pPr>
              <w:spacing w:before="0" w:after="0" w:line="240" w:lineRule="auto"/>
              <w:ind w:firstLine="709"/>
              <w:jc w:val="left"/>
            </w:pPr>
            <w:r w:rsidRPr="008440CA">
              <w:t>им. А.Ф. Цыба-филиал ФГБУ</w:t>
            </w:r>
          </w:p>
          <w:p w14:paraId="4FF1CBF2" w14:textId="77777777" w:rsidR="008440CA" w:rsidRPr="008440CA" w:rsidRDefault="008440CA" w:rsidP="008440CA">
            <w:pPr>
              <w:spacing w:before="0" w:after="0" w:line="240" w:lineRule="auto"/>
              <w:ind w:firstLine="709"/>
              <w:jc w:val="left"/>
            </w:pPr>
            <w:r w:rsidRPr="008440CA">
              <w:t>«НМИЦ радиологии» Минздрава</w:t>
            </w:r>
          </w:p>
          <w:p w14:paraId="0A29E9F2" w14:textId="77777777" w:rsidR="008440CA" w:rsidRDefault="008440CA" w:rsidP="008440CA">
            <w:pPr>
              <w:spacing w:before="0" w:after="0" w:line="240" w:lineRule="auto"/>
              <w:ind w:firstLine="709"/>
              <w:jc w:val="left"/>
              <w:rPr>
                <w:b/>
              </w:rPr>
            </w:pPr>
            <w:r w:rsidRPr="008440CA">
              <w:t xml:space="preserve">России по </w:t>
            </w:r>
            <w:r w:rsidRPr="008440CA">
              <w:rPr>
                <w:color w:val="000000"/>
              </w:rPr>
              <w:t>административной работе</w:t>
            </w:r>
          </w:p>
          <w:p w14:paraId="00FF7710" w14:textId="77777777" w:rsidR="008440CA" w:rsidRDefault="008440CA" w:rsidP="005F2458">
            <w:pPr>
              <w:spacing w:before="0" w:after="0" w:line="240" w:lineRule="auto"/>
              <w:ind w:firstLine="0"/>
              <w:jc w:val="left"/>
            </w:pPr>
          </w:p>
          <w:p w14:paraId="1918BB55" w14:textId="77777777" w:rsidR="00EF68EB" w:rsidRPr="008440CA" w:rsidRDefault="00EF68EB" w:rsidP="005F2458">
            <w:pPr>
              <w:spacing w:before="0" w:after="0" w:line="240" w:lineRule="auto"/>
              <w:ind w:firstLine="0"/>
              <w:jc w:val="left"/>
            </w:pPr>
          </w:p>
          <w:p w14:paraId="02152A2B" w14:textId="2D6CCBF5" w:rsidR="008440CA" w:rsidRPr="0082241C" w:rsidRDefault="008440CA" w:rsidP="008440CA">
            <w:pPr>
              <w:spacing w:before="0" w:after="0" w:line="240" w:lineRule="auto"/>
              <w:ind w:firstLine="709"/>
              <w:jc w:val="left"/>
              <w:rPr>
                <w:b/>
              </w:rPr>
            </w:pPr>
            <w:r w:rsidRPr="0082241C">
              <w:rPr>
                <w:b/>
              </w:rPr>
              <w:t xml:space="preserve">______________  </w:t>
            </w:r>
            <w:r>
              <w:rPr>
                <w:b/>
              </w:rPr>
              <w:t>К.И.</w:t>
            </w:r>
            <w:r w:rsidR="00EF68EB">
              <w:rPr>
                <w:b/>
              </w:rPr>
              <w:t xml:space="preserve"> </w:t>
            </w:r>
            <w:r>
              <w:rPr>
                <w:b/>
              </w:rPr>
              <w:t>Сатаров</w:t>
            </w:r>
            <w:r w:rsidRPr="0082241C">
              <w:rPr>
                <w:b/>
              </w:rPr>
              <w:t xml:space="preserve">  </w:t>
            </w:r>
          </w:p>
          <w:p w14:paraId="4E142B37" w14:textId="77777777" w:rsidR="0087048D" w:rsidRPr="009F5E08" w:rsidRDefault="0087048D" w:rsidP="0087048D">
            <w:pPr>
              <w:spacing w:before="0" w:after="0" w:line="240" w:lineRule="auto"/>
              <w:ind w:firstLine="709"/>
              <w:jc w:val="left"/>
              <w:rPr>
                <w:b/>
                <w:sz w:val="24"/>
                <w:szCs w:val="24"/>
              </w:rPr>
            </w:pPr>
            <w:r w:rsidRPr="009F5E08">
              <w:rPr>
                <w:b/>
                <w:sz w:val="24"/>
                <w:szCs w:val="24"/>
              </w:rPr>
              <w:t xml:space="preserve"> </w:t>
            </w:r>
            <w:r w:rsidRPr="00EF68EB">
              <w:rPr>
                <w:b/>
                <w:szCs w:val="24"/>
              </w:rPr>
              <w:t>М.П.</w:t>
            </w:r>
          </w:p>
        </w:tc>
      </w:tr>
      <w:tr w:rsidR="00E57298" w:rsidRPr="009F5E08" w14:paraId="5A339CC5" w14:textId="77777777" w:rsidTr="0087048D">
        <w:tc>
          <w:tcPr>
            <w:tcW w:w="4786" w:type="dxa"/>
          </w:tcPr>
          <w:p w14:paraId="4B39D689" w14:textId="77777777" w:rsidR="00E57298" w:rsidRPr="009F5E08" w:rsidRDefault="00E57298" w:rsidP="0087048D">
            <w:pPr>
              <w:spacing w:before="0" w:after="0" w:line="240" w:lineRule="auto"/>
              <w:ind w:firstLine="709"/>
              <w:rPr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14:paraId="04E82DD9" w14:textId="77777777" w:rsidR="00E57298" w:rsidRPr="009F5E08" w:rsidRDefault="00E57298" w:rsidP="0087048D">
            <w:pPr>
              <w:spacing w:before="0"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</w:tbl>
    <w:p w14:paraId="5830BAD7" w14:textId="77777777" w:rsidR="009800C4" w:rsidRPr="009800C4" w:rsidRDefault="009800C4" w:rsidP="00E57298">
      <w:pPr>
        <w:spacing w:before="0" w:after="0" w:line="240" w:lineRule="auto"/>
        <w:ind w:firstLine="0"/>
        <w:jc w:val="left"/>
      </w:pPr>
    </w:p>
    <w:sectPr w:rsidR="009800C4" w:rsidRPr="009800C4" w:rsidSect="007B6977">
      <w:footnotePr>
        <w:numRestart w:val="eachSect"/>
      </w:footnotePr>
      <w:pgSz w:w="11907" w:h="16839" w:code="9"/>
      <w:pgMar w:top="1021" w:right="851" w:bottom="1134" w:left="1559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37B908" w14:textId="77777777" w:rsidR="008152E7" w:rsidRDefault="008152E7">
      <w:pPr>
        <w:spacing w:before="0" w:after="0" w:line="240" w:lineRule="auto"/>
      </w:pPr>
      <w:r>
        <w:separator/>
      </w:r>
    </w:p>
  </w:endnote>
  <w:endnote w:type="continuationSeparator" w:id="0">
    <w:p w14:paraId="2BF175A2" w14:textId="77777777" w:rsidR="008152E7" w:rsidRDefault="008152E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ED74ED" w14:textId="77777777" w:rsidR="008152E7" w:rsidRDefault="008152E7">
      <w:pPr>
        <w:spacing w:before="0" w:after="0" w:line="240" w:lineRule="auto"/>
      </w:pPr>
      <w:r>
        <w:separator/>
      </w:r>
    </w:p>
  </w:footnote>
  <w:footnote w:type="continuationSeparator" w:id="0">
    <w:p w14:paraId="2288C0B4" w14:textId="77777777" w:rsidR="008152E7" w:rsidRDefault="008152E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start w:val="1"/>
      <w:numFmt w:val="none"/>
      <w:suff w:val="space"/>
      <w:lvlText w:val=""/>
      <w:lvlJc w:val="left"/>
      <w:pPr>
        <w:ind w:left="0" w:firstLine="0"/>
      </w:pPr>
    </w:lvl>
  </w:abstractNum>
  <w:abstractNum w:abstractNumId="1" w15:restartNumberingAfterBreak="0">
    <w:nsid w:val="00000002"/>
    <w:multiLevelType w:val="singleLevel"/>
    <w:tmpl w:val="00000000"/>
    <w:lvl w:ilvl="0">
      <w:numFmt w:val="bullet"/>
      <w:suff w:val="space"/>
      <w:lvlText w:val="•"/>
      <w:lvlJc w:val="left"/>
      <w:pPr>
        <w:ind w:left="0" w:firstLine="0"/>
      </w:pPr>
    </w:lvl>
  </w:abstractNum>
  <w:abstractNum w:abstractNumId="2" w15:restartNumberingAfterBreak="0">
    <w:nsid w:val="00000003"/>
    <w:multiLevelType w:val="singleLevel"/>
    <w:tmpl w:val="00000000"/>
    <w:lvl w:ilvl="0">
      <w:numFmt w:val="bullet"/>
      <w:suff w:val="space"/>
      <w:lvlText w:val="o"/>
      <w:lvlJc w:val="left"/>
      <w:pPr>
        <w:ind w:left="0" w:firstLine="0"/>
      </w:pPr>
    </w:lvl>
  </w:abstractNum>
  <w:abstractNum w:abstractNumId="3" w15:restartNumberingAfterBreak="0">
    <w:nsid w:val="00000004"/>
    <w:multiLevelType w:val="singleLevel"/>
    <w:tmpl w:val="00000000"/>
    <w:lvl w:ilvl="0">
      <w:numFmt w:val="bullet"/>
      <w:suff w:val="space"/>
      <w:lvlText w:val="■"/>
      <w:lvlJc w:val="left"/>
      <w:pPr>
        <w:ind w:left="0" w:firstLine="0"/>
      </w:pPr>
    </w:lvl>
  </w:abstractNum>
  <w:abstractNum w:abstractNumId="4" w15:restartNumberingAfterBreak="0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5" w15:restartNumberingAfterBreak="0">
    <w:nsid w:val="00000006"/>
    <w:multiLevelType w:val="singleLevel"/>
    <w:tmpl w:val="0000000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6" w15:restartNumberingAfterBreak="0">
    <w:nsid w:val="00000007"/>
    <w:multiLevelType w:val="singleLevel"/>
    <w:tmpl w:val="00000000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7" w15:restartNumberingAfterBreak="0">
    <w:nsid w:val="00000008"/>
    <w:multiLevelType w:val="singleLevel"/>
    <w:tmpl w:val="00000000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8" w15:restartNumberingAfterBreak="0">
    <w:nsid w:val="00000009"/>
    <w:multiLevelType w:val="singleLevel"/>
    <w:tmpl w:val="00000000"/>
    <w:lvl w:ilvl="0">
      <w:start w:val="1"/>
      <w:numFmt w:val="lowerRoman"/>
      <w:suff w:val="space"/>
      <w:lvlText w:val="%1."/>
      <w:lvlJc w:val="left"/>
      <w:pPr>
        <w:ind w:left="0" w:firstLine="0"/>
      </w:pPr>
    </w:lvl>
  </w:abstractNum>
  <w:abstractNum w:abstractNumId="9" w15:restartNumberingAfterBreak="0">
    <w:nsid w:val="0000000A"/>
    <w:multiLevelType w:val="singleLevel"/>
    <w:tmpl w:val="00000000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10" w15:restartNumberingAfterBreak="0">
    <w:nsid w:val="0000000B"/>
    <w:multiLevelType w:val="singleLevel"/>
    <w:tmpl w:val="0000000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11" w15:restartNumberingAfterBreak="0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num w:numId="1">
    <w:abstractNumId w:val="11"/>
  </w:num>
  <w:num w:numId="2">
    <w:abstractNumId w:val="11"/>
  </w:num>
  <w:num w:numId="3">
    <w:abstractNumId w:val="11"/>
    <w:lvlOverride w:ilvl="0">
      <w:startOverride w:val="7"/>
    </w:lvlOverride>
  </w:num>
  <w:num w:numId="4">
    <w:abstractNumId w:val="11"/>
    <w:lvlOverride w:ilvl="0">
      <w:startOverride w:val="3"/>
    </w:lvlOverride>
    <w:lvlOverride w:ilvl="1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SortMethod w:val="0000"/>
  <w:defaultTabStop w:val="720"/>
  <w:characterSpacingControl w:val="doNotCompress"/>
  <w:savePreviewPicture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64E"/>
    <w:rsid w:val="00001A94"/>
    <w:rsid w:val="00030DFD"/>
    <w:rsid w:val="000339CE"/>
    <w:rsid w:val="00043D66"/>
    <w:rsid w:val="00061A49"/>
    <w:rsid w:val="000675C8"/>
    <w:rsid w:val="0007051E"/>
    <w:rsid w:val="000733C5"/>
    <w:rsid w:val="00074D91"/>
    <w:rsid w:val="00076F08"/>
    <w:rsid w:val="00085DA1"/>
    <w:rsid w:val="00091898"/>
    <w:rsid w:val="00092B3A"/>
    <w:rsid w:val="00094987"/>
    <w:rsid w:val="00094C2F"/>
    <w:rsid w:val="000C7837"/>
    <w:rsid w:val="000E24EB"/>
    <w:rsid w:val="000F3366"/>
    <w:rsid w:val="00131EA5"/>
    <w:rsid w:val="0013272C"/>
    <w:rsid w:val="00134A51"/>
    <w:rsid w:val="0015097F"/>
    <w:rsid w:val="0015674A"/>
    <w:rsid w:val="00180D8D"/>
    <w:rsid w:val="00190C2A"/>
    <w:rsid w:val="001A1955"/>
    <w:rsid w:val="001C6E92"/>
    <w:rsid w:val="00215188"/>
    <w:rsid w:val="0021593E"/>
    <w:rsid w:val="00225DCF"/>
    <w:rsid w:val="002406D0"/>
    <w:rsid w:val="00267351"/>
    <w:rsid w:val="00271022"/>
    <w:rsid w:val="002770D6"/>
    <w:rsid w:val="00283F85"/>
    <w:rsid w:val="00296997"/>
    <w:rsid w:val="002A01BE"/>
    <w:rsid w:val="002A43E3"/>
    <w:rsid w:val="002C201F"/>
    <w:rsid w:val="002C6C1B"/>
    <w:rsid w:val="002F3F3F"/>
    <w:rsid w:val="002F62F2"/>
    <w:rsid w:val="00304611"/>
    <w:rsid w:val="00305CC4"/>
    <w:rsid w:val="00307B27"/>
    <w:rsid w:val="003119A2"/>
    <w:rsid w:val="0033043A"/>
    <w:rsid w:val="00332542"/>
    <w:rsid w:val="00347EE7"/>
    <w:rsid w:val="00366146"/>
    <w:rsid w:val="00377C2A"/>
    <w:rsid w:val="00377CFB"/>
    <w:rsid w:val="003A0FFC"/>
    <w:rsid w:val="003B2E35"/>
    <w:rsid w:val="003F30D5"/>
    <w:rsid w:val="003F3407"/>
    <w:rsid w:val="00400AAD"/>
    <w:rsid w:val="00410578"/>
    <w:rsid w:val="00413693"/>
    <w:rsid w:val="00417037"/>
    <w:rsid w:val="00420401"/>
    <w:rsid w:val="00462AFD"/>
    <w:rsid w:val="004650EE"/>
    <w:rsid w:val="0047006B"/>
    <w:rsid w:val="004711D1"/>
    <w:rsid w:val="00481400"/>
    <w:rsid w:val="004975C6"/>
    <w:rsid w:val="004B22DB"/>
    <w:rsid w:val="004D6915"/>
    <w:rsid w:val="004E7D3B"/>
    <w:rsid w:val="00500780"/>
    <w:rsid w:val="0051702B"/>
    <w:rsid w:val="00517AB6"/>
    <w:rsid w:val="00517FDD"/>
    <w:rsid w:val="00525BF6"/>
    <w:rsid w:val="00541B34"/>
    <w:rsid w:val="00553E38"/>
    <w:rsid w:val="00560FDD"/>
    <w:rsid w:val="00571633"/>
    <w:rsid w:val="00583A36"/>
    <w:rsid w:val="005861ED"/>
    <w:rsid w:val="0059318B"/>
    <w:rsid w:val="005B34D5"/>
    <w:rsid w:val="005E34CD"/>
    <w:rsid w:val="005E45CD"/>
    <w:rsid w:val="005E74A6"/>
    <w:rsid w:val="005F2458"/>
    <w:rsid w:val="005F669E"/>
    <w:rsid w:val="00600C2B"/>
    <w:rsid w:val="006130C4"/>
    <w:rsid w:val="00613658"/>
    <w:rsid w:val="00614C77"/>
    <w:rsid w:val="00626B12"/>
    <w:rsid w:val="0063412C"/>
    <w:rsid w:val="00671332"/>
    <w:rsid w:val="006720C9"/>
    <w:rsid w:val="00672A32"/>
    <w:rsid w:val="006A064E"/>
    <w:rsid w:val="006A487F"/>
    <w:rsid w:val="006D0083"/>
    <w:rsid w:val="006D3755"/>
    <w:rsid w:val="006D4C9E"/>
    <w:rsid w:val="006D5452"/>
    <w:rsid w:val="006E4BCB"/>
    <w:rsid w:val="006E6A5F"/>
    <w:rsid w:val="006F160D"/>
    <w:rsid w:val="006F422A"/>
    <w:rsid w:val="006F58CB"/>
    <w:rsid w:val="00705400"/>
    <w:rsid w:val="007058BE"/>
    <w:rsid w:val="0070790A"/>
    <w:rsid w:val="0072754D"/>
    <w:rsid w:val="00750F48"/>
    <w:rsid w:val="00775406"/>
    <w:rsid w:val="00787C92"/>
    <w:rsid w:val="00797001"/>
    <w:rsid w:val="007A076D"/>
    <w:rsid w:val="007B6977"/>
    <w:rsid w:val="007B6D6D"/>
    <w:rsid w:val="007C4DC2"/>
    <w:rsid w:val="007D4EEA"/>
    <w:rsid w:val="007D550C"/>
    <w:rsid w:val="007D6FC8"/>
    <w:rsid w:val="007F0C35"/>
    <w:rsid w:val="007F22D5"/>
    <w:rsid w:val="00807D05"/>
    <w:rsid w:val="00810120"/>
    <w:rsid w:val="008152E7"/>
    <w:rsid w:val="00816CF5"/>
    <w:rsid w:val="008213C3"/>
    <w:rsid w:val="0082241C"/>
    <w:rsid w:val="008260C0"/>
    <w:rsid w:val="00834B8E"/>
    <w:rsid w:val="00836889"/>
    <w:rsid w:val="00837AE3"/>
    <w:rsid w:val="008440CA"/>
    <w:rsid w:val="00855817"/>
    <w:rsid w:val="0087048D"/>
    <w:rsid w:val="00874AED"/>
    <w:rsid w:val="00885483"/>
    <w:rsid w:val="00891CC2"/>
    <w:rsid w:val="008A28DB"/>
    <w:rsid w:val="008D2E68"/>
    <w:rsid w:val="008D36C7"/>
    <w:rsid w:val="008D7CE6"/>
    <w:rsid w:val="008E52DE"/>
    <w:rsid w:val="008E73BD"/>
    <w:rsid w:val="008F1B96"/>
    <w:rsid w:val="00907886"/>
    <w:rsid w:val="00920C22"/>
    <w:rsid w:val="00927BDF"/>
    <w:rsid w:val="00954B57"/>
    <w:rsid w:val="00955E40"/>
    <w:rsid w:val="00963854"/>
    <w:rsid w:val="00972988"/>
    <w:rsid w:val="00976298"/>
    <w:rsid w:val="00980040"/>
    <w:rsid w:val="009800C4"/>
    <w:rsid w:val="00980906"/>
    <w:rsid w:val="00983EB9"/>
    <w:rsid w:val="00983ECD"/>
    <w:rsid w:val="009B39EE"/>
    <w:rsid w:val="009C5152"/>
    <w:rsid w:val="009F068D"/>
    <w:rsid w:val="009F5E08"/>
    <w:rsid w:val="00A079DE"/>
    <w:rsid w:val="00A1084E"/>
    <w:rsid w:val="00A13B4D"/>
    <w:rsid w:val="00A16BF4"/>
    <w:rsid w:val="00A240D2"/>
    <w:rsid w:val="00A25268"/>
    <w:rsid w:val="00A556D9"/>
    <w:rsid w:val="00A63464"/>
    <w:rsid w:val="00A64E80"/>
    <w:rsid w:val="00A71C55"/>
    <w:rsid w:val="00A74461"/>
    <w:rsid w:val="00A824C0"/>
    <w:rsid w:val="00A90E8D"/>
    <w:rsid w:val="00A91BB6"/>
    <w:rsid w:val="00AB5ABD"/>
    <w:rsid w:val="00AC0B7A"/>
    <w:rsid w:val="00AD5F53"/>
    <w:rsid w:val="00AF5384"/>
    <w:rsid w:val="00B043C3"/>
    <w:rsid w:val="00B06190"/>
    <w:rsid w:val="00B23953"/>
    <w:rsid w:val="00B27A4A"/>
    <w:rsid w:val="00B40EDA"/>
    <w:rsid w:val="00B45B0B"/>
    <w:rsid w:val="00B82664"/>
    <w:rsid w:val="00B90981"/>
    <w:rsid w:val="00B913C5"/>
    <w:rsid w:val="00B9519F"/>
    <w:rsid w:val="00BA31BE"/>
    <w:rsid w:val="00BC5880"/>
    <w:rsid w:val="00BE53FF"/>
    <w:rsid w:val="00BF7692"/>
    <w:rsid w:val="00C207F2"/>
    <w:rsid w:val="00C35931"/>
    <w:rsid w:val="00C40403"/>
    <w:rsid w:val="00C65018"/>
    <w:rsid w:val="00C67C14"/>
    <w:rsid w:val="00C7011B"/>
    <w:rsid w:val="00C72066"/>
    <w:rsid w:val="00C76BFB"/>
    <w:rsid w:val="00C900F7"/>
    <w:rsid w:val="00CB1543"/>
    <w:rsid w:val="00CB408A"/>
    <w:rsid w:val="00CC25AE"/>
    <w:rsid w:val="00CD3FFA"/>
    <w:rsid w:val="00CD60DD"/>
    <w:rsid w:val="00CE0A9F"/>
    <w:rsid w:val="00CE53BF"/>
    <w:rsid w:val="00CE6221"/>
    <w:rsid w:val="00D03611"/>
    <w:rsid w:val="00D06E1C"/>
    <w:rsid w:val="00D12809"/>
    <w:rsid w:val="00D17ACB"/>
    <w:rsid w:val="00D367C9"/>
    <w:rsid w:val="00D633B3"/>
    <w:rsid w:val="00D83F87"/>
    <w:rsid w:val="00DA0303"/>
    <w:rsid w:val="00DA1661"/>
    <w:rsid w:val="00DB7F50"/>
    <w:rsid w:val="00DD082F"/>
    <w:rsid w:val="00E00E9F"/>
    <w:rsid w:val="00E035C7"/>
    <w:rsid w:val="00E03B63"/>
    <w:rsid w:val="00E15083"/>
    <w:rsid w:val="00E1774B"/>
    <w:rsid w:val="00E22D26"/>
    <w:rsid w:val="00E30A1D"/>
    <w:rsid w:val="00E44711"/>
    <w:rsid w:val="00E45DF2"/>
    <w:rsid w:val="00E5381A"/>
    <w:rsid w:val="00E57298"/>
    <w:rsid w:val="00E63357"/>
    <w:rsid w:val="00E668AF"/>
    <w:rsid w:val="00E71685"/>
    <w:rsid w:val="00E745CE"/>
    <w:rsid w:val="00E853B0"/>
    <w:rsid w:val="00EA10A8"/>
    <w:rsid w:val="00EC2667"/>
    <w:rsid w:val="00EC429A"/>
    <w:rsid w:val="00EE1C20"/>
    <w:rsid w:val="00EF10BF"/>
    <w:rsid w:val="00EF584A"/>
    <w:rsid w:val="00EF5FC6"/>
    <w:rsid w:val="00EF68EB"/>
    <w:rsid w:val="00F05254"/>
    <w:rsid w:val="00F10797"/>
    <w:rsid w:val="00F147F7"/>
    <w:rsid w:val="00F262EE"/>
    <w:rsid w:val="00F31398"/>
    <w:rsid w:val="00F374EA"/>
    <w:rsid w:val="00F4347E"/>
    <w:rsid w:val="00F73A75"/>
    <w:rsid w:val="00F975C8"/>
    <w:rsid w:val="00F97A9A"/>
    <w:rsid w:val="00FA0CBC"/>
    <w:rsid w:val="00FA2302"/>
    <w:rsid w:val="00FA3F0F"/>
    <w:rsid w:val="00FB0325"/>
    <w:rsid w:val="00FB457C"/>
    <w:rsid w:val="00FD39FD"/>
    <w:rsid w:val="00FF23C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771C1E"/>
  <w15:docId w15:val="{B32F2362-7948-4303-8EDD-2E36BDFF5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05C"/>
    <w:pPr>
      <w:spacing w:before="120" w:after="120" w:line="276" w:lineRule="auto"/>
      <w:ind w:firstLine="482"/>
      <w:jc w:val="both"/>
    </w:pPr>
    <w:rPr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qFormat/>
    <w:rsid w:val="00FB784E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link w:val="30"/>
    <w:uiPriority w:val="9"/>
    <w:qFormat/>
    <w:rsid w:val="002C64AF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link w:val="40"/>
    <w:uiPriority w:val="9"/>
    <w:qFormat/>
    <w:rsid w:val="002C64AF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link w:val="50"/>
    <w:uiPriority w:val="9"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</w:style>
  <w:style w:type="paragraph" w:styleId="6">
    <w:name w:val="heading 6"/>
    <w:basedOn w:val="a"/>
    <w:next w:val="a"/>
    <w:link w:val="60"/>
    <w:uiPriority w:val="9"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link w:val="90"/>
    <w:uiPriority w:val="9"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character" w:customStyle="1" w:styleId="10">
    <w:name w:val="Заголовок 1 Знак"/>
    <w:basedOn w:val="a0"/>
    <w:link w:val="heading1normalunnumbered"/>
    <w:uiPriority w:val="9"/>
    <w:rsid w:val="00B32490"/>
    <w:rPr>
      <w:rFonts w:ascii="Times New Roman" w:hAnsi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FB784E"/>
    <w:rPr>
      <w:rFonts w:ascii="Times New Roman" w:hAnsi="Times New Roman"/>
      <w:bCs/>
      <w:sz w:val="20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2C64AF"/>
    <w:rPr>
      <w:rFonts w:ascii="Times New Roman" w:hAnsi="Times New Roman"/>
      <w:bCs/>
      <w:sz w:val="20"/>
      <w:lang w:val="ru-RU"/>
    </w:rPr>
  </w:style>
  <w:style w:type="character" w:customStyle="1" w:styleId="40">
    <w:name w:val="Заголовок 4 Знак"/>
    <w:basedOn w:val="a0"/>
    <w:link w:val="4"/>
    <w:uiPriority w:val="9"/>
    <w:rsid w:val="002C64AF"/>
    <w:rPr>
      <w:rFonts w:ascii="Times New Roman" w:hAnsi="Times New Roman"/>
      <w:bCs/>
      <w:iCs/>
      <w:sz w:val="20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2C64AF"/>
    <w:rPr>
      <w:sz w:val="20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98229F"/>
    <w:rPr>
      <w:i/>
      <w:iCs/>
      <w:color w:val="243F60"/>
      <w:sz w:val="20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98229F"/>
    <w:rPr>
      <w:i/>
      <w:iCs/>
      <w:color w:val="404040"/>
      <w:sz w:val="20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98229F"/>
    <w:rPr>
      <w:color w:val="4F81BD"/>
      <w:sz w:val="20"/>
      <w:szCs w:val="20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98229F"/>
    <w:rPr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Заголовок Знак"/>
    <w:aliases w:val="Текст сноски Знак Знак"/>
    <w:basedOn w:val="a0"/>
    <w:link w:val="a4"/>
    <w:uiPriority w:val="10"/>
    <w:rsid w:val="00222923"/>
    <w:rPr>
      <w:rFonts w:ascii="Times New Roman" w:hAnsi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29F"/>
    <w:rPr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29F"/>
    <w:rPr>
      <w:b/>
      <w:bCs/>
    </w:rPr>
  </w:style>
  <w:style w:type="character" w:styleId="a9">
    <w:name w:val="Emphasis"/>
    <w:basedOn w:val="a0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basedOn w:val="a0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sz w:val="22"/>
      <w:szCs w:val="22"/>
    </w:rPr>
  </w:style>
  <w:style w:type="character" w:customStyle="1" w:styleId="22">
    <w:name w:val="Цитата 2 Знак"/>
    <w:basedOn w:val="a0"/>
    <w:link w:val="Warning"/>
    <w:uiPriority w:val="29"/>
    <w:rsid w:val="0098229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basedOn w:val="a0"/>
    <w:uiPriority w:val="19"/>
    <w:qFormat/>
    <w:rsid w:val="0098229F"/>
    <w:rPr>
      <w:i/>
      <w:iCs/>
      <w:color w:val="808080"/>
    </w:rPr>
  </w:style>
  <w:style w:type="character" w:styleId="af">
    <w:name w:val="Intense Emphasis"/>
    <w:basedOn w:val="a0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basedOn w:val="a0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7">
    <w:name w:val="Верхний колонтитул Знак"/>
    <w:basedOn w:val="a0"/>
    <w:link w:val="af6"/>
    <w:uiPriority w:val="99"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Нижний колонтитул Знак"/>
    <w:basedOn w:val="a0"/>
    <w:link w:val="af8"/>
    <w:uiPriority w:val="99"/>
    <w:rsid w:val="00256A2F"/>
    <w:rPr>
      <w:rFonts w:ascii="Times New Roman" w:hAnsi="Times New Roman"/>
      <w:sz w:val="16"/>
      <w:lang w:val="ru-RU"/>
    </w:rPr>
  </w:style>
  <w:style w:type="character" w:styleId="afa">
    <w:name w:val="footnote reference"/>
    <w:basedOn w:val="a0"/>
    <w:uiPriority w:val="99"/>
    <w:rsid w:val="00F06394"/>
    <w:rPr>
      <w:vertAlign w:val="superscript"/>
    </w:rPr>
  </w:style>
  <w:style w:type="paragraph" w:styleId="afb">
    <w:name w:val="footnote text"/>
    <w:basedOn w:val="a"/>
    <w:uiPriority w:val="99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rsid w:val="00F06394"/>
    <w:pPr>
      <w:spacing w:line="216" w:lineRule="auto"/>
    </w:pPr>
    <w:rPr>
      <w:sz w:val="20"/>
      <w:szCs w:val="20"/>
    </w:rPr>
  </w:style>
  <w:style w:type="paragraph" w:customStyle="1" w:styleId="ConsPlusNormal">
    <w:name w:val="ConsPlusNormal"/>
    <w:rsid w:val="00541B3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fc">
    <w:name w:val="Table Grid"/>
    <w:basedOn w:val="a1"/>
    <w:uiPriority w:val="59"/>
    <w:rsid w:val="008704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A1084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A108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0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C185FC1800EE805E901A53854C263D5FF00935BA97328755A340DB87E6836A8FB1D9570B9A5065pB13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0C185FC1800EE805E901A53854C263D5FFA0937BD96328755A340DB87E6836A8FB1D9570B9B5364pB18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0C185FC1800EE805E901A53854C263D5FFB0633BD9E328755A340DB87pE16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6DA86-0757-46BB-9D39-F2DFC4409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2217</Words>
  <Characters>12637</Characters>
  <Application>Microsoft Office Word</Application>
  <DocSecurity>0</DocSecurity>
  <Lines>105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21</vt:i4>
      </vt:variant>
    </vt:vector>
  </HeadingPairs>
  <TitlesOfParts>
    <vt:vector size="22" baseType="lpstr">
      <vt:lpstr>Договор возмездного оказания услуг № ____</vt:lpstr>
      <vt:lpstr>Договор перевозки наркотических и психотропных лекарственных препаратов № _____</vt:lpstr>
      <vt:lpstr>    Исполнитель обязуется по заданию Заказчика с помощью транспортного средства, исп</vt:lpstr>
      <vt:lpstr>    Исполнитель обязуется перевезти Товар по следующему маршруту: 141400, г. Химки, </vt:lpstr>
      <vt:lpstr>    Исполнитель действует на основании лицензии на осуществление деятельности по обо</vt:lpstr>
      <vt:lpstr>Сроки и условия перевозки Товара</vt:lpstr>
      <vt:lpstr>    Исполнитель обязан подать под погрузку технически исправные транспортные средств</vt:lpstr>
      <vt:lpstr>    Перевозка Товара осуществляется в Место доставки, установленное п. 1.2 Договора,</vt:lpstr>
      <vt:lpstr>    При перевозке Товара Исполнитель предоставляет Заказчику следующую документацию:</vt:lpstr>
      <vt:lpstr>Порядок расчетов</vt:lpstr>
      <vt:lpstr>    Цена Договора составляет __________ рублей ___- копейки (_______________________</vt:lpstr>
      <vt:lpstr>    3.4. Цена Договора является твердой и не подлежит изменению.</vt:lpstr>
      <vt:lpstr>    Исполнитель не вправе требовать увеличения стоимости одного рейса, а Заказчик - </vt:lpstr>
      <vt:lpstr>    Оплата по Договору осуществляется в безналичном порядке путем перечисления денеж</vt:lpstr>
      <vt:lpstr>    Оплата по Договору осуществляется по факту оказания услуги по перевозке  Товара </vt:lpstr>
      <vt:lpstr>Ответственность сторон</vt:lpstr>
      <vt:lpstr>    За неисполнение или ненадлежащее исполнение условий Договора Стороны несут ответ</vt:lpstr>
      <vt:lpstr>Срок действия Договора, изменение и расторжение Договора</vt:lpstr>
      <vt:lpstr>6. Дополнительные условия и заключительные положения </vt:lpstr>
      <vt:lpstr/>
      <vt:lpstr>    7. Реквизиты и подписи Сторон</vt:lpstr>
      <vt:lpstr>Мы,  нижеподписавшиеся,  Заказчик в лице_____________________________________   </vt:lpstr>
    </vt:vector>
  </TitlesOfParts>
  <Company/>
  <LinksUpToDate>false</LinksUpToDate>
  <CharactersWithSpaces>14825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возмездного оказания услуг № ____</dc:title>
  <dc:creator>Нуштаева Екатерина Михайловна</dc:creator>
  <dc:description>Консультант Плюс - Конструктор Договоров</dc:description>
  <cp:lastModifiedBy>user</cp:lastModifiedBy>
  <cp:revision>4</cp:revision>
  <cp:lastPrinted>2025-01-28T08:18:00Z</cp:lastPrinted>
  <dcterms:created xsi:type="dcterms:W3CDTF">2026-07-31T10:38:00Z</dcterms:created>
  <dcterms:modified xsi:type="dcterms:W3CDTF">2026-07-31T11:42:00Z</dcterms:modified>
</cp:coreProperties>
</file>